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262C45">
      <w:pPr>
        <w:ind w:left="142" w:firstLine="142"/>
        <w:jc w:val="center"/>
        <w:rPr>
          <w:sz w:val="22"/>
          <w:szCs w:val="22"/>
        </w:rPr>
      </w:pPr>
      <w:r w:rsidRPr="00262C45">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0.7pt;height:142.4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F9305A" w:rsidP="00416595">
      <w:r>
        <w:rPr>
          <w:b/>
          <w:sz w:val="22"/>
          <w:szCs w:val="22"/>
        </w:rPr>
        <w:t>16</w:t>
      </w:r>
      <w:r w:rsidR="00627EEA">
        <w:rPr>
          <w:b/>
          <w:sz w:val="22"/>
          <w:szCs w:val="22"/>
        </w:rPr>
        <w:t xml:space="preserve"> </w:t>
      </w:r>
      <w:r w:rsidR="002C0688">
        <w:rPr>
          <w:b/>
          <w:sz w:val="22"/>
          <w:szCs w:val="22"/>
        </w:rPr>
        <w:t xml:space="preserve"> </w:t>
      </w:r>
      <w:r w:rsidR="004A7A5A">
        <w:rPr>
          <w:b/>
          <w:sz w:val="22"/>
          <w:szCs w:val="22"/>
        </w:rPr>
        <w:t xml:space="preserve">февраля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5</w:t>
      </w:r>
      <w:r w:rsidR="00380680">
        <w:rPr>
          <w:b/>
        </w:rPr>
        <w:t xml:space="preserve"> </w:t>
      </w:r>
      <w:r w:rsidR="00EF2EB5">
        <w:rPr>
          <w:b/>
        </w:rPr>
        <w:t>(</w:t>
      </w:r>
      <w:r>
        <w:rPr>
          <w:b/>
        </w:rPr>
        <w:t>1067</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262C45">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bookmarkEnd w:id="0"/>
    <w:p w:rsidR="00190BD2" w:rsidRDefault="00190BD2" w:rsidP="00190BD2">
      <w:pPr>
        <w:spacing w:line="192" w:lineRule="auto"/>
        <w:rPr>
          <w:sz w:val="28"/>
          <w:szCs w:val="28"/>
        </w:rPr>
      </w:pPr>
    </w:p>
    <w:p w:rsidR="00190BD2" w:rsidRPr="00D26425" w:rsidRDefault="00190BD2" w:rsidP="00190BD2">
      <w:pPr>
        <w:spacing w:line="192" w:lineRule="auto"/>
        <w:rPr>
          <w:sz w:val="28"/>
          <w:szCs w:val="28"/>
        </w:rPr>
      </w:pPr>
    </w:p>
    <w:p w:rsidR="00190BD2" w:rsidRDefault="00190BD2" w:rsidP="00190BD2">
      <w:pPr>
        <w:shd w:val="clear" w:color="auto" w:fill="FFFFFF"/>
        <w:ind w:left="-360" w:right="-365" w:hanging="66"/>
        <w:jc w:val="center"/>
        <w:rPr>
          <w:b/>
          <w:bCs/>
          <w:sz w:val="32"/>
          <w:szCs w:val="32"/>
        </w:rPr>
      </w:pPr>
    </w:p>
    <w:p w:rsidR="00190BD2" w:rsidRPr="00875851" w:rsidRDefault="00190BD2" w:rsidP="00190BD2">
      <w:pPr>
        <w:shd w:val="clear" w:color="auto" w:fill="FFFFFF"/>
        <w:ind w:left="-360" w:right="-365" w:hanging="66"/>
        <w:jc w:val="center"/>
        <w:rPr>
          <w:b/>
          <w:bCs/>
          <w:sz w:val="28"/>
          <w:szCs w:val="28"/>
        </w:rPr>
      </w:pPr>
      <w:r w:rsidRPr="00875851">
        <w:rPr>
          <w:b/>
          <w:bCs/>
          <w:sz w:val="28"/>
          <w:szCs w:val="28"/>
        </w:rPr>
        <w:t xml:space="preserve">АДМИНИСТРАЦИЯ БОГОРОДСКОГО СЕЛЬСОВЕТА </w:t>
      </w:r>
    </w:p>
    <w:p w:rsidR="00190BD2" w:rsidRPr="00875851" w:rsidRDefault="00190BD2" w:rsidP="00190BD2">
      <w:pPr>
        <w:shd w:val="clear" w:color="auto" w:fill="FFFFFF"/>
        <w:ind w:left="-360" w:right="-365" w:hanging="66"/>
        <w:jc w:val="center"/>
        <w:rPr>
          <w:b/>
          <w:sz w:val="28"/>
          <w:szCs w:val="28"/>
        </w:rPr>
      </w:pPr>
      <w:r w:rsidRPr="00875851">
        <w:rPr>
          <w:b/>
          <w:bCs/>
          <w:sz w:val="28"/>
          <w:szCs w:val="28"/>
        </w:rPr>
        <w:t>МОКШАНСКОГО РАЙОНА ПЕНЗЕНСКОЙ ОБЛАСТИ</w:t>
      </w:r>
    </w:p>
    <w:p w:rsidR="00190BD2" w:rsidRPr="00875851" w:rsidRDefault="00190BD2" w:rsidP="00190BD2">
      <w:pPr>
        <w:shd w:val="clear" w:color="auto" w:fill="FFFFFF"/>
        <w:jc w:val="center"/>
        <w:rPr>
          <w:b/>
          <w:bCs/>
          <w:sz w:val="28"/>
          <w:szCs w:val="28"/>
        </w:rPr>
      </w:pPr>
    </w:p>
    <w:p w:rsidR="00190BD2" w:rsidRPr="00875851" w:rsidRDefault="00190BD2" w:rsidP="00190BD2">
      <w:pPr>
        <w:shd w:val="clear" w:color="auto" w:fill="FFFFFF"/>
        <w:jc w:val="center"/>
        <w:rPr>
          <w:b/>
          <w:bCs/>
          <w:sz w:val="28"/>
          <w:szCs w:val="28"/>
        </w:rPr>
      </w:pPr>
      <w:r w:rsidRPr="00875851">
        <w:rPr>
          <w:b/>
          <w:bCs/>
          <w:sz w:val="28"/>
          <w:szCs w:val="28"/>
        </w:rPr>
        <w:t>ПОСТАНОВЛЕНИЕ</w:t>
      </w:r>
    </w:p>
    <w:p w:rsidR="00190BD2" w:rsidRPr="00875851" w:rsidRDefault="00190BD2" w:rsidP="00190BD2">
      <w:pPr>
        <w:shd w:val="clear" w:color="auto" w:fill="FFFFFF"/>
        <w:jc w:val="center"/>
        <w:rPr>
          <w:sz w:val="28"/>
          <w:szCs w:val="28"/>
        </w:rPr>
      </w:pPr>
    </w:p>
    <w:p w:rsidR="00190BD2" w:rsidRPr="00657064" w:rsidRDefault="00190BD2" w:rsidP="00190BD2">
      <w:pPr>
        <w:jc w:val="center"/>
        <w:rPr>
          <w:sz w:val="22"/>
          <w:szCs w:val="22"/>
        </w:rPr>
      </w:pPr>
      <w:r w:rsidRPr="00657064">
        <w:rPr>
          <w:sz w:val="22"/>
          <w:szCs w:val="22"/>
        </w:rPr>
        <w:t xml:space="preserve">от </w:t>
      </w:r>
      <w:r>
        <w:rPr>
          <w:sz w:val="22"/>
          <w:szCs w:val="22"/>
        </w:rPr>
        <w:t xml:space="preserve">16.02.2026 </w:t>
      </w:r>
      <w:r w:rsidRPr="00657064">
        <w:rPr>
          <w:sz w:val="22"/>
          <w:szCs w:val="22"/>
        </w:rPr>
        <w:t xml:space="preserve">№ </w:t>
      </w:r>
      <w:r>
        <w:rPr>
          <w:sz w:val="22"/>
          <w:szCs w:val="22"/>
        </w:rPr>
        <w:t>12</w:t>
      </w:r>
    </w:p>
    <w:p w:rsidR="00190BD2" w:rsidRPr="00657064" w:rsidRDefault="00190BD2" w:rsidP="00190BD2">
      <w:pPr>
        <w:jc w:val="center"/>
        <w:rPr>
          <w:sz w:val="22"/>
          <w:szCs w:val="22"/>
        </w:rPr>
      </w:pPr>
      <w:r w:rsidRPr="00657064">
        <w:rPr>
          <w:sz w:val="22"/>
          <w:szCs w:val="22"/>
        </w:rPr>
        <w:t>с.Богородское</w:t>
      </w:r>
    </w:p>
    <w:p w:rsidR="00190BD2" w:rsidRPr="00657064" w:rsidRDefault="00190BD2" w:rsidP="00190BD2">
      <w:pPr>
        <w:jc w:val="center"/>
        <w:rPr>
          <w:sz w:val="22"/>
          <w:szCs w:val="22"/>
        </w:rPr>
      </w:pPr>
    </w:p>
    <w:p w:rsidR="00190BD2" w:rsidRPr="00F401BE" w:rsidRDefault="00190BD2" w:rsidP="00190BD2">
      <w:pPr>
        <w:jc w:val="center"/>
        <w:rPr>
          <w:b/>
          <w:sz w:val="22"/>
          <w:szCs w:val="22"/>
        </w:rPr>
      </w:pPr>
      <w:r w:rsidRPr="00F401BE">
        <w:rPr>
          <w:b/>
          <w:sz w:val="22"/>
          <w:szCs w:val="22"/>
        </w:rPr>
        <w:t>О внесении изменений в постановление администрации Богородского сельсовета Мокшанского района Пензенской области от 24.01.2014 № 8</w:t>
      </w:r>
    </w:p>
    <w:p w:rsidR="00190BD2" w:rsidRPr="00F401BE" w:rsidRDefault="00190BD2" w:rsidP="00190BD2">
      <w:pPr>
        <w:ind w:left="142"/>
        <w:jc w:val="center"/>
        <w:rPr>
          <w:b/>
          <w:sz w:val="22"/>
          <w:szCs w:val="22"/>
        </w:rPr>
      </w:pPr>
      <w:r w:rsidRPr="00F401BE">
        <w:rPr>
          <w:b/>
          <w:sz w:val="22"/>
          <w:szCs w:val="22"/>
        </w:rPr>
        <w:t xml:space="preserve"> « Об утверждении </w:t>
      </w:r>
      <w:r w:rsidRPr="00F401BE">
        <w:rPr>
          <w:b/>
          <w:bCs/>
          <w:sz w:val="22"/>
          <w:szCs w:val="22"/>
        </w:rPr>
        <w:t>муниципальной программы Богородского сельсовета Мокшанского района Пензенской области «</w:t>
      </w:r>
      <w:r w:rsidRPr="00F401BE">
        <w:rPr>
          <w:rStyle w:val="s11"/>
          <w:b/>
          <w:szCs w:val="22"/>
        </w:rPr>
        <w:t>Энергосбережение и повышение энергетической эффективности в</w:t>
      </w:r>
      <w:r w:rsidRPr="00F401BE">
        <w:rPr>
          <w:b/>
          <w:bCs/>
          <w:sz w:val="22"/>
          <w:szCs w:val="22"/>
        </w:rPr>
        <w:t xml:space="preserve"> Богородском сельсовете Мокшанского района Пензенской области  на 2014 – 202</w:t>
      </w:r>
      <w:r>
        <w:rPr>
          <w:b/>
          <w:bCs/>
          <w:sz w:val="22"/>
          <w:szCs w:val="22"/>
        </w:rPr>
        <w:t xml:space="preserve">7 </w:t>
      </w:r>
      <w:r w:rsidRPr="00F401BE">
        <w:rPr>
          <w:b/>
          <w:bCs/>
          <w:sz w:val="22"/>
          <w:szCs w:val="22"/>
        </w:rPr>
        <w:t xml:space="preserve">годы» </w:t>
      </w:r>
    </w:p>
    <w:p w:rsidR="00190BD2" w:rsidRPr="004A7EA3" w:rsidRDefault="00190BD2" w:rsidP="00190BD2">
      <w:pPr>
        <w:pStyle w:val="afa"/>
        <w:jc w:val="center"/>
        <w:rPr>
          <w:b/>
          <w:sz w:val="24"/>
          <w:szCs w:val="24"/>
        </w:rPr>
      </w:pPr>
    </w:p>
    <w:p w:rsidR="00190BD2" w:rsidRPr="004A7EA3" w:rsidRDefault="00190BD2" w:rsidP="00190BD2">
      <w:pPr>
        <w:ind w:firstLine="540"/>
      </w:pPr>
      <w:r w:rsidRPr="004A7EA3">
        <w:t>В соответствии со статьей 179  Бюджетного кодекса Российской Федерации, руководствуясь постановлением администрации Богородского сельсовета Мокшанского района Пензенской области от 08.10.2013 № 57 «Об утверждении  Порядка разработки и реализации муниципальных программ Богородского сельсовета Мокшанского района Пензенской области, Положением об оценке планируемой эффективности муниципальной программы Богородского сельсовета Мокшанского района Пензенской области, Положением об оценке эффективности реализации муниципальной программы Богородского сельсовета Мокшанского района Пензенской области» (с последующими изменениями), Уставом сельского поселения Богородский сельсовет муниципального района Мокшанский район Пензенской области,-</w:t>
      </w:r>
    </w:p>
    <w:p w:rsidR="00190BD2" w:rsidRPr="004A7EA3" w:rsidRDefault="00190BD2" w:rsidP="00190BD2">
      <w:pPr>
        <w:ind w:firstLine="540"/>
      </w:pPr>
    </w:p>
    <w:p w:rsidR="00190BD2" w:rsidRPr="004A7EA3" w:rsidRDefault="00190BD2" w:rsidP="00190BD2">
      <w:pPr>
        <w:pStyle w:val="afe"/>
        <w:ind w:firstLine="0"/>
        <w:jc w:val="center"/>
        <w:rPr>
          <w:b/>
          <w:sz w:val="24"/>
          <w:szCs w:val="24"/>
        </w:rPr>
      </w:pPr>
      <w:bookmarkStart w:id="1" w:name="sub_5"/>
      <w:r w:rsidRPr="004A7EA3">
        <w:rPr>
          <w:b/>
          <w:sz w:val="24"/>
          <w:szCs w:val="24"/>
        </w:rPr>
        <w:t>администрация Богородского сельсовета Мокшанского района Пензенской области постановляет:</w:t>
      </w:r>
    </w:p>
    <w:p w:rsidR="00190BD2" w:rsidRPr="004A7EA3" w:rsidRDefault="00190BD2" w:rsidP="00190BD2">
      <w:pPr>
        <w:pStyle w:val="afe"/>
        <w:ind w:left="284"/>
        <w:jc w:val="center"/>
        <w:rPr>
          <w:b/>
          <w:sz w:val="24"/>
          <w:szCs w:val="24"/>
        </w:rPr>
      </w:pPr>
    </w:p>
    <w:p w:rsidR="00190BD2" w:rsidRPr="004A7EA3" w:rsidRDefault="00190BD2" w:rsidP="00190BD2">
      <w:pPr>
        <w:ind w:left="142" w:firstLine="425"/>
        <w:rPr>
          <w:color w:val="000000"/>
        </w:rPr>
      </w:pPr>
      <w:r w:rsidRPr="004A7EA3">
        <w:rPr>
          <w:color w:val="000000"/>
        </w:rPr>
        <w:t xml:space="preserve">1. Внести в постановление администрации Богородского сельсовета Мокшанского района Пензенской области от 24.01.2014 №8 «Об утверждении муниципальной программы </w:t>
      </w:r>
      <w:r w:rsidRPr="004A7EA3">
        <w:t xml:space="preserve"> </w:t>
      </w:r>
      <w:r w:rsidRPr="004A7EA3">
        <w:rPr>
          <w:bCs/>
        </w:rPr>
        <w:t xml:space="preserve">Богородского сельсовета </w:t>
      </w:r>
      <w:r w:rsidRPr="004A7EA3">
        <w:t>Мокшанского района Пензенской области</w:t>
      </w:r>
      <w:r w:rsidRPr="004A7EA3">
        <w:rPr>
          <w:bCs/>
        </w:rPr>
        <w:t xml:space="preserve"> «</w:t>
      </w:r>
      <w:r w:rsidRPr="004A7EA3">
        <w:rPr>
          <w:rStyle w:val="s11"/>
        </w:rPr>
        <w:t>Энергосбережение и повышение энергетической эффективности в</w:t>
      </w:r>
      <w:r w:rsidRPr="004A7EA3">
        <w:rPr>
          <w:bCs/>
        </w:rPr>
        <w:t xml:space="preserve"> Богородском сельсовете Мокшанского района Пензенской области на 2014 – 2027 годы» ( далее- постановление) </w:t>
      </w:r>
      <w:r w:rsidRPr="004A7EA3">
        <w:rPr>
          <w:color w:val="000000"/>
        </w:rPr>
        <w:t>следующие изменения:</w:t>
      </w:r>
    </w:p>
    <w:p w:rsidR="00190BD2" w:rsidRPr="004A7EA3" w:rsidRDefault="00190BD2" w:rsidP="00190BD2">
      <w:pPr>
        <w:ind w:firstLine="540"/>
        <w:rPr>
          <w:bCs/>
        </w:rPr>
      </w:pPr>
      <w:r w:rsidRPr="004A7EA3">
        <w:t>1.1. в  наименовании постановления слова «</w:t>
      </w:r>
      <w:r w:rsidRPr="004A7EA3">
        <w:rPr>
          <w:rStyle w:val="s11"/>
        </w:rPr>
        <w:t>Энергосбережение и повышение энергетической эффективности в</w:t>
      </w:r>
      <w:r w:rsidRPr="004A7EA3">
        <w:rPr>
          <w:bCs/>
        </w:rPr>
        <w:t xml:space="preserve"> Богородском сельсовете Мокшанского района Пензенской области  на 2014 – 2027 годы» заменить словами «</w:t>
      </w:r>
      <w:r w:rsidRPr="004A7EA3">
        <w:rPr>
          <w:rStyle w:val="s11"/>
        </w:rPr>
        <w:t>Энергосбережение и повышение энергетической эффективности в</w:t>
      </w:r>
      <w:r w:rsidRPr="004A7EA3">
        <w:rPr>
          <w:bCs/>
        </w:rPr>
        <w:t xml:space="preserve"> Богородском сельсовете Мокшанского района Пензенской области»;</w:t>
      </w:r>
    </w:p>
    <w:p w:rsidR="00190BD2" w:rsidRPr="004A7EA3" w:rsidRDefault="00190BD2" w:rsidP="00190BD2">
      <w:pPr>
        <w:ind w:firstLine="540"/>
        <w:rPr>
          <w:bCs/>
        </w:rPr>
      </w:pPr>
      <w:r w:rsidRPr="004A7EA3">
        <w:rPr>
          <w:bCs/>
        </w:rPr>
        <w:t>1.2. в преамбуле постановления слова «</w:t>
      </w:r>
      <w:r w:rsidRPr="004A7EA3">
        <w:t>Уставом Богородского сельсовета Мокшанского района Пензенской области» заменить словами «Уставом сельского поселения Богородский сельсовет муниципального района Мокшанский район Пензенской области»;</w:t>
      </w:r>
    </w:p>
    <w:p w:rsidR="00190BD2" w:rsidRPr="004A7EA3" w:rsidRDefault="00190BD2" w:rsidP="00190BD2">
      <w:pPr>
        <w:ind w:left="142"/>
        <w:rPr>
          <w:bCs/>
        </w:rPr>
      </w:pPr>
      <w:r w:rsidRPr="004A7EA3">
        <w:rPr>
          <w:bCs/>
        </w:rPr>
        <w:t xml:space="preserve">       1.3. </w:t>
      </w:r>
      <w:r w:rsidRPr="004A7EA3">
        <w:t>в пункте 1 постановления слова «</w:t>
      </w:r>
      <w:r w:rsidRPr="004A7EA3">
        <w:rPr>
          <w:rStyle w:val="s11"/>
        </w:rPr>
        <w:t>Энергосбережение и повышение энергетической эффективности в</w:t>
      </w:r>
      <w:r w:rsidRPr="004A7EA3">
        <w:rPr>
          <w:bCs/>
        </w:rPr>
        <w:t xml:space="preserve"> Богородском сельсовете Мокшанского района Пензенской области  на 2014 – 2027 годы» заменить на «</w:t>
      </w:r>
      <w:r w:rsidRPr="004A7EA3">
        <w:rPr>
          <w:rStyle w:val="s11"/>
        </w:rPr>
        <w:t>Энергосбережение и повышение энергетической эффективности в</w:t>
      </w:r>
      <w:r w:rsidRPr="004A7EA3">
        <w:rPr>
          <w:bCs/>
        </w:rPr>
        <w:t xml:space="preserve"> Богородском сельсовете Мокшанского района Пензенской области ».</w:t>
      </w:r>
    </w:p>
    <w:p w:rsidR="00190BD2" w:rsidRPr="00E360BB" w:rsidRDefault="00190BD2" w:rsidP="00190BD2">
      <w:pPr>
        <w:pStyle w:val="ConsPlusTitle"/>
        <w:ind w:firstLine="540"/>
        <w:jc w:val="both"/>
        <w:rPr>
          <w:b w:val="0"/>
        </w:rPr>
      </w:pPr>
      <w:r w:rsidRPr="004A7EA3">
        <w:rPr>
          <w:b w:val="0"/>
        </w:rPr>
        <w:t xml:space="preserve">2. Внести изменения в наименование муниципальной программы, утвержденной постановлением администрации Богородского сельсовета Мокшанского района Пензенской области от </w:t>
      </w:r>
      <w:r w:rsidRPr="004A7EA3">
        <w:rPr>
          <w:b w:val="0"/>
          <w:color w:val="000000"/>
        </w:rPr>
        <w:t>24.01.2014 №8</w:t>
      </w:r>
      <w:r w:rsidRPr="004A7EA3">
        <w:rPr>
          <w:b w:val="0"/>
        </w:rPr>
        <w:t xml:space="preserve">, изложив ее в следующей редакции:  </w:t>
      </w:r>
      <w:r w:rsidRPr="004A7EA3">
        <w:rPr>
          <w:b w:val="0"/>
        </w:rPr>
        <w:lastRenderedPageBreak/>
        <w:t>«</w:t>
      </w:r>
      <w:r w:rsidRPr="004A7EA3">
        <w:rPr>
          <w:rStyle w:val="s11"/>
          <w:b w:val="0"/>
        </w:rPr>
        <w:t>Энергосбережение и повышение энергетической эффективности в</w:t>
      </w:r>
      <w:r w:rsidRPr="004A7EA3">
        <w:rPr>
          <w:b w:val="0"/>
          <w:bCs/>
        </w:rPr>
        <w:t xml:space="preserve"> Богородском сельсовете Мокшанского района Пензенской области</w:t>
      </w:r>
      <w:r w:rsidRPr="004A7EA3">
        <w:rPr>
          <w:b w:val="0"/>
        </w:rPr>
        <w:t>».</w:t>
      </w:r>
    </w:p>
    <w:p w:rsidR="00190BD2" w:rsidRPr="004A7EA3" w:rsidRDefault="00190BD2" w:rsidP="00190BD2">
      <w:pPr>
        <w:ind w:left="142"/>
        <w:rPr>
          <w:color w:val="000000"/>
        </w:rPr>
      </w:pPr>
      <w:r w:rsidRPr="004A7EA3">
        <w:rPr>
          <w:bCs/>
        </w:rPr>
        <w:t xml:space="preserve">     3.</w:t>
      </w:r>
      <w:r w:rsidRPr="004A7EA3">
        <w:t xml:space="preserve"> Внести в муниципальную программу Богородского сельсовета Мокшанского района Пензенской области </w:t>
      </w:r>
      <w:r w:rsidRPr="004A7EA3">
        <w:rPr>
          <w:bCs/>
        </w:rPr>
        <w:t>«</w:t>
      </w:r>
      <w:r w:rsidRPr="004A7EA3">
        <w:rPr>
          <w:rStyle w:val="s11"/>
        </w:rPr>
        <w:t xml:space="preserve">Энергосбережение и повышение энергетической эффективности </w:t>
      </w:r>
      <w:r w:rsidRPr="004A7EA3">
        <w:rPr>
          <w:bCs/>
        </w:rPr>
        <w:t xml:space="preserve">в Богородском сельсовете  Мокшанского района Пензенской области  на 2014 – 2027 годы» ( далее- программа), утвержденную постановлением </w:t>
      </w:r>
      <w:r w:rsidRPr="004A7EA3">
        <w:rPr>
          <w:color w:val="000000"/>
        </w:rPr>
        <w:t xml:space="preserve">администрации Богородского сельсовета Мокшанского района Пензенской области от 24.01.2014 №8 </w:t>
      </w:r>
      <w:r w:rsidRPr="004A7EA3">
        <w:rPr>
          <w:bCs/>
        </w:rPr>
        <w:t>изменения, изложив её в новой редакции согласно приложению к настоящему постановлению.</w:t>
      </w:r>
    </w:p>
    <w:bookmarkEnd w:id="1"/>
    <w:p w:rsidR="00190BD2" w:rsidRPr="00812246" w:rsidRDefault="00190BD2" w:rsidP="00190BD2">
      <w:pPr>
        <w:pStyle w:val="msonormalmrcssattr"/>
        <w:spacing w:before="0" w:beforeAutospacing="0" w:after="0" w:afterAutospacing="0"/>
        <w:ind w:firstLine="567"/>
        <w:jc w:val="both"/>
      </w:pPr>
      <w:r>
        <w:t>4</w:t>
      </w:r>
      <w:r w:rsidRPr="00812246">
        <w:t xml:space="preserve">. </w:t>
      </w:r>
      <w:r w:rsidRPr="00812246">
        <w:rPr>
          <w:position w:val="-2"/>
        </w:rPr>
        <w:t>Опубликовать на</w:t>
      </w:r>
      <w:r>
        <w:rPr>
          <w:position w:val="-2"/>
        </w:rPr>
        <w:t>стоящее п</w:t>
      </w:r>
      <w:r w:rsidRPr="00812246">
        <w:rPr>
          <w:position w:val="-2"/>
        </w:rPr>
        <w:t xml:space="preserve">остановление в информационном бюллетене «Вести </w:t>
      </w:r>
      <w:r>
        <w:rPr>
          <w:position w:val="-2"/>
        </w:rPr>
        <w:t>Богородского</w:t>
      </w:r>
      <w:r w:rsidRPr="00812246">
        <w:rPr>
          <w:position w:val="-2"/>
        </w:rPr>
        <w:t xml:space="preserve"> сельсовета» и разместить </w:t>
      </w:r>
      <w:r w:rsidRPr="00812246">
        <w:t xml:space="preserve">на официальной странице администрации </w:t>
      </w:r>
      <w:r>
        <w:t>Богородского</w:t>
      </w:r>
      <w:r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8" w:history="1">
        <w:r w:rsidRPr="00F20445">
          <w:rPr>
            <w:rStyle w:val="a8"/>
          </w:rPr>
          <w:t>https://mokshan.pnzreg.ru/authority/oms-munitsipalnogo-obrazovaniya/administratsiya-bogorodskogo-selsoveta/</w:t>
        </w:r>
      </w:hyperlink>
      <w:r>
        <w:t>.</w:t>
      </w:r>
    </w:p>
    <w:p w:rsidR="00190BD2" w:rsidRPr="00486F30" w:rsidRDefault="00190BD2" w:rsidP="00190BD2">
      <w:pPr>
        <w:pStyle w:val="aff6"/>
        <w:spacing w:before="0" w:beforeAutospacing="0" w:after="0" w:afterAutospacing="0"/>
        <w:ind w:firstLine="567"/>
        <w:jc w:val="both"/>
      </w:pPr>
      <w:r w:rsidRPr="00486F30">
        <w:t>5. Настоящее постановление вступает в силу на следующий день после дня его официального опубликования.</w:t>
      </w:r>
    </w:p>
    <w:p w:rsidR="00190BD2" w:rsidRPr="00812246" w:rsidRDefault="00190BD2" w:rsidP="00190BD2">
      <w:pPr>
        <w:pStyle w:val="ConsPlusNormal"/>
        <w:ind w:firstLine="567"/>
        <w:jc w:val="both"/>
        <w:rPr>
          <w:rFonts w:ascii="Times New Roman" w:hAnsi="Times New Roman"/>
          <w:position w:val="-2"/>
          <w:sz w:val="24"/>
          <w:szCs w:val="24"/>
        </w:rPr>
      </w:pPr>
      <w:r>
        <w:rPr>
          <w:rFonts w:ascii="Times New Roman" w:hAnsi="Times New Roman"/>
          <w:sz w:val="24"/>
          <w:szCs w:val="24"/>
        </w:rPr>
        <w:t>6</w:t>
      </w:r>
      <w:r w:rsidRPr="00812246">
        <w:rPr>
          <w:rFonts w:ascii="Times New Roman" w:hAnsi="Times New Roman"/>
          <w:sz w:val="24"/>
          <w:szCs w:val="24"/>
        </w:rPr>
        <w:t xml:space="preserve">. </w:t>
      </w:r>
      <w:r w:rsidRPr="00812246">
        <w:rPr>
          <w:rFonts w:ascii="Times New Roman" w:hAnsi="Times New Roman"/>
          <w:position w:val="-2"/>
          <w:sz w:val="24"/>
          <w:szCs w:val="24"/>
        </w:rPr>
        <w:t>Контроль за исполнением настоящего постановления возложить на</w:t>
      </w:r>
      <w:r>
        <w:rPr>
          <w:rFonts w:ascii="Times New Roman" w:hAnsi="Times New Roman"/>
          <w:position w:val="-2"/>
          <w:sz w:val="24"/>
          <w:szCs w:val="24"/>
        </w:rPr>
        <w:t xml:space="preserve"> </w:t>
      </w:r>
      <w:r w:rsidRPr="00812246">
        <w:rPr>
          <w:rFonts w:ascii="Times New Roman" w:hAnsi="Times New Roman"/>
          <w:position w:val="-2"/>
          <w:sz w:val="24"/>
          <w:szCs w:val="24"/>
        </w:rPr>
        <w:t>главу</w:t>
      </w:r>
      <w:r>
        <w:rPr>
          <w:rFonts w:ascii="Times New Roman" w:hAnsi="Times New Roman"/>
          <w:position w:val="-2"/>
          <w:sz w:val="24"/>
          <w:szCs w:val="24"/>
        </w:rPr>
        <w:t xml:space="preserve"> </w:t>
      </w:r>
      <w:r w:rsidRPr="00812246">
        <w:rPr>
          <w:rFonts w:ascii="Times New Roman" w:hAnsi="Times New Roman"/>
          <w:position w:val="-2"/>
          <w:sz w:val="24"/>
          <w:szCs w:val="24"/>
        </w:rPr>
        <w:t xml:space="preserve">администрации </w:t>
      </w:r>
      <w:r>
        <w:rPr>
          <w:rFonts w:ascii="Times New Roman" w:hAnsi="Times New Roman"/>
          <w:position w:val="-2"/>
          <w:sz w:val="24"/>
          <w:szCs w:val="24"/>
        </w:rPr>
        <w:t>Богородского</w:t>
      </w:r>
      <w:r w:rsidRPr="00812246">
        <w:rPr>
          <w:rFonts w:ascii="Times New Roman" w:hAnsi="Times New Roman"/>
          <w:position w:val="-2"/>
          <w:sz w:val="24"/>
          <w:szCs w:val="24"/>
        </w:rPr>
        <w:t xml:space="preserve"> сельсовета Мокшанского района Пензенской области.</w:t>
      </w:r>
    </w:p>
    <w:p w:rsidR="00190BD2" w:rsidRDefault="00190BD2" w:rsidP="00190BD2">
      <w:pPr>
        <w:rPr>
          <w:b/>
        </w:rPr>
      </w:pPr>
    </w:p>
    <w:p w:rsidR="00190BD2" w:rsidRPr="00F401BE" w:rsidRDefault="00190BD2" w:rsidP="00190BD2">
      <w:pPr>
        <w:rPr>
          <w:b/>
          <w:sz w:val="22"/>
          <w:szCs w:val="22"/>
        </w:rPr>
      </w:pPr>
    </w:p>
    <w:p w:rsidR="00190BD2" w:rsidRPr="00F401BE" w:rsidRDefault="00190BD2" w:rsidP="00190BD2">
      <w:pPr>
        <w:rPr>
          <w:b/>
          <w:sz w:val="22"/>
          <w:szCs w:val="22"/>
        </w:rPr>
      </w:pPr>
      <w:r w:rsidRPr="00F401BE">
        <w:rPr>
          <w:b/>
          <w:sz w:val="22"/>
          <w:szCs w:val="22"/>
        </w:rPr>
        <w:t xml:space="preserve">Глава администрации </w:t>
      </w:r>
    </w:p>
    <w:p w:rsidR="00190BD2" w:rsidRPr="00F401BE" w:rsidRDefault="00190BD2" w:rsidP="00190BD2">
      <w:pPr>
        <w:rPr>
          <w:b/>
          <w:sz w:val="22"/>
          <w:szCs w:val="22"/>
        </w:rPr>
      </w:pPr>
      <w:r w:rsidRPr="00F401BE">
        <w:rPr>
          <w:b/>
          <w:sz w:val="22"/>
          <w:szCs w:val="22"/>
        </w:rPr>
        <w:t xml:space="preserve">Богородского сельсовета   </w:t>
      </w:r>
    </w:p>
    <w:p w:rsidR="00190BD2" w:rsidRPr="00F401BE" w:rsidRDefault="00190BD2" w:rsidP="00190BD2">
      <w:pPr>
        <w:rPr>
          <w:b/>
          <w:sz w:val="22"/>
          <w:szCs w:val="22"/>
        </w:rPr>
      </w:pPr>
      <w:r w:rsidRPr="00F401BE">
        <w:rPr>
          <w:b/>
          <w:sz w:val="22"/>
          <w:szCs w:val="22"/>
        </w:rPr>
        <w:t xml:space="preserve">Мокшанского района </w:t>
      </w:r>
    </w:p>
    <w:p w:rsidR="00190BD2" w:rsidRPr="00F401BE" w:rsidRDefault="00190BD2" w:rsidP="00190BD2">
      <w:pPr>
        <w:rPr>
          <w:color w:val="000000"/>
          <w:sz w:val="22"/>
          <w:szCs w:val="22"/>
        </w:rPr>
      </w:pPr>
      <w:r w:rsidRPr="00F401BE">
        <w:rPr>
          <w:b/>
          <w:sz w:val="22"/>
          <w:szCs w:val="22"/>
        </w:rPr>
        <w:t>Пензенской области                                                                  Ю.Н.Зоткина</w:t>
      </w:r>
    </w:p>
    <w:p w:rsidR="00190BD2" w:rsidRPr="00AE1948" w:rsidRDefault="00190BD2" w:rsidP="00190BD2">
      <w:pPr>
        <w:ind w:firstLine="567"/>
        <w:jc w:val="right"/>
        <w:rPr>
          <w:color w:val="000000"/>
        </w:rPr>
      </w:pPr>
      <w:r w:rsidRPr="00657064">
        <w:rPr>
          <w:sz w:val="22"/>
          <w:szCs w:val="22"/>
        </w:rPr>
        <w:br w:type="page"/>
      </w:r>
      <w:r w:rsidRPr="00AE1948">
        <w:rPr>
          <w:color w:val="000000"/>
        </w:rPr>
        <w:lastRenderedPageBreak/>
        <w:t>Приложение</w:t>
      </w:r>
    </w:p>
    <w:p w:rsidR="00190BD2" w:rsidRDefault="00190BD2" w:rsidP="00190BD2">
      <w:pPr>
        <w:ind w:firstLine="567"/>
        <w:jc w:val="right"/>
        <w:rPr>
          <w:color w:val="000000"/>
        </w:rPr>
      </w:pPr>
      <w:r>
        <w:rPr>
          <w:color w:val="000000"/>
        </w:rPr>
        <w:t>к постановлению</w:t>
      </w:r>
      <w:r w:rsidRPr="00AE1948">
        <w:rPr>
          <w:color w:val="000000"/>
        </w:rPr>
        <w:t xml:space="preserve"> </w:t>
      </w:r>
    </w:p>
    <w:p w:rsidR="00190BD2" w:rsidRPr="00AE1948" w:rsidRDefault="00190BD2" w:rsidP="00190BD2">
      <w:pPr>
        <w:ind w:firstLine="567"/>
        <w:jc w:val="right"/>
        <w:rPr>
          <w:color w:val="000000"/>
        </w:rPr>
      </w:pPr>
      <w:r w:rsidRPr="00AE1948">
        <w:rPr>
          <w:color w:val="000000"/>
        </w:rPr>
        <w:t>администрации</w:t>
      </w:r>
    </w:p>
    <w:p w:rsidR="00190BD2" w:rsidRPr="00AE1948" w:rsidRDefault="00190BD2" w:rsidP="00190BD2">
      <w:pPr>
        <w:ind w:firstLine="567"/>
        <w:jc w:val="right"/>
        <w:rPr>
          <w:color w:val="000000"/>
        </w:rPr>
      </w:pPr>
      <w:r w:rsidRPr="00AE1948">
        <w:rPr>
          <w:color w:val="000000"/>
        </w:rPr>
        <w:t>Богородского сельсовета</w:t>
      </w:r>
    </w:p>
    <w:p w:rsidR="00190BD2" w:rsidRPr="00AE1948" w:rsidRDefault="00190BD2" w:rsidP="00190BD2">
      <w:pPr>
        <w:ind w:firstLine="567"/>
        <w:jc w:val="right"/>
        <w:rPr>
          <w:color w:val="000000"/>
        </w:rPr>
      </w:pPr>
      <w:r w:rsidRPr="00AE1948">
        <w:rPr>
          <w:color w:val="000000"/>
        </w:rPr>
        <w:t>Мокшанского района</w:t>
      </w:r>
    </w:p>
    <w:p w:rsidR="00190BD2" w:rsidRPr="00AE1948" w:rsidRDefault="00190BD2" w:rsidP="00190BD2">
      <w:pPr>
        <w:ind w:firstLine="567"/>
        <w:jc w:val="right"/>
        <w:rPr>
          <w:color w:val="000000"/>
        </w:rPr>
      </w:pPr>
      <w:r w:rsidRPr="00AE1948">
        <w:rPr>
          <w:color w:val="000000"/>
        </w:rPr>
        <w:t>Пензенской области</w:t>
      </w:r>
    </w:p>
    <w:p w:rsidR="00190BD2" w:rsidRPr="00AE1948" w:rsidRDefault="00190BD2" w:rsidP="00190BD2">
      <w:pPr>
        <w:ind w:firstLine="567"/>
        <w:jc w:val="right"/>
        <w:rPr>
          <w:color w:val="000000"/>
        </w:rPr>
      </w:pPr>
      <w:r w:rsidRPr="00AE1948">
        <w:rPr>
          <w:color w:val="000000"/>
        </w:rPr>
        <w:t xml:space="preserve">от </w:t>
      </w:r>
      <w:r>
        <w:rPr>
          <w:color w:val="000000"/>
        </w:rPr>
        <w:t xml:space="preserve">16.02.2026 </w:t>
      </w:r>
      <w:r w:rsidRPr="00AE1948">
        <w:rPr>
          <w:color w:val="000000"/>
        </w:rPr>
        <w:t>№</w:t>
      </w:r>
      <w:r>
        <w:rPr>
          <w:color w:val="000000"/>
        </w:rPr>
        <w:t>12</w:t>
      </w:r>
    </w:p>
    <w:p w:rsidR="00190BD2" w:rsidRPr="00AE1948" w:rsidRDefault="00190BD2" w:rsidP="00190BD2">
      <w:pPr>
        <w:pStyle w:val="aff6"/>
        <w:spacing w:before="0" w:beforeAutospacing="0" w:after="0" w:afterAutospacing="0"/>
        <w:ind w:left="720" w:firstLine="567"/>
        <w:jc w:val="center"/>
      </w:pPr>
    </w:p>
    <w:p w:rsidR="00190BD2" w:rsidRPr="00AE1948" w:rsidRDefault="00190BD2" w:rsidP="00190BD2">
      <w:pPr>
        <w:pStyle w:val="aff6"/>
        <w:spacing w:before="0" w:beforeAutospacing="0" w:after="0" w:afterAutospacing="0"/>
        <w:ind w:left="720" w:firstLine="567"/>
        <w:jc w:val="center"/>
      </w:pPr>
    </w:p>
    <w:p w:rsidR="00190BD2" w:rsidRPr="00AE1948" w:rsidRDefault="00190BD2" w:rsidP="00190BD2">
      <w:pPr>
        <w:pStyle w:val="aff6"/>
        <w:spacing w:before="0" w:beforeAutospacing="0" w:after="0" w:afterAutospacing="0"/>
        <w:ind w:left="720" w:firstLine="567"/>
        <w:jc w:val="center"/>
        <w:rPr>
          <w:color w:val="000000"/>
        </w:rPr>
      </w:pPr>
      <w:r w:rsidRPr="00AE1948">
        <w:rPr>
          <w:b/>
          <w:bCs/>
          <w:color w:val="000000"/>
        </w:rPr>
        <w:t>МУНИЦИПАЛЬНАЯ ПРОГРАММА</w:t>
      </w:r>
    </w:p>
    <w:p w:rsidR="00190BD2" w:rsidRPr="00AE1948" w:rsidRDefault="00190BD2" w:rsidP="00190BD2">
      <w:pPr>
        <w:ind w:left="720" w:firstLine="567"/>
        <w:jc w:val="center"/>
        <w:rPr>
          <w:b/>
          <w:bCs/>
          <w:color w:val="000000"/>
        </w:rPr>
      </w:pPr>
      <w:r w:rsidRPr="00AE1948">
        <w:rPr>
          <w:b/>
          <w:bCs/>
          <w:color w:val="000000"/>
        </w:rPr>
        <w:t>«Энергосбережение и повышение энергетической эффективности в Богородском сельсовете Мокшанского района Пензенской области»</w:t>
      </w:r>
    </w:p>
    <w:p w:rsidR="00190BD2" w:rsidRPr="00AE1948" w:rsidRDefault="00190BD2" w:rsidP="00190BD2">
      <w:pPr>
        <w:ind w:left="720" w:firstLine="567"/>
        <w:jc w:val="center"/>
        <w:rPr>
          <w:color w:val="000000"/>
        </w:rPr>
      </w:pPr>
      <w:r w:rsidRPr="00AE1948">
        <w:rPr>
          <w:b/>
          <w:bCs/>
          <w:color w:val="000000"/>
        </w:rPr>
        <w:t>новая редакция</w:t>
      </w:r>
    </w:p>
    <w:p w:rsidR="00190BD2" w:rsidRPr="00AE1948" w:rsidRDefault="00190BD2" w:rsidP="00190BD2">
      <w:pPr>
        <w:ind w:left="720" w:firstLine="567"/>
        <w:jc w:val="center"/>
        <w:rPr>
          <w:color w:val="000000"/>
        </w:rPr>
      </w:pPr>
      <w:r w:rsidRPr="00AE1948">
        <w:rPr>
          <w:b/>
          <w:bCs/>
          <w:color w:val="000000"/>
        </w:rPr>
        <w:t>с.Богородское</w:t>
      </w:r>
    </w:p>
    <w:p w:rsidR="00190BD2" w:rsidRPr="00AE1948" w:rsidRDefault="00190BD2" w:rsidP="00190BD2">
      <w:pPr>
        <w:ind w:left="720" w:firstLine="567"/>
        <w:jc w:val="center"/>
        <w:rPr>
          <w:color w:val="000000"/>
        </w:rPr>
      </w:pPr>
      <w:r w:rsidRPr="00AE1948">
        <w:rPr>
          <w:b/>
          <w:bCs/>
          <w:color w:val="000000"/>
        </w:rPr>
        <w:t>2014</w:t>
      </w:r>
    </w:p>
    <w:p w:rsidR="00190BD2" w:rsidRPr="00AE1948" w:rsidRDefault="00190BD2" w:rsidP="00190BD2">
      <w:pPr>
        <w:ind w:left="720" w:firstLine="567"/>
        <w:jc w:val="center"/>
        <w:rPr>
          <w:color w:val="000000"/>
        </w:rPr>
      </w:pPr>
      <w:r w:rsidRPr="00AE1948">
        <w:rPr>
          <w:b/>
          <w:bCs/>
          <w:color w:val="000000"/>
        </w:rPr>
        <w:t> </w:t>
      </w:r>
    </w:p>
    <w:p w:rsidR="00190BD2" w:rsidRPr="00AE1948" w:rsidRDefault="00190BD2" w:rsidP="00190BD2">
      <w:pPr>
        <w:ind w:left="720" w:firstLine="567"/>
        <w:jc w:val="center"/>
        <w:rPr>
          <w:color w:val="000000"/>
        </w:rPr>
      </w:pPr>
      <w:r w:rsidRPr="00AE1948">
        <w:rPr>
          <w:b/>
          <w:bCs/>
          <w:color w:val="000000"/>
        </w:rPr>
        <w:t>ПАСПОРТ</w:t>
      </w:r>
    </w:p>
    <w:p w:rsidR="00190BD2" w:rsidRPr="00AE1948" w:rsidRDefault="00190BD2" w:rsidP="00190BD2">
      <w:pPr>
        <w:ind w:left="720" w:firstLine="567"/>
        <w:jc w:val="center"/>
        <w:rPr>
          <w:color w:val="000000"/>
        </w:rPr>
      </w:pPr>
      <w:r w:rsidRPr="00AE1948">
        <w:rPr>
          <w:b/>
          <w:bCs/>
          <w:color w:val="000000"/>
        </w:rPr>
        <w:t>муниципальной программы Богородского сельсовета Мокшанского района Пензенской области</w:t>
      </w:r>
    </w:p>
    <w:p w:rsidR="00190BD2" w:rsidRPr="00AE1948" w:rsidRDefault="00190BD2" w:rsidP="00190BD2">
      <w:pPr>
        <w:ind w:left="720" w:firstLine="567"/>
        <w:jc w:val="center"/>
        <w:rPr>
          <w:color w:val="000000"/>
        </w:rPr>
      </w:pPr>
      <w:r w:rsidRPr="00AE1948">
        <w:rPr>
          <w:b/>
          <w:bCs/>
          <w:color w:val="000000"/>
        </w:rPr>
        <w:t> </w:t>
      </w:r>
    </w:p>
    <w:tbl>
      <w:tblPr>
        <w:tblW w:w="5535" w:type="pct"/>
        <w:jc w:val="center"/>
        <w:tblInd w:w="-1593" w:type="dxa"/>
        <w:tblCellMar>
          <w:left w:w="0" w:type="dxa"/>
          <w:right w:w="0" w:type="dxa"/>
        </w:tblCellMar>
        <w:tblLook w:val="04A0"/>
      </w:tblPr>
      <w:tblGrid>
        <w:gridCol w:w="4503"/>
        <w:gridCol w:w="6092"/>
      </w:tblGrid>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Наименование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Муниципальная программа «Энергосбережение и повышение энергетической эффективности</w:t>
            </w:r>
          </w:p>
          <w:p w:rsidR="00190BD2" w:rsidRPr="00AE1948" w:rsidRDefault="00190BD2" w:rsidP="006D0C33">
            <w:pPr>
              <w:jc w:val="center"/>
            </w:pPr>
            <w:r w:rsidRPr="00AE1948">
              <w:t>в Богородском сельсовете Мокшанского района Пензенской области» ( далее -Программа)</w:t>
            </w:r>
          </w:p>
        </w:tc>
      </w:tr>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Ответственный исполнитель</w:t>
            </w:r>
          </w:p>
          <w:p w:rsidR="00190BD2" w:rsidRPr="00AE1948" w:rsidRDefault="00190BD2" w:rsidP="006D0C33">
            <w:pPr>
              <w:jc w:val="center"/>
            </w:pPr>
            <w:r w:rsidRPr="00AE1948">
              <w:t>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Администрация Богородского сельсовета Мокшанского района Пензенской области</w:t>
            </w:r>
          </w:p>
        </w:tc>
      </w:tr>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Подпрограммы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 Энергосбережение и повышение энергетической эффективности в бюджетных учреждениях</w:t>
            </w:r>
          </w:p>
          <w:p w:rsidR="00190BD2" w:rsidRPr="00AE1948" w:rsidRDefault="00190BD2" w:rsidP="006D0C33">
            <w:pPr>
              <w:jc w:val="center"/>
            </w:pPr>
            <w:r w:rsidRPr="00AE1948">
              <w:t>и иных организациях в Богородском сельсовете Мокшанского района Пензенской области;</w:t>
            </w:r>
          </w:p>
          <w:p w:rsidR="00190BD2" w:rsidRPr="00AE1948" w:rsidRDefault="00190BD2" w:rsidP="006D0C33">
            <w:pPr>
              <w:jc w:val="center"/>
            </w:pPr>
            <w:r w:rsidRPr="00AE1948">
              <w:t>-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Богородский сельсовет Мокшанского района Пензенской области</w:t>
            </w:r>
          </w:p>
        </w:tc>
      </w:tr>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Цели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ind w:firstLine="567"/>
              <w:jc w:val="center"/>
            </w:pPr>
            <w:r w:rsidRPr="00AE1948">
              <w:t>а) повышение эффективности использования энергетических ресурсов в жилищном фонде;</w:t>
            </w:r>
          </w:p>
          <w:p w:rsidR="00190BD2" w:rsidRPr="00AE1948" w:rsidRDefault="00190BD2" w:rsidP="006D0C33">
            <w:pPr>
              <w:ind w:firstLine="567"/>
              <w:jc w:val="center"/>
            </w:pPr>
            <w:r w:rsidRPr="00AE1948">
              <w:t>б) повышение эффективности использования энергетических ресурсов в системах коммунальной инфраструктуры;</w:t>
            </w:r>
          </w:p>
          <w:p w:rsidR="00190BD2" w:rsidRPr="00AE1948" w:rsidRDefault="00190BD2" w:rsidP="006D0C33">
            <w:pPr>
              <w:ind w:firstLine="567"/>
              <w:jc w:val="center"/>
            </w:pPr>
            <w:r w:rsidRPr="00AE1948">
              <w:t>в) сокращение потерь энергетических ресурсов при их передаче, в том числе в системах коммунальной инфраструктуры;</w:t>
            </w:r>
          </w:p>
          <w:p w:rsidR="00190BD2" w:rsidRPr="00AE1948" w:rsidRDefault="00190BD2" w:rsidP="006D0C33">
            <w:pPr>
              <w:ind w:firstLine="567"/>
              <w:jc w:val="center"/>
            </w:pPr>
            <w:r w:rsidRPr="00AE1948">
              <w:t>г) повышение уровня оснащенности приборами учета используемых энергетических ресурсов;</w:t>
            </w:r>
          </w:p>
          <w:p w:rsidR="00190BD2" w:rsidRPr="00AE1948" w:rsidRDefault="00190BD2" w:rsidP="006D0C33">
            <w:pPr>
              <w:ind w:firstLine="567"/>
              <w:jc w:val="center"/>
            </w:pPr>
            <w:r w:rsidRPr="00AE1948">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190BD2" w:rsidRPr="00AE1948" w:rsidRDefault="00190BD2" w:rsidP="006D0C33">
            <w:pPr>
              <w:ind w:firstLine="567"/>
              <w:jc w:val="center"/>
            </w:pPr>
            <w:r w:rsidRPr="00AE1948">
              <w:t xml:space="preserve">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w:t>
            </w:r>
            <w:r w:rsidRPr="00AE1948">
              <w:lastRenderedPageBreak/>
              <w:t>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190BD2" w:rsidRPr="00AE1948" w:rsidRDefault="00190BD2" w:rsidP="006D0C33">
            <w:pPr>
              <w:ind w:firstLine="567"/>
              <w:jc w:val="center"/>
            </w:pPr>
            <w:r w:rsidRPr="00AE1948">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190BD2" w:rsidRPr="00AE1948" w:rsidRDefault="00190BD2" w:rsidP="006D0C33">
            <w:pPr>
              <w:jc w:val="center"/>
            </w:pPr>
            <w:r w:rsidRPr="00AE1948">
              <w:t>з) увеличение объема внебюджетных средств, используемых на финансирование мероприятий.</w:t>
            </w:r>
          </w:p>
        </w:tc>
      </w:tr>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lastRenderedPageBreak/>
              <w:t>Задачи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Задачи Программы:</w:t>
            </w:r>
          </w:p>
          <w:p w:rsidR="00190BD2" w:rsidRPr="00AE1948" w:rsidRDefault="00190BD2" w:rsidP="006D0C33">
            <w:pPr>
              <w:jc w:val="center"/>
            </w:pPr>
            <w:r w:rsidRPr="00AE1948">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90BD2" w:rsidRPr="00AE1948" w:rsidRDefault="00190BD2" w:rsidP="006D0C33">
            <w:pPr>
              <w:jc w:val="center"/>
            </w:pPr>
            <w:r w:rsidRPr="00AE1948">
              <w:t>- проведение обязательных энергетических обследований и паспортизации потребителей энергетических ресурсов;</w:t>
            </w:r>
          </w:p>
          <w:p w:rsidR="00190BD2" w:rsidRPr="00AE1948" w:rsidRDefault="00190BD2" w:rsidP="006D0C33">
            <w:pPr>
              <w:jc w:val="center"/>
            </w:pPr>
            <w:r w:rsidRPr="00AE1948">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190BD2" w:rsidRPr="00AE1948" w:rsidRDefault="00190BD2" w:rsidP="006D0C33">
            <w:pPr>
              <w:jc w:val="center"/>
            </w:pPr>
            <w:r w:rsidRPr="00AE1948">
              <w:t>-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p w:rsidR="00190BD2" w:rsidRPr="00AE1948" w:rsidRDefault="00190BD2" w:rsidP="006D0C33">
            <w:pPr>
              <w:jc w:val="center"/>
            </w:pPr>
            <w:r w:rsidRPr="00AE1948">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190BD2" w:rsidRPr="00AE1948" w:rsidRDefault="00190BD2" w:rsidP="006D0C33">
            <w:pPr>
              <w:jc w:val="center"/>
            </w:pPr>
            <w:r w:rsidRPr="00AE1948">
              <w:t xml:space="preserve">-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w:t>
            </w:r>
            <w:r w:rsidRPr="00AE1948">
              <w:lastRenderedPageBreak/>
              <w:t>передаче;</w:t>
            </w:r>
          </w:p>
          <w:p w:rsidR="00190BD2" w:rsidRPr="00AE1948" w:rsidRDefault="00190BD2" w:rsidP="006D0C33">
            <w:pPr>
              <w:jc w:val="center"/>
            </w:pPr>
            <w:r w:rsidRPr="00AE1948">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90BD2" w:rsidRPr="00AE1948" w:rsidRDefault="00190BD2" w:rsidP="006D0C33">
            <w:pPr>
              <w:jc w:val="center"/>
            </w:pPr>
            <w:r w:rsidRPr="00AE1948">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190BD2" w:rsidRPr="00AE1948" w:rsidRDefault="00190BD2" w:rsidP="006D0C33">
            <w:pPr>
              <w:jc w:val="center"/>
            </w:pPr>
            <w:r w:rsidRPr="00AE1948">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w:t>
            </w:r>
          </w:p>
        </w:tc>
      </w:tr>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lastRenderedPageBreak/>
              <w:t>Целевые показатели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ind w:firstLine="567"/>
              <w:jc w:val="center"/>
            </w:pPr>
            <w:r w:rsidRPr="00AE1948">
              <w:t>Программой предусмотрены целевые показатели:</w:t>
            </w:r>
          </w:p>
          <w:p w:rsidR="00190BD2" w:rsidRPr="00AE1948" w:rsidRDefault="00190BD2" w:rsidP="006D0C33">
            <w:pPr>
              <w:ind w:firstLine="567"/>
              <w:jc w:val="center"/>
            </w:pPr>
            <w:r w:rsidRPr="00AE1948">
              <w:t>1. Оснащенность приборами учета используемых энергетических ресурсов;</w:t>
            </w:r>
          </w:p>
          <w:p w:rsidR="00190BD2" w:rsidRPr="00AE1948" w:rsidRDefault="00190BD2" w:rsidP="006D0C33">
            <w:pPr>
              <w:ind w:firstLine="567"/>
              <w:jc w:val="center"/>
            </w:pPr>
            <w:r w:rsidRPr="00AE1948">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190BD2" w:rsidRPr="00AE1948" w:rsidRDefault="00190BD2" w:rsidP="006D0C33">
            <w:pPr>
              <w:ind w:firstLine="567"/>
              <w:jc w:val="center"/>
            </w:pPr>
            <w:r w:rsidRPr="00AE1948">
              <w:t>3. Потребление энергетических ресурсов в муниципальных организациях, находящихся в ведении органов местного самоуправления;</w:t>
            </w:r>
          </w:p>
          <w:p w:rsidR="00190BD2" w:rsidRPr="00AE1948" w:rsidRDefault="00190BD2" w:rsidP="006D0C33">
            <w:pPr>
              <w:ind w:firstLine="567"/>
              <w:jc w:val="center"/>
            </w:pPr>
            <w:r w:rsidRPr="00AE1948">
              <w:t>4. Использование энергетических ресурсов в жилищно-коммунальном хозяйстве;</w:t>
            </w:r>
          </w:p>
          <w:p w:rsidR="00190BD2" w:rsidRPr="00AE1948" w:rsidRDefault="00190BD2" w:rsidP="006D0C33">
            <w:pPr>
              <w:ind w:firstLine="567"/>
              <w:jc w:val="center"/>
            </w:pPr>
            <w:r w:rsidRPr="00AE1948">
              <w:t>5. Использование энергетических ресурсов в промышленности, энергетике и системах коммунальной инфраструктуры;</w:t>
            </w:r>
          </w:p>
          <w:p w:rsidR="00190BD2" w:rsidRPr="00AE1948" w:rsidRDefault="00190BD2" w:rsidP="006D0C33">
            <w:pPr>
              <w:jc w:val="center"/>
            </w:pPr>
            <w:r w:rsidRPr="00AE1948">
              <w:t>6. Использование энергетических ресурсов в транспортном комплексе</w:t>
            </w:r>
          </w:p>
        </w:tc>
      </w:tr>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Этапы и сроки реализации</w:t>
            </w:r>
          </w:p>
          <w:p w:rsidR="00190BD2" w:rsidRPr="00AE1948" w:rsidRDefault="00190BD2" w:rsidP="006D0C33">
            <w:pPr>
              <w:jc w:val="center"/>
            </w:pPr>
            <w:r w:rsidRPr="00AE1948">
              <w:t>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Общий срок реализации настоящей программы рассчитан на период 2014-2030 годы (в один этап).</w:t>
            </w:r>
          </w:p>
        </w:tc>
      </w:tr>
      <w:tr w:rsidR="00190BD2" w:rsidRPr="00AE1948" w:rsidTr="006D0C33">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Объемы бюджетных ассигнований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r w:rsidRPr="00AE1948">
              <w:t>Общий объем финансирования Программы составляет 88,0 тысяч рублей, в том числе по источникам финансирования и годам:</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бюджета Богородского сельсовета – 88,0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2014 год - 88,0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бюджета Богородского сельсовета – 88,0 тысяч рублей</w:t>
            </w:r>
          </w:p>
          <w:p w:rsidR="00190BD2" w:rsidRPr="00AE1948" w:rsidRDefault="00190BD2" w:rsidP="006D0C33">
            <w:r w:rsidRPr="00AE1948">
              <w:lastRenderedPageBreak/>
              <w:t>Внебюджетные средства (софинансирование) – 0,0 тысяч рублей</w:t>
            </w:r>
          </w:p>
          <w:p w:rsidR="00190BD2" w:rsidRPr="00AE1948" w:rsidRDefault="00190BD2" w:rsidP="006D0C33">
            <w:r w:rsidRPr="00AE1948">
              <w:t>2015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2016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2017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2018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2019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2020 год: - 0,0 тысяч рублей, в том числе:</w:t>
            </w:r>
          </w:p>
          <w:p w:rsidR="00190BD2" w:rsidRPr="00AE1948" w:rsidRDefault="00190BD2" w:rsidP="006D0C33">
            <w:r w:rsidRPr="00AE1948">
              <w:t xml:space="preserve">Средства бюджета Пензенской области </w:t>
            </w:r>
            <w:r w:rsidRPr="00AE1948">
              <w:lastRenderedPageBreak/>
              <w:t>(софинансирование)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2021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2022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2023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2024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2025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lastRenderedPageBreak/>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2026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2027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2028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2029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D63611" w:rsidRDefault="00190BD2" w:rsidP="006D0C33">
            <w:r w:rsidRPr="00AE1948">
              <w:t>2030</w:t>
            </w:r>
            <w:r w:rsidRPr="00D63611">
              <w:t xml:space="preserve"> год: - 0,0 тысяч рублей, в том числе:</w:t>
            </w:r>
          </w:p>
          <w:p w:rsidR="00190BD2" w:rsidRPr="00D63611" w:rsidRDefault="00190BD2" w:rsidP="006D0C33">
            <w:r w:rsidRPr="00D63611">
              <w:t>Средства бюджета Пензенской области (софинансирование) – 0,0 тысяч рублей</w:t>
            </w:r>
          </w:p>
          <w:p w:rsidR="00190BD2" w:rsidRPr="00D63611" w:rsidRDefault="00190BD2" w:rsidP="006D0C33">
            <w:r w:rsidRPr="00D63611">
              <w:t>Средства бюджета муниципального образования Мокшанский район Пензенской области – 0, 0 тысяч рублей</w:t>
            </w:r>
          </w:p>
          <w:p w:rsidR="00190BD2" w:rsidRPr="00D63611" w:rsidRDefault="00190BD2" w:rsidP="006D0C33">
            <w:r w:rsidRPr="00D63611">
              <w:t>Средства бюджетов поселений (софинансирование) – 0,0 тысяч рублей</w:t>
            </w:r>
          </w:p>
          <w:p w:rsidR="00190BD2" w:rsidRPr="00AE1948" w:rsidRDefault="00190BD2" w:rsidP="006D0C33">
            <w:r w:rsidRPr="00D63611">
              <w:t>Внебюджетные средства (софинансирование) – 0,0 тысяч рублей</w:t>
            </w:r>
          </w:p>
        </w:tc>
      </w:tr>
    </w:tbl>
    <w:p w:rsidR="00190BD2" w:rsidRPr="00AE1948" w:rsidRDefault="00190BD2" w:rsidP="00190BD2">
      <w:pPr>
        <w:ind w:left="720" w:firstLine="567"/>
        <w:jc w:val="center"/>
        <w:rPr>
          <w:color w:val="000000"/>
        </w:rPr>
      </w:pPr>
      <w:r w:rsidRPr="00AE1948">
        <w:rPr>
          <w:b/>
          <w:bCs/>
          <w:color w:val="000000"/>
        </w:rPr>
        <w:lastRenderedPageBreak/>
        <w:t> </w:t>
      </w:r>
    </w:p>
    <w:p w:rsidR="00190BD2" w:rsidRPr="00AE1948" w:rsidRDefault="00190BD2" w:rsidP="00190BD2">
      <w:pPr>
        <w:ind w:left="720" w:hanging="720"/>
        <w:jc w:val="center"/>
        <w:rPr>
          <w:color w:val="000000"/>
        </w:rPr>
      </w:pPr>
      <w:r w:rsidRPr="00AE1948">
        <w:rPr>
          <w:b/>
          <w:bCs/>
          <w:color w:val="000000"/>
        </w:rPr>
        <w:t>1. Общая характеристика сферы реализации муниципальной программы</w:t>
      </w:r>
    </w:p>
    <w:p w:rsidR="00190BD2" w:rsidRPr="00AE1948" w:rsidRDefault="00190BD2" w:rsidP="00190BD2">
      <w:pPr>
        <w:rPr>
          <w:color w:val="000000"/>
        </w:rPr>
      </w:pPr>
      <w:r w:rsidRPr="00AE1948">
        <w:rPr>
          <w:color w:val="000000"/>
        </w:rPr>
        <w:t>В Богородском сельсовете Мокшанского района насчитывается 3 населенных пункта, в которых постоянно проживает 1254 человека.</w:t>
      </w:r>
    </w:p>
    <w:p w:rsidR="00190BD2" w:rsidRPr="00AE1948" w:rsidRDefault="00190BD2" w:rsidP="00190BD2">
      <w:pPr>
        <w:rPr>
          <w:color w:val="000000"/>
        </w:rPr>
      </w:pPr>
      <w:r>
        <w:rPr>
          <w:color w:val="000000"/>
        </w:rPr>
        <w:t xml:space="preserve">       </w:t>
      </w:r>
      <w:r w:rsidRPr="00AE1948">
        <w:rPr>
          <w:color w:val="000000"/>
        </w:rPr>
        <w:t>Увеличение расходов консолидированного бюджета Богородского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190BD2" w:rsidRPr="00AE1948" w:rsidRDefault="00190BD2" w:rsidP="00190BD2">
      <w:pPr>
        <w:ind w:firstLine="1287"/>
        <w:rPr>
          <w:color w:val="000000"/>
        </w:rPr>
      </w:pPr>
      <w:r w:rsidRPr="00AE1948">
        <w:rPr>
          <w:color w:val="000000"/>
        </w:rPr>
        <w:t>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Богородского сельсовета Мокшанского района и, прежде всего, в организациях и органах местного самоуправления Богородского сельсовета Мокшанского района Пензенской области.</w:t>
      </w:r>
    </w:p>
    <w:p w:rsidR="00190BD2" w:rsidRPr="00AE1948" w:rsidRDefault="00190BD2" w:rsidP="00190BD2">
      <w:pPr>
        <w:ind w:firstLine="1287"/>
        <w:rPr>
          <w:color w:val="000000"/>
        </w:rPr>
      </w:pPr>
      <w:r w:rsidRPr="00AE1948">
        <w:rPr>
          <w:color w:val="000000"/>
        </w:rPr>
        <w:t>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Богородского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190BD2" w:rsidRPr="00AE1948" w:rsidRDefault="00190BD2" w:rsidP="00190BD2">
      <w:pPr>
        <w:ind w:firstLine="1287"/>
        <w:rPr>
          <w:color w:val="000000"/>
        </w:rPr>
      </w:pPr>
      <w:r w:rsidRPr="00AE1948">
        <w:rPr>
          <w:color w:val="000000"/>
        </w:rPr>
        <w:t>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Богородского сельсовета Мокшанского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Приоритетным инструментом управления энергосбережением и повышением энергетической эффективности в Богородском сельсовете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
    <w:p w:rsidR="00190BD2" w:rsidRPr="00EC0043" w:rsidRDefault="00190BD2" w:rsidP="00190BD2">
      <w:pPr>
        <w:pStyle w:val="1"/>
        <w:shd w:val="clear" w:color="auto" w:fill="FFFFFF"/>
        <w:spacing w:before="0"/>
        <w:rPr>
          <w:rFonts w:ascii="Times New Roman" w:hAnsi="Times New Roman"/>
          <w:b w:val="0"/>
          <w:bCs w:val="0"/>
          <w:sz w:val="24"/>
          <w:szCs w:val="24"/>
        </w:rPr>
      </w:pPr>
      <w:r w:rsidRPr="00EC0043">
        <w:rPr>
          <w:rFonts w:ascii="Times New Roman" w:hAnsi="Times New Roman"/>
          <w:b w:val="0"/>
          <w:color w:val="000000"/>
          <w:sz w:val="24"/>
          <w:szCs w:val="24"/>
        </w:rPr>
        <w:t>Программа разработана в соответствии с Федеральным </w:t>
      </w:r>
      <w:hyperlink r:id="rId9" w:history="1">
        <w:r w:rsidRPr="00EC0043">
          <w:rPr>
            <w:rFonts w:ascii="Times New Roman" w:hAnsi="Times New Roman"/>
            <w:b w:val="0"/>
            <w:color w:val="0000FF"/>
            <w:sz w:val="24"/>
            <w:szCs w:val="24"/>
          </w:rPr>
          <w:t>законом</w:t>
        </w:r>
      </w:hyperlink>
      <w:r w:rsidRPr="00EC0043">
        <w:rPr>
          <w:rFonts w:ascii="Times New Roman" w:hAnsi="Times New Roman"/>
          <w:b w:val="0"/>
          <w:color w:val="000000"/>
          <w:sz w:val="24"/>
          <w:szCs w:val="24"/>
        </w:rPr>
        <w:t> от 23.11.2009 № 261-ФЗ "Об энергосбережении и повышении энергетической эффективности" (далее - Закон № 261-ФЗ),   </w:t>
      </w:r>
      <w:r w:rsidRPr="00EC0043">
        <w:rPr>
          <w:rFonts w:ascii="Times New Roman" w:hAnsi="Times New Roman"/>
          <w:b w:val="0"/>
          <w:bCs w:val="0"/>
          <w:color w:val="333333"/>
          <w:sz w:val="24"/>
          <w:szCs w:val="24"/>
        </w:rPr>
        <w:t>Постановление</w:t>
      </w:r>
      <w:r>
        <w:rPr>
          <w:rFonts w:ascii="Times New Roman" w:hAnsi="Times New Roman"/>
          <w:b w:val="0"/>
          <w:bCs w:val="0"/>
          <w:color w:val="333333"/>
          <w:sz w:val="24"/>
          <w:szCs w:val="24"/>
        </w:rPr>
        <w:t xml:space="preserve">м </w:t>
      </w:r>
      <w:r w:rsidRPr="00EC0043">
        <w:rPr>
          <w:rFonts w:ascii="Times New Roman" w:hAnsi="Times New Roman"/>
          <w:b w:val="0"/>
          <w:bCs w:val="0"/>
          <w:color w:val="333333"/>
          <w:sz w:val="24"/>
          <w:szCs w:val="24"/>
        </w:rPr>
        <w:t xml:space="preserve"> Правительства РФ от 11.02.2021 N 161</w:t>
      </w:r>
      <w:r>
        <w:rPr>
          <w:rFonts w:ascii="Times New Roman" w:hAnsi="Times New Roman"/>
          <w:b w:val="0"/>
          <w:bCs w:val="0"/>
          <w:color w:val="333333"/>
          <w:sz w:val="24"/>
          <w:szCs w:val="24"/>
        </w:rPr>
        <w:t xml:space="preserve"> «</w:t>
      </w:r>
      <w:r w:rsidRPr="00EC0043">
        <w:rPr>
          <w:rFonts w:ascii="Times New Roman" w:hAnsi="Times New Roman"/>
          <w:b w:val="0"/>
          <w:bCs w:val="0"/>
          <w:sz w:val="24"/>
          <w:szCs w:val="24"/>
        </w:rPr>
        <w:t>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Times New Roman" w:hAnsi="Times New Roman"/>
          <w:b w:val="0"/>
          <w:bCs w:val="0"/>
          <w:sz w:val="24"/>
          <w:szCs w:val="24"/>
        </w:rPr>
        <w:t>».</w:t>
      </w:r>
    </w:p>
    <w:p w:rsidR="00190BD2" w:rsidRDefault="00190BD2" w:rsidP="00190BD2">
      <w:pPr>
        <w:ind w:firstLine="567"/>
        <w:rPr>
          <w:b/>
          <w:bCs/>
          <w:color w:val="000000"/>
        </w:rPr>
      </w:pPr>
    </w:p>
    <w:p w:rsidR="00190BD2" w:rsidRPr="00AE1948" w:rsidRDefault="00190BD2" w:rsidP="00190BD2">
      <w:pPr>
        <w:ind w:firstLine="567"/>
        <w:rPr>
          <w:color w:val="000000"/>
        </w:rPr>
      </w:pPr>
      <w:r w:rsidRPr="00AE1948">
        <w:rPr>
          <w:b/>
          <w:bCs/>
          <w:color w:val="000000"/>
        </w:rPr>
        <w:t xml:space="preserve"> 2. Цели и задачи муниципальной программы</w:t>
      </w:r>
    </w:p>
    <w:p w:rsidR="00190BD2" w:rsidRPr="00AE1948" w:rsidRDefault="00190BD2" w:rsidP="00190BD2">
      <w:pPr>
        <w:rPr>
          <w:color w:val="000000"/>
        </w:rPr>
      </w:pPr>
      <w:r w:rsidRPr="00AE1948">
        <w:rPr>
          <w:color w:val="000000"/>
        </w:rPr>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190BD2" w:rsidRPr="00AE1948" w:rsidRDefault="00190BD2" w:rsidP="00190BD2">
      <w:pPr>
        <w:rPr>
          <w:color w:val="000000"/>
        </w:rPr>
      </w:pPr>
      <w:r w:rsidRPr="00AE1948">
        <w:rPr>
          <w:color w:val="000000"/>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190BD2" w:rsidRPr="00AE1948" w:rsidRDefault="00190BD2" w:rsidP="00190BD2">
      <w:pPr>
        <w:rPr>
          <w:color w:val="000000"/>
        </w:rPr>
      </w:pPr>
      <w:r w:rsidRPr="00AE1948">
        <w:rPr>
          <w:color w:val="000000"/>
        </w:rPr>
        <w:t>Перечень целевых показателей муниципальной программы Богородского сельсовета Мокшанского района Пензенской области приведен в приложении № 1.</w:t>
      </w:r>
    </w:p>
    <w:p w:rsidR="00190BD2" w:rsidRPr="00AE1948" w:rsidRDefault="00190BD2" w:rsidP="00190BD2">
      <w:pPr>
        <w:ind w:left="720"/>
        <w:rPr>
          <w:color w:val="000000"/>
        </w:rPr>
      </w:pPr>
      <w:r w:rsidRPr="00AE1948">
        <w:rPr>
          <w:color w:val="000000"/>
        </w:rPr>
        <w:t> </w:t>
      </w:r>
    </w:p>
    <w:p w:rsidR="00190BD2" w:rsidRPr="00AE1948" w:rsidRDefault="00190BD2" w:rsidP="00190BD2">
      <w:pPr>
        <w:rPr>
          <w:color w:val="000000"/>
        </w:rPr>
      </w:pPr>
      <w:r w:rsidRPr="00AE1948">
        <w:rPr>
          <w:color w:val="000000"/>
        </w:rPr>
        <w:t>Основные задачи Программы:</w:t>
      </w:r>
    </w:p>
    <w:p w:rsidR="00190BD2" w:rsidRPr="00AE1948" w:rsidRDefault="00190BD2" w:rsidP="00190BD2">
      <w:pPr>
        <w:ind w:left="-142"/>
        <w:rPr>
          <w:color w:val="000000"/>
        </w:rPr>
      </w:pPr>
      <w:r w:rsidRPr="00AE1948">
        <w:rPr>
          <w:color w:val="000000"/>
        </w:rPr>
        <w:lastRenderedPageBreak/>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90BD2" w:rsidRPr="00AE1948" w:rsidRDefault="00190BD2" w:rsidP="00190BD2">
      <w:pPr>
        <w:rPr>
          <w:color w:val="000000"/>
        </w:rPr>
      </w:pPr>
      <w:r w:rsidRPr="00AE1948">
        <w:rPr>
          <w:color w:val="000000"/>
        </w:rPr>
        <w:t>- проведение обязательных энергетических обследований и паспортизации потребителей энергетических ресурсов;</w:t>
      </w:r>
    </w:p>
    <w:p w:rsidR="00190BD2" w:rsidRPr="00AE1948" w:rsidRDefault="00190BD2" w:rsidP="00190BD2">
      <w:pPr>
        <w:rPr>
          <w:color w:val="000000"/>
        </w:rPr>
      </w:pPr>
      <w:r w:rsidRPr="00AE1948">
        <w:rPr>
          <w:color w:val="000000"/>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190BD2" w:rsidRPr="00AE1948" w:rsidRDefault="00190BD2" w:rsidP="00190BD2">
      <w:pPr>
        <w:rPr>
          <w:color w:val="000000"/>
        </w:rPr>
      </w:pPr>
      <w:r w:rsidRPr="00AE1948">
        <w:rPr>
          <w:color w:val="000000"/>
        </w:rPr>
        <w:t>- развитие энергосервисных услуг и внедрение энергосберегающих технологий на территории Богородского сельсовета Мокшанского района Пензенской области за счёт реализации энергосервисных контрактов;</w:t>
      </w:r>
    </w:p>
    <w:p w:rsidR="00190BD2" w:rsidRPr="00AE1948" w:rsidRDefault="00190BD2" w:rsidP="00190BD2">
      <w:pPr>
        <w:rPr>
          <w:color w:val="000000"/>
        </w:rPr>
      </w:pPr>
      <w:r w:rsidRPr="00AE1948">
        <w:rPr>
          <w:color w:val="000000"/>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190BD2" w:rsidRPr="00AE1948" w:rsidRDefault="00190BD2" w:rsidP="00190BD2">
      <w:pPr>
        <w:rPr>
          <w:color w:val="000000"/>
        </w:rPr>
      </w:pPr>
      <w:r w:rsidRPr="00AE1948">
        <w:rPr>
          <w:color w:val="00000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90BD2" w:rsidRPr="00AE1948" w:rsidRDefault="00190BD2" w:rsidP="00190BD2">
      <w:pPr>
        <w:rPr>
          <w:color w:val="000000"/>
        </w:rPr>
      </w:pPr>
      <w:r w:rsidRPr="00AE1948">
        <w:rPr>
          <w:color w:val="00000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90BD2" w:rsidRPr="00AE1948" w:rsidRDefault="00190BD2" w:rsidP="00190BD2">
      <w:pPr>
        <w:rPr>
          <w:color w:val="000000"/>
        </w:rPr>
      </w:pPr>
      <w:r w:rsidRPr="00AE1948">
        <w:rPr>
          <w:color w:val="000000"/>
        </w:rPr>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190BD2" w:rsidRPr="00AE1948" w:rsidRDefault="00190BD2" w:rsidP="00190BD2">
      <w:pPr>
        <w:rPr>
          <w:color w:val="000000"/>
        </w:rPr>
      </w:pPr>
      <w:r w:rsidRPr="00AE1948">
        <w:rPr>
          <w:color w:val="000000"/>
        </w:rPr>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3. Сроки и этапы реализации муниципальной программы</w:t>
      </w:r>
    </w:p>
    <w:p w:rsidR="00190BD2" w:rsidRPr="00AE1948" w:rsidRDefault="00190BD2" w:rsidP="00190BD2">
      <w:pPr>
        <w:ind w:firstLine="567"/>
        <w:rPr>
          <w:color w:val="000000"/>
        </w:rPr>
      </w:pPr>
      <w:r w:rsidRPr="00AE1948">
        <w:rPr>
          <w:color w:val="000000"/>
        </w:rPr>
        <w:t>Общий срок реализации настоящей программы рассчитан на период 2014-2030 годы (в один этап).</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4. Основные меры правового регулирования, направленные на достижение целевых показателей муниципальной программы</w:t>
      </w:r>
    </w:p>
    <w:p w:rsidR="00190BD2" w:rsidRPr="00AE1948" w:rsidRDefault="00190BD2" w:rsidP="00190BD2">
      <w:pPr>
        <w:rPr>
          <w:color w:val="000000"/>
        </w:rPr>
      </w:pPr>
      <w:r>
        <w:rPr>
          <w:color w:val="000000"/>
        </w:rPr>
        <w:t xml:space="preserve">             </w:t>
      </w:r>
      <w:r w:rsidRPr="00AE1948">
        <w:rPr>
          <w:color w:val="000000"/>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190BD2" w:rsidRPr="00AE1948" w:rsidRDefault="00190BD2" w:rsidP="00190BD2">
      <w:pPr>
        <w:rPr>
          <w:color w:val="000000"/>
        </w:rPr>
      </w:pPr>
      <w:r>
        <w:rPr>
          <w:color w:val="000000"/>
        </w:rPr>
        <w:t xml:space="preserve">           </w:t>
      </w:r>
      <w:r w:rsidRPr="00AE1948">
        <w:rPr>
          <w:color w:val="000000"/>
        </w:rPr>
        <w:t>Для достижения цели и конечных результатов реализации Программы принятие дополнительных мер правового регулирования не планируется.</w:t>
      </w:r>
    </w:p>
    <w:p w:rsidR="00190BD2" w:rsidRPr="00AE1948" w:rsidRDefault="00190BD2" w:rsidP="00190BD2">
      <w:pPr>
        <w:rPr>
          <w:color w:val="000000"/>
        </w:rPr>
      </w:pPr>
      <w:r>
        <w:rPr>
          <w:color w:val="000000"/>
        </w:rPr>
        <w:t xml:space="preserve">              </w:t>
      </w:r>
      <w:r w:rsidRPr="00AE1948">
        <w:rPr>
          <w:color w:val="000000"/>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5. Ресурсное обеспечение реализации муниципальной программы</w:t>
      </w:r>
    </w:p>
    <w:p w:rsidR="00190BD2" w:rsidRPr="00AE1948" w:rsidRDefault="00190BD2" w:rsidP="00190BD2">
      <w:pPr>
        <w:ind w:firstLine="567"/>
        <w:rPr>
          <w:color w:val="000000"/>
        </w:rPr>
      </w:pPr>
      <w:r w:rsidRPr="00AE1948">
        <w:rPr>
          <w:color w:val="000000"/>
        </w:rPr>
        <w:t>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 Финансирование мероприятий программы обеспечивается за счет средств консолидированного бюджета Мокшанского района, внебюджетных средств, других, не запрещенных законодательством источников.</w:t>
      </w:r>
    </w:p>
    <w:p w:rsidR="00190BD2" w:rsidRPr="00AE1948" w:rsidRDefault="00190BD2" w:rsidP="00190BD2">
      <w:pPr>
        <w:ind w:firstLine="1287"/>
        <w:rPr>
          <w:color w:val="000000"/>
        </w:rPr>
      </w:pPr>
      <w:r w:rsidRPr="00AE1948">
        <w:rPr>
          <w:color w:val="000000"/>
        </w:rPr>
        <w:lastRenderedPageBreak/>
        <w:t>Объем финансирования мероприятий за счет средств бюджетов различных уровней может уточняться. Финансирование программы в 2014 – 2030 г.г. будет корректироваться по степени достижения результатов выполнения мероприятий в 2014 году.</w:t>
      </w:r>
    </w:p>
    <w:p w:rsidR="00190BD2" w:rsidRPr="00AE1948" w:rsidRDefault="00190BD2" w:rsidP="00190BD2">
      <w:pPr>
        <w:ind w:firstLine="567"/>
        <w:rPr>
          <w:color w:val="000000"/>
        </w:rPr>
      </w:pPr>
      <w:r w:rsidRPr="00AE1948">
        <w:rPr>
          <w:color w:val="000000"/>
        </w:rPr>
        <w:t>Отбор исполнителей мероприятий и инвестиционных проектов будет осуществляться на конкурсной основе.</w:t>
      </w:r>
    </w:p>
    <w:p w:rsidR="00190BD2" w:rsidRPr="00AE1948" w:rsidRDefault="00190BD2" w:rsidP="00190BD2">
      <w:pPr>
        <w:ind w:firstLine="567"/>
        <w:rPr>
          <w:color w:val="000000"/>
        </w:rPr>
      </w:pPr>
      <w:r w:rsidRPr="00AE1948">
        <w:rPr>
          <w:color w:val="000000"/>
        </w:rPr>
        <w:t>Общий объем финансирования мероприятий Программы в 2014 - 2030 годах составит 88,0, в том числе по годам:</w:t>
      </w:r>
    </w:p>
    <w:p w:rsidR="00190BD2" w:rsidRPr="00AE1948" w:rsidRDefault="00190BD2" w:rsidP="00190BD2">
      <w:pPr>
        <w:ind w:firstLine="567"/>
        <w:jc w:val="center"/>
        <w:rPr>
          <w:color w:val="000000"/>
        </w:rPr>
      </w:pPr>
      <w:r w:rsidRPr="00AE1948">
        <w:rPr>
          <w:color w:val="000000"/>
        </w:rPr>
        <w:t>2014 год - 88,0 тысяч рублей</w:t>
      </w:r>
    </w:p>
    <w:p w:rsidR="00190BD2" w:rsidRPr="00AE1948" w:rsidRDefault="00190BD2" w:rsidP="00190BD2">
      <w:pPr>
        <w:ind w:firstLine="567"/>
        <w:jc w:val="center"/>
        <w:rPr>
          <w:color w:val="000000"/>
        </w:rPr>
      </w:pPr>
      <w:r w:rsidRPr="00AE1948">
        <w:rPr>
          <w:color w:val="000000"/>
        </w:rPr>
        <w:t>2015 год - 0,0 тысяч рублей</w:t>
      </w:r>
    </w:p>
    <w:p w:rsidR="00190BD2" w:rsidRPr="00AE1948" w:rsidRDefault="00190BD2" w:rsidP="00190BD2">
      <w:pPr>
        <w:ind w:firstLine="567"/>
        <w:jc w:val="center"/>
        <w:rPr>
          <w:color w:val="000000"/>
        </w:rPr>
      </w:pPr>
      <w:r w:rsidRPr="00AE1948">
        <w:rPr>
          <w:color w:val="000000"/>
        </w:rPr>
        <w:t>2016 год - 0,0 тысяч рублей</w:t>
      </w:r>
    </w:p>
    <w:p w:rsidR="00190BD2" w:rsidRPr="00AE1948" w:rsidRDefault="00190BD2" w:rsidP="00190BD2">
      <w:pPr>
        <w:ind w:firstLine="567"/>
        <w:jc w:val="center"/>
        <w:rPr>
          <w:color w:val="000000"/>
        </w:rPr>
      </w:pPr>
      <w:r w:rsidRPr="00AE1948">
        <w:rPr>
          <w:color w:val="000000"/>
        </w:rPr>
        <w:t>2017год - 0,0 тысяч рублей</w:t>
      </w:r>
    </w:p>
    <w:p w:rsidR="00190BD2" w:rsidRPr="00AE1948" w:rsidRDefault="00190BD2" w:rsidP="00190BD2">
      <w:pPr>
        <w:ind w:firstLine="567"/>
        <w:jc w:val="center"/>
        <w:rPr>
          <w:color w:val="000000"/>
        </w:rPr>
      </w:pPr>
      <w:r w:rsidRPr="00AE1948">
        <w:rPr>
          <w:color w:val="000000"/>
        </w:rPr>
        <w:t>2018 год -0,0 тысяч рублей</w:t>
      </w:r>
    </w:p>
    <w:p w:rsidR="00190BD2" w:rsidRPr="00AE1948" w:rsidRDefault="00190BD2" w:rsidP="00190BD2">
      <w:pPr>
        <w:ind w:firstLine="567"/>
        <w:jc w:val="center"/>
        <w:rPr>
          <w:color w:val="000000"/>
        </w:rPr>
      </w:pPr>
      <w:r w:rsidRPr="00AE1948">
        <w:rPr>
          <w:color w:val="000000"/>
        </w:rPr>
        <w:t>2019 год - 0,0 тысяч рублей</w:t>
      </w:r>
    </w:p>
    <w:p w:rsidR="00190BD2" w:rsidRPr="00AE1948" w:rsidRDefault="00190BD2" w:rsidP="00190BD2">
      <w:pPr>
        <w:ind w:firstLine="567"/>
        <w:jc w:val="center"/>
        <w:rPr>
          <w:color w:val="000000"/>
        </w:rPr>
      </w:pPr>
      <w:r w:rsidRPr="00AE1948">
        <w:rPr>
          <w:color w:val="000000"/>
        </w:rPr>
        <w:t>2020 год - 0,0 тысяч рублей</w:t>
      </w:r>
    </w:p>
    <w:p w:rsidR="00190BD2" w:rsidRPr="00AE1948" w:rsidRDefault="00190BD2" w:rsidP="00190BD2">
      <w:pPr>
        <w:ind w:firstLine="567"/>
        <w:jc w:val="center"/>
        <w:rPr>
          <w:color w:val="000000"/>
        </w:rPr>
      </w:pPr>
      <w:r w:rsidRPr="00AE1948">
        <w:rPr>
          <w:color w:val="000000"/>
        </w:rPr>
        <w:t>2021 год - 0,0 тысяч рублей</w:t>
      </w:r>
    </w:p>
    <w:p w:rsidR="00190BD2" w:rsidRPr="00AE1948" w:rsidRDefault="00190BD2" w:rsidP="00190BD2">
      <w:pPr>
        <w:ind w:firstLine="567"/>
        <w:jc w:val="center"/>
        <w:rPr>
          <w:color w:val="000000"/>
        </w:rPr>
      </w:pPr>
      <w:r w:rsidRPr="00AE1948">
        <w:rPr>
          <w:color w:val="000000"/>
        </w:rPr>
        <w:t>2022 год - 0,0 тысяч рублей</w:t>
      </w:r>
    </w:p>
    <w:p w:rsidR="00190BD2" w:rsidRPr="00AE1948" w:rsidRDefault="00190BD2" w:rsidP="00190BD2">
      <w:pPr>
        <w:ind w:firstLine="567"/>
        <w:jc w:val="center"/>
        <w:rPr>
          <w:color w:val="000000"/>
        </w:rPr>
      </w:pPr>
      <w:r w:rsidRPr="00AE1948">
        <w:rPr>
          <w:color w:val="000000"/>
        </w:rPr>
        <w:t>2023 год - 0,0 тысяч рублей</w:t>
      </w:r>
    </w:p>
    <w:p w:rsidR="00190BD2" w:rsidRPr="00AE1948" w:rsidRDefault="00190BD2" w:rsidP="00190BD2">
      <w:pPr>
        <w:ind w:firstLine="567"/>
        <w:jc w:val="center"/>
        <w:rPr>
          <w:color w:val="000000"/>
        </w:rPr>
      </w:pPr>
      <w:r w:rsidRPr="00AE1948">
        <w:rPr>
          <w:color w:val="000000"/>
        </w:rPr>
        <w:t>2024 год - 0,0 тысяч рублей</w:t>
      </w:r>
    </w:p>
    <w:p w:rsidR="00190BD2" w:rsidRPr="00AE1948" w:rsidRDefault="00190BD2" w:rsidP="00190BD2">
      <w:pPr>
        <w:ind w:firstLine="567"/>
        <w:jc w:val="center"/>
        <w:rPr>
          <w:color w:val="000000"/>
        </w:rPr>
      </w:pPr>
      <w:r w:rsidRPr="00AE1948">
        <w:rPr>
          <w:color w:val="000000"/>
        </w:rPr>
        <w:t>2025 год - 0,0 тысяч рублей</w:t>
      </w:r>
    </w:p>
    <w:p w:rsidR="00190BD2" w:rsidRPr="00AE1948" w:rsidRDefault="00190BD2" w:rsidP="00190BD2">
      <w:pPr>
        <w:ind w:firstLine="567"/>
        <w:jc w:val="center"/>
        <w:rPr>
          <w:color w:val="000000"/>
        </w:rPr>
      </w:pPr>
      <w:r w:rsidRPr="00AE1948">
        <w:rPr>
          <w:color w:val="000000"/>
        </w:rPr>
        <w:t>2026 год - 0,0 тысяч рублей</w:t>
      </w:r>
    </w:p>
    <w:p w:rsidR="00190BD2" w:rsidRPr="00AE1948" w:rsidRDefault="00190BD2" w:rsidP="00190BD2">
      <w:pPr>
        <w:ind w:firstLine="567"/>
        <w:jc w:val="center"/>
        <w:rPr>
          <w:color w:val="000000"/>
        </w:rPr>
      </w:pPr>
      <w:r w:rsidRPr="00AE1948">
        <w:rPr>
          <w:color w:val="000000"/>
        </w:rPr>
        <w:t>2027 год - 0,0 тысяч рублей</w:t>
      </w:r>
    </w:p>
    <w:p w:rsidR="00190BD2" w:rsidRPr="00AE1948" w:rsidRDefault="00190BD2" w:rsidP="00190BD2">
      <w:pPr>
        <w:ind w:firstLine="567"/>
        <w:jc w:val="center"/>
        <w:rPr>
          <w:color w:val="000000"/>
        </w:rPr>
      </w:pPr>
      <w:r w:rsidRPr="00AE1948">
        <w:rPr>
          <w:color w:val="000000"/>
        </w:rPr>
        <w:t>2028 год - 0,0 тысяч рублей</w:t>
      </w:r>
    </w:p>
    <w:p w:rsidR="00190BD2" w:rsidRPr="00AE1948" w:rsidRDefault="00190BD2" w:rsidP="00190BD2">
      <w:pPr>
        <w:ind w:firstLine="567"/>
        <w:jc w:val="center"/>
        <w:rPr>
          <w:color w:val="000000"/>
        </w:rPr>
      </w:pPr>
      <w:r w:rsidRPr="00AE1948">
        <w:rPr>
          <w:color w:val="000000"/>
        </w:rPr>
        <w:t>2029 год - 0,0 тысяч рублей</w:t>
      </w:r>
    </w:p>
    <w:p w:rsidR="00190BD2" w:rsidRPr="00AE1948" w:rsidRDefault="00190BD2" w:rsidP="00190BD2">
      <w:pPr>
        <w:ind w:firstLine="567"/>
        <w:jc w:val="center"/>
        <w:rPr>
          <w:color w:val="000000"/>
        </w:rPr>
      </w:pPr>
      <w:r w:rsidRPr="00AE1948">
        <w:rPr>
          <w:color w:val="000000"/>
        </w:rPr>
        <w:t>2030 год - 0,0 тысяч рублей</w:t>
      </w:r>
    </w:p>
    <w:p w:rsidR="00190BD2" w:rsidRPr="00AE1948" w:rsidRDefault="00190BD2" w:rsidP="00190BD2">
      <w:pPr>
        <w:ind w:firstLine="567"/>
        <w:jc w:val="center"/>
        <w:rPr>
          <w:color w:val="000000"/>
        </w:rPr>
      </w:pPr>
    </w:p>
    <w:p w:rsidR="00190BD2" w:rsidRPr="00AE1948" w:rsidRDefault="00190BD2" w:rsidP="00190BD2">
      <w:pPr>
        <w:ind w:firstLine="1287"/>
        <w:rPr>
          <w:color w:val="000000"/>
        </w:rPr>
      </w:pPr>
      <w:r w:rsidRPr="00AE1948">
        <w:rPr>
          <w:color w:val="000000"/>
        </w:rPr>
        <w:t>Объем бюджетного финансирования реализации Программы может корректироваться решениями Комитета местного самоуправления Богородского сельсовета Мокшанского района Пензенской области о местном бюджете Богородского сельсовета Мокшанского района Пензенской области в соответствии с бюджетным законодательством, исходя из возможностей бюджета района и фактов, влияющих на развитие малого и среднего предпринимательства в Богородском сельсовете Мокшанском районе Пензенской области.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firstLine="1287"/>
        <w:rPr>
          <w:color w:val="000000"/>
        </w:rPr>
      </w:pPr>
      <w:r w:rsidRPr="00AE1948">
        <w:rPr>
          <w:color w:val="000000"/>
        </w:rPr>
        <w:t>Информация по ресурсному обеспечению реализации Программы за счет всех источников финансирования по годам ее реал</w:t>
      </w:r>
      <w:r>
        <w:rPr>
          <w:color w:val="000000"/>
        </w:rPr>
        <w:t>изации представлена в приложениях</w:t>
      </w:r>
      <w:r w:rsidRPr="00AE1948">
        <w:rPr>
          <w:color w:val="000000"/>
        </w:rPr>
        <w:t xml:space="preserve"> </w:t>
      </w:r>
      <w:r w:rsidRPr="004E5246">
        <w:rPr>
          <w:color w:val="000000"/>
        </w:rPr>
        <w:t>№ 4</w:t>
      </w:r>
      <w:r>
        <w:rPr>
          <w:color w:val="000000"/>
        </w:rPr>
        <w:t>-7</w:t>
      </w:r>
      <w:r w:rsidRPr="00AE1948">
        <w:rPr>
          <w:color w:val="000000"/>
        </w:rPr>
        <w:t xml:space="preserve"> к Программе.</w:t>
      </w:r>
    </w:p>
    <w:p w:rsidR="00190BD2" w:rsidRPr="00AE1948" w:rsidRDefault="00190BD2" w:rsidP="00190BD2">
      <w:pPr>
        <w:ind w:firstLine="1287"/>
        <w:rPr>
          <w:color w:val="000000"/>
        </w:rPr>
      </w:pPr>
      <w:r w:rsidRPr="00AE1948">
        <w:rPr>
          <w:color w:val="000000"/>
        </w:rPr>
        <w:t xml:space="preserve">Информация по ресурсному обеспечению реализации муниципальной программы за счет средств бюджета Богородского сельсовета Мокшанского района Пензенской области представлена в приложении </w:t>
      </w:r>
      <w:r w:rsidRPr="004E5246">
        <w:rPr>
          <w:color w:val="000000"/>
        </w:rPr>
        <w:t xml:space="preserve">№ </w:t>
      </w:r>
      <w:r>
        <w:rPr>
          <w:color w:val="000000"/>
        </w:rPr>
        <w:t>8-11</w:t>
      </w:r>
      <w:r w:rsidRPr="00AE1948">
        <w:rPr>
          <w:color w:val="000000"/>
        </w:rPr>
        <w:t xml:space="preserve"> к Программе.</w:t>
      </w:r>
    </w:p>
    <w:p w:rsidR="00190BD2" w:rsidRPr="00AE1948" w:rsidRDefault="00190BD2" w:rsidP="00190BD2">
      <w:pPr>
        <w:ind w:firstLine="1287"/>
        <w:rPr>
          <w:color w:val="000000"/>
        </w:rPr>
      </w:pPr>
      <w:r w:rsidRPr="00AE1948">
        <w:rPr>
          <w:color w:val="000000"/>
        </w:rPr>
        <w:t>Информация о мероприятиях муниципальной про</w:t>
      </w:r>
      <w:r>
        <w:rPr>
          <w:color w:val="000000"/>
        </w:rPr>
        <w:t>граммы представлена в приложениях</w:t>
      </w:r>
      <w:r w:rsidRPr="00AE1948">
        <w:rPr>
          <w:color w:val="000000"/>
        </w:rPr>
        <w:t xml:space="preserve"> </w:t>
      </w:r>
      <w:r w:rsidRPr="004E5246">
        <w:rPr>
          <w:color w:val="000000"/>
        </w:rPr>
        <w:t xml:space="preserve">№ </w:t>
      </w:r>
      <w:r>
        <w:rPr>
          <w:color w:val="000000"/>
        </w:rPr>
        <w:t>12-15</w:t>
      </w:r>
      <w:r w:rsidRPr="00AE1948">
        <w:rPr>
          <w:color w:val="000000"/>
        </w:rPr>
        <w:t xml:space="preserve"> к Программе.</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firstLine="567"/>
        <w:rPr>
          <w:color w:val="000000"/>
        </w:rPr>
      </w:pPr>
      <w:r w:rsidRPr="00AE1948">
        <w:rPr>
          <w:b/>
          <w:bCs/>
          <w:color w:val="000000"/>
        </w:rPr>
        <w:t>Перечень программных мероприятий</w:t>
      </w:r>
      <w:r w:rsidRPr="00AE1948">
        <w:rPr>
          <w:color w:val="000000"/>
        </w:rPr>
        <w:t> </w:t>
      </w:r>
    </w:p>
    <w:p w:rsidR="00190BD2" w:rsidRPr="00AE1948" w:rsidRDefault="00190BD2" w:rsidP="00190BD2">
      <w:pPr>
        <w:ind w:firstLine="709"/>
        <w:rPr>
          <w:color w:val="000000"/>
        </w:rPr>
      </w:pPr>
      <w:r w:rsidRPr="00AE1948">
        <w:rPr>
          <w:color w:val="000000"/>
        </w:rPr>
        <w:t xml:space="preserve">Система программных мероприятий определена в приложении </w:t>
      </w:r>
      <w:r w:rsidRPr="004E5246">
        <w:rPr>
          <w:color w:val="000000"/>
        </w:rPr>
        <w:t>№12-15,</w:t>
      </w:r>
      <w:r w:rsidRPr="00AE1948">
        <w:rPr>
          <w:color w:val="000000"/>
        </w:rPr>
        <w:t xml:space="preserve"> устанавливающем плановые задания по видам работ на объектах, включенных в Программу, находящихся в муниципальном ведении, в том числе:</w:t>
      </w:r>
    </w:p>
    <w:p w:rsidR="00190BD2" w:rsidRPr="00AE1948" w:rsidRDefault="00190BD2" w:rsidP="00190BD2">
      <w:pPr>
        <w:ind w:firstLine="709"/>
        <w:rPr>
          <w:color w:val="000000"/>
        </w:rPr>
      </w:pPr>
      <w:r w:rsidRPr="00AE1948">
        <w:rPr>
          <w:color w:val="000000"/>
        </w:rPr>
        <w:t xml:space="preserve">- Система программных мероприятий и оценка эффективности мероприятий подпрограммы " Энергосбережение и повышение энергетической эффективности в бюджетных учреждениях и иных организациях Богородского сельсовета Мокшанского района Пензенской области " направлена на снижение потерь ресурсов, повышение эффективности используемых объектов коммунальной инфраструктуры и систем жизнеобеспечения населения, повышение качества, надежности предоставления </w:t>
      </w:r>
      <w:r w:rsidRPr="00AE1948">
        <w:rPr>
          <w:color w:val="000000"/>
        </w:rPr>
        <w:lastRenderedPageBreak/>
        <w:t>коммунальных услуг населению, а также на обеспечение на территории Богородского сельсовета Мокшанского района Пензенской области.</w:t>
      </w:r>
    </w:p>
    <w:p w:rsidR="00190BD2" w:rsidRPr="00AE1948" w:rsidRDefault="00190BD2" w:rsidP="00190BD2">
      <w:pPr>
        <w:ind w:firstLine="578"/>
        <w:rPr>
          <w:color w:val="000000"/>
        </w:rPr>
      </w:pPr>
      <w:r w:rsidRPr="00AE1948">
        <w:rPr>
          <w:color w:val="000000"/>
        </w:rPr>
        <w:t>- Система программных мероприятий и оценка эффективности мероприятий подпрограммы "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 направлена на обеспечение эффективного управления объектами систем инфраструктуры, обеспечивающей производство и передачу энергоресурсов, путем регистрации права собственности на объекты недвижимого имущества, используемые для передачи энергоресурсов, расположенные на территории Богородского сельсовета Мокшанского района Пензенской области в органах, осуществляющих государственную регистрацию прав на недвижимость и сделок с ней; признание права муниципальной собственности на указанные объекты в судебном порядке.</w:t>
      </w:r>
    </w:p>
    <w:p w:rsidR="00190BD2" w:rsidRPr="00AE1948" w:rsidRDefault="00190BD2" w:rsidP="00190BD2">
      <w:pPr>
        <w:ind w:firstLine="426"/>
        <w:rPr>
          <w:color w:val="000000"/>
        </w:rPr>
      </w:pPr>
      <w:r w:rsidRPr="00AE1948">
        <w:rPr>
          <w:color w:val="000000"/>
        </w:rPr>
        <w:t>Программные мероприятия уточняются ежегодно администрацией Богородского сельсовета Мокшанского района Пензенской области в соответствии с выделяемыми ассигнованиями и с учетом оперативных данных о техническом состоянии муниципального хозяйства Богородского сельсовета Мокшанского района Пензенской области.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6. Анализ рисков реализации муниципальной программы и меры управления рисками </w:t>
      </w:r>
    </w:p>
    <w:p w:rsidR="00190BD2" w:rsidRPr="00AE1948" w:rsidRDefault="00190BD2" w:rsidP="00190BD2">
      <w:pPr>
        <w:ind w:firstLine="426"/>
        <w:rPr>
          <w:color w:val="000000"/>
        </w:rPr>
      </w:pPr>
      <w:r w:rsidRPr="00AE1948">
        <w:rPr>
          <w:color w:val="000000"/>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190BD2" w:rsidRPr="00AE1948" w:rsidRDefault="00190BD2" w:rsidP="00190BD2">
      <w:pPr>
        <w:ind w:firstLine="567"/>
        <w:rPr>
          <w:color w:val="000000"/>
        </w:rPr>
      </w:pPr>
      <w:r w:rsidRPr="00AE1948">
        <w:rPr>
          <w:color w:val="000000"/>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2010-2013 годов, показывает возможность управления данным риском.</w:t>
      </w:r>
    </w:p>
    <w:p w:rsidR="00190BD2" w:rsidRPr="00AE1948" w:rsidRDefault="00190BD2" w:rsidP="00190BD2">
      <w:pPr>
        <w:ind w:firstLine="567"/>
        <w:rPr>
          <w:color w:val="000000"/>
        </w:rPr>
      </w:pPr>
      <w:r w:rsidRPr="00AE1948">
        <w:rPr>
          <w:color w:val="000000"/>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190BD2" w:rsidRPr="00AE1948" w:rsidRDefault="00190BD2" w:rsidP="00190BD2">
      <w:pPr>
        <w:ind w:firstLine="709"/>
        <w:rPr>
          <w:color w:val="000000"/>
        </w:rPr>
      </w:pPr>
      <w:r w:rsidRPr="00AE1948">
        <w:rPr>
          <w:color w:val="000000"/>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190BD2" w:rsidRPr="00AE1948" w:rsidRDefault="00190BD2" w:rsidP="00190BD2">
      <w:pPr>
        <w:ind w:firstLine="851"/>
        <w:rPr>
          <w:color w:val="000000"/>
        </w:rPr>
      </w:pPr>
      <w:r w:rsidRPr="00AE1948">
        <w:rPr>
          <w:color w:val="000000"/>
        </w:rPr>
        <w:t>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бюджетов всех уровней Мокшанского района и Пензенской области в целом на преодоление последствий таких катастроф. На качественном уровне такой риск для программы можно оценить как умеренный.</w:t>
      </w:r>
    </w:p>
    <w:p w:rsidR="00190BD2" w:rsidRPr="00AE1948" w:rsidRDefault="00190BD2" w:rsidP="00190BD2">
      <w:pPr>
        <w:ind w:firstLine="709"/>
        <w:rPr>
          <w:color w:val="000000"/>
        </w:rPr>
      </w:pPr>
      <w:r w:rsidRPr="00AE1948">
        <w:rPr>
          <w:color w:val="000000"/>
        </w:rPr>
        <w:lastRenderedPageBreak/>
        <w:t>Меры управления рисками реализации Программы основываются на следующих обстоятельствах:</w:t>
      </w:r>
    </w:p>
    <w:p w:rsidR="00190BD2" w:rsidRPr="00AE1948" w:rsidRDefault="00190BD2" w:rsidP="00190BD2">
      <w:pPr>
        <w:ind w:firstLine="709"/>
        <w:rPr>
          <w:color w:val="000000"/>
        </w:rPr>
      </w:pPr>
      <w:r w:rsidRPr="00AE1948">
        <w:rPr>
          <w:color w:val="000000"/>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190BD2" w:rsidRPr="00AE1948" w:rsidRDefault="00190BD2" w:rsidP="00190BD2">
      <w:pPr>
        <w:ind w:firstLine="709"/>
        <w:rPr>
          <w:color w:val="000000"/>
        </w:rPr>
      </w:pPr>
      <w:r w:rsidRPr="00AE1948">
        <w:rPr>
          <w:color w:val="000000"/>
        </w:rPr>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190BD2" w:rsidRPr="00AE1948" w:rsidRDefault="00190BD2" w:rsidP="00190BD2">
      <w:pPr>
        <w:ind w:firstLine="426"/>
        <w:rPr>
          <w:color w:val="000000"/>
        </w:rPr>
      </w:pPr>
      <w:r w:rsidRPr="00AE1948">
        <w:rPr>
          <w:color w:val="000000"/>
        </w:rPr>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7.Оценка планируемой эффективности муниципальной программы</w:t>
      </w:r>
    </w:p>
    <w:p w:rsidR="00190BD2" w:rsidRPr="00AE1948" w:rsidRDefault="00190BD2" w:rsidP="00190BD2">
      <w:pPr>
        <w:ind w:firstLine="567"/>
        <w:rPr>
          <w:color w:val="000000"/>
        </w:rPr>
      </w:pPr>
      <w:r w:rsidRPr="00AE1948">
        <w:rPr>
          <w:color w:val="000000"/>
        </w:rPr>
        <w:t xml:space="preserve">Расчет планируемой оценки эффективности реализации муниципальной программы представлен в приложении </w:t>
      </w:r>
      <w:r w:rsidRPr="004E5246">
        <w:rPr>
          <w:color w:val="000000"/>
        </w:rPr>
        <w:t xml:space="preserve">№ </w:t>
      </w:r>
      <w:r>
        <w:rPr>
          <w:color w:val="000000"/>
        </w:rPr>
        <w:t>16</w:t>
      </w:r>
      <w:r w:rsidRPr="00AE1948">
        <w:rPr>
          <w:color w:val="000000"/>
        </w:rPr>
        <w:t xml:space="preserve"> к Программе.</w:t>
      </w:r>
    </w:p>
    <w:p w:rsidR="00190BD2" w:rsidRPr="00AE1948" w:rsidRDefault="00190BD2" w:rsidP="00190BD2">
      <w:pPr>
        <w:ind w:firstLine="131"/>
        <w:rPr>
          <w:color w:val="000000"/>
        </w:rPr>
      </w:pPr>
      <w:r w:rsidRPr="00AE1948">
        <w:rPr>
          <w:color w:val="000000"/>
        </w:rPr>
        <w:t xml:space="preserve">Информация о планируемой эффективности муниципальной программы приведена в приложении </w:t>
      </w:r>
      <w:r w:rsidRPr="004E5246">
        <w:rPr>
          <w:color w:val="000000"/>
        </w:rPr>
        <w:t xml:space="preserve">№ </w:t>
      </w:r>
      <w:r>
        <w:rPr>
          <w:color w:val="000000"/>
        </w:rPr>
        <w:t>17</w:t>
      </w:r>
      <w:r w:rsidRPr="00AE1948">
        <w:rPr>
          <w:color w:val="000000"/>
        </w:rPr>
        <w:t xml:space="preserve"> к программе.</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8.Оценка эффективности реализации муниципальной программы</w:t>
      </w:r>
    </w:p>
    <w:p w:rsidR="00190BD2" w:rsidRPr="00AE1948" w:rsidRDefault="00190BD2" w:rsidP="00190BD2">
      <w:pPr>
        <w:ind w:hanging="11"/>
        <w:rPr>
          <w:color w:val="000000"/>
        </w:rPr>
      </w:pPr>
      <w:r>
        <w:rPr>
          <w:color w:val="000000"/>
        </w:rPr>
        <w:t xml:space="preserve">       </w:t>
      </w:r>
      <w:r w:rsidRPr="00AE1948">
        <w:rPr>
          <w:color w:val="000000"/>
        </w:rPr>
        <w:t>Оценка эффективности реализации программы осуществляется в соответствии с Положением об оценке эффективности реализации муниципальной программы Богородского сельсовета Мокшанского района Пензенской области, утвержденной постановлением администрации Богородского сельсовета Мокшанского района от 08.10.2013 № 57 «Об утверждении Порядка разработки и реализации муниципальных программ Богородского сельсовета Мокшанского района Пензенской области, Положения об оценке планируемой эффективности муниципальной программы Богородского сельсовета Мокшанского района Пензенской области, Положения об оценке эффективности реализации муниципальной программы Богородского сельсовета Мокшанского района Пензенской области».</w:t>
      </w:r>
    </w:p>
    <w:p w:rsidR="00190BD2" w:rsidRPr="00AE1948" w:rsidRDefault="00190BD2" w:rsidP="00190BD2">
      <w:pPr>
        <w:ind w:firstLine="567"/>
        <w:rPr>
          <w:color w:val="000000"/>
        </w:rPr>
      </w:pPr>
      <w:r w:rsidRPr="00AE1948">
        <w:rPr>
          <w:color w:val="000000"/>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190BD2" w:rsidRPr="00AE1948" w:rsidRDefault="00190BD2" w:rsidP="00190BD2">
      <w:pPr>
        <w:rPr>
          <w:color w:val="000000"/>
        </w:rPr>
      </w:pPr>
      <w:r>
        <w:rPr>
          <w:color w:val="000000"/>
        </w:rPr>
        <w:t xml:space="preserve">          </w:t>
      </w:r>
      <w:r w:rsidRPr="00AE1948">
        <w:rPr>
          <w:color w:val="000000"/>
        </w:rPr>
        <w:t>Результаты оценки эффективности реализации Программы используются для ее корректировки.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 9.Характеристика подпрограмм муниципальной программы</w:t>
      </w:r>
    </w:p>
    <w:p w:rsidR="00190BD2" w:rsidRPr="00AE1948" w:rsidRDefault="00190BD2" w:rsidP="00190BD2">
      <w:pPr>
        <w:ind w:left="720" w:firstLine="567"/>
        <w:jc w:val="center"/>
        <w:rPr>
          <w:color w:val="000000"/>
        </w:rPr>
      </w:pPr>
      <w:r w:rsidRPr="00AE1948">
        <w:rPr>
          <w:b/>
          <w:bCs/>
          <w:color w:val="000000"/>
        </w:rPr>
        <w:t>9.1. ПАСПОРТ</w:t>
      </w:r>
    </w:p>
    <w:p w:rsidR="00190BD2" w:rsidRPr="00AE1948" w:rsidRDefault="00190BD2" w:rsidP="00190BD2">
      <w:pPr>
        <w:ind w:left="720" w:firstLine="567"/>
        <w:jc w:val="center"/>
        <w:rPr>
          <w:color w:val="000000"/>
        </w:rPr>
      </w:pPr>
      <w:r w:rsidRPr="00AE1948">
        <w:rPr>
          <w:b/>
          <w:bCs/>
          <w:color w:val="000000"/>
        </w:rPr>
        <w:t>подпрограммы муниципальной программы Богородского сельсовета Мокшанского района Пензенской области «Энергосбережение и повышение энергетической эффективности в бюджетных учреждениях и иных организациях в Богородском сельсовете Мокшанского района Пензенской области»</w:t>
      </w:r>
    </w:p>
    <w:tbl>
      <w:tblPr>
        <w:tblW w:w="5398" w:type="pct"/>
        <w:jc w:val="center"/>
        <w:tblCellMar>
          <w:left w:w="0" w:type="dxa"/>
          <w:right w:w="0" w:type="dxa"/>
        </w:tblCellMar>
        <w:tblLook w:val="04A0"/>
      </w:tblPr>
      <w:tblGrid>
        <w:gridCol w:w="3478"/>
        <w:gridCol w:w="6855"/>
      </w:tblGrid>
      <w:tr w:rsidR="00190BD2" w:rsidRPr="00AE1948" w:rsidTr="006D0C33">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Наименование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«Энергосбережение и повышение энергетической эффективности в бюджетных учреждениях и иных организациях в Богородском сельсовете Мокшанского района Пензенской области»</w:t>
            </w:r>
          </w:p>
          <w:p w:rsidR="00190BD2" w:rsidRPr="00AE1948" w:rsidRDefault="00190BD2" w:rsidP="006D0C33">
            <w:pPr>
              <w:jc w:val="center"/>
            </w:pPr>
            <w:r w:rsidRPr="00AE1948">
              <w:t>( далее - подпрограмма)</w:t>
            </w:r>
          </w:p>
        </w:tc>
      </w:tr>
      <w:tr w:rsidR="00190BD2" w:rsidRPr="00AE1948" w:rsidTr="006D0C33">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lastRenderedPageBreak/>
              <w:t>Ответственный исполнитель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Администрация Богородского сельсовета Мокшанского района Пензенской области</w:t>
            </w:r>
          </w:p>
        </w:tc>
      </w:tr>
      <w:tr w:rsidR="00190BD2" w:rsidRPr="00AE1948" w:rsidTr="006D0C33">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Цели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Цели подпрограммы :</w:t>
            </w:r>
          </w:p>
          <w:p w:rsidR="00190BD2" w:rsidRPr="00AE1948" w:rsidRDefault="00190BD2" w:rsidP="006D0C33">
            <w:pPr>
              <w:jc w:val="center"/>
            </w:pPr>
            <w:r w:rsidRPr="00AE1948">
              <w:t>-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190BD2" w:rsidRPr="00AE1948" w:rsidRDefault="00190BD2" w:rsidP="006D0C33">
            <w:pPr>
              <w:jc w:val="center"/>
            </w:pPr>
            <w:r w:rsidRPr="00AE1948">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190BD2" w:rsidRPr="00AE1948" w:rsidTr="006D0C33">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Задачи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Задачи подпрограммы:</w:t>
            </w:r>
          </w:p>
          <w:p w:rsidR="00190BD2" w:rsidRPr="00AE1948" w:rsidRDefault="00190BD2" w:rsidP="006D0C33">
            <w:pPr>
              <w:jc w:val="center"/>
            </w:pPr>
            <w:r w:rsidRPr="00AE1948">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90BD2" w:rsidRPr="00AE1948" w:rsidRDefault="00190BD2" w:rsidP="006D0C33">
            <w:pPr>
              <w:jc w:val="center"/>
            </w:pPr>
            <w:r w:rsidRPr="00AE1948">
              <w:t>- проведение обязательных энергетических обследований и паспортизации потребителей энергетических ресурсов;</w:t>
            </w:r>
          </w:p>
          <w:p w:rsidR="00190BD2" w:rsidRPr="00AE1948" w:rsidRDefault="00190BD2" w:rsidP="006D0C33">
            <w:pPr>
              <w:jc w:val="center"/>
            </w:pPr>
            <w:r w:rsidRPr="00AE1948">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190BD2" w:rsidRPr="00AE1948" w:rsidRDefault="00190BD2" w:rsidP="006D0C33">
            <w:pPr>
              <w:jc w:val="center"/>
            </w:pPr>
            <w:r w:rsidRPr="00AE1948">
              <w:t xml:space="preserve">- развитие энергосервисных услуг и внедрение энергосберегающих технологий на территории Богородского сельсовета Мокшанского района </w:t>
            </w:r>
            <w:r w:rsidRPr="00AE1948">
              <w:rPr>
                <w:color w:val="000000"/>
              </w:rPr>
              <w:t>Пензенской области</w:t>
            </w:r>
            <w:r w:rsidRPr="00AE1948">
              <w:t xml:space="preserve"> за счёт реализации энергосервисных контрактов;</w:t>
            </w:r>
          </w:p>
          <w:p w:rsidR="00190BD2" w:rsidRPr="00AE1948" w:rsidRDefault="00190BD2" w:rsidP="006D0C33">
            <w:pPr>
              <w:jc w:val="center"/>
            </w:pPr>
            <w:r w:rsidRPr="00AE1948">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190BD2" w:rsidRPr="00AE1948" w:rsidRDefault="00190BD2" w:rsidP="006D0C33">
            <w:pPr>
              <w:jc w:val="center"/>
            </w:pPr>
            <w:r w:rsidRPr="00AE1948">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90BD2" w:rsidRPr="00AE1948" w:rsidRDefault="00190BD2" w:rsidP="006D0C33">
            <w:pPr>
              <w:jc w:val="center"/>
            </w:pPr>
            <w:r w:rsidRPr="00AE1948">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90BD2" w:rsidRPr="00AE1948" w:rsidRDefault="00190BD2" w:rsidP="006D0C33">
            <w:pPr>
              <w:jc w:val="center"/>
            </w:pPr>
            <w:r w:rsidRPr="00AE1948">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190BD2" w:rsidRPr="00AE1948" w:rsidRDefault="00190BD2" w:rsidP="006D0C33">
            <w:pPr>
              <w:jc w:val="center"/>
            </w:pPr>
            <w:r w:rsidRPr="00AE1948">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w:t>
            </w:r>
          </w:p>
        </w:tc>
      </w:tr>
      <w:tr w:rsidR="00190BD2" w:rsidRPr="00AE1948" w:rsidTr="006D0C33">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Целевые показатели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Подпрограммой предусмотрены целевые индикаторы и показатели:</w:t>
            </w:r>
          </w:p>
          <w:p w:rsidR="00190BD2" w:rsidRPr="00AE1948" w:rsidRDefault="00190BD2" w:rsidP="006D0C33">
            <w:pPr>
              <w:jc w:val="center"/>
            </w:pPr>
            <w:r w:rsidRPr="00AE1948">
              <w:t xml:space="preserve">1. Доля объемов ЭЭ потребляемой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w:t>
            </w:r>
            <w:r w:rsidRPr="00AE1948">
              <w:rPr>
                <w:color w:val="000000"/>
              </w:rPr>
              <w:t>Пензенской области</w:t>
            </w:r>
            <w:r w:rsidRPr="00AE1948">
              <w:t>;</w:t>
            </w:r>
          </w:p>
          <w:p w:rsidR="00190BD2" w:rsidRPr="00AE1948" w:rsidRDefault="00190BD2" w:rsidP="006D0C33">
            <w:pPr>
              <w:jc w:val="center"/>
            </w:pPr>
            <w:r w:rsidRPr="00AE1948">
              <w:t xml:space="preserve">2. Доля объемов ТЭ потребляемой БУ, расчеты за которую осуществляются с использованием приборов учета, в общем </w:t>
            </w:r>
            <w:r w:rsidRPr="00AE1948">
              <w:lastRenderedPageBreak/>
              <w:t xml:space="preserve">объеме ТЭ потребляемой БУ на территории Богородского сельсовета Мокшанского района </w:t>
            </w:r>
            <w:r w:rsidRPr="00AE1948">
              <w:rPr>
                <w:color w:val="000000"/>
              </w:rPr>
              <w:t>Пензенской области</w:t>
            </w:r>
            <w:r w:rsidRPr="00AE1948">
              <w:t>;</w:t>
            </w:r>
          </w:p>
          <w:p w:rsidR="00190BD2" w:rsidRPr="00AE1948" w:rsidRDefault="00190BD2" w:rsidP="006D0C33">
            <w:pPr>
              <w:jc w:val="center"/>
            </w:pPr>
            <w:r w:rsidRPr="00AE1948">
              <w:t xml:space="preserve">3. 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w:t>
            </w:r>
            <w:r w:rsidRPr="00AE1948">
              <w:rPr>
                <w:color w:val="000000"/>
              </w:rPr>
              <w:t>Пензенской области</w:t>
            </w:r>
            <w:r w:rsidRPr="00AE1948">
              <w:t>;</w:t>
            </w:r>
          </w:p>
          <w:p w:rsidR="00190BD2" w:rsidRPr="00AE1948" w:rsidRDefault="00190BD2" w:rsidP="006D0C33">
            <w:pPr>
              <w:jc w:val="center"/>
            </w:pPr>
            <w:r w:rsidRPr="00AE1948">
              <w:t xml:space="preserve">4.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w:t>
            </w:r>
            <w:r w:rsidRPr="00AE1948">
              <w:rPr>
                <w:color w:val="000000"/>
              </w:rPr>
              <w:t>Пензенской области</w:t>
            </w:r>
            <w:r w:rsidRPr="00AE1948">
              <w:t>;</w:t>
            </w:r>
          </w:p>
          <w:p w:rsidR="00190BD2" w:rsidRPr="00AE1948" w:rsidRDefault="00190BD2" w:rsidP="006D0C33">
            <w:pPr>
              <w:jc w:val="center"/>
            </w:pPr>
            <w:r w:rsidRPr="00AE1948">
              <w:t>5. Доля БУ, финансируемых из бюджета МО, в общем объеме БУ, в отношении которых проведено обязательное энергетическое обследование;</w:t>
            </w:r>
          </w:p>
          <w:p w:rsidR="00190BD2" w:rsidRPr="00AE1948" w:rsidRDefault="00190BD2" w:rsidP="006D0C33">
            <w:pPr>
              <w:jc w:val="center"/>
            </w:pPr>
            <w:r w:rsidRPr="00AE1948">
              <w:t>6. Удельная величина потребления энергетических ресурсов муниципальными бюджетными учреждениями:</w:t>
            </w:r>
          </w:p>
          <w:p w:rsidR="00190BD2" w:rsidRPr="00AE1948" w:rsidRDefault="00190BD2" w:rsidP="006D0C33">
            <w:pPr>
              <w:jc w:val="center"/>
            </w:pPr>
            <w:r w:rsidRPr="00AE1948">
              <w:t>- электрическая энергия;</w:t>
            </w:r>
          </w:p>
          <w:p w:rsidR="00190BD2" w:rsidRPr="00AE1948" w:rsidRDefault="00190BD2" w:rsidP="006D0C33">
            <w:pPr>
              <w:jc w:val="center"/>
            </w:pPr>
            <w:r w:rsidRPr="00AE1948">
              <w:t>- тепловая энергия;</w:t>
            </w:r>
          </w:p>
          <w:p w:rsidR="00190BD2" w:rsidRPr="00AE1948" w:rsidRDefault="00190BD2" w:rsidP="006D0C33">
            <w:pPr>
              <w:jc w:val="center"/>
            </w:pPr>
            <w:r w:rsidRPr="00AE1948">
              <w:t>- холодная вода;</w:t>
            </w:r>
          </w:p>
          <w:p w:rsidR="00190BD2" w:rsidRPr="00AE1948" w:rsidRDefault="00190BD2" w:rsidP="006D0C33">
            <w:pPr>
              <w:jc w:val="center"/>
            </w:pPr>
            <w:r w:rsidRPr="00AE1948">
              <w:t>- природный газ.</w:t>
            </w:r>
          </w:p>
        </w:tc>
      </w:tr>
      <w:tr w:rsidR="00190BD2" w:rsidRPr="00AE1948" w:rsidTr="006D0C33">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lastRenderedPageBreak/>
              <w:t>Этапы и сроки реализации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Общий срок реализации настоящей подпрограммы рассчитан на период 2014-2030 годы (в один этап).</w:t>
            </w:r>
          </w:p>
        </w:tc>
      </w:tr>
      <w:tr w:rsidR="00190BD2" w:rsidRPr="00AE1948" w:rsidTr="006D0C33">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Объемы бюджетных ассигнований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r w:rsidRPr="00AE1948">
              <w:t xml:space="preserve">Общий объем финансирования подпрограммы составляет </w:t>
            </w:r>
            <w:r>
              <w:t>88</w:t>
            </w:r>
            <w:r w:rsidRPr="00AE1948">
              <w:t>,0 тыс. руб., в том числе по источникам финансирования и годам:</w:t>
            </w:r>
          </w:p>
          <w:p w:rsidR="00190BD2" w:rsidRPr="00AE1948" w:rsidRDefault="00190BD2" w:rsidP="006D0C33">
            <w:r w:rsidRPr="00AE1948">
              <w:t>Средства бюджета Пензенской области (софинансирование)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–0, 0 тысяч рублей</w:t>
            </w:r>
          </w:p>
          <w:p w:rsidR="00190BD2" w:rsidRPr="00AE1948" w:rsidRDefault="00190BD2" w:rsidP="006D0C33">
            <w:r w:rsidRPr="00AE1948">
              <w:t xml:space="preserve">Средства бюджетов поселений (софинансирование) – </w:t>
            </w:r>
            <w:r>
              <w:t>88</w:t>
            </w:r>
            <w:r w:rsidRPr="00AE1948">
              <w:t>,0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2014 год - 88,0 тыс. руб., в том числе по источникам финансирования и годам:</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 xml:space="preserve">Средства </w:t>
            </w:r>
            <w:r>
              <w:t>Богородского сельсовета</w:t>
            </w:r>
            <w:r w:rsidRPr="00AE1948">
              <w:t xml:space="preserve"> (софинансирование) – </w:t>
            </w:r>
            <w:r>
              <w:t>88</w:t>
            </w:r>
            <w:r w:rsidRPr="00AE1948">
              <w:t>,0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2015 год: 0,0 тысяч рублей, в том числе:</w:t>
            </w:r>
          </w:p>
          <w:p w:rsidR="00190BD2" w:rsidRPr="00AE1948" w:rsidRDefault="00190BD2" w:rsidP="006D0C33">
            <w:r w:rsidRPr="00AE1948">
              <w:t>Средства бюджета Пензенской области (софинансирование)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2016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 xml:space="preserve">Средства бюджета муниципального образования Мокшанский </w:t>
            </w:r>
            <w:r w:rsidRPr="00AE1948">
              <w:lastRenderedPageBreak/>
              <w:t>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2017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2018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2019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2020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2021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2022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 xml:space="preserve">Средства бюджета муниципального образования Мокшанский </w:t>
            </w:r>
            <w:r w:rsidRPr="00AE1948">
              <w:lastRenderedPageBreak/>
              <w:t>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2023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2024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2025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2026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2027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2028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 xml:space="preserve">Средства бюджета муниципального образования Мокшанский </w:t>
            </w:r>
            <w:r w:rsidRPr="00AE1948">
              <w:lastRenderedPageBreak/>
              <w:t>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2029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2030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tc>
      </w:tr>
    </w:tbl>
    <w:p w:rsidR="00190BD2" w:rsidRPr="00AE1948" w:rsidRDefault="00190BD2" w:rsidP="00190BD2">
      <w:pPr>
        <w:ind w:left="720" w:firstLine="567"/>
        <w:jc w:val="center"/>
        <w:rPr>
          <w:color w:val="000000"/>
        </w:rPr>
      </w:pPr>
      <w:r w:rsidRPr="00AE1948">
        <w:rPr>
          <w:b/>
          <w:bCs/>
          <w:color w:val="000000"/>
        </w:rPr>
        <w:lastRenderedPageBreak/>
        <w:t>9.1.1 Характеристика сферы реализации подпрограммы.</w:t>
      </w:r>
    </w:p>
    <w:p w:rsidR="00190BD2" w:rsidRPr="00AE1948" w:rsidRDefault="00190BD2" w:rsidP="00190BD2">
      <w:pPr>
        <w:ind w:firstLine="567"/>
        <w:rPr>
          <w:color w:val="000000"/>
        </w:rPr>
      </w:pPr>
      <w:r w:rsidRPr="00AE1948">
        <w:rPr>
          <w:color w:val="000000"/>
        </w:rPr>
        <w:t>В настоящее время производство и потребление энергетических ресурсов в бюджетной сфере Богородского сельсовета Мокшанского района Пензенской области 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муниципального образования Богородский сельсовет Мокшанского района Пензенской области, бюджетов поселений ежегодно возрастают (в связи с увеличением тарифов на энергоносители, увеличением количества энергопринимающего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190BD2" w:rsidRPr="00AE1948" w:rsidRDefault="00190BD2" w:rsidP="00190BD2">
      <w:pPr>
        <w:ind w:firstLine="709"/>
        <w:rPr>
          <w:color w:val="000000"/>
        </w:rPr>
      </w:pPr>
      <w:r w:rsidRPr="00AE1948">
        <w:rPr>
          <w:color w:val="000000"/>
        </w:rPr>
        <w:t>В условиях ограниченности бюджетных средств первостепенное значение имеют контроль за расходованием энергоресурсов, а также возможность влиять на количество их потребления. 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Богородского сельсовета Мокшанского района Пензенской области.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190BD2" w:rsidRPr="00AE1948" w:rsidRDefault="00190BD2" w:rsidP="00190BD2">
      <w:pPr>
        <w:ind w:firstLine="567"/>
        <w:rPr>
          <w:color w:val="000000"/>
        </w:rPr>
      </w:pPr>
      <w:r w:rsidRPr="00AE1948">
        <w:rPr>
          <w:color w:val="000000"/>
        </w:rPr>
        <w:t>В 2012 году проведен энергоаудит объектов бюджетной сферы Богородского сельсовета Мокшанского района Пензенской области; все учреждения получили Энергетические паспорта. Согласно положениям 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энергосервисных договоров, а так же последующее проведение энергоаудита в установленные законом сроки.</w:t>
      </w:r>
    </w:p>
    <w:p w:rsidR="00190BD2" w:rsidRPr="00AE1948" w:rsidRDefault="00190BD2" w:rsidP="00190BD2">
      <w:pPr>
        <w:ind w:firstLine="567"/>
        <w:rPr>
          <w:color w:val="000000"/>
        </w:rPr>
      </w:pPr>
      <w:r w:rsidRPr="00AE1948">
        <w:rPr>
          <w:color w:val="000000"/>
        </w:rPr>
        <w:t xml:space="preserve">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w:t>
      </w:r>
      <w:r w:rsidRPr="00AE1948">
        <w:rPr>
          <w:color w:val="000000"/>
        </w:rPr>
        <w:lastRenderedPageBreak/>
        <w:t>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учреждениями финансируемыми из бюджета муниципального образования Богородского сельсовета Мокшанского района Пензенской области.</w:t>
      </w:r>
    </w:p>
    <w:p w:rsidR="00190BD2" w:rsidRPr="00AE1948" w:rsidRDefault="00190BD2" w:rsidP="00190BD2">
      <w:pPr>
        <w:ind w:firstLine="567"/>
        <w:rPr>
          <w:color w:val="000000"/>
        </w:rPr>
      </w:pPr>
      <w:r w:rsidRPr="00AE1948">
        <w:rPr>
          <w:color w:val="000000"/>
        </w:rPr>
        <w:t>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в Богородском сельсовете Мокшанского района Пензенской области.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9.1.2. Цели и задачи подпрограммы:</w:t>
      </w:r>
    </w:p>
    <w:p w:rsidR="00190BD2" w:rsidRPr="00AE1948" w:rsidRDefault="00190BD2" w:rsidP="00190BD2">
      <w:pPr>
        <w:ind w:firstLine="567"/>
        <w:rPr>
          <w:color w:val="000000"/>
        </w:rPr>
      </w:pPr>
      <w:r w:rsidRPr="00AE1948">
        <w:rPr>
          <w:color w:val="000000"/>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190BD2" w:rsidRPr="00AE1948" w:rsidRDefault="00190BD2" w:rsidP="00190BD2">
      <w:pPr>
        <w:ind w:firstLine="567"/>
        <w:rPr>
          <w:color w:val="000000"/>
        </w:rPr>
      </w:pPr>
      <w:r w:rsidRPr="00AE1948">
        <w:rPr>
          <w:color w:val="000000"/>
        </w:rPr>
        <w:t>- создание условий для повышения энергетической эффективности муниципальной экономики и бюджетной сферы;</w:t>
      </w:r>
    </w:p>
    <w:p w:rsidR="00190BD2" w:rsidRPr="00AE1948" w:rsidRDefault="00190BD2" w:rsidP="00190BD2">
      <w:pPr>
        <w:ind w:firstLine="567"/>
        <w:rPr>
          <w:color w:val="000000"/>
        </w:rPr>
      </w:pPr>
      <w:r w:rsidRPr="00AE1948">
        <w:rPr>
          <w:color w:val="000000"/>
        </w:rPr>
        <w:t>- переход Богородского сельсовета Мокшанского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190BD2" w:rsidRPr="00AE1948" w:rsidRDefault="00190BD2" w:rsidP="00190BD2">
      <w:pPr>
        <w:ind w:firstLine="567"/>
        <w:rPr>
          <w:color w:val="000000"/>
        </w:rPr>
      </w:pPr>
      <w:r w:rsidRPr="00AE1948">
        <w:rPr>
          <w:color w:val="000000"/>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190BD2" w:rsidRPr="00AE1948" w:rsidRDefault="00190BD2" w:rsidP="00190BD2">
      <w:pPr>
        <w:ind w:firstLine="567"/>
        <w:rPr>
          <w:color w:val="000000"/>
        </w:rPr>
      </w:pPr>
      <w:r w:rsidRPr="00AE1948">
        <w:rPr>
          <w:color w:val="00000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90BD2" w:rsidRPr="00AE1948" w:rsidRDefault="00190BD2" w:rsidP="00190BD2">
      <w:pPr>
        <w:ind w:firstLine="567"/>
        <w:rPr>
          <w:color w:val="000000"/>
        </w:rPr>
      </w:pPr>
      <w:r w:rsidRPr="00AE1948">
        <w:rPr>
          <w:color w:val="000000"/>
        </w:rPr>
        <w:t>- проведение обязательных энергетических обследований и паспортизации потребителей энергетических ресурсов;</w:t>
      </w:r>
    </w:p>
    <w:p w:rsidR="00190BD2" w:rsidRPr="00AE1948" w:rsidRDefault="00190BD2" w:rsidP="00190BD2">
      <w:pPr>
        <w:ind w:firstLine="567"/>
        <w:rPr>
          <w:color w:val="000000"/>
        </w:rPr>
      </w:pPr>
      <w:r w:rsidRPr="00AE1948">
        <w:rPr>
          <w:color w:val="000000"/>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190BD2" w:rsidRPr="00AE1948" w:rsidRDefault="00190BD2" w:rsidP="00190BD2">
      <w:pPr>
        <w:ind w:firstLine="567"/>
        <w:rPr>
          <w:color w:val="000000"/>
        </w:rPr>
      </w:pPr>
      <w:r w:rsidRPr="00AE1948">
        <w:rPr>
          <w:color w:val="000000"/>
        </w:rPr>
        <w:t>- развитие энергосервисных услуг и внедрение энергосберегающих технологий на территории Богородского сельсовета Мокшанского района Пензенской области за счет реализации энергосервисных контрактов;</w:t>
      </w:r>
    </w:p>
    <w:p w:rsidR="00190BD2" w:rsidRPr="00AE1948" w:rsidRDefault="00190BD2" w:rsidP="00190BD2">
      <w:pPr>
        <w:ind w:firstLine="567"/>
        <w:rPr>
          <w:color w:val="000000"/>
        </w:rPr>
      </w:pPr>
      <w:r w:rsidRPr="00AE1948">
        <w:rPr>
          <w:color w:val="000000"/>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190BD2" w:rsidRPr="00AE1948" w:rsidRDefault="00190BD2" w:rsidP="00190BD2">
      <w:pPr>
        <w:ind w:firstLine="567"/>
        <w:rPr>
          <w:color w:val="000000"/>
        </w:rPr>
      </w:pPr>
      <w:r w:rsidRPr="00AE1948">
        <w:rPr>
          <w:color w:val="00000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90BD2" w:rsidRPr="00AE1948" w:rsidRDefault="00190BD2" w:rsidP="00190BD2">
      <w:pPr>
        <w:ind w:firstLine="567"/>
        <w:rPr>
          <w:color w:val="000000"/>
        </w:rPr>
      </w:pPr>
      <w:r w:rsidRPr="00AE1948">
        <w:rPr>
          <w:color w:val="000000"/>
        </w:rPr>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190BD2" w:rsidRPr="00AE1948" w:rsidRDefault="00190BD2" w:rsidP="00190BD2">
      <w:pPr>
        <w:ind w:firstLine="567"/>
        <w:rPr>
          <w:color w:val="000000"/>
        </w:rPr>
      </w:pPr>
      <w:r w:rsidRPr="00AE1948">
        <w:rPr>
          <w:color w:val="000000"/>
        </w:rPr>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190BD2" w:rsidRPr="00AE1948" w:rsidRDefault="00190BD2" w:rsidP="00190BD2">
      <w:pPr>
        <w:ind w:firstLine="567"/>
        <w:rPr>
          <w:color w:val="000000"/>
        </w:rPr>
      </w:pPr>
      <w:r w:rsidRPr="00AE1948">
        <w:rPr>
          <w:color w:val="000000"/>
        </w:rPr>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9.1.3.Сроки и этапы реализации подпрограммы</w:t>
      </w:r>
    </w:p>
    <w:p w:rsidR="00190BD2" w:rsidRPr="00AE1948" w:rsidRDefault="00190BD2" w:rsidP="00190BD2">
      <w:pPr>
        <w:ind w:firstLine="1146"/>
        <w:rPr>
          <w:color w:val="000000"/>
        </w:rPr>
      </w:pPr>
      <w:r w:rsidRPr="00AE1948">
        <w:rPr>
          <w:color w:val="000000"/>
        </w:rPr>
        <w:t xml:space="preserve">Реализация подпрограммы «Энергосбережение и повышение энергетической эффективности в бюджетных учреждениях и иных организациях с участием </w:t>
      </w:r>
      <w:r w:rsidRPr="00AE1948">
        <w:rPr>
          <w:color w:val="000000"/>
        </w:rPr>
        <w:lastRenderedPageBreak/>
        <w:t>муниципальных образований в Богородском сельсовете Мокшанского района Пензенской области</w:t>
      </w:r>
      <w:r>
        <w:rPr>
          <w:color w:val="000000"/>
        </w:rPr>
        <w:t>»</w:t>
      </w:r>
      <w:r w:rsidRPr="00AE1948">
        <w:rPr>
          <w:color w:val="000000"/>
        </w:rPr>
        <w:t xml:space="preserve"> предусмотрена на период с 2014 по 2030 годов.</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9.1.4. Объём финансовых ресурсов, необходимых для реализации подпрограммы</w:t>
      </w:r>
    </w:p>
    <w:p w:rsidR="00190BD2" w:rsidRPr="00AE1948" w:rsidRDefault="00190BD2" w:rsidP="00190BD2">
      <w:pPr>
        <w:ind w:firstLine="567"/>
        <w:rPr>
          <w:color w:val="000000"/>
        </w:rPr>
      </w:pPr>
      <w:r w:rsidRPr="00AE1948">
        <w:rPr>
          <w:color w:val="000000"/>
        </w:rPr>
        <w:t>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Богородском сельсовете Мокшанского района Пензенской области» осуществляется из средств консолидированного бюджета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2014-2030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190BD2" w:rsidRPr="00AE1948" w:rsidRDefault="00190BD2" w:rsidP="00190BD2">
      <w:pPr>
        <w:ind w:firstLine="567"/>
        <w:rPr>
          <w:color w:val="000000"/>
        </w:rPr>
      </w:pPr>
      <w:r w:rsidRPr="00AE1948">
        <w:rPr>
          <w:color w:val="000000"/>
        </w:rPr>
        <w:t>Общий объем финансирования подпрограммы составляет 88,0 тыс. руб., в том числе по источникам финансирования и годам:</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88,0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2014 год - 88,0 тыс. руб., в том числе по источникам финансирования и годам:</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 xml:space="preserve">Средства </w:t>
      </w:r>
      <w:r>
        <w:rPr>
          <w:color w:val="000000"/>
        </w:rPr>
        <w:t>Богородского сельсовета</w:t>
      </w:r>
      <w:r w:rsidRPr="00AE1948">
        <w:rPr>
          <w:color w:val="000000"/>
        </w:rPr>
        <w:t xml:space="preserve"> (софинансирование) – 88,0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2015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2016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2017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2018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lastRenderedPageBreak/>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2019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2020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2021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2022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2023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2024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2025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2026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2027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lastRenderedPageBreak/>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2028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2029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2030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9.2. ПАСПОРТ</w:t>
      </w:r>
    </w:p>
    <w:p w:rsidR="00190BD2" w:rsidRPr="00AE1948" w:rsidRDefault="00190BD2" w:rsidP="00190BD2">
      <w:pPr>
        <w:ind w:left="720" w:firstLine="567"/>
        <w:jc w:val="center"/>
        <w:rPr>
          <w:color w:val="000000"/>
        </w:rPr>
      </w:pPr>
      <w:r w:rsidRPr="00AE1948">
        <w:rPr>
          <w:b/>
          <w:bCs/>
          <w:color w:val="000000"/>
        </w:rPr>
        <w:t>подпрограммы муниципальной программы Богородского сельсовета Мокшанского района Пензенской области</w:t>
      </w:r>
    </w:p>
    <w:p w:rsidR="00190BD2" w:rsidRPr="00AE1948" w:rsidRDefault="00190BD2" w:rsidP="00190BD2">
      <w:pPr>
        <w:ind w:left="720" w:firstLine="567"/>
        <w:jc w:val="center"/>
        <w:rPr>
          <w:color w:val="000000"/>
        </w:rPr>
      </w:pPr>
      <w:r w:rsidRPr="00AE1948">
        <w:rPr>
          <w:b/>
          <w:bCs/>
          <w:color w:val="000000"/>
        </w:rPr>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Богородский сельсовет Мокшанского района Пензенской области»</w:t>
      </w:r>
    </w:p>
    <w:p w:rsidR="00190BD2" w:rsidRPr="00AE1948" w:rsidRDefault="00190BD2" w:rsidP="00190BD2">
      <w:pPr>
        <w:ind w:left="720" w:firstLine="567"/>
        <w:jc w:val="center"/>
        <w:rPr>
          <w:color w:val="000000"/>
        </w:rPr>
      </w:pPr>
      <w:r w:rsidRPr="00AE1948">
        <w:rPr>
          <w:b/>
          <w:bCs/>
          <w:color w:val="000000"/>
        </w:rPr>
        <w:t> </w:t>
      </w:r>
    </w:p>
    <w:tbl>
      <w:tblPr>
        <w:tblW w:w="5000" w:type="pct"/>
        <w:jc w:val="center"/>
        <w:tblCellMar>
          <w:left w:w="0" w:type="dxa"/>
          <w:right w:w="0" w:type="dxa"/>
        </w:tblCellMar>
        <w:tblLook w:val="04A0"/>
      </w:tblPr>
      <w:tblGrid>
        <w:gridCol w:w="3478"/>
        <w:gridCol w:w="6093"/>
      </w:tblGrid>
      <w:tr w:rsidR="00190BD2" w:rsidRPr="00AE1948" w:rsidTr="006D0C33">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Богородский сельсовет Мокшанского района Пензенской области» ( далее – подпрограмма)</w:t>
            </w:r>
          </w:p>
        </w:tc>
      </w:tr>
      <w:tr w:rsidR="00190BD2" w:rsidRPr="00AE1948" w:rsidTr="006D0C33">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Администрация Богородского сельсовета Мокшанского района Пензенской области</w:t>
            </w:r>
          </w:p>
        </w:tc>
      </w:tr>
      <w:tr w:rsidR="00190BD2" w:rsidRPr="00AE1948" w:rsidTr="006D0C33">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Цели подпрограммы :</w:t>
            </w:r>
          </w:p>
          <w:p w:rsidR="00190BD2" w:rsidRPr="00AE1948" w:rsidRDefault="00190BD2" w:rsidP="006D0C33">
            <w:pPr>
              <w:jc w:val="center"/>
            </w:pPr>
            <w:r w:rsidRPr="00AE1948">
              <w:t>- организации управления объектами, используемыми для передачи энергетических ресурсов, на территории муниципального образования Богородский сельсовет Мокшанского района Пензенской области;</w:t>
            </w:r>
          </w:p>
          <w:p w:rsidR="00190BD2" w:rsidRPr="00AE1948" w:rsidRDefault="00190BD2" w:rsidP="006D0C33">
            <w:pPr>
              <w:jc w:val="center"/>
            </w:pPr>
            <w:r w:rsidRPr="00AE1948">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190BD2" w:rsidRPr="00AE1948" w:rsidTr="006D0C33">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Задачи подпрограммы:</w:t>
            </w:r>
          </w:p>
          <w:p w:rsidR="00190BD2" w:rsidRPr="00AE1948" w:rsidRDefault="00190BD2" w:rsidP="006D0C33">
            <w:pPr>
              <w:jc w:val="center"/>
            </w:pPr>
            <w:r w:rsidRPr="00AE1948">
              <w:t xml:space="preserve">- 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Pr="00AE1948">
              <w:lastRenderedPageBreak/>
              <w:t>муниципального образования Богородский сельсовет Мокшанского района Пензенской области,</w:t>
            </w:r>
          </w:p>
          <w:p w:rsidR="00190BD2" w:rsidRPr="00AE1948" w:rsidRDefault="00190BD2" w:rsidP="006D0C33">
            <w:pPr>
              <w:jc w:val="center"/>
            </w:pPr>
            <w:r w:rsidRPr="00AE1948">
              <w:t>- передача в эксплуатацию специализированным организациям объектов, используемых для передачи энергетических ресурсов территории Богородского сельсовета Мокшанского района Пензенской области</w:t>
            </w:r>
          </w:p>
        </w:tc>
      </w:tr>
      <w:tr w:rsidR="00190BD2" w:rsidRPr="00AE1948" w:rsidTr="006D0C33">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lastRenderedPageBreak/>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Подпрограммой предусмотрены целевые индикаторы и показатели:</w:t>
            </w:r>
          </w:p>
          <w:p w:rsidR="00190BD2" w:rsidRPr="00AE1948" w:rsidRDefault="00190BD2" w:rsidP="006D0C33">
            <w:pPr>
              <w:jc w:val="center"/>
            </w:pPr>
            <w:r w:rsidRPr="00AE1948">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p w:rsidR="00190BD2" w:rsidRPr="00AE1948" w:rsidRDefault="00190BD2" w:rsidP="006D0C33">
            <w:pPr>
              <w:jc w:val="center"/>
            </w:pPr>
            <w:r w:rsidRPr="00AE1948">
              <w:t>- 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r>
      <w:tr w:rsidR="00190BD2" w:rsidRPr="00AE1948" w:rsidTr="006D0C33">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Общий срок реализации настоящей подпрограммы рассчитан на период 2014-2030 годы (в один этап).</w:t>
            </w:r>
          </w:p>
        </w:tc>
      </w:tr>
      <w:tr w:rsidR="00190BD2" w:rsidRPr="00AE1948" w:rsidTr="006D0C33">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pPr>
              <w:jc w:val="center"/>
            </w:pPr>
            <w:r w:rsidRPr="00AE1948">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AE1948" w:rsidRDefault="00190BD2" w:rsidP="006D0C33">
            <w:r w:rsidRPr="00AE1948">
              <w:t>Общий объем финансирования подпрограммы составляет 0,0 тыс.руб., в том числе по источникам финансирования и годам:</w:t>
            </w:r>
          </w:p>
          <w:p w:rsidR="00190BD2" w:rsidRPr="00AE1948" w:rsidRDefault="00190BD2" w:rsidP="006D0C33">
            <w:r w:rsidRPr="00AE1948">
              <w:t>Средства бюджета Пензенской области (софинансирование)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 xml:space="preserve">2014 год - </w:t>
            </w:r>
            <w:r>
              <w:t>0</w:t>
            </w:r>
            <w:r w:rsidRPr="00AE1948">
              <w:t>,0 тыс. руб., в том числе по источникам финансирования и годам:</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 xml:space="preserve">Средства </w:t>
            </w:r>
            <w:r>
              <w:t>Богородского сельсовета (софинансирование) – 0</w:t>
            </w:r>
            <w:r w:rsidRPr="00AE1948">
              <w:t>,0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2015 год: 0,0 тысяч рублей, в том числе:</w:t>
            </w:r>
          </w:p>
          <w:p w:rsidR="00190BD2" w:rsidRPr="00AE1948" w:rsidRDefault="00190BD2" w:rsidP="006D0C33">
            <w:r w:rsidRPr="00AE1948">
              <w:t>Средства бюджета Пензенской области (софинансирование)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lastRenderedPageBreak/>
              <w:t>2016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2017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2018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2019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2020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2021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 xml:space="preserve">Средства бюджета муниципального образования </w:t>
            </w:r>
            <w:r w:rsidRPr="00AE1948">
              <w:lastRenderedPageBreak/>
              <w:t>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2022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2023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2024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2025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2026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lastRenderedPageBreak/>
              <w:t>Внебюджетные средства (софинансирование) – 0,0 тысяч рублей</w:t>
            </w:r>
          </w:p>
          <w:p w:rsidR="00190BD2" w:rsidRPr="00AE1948" w:rsidRDefault="00190BD2" w:rsidP="006D0C33">
            <w:r w:rsidRPr="00AE1948">
              <w:t>2027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2028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2029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p w:rsidR="00190BD2" w:rsidRPr="00AE1948" w:rsidRDefault="00190BD2" w:rsidP="006D0C33">
            <w:r w:rsidRPr="00AE1948">
              <w:t>2030 год: - 0,0 тысяч рублей, в том числе:</w:t>
            </w:r>
          </w:p>
          <w:p w:rsidR="00190BD2" w:rsidRPr="00AE1948" w:rsidRDefault="00190BD2" w:rsidP="006D0C33">
            <w:r w:rsidRPr="00AE1948">
              <w:t>Средства бюджета Пензенской области (софинансирование) – 0,0 тысяч рублей</w:t>
            </w:r>
          </w:p>
          <w:p w:rsidR="00190BD2" w:rsidRPr="00AE1948" w:rsidRDefault="00190BD2" w:rsidP="006D0C33">
            <w:r w:rsidRPr="00AE1948">
              <w:t>Средства бюджета муниципального образования Мокшанский район Пензенской области – 0, 0 тысяч рублей</w:t>
            </w:r>
          </w:p>
          <w:p w:rsidR="00190BD2" w:rsidRPr="00AE1948" w:rsidRDefault="00190BD2" w:rsidP="006D0C33">
            <w:r w:rsidRPr="00AE1948">
              <w:t>Средства бюджетов поселений (софинансирование) – 0,0 тысяч рублей</w:t>
            </w:r>
          </w:p>
          <w:p w:rsidR="00190BD2" w:rsidRPr="00AE1948" w:rsidRDefault="00190BD2" w:rsidP="006D0C33">
            <w:r w:rsidRPr="00AE1948">
              <w:t>Внебюджетные средства (софинансирование) – 0,0 тысяч рублей</w:t>
            </w:r>
          </w:p>
        </w:tc>
      </w:tr>
    </w:tbl>
    <w:p w:rsidR="00190BD2" w:rsidRPr="00AE1948" w:rsidRDefault="00190BD2" w:rsidP="00190BD2">
      <w:pPr>
        <w:ind w:left="720" w:firstLine="567"/>
        <w:rPr>
          <w:color w:val="000000"/>
        </w:rPr>
      </w:pPr>
      <w:r w:rsidRPr="00AE1948">
        <w:rPr>
          <w:color w:val="000000"/>
        </w:rPr>
        <w:lastRenderedPageBreak/>
        <w:t> </w:t>
      </w:r>
    </w:p>
    <w:p w:rsidR="00190BD2" w:rsidRPr="00AE1948" w:rsidRDefault="00190BD2" w:rsidP="00190BD2">
      <w:pPr>
        <w:ind w:left="720" w:firstLine="567"/>
        <w:jc w:val="center"/>
        <w:rPr>
          <w:color w:val="000000"/>
        </w:rPr>
      </w:pPr>
      <w:r w:rsidRPr="00AE1948">
        <w:rPr>
          <w:b/>
          <w:bCs/>
          <w:color w:val="000000"/>
        </w:rPr>
        <w:t>9.2.1 Характеристика сферы реализации подпрограммы.</w:t>
      </w:r>
    </w:p>
    <w:p w:rsidR="00190BD2" w:rsidRDefault="00190BD2" w:rsidP="00190BD2">
      <w:pPr>
        <w:ind w:firstLine="567"/>
        <w:rPr>
          <w:color w:val="000000"/>
        </w:rPr>
      </w:pPr>
      <w:r w:rsidRPr="00AE1948">
        <w:rPr>
          <w:color w:val="000000"/>
        </w:rPr>
        <w:t xml:space="preserve">Обеспечить на основе эффективного и рационального использования энергетических ресурсов при их производстве, передаче и потреблении энергосберегающий путь развития Богородского сельсовета Мокшанского района Пензенской области возможно при условии передачи в эксплуатацию эффективным специализированным предприятиям объектов, используемых для передачи энергетических ресурсов. </w:t>
      </w:r>
    </w:p>
    <w:p w:rsidR="00190BD2" w:rsidRPr="00AE1948" w:rsidRDefault="00190BD2" w:rsidP="00190BD2">
      <w:pPr>
        <w:ind w:firstLine="567"/>
        <w:rPr>
          <w:color w:val="000000"/>
        </w:rPr>
      </w:pPr>
      <w:r w:rsidRPr="00AE1948">
        <w:rPr>
          <w:color w:val="000000"/>
        </w:rPr>
        <w:t>В настоящее время на территории Богородского сельсовета Мокшанского района Пензенской области выявлено всего бесхозяйных объектов газораспределения (га</w:t>
      </w:r>
      <w:r>
        <w:rPr>
          <w:color w:val="000000"/>
        </w:rPr>
        <w:t>зового хозяйства): ГРП – 1 шт.;</w:t>
      </w:r>
      <w:r w:rsidRPr="00AE1948">
        <w:rPr>
          <w:color w:val="000000"/>
        </w:rPr>
        <w:t xml:space="preserve">В связи с недостаточностью бюджета Богородского сельсовета, до настоящего времени не проведены работы по постановке на учет в Управлении </w:t>
      </w:r>
      <w:r w:rsidRPr="00AE1948">
        <w:rPr>
          <w:color w:val="000000"/>
        </w:rPr>
        <w:lastRenderedPageBreak/>
        <w:t>Росреестра по Пензенской области и признанию прав собственности на бесхозяйные объекты газового хозяйства.</w:t>
      </w:r>
    </w:p>
    <w:p w:rsidR="00190BD2" w:rsidRPr="00AE1948" w:rsidRDefault="00190BD2" w:rsidP="00190BD2">
      <w:pPr>
        <w:ind w:firstLine="709"/>
        <w:rPr>
          <w:color w:val="000000"/>
        </w:rPr>
      </w:pPr>
      <w:r w:rsidRPr="00AE1948">
        <w:rPr>
          <w:color w:val="000000"/>
        </w:rPr>
        <w:t>Необходимость разработки данной подпрограммы обусловлена острой потребностью в разработке мер, направленных на обеспечение эффективного финансирования проведения мероприятий по управлению объектами, используемыми для передачи энергоресурсов.</w:t>
      </w:r>
    </w:p>
    <w:p w:rsidR="00190BD2" w:rsidRPr="00AE1948" w:rsidRDefault="00190BD2" w:rsidP="00190BD2">
      <w:pPr>
        <w:ind w:firstLine="851"/>
        <w:rPr>
          <w:color w:val="000000"/>
        </w:rPr>
      </w:pPr>
      <w:r w:rsidRPr="00AE1948">
        <w:rPr>
          <w:color w:val="000000"/>
        </w:rPr>
        <w:t>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топливно-энергетических ресурсов в Богородском сельсовете Мокшанского района Пензенской области, создания условий для привлечения инвестиций и современных технологий в сферу энергосбережения и повышения энергетической эффективности.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9.2.2. Цели и задачи подпрограммы:</w:t>
      </w:r>
    </w:p>
    <w:p w:rsidR="00190BD2" w:rsidRPr="00AE1948" w:rsidRDefault="00190BD2" w:rsidP="00190BD2">
      <w:pPr>
        <w:ind w:firstLine="567"/>
        <w:rPr>
          <w:color w:val="000000"/>
        </w:rPr>
      </w:pPr>
      <w:r w:rsidRPr="00AE1948">
        <w:rPr>
          <w:color w:val="000000"/>
        </w:rPr>
        <w:t>Цели подпрограммы :</w:t>
      </w:r>
    </w:p>
    <w:p w:rsidR="00190BD2" w:rsidRPr="00AE1948" w:rsidRDefault="00190BD2" w:rsidP="00190BD2">
      <w:pPr>
        <w:ind w:firstLine="567"/>
        <w:rPr>
          <w:color w:val="000000"/>
        </w:rPr>
      </w:pPr>
      <w:r w:rsidRPr="00AE1948">
        <w:rPr>
          <w:color w:val="000000"/>
        </w:rPr>
        <w:t>- организации управления объектами, используемыми для передачи энергетических ресурсов, на территории Богородского сельсовета Мокшанского района Пензенской области;</w:t>
      </w:r>
    </w:p>
    <w:p w:rsidR="00190BD2" w:rsidRPr="00AE1948" w:rsidRDefault="00190BD2" w:rsidP="00190BD2">
      <w:pPr>
        <w:ind w:firstLine="567"/>
        <w:rPr>
          <w:color w:val="000000"/>
        </w:rPr>
      </w:pPr>
      <w:r w:rsidRPr="00AE1948">
        <w:rPr>
          <w:color w:val="000000"/>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190BD2" w:rsidRPr="00AE1948" w:rsidRDefault="00190BD2" w:rsidP="00190BD2">
      <w:pPr>
        <w:ind w:firstLine="567"/>
        <w:rPr>
          <w:color w:val="000000"/>
        </w:rPr>
      </w:pPr>
      <w:r w:rsidRPr="00AE1948">
        <w:rPr>
          <w:color w:val="000000"/>
        </w:rPr>
        <w:t>Задачи подпрограммы:</w:t>
      </w:r>
    </w:p>
    <w:p w:rsidR="00190BD2" w:rsidRPr="00AE1948" w:rsidRDefault="00190BD2" w:rsidP="00190BD2">
      <w:pPr>
        <w:ind w:firstLine="567"/>
        <w:rPr>
          <w:color w:val="000000"/>
        </w:rPr>
      </w:pPr>
      <w:r w:rsidRPr="00AE1948">
        <w:rPr>
          <w:color w:val="000000"/>
        </w:rPr>
        <w:t>- осуществление мероприятий по оформлению прав собственности на бесхозяйные объекты, используемые для передачи энергетических ресурсов, на территории Богородского сельсовета Мокшанского района Пензенской области,</w:t>
      </w:r>
    </w:p>
    <w:p w:rsidR="00190BD2" w:rsidRPr="00AE1948" w:rsidRDefault="00190BD2" w:rsidP="00190BD2">
      <w:pPr>
        <w:ind w:firstLine="567"/>
        <w:rPr>
          <w:color w:val="000000"/>
        </w:rPr>
      </w:pPr>
      <w:r w:rsidRPr="00AE1948">
        <w:rPr>
          <w:color w:val="000000"/>
        </w:rPr>
        <w:t>- передача в эксплуатацию специализированным организациям объектов, используемых для передачи энергетических ресурсов территории Богородского сельсовета Мокшанского района Пензенской области</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9.2.3.Сроки и этапы реализации подпрограммы.</w:t>
      </w:r>
    </w:p>
    <w:p w:rsidR="00190BD2" w:rsidRPr="00AE1948" w:rsidRDefault="00190BD2" w:rsidP="00190BD2">
      <w:pPr>
        <w:rPr>
          <w:color w:val="000000"/>
        </w:rPr>
      </w:pPr>
      <w:r w:rsidRPr="00AE1948">
        <w:rPr>
          <w:color w:val="000000"/>
        </w:rPr>
        <w:t>Реализация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 предусмотрена на период с 2014 по 2030 годов.</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left="720" w:firstLine="567"/>
        <w:jc w:val="center"/>
        <w:rPr>
          <w:color w:val="000000"/>
        </w:rPr>
      </w:pPr>
      <w:r w:rsidRPr="00AE1948">
        <w:rPr>
          <w:b/>
          <w:bCs/>
          <w:color w:val="000000"/>
        </w:rPr>
        <w:t>9.2.4. Объём финансовых ресурсов, необходимых для реализации подпрограммы.</w:t>
      </w:r>
    </w:p>
    <w:p w:rsidR="00190BD2" w:rsidRPr="00AE1948" w:rsidRDefault="00190BD2" w:rsidP="00190BD2">
      <w:pPr>
        <w:ind w:left="720" w:firstLine="567"/>
        <w:rPr>
          <w:color w:val="000000"/>
        </w:rPr>
      </w:pPr>
      <w:r w:rsidRPr="00AE1948">
        <w:rPr>
          <w:color w:val="000000"/>
        </w:rPr>
        <w:t> </w:t>
      </w:r>
    </w:p>
    <w:p w:rsidR="00190BD2" w:rsidRPr="00AE1948" w:rsidRDefault="00190BD2" w:rsidP="00190BD2">
      <w:pPr>
        <w:ind w:firstLine="567"/>
        <w:rPr>
          <w:color w:val="000000"/>
        </w:rPr>
      </w:pPr>
      <w:r w:rsidRPr="00AE1948">
        <w:rPr>
          <w:color w:val="000000"/>
        </w:rPr>
        <w:t xml:space="preserve">Финансирование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 осуществляется из средств консолидированного бюджета Богородского сельсовета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Богородского сельсовета Мокшанского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2014-2030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w:t>
      </w:r>
      <w:r w:rsidRPr="00AE1948">
        <w:rPr>
          <w:color w:val="000000"/>
        </w:rPr>
        <w:lastRenderedPageBreak/>
        <w:t>бюджетной сфере муниципального образования в размере не менее 70 % от общей стоимости работ.</w:t>
      </w:r>
    </w:p>
    <w:p w:rsidR="00190BD2" w:rsidRPr="00AE1948" w:rsidRDefault="00190BD2" w:rsidP="00190BD2">
      <w:pPr>
        <w:ind w:firstLine="567"/>
        <w:rPr>
          <w:color w:val="000000"/>
        </w:rPr>
      </w:pPr>
      <w:r w:rsidRPr="00AE1948">
        <w:rPr>
          <w:color w:val="000000"/>
        </w:rPr>
        <w:t xml:space="preserve">Общий объём финансирования подпрограммы составит </w:t>
      </w:r>
      <w:r>
        <w:rPr>
          <w:color w:val="000000"/>
        </w:rPr>
        <w:t>0</w:t>
      </w:r>
      <w:r w:rsidRPr="00AE1948">
        <w:rPr>
          <w:color w:val="000000"/>
        </w:rPr>
        <w:t>,00 тыс. рублей, в том числе:</w:t>
      </w:r>
    </w:p>
    <w:p w:rsidR="00190BD2" w:rsidRPr="00AE1948" w:rsidRDefault="00190BD2" w:rsidP="00190BD2">
      <w:pPr>
        <w:ind w:firstLine="567"/>
        <w:rPr>
          <w:color w:val="000000"/>
        </w:rPr>
      </w:pPr>
      <w:r w:rsidRPr="00AE1948">
        <w:rPr>
          <w:color w:val="000000"/>
        </w:rPr>
        <w:t>2014 год - 0,0 тыс. руб., в том числе по источникам финансирования и годам:</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 xml:space="preserve">Средства </w:t>
      </w:r>
      <w:r>
        <w:rPr>
          <w:color w:val="000000"/>
        </w:rPr>
        <w:t>Богородского сельсовета</w:t>
      </w:r>
      <w:r w:rsidRPr="00AE1948">
        <w:rPr>
          <w:color w:val="000000"/>
        </w:rPr>
        <w:t xml:space="preserve"> (софинансирование) – </w:t>
      </w:r>
      <w:r>
        <w:rPr>
          <w:color w:val="000000"/>
        </w:rPr>
        <w:t>0</w:t>
      </w:r>
      <w:r w:rsidRPr="00AE1948">
        <w:rPr>
          <w:color w:val="000000"/>
        </w:rPr>
        <w:t>,0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2015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2016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2017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2018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2019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2020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2021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2022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lastRenderedPageBreak/>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2023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2024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2025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2026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ind w:firstLine="567"/>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2027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2028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2332E2" w:rsidRDefault="00190BD2" w:rsidP="00190BD2">
      <w:pPr>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2029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2332E2" w:rsidRDefault="00190BD2" w:rsidP="00190BD2">
      <w:pPr>
        <w:rPr>
          <w:color w:val="000000"/>
        </w:rPr>
      </w:pPr>
      <w:r w:rsidRPr="00AE1948">
        <w:rPr>
          <w:color w:val="000000"/>
        </w:rPr>
        <w:t>Внебюджетные средства (софинансирование) – 0,0 тысяч рублей</w:t>
      </w:r>
    </w:p>
    <w:p w:rsidR="00190BD2" w:rsidRPr="00AE1948" w:rsidRDefault="00190BD2" w:rsidP="00190BD2">
      <w:pPr>
        <w:ind w:firstLine="567"/>
        <w:rPr>
          <w:color w:val="000000"/>
        </w:rPr>
      </w:pPr>
      <w:r w:rsidRPr="00AE1948">
        <w:rPr>
          <w:color w:val="000000"/>
        </w:rPr>
        <w:t>2030 год: - 0,0 тысяч рублей, в том числе:</w:t>
      </w:r>
    </w:p>
    <w:p w:rsidR="00190BD2" w:rsidRPr="00AE1948" w:rsidRDefault="00190BD2" w:rsidP="00190BD2">
      <w:pPr>
        <w:ind w:firstLine="567"/>
        <w:rPr>
          <w:color w:val="000000"/>
        </w:rPr>
      </w:pPr>
      <w:r w:rsidRPr="00AE1948">
        <w:rPr>
          <w:color w:val="000000"/>
        </w:rPr>
        <w:t>Средства бюджета Пензенской области (софинансирование) – 0,0 тысяч рублей</w:t>
      </w:r>
    </w:p>
    <w:p w:rsidR="00190BD2" w:rsidRPr="00AE1948" w:rsidRDefault="00190BD2" w:rsidP="00190BD2">
      <w:pPr>
        <w:ind w:firstLine="567"/>
        <w:rPr>
          <w:color w:val="000000"/>
        </w:rPr>
      </w:pPr>
      <w:r w:rsidRPr="00AE1948">
        <w:rPr>
          <w:color w:val="000000"/>
        </w:rPr>
        <w:t>Средства бюджета муниципального образования Мокшанский район Пензенской области – 0, 0 тысяч рублей</w:t>
      </w:r>
    </w:p>
    <w:p w:rsidR="00190BD2" w:rsidRPr="00AE1948" w:rsidRDefault="00190BD2" w:rsidP="00190BD2">
      <w:pPr>
        <w:ind w:firstLine="567"/>
        <w:rPr>
          <w:color w:val="000000"/>
        </w:rPr>
      </w:pPr>
      <w:r w:rsidRPr="00AE1948">
        <w:rPr>
          <w:color w:val="000000"/>
        </w:rPr>
        <w:t>Средства бюджетов поселений (софинансирование) – 0,0 тысяч рублей</w:t>
      </w:r>
    </w:p>
    <w:p w:rsidR="00190BD2" w:rsidRPr="00AE1948" w:rsidRDefault="00190BD2" w:rsidP="00190BD2">
      <w:pPr>
        <w:rPr>
          <w:color w:val="000000"/>
        </w:rPr>
      </w:pPr>
      <w:r w:rsidRPr="00AE1948">
        <w:rPr>
          <w:color w:val="000000"/>
        </w:rPr>
        <w:t>Внебюджетные средства (софинансирование) – 0,0 тысяч рублей</w:t>
      </w:r>
    </w:p>
    <w:p w:rsidR="00190BD2" w:rsidRPr="00AE1948" w:rsidRDefault="00190BD2" w:rsidP="00190BD2">
      <w:pPr>
        <w:sectPr w:rsidR="00190BD2" w:rsidRPr="00AE1948" w:rsidSect="00D913AD">
          <w:footerReference w:type="default" r:id="rId10"/>
          <w:pgSz w:w="11906" w:h="16838"/>
          <w:pgMar w:top="709" w:right="850" w:bottom="851" w:left="1701" w:header="720" w:footer="720" w:gutter="0"/>
          <w:cols w:space="720"/>
          <w:noEndnote/>
        </w:sectPr>
      </w:pPr>
    </w:p>
    <w:p w:rsidR="00190BD2" w:rsidRDefault="00190BD2" w:rsidP="00190BD2">
      <w:pPr>
        <w:rPr>
          <w:sz w:val="28"/>
          <w:szCs w:val="28"/>
        </w:rPr>
      </w:pPr>
    </w:p>
    <w:p w:rsidR="00190BD2" w:rsidRPr="0004798D" w:rsidRDefault="00190BD2" w:rsidP="00190BD2">
      <w:pPr>
        <w:jc w:val="right"/>
        <w:rPr>
          <w:sz w:val="22"/>
          <w:szCs w:val="22"/>
        </w:rPr>
      </w:pPr>
      <w:r>
        <w:rPr>
          <w:sz w:val="22"/>
          <w:szCs w:val="22"/>
        </w:rPr>
        <w:t xml:space="preserve"> </w:t>
      </w:r>
      <w:r w:rsidRPr="0004798D">
        <w:rPr>
          <w:sz w:val="22"/>
          <w:szCs w:val="22"/>
        </w:rPr>
        <w:t xml:space="preserve">Приложение № </w:t>
      </w:r>
      <w:r>
        <w:rPr>
          <w:sz w:val="22"/>
          <w:szCs w:val="22"/>
        </w:rPr>
        <w:t>1</w:t>
      </w:r>
    </w:p>
    <w:p w:rsidR="00190BD2" w:rsidRPr="0004798D" w:rsidRDefault="00190BD2" w:rsidP="00190BD2">
      <w:pPr>
        <w:jc w:val="right"/>
        <w:rPr>
          <w:sz w:val="22"/>
          <w:szCs w:val="22"/>
        </w:rPr>
      </w:pPr>
      <w:r>
        <w:rPr>
          <w:sz w:val="22"/>
          <w:szCs w:val="22"/>
        </w:rPr>
        <w:t>к м</w:t>
      </w:r>
      <w:r w:rsidRPr="0004798D">
        <w:rPr>
          <w:sz w:val="22"/>
          <w:szCs w:val="22"/>
        </w:rPr>
        <w:t xml:space="preserve">униципальной программе </w:t>
      </w:r>
    </w:p>
    <w:p w:rsidR="00190BD2" w:rsidRPr="0004798D" w:rsidRDefault="00190BD2" w:rsidP="00190BD2">
      <w:pPr>
        <w:ind w:left="142"/>
        <w:jc w:val="right"/>
        <w:rPr>
          <w:rStyle w:val="s11"/>
          <w:szCs w:val="22"/>
        </w:rPr>
      </w:pPr>
      <w:r w:rsidRPr="0004798D">
        <w:rPr>
          <w:sz w:val="22"/>
          <w:szCs w:val="22"/>
        </w:rPr>
        <w:t>«</w:t>
      </w:r>
      <w:r w:rsidRPr="0004798D">
        <w:rPr>
          <w:rStyle w:val="s11"/>
          <w:szCs w:val="22"/>
        </w:rPr>
        <w:t>Энергосбережение и повышение</w:t>
      </w:r>
    </w:p>
    <w:p w:rsidR="00190BD2" w:rsidRPr="0004798D" w:rsidRDefault="00190BD2" w:rsidP="00190BD2">
      <w:pPr>
        <w:ind w:left="142"/>
        <w:jc w:val="right"/>
        <w:rPr>
          <w:sz w:val="22"/>
          <w:szCs w:val="22"/>
        </w:rPr>
      </w:pPr>
      <w:r w:rsidRPr="0004798D">
        <w:rPr>
          <w:rStyle w:val="s11"/>
          <w:szCs w:val="22"/>
        </w:rPr>
        <w:t xml:space="preserve"> энергетической эффективности </w:t>
      </w:r>
    </w:p>
    <w:p w:rsidR="00190BD2" w:rsidRDefault="00190BD2" w:rsidP="00190BD2">
      <w:pPr>
        <w:ind w:left="142"/>
        <w:jc w:val="right"/>
        <w:rPr>
          <w:sz w:val="22"/>
          <w:szCs w:val="22"/>
        </w:rPr>
      </w:pPr>
      <w:r w:rsidRPr="0004798D">
        <w:rPr>
          <w:bCs/>
          <w:sz w:val="22"/>
          <w:szCs w:val="22"/>
        </w:rPr>
        <w:t xml:space="preserve">в  </w:t>
      </w:r>
      <w:r w:rsidRPr="0004798D">
        <w:rPr>
          <w:sz w:val="22"/>
          <w:szCs w:val="22"/>
        </w:rPr>
        <w:t xml:space="preserve">Богородском сельсовете </w:t>
      </w:r>
    </w:p>
    <w:p w:rsidR="00190BD2" w:rsidRDefault="00190BD2" w:rsidP="00190BD2">
      <w:pPr>
        <w:ind w:left="142"/>
        <w:jc w:val="right"/>
        <w:rPr>
          <w:bCs/>
          <w:sz w:val="22"/>
          <w:szCs w:val="22"/>
        </w:rPr>
      </w:pPr>
      <w:r w:rsidRPr="0004798D">
        <w:rPr>
          <w:bCs/>
          <w:sz w:val="22"/>
          <w:szCs w:val="22"/>
        </w:rPr>
        <w:t xml:space="preserve">Мокшанского района </w:t>
      </w:r>
    </w:p>
    <w:p w:rsidR="00190BD2" w:rsidRDefault="00190BD2" w:rsidP="00190BD2">
      <w:pPr>
        <w:ind w:left="142"/>
        <w:jc w:val="right"/>
        <w:rPr>
          <w:bCs/>
          <w:sz w:val="22"/>
          <w:szCs w:val="22"/>
        </w:rPr>
      </w:pPr>
      <w:r w:rsidRPr="0004798D">
        <w:rPr>
          <w:bCs/>
          <w:sz w:val="22"/>
          <w:szCs w:val="22"/>
        </w:rPr>
        <w:t>Пензенской области</w:t>
      </w:r>
      <w:r>
        <w:rPr>
          <w:bCs/>
          <w:sz w:val="22"/>
          <w:szCs w:val="22"/>
        </w:rPr>
        <w:t>»</w:t>
      </w:r>
      <w:r w:rsidRPr="0004798D">
        <w:rPr>
          <w:bCs/>
          <w:sz w:val="22"/>
          <w:szCs w:val="22"/>
        </w:rPr>
        <w:t xml:space="preserve"> </w:t>
      </w:r>
      <w:r>
        <w:rPr>
          <w:bCs/>
          <w:sz w:val="22"/>
          <w:szCs w:val="22"/>
        </w:rPr>
        <w:t xml:space="preserve">  </w:t>
      </w:r>
    </w:p>
    <w:p w:rsidR="00190BD2" w:rsidRPr="0004798D" w:rsidRDefault="00190BD2" w:rsidP="00190BD2">
      <w:pPr>
        <w:rPr>
          <w:sz w:val="22"/>
          <w:szCs w:val="22"/>
        </w:rPr>
      </w:pPr>
    </w:p>
    <w:p w:rsidR="00190BD2" w:rsidRPr="0004798D" w:rsidRDefault="00190BD2" w:rsidP="00190BD2">
      <w:pPr>
        <w:jc w:val="center"/>
        <w:rPr>
          <w:b/>
          <w:bCs/>
          <w:color w:val="000000"/>
          <w:sz w:val="22"/>
          <w:szCs w:val="22"/>
        </w:rPr>
      </w:pPr>
      <w:r w:rsidRPr="0004798D">
        <w:rPr>
          <w:b/>
          <w:bCs/>
          <w:color w:val="000000"/>
          <w:sz w:val="22"/>
          <w:szCs w:val="22"/>
        </w:rPr>
        <w:t>П Е Р Е Ч Е Н Ь</w:t>
      </w:r>
    </w:p>
    <w:p w:rsidR="00190BD2" w:rsidRPr="0004798D" w:rsidRDefault="00190BD2" w:rsidP="00190BD2">
      <w:pPr>
        <w:ind w:left="142"/>
        <w:jc w:val="center"/>
        <w:rPr>
          <w:sz w:val="22"/>
          <w:szCs w:val="22"/>
        </w:rPr>
      </w:pPr>
      <w:r w:rsidRPr="0004798D">
        <w:rPr>
          <w:color w:val="000000"/>
          <w:sz w:val="22"/>
          <w:szCs w:val="22"/>
        </w:rPr>
        <w:t>целевых показателей муниципальной программы Мокшанского района</w:t>
      </w:r>
      <w:r w:rsidRPr="0004798D">
        <w:rPr>
          <w:sz w:val="22"/>
          <w:szCs w:val="22"/>
        </w:rPr>
        <w:t xml:space="preserve"> </w:t>
      </w:r>
    </w:p>
    <w:p w:rsidR="00190BD2" w:rsidRPr="0004798D" w:rsidRDefault="00190BD2" w:rsidP="00190BD2">
      <w:pPr>
        <w:ind w:left="142"/>
        <w:jc w:val="center"/>
        <w:rPr>
          <w:rStyle w:val="s11"/>
          <w:szCs w:val="22"/>
        </w:rPr>
      </w:pPr>
      <w:r w:rsidRPr="0004798D">
        <w:rPr>
          <w:sz w:val="22"/>
          <w:szCs w:val="22"/>
        </w:rPr>
        <w:t>«</w:t>
      </w:r>
      <w:r w:rsidRPr="0004798D">
        <w:rPr>
          <w:rStyle w:val="s11"/>
          <w:szCs w:val="22"/>
        </w:rPr>
        <w:t xml:space="preserve">Энергосбережение и повышение  энергетической эффективности </w:t>
      </w:r>
    </w:p>
    <w:p w:rsidR="00190BD2" w:rsidRPr="0004798D" w:rsidRDefault="00190BD2" w:rsidP="00190BD2">
      <w:pPr>
        <w:ind w:left="142"/>
        <w:jc w:val="center"/>
        <w:rPr>
          <w:sz w:val="22"/>
          <w:szCs w:val="22"/>
        </w:rPr>
      </w:pPr>
      <w:r w:rsidRPr="0004798D">
        <w:rPr>
          <w:sz w:val="22"/>
          <w:szCs w:val="22"/>
        </w:rPr>
        <w:t>в Богородском сельсовете Мокшанского района Пензенской области»</w:t>
      </w:r>
      <w:r>
        <w:rPr>
          <w:sz w:val="22"/>
          <w:szCs w:val="22"/>
        </w:rPr>
        <w:t xml:space="preserve"> на 2014-2021 годы</w:t>
      </w:r>
    </w:p>
    <w:p w:rsidR="00190BD2" w:rsidRPr="0004798D" w:rsidRDefault="00190BD2" w:rsidP="00190BD2">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1923"/>
        <w:gridCol w:w="467"/>
        <w:gridCol w:w="467"/>
        <w:gridCol w:w="911"/>
        <w:gridCol w:w="21"/>
        <w:gridCol w:w="742"/>
        <w:gridCol w:w="848"/>
        <w:gridCol w:w="91"/>
        <w:gridCol w:w="673"/>
        <w:gridCol w:w="661"/>
        <w:gridCol w:w="690"/>
        <w:gridCol w:w="801"/>
        <w:gridCol w:w="740"/>
      </w:tblGrid>
      <w:tr w:rsidR="00190BD2" w:rsidRPr="00190BD2" w:rsidTr="00190BD2">
        <w:trPr>
          <w:trHeight w:val="20"/>
        </w:trPr>
        <w:tc>
          <w:tcPr>
            <w:tcW w:w="123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Ответственный исполнитель</w:t>
            </w:r>
          </w:p>
        </w:tc>
        <w:tc>
          <w:tcPr>
            <w:tcW w:w="3767" w:type="pct"/>
            <w:gridSpan w:val="1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Администрации  Богородского сельсовета  Мокшанского района Пензенской области</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 п/п</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Наименование целевого показателя</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Единица</w:t>
            </w:r>
          </w:p>
          <w:p w:rsidR="00190BD2" w:rsidRPr="00190BD2" w:rsidRDefault="00190BD2" w:rsidP="006D0C33">
            <w:pPr>
              <w:jc w:val="center"/>
              <w:rPr>
                <w:sz w:val="16"/>
                <w:szCs w:val="16"/>
              </w:rPr>
            </w:pPr>
            <w:r w:rsidRPr="00190BD2">
              <w:rPr>
                <w:sz w:val="16"/>
                <w:szCs w:val="16"/>
              </w:rPr>
              <w:t>измерения</w:t>
            </w:r>
          </w:p>
        </w:tc>
        <w:tc>
          <w:tcPr>
            <w:tcW w:w="3385" w:type="pct"/>
            <w:gridSpan w:val="10"/>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Значения целевых показателей по годам реализации подпрограммы</w:t>
            </w:r>
          </w:p>
        </w:tc>
      </w:tr>
      <w:tr w:rsidR="00190BD2" w:rsidRPr="00190BD2" w:rsidTr="00190BD2">
        <w:trPr>
          <w:trHeight w:val="319"/>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2014</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2015</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2016</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2017</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2018</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2019</w:t>
            </w:r>
          </w:p>
        </w:tc>
        <w:tc>
          <w:tcPr>
            <w:tcW w:w="434"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2020</w:t>
            </w: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2021</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w:t>
            </w:r>
            <w:r w:rsidRPr="00190BD2">
              <w:rPr>
                <w:sz w:val="16"/>
                <w:szCs w:val="16"/>
              </w:rPr>
              <w:t>электрической энергии (далее - ЭЭ</w:t>
            </w:r>
            <w:r w:rsidRPr="00190BD2">
              <w:rPr>
                <w:color w:val="00000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w:t>
            </w:r>
            <w:r w:rsidRPr="00190BD2">
              <w:rPr>
                <w:sz w:val="16"/>
                <w:szCs w:val="16"/>
              </w:rPr>
              <w:t>тепловой энергии (далее - ТЭ)</w:t>
            </w:r>
            <w:r w:rsidRPr="00190BD2">
              <w:rPr>
                <w:color w:val="00000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БУ финансируемых из бюджета МО, в общем объеме БУ, в отношении </w:t>
            </w:r>
            <w:r w:rsidRPr="00190BD2">
              <w:rPr>
                <w:color w:val="000000"/>
                <w:sz w:val="16"/>
                <w:szCs w:val="16"/>
              </w:rPr>
              <w:lastRenderedPageBreak/>
              <w:t>которых проведено обязательное энергетическое обследование</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lastRenderedPageBreak/>
              <w:t>%</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1070"/>
        </w:trPr>
        <w:tc>
          <w:tcPr>
            <w:tcW w:w="21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lastRenderedPageBreak/>
              <w:t>6</w:t>
            </w: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6.1</w:t>
            </w:r>
          </w:p>
        </w:tc>
        <w:tc>
          <w:tcPr>
            <w:tcW w:w="1021"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 xml:space="preserve">Удельная величина потребления энергетических ресурсов муниципальными бюджетными учреждениями Богородского сельсовета </w:t>
            </w:r>
            <w:r w:rsidRPr="00190BD2">
              <w:rPr>
                <w:color w:val="000000"/>
                <w:sz w:val="16"/>
                <w:szCs w:val="16"/>
              </w:rPr>
              <w:t>Мокшанского района Пензенской области</w:t>
            </w:r>
          </w:p>
          <w:p w:rsidR="00190BD2" w:rsidRPr="00190BD2" w:rsidRDefault="00190BD2" w:rsidP="006D0C33">
            <w:pPr>
              <w:jc w:val="center"/>
              <w:rPr>
                <w:sz w:val="16"/>
                <w:szCs w:val="16"/>
              </w:rPr>
            </w:pPr>
            <w:r w:rsidRPr="00190BD2">
              <w:rPr>
                <w:color w:val="000000"/>
                <w:sz w:val="16"/>
                <w:szCs w:val="16"/>
              </w:rPr>
              <w:t>Электрическая энергия</w:t>
            </w:r>
          </w:p>
        </w:tc>
        <w:tc>
          <w:tcPr>
            <w:tcW w:w="382" w:type="pct"/>
            <w:gridSpan w:val="2"/>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кВт/ч на 1 человека населения</w:t>
            </w:r>
          </w:p>
        </w:tc>
        <w:tc>
          <w:tcPr>
            <w:tcW w:w="49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48,11</w:t>
            </w:r>
          </w:p>
        </w:tc>
        <w:tc>
          <w:tcPr>
            <w:tcW w:w="431"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46,7</w:t>
            </w:r>
          </w:p>
        </w:tc>
        <w:tc>
          <w:tcPr>
            <w:tcW w:w="459"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45,29</w:t>
            </w:r>
          </w:p>
        </w:tc>
        <w:tc>
          <w:tcPr>
            <w:tcW w:w="43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43,93</w:t>
            </w:r>
          </w:p>
        </w:tc>
        <w:tc>
          <w:tcPr>
            <w:tcW w:w="36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42,61</w:t>
            </w:r>
          </w:p>
        </w:tc>
        <w:tc>
          <w:tcPr>
            <w:tcW w:w="376"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41,33</w:t>
            </w:r>
          </w:p>
          <w:p w:rsidR="00190BD2" w:rsidRPr="00190BD2" w:rsidRDefault="00190BD2" w:rsidP="006D0C33">
            <w:pPr>
              <w:jc w:val="center"/>
              <w:rPr>
                <w:sz w:val="16"/>
                <w:szCs w:val="16"/>
              </w:rPr>
            </w:pPr>
          </w:p>
        </w:tc>
        <w:tc>
          <w:tcPr>
            <w:tcW w:w="434"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40,09</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40,00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6.2</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Тепловая энергия</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Гкал на 1 человека населения</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6.3.</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Холодная вода</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Куб. м на 1человека населения</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0,81</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0,79</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0,76</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0,74</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0,72</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0,7</w:t>
            </w:r>
          </w:p>
        </w:tc>
        <w:tc>
          <w:tcPr>
            <w:tcW w:w="434"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0,68</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0,67</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6.4</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Природный газ</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Куб. м на 1 человека населения</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65,4</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63,4</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61,5</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59,69</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57,9</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56,16</w:t>
            </w:r>
          </w:p>
        </w:tc>
        <w:tc>
          <w:tcPr>
            <w:tcW w:w="434"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54,48</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52,68</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7</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8.</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49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20"/>
        </w:trPr>
        <w:tc>
          <w:tcPr>
            <w:tcW w:w="1424"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sz w:val="16"/>
                <w:szCs w:val="16"/>
              </w:rPr>
            </w:pPr>
          </w:p>
        </w:tc>
        <w:tc>
          <w:tcPr>
            <w:tcW w:w="1573" w:type="pct"/>
            <w:gridSpan w:val="5"/>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sz w:val="16"/>
                <w:szCs w:val="16"/>
              </w:rPr>
            </w:pPr>
          </w:p>
        </w:tc>
        <w:tc>
          <w:tcPr>
            <w:tcW w:w="2003" w:type="pct"/>
            <w:gridSpan w:val="6"/>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sz w:val="16"/>
                <w:szCs w:val="16"/>
              </w:rPr>
            </w:pP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1.1</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1.2</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lastRenderedPageBreak/>
              <w:t>1.3</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1.4</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1.5</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190BD2">
        <w:trPr>
          <w:trHeight w:val="1250"/>
        </w:trPr>
        <w:tc>
          <w:tcPr>
            <w:tcW w:w="21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1.6</w:t>
            </w: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1.6.1</w:t>
            </w:r>
          </w:p>
        </w:tc>
        <w:tc>
          <w:tcPr>
            <w:tcW w:w="1021"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Удельная величина потребления энергетических ресурсов муниципальными бюджетными учреждениями</w:t>
            </w:r>
            <w:r w:rsidRPr="00190BD2">
              <w:rPr>
                <w:color w:val="000000"/>
                <w:sz w:val="16"/>
                <w:szCs w:val="16"/>
              </w:rPr>
              <w:t xml:space="preserve">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p w:rsidR="00190BD2" w:rsidRPr="00190BD2" w:rsidRDefault="00190BD2" w:rsidP="006D0C33">
            <w:pPr>
              <w:rPr>
                <w:sz w:val="16"/>
                <w:szCs w:val="16"/>
              </w:rPr>
            </w:pPr>
            <w:r w:rsidRPr="00190BD2">
              <w:rPr>
                <w:color w:val="000000"/>
                <w:sz w:val="16"/>
                <w:szCs w:val="16"/>
              </w:rPr>
              <w:t>Электрическая энергия</w:t>
            </w:r>
          </w:p>
        </w:tc>
        <w:tc>
          <w:tcPr>
            <w:tcW w:w="382" w:type="pct"/>
            <w:gridSpan w:val="2"/>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кВт/ч на 1 человека населения</w:t>
            </w:r>
          </w:p>
        </w:tc>
        <w:tc>
          <w:tcPr>
            <w:tcW w:w="509"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14"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59"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61"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76"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1.6.2</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Тепловая энергия</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Гкал на 1 человека населения</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1.6.3</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Холодная вода</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Куб. м на 1человека населения</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4"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02"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1.6.4</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Природный газ</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Куб. м на 1человека населения</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5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7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4"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02"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190BD2">
        <w:trPr>
          <w:trHeight w:val="20"/>
        </w:trPr>
        <w:tc>
          <w:tcPr>
            <w:tcW w:w="5000" w:type="pct"/>
            <w:gridSpan w:val="14"/>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b/>
                <w:sz w:val="16"/>
                <w:szCs w:val="16"/>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2.1</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52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36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73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836"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r w:rsidR="00190BD2" w:rsidRPr="00190BD2" w:rsidTr="00190BD2">
        <w:trPr>
          <w:trHeight w:val="20"/>
        </w:trPr>
        <w:tc>
          <w:tcPr>
            <w:tcW w:w="2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22.2</w:t>
            </w:r>
          </w:p>
        </w:tc>
        <w:tc>
          <w:tcPr>
            <w:tcW w:w="10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w:t>
            </w:r>
            <w:r w:rsidRPr="00190BD2">
              <w:rPr>
                <w:sz w:val="16"/>
                <w:szCs w:val="16"/>
              </w:rPr>
              <w:lastRenderedPageBreak/>
              <w:t>действующим законодательством, от общего  количества используемых объектов  передачи энергетических ресурсов</w:t>
            </w:r>
          </w:p>
        </w:tc>
        <w:tc>
          <w:tcPr>
            <w:tcW w:w="38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lastRenderedPageBreak/>
              <w:t>%</w:t>
            </w:r>
          </w:p>
        </w:tc>
        <w:tc>
          <w:tcPr>
            <w:tcW w:w="509"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1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52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36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73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836"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bl>
    <w:p w:rsidR="00190BD2" w:rsidRPr="0004798D" w:rsidRDefault="00190BD2" w:rsidP="00190BD2">
      <w:pPr>
        <w:jc w:val="center"/>
        <w:rPr>
          <w:b/>
          <w:bCs/>
          <w:sz w:val="22"/>
          <w:szCs w:val="22"/>
        </w:rPr>
      </w:pPr>
    </w:p>
    <w:p w:rsidR="00190BD2" w:rsidRPr="00190BD2" w:rsidRDefault="00190BD2" w:rsidP="00190BD2">
      <w:pPr>
        <w:jc w:val="right"/>
        <w:rPr>
          <w:b/>
          <w:bCs/>
          <w:sz w:val="22"/>
          <w:szCs w:val="22"/>
        </w:rPr>
      </w:pPr>
      <w:r w:rsidRPr="0004798D">
        <w:rPr>
          <w:i/>
          <w:iCs/>
          <w:color w:val="000000"/>
          <w:sz w:val="22"/>
          <w:szCs w:val="22"/>
        </w:rPr>
        <w:t xml:space="preserve">  </w:t>
      </w:r>
      <w:r w:rsidRPr="0004798D">
        <w:rPr>
          <w:sz w:val="22"/>
          <w:szCs w:val="22"/>
        </w:rPr>
        <w:t xml:space="preserve"> Приложение № </w:t>
      </w:r>
      <w:r>
        <w:rPr>
          <w:sz w:val="22"/>
          <w:szCs w:val="22"/>
        </w:rPr>
        <w:t>2</w:t>
      </w:r>
    </w:p>
    <w:p w:rsidR="00190BD2" w:rsidRPr="0004798D" w:rsidRDefault="00190BD2" w:rsidP="00190BD2">
      <w:pPr>
        <w:jc w:val="right"/>
        <w:rPr>
          <w:sz w:val="22"/>
          <w:szCs w:val="22"/>
        </w:rPr>
      </w:pPr>
      <w:r>
        <w:rPr>
          <w:sz w:val="22"/>
          <w:szCs w:val="22"/>
        </w:rPr>
        <w:t>к м</w:t>
      </w:r>
      <w:r w:rsidRPr="0004798D">
        <w:rPr>
          <w:sz w:val="22"/>
          <w:szCs w:val="22"/>
        </w:rPr>
        <w:t xml:space="preserve">униципальной программе </w:t>
      </w:r>
    </w:p>
    <w:p w:rsidR="00190BD2" w:rsidRPr="0004798D" w:rsidRDefault="00190BD2" w:rsidP="00190BD2">
      <w:pPr>
        <w:ind w:left="142"/>
        <w:jc w:val="right"/>
        <w:rPr>
          <w:rStyle w:val="s11"/>
          <w:szCs w:val="22"/>
        </w:rPr>
      </w:pPr>
      <w:r w:rsidRPr="0004798D">
        <w:rPr>
          <w:sz w:val="22"/>
          <w:szCs w:val="22"/>
        </w:rPr>
        <w:t>«</w:t>
      </w:r>
      <w:r w:rsidRPr="0004798D">
        <w:rPr>
          <w:rStyle w:val="s11"/>
          <w:szCs w:val="22"/>
        </w:rPr>
        <w:t>Энергосбережение и повышение</w:t>
      </w:r>
    </w:p>
    <w:p w:rsidR="00190BD2" w:rsidRPr="0004798D" w:rsidRDefault="00190BD2" w:rsidP="00190BD2">
      <w:pPr>
        <w:ind w:left="142"/>
        <w:jc w:val="right"/>
        <w:rPr>
          <w:sz w:val="22"/>
          <w:szCs w:val="22"/>
        </w:rPr>
      </w:pPr>
      <w:r w:rsidRPr="0004798D">
        <w:rPr>
          <w:rStyle w:val="s11"/>
          <w:szCs w:val="22"/>
        </w:rPr>
        <w:t xml:space="preserve"> энергетической эффективности </w:t>
      </w:r>
    </w:p>
    <w:p w:rsidR="00190BD2" w:rsidRDefault="00190BD2" w:rsidP="00190BD2">
      <w:pPr>
        <w:ind w:left="142"/>
        <w:jc w:val="right"/>
        <w:rPr>
          <w:sz w:val="22"/>
          <w:szCs w:val="22"/>
        </w:rPr>
      </w:pPr>
      <w:r w:rsidRPr="0004798D">
        <w:rPr>
          <w:bCs/>
          <w:sz w:val="22"/>
          <w:szCs w:val="22"/>
        </w:rPr>
        <w:t xml:space="preserve">в  </w:t>
      </w:r>
      <w:r w:rsidRPr="0004798D">
        <w:rPr>
          <w:sz w:val="22"/>
          <w:szCs w:val="22"/>
        </w:rPr>
        <w:t>Богородском сельсовете</w:t>
      </w:r>
    </w:p>
    <w:p w:rsidR="00190BD2" w:rsidRDefault="00190BD2" w:rsidP="00190BD2">
      <w:pPr>
        <w:ind w:left="142"/>
        <w:jc w:val="right"/>
        <w:rPr>
          <w:bCs/>
          <w:sz w:val="22"/>
          <w:szCs w:val="22"/>
        </w:rPr>
      </w:pPr>
      <w:r w:rsidRPr="0004798D">
        <w:rPr>
          <w:sz w:val="22"/>
          <w:szCs w:val="22"/>
        </w:rPr>
        <w:t xml:space="preserve"> </w:t>
      </w:r>
      <w:r>
        <w:rPr>
          <w:bCs/>
          <w:sz w:val="22"/>
          <w:szCs w:val="22"/>
        </w:rPr>
        <w:t xml:space="preserve">Мокшанского </w:t>
      </w:r>
      <w:r w:rsidRPr="0004798D">
        <w:rPr>
          <w:bCs/>
          <w:sz w:val="22"/>
          <w:szCs w:val="22"/>
        </w:rPr>
        <w:t xml:space="preserve">района </w:t>
      </w:r>
    </w:p>
    <w:p w:rsidR="00190BD2" w:rsidRPr="0004798D" w:rsidRDefault="00190BD2" w:rsidP="00190BD2">
      <w:pPr>
        <w:ind w:left="142"/>
        <w:jc w:val="right"/>
        <w:rPr>
          <w:bCs/>
          <w:sz w:val="22"/>
          <w:szCs w:val="22"/>
        </w:rPr>
      </w:pPr>
      <w:r>
        <w:rPr>
          <w:bCs/>
          <w:sz w:val="22"/>
          <w:szCs w:val="22"/>
        </w:rPr>
        <w:t>Пензенской области»</w:t>
      </w:r>
    </w:p>
    <w:p w:rsidR="00190BD2" w:rsidRDefault="00190BD2" w:rsidP="00190BD2">
      <w:pPr>
        <w:ind w:left="142"/>
        <w:jc w:val="right"/>
        <w:rPr>
          <w:bCs/>
          <w:sz w:val="22"/>
          <w:szCs w:val="22"/>
        </w:rPr>
      </w:pPr>
      <w:r>
        <w:rPr>
          <w:bCs/>
          <w:sz w:val="22"/>
          <w:szCs w:val="22"/>
        </w:rPr>
        <w:t xml:space="preserve">  </w:t>
      </w:r>
    </w:p>
    <w:p w:rsidR="00190BD2" w:rsidRPr="0004798D" w:rsidRDefault="00190BD2" w:rsidP="00190BD2">
      <w:pPr>
        <w:rPr>
          <w:sz w:val="22"/>
          <w:szCs w:val="22"/>
        </w:rPr>
      </w:pPr>
    </w:p>
    <w:p w:rsidR="00190BD2" w:rsidRPr="0004798D" w:rsidRDefault="00190BD2" w:rsidP="00190BD2">
      <w:pPr>
        <w:jc w:val="center"/>
        <w:rPr>
          <w:b/>
          <w:bCs/>
          <w:color w:val="000000"/>
          <w:sz w:val="22"/>
          <w:szCs w:val="22"/>
        </w:rPr>
      </w:pPr>
      <w:r w:rsidRPr="0004798D">
        <w:rPr>
          <w:b/>
          <w:bCs/>
          <w:color w:val="000000"/>
          <w:sz w:val="22"/>
          <w:szCs w:val="22"/>
        </w:rPr>
        <w:t>П Е Р Е Ч Е Н Ь</w:t>
      </w:r>
    </w:p>
    <w:p w:rsidR="00190BD2" w:rsidRPr="0004798D" w:rsidRDefault="00190BD2" w:rsidP="00190BD2">
      <w:pPr>
        <w:ind w:left="142"/>
        <w:jc w:val="center"/>
        <w:rPr>
          <w:sz w:val="22"/>
          <w:szCs w:val="22"/>
        </w:rPr>
      </w:pPr>
      <w:r w:rsidRPr="0004798D">
        <w:rPr>
          <w:color w:val="000000"/>
          <w:sz w:val="22"/>
          <w:szCs w:val="22"/>
        </w:rPr>
        <w:t>целевых показателей муниципальной программы Мокшанского района</w:t>
      </w:r>
      <w:r w:rsidRPr="0004798D">
        <w:rPr>
          <w:sz w:val="22"/>
          <w:szCs w:val="22"/>
        </w:rPr>
        <w:t xml:space="preserve"> </w:t>
      </w:r>
    </w:p>
    <w:p w:rsidR="00190BD2" w:rsidRPr="0004798D" w:rsidRDefault="00190BD2" w:rsidP="00190BD2">
      <w:pPr>
        <w:ind w:left="142"/>
        <w:jc w:val="center"/>
        <w:rPr>
          <w:rStyle w:val="s11"/>
          <w:szCs w:val="22"/>
        </w:rPr>
      </w:pPr>
      <w:r w:rsidRPr="0004798D">
        <w:rPr>
          <w:sz w:val="22"/>
          <w:szCs w:val="22"/>
        </w:rPr>
        <w:t>«</w:t>
      </w:r>
      <w:r w:rsidRPr="0004798D">
        <w:rPr>
          <w:rStyle w:val="s11"/>
          <w:szCs w:val="22"/>
        </w:rPr>
        <w:t xml:space="preserve">Энергосбережение и повышение  энергетической эффективности </w:t>
      </w:r>
    </w:p>
    <w:p w:rsidR="00190BD2" w:rsidRPr="0004798D" w:rsidRDefault="00190BD2" w:rsidP="00190BD2">
      <w:pPr>
        <w:ind w:left="142"/>
        <w:jc w:val="center"/>
        <w:rPr>
          <w:sz w:val="22"/>
          <w:szCs w:val="22"/>
        </w:rPr>
      </w:pPr>
      <w:r w:rsidRPr="0004798D">
        <w:rPr>
          <w:sz w:val="22"/>
          <w:szCs w:val="22"/>
        </w:rPr>
        <w:t>в Богородском сельсовете Мокшанского района Пензенской области»</w:t>
      </w:r>
      <w:r>
        <w:rPr>
          <w:sz w:val="22"/>
          <w:szCs w:val="22"/>
        </w:rPr>
        <w:t xml:space="preserve"> на 2022-2025 годы</w:t>
      </w:r>
    </w:p>
    <w:p w:rsidR="00190BD2" w:rsidRPr="0004798D" w:rsidRDefault="00190BD2" w:rsidP="00190BD2">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4482"/>
        <w:gridCol w:w="467"/>
        <w:gridCol w:w="467"/>
        <w:gridCol w:w="968"/>
        <w:gridCol w:w="24"/>
        <w:gridCol w:w="785"/>
        <w:gridCol w:w="904"/>
        <w:gridCol w:w="92"/>
        <w:gridCol w:w="846"/>
      </w:tblGrid>
      <w:tr w:rsidR="00190BD2" w:rsidRPr="00190BD2" w:rsidTr="006D0C33">
        <w:trPr>
          <w:trHeight w:val="20"/>
        </w:trPr>
        <w:tc>
          <w:tcPr>
            <w:tcW w:w="2587"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Ответственный исполнитель</w:t>
            </w:r>
          </w:p>
        </w:tc>
        <w:tc>
          <w:tcPr>
            <w:tcW w:w="2413" w:type="pct"/>
            <w:gridSpan w:val="8"/>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Администрации  Богородского сельсовета  Мокшанского района Пензенской области</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 п/п</w:t>
            </w:r>
          </w:p>
        </w:tc>
        <w:tc>
          <w:tcPr>
            <w:tcW w:w="236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 xml:space="preserve">Единица </w:t>
            </w:r>
          </w:p>
          <w:p w:rsidR="00190BD2" w:rsidRPr="00190BD2" w:rsidRDefault="00190BD2" w:rsidP="006D0C33">
            <w:pPr>
              <w:rPr>
                <w:sz w:val="16"/>
                <w:szCs w:val="16"/>
              </w:rPr>
            </w:pPr>
            <w:r w:rsidRPr="00190BD2">
              <w:rPr>
                <w:sz w:val="16"/>
                <w:szCs w:val="16"/>
              </w:rPr>
              <w:t>измерения</w:t>
            </w:r>
          </w:p>
        </w:tc>
        <w:tc>
          <w:tcPr>
            <w:tcW w:w="2005" w:type="pct"/>
            <w:gridSpan w:val="6"/>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Значения целевых показателей по годам реализации подпрограммы</w:t>
            </w:r>
          </w:p>
        </w:tc>
      </w:tr>
      <w:tr w:rsidR="00190BD2" w:rsidRPr="00190BD2" w:rsidTr="006D0C33">
        <w:trPr>
          <w:trHeight w:val="319"/>
        </w:trPr>
        <w:tc>
          <w:tcPr>
            <w:tcW w:w="22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p>
        </w:tc>
        <w:tc>
          <w:tcPr>
            <w:tcW w:w="236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p>
        </w:tc>
        <w:tc>
          <w:tcPr>
            <w:tcW w:w="408"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p>
        </w:tc>
        <w:tc>
          <w:tcPr>
            <w:tcW w:w="52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2022</w:t>
            </w:r>
          </w:p>
        </w:tc>
        <w:tc>
          <w:tcPr>
            <w:tcW w:w="461"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2023</w:t>
            </w:r>
          </w:p>
        </w:tc>
        <w:tc>
          <w:tcPr>
            <w:tcW w:w="49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2024</w:t>
            </w:r>
          </w:p>
        </w:tc>
        <w:tc>
          <w:tcPr>
            <w:tcW w:w="528"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2025</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w:t>
            </w:r>
            <w:r w:rsidRPr="00190BD2">
              <w:rPr>
                <w:sz w:val="16"/>
                <w:szCs w:val="16"/>
              </w:rPr>
              <w:t>электрической энергии (далее - ЭЭ</w:t>
            </w:r>
            <w:r w:rsidRPr="00190BD2">
              <w:rPr>
                <w:color w:val="00000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p w:rsidR="00190BD2" w:rsidRPr="00190BD2" w:rsidRDefault="00190BD2" w:rsidP="006D0C33">
            <w:pPr>
              <w:rPr>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w:t>
            </w:r>
            <w:r w:rsidRPr="00190BD2">
              <w:rPr>
                <w:sz w:val="16"/>
                <w:szCs w:val="16"/>
              </w:rPr>
              <w:t>тепловой энергии (далее - ТЭ)</w:t>
            </w:r>
            <w:r w:rsidRPr="00190BD2">
              <w:rPr>
                <w:color w:val="00000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p w:rsidR="00190BD2" w:rsidRPr="00190BD2" w:rsidRDefault="00190BD2" w:rsidP="006D0C33">
            <w:pPr>
              <w:rPr>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5</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 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1070"/>
        </w:trPr>
        <w:tc>
          <w:tcPr>
            <w:tcW w:w="226"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6</w:t>
            </w:r>
          </w:p>
          <w:p w:rsidR="00190BD2" w:rsidRPr="00190BD2" w:rsidRDefault="00190BD2" w:rsidP="006D0C33">
            <w:pPr>
              <w:rPr>
                <w:sz w:val="16"/>
                <w:szCs w:val="16"/>
              </w:rPr>
            </w:pPr>
            <w:r w:rsidRPr="00190BD2">
              <w:rPr>
                <w:sz w:val="16"/>
                <w:szCs w:val="16"/>
              </w:rPr>
              <w:t>6.1</w:t>
            </w:r>
          </w:p>
        </w:tc>
        <w:tc>
          <w:tcPr>
            <w:tcW w:w="2361"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 xml:space="preserve"> Удельная величина потребления энергетических ресурсов муниципальными бюджетными учреждениями Богородского сельсовета </w:t>
            </w:r>
            <w:r w:rsidRPr="00190BD2">
              <w:rPr>
                <w:color w:val="000000"/>
                <w:sz w:val="16"/>
                <w:szCs w:val="16"/>
              </w:rPr>
              <w:t>Мокшанского района Пензенской области</w:t>
            </w:r>
          </w:p>
          <w:p w:rsidR="00190BD2" w:rsidRPr="00190BD2" w:rsidRDefault="00190BD2" w:rsidP="006D0C33">
            <w:pPr>
              <w:rPr>
                <w:sz w:val="16"/>
                <w:szCs w:val="16"/>
              </w:rPr>
            </w:pPr>
            <w:r w:rsidRPr="00190BD2">
              <w:rPr>
                <w:color w:val="000000"/>
                <w:sz w:val="16"/>
                <w:szCs w:val="16"/>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кВт/ч на 1 человека населения</w:t>
            </w:r>
          </w:p>
        </w:tc>
        <w:tc>
          <w:tcPr>
            <w:tcW w:w="525" w:type="pct"/>
            <w:tcBorders>
              <w:top w:val="single" w:sz="4" w:space="0" w:color="auto"/>
              <w:left w:val="single" w:sz="4" w:space="0" w:color="auto"/>
              <w:right w:val="single" w:sz="4" w:space="0" w:color="auto"/>
            </w:tcBorders>
            <w:vAlign w:val="center"/>
          </w:tcPr>
          <w:p w:rsidR="00190BD2" w:rsidRPr="00B610ED" w:rsidRDefault="00190BD2" w:rsidP="006D0C33">
            <w:pPr>
              <w:pStyle w:val="aff6"/>
              <w:spacing w:before="0" w:beforeAutospacing="0" w:after="0" w:afterAutospacing="0"/>
              <w:jc w:val="center"/>
              <w:rPr>
                <w:sz w:val="16"/>
                <w:szCs w:val="16"/>
                <w:lang w:val="ru-RU" w:eastAsia="ru-RU"/>
              </w:rPr>
            </w:pPr>
            <w:r w:rsidRPr="00B610ED">
              <w:rPr>
                <w:sz w:val="16"/>
                <w:szCs w:val="16"/>
                <w:lang w:val="ru-RU" w:eastAsia="ru-RU"/>
              </w:rPr>
              <w:t>40,00</w:t>
            </w:r>
          </w:p>
        </w:tc>
        <w:tc>
          <w:tcPr>
            <w:tcW w:w="461" w:type="pct"/>
            <w:gridSpan w:val="2"/>
            <w:tcBorders>
              <w:top w:val="single" w:sz="4" w:space="0" w:color="auto"/>
              <w:left w:val="single" w:sz="4" w:space="0" w:color="auto"/>
              <w:right w:val="single" w:sz="4" w:space="0" w:color="auto"/>
            </w:tcBorders>
            <w:vAlign w:val="center"/>
          </w:tcPr>
          <w:p w:rsidR="00190BD2" w:rsidRPr="00B610ED" w:rsidRDefault="00190BD2" w:rsidP="006D0C33">
            <w:pPr>
              <w:pStyle w:val="aff6"/>
              <w:spacing w:before="0" w:beforeAutospacing="0" w:after="0" w:afterAutospacing="0"/>
              <w:jc w:val="center"/>
              <w:rPr>
                <w:sz w:val="16"/>
                <w:szCs w:val="16"/>
                <w:lang w:val="ru-RU" w:eastAsia="ru-RU"/>
              </w:rPr>
            </w:pPr>
            <w:r w:rsidRPr="00B610ED">
              <w:rPr>
                <w:sz w:val="16"/>
                <w:szCs w:val="16"/>
                <w:lang w:val="ru-RU" w:eastAsia="ru-RU"/>
              </w:rPr>
              <w:t>39,70</w:t>
            </w:r>
          </w:p>
        </w:tc>
        <w:tc>
          <w:tcPr>
            <w:tcW w:w="491" w:type="pct"/>
            <w:tcBorders>
              <w:top w:val="single" w:sz="4" w:space="0" w:color="auto"/>
              <w:left w:val="single" w:sz="4" w:space="0" w:color="auto"/>
              <w:right w:val="single" w:sz="4" w:space="0" w:color="auto"/>
            </w:tcBorders>
            <w:vAlign w:val="center"/>
          </w:tcPr>
          <w:p w:rsidR="00190BD2" w:rsidRPr="00B610ED" w:rsidRDefault="00190BD2" w:rsidP="006D0C33">
            <w:pPr>
              <w:pStyle w:val="aff6"/>
              <w:spacing w:before="0" w:beforeAutospacing="0" w:after="0" w:afterAutospacing="0"/>
              <w:jc w:val="center"/>
              <w:rPr>
                <w:sz w:val="16"/>
                <w:szCs w:val="16"/>
                <w:lang w:val="ru-RU" w:eastAsia="ru-RU"/>
              </w:rPr>
            </w:pPr>
            <w:r w:rsidRPr="00B610ED">
              <w:rPr>
                <w:sz w:val="16"/>
                <w:szCs w:val="16"/>
                <w:lang w:val="ru-RU" w:eastAsia="ru-RU"/>
              </w:rPr>
              <w:t>39,50</w:t>
            </w:r>
          </w:p>
        </w:tc>
        <w:tc>
          <w:tcPr>
            <w:tcW w:w="528" w:type="pct"/>
            <w:gridSpan w:val="2"/>
            <w:tcBorders>
              <w:top w:val="single" w:sz="4" w:space="0" w:color="auto"/>
              <w:left w:val="single" w:sz="4" w:space="0" w:color="auto"/>
              <w:right w:val="single" w:sz="4" w:space="0" w:color="auto"/>
            </w:tcBorders>
            <w:vAlign w:val="center"/>
          </w:tcPr>
          <w:p w:rsidR="00190BD2" w:rsidRPr="00B610ED" w:rsidRDefault="00190BD2" w:rsidP="006D0C33">
            <w:pPr>
              <w:pStyle w:val="aff6"/>
              <w:spacing w:before="0" w:beforeAutospacing="0" w:after="0" w:afterAutospacing="0"/>
              <w:jc w:val="center"/>
              <w:rPr>
                <w:sz w:val="16"/>
                <w:szCs w:val="16"/>
                <w:lang w:val="ru-RU" w:eastAsia="ru-RU"/>
              </w:rPr>
            </w:pPr>
            <w:r w:rsidRPr="00B610ED">
              <w:rPr>
                <w:sz w:val="16"/>
                <w:szCs w:val="16"/>
                <w:lang w:val="ru-RU" w:eastAsia="ru-RU"/>
              </w:rPr>
              <w:t>38,90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6.2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Гкал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6.3.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0,67</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0,65</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0,64</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sz w:val="16"/>
                <w:szCs w:val="16"/>
              </w:rPr>
              <w:t>0,62</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6.4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52,68</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52,20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52,0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sz w:val="16"/>
                <w:szCs w:val="16"/>
              </w:rPr>
              <w:t>51,9</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7.</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8.</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w:t>
            </w:r>
            <w:r w:rsidRPr="00190BD2">
              <w:rPr>
                <w:sz w:val="16"/>
                <w:szCs w:val="16"/>
              </w:rPr>
              <w:lastRenderedPageBreak/>
              <w:t>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lastRenderedPageBreak/>
              <w:t>%</w:t>
            </w:r>
          </w:p>
        </w:tc>
        <w:tc>
          <w:tcPr>
            <w:tcW w:w="52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b/>
                <w:sz w:val="16"/>
                <w:szCs w:val="16"/>
              </w:rPr>
            </w:pPr>
          </w:p>
        </w:tc>
        <w:tc>
          <w:tcPr>
            <w:tcW w:w="1681" w:type="pct"/>
            <w:gridSpan w:val="5"/>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b/>
                <w:sz w:val="16"/>
                <w:szCs w:val="16"/>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b/>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1.1</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1.5</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r>
      <w:tr w:rsidR="00190BD2" w:rsidRPr="00190BD2" w:rsidTr="006D0C33">
        <w:trPr>
          <w:trHeight w:val="1250"/>
        </w:trPr>
        <w:tc>
          <w:tcPr>
            <w:tcW w:w="226"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1.6</w:t>
            </w:r>
          </w:p>
          <w:p w:rsidR="00190BD2" w:rsidRPr="00190BD2" w:rsidRDefault="00190BD2" w:rsidP="006D0C33">
            <w:pPr>
              <w:rPr>
                <w:sz w:val="16"/>
                <w:szCs w:val="16"/>
              </w:rPr>
            </w:pPr>
          </w:p>
          <w:p w:rsidR="00190BD2" w:rsidRPr="00190BD2" w:rsidRDefault="00190BD2" w:rsidP="006D0C33">
            <w:pPr>
              <w:rPr>
                <w:sz w:val="16"/>
                <w:szCs w:val="16"/>
              </w:rPr>
            </w:pPr>
          </w:p>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1.6.1</w:t>
            </w:r>
          </w:p>
        </w:tc>
        <w:tc>
          <w:tcPr>
            <w:tcW w:w="2361"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Удельная величина потребления энергетических ресурсов муниципальными бюджетными учреждениями</w:t>
            </w:r>
            <w:r w:rsidRPr="00190BD2">
              <w:rPr>
                <w:color w:val="000000"/>
                <w:sz w:val="16"/>
                <w:szCs w:val="16"/>
              </w:rPr>
              <w:t xml:space="preserve">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p w:rsidR="00190BD2" w:rsidRPr="00190BD2" w:rsidRDefault="00190BD2" w:rsidP="006D0C33">
            <w:pPr>
              <w:rPr>
                <w:sz w:val="16"/>
                <w:szCs w:val="16"/>
              </w:rPr>
            </w:pPr>
            <w:r w:rsidRPr="00190BD2">
              <w:rPr>
                <w:color w:val="000000"/>
                <w:sz w:val="16"/>
                <w:szCs w:val="16"/>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кВт/ч на 1 человека населения</w:t>
            </w:r>
          </w:p>
        </w:tc>
        <w:tc>
          <w:tcPr>
            <w:tcW w:w="544" w:type="pct"/>
            <w:gridSpan w:val="2"/>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p>
        </w:tc>
        <w:tc>
          <w:tcPr>
            <w:tcW w:w="442" w:type="pct"/>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p>
        </w:tc>
        <w:tc>
          <w:tcPr>
            <w:tcW w:w="491" w:type="pct"/>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p>
        </w:tc>
        <w:tc>
          <w:tcPr>
            <w:tcW w:w="528" w:type="pct"/>
            <w:gridSpan w:val="2"/>
            <w:tcBorders>
              <w:top w:val="single" w:sz="4" w:space="0" w:color="auto"/>
              <w:left w:val="single" w:sz="4" w:space="0" w:color="auto"/>
              <w:right w:val="single" w:sz="4" w:space="0" w:color="auto"/>
            </w:tcBorders>
            <w:vAlign w:val="center"/>
          </w:tcPr>
          <w:p w:rsidR="00190BD2" w:rsidRPr="00190BD2" w:rsidRDefault="00190BD2" w:rsidP="006D0C33">
            <w:pP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1.6.2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Гкал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1.6.3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1.6.4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49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r>
      <w:tr w:rsidR="00190BD2" w:rsidRPr="00190BD2" w:rsidTr="006D0C33">
        <w:trPr>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b/>
                <w:sz w:val="16"/>
                <w:szCs w:val="16"/>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2.1</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color w:val="000000"/>
                <w:sz w:val="16"/>
                <w:szCs w:val="16"/>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color w:val="000000"/>
                <w:sz w:val="16"/>
                <w:szCs w:val="16"/>
              </w:rPr>
              <w:t>100</w:t>
            </w:r>
          </w:p>
        </w:tc>
        <w:tc>
          <w:tcPr>
            <w:tcW w:w="4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22.2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100</w:t>
            </w:r>
          </w:p>
        </w:tc>
        <w:tc>
          <w:tcPr>
            <w:tcW w:w="44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color w:val="000000"/>
                <w:sz w:val="16"/>
                <w:szCs w:val="16"/>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color w:val="000000"/>
                <w:sz w:val="16"/>
                <w:szCs w:val="16"/>
              </w:rPr>
              <w:t>100</w:t>
            </w:r>
          </w:p>
        </w:tc>
        <w:tc>
          <w:tcPr>
            <w:tcW w:w="4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color w:val="000000"/>
                <w:sz w:val="16"/>
                <w:szCs w:val="16"/>
              </w:rPr>
              <w:t>100</w:t>
            </w:r>
          </w:p>
        </w:tc>
      </w:tr>
    </w:tbl>
    <w:p w:rsidR="00190BD2" w:rsidRPr="0004798D" w:rsidRDefault="00190BD2" w:rsidP="00190BD2">
      <w:pPr>
        <w:jc w:val="center"/>
        <w:rPr>
          <w:b/>
          <w:bCs/>
          <w:sz w:val="22"/>
          <w:szCs w:val="22"/>
        </w:rPr>
      </w:pPr>
    </w:p>
    <w:p w:rsidR="00190BD2" w:rsidRDefault="00190BD2" w:rsidP="00190BD2">
      <w:pPr>
        <w:jc w:val="right"/>
        <w:rPr>
          <w:sz w:val="22"/>
          <w:szCs w:val="22"/>
        </w:rPr>
      </w:pPr>
    </w:p>
    <w:p w:rsidR="00190BD2" w:rsidRPr="0004798D" w:rsidRDefault="00190BD2" w:rsidP="00190BD2">
      <w:pPr>
        <w:jc w:val="right"/>
        <w:rPr>
          <w:sz w:val="22"/>
          <w:szCs w:val="22"/>
        </w:rPr>
      </w:pPr>
      <w:r>
        <w:rPr>
          <w:sz w:val="22"/>
          <w:szCs w:val="22"/>
        </w:rPr>
        <w:t xml:space="preserve"> </w:t>
      </w:r>
      <w:r w:rsidRPr="0004798D">
        <w:rPr>
          <w:sz w:val="22"/>
          <w:szCs w:val="22"/>
        </w:rPr>
        <w:t xml:space="preserve">Приложение № </w:t>
      </w:r>
      <w:r>
        <w:rPr>
          <w:sz w:val="22"/>
          <w:szCs w:val="22"/>
        </w:rPr>
        <w:t>3</w:t>
      </w:r>
    </w:p>
    <w:p w:rsidR="00190BD2" w:rsidRPr="0004798D" w:rsidRDefault="00190BD2" w:rsidP="00190BD2">
      <w:pPr>
        <w:jc w:val="right"/>
        <w:rPr>
          <w:sz w:val="22"/>
          <w:szCs w:val="22"/>
        </w:rPr>
      </w:pPr>
      <w:r>
        <w:rPr>
          <w:sz w:val="22"/>
          <w:szCs w:val="22"/>
        </w:rPr>
        <w:t>к м</w:t>
      </w:r>
      <w:r w:rsidRPr="0004798D">
        <w:rPr>
          <w:sz w:val="22"/>
          <w:szCs w:val="22"/>
        </w:rPr>
        <w:t xml:space="preserve">униципальной программе </w:t>
      </w:r>
    </w:p>
    <w:p w:rsidR="00190BD2" w:rsidRPr="0004798D" w:rsidRDefault="00190BD2" w:rsidP="00190BD2">
      <w:pPr>
        <w:ind w:left="142"/>
        <w:jc w:val="right"/>
        <w:rPr>
          <w:rStyle w:val="s11"/>
          <w:szCs w:val="22"/>
        </w:rPr>
      </w:pPr>
      <w:r w:rsidRPr="0004798D">
        <w:rPr>
          <w:sz w:val="22"/>
          <w:szCs w:val="22"/>
        </w:rPr>
        <w:t>«</w:t>
      </w:r>
      <w:r w:rsidRPr="0004798D">
        <w:rPr>
          <w:rStyle w:val="s11"/>
          <w:szCs w:val="22"/>
        </w:rPr>
        <w:t>Энергосбережение и повышение</w:t>
      </w:r>
    </w:p>
    <w:p w:rsidR="00190BD2" w:rsidRPr="0004798D" w:rsidRDefault="00190BD2" w:rsidP="00190BD2">
      <w:pPr>
        <w:ind w:left="142"/>
        <w:jc w:val="right"/>
        <w:rPr>
          <w:sz w:val="22"/>
          <w:szCs w:val="22"/>
        </w:rPr>
      </w:pPr>
      <w:r w:rsidRPr="0004798D">
        <w:rPr>
          <w:rStyle w:val="s11"/>
          <w:szCs w:val="22"/>
        </w:rPr>
        <w:t xml:space="preserve"> энергетической эффективности </w:t>
      </w:r>
    </w:p>
    <w:p w:rsidR="00190BD2" w:rsidRPr="0004798D" w:rsidRDefault="00190BD2" w:rsidP="00190BD2">
      <w:pPr>
        <w:ind w:left="142"/>
        <w:jc w:val="right"/>
        <w:rPr>
          <w:bCs/>
          <w:sz w:val="22"/>
          <w:szCs w:val="22"/>
        </w:rPr>
      </w:pPr>
      <w:r w:rsidRPr="0004798D">
        <w:rPr>
          <w:bCs/>
          <w:sz w:val="22"/>
          <w:szCs w:val="22"/>
        </w:rPr>
        <w:t xml:space="preserve">в  </w:t>
      </w:r>
      <w:r w:rsidRPr="0004798D">
        <w:rPr>
          <w:sz w:val="22"/>
          <w:szCs w:val="22"/>
        </w:rPr>
        <w:t xml:space="preserve">Богородском сельсовете </w:t>
      </w:r>
      <w:r w:rsidRPr="0004798D">
        <w:rPr>
          <w:bCs/>
          <w:sz w:val="22"/>
          <w:szCs w:val="22"/>
        </w:rPr>
        <w:t xml:space="preserve">Мокшанского </w:t>
      </w:r>
    </w:p>
    <w:p w:rsidR="00190BD2" w:rsidRPr="0004798D" w:rsidRDefault="00190BD2" w:rsidP="00190BD2">
      <w:pPr>
        <w:ind w:left="142"/>
        <w:jc w:val="right"/>
        <w:rPr>
          <w:bCs/>
          <w:sz w:val="22"/>
          <w:szCs w:val="22"/>
        </w:rPr>
      </w:pPr>
      <w:r w:rsidRPr="0004798D">
        <w:rPr>
          <w:bCs/>
          <w:sz w:val="22"/>
          <w:szCs w:val="22"/>
        </w:rPr>
        <w:t>района Пензенской области</w:t>
      </w:r>
      <w:r>
        <w:rPr>
          <w:bCs/>
          <w:sz w:val="22"/>
          <w:szCs w:val="22"/>
        </w:rPr>
        <w:t>»</w:t>
      </w:r>
      <w:r w:rsidRPr="0004798D">
        <w:rPr>
          <w:bCs/>
          <w:sz w:val="22"/>
          <w:szCs w:val="22"/>
        </w:rPr>
        <w:t xml:space="preserve"> </w:t>
      </w:r>
    </w:p>
    <w:p w:rsidR="00190BD2" w:rsidRDefault="00190BD2" w:rsidP="00190BD2">
      <w:pPr>
        <w:ind w:left="142"/>
        <w:jc w:val="right"/>
        <w:rPr>
          <w:bCs/>
          <w:sz w:val="22"/>
          <w:szCs w:val="22"/>
        </w:rPr>
      </w:pPr>
      <w:r>
        <w:rPr>
          <w:bCs/>
          <w:sz w:val="22"/>
          <w:szCs w:val="22"/>
        </w:rPr>
        <w:t xml:space="preserve">  </w:t>
      </w:r>
    </w:p>
    <w:p w:rsidR="00190BD2" w:rsidRPr="0004798D" w:rsidRDefault="00190BD2" w:rsidP="00190BD2">
      <w:pPr>
        <w:rPr>
          <w:sz w:val="22"/>
          <w:szCs w:val="22"/>
        </w:rPr>
      </w:pPr>
    </w:p>
    <w:p w:rsidR="00190BD2" w:rsidRPr="0004798D" w:rsidRDefault="00190BD2" w:rsidP="00190BD2">
      <w:pPr>
        <w:jc w:val="center"/>
        <w:rPr>
          <w:b/>
          <w:bCs/>
          <w:color w:val="000000"/>
          <w:sz w:val="22"/>
          <w:szCs w:val="22"/>
        </w:rPr>
      </w:pPr>
      <w:r w:rsidRPr="0004798D">
        <w:rPr>
          <w:b/>
          <w:bCs/>
          <w:color w:val="000000"/>
          <w:sz w:val="22"/>
          <w:szCs w:val="22"/>
        </w:rPr>
        <w:t>П Е Р Е Ч Е Н Ь</w:t>
      </w:r>
    </w:p>
    <w:p w:rsidR="00190BD2" w:rsidRPr="0004798D" w:rsidRDefault="00190BD2" w:rsidP="00190BD2">
      <w:pPr>
        <w:ind w:left="142"/>
        <w:jc w:val="center"/>
        <w:rPr>
          <w:sz w:val="22"/>
          <w:szCs w:val="22"/>
        </w:rPr>
      </w:pPr>
      <w:r w:rsidRPr="0004798D">
        <w:rPr>
          <w:color w:val="000000"/>
          <w:sz w:val="22"/>
          <w:szCs w:val="22"/>
        </w:rPr>
        <w:t>целевых показателей муниципальной программы Мокшанского района</w:t>
      </w:r>
      <w:r w:rsidRPr="0004798D">
        <w:rPr>
          <w:sz w:val="22"/>
          <w:szCs w:val="22"/>
        </w:rPr>
        <w:t xml:space="preserve"> </w:t>
      </w:r>
    </w:p>
    <w:p w:rsidR="00190BD2" w:rsidRPr="0004798D" w:rsidRDefault="00190BD2" w:rsidP="00190BD2">
      <w:pPr>
        <w:ind w:left="142"/>
        <w:jc w:val="center"/>
        <w:rPr>
          <w:rStyle w:val="s11"/>
          <w:szCs w:val="22"/>
        </w:rPr>
      </w:pPr>
      <w:r w:rsidRPr="0004798D">
        <w:rPr>
          <w:sz w:val="22"/>
          <w:szCs w:val="22"/>
        </w:rPr>
        <w:t>«</w:t>
      </w:r>
      <w:r w:rsidRPr="0004798D">
        <w:rPr>
          <w:rStyle w:val="s11"/>
          <w:szCs w:val="22"/>
        </w:rPr>
        <w:t xml:space="preserve">Энергосбережение и повышение  энергетической эффективности </w:t>
      </w:r>
    </w:p>
    <w:p w:rsidR="00190BD2" w:rsidRPr="0004798D" w:rsidRDefault="00190BD2" w:rsidP="00190BD2">
      <w:pPr>
        <w:ind w:left="142"/>
        <w:jc w:val="center"/>
        <w:rPr>
          <w:sz w:val="22"/>
          <w:szCs w:val="22"/>
        </w:rPr>
      </w:pPr>
      <w:r w:rsidRPr="0004798D">
        <w:rPr>
          <w:sz w:val="22"/>
          <w:szCs w:val="22"/>
        </w:rPr>
        <w:t>в Богородском сельсовете Мокшанского района Пензенской области»</w:t>
      </w:r>
      <w:r>
        <w:rPr>
          <w:sz w:val="22"/>
          <w:szCs w:val="22"/>
        </w:rPr>
        <w:t xml:space="preserve"> на 2026-2030 годы</w:t>
      </w:r>
    </w:p>
    <w:p w:rsidR="00190BD2" w:rsidRPr="0004798D" w:rsidRDefault="00190BD2" w:rsidP="00190BD2">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4476"/>
        <w:gridCol w:w="467"/>
        <w:gridCol w:w="467"/>
        <w:gridCol w:w="625"/>
        <w:gridCol w:w="784"/>
        <w:gridCol w:w="691"/>
        <w:gridCol w:w="685"/>
        <w:gridCol w:w="840"/>
      </w:tblGrid>
      <w:tr w:rsidR="00190BD2" w:rsidRPr="00190BD2" w:rsidTr="006D0C33">
        <w:trPr>
          <w:trHeight w:val="20"/>
        </w:trPr>
        <w:tc>
          <w:tcPr>
            <w:tcW w:w="258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Ответственный исполнитель</w:t>
            </w:r>
          </w:p>
        </w:tc>
        <w:tc>
          <w:tcPr>
            <w:tcW w:w="2413" w:type="pct"/>
            <w:gridSpan w:val="7"/>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Администрации  Богородского сельсовета  Мокшанского района Пензенской области</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 п/п</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Единица</w:t>
            </w:r>
          </w:p>
          <w:p w:rsidR="00190BD2" w:rsidRPr="00190BD2" w:rsidRDefault="00190BD2" w:rsidP="006D0C33">
            <w:pPr>
              <w:jc w:val="center"/>
              <w:rPr>
                <w:sz w:val="16"/>
                <w:szCs w:val="16"/>
              </w:rPr>
            </w:pPr>
            <w:r w:rsidRPr="00190BD2">
              <w:rPr>
                <w:sz w:val="16"/>
                <w:szCs w:val="16"/>
              </w:rPr>
              <w:t>измерения</w:t>
            </w:r>
          </w:p>
        </w:tc>
        <w:tc>
          <w:tcPr>
            <w:tcW w:w="2005" w:type="pct"/>
            <w:gridSpan w:val="5"/>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Значения целевых показателей по годам реализации подпрограммы</w:t>
            </w:r>
          </w:p>
        </w:tc>
      </w:tr>
      <w:tr w:rsidR="00190BD2" w:rsidRPr="00190BD2" w:rsidTr="006D0C33">
        <w:trPr>
          <w:trHeight w:val="319"/>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2026</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2027</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2028</w:t>
            </w:r>
          </w:p>
        </w:tc>
        <w:tc>
          <w:tcPr>
            <w:tcW w:w="380"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2029</w:t>
            </w:r>
          </w:p>
        </w:tc>
        <w:tc>
          <w:tcPr>
            <w:tcW w:w="4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2030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w:t>
            </w:r>
            <w:r w:rsidRPr="00190BD2">
              <w:rPr>
                <w:sz w:val="16"/>
                <w:szCs w:val="16"/>
              </w:rPr>
              <w:t>электрической энергии (далее - ЭЭ</w:t>
            </w:r>
            <w:r w:rsidRPr="00190BD2">
              <w:rPr>
                <w:color w:val="000000"/>
                <w:sz w:val="16"/>
                <w:szCs w:val="16"/>
              </w:rPr>
              <w:t xml:space="preserve"> ) </w:t>
            </w:r>
            <w:r w:rsidRPr="00190BD2">
              <w:rPr>
                <w:color w:val="000000"/>
                <w:sz w:val="16"/>
                <w:szCs w:val="16"/>
              </w:rPr>
              <w:lastRenderedPageBreak/>
              <w:t xml:space="preserve">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lastRenderedPageBreak/>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lastRenderedPageBreak/>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lastRenderedPageBreak/>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lastRenderedPageBreak/>
              <w:t>100</w:t>
            </w:r>
          </w:p>
        </w:tc>
        <w:tc>
          <w:tcPr>
            <w:tcW w:w="380"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lastRenderedPageBreak/>
              <w:t>100</w:t>
            </w:r>
          </w:p>
        </w:tc>
        <w:tc>
          <w:tcPr>
            <w:tcW w:w="46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lastRenderedPageBreak/>
              <w:t>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w:t>
            </w:r>
            <w:r w:rsidRPr="00190BD2">
              <w:rPr>
                <w:sz w:val="16"/>
                <w:szCs w:val="16"/>
              </w:rPr>
              <w:t>тепловой энергии (далее - ТЭ)</w:t>
            </w:r>
            <w:r w:rsidRPr="00190BD2">
              <w:rPr>
                <w:color w:val="00000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1070"/>
        </w:trPr>
        <w:tc>
          <w:tcPr>
            <w:tcW w:w="226"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6.1</w:t>
            </w:r>
          </w:p>
        </w:tc>
        <w:tc>
          <w:tcPr>
            <w:tcW w:w="236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 xml:space="preserve">Удельная величина потребления энергетических ресурсов муниципальными бюджетными учреждениями Богородского сельсовета </w:t>
            </w:r>
            <w:r w:rsidRPr="00190BD2">
              <w:rPr>
                <w:color w:val="000000"/>
                <w:sz w:val="16"/>
                <w:szCs w:val="16"/>
              </w:rPr>
              <w:t>Мокшанского района Пензенской области</w:t>
            </w:r>
          </w:p>
          <w:p w:rsidR="00190BD2" w:rsidRPr="00190BD2" w:rsidRDefault="00190BD2" w:rsidP="006D0C33">
            <w:pPr>
              <w:jc w:val="center"/>
              <w:rPr>
                <w:sz w:val="16"/>
                <w:szCs w:val="16"/>
              </w:rPr>
            </w:pPr>
            <w:r w:rsidRPr="00190BD2">
              <w:rPr>
                <w:color w:val="000000"/>
                <w:sz w:val="16"/>
                <w:szCs w:val="16"/>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38,9</w:t>
            </w:r>
          </w:p>
        </w:tc>
        <w:tc>
          <w:tcPr>
            <w:tcW w:w="43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38,50</w:t>
            </w:r>
          </w:p>
        </w:tc>
        <w:tc>
          <w:tcPr>
            <w:tcW w:w="38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38,50</w:t>
            </w:r>
          </w:p>
        </w:tc>
        <w:tc>
          <w:tcPr>
            <w:tcW w:w="380"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38,50</w:t>
            </w:r>
          </w:p>
        </w:tc>
        <w:tc>
          <w:tcPr>
            <w:tcW w:w="461" w:type="pct"/>
            <w:tcBorders>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38,50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sz w:val="16"/>
                <w:szCs w:val="16"/>
              </w:rPr>
              <w:t>0,62</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0,62</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0,62</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0,62</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0,62</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6.4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sz w:val="16"/>
                <w:szCs w:val="16"/>
              </w:rPr>
              <w:t>51,9</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51,9</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51,9</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51,9</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51,9</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7.</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8.</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sz w:val="16"/>
                <w:szCs w:val="16"/>
              </w:rPr>
            </w:pPr>
          </w:p>
        </w:tc>
        <w:tc>
          <w:tcPr>
            <w:tcW w:w="1368" w:type="pct"/>
            <w:gridSpan w:val="4"/>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sz w:val="16"/>
                <w:szCs w:val="16"/>
              </w:rPr>
            </w:pPr>
          </w:p>
        </w:tc>
        <w:tc>
          <w:tcPr>
            <w:tcW w:w="380" w:type="pct"/>
            <w:tcBorders>
              <w:left w:val="single" w:sz="4" w:space="0" w:color="auto"/>
              <w:right w:val="single" w:sz="4" w:space="0" w:color="auto"/>
            </w:tcBorders>
            <w:vAlign w:val="center"/>
          </w:tcPr>
          <w:p w:rsidR="00190BD2" w:rsidRPr="00190BD2" w:rsidRDefault="00190BD2" w:rsidP="006D0C33">
            <w:pPr>
              <w:jc w:val="center"/>
              <w:rPr>
                <w:b/>
                <w:sz w:val="16"/>
                <w:szCs w:val="16"/>
              </w:rPr>
            </w:pPr>
          </w:p>
        </w:tc>
        <w:tc>
          <w:tcPr>
            <w:tcW w:w="461" w:type="pct"/>
            <w:tcBorders>
              <w:left w:val="single" w:sz="4" w:space="0" w:color="auto"/>
              <w:right w:val="single" w:sz="4" w:space="0" w:color="auto"/>
            </w:tcBorders>
            <w:vAlign w:val="center"/>
          </w:tcPr>
          <w:p w:rsidR="00190BD2" w:rsidRPr="00190BD2" w:rsidRDefault="00190BD2" w:rsidP="006D0C33">
            <w:pPr>
              <w:jc w:val="center"/>
              <w:rPr>
                <w:b/>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1.1</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1.5</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r>
      <w:tr w:rsidR="00190BD2" w:rsidRPr="00190BD2" w:rsidTr="006D0C33">
        <w:trPr>
          <w:trHeight w:val="1250"/>
        </w:trPr>
        <w:tc>
          <w:tcPr>
            <w:tcW w:w="226"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1.6</w:t>
            </w: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p>
          <w:p w:rsidR="00190BD2" w:rsidRPr="00190BD2" w:rsidRDefault="00190BD2" w:rsidP="006D0C33">
            <w:pPr>
              <w:jc w:val="center"/>
              <w:rPr>
                <w:sz w:val="16"/>
                <w:szCs w:val="16"/>
              </w:rPr>
            </w:pPr>
            <w:r w:rsidRPr="00190BD2">
              <w:rPr>
                <w:sz w:val="16"/>
                <w:szCs w:val="16"/>
              </w:rPr>
              <w:t>1.6.1</w:t>
            </w:r>
          </w:p>
        </w:tc>
        <w:tc>
          <w:tcPr>
            <w:tcW w:w="236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Удельная величина потребления энергетических ресурсов муниципальными бюджетными учреждениями</w:t>
            </w:r>
            <w:r w:rsidRPr="00190BD2">
              <w:rPr>
                <w:color w:val="000000"/>
                <w:sz w:val="16"/>
                <w:szCs w:val="16"/>
              </w:rPr>
              <w:t xml:space="preserve"> </w:t>
            </w:r>
            <w:r w:rsidRPr="00190BD2">
              <w:rPr>
                <w:sz w:val="16"/>
                <w:szCs w:val="16"/>
              </w:rPr>
              <w:t xml:space="preserve">Богородского сельсовета </w:t>
            </w:r>
            <w:r w:rsidRPr="00190BD2">
              <w:rPr>
                <w:color w:val="000000"/>
                <w:sz w:val="16"/>
                <w:szCs w:val="16"/>
              </w:rPr>
              <w:t>Мокшанского района Пензенской области</w:t>
            </w:r>
          </w:p>
          <w:p w:rsidR="00190BD2" w:rsidRPr="00190BD2" w:rsidRDefault="00190BD2" w:rsidP="006D0C33">
            <w:pPr>
              <w:jc w:val="center"/>
              <w:rPr>
                <w:color w:val="000000"/>
                <w:sz w:val="16"/>
                <w:szCs w:val="16"/>
              </w:rPr>
            </w:pPr>
          </w:p>
          <w:p w:rsidR="00190BD2" w:rsidRPr="00190BD2" w:rsidRDefault="00190BD2" w:rsidP="006D0C33">
            <w:pPr>
              <w:jc w:val="center"/>
              <w:rPr>
                <w:sz w:val="16"/>
                <w:szCs w:val="16"/>
              </w:rPr>
            </w:pPr>
            <w:r w:rsidRPr="00190BD2">
              <w:rPr>
                <w:color w:val="000000"/>
                <w:sz w:val="16"/>
                <w:szCs w:val="16"/>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2"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3" w:type="pct"/>
            <w:tcBorders>
              <w:top w:val="single" w:sz="4" w:space="0" w:color="auto"/>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1.6.2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1.6.3</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 xml:space="preserve">Куб. м на 1 человека </w:t>
            </w:r>
            <w:r w:rsidRPr="00190BD2">
              <w:rPr>
                <w:color w:val="000000"/>
                <w:sz w:val="16"/>
                <w:szCs w:val="16"/>
              </w:rPr>
              <w:lastRenderedPageBreak/>
              <w:t>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0"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61" w:type="pct"/>
            <w:tcBorders>
              <w:left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lastRenderedPageBreak/>
              <w:t>1.6.4</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380"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c>
          <w:tcPr>
            <w:tcW w:w="46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p>
        </w:tc>
      </w:tr>
      <w:tr w:rsidR="00190BD2" w:rsidRPr="00190BD2" w:rsidTr="006D0C33">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b/>
                <w:sz w:val="16"/>
                <w:szCs w:val="16"/>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2.1</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380"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1100</w:t>
            </w:r>
          </w:p>
        </w:tc>
        <w:tc>
          <w:tcPr>
            <w:tcW w:w="46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r>
      <w:tr w:rsidR="00190BD2" w:rsidRPr="00190BD2" w:rsidTr="006D0C33">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22.2</w:t>
            </w:r>
          </w:p>
        </w:tc>
        <w:tc>
          <w:tcPr>
            <w:tcW w:w="236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w:t>
            </w:r>
          </w:p>
        </w:tc>
        <w:tc>
          <w:tcPr>
            <w:tcW w:w="3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100</w:t>
            </w:r>
          </w:p>
        </w:tc>
        <w:tc>
          <w:tcPr>
            <w:tcW w:w="43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38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z w:val="16"/>
                <w:szCs w:val="16"/>
              </w:rPr>
              <w:t>100</w:t>
            </w:r>
          </w:p>
        </w:tc>
        <w:tc>
          <w:tcPr>
            <w:tcW w:w="380"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c>
          <w:tcPr>
            <w:tcW w:w="46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100</w:t>
            </w:r>
          </w:p>
        </w:tc>
      </w:tr>
    </w:tbl>
    <w:p w:rsidR="00190BD2" w:rsidRPr="0004798D" w:rsidRDefault="00190BD2" w:rsidP="00190BD2">
      <w:pPr>
        <w:rPr>
          <w:b/>
          <w:bCs/>
          <w:sz w:val="22"/>
          <w:szCs w:val="22"/>
        </w:rPr>
      </w:pPr>
    </w:p>
    <w:p w:rsidR="00190BD2" w:rsidRPr="0004798D" w:rsidRDefault="00190BD2" w:rsidP="00190BD2">
      <w:pPr>
        <w:jc w:val="right"/>
        <w:rPr>
          <w:sz w:val="22"/>
          <w:szCs w:val="22"/>
        </w:rPr>
      </w:pPr>
      <w:r>
        <w:rPr>
          <w:sz w:val="22"/>
          <w:szCs w:val="22"/>
        </w:rPr>
        <w:t xml:space="preserve"> Приложение № 4</w:t>
      </w:r>
    </w:p>
    <w:p w:rsidR="00190BD2" w:rsidRPr="0004798D" w:rsidRDefault="00190BD2" w:rsidP="00190BD2">
      <w:pPr>
        <w:jc w:val="right"/>
        <w:rPr>
          <w:sz w:val="22"/>
          <w:szCs w:val="22"/>
        </w:rPr>
      </w:pPr>
      <w:r w:rsidRPr="0004798D">
        <w:rPr>
          <w:sz w:val="22"/>
          <w:szCs w:val="22"/>
        </w:rPr>
        <w:t xml:space="preserve">к муниципальной программе </w:t>
      </w:r>
    </w:p>
    <w:p w:rsidR="00190BD2" w:rsidRPr="0004798D" w:rsidRDefault="00190BD2" w:rsidP="00190BD2">
      <w:pPr>
        <w:ind w:left="142"/>
        <w:jc w:val="right"/>
        <w:rPr>
          <w:rStyle w:val="s11"/>
          <w:szCs w:val="22"/>
        </w:rPr>
      </w:pPr>
      <w:r w:rsidRPr="0004798D">
        <w:rPr>
          <w:sz w:val="22"/>
          <w:szCs w:val="22"/>
        </w:rPr>
        <w:t>«</w:t>
      </w:r>
      <w:r w:rsidRPr="0004798D">
        <w:rPr>
          <w:rStyle w:val="s11"/>
          <w:szCs w:val="22"/>
        </w:rPr>
        <w:t>Энергосбережение и повышение</w:t>
      </w:r>
    </w:p>
    <w:p w:rsidR="00190BD2" w:rsidRPr="0004798D" w:rsidRDefault="00190BD2" w:rsidP="00190BD2">
      <w:pPr>
        <w:ind w:left="142"/>
        <w:jc w:val="right"/>
        <w:rPr>
          <w:sz w:val="22"/>
          <w:szCs w:val="22"/>
        </w:rPr>
      </w:pPr>
      <w:r w:rsidRPr="0004798D">
        <w:rPr>
          <w:rStyle w:val="s11"/>
          <w:szCs w:val="22"/>
        </w:rPr>
        <w:t xml:space="preserve"> энергетической эффективности </w:t>
      </w:r>
    </w:p>
    <w:p w:rsidR="00190BD2" w:rsidRPr="0004798D" w:rsidRDefault="00190BD2" w:rsidP="00190BD2">
      <w:pPr>
        <w:ind w:left="142"/>
        <w:jc w:val="right"/>
        <w:rPr>
          <w:bCs/>
          <w:sz w:val="22"/>
          <w:szCs w:val="22"/>
        </w:rPr>
      </w:pPr>
      <w:r w:rsidRPr="0004798D">
        <w:rPr>
          <w:bCs/>
          <w:sz w:val="22"/>
          <w:szCs w:val="22"/>
        </w:rPr>
        <w:t>в  Богородском сельсовете Мокшанского</w:t>
      </w:r>
    </w:p>
    <w:p w:rsidR="00190BD2" w:rsidRPr="0004798D" w:rsidRDefault="00190BD2" w:rsidP="00190BD2">
      <w:pPr>
        <w:ind w:left="142"/>
        <w:jc w:val="right"/>
        <w:rPr>
          <w:bCs/>
          <w:sz w:val="22"/>
          <w:szCs w:val="22"/>
        </w:rPr>
      </w:pPr>
      <w:r>
        <w:rPr>
          <w:bCs/>
          <w:sz w:val="22"/>
          <w:szCs w:val="22"/>
        </w:rPr>
        <w:t xml:space="preserve"> района Пензенской области»</w:t>
      </w:r>
    </w:p>
    <w:p w:rsidR="00190BD2" w:rsidRPr="0004798D" w:rsidRDefault="00190BD2" w:rsidP="00190BD2">
      <w:pPr>
        <w:ind w:left="142"/>
        <w:jc w:val="right"/>
        <w:rPr>
          <w:bCs/>
          <w:sz w:val="22"/>
          <w:szCs w:val="22"/>
        </w:rPr>
      </w:pPr>
      <w:r>
        <w:rPr>
          <w:bCs/>
          <w:sz w:val="22"/>
          <w:szCs w:val="22"/>
        </w:rPr>
        <w:t xml:space="preserve">  </w:t>
      </w:r>
    </w:p>
    <w:p w:rsidR="00190BD2" w:rsidRPr="0004798D" w:rsidRDefault="00190BD2" w:rsidP="00190BD2">
      <w:pPr>
        <w:ind w:left="142"/>
        <w:jc w:val="right"/>
        <w:rPr>
          <w:bCs/>
          <w:sz w:val="22"/>
          <w:szCs w:val="22"/>
        </w:rPr>
      </w:pPr>
    </w:p>
    <w:p w:rsidR="00190BD2" w:rsidRPr="0004798D" w:rsidRDefault="00190BD2" w:rsidP="00190BD2">
      <w:pPr>
        <w:jc w:val="center"/>
        <w:rPr>
          <w:i/>
          <w:iCs/>
          <w:color w:val="000000"/>
          <w:sz w:val="22"/>
          <w:szCs w:val="22"/>
        </w:rPr>
      </w:pPr>
    </w:p>
    <w:p w:rsidR="00190BD2" w:rsidRPr="0004798D" w:rsidRDefault="00190BD2" w:rsidP="00190BD2">
      <w:pPr>
        <w:jc w:val="center"/>
        <w:rPr>
          <w:b/>
          <w:bCs/>
          <w:color w:val="000000"/>
          <w:sz w:val="22"/>
          <w:szCs w:val="22"/>
        </w:rPr>
      </w:pPr>
      <w:r w:rsidRPr="0004798D">
        <w:rPr>
          <w:b/>
          <w:bCs/>
          <w:color w:val="000000"/>
          <w:sz w:val="22"/>
          <w:szCs w:val="22"/>
        </w:rPr>
        <w:t xml:space="preserve">РЕСУРСНОЕ  ОБЕСПЕЧЕНИЕ </w:t>
      </w:r>
    </w:p>
    <w:p w:rsidR="00190BD2" w:rsidRPr="0004798D" w:rsidRDefault="00190BD2" w:rsidP="00190BD2">
      <w:pPr>
        <w:jc w:val="center"/>
        <w:rPr>
          <w:b/>
          <w:bCs/>
          <w:sz w:val="22"/>
          <w:szCs w:val="22"/>
        </w:rPr>
      </w:pPr>
      <w:r w:rsidRPr="0004798D">
        <w:rPr>
          <w:b/>
          <w:bCs/>
          <w:color w:val="000000"/>
          <w:sz w:val="22"/>
          <w:szCs w:val="22"/>
        </w:rPr>
        <w:t>реализации муниципальной программы Мокшанского района</w:t>
      </w:r>
      <w:r w:rsidRPr="0004798D">
        <w:rPr>
          <w:b/>
          <w:bCs/>
          <w:sz w:val="22"/>
          <w:szCs w:val="22"/>
        </w:rPr>
        <w:t xml:space="preserve"> </w:t>
      </w:r>
    </w:p>
    <w:p w:rsidR="00190BD2" w:rsidRPr="0004798D" w:rsidRDefault="00190BD2" w:rsidP="00190BD2">
      <w:pPr>
        <w:ind w:left="142"/>
        <w:jc w:val="center"/>
        <w:rPr>
          <w:b/>
          <w:bCs/>
          <w:sz w:val="22"/>
          <w:szCs w:val="22"/>
        </w:rPr>
      </w:pPr>
      <w:r w:rsidRPr="0004798D">
        <w:rPr>
          <w:b/>
          <w:bCs/>
          <w:sz w:val="22"/>
          <w:szCs w:val="22"/>
        </w:rPr>
        <w:t>«</w:t>
      </w:r>
      <w:r w:rsidRPr="0004798D">
        <w:rPr>
          <w:rStyle w:val="s11"/>
          <w:b/>
          <w:szCs w:val="22"/>
        </w:rPr>
        <w:t>Энергосбережение и повышение  энергетической эффективности</w:t>
      </w:r>
      <w:r w:rsidRPr="0004798D">
        <w:rPr>
          <w:b/>
          <w:sz w:val="22"/>
          <w:szCs w:val="22"/>
        </w:rPr>
        <w:t xml:space="preserve">  </w:t>
      </w:r>
      <w:r w:rsidRPr="0004798D">
        <w:rPr>
          <w:b/>
          <w:bCs/>
          <w:sz w:val="22"/>
          <w:szCs w:val="22"/>
        </w:rPr>
        <w:t xml:space="preserve">в  Богородском сельсовете </w:t>
      </w:r>
    </w:p>
    <w:p w:rsidR="00190BD2" w:rsidRPr="0004798D" w:rsidRDefault="00190BD2" w:rsidP="00190BD2">
      <w:pPr>
        <w:ind w:left="142"/>
        <w:jc w:val="center"/>
        <w:rPr>
          <w:b/>
          <w:sz w:val="22"/>
          <w:szCs w:val="22"/>
        </w:rPr>
      </w:pPr>
      <w:r w:rsidRPr="0004798D">
        <w:rPr>
          <w:b/>
          <w:bCs/>
          <w:sz w:val="22"/>
          <w:szCs w:val="22"/>
        </w:rPr>
        <w:t>Мокшанского района П</w:t>
      </w:r>
      <w:r>
        <w:rPr>
          <w:b/>
          <w:bCs/>
          <w:sz w:val="22"/>
          <w:szCs w:val="22"/>
        </w:rPr>
        <w:t>ензенской области</w:t>
      </w:r>
      <w:r w:rsidRPr="0004798D">
        <w:rPr>
          <w:b/>
          <w:bCs/>
          <w:sz w:val="22"/>
          <w:szCs w:val="22"/>
        </w:rPr>
        <w:t xml:space="preserve">» </w:t>
      </w:r>
    </w:p>
    <w:p w:rsidR="00190BD2" w:rsidRPr="0004798D" w:rsidRDefault="00190BD2" w:rsidP="00190BD2">
      <w:pPr>
        <w:jc w:val="center"/>
        <w:rPr>
          <w:b/>
          <w:bCs/>
          <w:color w:val="000000"/>
          <w:sz w:val="22"/>
          <w:szCs w:val="22"/>
        </w:rPr>
      </w:pPr>
      <w:r w:rsidRPr="0004798D">
        <w:rPr>
          <w:b/>
          <w:bCs/>
          <w:color w:val="000000"/>
          <w:sz w:val="22"/>
          <w:szCs w:val="22"/>
        </w:rPr>
        <w:t>за счет всех источников финансирования</w:t>
      </w:r>
      <w:r>
        <w:rPr>
          <w:b/>
          <w:bCs/>
          <w:color w:val="000000"/>
          <w:sz w:val="22"/>
          <w:szCs w:val="22"/>
        </w:rPr>
        <w:t xml:space="preserve"> на 2014-2015 годы</w:t>
      </w:r>
    </w:p>
    <w:p w:rsidR="00190BD2" w:rsidRPr="0004798D" w:rsidRDefault="00190BD2" w:rsidP="00190BD2">
      <w:pPr>
        <w:rPr>
          <w:sz w:val="22"/>
          <w:szCs w:val="22"/>
        </w:rPr>
      </w:pPr>
      <w:r w:rsidRPr="0004798D">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
        <w:gridCol w:w="1307"/>
        <w:gridCol w:w="1595"/>
        <w:gridCol w:w="2523"/>
        <w:gridCol w:w="1794"/>
        <w:gridCol w:w="1915"/>
      </w:tblGrid>
      <w:tr w:rsidR="00190BD2" w:rsidRPr="00190BD2" w:rsidTr="006D0C33">
        <w:tblPrEx>
          <w:tblCellMar>
            <w:top w:w="0" w:type="dxa"/>
            <w:bottom w:w="0" w:type="dxa"/>
          </w:tblCellMar>
        </w:tblPrEx>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Ответственный исполнитель муниципальной программы</w:t>
            </w:r>
          </w:p>
        </w:tc>
        <w:tc>
          <w:tcPr>
            <w:tcW w:w="3310"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pacing w:val="-20"/>
                <w:sz w:val="16"/>
                <w:szCs w:val="16"/>
              </w:rPr>
            </w:pPr>
            <w:r w:rsidRPr="00190BD2">
              <w:rPr>
                <w:spacing w:val="-20"/>
                <w:sz w:val="16"/>
                <w:szCs w:val="16"/>
              </w:rPr>
              <w:t xml:space="preserve">Администрация  </w:t>
            </w:r>
            <w:r w:rsidRPr="00190BD2">
              <w:rPr>
                <w:sz w:val="16"/>
                <w:szCs w:val="16"/>
              </w:rPr>
              <w:t xml:space="preserve">Богородского сельсовета </w:t>
            </w:r>
            <w:r w:rsidRPr="00190BD2">
              <w:rPr>
                <w:spacing w:val="-20"/>
                <w:sz w:val="16"/>
                <w:szCs w:val="16"/>
              </w:rPr>
              <w:t>Мокшанского района  Пензенской области</w:t>
            </w:r>
          </w:p>
          <w:p w:rsidR="00190BD2" w:rsidRPr="00190BD2" w:rsidRDefault="00190BD2" w:rsidP="006D0C33">
            <w:pPr>
              <w:jc w:val="center"/>
              <w:rPr>
                <w:spacing w:val="-20"/>
                <w:sz w:val="16"/>
                <w:szCs w:val="16"/>
              </w:rPr>
            </w:pPr>
          </w:p>
        </w:tc>
      </w:tr>
      <w:tr w:rsidR="00190BD2" w:rsidRPr="00190BD2" w:rsidTr="006D0C33">
        <w:tblPrEx>
          <w:tblCellMar>
            <w:top w:w="0" w:type="dxa"/>
            <w:bottom w:w="0" w:type="dxa"/>
          </w:tblCellMar>
        </w:tblPrEx>
        <w:tc>
          <w:tcPr>
            <w:tcW w:w="149" w:type="pct"/>
            <w:tcBorders>
              <w:top w:val="single" w:sz="4" w:space="0" w:color="auto"/>
              <w:left w:val="single" w:sz="4" w:space="0" w:color="auto"/>
              <w:bottom w:val="nil"/>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 п/п</w:t>
            </w:r>
          </w:p>
        </w:tc>
        <w:tc>
          <w:tcPr>
            <w:tcW w:w="694" w:type="pct"/>
            <w:tcBorders>
              <w:top w:val="single" w:sz="4" w:space="0" w:color="auto"/>
              <w:left w:val="single" w:sz="4" w:space="0" w:color="auto"/>
              <w:bottom w:val="nil"/>
              <w:right w:val="single" w:sz="4" w:space="0" w:color="auto"/>
            </w:tcBorders>
          </w:tcPr>
          <w:p w:rsidR="00190BD2" w:rsidRPr="00190BD2" w:rsidRDefault="00190BD2" w:rsidP="006D0C33">
            <w:pPr>
              <w:jc w:val="center"/>
              <w:rPr>
                <w:color w:val="000000"/>
                <w:spacing w:val="-20"/>
                <w:sz w:val="16"/>
                <w:szCs w:val="16"/>
              </w:rPr>
            </w:pPr>
          </w:p>
          <w:p w:rsidR="00190BD2" w:rsidRPr="00190BD2" w:rsidRDefault="00190BD2" w:rsidP="006D0C33">
            <w:pPr>
              <w:jc w:val="center"/>
              <w:rPr>
                <w:color w:val="000000"/>
                <w:spacing w:val="-20"/>
                <w:sz w:val="16"/>
                <w:szCs w:val="16"/>
              </w:rPr>
            </w:pPr>
            <w:r w:rsidRPr="00190BD2">
              <w:rPr>
                <w:color w:val="000000"/>
                <w:spacing w:val="-20"/>
                <w:sz w:val="16"/>
                <w:szCs w:val="16"/>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rPr>
                <w:color w:val="000000"/>
                <w:spacing w:val="-20"/>
                <w:sz w:val="16"/>
                <w:szCs w:val="16"/>
              </w:rPr>
            </w:pPr>
            <w:r w:rsidRPr="00190BD2">
              <w:rPr>
                <w:color w:val="000000"/>
                <w:spacing w:val="-20"/>
                <w:sz w:val="16"/>
                <w:szCs w:val="16"/>
              </w:rPr>
              <w:t>Источник финансирования</w:t>
            </w:r>
          </w:p>
        </w:tc>
        <w:tc>
          <w:tcPr>
            <w:tcW w:w="197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 xml:space="preserve">Оценка расходов, </w:t>
            </w:r>
          </w:p>
          <w:p w:rsidR="00190BD2" w:rsidRPr="00190BD2" w:rsidRDefault="00190BD2" w:rsidP="006D0C33">
            <w:pPr>
              <w:jc w:val="center"/>
              <w:rPr>
                <w:color w:val="000000"/>
                <w:spacing w:val="-20"/>
                <w:sz w:val="16"/>
                <w:szCs w:val="16"/>
              </w:rPr>
            </w:pPr>
            <w:r w:rsidRPr="00190BD2">
              <w:rPr>
                <w:color w:val="000000"/>
                <w:spacing w:val="-20"/>
                <w:sz w:val="16"/>
                <w:szCs w:val="16"/>
              </w:rPr>
              <w:t>тыс. рублей</w:t>
            </w:r>
          </w:p>
        </w:tc>
      </w:tr>
      <w:tr w:rsidR="00190BD2" w:rsidRPr="00190BD2" w:rsidTr="006D0C33">
        <w:tblPrEx>
          <w:tblCellMar>
            <w:top w:w="0" w:type="dxa"/>
            <w:bottom w:w="0" w:type="dxa"/>
          </w:tblCellMar>
        </w:tblPrEx>
        <w:tc>
          <w:tcPr>
            <w:tcW w:w="149" w:type="pct"/>
            <w:tcBorders>
              <w:top w:val="nil"/>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p>
        </w:tc>
        <w:tc>
          <w:tcPr>
            <w:tcW w:w="694" w:type="pct"/>
            <w:tcBorders>
              <w:top w:val="nil"/>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hanging="1"/>
              <w:jc w:val="center"/>
              <w:rPr>
                <w:color w:val="000000"/>
                <w:spacing w:val="-20"/>
                <w:sz w:val="16"/>
                <w:szCs w:val="16"/>
              </w:rPr>
            </w:pPr>
          </w:p>
        </w:tc>
        <w:tc>
          <w:tcPr>
            <w:tcW w:w="9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2014год</w:t>
            </w:r>
          </w:p>
        </w:tc>
        <w:tc>
          <w:tcPr>
            <w:tcW w:w="101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6"/>
              <w:jc w:val="center"/>
              <w:rPr>
                <w:color w:val="000000"/>
                <w:spacing w:val="-20"/>
                <w:sz w:val="16"/>
                <w:szCs w:val="16"/>
              </w:rPr>
            </w:pPr>
            <w:r w:rsidRPr="00190BD2">
              <w:rPr>
                <w:color w:val="000000"/>
                <w:spacing w:val="-20"/>
                <w:sz w:val="16"/>
                <w:szCs w:val="16"/>
              </w:rPr>
              <w:t>2015год</w:t>
            </w:r>
          </w:p>
        </w:tc>
      </w:tr>
      <w:tr w:rsidR="00190BD2" w:rsidRPr="00190BD2" w:rsidTr="006D0C33">
        <w:tblPrEx>
          <w:tblCellMar>
            <w:top w:w="0" w:type="dxa"/>
            <w:bottom w:w="0" w:type="dxa"/>
          </w:tblCellMar>
        </w:tblPrEx>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w:t>
            </w:r>
          </w:p>
        </w:tc>
        <w:tc>
          <w:tcPr>
            <w:tcW w:w="69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12" w:hanging="287"/>
              <w:jc w:val="center"/>
              <w:rPr>
                <w:color w:val="000000"/>
                <w:sz w:val="16"/>
                <w:szCs w:val="16"/>
              </w:rPr>
            </w:pPr>
            <w:r w:rsidRPr="00190BD2">
              <w:rPr>
                <w:color w:val="000000"/>
                <w:sz w:val="16"/>
                <w:szCs w:val="16"/>
              </w:rPr>
              <w:t>2</w:t>
            </w:r>
          </w:p>
        </w:tc>
        <w:tc>
          <w:tcPr>
            <w:tcW w:w="84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3</w:t>
            </w:r>
          </w:p>
        </w:tc>
        <w:tc>
          <w:tcPr>
            <w:tcW w:w="1340"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12" w:hanging="1"/>
              <w:jc w:val="center"/>
              <w:rPr>
                <w:color w:val="000000"/>
                <w:sz w:val="16"/>
                <w:szCs w:val="16"/>
              </w:rPr>
            </w:pPr>
            <w:r w:rsidRPr="00190BD2">
              <w:rPr>
                <w:color w:val="000000"/>
                <w:sz w:val="16"/>
                <w:szCs w:val="16"/>
              </w:rPr>
              <w:t>4</w:t>
            </w:r>
          </w:p>
        </w:tc>
        <w:tc>
          <w:tcPr>
            <w:tcW w:w="9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5</w:t>
            </w:r>
          </w:p>
        </w:tc>
        <w:tc>
          <w:tcPr>
            <w:tcW w:w="101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6</w:t>
            </w:r>
          </w:p>
        </w:tc>
      </w:tr>
      <w:tr w:rsidR="00190BD2" w:rsidRPr="00190BD2" w:rsidTr="006D0C33">
        <w:tblPrEx>
          <w:tblCellMar>
            <w:top w:w="0" w:type="dxa"/>
            <w:bottom w:w="0" w:type="dxa"/>
          </w:tblCellMar>
        </w:tblPrEx>
        <w:tc>
          <w:tcPr>
            <w:tcW w:w="14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30"/>
              <w:jc w:val="center"/>
              <w:rPr>
                <w:color w:val="000000"/>
                <w:sz w:val="16"/>
                <w:szCs w:val="16"/>
              </w:rPr>
            </w:pPr>
            <w:r w:rsidRPr="00190BD2">
              <w:rPr>
                <w:color w:val="000000"/>
                <w:sz w:val="16"/>
                <w:szCs w:val="16"/>
              </w:rPr>
              <w:t>1</w:t>
            </w:r>
          </w:p>
        </w:tc>
        <w:tc>
          <w:tcPr>
            <w:tcW w:w="694"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rPr>
                <w:color w:val="000000"/>
                <w:sz w:val="16"/>
                <w:szCs w:val="16"/>
              </w:rPr>
            </w:pPr>
            <w:r w:rsidRPr="00190BD2">
              <w:rPr>
                <w:color w:val="000000"/>
                <w:sz w:val="16"/>
                <w:szCs w:val="16"/>
              </w:rPr>
              <w:t>Муниципальная  программа</w:t>
            </w: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tc>
        <w:tc>
          <w:tcPr>
            <w:tcW w:w="847"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42"/>
              <w:rPr>
                <w:rStyle w:val="s11"/>
                <w:spacing w:val="-20"/>
                <w:sz w:val="16"/>
                <w:szCs w:val="16"/>
              </w:rPr>
            </w:pPr>
            <w:r w:rsidRPr="00190BD2">
              <w:rPr>
                <w:rStyle w:val="s11"/>
                <w:spacing w:val="-20"/>
                <w:sz w:val="16"/>
                <w:szCs w:val="16"/>
              </w:rPr>
              <w:t>Энергосбережение  и повышение</w:t>
            </w:r>
          </w:p>
          <w:p w:rsidR="00190BD2" w:rsidRPr="00190BD2" w:rsidRDefault="00190BD2" w:rsidP="006D0C33">
            <w:pPr>
              <w:ind w:left="142"/>
              <w:rPr>
                <w:spacing w:val="-20"/>
                <w:sz w:val="16"/>
                <w:szCs w:val="16"/>
              </w:rPr>
            </w:pPr>
            <w:r w:rsidRPr="00190BD2">
              <w:rPr>
                <w:rStyle w:val="s11"/>
                <w:spacing w:val="-20"/>
                <w:sz w:val="16"/>
                <w:szCs w:val="16"/>
              </w:rPr>
              <w:t xml:space="preserve">энергетической эффективности </w:t>
            </w:r>
          </w:p>
          <w:p w:rsidR="00190BD2" w:rsidRPr="00190BD2" w:rsidRDefault="00190BD2" w:rsidP="006D0C33">
            <w:pPr>
              <w:ind w:left="142"/>
              <w:rPr>
                <w:bCs/>
                <w:spacing w:val="-20"/>
                <w:sz w:val="16"/>
                <w:szCs w:val="16"/>
              </w:rPr>
            </w:pPr>
            <w:r w:rsidRPr="00190BD2">
              <w:rPr>
                <w:bCs/>
                <w:spacing w:val="-20"/>
                <w:sz w:val="16"/>
                <w:szCs w:val="16"/>
              </w:rPr>
              <w:t xml:space="preserve">в  Богородском  сельсовете Мокшанском районе Пензенской области  </w:t>
            </w: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hanging="1"/>
              <w:rPr>
                <w:color w:val="000000"/>
                <w:sz w:val="16"/>
                <w:szCs w:val="16"/>
              </w:rPr>
            </w:pPr>
            <w:r w:rsidRPr="00190BD2">
              <w:rPr>
                <w:color w:val="000000"/>
                <w:sz w:val="16"/>
                <w:szCs w:val="16"/>
              </w:rPr>
              <w:t>всего</w:t>
            </w:r>
          </w:p>
        </w:tc>
        <w:tc>
          <w:tcPr>
            <w:tcW w:w="9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88,0</w:t>
            </w:r>
          </w:p>
        </w:tc>
        <w:tc>
          <w:tcPr>
            <w:tcW w:w="101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 xml:space="preserve">бюджет Мокшанского района   </w:t>
            </w:r>
          </w:p>
        </w:tc>
        <w:tc>
          <w:tcPr>
            <w:tcW w:w="9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101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межбюджетные трансферты из бюджета Пензенской области за счет федеральных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101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межбюджетные трансферты из бюджета Пензенской области за счет областных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101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 xml:space="preserve">Бюджет Богородского сельсовета Мокшанского района </w:t>
            </w:r>
            <w:r w:rsidRPr="00190BD2">
              <w:rPr>
                <w:bCs/>
                <w:spacing w:val="-20"/>
                <w:sz w:val="16"/>
                <w:szCs w:val="16"/>
              </w:rPr>
              <w:t xml:space="preserve">Пензенской области  </w:t>
            </w:r>
            <w:r w:rsidRPr="00190BD2">
              <w:rPr>
                <w:color w:val="000000"/>
                <w:sz w:val="16"/>
                <w:szCs w:val="16"/>
              </w:rPr>
              <w:t xml:space="preserve">в рамках софинансирования </w:t>
            </w:r>
          </w:p>
        </w:tc>
        <w:tc>
          <w:tcPr>
            <w:tcW w:w="9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88,0</w:t>
            </w:r>
          </w:p>
        </w:tc>
        <w:tc>
          <w:tcPr>
            <w:tcW w:w="101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rPr>
          <w:trHeight w:val="633"/>
        </w:trPr>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иные источники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101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bl>
    <w:p w:rsidR="00190BD2" w:rsidRDefault="00190BD2" w:rsidP="00190BD2">
      <w:pPr>
        <w:jc w:val="right"/>
        <w:rPr>
          <w:sz w:val="22"/>
          <w:szCs w:val="22"/>
        </w:rPr>
      </w:pPr>
    </w:p>
    <w:p w:rsidR="00190BD2" w:rsidRPr="0004798D" w:rsidRDefault="00190BD2" w:rsidP="00190BD2">
      <w:pPr>
        <w:jc w:val="right"/>
        <w:rPr>
          <w:sz w:val="22"/>
          <w:szCs w:val="22"/>
        </w:rPr>
      </w:pPr>
      <w:r>
        <w:rPr>
          <w:sz w:val="22"/>
          <w:szCs w:val="22"/>
        </w:rPr>
        <w:t xml:space="preserve"> Приложение № 5</w:t>
      </w:r>
    </w:p>
    <w:p w:rsidR="00190BD2" w:rsidRPr="0004798D" w:rsidRDefault="00190BD2" w:rsidP="00190BD2">
      <w:pPr>
        <w:jc w:val="right"/>
        <w:rPr>
          <w:sz w:val="22"/>
          <w:szCs w:val="22"/>
        </w:rPr>
      </w:pPr>
      <w:r w:rsidRPr="0004798D">
        <w:rPr>
          <w:sz w:val="22"/>
          <w:szCs w:val="22"/>
        </w:rPr>
        <w:t xml:space="preserve">к муниципальной программе </w:t>
      </w:r>
    </w:p>
    <w:p w:rsidR="00190BD2" w:rsidRPr="0004798D" w:rsidRDefault="00190BD2" w:rsidP="00190BD2">
      <w:pPr>
        <w:ind w:left="142"/>
        <w:jc w:val="right"/>
        <w:rPr>
          <w:rStyle w:val="s11"/>
          <w:szCs w:val="22"/>
        </w:rPr>
      </w:pPr>
      <w:r w:rsidRPr="0004798D">
        <w:rPr>
          <w:sz w:val="22"/>
          <w:szCs w:val="22"/>
        </w:rPr>
        <w:t>«</w:t>
      </w:r>
      <w:r w:rsidRPr="0004798D">
        <w:rPr>
          <w:rStyle w:val="s11"/>
          <w:szCs w:val="22"/>
        </w:rPr>
        <w:t>Энергосбережение и повышение</w:t>
      </w:r>
    </w:p>
    <w:p w:rsidR="00190BD2" w:rsidRPr="0004798D" w:rsidRDefault="00190BD2" w:rsidP="00190BD2">
      <w:pPr>
        <w:ind w:left="142"/>
        <w:jc w:val="right"/>
        <w:rPr>
          <w:sz w:val="22"/>
          <w:szCs w:val="22"/>
        </w:rPr>
      </w:pPr>
      <w:r w:rsidRPr="0004798D">
        <w:rPr>
          <w:rStyle w:val="s11"/>
          <w:szCs w:val="22"/>
        </w:rPr>
        <w:t xml:space="preserve"> энергетической эффективности </w:t>
      </w:r>
    </w:p>
    <w:p w:rsidR="00190BD2" w:rsidRPr="0004798D" w:rsidRDefault="00190BD2" w:rsidP="00190BD2">
      <w:pPr>
        <w:ind w:left="142"/>
        <w:jc w:val="right"/>
        <w:rPr>
          <w:bCs/>
          <w:sz w:val="22"/>
          <w:szCs w:val="22"/>
        </w:rPr>
      </w:pPr>
      <w:r w:rsidRPr="0004798D">
        <w:rPr>
          <w:bCs/>
          <w:sz w:val="22"/>
          <w:szCs w:val="22"/>
        </w:rPr>
        <w:t>в  Богородском сельсовете Мокшанского</w:t>
      </w:r>
    </w:p>
    <w:p w:rsidR="00190BD2" w:rsidRPr="0004798D" w:rsidRDefault="00190BD2" w:rsidP="00190BD2">
      <w:pPr>
        <w:ind w:left="142"/>
        <w:jc w:val="right"/>
        <w:rPr>
          <w:bCs/>
          <w:sz w:val="22"/>
          <w:szCs w:val="22"/>
        </w:rPr>
      </w:pPr>
      <w:r w:rsidRPr="0004798D">
        <w:rPr>
          <w:bCs/>
          <w:sz w:val="22"/>
          <w:szCs w:val="22"/>
        </w:rPr>
        <w:t xml:space="preserve"> района Пензенской области</w:t>
      </w:r>
      <w:r>
        <w:rPr>
          <w:bCs/>
          <w:sz w:val="22"/>
          <w:szCs w:val="22"/>
        </w:rPr>
        <w:t>»</w:t>
      </w:r>
      <w:r w:rsidRPr="0004798D">
        <w:rPr>
          <w:bCs/>
          <w:sz w:val="22"/>
          <w:szCs w:val="22"/>
        </w:rPr>
        <w:t xml:space="preserve"> </w:t>
      </w:r>
    </w:p>
    <w:p w:rsidR="00190BD2" w:rsidRPr="0004798D" w:rsidRDefault="00190BD2" w:rsidP="00190BD2">
      <w:pPr>
        <w:ind w:left="142"/>
        <w:jc w:val="right"/>
        <w:rPr>
          <w:bCs/>
          <w:sz w:val="22"/>
          <w:szCs w:val="22"/>
        </w:rPr>
      </w:pPr>
      <w:r>
        <w:rPr>
          <w:bCs/>
          <w:sz w:val="22"/>
          <w:szCs w:val="22"/>
        </w:rPr>
        <w:t xml:space="preserve">  </w:t>
      </w:r>
    </w:p>
    <w:p w:rsidR="00190BD2" w:rsidRPr="0004798D" w:rsidRDefault="00190BD2" w:rsidP="00190BD2">
      <w:pPr>
        <w:jc w:val="center"/>
        <w:rPr>
          <w:i/>
          <w:iCs/>
          <w:color w:val="000000"/>
          <w:sz w:val="22"/>
          <w:szCs w:val="22"/>
        </w:rPr>
      </w:pPr>
    </w:p>
    <w:p w:rsidR="00190BD2" w:rsidRPr="0004798D" w:rsidRDefault="00190BD2" w:rsidP="00190BD2">
      <w:pPr>
        <w:jc w:val="center"/>
        <w:rPr>
          <w:b/>
          <w:bCs/>
          <w:color w:val="000000"/>
          <w:sz w:val="22"/>
          <w:szCs w:val="22"/>
        </w:rPr>
      </w:pPr>
      <w:r w:rsidRPr="0004798D">
        <w:rPr>
          <w:b/>
          <w:bCs/>
          <w:color w:val="000000"/>
          <w:sz w:val="22"/>
          <w:szCs w:val="22"/>
        </w:rPr>
        <w:t xml:space="preserve">РЕСУРСНОЕ  ОБЕСПЕЧЕНИЕ </w:t>
      </w:r>
    </w:p>
    <w:p w:rsidR="00190BD2" w:rsidRPr="0004798D" w:rsidRDefault="00190BD2" w:rsidP="00190BD2">
      <w:pPr>
        <w:jc w:val="center"/>
        <w:rPr>
          <w:b/>
          <w:bCs/>
          <w:sz w:val="22"/>
          <w:szCs w:val="22"/>
        </w:rPr>
      </w:pPr>
      <w:r w:rsidRPr="0004798D">
        <w:rPr>
          <w:b/>
          <w:bCs/>
          <w:color w:val="000000"/>
          <w:sz w:val="22"/>
          <w:szCs w:val="22"/>
        </w:rPr>
        <w:lastRenderedPageBreak/>
        <w:t>реализации муниципальной программы Мокшанского района</w:t>
      </w:r>
      <w:r w:rsidRPr="0004798D">
        <w:rPr>
          <w:b/>
          <w:bCs/>
          <w:sz w:val="22"/>
          <w:szCs w:val="22"/>
        </w:rPr>
        <w:t xml:space="preserve"> </w:t>
      </w:r>
    </w:p>
    <w:p w:rsidR="00190BD2" w:rsidRPr="0004798D" w:rsidRDefault="00190BD2" w:rsidP="00190BD2">
      <w:pPr>
        <w:ind w:left="142"/>
        <w:jc w:val="center"/>
        <w:rPr>
          <w:b/>
          <w:bCs/>
          <w:sz w:val="22"/>
          <w:szCs w:val="22"/>
        </w:rPr>
      </w:pPr>
      <w:r w:rsidRPr="0004798D">
        <w:rPr>
          <w:b/>
          <w:bCs/>
          <w:sz w:val="22"/>
          <w:szCs w:val="22"/>
        </w:rPr>
        <w:t>«</w:t>
      </w:r>
      <w:r w:rsidRPr="0004798D">
        <w:rPr>
          <w:rStyle w:val="s11"/>
          <w:b/>
          <w:szCs w:val="22"/>
        </w:rPr>
        <w:t>Энергосбережение и повышение  энергетической эффективности</w:t>
      </w:r>
      <w:r w:rsidRPr="0004798D">
        <w:rPr>
          <w:b/>
          <w:sz w:val="22"/>
          <w:szCs w:val="22"/>
        </w:rPr>
        <w:t xml:space="preserve">  </w:t>
      </w:r>
      <w:r w:rsidRPr="0004798D">
        <w:rPr>
          <w:b/>
          <w:bCs/>
          <w:sz w:val="22"/>
          <w:szCs w:val="22"/>
        </w:rPr>
        <w:t xml:space="preserve">в  Богородском сельсовете </w:t>
      </w:r>
    </w:p>
    <w:p w:rsidR="00190BD2" w:rsidRPr="0004798D" w:rsidRDefault="00190BD2" w:rsidP="00190BD2">
      <w:pPr>
        <w:ind w:left="142"/>
        <w:jc w:val="center"/>
        <w:rPr>
          <w:b/>
          <w:sz w:val="22"/>
          <w:szCs w:val="22"/>
        </w:rPr>
      </w:pPr>
      <w:r w:rsidRPr="0004798D">
        <w:rPr>
          <w:b/>
          <w:bCs/>
          <w:sz w:val="22"/>
          <w:szCs w:val="22"/>
        </w:rPr>
        <w:t>Мокшанского района П</w:t>
      </w:r>
      <w:r>
        <w:rPr>
          <w:b/>
          <w:bCs/>
          <w:sz w:val="22"/>
          <w:szCs w:val="22"/>
        </w:rPr>
        <w:t>ензенской области</w:t>
      </w:r>
      <w:r w:rsidRPr="0004798D">
        <w:rPr>
          <w:b/>
          <w:bCs/>
          <w:sz w:val="22"/>
          <w:szCs w:val="22"/>
        </w:rPr>
        <w:t xml:space="preserve">» </w:t>
      </w:r>
    </w:p>
    <w:p w:rsidR="00190BD2" w:rsidRPr="0004798D" w:rsidRDefault="00190BD2" w:rsidP="00190BD2">
      <w:pPr>
        <w:jc w:val="center"/>
        <w:rPr>
          <w:b/>
          <w:bCs/>
          <w:color w:val="000000"/>
          <w:sz w:val="22"/>
          <w:szCs w:val="22"/>
        </w:rPr>
      </w:pPr>
      <w:r w:rsidRPr="0004798D">
        <w:rPr>
          <w:b/>
          <w:bCs/>
          <w:color w:val="000000"/>
          <w:sz w:val="22"/>
          <w:szCs w:val="22"/>
        </w:rPr>
        <w:t>за счет всех источников финансирования</w:t>
      </w:r>
      <w:r>
        <w:rPr>
          <w:b/>
          <w:bCs/>
          <w:color w:val="000000"/>
          <w:sz w:val="22"/>
          <w:szCs w:val="22"/>
        </w:rPr>
        <w:t xml:space="preserve"> на 2016-2021 годы</w:t>
      </w:r>
    </w:p>
    <w:p w:rsidR="00190BD2" w:rsidRPr="0004798D" w:rsidRDefault="00190BD2" w:rsidP="00190BD2">
      <w:pPr>
        <w:rPr>
          <w:sz w:val="22"/>
          <w:szCs w:val="22"/>
        </w:rPr>
      </w:pPr>
      <w:r w:rsidRPr="0004798D">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
        <w:gridCol w:w="1307"/>
        <w:gridCol w:w="1595"/>
        <w:gridCol w:w="2523"/>
        <w:gridCol w:w="574"/>
        <w:gridCol w:w="544"/>
        <w:gridCol w:w="540"/>
        <w:gridCol w:w="633"/>
        <w:gridCol w:w="544"/>
        <w:gridCol w:w="874"/>
      </w:tblGrid>
      <w:tr w:rsidR="00190BD2" w:rsidRPr="00190BD2" w:rsidTr="006D0C33">
        <w:tblPrEx>
          <w:tblCellMar>
            <w:top w:w="0" w:type="dxa"/>
            <w:bottom w:w="0" w:type="dxa"/>
          </w:tblCellMar>
        </w:tblPrEx>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Ответственный исполнитель муниципальной программы</w:t>
            </w:r>
          </w:p>
        </w:tc>
        <w:tc>
          <w:tcPr>
            <w:tcW w:w="3310" w:type="pct"/>
            <w:gridSpan w:val="7"/>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pacing w:val="-20"/>
                <w:sz w:val="16"/>
                <w:szCs w:val="16"/>
              </w:rPr>
            </w:pPr>
            <w:r w:rsidRPr="00190BD2">
              <w:rPr>
                <w:spacing w:val="-20"/>
                <w:sz w:val="16"/>
                <w:szCs w:val="16"/>
              </w:rPr>
              <w:t xml:space="preserve">Администрация  </w:t>
            </w:r>
            <w:r w:rsidRPr="00190BD2">
              <w:rPr>
                <w:sz w:val="16"/>
                <w:szCs w:val="16"/>
              </w:rPr>
              <w:t xml:space="preserve">Богородского сельсовета </w:t>
            </w:r>
            <w:r w:rsidRPr="00190BD2">
              <w:rPr>
                <w:spacing w:val="-20"/>
                <w:sz w:val="16"/>
                <w:szCs w:val="16"/>
              </w:rPr>
              <w:t xml:space="preserve">Мокшанского района  </w:t>
            </w:r>
            <w:r w:rsidRPr="00190BD2">
              <w:rPr>
                <w:bCs/>
                <w:spacing w:val="-20"/>
                <w:sz w:val="16"/>
                <w:szCs w:val="16"/>
              </w:rPr>
              <w:t xml:space="preserve">Пензенской области  </w:t>
            </w:r>
          </w:p>
          <w:p w:rsidR="00190BD2" w:rsidRPr="00190BD2" w:rsidRDefault="00190BD2" w:rsidP="006D0C33">
            <w:pPr>
              <w:jc w:val="center"/>
              <w:rPr>
                <w:spacing w:val="-20"/>
                <w:sz w:val="16"/>
                <w:szCs w:val="16"/>
              </w:rPr>
            </w:pPr>
          </w:p>
        </w:tc>
      </w:tr>
      <w:tr w:rsidR="00190BD2" w:rsidRPr="00190BD2" w:rsidTr="006D0C33">
        <w:tblPrEx>
          <w:tblCellMar>
            <w:top w:w="0" w:type="dxa"/>
            <w:bottom w:w="0" w:type="dxa"/>
          </w:tblCellMar>
        </w:tblPrEx>
        <w:tc>
          <w:tcPr>
            <w:tcW w:w="149" w:type="pct"/>
            <w:tcBorders>
              <w:top w:val="single" w:sz="4" w:space="0" w:color="auto"/>
              <w:left w:val="single" w:sz="4" w:space="0" w:color="auto"/>
              <w:bottom w:val="nil"/>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 п/п</w:t>
            </w:r>
          </w:p>
        </w:tc>
        <w:tc>
          <w:tcPr>
            <w:tcW w:w="694" w:type="pct"/>
            <w:tcBorders>
              <w:top w:val="single" w:sz="4" w:space="0" w:color="auto"/>
              <w:left w:val="single" w:sz="4" w:space="0" w:color="auto"/>
              <w:bottom w:val="nil"/>
              <w:right w:val="single" w:sz="4" w:space="0" w:color="auto"/>
            </w:tcBorders>
          </w:tcPr>
          <w:p w:rsidR="00190BD2" w:rsidRPr="00190BD2" w:rsidRDefault="00190BD2" w:rsidP="006D0C33">
            <w:pPr>
              <w:jc w:val="center"/>
              <w:rPr>
                <w:color w:val="000000"/>
                <w:spacing w:val="-20"/>
                <w:sz w:val="16"/>
                <w:szCs w:val="16"/>
              </w:rPr>
            </w:pPr>
          </w:p>
          <w:p w:rsidR="00190BD2" w:rsidRPr="00190BD2" w:rsidRDefault="00190BD2" w:rsidP="006D0C33">
            <w:pPr>
              <w:jc w:val="center"/>
              <w:rPr>
                <w:color w:val="000000"/>
                <w:spacing w:val="-20"/>
                <w:sz w:val="16"/>
                <w:szCs w:val="16"/>
              </w:rPr>
            </w:pPr>
            <w:r w:rsidRPr="00190BD2">
              <w:rPr>
                <w:color w:val="000000"/>
                <w:spacing w:val="-20"/>
                <w:sz w:val="16"/>
                <w:szCs w:val="16"/>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rPr>
                <w:color w:val="000000"/>
                <w:spacing w:val="-20"/>
                <w:sz w:val="16"/>
                <w:szCs w:val="16"/>
              </w:rPr>
            </w:pPr>
            <w:r w:rsidRPr="00190BD2">
              <w:rPr>
                <w:color w:val="000000"/>
                <w:spacing w:val="-20"/>
                <w:sz w:val="16"/>
                <w:szCs w:val="16"/>
              </w:rPr>
              <w:t>Источник финансирования</w:t>
            </w:r>
          </w:p>
        </w:tc>
        <w:tc>
          <w:tcPr>
            <w:tcW w:w="1970" w:type="pct"/>
            <w:gridSpan w:val="6"/>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 xml:space="preserve">Оценка расходов, </w:t>
            </w:r>
          </w:p>
          <w:p w:rsidR="00190BD2" w:rsidRPr="00190BD2" w:rsidRDefault="00190BD2" w:rsidP="006D0C33">
            <w:pPr>
              <w:jc w:val="center"/>
              <w:rPr>
                <w:color w:val="000000"/>
                <w:spacing w:val="-20"/>
                <w:sz w:val="16"/>
                <w:szCs w:val="16"/>
              </w:rPr>
            </w:pPr>
            <w:r w:rsidRPr="00190BD2">
              <w:rPr>
                <w:color w:val="000000"/>
                <w:spacing w:val="-20"/>
                <w:sz w:val="16"/>
                <w:szCs w:val="16"/>
              </w:rPr>
              <w:t>тыс. рублей</w:t>
            </w:r>
          </w:p>
        </w:tc>
      </w:tr>
      <w:tr w:rsidR="00190BD2" w:rsidRPr="00190BD2" w:rsidTr="006D0C33">
        <w:tblPrEx>
          <w:tblCellMar>
            <w:top w:w="0" w:type="dxa"/>
            <w:bottom w:w="0" w:type="dxa"/>
          </w:tblCellMar>
        </w:tblPrEx>
        <w:tc>
          <w:tcPr>
            <w:tcW w:w="149" w:type="pct"/>
            <w:tcBorders>
              <w:top w:val="nil"/>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p>
        </w:tc>
        <w:tc>
          <w:tcPr>
            <w:tcW w:w="694" w:type="pct"/>
            <w:tcBorders>
              <w:top w:val="nil"/>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hanging="1"/>
              <w:jc w:val="center"/>
              <w:rPr>
                <w:color w:val="000000"/>
                <w:spacing w:val="-20"/>
                <w:sz w:val="16"/>
                <w:szCs w:val="16"/>
              </w:rPr>
            </w:pPr>
          </w:p>
        </w:tc>
        <w:tc>
          <w:tcPr>
            <w:tcW w:w="30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2016год</w:t>
            </w:r>
          </w:p>
        </w:tc>
        <w:tc>
          <w:tcPr>
            <w:tcW w:w="28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2017 год</w:t>
            </w:r>
          </w:p>
        </w:tc>
        <w:tc>
          <w:tcPr>
            <w:tcW w:w="28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2018год</w:t>
            </w:r>
          </w:p>
        </w:tc>
        <w:tc>
          <w:tcPr>
            <w:tcW w:w="336"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2019год</w:t>
            </w:r>
          </w:p>
        </w:tc>
        <w:tc>
          <w:tcPr>
            <w:tcW w:w="28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2021год</w:t>
            </w:r>
          </w:p>
        </w:tc>
        <w:tc>
          <w:tcPr>
            <w:tcW w:w="464" w:type="pct"/>
            <w:tcBorders>
              <w:top w:val="single" w:sz="4" w:space="0" w:color="auto"/>
              <w:left w:val="single" w:sz="4" w:space="0" w:color="auto"/>
              <w:right w:val="single" w:sz="4" w:space="0" w:color="auto"/>
            </w:tcBorders>
            <w:vAlign w:val="center"/>
          </w:tcPr>
          <w:p w:rsidR="00190BD2" w:rsidRPr="00190BD2" w:rsidRDefault="00190BD2" w:rsidP="006D0C33">
            <w:pPr>
              <w:ind w:firstLine="26"/>
              <w:jc w:val="center"/>
              <w:rPr>
                <w:color w:val="000000"/>
                <w:spacing w:val="-20"/>
                <w:sz w:val="16"/>
                <w:szCs w:val="16"/>
              </w:rPr>
            </w:pPr>
            <w:r w:rsidRPr="00190BD2">
              <w:rPr>
                <w:color w:val="000000"/>
                <w:spacing w:val="-20"/>
                <w:sz w:val="16"/>
                <w:szCs w:val="16"/>
              </w:rPr>
              <w:t>2021год</w:t>
            </w:r>
          </w:p>
        </w:tc>
      </w:tr>
      <w:tr w:rsidR="00190BD2" w:rsidRPr="00190BD2" w:rsidTr="006D0C33">
        <w:tblPrEx>
          <w:tblCellMar>
            <w:top w:w="0" w:type="dxa"/>
            <w:bottom w:w="0" w:type="dxa"/>
          </w:tblCellMar>
        </w:tblPrEx>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w:t>
            </w:r>
          </w:p>
        </w:tc>
        <w:tc>
          <w:tcPr>
            <w:tcW w:w="69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12" w:hanging="287"/>
              <w:jc w:val="center"/>
              <w:rPr>
                <w:color w:val="000000"/>
                <w:sz w:val="16"/>
                <w:szCs w:val="16"/>
              </w:rPr>
            </w:pPr>
            <w:r w:rsidRPr="00190BD2">
              <w:rPr>
                <w:color w:val="000000"/>
                <w:sz w:val="16"/>
                <w:szCs w:val="16"/>
              </w:rPr>
              <w:t>2</w:t>
            </w:r>
          </w:p>
        </w:tc>
        <w:tc>
          <w:tcPr>
            <w:tcW w:w="84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3</w:t>
            </w:r>
          </w:p>
        </w:tc>
        <w:tc>
          <w:tcPr>
            <w:tcW w:w="1340"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12" w:hanging="1"/>
              <w:jc w:val="center"/>
              <w:rPr>
                <w:color w:val="000000"/>
                <w:sz w:val="16"/>
                <w:szCs w:val="16"/>
              </w:rPr>
            </w:pPr>
            <w:r w:rsidRPr="00190BD2">
              <w:rPr>
                <w:color w:val="000000"/>
                <w:sz w:val="16"/>
                <w:szCs w:val="16"/>
              </w:rPr>
              <w:t>4</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5</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6</w:t>
            </w:r>
          </w:p>
        </w:tc>
        <w:tc>
          <w:tcPr>
            <w:tcW w:w="28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7</w:t>
            </w:r>
          </w:p>
        </w:tc>
        <w:tc>
          <w:tcPr>
            <w:tcW w:w="33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8</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9</w:t>
            </w:r>
          </w:p>
        </w:tc>
        <w:tc>
          <w:tcPr>
            <w:tcW w:w="464" w:type="pct"/>
            <w:tcBorders>
              <w:left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10</w:t>
            </w:r>
          </w:p>
        </w:tc>
      </w:tr>
      <w:tr w:rsidR="00190BD2" w:rsidRPr="00190BD2" w:rsidTr="006D0C33">
        <w:tblPrEx>
          <w:tblCellMar>
            <w:top w:w="0" w:type="dxa"/>
            <w:bottom w:w="0" w:type="dxa"/>
          </w:tblCellMar>
        </w:tblPrEx>
        <w:tc>
          <w:tcPr>
            <w:tcW w:w="14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30"/>
              <w:jc w:val="center"/>
              <w:rPr>
                <w:color w:val="000000"/>
                <w:sz w:val="16"/>
                <w:szCs w:val="16"/>
              </w:rPr>
            </w:pPr>
            <w:r w:rsidRPr="00190BD2">
              <w:rPr>
                <w:color w:val="000000"/>
                <w:sz w:val="16"/>
                <w:szCs w:val="16"/>
              </w:rPr>
              <w:t>1</w:t>
            </w:r>
          </w:p>
        </w:tc>
        <w:tc>
          <w:tcPr>
            <w:tcW w:w="694"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rPr>
                <w:color w:val="000000"/>
                <w:sz w:val="16"/>
                <w:szCs w:val="16"/>
              </w:rPr>
            </w:pPr>
            <w:r w:rsidRPr="00190BD2">
              <w:rPr>
                <w:color w:val="000000"/>
                <w:sz w:val="16"/>
                <w:szCs w:val="16"/>
              </w:rPr>
              <w:t>Муниципальная  программа</w:t>
            </w: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tc>
        <w:tc>
          <w:tcPr>
            <w:tcW w:w="847"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42"/>
              <w:rPr>
                <w:rStyle w:val="s11"/>
                <w:spacing w:val="-20"/>
                <w:sz w:val="16"/>
                <w:szCs w:val="16"/>
              </w:rPr>
            </w:pPr>
            <w:r w:rsidRPr="00190BD2">
              <w:rPr>
                <w:rStyle w:val="s11"/>
                <w:spacing w:val="-20"/>
                <w:sz w:val="16"/>
                <w:szCs w:val="16"/>
              </w:rPr>
              <w:t>Энергосбережение  и повышение</w:t>
            </w:r>
          </w:p>
          <w:p w:rsidR="00190BD2" w:rsidRPr="00190BD2" w:rsidRDefault="00190BD2" w:rsidP="006D0C33">
            <w:pPr>
              <w:ind w:left="142"/>
              <w:rPr>
                <w:spacing w:val="-20"/>
                <w:sz w:val="16"/>
                <w:szCs w:val="16"/>
              </w:rPr>
            </w:pPr>
            <w:r w:rsidRPr="00190BD2">
              <w:rPr>
                <w:rStyle w:val="s11"/>
                <w:spacing w:val="-20"/>
                <w:sz w:val="16"/>
                <w:szCs w:val="16"/>
              </w:rPr>
              <w:t xml:space="preserve">энергетической эффективности </w:t>
            </w:r>
          </w:p>
          <w:p w:rsidR="00190BD2" w:rsidRPr="00190BD2" w:rsidRDefault="00190BD2" w:rsidP="006D0C33">
            <w:pPr>
              <w:ind w:left="142"/>
              <w:rPr>
                <w:bCs/>
                <w:spacing w:val="-20"/>
                <w:sz w:val="16"/>
                <w:szCs w:val="16"/>
              </w:rPr>
            </w:pPr>
            <w:r w:rsidRPr="00190BD2">
              <w:rPr>
                <w:bCs/>
                <w:spacing w:val="-20"/>
                <w:sz w:val="16"/>
                <w:szCs w:val="16"/>
              </w:rPr>
              <w:t xml:space="preserve">в  Богородском  сельсовете Мокшанском районе Пензенской области    </w:t>
            </w:r>
          </w:p>
          <w:p w:rsidR="00190BD2" w:rsidRPr="00190BD2" w:rsidRDefault="00190BD2" w:rsidP="006D0C33">
            <w:pPr>
              <w:rPr>
                <w:sz w:val="16"/>
                <w:szCs w:val="16"/>
              </w:rPr>
            </w:pPr>
          </w:p>
          <w:p w:rsidR="00190BD2" w:rsidRPr="00190BD2" w:rsidRDefault="00190BD2" w:rsidP="006D0C33">
            <w:pPr>
              <w:rPr>
                <w:sz w:val="16"/>
                <w:szCs w:val="16"/>
              </w:rPr>
            </w:pPr>
          </w:p>
          <w:p w:rsidR="00190BD2" w:rsidRPr="00190BD2" w:rsidRDefault="00190BD2" w:rsidP="006D0C33">
            <w:pPr>
              <w:rPr>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hanging="1"/>
              <w:rPr>
                <w:color w:val="000000"/>
                <w:sz w:val="16"/>
                <w:szCs w:val="16"/>
              </w:rPr>
            </w:pPr>
            <w:r w:rsidRPr="00190BD2">
              <w:rPr>
                <w:color w:val="000000"/>
                <w:sz w:val="16"/>
                <w:szCs w:val="16"/>
              </w:rPr>
              <w:t>всего</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3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464" w:type="pct"/>
            <w:tcBorders>
              <w:left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 xml:space="preserve">бюджет Мокшанского района   </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28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3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464" w:type="pct"/>
            <w:tcBorders>
              <w:left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межбюджетные трансферты из бюджета Пензенской области за счет федеральных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28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3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464" w:type="pct"/>
            <w:tcBorders>
              <w:left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межбюджетные трансферты из бюджета Пензенской области за счет областных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3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464" w:type="pct"/>
            <w:tcBorders>
              <w:left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 xml:space="preserve">Бюджет Богородского сельсовета Мокшанского района </w:t>
            </w:r>
            <w:r w:rsidRPr="00190BD2">
              <w:rPr>
                <w:bCs/>
                <w:spacing w:val="-20"/>
                <w:sz w:val="16"/>
                <w:szCs w:val="16"/>
              </w:rPr>
              <w:t xml:space="preserve">Пензенской области  </w:t>
            </w:r>
            <w:r w:rsidRPr="00190BD2">
              <w:rPr>
                <w:color w:val="000000"/>
                <w:sz w:val="16"/>
                <w:szCs w:val="16"/>
              </w:rPr>
              <w:t xml:space="preserve">в рамках софинансирования </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3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464" w:type="pct"/>
            <w:tcBorders>
              <w:left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rPr>
          <w:trHeight w:val="341"/>
        </w:trPr>
        <w:tc>
          <w:tcPr>
            <w:tcW w:w="14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694"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4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34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иные источники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28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36"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28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464" w:type="pct"/>
            <w:tcBorders>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bl>
    <w:p w:rsidR="00190BD2" w:rsidRPr="0004798D" w:rsidRDefault="00190BD2" w:rsidP="00190BD2">
      <w:pPr>
        <w:jc w:val="center"/>
        <w:rPr>
          <w:i/>
          <w:iCs/>
          <w:color w:val="000000"/>
          <w:sz w:val="22"/>
          <w:szCs w:val="22"/>
        </w:rPr>
      </w:pPr>
    </w:p>
    <w:p w:rsidR="00190BD2" w:rsidRPr="0004798D" w:rsidRDefault="00190BD2" w:rsidP="00190BD2">
      <w:pPr>
        <w:jc w:val="center"/>
        <w:rPr>
          <w:i/>
          <w:iCs/>
          <w:color w:val="000000"/>
          <w:sz w:val="22"/>
          <w:szCs w:val="22"/>
        </w:rPr>
      </w:pPr>
    </w:p>
    <w:p w:rsidR="00190BD2" w:rsidRPr="0004798D" w:rsidRDefault="00190BD2" w:rsidP="00190BD2">
      <w:pPr>
        <w:jc w:val="center"/>
        <w:rPr>
          <w:i/>
          <w:iCs/>
          <w:color w:val="000000"/>
          <w:sz w:val="22"/>
          <w:szCs w:val="22"/>
        </w:rPr>
      </w:pPr>
    </w:p>
    <w:p w:rsidR="00190BD2" w:rsidRDefault="00190BD2" w:rsidP="00190BD2">
      <w:pPr>
        <w:jc w:val="center"/>
        <w:rPr>
          <w:i/>
          <w:iCs/>
          <w:color w:val="000000"/>
          <w:sz w:val="22"/>
          <w:szCs w:val="22"/>
        </w:rPr>
      </w:pPr>
    </w:p>
    <w:p w:rsidR="00190BD2" w:rsidRPr="0004798D" w:rsidRDefault="00190BD2" w:rsidP="00190BD2">
      <w:pPr>
        <w:rPr>
          <w:i/>
          <w:iCs/>
          <w:color w:val="000000"/>
          <w:sz w:val="22"/>
          <w:szCs w:val="22"/>
        </w:rPr>
      </w:pPr>
    </w:p>
    <w:p w:rsidR="00190BD2" w:rsidRPr="0004798D" w:rsidRDefault="00190BD2" w:rsidP="00190BD2">
      <w:pPr>
        <w:jc w:val="right"/>
        <w:rPr>
          <w:sz w:val="22"/>
          <w:szCs w:val="22"/>
        </w:rPr>
      </w:pPr>
      <w:r>
        <w:rPr>
          <w:sz w:val="22"/>
          <w:szCs w:val="22"/>
        </w:rPr>
        <w:t xml:space="preserve"> Приложение № 6</w:t>
      </w:r>
    </w:p>
    <w:p w:rsidR="00190BD2" w:rsidRPr="0004798D" w:rsidRDefault="00190BD2" w:rsidP="00190BD2">
      <w:pPr>
        <w:jc w:val="right"/>
        <w:rPr>
          <w:sz w:val="22"/>
          <w:szCs w:val="22"/>
        </w:rPr>
      </w:pPr>
      <w:r w:rsidRPr="0004798D">
        <w:rPr>
          <w:sz w:val="22"/>
          <w:szCs w:val="22"/>
        </w:rPr>
        <w:t xml:space="preserve">к муниципальной программе </w:t>
      </w:r>
    </w:p>
    <w:p w:rsidR="00190BD2" w:rsidRPr="0004798D" w:rsidRDefault="00190BD2" w:rsidP="00190BD2">
      <w:pPr>
        <w:ind w:left="142"/>
        <w:jc w:val="right"/>
        <w:rPr>
          <w:rStyle w:val="s11"/>
          <w:szCs w:val="22"/>
        </w:rPr>
      </w:pPr>
      <w:r w:rsidRPr="0004798D">
        <w:rPr>
          <w:sz w:val="22"/>
          <w:szCs w:val="22"/>
        </w:rPr>
        <w:t>«</w:t>
      </w:r>
      <w:r w:rsidRPr="0004798D">
        <w:rPr>
          <w:rStyle w:val="s11"/>
          <w:szCs w:val="22"/>
        </w:rPr>
        <w:t>Энергосбережение и повышение</w:t>
      </w:r>
    </w:p>
    <w:p w:rsidR="00190BD2" w:rsidRPr="0004798D" w:rsidRDefault="00190BD2" w:rsidP="00190BD2">
      <w:pPr>
        <w:ind w:left="142"/>
        <w:jc w:val="right"/>
        <w:rPr>
          <w:sz w:val="22"/>
          <w:szCs w:val="22"/>
        </w:rPr>
      </w:pPr>
      <w:r w:rsidRPr="0004798D">
        <w:rPr>
          <w:rStyle w:val="s11"/>
          <w:szCs w:val="22"/>
        </w:rPr>
        <w:t xml:space="preserve"> энергетической эффективности </w:t>
      </w:r>
    </w:p>
    <w:p w:rsidR="00190BD2" w:rsidRPr="0004798D" w:rsidRDefault="00190BD2" w:rsidP="00190BD2">
      <w:pPr>
        <w:ind w:left="142"/>
        <w:jc w:val="right"/>
        <w:rPr>
          <w:bCs/>
          <w:sz w:val="22"/>
          <w:szCs w:val="22"/>
        </w:rPr>
      </w:pPr>
      <w:r w:rsidRPr="0004798D">
        <w:rPr>
          <w:bCs/>
          <w:sz w:val="22"/>
          <w:szCs w:val="22"/>
        </w:rPr>
        <w:t>в  Богородском сельсовете Мокшанского</w:t>
      </w:r>
    </w:p>
    <w:p w:rsidR="00190BD2" w:rsidRPr="0004798D" w:rsidRDefault="00190BD2" w:rsidP="00190BD2">
      <w:pPr>
        <w:ind w:left="142"/>
        <w:jc w:val="right"/>
        <w:rPr>
          <w:bCs/>
          <w:sz w:val="22"/>
          <w:szCs w:val="22"/>
        </w:rPr>
      </w:pPr>
      <w:r w:rsidRPr="0004798D">
        <w:rPr>
          <w:bCs/>
          <w:sz w:val="22"/>
          <w:szCs w:val="22"/>
        </w:rPr>
        <w:t xml:space="preserve"> района Пензенской области</w:t>
      </w:r>
      <w:r>
        <w:rPr>
          <w:bCs/>
          <w:sz w:val="22"/>
          <w:szCs w:val="22"/>
        </w:rPr>
        <w:t>»</w:t>
      </w:r>
      <w:r w:rsidRPr="0004798D">
        <w:rPr>
          <w:bCs/>
          <w:sz w:val="22"/>
          <w:szCs w:val="22"/>
        </w:rPr>
        <w:t xml:space="preserve"> </w:t>
      </w:r>
    </w:p>
    <w:p w:rsidR="00190BD2" w:rsidRPr="007D2BB6" w:rsidRDefault="00190BD2" w:rsidP="00190BD2">
      <w:pPr>
        <w:ind w:left="142"/>
        <w:jc w:val="right"/>
        <w:rPr>
          <w:bCs/>
        </w:rPr>
      </w:pPr>
      <w:r>
        <w:rPr>
          <w:bCs/>
          <w:sz w:val="22"/>
          <w:szCs w:val="22"/>
        </w:rPr>
        <w:t xml:space="preserve">  </w:t>
      </w:r>
    </w:p>
    <w:p w:rsidR="00190BD2" w:rsidRDefault="00190BD2" w:rsidP="00190BD2">
      <w:pPr>
        <w:jc w:val="center"/>
        <w:rPr>
          <w:i/>
          <w:iCs/>
          <w:color w:val="000000"/>
        </w:rPr>
      </w:pPr>
    </w:p>
    <w:p w:rsidR="00190BD2" w:rsidRPr="0004798D" w:rsidRDefault="00190BD2" w:rsidP="00190BD2">
      <w:pPr>
        <w:jc w:val="center"/>
        <w:rPr>
          <w:b/>
          <w:bCs/>
          <w:color w:val="000000"/>
          <w:sz w:val="22"/>
          <w:szCs w:val="22"/>
        </w:rPr>
      </w:pPr>
      <w:r w:rsidRPr="0004798D">
        <w:rPr>
          <w:b/>
          <w:bCs/>
          <w:color w:val="000000"/>
          <w:sz w:val="22"/>
          <w:szCs w:val="22"/>
        </w:rPr>
        <w:t xml:space="preserve">РЕСУРСНОЕ  ОБЕСПЕЧЕНИЕ </w:t>
      </w:r>
    </w:p>
    <w:p w:rsidR="00190BD2" w:rsidRPr="0004798D" w:rsidRDefault="00190BD2" w:rsidP="00190BD2">
      <w:pPr>
        <w:jc w:val="center"/>
        <w:rPr>
          <w:b/>
          <w:bCs/>
          <w:sz w:val="22"/>
          <w:szCs w:val="22"/>
        </w:rPr>
      </w:pPr>
      <w:r w:rsidRPr="0004798D">
        <w:rPr>
          <w:b/>
          <w:bCs/>
          <w:color w:val="000000"/>
          <w:sz w:val="22"/>
          <w:szCs w:val="22"/>
        </w:rPr>
        <w:t>реализации муниципальной программы Богородского сельсовета Мокшанского района</w:t>
      </w:r>
      <w:r w:rsidRPr="0004798D">
        <w:rPr>
          <w:b/>
          <w:bCs/>
          <w:sz w:val="22"/>
          <w:szCs w:val="22"/>
        </w:rPr>
        <w:t xml:space="preserve"> </w:t>
      </w:r>
    </w:p>
    <w:p w:rsidR="00190BD2" w:rsidRPr="0004798D" w:rsidRDefault="00190BD2" w:rsidP="00190BD2">
      <w:pPr>
        <w:ind w:left="142"/>
        <w:jc w:val="center"/>
        <w:rPr>
          <w:b/>
          <w:sz w:val="22"/>
          <w:szCs w:val="22"/>
        </w:rPr>
      </w:pPr>
      <w:r w:rsidRPr="0004798D">
        <w:rPr>
          <w:b/>
          <w:bCs/>
          <w:sz w:val="22"/>
          <w:szCs w:val="22"/>
        </w:rPr>
        <w:t xml:space="preserve">  «</w:t>
      </w:r>
      <w:r w:rsidRPr="0004798D">
        <w:rPr>
          <w:rStyle w:val="s11"/>
          <w:b/>
          <w:szCs w:val="22"/>
        </w:rPr>
        <w:t>Энергосбережение и повышение  энергетической эффективности</w:t>
      </w:r>
      <w:r w:rsidRPr="0004798D">
        <w:rPr>
          <w:b/>
          <w:sz w:val="22"/>
          <w:szCs w:val="22"/>
        </w:rPr>
        <w:t xml:space="preserve">  </w:t>
      </w:r>
      <w:r w:rsidRPr="0004798D">
        <w:rPr>
          <w:b/>
          <w:bCs/>
          <w:sz w:val="22"/>
          <w:szCs w:val="22"/>
        </w:rPr>
        <w:t>в Богородском сельсовете Мокшанского района</w:t>
      </w:r>
      <w:r>
        <w:rPr>
          <w:b/>
          <w:bCs/>
          <w:sz w:val="22"/>
          <w:szCs w:val="22"/>
        </w:rPr>
        <w:t xml:space="preserve"> Пензенской области</w:t>
      </w:r>
      <w:r w:rsidRPr="0004798D">
        <w:rPr>
          <w:b/>
          <w:bCs/>
          <w:sz w:val="22"/>
          <w:szCs w:val="22"/>
        </w:rPr>
        <w:t>»</w:t>
      </w:r>
      <w:r w:rsidRPr="0004798D">
        <w:rPr>
          <w:b/>
          <w:sz w:val="22"/>
          <w:szCs w:val="22"/>
        </w:rPr>
        <w:t xml:space="preserve">  </w:t>
      </w:r>
      <w:r w:rsidRPr="0004798D">
        <w:rPr>
          <w:b/>
          <w:bCs/>
          <w:color w:val="000000"/>
          <w:sz w:val="22"/>
          <w:szCs w:val="22"/>
        </w:rPr>
        <w:t>за счет средств бюджета Богородского сельсовета Мокшанского района</w:t>
      </w:r>
      <w:r>
        <w:rPr>
          <w:b/>
          <w:bCs/>
          <w:color w:val="000000"/>
          <w:sz w:val="22"/>
          <w:szCs w:val="22"/>
        </w:rPr>
        <w:t xml:space="preserve"> на 2022-2025 годы</w:t>
      </w:r>
    </w:p>
    <w:p w:rsidR="00190BD2" w:rsidRPr="0004798D" w:rsidRDefault="00190BD2" w:rsidP="00190BD2">
      <w:pPr>
        <w:ind w:firstLine="540"/>
        <w:jc w:val="right"/>
        <w:rPr>
          <w:sz w:val="22"/>
          <w:szCs w:val="22"/>
        </w:rPr>
      </w:pPr>
    </w:p>
    <w:tbl>
      <w:tblPr>
        <w:tblW w:w="5000" w:type="pct"/>
        <w:tblLook w:val="00A0"/>
      </w:tblPr>
      <w:tblGrid>
        <w:gridCol w:w="481"/>
        <w:gridCol w:w="1347"/>
        <w:gridCol w:w="1982"/>
        <w:gridCol w:w="1239"/>
        <w:gridCol w:w="534"/>
        <w:gridCol w:w="454"/>
        <w:gridCol w:w="395"/>
        <w:gridCol w:w="419"/>
        <w:gridCol w:w="395"/>
        <w:gridCol w:w="508"/>
        <w:gridCol w:w="626"/>
        <w:gridCol w:w="523"/>
        <w:gridCol w:w="668"/>
      </w:tblGrid>
      <w:tr w:rsidR="00190BD2" w:rsidRPr="00190BD2" w:rsidTr="006D0C33">
        <w:trPr>
          <w:trHeight w:val="300"/>
        </w:trPr>
        <w:tc>
          <w:tcPr>
            <w:tcW w:w="2102" w:type="pct"/>
            <w:gridSpan w:val="3"/>
            <w:tcBorders>
              <w:top w:val="single" w:sz="4" w:space="0" w:color="auto"/>
              <w:left w:val="single" w:sz="4" w:space="0" w:color="auto"/>
              <w:bottom w:val="single" w:sz="4" w:space="0" w:color="auto"/>
              <w:right w:val="single" w:sz="4" w:space="0" w:color="auto"/>
            </w:tcBorders>
            <w:noWrap/>
            <w:vAlign w:val="bottom"/>
          </w:tcPr>
          <w:p w:rsidR="00190BD2" w:rsidRPr="00190BD2" w:rsidRDefault="00190BD2" w:rsidP="006D0C33">
            <w:pPr>
              <w:ind w:firstLine="34"/>
              <w:jc w:val="center"/>
              <w:rPr>
                <w:color w:val="000000"/>
                <w:sz w:val="16"/>
                <w:szCs w:val="16"/>
              </w:rPr>
            </w:pPr>
            <w:r w:rsidRPr="00190BD2">
              <w:rPr>
                <w:color w:val="000000"/>
                <w:sz w:val="16"/>
                <w:szCs w:val="16"/>
              </w:rPr>
              <w:t>Ответственный исполнитель муниципальной программы</w:t>
            </w:r>
          </w:p>
        </w:tc>
        <w:tc>
          <w:tcPr>
            <w:tcW w:w="2898" w:type="pct"/>
            <w:gridSpan w:val="10"/>
            <w:tcBorders>
              <w:top w:val="single" w:sz="4" w:space="0" w:color="auto"/>
              <w:left w:val="single" w:sz="4" w:space="0" w:color="auto"/>
              <w:bottom w:val="single" w:sz="4" w:space="0" w:color="auto"/>
              <w:right w:val="single" w:sz="4" w:space="0" w:color="auto"/>
            </w:tcBorders>
            <w:noWrap/>
            <w:vAlign w:val="bottom"/>
          </w:tcPr>
          <w:p w:rsidR="00190BD2" w:rsidRPr="00190BD2" w:rsidRDefault="00190BD2" w:rsidP="006D0C33">
            <w:pPr>
              <w:jc w:val="center"/>
              <w:rPr>
                <w:sz w:val="16"/>
                <w:szCs w:val="16"/>
              </w:rPr>
            </w:pPr>
            <w:r w:rsidRPr="00190BD2">
              <w:rPr>
                <w:sz w:val="16"/>
                <w:szCs w:val="16"/>
              </w:rPr>
              <w:t>Администрация Богородского сельсовета Мокшанского района Пензенской области</w:t>
            </w:r>
          </w:p>
          <w:p w:rsidR="00190BD2" w:rsidRPr="00190BD2" w:rsidRDefault="00190BD2" w:rsidP="006D0C33">
            <w:pPr>
              <w:ind w:firstLine="33"/>
              <w:jc w:val="center"/>
              <w:rPr>
                <w:i/>
                <w:iCs/>
                <w:color w:val="000000"/>
                <w:sz w:val="16"/>
                <w:szCs w:val="16"/>
                <w:u w:val="single"/>
              </w:rPr>
            </w:pPr>
          </w:p>
        </w:tc>
      </w:tr>
      <w:tr w:rsidR="00190BD2" w:rsidRPr="00190BD2" w:rsidTr="006D0C33">
        <w:trPr>
          <w:trHeight w:val="675"/>
        </w:trPr>
        <w:tc>
          <w:tcPr>
            <w:tcW w:w="25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08" w:right="-108"/>
              <w:jc w:val="center"/>
              <w:rPr>
                <w:color w:val="000000"/>
                <w:sz w:val="16"/>
                <w:szCs w:val="16"/>
              </w:rPr>
            </w:pPr>
            <w:r w:rsidRPr="00190BD2">
              <w:rPr>
                <w:color w:val="000000"/>
                <w:sz w:val="16"/>
                <w:szCs w:val="16"/>
              </w:rPr>
              <w:t xml:space="preserve">№ </w:t>
            </w:r>
            <w:r w:rsidRPr="00190BD2">
              <w:rPr>
                <w:color w:val="000000"/>
                <w:spacing w:val="-10"/>
                <w:sz w:val="16"/>
                <w:szCs w:val="16"/>
              </w:rPr>
              <w:t>п/п</w:t>
            </w:r>
          </w:p>
        </w:tc>
        <w:tc>
          <w:tcPr>
            <w:tcW w:w="744"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34"/>
              <w:jc w:val="center"/>
              <w:rPr>
                <w:color w:val="000000"/>
                <w:sz w:val="16"/>
                <w:szCs w:val="16"/>
              </w:rPr>
            </w:pPr>
            <w:r w:rsidRPr="00190BD2">
              <w:rPr>
                <w:color w:val="000000"/>
                <w:sz w:val="16"/>
                <w:szCs w:val="16"/>
              </w:rPr>
              <w:t>Статус</w:t>
            </w:r>
          </w:p>
        </w:tc>
        <w:tc>
          <w:tcPr>
            <w:tcW w:w="109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Наименование муниципальной программы, подпрограммы</w:t>
            </w:r>
          </w:p>
        </w:tc>
        <w:tc>
          <w:tcPr>
            <w:tcW w:w="647"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Ответственный исполнитель, соисполнитель,</w:t>
            </w:r>
          </w:p>
          <w:p w:rsidR="00190BD2" w:rsidRPr="00190BD2" w:rsidRDefault="00190BD2" w:rsidP="006D0C33">
            <w:pPr>
              <w:jc w:val="center"/>
              <w:rPr>
                <w:color w:val="000000"/>
                <w:sz w:val="16"/>
                <w:szCs w:val="16"/>
              </w:rPr>
            </w:pPr>
            <w:r w:rsidRPr="00190BD2">
              <w:rPr>
                <w:color w:val="000000"/>
                <w:spacing w:val="-20"/>
                <w:sz w:val="16"/>
                <w:szCs w:val="16"/>
              </w:rPr>
              <w:t>подпрограммы, ДЦП</w:t>
            </w:r>
          </w:p>
        </w:tc>
        <w:tc>
          <w:tcPr>
            <w:tcW w:w="1063" w:type="pct"/>
            <w:gridSpan w:val="5"/>
            <w:tcBorders>
              <w:top w:val="single" w:sz="4" w:space="0" w:color="auto"/>
              <w:left w:val="nil"/>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Код бюджетной классификации</w:t>
            </w:r>
          </w:p>
          <w:p w:rsidR="00190BD2" w:rsidRPr="00190BD2" w:rsidRDefault="00190BD2" w:rsidP="006D0C33">
            <w:pPr>
              <w:jc w:val="center"/>
              <w:rPr>
                <w:color w:val="000000"/>
                <w:sz w:val="16"/>
                <w:szCs w:val="16"/>
              </w:rPr>
            </w:pPr>
            <w:r w:rsidRPr="00190BD2">
              <w:rPr>
                <w:color w:val="000000"/>
                <w:sz w:val="16"/>
                <w:szCs w:val="16"/>
              </w:rPr>
              <w:t>(1)</w:t>
            </w:r>
          </w:p>
        </w:tc>
        <w:tc>
          <w:tcPr>
            <w:tcW w:w="1188" w:type="pct"/>
            <w:gridSpan w:val="4"/>
            <w:tcBorders>
              <w:top w:val="single" w:sz="4" w:space="0" w:color="auto"/>
              <w:left w:val="nil"/>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Расходы бюджета Богородского сельсовета  Мокшанского района, тыс. рублей</w:t>
            </w:r>
          </w:p>
        </w:tc>
      </w:tr>
      <w:tr w:rsidR="00190BD2" w:rsidRPr="00190BD2" w:rsidTr="006D0C33">
        <w:trPr>
          <w:trHeight w:val="900"/>
        </w:trPr>
        <w:tc>
          <w:tcPr>
            <w:tcW w:w="259"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34"/>
              <w:rPr>
                <w:color w:val="000000"/>
                <w:sz w:val="16"/>
                <w:szCs w:val="16"/>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647"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267" w:type="pct"/>
            <w:tcBorders>
              <w:top w:val="single" w:sz="4" w:space="0" w:color="auto"/>
              <w:left w:val="nil"/>
              <w:bottom w:val="single" w:sz="4" w:space="0" w:color="auto"/>
              <w:right w:val="single" w:sz="4" w:space="0" w:color="auto"/>
            </w:tcBorders>
            <w:vAlign w:val="center"/>
          </w:tcPr>
          <w:p w:rsidR="00190BD2" w:rsidRPr="00190BD2" w:rsidRDefault="00190BD2" w:rsidP="006D0C33">
            <w:pPr>
              <w:jc w:val="center"/>
              <w:rPr>
                <w:color w:val="000000"/>
                <w:spacing w:val="-8"/>
                <w:sz w:val="16"/>
                <w:szCs w:val="16"/>
              </w:rPr>
            </w:pPr>
            <w:r w:rsidRPr="00190BD2">
              <w:rPr>
                <w:color w:val="000000"/>
                <w:spacing w:val="-8"/>
                <w:sz w:val="16"/>
                <w:szCs w:val="16"/>
              </w:rPr>
              <w:t>ГРБС</w:t>
            </w:r>
          </w:p>
        </w:tc>
        <w:tc>
          <w:tcPr>
            <w:tcW w:w="231" w:type="pct"/>
            <w:tcBorders>
              <w:top w:val="single" w:sz="4" w:space="0" w:color="auto"/>
              <w:left w:val="nil"/>
              <w:bottom w:val="single" w:sz="4" w:space="0" w:color="auto"/>
              <w:right w:val="single" w:sz="4" w:space="0" w:color="auto"/>
            </w:tcBorders>
          </w:tcPr>
          <w:p w:rsidR="00190BD2" w:rsidRPr="00190BD2" w:rsidRDefault="00190BD2" w:rsidP="006D0C33">
            <w:pPr>
              <w:ind w:firstLine="34"/>
              <w:jc w:val="center"/>
              <w:rPr>
                <w:color w:val="000000"/>
                <w:sz w:val="16"/>
                <w:szCs w:val="16"/>
              </w:rPr>
            </w:pPr>
            <w:r w:rsidRPr="00190BD2">
              <w:rPr>
                <w:color w:val="000000"/>
                <w:sz w:val="16"/>
                <w:szCs w:val="16"/>
              </w:rPr>
              <w:t>Рз</w:t>
            </w:r>
          </w:p>
        </w:tc>
        <w:tc>
          <w:tcPr>
            <w:tcW w:w="183" w:type="pct"/>
            <w:tcBorders>
              <w:top w:val="single" w:sz="4" w:space="0" w:color="auto"/>
              <w:left w:val="nil"/>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Пр</w:t>
            </w:r>
          </w:p>
        </w:tc>
        <w:tc>
          <w:tcPr>
            <w:tcW w:w="197" w:type="pct"/>
            <w:tcBorders>
              <w:top w:val="single" w:sz="4" w:space="0" w:color="auto"/>
              <w:left w:val="nil"/>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ЦС</w:t>
            </w:r>
          </w:p>
        </w:tc>
        <w:tc>
          <w:tcPr>
            <w:tcW w:w="185" w:type="pct"/>
            <w:tcBorders>
              <w:top w:val="single" w:sz="4" w:space="0" w:color="auto"/>
              <w:left w:val="nil"/>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ВР</w:t>
            </w:r>
          </w:p>
        </w:tc>
        <w:tc>
          <w:tcPr>
            <w:tcW w:w="255" w:type="pct"/>
            <w:tcBorders>
              <w:top w:val="single" w:sz="4" w:space="0" w:color="auto"/>
              <w:left w:val="nil"/>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2022</w:t>
            </w:r>
          </w:p>
        </w:tc>
        <w:tc>
          <w:tcPr>
            <w:tcW w:w="322" w:type="pct"/>
            <w:tcBorders>
              <w:top w:val="single" w:sz="4" w:space="0" w:color="auto"/>
              <w:left w:val="nil"/>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2023</w:t>
            </w:r>
          </w:p>
        </w:tc>
        <w:tc>
          <w:tcPr>
            <w:tcW w:w="267" w:type="pct"/>
            <w:tcBorders>
              <w:top w:val="single" w:sz="4" w:space="0" w:color="auto"/>
              <w:left w:val="nil"/>
              <w:right w:val="single" w:sz="4" w:space="0" w:color="auto"/>
            </w:tcBorders>
            <w:shd w:val="clear" w:color="auto" w:fill="auto"/>
          </w:tcPr>
          <w:p w:rsidR="00190BD2" w:rsidRPr="00190BD2" w:rsidRDefault="00190BD2" w:rsidP="006D0C33">
            <w:pPr>
              <w:rPr>
                <w:color w:val="000000"/>
                <w:sz w:val="16"/>
                <w:szCs w:val="16"/>
              </w:rPr>
            </w:pPr>
            <w:r w:rsidRPr="00190BD2">
              <w:rPr>
                <w:color w:val="000000"/>
                <w:sz w:val="16"/>
                <w:szCs w:val="16"/>
              </w:rPr>
              <w:t>2024</w:t>
            </w:r>
          </w:p>
          <w:p w:rsidR="00190BD2" w:rsidRPr="00190BD2" w:rsidRDefault="00190BD2" w:rsidP="006D0C33">
            <w:pPr>
              <w:jc w:val="center"/>
              <w:rPr>
                <w:color w:val="000000"/>
                <w:sz w:val="16"/>
                <w:szCs w:val="16"/>
              </w:rPr>
            </w:pPr>
          </w:p>
        </w:tc>
        <w:tc>
          <w:tcPr>
            <w:tcW w:w="344" w:type="pct"/>
            <w:tcBorders>
              <w:top w:val="single" w:sz="4" w:space="0" w:color="auto"/>
              <w:left w:val="nil"/>
              <w:right w:val="single" w:sz="4" w:space="0" w:color="auto"/>
            </w:tcBorders>
            <w:shd w:val="clear" w:color="auto" w:fill="auto"/>
          </w:tcPr>
          <w:p w:rsidR="00190BD2" w:rsidRPr="00190BD2" w:rsidRDefault="00190BD2" w:rsidP="006D0C33">
            <w:pPr>
              <w:rPr>
                <w:sz w:val="16"/>
                <w:szCs w:val="16"/>
              </w:rPr>
            </w:pPr>
            <w:r w:rsidRPr="00190BD2">
              <w:rPr>
                <w:color w:val="000000"/>
                <w:sz w:val="16"/>
                <w:szCs w:val="16"/>
              </w:rPr>
              <w:t>2025</w:t>
            </w:r>
          </w:p>
        </w:tc>
      </w:tr>
      <w:tr w:rsidR="00190BD2" w:rsidRPr="00190BD2" w:rsidTr="006D0C33">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59"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1</w:t>
            </w:r>
          </w:p>
        </w:tc>
        <w:tc>
          <w:tcPr>
            <w:tcW w:w="74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34"/>
              <w:jc w:val="center"/>
              <w:rPr>
                <w:color w:val="000000"/>
                <w:sz w:val="16"/>
                <w:szCs w:val="16"/>
              </w:rPr>
            </w:pPr>
            <w:r w:rsidRPr="00190BD2">
              <w:rPr>
                <w:color w:val="000000"/>
                <w:sz w:val="16"/>
                <w:szCs w:val="16"/>
              </w:rPr>
              <w:t>2</w:t>
            </w:r>
          </w:p>
        </w:tc>
        <w:tc>
          <w:tcPr>
            <w:tcW w:w="1099"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3</w:t>
            </w:r>
          </w:p>
        </w:tc>
        <w:tc>
          <w:tcPr>
            <w:tcW w:w="64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4</w:t>
            </w:r>
          </w:p>
        </w:tc>
        <w:tc>
          <w:tcPr>
            <w:tcW w:w="267"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5</w:t>
            </w:r>
          </w:p>
        </w:tc>
        <w:tc>
          <w:tcPr>
            <w:tcW w:w="231"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ind w:firstLine="34"/>
              <w:jc w:val="center"/>
              <w:rPr>
                <w:color w:val="000000"/>
                <w:sz w:val="16"/>
                <w:szCs w:val="16"/>
              </w:rPr>
            </w:pPr>
            <w:r w:rsidRPr="00190BD2">
              <w:rPr>
                <w:color w:val="000000"/>
                <w:sz w:val="16"/>
                <w:szCs w:val="16"/>
              </w:rPr>
              <w:t>6</w:t>
            </w:r>
          </w:p>
        </w:tc>
        <w:tc>
          <w:tcPr>
            <w:tcW w:w="183"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7</w:t>
            </w:r>
          </w:p>
        </w:tc>
        <w:tc>
          <w:tcPr>
            <w:tcW w:w="197"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8</w:t>
            </w:r>
          </w:p>
        </w:tc>
        <w:tc>
          <w:tcPr>
            <w:tcW w:w="185"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9</w:t>
            </w:r>
          </w:p>
        </w:tc>
        <w:tc>
          <w:tcPr>
            <w:tcW w:w="255"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10</w:t>
            </w:r>
          </w:p>
        </w:tc>
        <w:tc>
          <w:tcPr>
            <w:tcW w:w="322"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11</w:t>
            </w:r>
          </w:p>
        </w:tc>
        <w:tc>
          <w:tcPr>
            <w:tcW w:w="267" w:type="pct"/>
            <w:tcBorders>
              <w:left w:val="single" w:sz="4" w:space="0" w:color="auto"/>
              <w:right w:val="single" w:sz="4" w:space="0" w:color="auto"/>
            </w:tcBorders>
            <w:shd w:val="clear" w:color="auto" w:fill="auto"/>
            <w:noWrap/>
          </w:tcPr>
          <w:p w:rsidR="00190BD2" w:rsidRPr="00190BD2" w:rsidRDefault="00190BD2" w:rsidP="006D0C33">
            <w:pPr>
              <w:jc w:val="center"/>
              <w:rPr>
                <w:color w:val="000000"/>
                <w:sz w:val="16"/>
                <w:szCs w:val="16"/>
              </w:rPr>
            </w:pPr>
            <w:r w:rsidRPr="00190BD2">
              <w:rPr>
                <w:color w:val="000000"/>
                <w:sz w:val="16"/>
                <w:szCs w:val="16"/>
              </w:rPr>
              <w:t>10</w:t>
            </w:r>
          </w:p>
        </w:tc>
        <w:tc>
          <w:tcPr>
            <w:tcW w:w="344" w:type="pct"/>
            <w:tcBorders>
              <w:left w:val="single" w:sz="4" w:space="0" w:color="auto"/>
              <w:right w:val="single" w:sz="4" w:space="0" w:color="auto"/>
            </w:tcBorders>
            <w:shd w:val="clear" w:color="auto" w:fill="auto"/>
          </w:tcPr>
          <w:p w:rsidR="00190BD2" w:rsidRPr="00190BD2" w:rsidRDefault="00190BD2" w:rsidP="006D0C33">
            <w:pPr>
              <w:jc w:val="center"/>
              <w:rPr>
                <w:color w:val="000000"/>
                <w:sz w:val="16"/>
                <w:szCs w:val="16"/>
              </w:rPr>
            </w:pPr>
            <w:r w:rsidRPr="00190BD2">
              <w:rPr>
                <w:color w:val="000000"/>
                <w:sz w:val="16"/>
                <w:szCs w:val="16"/>
              </w:rPr>
              <w:t>13</w:t>
            </w:r>
          </w:p>
        </w:tc>
      </w:tr>
      <w:tr w:rsidR="00190BD2" w:rsidRPr="00190BD2" w:rsidTr="006D0C33">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val="restar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 1</w:t>
            </w:r>
          </w:p>
        </w:tc>
        <w:tc>
          <w:tcPr>
            <w:tcW w:w="744"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34"/>
              <w:rPr>
                <w:color w:val="000000"/>
                <w:sz w:val="16"/>
                <w:szCs w:val="16"/>
              </w:rPr>
            </w:pPr>
            <w:r w:rsidRPr="00190BD2">
              <w:rPr>
                <w:color w:val="000000"/>
                <w:sz w:val="16"/>
                <w:szCs w:val="16"/>
              </w:rPr>
              <w:t>Муниципальная программа</w:t>
            </w:r>
          </w:p>
        </w:tc>
        <w:tc>
          <w:tcPr>
            <w:tcW w:w="109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rStyle w:val="s11"/>
                <w:spacing w:val="-20"/>
                <w:sz w:val="16"/>
                <w:szCs w:val="16"/>
              </w:rPr>
            </w:pPr>
            <w:r w:rsidRPr="00190BD2">
              <w:rPr>
                <w:rStyle w:val="s11"/>
                <w:spacing w:val="-20"/>
                <w:sz w:val="16"/>
                <w:szCs w:val="16"/>
              </w:rPr>
              <w:t>Энергосбережение  и повышение</w:t>
            </w:r>
          </w:p>
          <w:p w:rsidR="00190BD2" w:rsidRPr="00190BD2" w:rsidRDefault="00190BD2" w:rsidP="006D0C33">
            <w:pPr>
              <w:ind w:left="142"/>
              <w:jc w:val="center"/>
              <w:rPr>
                <w:spacing w:val="-20"/>
                <w:sz w:val="16"/>
                <w:szCs w:val="16"/>
              </w:rPr>
            </w:pPr>
            <w:r w:rsidRPr="00190BD2">
              <w:rPr>
                <w:rStyle w:val="s11"/>
                <w:spacing w:val="-20"/>
                <w:sz w:val="16"/>
                <w:szCs w:val="16"/>
              </w:rPr>
              <w:t>энергетической эффективности</w:t>
            </w:r>
          </w:p>
          <w:p w:rsidR="00190BD2" w:rsidRPr="00190BD2" w:rsidRDefault="00190BD2" w:rsidP="006D0C33">
            <w:pPr>
              <w:ind w:left="142"/>
              <w:jc w:val="center"/>
              <w:rPr>
                <w:bCs/>
                <w:spacing w:val="-20"/>
                <w:sz w:val="16"/>
                <w:szCs w:val="16"/>
              </w:rPr>
            </w:pPr>
            <w:r w:rsidRPr="00190BD2">
              <w:rPr>
                <w:bCs/>
                <w:spacing w:val="-20"/>
                <w:sz w:val="16"/>
                <w:szCs w:val="16"/>
              </w:rPr>
              <w:t xml:space="preserve">в  Богородском сельсовете Мокшанского  района  Пензенской области </w:t>
            </w:r>
          </w:p>
        </w:tc>
        <w:tc>
          <w:tcPr>
            <w:tcW w:w="64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r w:rsidRPr="00190BD2">
              <w:rPr>
                <w:color w:val="000000"/>
                <w:sz w:val="16"/>
                <w:szCs w:val="16"/>
              </w:rPr>
              <w:t>всего</w:t>
            </w:r>
          </w:p>
        </w:tc>
        <w:tc>
          <w:tcPr>
            <w:tcW w:w="267" w:type="pct"/>
            <w:tcBorders>
              <w:top w:val="single" w:sz="4" w:space="0" w:color="auto"/>
              <w:left w:val="single" w:sz="4" w:space="0" w:color="auto"/>
              <w:bottom w:val="single" w:sz="4" w:space="0" w:color="auto"/>
              <w:right w:val="single" w:sz="4" w:space="0" w:color="auto"/>
            </w:tcBorders>
            <w:noWrap/>
            <w:vAlign w:val="center"/>
          </w:tcPr>
          <w:p w:rsidR="00190BD2" w:rsidRPr="00190BD2" w:rsidRDefault="00190BD2" w:rsidP="006D0C33">
            <w:pPr>
              <w:jc w:val="center"/>
              <w:rPr>
                <w:color w:val="000000"/>
                <w:sz w:val="16"/>
                <w:szCs w:val="16"/>
              </w:rPr>
            </w:pPr>
            <w:r w:rsidRPr="00190BD2">
              <w:rPr>
                <w:color w:val="000000"/>
                <w:sz w:val="16"/>
                <w:szCs w:val="16"/>
              </w:rPr>
              <w:t>Х</w:t>
            </w:r>
          </w:p>
        </w:tc>
        <w:tc>
          <w:tcPr>
            <w:tcW w:w="231"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ind w:firstLine="34"/>
              <w:jc w:val="center"/>
              <w:rPr>
                <w:color w:val="000000"/>
                <w:sz w:val="16"/>
                <w:szCs w:val="16"/>
              </w:rPr>
            </w:pPr>
            <w:r w:rsidRPr="00190BD2">
              <w:rPr>
                <w:color w:val="000000"/>
                <w:sz w:val="16"/>
                <w:szCs w:val="16"/>
              </w:rPr>
              <w:t>Х</w:t>
            </w:r>
          </w:p>
        </w:tc>
        <w:tc>
          <w:tcPr>
            <w:tcW w:w="183"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Х</w:t>
            </w:r>
          </w:p>
        </w:tc>
        <w:tc>
          <w:tcPr>
            <w:tcW w:w="197"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Х</w:t>
            </w:r>
          </w:p>
        </w:tc>
        <w:tc>
          <w:tcPr>
            <w:tcW w:w="185"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Х</w:t>
            </w:r>
          </w:p>
        </w:tc>
        <w:tc>
          <w:tcPr>
            <w:tcW w:w="255"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pacing w:val="-20"/>
                <w:sz w:val="16"/>
                <w:szCs w:val="16"/>
              </w:rPr>
            </w:pPr>
            <w:r w:rsidRPr="00190BD2">
              <w:rPr>
                <w:color w:val="000000"/>
                <w:spacing w:val="-20"/>
                <w:sz w:val="16"/>
                <w:szCs w:val="16"/>
              </w:rPr>
              <w:t>0,0</w:t>
            </w:r>
          </w:p>
        </w:tc>
        <w:tc>
          <w:tcPr>
            <w:tcW w:w="322"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pacing w:val="-20"/>
                <w:sz w:val="16"/>
                <w:szCs w:val="16"/>
              </w:rPr>
            </w:pPr>
            <w:r w:rsidRPr="00190BD2">
              <w:rPr>
                <w:color w:val="000000"/>
                <w:spacing w:val="-20"/>
                <w:sz w:val="16"/>
                <w:szCs w:val="16"/>
              </w:rPr>
              <w:t>0,0</w:t>
            </w:r>
          </w:p>
        </w:tc>
        <w:tc>
          <w:tcPr>
            <w:tcW w:w="267" w:type="pct"/>
            <w:tcBorders>
              <w:left w:val="single" w:sz="4" w:space="0" w:color="auto"/>
              <w:right w:val="single" w:sz="4" w:space="0" w:color="auto"/>
            </w:tcBorders>
            <w:shd w:val="clear" w:color="auto" w:fill="auto"/>
            <w:noWrap/>
          </w:tcPr>
          <w:p w:rsidR="00190BD2" w:rsidRPr="00190BD2" w:rsidRDefault="00190BD2" w:rsidP="006D0C33">
            <w:pPr>
              <w:ind w:hanging="12"/>
              <w:jc w:val="center"/>
              <w:rPr>
                <w:sz w:val="16"/>
                <w:szCs w:val="16"/>
              </w:rPr>
            </w:pPr>
            <w:r w:rsidRPr="00190BD2">
              <w:rPr>
                <w:color w:val="000000"/>
                <w:spacing w:val="-20"/>
                <w:sz w:val="16"/>
                <w:szCs w:val="16"/>
              </w:rPr>
              <w:t>0,0</w:t>
            </w:r>
          </w:p>
        </w:tc>
        <w:tc>
          <w:tcPr>
            <w:tcW w:w="344" w:type="pct"/>
            <w:tcBorders>
              <w:left w:val="single" w:sz="4" w:space="0" w:color="auto"/>
              <w:right w:val="single" w:sz="4" w:space="0" w:color="auto"/>
            </w:tcBorders>
            <w:shd w:val="clear" w:color="auto" w:fill="auto"/>
          </w:tcPr>
          <w:p w:rsidR="00190BD2" w:rsidRPr="00190BD2" w:rsidRDefault="00190BD2" w:rsidP="006D0C33">
            <w:pPr>
              <w:rPr>
                <w:sz w:val="16"/>
                <w:szCs w:val="16"/>
              </w:rPr>
            </w:pPr>
            <w:r w:rsidRPr="00190BD2">
              <w:rPr>
                <w:color w:val="000000"/>
                <w:spacing w:val="-20"/>
                <w:sz w:val="16"/>
                <w:szCs w:val="16"/>
              </w:rPr>
              <w:t>0,0</w:t>
            </w:r>
          </w:p>
        </w:tc>
      </w:tr>
      <w:tr w:rsidR="00190BD2" w:rsidRPr="00190BD2" w:rsidTr="006D0C33">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color w:val="000000"/>
                <w:sz w:val="16"/>
                <w:szCs w:val="16"/>
              </w:rPr>
            </w:pPr>
          </w:p>
        </w:tc>
        <w:tc>
          <w:tcPr>
            <w:tcW w:w="64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 xml:space="preserve">Администрация Богородского сельсовета Мокшанского района Пензенской </w:t>
            </w:r>
            <w:r w:rsidRPr="00190BD2">
              <w:rPr>
                <w:sz w:val="16"/>
                <w:szCs w:val="16"/>
              </w:rPr>
              <w:lastRenderedPageBreak/>
              <w:t>области</w:t>
            </w:r>
          </w:p>
        </w:tc>
        <w:tc>
          <w:tcPr>
            <w:tcW w:w="267" w:type="pct"/>
            <w:tcBorders>
              <w:top w:val="single" w:sz="4" w:space="0" w:color="auto"/>
              <w:left w:val="single" w:sz="4" w:space="0" w:color="auto"/>
              <w:bottom w:val="single" w:sz="4" w:space="0" w:color="auto"/>
              <w:right w:val="single" w:sz="4" w:space="0" w:color="auto"/>
            </w:tcBorders>
            <w:noWrap/>
            <w:vAlign w:val="center"/>
          </w:tcPr>
          <w:p w:rsidR="00190BD2" w:rsidRPr="00190BD2" w:rsidRDefault="00190BD2" w:rsidP="006D0C33">
            <w:pPr>
              <w:jc w:val="center"/>
              <w:rPr>
                <w:color w:val="000000"/>
                <w:sz w:val="16"/>
                <w:szCs w:val="16"/>
              </w:rPr>
            </w:pPr>
            <w:r w:rsidRPr="00190BD2">
              <w:rPr>
                <w:color w:val="000000"/>
                <w:sz w:val="16"/>
                <w:szCs w:val="16"/>
              </w:rPr>
              <w:lastRenderedPageBreak/>
              <w:t>Х</w:t>
            </w:r>
          </w:p>
        </w:tc>
        <w:tc>
          <w:tcPr>
            <w:tcW w:w="231"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ind w:firstLine="34"/>
              <w:jc w:val="center"/>
              <w:rPr>
                <w:color w:val="000000"/>
                <w:sz w:val="16"/>
                <w:szCs w:val="16"/>
              </w:rPr>
            </w:pPr>
            <w:r w:rsidRPr="00190BD2">
              <w:rPr>
                <w:color w:val="000000"/>
                <w:sz w:val="16"/>
                <w:szCs w:val="16"/>
              </w:rPr>
              <w:t>Х</w:t>
            </w:r>
          </w:p>
        </w:tc>
        <w:tc>
          <w:tcPr>
            <w:tcW w:w="183"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Х</w:t>
            </w:r>
          </w:p>
        </w:tc>
        <w:tc>
          <w:tcPr>
            <w:tcW w:w="197"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Х</w:t>
            </w:r>
          </w:p>
        </w:tc>
        <w:tc>
          <w:tcPr>
            <w:tcW w:w="185"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jc w:val="center"/>
              <w:rPr>
                <w:color w:val="000000"/>
                <w:sz w:val="16"/>
                <w:szCs w:val="16"/>
              </w:rPr>
            </w:pPr>
            <w:r w:rsidRPr="00190BD2">
              <w:rPr>
                <w:color w:val="000000"/>
                <w:sz w:val="16"/>
                <w:szCs w:val="16"/>
              </w:rPr>
              <w:t>Х</w:t>
            </w:r>
          </w:p>
        </w:tc>
        <w:tc>
          <w:tcPr>
            <w:tcW w:w="255"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spacing w:after="100" w:afterAutospacing="1"/>
              <w:jc w:val="center"/>
              <w:rPr>
                <w:color w:val="000000"/>
                <w:spacing w:val="-20"/>
                <w:sz w:val="16"/>
                <w:szCs w:val="16"/>
              </w:rPr>
            </w:pPr>
            <w:r w:rsidRPr="00190BD2">
              <w:rPr>
                <w:color w:val="000000"/>
                <w:spacing w:val="-20"/>
                <w:sz w:val="16"/>
                <w:szCs w:val="16"/>
              </w:rPr>
              <w:t>0,0</w:t>
            </w:r>
          </w:p>
        </w:tc>
        <w:tc>
          <w:tcPr>
            <w:tcW w:w="322" w:type="pct"/>
            <w:tcBorders>
              <w:top w:val="single" w:sz="4" w:space="0" w:color="auto"/>
              <w:left w:val="single" w:sz="4" w:space="0" w:color="auto"/>
              <w:bottom w:val="single" w:sz="4" w:space="0" w:color="auto"/>
              <w:right w:val="single" w:sz="4" w:space="0" w:color="auto"/>
            </w:tcBorders>
            <w:noWrap/>
          </w:tcPr>
          <w:p w:rsidR="00190BD2" w:rsidRPr="00190BD2" w:rsidRDefault="00190BD2" w:rsidP="006D0C33">
            <w:pPr>
              <w:spacing w:after="100" w:afterAutospacing="1"/>
              <w:jc w:val="center"/>
              <w:rPr>
                <w:color w:val="000000"/>
                <w:spacing w:val="-20"/>
                <w:sz w:val="16"/>
                <w:szCs w:val="16"/>
              </w:rPr>
            </w:pPr>
            <w:r w:rsidRPr="00190BD2">
              <w:rPr>
                <w:color w:val="000000"/>
                <w:spacing w:val="-20"/>
                <w:sz w:val="16"/>
                <w:szCs w:val="16"/>
              </w:rPr>
              <w:t>0,0</w:t>
            </w:r>
          </w:p>
        </w:tc>
        <w:tc>
          <w:tcPr>
            <w:tcW w:w="267" w:type="pct"/>
            <w:tcBorders>
              <w:left w:val="single" w:sz="4" w:space="0" w:color="auto"/>
              <w:right w:val="single" w:sz="4" w:space="0" w:color="auto"/>
            </w:tcBorders>
            <w:shd w:val="clear" w:color="auto" w:fill="auto"/>
            <w:noWrap/>
          </w:tcPr>
          <w:p w:rsidR="00190BD2" w:rsidRPr="00190BD2" w:rsidRDefault="00190BD2" w:rsidP="006D0C33">
            <w:pPr>
              <w:ind w:hanging="12"/>
              <w:jc w:val="center"/>
              <w:rPr>
                <w:sz w:val="16"/>
                <w:szCs w:val="16"/>
              </w:rPr>
            </w:pPr>
            <w:r w:rsidRPr="00190BD2">
              <w:rPr>
                <w:color w:val="000000"/>
                <w:spacing w:val="-20"/>
                <w:sz w:val="16"/>
                <w:szCs w:val="16"/>
              </w:rPr>
              <w:t>0,0</w:t>
            </w:r>
          </w:p>
        </w:tc>
        <w:tc>
          <w:tcPr>
            <w:tcW w:w="344" w:type="pct"/>
            <w:tcBorders>
              <w:left w:val="single" w:sz="4" w:space="0" w:color="auto"/>
              <w:right w:val="single" w:sz="4" w:space="0" w:color="auto"/>
            </w:tcBorders>
            <w:shd w:val="clear" w:color="auto" w:fill="auto"/>
          </w:tcPr>
          <w:p w:rsidR="00190BD2" w:rsidRPr="00190BD2" w:rsidRDefault="00190BD2" w:rsidP="006D0C33">
            <w:pPr>
              <w:rPr>
                <w:sz w:val="16"/>
                <w:szCs w:val="16"/>
              </w:rPr>
            </w:pPr>
            <w:r w:rsidRPr="00190BD2">
              <w:rPr>
                <w:color w:val="000000"/>
                <w:spacing w:val="-20"/>
                <w:sz w:val="16"/>
                <w:szCs w:val="16"/>
              </w:rPr>
              <w:t>0,0</w:t>
            </w:r>
          </w:p>
        </w:tc>
      </w:tr>
    </w:tbl>
    <w:p w:rsidR="00190BD2" w:rsidRDefault="00190BD2" w:rsidP="00190BD2"/>
    <w:p w:rsidR="00190BD2" w:rsidRDefault="00190BD2" w:rsidP="00190BD2">
      <w:pPr>
        <w:jc w:val="right"/>
      </w:pPr>
    </w:p>
    <w:p w:rsidR="00190BD2" w:rsidRPr="0004798D" w:rsidRDefault="00190BD2" w:rsidP="00190BD2">
      <w:pPr>
        <w:jc w:val="right"/>
        <w:rPr>
          <w:sz w:val="22"/>
          <w:szCs w:val="22"/>
        </w:rPr>
      </w:pPr>
      <w:r>
        <w:rPr>
          <w:sz w:val="22"/>
          <w:szCs w:val="22"/>
        </w:rPr>
        <w:t>Приложение № 7</w:t>
      </w:r>
    </w:p>
    <w:p w:rsidR="00190BD2" w:rsidRPr="0004798D" w:rsidRDefault="00190BD2" w:rsidP="00190BD2">
      <w:pPr>
        <w:jc w:val="right"/>
        <w:rPr>
          <w:sz w:val="22"/>
          <w:szCs w:val="22"/>
        </w:rPr>
      </w:pPr>
      <w:r w:rsidRPr="0004798D">
        <w:rPr>
          <w:sz w:val="22"/>
          <w:szCs w:val="22"/>
        </w:rPr>
        <w:t xml:space="preserve">к муниципальной программе </w:t>
      </w:r>
    </w:p>
    <w:p w:rsidR="00190BD2" w:rsidRPr="0004798D" w:rsidRDefault="00190BD2" w:rsidP="00190BD2">
      <w:pPr>
        <w:ind w:left="142"/>
        <w:jc w:val="right"/>
        <w:rPr>
          <w:rStyle w:val="s11"/>
          <w:szCs w:val="22"/>
        </w:rPr>
      </w:pPr>
      <w:r w:rsidRPr="0004798D">
        <w:rPr>
          <w:sz w:val="22"/>
          <w:szCs w:val="22"/>
        </w:rPr>
        <w:t>«</w:t>
      </w:r>
      <w:r w:rsidRPr="0004798D">
        <w:rPr>
          <w:rStyle w:val="s11"/>
          <w:szCs w:val="22"/>
        </w:rPr>
        <w:t>Энергосбережение и повышение</w:t>
      </w:r>
    </w:p>
    <w:p w:rsidR="00190BD2" w:rsidRPr="0004798D" w:rsidRDefault="00190BD2" w:rsidP="00190BD2">
      <w:pPr>
        <w:ind w:left="142"/>
        <w:jc w:val="right"/>
        <w:rPr>
          <w:sz w:val="22"/>
          <w:szCs w:val="22"/>
        </w:rPr>
      </w:pPr>
      <w:r w:rsidRPr="0004798D">
        <w:rPr>
          <w:rStyle w:val="s11"/>
          <w:szCs w:val="22"/>
        </w:rPr>
        <w:t xml:space="preserve"> энергетической эффективности </w:t>
      </w:r>
    </w:p>
    <w:p w:rsidR="00190BD2" w:rsidRPr="0004798D" w:rsidRDefault="00190BD2" w:rsidP="00190BD2">
      <w:pPr>
        <w:ind w:left="142"/>
        <w:jc w:val="right"/>
        <w:rPr>
          <w:bCs/>
          <w:sz w:val="22"/>
          <w:szCs w:val="22"/>
        </w:rPr>
      </w:pPr>
      <w:r w:rsidRPr="0004798D">
        <w:rPr>
          <w:bCs/>
          <w:sz w:val="22"/>
          <w:szCs w:val="22"/>
        </w:rPr>
        <w:t>в  Богородском сельсовете Мокшанского</w:t>
      </w:r>
    </w:p>
    <w:p w:rsidR="00190BD2" w:rsidRPr="0004798D" w:rsidRDefault="00190BD2" w:rsidP="00190BD2">
      <w:pPr>
        <w:ind w:left="142"/>
        <w:jc w:val="right"/>
        <w:rPr>
          <w:bCs/>
          <w:sz w:val="22"/>
          <w:szCs w:val="22"/>
        </w:rPr>
      </w:pPr>
      <w:r w:rsidRPr="0004798D">
        <w:rPr>
          <w:bCs/>
          <w:sz w:val="22"/>
          <w:szCs w:val="22"/>
        </w:rPr>
        <w:t xml:space="preserve"> района Пензенской области</w:t>
      </w:r>
      <w:r>
        <w:rPr>
          <w:bCs/>
          <w:sz w:val="22"/>
          <w:szCs w:val="22"/>
        </w:rPr>
        <w:t>»</w:t>
      </w:r>
      <w:r w:rsidRPr="0004798D">
        <w:rPr>
          <w:bCs/>
          <w:sz w:val="22"/>
          <w:szCs w:val="22"/>
        </w:rPr>
        <w:t xml:space="preserve"> </w:t>
      </w:r>
    </w:p>
    <w:p w:rsidR="00190BD2" w:rsidRPr="007D2BB6" w:rsidRDefault="00190BD2" w:rsidP="00190BD2">
      <w:pPr>
        <w:ind w:left="142"/>
        <w:jc w:val="right"/>
        <w:rPr>
          <w:bCs/>
        </w:rPr>
      </w:pPr>
      <w:r>
        <w:rPr>
          <w:bCs/>
          <w:sz w:val="22"/>
          <w:szCs w:val="22"/>
        </w:rPr>
        <w:t xml:space="preserve">  </w:t>
      </w:r>
    </w:p>
    <w:p w:rsidR="00190BD2" w:rsidRDefault="00190BD2" w:rsidP="00190BD2">
      <w:pPr>
        <w:jc w:val="center"/>
        <w:rPr>
          <w:i/>
          <w:iCs/>
          <w:color w:val="000000"/>
        </w:rPr>
      </w:pPr>
    </w:p>
    <w:p w:rsidR="00190BD2" w:rsidRPr="0004798D" w:rsidRDefault="00190BD2" w:rsidP="00190BD2">
      <w:pPr>
        <w:jc w:val="center"/>
        <w:rPr>
          <w:b/>
          <w:bCs/>
          <w:color w:val="000000"/>
          <w:sz w:val="22"/>
          <w:szCs w:val="22"/>
        </w:rPr>
      </w:pPr>
      <w:r w:rsidRPr="0004798D">
        <w:rPr>
          <w:b/>
          <w:bCs/>
          <w:color w:val="000000"/>
          <w:sz w:val="22"/>
          <w:szCs w:val="22"/>
        </w:rPr>
        <w:t xml:space="preserve">РЕСУРСНОЕ  ОБЕСПЕЧЕНИЕ </w:t>
      </w:r>
    </w:p>
    <w:p w:rsidR="00190BD2" w:rsidRPr="0004798D" w:rsidRDefault="00190BD2" w:rsidP="00190BD2">
      <w:pPr>
        <w:jc w:val="center"/>
        <w:rPr>
          <w:b/>
          <w:bCs/>
          <w:sz w:val="22"/>
          <w:szCs w:val="22"/>
        </w:rPr>
      </w:pPr>
      <w:r w:rsidRPr="0004798D">
        <w:rPr>
          <w:b/>
          <w:bCs/>
          <w:color w:val="000000"/>
          <w:sz w:val="22"/>
          <w:szCs w:val="22"/>
        </w:rPr>
        <w:t>реализации муниципальной программы Богородского сельсовета Мокшанского района</w:t>
      </w:r>
      <w:r w:rsidRPr="0004798D">
        <w:rPr>
          <w:b/>
          <w:bCs/>
          <w:sz w:val="22"/>
          <w:szCs w:val="22"/>
        </w:rPr>
        <w:t xml:space="preserve"> </w:t>
      </w:r>
    </w:p>
    <w:p w:rsidR="00190BD2" w:rsidRDefault="00190BD2" w:rsidP="00190BD2">
      <w:pPr>
        <w:ind w:left="142"/>
        <w:jc w:val="center"/>
        <w:rPr>
          <w:b/>
          <w:bCs/>
          <w:color w:val="000000"/>
          <w:sz w:val="22"/>
          <w:szCs w:val="22"/>
        </w:rPr>
      </w:pPr>
      <w:r w:rsidRPr="0004798D">
        <w:rPr>
          <w:b/>
          <w:bCs/>
          <w:sz w:val="22"/>
          <w:szCs w:val="22"/>
        </w:rPr>
        <w:t xml:space="preserve">  «</w:t>
      </w:r>
      <w:r w:rsidRPr="0004798D">
        <w:rPr>
          <w:rStyle w:val="s11"/>
          <w:b/>
          <w:szCs w:val="22"/>
        </w:rPr>
        <w:t>Энергосбережение и повышение  энергетической эффективности</w:t>
      </w:r>
      <w:r w:rsidRPr="0004798D">
        <w:rPr>
          <w:b/>
          <w:sz w:val="22"/>
          <w:szCs w:val="22"/>
        </w:rPr>
        <w:t xml:space="preserve">  </w:t>
      </w:r>
      <w:r w:rsidRPr="0004798D">
        <w:rPr>
          <w:b/>
          <w:bCs/>
          <w:sz w:val="22"/>
          <w:szCs w:val="22"/>
        </w:rPr>
        <w:t>в Богородском сельсовете Мокшанского района</w:t>
      </w:r>
      <w:r>
        <w:rPr>
          <w:b/>
          <w:bCs/>
          <w:sz w:val="22"/>
          <w:szCs w:val="22"/>
        </w:rPr>
        <w:t xml:space="preserve"> Пензенской области</w:t>
      </w:r>
      <w:r w:rsidRPr="0004798D">
        <w:rPr>
          <w:b/>
          <w:bCs/>
          <w:sz w:val="22"/>
          <w:szCs w:val="22"/>
        </w:rPr>
        <w:t>»</w:t>
      </w:r>
      <w:r w:rsidRPr="0004798D">
        <w:rPr>
          <w:b/>
          <w:sz w:val="22"/>
          <w:szCs w:val="22"/>
        </w:rPr>
        <w:t xml:space="preserve">  </w:t>
      </w:r>
      <w:r w:rsidRPr="0004798D">
        <w:rPr>
          <w:b/>
          <w:bCs/>
          <w:color w:val="000000"/>
          <w:sz w:val="22"/>
          <w:szCs w:val="22"/>
        </w:rPr>
        <w:t>за счет средств бюджета Богородского сельсовета Мокшанского района</w:t>
      </w:r>
      <w:r>
        <w:rPr>
          <w:b/>
          <w:bCs/>
          <w:color w:val="000000"/>
          <w:sz w:val="22"/>
          <w:szCs w:val="22"/>
        </w:rPr>
        <w:t xml:space="preserve"> на 2026-2030 годы</w:t>
      </w:r>
    </w:p>
    <w:p w:rsidR="00190BD2" w:rsidRDefault="00190BD2" w:rsidP="00190BD2">
      <w:pPr>
        <w:ind w:left="142"/>
        <w:jc w:val="center"/>
        <w:rPr>
          <w:b/>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7"/>
        <w:gridCol w:w="1388"/>
        <w:gridCol w:w="1693"/>
        <w:gridCol w:w="2680"/>
        <w:gridCol w:w="610"/>
        <w:gridCol w:w="578"/>
        <w:gridCol w:w="574"/>
        <w:gridCol w:w="672"/>
        <w:gridCol w:w="923"/>
      </w:tblGrid>
      <w:tr w:rsidR="00190BD2" w:rsidRPr="00190BD2" w:rsidTr="006D0C33">
        <w:tblPrEx>
          <w:tblCellMar>
            <w:top w:w="0" w:type="dxa"/>
            <w:bottom w:w="0" w:type="dxa"/>
          </w:tblCellMar>
        </w:tblPrEx>
        <w:trPr>
          <w:trHeight w:val="226"/>
        </w:trPr>
        <w:tc>
          <w:tcPr>
            <w:tcW w:w="1794"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Ответственный исполнитель муниципальной программы</w:t>
            </w:r>
          </w:p>
        </w:tc>
        <w:tc>
          <w:tcPr>
            <w:tcW w:w="3206" w:type="pct"/>
            <w:gridSpan w:val="6"/>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pacing w:val="-20"/>
                <w:sz w:val="16"/>
                <w:szCs w:val="16"/>
              </w:rPr>
            </w:pPr>
            <w:r w:rsidRPr="00190BD2">
              <w:rPr>
                <w:spacing w:val="-20"/>
                <w:sz w:val="16"/>
                <w:szCs w:val="16"/>
              </w:rPr>
              <w:t xml:space="preserve">Администрация  </w:t>
            </w:r>
            <w:r w:rsidRPr="00190BD2">
              <w:rPr>
                <w:sz w:val="16"/>
                <w:szCs w:val="16"/>
              </w:rPr>
              <w:t xml:space="preserve">Богородского сельсовета </w:t>
            </w:r>
            <w:r w:rsidRPr="00190BD2">
              <w:rPr>
                <w:spacing w:val="-20"/>
                <w:sz w:val="16"/>
                <w:szCs w:val="16"/>
              </w:rPr>
              <w:t xml:space="preserve">Мокшанского района  </w:t>
            </w:r>
            <w:r w:rsidRPr="00190BD2">
              <w:rPr>
                <w:bCs/>
                <w:spacing w:val="-20"/>
                <w:sz w:val="16"/>
                <w:szCs w:val="16"/>
              </w:rPr>
              <w:t xml:space="preserve">Пензенской области  </w:t>
            </w:r>
          </w:p>
          <w:p w:rsidR="00190BD2" w:rsidRPr="00190BD2" w:rsidRDefault="00190BD2" w:rsidP="006D0C33">
            <w:pPr>
              <w:jc w:val="center"/>
              <w:rPr>
                <w:spacing w:val="-20"/>
                <w:sz w:val="16"/>
                <w:szCs w:val="16"/>
              </w:rPr>
            </w:pPr>
          </w:p>
        </w:tc>
      </w:tr>
      <w:tr w:rsidR="00190BD2" w:rsidRPr="00190BD2" w:rsidTr="006D0C33">
        <w:tblPrEx>
          <w:tblCellMar>
            <w:top w:w="0" w:type="dxa"/>
            <w:bottom w:w="0" w:type="dxa"/>
          </w:tblCellMar>
        </w:tblPrEx>
        <w:tc>
          <w:tcPr>
            <w:tcW w:w="158" w:type="pct"/>
            <w:tcBorders>
              <w:top w:val="single" w:sz="4" w:space="0" w:color="auto"/>
              <w:left w:val="single" w:sz="4" w:space="0" w:color="auto"/>
              <w:bottom w:val="nil"/>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 п/п</w:t>
            </w:r>
          </w:p>
        </w:tc>
        <w:tc>
          <w:tcPr>
            <w:tcW w:w="737" w:type="pct"/>
            <w:tcBorders>
              <w:top w:val="single" w:sz="4" w:space="0" w:color="auto"/>
              <w:left w:val="single" w:sz="4" w:space="0" w:color="auto"/>
              <w:bottom w:val="nil"/>
              <w:right w:val="single" w:sz="4" w:space="0" w:color="auto"/>
            </w:tcBorders>
          </w:tcPr>
          <w:p w:rsidR="00190BD2" w:rsidRPr="00190BD2" w:rsidRDefault="00190BD2" w:rsidP="006D0C33">
            <w:pPr>
              <w:jc w:val="center"/>
              <w:rPr>
                <w:color w:val="000000"/>
                <w:spacing w:val="-20"/>
                <w:sz w:val="16"/>
                <w:szCs w:val="16"/>
              </w:rPr>
            </w:pPr>
          </w:p>
          <w:p w:rsidR="00190BD2" w:rsidRPr="00190BD2" w:rsidRDefault="00190BD2" w:rsidP="006D0C33">
            <w:pPr>
              <w:jc w:val="center"/>
              <w:rPr>
                <w:color w:val="000000"/>
                <w:spacing w:val="-20"/>
                <w:sz w:val="16"/>
                <w:szCs w:val="16"/>
              </w:rPr>
            </w:pPr>
            <w:r w:rsidRPr="00190BD2">
              <w:rPr>
                <w:color w:val="000000"/>
                <w:spacing w:val="-20"/>
                <w:sz w:val="16"/>
                <w:szCs w:val="16"/>
              </w:rPr>
              <w:t>Статус</w:t>
            </w:r>
          </w:p>
        </w:tc>
        <w:tc>
          <w:tcPr>
            <w:tcW w:w="89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Наименование муниципальной программы, подпрограммы</w:t>
            </w: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rPr>
                <w:color w:val="000000"/>
                <w:spacing w:val="-20"/>
                <w:sz w:val="16"/>
                <w:szCs w:val="16"/>
              </w:rPr>
            </w:pPr>
            <w:r w:rsidRPr="00190BD2">
              <w:rPr>
                <w:color w:val="000000"/>
                <w:spacing w:val="-20"/>
                <w:sz w:val="16"/>
                <w:szCs w:val="16"/>
              </w:rPr>
              <w:t>Источник финансирования</w:t>
            </w:r>
          </w:p>
        </w:tc>
        <w:tc>
          <w:tcPr>
            <w:tcW w:w="1783" w:type="pct"/>
            <w:gridSpan w:val="5"/>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r w:rsidRPr="00190BD2">
              <w:rPr>
                <w:color w:val="000000"/>
                <w:spacing w:val="-20"/>
                <w:sz w:val="16"/>
                <w:szCs w:val="16"/>
              </w:rPr>
              <w:t xml:space="preserve">Оценка расходов, </w:t>
            </w:r>
          </w:p>
          <w:p w:rsidR="00190BD2" w:rsidRPr="00190BD2" w:rsidRDefault="00190BD2" w:rsidP="006D0C33">
            <w:pPr>
              <w:jc w:val="center"/>
              <w:rPr>
                <w:color w:val="000000"/>
                <w:spacing w:val="-20"/>
                <w:sz w:val="16"/>
                <w:szCs w:val="16"/>
              </w:rPr>
            </w:pPr>
            <w:r w:rsidRPr="00190BD2">
              <w:rPr>
                <w:color w:val="000000"/>
                <w:spacing w:val="-20"/>
                <w:sz w:val="16"/>
                <w:szCs w:val="16"/>
              </w:rPr>
              <w:t>тыс. рублей</w:t>
            </w:r>
          </w:p>
        </w:tc>
      </w:tr>
      <w:tr w:rsidR="00190BD2" w:rsidRPr="00190BD2" w:rsidTr="006D0C33">
        <w:tblPrEx>
          <w:tblCellMar>
            <w:top w:w="0" w:type="dxa"/>
            <w:bottom w:w="0" w:type="dxa"/>
          </w:tblCellMar>
        </w:tblPrEx>
        <w:tc>
          <w:tcPr>
            <w:tcW w:w="158" w:type="pct"/>
            <w:tcBorders>
              <w:top w:val="nil"/>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p>
        </w:tc>
        <w:tc>
          <w:tcPr>
            <w:tcW w:w="737" w:type="pct"/>
            <w:tcBorders>
              <w:top w:val="nil"/>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p>
        </w:tc>
        <w:tc>
          <w:tcPr>
            <w:tcW w:w="89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pacing w:val="-20"/>
                <w:sz w:val="16"/>
                <w:szCs w:val="16"/>
              </w:rPr>
            </w:pP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hanging="1"/>
              <w:jc w:val="center"/>
              <w:rPr>
                <w:color w:val="000000"/>
                <w:spacing w:val="-20"/>
                <w:sz w:val="16"/>
                <w:szCs w:val="16"/>
              </w:rPr>
            </w:pPr>
          </w:p>
        </w:tc>
        <w:tc>
          <w:tcPr>
            <w:tcW w:w="32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2026год</w:t>
            </w:r>
          </w:p>
        </w:tc>
        <w:tc>
          <w:tcPr>
            <w:tcW w:w="30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2027 год</w:t>
            </w:r>
          </w:p>
        </w:tc>
        <w:tc>
          <w:tcPr>
            <w:tcW w:w="30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2028год</w:t>
            </w:r>
          </w:p>
        </w:tc>
        <w:tc>
          <w:tcPr>
            <w:tcW w:w="35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pacing w:val="-20"/>
                <w:sz w:val="16"/>
                <w:szCs w:val="16"/>
              </w:rPr>
            </w:pPr>
            <w:r w:rsidRPr="00190BD2">
              <w:rPr>
                <w:color w:val="000000"/>
                <w:spacing w:val="-20"/>
                <w:sz w:val="16"/>
                <w:szCs w:val="16"/>
              </w:rPr>
              <w:t>2029год</w:t>
            </w:r>
          </w:p>
        </w:tc>
        <w:tc>
          <w:tcPr>
            <w:tcW w:w="490"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6"/>
              <w:jc w:val="center"/>
              <w:rPr>
                <w:color w:val="000000"/>
                <w:spacing w:val="-20"/>
                <w:sz w:val="16"/>
                <w:szCs w:val="16"/>
              </w:rPr>
            </w:pPr>
            <w:r w:rsidRPr="00190BD2">
              <w:rPr>
                <w:color w:val="000000"/>
                <w:spacing w:val="-20"/>
                <w:sz w:val="16"/>
                <w:szCs w:val="16"/>
              </w:rPr>
              <w:t>2030 год</w:t>
            </w:r>
          </w:p>
        </w:tc>
      </w:tr>
      <w:tr w:rsidR="00190BD2" w:rsidRPr="00190BD2" w:rsidTr="006D0C33">
        <w:tblPrEx>
          <w:tblCellMar>
            <w:top w:w="0" w:type="dxa"/>
            <w:bottom w:w="0" w:type="dxa"/>
          </w:tblCellMar>
        </w:tblPrEx>
        <w:trPr>
          <w:trHeight w:val="419"/>
          <w:tblHeader/>
        </w:trPr>
        <w:tc>
          <w:tcPr>
            <w:tcW w:w="158"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1</w:t>
            </w:r>
          </w:p>
        </w:tc>
        <w:tc>
          <w:tcPr>
            <w:tcW w:w="73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12" w:hanging="287"/>
              <w:jc w:val="center"/>
              <w:rPr>
                <w:color w:val="000000"/>
                <w:sz w:val="16"/>
                <w:szCs w:val="16"/>
              </w:rPr>
            </w:pPr>
            <w:r w:rsidRPr="00190BD2">
              <w:rPr>
                <w:color w:val="000000"/>
                <w:sz w:val="16"/>
                <w:szCs w:val="16"/>
              </w:rPr>
              <w:t>2</w:t>
            </w:r>
          </w:p>
        </w:tc>
        <w:tc>
          <w:tcPr>
            <w:tcW w:w="89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color w:val="000000"/>
                <w:sz w:val="16"/>
                <w:szCs w:val="16"/>
              </w:rPr>
            </w:pPr>
            <w:r w:rsidRPr="00190BD2">
              <w:rPr>
                <w:color w:val="000000"/>
                <w:sz w:val="16"/>
                <w:szCs w:val="16"/>
              </w:rPr>
              <w:t>3</w:t>
            </w:r>
          </w:p>
        </w:tc>
        <w:tc>
          <w:tcPr>
            <w:tcW w:w="142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12" w:hanging="1"/>
              <w:jc w:val="center"/>
              <w:rPr>
                <w:color w:val="000000"/>
                <w:sz w:val="16"/>
                <w:szCs w:val="16"/>
              </w:rPr>
            </w:pPr>
            <w:r w:rsidRPr="00190BD2">
              <w:rPr>
                <w:color w:val="000000"/>
                <w:sz w:val="16"/>
                <w:szCs w:val="16"/>
              </w:rPr>
              <w:t>4</w:t>
            </w:r>
          </w:p>
        </w:tc>
        <w:tc>
          <w:tcPr>
            <w:tcW w:w="32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5</w:t>
            </w:r>
          </w:p>
        </w:tc>
        <w:tc>
          <w:tcPr>
            <w:tcW w:w="30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6</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7</w:t>
            </w:r>
          </w:p>
        </w:tc>
        <w:tc>
          <w:tcPr>
            <w:tcW w:w="35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8</w:t>
            </w:r>
          </w:p>
        </w:tc>
        <w:tc>
          <w:tcPr>
            <w:tcW w:w="49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9</w:t>
            </w:r>
          </w:p>
        </w:tc>
      </w:tr>
      <w:tr w:rsidR="00190BD2" w:rsidRPr="00190BD2" w:rsidTr="006D0C33">
        <w:tblPrEx>
          <w:tblCellMar>
            <w:top w:w="0" w:type="dxa"/>
            <w:bottom w:w="0" w:type="dxa"/>
          </w:tblCellMar>
        </w:tblPrEx>
        <w:tc>
          <w:tcPr>
            <w:tcW w:w="158"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30"/>
              <w:jc w:val="center"/>
              <w:rPr>
                <w:color w:val="000000"/>
                <w:sz w:val="16"/>
                <w:szCs w:val="16"/>
              </w:rPr>
            </w:pPr>
            <w:r w:rsidRPr="00190BD2">
              <w:rPr>
                <w:color w:val="000000"/>
                <w:sz w:val="16"/>
                <w:szCs w:val="16"/>
              </w:rPr>
              <w:t>1</w:t>
            </w:r>
          </w:p>
        </w:tc>
        <w:tc>
          <w:tcPr>
            <w:tcW w:w="737"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rPr>
                <w:color w:val="000000"/>
                <w:sz w:val="16"/>
                <w:szCs w:val="16"/>
              </w:rPr>
            </w:pPr>
            <w:r w:rsidRPr="00190BD2">
              <w:rPr>
                <w:color w:val="000000"/>
                <w:sz w:val="16"/>
                <w:szCs w:val="16"/>
              </w:rPr>
              <w:t>Муниципальная  программа</w:t>
            </w: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p w:rsidR="00190BD2" w:rsidRPr="00190BD2" w:rsidRDefault="00190BD2" w:rsidP="006D0C33">
            <w:pPr>
              <w:ind w:left="112"/>
              <w:rPr>
                <w:color w:val="000000"/>
                <w:sz w:val="16"/>
                <w:szCs w:val="16"/>
              </w:rPr>
            </w:pPr>
          </w:p>
        </w:tc>
        <w:tc>
          <w:tcPr>
            <w:tcW w:w="89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42"/>
              <w:rPr>
                <w:rStyle w:val="s11"/>
                <w:spacing w:val="-20"/>
                <w:sz w:val="16"/>
                <w:szCs w:val="16"/>
              </w:rPr>
            </w:pPr>
            <w:r w:rsidRPr="00190BD2">
              <w:rPr>
                <w:rStyle w:val="s11"/>
                <w:spacing w:val="-20"/>
                <w:sz w:val="16"/>
                <w:szCs w:val="16"/>
              </w:rPr>
              <w:t>Энергосбережение  и повышение</w:t>
            </w:r>
          </w:p>
          <w:p w:rsidR="00190BD2" w:rsidRPr="00190BD2" w:rsidRDefault="00190BD2" w:rsidP="006D0C33">
            <w:pPr>
              <w:ind w:left="142"/>
              <w:rPr>
                <w:spacing w:val="-20"/>
                <w:sz w:val="16"/>
                <w:szCs w:val="16"/>
              </w:rPr>
            </w:pPr>
            <w:r w:rsidRPr="00190BD2">
              <w:rPr>
                <w:rStyle w:val="s11"/>
                <w:spacing w:val="-20"/>
                <w:sz w:val="16"/>
                <w:szCs w:val="16"/>
              </w:rPr>
              <w:t xml:space="preserve">энергетической эффективности </w:t>
            </w:r>
          </w:p>
          <w:p w:rsidR="00190BD2" w:rsidRPr="00190BD2" w:rsidRDefault="00190BD2" w:rsidP="006D0C33">
            <w:pPr>
              <w:ind w:left="142"/>
              <w:rPr>
                <w:bCs/>
                <w:spacing w:val="-20"/>
                <w:sz w:val="16"/>
                <w:szCs w:val="16"/>
              </w:rPr>
            </w:pPr>
            <w:r w:rsidRPr="00190BD2">
              <w:rPr>
                <w:bCs/>
                <w:spacing w:val="-20"/>
                <w:sz w:val="16"/>
                <w:szCs w:val="16"/>
              </w:rPr>
              <w:t xml:space="preserve">в  Богородском  сельсовете Мокшанском районе Пензенской области  </w:t>
            </w:r>
          </w:p>
          <w:p w:rsidR="00190BD2" w:rsidRPr="00190BD2" w:rsidRDefault="00190BD2" w:rsidP="006D0C33">
            <w:pPr>
              <w:rPr>
                <w:sz w:val="16"/>
                <w:szCs w:val="16"/>
              </w:rPr>
            </w:pPr>
          </w:p>
          <w:p w:rsidR="00190BD2" w:rsidRPr="00190BD2" w:rsidRDefault="00190BD2" w:rsidP="006D0C33">
            <w:pPr>
              <w:rPr>
                <w:sz w:val="16"/>
                <w:szCs w:val="16"/>
              </w:rPr>
            </w:pPr>
          </w:p>
          <w:p w:rsidR="00190BD2" w:rsidRPr="00190BD2" w:rsidRDefault="00190BD2" w:rsidP="006D0C33">
            <w:pPr>
              <w:rPr>
                <w:sz w:val="16"/>
                <w:szCs w:val="16"/>
              </w:rPr>
            </w:pP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12" w:hanging="1"/>
              <w:rPr>
                <w:color w:val="000000"/>
                <w:sz w:val="16"/>
                <w:szCs w:val="16"/>
              </w:rPr>
            </w:pPr>
            <w:r w:rsidRPr="00190BD2">
              <w:rPr>
                <w:color w:val="000000"/>
                <w:sz w:val="16"/>
                <w:szCs w:val="16"/>
              </w:rPr>
              <w:t>всего</w:t>
            </w:r>
          </w:p>
        </w:tc>
        <w:tc>
          <w:tcPr>
            <w:tcW w:w="32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0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5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49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73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9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 xml:space="preserve">бюджет Мокшанского района   </w:t>
            </w:r>
          </w:p>
        </w:tc>
        <w:tc>
          <w:tcPr>
            <w:tcW w:w="32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30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5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49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73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9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межбюджетные трансферты из бюджета Пензенской области за счет федеральных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30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5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49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73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9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межбюджетные трансферты из бюджета Пензенской области за счет областных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30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5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49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73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9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 xml:space="preserve">Бюджет Богородского сельсовета Мокшанского района </w:t>
            </w:r>
            <w:r w:rsidRPr="00190BD2">
              <w:rPr>
                <w:bCs/>
                <w:spacing w:val="-20"/>
                <w:sz w:val="16"/>
                <w:szCs w:val="16"/>
              </w:rPr>
              <w:t xml:space="preserve">Пензенской области  </w:t>
            </w:r>
            <w:r w:rsidRPr="00190BD2">
              <w:rPr>
                <w:color w:val="000000"/>
                <w:sz w:val="16"/>
                <w:szCs w:val="16"/>
              </w:rPr>
              <w:t xml:space="preserve">в рамках софинансирования </w:t>
            </w:r>
          </w:p>
        </w:tc>
        <w:tc>
          <w:tcPr>
            <w:tcW w:w="32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30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5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49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r w:rsidR="00190BD2" w:rsidRPr="00190BD2" w:rsidTr="006D0C33">
        <w:tblPrEx>
          <w:tblCellMar>
            <w:top w:w="0" w:type="dxa"/>
            <w:bottom w:w="0" w:type="dxa"/>
          </w:tblCellMar>
        </w:tblPrEx>
        <w:trPr>
          <w:trHeight w:val="341"/>
        </w:trPr>
        <w:tc>
          <w:tcPr>
            <w:tcW w:w="158"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737"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899" w:type="pct"/>
            <w:vMerge/>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p>
        </w:tc>
        <w:tc>
          <w:tcPr>
            <w:tcW w:w="142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ind w:left="112" w:hanging="1"/>
              <w:rPr>
                <w:color w:val="000000"/>
                <w:sz w:val="16"/>
                <w:szCs w:val="16"/>
              </w:rPr>
            </w:pPr>
            <w:r w:rsidRPr="00190BD2">
              <w:rPr>
                <w:color w:val="000000"/>
                <w:sz w:val="16"/>
                <w:szCs w:val="16"/>
              </w:rPr>
              <w:t>иные источники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30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100" w:afterAutospacing="1"/>
              <w:jc w:val="center"/>
              <w:rPr>
                <w:color w:val="000000"/>
                <w:sz w:val="16"/>
                <w:szCs w:val="16"/>
              </w:rPr>
            </w:pPr>
            <w:r w:rsidRPr="00190BD2">
              <w:rPr>
                <w:color w:val="000000"/>
                <w:sz w:val="16"/>
                <w:szCs w:val="16"/>
              </w:rPr>
              <w:t>0,0</w:t>
            </w:r>
          </w:p>
        </w:tc>
        <w:tc>
          <w:tcPr>
            <w:tcW w:w="30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color w:val="000000"/>
                <w:sz w:val="16"/>
                <w:szCs w:val="16"/>
              </w:rPr>
            </w:pPr>
            <w:r w:rsidRPr="00190BD2">
              <w:rPr>
                <w:color w:val="000000"/>
                <w:sz w:val="16"/>
                <w:szCs w:val="16"/>
              </w:rPr>
              <w:t>0,0</w:t>
            </w:r>
          </w:p>
        </w:tc>
        <w:tc>
          <w:tcPr>
            <w:tcW w:w="357"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c>
          <w:tcPr>
            <w:tcW w:w="490"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z w:val="16"/>
                <w:szCs w:val="16"/>
              </w:rPr>
              <w:t>0,0</w:t>
            </w:r>
          </w:p>
        </w:tc>
      </w:tr>
    </w:tbl>
    <w:p w:rsidR="00190BD2" w:rsidRPr="0004798D" w:rsidRDefault="00190BD2" w:rsidP="00190BD2">
      <w:pPr>
        <w:ind w:left="142"/>
        <w:jc w:val="center"/>
        <w:rPr>
          <w:b/>
          <w:sz w:val="22"/>
          <w:szCs w:val="22"/>
        </w:rPr>
      </w:pPr>
    </w:p>
    <w:p w:rsidR="00190BD2" w:rsidRDefault="00190BD2" w:rsidP="00190BD2"/>
    <w:p w:rsidR="00190BD2" w:rsidRDefault="00190BD2" w:rsidP="00190BD2"/>
    <w:p w:rsidR="00190BD2" w:rsidRDefault="00190BD2" w:rsidP="00190BD2">
      <w:pPr>
        <w:jc w:val="right"/>
      </w:pPr>
    </w:p>
    <w:p w:rsidR="00190BD2" w:rsidRDefault="00190BD2" w:rsidP="00190BD2">
      <w:pPr>
        <w:jc w:val="right"/>
        <w:rPr>
          <w:sz w:val="22"/>
          <w:szCs w:val="22"/>
        </w:rPr>
      </w:pPr>
      <w:r>
        <w:rPr>
          <w:sz w:val="22"/>
          <w:szCs w:val="22"/>
        </w:rPr>
        <w:t>Приложение №8</w:t>
      </w:r>
    </w:p>
    <w:p w:rsidR="00190BD2" w:rsidRPr="00C173EB" w:rsidRDefault="00190BD2" w:rsidP="00190BD2">
      <w:pPr>
        <w:ind w:left="720" w:firstLine="567"/>
        <w:jc w:val="right"/>
      </w:pPr>
      <w:r w:rsidRPr="00C173EB">
        <w:t>к муниципальной программе «Энергосбережение и повышение</w:t>
      </w:r>
    </w:p>
    <w:p w:rsidR="00190BD2" w:rsidRPr="00C173EB" w:rsidRDefault="00190BD2" w:rsidP="00190BD2">
      <w:pPr>
        <w:ind w:left="720" w:firstLine="567"/>
        <w:jc w:val="right"/>
      </w:pPr>
      <w:r w:rsidRPr="00C173EB">
        <w:t>энергетической эффективности в Богородском сельсовете</w:t>
      </w:r>
    </w:p>
    <w:p w:rsidR="00190BD2" w:rsidRDefault="00190BD2" w:rsidP="00190BD2">
      <w:pPr>
        <w:ind w:left="720" w:firstLine="567"/>
        <w:jc w:val="right"/>
      </w:pPr>
      <w:r w:rsidRPr="00C173EB">
        <w:t>Мокшанского района П</w:t>
      </w:r>
      <w:r>
        <w:t xml:space="preserve">ензенской области» </w:t>
      </w:r>
    </w:p>
    <w:p w:rsidR="00190BD2" w:rsidRPr="00C173EB" w:rsidRDefault="00190BD2" w:rsidP="00190BD2">
      <w:pPr>
        <w:ind w:left="720" w:firstLine="567"/>
      </w:pPr>
      <w:r w:rsidRPr="00C173EB">
        <w:t> </w:t>
      </w:r>
    </w:p>
    <w:p w:rsidR="00190BD2" w:rsidRDefault="00190BD2" w:rsidP="00190BD2">
      <w:pPr>
        <w:ind w:left="720" w:firstLine="567"/>
        <w:jc w:val="center"/>
        <w:rPr>
          <w:b/>
          <w:bCs/>
        </w:rPr>
      </w:pPr>
    </w:p>
    <w:p w:rsidR="00190BD2" w:rsidRPr="00C173EB" w:rsidRDefault="00190BD2" w:rsidP="00190BD2">
      <w:pPr>
        <w:ind w:left="720" w:firstLine="567"/>
        <w:jc w:val="center"/>
      </w:pPr>
      <w:r w:rsidRPr="00C173EB">
        <w:rPr>
          <w:b/>
          <w:bCs/>
        </w:rPr>
        <w:t>РЕСУРСНОЕ ОБЕСПЕЧЕНИЕ</w:t>
      </w:r>
    </w:p>
    <w:p w:rsidR="00190BD2" w:rsidRPr="00C173EB" w:rsidRDefault="00190BD2" w:rsidP="00190BD2">
      <w:pPr>
        <w:ind w:left="720" w:firstLine="567"/>
        <w:jc w:val="center"/>
        <w:rPr>
          <w:b/>
          <w:bCs/>
        </w:rPr>
      </w:pPr>
      <w:r w:rsidRPr="00C173EB">
        <w:rPr>
          <w:b/>
          <w:bCs/>
        </w:rPr>
        <w:t>реализации муниципальной программы Богородского сельсовета Мокшанского района </w:t>
      </w:r>
      <w:r>
        <w:rPr>
          <w:b/>
          <w:bCs/>
        </w:rPr>
        <w:t xml:space="preserve">Пензенской области </w:t>
      </w:r>
      <w:r w:rsidRPr="00C173EB">
        <w:rPr>
          <w:b/>
          <w:bCs/>
        </w:rPr>
        <w:t xml:space="preserve">«Энергосбережение и повышение энергетической эффективности в Богородском сельсовете Мокшанского района Пензенской области» за счет </w:t>
      </w:r>
      <w:r>
        <w:rPr>
          <w:b/>
          <w:bCs/>
        </w:rPr>
        <w:t>всех источников финансирования в разрезе кодов бюджетной классификации</w:t>
      </w:r>
      <w:r w:rsidRPr="00C173EB">
        <w:rPr>
          <w:b/>
          <w:bCs/>
        </w:rPr>
        <w:t xml:space="preserve"> на 2014 и 2015 годы</w:t>
      </w:r>
    </w:p>
    <w:p w:rsidR="00190BD2" w:rsidRPr="00C173EB" w:rsidRDefault="00190BD2" w:rsidP="00190BD2">
      <w:pPr>
        <w:ind w:left="720" w:firstLine="567"/>
        <w:jc w:val="center"/>
      </w:pPr>
    </w:p>
    <w:tbl>
      <w:tblPr>
        <w:tblW w:w="5000" w:type="pct"/>
        <w:jc w:val="center"/>
        <w:tblCellMar>
          <w:left w:w="0" w:type="dxa"/>
          <w:right w:w="0" w:type="dxa"/>
        </w:tblCellMar>
        <w:tblLook w:val="04A0"/>
      </w:tblPr>
      <w:tblGrid>
        <w:gridCol w:w="366"/>
        <w:gridCol w:w="979"/>
        <w:gridCol w:w="1813"/>
        <w:gridCol w:w="970"/>
        <w:gridCol w:w="479"/>
        <w:gridCol w:w="322"/>
        <w:gridCol w:w="351"/>
        <w:gridCol w:w="370"/>
        <w:gridCol w:w="351"/>
        <w:gridCol w:w="510"/>
        <w:gridCol w:w="510"/>
        <w:gridCol w:w="510"/>
        <w:gridCol w:w="510"/>
        <w:gridCol w:w="510"/>
        <w:gridCol w:w="510"/>
        <w:gridCol w:w="510"/>
      </w:tblGrid>
      <w:tr w:rsidR="00190BD2" w:rsidRPr="00190BD2" w:rsidTr="006D0C33">
        <w:trPr>
          <w:trHeight w:val="20"/>
          <w:jc w:val="center"/>
        </w:trPr>
        <w:tc>
          <w:tcPr>
            <w:tcW w:w="182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Ответственный исполнитель муниципальной программы</w:t>
            </w:r>
          </w:p>
        </w:tc>
        <w:tc>
          <w:tcPr>
            <w:tcW w:w="3175"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Администрация Богородского сельсовета Мокшанского района Пензенской области</w:t>
            </w:r>
          </w:p>
        </w:tc>
      </w:tr>
      <w:tr w:rsidR="00190BD2" w:rsidRPr="00190BD2" w:rsidTr="006D0C33">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п/п</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Статус</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Наименование муниципальной программы, подпрограммы</w:t>
            </w:r>
          </w:p>
        </w:tc>
        <w:tc>
          <w:tcPr>
            <w:tcW w:w="55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Ответственный исполнитель, соисполни</w:t>
            </w:r>
            <w:r w:rsidRPr="00190BD2">
              <w:rPr>
                <w:sz w:val="16"/>
                <w:szCs w:val="16"/>
              </w:rPr>
              <w:lastRenderedPageBreak/>
              <w:t>тель,</w:t>
            </w:r>
          </w:p>
          <w:p w:rsidR="00190BD2" w:rsidRPr="00190BD2" w:rsidRDefault="00190BD2" w:rsidP="006D0C33">
            <w:pPr>
              <w:rPr>
                <w:sz w:val="16"/>
                <w:szCs w:val="16"/>
              </w:rPr>
            </w:pPr>
            <w:r w:rsidRPr="00190BD2">
              <w:rPr>
                <w:sz w:val="16"/>
                <w:szCs w:val="16"/>
              </w:rPr>
              <w:t>подпрограммы, ДЦП</w:t>
            </w:r>
          </w:p>
        </w:tc>
        <w:tc>
          <w:tcPr>
            <w:tcW w:w="831"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lastRenderedPageBreak/>
              <w:t>Код бюджетной классификации</w:t>
            </w:r>
          </w:p>
          <w:p w:rsidR="00190BD2" w:rsidRPr="00190BD2" w:rsidRDefault="00190BD2" w:rsidP="006D0C33">
            <w:pPr>
              <w:rPr>
                <w:sz w:val="16"/>
                <w:szCs w:val="16"/>
              </w:rPr>
            </w:pPr>
            <w:r w:rsidRPr="00190BD2">
              <w:rPr>
                <w:sz w:val="16"/>
                <w:szCs w:val="16"/>
              </w:rPr>
              <w:t>(1)</w:t>
            </w:r>
          </w:p>
        </w:tc>
        <w:tc>
          <w:tcPr>
            <w:tcW w:w="1785" w:type="pct"/>
            <w:gridSpan w:val="7"/>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Расходы бюджета Богородского сельсовета Мокшанского района Пензенской области , тыс. рублей</w:t>
            </w:r>
          </w:p>
        </w:tc>
      </w:tr>
      <w:tr w:rsidR="00190BD2" w:rsidRPr="00190BD2" w:rsidTr="006D0C33">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58"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23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ГРБС</w:t>
            </w:r>
          </w:p>
        </w:tc>
        <w:tc>
          <w:tcPr>
            <w:tcW w:w="13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Рз</w:t>
            </w:r>
          </w:p>
        </w:tc>
        <w:tc>
          <w:tcPr>
            <w:tcW w:w="14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Пр</w:t>
            </w:r>
          </w:p>
        </w:tc>
        <w:tc>
          <w:tcPr>
            <w:tcW w:w="16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ЦС</w:t>
            </w:r>
          </w:p>
        </w:tc>
        <w:tc>
          <w:tcPr>
            <w:tcW w:w="1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ВР</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2014г.</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2015г.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2016г.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2017г.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2018г.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2019г.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2020г.</w:t>
            </w:r>
          </w:p>
        </w:tc>
      </w:tr>
      <w:tr w:rsidR="00190BD2" w:rsidRPr="00190BD2" w:rsidTr="006D0C33">
        <w:trPr>
          <w:trHeight w:val="20"/>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lastRenderedPageBreak/>
              <w:t>1</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2</w:t>
            </w:r>
          </w:p>
        </w:tc>
        <w:tc>
          <w:tcPr>
            <w:tcW w:w="11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3</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4</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5</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6</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7</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8</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9</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11</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12</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13</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14</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15</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16</w:t>
            </w:r>
          </w:p>
        </w:tc>
      </w:tr>
      <w:tr w:rsidR="00190BD2" w:rsidRPr="00190BD2" w:rsidTr="006D0C33">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1</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Муниципальная программа</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Энергосбережение и повышение</w:t>
            </w:r>
          </w:p>
          <w:p w:rsidR="00190BD2" w:rsidRPr="00190BD2" w:rsidRDefault="00190BD2" w:rsidP="006D0C33">
            <w:pPr>
              <w:rPr>
                <w:sz w:val="16"/>
                <w:szCs w:val="16"/>
              </w:rPr>
            </w:pPr>
            <w:r w:rsidRPr="00190BD2">
              <w:rPr>
                <w:sz w:val="16"/>
                <w:szCs w:val="16"/>
              </w:rPr>
              <w:t>энергетической эффективности</w:t>
            </w:r>
          </w:p>
          <w:p w:rsidR="00190BD2" w:rsidRPr="00190BD2" w:rsidRDefault="00190BD2" w:rsidP="006D0C33">
            <w:pPr>
              <w:rPr>
                <w:sz w:val="16"/>
                <w:szCs w:val="16"/>
              </w:rPr>
            </w:pPr>
            <w:r w:rsidRPr="00190BD2">
              <w:rPr>
                <w:sz w:val="16"/>
                <w:szCs w:val="16"/>
              </w:rPr>
              <w:t xml:space="preserve">в Богородском сельсовете Мокшанского района Пензенской области </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всего</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88,0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r>
      <w:tr w:rsidR="00190BD2" w:rsidRPr="00190BD2" w:rsidTr="006D0C33">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Администрация Богородского сельсовета Мокшанского района</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88,0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r>
      <w:tr w:rsidR="00190BD2" w:rsidRPr="00190BD2" w:rsidTr="006D0C33">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r>
      <w:tr w:rsidR="00190BD2" w:rsidRPr="00190BD2" w:rsidTr="006D0C33">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p>
        </w:tc>
      </w:tr>
    </w:tbl>
    <w:p w:rsidR="00190BD2" w:rsidRDefault="00190BD2" w:rsidP="00190BD2">
      <w:pPr>
        <w:jc w:val="right"/>
      </w:pPr>
    </w:p>
    <w:p w:rsidR="00190BD2" w:rsidRDefault="00190BD2" w:rsidP="00190BD2">
      <w:pPr>
        <w:jc w:val="right"/>
      </w:pPr>
    </w:p>
    <w:p w:rsidR="00190BD2" w:rsidRDefault="00190BD2" w:rsidP="00190BD2">
      <w:pPr>
        <w:jc w:val="right"/>
        <w:rPr>
          <w:sz w:val="22"/>
          <w:szCs w:val="22"/>
        </w:rPr>
      </w:pPr>
      <w:r>
        <w:rPr>
          <w:sz w:val="22"/>
          <w:szCs w:val="22"/>
        </w:rPr>
        <w:t>Приложение №9</w:t>
      </w:r>
    </w:p>
    <w:p w:rsidR="00190BD2" w:rsidRPr="00C173EB" w:rsidRDefault="00190BD2" w:rsidP="00190BD2">
      <w:pPr>
        <w:ind w:left="720" w:firstLine="567"/>
        <w:jc w:val="right"/>
      </w:pPr>
      <w:r w:rsidRPr="00C173EB">
        <w:t>к муниципальной программе «Энергосбережение и повышение</w:t>
      </w:r>
    </w:p>
    <w:p w:rsidR="00190BD2" w:rsidRPr="00C173EB" w:rsidRDefault="00190BD2" w:rsidP="00190BD2">
      <w:pPr>
        <w:ind w:left="720" w:firstLine="567"/>
        <w:jc w:val="right"/>
      </w:pPr>
      <w:r w:rsidRPr="00C173EB">
        <w:t>энергетической эффективности в Богородском сельсовете</w:t>
      </w:r>
    </w:p>
    <w:p w:rsidR="00190BD2" w:rsidRDefault="00190BD2" w:rsidP="00190BD2">
      <w:pPr>
        <w:ind w:left="720" w:firstLine="567"/>
        <w:jc w:val="right"/>
      </w:pPr>
      <w:r w:rsidRPr="00C173EB">
        <w:t>Мокшанского района П</w:t>
      </w:r>
      <w:r>
        <w:t>ензенской области»</w:t>
      </w:r>
    </w:p>
    <w:p w:rsidR="00190BD2" w:rsidRPr="00C173EB" w:rsidRDefault="00190BD2" w:rsidP="00190BD2">
      <w:pPr>
        <w:ind w:left="720" w:firstLine="567"/>
      </w:pPr>
      <w:r w:rsidRPr="00C173EB">
        <w:t> </w:t>
      </w:r>
    </w:p>
    <w:p w:rsidR="00190BD2" w:rsidRDefault="00190BD2" w:rsidP="00190BD2">
      <w:pPr>
        <w:ind w:left="720" w:firstLine="567"/>
        <w:jc w:val="center"/>
        <w:rPr>
          <w:b/>
          <w:bCs/>
        </w:rPr>
      </w:pPr>
    </w:p>
    <w:p w:rsidR="00190BD2" w:rsidRPr="00C173EB" w:rsidRDefault="00190BD2" w:rsidP="00190BD2">
      <w:pPr>
        <w:ind w:left="720" w:firstLine="567"/>
        <w:jc w:val="center"/>
      </w:pPr>
      <w:r w:rsidRPr="00C173EB">
        <w:rPr>
          <w:b/>
          <w:bCs/>
        </w:rPr>
        <w:t>РЕСУРСНОЕ ОБЕСПЕЧЕНИЕ</w:t>
      </w:r>
    </w:p>
    <w:p w:rsidR="00190BD2" w:rsidRPr="00C173EB" w:rsidRDefault="00190BD2" w:rsidP="00190BD2">
      <w:pPr>
        <w:ind w:left="720" w:firstLine="567"/>
        <w:jc w:val="center"/>
        <w:rPr>
          <w:b/>
          <w:bCs/>
        </w:rPr>
      </w:pPr>
      <w:r w:rsidRPr="00C173EB">
        <w:rPr>
          <w:b/>
          <w:bCs/>
        </w:rPr>
        <w:t>реализации муниципальной программы Богородского сельсовета Мокшанского района </w:t>
      </w:r>
      <w:r>
        <w:rPr>
          <w:b/>
          <w:bCs/>
        </w:rPr>
        <w:t xml:space="preserve">Пензенской области </w:t>
      </w:r>
      <w:r w:rsidRPr="00C173EB">
        <w:rPr>
          <w:b/>
          <w:bCs/>
        </w:rPr>
        <w:t xml:space="preserve">«Энергосбережение и повышение энергетической эффективности в Богородском сельсовете Мокшанского района Пензенской области» за счет </w:t>
      </w:r>
      <w:r>
        <w:rPr>
          <w:b/>
          <w:bCs/>
        </w:rPr>
        <w:t>всех источников финансирования в разрезе кодов бюджетной классификации на 2016</w:t>
      </w:r>
      <w:r w:rsidRPr="00C173EB">
        <w:rPr>
          <w:b/>
          <w:bCs/>
        </w:rPr>
        <w:t xml:space="preserve"> </w:t>
      </w:r>
      <w:r>
        <w:rPr>
          <w:b/>
          <w:bCs/>
        </w:rPr>
        <w:t>- 2021</w:t>
      </w:r>
      <w:r w:rsidRPr="00C173EB">
        <w:rPr>
          <w:b/>
          <w:bCs/>
        </w:rPr>
        <w:t xml:space="preserve"> годы</w:t>
      </w:r>
    </w:p>
    <w:p w:rsidR="00190BD2" w:rsidRPr="00C173EB" w:rsidRDefault="00190BD2" w:rsidP="00190BD2">
      <w:pPr>
        <w:ind w:left="720" w:firstLine="567"/>
        <w:jc w:val="center"/>
      </w:pPr>
    </w:p>
    <w:tbl>
      <w:tblPr>
        <w:tblW w:w="5000" w:type="pct"/>
        <w:jc w:val="center"/>
        <w:tblCellMar>
          <w:left w:w="0" w:type="dxa"/>
          <w:right w:w="0" w:type="dxa"/>
        </w:tblCellMar>
        <w:tblLook w:val="04A0"/>
      </w:tblPr>
      <w:tblGrid>
        <w:gridCol w:w="384"/>
        <w:gridCol w:w="1069"/>
        <w:gridCol w:w="2003"/>
        <w:gridCol w:w="1059"/>
        <w:gridCol w:w="510"/>
        <w:gridCol w:w="340"/>
        <w:gridCol w:w="367"/>
        <w:gridCol w:w="388"/>
        <w:gridCol w:w="367"/>
        <w:gridCol w:w="514"/>
        <w:gridCol w:w="514"/>
        <w:gridCol w:w="514"/>
        <w:gridCol w:w="514"/>
        <w:gridCol w:w="514"/>
        <w:gridCol w:w="514"/>
      </w:tblGrid>
      <w:tr w:rsidR="00190BD2" w:rsidRPr="00190BD2" w:rsidTr="006D0C33">
        <w:trPr>
          <w:trHeight w:val="20"/>
          <w:jc w:val="center"/>
        </w:trPr>
        <w:tc>
          <w:tcPr>
            <w:tcW w:w="179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Ответственный исполнитель муниципальной программы</w:t>
            </w:r>
          </w:p>
        </w:tc>
        <w:tc>
          <w:tcPr>
            <w:tcW w:w="3201"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16"/>
                <w:szCs w:val="16"/>
              </w:rPr>
            </w:pPr>
            <w:r w:rsidRPr="00190BD2">
              <w:rPr>
                <w:sz w:val="16"/>
                <w:szCs w:val="16"/>
              </w:rPr>
              <w:t>Администрация Богородского сельсовета Мокшанского района Пензенской области</w:t>
            </w:r>
          </w:p>
        </w:tc>
      </w:tr>
      <w:tr w:rsidR="00190BD2" w:rsidRPr="00190BD2" w:rsidTr="006D0C33">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п/п</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Статус</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Наименование муниципальной программы, подпрограммы</w:t>
            </w:r>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Ответственный исполнитель, соисполнитель,</w:t>
            </w:r>
          </w:p>
          <w:p w:rsidR="00190BD2" w:rsidRPr="00190BD2" w:rsidRDefault="00190BD2" w:rsidP="006D0C33">
            <w:pPr>
              <w:rPr>
                <w:sz w:val="16"/>
                <w:szCs w:val="16"/>
              </w:rPr>
            </w:pPr>
            <w:r w:rsidRPr="00190BD2">
              <w:rPr>
                <w:sz w:val="16"/>
                <w:szCs w:val="16"/>
              </w:rPr>
              <w:t>подпрограммы, ДЦП</w:t>
            </w:r>
          </w:p>
        </w:tc>
        <w:tc>
          <w:tcPr>
            <w:tcW w:w="1089"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Код бюджетной классификации</w:t>
            </w:r>
          </w:p>
          <w:p w:rsidR="00190BD2" w:rsidRPr="00190BD2" w:rsidRDefault="00190BD2" w:rsidP="006D0C33">
            <w:pPr>
              <w:rPr>
                <w:sz w:val="16"/>
                <w:szCs w:val="16"/>
              </w:rPr>
            </w:pPr>
            <w:r w:rsidRPr="00190BD2">
              <w:rPr>
                <w:sz w:val="16"/>
                <w:szCs w:val="16"/>
              </w:rPr>
              <w:t>(1)</w:t>
            </w:r>
          </w:p>
        </w:tc>
        <w:tc>
          <w:tcPr>
            <w:tcW w:w="1566" w:type="pct"/>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Расходы бюджета Богородского сельсовета Мокшанского района Пензенской области , тыс. рублей</w:t>
            </w:r>
          </w:p>
        </w:tc>
      </w:tr>
      <w:tr w:rsidR="00190BD2" w:rsidRPr="00190BD2" w:rsidTr="006D0C33">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22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ГРБС</w:t>
            </w:r>
          </w:p>
        </w:tc>
        <w:tc>
          <w:tcPr>
            <w:tcW w:w="20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Рз</w:t>
            </w:r>
          </w:p>
        </w:tc>
        <w:tc>
          <w:tcPr>
            <w:tcW w:w="17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Пр</w:t>
            </w:r>
          </w:p>
        </w:tc>
        <w:tc>
          <w:tcPr>
            <w:tcW w:w="24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ЦС</w:t>
            </w:r>
          </w:p>
        </w:tc>
        <w:tc>
          <w:tcPr>
            <w:tcW w:w="23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ВР</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2016г</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2017г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2018г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2019г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2020г</w:t>
            </w:r>
          </w:p>
        </w:tc>
        <w:tc>
          <w:tcPr>
            <w:tcW w:w="321" w:type="pct"/>
            <w:tcBorders>
              <w:top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2021г</w:t>
            </w:r>
          </w:p>
        </w:tc>
      </w:tr>
      <w:tr w:rsidR="00190BD2" w:rsidRPr="00190BD2" w:rsidTr="006D0C33">
        <w:trPr>
          <w:trHeight w:val="20"/>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w:t>
            </w:r>
          </w:p>
        </w:tc>
        <w:tc>
          <w:tcPr>
            <w:tcW w:w="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2</w:t>
            </w:r>
          </w:p>
        </w:tc>
        <w:tc>
          <w:tcPr>
            <w:tcW w:w="10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3</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4</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55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66</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77</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88</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99</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11</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12</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13</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14</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15</w:t>
            </w:r>
          </w:p>
        </w:tc>
      </w:tr>
      <w:tr w:rsidR="00190BD2" w:rsidRPr="00190BD2" w:rsidTr="006D0C33">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1</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Муниципальная программа</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Энергосбережение и повышение</w:t>
            </w:r>
          </w:p>
          <w:p w:rsidR="00190BD2" w:rsidRPr="00190BD2" w:rsidRDefault="00190BD2" w:rsidP="006D0C33">
            <w:pPr>
              <w:rPr>
                <w:sz w:val="16"/>
                <w:szCs w:val="16"/>
              </w:rPr>
            </w:pPr>
            <w:r w:rsidRPr="00190BD2">
              <w:rPr>
                <w:sz w:val="16"/>
                <w:szCs w:val="16"/>
              </w:rPr>
              <w:t>энергетической эффективности</w:t>
            </w:r>
          </w:p>
          <w:p w:rsidR="00190BD2" w:rsidRPr="00190BD2" w:rsidRDefault="00190BD2" w:rsidP="006D0C33">
            <w:pPr>
              <w:rPr>
                <w:sz w:val="16"/>
                <w:szCs w:val="16"/>
              </w:rPr>
            </w:pPr>
            <w:r w:rsidRPr="00190BD2">
              <w:rPr>
                <w:sz w:val="16"/>
                <w:szCs w:val="16"/>
              </w:rPr>
              <w:t xml:space="preserve">в Богородском сельсовете Мокшанского района Пензенской области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всего</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r>
      <w:tr w:rsidR="00190BD2" w:rsidRPr="00190BD2" w:rsidTr="006D0C33">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16"/>
                <w:szCs w:val="16"/>
              </w:rPr>
            </w:pP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Администрация Богородского сельсовета Мокшанского района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16"/>
                <w:szCs w:val="16"/>
              </w:rPr>
            </w:pPr>
            <w:r w:rsidRPr="00190BD2">
              <w:rPr>
                <w:sz w:val="16"/>
                <w:szCs w:val="16"/>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r>
    </w:tbl>
    <w:p w:rsidR="00190BD2" w:rsidRDefault="00190BD2" w:rsidP="00190BD2">
      <w:pPr>
        <w:jc w:val="right"/>
      </w:pPr>
    </w:p>
    <w:p w:rsidR="00190BD2" w:rsidRDefault="00190BD2" w:rsidP="00190BD2">
      <w:pPr>
        <w:jc w:val="right"/>
        <w:rPr>
          <w:sz w:val="22"/>
          <w:szCs w:val="22"/>
        </w:rPr>
      </w:pPr>
      <w:r>
        <w:rPr>
          <w:sz w:val="22"/>
          <w:szCs w:val="22"/>
        </w:rPr>
        <w:t>Приложение №10</w:t>
      </w:r>
    </w:p>
    <w:p w:rsidR="00190BD2" w:rsidRPr="00C173EB" w:rsidRDefault="00190BD2" w:rsidP="00190BD2">
      <w:pPr>
        <w:ind w:left="720" w:firstLine="567"/>
        <w:jc w:val="right"/>
      </w:pPr>
      <w:r w:rsidRPr="00C173EB">
        <w:t>к муниципальной программе «Энергосбережение и повышение</w:t>
      </w:r>
    </w:p>
    <w:p w:rsidR="00190BD2" w:rsidRPr="00C173EB" w:rsidRDefault="00190BD2" w:rsidP="00190BD2">
      <w:pPr>
        <w:ind w:left="720" w:firstLine="567"/>
        <w:jc w:val="right"/>
      </w:pPr>
      <w:r w:rsidRPr="00C173EB">
        <w:t>энергетической эффективности в Богородском сельсовете</w:t>
      </w:r>
    </w:p>
    <w:p w:rsidR="00190BD2" w:rsidRDefault="00190BD2" w:rsidP="00190BD2">
      <w:pPr>
        <w:ind w:left="720" w:firstLine="567"/>
        <w:jc w:val="right"/>
      </w:pPr>
      <w:r w:rsidRPr="00C173EB">
        <w:t>Мокшанского района П</w:t>
      </w:r>
      <w:r>
        <w:t>ензенской области»</w:t>
      </w:r>
    </w:p>
    <w:p w:rsidR="00190BD2" w:rsidRPr="00C173EB" w:rsidRDefault="00190BD2" w:rsidP="00190BD2">
      <w:pPr>
        <w:ind w:left="720" w:firstLine="567"/>
      </w:pPr>
      <w:r w:rsidRPr="00C173EB">
        <w:t> </w:t>
      </w:r>
    </w:p>
    <w:p w:rsidR="00190BD2" w:rsidRDefault="00190BD2" w:rsidP="00190BD2">
      <w:pPr>
        <w:ind w:left="720" w:firstLine="567"/>
        <w:jc w:val="center"/>
        <w:rPr>
          <w:b/>
          <w:bCs/>
        </w:rPr>
      </w:pPr>
    </w:p>
    <w:p w:rsidR="00190BD2" w:rsidRPr="00C173EB" w:rsidRDefault="00190BD2" w:rsidP="00190BD2">
      <w:pPr>
        <w:ind w:left="720" w:firstLine="567"/>
        <w:jc w:val="center"/>
      </w:pPr>
      <w:r w:rsidRPr="00C173EB">
        <w:rPr>
          <w:b/>
          <w:bCs/>
        </w:rPr>
        <w:t>РЕСУРСНОЕ ОБЕСПЕЧЕНИЕ</w:t>
      </w:r>
    </w:p>
    <w:p w:rsidR="00190BD2" w:rsidRPr="00C173EB" w:rsidRDefault="00190BD2" w:rsidP="00190BD2">
      <w:pPr>
        <w:ind w:left="720" w:firstLine="567"/>
        <w:jc w:val="center"/>
        <w:rPr>
          <w:b/>
          <w:bCs/>
        </w:rPr>
      </w:pPr>
      <w:r w:rsidRPr="00C173EB">
        <w:rPr>
          <w:b/>
          <w:bCs/>
        </w:rPr>
        <w:t>реализации муниципальной программы Богородского сельсовета Мокшанского района </w:t>
      </w:r>
      <w:r>
        <w:rPr>
          <w:b/>
          <w:bCs/>
        </w:rPr>
        <w:t xml:space="preserve">Пензенской области </w:t>
      </w:r>
      <w:r w:rsidRPr="00C173EB">
        <w:rPr>
          <w:b/>
          <w:bCs/>
        </w:rPr>
        <w:t xml:space="preserve">«Энергосбережение и повышение энергетической эффективности в Богородском сельсовете Мокшанского района Пензенской области» за счет </w:t>
      </w:r>
      <w:r>
        <w:rPr>
          <w:b/>
          <w:bCs/>
        </w:rPr>
        <w:t>всех источников финансирования в разрезе кодов бюджетной классификации на 2022</w:t>
      </w:r>
      <w:r w:rsidRPr="00C173EB">
        <w:rPr>
          <w:b/>
          <w:bCs/>
        </w:rPr>
        <w:t xml:space="preserve"> </w:t>
      </w:r>
      <w:r>
        <w:rPr>
          <w:b/>
          <w:bCs/>
        </w:rPr>
        <w:t>- 202</w:t>
      </w:r>
      <w:r w:rsidRPr="00C173EB">
        <w:rPr>
          <w:b/>
          <w:bCs/>
        </w:rPr>
        <w:t>5 годы</w:t>
      </w:r>
    </w:p>
    <w:p w:rsidR="00190BD2" w:rsidRPr="00C173EB" w:rsidRDefault="00190BD2" w:rsidP="00190BD2">
      <w:pPr>
        <w:ind w:left="720" w:firstLine="567"/>
        <w:jc w:val="center"/>
      </w:pPr>
    </w:p>
    <w:tbl>
      <w:tblPr>
        <w:tblW w:w="5000" w:type="pct"/>
        <w:jc w:val="center"/>
        <w:tblCellMar>
          <w:left w:w="0" w:type="dxa"/>
          <w:right w:w="0" w:type="dxa"/>
        </w:tblCellMar>
        <w:tblLook w:val="04A0"/>
      </w:tblPr>
      <w:tblGrid>
        <w:gridCol w:w="413"/>
        <w:gridCol w:w="1223"/>
        <w:gridCol w:w="2325"/>
        <w:gridCol w:w="1211"/>
        <w:gridCol w:w="563"/>
        <w:gridCol w:w="355"/>
        <w:gridCol w:w="395"/>
        <w:gridCol w:w="419"/>
        <w:gridCol w:w="395"/>
        <w:gridCol w:w="568"/>
        <w:gridCol w:w="568"/>
        <w:gridCol w:w="568"/>
        <w:gridCol w:w="568"/>
      </w:tblGrid>
      <w:tr w:rsidR="00190BD2" w:rsidRPr="00190BD2" w:rsidTr="006D0C33">
        <w:trPr>
          <w:trHeight w:val="20"/>
          <w:jc w:val="center"/>
        </w:trPr>
        <w:tc>
          <w:tcPr>
            <w:tcW w:w="20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Ответственный исполнитель муниципальной программы</w:t>
            </w:r>
          </w:p>
        </w:tc>
        <w:tc>
          <w:tcPr>
            <w:tcW w:w="296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Администрация Богородского сельсовета Мокшанского района Пензенской области</w:t>
            </w:r>
          </w:p>
        </w:tc>
      </w:tr>
      <w:tr w:rsidR="00190BD2" w:rsidRPr="00190BD2" w:rsidTr="006D0C33">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п/п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Статус</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Наименование муниципальной программы, подпрограммы</w:t>
            </w:r>
          </w:p>
        </w:tc>
        <w:tc>
          <w:tcPr>
            <w:tcW w:w="6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Ответственный исполнитель, соисполнитель,</w:t>
            </w:r>
          </w:p>
          <w:p w:rsidR="00190BD2" w:rsidRPr="00190BD2" w:rsidRDefault="00190BD2" w:rsidP="006D0C33">
            <w:pPr>
              <w:rPr>
                <w:sz w:val="16"/>
                <w:szCs w:val="16"/>
              </w:rPr>
            </w:pPr>
            <w:r w:rsidRPr="00190BD2">
              <w:rPr>
                <w:sz w:val="16"/>
                <w:szCs w:val="16"/>
              </w:rPr>
              <w:t>подпрограммы, ДЦП</w:t>
            </w:r>
          </w:p>
        </w:tc>
        <w:tc>
          <w:tcPr>
            <w:tcW w:w="1236" w:type="pct"/>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Код бюджетной классификации</w:t>
            </w:r>
          </w:p>
          <w:p w:rsidR="00190BD2" w:rsidRPr="00190BD2" w:rsidRDefault="00190BD2" w:rsidP="006D0C33">
            <w:pPr>
              <w:rPr>
                <w:sz w:val="16"/>
                <w:szCs w:val="16"/>
              </w:rPr>
            </w:pPr>
            <w:r w:rsidRPr="00190BD2">
              <w:rPr>
                <w:sz w:val="16"/>
                <w:szCs w:val="16"/>
              </w:rPr>
              <w:t>(1)</w:t>
            </w:r>
          </w:p>
        </w:tc>
        <w:tc>
          <w:tcPr>
            <w:tcW w:w="1105" w:type="pct"/>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Расходы бюджета Богородского сельсовета Мокшанского района Пензенской области , тыс. рублей</w:t>
            </w:r>
          </w:p>
        </w:tc>
      </w:tr>
      <w:tr w:rsidR="00190BD2" w:rsidRPr="00190BD2" w:rsidTr="006D0C33">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23"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18"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ГРБС</w:t>
            </w:r>
          </w:p>
        </w:tc>
        <w:tc>
          <w:tcPr>
            <w:tcW w:w="23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Рз</w:t>
            </w:r>
          </w:p>
        </w:tc>
        <w:tc>
          <w:tcPr>
            <w:tcW w:w="200"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Пр</w:t>
            </w:r>
          </w:p>
        </w:tc>
        <w:tc>
          <w:tcPr>
            <w:tcW w:w="27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ЦС</w:t>
            </w:r>
          </w:p>
        </w:tc>
        <w:tc>
          <w:tcPr>
            <w:tcW w:w="26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ВР</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2022г</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2023г</w:t>
            </w:r>
          </w:p>
        </w:tc>
        <w:tc>
          <w:tcPr>
            <w:tcW w:w="283" w:type="pct"/>
            <w:tcBorders>
              <w:top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2024г</w:t>
            </w:r>
          </w:p>
        </w:tc>
        <w:tc>
          <w:tcPr>
            <w:tcW w:w="257" w:type="pct"/>
            <w:tcBorders>
              <w:top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2025г</w:t>
            </w:r>
          </w:p>
        </w:tc>
      </w:tr>
      <w:tr w:rsidR="00190BD2" w:rsidRPr="00190BD2" w:rsidTr="006D0C33">
        <w:trPr>
          <w:trHeight w:val="20"/>
          <w:jc w:val="center"/>
        </w:trPr>
        <w:tc>
          <w:tcPr>
            <w:tcW w:w="1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2</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3</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4</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5</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6</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7</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8</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9</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11</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13</w:t>
            </w:r>
          </w:p>
        </w:tc>
      </w:tr>
      <w:tr w:rsidR="00190BD2" w:rsidRPr="00190BD2" w:rsidTr="006D0C33">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Муниципальная программа</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Энергосбережение и повышение</w:t>
            </w:r>
          </w:p>
          <w:p w:rsidR="00190BD2" w:rsidRPr="00190BD2" w:rsidRDefault="00190BD2" w:rsidP="006D0C33">
            <w:pPr>
              <w:rPr>
                <w:sz w:val="16"/>
                <w:szCs w:val="16"/>
              </w:rPr>
            </w:pPr>
            <w:r w:rsidRPr="00190BD2">
              <w:rPr>
                <w:sz w:val="16"/>
                <w:szCs w:val="16"/>
              </w:rPr>
              <w:t>энергетической эффективности</w:t>
            </w:r>
          </w:p>
          <w:p w:rsidR="00190BD2" w:rsidRPr="00190BD2" w:rsidRDefault="00190BD2" w:rsidP="006D0C33">
            <w:pPr>
              <w:rPr>
                <w:sz w:val="16"/>
                <w:szCs w:val="16"/>
              </w:rPr>
            </w:pPr>
            <w:r w:rsidRPr="00190BD2">
              <w:rPr>
                <w:sz w:val="16"/>
                <w:szCs w:val="16"/>
              </w:rPr>
              <w:t xml:space="preserve">в Богородском сельсовете Мокшанского района Пензенской области </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всего</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r>
      <w:tr w:rsidR="00190BD2" w:rsidRPr="00190BD2" w:rsidTr="006D0C33">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23"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Администрация Богородского сельсовета Мокшанского района Пензенской области</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0,0</w:t>
            </w:r>
          </w:p>
        </w:tc>
      </w:tr>
      <w:tr w:rsidR="00190BD2" w:rsidRPr="00190BD2" w:rsidTr="006D0C33">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23"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p w:rsidR="00190BD2" w:rsidRPr="00190BD2" w:rsidRDefault="00190BD2" w:rsidP="006D0C33">
            <w:pPr>
              <w:rPr>
                <w:sz w:val="16"/>
                <w:szCs w:val="16"/>
              </w:rPr>
            </w:pPr>
            <w:r w:rsidRPr="00190BD2">
              <w:rPr>
                <w:sz w:val="16"/>
                <w:szCs w:val="16"/>
              </w:rPr>
              <w:t> </w:t>
            </w:r>
          </w:p>
        </w:tc>
      </w:tr>
      <w:tr w:rsidR="00190BD2" w:rsidRPr="00190BD2" w:rsidTr="006D0C33">
        <w:trPr>
          <w:trHeight w:val="284"/>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23"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190BD2" w:rsidRPr="00190BD2" w:rsidRDefault="00190BD2" w:rsidP="006D0C33">
            <w:pPr>
              <w:rPr>
                <w:sz w:val="16"/>
                <w:szCs w:val="16"/>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16"/>
                <w:szCs w:val="16"/>
              </w:rPr>
            </w:pPr>
            <w:r w:rsidRPr="00190BD2">
              <w:rPr>
                <w:sz w:val="16"/>
                <w:szCs w:val="16"/>
              </w:rPr>
              <w:t> </w:t>
            </w:r>
          </w:p>
          <w:p w:rsidR="00190BD2" w:rsidRPr="00190BD2" w:rsidRDefault="00190BD2" w:rsidP="006D0C33">
            <w:pPr>
              <w:rPr>
                <w:sz w:val="16"/>
                <w:szCs w:val="16"/>
              </w:rPr>
            </w:pPr>
            <w:r w:rsidRPr="00190BD2">
              <w:rPr>
                <w:sz w:val="16"/>
                <w:szCs w:val="16"/>
              </w:rPr>
              <w:t>  </w:t>
            </w:r>
          </w:p>
        </w:tc>
      </w:tr>
    </w:tbl>
    <w:p w:rsidR="00190BD2" w:rsidRDefault="00190BD2" w:rsidP="00190BD2">
      <w:pPr>
        <w:jc w:val="right"/>
      </w:pPr>
    </w:p>
    <w:p w:rsidR="00190BD2" w:rsidRDefault="00190BD2" w:rsidP="00190BD2">
      <w:pPr>
        <w:jc w:val="right"/>
        <w:rPr>
          <w:sz w:val="22"/>
          <w:szCs w:val="22"/>
        </w:rPr>
      </w:pPr>
      <w:r>
        <w:rPr>
          <w:sz w:val="22"/>
          <w:szCs w:val="22"/>
        </w:rPr>
        <w:t>Приложение №11</w:t>
      </w:r>
    </w:p>
    <w:p w:rsidR="00190BD2" w:rsidRPr="00C173EB" w:rsidRDefault="00190BD2" w:rsidP="00190BD2">
      <w:pPr>
        <w:ind w:left="720" w:firstLine="567"/>
        <w:jc w:val="right"/>
      </w:pPr>
      <w:r w:rsidRPr="00C173EB">
        <w:t>к муниципальной программе «Энергосбережение и повышение</w:t>
      </w:r>
    </w:p>
    <w:p w:rsidR="00190BD2" w:rsidRPr="00C173EB" w:rsidRDefault="00190BD2" w:rsidP="00190BD2">
      <w:pPr>
        <w:ind w:left="720" w:firstLine="567"/>
        <w:jc w:val="right"/>
      </w:pPr>
      <w:r w:rsidRPr="00C173EB">
        <w:t>энергетической эффективности в Богородском сельсовете</w:t>
      </w:r>
    </w:p>
    <w:p w:rsidR="00190BD2" w:rsidRDefault="00190BD2" w:rsidP="00190BD2">
      <w:pPr>
        <w:ind w:left="720" w:firstLine="567"/>
        <w:jc w:val="right"/>
      </w:pPr>
      <w:r w:rsidRPr="00C173EB">
        <w:t>Мокшанского района П</w:t>
      </w:r>
      <w:r>
        <w:t>ензенской области»</w:t>
      </w:r>
    </w:p>
    <w:p w:rsidR="00190BD2" w:rsidRPr="00C173EB" w:rsidRDefault="00190BD2" w:rsidP="00190BD2">
      <w:pPr>
        <w:ind w:left="720" w:firstLine="567"/>
      </w:pPr>
      <w:r w:rsidRPr="00C173EB">
        <w:t> </w:t>
      </w:r>
    </w:p>
    <w:p w:rsidR="00190BD2" w:rsidRDefault="00190BD2" w:rsidP="00190BD2">
      <w:pPr>
        <w:ind w:left="720" w:firstLine="567"/>
        <w:jc w:val="center"/>
        <w:rPr>
          <w:b/>
          <w:bCs/>
        </w:rPr>
      </w:pPr>
    </w:p>
    <w:p w:rsidR="00190BD2" w:rsidRPr="00C173EB" w:rsidRDefault="00190BD2" w:rsidP="00190BD2">
      <w:pPr>
        <w:ind w:left="720" w:firstLine="567"/>
        <w:jc w:val="center"/>
      </w:pPr>
      <w:r w:rsidRPr="00C173EB">
        <w:rPr>
          <w:b/>
          <w:bCs/>
        </w:rPr>
        <w:t>РЕСУРСНОЕ ОБЕСПЕЧЕНИЕ</w:t>
      </w:r>
    </w:p>
    <w:p w:rsidR="00190BD2" w:rsidRPr="00C173EB" w:rsidRDefault="00190BD2" w:rsidP="00190BD2">
      <w:pPr>
        <w:ind w:left="720" w:firstLine="567"/>
        <w:jc w:val="center"/>
        <w:rPr>
          <w:b/>
          <w:bCs/>
        </w:rPr>
      </w:pPr>
      <w:r w:rsidRPr="00C173EB">
        <w:rPr>
          <w:b/>
          <w:bCs/>
        </w:rPr>
        <w:t>реализации муниципальной программы Богородского сельсовета Мокшанского района </w:t>
      </w:r>
      <w:r>
        <w:rPr>
          <w:b/>
          <w:bCs/>
        </w:rPr>
        <w:t xml:space="preserve">Пензенской области </w:t>
      </w:r>
      <w:r w:rsidRPr="00C173EB">
        <w:rPr>
          <w:b/>
          <w:bCs/>
        </w:rPr>
        <w:t xml:space="preserve">«Энергосбережение и повышение энергетической эффективности в Богородском сельсовете Мокшанского района Пензенской области» за счет </w:t>
      </w:r>
      <w:r>
        <w:rPr>
          <w:b/>
          <w:bCs/>
        </w:rPr>
        <w:t>всех источников финансирования в разрезе кодов бюджетной классификации на 2026- 2030</w:t>
      </w:r>
      <w:r w:rsidRPr="00C173EB">
        <w:rPr>
          <w:b/>
          <w:bCs/>
        </w:rPr>
        <w:t xml:space="preserve"> годы</w:t>
      </w:r>
    </w:p>
    <w:p w:rsidR="00190BD2" w:rsidRPr="00C173EB" w:rsidRDefault="00190BD2" w:rsidP="00190BD2">
      <w:pPr>
        <w:ind w:left="720" w:firstLine="567"/>
        <w:jc w:val="center"/>
      </w:pPr>
    </w:p>
    <w:tbl>
      <w:tblPr>
        <w:tblW w:w="5000" w:type="pct"/>
        <w:jc w:val="center"/>
        <w:tblCellMar>
          <w:left w:w="0" w:type="dxa"/>
          <w:right w:w="0" w:type="dxa"/>
        </w:tblCellMar>
        <w:tblLook w:val="04A0"/>
      </w:tblPr>
      <w:tblGrid>
        <w:gridCol w:w="392"/>
        <w:gridCol w:w="1114"/>
        <w:gridCol w:w="2112"/>
        <w:gridCol w:w="1104"/>
        <w:gridCol w:w="525"/>
        <w:gridCol w:w="340"/>
        <w:gridCol w:w="375"/>
        <w:gridCol w:w="411"/>
        <w:gridCol w:w="387"/>
        <w:gridCol w:w="562"/>
        <w:gridCol w:w="562"/>
        <w:gridCol w:w="562"/>
        <w:gridCol w:w="562"/>
        <w:gridCol w:w="563"/>
      </w:tblGrid>
      <w:tr w:rsidR="00190BD2" w:rsidRPr="00190BD2" w:rsidTr="006D0C33">
        <w:trPr>
          <w:trHeight w:val="20"/>
          <w:jc w:val="center"/>
        </w:trPr>
        <w:tc>
          <w:tcPr>
            <w:tcW w:w="189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20"/>
                <w:szCs w:val="20"/>
                <w:vertAlign w:val="superscript"/>
              </w:rPr>
            </w:pPr>
            <w:r w:rsidRPr="00190BD2">
              <w:rPr>
                <w:sz w:val="20"/>
                <w:szCs w:val="20"/>
                <w:vertAlign w:val="superscript"/>
              </w:rPr>
              <w:t>Ответственный исполнитель муниципальной программы</w:t>
            </w:r>
          </w:p>
        </w:tc>
        <w:tc>
          <w:tcPr>
            <w:tcW w:w="3106"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90BD2" w:rsidRPr="00190BD2" w:rsidRDefault="00190BD2" w:rsidP="006D0C33">
            <w:pPr>
              <w:rPr>
                <w:sz w:val="20"/>
                <w:szCs w:val="20"/>
                <w:vertAlign w:val="superscript"/>
              </w:rPr>
            </w:pPr>
            <w:r w:rsidRPr="00190BD2">
              <w:rPr>
                <w:sz w:val="20"/>
                <w:szCs w:val="20"/>
                <w:vertAlign w:val="superscript"/>
              </w:rPr>
              <w:t>Администрация Богородского сельсовета Мокшанского района Пензенской области</w:t>
            </w:r>
          </w:p>
        </w:tc>
      </w:tr>
      <w:tr w:rsidR="00190BD2" w:rsidRPr="00190BD2" w:rsidTr="006D0C33">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 п/п</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Статус</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Наименование муниципальной программы, подпрограммы</w:t>
            </w:r>
          </w:p>
        </w:tc>
        <w:tc>
          <w:tcPr>
            <w:tcW w:w="5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Ответственный исполнитель, соисполнитель,</w:t>
            </w:r>
          </w:p>
          <w:p w:rsidR="00190BD2" w:rsidRPr="00190BD2" w:rsidRDefault="00190BD2" w:rsidP="006D0C33">
            <w:pPr>
              <w:rPr>
                <w:sz w:val="20"/>
                <w:szCs w:val="20"/>
                <w:vertAlign w:val="superscript"/>
              </w:rPr>
            </w:pPr>
            <w:r w:rsidRPr="00190BD2">
              <w:rPr>
                <w:sz w:val="20"/>
                <w:szCs w:val="20"/>
                <w:vertAlign w:val="superscript"/>
              </w:rPr>
              <w:t>подпрограммы, ДЦП</w:t>
            </w:r>
          </w:p>
        </w:tc>
        <w:tc>
          <w:tcPr>
            <w:tcW w:w="1147"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Код бюджетной классификации</w:t>
            </w:r>
          </w:p>
          <w:p w:rsidR="00190BD2" w:rsidRPr="00190BD2" w:rsidRDefault="00190BD2" w:rsidP="006D0C33">
            <w:pPr>
              <w:rPr>
                <w:sz w:val="20"/>
                <w:szCs w:val="20"/>
                <w:vertAlign w:val="superscript"/>
              </w:rPr>
            </w:pPr>
            <w:r w:rsidRPr="00190BD2">
              <w:rPr>
                <w:sz w:val="20"/>
                <w:szCs w:val="20"/>
                <w:vertAlign w:val="superscript"/>
              </w:rPr>
              <w:t>(1)</w:t>
            </w:r>
          </w:p>
        </w:tc>
        <w:tc>
          <w:tcPr>
            <w:tcW w:w="1384"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Расходы бюджета Богородского сельсовета Мокшанского района Пензенской области , тыс. рублей</w:t>
            </w:r>
          </w:p>
        </w:tc>
      </w:tr>
      <w:tr w:rsidR="00190BD2" w:rsidRPr="00190BD2" w:rsidTr="006D0C33">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20"/>
                <w:szCs w:val="20"/>
                <w:vertAlign w:val="superscript"/>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20"/>
                <w:szCs w:val="20"/>
                <w:vertAlign w:val="superscript"/>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20"/>
                <w:szCs w:val="20"/>
                <w:vertAlign w:val="superscript"/>
              </w:rPr>
            </w:pP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20"/>
                <w:szCs w:val="20"/>
                <w:vertAlign w:val="superscript"/>
              </w:rPr>
            </w:pPr>
          </w:p>
        </w:tc>
        <w:tc>
          <w:tcPr>
            <w:tcW w:w="24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ГРБС</w:t>
            </w:r>
          </w:p>
        </w:tc>
        <w:tc>
          <w:tcPr>
            <w:tcW w:w="21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Рз</w:t>
            </w:r>
          </w:p>
        </w:tc>
        <w:tc>
          <w:tcPr>
            <w:tcW w:w="1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Пр</w:t>
            </w: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ЦС</w:t>
            </w:r>
          </w:p>
        </w:tc>
        <w:tc>
          <w:tcPr>
            <w:tcW w:w="24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ВР</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2026г.</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2027г.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2028г.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2029г.</w:t>
            </w:r>
          </w:p>
        </w:tc>
        <w:tc>
          <w:tcPr>
            <w:tcW w:w="336" w:type="pct"/>
            <w:tcBorders>
              <w:top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2030г.</w:t>
            </w:r>
          </w:p>
        </w:tc>
      </w:tr>
      <w:tr w:rsidR="00190BD2" w:rsidRPr="00190BD2" w:rsidTr="006D0C33">
        <w:trPr>
          <w:trHeight w:val="20"/>
          <w:jc w:val="center"/>
        </w:trPr>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1</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2</w:t>
            </w:r>
          </w:p>
        </w:tc>
        <w:tc>
          <w:tcPr>
            <w:tcW w:w="1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3</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4</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5</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6</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7</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8</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9</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10</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11</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12</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13</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14</w:t>
            </w:r>
          </w:p>
        </w:tc>
      </w:tr>
      <w:tr w:rsidR="00190BD2" w:rsidRPr="00190BD2" w:rsidTr="006D0C33">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 1</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Муниципальная программа</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r w:rsidRPr="00190BD2">
              <w:rPr>
                <w:sz w:val="20"/>
                <w:szCs w:val="20"/>
                <w:vertAlign w:val="superscript"/>
              </w:rPr>
              <w:t>Энергосбережение и повышение</w:t>
            </w:r>
          </w:p>
          <w:p w:rsidR="00190BD2" w:rsidRPr="00190BD2" w:rsidRDefault="00190BD2" w:rsidP="006D0C33">
            <w:pPr>
              <w:rPr>
                <w:sz w:val="20"/>
                <w:szCs w:val="20"/>
                <w:vertAlign w:val="superscript"/>
              </w:rPr>
            </w:pPr>
            <w:r w:rsidRPr="00190BD2">
              <w:rPr>
                <w:sz w:val="20"/>
                <w:szCs w:val="20"/>
                <w:vertAlign w:val="superscript"/>
              </w:rPr>
              <w:t>энергетической эффективности</w:t>
            </w:r>
          </w:p>
          <w:p w:rsidR="00190BD2" w:rsidRPr="00190BD2" w:rsidRDefault="00190BD2" w:rsidP="006D0C33">
            <w:pPr>
              <w:rPr>
                <w:sz w:val="20"/>
                <w:szCs w:val="20"/>
                <w:vertAlign w:val="superscript"/>
              </w:rPr>
            </w:pPr>
            <w:r w:rsidRPr="00190BD2">
              <w:rPr>
                <w:sz w:val="20"/>
                <w:szCs w:val="20"/>
                <w:vertAlign w:val="superscript"/>
              </w:rPr>
              <w:t xml:space="preserve">в Богородском сельсовете Мокшанского района Пензенской области </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всего</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r>
      <w:tr w:rsidR="00190BD2" w:rsidRPr="00190BD2" w:rsidTr="006D0C33">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20"/>
                <w:szCs w:val="20"/>
                <w:vertAlign w:val="superscript"/>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20"/>
                <w:szCs w:val="20"/>
                <w:vertAlign w:val="superscript"/>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190BD2" w:rsidRPr="00190BD2" w:rsidRDefault="00190BD2" w:rsidP="006D0C33">
            <w:pPr>
              <w:rPr>
                <w:sz w:val="20"/>
                <w:szCs w:val="20"/>
                <w:vertAlign w:val="superscript"/>
              </w:rPr>
            </w:pP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Администрация Богородского сельсовета Мокшанского района Пензенской области</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90BD2" w:rsidRPr="00190BD2" w:rsidRDefault="00190BD2" w:rsidP="006D0C33">
            <w:pPr>
              <w:rPr>
                <w:sz w:val="20"/>
                <w:szCs w:val="20"/>
                <w:vertAlign w:val="superscript"/>
              </w:rPr>
            </w:pPr>
            <w:r w:rsidRPr="00190BD2">
              <w:rPr>
                <w:sz w:val="20"/>
                <w:szCs w:val="20"/>
                <w:vertAlign w:val="superscript"/>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190BD2" w:rsidRDefault="00190BD2" w:rsidP="006D0C33">
            <w:pPr>
              <w:rPr>
                <w:sz w:val="20"/>
                <w:szCs w:val="20"/>
                <w:vertAlign w:val="superscript"/>
              </w:rPr>
            </w:pPr>
          </w:p>
        </w:tc>
      </w:tr>
    </w:tbl>
    <w:p w:rsidR="00190BD2" w:rsidRDefault="00190BD2" w:rsidP="00190BD2">
      <w:pPr>
        <w:jc w:val="right"/>
      </w:pPr>
    </w:p>
    <w:p w:rsidR="00190BD2" w:rsidRDefault="00190BD2" w:rsidP="00190BD2">
      <w:pPr>
        <w:jc w:val="right"/>
      </w:pPr>
    </w:p>
    <w:p w:rsidR="00190BD2" w:rsidRDefault="00190BD2" w:rsidP="00190BD2">
      <w:pPr>
        <w:jc w:val="right"/>
        <w:rPr>
          <w:sz w:val="22"/>
          <w:szCs w:val="22"/>
        </w:rPr>
      </w:pPr>
      <w:r>
        <w:rPr>
          <w:sz w:val="22"/>
          <w:szCs w:val="22"/>
        </w:rPr>
        <w:t>Приложение №12</w:t>
      </w:r>
    </w:p>
    <w:p w:rsidR="00190BD2" w:rsidRPr="007D2BB6" w:rsidRDefault="00190BD2" w:rsidP="00190BD2">
      <w:pPr>
        <w:jc w:val="right"/>
      </w:pPr>
      <w:r w:rsidRPr="007D2BB6">
        <w:t xml:space="preserve">к </w:t>
      </w:r>
      <w:r>
        <w:t>м</w:t>
      </w:r>
      <w:r w:rsidRPr="007D2BB6">
        <w:t xml:space="preserve">униципальной программе </w:t>
      </w:r>
    </w:p>
    <w:p w:rsidR="00190BD2" w:rsidRPr="007D2BB6" w:rsidRDefault="00190BD2" w:rsidP="00190BD2">
      <w:pPr>
        <w:ind w:left="142"/>
        <w:jc w:val="right"/>
        <w:rPr>
          <w:rStyle w:val="s11"/>
        </w:rPr>
      </w:pPr>
      <w:r w:rsidRPr="007D2BB6">
        <w:t>«</w:t>
      </w:r>
      <w:r w:rsidRPr="007D2BB6">
        <w:rPr>
          <w:rStyle w:val="s11"/>
        </w:rPr>
        <w:t>Энергосбережение и повышение</w:t>
      </w:r>
    </w:p>
    <w:p w:rsidR="00190BD2" w:rsidRPr="007D2BB6" w:rsidRDefault="00190BD2" w:rsidP="00190BD2">
      <w:pPr>
        <w:ind w:left="142"/>
        <w:jc w:val="right"/>
      </w:pPr>
      <w:r w:rsidRPr="007D2BB6">
        <w:rPr>
          <w:rStyle w:val="s11"/>
        </w:rPr>
        <w:t xml:space="preserve"> энергетической эффективности </w:t>
      </w:r>
    </w:p>
    <w:p w:rsidR="00190BD2" w:rsidRPr="007D2BB6" w:rsidRDefault="00190BD2" w:rsidP="00190BD2">
      <w:pPr>
        <w:ind w:left="142"/>
        <w:jc w:val="right"/>
        <w:rPr>
          <w:bCs/>
        </w:rPr>
      </w:pPr>
      <w:r w:rsidRPr="007D2BB6">
        <w:rPr>
          <w:bCs/>
        </w:rPr>
        <w:t>в  Богородском сельсовете Мокшанского</w:t>
      </w:r>
    </w:p>
    <w:p w:rsidR="00190BD2" w:rsidRPr="007D2BB6" w:rsidRDefault="00190BD2" w:rsidP="00190BD2">
      <w:pPr>
        <w:ind w:left="142"/>
        <w:jc w:val="right"/>
        <w:rPr>
          <w:bCs/>
        </w:rPr>
      </w:pPr>
      <w:r w:rsidRPr="007D2BB6">
        <w:rPr>
          <w:bCs/>
        </w:rPr>
        <w:t xml:space="preserve"> района Пензенской области</w:t>
      </w:r>
      <w:r>
        <w:rPr>
          <w:bCs/>
        </w:rPr>
        <w:t>»</w:t>
      </w:r>
      <w:r w:rsidRPr="007D2BB6">
        <w:rPr>
          <w:bCs/>
        </w:rPr>
        <w:t xml:space="preserve"> </w:t>
      </w:r>
    </w:p>
    <w:p w:rsidR="00190BD2" w:rsidRDefault="00190BD2" w:rsidP="00190BD2">
      <w:pPr>
        <w:ind w:left="142"/>
        <w:jc w:val="right"/>
      </w:pPr>
      <w:r>
        <w:rPr>
          <w:bCs/>
        </w:rPr>
        <w:t xml:space="preserve">  </w:t>
      </w:r>
    </w:p>
    <w:p w:rsidR="00190BD2" w:rsidRPr="001D1BB7" w:rsidRDefault="00190BD2" w:rsidP="00190BD2">
      <w:pPr>
        <w:jc w:val="center"/>
        <w:rPr>
          <w:b/>
          <w:bCs/>
          <w:sz w:val="22"/>
          <w:szCs w:val="22"/>
        </w:rPr>
      </w:pPr>
      <w:r>
        <w:rPr>
          <w:b/>
          <w:bCs/>
          <w:sz w:val="22"/>
          <w:szCs w:val="22"/>
        </w:rPr>
        <w:t>ПЕРЕЧЕНЬ МЕРОПРИЯТИЙ</w:t>
      </w:r>
    </w:p>
    <w:p w:rsidR="00190BD2" w:rsidRPr="001D1BB7" w:rsidRDefault="00190BD2" w:rsidP="00190BD2">
      <w:pPr>
        <w:ind w:left="142"/>
        <w:jc w:val="center"/>
        <w:rPr>
          <w:b/>
          <w:bCs/>
          <w:sz w:val="22"/>
          <w:szCs w:val="22"/>
        </w:rPr>
      </w:pPr>
      <w:r w:rsidRPr="001D1BB7">
        <w:rPr>
          <w:b/>
          <w:bCs/>
          <w:color w:val="000000"/>
          <w:sz w:val="22"/>
          <w:szCs w:val="22"/>
        </w:rPr>
        <w:lastRenderedPageBreak/>
        <w:t>муниципальной программы Богородского сельсовета Мокшанского района</w:t>
      </w:r>
      <w:r w:rsidRPr="001D1BB7">
        <w:rPr>
          <w:b/>
          <w:bCs/>
          <w:sz w:val="22"/>
          <w:szCs w:val="22"/>
        </w:rPr>
        <w:t xml:space="preserve">   </w:t>
      </w:r>
    </w:p>
    <w:p w:rsidR="00190BD2" w:rsidRPr="001D1BB7" w:rsidRDefault="00190BD2" w:rsidP="00190BD2">
      <w:pPr>
        <w:ind w:left="142"/>
        <w:jc w:val="center"/>
        <w:rPr>
          <w:b/>
          <w:bCs/>
          <w:sz w:val="22"/>
          <w:szCs w:val="22"/>
        </w:rPr>
      </w:pPr>
      <w:r w:rsidRPr="001D1BB7">
        <w:rPr>
          <w:b/>
          <w:bCs/>
          <w:sz w:val="22"/>
          <w:szCs w:val="22"/>
        </w:rPr>
        <w:t>«</w:t>
      </w:r>
      <w:r w:rsidRPr="001D1BB7">
        <w:rPr>
          <w:rStyle w:val="s11"/>
          <w:b/>
          <w:szCs w:val="22"/>
        </w:rPr>
        <w:t>Энергосбережение и повышение  энергетической эффективности</w:t>
      </w:r>
      <w:r w:rsidRPr="001D1BB7">
        <w:rPr>
          <w:b/>
          <w:sz w:val="22"/>
          <w:szCs w:val="22"/>
        </w:rPr>
        <w:t xml:space="preserve">  </w:t>
      </w:r>
      <w:r w:rsidRPr="001D1BB7">
        <w:rPr>
          <w:b/>
          <w:bCs/>
          <w:sz w:val="22"/>
          <w:szCs w:val="22"/>
        </w:rPr>
        <w:t xml:space="preserve">в Богородском сельсовете  </w:t>
      </w:r>
    </w:p>
    <w:p w:rsidR="00190BD2" w:rsidRPr="001D1BB7" w:rsidRDefault="00190BD2" w:rsidP="00190BD2">
      <w:pPr>
        <w:ind w:left="142"/>
        <w:jc w:val="center"/>
        <w:rPr>
          <w:b/>
          <w:sz w:val="22"/>
          <w:szCs w:val="22"/>
        </w:rPr>
      </w:pPr>
      <w:r w:rsidRPr="001D1BB7">
        <w:rPr>
          <w:b/>
          <w:bCs/>
          <w:sz w:val="22"/>
          <w:szCs w:val="22"/>
        </w:rPr>
        <w:t>Мокшанского района</w:t>
      </w:r>
      <w:r>
        <w:rPr>
          <w:b/>
          <w:bCs/>
          <w:sz w:val="22"/>
          <w:szCs w:val="22"/>
        </w:rPr>
        <w:t xml:space="preserve"> Пензенской области</w:t>
      </w:r>
      <w:r w:rsidRPr="001D1BB7">
        <w:rPr>
          <w:b/>
          <w:bCs/>
          <w:sz w:val="22"/>
          <w:szCs w:val="22"/>
        </w:rPr>
        <w:t>»</w:t>
      </w:r>
      <w:r>
        <w:rPr>
          <w:b/>
          <w:bCs/>
          <w:sz w:val="22"/>
          <w:szCs w:val="22"/>
        </w:rPr>
        <w:t xml:space="preserve"> на 2014 и 2015 годы</w:t>
      </w:r>
    </w:p>
    <w:p w:rsidR="00190BD2" w:rsidRPr="001D1BB7" w:rsidRDefault="00190BD2" w:rsidP="00190BD2">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1223"/>
        <w:gridCol w:w="917"/>
        <w:gridCol w:w="835"/>
        <w:gridCol w:w="496"/>
        <w:gridCol w:w="216"/>
        <w:gridCol w:w="667"/>
        <w:gridCol w:w="810"/>
        <w:gridCol w:w="869"/>
        <w:gridCol w:w="740"/>
        <w:gridCol w:w="713"/>
        <w:gridCol w:w="216"/>
        <w:gridCol w:w="216"/>
        <w:gridCol w:w="216"/>
        <w:gridCol w:w="881"/>
      </w:tblGrid>
      <w:tr w:rsidR="00190BD2" w:rsidRPr="00190BD2" w:rsidTr="00190BD2">
        <w:tc>
          <w:tcPr>
            <w:tcW w:w="248"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 п/п</w:t>
            </w:r>
          </w:p>
        </w:tc>
        <w:tc>
          <w:tcPr>
            <w:tcW w:w="869"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Наименование</w:t>
            </w:r>
          </w:p>
          <w:p w:rsidR="00190BD2" w:rsidRPr="00190BD2" w:rsidRDefault="00190BD2" w:rsidP="006D0C33">
            <w:pPr>
              <w:rPr>
                <w:sz w:val="16"/>
                <w:szCs w:val="16"/>
              </w:rPr>
            </w:pPr>
            <w:r w:rsidRPr="00190BD2">
              <w:rPr>
                <w:sz w:val="16"/>
                <w:szCs w:val="16"/>
              </w:rPr>
              <w:t>мероприятия</w:t>
            </w:r>
          </w:p>
        </w:tc>
        <w:tc>
          <w:tcPr>
            <w:tcW w:w="567"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Исполнители</w:t>
            </w:r>
          </w:p>
        </w:tc>
        <w:tc>
          <w:tcPr>
            <w:tcW w:w="402"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Срок</w:t>
            </w:r>
          </w:p>
          <w:p w:rsidR="00190BD2" w:rsidRPr="00190BD2" w:rsidRDefault="00190BD2" w:rsidP="006D0C33">
            <w:pPr>
              <w:rPr>
                <w:sz w:val="16"/>
                <w:szCs w:val="16"/>
              </w:rPr>
            </w:pPr>
            <w:r w:rsidRPr="00190BD2">
              <w:rPr>
                <w:sz w:val="16"/>
                <w:szCs w:val="16"/>
              </w:rPr>
              <w:t>исполнения</w:t>
            </w:r>
          </w:p>
          <w:p w:rsidR="00190BD2" w:rsidRPr="00190BD2" w:rsidRDefault="00190BD2" w:rsidP="006D0C33">
            <w:pPr>
              <w:rPr>
                <w:sz w:val="16"/>
                <w:szCs w:val="16"/>
              </w:rPr>
            </w:pPr>
            <w:r w:rsidRPr="00190BD2">
              <w:rPr>
                <w:sz w:val="16"/>
                <w:szCs w:val="16"/>
              </w:rPr>
              <w:t>(год)</w:t>
            </w:r>
          </w:p>
        </w:tc>
        <w:tc>
          <w:tcPr>
            <w:tcW w:w="2454" w:type="pct"/>
            <w:gridSpan w:val="9"/>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Объем финансирования, млн. рублей</w:t>
            </w:r>
          </w:p>
        </w:tc>
        <w:tc>
          <w:tcPr>
            <w:tcW w:w="462" w:type="pct"/>
            <w:gridSpan w:val="2"/>
            <w:vMerge w:val="restar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Показатели результата</w:t>
            </w:r>
          </w:p>
          <w:p w:rsidR="00190BD2" w:rsidRPr="00190BD2" w:rsidRDefault="00190BD2" w:rsidP="006D0C33">
            <w:pPr>
              <w:jc w:val="center"/>
              <w:rPr>
                <w:sz w:val="16"/>
                <w:szCs w:val="16"/>
              </w:rPr>
            </w:pPr>
            <w:r w:rsidRPr="00190BD2">
              <w:rPr>
                <w:sz w:val="16"/>
                <w:szCs w:val="16"/>
              </w:rPr>
              <w:t>мероприятия по годам</w:t>
            </w:r>
          </w:p>
        </w:tc>
      </w:tr>
      <w:tr w:rsidR="00190BD2" w:rsidRPr="00190BD2" w:rsidTr="00190BD2">
        <w:tc>
          <w:tcPr>
            <w:tcW w:w="248"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tc>
        <w:tc>
          <w:tcPr>
            <w:tcW w:w="402"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tc>
        <w:tc>
          <w:tcPr>
            <w:tcW w:w="31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всего</w:t>
            </w:r>
          </w:p>
        </w:tc>
        <w:tc>
          <w:tcPr>
            <w:tcW w:w="46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8"/>
              <w:rPr>
                <w:sz w:val="16"/>
                <w:szCs w:val="16"/>
              </w:rPr>
            </w:pPr>
            <w:r w:rsidRPr="00190BD2">
              <w:rPr>
                <w:sz w:val="16"/>
                <w:szCs w:val="16"/>
              </w:rPr>
              <w:t xml:space="preserve">федеральный </w:t>
            </w:r>
          </w:p>
          <w:p w:rsidR="00190BD2" w:rsidRPr="00190BD2" w:rsidRDefault="00190BD2" w:rsidP="006D0C33">
            <w:pPr>
              <w:ind w:right="-100"/>
              <w:rPr>
                <w:sz w:val="16"/>
                <w:szCs w:val="16"/>
              </w:rPr>
            </w:pPr>
            <w:r w:rsidRPr="00190BD2">
              <w:rPr>
                <w:sz w:val="16"/>
                <w:szCs w:val="16"/>
              </w:rPr>
              <w:t>бюджет (софинан-сирование)</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72" w:right="-108"/>
              <w:rPr>
                <w:sz w:val="16"/>
                <w:szCs w:val="16"/>
              </w:rPr>
            </w:pPr>
            <w:r w:rsidRPr="00190BD2">
              <w:rPr>
                <w:sz w:val="16"/>
                <w:szCs w:val="16"/>
              </w:rPr>
              <w:t>бюджет Пензенской области (софинан-сирование)</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8"/>
              <w:rPr>
                <w:sz w:val="16"/>
                <w:szCs w:val="16"/>
              </w:rPr>
            </w:pPr>
            <w:r w:rsidRPr="00190BD2">
              <w:rPr>
                <w:sz w:val="16"/>
                <w:szCs w:val="16"/>
              </w:rPr>
              <w:t xml:space="preserve">Бюджет Мокшанского района </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79"/>
              <w:rPr>
                <w:sz w:val="16"/>
                <w:szCs w:val="16"/>
              </w:rPr>
            </w:pPr>
            <w:r w:rsidRPr="00190BD2">
              <w:rPr>
                <w:sz w:val="16"/>
                <w:szCs w:val="16"/>
              </w:rPr>
              <w:t>бюджеты</w:t>
            </w:r>
          </w:p>
          <w:p w:rsidR="00190BD2" w:rsidRPr="00190BD2" w:rsidRDefault="00190BD2" w:rsidP="006D0C33">
            <w:pPr>
              <w:ind w:right="-79"/>
              <w:rPr>
                <w:sz w:val="16"/>
                <w:szCs w:val="16"/>
              </w:rPr>
            </w:pPr>
            <w:r w:rsidRPr="00190BD2">
              <w:rPr>
                <w:sz w:val="16"/>
                <w:szCs w:val="16"/>
              </w:rPr>
              <w:t>поселений (софинан-сирование)</w:t>
            </w:r>
          </w:p>
        </w:tc>
        <w:tc>
          <w:tcPr>
            <w:tcW w:w="354"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79"/>
              <w:rPr>
                <w:sz w:val="16"/>
                <w:szCs w:val="16"/>
              </w:rPr>
            </w:pPr>
            <w:r w:rsidRPr="00190BD2">
              <w:rPr>
                <w:sz w:val="16"/>
                <w:szCs w:val="16"/>
              </w:rPr>
              <w:t>внебюд-жетные</w:t>
            </w:r>
          </w:p>
          <w:p w:rsidR="00190BD2" w:rsidRPr="00190BD2" w:rsidRDefault="00190BD2" w:rsidP="006D0C33">
            <w:pPr>
              <w:ind w:right="-79"/>
              <w:rPr>
                <w:sz w:val="16"/>
                <w:szCs w:val="16"/>
              </w:rPr>
            </w:pPr>
            <w:r w:rsidRPr="00190BD2">
              <w:rPr>
                <w:sz w:val="16"/>
                <w:szCs w:val="16"/>
              </w:rPr>
              <w:t>средства (софинан-сирование)</w:t>
            </w:r>
          </w:p>
        </w:tc>
        <w:tc>
          <w:tcPr>
            <w:tcW w:w="462" w:type="pct"/>
            <w:gridSpan w:val="2"/>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tc>
      </w:tr>
      <w:tr w:rsidR="00190BD2" w:rsidRPr="00190BD2" w:rsidTr="00190BD2">
        <w:trPr>
          <w:trHeight w:val="335"/>
          <w:tblHeader/>
        </w:trPr>
        <w:tc>
          <w:tcPr>
            <w:tcW w:w="248"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w:t>
            </w:r>
          </w:p>
        </w:tc>
        <w:tc>
          <w:tcPr>
            <w:tcW w:w="869"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w:t>
            </w:r>
          </w:p>
        </w:tc>
        <w:tc>
          <w:tcPr>
            <w:tcW w:w="567"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3</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4</w:t>
            </w:r>
          </w:p>
        </w:tc>
        <w:tc>
          <w:tcPr>
            <w:tcW w:w="31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5</w:t>
            </w:r>
          </w:p>
        </w:tc>
        <w:tc>
          <w:tcPr>
            <w:tcW w:w="46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6</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0" w:hanging="310"/>
              <w:jc w:val="center"/>
              <w:rPr>
                <w:sz w:val="16"/>
                <w:szCs w:val="16"/>
              </w:rPr>
            </w:pPr>
            <w:r w:rsidRPr="00190BD2">
              <w:rPr>
                <w:sz w:val="16"/>
                <w:szCs w:val="16"/>
              </w:rPr>
              <w:t>7</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8"/>
              <w:rPr>
                <w:sz w:val="16"/>
                <w:szCs w:val="16"/>
              </w:rPr>
            </w:pPr>
            <w:r w:rsidRPr="00190BD2">
              <w:rPr>
                <w:sz w:val="16"/>
                <w:szCs w:val="16"/>
              </w:rPr>
              <w:t>8</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79"/>
              <w:rPr>
                <w:sz w:val="16"/>
                <w:szCs w:val="16"/>
              </w:rPr>
            </w:pPr>
            <w:r w:rsidRPr="00190BD2">
              <w:rPr>
                <w:sz w:val="16"/>
                <w:szCs w:val="16"/>
              </w:rPr>
              <w:t>9</w:t>
            </w:r>
          </w:p>
        </w:tc>
        <w:tc>
          <w:tcPr>
            <w:tcW w:w="340"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79" w:firstLine="80"/>
              <w:jc w:val="center"/>
              <w:rPr>
                <w:sz w:val="16"/>
                <w:szCs w:val="16"/>
              </w:rPr>
            </w:pPr>
            <w:r w:rsidRPr="00190BD2">
              <w:rPr>
                <w:sz w:val="16"/>
                <w:szCs w:val="16"/>
              </w:rPr>
              <w:t>11</w:t>
            </w:r>
          </w:p>
        </w:tc>
        <w:tc>
          <w:tcPr>
            <w:tcW w:w="476" w:type="pct"/>
            <w:gridSpan w:val="4"/>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76"/>
              <w:jc w:val="center"/>
              <w:rPr>
                <w:sz w:val="16"/>
                <w:szCs w:val="16"/>
              </w:rPr>
            </w:pPr>
            <w:r w:rsidRPr="00190BD2">
              <w:rPr>
                <w:sz w:val="16"/>
                <w:szCs w:val="16"/>
              </w:rPr>
              <w:t>12</w:t>
            </w:r>
          </w:p>
        </w:tc>
      </w:tr>
      <w:tr w:rsidR="00190BD2" w:rsidRPr="00190BD2" w:rsidTr="00190BD2">
        <w:trPr>
          <w:trHeight w:val="534"/>
        </w:trPr>
        <w:tc>
          <w:tcPr>
            <w:tcW w:w="5000" w:type="pct"/>
            <w:gridSpan w:val="15"/>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b/>
                <w:bCs/>
                <w:sz w:val="16"/>
                <w:szCs w:val="16"/>
              </w:rPr>
            </w:pPr>
            <w:r w:rsidRPr="00190BD2">
              <w:rPr>
                <w:b/>
                <w:sz w:val="16"/>
                <w:szCs w:val="16"/>
              </w:rPr>
              <w:t xml:space="preserve">Подпрограмма 1   </w:t>
            </w:r>
            <w:r w:rsidRPr="00190BD2">
              <w:rPr>
                <w:b/>
                <w:bCs/>
                <w:sz w:val="16"/>
                <w:szCs w:val="16"/>
              </w:rPr>
              <w:t>Энергосбережение и повышение энергетической эффективности в бюджетных учреждениях</w:t>
            </w:r>
          </w:p>
          <w:p w:rsidR="00190BD2" w:rsidRPr="00190BD2" w:rsidRDefault="00190BD2" w:rsidP="006D0C33">
            <w:pPr>
              <w:spacing w:after="200" w:line="276" w:lineRule="auto"/>
              <w:jc w:val="center"/>
              <w:rPr>
                <w:b/>
                <w:sz w:val="16"/>
                <w:szCs w:val="16"/>
              </w:rPr>
            </w:pPr>
            <w:r w:rsidRPr="00190BD2">
              <w:rPr>
                <w:b/>
                <w:bCs/>
                <w:sz w:val="16"/>
                <w:szCs w:val="16"/>
              </w:rPr>
              <w:t xml:space="preserve">и иных организациях с участием муниципальных образований </w:t>
            </w:r>
            <w:r w:rsidRPr="00190BD2">
              <w:rPr>
                <w:b/>
                <w:sz w:val="16"/>
                <w:szCs w:val="16"/>
              </w:rPr>
              <w:t>в Богородском сельсовете Мокшанского района Пензенской области</w:t>
            </w:r>
          </w:p>
        </w:tc>
      </w:tr>
      <w:tr w:rsidR="00190BD2" w:rsidRPr="00190BD2" w:rsidTr="00190BD2">
        <w:trPr>
          <w:trHeight w:val="617"/>
        </w:trPr>
        <w:tc>
          <w:tcPr>
            <w:tcW w:w="5000" w:type="pct"/>
            <w:gridSpan w:val="15"/>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6"/>
                <w:szCs w:val="16"/>
              </w:rPr>
            </w:pPr>
            <w:r w:rsidRPr="00190BD2">
              <w:rPr>
                <w:b/>
                <w:sz w:val="16"/>
                <w:szCs w:val="16"/>
              </w:rPr>
              <w:t xml:space="preserve">Цель подпрограммы:  </w:t>
            </w:r>
            <w:r w:rsidRPr="00190BD2">
              <w:rPr>
                <w:sz w:val="16"/>
                <w:szCs w:val="16"/>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190BD2" w:rsidRPr="00190BD2" w:rsidTr="00190BD2">
        <w:trPr>
          <w:trHeight w:val="230"/>
        </w:trPr>
        <w:tc>
          <w:tcPr>
            <w:tcW w:w="5000" w:type="pct"/>
            <w:gridSpan w:val="15"/>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b/>
                <w:sz w:val="16"/>
                <w:szCs w:val="16"/>
              </w:rPr>
              <w:t xml:space="preserve">Задача подпрограммы  </w:t>
            </w:r>
            <w:r w:rsidRPr="00190BD2">
              <w:rPr>
                <w:sz w:val="16"/>
                <w:szCs w:val="16"/>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190BD2" w:rsidRPr="00190BD2" w:rsidTr="00190BD2">
        <w:trPr>
          <w:trHeight w:val="363"/>
        </w:trPr>
        <w:tc>
          <w:tcPr>
            <w:tcW w:w="248" w:type="pct"/>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11.2.1.</w:t>
            </w:r>
          </w:p>
          <w:p w:rsidR="00190BD2" w:rsidRPr="00190BD2" w:rsidRDefault="00190BD2" w:rsidP="006D0C33">
            <w:pPr>
              <w:jc w:val="center"/>
              <w:rPr>
                <w:sz w:val="16"/>
                <w:szCs w:val="16"/>
              </w:rPr>
            </w:pPr>
          </w:p>
        </w:tc>
        <w:tc>
          <w:tcPr>
            <w:tcW w:w="869"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6"/>
                <w:szCs w:val="16"/>
              </w:rPr>
            </w:pPr>
            <w:r w:rsidRPr="00190BD2">
              <w:rPr>
                <w:spacing w:val="-20"/>
                <w:sz w:val="16"/>
                <w:szCs w:val="16"/>
              </w:rPr>
              <w:t>Обучение специалистов по вопросам энергосбережения и энергоэффективн</w:t>
            </w:r>
            <w:r w:rsidRPr="00190BD2">
              <w:rPr>
                <w:spacing w:val="-20"/>
                <w:sz w:val="16"/>
                <w:szCs w:val="16"/>
              </w:rPr>
              <w:t>о</w:t>
            </w:r>
            <w:r w:rsidRPr="00190BD2">
              <w:rPr>
                <w:spacing w:val="-20"/>
                <w:sz w:val="16"/>
                <w:szCs w:val="16"/>
              </w:rPr>
              <w:t>сти</w:t>
            </w:r>
          </w:p>
        </w:tc>
        <w:tc>
          <w:tcPr>
            <w:tcW w:w="567"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6"/>
                <w:szCs w:val="16"/>
              </w:rPr>
            </w:pPr>
            <w:r w:rsidRPr="00190BD2">
              <w:rPr>
                <w:spacing w:val="-20"/>
                <w:sz w:val="16"/>
                <w:szCs w:val="16"/>
              </w:rPr>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pacing w:val="-20"/>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83"/>
              <w:jc w:val="center"/>
              <w:rPr>
                <w:sz w:val="16"/>
                <w:szCs w:val="16"/>
              </w:rPr>
            </w:pPr>
            <w:r w:rsidRPr="00190BD2">
              <w:rPr>
                <w:color w:val="000000"/>
                <w:spacing w:val="-20"/>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61"/>
              <w:jc w:val="center"/>
              <w:rPr>
                <w:sz w:val="16"/>
                <w:szCs w:val="16"/>
              </w:rPr>
            </w:pPr>
            <w:r w:rsidRPr="00190BD2">
              <w:rPr>
                <w:color w:val="000000"/>
                <w:spacing w:val="-20"/>
                <w:sz w:val="16"/>
                <w:szCs w:val="16"/>
              </w:rPr>
              <w:t>0,0</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9"/>
              <w:jc w:val="center"/>
              <w:rPr>
                <w:sz w:val="16"/>
                <w:szCs w:val="16"/>
              </w:rPr>
            </w:pPr>
            <w:r w:rsidRPr="00190BD2">
              <w:rPr>
                <w:color w:val="000000"/>
                <w:spacing w:val="-20"/>
                <w:sz w:val="16"/>
                <w:szCs w:val="16"/>
              </w:rPr>
              <w:t>0,0</w:t>
            </w:r>
          </w:p>
        </w:tc>
        <w:tc>
          <w:tcPr>
            <w:tcW w:w="340"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color w:val="000000"/>
                <w:spacing w:val="-20"/>
                <w:sz w:val="16"/>
                <w:szCs w:val="16"/>
              </w:rPr>
              <w:t>0,0</w:t>
            </w:r>
          </w:p>
        </w:tc>
        <w:tc>
          <w:tcPr>
            <w:tcW w:w="476" w:type="pct"/>
            <w:gridSpan w:val="4"/>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jc w:val="center"/>
              <w:rPr>
                <w:sz w:val="16"/>
                <w:szCs w:val="16"/>
              </w:rPr>
            </w:pPr>
            <w:r w:rsidRPr="00190BD2">
              <w:rPr>
                <w:sz w:val="16"/>
                <w:szCs w:val="16"/>
              </w:rPr>
              <w:t>Наличие в каждом бюджетном учреждении специалиста, прошедшего обучение по вопросам энергосбережения</w:t>
            </w:r>
          </w:p>
        </w:tc>
      </w:tr>
      <w:tr w:rsidR="00190BD2" w:rsidRPr="00190BD2" w:rsidTr="00190BD2">
        <w:trPr>
          <w:trHeight w:val="709"/>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p w:rsidR="00190BD2" w:rsidRPr="00190BD2" w:rsidRDefault="00190BD2" w:rsidP="006D0C33">
            <w:pPr>
              <w:rPr>
                <w:sz w:val="16"/>
                <w:szCs w:val="16"/>
              </w:rPr>
            </w:pPr>
            <w:r w:rsidRPr="00190BD2">
              <w:rPr>
                <w:sz w:val="16"/>
                <w:szCs w:val="16"/>
              </w:rPr>
              <w:t>2014г.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40"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6" w:type="pct"/>
            <w:gridSpan w:val="4"/>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6"/>
                <w:szCs w:val="16"/>
              </w:rPr>
            </w:pPr>
          </w:p>
        </w:tc>
      </w:tr>
      <w:tr w:rsidR="00190BD2" w:rsidRPr="00190BD2" w:rsidTr="00190BD2">
        <w:trPr>
          <w:trHeight w:val="673"/>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jc w:val="center"/>
              <w:rPr>
                <w:sz w:val="16"/>
                <w:szCs w:val="16"/>
              </w:rPr>
            </w:pPr>
          </w:p>
          <w:p w:rsidR="00190BD2" w:rsidRPr="00190BD2" w:rsidRDefault="00190BD2" w:rsidP="006D0C33">
            <w:pP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ind w:hanging="19"/>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ind w:hanging="4"/>
              <w:rPr>
                <w:sz w:val="16"/>
                <w:szCs w:val="16"/>
              </w:rPr>
            </w:pP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ind w:hanging="63"/>
              <w:jc w:val="center"/>
              <w:rPr>
                <w:sz w:val="16"/>
                <w:szCs w:val="16"/>
              </w:rPr>
            </w:pPr>
          </w:p>
        </w:tc>
        <w:tc>
          <w:tcPr>
            <w:tcW w:w="340"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76" w:type="pct"/>
            <w:gridSpan w:val="4"/>
            <w:vMerge/>
            <w:tcBorders>
              <w:left w:val="single" w:sz="4" w:space="0" w:color="auto"/>
              <w:right w:val="single" w:sz="4" w:space="0" w:color="auto"/>
            </w:tcBorders>
            <w:shd w:val="clear" w:color="auto" w:fill="auto"/>
            <w:vAlign w:val="center"/>
          </w:tcPr>
          <w:p w:rsidR="00190BD2" w:rsidRPr="00190BD2" w:rsidRDefault="00190BD2" w:rsidP="006D0C33">
            <w:pPr>
              <w:rPr>
                <w:sz w:val="16"/>
                <w:szCs w:val="16"/>
              </w:rPr>
            </w:pPr>
          </w:p>
        </w:tc>
      </w:tr>
      <w:tr w:rsidR="00190BD2" w:rsidRPr="00190BD2" w:rsidTr="00190BD2">
        <w:trPr>
          <w:trHeight w:val="222"/>
        </w:trPr>
        <w:tc>
          <w:tcPr>
            <w:tcW w:w="248" w:type="pct"/>
            <w:vMerge w:val="restart"/>
            <w:tcBorders>
              <w:top w:val="single" w:sz="4" w:space="0" w:color="auto"/>
              <w:left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11.2.2.</w:t>
            </w:r>
          </w:p>
        </w:tc>
        <w:tc>
          <w:tcPr>
            <w:tcW w:w="869" w:type="pct"/>
            <w:vMerge w:val="restart"/>
            <w:tcBorders>
              <w:top w:val="single" w:sz="4" w:space="0" w:color="auto"/>
              <w:left w:val="single" w:sz="4" w:space="0" w:color="auto"/>
              <w:right w:val="single" w:sz="4" w:space="0" w:color="auto"/>
            </w:tcBorders>
          </w:tcPr>
          <w:p w:rsidR="00190BD2" w:rsidRPr="00190BD2" w:rsidRDefault="00190BD2" w:rsidP="006D0C33">
            <w:pPr>
              <w:rPr>
                <w:spacing w:val="-20"/>
                <w:sz w:val="16"/>
                <w:szCs w:val="16"/>
              </w:rPr>
            </w:pPr>
            <w:r w:rsidRPr="00190BD2">
              <w:rPr>
                <w:spacing w:val="-20"/>
                <w:sz w:val="16"/>
                <w:szCs w:val="16"/>
              </w:rPr>
              <w:t>Совершенствование энергетического м</w:t>
            </w:r>
            <w:r w:rsidRPr="00190BD2">
              <w:rPr>
                <w:spacing w:val="-20"/>
                <w:sz w:val="16"/>
                <w:szCs w:val="16"/>
              </w:rPr>
              <w:t>е</w:t>
            </w:r>
            <w:r w:rsidRPr="00190BD2">
              <w:rPr>
                <w:spacing w:val="-20"/>
                <w:sz w:val="16"/>
                <w:szCs w:val="16"/>
              </w:rPr>
              <w:t>неджмента; пропаганда  энергосберегающего поведения ;</w:t>
            </w:r>
          </w:p>
          <w:p w:rsidR="00190BD2" w:rsidRPr="00190BD2" w:rsidRDefault="00190BD2" w:rsidP="006D0C33">
            <w:pPr>
              <w:rPr>
                <w:spacing w:val="-20"/>
                <w:sz w:val="16"/>
                <w:szCs w:val="16"/>
              </w:rPr>
            </w:pPr>
            <w:r w:rsidRPr="00190BD2">
              <w:rPr>
                <w:spacing w:val="-20"/>
                <w:sz w:val="16"/>
                <w:szCs w:val="16"/>
              </w:rPr>
              <w:t>проведение опросов населения в сфере энергосбережения и повышения энергетической эффективности;</w:t>
            </w:r>
            <w:r w:rsidRPr="00190BD2">
              <w:rPr>
                <w:sz w:val="16"/>
                <w:szCs w:val="16"/>
              </w:rPr>
              <w:t xml:space="preserve"> </w:t>
            </w:r>
            <w:r w:rsidRPr="00190BD2">
              <w:rPr>
                <w:spacing w:val="-20"/>
                <w:sz w:val="16"/>
                <w:szCs w:val="16"/>
              </w:rPr>
              <w:t>проведение специализированных конкурсов;</w:t>
            </w:r>
            <w:r w:rsidRPr="00190BD2">
              <w:rPr>
                <w:sz w:val="16"/>
                <w:szCs w:val="16"/>
              </w:rPr>
              <w:t xml:space="preserve"> </w:t>
            </w:r>
            <w:r w:rsidRPr="00190BD2">
              <w:rPr>
                <w:spacing w:val="-20"/>
                <w:sz w:val="16"/>
                <w:szCs w:val="16"/>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567" w:type="pct"/>
            <w:vMerge w:val="restar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pacing w:val="-20"/>
                <w:sz w:val="16"/>
                <w:szCs w:val="16"/>
              </w:rPr>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color w:val="000000"/>
                <w:spacing w:val="-20"/>
                <w:sz w:val="16"/>
                <w:szCs w:val="16"/>
              </w:rPr>
              <w:t>0,0</w:t>
            </w:r>
          </w:p>
        </w:tc>
        <w:tc>
          <w:tcPr>
            <w:tcW w:w="38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color w:val="000000"/>
                <w:spacing w:val="-20"/>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color w:val="000000"/>
                <w:spacing w:val="-20"/>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color w:val="000000"/>
                <w:spacing w:val="-20"/>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firstLine="79"/>
              <w:rPr>
                <w:sz w:val="16"/>
                <w:szCs w:val="16"/>
              </w:rPr>
            </w:pPr>
            <w:r w:rsidRPr="00190BD2">
              <w:rPr>
                <w:color w:val="000000"/>
                <w:spacing w:val="-20"/>
                <w:sz w:val="16"/>
                <w:szCs w:val="16"/>
              </w:rPr>
              <w:t>0,0</w:t>
            </w:r>
          </w:p>
        </w:tc>
        <w:tc>
          <w:tcPr>
            <w:tcW w:w="34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color w:val="000000"/>
                <w:spacing w:val="-20"/>
                <w:sz w:val="16"/>
                <w:szCs w:val="16"/>
              </w:rPr>
              <w:t>0,0</w:t>
            </w:r>
          </w:p>
        </w:tc>
        <w:tc>
          <w:tcPr>
            <w:tcW w:w="473" w:type="pct"/>
            <w:gridSpan w:val="3"/>
            <w:vMerge w:val="restart"/>
            <w:tcBorders>
              <w:top w:val="single" w:sz="4" w:space="0" w:color="auto"/>
              <w:left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Повышение уровня вовлечения всех групп потребителей в энергосбережение и повышение энергетической эффективности</w:t>
            </w:r>
          </w:p>
        </w:tc>
      </w:tr>
      <w:tr w:rsidR="00190BD2" w:rsidRPr="00190BD2" w:rsidTr="00190BD2">
        <w:trPr>
          <w:trHeight w:val="2250"/>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p>
          <w:p w:rsidR="00190BD2" w:rsidRPr="00190BD2" w:rsidRDefault="00190BD2" w:rsidP="006D0C33">
            <w:pPr>
              <w:rPr>
                <w:sz w:val="16"/>
                <w:szCs w:val="16"/>
              </w:rPr>
            </w:pPr>
            <w:r w:rsidRPr="00190BD2">
              <w:rPr>
                <w:sz w:val="16"/>
                <w:szCs w:val="16"/>
              </w:rPr>
              <w:t>2014 г.</w:t>
            </w:r>
          </w:p>
          <w:p w:rsidR="00190BD2" w:rsidRPr="00190BD2" w:rsidRDefault="00190BD2" w:rsidP="006D0C33">
            <w:pPr>
              <w:rPr>
                <w:sz w:val="16"/>
                <w:szCs w:val="16"/>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3" w:type="pct"/>
            <w:gridSpan w:val="3"/>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1529"/>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 г.</w:t>
            </w:r>
          </w:p>
          <w:p w:rsidR="00190BD2" w:rsidRPr="00190BD2" w:rsidRDefault="00190BD2" w:rsidP="006D0C33">
            <w:pPr>
              <w:rPr>
                <w:sz w:val="16"/>
                <w:szCs w:val="16"/>
              </w:rPr>
            </w:pPr>
          </w:p>
          <w:p w:rsidR="00190BD2" w:rsidRPr="00190BD2" w:rsidRDefault="00190BD2" w:rsidP="006D0C33">
            <w:pPr>
              <w:rPr>
                <w:sz w:val="16"/>
                <w:szCs w:val="16"/>
              </w:rPr>
            </w:pP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6"/>
                <w:szCs w:val="16"/>
              </w:rPr>
            </w:pP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34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73" w:type="pct"/>
            <w:gridSpan w:val="3"/>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230"/>
        </w:trPr>
        <w:tc>
          <w:tcPr>
            <w:tcW w:w="248" w:type="pct"/>
            <w:vMerge w:val="restar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11.2.3.</w:t>
            </w:r>
          </w:p>
        </w:tc>
        <w:tc>
          <w:tcPr>
            <w:tcW w:w="869"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6"/>
                <w:szCs w:val="16"/>
              </w:rPr>
            </w:pPr>
            <w:r w:rsidRPr="00190BD2">
              <w:rPr>
                <w:spacing w:val="-20"/>
                <w:sz w:val="16"/>
                <w:szCs w:val="16"/>
              </w:rPr>
              <w:t xml:space="preserve">Разработка и размещение социальной рекламы, </w:t>
            </w:r>
            <w:r w:rsidRPr="00190BD2">
              <w:rPr>
                <w:spacing w:val="-20"/>
                <w:sz w:val="16"/>
                <w:szCs w:val="16"/>
              </w:rPr>
              <w:lastRenderedPageBreak/>
              <w:t>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190BD2" w:rsidRPr="00190BD2" w:rsidRDefault="00190BD2" w:rsidP="006D0C33">
            <w:pPr>
              <w:rPr>
                <w:spacing w:val="-20"/>
                <w:sz w:val="16"/>
                <w:szCs w:val="16"/>
              </w:rPr>
            </w:pPr>
            <w:r w:rsidRPr="00190BD2">
              <w:rPr>
                <w:spacing w:val="-20"/>
                <w:sz w:val="16"/>
                <w:szCs w:val="16"/>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567"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pacing w:val="-20"/>
                <w:sz w:val="16"/>
                <w:szCs w:val="16"/>
              </w:rPr>
              <w:lastRenderedPageBreak/>
              <w:t xml:space="preserve">Администрация Богородского сельсовета </w:t>
            </w:r>
            <w:r w:rsidRPr="00190BD2">
              <w:rPr>
                <w:spacing w:val="-20"/>
                <w:sz w:val="16"/>
                <w:szCs w:val="16"/>
              </w:rPr>
              <w:lastRenderedPageBreak/>
              <w:t>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lastRenderedPageBreak/>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4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473" w:type="pct"/>
            <w:gridSpan w:val="3"/>
            <w:vMerge w:val="restart"/>
            <w:tcBorders>
              <w:left w:val="single" w:sz="4" w:space="0" w:color="auto"/>
              <w:right w:val="single" w:sz="4" w:space="0" w:color="auto"/>
            </w:tcBorders>
            <w:vAlign w:val="center"/>
          </w:tcPr>
          <w:p w:rsidR="00190BD2" w:rsidRPr="00190BD2" w:rsidRDefault="00190BD2" w:rsidP="006D0C33">
            <w:pPr>
              <w:ind w:hanging="10"/>
              <w:jc w:val="center"/>
              <w:rPr>
                <w:sz w:val="16"/>
                <w:szCs w:val="16"/>
              </w:rPr>
            </w:pPr>
            <w:r w:rsidRPr="00190BD2">
              <w:rPr>
                <w:sz w:val="16"/>
                <w:szCs w:val="16"/>
              </w:rPr>
              <w:t xml:space="preserve">Повышение уровня вовлечения всех групп </w:t>
            </w:r>
            <w:r w:rsidRPr="00190BD2">
              <w:rPr>
                <w:sz w:val="16"/>
                <w:szCs w:val="16"/>
              </w:rPr>
              <w:lastRenderedPageBreak/>
              <w:t>потребителей в энергосбережение и повышение энергетической эффективности</w:t>
            </w:r>
          </w:p>
        </w:tc>
      </w:tr>
      <w:tr w:rsidR="00190BD2" w:rsidRPr="00190BD2" w:rsidTr="00190BD2">
        <w:trPr>
          <w:trHeight w:val="230"/>
        </w:trPr>
        <w:tc>
          <w:tcPr>
            <w:tcW w:w="248" w:type="pct"/>
            <w:vMerge/>
            <w:tcBorders>
              <w:left w:val="single" w:sz="4" w:space="0" w:color="auto"/>
              <w:right w:val="single" w:sz="4" w:space="0" w:color="auto"/>
            </w:tcBorders>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p>
          <w:p w:rsidR="00190BD2" w:rsidRPr="00190BD2" w:rsidRDefault="00190BD2" w:rsidP="006D0C33">
            <w:pPr>
              <w:rPr>
                <w:sz w:val="16"/>
                <w:szCs w:val="16"/>
              </w:rPr>
            </w:pPr>
          </w:p>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p>
        </w:tc>
        <w:tc>
          <w:tcPr>
            <w:tcW w:w="473" w:type="pct"/>
            <w:gridSpan w:val="3"/>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1770"/>
        </w:trPr>
        <w:tc>
          <w:tcPr>
            <w:tcW w:w="248" w:type="pct"/>
            <w:vMerge/>
            <w:tcBorders>
              <w:left w:val="single" w:sz="4" w:space="0" w:color="auto"/>
              <w:right w:val="single" w:sz="4" w:space="0" w:color="auto"/>
            </w:tcBorders>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jc w:val="center"/>
              <w:rPr>
                <w:sz w:val="16"/>
                <w:szCs w:val="16"/>
              </w:rPr>
            </w:pPr>
          </w:p>
          <w:p w:rsidR="00190BD2" w:rsidRPr="00190BD2" w:rsidRDefault="00190BD2" w:rsidP="006D0C33">
            <w:pP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34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73" w:type="pct"/>
            <w:gridSpan w:val="3"/>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c>
          <w:tcPr>
            <w:tcW w:w="5000" w:type="pct"/>
            <w:gridSpan w:val="15"/>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b/>
                <w:sz w:val="16"/>
                <w:szCs w:val="16"/>
              </w:rPr>
              <w:lastRenderedPageBreak/>
              <w:t>Задача подпрограммы  2</w:t>
            </w:r>
            <w:r w:rsidRPr="00190BD2">
              <w:rPr>
                <w:sz w:val="16"/>
                <w:szCs w:val="16"/>
              </w:rPr>
              <w:t xml:space="preserve">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tc>
      </w:tr>
      <w:tr w:rsidR="00190BD2" w:rsidRPr="00190BD2" w:rsidTr="00190BD2">
        <w:tc>
          <w:tcPr>
            <w:tcW w:w="248"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6"/>
                <w:szCs w:val="16"/>
              </w:rPr>
            </w:pPr>
            <w:r w:rsidRPr="00190BD2">
              <w:rPr>
                <w:sz w:val="16"/>
                <w:szCs w:val="16"/>
              </w:rPr>
              <w:t xml:space="preserve"> 1.3.1</w:t>
            </w:r>
          </w:p>
        </w:tc>
        <w:tc>
          <w:tcPr>
            <w:tcW w:w="869"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6"/>
                <w:szCs w:val="16"/>
              </w:rPr>
            </w:pPr>
          </w:p>
          <w:p w:rsidR="00190BD2" w:rsidRPr="00190BD2" w:rsidRDefault="00190BD2" w:rsidP="006D0C33">
            <w:pPr>
              <w:ind w:right="-26"/>
              <w:rPr>
                <w:sz w:val="16"/>
                <w:szCs w:val="16"/>
              </w:rPr>
            </w:pPr>
            <w:r w:rsidRPr="00190BD2">
              <w:rPr>
                <w:sz w:val="16"/>
                <w:szCs w:val="16"/>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567"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6"/>
                <w:szCs w:val="16"/>
              </w:rPr>
            </w:pPr>
            <w:r w:rsidRPr="00190BD2">
              <w:rPr>
                <w:spacing w:val="-20"/>
                <w:sz w:val="16"/>
                <w:szCs w:val="16"/>
              </w:rPr>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Охват учреждений бюджетной сферы, подлежащих прохождению энергетических обследований   100%</w:t>
            </w:r>
          </w:p>
        </w:tc>
      </w:tr>
      <w:tr w:rsidR="00190BD2" w:rsidRPr="00190BD2" w:rsidTr="00190BD2">
        <w:trPr>
          <w:trHeight w:val="1030"/>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p>
        </w:tc>
        <w:tc>
          <w:tcPr>
            <w:tcW w:w="459" w:type="pct"/>
            <w:vMerge/>
            <w:tcBorders>
              <w:left w:val="single" w:sz="4" w:space="0" w:color="auto"/>
              <w:right w:val="single" w:sz="4" w:space="0" w:color="auto"/>
            </w:tcBorders>
          </w:tcPr>
          <w:p w:rsidR="00190BD2" w:rsidRPr="00190BD2" w:rsidRDefault="00190BD2" w:rsidP="006D0C33">
            <w:pPr>
              <w:rPr>
                <w:sz w:val="16"/>
                <w:szCs w:val="16"/>
              </w:rPr>
            </w:pPr>
          </w:p>
        </w:tc>
      </w:tr>
      <w:tr w:rsidR="00190BD2" w:rsidRPr="00190BD2" w:rsidTr="00190BD2">
        <w:trPr>
          <w:trHeight w:val="1130"/>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jc w:val="center"/>
              <w:rPr>
                <w:sz w:val="16"/>
                <w:szCs w:val="16"/>
              </w:rPr>
            </w:pP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rPr>
                <w:sz w:val="16"/>
                <w:szCs w:val="16"/>
              </w:rPr>
            </w:pPr>
          </w:p>
        </w:tc>
        <w:tc>
          <w:tcPr>
            <w:tcW w:w="459" w:type="pct"/>
            <w:vMerge/>
            <w:tcBorders>
              <w:left w:val="single" w:sz="4" w:space="0" w:color="auto"/>
              <w:right w:val="single" w:sz="4" w:space="0" w:color="auto"/>
            </w:tcBorders>
          </w:tcPr>
          <w:p w:rsidR="00190BD2" w:rsidRPr="00190BD2" w:rsidRDefault="00190BD2" w:rsidP="006D0C33">
            <w:pPr>
              <w:rPr>
                <w:sz w:val="16"/>
                <w:szCs w:val="16"/>
              </w:rPr>
            </w:pPr>
          </w:p>
        </w:tc>
      </w:tr>
      <w:tr w:rsidR="00190BD2" w:rsidRPr="00190BD2" w:rsidTr="00190BD2">
        <w:trPr>
          <w:trHeight w:val="292"/>
        </w:trPr>
        <w:tc>
          <w:tcPr>
            <w:tcW w:w="248"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11.3.2.</w:t>
            </w:r>
          </w:p>
        </w:tc>
        <w:tc>
          <w:tcPr>
            <w:tcW w:w="869"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6"/>
                <w:szCs w:val="16"/>
              </w:rPr>
            </w:pPr>
            <w:r w:rsidRPr="00190BD2">
              <w:rPr>
                <w:spacing w:val="-20"/>
                <w:sz w:val="16"/>
                <w:szCs w:val="16"/>
              </w:rPr>
              <w:t>Содействие в заключении энергосервисных договоров и привлечении частных инвестиций в целях реализации энергосервисных договоров</w:t>
            </w:r>
          </w:p>
        </w:tc>
        <w:tc>
          <w:tcPr>
            <w:tcW w:w="567"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6"/>
                <w:szCs w:val="16"/>
              </w:rPr>
            </w:pPr>
            <w:r w:rsidRPr="00190BD2">
              <w:rPr>
                <w:spacing w:val="-20"/>
                <w:sz w:val="16"/>
                <w:szCs w:val="16"/>
              </w:rPr>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z w:val="16"/>
                <w:szCs w:val="16"/>
              </w:rPr>
            </w:pPr>
            <w:r w:rsidRPr="00190BD2">
              <w:rPr>
                <w:sz w:val="16"/>
                <w:szCs w:val="16"/>
              </w:rPr>
              <w:t>Охват учреждений бюджетной сферы, подлежащих прохождению энергетических обследований   100%</w:t>
            </w:r>
          </w:p>
        </w:tc>
      </w:tr>
      <w:tr w:rsidR="00190BD2" w:rsidRPr="00190BD2" w:rsidTr="00190BD2">
        <w:trPr>
          <w:trHeight w:val="1108"/>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rPr>
                <w:sz w:val="16"/>
                <w:szCs w:val="16"/>
              </w:rPr>
            </w:pPr>
          </w:p>
        </w:tc>
      </w:tr>
      <w:tr w:rsidR="00190BD2" w:rsidRPr="00190BD2" w:rsidTr="00190BD2">
        <w:trPr>
          <w:trHeight w:val="968"/>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53" w:type="pct"/>
            <w:tcBorders>
              <w:top w:val="single" w:sz="4" w:space="0" w:color="auto"/>
              <w:left w:val="single" w:sz="4" w:space="0" w:color="auto"/>
              <w:right w:val="single" w:sz="4" w:space="0" w:color="auto"/>
            </w:tcBorders>
          </w:tcPr>
          <w:p w:rsidR="00190BD2" w:rsidRPr="00190BD2" w:rsidRDefault="00190BD2" w:rsidP="006D0C33">
            <w:pPr>
              <w:rPr>
                <w:sz w:val="16"/>
                <w:szCs w:val="16"/>
              </w:rPr>
            </w:pPr>
          </w:p>
        </w:tc>
        <w:tc>
          <w:tcPr>
            <w:tcW w:w="472" w:type="pct"/>
            <w:tcBorders>
              <w:top w:val="single" w:sz="4" w:space="0" w:color="auto"/>
              <w:left w:val="single" w:sz="4" w:space="0" w:color="auto"/>
              <w:right w:val="single" w:sz="4" w:space="0" w:color="auto"/>
            </w:tcBorders>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rPr>
                <w:sz w:val="16"/>
                <w:szCs w:val="16"/>
              </w:rPr>
            </w:pP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rPr>
                <w:sz w:val="16"/>
                <w:szCs w:val="16"/>
              </w:rPr>
            </w:pPr>
          </w:p>
        </w:tc>
      </w:tr>
      <w:tr w:rsidR="00190BD2" w:rsidRPr="00190BD2" w:rsidTr="00190BD2">
        <w:trPr>
          <w:trHeight w:val="292"/>
        </w:trPr>
        <w:tc>
          <w:tcPr>
            <w:tcW w:w="5000" w:type="pct"/>
            <w:gridSpan w:val="15"/>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b/>
                <w:sz w:val="16"/>
                <w:szCs w:val="16"/>
              </w:rPr>
              <w:t xml:space="preserve">Задача подпрограммы  </w:t>
            </w:r>
            <w:r w:rsidRPr="00190BD2">
              <w:rPr>
                <w:sz w:val="16"/>
                <w:szCs w:val="16"/>
              </w:rPr>
              <w:t xml:space="preserve">3.  Реализация мер, направленных на снижение удельного объема используемых топливно-энергетических ресурсов    </w:t>
            </w:r>
          </w:p>
        </w:tc>
      </w:tr>
      <w:tr w:rsidR="00190BD2" w:rsidRPr="00190BD2" w:rsidTr="00190BD2">
        <w:trPr>
          <w:trHeight w:val="451"/>
        </w:trPr>
        <w:tc>
          <w:tcPr>
            <w:tcW w:w="248"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11.4.1.</w:t>
            </w:r>
          </w:p>
        </w:tc>
        <w:tc>
          <w:tcPr>
            <w:tcW w:w="869" w:type="pct"/>
            <w:vMerge w:val="restart"/>
            <w:tcBorders>
              <w:top w:val="single" w:sz="4" w:space="0" w:color="auto"/>
              <w:left w:val="single" w:sz="4" w:space="0" w:color="auto"/>
              <w:right w:val="single" w:sz="4" w:space="0" w:color="auto"/>
            </w:tcBorders>
            <w:vAlign w:val="center"/>
          </w:tcPr>
          <w:p w:rsidR="00190BD2" w:rsidRPr="00190BD2" w:rsidRDefault="00190BD2" w:rsidP="006D0C33">
            <w:pPr>
              <w:pStyle w:val="ConsPlusNormal"/>
              <w:widowControl/>
              <w:jc w:val="both"/>
              <w:rPr>
                <w:rFonts w:ascii="Times New Roman" w:hAnsi="Times New Roman"/>
                <w:i/>
                <w:sz w:val="16"/>
                <w:szCs w:val="16"/>
              </w:rPr>
            </w:pPr>
            <w:r w:rsidRPr="00190BD2">
              <w:rPr>
                <w:rFonts w:ascii="Times New Roman" w:hAnsi="Times New Roman"/>
                <w:sz w:val="16"/>
                <w:szCs w:val="16"/>
              </w:rPr>
              <w:t>Улучшение теплотехнических характеристик зданий , находящихся в собственности муниципальных образований Мокшанского района (утепление окон, дверей, фасадов зд</w:t>
            </w:r>
            <w:r w:rsidRPr="00190BD2">
              <w:rPr>
                <w:rFonts w:ascii="Times New Roman" w:hAnsi="Times New Roman"/>
                <w:sz w:val="16"/>
                <w:szCs w:val="16"/>
              </w:rPr>
              <w:t>а</w:t>
            </w:r>
            <w:r w:rsidRPr="00190BD2">
              <w:rPr>
                <w:rFonts w:ascii="Times New Roman" w:hAnsi="Times New Roman"/>
                <w:sz w:val="16"/>
                <w:szCs w:val="16"/>
              </w:rPr>
              <w:t xml:space="preserve">ний учреждений бюджетной сферы, в том числе: административных зданий, </w:t>
            </w:r>
          </w:p>
          <w:p w:rsidR="00190BD2" w:rsidRPr="00190BD2" w:rsidRDefault="00190BD2" w:rsidP="006D0C33">
            <w:pPr>
              <w:pStyle w:val="ConsPlusNormal"/>
              <w:widowControl/>
              <w:jc w:val="both"/>
              <w:rPr>
                <w:rFonts w:ascii="Times New Roman" w:hAnsi="Times New Roman"/>
                <w:sz w:val="16"/>
                <w:szCs w:val="16"/>
              </w:rPr>
            </w:pPr>
            <w:r w:rsidRPr="00190BD2">
              <w:rPr>
                <w:rFonts w:ascii="Times New Roman" w:hAnsi="Times New Roman"/>
                <w:sz w:val="16"/>
                <w:szCs w:val="16"/>
              </w:rPr>
              <w:lastRenderedPageBreak/>
              <w:t>учреждений образов</w:t>
            </w:r>
            <w:r w:rsidRPr="00190BD2">
              <w:rPr>
                <w:rFonts w:ascii="Times New Roman" w:hAnsi="Times New Roman"/>
                <w:sz w:val="16"/>
                <w:szCs w:val="16"/>
              </w:rPr>
              <w:t>а</w:t>
            </w:r>
            <w:r w:rsidRPr="00190BD2">
              <w:rPr>
                <w:rFonts w:ascii="Times New Roman" w:hAnsi="Times New Roman"/>
                <w:sz w:val="16"/>
                <w:szCs w:val="16"/>
              </w:rPr>
              <w:t>ния,</w:t>
            </w:r>
          </w:p>
          <w:p w:rsidR="00190BD2" w:rsidRPr="00190BD2" w:rsidRDefault="00190BD2" w:rsidP="006D0C33">
            <w:pPr>
              <w:pStyle w:val="ConsPlusNormal"/>
              <w:widowControl/>
              <w:jc w:val="both"/>
              <w:rPr>
                <w:rFonts w:ascii="Times New Roman" w:hAnsi="Times New Roman"/>
                <w:sz w:val="16"/>
                <w:szCs w:val="16"/>
              </w:rPr>
            </w:pPr>
            <w:r w:rsidRPr="00190BD2">
              <w:rPr>
                <w:rFonts w:ascii="Times New Roman" w:hAnsi="Times New Roman"/>
                <w:sz w:val="16"/>
                <w:szCs w:val="16"/>
              </w:rPr>
              <w:t>учреждений культуры,</w:t>
            </w:r>
          </w:p>
          <w:p w:rsidR="00190BD2" w:rsidRPr="00190BD2" w:rsidRDefault="00190BD2" w:rsidP="006D0C33">
            <w:pPr>
              <w:rPr>
                <w:sz w:val="16"/>
                <w:szCs w:val="16"/>
              </w:rPr>
            </w:pPr>
            <w:r w:rsidRPr="00190BD2">
              <w:rPr>
                <w:sz w:val="16"/>
                <w:szCs w:val="16"/>
              </w:rPr>
              <w:t>учреждений спорта)</w:t>
            </w:r>
          </w:p>
        </w:tc>
        <w:tc>
          <w:tcPr>
            <w:tcW w:w="567"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r w:rsidRPr="00190BD2">
              <w:rPr>
                <w:spacing w:val="-20"/>
                <w:sz w:val="16"/>
                <w:szCs w:val="16"/>
              </w:rPr>
              <w:lastRenderedPageBreak/>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88,0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pacing w:val="-20"/>
                <w:sz w:val="16"/>
                <w:szCs w:val="16"/>
              </w:rPr>
            </w:pPr>
            <w:r w:rsidRPr="00190BD2">
              <w:rPr>
                <w:spacing w:val="-20"/>
                <w:sz w:val="16"/>
                <w:szCs w:val="16"/>
              </w:rPr>
              <w:t>Обеспечение снижения тепло- потерь объектов, находящихся в собственности Богородского сельсовета</w:t>
            </w:r>
          </w:p>
        </w:tc>
      </w:tr>
      <w:tr w:rsidR="00190BD2" w:rsidRPr="00190BD2" w:rsidTr="00190BD2">
        <w:trPr>
          <w:trHeight w:val="1078"/>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6"/>
                <w:szCs w:val="16"/>
              </w:rPr>
            </w:pP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rPr>
                <w:sz w:val="16"/>
                <w:szCs w:val="16"/>
              </w:rPr>
            </w:pPr>
          </w:p>
        </w:tc>
      </w:tr>
      <w:tr w:rsidR="00190BD2" w:rsidRPr="00190BD2" w:rsidTr="00190BD2">
        <w:trPr>
          <w:trHeight w:val="1832"/>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6"/>
                <w:szCs w:val="16"/>
              </w:rPr>
            </w:pP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jc w:val="center"/>
              <w:rPr>
                <w:sz w:val="16"/>
                <w:szCs w:val="16"/>
              </w:rPr>
            </w:pP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rPr>
                <w:sz w:val="16"/>
                <w:szCs w:val="16"/>
              </w:rPr>
            </w:pPr>
          </w:p>
        </w:tc>
      </w:tr>
      <w:tr w:rsidR="00190BD2" w:rsidRPr="00190BD2" w:rsidTr="00190BD2">
        <w:trPr>
          <w:trHeight w:val="292"/>
        </w:trPr>
        <w:tc>
          <w:tcPr>
            <w:tcW w:w="248" w:type="pct"/>
            <w:vMerge w:val="restart"/>
            <w:tcBorders>
              <w:left w:val="single" w:sz="4" w:space="0" w:color="auto"/>
              <w:right w:val="single" w:sz="4" w:space="0" w:color="auto"/>
            </w:tcBorders>
            <w:vAlign w:val="center"/>
          </w:tcPr>
          <w:p w:rsidR="00190BD2" w:rsidRPr="00190BD2" w:rsidRDefault="00190BD2" w:rsidP="006D0C33">
            <w:pPr>
              <w:ind w:hanging="42"/>
              <w:rPr>
                <w:sz w:val="16"/>
                <w:szCs w:val="16"/>
              </w:rPr>
            </w:pPr>
            <w:r w:rsidRPr="00190BD2">
              <w:rPr>
                <w:sz w:val="16"/>
                <w:szCs w:val="16"/>
              </w:rPr>
              <w:lastRenderedPageBreak/>
              <w:t>1.4.2.</w:t>
            </w:r>
          </w:p>
        </w:tc>
        <w:tc>
          <w:tcPr>
            <w:tcW w:w="869" w:type="pct"/>
            <w:vMerge w:val="restart"/>
            <w:tcBorders>
              <w:left w:val="single" w:sz="4" w:space="0" w:color="auto"/>
              <w:right w:val="single" w:sz="4" w:space="0" w:color="auto"/>
            </w:tcBorders>
            <w:vAlign w:val="center"/>
          </w:tcPr>
          <w:p w:rsidR="00190BD2" w:rsidRPr="00190BD2" w:rsidRDefault="00190BD2" w:rsidP="006D0C33">
            <w:pPr>
              <w:rPr>
                <w:spacing w:val="-20"/>
                <w:sz w:val="16"/>
                <w:szCs w:val="16"/>
              </w:rPr>
            </w:pPr>
            <w:r w:rsidRPr="00190BD2">
              <w:rPr>
                <w:spacing w:val="-20"/>
                <w:sz w:val="16"/>
                <w:szCs w:val="16"/>
              </w:rPr>
              <w:t>Модернизация систем освещения с установкой энергосберегающих ламп освещения в зданиях и на объектах , находящихся в собственности мун</w:t>
            </w:r>
            <w:r w:rsidRPr="00190BD2">
              <w:rPr>
                <w:spacing w:val="-20"/>
                <w:sz w:val="16"/>
                <w:szCs w:val="16"/>
              </w:rPr>
              <w:t>и</w:t>
            </w:r>
            <w:r w:rsidRPr="00190BD2">
              <w:rPr>
                <w:spacing w:val="-20"/>
                <w:sz w:val="16"/>
                <w:szCs w:val="16"/>
              </w:rPr>
              <w:t>ципальных образований Мокшанского района</w:t>
            </w:r>
          </w:p>
        </w:tc>
        <w:tc>
          <w:tcPr>
            <w:tcW w:w="567" w:type="pct"/>
            <w:vMerge w:val="restart"/>
            <w:tcBorders>
              <w:left w:val="single" w:sz="4" w:space="0" w:color="auto"/>
              <w:right w:val="single" w:sz="4" w:space="0" w:color="auto"/>
            </w:tcBorders>
            <w:vAlign w:val="center"/>
          </w:tcPr>
          <w:p w:rsidR="00190BD2" w:rsidRPr="00190BD2" w:rsidRDefault="00190BD2" w:rsidP="006D0C33">
            <w:pPr>
              <w:ind w:firstLine="72"/>
              <w:rPr>
                <w:sz w:val="16"/>
                <w:szCs w:val="16"/>
              </w:rPr>
            </w:pPr>
            <w:r w:rsidRPr="00190BD2">
              <w:rPr>
                <w:spacing w:val="-20"/>
                <w:sz w:val="16"/>
                <w:szCs w:val="16"/>
              </w:rPr>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6"/>
                <w:szCs w:val="16"/>
              </w:rPr>
            </w:pPr>
            <w:r w:rsidRPr="00190BD2">
              <w:rPr>
                <w:sz w:val="16"/>
                <w:szCs w:val="16"/>
              </w:rPr>
              <w:t xml:space="preserve">Снижение потребления электроэнергии </w:t>
            </w:r>
          </w:p>
        </w:tc>
      </w:tr>
      <w:tr w:rsidR="00190BD2" w:rsidRPr="00190BD2" w:rsidTr="00190BD2">
        <w:trPr>
          <w:trHeight w:val="726"/>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88,0</w:t>
            </w:r>
          </w:p>
        </w:tc>
        <w:tc>
          <w:tcPr>
            <w:tcW w:w="357" w:type="pct"/>
            <w:gridSpan w:val="4"/>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9" w:type="pct"/>
            <w:vMerge/>
            <w:tcBorders>
              <w:left w:val="single" w:sz="4" w:space="0" w:color="auto"/>
              <w:right w:val="single" w:sz="4" w:space="0" w:color="auto"/>
            </w:tcBorders>
            <w:vAlign w:val="center"/>
          </w:tcPr>
          <w:p w:rsidR="00190BD2" w:rsidRPr="00190BD2" w:rsidRDefault="00190BD2" w:rsidP="006D0C33">
            <w:pPr>
              <w:ind w:hanging="55"/>
              <w:jc w:val="center"/>
              <w:rPr>
                <w:sz w:val="16"/>
                <w:szCs w:val="16"/>
              </w:rPr>
            </w:pPr>
          </w:p>
        </w:tc>
      </w:tr>
      <w:tr w:rsidR="00190BD2" w:rsidRPr="00190BD2" w:rsidTr="00190BD2">
        <w:trPr>
          <w:trHeight w:val="978"/>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357" w:type="pct"/>
            <w:gridSpan w:val="4"/>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59" w:type="pct"/>
            <w:vMerge/>
            <w:tcBorders>
              <w:left w:val="single" w:sz="4" w:space="0" w:color="auto"/>
              <w:right w:val="single" w:sz="4" w:space="0" w:color="auto"/>
            </w:tcBorders>
            <w:vAlign w:val="center"/>
          </w:tcPr>
          <w:p w:rsidR="00190BD2" w:rsidRPr="00190BD2" w:rsidRDefault="00190BD2" w:rsidP="006D0C33">
            <w:pPr>
              <w:ind w:hanging="55"/>
              <w:jc w:val="center"/>
              <w:rPr>
                <w:sz w:val="16"/>
                <w:szCs w:val="16"/>
              </w:rPr>
            </w:pPr>
          </w:p>
        </w:tc>
      </w:tr>
      <w:tr w:rsidR="00190BD2" w:rsidRPr="00190BD2" w:rsidTr="00190BD2">
        <w:trPr>
          <w:trHeight w:val="292"/>
        </w:trPr>
        <w:tc>
          <w:tcPr>
            <w:tcW w:w="5000" w:type="pct"/>
            <w:gridSpan w:val="15"/>
            <w:tcBorders>
              <w:left w:val="single" w:sz="4" w:space="0" w:color="auto"/>
              <w:right w:val="single" w:sz="4" w:space="0" w:color="auto"/>
            </w:tcBorders>
            <w:vAlign w:val="center"/>
          </w:tcPr>
          <w:p w:rsidR="00190BD2" w:rsidRPr="00190BD2" w:rsidRDefault="00190BD2" w:rsidP="006D0C33">
            <w:pPr>
              <w:ind w:hanging="55"/>
              <w:jc w:val="center"/>
              <w:rPr>
                <w:sz w:val="16"/>
                <w:szCs w:val="16"/>
              </w:rPr>
            </w:pPr>
            <w:r w:rsidRPr="00190BD2">
              <w:rPr>
                <w:sz w:val="16"/>
                <w:szCs w:val="16"/>
              </w:rPr>
              <w:t>Итого по мероприятиям подпрограммы</w:t>
            </w:r>
          </w:p>
        </w:tc>
      </w:tr>
      <w:tr w:rsidR="00190BD2" w:rsidRPr="00190BD2" w:rsidTr="00190BD2">
        <w:trPr>
          <w:trHeight w:val="460"/>
        </w:trPr>
        <w:tc>
          <w:tcPr>
            <w:tcW w:w="1683" w:type="pct"/>
            <w:gridSpan w:val="3"/>
            <w:vMerge w:val="restart"/>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88,0</w:t>
            </w:r>
          </w:p>
        </w:tc>
        <w:tc>
          <w:tcPr>
            <w:tcW w:w="357" w:type="pct"/>
            <w:gridSpan w:val="4"/>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ind w:hanging="55"/>
              <w:jc w:val="center"/>
              <w:rPr>
                <w:sz w:val="16"/>
                <w:szCs w:val="16"/>
              </w:rPr>
            </w:pPr>
          </w:p>
        </w:tc>
      </w:tr>
      <w:tr w:rsidR="00190BD2" w:rsidRPr="00190BD2" w:rsidTr="00190BD2">
        <w:trPr>
          <w:trHeight w:val="460"/>
        </w:trPr>
        <w:tc>
          <w:tcPr>
            <w:tcW w:w="1683" w:type="pct"/>
            <w:gridSpan w:val="3"/>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88,0</w:t>
            </w:r>
          </w:p>
        </w:tc>
        <w:tc>
          <w:tcPr>
            <w:tcW w:w="357" w:type="pct"/>
            <w:gridSpan w:val="4"/>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6"/>
                <w:szCs w:val="16"/>
              </w:rPr>
            </w:pPr>
          </w:p>
        </w:tc>
      </w:tr>
      <w:tr w:rsidR="00190BD2" w:rsidRPr="00190BD2" w:rsidTr="00190BD2">
        <w:trPr>
          <w:trHeight w:val="1166"/>
        </w:trPr>
        <w:tc>
          <w:tcPr>
            <w:tcW w:w="1683" w:type="pct"/>
            <w:gridSpan w:val="3"/>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357" w:type="pct"/>
            <w:gridSpan w:val="4"/>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6"/>
                <w:szCs w:val="16"/>
              </w:rPr>
            </w:pPr>
          </w:p>
        </w:tc>
      </w:tr>
      <w:tr w:rsidR="00190BD2" w:rsidRPr="00190BD2" w:rsidTr="00190BD2">
        <w:trPr>
          <w:trHeight w:val="292"/>
        </w:trPr>
        <w:tc>
          <w:tcPr>
            <w:tcW w:w="5000" w:type="pct"/>
            <w:gridSpan w:val="15"/>
            <w:tcBorders>
              <w:left w:val="single" w:sz="4" w:space="0" w:color="auto"/>
              <w:bottom w:val="single" w:sz="4" w:space="0" w:color="auto"/>
              <w:right w:val="single" w:sz="4" w:space="0" w:color="auto"/>
            </w:tcBorders>
            <w:vAlign w:val="center"/>
          </w:tcPr>
          <w:p w:rsidR="00190BD2" w:rsidRPr="00190BD2" w:rsidRDefault="00190BD2" w:rsidP="006D0C33">
            <w:pPr>
              <w:jc w:val="center"/>
              <w:rPr>
                <w:b/>
                <w:sz w:val="16"/>
                <w:szCs w:val="16"/>
              </w:rPr>
            </w:pPr>
            <w:r w:rsidRPr="00190BD2">
              <w:rPr>
                <w:b/>
                <w:sz w:val="16"/>
                <w:szCs w:val="16"/>
              </w:rPr>
              <w:t xml:space="preserve">Подпрограмма 2  </w:t>
            </w:r>
            <w:r w:rsidRPr="00190BD2">
              <w:rPr>
                <w:sz w:val="16"/>
                <w:szCs w:val="16"/>
              </w:rPr>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r w:rsidRPr="00190BD2">
              <w:rPr>
                <w:b/>
                <w:sz w:val="16"/>
                <w:szCs w:val="16"/>
              </w:rPr>
              <w:t xml:space="preserve"> </w:t>
            </w:r>
          </w:p>
        </w:tc>
      </w:tr>
      <w:tr w:rsidR="00190BD2" w:rsidRPr="00190BD2" w:rsidTr="00190BD2">
        <w:trPr>
          <w:trHeight w:val="292"/>
        </w:trPr>
        <w:tc>
          <w:tcPr>
            <w:tcW w:w="5000" w:type="pct"/>
            <w:gridSpan w:val="15"/>
            <w:tcBorders>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6"/>
                <w:szCs w:val="16"/>
              </w:rPr>
            </w:pPr>
            <w:r w:rsidRPr="00190BD2">
              <w:rPr>
                <w:b/>
                <w:sz w:val="16"/>
                <w:szCs w:val="16"/>
              </w:rPr>
              <w:t xml:space="preserve">Цель подпрограммы: </w:t>
            </w:r>
            <w:r w:rsidRPr="00190BD2">
              <w:rPr>
                <w:sz w:val="16"/>
                <w:szCs w:val="16"/>
              </w:rPr>
              <w:t>Организации управления  объектами, используемыми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292"/>
        </w:trPr>
        <w:tc>
          <w:tcPr>
            <w:tcW w:w="5000" w:type="pct"/>
            <w:gridSpan w:val="15"/>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b/>
                <w:sz w:val="16"/>
                <w:szCs w:val="16"/>
              </w:rPr>
              <w:t xml:space="preserve">Задача подпрограммы  </w:t>
            </w:r>
            <w:r w:rsidRPr="00190BD2">
              <w:rPr>
                <w:sz w:val="16"/>
                <w:szCs w:val="16"/>
              </w:rPr>
              <w:t>Осуществление мероприятий по оформлению прав собственности на бесхозяйные объекты, используемые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1685"/>
        </w:trPr>
        <w:tc>
          <w:tcPr>
            <w:tcW w:w="248" w:type="pct"/>
            <w:vMerge w:val="restart"/>
            <w:tcBorders>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22.1.1</w:t>
            </w:r>
          </w:p>
        </w:tc>
        <w:tc>
          <w:tcPr>
            <w:tcW w:w="869" w:type="pct"/>
            <w:vMerge w:val="restart"/>
            <w:tcBorders>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567" w:type="pct"/>
            <w:vMerge w:val="restart"/>
            <w:tcBorders>
              <w:left w:val="single" w:sz="4" w:space="0" w:color="auto"/>
              <w:right w:val="single" w:sz="4" w:space="0" w:color="auto"/>
            </w:tcBorders>
            <w:vAlign w:val="center"/>
          </w:tcPr>
          <w:p w:rsidR="00190BD2" w:rsidRPr="00190BD2" w:rsidRDefault="00190BD2" w:rsidP="006D0C33">
            <w:pPr>
              <w:rPr>
                <w:sz w:val="16"/>
                <w:szCs w:val="16"/>
              </w:rPr>
            </w:pPr>
            <w:r w:rsidRPr="00190BD2">
              <w:rPr>
                <w:spacing w:val="-20"/>
                <w:sz w:val="16"/>
                <w:szCs w:val="16"/>
              </w:rPr>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6"/>
                <w:szCs w:val="16"/>
              </w:rPr>
            </w:pPr>
            <w:r w:rsidRPr="00190BD2">
              <w:rPr>
                <w:sz w:val="16"/>
                <w:szCs w:val="16"/>
              </w:rPr>
              <w:t xml:space="preserve">Оформлению в муниципальную собственность </w:t>
            </w:r>
          </w:p>
          <w:p w:rsidR="00190BD2" w:rsidRPr="00190BD2" w:rsidRDefault="00190BD2" w:rsidP="006D0C33">
            <w:pPr>
              <w:ind w:hanging="55"/>
              <w:jc w:val="center"/>
              <w:rPr>
                <w:spacing w:val="-20"/>
                <w:sz w:val="16"/>
                <w:szCs w:val="16"/>
              </w:rPr>
            </w:pPr>
            <w:r w:rsidRPr="00190BD2">
              <w:rPr>
                <w:sz w:val="16"/>
                <w:szCs w:val="16"/>
              </w:rPr>
              <w:t>100% бесхозяйных объектов систем водоснабжения</w:t>
            </w:r>
          </w:p>
        </w:tc>
      </w:tr>
      <w:tr w:rsidR="00190BD2" w:rsidRPr="00190BD2" w:rsidTr="00190BD2">
        <w:trPr>
          <w:trHeight w:val="292"/>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p>
        </w:tc>
        <w:tc>
          <w:tcPr>
            <w:tcW w:w="459" w:type="pct"/>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1832"/>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p w:rsidR="00190BD2" w:rsidRPr="00190BD2" w:rsidRDefault="00190BD2" w:rsidP="006D0C33">
            <w:pPr>
              <w:rPr>
                <w:sz w:val="16"/>
                <w:szCs w:val="16"/>
              </w:rPr>
            </w:pPr>
          </w:p>
        </w:tc>
        <w:tc>
          <w:tcPr>
            <w:tcW w:w="453"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459" w:type="pct"/>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178"/>
        </w:trPr>
        <w:tc>
          <w:tcPr>
            <w:tcW w:w="248" w:type="pct"/>
            <w:vMerge w:val="restart"/>
            <w:tcBorders>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22.1.2</w:t>
            </w:r>
          </w:p>
        </w:tc>
        <w:tc>
          <w:tcPr>
            <w:tcW w:w="869" w:type="pct"/>
            <w:vMerge w:val="restart"/>
            <w:tcBorders>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w:t>
            </w:r>
            <w:r w:rsidRPr="00190BD2">
              <w:rPr>
                <w:sz w:val="16"/>
                <w:szCs w:val="16"/>
              </w:rPr>
              <w:lastRenderedPageBreak/>
              <w:t xml:space="preserve">образований Мокшанского района Пензенской области </w:t>
            </w:r>
          </w:p>
        </w:tc>
        <w:tc>
          <w:tcPr>
            <w:tcW w:w="567" w:type="pct"/>
            <w:vMerge w:val="restart"/>
            <w:tcBorders>
              <w:left w:val="single" w:sz="4" w:space="0" w:color="auto"/>
              <w:right w:val="single" w:sz="4" w:space="0" w:color="auto"/>
            </w:tcBorders>
          </w:tcPr>
          <w:p w:rsidR="00190BD2" w:rsidRPr="00190BD2" w:rsidRDefault="00190BD2" w:rsidP="006D0C33">
            <w:pPr>
              <w:rPr>
                <w:sz w:val="16"/>
                <w:szCs w:val="16"/>
              </w:rPr>
            </w:pPr>
            <w:r w:rsidRPr="00190BD2">
              <w:rPr>
                <w:spacing w:val="-20"/>
                <w:sz w:val="16"/>
                <w:szCs w:val="16"/>
              </w:rPr>
              <w:lastRenderedPageBreak/>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highlight w:val="yellow"/>
              </w:rPr>
            </w:pPr>
            <w:r w:rsidRPr="00190BD2">
              <w:rPr>
                <w:sz w:val="16"/>
                <w:szCs w:val="16"/>
              </w:rPr>
              <w:t>0,0</w:t>
            </w:r>
          </w:p>
        </w:tc>
        <w:tc>
          <w:tcPr>
            <w:tcW w:w="459" w:type="pct"/>
            <w:vMerge w:val="restart"/>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6"/>
                <w:szCs w:val="16"/>
              </w:rPr>
            </w:pPr>
            <w:r w:rsidRPr="00190BD2">
              <w:rPr>
                <w:sz w:val="16"/>
                <w:szCs w:val="16"/>
              </w:rPr>
              <w:t xml:space="preserve">Оформлению в муниципальную собственность </w:t>
            </w:r>
          </w:p>
          <w:p w:rsidR="00190BD2" w:rsidRPr="00190BD2" w:rsidRDefault="00190BD2" w:rsidP="006D0C33">
            <w:pPr>
              <w:jc w:val="center"/>
              <w:rPr>
                <w:sz w:val="16"/>
                <w:szCs w:val="16"/>
              </w:rPr>
            </w:pPr>
            <w:r w:rsidRPr="00190BD2">
              <w:rPr>
                <w:sz w:val="16"/>
                <w:szCs w:val="16"/>
              </w:rPr>
              <w:t>100% бесхозяйных объектов систем газоснабжения</w:t>
            </w:r>
          </w:p>
        </w:tc>
      </w:tr>
      <w:tr w:rsidR="00190BD2" w:rsidRPr="00190BD2" w:rsidTr="00190BD2">
        <w:trPr>
          <w:trHeight w:val="1020"/>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6"/>
                <w:szCs w:val="16"/>
              </w:rPr>
            </w:pPr>
          </w:p>
        </w:tc>
      </w:tr>
      <w:tr w:rsidR="00190BD2" w:rsidRPr="00190BD2" w:rsidTr="00190BD2">
        <w:trPr>
          <w:trHeight w:val="1134"/>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5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472"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459"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6"/>
                <w:szCs w:val="16"/>
              </w:rPr>
            </w:pPr>
          </w:p>
        </w:tc>
      </w:tr>
      <w:tr w:rsidR="00190BD2" w:rsidRPr="00190BD2" w:rsidTr="00190BD2">
        <w:trPr>
          <w:trHeight w:val="292"/>
        </w:trPr>
        <w:tc>
          <w:tcPr>
            <w:tcW w:w="248" w:type="pct"/>
            <w:vMerge w:val="restart"/>
            <w:tcBorders>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lastRenderedPageBreak/>
              <w:t>22.1.3</w:t>
            </w:r>
          </w:p>
        </w:tc>
        <w:tc>
          <w:tcPr>
            <w:tcW w:w="869" w:type="pct"/>
            <w:vMerge w:val="restart"/>
            <w:tcBorders>
              <w:left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567" w:type="pct"/>
            <w:vMerge w:val="restart"/>
            <w:tcBorders>
              <w:left w:val="single" w:sz="4" w:space="0" w:color="auto"/>
              <w:right w:val="single" w:sz="4" w:space="0" w:color="auto"/>
            </w:tcBorders>
          </w:tcPr>
          <w:p w:rsidR="00190BD2" w:rsidRPr="00190BD2" w:rsidRDefault="00190BD2" w:rsidP="006D0C33">
            <w:pPr>
              <w:rPr>
                <w:sz w:val="16"/>
                <w:szCs w:val="16"/>
              </w:rPr>
            </w:pPr>
            <w:r w:rsidRPr="00190BD2">
              <w:rPr>
                <w:spacing w:val="-20"/>
                <w:sz w:val="16"/>
                <w:szCs w:val="16"/>
              </w:rPr>
              <w:t>Администрация Богородского сельсовета Мокшанского района Пензенской области</w:t>
            </w: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Обеспечение передачи в управление специализированным организациям 100% объектов, используемых  для передачи энергетических ресурсов</w:t>
            </w:r>
          </w:p>
        </w:tc>
      </w:tr>
      <w:tr w:rsidR="00190BD2" w:rsidRPr="00190BD2" w:rsidTr="00190BD2">
        <w:trPr>
          <w:trHeight w:val="959"/>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7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6"/>
                <w:szCs w:val="16"/>
              </w:rPr>
            </w:pPr>
          </w:p>
        </w:tc>
        <w:tc>
          <w:tcPr>
            <w:tcW w:w="459" w:type="pct"/>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1332"/>
        </w:trPr>
        <w:tc>
          <w:tcPr>
            <w:tcW w:w="248"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869"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567" w:type="pct"/>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2015г.</w:t>
            </w:r>
          </w:p>
        </w:tc>
        <w:tc>
          <w:tcPr>
            <w:tcW w:w="392"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38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5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472"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6"/>
                <w:szCs w:val="16"/>
              </w:rPr>
            </w:pPr>
          </w:p>
        </w:tc>
        <w:tc>
          <w:tcPr>
            <w:tcW w:w="459" w:type="pct"/>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292"/>
        </w:trPr>
        <w:tc>
          <w:tcPr>
            <w:tcW w:w="5000" w:type="pct"/>
            <w:gridSpan w:val="15"/>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Итого по мероприятиям подпрограммы</w:t>
            </w:r>
          </w:p>
        </w:tc>
      </w:tr>
      <w:tr w:rsidR="00190BD2" w:rsidRPr="00190BD2" w:rsidTr="00190BD2">
        <w:trPr>
          <w:trHeight w:val="292"/>
        </w:trPr>
        <w:tc>
          <w:tcPr>
            <w:tcW w:w="1683" w:type="pct"/>
            <w:gridSpan w:val="3"/>
            <w:vMerge w:val="restart"/>
            <w:tcBorders>
              <w:left w:val="single" w:sz="4" w:space="0" w:color="auto"/>
              <w:right w:val="single" w:sz="4" w:space="0" w:color="auto"/>
            </w:tcBorders>
            <w:vAlign w:val="center"/>
          </w:tcPr>
          <w:p w:rsidR="00190BD2" w:rsidRPr="00190BD2" w:rsidRDefault="00190BD2" w:rsidP="006D0C33">
            <w:pPr>
              <w:jc w:val="cente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9" w:type="pct"/>
            <w:vMerge w:val="restart"/>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292"/>
        </w:trPr>
        <w:tc>
          <w:tcPr>
            <w:tcW w:w="1683" w:type="pct"/>
            <w:gridSpan w:val="3"/>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9" w:type="pct"/>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410"/>
        </w:trPr>
        <w:tc>
          <w:tcPr>
            <w:tcW w:w="1683" w:type="pct"/>
            <w:gridSpan w:val="3"/>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 г.</w:t>
            </w:r>
          </w:p>
        </w:tc>
        <w:tc>
          <w:tcPr>
            <w:tcW w:w="392" w:type="pct"/>
            <w:gridSpan w:val="2"/>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81"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3"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7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9" w:type="pct"/>
            <w:vMerge/>
            <w:tcBorders>
              <w:left w:val="single" w:sz="4" w:space="0" w:color="auto"/>
              <w:right w:val="single" w:sz="4" w:space="0" w:color="auto"/>
            </w:tcBorders>
            <w:vAlign w:val="center"/>
          </w:tcPr>
          <w:p w:rsidR="00190BD2" w:rsidRPr="00190BD2" w:rsidRDefault="00190BD2" w:rsidP="006D0C33">
            <w:pPr>
              <w:jc w:val="center"/>
              <w:rPr>
                <w:sz w:val="16"/>
                <w:szCs w:val="16"/>
              </w:rPr>
            </w:pPr>
          </w:p>
        </w:tc>
      </w:tr>
      <w:tr w:rsidR="00190BD2" w:rsidRPr="00190BD2" w:rsidTr="00190BD2">
        <w:trPr>
          <w:trHeight w:val="292"/>
        </w:trPr>
        <w:tc>
          <w:tcPr>
            <w:tcW w:w="5000" w:type="pct"/>
            <w:gridSpan w:val="15"/>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color w:val="000000"/>
                <w:sz w:val="16"/>
                <w:szCs w:val="16"/>
              </w:rPr>
            </w:pPr>
            <w:r w:rsidRPr="00190BD2">
              <w:rPr>
                <w:b/>
                <w:color w:val="000000"/>
                <w:sz w:val="16"/>
                <w:szCs w:val="16"/>
              </w:rPr>
              <w:t>ИТОГО по мероприятия программы</w:t>
            </w:r>
          </w:p>
        </w:tc>
      </w:tr>
      <w:tr w:rsidR="00190BD2" w:rsidRPr="00190BD2" w:rsidTr="00190BD2">
        <w:trPr>
          <w:trHeight w:val="292"/>
        </w:trPr>
        <w:tc>
          <w:tcPr>
            <w:tcW w:w="1683" w:type="pct"/>
            <w:gridSpan w:val="3"/>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6"/>
                <w:szCs w:val="16"/>
              </w:rPr>
            </w:pPr>
            <w:r w:rsidRPr="00190BD2">
              <w:rPr>
                <w:sz w:val="16"/>
                <w:szCs w:val="16"/>
              </w:rPr>
              <w:t>Итого</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9" w:type="pct"/>
            <w:vMerge w:val="restart"/>
            <w:tcBorders>
              <w:top w:val="single" w:sz="4" w:space="0" w:color="auto"/>
              <w:left w:val="single" w:sz="4" w:space="0" w:color="auto"/>
              <w:right w:val="single" w:sz="4" w:space="0" w:color="auto"/>
            </w:tcBorders>
            <w:vAlign w:val="bottom"/>
          </w:tcPr>
          <w:p w:rsidR="00190BD2" w:rsidRPr="00190BD2" w:rsidRDefault="00190BD2" w:rsidP="006D0C33">
            <w:pPr>
              <w:jc w:val="right"/>
              <w:rPr>
                <w:b/>
                <w:color w:val="000000"/>
                <w:sz w:val="16"/>
                <w:szCs w:val="16"/>
              </w:rPr>
            </w:pPr>
          </w:p>
        </w:tc>
      </w:tr>
      <w:tr w:rsidR="00190BD2" w:rsidRPr="00190BD2" w:rsidTr="00190BD2">
        <w:trPr>
          <w:trHeight w:val="292"/>
        </w:trPr>
        <w:tc>
          <w:tcPr>
            <w:tcW w:w="1683" w:type="pct"/>
            <w:gridSpan w:val="3"/>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2014 г.</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6"/>
                <w:szCs w:val="16"/>
              </w:rPr>
            </w:pPr>
            <w:r w:rsidRPr="00190BD2">
              <w:rPr>
                <w:sz w:val="16"/>
                <w:szCs w:val="16"/>
              </w:rPr>
              <w:t>0,0</w:t>
            </w:r>
          </w:p>
        </w:tc>
        <w:tc>
          <w:tcPr>
            <w:tcW w:w="38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7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02"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57" w:type="pct"/>
            <w:gridSpan w:val="4"/>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9" w:type="pct"/>
            <w:vMerge/>
            <w:tcBorders>
              <w:left w:val="single" w:sz="4" w:space="0" w:color="auto"/>
              <w:right w:val="single" w:sz="4" w:space="0" w:color="auto"/>
            </w:tcBorders>
            <w:vAlign w:val="bottom"/>
          </w:tcPr>
          <w:p w:rsidR="00190BD2" w:rsidRPr="00190BD2" w:rsidRDefault="00190BD2" w:rsidP="006D0C33">
            <w:pPr>
              <w:jc w:val="right"/>
              <w:rPr>
                <w:b/>
                <w:color w:val="000000"/>
                <w:sz w:val="16"/>
                <w:szCs w:val="16"/>
              </w:rPr>
            </w:pPr>
          </w:p>
        </w:tc>
      </w:tr>
      <w:tr w:rsidR="00190BD2" w:rsidRPr="00190BD2" w:rsidTr="00190BD2">
        <w:trPr>
          <w:trHeight w:val="410"/>
        </w:trPr>
        <w:tc>
          <w:tcPr>
            <w:tcW w:w="1683" w:type="pct"/>
            <w:gridSpan w:val="3"/>
            <w:vMerge/>
            <w:tcBorders>
              <w:left w:val="single" w:sz="4" w:space="0" w:color="auto"/>
              <w:right w:val="single" w:sz="4" w:space="0" w:color="auto"/>
            </w:tcBorders>
            <w:vAlign w:val="center"/>
          </w:tcPr>
          <w:p w:rsidR="00190BD2" w:rsidRPr="00190BD2" w:rsidRDefault="00190BD2" w:rsidP="006D0C33">
            <w:pPr>
              <w:rPr>
                <w:sz w:val="16"/>
                <w:szCs w:val="16"/>
              </w:rPr>
            </w:pP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2015г.</w:t>
            </w:r>
          </w:p>
        </w:tc>
        <w:tc>
          <w:tcPr>
            <w:tcW w:w="392" w:type="pct"/>
            <w:gridSpan w:val="2"/>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381"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3"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7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02" w:type="pct"/>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88,0</w:t>
            </w:r>
          </w:p>
        </w:tc>
        <w:tc>
          <w:tcPr>
            <w:tcW w:w="357" w:type="pct"/>
            <w:gridSpan w:val="4"/>
            <w:tcBorders>
              <w:top w:val="single" w:sz="4" w:space="0" w:color="auto"/>
              <w:left w:val="single" w:sz="4" w:space="0" w:color="auto"/>
              <w:right w:val="single" w:sz="4" w:space="0" w:color="auto"/>
            </w:tcBorders>
          </w:tcPr>
          <w:p w:rsidR="00190BD2" w:rsidRPr="00190BD2" w:rsidRDefault="00190BD2" w:rsidP="006D0C33">
            <w:pPr>
              <w:rPr>
                <w:sz w:val="16"/>
                <w:szCs w:val="16"/>
              </w:rPr>
            </w:pPr>
            <w:r w:rsidRPr="00190BD2">
              <w:rPr>
                <w:sz w:val="16"/>
                <w:szCs w:val="16"/>
              </w:rPr>
              <w:t>0,0</w:t>
            </w:r>
          </w:p>
        </w:tc>
        <w:tc>
          <w:tcPr>
            <w:tcW w:w="459" w:type="pct"/>
            <w:vMerge/>
            <w:tcBorders>
              <w:left w:val="single" w:sz="4" w:space="0" w:color="auto"/>
              <w:right w:val="single" w:sz="4" w:space="0" w:color="auto"/>
            </w:tcBorders>
            <w:vAlign w:val="bottom"/>
          </w:tcPr>
          <w:p w:rsidR="00190BD2" w:rsidRPr="00190BD2" w:rsidRDefault="00190BD2" w:rsidP="006D0C33">
            <w:pPr>
              <w:jc w:val="right"/>
              <w:rPr>
                <w:b/>
                <w:color w:val="000000"/>
                <w:sz w:val="16"/>
                <w:szCs w:val="16"/>
              </w:rPr>
            </w:pPr>
          </w:p>
        </w:tc>
      </w:tr>
    </w:tbl>
    <w:p w:rsidR="00190BD2" w:rsidRDefault="00190BD2" w:rsidP="00190BD2">
      <w:pPr>
        <w:rPr>
          <w:b/>
          <w:bCs/>
          <w:sz w:val="28"/>
          <w:szCs w:val="28"/>
        </w:rPr>
      </w:pPr>
    </w:p>
    <w:p w:rsidR="00190BD2" w:rsidRDefault="00190BD2" w:rsidP="00190BD2">
      <w:pPr>
        <w:jc w:val="right"/>
        <w:rPr>
          <w:sz w:val="22"/>
          <w:szCs w:val="22"/>
        </w:rPr>
      </w:pPr>
      <w:r>
        <w:rPr>
          <w:sz w:val="22"/>
          <w:szCs w:val="22"/>
        </w:rPr>
        <w:t>Приложение №13</w:t>
      </w:r>
    </w:p>
    <w:p w:rsidR="00190BD2" w:rsidRPr="007D2BB6" w:rsidRDefault="00190BD2" w:rsidP="00190BD2">
      <w:pPr>
        <w:jc w:val="right"/>
      </w:pPr>
      <w:r w:rsidRPr="007D2BB6">
        <w:t xml:space="preserve">к </w:t>
      </w:r>
      <w:r>
        <w:t>м</w:t>
      </w:r>
      <w:r w:rsidRPr="007D2BB6">
        <w:t xml:space="preserve">униципальной программе </w:t>
      </w:r>
    </w:p>
    <w:p w:rsidR="00190BD2" w:rsidRPr="007D2BB6" w:rsidRDefault="00190BD2" w:rsidP="00190BD2">
      <w:pPr>
        <w:ind w:left="142"/>
        <w:jc w:val="right"/>
        <w:rPr>
          <w:rStyle w:val="s11"/>
        </w:rPr>
      </w:pPr>
      <w:r w:rsidRPr="007D2BB6">
        <w:t>«</w:t>
      </w:r>
      <w:r w:rsidRPr="007D2BB6">
        <w:rPr>
          <w:rStyle w:val="s11"/>
        </w:rPr>
        <w:t>Энергосбережение и повышение</w:t>
      </w:r>
    </w:p>
    <w:p w:rsidR="00190BD2" w:rsidRPr="007D2BB6" w:rsidRDefault="00190BD2" w:rsidP="00190BD2">
      <w:pPr>
        <w:ind w:left="142"/>
        <w:jc w:val="right"/>
      </w:pPr>
      <w:r w:rsidRPr="007D2BB6">
        <w:rPr>
          <w:rStyle w:val="s11"/>
        </w:rPr>
        <w:t xml:space="preserve"> энергетической эффективности </w:t>
      </w:r>
    </w:p>
    <w:p w:rsidR="00190BD2" w:rsidRPr="007D2BB6" w:rsidRDefault="00190BD2" w:rsidP="00190BD2">
      <w:pPr>
        <w:ind w:left="142"/>
        <w:jc w:val="right"/>
        <w:rPr>
          <w:bCs/>
        </w:rPr>
      </w:pPr>
      <w:r w:rsidRPr="007D2BB6">
        <w:rPr>
          <w:bCs/>
        </w:rPr>
        <w:t>в  Богородском сельсовете Мокшанского</w:t>
      </w:r>
    </w:p>
    <w:p w:rsidR="00190BD2" w:rsidRPr="007D2BB6" w:rsidRDefault="00190BD2" w:rsidP="00190BD2">
      <w:pPr>
        <w:ind w:left="142"/>
        <w:jc w:val="right"/>
        <w:rPr>
          <w:bCs/>
        </w:rPr>
      </w:pPr>
      <w:r w:rsidRPr="007D2BB6">
        <w:rPr>
          <w:bCs/>
        </w:rPr>
        <w:t xml:space="preserve"> района Пензенской области</w:t>
      </w:r>
      <w:r>
        <w:rPr>
          <w:bCs/>
        </w:rPr>
        <w:t>»</w:t>
      </w:r>
      <w:r w:rsidRPr="007D2BB6">
        <w:rPr>
          <w:bCs/>
        </w:rPr>
        <w:t xml:space="preserve"> </w:t>
      </w:r>
    </w:p>
    <w:p w:rsidR="00190BD2" w:rsidRDefault="00190BD2" w:rsidP="00190BD2">
      <w:pPr>
        <w:ind w:left="142"/>
        <w:jc w:val="right"/>
      </w:pPr>
      <w:r>
        <w:rPr>
          <w:bCs/>
        </w:rPr>
        <w:t xml:space="preserve">  </w:t>
      </w:r>
    </w:p>
    <w:p w:rsidR="00190BD2" w:rsidRPr="001D1BB7" w:rsidRDefault="00190BD2" w:rsidP="00190BD2">
      <w:pPr>
        <w:jc w:val="center"/>
        <w:rPr>
          <w:b/>
          <w:bCs/>
          <w:sz w:val="22"/>
          <w:szCs w:val="22"/>
        </w:rPr>
      </w:pPr>
      <w:r>
        <w:rPr>
          <w:b/>
          <w:bCs/>
          <w:sz w:val="22"/>
          <w:szCs w:val="22"/>
        </w:rPr>
        <w:t>ПЕРЕЧЕНЬ МЕРОПРИЯТИЙ</w:t>
      </w:r>
    </w:p>
    <w:p w:rsidR="00190BD2" w:rsidRPr="001D1BB7" w:rsidRDefault="00190BD2" w:rsidP="00190BD2">
      <w:pPr>
        <w:ind w:left="142"/>
        <w:jc w:val="center"/>
        <w:rPr>
          <w:b/>
          <w:bCs/>
          <w:sz w:val="22"/>
          <w:szCs w:val="22"/>
        </w:rPr>
      </w:pPr>
      <w:r w:rsidRPr="001D1BB7">
        <w:rPr>
          <w:b/>
          <w:bCs/>
          <w:color w:val="000000"/>
          <w:sz w:val="22"/>
          <w:szCs w:val="22"/>
        </w:rPr>
        <w:t>муниципальной программы Богородского сельсовета Мокшанского района</w:t>
      </w:r>
      <w:r w:rsidRPr="001D1BB7">
        <w:rPr>
          <w:b/>
          <w:bCs/>
          <w:sz w:val="22"/>
          <w:szCs w:val="22"/>
        </w:rPr>
        <w:t xml:space="preserve">   </w:t>
      </w:r>
    </w:p>
    <w:p w:rsidR="00190BD2" w:rsidRPr="001D1BB7" w:rsidRDefault="00190BD2" w:rsidP="00190BD2">
      <w:pPr>
        <w:ind w:left="142"/>
        <w:jc w:val="center"/>
        <w:rPr>
          <w:b/>
          <w:bCs/>
          <w:sz w:val="22"/>
          <w:szCs w:val="22"/>
        </w:rPr>
      </w:pPr>
      <w:r w:rsidRPr="001D1BB7">
        <w:rPr>
          <w:b/>
          <w:bCs/>
          <w:sz w:val="22"/>
          <w:szCs w:val="22"/>
        </w:rPr>
        <w:t>«</w:t>
      </w:r>
      <w:r w:rsidRPr="001D1BB7">
        <w:rPr>
          <w:rStyle w:val="s11"/>
          <w:b/>
          <w:szCs w:val="22"/>
        </w:rPr>
        <w:t>Энергосбережение и повышение  энергетической эффективности</w:t>
      </w:r>
      <w:r w:rsidRPr="001D1BB7">
        <w:rPr>
          <w:b/>
          <w:sz w:val="22"/>
          <w:szCs w:val="22"/>
        </w:rPr>
        <w:t xml:space="preserve">  </w:t>
      </w:r>
      <w:r w:rsidRPr="001D1BB7">
        <w:rPr>
          <w:b/>
          <w:bCs/>
          <w:sz w:val="22"/>
          <w:szCs w:val="22"/>
        </w:rPr>
        <w:t xml:space="preserve">в Богородском сельсовете  </w:t>
      </w:r>
    </w:p>
    <w:p w:rsidR="00190BD2" w:rsidRPr="001D1BB7" w:rsidRDefault="00190BD2" w:rsidP="00190BD2">
      <w:pPr>
        <w:ind w:left="142"/>
        <w:jc w:val="center"/>
        <w:rPr>
          <w:b/>
          <w:sz w:val="22"/>
          <w:szCs w:val="22"/>
        </w:rPr>
      </w:pPr>
      <w:r w:rsidRPr="001D1BB7">
        <w:rPr>
          <w:b/>
          <w:bCs/>
          <w:sz w:val="22"/>
          <w:szCs w:val="22"/>
        </w:rPr>
        <w:t>Мокшанского района</w:t>
      </w:r>
      <w:r>
        <w:rPr>
          <w:b/>
          <w:bCs/>
          <w:sz w:val="22"/>
          <w:szCs w:val="22"/>
        </w:rPr>
        <w:t xml:space="preserve"> Пензенской области</w:t>
      </w:r>
      <w:r w:rsidRPr="001D1BB7">
        <w:rPr>
          <w:b/>
          <w:bCs/>
          <w:sz w:val="22"/>
          <w:szCs w:val="22"/>
        </w:rPr>
        <w:t>»</w:t>
      </w:r>
      <w:r>
        <w:rPr>
          <w:b/>
          <w:bCs/>
          <w:sz w:val="22"/>
          <w:szCs w:val="22"/>
        </w:rPr>
        <w:t xml:space="preserve"> на 2016 и 2021 годы</w:t>
      </w:r>
    </w:p>
    <w:p w:rsidR="00190BD2" w:rsidRPr="001D1BB7" w:rsidRDefault="00190BD2" w:rsidP="00190BD2">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934"/>
        <w:gridCol w:w="243"/>
        <w:gridCol w:w="791"/>
        <w:gridCol w:w="753"/>
        <w:gridCol w:w="459"/>
        <w:gridCol w:w="165"/>
        <w:gridCol w:w="148"/>
        <w:gridCol w:w="642"/>
        <w:gridCol w:w="807"/>
        <w:gridCol w:w="690"/>
        <w:gridCol w:w="897"/>
        <w:gridCol w:w="180"/>
        <w:gridCol w:w="976"/>
        <w:gridCol w:w="91"/>
        <w:gridCol w:w="106"/>
        <w:gridCol w:w="1180"/>
      </w:tblGrid>
      <w:tr w:rsidR="00190BD2" w:rsidRPr="00190BD2" w:rsidTr="00190BD2">
        <w:tc>
          <w:tcPr>
            <w:tcW w:w="254"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 п/п</w:t>
            </w:r>
          </w:p>
        </w:tc>
        <w:tc>
          <w:tcPr>
            <w:tcW w:w="755"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Наименование</w:t>
            </w:r>
          </w:p>
          <w:p w:rsidR="00190BD2" w:rsidRPr="00190BD2" w:rsidRDefault="00190BD2" w:rsidP="006D0C33">
            <w:pPr>
              <w:rPr>
                <w:sz w:val="18"/>
                <w:szCs w:val="18"/>
              </w:rPr>
            </w:pPr>
            <w:r w:rsidRPr="00190BD2">
              <w:rPr>
                <w:sz w:val="18"/>
                <w:szCs w:val="18"/>
              </w:rPr>
              <w:t>мероприятия</w:t>
            </w:r>
          </w:p>
        </w:tc>
        <w:tc>
          <w:tcPr>
            <w:tcW w:w="720" w:type="pct"/>
            <w:gridSpan w:val="2"/>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Исполнители</w:t>
            </w:r>
          </w:p>
        </w:tc>
        <w:tc>
          <w:tcPr>
            <w:tcW w:w="335"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Срок</w:t>
            </w:r>
          </w:p>
          <w:p w:rsidR="00190BD2" w:rsidRPr="00190BD2" w:rsidRDefault="00190BD2" w:rsidP="006D0C33">
            <w:pPr>
              <w:rPr>
                <w:sz w:val="18"/>
                <w:szCs w:val="18"/>
              </w:rPr>
            </w:pPr>
            <w:r w:rsidRPr="00190BD2">
              <w:rPr>
                <w:sz w:val="18"/>
                <w:szCs w:val="18"/>
              </w:rPr>
              <w:t>исполнения</w:t>
            </w:r>
          </w:p>
          <w:p w:rsidR="00190BD2" w:rsidRPr="00190BD2" w:rsidRDefault="00190BD2" w:rsidP="006D0C33">
            <w:pPr>
              <w:rPr>
                <w:sz w:val="18"/>
                <w:szCs w:val="18"/>
              </w:rPr>
            </w:pPr>
            <w:r w:rsidRPr="00190BD2">
              <w:rPr>
                <w:sz w:val="18"/>
                <w:szCs w:val="18"/>
              </w:rPr>
              <w:t>(год)</w:t>
            </w:r>
          </w:p>
        </w:tc>
        <w:tc>
          <w:tcPr>
            <w:tcW w:w="1972" w:type="pct"/>
            <w:gridSpan w:val="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Объем финансирования, тыс. рублей</w:t>
            </w:r>
          </w:p>
        </w:tc>
        <w:tc>
          <w:tcPr>
            <w:tcW w:w="413" w:type="pct"/>
            <w:gridSpan w:val="2"/>
            <w:vMerge w:val="restar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Показатели результата мероприятия по годам (ожидаемый непосредственный результат)</w:t>
            </w:r>
          </w:p>
        </w:tc>
        <w:tc>
          <w:tcPr>
            <w:tcW w:w="550" w:type="pct"/>
            <w:gridSpan w:val="3"/>
            <w:vMerge w:val="restar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Связь с показателем муниципальной программы (подпрограммы)</w:t>
            </w:r>
          </w:p>
        </w:tc>
      </w:tr>
      <w:tr w:rsidR="00190BD2" w:rsidRPr="00190BD2" w:rsidTr="00190BD2">
        <w:tc>
          <w:tcPr>
            <w:tcW w:w="254"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755"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720" w:type="pct"/>
            <w:gridSpan w:val="2"/>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335"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32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всего</w:t>
            </w:r>
          </w:p>
        </w:tc>
        <w:tc>
          <w:tcPr>
            <w:tcW w:w="413"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0"/>
              <w:rPr>
                <w:sz w:val="18"/>
                <w:szCs w:val="18"/>
              </w:rPr>
            </w:pPr>
            <w:r w:rsidRPr="00190BD2">
              <w:rPr>
                <w:sz w:val="18"/>
                <w:szCs w:val="18"/>
              </w:rPr>
              <w:t>бюджет Богородского сельсовета</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72" w:right="-108"/>
              <w:rPr>
                <w:sz w:val="18"/>
                <w:szCs w:val="18"/>
              </w:rPr>
            </w:pPr>
            <w:r w:rsidRPr="00190BD2">
              <w:rPr>
                <w:sz w:val="18"/>
                <w:szCs w:val="18"/>
              </w:rPr>
              <w:t>Федеральные средства</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8"/>
              <w:rPr>
                <w:sz w:val="18"/>
                <w:szCs w:val="18"/>
              </w:rPr>
            </w:pPr>
            <w:r w:rsidRPr="00190BD2">
              <w:rPr>
                <w:sz w:val="18"/>
                <w:szCs w:val="18"/>
              </w:rPr>
              <w:t xml:space="preserve">Бюджет Пензенской области </w:t>
            </w:r>
          </w:p>
        </w:tc>
        <w:tc>
          <w:tcPr>
            <w:tcW w:w="37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79"/>
              <w:rPr>
                <w:sz w:val="18"/>
                <w:szCs w:val="18"/>
              </w:rPr>
            </w:pPr>
            <w:r w:rsidRPr="00190BD2">
              <w:rPr>
                <w:sz w:val="18"/>
                <w:szCs w:val="18"/>
              </w:rPr>
              <w:t>внебюд-жетные</w:t>
            </w:r>
          </w:p>
          <w:p w:rsidR="00190BD2" w:rsidRPr="00190BD2" w:rsidRDefault="00190BD2" w:rsidP="006D0C33">
            <w:pPr>
              <w:ind w:right="-79"/>
              <w:rPr>
                <w:sz w:val="18"/>
                <w:szCs w:val="18"/>
              </w:rPr>
            </w:pPr>
            <w:r w:rsidRPr="00190BD2">
              <w:rPr>
                <w:sz w:val="18"/>
                <w:szCs w:val="18"/>
              </w:rPr>
              <w:t>средства (расшифровать)</w:t>
            </w:r>
          </w:p>
        </w:tc>
        <w:tc>
          <w:tcPr>
            <w:tcW w:w="413" w:type="pct"/>
            <w:gridSpan w:val="2"/>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550" w:type="pct"/>
            <w:gridSpan w:val="3"/>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r>
      <w:tr w:rsidR="00190BD2" w:rsidRPr="00190BD2" w:rsidTr="00190BD2">
        <w:trPr>
          <w:trHeight w:val="335"/>
          <w:tblHeader/>
        </w:trPr>
        <w:tc>
          <w:tcPr>
            <w:tcW w:w="25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w:t>
            </w:r>
          </w:p>
        </w:tc>
        <w:tc>
          <w:tcPr>
            <w:tcW w:w="75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w:t>
            </w:r>
          </w:p>
        </w:tc>
        <w:tc>
          <w:tcPr>
            <w:tcW w:w="7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3</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4</w:t>
            </w:r>
          </w:p>
        </w:tc>
        <w:tc>
          <w:tcPr>
            <w:tcW w:w="3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5</w:t>
            </w:r>
          </w:p>
        </w:tc>
        <w:tc>
          <w:tcPr>
            <w:tcW w:w="41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6</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0" w:hanging="310"/>
              <w:jc w:val="center"/>
              <w:rPr>
                <w:sz w:val="18"/>
                <w:szCs w:val="18"/>
              </w:rPr>
            </w:pPr>
            <w:r w:rsidRPr="00190BD2">
              <w:rPr>
                <w:sz w:val="18"/>
                <w:szCs w:val="18"/>
              </w:rPr>
              <w:t>7</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8"/>
              <w:rPr>
                <w:sz w:val="18"/>
                <w:szCs w:val="18"/>
              </w:rPr>
            </w:pPr>
            <w:r w:rsidRPr="00190BD2">
              <w:rPr>
                <w:sz w:val="18"/>
                <w:szCs w:val="18"/>
              </w:rPr>
              <w:t>8</w:t>
            </w:r>
          </w:p>
        </w:tc>
        <w:tc>
          <w:tcPr>
            <w:tcW w:w="37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79" w:firstLine="80"/>
              <w:jc w:val="center"/>
              <w:rPr>
                <w:sz w:val="18"/>
                <w:szCs w:val="18"/>
              </w:rPr>
            </w:pPr>
            <w:r w:rsidRPr="00190BD2">
              <w:rPr>
                <w:sz w:val="18"/>
                <w:szCs w:val="18"/>
              </w:rPr>
              <w:t>9</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76"/>
              <w:jc w:val="center"/>
              <w:rPr>
                <w:sz w:val="18"/>
                <w:szCs w:val="18"/>
              </w:rPr>
            </w:pPr>
            <w:r w:rsidRPr="00190BD2">
              <w:rPr>
                <w:sz w:val="18"/>
                <w:szCs w:val="18"/>
              </w:rPr>
              <w:t>10</w:t>
            </w:r>
          </w:p>
        </w:tc>
        <w:tc>
          <w:tcPr>
            <w:tcW w:w="550"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76"/>
              <w:jc w:val="center"/>
              <w:rPr>
                <w:sz w:val="18"/>
                <w:szCs w:val="18"/>
              </w:rPr>
            </w:pPr>
            <w:r w:rsidRPr="00190BD2">
              <w:rPr>
                <w:sz w:val="18"/>
                <w:szCs w:val="18"/>
              </w:rPr>
              <w:t>11</w:t>
            </w:r>
          </w:p>
        </w:tc>
      </w:tr>
      <w:tr w:rsidR="00190BD2" w:rsidRPr="00190BD2" w:rsidTr="00190BD2">
        <w:trPr>
          <w:trHeight w:val="534"/>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b/>
                <w:bCs/>
                <w:sz w:val="18"/>
                <w:szCs w:val="18"/>
              </w:rPr>
            </w:pPr>
            <w:r w:rsidRPr="00190BD2">
              <w:rPr>
                <w:b/>
                <w:sz w:val="18"/>
                <w:szCs w:val="18"/>
              </w:rPr>
              <w:t xml:space="preserve">Подпрограмма 1   </w:t>
            </w:r>
            <w:r w:rsidRPr="00190BD2">
              <w:rPr>
                <w:b/>
                <w:bCs/>
                <w:sz w:val="18"/>
                <w:szCs w:val="18"/>
              </w:rPr>
              <w:t>Энергосбережение и повышение энергетической эффективности в бюджетных учреждениях</w:t>
            </w:r>
          </w:p>
          <w:p w:rsidR="00190BD2" w:rsidRPr="00190BD2" w:rsidRDefault="00190BD2" w:rsidP="006D0C33">
            <w:pPr>
              <w:spacing w:after="200" w:line="276" w:lineRule="auto"/>
              <w:jc w:val="center"/>
              <w:rPr>
                <w:b/>
                <w:sz w:val="18"/>
                <w:szCs w:val="18"/>
              </w:rPr>
            </w:pPr>
            <w:r w:rsidRPr="00190BD2">
              <w:rPr>
                <w:b/>
                <w:bCs/>
                <w:sz w:val="18"/>
                <w:szCs w:val="18"/>
              </w:rPr>
              <w:t xml:space="preserve">и иных организациях с участием муниципальных образований </w:t>
            </w:r>
            <w:r w:rsidRPr="00190BD2">
              <w:rPr>
                <w:b/>
                <w:sz w:val="18"/>
                <w:szCs w:val="18"/>
              </w:rPr>
              <w:t>в Богородском сельсовете Мокшанского района Пензенской области</w:t>
            </w:r>
          </w:p>
        </w:tc>
      </w:tr>
      <w:tr w:rsidR="00190BD2" w:rsidRPr="00190BD2" w:rsidTr="00190BD2">
        <w:trPr>
          <w:trHeight w:val="617"/>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8"/>
                <w:szCs w:val="18"/>
              </w:rPr>
            </w:pPr>
            <w:r w:rsidRPr="00190BD2">
              <w:rPr>
                <w:b/>
                <w:sz w:val="18"/>
                <w:szCs w:val="18"/>
              </w:rPr>
              <w:t xml:space="preserve">Цель подпрограммы:  </w:t>
            </w:r>
            <w:r w:rsidRPr="00190BD2">
              <w:rPr>
                <w:sz w:val="18"/>
                <w:szCs w:val="18"/>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190BD2" w:rsidRPr="00190BD2" w:rsidTr="00190BD2">
        <w:trPr>
          <w:trHeight w:val="230"/>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b/>
                <w:sz w:val="18"/>
                <w:szCs w:val="18"/>
              </w:rPr>
              <w:lastRenderedPageBreak/>
              <w:t xml:space="preserve">Задача подпрограммы  </w:t>
            </w:r>
            <w:r w:rsidRPr="00190BD2">
              <w:rPr>
                <w:sz w:val="18"/>
                <w:szCs w:val="18"/>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190BD2" w:rsidRPr="00190BD2" w:rsidTr="00190BD2">
        <w:trPr>
          <w:trHeight w:val="363"/>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11.2.1.</w:t>
            </w:r>
          </w:p>
          <w:p w:rsidR="00190BD2" w:rsidRPr="00190BD2" w:rsidRDefault="00190BD2" w:rsidP="006D0C33">
            <w:pPr>
              <w:jc w:val="center"/>
              <w:rPr>
                <w:sz w:val="18"/>
                <w:szCs w:val="18"/>
              </w:rPr>
            </w:pP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Обучение специалистов по вопросам энергосбережения и энергоэффективн</w:t>
            </w:r>
            <w:r w:rsidRPr="00190BD2">
              <w:rPr>
                <w:spacing w:val="-20"/>
                <w:sz w:val="18"/>
                <w:szCs w:val="18"/>
              </w:rPr>
              <w:t>о</w:t>
            </w:r>
            <w:r w:rsidRPr="00190BD2">
              <w:rPr>
                <w:spacing w:val="-20"/>
                <w:sz w:val="18"/>
                <w:szCs w:val="18"/>
              </w:rPr>
              <w:t>сти</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color w:val="000000"/>
                <w:spacing w:val="-20"/>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83"/>
              <w:jc w:val="center"/>
              <w:rPr>
                <w:sz w:val="18"/>
                <w:szCs w:val="18"/>
              </w:rPr>
            </w:pPr>
            <w:r w:rsidRPr="00190BD2">
              <w:rPr>
                <w:color w:val="000000"/>
                <w:spacing w:val="-20"/>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61"/>
              <w:jc w:val="center"/>
              <w:rPr>
                <w:sz w:val="18"/>
                <w:szCs w:val="18"/>
              </w:rPr>
            </w:pPr>
            <w:r w:rsidRPr="00190BD2">
              <w:rPr>
                <w:color w:val="000000"/>
                <w:spacing w:val="-20"/>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9"/>
              <w:jc w:val="center"/>
              <w:rPr>
                <w:sz w:val="18"/>
                <w:szCs w:val="18"/>
              </w:rPr>
            </w:pPr>
            <w:r w:rsidRPr="00190BD2">
              <w:rPr>
                <w:color w:val="000000"/>
                <w:spacing w:val="-20"/>
                <w:sz w:val="18"/>
                <w:szCs w:val="18"/>
              </w:rPr>
              <w:t>0,0</w:t>
            </w:r>
          </w:p>
        </w:tc>
        <w:tc>
          <w:tcPr>
            <w:tcW w:w="428"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color w:val="000000"/>
                <w:spacing w:val="-20"/>
                <w:sz w:val="18"/>
                <w:szCs w:val="18"/>
              </w:rPr>
              <w:t>0,0</w:t>
            </w:r>
          </w:p>
        </w:tc>
        <w:tc>
          <w:tcPr>
            <w:tcW w:w="496" w:type="pct"/>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r w:rsidRPr="00190BD2">
              <w:rPr>
                <w:sz w:val="18"/>
                <w:szCs w:val="18"/>
              </w:rPr>
              <w:t>Наличие в каждом бюджетном учреждении специалиста, прошедшего обучение по вопросам энергосбережения</w:t>
            </w:r>
          </w:p>
        </w:tc>
      </w:tr>
      <w:tr w:rsidR="00190BD2" w:rsidRPr="00190BD2" w:rsidTr="00190BD2">
        <w:trPr>
          <w:trHeight w:val="233"/>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2016г.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23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2017</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5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2018</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28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2019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hanging="19"/>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ind w:hanging="63"/>
              <w:jc w:val="center"/>
              <w:rPr>
                <w:sz w:val="18"/>
                <w:szCs w:val="18"/>
              </w:rPr>
            </w:pPr>
          </w:p>
        </w:tc>
        <w:tc>
          <w:tcPr>
            <w:tcW w:w="428"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8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w:t>
            </w:r>
          </w:p>
        </w:tc>
        <w:tc>
          <w:tcPr>
            <w:tcW w:w="403" w:type="pct"/>
            <w:gridSpan w:val="3"/>
            <w:tcBorders>
              <w:left w:val="single" w:sz="4" w:space="0" w:color="auto"/>
              <w:right w:val="single" w:sz="4" w:space="0" w:color="auto"/>
            </w:tcBorders>
            <w:vAlign w:val="center"/>
          </w:tcPr>
          <w:p w:rsidR="00190BD2" w:rsidRPr="00190BD2" w:rsidRDefault="00190BD2" w:rsidP="006D0C33">
            <w:pPr>
              <w:ind w:hanging="19"/>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ind w:hanging="63"/>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8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w:t>
            </w:r>
          </w:p>
        </w:tc>
        <w:tc>
          <w:tcPr>
            <w:tcW w:w="403" w:type="pct"/>
            <w:gridSpan w:val="3"/>
            <w:tcBorders>
              <w:left w:val="single" w:sz="4" w:space="0" w:color="auto"/>
              <w:right w:val="single" w:sz="4" w:space="0" w:color="auto"/>
            </w:tcBorders>
            <w:vAlign w:val="center"/>
          </w:tcPr>
          <w:p w:rsidR="00190BD2" w:rsidRPr="00190BD2" w:rsidRDefault="00190BD2" w:rsidP="006D0C33">
            <w:pPr>
              <w:ind w:hanging="19"/>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ind w:hanging="63"/>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22"/>
        </w:trPr>
        <w:tc>
          <w:tcPr>
            <w:tcW w:w="254" w:type="pct"/>
            <w:vMerge w:val="restar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11.2.2.</w:t>
            </w:r>
          </w:p>
        </w:tc>
        <w:tc>
          <w:tcPr>
            <w:tcW w:w="893" w:type="pct"/>
            <w:gridSpan w:val="2"/>
            <w:vMerge w:val="restart"/>
            <w:tcBorders>
              <w:top w:val="single" w:sz="4" w:space="0" w:color="auto"/>
              <w:left w:val="single" w:sz="4" w:space="0" w:color="auto"/>
              <w:right w:val="single" w:sz="4" w:space="0" w:color="auto"/>
            </w:tcBorders>
          </w:tcPr>
          <w:p w:rsidR="00190BD2" w:rsidRPr="00190BD2" w:rsidRDefault="00190BD2" w:rsidP="006D0C33">
            <w:pPr>
              <w:rPr>
                <w:spacing w:val="-20"/>
                <w:sz w:val="18"/>
                <w:szCs w:val="18"/>
              </w:rPr>
            </w:pPr>
            <w:r w:rsidRPr="00190BD2">
              <w:rPr>
                <w:spacing w:val="-20"/>
                <w:sz w:val="18"/>
                <w:szCs w:val="18"/>
              </w:rPr>
              <w:t>Совершенствование энергетического м</w:t>
            </w:r>
            <w:r w:rsidRPr="00190BD2">
              <w:rPr>
                <w:spacing w:val="-20"/>
                <w:sz w:val="18"/>
                <w:szCs w:val="18"/>
              </w:rPr>
              <w:t>е</w:t>
            </w:r>
            <w:r w:rsidRPr="00190BD2">
              <w:rPr>
                <w:spacing w:val="-20"/>
                <w:sz w:val="18"/>
                <w:szCs w:val="18"/>
              </w:rPr>
              <w:t>неджмента; пропаганда  энергосберегающего поведения ;</w:t>
            </w:r>
          </w:p>
          <w:p w:rsidR="00190BD2" w:rsidRPr="00190BD2" w:rsidRDefault="00190BD2" w:rsidP="006D0C33">
            <w:pPr>
              <w:rPr>
                <w:spacing w:val="-20"/>
                <w:sz w:val="18"/>
                <w:szCs w:val="18"/>
              </w:rPr>
            </w:pPr>
            <w:r w:rsidRPr="00190BD2">
              <w:rPr>
                <w:spacing w:val="-20"/>
                <w:sz w:val="18"/>
                <w:szCs w:val="18"/>
              </w:rPr>
              <w:t>проведение опросов населения в сфере энергосбережения и повышения энергетической эффективности;</w:t>
            </w:r>
            <w:r w:rsidRPr="00190BD2">
              <w:rPr>
                <w:sz w:val="18"/>
                <w:szCs w:val="18"/>
              </w:rPr>
              <w:t xml:space="preserve"> </w:t>
            </w:r>
            <w:r w:rsidRPr="00190BD2">
              <w:rPr>
                <w:spacing w:val="-20"/>
                <w:sz w:val="18"/>
                <w:szCs w:val="18"/>
              </w:rPr>
              <w:t>проведение специализированных конкурсов;</w:t>
            </w:r>
            <w:r w:rsidRPr="00190BD2">
              <w:rPr>
                <w:sz w:val="18"/>
                <w:szCs w:val="18"/>
              </w:rPr>
              <w:t xml:space="preserve"> </w:t>
            </w:r>
            <w:r w:rsidRPr="00190BD2">
              <w:rPr>
                <w:spacing w:val="-20"/>
                <w:sz w:val="18"/>
                <w:szCs w:val="18"/>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582" w:type="pct"/>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firstLine="79"/>
              <w:rPr>
                <w:sz w:val="18"/>
                <w:szCs w:val="18"/>
              </w:rPr>
            </w:pPr>
            <w:r w:rsidRPr="00190BD2">
              <w:rPr>
                <w:color w:val="000000"/>
                <w:spacing w:val="-20"/>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color w:val="000000"/>
                <w:spacing w:val="-20"/>
                <w:sz w:val="18"/>
                <w:szCs w:val="18"/>
              </w:rPr>
              <w:t>0,0</w:t>
            </w:r>
          </w:p>
        </w:tc>
        <w:tc>
          <w:tcPr>
            <w:tcW w:w="504" w:type="pct"/>
            <w:gridSpan w:val="2"/>
            <w:vMerge w:val="restar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Повышение уровня вовлечения всех групп потребителей в энергосбережение и повышение энергетической эффективности</w:t>
            </w:r>
          </w:p>
        </w:tc>
      </w:tr>
      <w:tr w:rsidR="00190BD2" w:rsidRPr="00190BD2" w:rsidTr="00190BD2">
        <w:trPr>
          <w:trHeight w:val="75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2016 г.</w:t>
            </w:r>
          </w:p>
          <w:p w:rsidR="00190BD2" w:rsidRPr="00190BD2" w:rsidRDefault="00190BD2" w:rsidP="006D0C33">
            <w:pP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56"/>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403" w:type="pct"/>
            <w:gridSpan w:val="3"/>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5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9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p w:rsidR="00190BD2" w:rsidRPr="00190BD2" w:rsidRDefault="00190BD2" w:rsidP="006D0C33">
            <w:pPr>
              <w:rPr>
                <w:sz w:val="18"/>
                <w:szCs w:val="18"/>
              </w:rPr>
            </w:pPr>
          </w:p>
          <w:p w:rsidR="00190BD2" w:rsidRPr="00190BD2" w:rsidRDefault="00190BD2" w:rsidP="006D0C33">
            <w:pP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9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9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2021г.</w:t>
            </w:r>
          </w:p>
        </w:tc>
        <w:tc>
          <w:tcPr>
            <w:tcW w:w="403" w:type="pct"/>
            <w:gridSpan w:val="3"/>
            <w:tcBorders>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30"/>
        </w:trPr>
        <w:tc>
          <w:tcPr>
            <w:tcW w:w="254" w:type="pct"/>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11.2.3.</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 xml:space="preserve">Разработка и размещение социальной рекламы, освещение в средствах массовой информации и на официальных сайтах муниципальных образований  </w:t>
            </w:r>
            <w:r w:rsidRPr="00190BD2">
              <w:rPr>
                <w:spacing w:val="-20"/>
                <w:sz w:val="18"/>
                <w:szCs w:val="18"/>
              </w:rPr>
              <w:lastRenderedPageBreak/>
              <w:t>мероприятий в области энергосбережения и повышения энергетической эффективности;</w:t>
            </w:r>
          </w:p>
          <w:p w:rsidR="00190BD2" w:rsidRPr="00190BD2" w:rsidRDefault="00190BD2" w:rsidP="006D0C33">
            <w:pPr>
              <w:rPr>
                <w:spacing w:val="-20"/>
                <w:sz w:val="18"/>
                <w:szCs w:val="18"/>
              </w:rPr>
            </w:pPr>
            <w:r w:rsidRPr="00190BD2">
              <w:rPr>
                <w:spacing w:val="-20"/>
                <w:sz w:val="18"/>
                <w:szCs w:val="18"/>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lastRenderedPageBreak/>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left w:val="single" w:sz="4" w:space="0" w:color="auto"/>
              <w:right w:val="single" w:sz="4" w:space="0" w:color="auto"/>
            </w:tcBorders>
            <w:vAlign w:val="center"/>
          </w:tcPr>
          <w:p w:rsidR="00190BD2" w:rsidRPr="00190BD2" w:rsidRDefault="00190BD2" w:rsidP="006D0C33">
            <w:pPr>
              <w:ind w:hanging="10"/>
              <w:jc w:val="center"/>
              <w:rPr>
                <w:sz w:val="18"/>
                <w:szCs w:val="18"/>
              </w:rPr>
            </w:pPr>
            <w:r w:rsidRPr="00190BD2">
              <w:rPr>
                <w:sz w:val="18"/>
                <w:szCs w:val="18"/>
              </w:rPr>
              <w:t>Повышение уровня вовлечения всех групп потребителей в энергосбережение и повышение энергетической эффективности</w:t>
            </w:r>
          </w:p>
        </w:tc>
      </w:tr>
      <w:tr w:rsidR="00190BD2" w:rsidRPr="00190BD2" w:rsidTr="00190BD2">
        <w:trPr>
          <w:trHeight w:val="345"/>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p>
          <w:p w:rsidR="00190BD2" w:rsidRPr="00190BD2" w:rsidRDefault="00190BD2" w:rsidP="006D0C33">
            <w:pPr>
              <w:rPr>
                <w:sz w:val="18"/>
                <w:szCs w:val="18"/>
              </w:rPr>
            </w:pPr>
          </w:p>
          <w:p w:rsidR="00190BD2" w:rsidRPr="00190BD2" w:rsidRDefault="00190BD2" w:rsidP="006D0C33">
            <w:pPr>
              <w:rPr>
                <w:sz w:val="18"/>
                <w:szCs w:val="18"/>
              </w:rPr>
            </w:pPr>
            <w:r w:rsidRPr="00190BD2">
              <w:rPr>
                <w:sz w:val="18"/>
                <w:szCs w:val="18"/>
              </w:rPr>
              <w:t>2016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45"/>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16"/>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2018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13"/>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13"/>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13"/>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lastRenderedPageBreak/>
              <w:t>Задача подпрограммы  2</w:t>
            </w:r>
            <w:r w:rsidRPr="00190BD2">
              <w:rPr>
                <w:sz w:val="18"/>
                <w:szCs w:val="18"/>
              </w:rPr>
              <w:t xml:space="preserve">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tc>
      </w:tr>
      <w:tr w:rsidR="00190BD2" w:rsidRPr="00190BD2" w:rsidTr="00190BD2">
        <w:trPr>
          <w:trHeight w:val="268"/>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z w:val="18"/>
                <w:szCs w:val="18"/>
              </w:rPr>
              <w:t xml:space="preserve"> 1.3.1</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p>
          <w:p w:rsidR="00190BD2" w:rsidRPr="00190BD2" w:rsidRDefault="00190BD2" w:rsidP="006D0C33">
            <w:pPr>
              <w:ind w:right="-26"/>
              <w:rPr>
                <w:sz w:val="18"/>
                <w:szCs w:val="18"/>
              </w:rPr>
            </w:pPr>
            <w:r w:rsidRPr="00190BD2">
              <w:rPr>
                <w:sz w:val="18"/>
                <w:szCs w:val="18"/>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Охват учреждений бюджетной сферы, подлежащих прохождению энергетических обследований   100%</w:t>
            </w:r>
          </w:p>
        </w:tc>
      </w:tr>
      <w:tr w:rsidR="00190BD2" w:rsidRPr="00190BD2" w:rsidTr="00190BD2">
        <w:trPr>
          <w:trHeight w:val="51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517"/>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1"/>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1"/>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1"/>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92"/>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11.3.2.</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Содействие в заключении энергосервисных договоров и привлечении частных инвестиций в целях реализации энергосервисных договоров</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z w:val="18"/>
                <w:szCs w:val="18"/>
              </w:rPr>
            </w:pPr>
            <w:r w:rsidRPr="00190BD2">
              <w:rPr>
                <w:sz w:val="18"/>
                <w:szCs w:val="18"/>
              </w:rPr>
              <w:t>Охват учреждений бюджетной сферы, подлежащих прохождению энергетических обследований   100%</w:t>
            </w: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92"/>
        </w:trPr>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 xml:space="preserve">3.  Реализация мер, направленных на снижение удельного объема используемых топливно-энергетических ресурсов    </w:t>
            </w:r>
          </w:p>
        </w:tc>
      </w:tr>
      <w:tr w:rsidR="00190BD2" w:rsidRPr="00190BD2" w:rsidTr="00190BD2">
        <w:trPr>
          <w:trHeight w:val="451"/>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11.4.1.</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pStyle w:val="ConsPlusNormal"/>
              <w:widowControl/>
              <w:jc w:val="both"/>
              <w:rPr>
                <w:rFonts w:ascii="Times New Roman" w:hAnsi="Times New Roman"/>
                <w:i/>
                <w:sz w:val="18"/>
                <w:szCs w:val="18"/>
              </w:rPr>
            </w:pPr>
            <w:r w:rsidRPr="00190BD2">
              <w:rPr>
                <w:rFonts w:ascii="Times New Roman" w:hAnsi="Times New Roman"/>
                <w:sz w:val="18"/>
                <w:szCs w:val="18"/>
              </w:rPr>
              <w:t>Улучшение теплотехнических характеристик зданий , находящихся в собственности муниципальных образовани</w:t>
            </w:r>
            <w:r w:rsidRPr="00190BD2">
              <w:rPr>
                <w:rFonts w:ascii="Times New Roman" w:hAnsi="Times New Roman"/>
                <w:sz w:val="18"/>
                <w:szCs w:val="18"/>
              </w:rPr>
              <w:lastRenderedPageBreak/>
              <w:t>й Мокшанского района (утепление окон, дверей, фасадов зд</w:t>
            </w:r>
            <w:r w:rsidRPr="00190BD2">
              <w:rPr>
                <w:rFonts w:ascii="Times New Roman" w:hAnsi="Times New Roman"/>
                <w:sz w:val="18"/>
                <w:szCs w:val="18"/>
              </w:rPr>
              <w:t>а</w:t>
            </w:r>
            <w:r w:rsidRPr="00190BD2">
              <w:rPr>
                <w:rFonts w:ascii="Times New Roman" w:hAnsi="Times New Roman"/>
                <w:sz w:val="18"/>
                <w:szCs w:val="18"/>
              </w:rPr>
              <w:t xml:space="preserve">ний учреждений бюджетной сферы, в том числе: административных зданий, </w:t>
            </w:r>
          </w:p>
          <w:p w:rsidR="00190BD2" w:rsidRPr="00190BD2" w:rsidRDefault="00190BD2" w:rsidP="006D0C33">
            <w:pPr>
              <w:pStyle w:val="ConsPlusNormal"/>
              <w:widowControl/>
              <w:jc w:val="both"/>
              <w:rPr>
                <w:rFonts w:ascii="Times New Roman" w:hAnsi="Times New Roman"/>
                <w:sz w:val="18"/>
                <w:szCs w:val="18"/>
              </w:rPr>
            </w:pPr>
            <w:r w:rsidRPr="00190BD2">
              <w:rPr>
                <w:rFonts w:ascii="Times New Roman" w:hAnsi="Times New Roman"/>
                <w:sz w:val="18"/>
                <w:szCs w:val="18"/>
              </w:rPr>
              <w:t>учреждений образов</w:t>
            </w:r>
            <w:r w:rsidRPr="00190BD2">
              <w:rPr>
                <w:rFonts w:ascii="Times New Roman" w:hAnsi="Times New Roman"/>
                <w:sz w:val="18"/>
                <w:szCs w:val="18"/>
              </w:rPr>
              <w:t>а</w:t>
            </w:r>
            <w:r w:rsidRPr="00190BD2">
              <w:rPr>
                <w:rFonts w:ascii="Times New Roman" w:hAnsi="Times New Roman"/>
                <w:sz w:val="18"/>
                <w:szCs w:val="18"/>
              </w:rPr>
              <w:t>ния,</w:t>
            </w:r>
          </w:p>
          <w:p w:rsidR="00190BD2" w:rsidRPr="00190BD2" w:rsidRDefault="00190BD2" w:rsidP="006D0C33">
            <w:pPr>
              <w:pStyle w:val="ConsPlusNormal"/>
              <w:widowControl/>
              <w:jc w:val="both"/>
              <w:rPr>
                <w:rFonts w:ascii="Times New Roman" w:hAnsi="Times New Roman"/>
                <w:sz w:val="18"/>
                <w:szCs w:val="18"/>
              </w:rPr>
            </w:pPr>
            <w:r w:rsidRPr="00190BD2">
              <w:rPr>
                <w:rFonts w:ascii="Times New Roman" w:hAnsi="Times New Roman"/>
                <w:sz w:val="18"/>
                <w:szCs w:val="18"/>
              </w:rPr>
              <w:t>учреждений культуры,</w:t>
            </w:r>
          </w:p>
          <w:p w:rsidR="00190BD2" w:rsidRPr="00190BD2" w:rsidRDefault="00190BD2" w:rsidP="006D0C33">
            <w:pPr>
              <w:rPr>
                <w:sz w:val="18"/>
                <w:szCs w:val="18"/>
              </w:rPr>
            </w:pPr>
            <w:r w:rsidRPr="00190BD2">
              <w:rPr>
                <w:sz w:val="18"/>
                <w:szCs w:val="18"/>
              </w:rPr>
              <w:t>учреждений спорта)</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lastRenderedPageBreak/>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pacing w:val="-20"/>
                <w:sz w:val="18"/>
                <w:szCs w:val="18"/>
              </w:rPr>
            </w:pPr>
            <w:r w:rsidRPr="00190BD2">
              <w:rPr>
                <w:spacing w:val="-20"/>
                <w:sz w:val="18"/>
                <w:szCs w:val="18"/>
              </w:rPr>
              <w:t>Обеспечение снижения тепло- потерь объектов, находящихся в собственности Богородского сельсовета</w:t>
            </w:r>
          </w:p>
        </w:tc>
      </w:tr>
      <w:tr w:rsidR="00190BD2" w:rsidRPr="00190BD2" w:rsidTr="00190BD2">
        <w:trPr>
          <w:trHeight w:val="5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5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4"/>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92"/>
        </w:trPr>
        <w:tc>
          <w:tcPr>
            <w:tcW w:w="254" w:type="pct"/>
            <w:vMerge w:val="restart"/>
            <w:tcBorders>
              <w:left w:val="single" w:sz="4" w:space="0" w:color="auto"/>
              <w:right w:val="single" w:sz="4" w:space="0" w:color="auto"/>
            </w:tcBorders>
            <w:vAlign w:val="center"/>
          </w:tcPr>
          <w:p w:rsidR="00190BD2" w:rsidRPr="00190BD2" w:rsidRDefault="00190BD2" w:rsidP="006D0C33">
            <w:pPr>
              <w:ind w:hanging="42"/>
              <w:rPr>
                <w:sz w:val="18"/>
                <w:szCs w:val="18"/>
              </w:rPr>
            </w:pPr>
            <w:r w:rsidRPr="00190BD2">
              <w:rPr>
                <w:sz w:val="18"/>
                <w:szCs w:val="18"/>
              </w:rPr>
              <w:t>1.4.2.</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Модернизация систем освещения с установкой энергосберегающих ламп освещения в зданиях и на объектах , находящихся в собственности мун</w:t>
            </w:r>
            <w:r w:rsidRPr="00190BD2">
              <w:rPr>
                <w:spacing w:val="-20"/>
                <w:sz w:val="18"/>
                <w:szCs w:val="18"/>
              </w:rPr>
              <w:t>и</w:t>
            </w:r>
            <w:r w:rsidRPr="00190BD2">
              <w:rPr>
                <w:spacing w:val="-20"/>
                <w:sz w:val="18"/>
                <w:szCs w:val="18"/>
              </w:rPr>
              <w:t>ципальных образований Мокшанского района</w:t>
            </w:r>
          </w:p>
        </w:tc>
        <w:tc>
          <w:tcPr>
            <w:tcW w:w="582" w:type="pct"/>
            <w:vMerge w:val="restart"/>
            <w:tcBorders>
              <w:left w:val="single" w:sz="4" w:space="0" w:color="auto"/>
              <w:right w:val="single" w:sz="4" w:space="0" w:color="auto"/>
            </w:tcBorders>
            <w:vAlign w:val="center"/>
          </w:tcPr>
          <w:p w:rsidR="00190BD2" w:rsidRPr="00190BD2" w:rsidRDefault="00190BD2" w:rsidP="006D0C33">
            <w:pPr>
              <w:ind w:firstLine="72"/>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 xml:space="preserve">Снижение потребления электроэнергии </w:t>
            </w: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5000" w:type="pct"/>
            <w:gridSpan w:val="17"/>
            <w:tcBorders>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Итого по мероприятиям подпрограммы</w:t>
            </w:r>
          </w:p>
        </w:tc>
      </w:tr>
      <w:tr w:rsidR="00190BD2" w:rsidRPr="00190BD2" w:rsidTr="00190BD2">
        <w:trPr>
          <w:trHeight w:val="460"/>
        </w:trPr>
        <w:tc>
          <w:tcPr>
            <w:tcW w:w="1729" w:type="pct"/>
            <w:gridSpan w:val="4"/>
            <w:vMerge w:val="restart"/>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33"/>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2016 г.</w:t>
            </w:r>
          </w:p>
          <w:p w:rsidR="00190BD2" w:rsidRPr="00190BD2" w:rsidRDefault="00190BD2" w:rsidP="006D0C33">
            <w:pPr>
              <w:jc w:val="cente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50"/>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3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2017 г.</w:t>
            </w:r>
          </w:p>
          <w:p w:rsidR="00190BD2" w:rsidRPr="00190BD2" w:rsidRDefault="00190BD2" w:rsidP="006D0C33">
            <w:pPr>
              <w:jc w:val="center"/>
              <w:rPr>
                <w:sz w:val="18"/>
                <w:szCs w:val="18"/>
              </w:rPr>
            </w:pP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4"/>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2018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2019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2021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b/>
                <w:sz w:val="18"/>
                <w:szCs w:val="18"/>
              </w:rPr>
            </w:pPr>
            <w:r w:rsidRPr="00190BD2">
              <w:rPr>
                <w:b/>
                <w:sz w:val="18"/>
                <w:szCs w:val="18"/>
              </w:rPr>
              <w:t xml:space="preserve">Подпрограмма 2  </w:t>
            </w:r>
            <w:r w:rsidRPr="00190BD2">
              <w:rPr>
                <w:sz w:val="18"/>
                <w:szCs w:val="18"/>
              </w:rPr>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r w:rsidRPr="00190BD2">
              <w:rPr>
                <w:b/>
                <w:sz w:val="18"/>
                <w:szCs w:val="18"/>
              </w:rPr>
              <w:t xml:space="preserve"> </w:t>
            </w: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8"/>
                <w:szCs w:val="18"/>
              </w:rPr>
            </w:pPr>
            <w:r w:rsidRPr="00190BD2">
              <w:rPr>
                <w:b/>
                <w:sz w:val="18"/>
                <w:szCs w:val="18"/>
              </w:rPr>
              <w:t xml:space="preserve">Цель подпрограммы: </w:t>
            </w:r>
            <w:r w:rsidRPr="00190BD2">
              <w:rPr>
                <w:sz w:val="18"/>
                <w:szCs w:val="18"/>
              </w:rPr>
              <w:t>Организации управления  объектами, используемыми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Осуществление мероприятий по оформлению прав собственности на бесхозяйные объекты, используемые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1685"/>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22.1.1</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оформлению в муниципальную собственность бесхозяйных объектов </w:t>
            </w:r>
            <w:r w:rsidRPr="00190BD2">
              <w:rPr>
                <w:sz w:val="18"/>
                <w:szCs w:val="18"/>
              </w:rPr>
              <w:lastRenderedPageBreak/>
              <w:t xml:space="preserve">систем водоснабжения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lastRenderedPageBreak/>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 xml:space="preserve">Оформлению в муниципальную собственность </w:t>
            </w:r>
          </w:p>
          <w:p w:rsidR="00190BD2" w:rsidRPr="00190BD2" w:rsidRDefault="00190BD2" w:rsidP="006D0C33">
            <w:pPr>
              <w:ind w:hanging="55"/>
              <w:jc w:val="center"/>
              <w:rPr>
                <w:spacing w:val="-20"/>
                <w:sz w:val="18"/>
                <w:szCs w:val="18"/>
              </w:rPr>
            </w:pPr>
            <w:r w:rsidRPr="00190BD2">
              <w:rPr>
                <w:sz w:val="18"/>
                <w:szCs w:val="18"/>
              </w:rPr>
              <w:t>100% бесхозяйных объектов систем водоснабжения</w:t>
            </w:r>
          </w:p>
        </w:tc>
      </w:tr>
      <w:tr w:rsidR="00190BD2" w:rsidRPr="00190BD2" w:rsidTr="00190BD2">
        <w:trPr>
          <w:trHeight w:val="29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78"/>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22.1.2</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highlight w:val="yellow"/>
              </w:rPr>
            </w:pPr>
            <w:r w:rsidRPr="00190BD2">
              <w:rPr>
                <w:sz w:val="18"/>
                <w:szCs w:val="18"/>
              </w:rPr>
              <w:t>0,0</w:t>
            </w:r>
          </w:p>
        </w:tc>
        <w:tc>
          <w:tcPr>
            <w:tcW w:w="504" w:type="pct"/>
            <w:gridSpan w:val="2"/>
            <w:vMerge w:val="restart"/>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r w:rsidRPr="00190BD2">
              <w:rPr>
                <w:sz w:val="18"/>
                <w:szCs w:val="18"/>
              </w:rPr>
              <w:t xml:space="preserve">Оформлению в муниципальную собственность </w:t>
            </w:r>
          </w:p>
          <w:p w:rsidR="00190BD2" w:rsidRPr="00190BD2" w:rsidRDefault="00190BD2" w:rsidP="006D0C33">
            <w:pPr>
              <w:jc w:val="center"/>
              <w:rPr>
                <w:sz w:val="18"/>
                <w:szCs w:val="18"/>
              </w:rPr>
            </w:pPr>
            <w:r w:rsidRPr="00190BD2">
              <w:rPr>
                <w:sz w:val="18"/>
                <w:szCs w:val="18"/>
              </w:rPr>
              <w:t>100% бесхозяйных объектов систем газоснабжения</w:t>
            </w: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8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8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8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292"/>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22.1.3</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Обеспечение передачи в управление специализированным организациям 100% объектов, используемых  для передачи энергетических ресурсов</w:t>
            </w: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44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44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44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 по мероприятиям подпрограммы</w:t>
            </w:r>
          </w:p>
        </w:tc>
      </w:tr>
      <w:tr w:rsidR="00190BD2" w:rsidRPr="00190BD2" w:rsidTr="00190BD2">
        <w:trPr>
          <w:trHeight w:val="292"/>
        </w:trPr>
        <w:tc>
          <w:tcPr>
            <w:tcW w:w="1729" w:type="pct"/>
            <w:gridSpan w:val="4"/>
            <w:vMerge w:val="restar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92"/>
        </w:trPr>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color w:val="000000"/>
                <w:sz w:val="18"/>
                <w:szCs w:val="18"/>
              </w:rPr>
            </w:pPr>
            <w:r w:rsidRPr="00190BD2">
              <w:rPr>
                <w:b/>
                <w:color w:val="000000"/>
                <w:sz w:val="18"/>
                <w:szCs w:val="18"/>
              </w:rPr>
              <w:t>ИТОГО по мероприятия программы</w:t>
            </w:r>
          </w:p>
        </w:tc>
      </w:tr>
      <w:tr w:rsidR="00190BD2" w:rsidRPr="00190BD2" w:rsidTr="00190BD2">
        <w:trPr>
          <w:trHeight w:val="292"/>
        </w:trPr>
        <w:tc>
          <w:tcPr>
            <w:tcW w:w="1729" w:type="pct"/>
            <w:gridSpan w:val="4"/>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2017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2018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2019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2020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2021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bl>
    <w:p w:rsidR="00190BD2" w:rsidRDefault="00190BD2" w:rsidP="00190BD2">
      <w:pPr>
        <w:rPr>
          <w:b/>
          <w:bCs/>
          <w:sz w:val="28"/>
          <w:szCs w:val="28"/>
        </w:rPr>
      </w:pPr>
    </w:p>
    <w:p w:rsidR="00190BD2" w:rsidRDefault="00190BD2" w:rsidP="00190BD2">
      <w:pPr>
        <w:rPr>
          <w:b/>
          <w:bCs/>
          <w:sz w:val="28"/>
          <w:szCs w:val="28"/>
        </w:rPr>
      </w:pPr>
      <w:r>
        <w:rPr>
          <w:b/>
          <w:bCs/>
          <w:sz w:val="28"/>
          <w:szCs w:val="28"/>
        </w:rPr>
        <w:t xml:space="preserve">                                                                                                                                                                        </w:t>
      </w:r>
    </w:p>
    <w:p w:rsidR="00190BD2" w:rsidRDefault="00190BD2" w:rsidP="00190BD2">
      <w:pPr>
        <w:rPr>
          <w:b/>
          <w:bCs/>
          <w:sz w:val="28"/>
          <w:szCs w:val="28"/>
        </w:rPr>
      </w:pPr>
    </w:p>
    <w:p w:rsidR="00190BD2" w:rsidRDefault="00190BD2" w:rsidP="00190BD2">
      <w:pPr>
        <w:jc w:val="right"/>
        <w:rPr>
          <w:sz w:val="22"/>
          <w:szCs w:val="22"/>
        </w:rPr>
      </w:pPr>
      <w:r>
        <w:rPr>
          <w:sz w:val="22"/>
          <w:szCs w:val="22"/>
        </w:rPr>
        <w:t>Приложение №14</w:t>
      </w:r>
    </w:p>
    <w:p w:rsidR="00190BD2" w:rsidRPr="007D2BB6" w:rsidRDefault="00190BD2" w:rsidP="00190BD2">
      <w:pPr>
        <w:jc w:val="right"/>
      </w:pPr>
      <w:r w:rsidRPr="007D2BB6">
        <w:t xml:space="preserve">к </w:t>
      </w:r>
      <w:r>
        <w:t>м</w:t>
      </w:r>
      <w:r w:rsidRPr="007D2BB6">
        <w:t xml:space="preserve">униципальной программе </w:t>
      </w:r>
    </w:p>
    <w:p w:rsidR="00190BD2" w:rsidRPr="007D2BB6" w:rsidRDefault="00190BD2" w:rsidP="00190BD2">
      <w:pPr>
        <w:ind w:left="142"/>
        <w:jc w:val="right"/>
        <w:rPr>
          <w:rStyle w:val="s11"/>
        </w:rPr>
      </w:pPr>
      <w:r w:rsidRPr="007D2BB6">
        <w:t>«</w:t>
      </w:r>
      <w:r w:rsidRPr="007D2BB6">
        <w:rPr>
          <w:rStyle w:val="s11"/>
        </w:rPr>
        <w:t>Энергосбережение и повышение</w:t>
      </w:r>
    </w:p>
    <w:p w:rsidR="00190BD2" w:rsidRPr="007D2BB6" w:rsidRDefault="00190BD2" w:rsidP="00190BD2">
      <w:pPr>
        <w:ind w:left="142"/>
        <w:jc w:val="right"/>
      </w:pPr>
      <w:r w:rsidRPr="007D2BB6">
        <w:rPr>
          <w:rStyle w:val="s11"/>
        </w:rPr>
        <w:t xml:space="preserve"> энергетической эффективности </w:t>
      </w:r>
    </w:p>
    <w:p w:rsidR="00190BD2" w:rsidRPr="007D2BB6" w:rsidRDefault="00190BD2" w:rsidP="00190BD2">
      <w:pPr>
        <w:ind w:left="142"/>
        <w:jc w:val="right"/>
        <w:rPr>
          <w:bCs/>
        </w:rPr>
      </w:pPr>
      <w:r w:rsidRPr="007D2BB6">
        <w:rPr>
          <w:bCs/>
        </w:rPr>
        <w:t>в  Богородском сельсовете Мокшанского</w:t>
      </w:r>
    </w:p>
    <w:p w:rsidR="00190BD2" w:rsidRPr="007D2BB6" w:rsidRDefault="00190BD2" w:rsidP="00190BD2">
      <w:pPr>
        <w:ind w:left="142"/>
        <w:jc w:val="right"/>
        <w:rPr>
          <w:bCs/>
        </w:rPr>
      </w:pPr>
      <w:r w:rsidRPr="007D2BB6">
        <w:rPr>
          <w:bCs/>
        </w:rPr>
        <w:t xml:space="preserve"> района Пензенской области</w:t>
      </w:r>
      <w:r>
        <w:rPr>
          <w:bCs/>
        </w:rPr>
        <w:t>»</w:t>
      </w:r>
      <w:r w:rsidRPr="007D2BB6">
        <w:rPr>
          <w:bCs/>
        </w:rPr>
        <w:t xml:space="preserve"> </w:t>
      </w:r>
    </w:p>
    <w:p w:rsidR="00190BD2" w:rsidRDefault="00190BD2" w:rsidP="00190BD2">
      <w:pPr>
        <w:ind w:left="142"/>
        <w:jc w:val="right"/>
      </w:pPr>
      <w:r>
        <w:rPr>
          <w:bCs/>
        </w:rPr>
        <w:t xml:space="preserve">  </w:t>
      </w:r>
    </w:p>
    <w:p w:rsidR="00190BD2" w:rsidRPr="001D1BB7" w:rsidRDefault="00190BD2" w:rsidP="00190BD2">
      <w:pPr>
        <w:jc w:val="center"/>
        <w:rPr>
          <w:b/>
          <w:bCs/>
          <w:sz w:val="22"/>
          <w:szCs w:val="22"/>
        </w:rPr>
      </w:pPr>
      <w:r>
        <w:rPr>
          <w:b/>
          <w:bCs/>
          <w:sz w:val="22"/>
          <w:szCs w:val="22"/>
        </w:rPr>
        <w:t>ПЕРЕЧЕНЬ МЕРОПРИЯТИЙ</w:t>
      </w:r>
    </w:p>
    <w:p w:rsidR="00190BD2" w:rsidRPr="001D1BB7" w:rsidRDefault="00190BD2" w:rsidP="00190BD2">
      <w:pPr>
        <w:ind w:left="142"/>
        <w:jc w:val="center"/>
        <w:rPr>
          <w:b/>
          <w:bCs/>
          <w:sz w:val="22"/>
          <w:szCs w:val="22"/>
        </w:rPr>
      </w:pPr>
      <w:r w:rsidRPr="001D1BB7">
        <w:rPr>
          <w:b/>
          <w:bCs/>
          <w:color w:val="000000"/>
          <w:sz w:val="22"/>
          <w:szCs w:val="22"/>
        </w:rPr>
        <w:t>муниципальной программы Богородского сельсовета Мокшанского района</w:t>
      </w:r>
      <w:r w:rsidRPr="001D1BB7">
        <w:rPr>
          <w:b/>
          <w:bCs/>
          <w:sz w:val="22"/>
          <w:szCs w:val="22"/>
        </w:rPr>
        <w:t xml:space="preserve">   </w:t>
      </w:r>
    </w:p>
    <w:p w:rsidR="00190BD2" w:rsidRPr="001D1BB7" w:rsidRDefault="00190BD2" w:rsidP="00190BD2">
      <w:pPr>
        <w:ind w:left="142"/>
        <w:jc w:val="center"/>
        <w:rPr>
          <w:b/>
          <w:bCs/>
          <w:sz w:val="22"/>
          <w:szCs w:val="22"/>
        </w:rPr>
      </w:pPr>
      <w:r w:rsidRPr="001D1BB7">
        <w:rPr>
          <w:b/>
          <w:bCs/>
          <w:sz w:val="22"/>
          <w:szCs w:val="22"/>
        </w:rPr>
        <w:t>«</w:t>
      </w:r>
      <w:r w:rsidRPr="001D1BB7">
        <w:rPr>
          <w:rStyle w:val="s11"/>
          <w:b/>
          <w:szCs w:val="22"/>
        </w:rPr>
        <w:t>Энергосбережение и повышение  энергетической эффективности</w:t>
      </w:r>
      <w:r w:rsidRPr="001D1BB7">
        <w:rPr>
          <w:b/>
          <w:sz w:val="22"/>
          <w:szCs w:val="22"/>
        </w:rPr>
        <w:t xml:space="preserve">  </w:t>
      </w:r>
      <w:r w:rsidRPr="001D1BB7">
        <w:rPr>
          <w:b/>
          <w:bCs/>
          <w:sz w:val="22"/>
          <w:szCs w:val="22"/>
        </w:rPr>
        <w:t xml:space="preserve">в Богородском сельсовете  </w:t>
      </w:r>
    </w:p>
    <w:p w:rsidR="00190BD2" w:rsidRPr="001D1BB7" w:rsidRDefault="00190BD2" w:rsidP="00190BD2">
      <w:pPr>
        <w:ind w:left="142"/>
        <w:jc w:val="center"/>
        <w:rPr>
          <w:b/>
          <w:sz w:val="22"/>
          <w:szCs w:val="22"/>
        </w:rPr>
      </w:pPr>
      <w:r w:rsidRPr="001D1BB7">
        <w:rPr>
          <w:b/>
          <w:bCs/>
          <w:sz w:val="22"/>
          <w:szCs w:val="22"/>
        </w:rPr>
        <w:t>Мокшанского района</w:t>
      </w:r>
      <w:r>
        <w:rPr>
          <w:b/>
          <w:bCs/>
          <w:sz w:val="22"/>
          <w:szCs w:val="22"/>
        </w:rPr>
        <w:t xml:space="preserve"> Пензенской области</w:t>
      </w:r>
      <w:r w:rsidRPr="001D1BB7">
        <w:rPr>
          <w:b/>
          <w:bCs/>
          <w:sz w:val="22"/>
          <w:szCs w:val="22"/>
        </w:rPr>
        <w:t>»</w:t>
      </w:r>
      <w:r>
        <w:rPr>
          <w:b/>
          <w:bCs/>
          <w:sz w:val="22"/>
          <w:szCs w:val="22"/>
        </w:rPr>
        <w:t xml:space="preserve"> на 2022 и 2025 годы</w:t>
      </w:r>
    </w:p>
    <w:p w:rsidR="00190BD2" w:rsidRPr="001D1BB7" w:rsidRDefault="00190BD2" w:rsidP="00190BD2">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934"/>
        <w:gridCol w:w="243"/>
        <w:gridCol w:w="791"/>
        <w:gridCol w:w="753"/>
        <w:gridCol w:w="459"/>
        <w:gridCol w:w="165"/>
        <w:gridCol w:w="148"/>
        <w:gridCol w:w="642"/>
        <w:gridCol w:w="807"/>
        <w:gridCol w:w="690"/>
        <w:gridCol w:w="897"/>
        <w:gridCol w:w="180"/>
        <w:gridCol w:w="976"/>
        <w:gridCol w:w="91"/>
        <w:gridCol w:w="106"/>
        <w:gridCol w:w="1180"/>
      </w:tblGrid>
      <w:tr w:rsidR="00190BD2" w:rsidRPr="00190BD2" w:rsidTr="00190BD2">
        <w:tc>
          <w:tcPr>
            <w:tcW w:w="254"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 п/п</w:t>
            </w:r>
          </w:p>
        </w:tc>
        <w:tc>
          <w:tcPr>
            <w:tcW w:w="755"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Наименование</w:t>
            </w:r>
          </w:p>
          <w:p w:rsidR="00190BD2" w:rsidRPr="00190BD2" w:rsidRDefault="00190BD2" w:rsidP="006D0C33">
            <w:pPr>
              <w:rPr>
                <w:sz w:val="18"/>
                <w:szCs w:val="18"/>
              </w:rPr>
            </w:pPr>
            <w:r w:rsidRPr="00190BD2">
              <w:rPr>
                <w:sz w:val="18"/>
                <w:szCs w:val="18"/>
              </w:rPr>
              <w:t>мероприятия</w:t>
            </w:r>
          </w:p>
        </w:tc>
        <w:tc>
          <w:tcPr>
            <w:tcW w:w="720" w:type="pct"/>
            <w:gridSpan w:val="2"/>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Исполнители</w:t>
            </w:r>
          </w:p>
        </w:tc>
        <w:tc>
          <w:tcPr>
            <w:tcW w:w="335"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Срок</w:t>
            </w:r>
          </w:p>
          <w:p w:rsidR="00190BD2" w:rsidRPr="00190BD2" w:rsidRDefault="00190BD2" w:rsidP="006D0C33">
            <w:pPr>
              <w:rPr>
                <w:sz w:val="18"/>
                <w:szCs w:val="18"/>
              </w:rPr>
            </w:pPr>
            <w:r w:rsidRPr="00190BD2">
              <w:rPr>
                <w:sz w:val="18"/>
                <w:szCs w:val="18"/>
              </w:rPr>
              <w:t>исполнения</w:t>
            </w:r>
          </w:p>
          <w:p w:rsidR="00190BD2" w:rsidRPr="00190BD2" w:rsidRDefault="00190BD2" w:rsidP="006D0C33">
            <w:pPr>
              <w:rPr>
                <w:sz w:val="18"/>
                <w:szCs w:val="18"/>
              </w:rPr>
            </w:pPr>
            <w:r w:rsidRPr="00190BD2">
              <w:rPr>
                <w:sz w:val="18"/>
                <w:szCs w:val="18"/>
              </w:rPr>
              <w:t>(год)</w:t>
            </w:r>
          </w:p>
        </w:tc>
        <w:tc>
          <w:tcPr>
            <w:tcW w:w="1972" w:type="pct"/>
            <w:gridSpan w:val="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Объем финансирования, тыс. рублей</w:t>
            </w:r>
          </w:p>
        </w:tc>
        <w:tc>
          <w:tcPr>
            <w:tcW w:w="413" w:type="pct"/>
            <w:gridSpan w:val="2"/>
            <w:vMerge w:val="restar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Показатели результата мероприятия по годам (ожидаемый непосредственный результат)</w:t>
            </w:r>
          </w:p>
        </w:tc>
        <w:tc>
          <w:tcPr>
            <w:tcW w:w="550" w:type="pct"/>
            <w:gridSpan w:val="3"/>
            <w:vMerge w:val="restar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Связь с показателем муниципальной программы (подпрограммы)</w:t>
            </w:r>
          </w:p>
        </w:tc>
      </w:tr>
      <w:tr w:rsidR="00190BD2" w:rsidRPr="00190BD2" w:rsidTr="00190BD2">
        <w:tc>
          <w:tcPr>
            <w:tcW w:w="254"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755"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720" w:type="pct"/>
            <w:gridSpan w:val="2"/>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335"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32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всего</w:t>
            </w:r>
          </w:p>
        </w:tc>
        <w:tc>
          <w:tcPr>
            <w:tcW w:w="413"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0"/>
              <w:rPr>
                <w:sz w:val="18"/>
                <w:szCs w:val="18"/>
              </w:rPr>
            </w:pPr>
            <w:r w:rsidRPr="00190BD2">
              <w:rPr>
                <w:sz w:val="18"/>
                <w:szCs w:val="18"/>
              </w:rPr>
              <w:t>бюджет Богородского сельсовета</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72" w:right="-108"/>
              <w:rPr>
                <w:sz w:val="18"/>
                <w:szCs w:val="18"/>
              </w:rPr>
            </w:pPr>
            <w:r w:rsidRPr="00190BD2">
              <w:rPr>
                <w:sz w:val="18"/>
                <w:szCs w:val="18"/>
              </w:rPr>
              <w:t>Федеральные средства</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8"/>
              <w:rPr>
                <w:sz w:val="18"/>
                <w:szCs w:val="18"/>
              </w:rPr>
            </w:pPr>
            <w:r w:rsidRPr="00190BD2">
              <w:rPr>
                <w:sz w:val="18"/>
                <w:szCs w:val="18"/>
              </w:rPr>
              <w:t xml:space="preserve">Бюджет Пензенской области </w:t>
            </w:r>
          </w:p>
        </w:tc>
        <w:tc>
          <w:tcPr>
            <w:tcW w:w="37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79"/>
              <w:rPr>
                <w:sz w:val="18"/>
                <w:szCs w:val="18"/>
              </w:rPr>
            </w:pPr>
            <w:r w:rsidRPr="00190BD2">
              <w:rPr>
                <w:sz w:val="18"/>
                <w:szCs w:val="18"/>
              </w:rPr>
              <w:t>внебюд-жетные</w:t>
            </w:r>
          </w:p>
          <w:p w:rsidR="00190BD2" w:rsidRPr="00190BD2" w:rsidRDefault="00190BD2" w:rsidP="006D0C33">
            <w:pPr>
              <w:ind w:right="-79"/>
              <w:rPr>
                <w:sz w:val="18"/>
                <w:szCs w:val="18"/>
              </w:rPr>
            </w:pPr>
            <w:r w:rsidRPr="00190BD2">
              <w:rPr>
                <w:sz w:val="18"/>
                <w:szCs w:val="18"/>
              </w:rPr>
              <w:t>средства (расшифровать)</w:t>
            </w:r>
          </w:p>
        </w:tc>
        <w:tc>
          <w:tcPr>
            <w:tcW w:w="413" w:type="pct"/>
            <w:gridSpan w:val="2"/>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550" w:type="pct"/>
            <w:gridSpan w:val="3"/>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r>
      <w:tr w:rsidR="00190BD2" w:rsidRPr="00190BD2" w:rsidTr="00190BD2">
        <w:trPr>
          <w:trHeight w:val="335"/>
          <w:tblHeader/>
        </w:trPr>
        <w:tc>
          <w:tcPr>
            <w:tcW w:w="25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w:t>
            </w:r>
          </w:p>
        </w:tc>
        <w:tc>
          <w:tcPr>
            <w:tcW w:w="75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w:t>
            </w:r>
          </w:p>
        </w:tc>
        <w:tc>
          <w:tcPr>
            <w:tcW w:w="7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3</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4</w:t>
            </w:r>
          </w:p>
        </w:tc>
        <w:tc>
          <w:tcPr>
            <w:tcW w:w="3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5</w:t>
            </w:r>
          </w:p>
        </w:tc>
        <w:tc>
          <w:tcPr>
            <w:tcW w:w="41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6</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0" w:hanging="310"/>
              <w:jc w:val="center"/>
              <w:rPr>
                <w:sz w:val="18"/>
                <w:szCs w:val="18"/>
              </w:rPr>
            </w:pPr>
            <w:r w:rsidRPr="00190BD2">
              <w:rPr>
                <w:sz w:val="18"/>
                <w:szCs w:val="18"/>
              </w:rPr>
              <w:t>7</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8"/>
              <w:rPr>
                <w:sz w:val="18"/>
                <w:szCs w:val="18"/>
              </w:rPr>
            </w:pPr>
            <w:r w:rsidRPr="00190BD2">
              <w:rPr>
                <w:sz w:val="18"/>
                <w:szCs w:val="18"/>
              </w:rPr>
              <w:t>8</w:t>
            </w:r>
          </w:p>
        </w:tc>
        <w:tc>
          <w:tcPr>
            <w:tcW w:w="37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79" w:firstLine="80"/>
              <w:jc w:val="center"/>
              <w:rPr>
                <w:sz w:val="18"/>
                <w:szCs w:val="18"/>
              </w:rPr>
            </w:pPr>
            <w:r w:rsidRPr="00190BD2">
              <w:rPr>
                <w:sz w:val="18"/>
                <w:szCs w:val="18"/>
              </w:rPr>
              <w:t>9</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76"/>
              <w:jc w:val="center"/>
              <w:rPr>
                <w:sz w:val="18"/>
                <w:szCs w:val="18"/>
              </w:rPr>
            </w:pPr>
            <w:r w:rsidRPr="00190BD2">
              <w:rPr>
                <w:sz w:val="18"/>
                <w:szCs w:val="18"/>
              </w:rPr>
              <w:t>10</w:t>
            </w:r>
          </w:p>
        </w:tc>
        <w:tc>
          <w:tcPr>
            <w:tcW w:w="550"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76"/>
              <w:jc w:val="center"/>
              <w:rPr>
                <w:sz w:val="18"/>
                <w:szCs w:val="18"/>
              </w:rPr>
            </w:pPr>
            <w:r w:rsidRPr="00190BD2">
              <w:rPr>
                <w:sz w:val="18"/>
                <w:szCs w:val="18"/>
              </w:rPr>
              <w:t>11</w:t>
            </w:r>
          </w:p>
        </w:tc>
      </w:tr>
      <w:tr w:rsidR="00190BD2" w:rsidRPr="00190BD2" w:rsidTr="00190BD2">
        <w:trPr>
          <w:trHeight w:val="534"/>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b/>
                <w:bCs/>
                <w:sz w:val="18"/>
                <w:szCs w:val="18"/>
              </w:rPr>
            </w:pPr>
            <w:r w:rsidRPr="00190BD2">
              <w:rPr>
                <w:b/>
                <w:sz w:val="18"/>
                <w:szCs w:val="18"/>
              </w:rPr>
              <w:t xml:space="preserve">Подпрограмма 1   </w:t>
            </w:r>
            <w:r w:rsidRPr="00190BD2">
              <w:rPr>
                <w:b/>
                <w:bCs/>
                <w:sz w:val="18"/>
                <w:szCs w:val="18"/>
              </w:rPr>
              <w:t>Энергосбережение и повышение энергетической эффективности в бюджетных учреждениях</w:t>
            </w:r>
          </w:p>
          <w:p w:rsidR="00190BD2" w:rsidRPr="00190BD2" w:rsidRDefault="00190BD2" w:rsidP="006D0C33">
            <w:pPr>
              <w:spacing w:after="200" w:line="276" w:lineRule="auto"/>
              <w:jc w:val="center"/>
              <w:rPr>
                <w:b/>
                <w:sz w:val="18"/>
                <w:szCs w:val="18"/>
              </w:rPr>
            </w:pPr>
            <w:r w:rsidRPr="00190BD2">
              <w:rPr>
                <w:b/>
                <w:bCs/>
                <w:sz w:val="18"/>
                <w:szCs w:val="18"/>
              </w:rPr>
              <w:t xml:space="preserve">и иных организациях с участием муниципальных образований </w:t>
            </w:r>
            <w:r w:rsidRPr="00190BD2">
              <w:rPr>
                <w:b/>
                <w:sz w:val="18"/>
                <w:szCs w:val="18"/>
              </w:rPr>
              <w:t>в Богородском сельсовете Мокшанского района Пензенской области</w:t>
            </w:r>
          </w:p>
        </w:tc>
      </w:tr>
      <w:tr w:rsidR="00190BD2" w:rsidRPr="00190BD2" w:rsidTr="00190BD2">
        <w:trPr>
          <w:trHeight w:val="617"/>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8"/>
                <w:szCs w:val="18"/>
              </w:rPr>
            </w:pPr>
            <w:r w:rsidRPr="00190BD2">
              <w:rPr>
                <w:b/>
                <w:sz w:val="18"/>
                <w:szCs w:val="18"/>
              </w:rPr>
              <w:t xml:space="preserve">Цель подпрограммы:  </w:t>
            </w:r>
            <w:r w:rsidRPr="00190BD2">
              <w:rPr>
                <w:sz w:val="18"/>
                <w:szCs w:val="18"/>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190BD2" w:rsidRPr="00190BD2" w:rsidTr="00190BD2">
        <w:trPr>
          <w:trHeight w:val="230"/>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190BD2" w:rsidRPr="00190BD2" w:rsidTr="00190BD2">
        <w:trPr>
          <w:trHeight w:val="363"/>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11.2.1.</w:t>
            </w:r>
          </w:p>
          <w:p w:rsidR="00190BD2" w:rsidRPr="00190BD2" w:rsidRDefault="00190BD2" w:rsidP="006D0C33">
            <w:pPr>
              <w:jc w:val="center"/>
              <w:rPr>
                <w:sz w:val="18"/>
                <w:szCs w:val="18"/>
              </w:rPr>
            </w:pP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Обучение специалистов по вопросам энергосбережения и энергоэффективн</w:t>
            </w:r>
            <w:r w:rsidRPr="00190BD2">
              <w:rPr>
                <w:spacing w:val="-20"/>
                <w:sz w:val="18"/>
                <w:szCs w:val="18"/>
              </w:rPr>
              <w:t>о</w:t>
            </w:r>
            <w:r w:rsidRPr="00190BD2">
              <w:rPr>
                <w:spacing w:val="-20"/>
                <w:sz w:val="18"/>
                <w:szCs w:val="18"/>
              </w:rPr>
              <w:t>сти</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color w:val="000000"/>
                <w:spacing w:val="-20"/>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83"/>
              <w:jc w:val="center"/>
              <w:rPr>
                <w:sz w:val="18"/>
                <w:szCs w:val="18"/>
              </w:rPr>
            </w:pPr>
            <w:r w:rsidRPr="00190BD2">
              <w:rPr>
                <w:color w:val="000000"/>
                <w:spacing w:val="-20"/>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61"/>
              <w:jc w:val="center"/>
              <w:rPr>
                <w:sz w:val="18"/>
                <w:szCs w:val="18"/>
              </w:rPr>
            </w:pPr>
            <w:r w:rsidRPr="00190BD2">
              <w:rPr>
                <w:color w:val="000000"/>
                <w:spacing w:val="-20"/>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9"/>
              <w:jc w:val="center"/>
              <w:rPr>
                <w:sz w:val="18"/>
                <w:szCs w:val="18"/>
              </w:rPr>
            </w:pPr>
            <w:r w:rsidRPr="00190BD2">
              <w:rPr>
                <w:color w:val="000000"/>
                <w:spacing w:val="-20"/>
                <w:sz w:val="18"/>
                <w:szCs w:val="18"/>
              </w:rPr>
              <w:t>0,0</w:t>
            </w:r>
          </w:p>
        </w:tc>
        <w:tc>
          <w:tcPr>
            <w:tcW w:w="428"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color w:val="000000"/>
                <w:spacing w:val="-20"/>
                <w:sz w:val="18"/>
                <w:szCs w:val="18"/>
              </w:rPr>
              <w:t>0,0</w:t>
            </w:r>
          </w:p>
        </w:tc>
        <w:tc>
          <w:tcPr>
            <w:tcW w:w="496" w:type="pct"/>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r w:rsidRPr="00190BD2">
              <w:rPr>
                <w:sz w:val="18"/>
                <w:szCs w:val="18"/>
              </w:rPr>
              <w:t>Наличие в каждом бюджетном учреждении специалиста, прошедшего обучение по вопросам энергосбережения</w:t>
            </w:r>
          </w:p>
        </w:tc>
      </w:tr>
      <w:tr w:rsidR="00190BD2" w:rsidRPr="00190BD2" w:rsidTr="00190BD2">
        <w:trPr>
          <w:trHeight w:val="233"/>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461"/>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566"/>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2024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411"/>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2025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hanging="19"/>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ind w:hanging="63"/>
              <w:jc w:val="center"/>
              <w:rPr>
                <w:sz w:val="18"/>
                <w:szCs w:val="18"/>
              </w:rPr>
            </w:pPr>
          </w:p>
        </w:tc>
        <w:tc>
          <w:tcPr>
            <w:tcW w:w="428"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22"/>
        </w:trPr>
        <w:tc>
          <w:tcPr>
            <w:tcW w:w="254" w:type="pct"/>
            <w:vMerge w:val="restar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11.2.2.</w:t>
            </w:r>
          </w:p>
        </w:tc>
        <w:tc>
          <w:tcPr>
            <w:tcW w:w="893" w:type="pct"/>
            <w:gridSpan w:val="2"/>
            <w:vMerge w:val="restart"/>
            <w:tcBorders>
              <w:top w:val="single" w:sz="4" w:space="0" w:color="auto"/>
              <w:left w:val="single" w:sz="4" w:space="0" w:color="auto"/>
              <w:right w:val="single" w:sz="4" w:space="0" w:color="auto"/>
            </w:tcBorders>
          </w:tcPr>
          <w:p w:rsidR="00190BD2" w:rsidRPr="00190BD2" w:rsidRDefault="00190BD2" w:rsidP="006D0C33">
            <w:pPr>
              <w:rPr>
                <w:spacing w:val="-20"/>
                <w:sz w:val="18"/>
                <w:szCs w:val="18"/>
              </w:rPr>
            </w:pPr>
            <w:r w:rsidRPr="00190BD2">
              <w:rPr>
                <w:spacing w:val="-20"/>
                <w:sz w:val="18"/>
                <w:szCs w:val="18"/>
              </w:rPr>
              <w:t>Совершенствование энергетического м</w:t>
            </w:r>
            <w:r w:rsidRPr="00190BD2">
              <w:rPr>
                <w:spacing w:val="-20"/>
                <w:sz w:val="18"/>
                <w:szCs w:val="18"/>
              </w:rPr>
              <w:t>е</w:t>
            </w:r>
            <w:r w:rsidRPr="00190BD2">
              <w:rPr>
                <w:spacing w:val="-20"/>
                <w:sz w:val="18"/>
                <w:szCs w:val="18"/>
              </w:rPr>
              <w:t>неджмента; пропаганда  энергосберегающего поведения ;</w:t>
            </w:r>
          </w:p>
          <w:p w:rsidR="00190BD2" w:rsidRPr="00190BD2" w:rsidRDefault="00190BD2" w:rsidP="006D0C33">
            <w:pPr>
              <w:rPr>
                <w:spacing w:val="-20"/>
                <w:sz w:val="18"/>
                <w:szCs w:val="18"/>
              </w:rPr>
            </w:pPr>
            <w:r w:rsidRPr="00190BD2">
              <w:rPr>
                <w:spacing w:val="-20"/>
                <w:sz w:val="18"/>
                <w:szCs w:val="18"/>
              </w:rPr>
              <w:t xml:space="preserve">проведение опросов населения в сфере энергосбережения и </w:t>
            </w:r>
            <w:r w:rsidRPr="00190BD2">
              <w:rPr>
                <w:spacing w:val="-20"/>
                <w:sz w:val="18"/>
                <w:szCs w:val="18"/>
              </w:rPr>
              <w:lastRenderedPageBreak/>
              <w:t>повышения энергетической эффективности;</w:t>
            </w:r>
            <w:r w:rsidRPr="00190BD2">
              <w:rPr>
                <w:sz w:val="18"/>
                <w:szCs w:val="18"/>
              </w:rPr>
              <w:t xml:space="preserve"> </w:t>
            </w:r>
            <w:r w:rsidRPr="00190BD2">
              <w:rPr>
                <w:spacing w:val="-20"/>
                <w:sz w:val="18"/>
                <w:szCs w:val="18"/>
              </w:rPr>
              <w:t>проведение специализированных конкурсов;</w:t>
            </w:r>
            <w:r w:rsidRPr="00190BD2">
              <w:rPr>
                <w:sz w:val="18"/>
                <w:szCs w:val="18"/>
              </w:rPr>
              <w:t xml:space="preserve"> </w:t>
            </w:r>
            <w:r w:rsidRPr="00190BD2">
              <w:rPr>
                <w:spacing w:val="-20"/>
                <w:sz w:val="18"/>
                <w:szCs w:val="18"/>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582" w:type="pct"/>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lastRenderedPageBreak/>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firstLine="79"/>
              <w:rPr>
                <w:sz w:val="18"/>
                <w:szCs w:val="18"/>
              </w:rPr>
            </w:pPr>
            <w:r w:rsidRPr="00190BD2">
              <w:rPr>
                <w:color w:val="000000"/>
                <w:spacing w:val="-20"/>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color w:val="000000"/>
                <w:spacing w:val="-20"/>
                <w:sz w:val="18"/>
                <w:szCs w:val="18"/>
              </w:rPr>
              <w:t>0,0</w:t>
            </w:r>
          </w:p>
        </w:tc>
        <w:tc>
          <w:tcPr>
            <w:tcW w:w="504" w:type="pct"/>
            <w:gridSpan w:val="2"/>
            <w:vMerge w:val="restar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Повышение уровня вовлечения всех групп потребителей в энергосбережение и повышение энергетической эффективности</w:t>
            </w:r>
          </w:p>
        </w:tc>
      </w:tr>
      <w:tr w:rsidR="00190BD2" w:rsidRPr="00190BD2" w:rsidTr="00190BD2">
        <w:trPr>
          <w:trHeight w:val="75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2022 г.</w:t>
            </w:r>
          </w:p>
          <w:p w:rsidR="00190BD2" w:rsidRPr="00190BD2" w:rsidRDefault="00190BD2" w:rsidP="006D0C33">
            <w:pP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56"/>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5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9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p w:rsidR="00190BD2" w:rsidRPr="00190BD2" w:rsidRDefault="00190BD2" w:rsidP="006D0C33">
            <w:pPr>
              <w:rPr>
                <w:sz w:val="18"/>
                <w:szCs w:val="18"/>
              </w:rPr>
            </w:pPr>
          </w:p>
          <w:p w:rsidR="00190BD2" w:rsidRPr="00190BD2" w:rsidRDefault="00190BD2" w:rsidP="006D0C33">
            <w:pP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30"/>
        </w:trPr>
        <w:tc>
          <w:tcPr>
            <w:tcW w:w="254" w:type="pct"/>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lastRenderedPageBreak/>
              <w:t>11.2.3.</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190BD2" w:rsidRPr="00190BD2" w:rsidRDefault="00190BD2" w:rsidP="006D0C33">
            <w:pPr>
              <w:rPr>
                <w:spacing w:val="-20"/>
                <w:sz w:val="18"/>
                <w:szCs w:val="18"/>
              </w:rPr>
            </w:pPr>
            <w:r w:rsidRPr="00190BD2">
              <w:rPr>
                <w:spacing w:val="-20"/>
                <w:sz w:val="18"/>
                <w:szCs w:val="18"/>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left w:val="single" w:sz="4" w:space="0" w:color="auto"/>
              <w:right w:val="single" w:sz="4" w:space="0" w:color="auto"/>
            </w:tcBorders>
            <w:vAlign w:val="center"/>
          </w:tcPr>
          <w:p w:rsidR="00190BD2" w:rsidRPr="00190BD2" w:rsidRDefault="00190BD2" w:rsidP="006D0C33">
            <w:pPr>
              <w:ind w:hanging="10"/>
              <w:jc w:val="center"/>
              <w:rPr>
                <w:sz w:val="18"/>
                <w:szCs w:val="18"/>
              </w:rPr>
            </w:pPr>
            <w:r w:rsidRPr="00190BD2">
              <w:rPr>
                <w:sz w:val="18"/>
                <w:szCs w:val="18"/>
              </w:rPr>
              <w:t>Повышение уровня вовлечения всех групп потребителей в энергосбережение и повышение энергетической эффективности</w:t>
            </w:r>
          </w:p>
        </w:tc>
      </w:tr>
      <w:tr w:rsidR="00190BD2" w:rsidRPr="00190BD2" w:rsidTr="00190BD2">
        <w:trPr>
          <w:trHeight w:val="345"/>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p>
          <w:p w:rsidR="00190BD2" w:rsidRPr="00190BD2" w:rsidRDefault="00190BD2" w:rsidP="006D0C33">
            <w:pPr>
              <w:rPr>
                <w:sz w:val="18"/>
                <w:szCs w:val="18"/>
              </w:rPr>
            </w:pPr>
          </w:p>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45"/>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655"/>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2024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13"/>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Задача подпрограммы  2</w:t>
            </w:r>
            <w:r w:rsidRPr="00190BD2">
              <w:rPr>
                <w:sz w:val="18"/>
                <w:szCs w:val="18"/>
              </w:rPr>
              <w:t xml:space="preserve">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tc>
      </w:tr>
      <w:tr w:rsidR="00190BD2" w:rsidRPr="00190BD2" w:rsidTr="00190BD2">
        <w:trPr>
          <w:trHeight w:val="268"/>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z w:val="18"/>
                <w:szCs w:val="18"/>
              </w:rPr>
              <w:t xml:space="preserve"> 1.3.1</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p>
          <w:p w:rsidR="00190BD2" w:rsidRPr="00190BD2" w:rsidRDefault="00190BD2" w:rsidP="006D0C33">
            <w:pPr>
              <w:ind w:right="-26"/>
              <w:rPr>
                <w:sz w:val="18"/>
                <w:szCs w:val="18"/>
              </w:rPr>
            </w:pPr>
            <w:r w:rsidRPr="00190BD2">
              <w:rPr>
                <w:sz w:val="18"/>
                <w:szCs w:val="18"/>
              </w:rPr>
              <w:t xml:space="preserve">Исполнение  проведения </w:t>
            </w:r>
            <w:r w:rsidRPr="00190BD2">
              <w:rPr>
                <w:sz w:val="18"/>
                <w:szCs w:val="18"/>
              </w:rPr>
              <w:lastRenderedPageBreak/>
              <w:t xml:space="preserve">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pacing w:val="-20"/>
                <w:sz w:val="18"/>
                <w:szCs w:val="18"/>
              </w:rPr>
              <w:lastRenderedPageBreak/>
              <w:t>Администрация Богородс</w:t>
            </w:r>
            <w:r w:rsidRPr="00190BD2">
              <w:rPr>
                <w:spacing w:val="-20"/>
                <w:sz w:val="18"/>
                <w:szCs w:val="18"/>
              </w:rPr>
              <w:lastRenderedPageBreak/>
              <w:t>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lastRenderedPageBreak/>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 xml:space="preserve">Охват учреждений бюджетной </w:t>
            </w:r>
            <w:r w:rsidRPr="00190BD2">
              <w:rPr>
                <w:sz w:val="18"/>
                <w:szCs w:val="18"/>
              </w:rPr>
              <w:lastRenderedPageBreak/>
              <w:t>сферы, подлежащих прохождению энергетических обследований   100%</w:t>
            </w:r>
          </w:p>
        </w:tc>
      </w:tr>
      <w:tr w:rsidR="00190BD2" w:rsidRPr="00190BD2" w:rsidTr="00190BD2">
        <w:trPr>
          <w:trHeight w:val="51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517"/>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1"/>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92"/>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11.3.2.</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Содействие в заключении энергосервисных договоров и привлечении частных инвестиций в целях реализации энергосервисных договоров</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z w:val="18"/>
                <w:szCs w:val="18"/>
              </w:rPr>
            </w:pPr>
            <w:r w:rsidRPr="00190BD2">
              <w:rPr>
                <w:sz w:val="18"/>
                <w:szCs w:val="18"/>
              </w:rPr>
              <w:t>Охват учреждений бюджетной сферы, подлежащих прохождению энергетических обследований   100%</w:t>
            </w: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92"/>
        </w:trPr>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 xml:space="preserve">3.  Реализация мер, направленных на снижение удельного объема используемых топливно-энергетических ресурсов    </w:t>
            </w:r>
          </w:p>
        </w:tc>
      </w:tr>
      <w:tr w:rsidR="00190BD2" w:rsidRPr="00190BD2" w:rsidTr="00190BD2">
        <w:trPr>
          <w:trHeight w:val="451"/>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11.4.1.</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pStyle w:val="ConsPlusNormal"/>
              <w:widowControl/>
              <w:jc w:val="both"/>
              <w:rPr>
                <w:rFonts w:ascii="Times New Roman" w:hAnsi="Times New Roman"/>
                <w:i/>
                <w:sz w:val="18"/>
                <w:szCs w:val="18"/>
              </w:rPr>
            </w:pPr>
            <w:r w:rsidRPr="00190BD2">
              <w:rPr>
                <w:rFonts w:ascii="Times New Roman" w:hAnsi="Times New Roman"/>
                <w:sz w:val="18"/>
                <w:szCs w:val="18"/>
              </w:rPr>
              <w:t>Улучшение теплотехнических характеристик зданий , находящихся в собственности муниципальных образований Мокшанского района (утепление окон, дверей, фасадов зд</w:t>
            </w:r>
            <w:r w:rsidRPr="00190BD2">
              <w:rPr>
                <w:rFonts w:ascii="Times New Roman" w:hAnsi="Times New Roman"/>
                <w:sz w:val="18"/>
                <w:szCs w:val="18"/>
              </w:rPr>
              <w:t>а</w:t>
            </w:r>
            <w:r w:rsidRPr="00190BD2">
              <w:rPr>
                <w:rFonts w:ascii="Times New Roman" w:hAnsi="Times New Roman"/>
                <w:sz w:val="18"/>
                <w:szCs w:val="18"/>
              </w:rPr>
              <w:t xml:space="preserve">ний учреждений бюджетной сферы, в том числе: административных зданий, </w:t>
            </w:r>
          </w:p>
          <w:p w:rsidR="00190BD2" w:rsidRPr="00190BD2" w:rsidRDefault="00190BD2" w:rsidP="006D0C33">
            <w:pPr>
              <w:pStyle w:val="ConsPlusNormal"/>
              <w:widowControl/>
              <w:jc w:val="both"/>
              <w:rPr>
                <w:rFonts w:ascii="Times New Roman" w:hAnsi="Times New Roman"/>
                <w:sz w:val="18"/>
                <w:szCs w:val="18"/>
              </w:rPr>
            </w:pPr>
            <w:r w:rsidRPr="00190BD2">
              <w:rPr>
                <w:rFonts w:ascii="Times New Roman" w:hAnsi="Times New Roman"/>
                <w:sz w:val="18"/>
                <w:szCs w:val="18"/>
              </w:rPr>
              <w:t>учреждений образов</w:t>
            </w:r>
            <w:r w:rsidRPr="00190BD2">
              <w:rPr>
                <w:rFonts w:ascii="Times New Roman" w:hAnsi="Times New Roman"/>
                <w:sz w:val="18"/>
                <w:szCs w:val="18"/>
              </w:rPr>
              <w:t>а</w:t>
            </w:r>
            <w:r w:rsidRPr="00190BD2">
              <w:rPr>
                <w:rFonts w:ascii="Times New Roman" w:hAnsi="Times New Roman"/>
                <w:sz w:val="18"/>
                <w:szCs w:val="18"/>
              </w:rPr>
              <w:t>ния,</w:t>
            </w:r>
          </w:p>
          <w:p w:rsidR="00190BD2" w:rsidRPr="00190BD2" w:rsidRDefault="00190BD2" w:rsidP="006D0C33">
            <w:pPr>
              <w:pStyle w:val="ConsPlusNormal"/>
              <w:widowControl/>
              <w:jc w:val="both"/>
              <w:rPr>
                <w:rFonts w:ascii="Times New Roman" w:hAnsi="Times New Roman"/>
                <w:sz w:val="18"/>
                <w:szCs w:val="18"/>
              </w:rPr>
            </w:pPr>
            <w:r w:rsidRPr="00190BD2">
              <w:rPr>
                <w:rFonts w:ascii="Times New Roman" w:hAnsi="Times New Roman"/>
                <w:sz w:val="18"/>
                <w:szCs w:val="18"/>
              </w:rPr>
              <w:t>учреждений культуры,</w:t>
            </w:r>
          </w:p>
          <w:p w:rsidR="00190BD2" w:rsidRPr="00190BD2" w:rsidRDefault="00190BD2" w:rsidP="006D0C33">
            <w:pPr>
              <w:rPr>
                <w:sz w:val="18"/>
                <w:szCs w:val="18"/>
              </w:rPr>
            </w:pPr>
            <w:r w:rsidRPr="00190BD2">
              <w:rPr>
                <w:sz w:val="18"/>
                <w:szCs w:val="18"/>
              </w:rPr>
              <w:t>учреждений спорта)</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pacing w:val="-20"/>
                <w:sz w:val="18"/>
                <w:szCs w:val="18"/>
              </w:rPr>
            </w:pPr>
            <w:r w:rsidRPr="00190BD2">
              <w:rPr>
                <w:spacing w:val="-20"/>
                <w:sz w:val="18"/>
                <w:szCs w:val="18"/>
              </w:rPr>
              <w:t>Обеспечение снижения тепло- потерь объектов, находящихся в собственности Богородского сельсовета</w:t>
            </w:r>
          </w:p>
        </w:tc>
      </w:tr>
      <w:tr w:rsidR="00190BD2" w:rsidRPr="00190BD2" w:rsidTr="00190BD2">
        <w:trPr>
          <w:trHeight w:val="5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5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4"/>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92"/>
        </w:trPr>
        <w:tc>
          <w:tcPr>
            <w:tcW w:w="254" w:type="pct"/>
            <w:vMerge w:val="restart"/>
            <w:tcBorders>
              <w:left w:val="single" w:sz="4" w:space="0" w:color="auto"/>
              <w:right w:val="single" w:sz="4" w:space="0" w:color="auto"/>
            </w:tcBorders>
            <w:vAlign w:val="center"/>
          </w:tcPr>
          <w:p w:rsidR="00190BD2" w:rsidRPr="00190BD2" w:rsidRDefault="00190BD2" w:rsidP="006D0C33">
            <w:pPr>
              <w:ind w:hanging="42"/>
              <w:rPr>
                <w:sz w:val="18"/>
                <w:szCs w:val="18"/>
              </w:rPr>
            </w:pPr>
            <w:r w:rsidRPr="00190BD2">
              <w:rPr>
                <w:sz w:val="18"/>
                <w:szCs w:val="18"/>
              </w:rPr>
              <w:t>1.4.2.</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 xml:space="preserve">Модернизация систем освещения с установкой энергосберегающих ламп освещения в </w:t>
            </w:r>
            <w:r w:rsidRPr="00190BD2">
              <w:rPr>
                <w:spacing w:val="-20"/>
                <w:sz w:val="18"/>
                <w:szCs w:val="18"/>
              </w:rPr>
              <w:lastRenderedPageBreak/>
              <w:t>зданиях и на объектах , находящихся в собственности мун</w:t>
            </w:r>
            <w:r w:rsidRPr="00190BD2">
              <w:rPr>
                <w:spacing w:val="-20"/>
                <w:sz w:val="18"/>
                <w:szCs w:val="18"/>
              </w:rPr>
              <w:t>и</w:t>
            </w:r>
            <w:r w:rsidRPr="00190BD2">
              <w:rPr>
                <w:spacing w:val="-20"/>
                <w:sz w:val="18"/>
                <w:szCs w:val="18"/>
              </w:rPr>
              <w:t>ципальных образований Мокшанского района</w:t>
            </w:r>
          </w:p>
        </w:tc>
        <w:tc>
          <w:tcPr>
            <w:tcW w:w="582" w:type="pct"/>
            <w:vMerge w:val="restart"/>
            <w:tcBorders>
              <w:left w:val="single" w:sz="4" w:space="0" w:color="auto"/>
              <w:right w:val="single" w:sz="4" w:space="0" w:color="auto"/>
            </w:tcBorders>
            <w:vAlign w:val="center"/>
          </w:tcPr>
          <w:p w:rsidR="00190BD2" w:rsidRPr="00190BD2" w:rsidRDefault="00190BD2" w:rsidP="006D0C33">
            <w:pPr>
              <w:ind w:firstLine="72"/>
              <w:rPr>
                <w:sz w:val="18"/>
                <w:szCs w:val="18"/>
              </w:rPr>
            </w:pPr>
            <w:r w:rsidRPr="00190BD2">
              <w:rPr>
                <w:spacing w:val="-20"/>
                <w:sz w:val="18"/>
                <w:szCs w:val="18"/>
              </w:rPr>
              <w:lastRenderedPageBreak/>
              <w:t>Администрация Богородского сельсовета Мокшан</w:t>
            </w:r>
            <w:r w:rsidRPr="00190BD2">
              <w:rPr>
                <w:spacing w:val="-20"/>
                <w:sz w:val="18"/>
                <w:szCs w:val="18"/>
              </w:rPr>
              <w:lastRenderedPageBreak/>
              <w:t>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lastRenderedPageBreak/>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 xml:space="preserve">Снижение потребления электроэнергии </w:t>
            </w: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5000" w:type="pct"/>
            <w:gridSpan w:val="17"/>
            <w:tcBorders>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lastRenderedPageBreak/>
              <w:t>Итого по мероприятиям подпрограммы</w:t>
            </w:r>
          </w:p>
        </w:tc>
      </w:tr>
      <w:tr w:rsidR="00190BD2" w:rsidRPr="00190BD2" w:rsidTr="00190BD2">
        <w:trPr>
          <w:trHeight w:val="460"/>
        </w:trPr>
        <w:tc>
          <w:tcPr>
            <w:tcW w:w="1729" w:type="pct"/>
            <w:gridSpan w:val="4"/>
            <w:vMerge w:val="restart"/>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33"/>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2022 г.</w:t>
            </w:r>
          </w:p>
          <w:p w:rsidR="00190BD2" w:rsidRPr="00190BD2" w:rsidRDefault="00190BD2" w:rsidP="006D0C33">
            <w:pPr>
              <w:jc w:val="cente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50"/>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3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2023 г.</w:t>
            </w:r>
          </w:p>
          <w:p w:rsidR="00190BD2" w:rsidRPr="00190BD2" w:rsidRDefault="00190BD2" w:rsidP="006D0C33">
            <w:pPr>
              <w:jc w:val="center"/>
              <w:rPr>
                <w:sz w:val="18"/>
                <w:szCs w:val="18"/>
              </w:rPr>
            </w:pP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4"/>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2024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2025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b/>
                <w:sz w:val="18"/>
                <w:szCs w:val="18"/>
              </w:rPr>
            </w:pPr>
            <w:r w:rsidRPr="00190BD2">
              <w:rPr>
                <w:b/>
                <w:sz w:val="18"/>
                <w:szCs w:val="18"/>
              </w:rPr>
              <w:t xml:space="preserve">Подпрограмма 2  </w:t>
            </w:r>
            <w:r w:rsidRPr="00190BD2">
              <w:rPr>
                <w:sz w:val="18"/>
                <w:szCs w:val="18"/>
              </w:rPr>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r w:rsidRPr="00190BD2">
              <w:rPr>
                <w:b/>
                <w:sz w:val="18"/>
                <w:szCs w:val="18"/>
              </w:rPr>
              <w:t xml:space="preserve"> </w:t>
            </w: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8"/>
                <w:szCs w:val="18"/>
              </w:rPr>
            </w:pPr>
            <w:r w:rsidRPr="00190BD2">
              <w:rPr>
                <w:b/>
                <w:sz w:val="18"/>
                <w:szCs w:val="18"/>
              </w:rPr>
              <w:t xml:space="preserve">Цель подпрограммы: </w:t>
            </w:r>
            <w:r w:rsidRPr="00190BD2">
              <w:rPr>
                <w:sz w:val="18"/>
                <w:szCs w:val="18"/>
              </w:rPr>
              <w:t>Организации управления  объектами, используемыми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Осуществление мероприятий по оформлению прав собственности на бесхозяйные объекты, используемые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1685"/>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22.1.1</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 xml:space="preserve">Оформлению в муниципальную собственность </w:t>
            </w:r>
          </w:p>
          <w:p w:rsidR="00190BD2" w:rsidRPr="00190BD2" w:rsidRDefault="00190BD2" w:rsidP="006D0C33">
            <w:pPr>
              <w:ind w:hanging="55"/>
              <w:jc w:val="center"/>
              <w:rPr>
                <w:spacing w:val="-20"/>
                <w:sz w:val="18"/>
                <w:szCs w:val="18"/>
              </w:rPr>
            </w:pPr>
            <w:r w:rsidRPr="00190BD2">
              <w:rPr>
                <w:sz w:val="18"/>
                <w:szCs w:val="18"/>
              </w:rPr>
              <w:t>100% бесхозяйных объектов систем водоснабжения</w:t>
            </w:r>
          </w:p>
        </w:tc>
      </w:tr>
      <w:tr w:rsidR="00190BD2" w:rsidRPr="00190BD2" w:rsidTr="00190BD2">
        <w:trPr>
          <w:trHeight w:val="29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78"/>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22.1.2</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w:t>
            </w:r>
            <w:r w:rsidRPr="00190BD2">
              <w:rPr>
                <w:sz w:val="18"/>
                <w:szCs w:val="18"/>
              </w:rPr>
              <w:lastRenderedPageBreak/>
              <w:t xml:space="preserve">Мокшанского района Пензенской области </w:t>
            </w:r>
          </w:p>
        </w:tc>
        <w:tc>
          <w:tcPr>
            <w:tcW w:w="582" w:type="pct"/>
            <w:vMerge w:val="restart"/>
            <w:tcBorders>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lastRenderedPageBreak/>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highlight w:val="yellow"/>
              </w:rPr>
            </w:pPr>
            <w:r w:rsidRPr="00190BD2">
              <w:rPr>
                <w:sz w:val="18"/>
                <w:szCs w:val="18"/>
              </w:rPr>
              <w:t>0,0</w:t>
            </w:r>
          </w:p>
        </w:tc>
        <w:tc>
          <w:tcPr>
            <w:tcW w:w="504" w:type="pct"/>
            <w:gridSpan w:val="2"/>
            <w:vMerge w:val="restart"/>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r w:rsidRPr="00190BD2">
              <w:rPr>
                <w:sz w:val="18"/>
                <w:szCs w:val="18"/>
              </w:rPr>
              <w:t xml:space="preserve">Оформлению в муниципальную собственность </w:t>
            </w:r>
          </w:p>
          <w:p w:rsidR="00190BD2" w:rsidRPr="00190BD2" w:rsidRDefault="00190BD2" w:rsidP="006D0C33">
            <w:pPr>
              <w:jc w:val="center"/>
              <w:rPr>
                <w:sz w:val="18"/>
                <w:szCs w:val="18"/>
              </w:rPr>
            </w:pPr>
            <w:r w:rsidRPr="00190BD2">
              <w:rPr>
                <w:sz w:val="18"/>
                <w:szCs w:val="18"/>
              </w:rPr>
              <w:t>100% бесхозяйных объектов систем газоснабжения</w:t>
            </w: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8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292"/>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lastRenderedPageBreak/>
              <w:t>22.1.3</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Обеспечение передачи в управление специализированным организациям 100% объектов, используемых  для передачи энергетических ресурсов</w:t>
            </w: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44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 по мероприятиям подпрограммы</w:t>
            </w:r>
          </w:p>
        </w:tc>
      </w:tr>
      <w:tr w:rsidR="00190BD2" w:rsidRPr="00190BD2" w:rsidTr="00190BD2">
        <w:trPr>
          <w:trHeight w:val="292"/>
        </w:trPr>
        <w:tc>
          <w:tcPr>
            <w:tcW w:w="1729" w:type="pct"/>
            <w:gridSpan w:val="4"/>
            <w:vMerge w:val="restar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92"/>
        </w:trPr>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color w:val="000000"/>
                <w:sz w:val="18"/>
                <w:szCs w:val="18"/>
              </w:rPr>
            </w:pPr>
            <w:r w:rsidRPr="00190BD2">
              <w:rPr>
                <w:b/>
                <w:color w:val="000000"/>
                <w:sz w:val="18"/>
                <w:szCs w:val="18"/>
              </w:rPr>
              <w:t>ИТОГО по мероприятия программы</w:t>
            </w:r>
          </w:p>
        </w:tc>
      </w:tr>
      <w:tr w:rsidR="00190BD2" w:rsidRPr="00190BD2" w:rsidTr="00190BD2">
        <w:trPr>
          <w:trHeight w:val="292"/>
        </w:trPr>
        <w:tc>
          <w:tcPr>
            <w:tcW w:w="1729" w:type="pct"/>
            <w:gridSpan w:val="4"/>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2022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2023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2024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2025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bl>
    <w:p w:rsidR="00190BD2" w:rsidRDefault="00190BD2" w:rsidP="00190BD2">
      <w:pPr>
        <w:rPr>
          <w:b/>
          <w:bCs/>
          <w:sz w:val="28"/>
          <w:szCs w:val="28"/>
        </w:rPr>
      </w:pPr>
    </w:p>
    <w:p w:rsidR="00190BD2" w:rsidRDefault="00190BD2" w:rsidP="00190BD2">
      <w:pPr>
        <w:rPr>
          <w:b/>
          <w:bCs/>
          <w:sz w:val="28"/>
          <w:szCs w:val="28"/>
        </w:rPr>
      </w:pPr>
    </w:p>
    <w:p w:rsidR="00190BD2" w:rsidRDefault="00190BD2" w:rsidP="00190BD2">
      <w:pPr>
        <w:rPr>
          <w:b/>
          <w:bCs/>
          <w:sz w:val="28"/>
          <w:szCs w:val="28"/>
        </w:rPr>
      </w:pPr>
    </w:p>
    <w:p w:rsidR="00190BD2" w:rsidRDefault="00190BD2" w:rsidP="00190BD2">
      <w:pPr>
        <w:jc w:val="right"/>
        <w:rPr>
          <w:sz w:val="22"/>
          <w:szCs w:val="22"/>
        </w:rPr>
      </w:pPr>
      <w:r>
        <w:rPr>
          <w:sz w:val="22"/>
          <w:szCs w:val="22"/>
        </w:rPr>
        <w:t>Приложение №15</w:t>
      </w:r>
    </w:p>
    <w:p w:rsidR="00190BD2" w:rsidRPr="007D2BB6" w:rsidRDefault="00190BD2" w:rsidP="00190BD2">
      <w:pPr>
        <w:jc w:val="right"/>
      </w:pPr>
      <w:r w:rsidRPr="007D2BB6">
        <w:t xml:space="preserve">к </w:t>
      </w:r>
      <w:r>
        <w:t>м</w:t>
      </w:r>
      <w:r w:rsidRPr="007D2BB6">
        <w:t xml:space="preserve">униципальной программе </w:t>
      </w:r>
    </w:p>
    <w:p w:rsidR="00190BD2" w:rsidRPr="007D2BB6" w:rsidRDefault="00190BD2" w:rsidP="00190BD2">
      <w:pPr>
        <w:ind w:left="142"/>
        <w:jc w:val="right"/>
        <w:rPr>
          <w:rStyle w:val="s11"/>
        </w:rPr>
      </w:pPr>
      <w:r w:rsidRPr="007D2BB6">
        <w:t>«</w:t>
      </w:r>
      <w:r w:rsidRPr="007D2BB6">
        <w:rPr>
          <w:rStyle w:val="s11"/>
        </w:rPr>
        <w:t>Энергосбережение и повышение</w:t>
      </w:r>
    </w:p>
    <w:p w:rsidR="00190BD2" w:rsidRPr="007D2BB6" w:rsidRDefault="00190BD2" w:rsidP="00190BD2">
      <w:pPr>
        <w:ind w:left="142"/>
        <w:jc w:val="right"/>
      </w:pPr>
      <w:r w:rsidRPr="007D2BB6">
        <w:rPr>
          <w:rStyle w:val="s11"/>
        </w:rPr>
        <w:t xml:space="preserve"> энергетической эффективности </w:t>
      </w:r>
    </w:p>
    <w:p w:rsidR="00190BD2" w:rsidRPr="007D2BB6" w:rsidRDefault="00190BD2" w:rsidP="00190BD2">
      <w:pPr>
        <w:ind w:left="142"/>
        <w:jc w:val="right"/>
        <w:rPr>
          <w:bCs/>
        </w:rPr>
      </w:pPr>
      <w:r w:rsidRPr="007D2BB6">
        <w:rPr>
          <w:bCs/>
        </w:rPr>
        <w:t>в  Богородском сельсовете Мокшанского</w:t>
      </w:r>
    </w:p>
    <w:p w:rsidR="00190BD2" w:rsidRPr="007D2BB6" w:rsidRDefault="00190BD2" w:rsidP="00190BD2">
      <w:pPr>
        <w:ind w:left="142"/>
        <w:jc w:val="right"/>
        <w:rPr>
          <w:bCs/>
        </w:rPr>
      </w:pPr>
      <w:r w:rsidRPr="007D2BB6">
        <w:rPr>
          <w:bCs/>
        </w:rPr>
        <w:t xml:space="preserve"> района Пензенской области</w:t>
      </w:r>
      <w:r>
        <w:rPr>
          <w:bCs/>
        </w:rPr>
        <w:t>»</w:t>
      </w:r>
      <w:r w:rsidRPr="007D2BB6">
        <w:rPr>
          <w:bCs/>
        </w:rPr>
        <w:t xml:space="preserve"> </w:t>
      </w:r>
    </w:p>
    <w:p w:rsidR="00190BD2" w:rsidRDefault="00190BD2" w:rsidP="00190BD2">
      <w:pPr>
        <w:ind w:left="142"/>
        <w:jc w:val="right"/>
      </w:pPr>
      <w:r>
        <w:rPr>
          <w:bCs/>
        </w:rPr>
        <w:t xml:space="preserve">  </w:t>
      </w:r>
    </w:p>
    <w:p w:rsidR="00190BD2" w:rsidRPr="001D1BB7" w:rsidRDefault="00190BD2" w:rsidP="00190BD2">
      <w:pPr>
        <w:jc w:val="center"/>
        <w:rPr>
          <w:b/>
          <w:bCs/>
          <w:sz w:val="22"/>
          <w:szCs w:val="22"/>
        </w:rPr>
      </w:pPr>
      <w:r>
        <w:rPr>
          <w:b/>
          <w:bCs/>
          <w:sz w:val="22"/>
          <w:szCs w:val="22"/>
        </w:rPr>
        <w:t>ПЕРЕЧЕНЬ МЕРОПРИЯТИЙ</w:t>
      </w:r>
    </w:p>
    <w:p w:rsidR="00190BD2" w:rsidRPr="001D1BB7" w:rsidRDefault="00190BD2" w:rsidP="00190BD2">
      <w:pPr>
        <w:ind w:left="142"/>
        <w:jc w:val="center"/>
        <w:rPr>
          <w:b/>
          <w:bCs/>
          <w:sz w:val="22"/>
          <w:szCs w:val="22"/>
        </w:rPr>
      </w:pPr>
      <w:r w:rsidRPr="001D1BB7">
        <w:rPr>
          <w:b/>
          <w:bCs/>
          <w:color w:val="000000"/>
          <w:sz w:val="22"/>
          <w:szCs w:val="22"/>
        </w:rPr>
        <w:t>муниципальной программы Богородского сельсовета Мокшанского района</w:t>
      </w:r>
      <w:r w:rsidRPr="001D1BB7">
        <w:rPr>
          <w:b/>
          <w:bCs/>
          <w:sz w:val="22"/>
          <w:szCs w:val="22"/>
        </w:rPr>
        <w:t xml:space="preserve">   </w:t>
      </w:r>
    </w:p>
    <w:p w:rsidR="00190BD2" w:rsidRPr="001D1BB7" w:rsidRDefault="00190BD2" w:rsidP="00190BD2">
      <w:pPr>
        <w:ind w:left="142"/>
        <w:jc w:val="center"/>
        <w:rPr>
          <w:b/>
          <w:bCs/>
          <w:sz w:val="22"/>
          <w:szCs w:val="22"/>
        </w:rPr>
      </w:pPr>
      <w:r w:rsidRPr="001D1BB7">
        <w:rPr>
          <w:b/>
          <w:bCs/>
          <w:sz w:val="22"/>
          <w:szCs w:val="22"/>
        </w:rPr>
        <w:t>«</w:t>
      </w:r>
      <w:r w:rsidRPr="001D1BB7">
        <w:rPr>
          <w:rStyle w:val="s11"/>
          <w:b/>
          <w:szCs w:val="22"/>
        </w:rPr>
        <w:t>Энергосбережение и повышение  энергетической эффективности</w:t>
      </w:r>
      <w:r w:rsidRPr="001D1BB7">
        <w:rPr>
          <w:b/>
          <w:sz w:val="22"/>
          <w:szCs w:val="22"/>
        </w:rPr>
        <w:t xml:space="preserve">  </w:t>
      </w:r>
      <w:r w:rsidRPr="001D1BB7">
        <w:rPr>
          <w:b/>
          <w:bCs/>
          <w:sz w:val="22"/>
          <w:szCs w:val="22"/>
        </w:rPr>
        <w:t xml:space="preserve">в Богородском сельсовете  </w:t>
      </w:r>
    </w:p>
    <w:p w:rsidR="00190BD2" w:rsidRPr="001D1BB7" w:rsidRDefault="00190BD2" w:rsidP="00190BD2">
      <w:pPr>
        <w:ind w:left="142"/>
        <w:jc w:val="center"/>
        <w:rPr>
          <w:b/>
          <w:sz w:val="22"/>
          <w:szCs w:val="22"/>
        </w:rPr>
      </w:pPr>
      <w:r w:rsidRPr="001D1BB7">
        <w:rPr>
          <w:b/>
          <w:bCs/>
          <w:sz w:val="22"/>
          <w:szCs w:val="22"/>
        </w:rPr>
        <w:t>Мокшанского района</w:t>
      </w:r>
      <w:r>
        <w:rPr>
          <w:b/>
          <w:bCs/>
          <w:sz w:val="22"/>
          <w:szCs w:val="22"/>
        </w:rPr>
        <w:t xml:space="preserve"> Пензенской области</w:t>
      </w:r>
      <w:r w:rsidRPr="001D1BB7">
        <w:rPr>
          <w:b/>
          <w:bCs/>
          <w:sz w:val="22"/>
          <w:szCs w:val="22"/>
        </w:rPr>
        <w:t>»</w:t>
      </w:r>
      <w:r>
        <w:rPr>
          <w:b/>
          <w:bCs/>
          <w:sz w:val="22"/>
          <w:szCs w:val="22"/>
        </w:rPr>
        <w:t xml:space="preserve"> на 2026 и 2030 годы</w:t>
      </w:r>
    </w:p>
    <w:p w:rsidR="00190BD2" w:rsidRPr="001D1BB7" w:rsidRDefault="00190BD2" w:rsidP="00190BD2">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934"/>
        <w:gridCol w:w="243"/>
        <w:gridCol w:w="791"/>
        <w:gridCol w:w="753"/>
        <w:gridCol w:w="459"/>
        <w:gridCol w:w="165"/>
        <w:gridCol w:w="148"/>
        <w:gridCol w:w="642"/>
        <w:gridCol w:w="807"/>
        <w:gridCol w:w="690"/>
        <w:gridCol w:w="897"/>
        <w:gridCol w:w="180"/>
        <w:gridCol w:w="976"/>
        <w:gridCol w:w="91"/>
        <w:gridCol w:w="106"/>
        <w:gridCol w:w="1180"/>
      </w:tblGrid>
      <w:tr w:rsidR="00190BD2" w:rsidRPr="00190BD2" w:rsidTr="00190BD2">
        <w:tc>
          <w:tcPr>
            <w:tcW w:w="254"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 п/п</w:t>
            </w:r>
          </w:p>
        </w:tc>
        <w:tc>
          <w:tcPr>
            <w:tcW w:w="755"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Наименование</w:t>
            </w:r>
          </w:p>
          <w:p w:rsidR="00190BD2" w:rsidRPr="00190BD2" w:rsidRDefault="00190BD2" w:rsidP="006D0C33">
            <w:pPr>
              <w:rPr>
                <w:sz w:val="18"/>
                <w:szCs w:val="18"/>
              </w:rPr>
            </w:pPr>
            <w:r w:rsidRPr="00190BD2">
              <w:rPr>
                <w:sz w:val="18"/>
                <w:szCs w:val="18"/>
              </w:rPr>
              <w:t>мероприятия</w:t>
            </w:r>
          </w:p>
        </w:tc>
        <w:tc>
          <w:tcPr>
            <w:tcW w:w="720" w:type="pct"/>
            <w:gridSpan w:val="2"/>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Исполнители</w:t>
            </w:r>
          </w:p>
        </w:tc>
        <w:tc>
          <w:tcPr>
            <w:tcW w:w="335" w:type="pct"/>
            <w:vMerge w:val="restar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Срок</w:t>
            </w:r>
          </w:p>
          <w:p w:rsidR="00190BD2" w:rsidRPr="00190BD2" w:rsidRDefault="00190BD2" w:rsidP="006D0C33">
            <w:pPr>
              <w:rPr>
                <w:sz w:val="18"/>
                <w:szCs w:val="18"/>
              </w:rPr>
            </w:pPr>
            <w:r w:rsidRPr="00190BD2">
              <w:rPr>
                <w:sz w:val="18"/>
                <w:szCs w:val="18"/>
              </w:rPr>
              <w:t>исполнения</w:t>
            </w:r>
          </w:p>
          <w:p w:rsidR="00190BD2" w:rsidRPr="00190BD2" w:rsidRDefault="00190BD2" w:rsidP="006D0C33">
            <w:pPr>
              <w:rPr>
                <w:sz w:val="18"/>
                <w:szCs w:val="18"/>
              </w:rPr>
            </w:pPr>
            <w:r w:rsidRPr="00190BD2">
              <w:rPr>
                <w:sz w:val="18"/>
                <w:szCs w:val="18"/>
              </w:rPr>
              <w:t>(год)</w:t>
            </w:r>
          </w:p>
        </w:tc>
        <w:tc>
          <w:tcPr>
            <w:tcW w:w="1972" w:type="pct"/>
            <w:gridSpan w:val="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Объем финансирования, тыс. рублей</w:t>
            </w:r>
          </w:p>
        </w:tc>
        <w:tc>
          <w:tcPr>
            <w:tcW w:w="413" w:type="pct"/>
            <w:gridSpan w:val="2"/>
            <w:vMerge w:val="restar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Показатели результата мероприятия по годам (ожидаемый непосредственный результат)</w:t>
            </w:r>
          </w:p>
        </w:tc>
        <w:tc>
          <w:tcPr>
            <w:tcW w:w="550" w:type="pct"/>
            <w:gridSpan w:val="3"/>
            <w:vMerge w:val="restar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Связь с показателем муниципальной программы (подпрограммы)</w:t>
            </w:r>
          </w:p>
        </w:tc>
      </w:tr>
      <w:tr w:rsidR="00190BD2" w:rsidRPr="00190BD2" w:rsidTr="00190BD2">
        <w:tc>
          <w:tcPr>
            <w:tcW w:w="254"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755"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720" w:type="pct"/>
            <w:gridSpan w:val="2"/>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335"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32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всего</w:t>
            </w:r>
          </w:p>
        </w:tc>
        <w:tc>
          <w:tcPr>
            <w:tcW w:w="413"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0"/>
              <w:rPr>
                <w:sz w:val="18"/>
                <w:szCs w:val="18"/>
              </w:rPr>
            </w:pPr>
            <w:r w:rsidRPr="00190BD2">
              <w:rPr>
                <w:sz w:val="18"/>
                <w:szCs w:val="18"/>
              </w:rPr>
              <w:t>бюджет Богородского сельсовета</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72" w:right="-108"/>
              <w:rPr>
                <w:sz w:val="18"/>
                <w:szCs w:val="18"/>
              </w:rPr>
            </w:pPr>
            <w:r w:rsidRPr="00190BD2">
              <w:rPr>
                <w:sz w:val="18"/>
                <w:szCs w:val="18"/>
              </w:rPr>
              <w:t>Федеральные средства</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108"/>
              <w:rPr>
                <w:sz w:val="18"/>
                <w:szCs w:val="18"/>
              </w:rPr>
            </w:pPr>
            <w:r w:rsidRPr="00190BD2">
              <w:rPr>
                <w:sz w:val="18"/>
                <w:szCs w:val="18"/>
              </w:rPr>
              <w:t xml:space="preserve">Бюджет Пензенской области </w:t>
            </w:r>
          </w:p>
        </w:tc>
        <w:tc>
          <w:tcPr>
            <w:tcW w:w="374"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right="-79"/>
              <w:rPr>
                <w:sz w:val="18"/>
                <w:szCs w:val="18"/>
              </w:rPr>
            </w:pPr>
            <w:r w:rsidRPr="00190BD2">
              <w:rPr>
                <w:sz w:val="18"/>
                <w:szCs w:val="18"/>
              </w:rPr>
              <w:t>внебюд-жетные</w:t>
            </w:r>
          </w:p>
          <w:p w:rsidR="00190BD2" w:rsidRPr="00190BD2" w:rsidRDefault="00190BD2" w:rsidP="006D0C33">
            <w:pPr>
              <w:ind w:right="-79"/>
              <w:rPr>
                <w:sz w:val="18"/>
                <w:szCs w:val="18"/>
              </w:rPr>
            </w:pPr>
            <w:r w:rsidRPr="00190BD2">
              <w:rPr>
                <w:sz w:val="18"/>
                <w:szCs w:val="18"/>
              </w:rPr>
              <w:t>средства (расшифровать)</w:t>
            </w:r>
          </w:p>
        </w:tc>
        <w:tc>
          <w:tcPr>
            <w:tcW w:w="413" w:type="pct"/>
            <w:gridSpan w:val="2"/>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550" w:type="pct"/>
            <w:gridSpan w:val="3"/>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r>
      <w:tr w:rsidR="00190BD2" w:rsidRPr="00190BD2" w:rsidTr="00190BD2">
        <w:trPr>
          <w:trHeight w:val="335"/>
          <w:tblHeader/>
        </w:trPr>
        <w:tc>
          <w:tcPr>
            <w:tcW w:w="25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lastRenderedPageBreak/>
              <w:t>1</w:t>
            </w:r>
          </w:p>
        </w:tc>
        <w:tc>
          <w:tcPr>
            <w:tcW w:w="75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w:t>
            </w:r>
          </w:p>
        </w:tc>
        <w:tc>
          <w:tcPr>
            <w:tcW w:w="7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3</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4</w:t>
            </w:r>
          </w:p>
        </w:tc>
        <w:tc>
          <w:tcPr>
            <w:tcW w:w="32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5</w:t>
            </w:r>
          </w:p>
        </w:tc>
        <w:tc>
          <w:tcPr>
            <w:tcW w:w="41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6</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0" w:hanging="310"/>
              <w:jc w:val="center"/>
              <w:rPr>
                <w:sz w:val="18"/>
                <w:szCs w:val="18"/>
              </w:rPr>
            </w:pPr>
            <w:r w:rsidRPr="00190BD2">
              <w:rPr>
                <w:sz w:val="18"/>
                <w:szCs w:val="18"/>
              </w:rPr>
              <w:t>7</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108"/>
              <w:rPr>
                <w:sz w:val="18"/>
                <w:szCs w:val="18"/>
              </w:rPr>
            </w:pPr>
            <w:r w:rsidRPr="00190BD2">
              <w:rPr>
                <w:sz w:val="18"/>
                <w:szCs w:val="18"/>
              </w:rPr>
              <w:t>8</w:t>
            </w:r>
          </w:p>
        </w:tc>
        <w:tc>
          <w:tcPr>
            <w:tcW w:w="374"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79" w:firstLine="80"/>
              <w:jc w:val="center"/>
              <w:rPr>
                <w:sz w:val="18"/>
                <w:szCs w:val="18"/>
              </w:rPr>
            </w:pPr>
            <w:r w:rsidRPr="00190BD2">
              <w:rPr>
                <w:sz w:val="18"/>
                <w:szCs w:val="18"/>
              </w:rPr>
              <w:t>9</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76"/>
              <w:jc w:val="center"/>
              <w:rPr>
                <w:sz w:val="18"/>
                <w:szCs w:val="18"/>
              </w:rPr>
            </w:pPr>
            <w:r w:rsidRPr="00190BD2">
              <w:rPr>
                <w:sz w:val="18"/>
                <w:szCs w:val="18"/>
              </w:rPr>
              <w:t>10</w:t>
            </w:r>
          </w:p>
        </w:tc>
        <w:tc>
          <w:tcPr>
            <w:tcW w:w="550"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276"/>
              <w:jc w:val="center"/>
              <w:rPr>
                <w:sz w:val="18"/>
                <w:szCs w:val="18"/>
              </w:rPr>
            </w:pPr>
            <w:r w:rsidRPr="00190BD2">
              <w:rPr>
                <w:sz w:val="18"/>
                <w:szCs w:val="18"/>
              </w:rPr>
              <w:t>11</w:t>
            </w:r>
          </w:p>
        </w:tc>
      </w:tr>
      <w:tr w:rsidR="00190BD2" w:rsidRPr="00190BD2" w:rsidTr="00190BD2">
        <w:trPr>
          <w:trHeight w:val="534"/>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b/>
                <w:bCs/>
                <w:sz w:val="18"/>
                <w:szCs w:val="18"/>
              </w:rPr>
            </w:pPr>
            <w:r w:rsidRPr="00190BD2">
              <w:rPr>
                <w:b/>
                <w:sz w:val="18"/>
                <w:szCs w:val="18"/>
              </w:rPr>
              <w:t xml:space="preserve">Подпрограмма 1   </w:t>
            </w:r>
            <w:r w:rsidRPr="00190BD2">
              <w:rPr>
                <w:b/>
                <w:bCs/>
                <w:sz w:val="18"/>
                <w:szCs w:val="18"/>
              </w:rPr>
              <w:t>Энергосбережение и повышение энергетической эффективности в бюджетных учреждениях</w:t>
            </w:r>
          </w:p>
          <w:p w:rsidR="00190BD2" w:rsidRPr="00190BD2" w:rsidRDefault="00190BD2" w:rsidP="006D0C33">
            <w:pPr>
              <w:spacing w:after="200" w:line="276" w:lineRule="auto"/>
              <w:jc w:val="center"/>
              <w:rPr>
                <w:b/>
                <w:sz w:val="18"/>
                <w:szCs w:val="18"/>
              </w:rPr>
            </w:pPr>
            <w:r w:rsidRPr="00190BD2">
              <w:rPr>
                <w:b/>
                <w:bCs/>
                <w:sz w:val="18"/>
                <w:szCs w:val="18"/>
              </w:rPr>
              <w:t xml:space="preserve">и иных организациях с участием муниципальных образований </w:t>
            </w:r>
            <w:r w:rsidRPr="00190BD2">
              <w:rPr>
                <w:b/>
                <w:sz w:val="18"/>
                <w:szCs w:val="18"/>
              </w:rPr>
              <w:t>в Богородском сельсовете Мокшанского района Пензенской области</w:t>
            </w:r>
          </w:p>
        </w:tc>
      </w:tr>
      <w:tr w:rsidR="00190BD2" w:rsidRPr="00190BD2" w:rsidTr="00190BD2">
        <w:trPr>
          <w:trHeight w:val="617"/>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8"/>
                <w:szCs w:val="18"/>
              </w:rPr>
            </w:pPr>
            <w:r w:rsidRPr="00190BD2">
              <w:rPr>
                <w:b/>
                <w:sz w:val="18"/>
                <w:szCs w:val="18"/>
              </w:rPr>
              <w:t xml:space="preserve">Цель подпрограммы:  </w:t>
            </w:r>
            <w:r w:rsidRPr="00190BD2">
              <w:rPr>
                <w:sz w:val="18"/>
                <w:szCs w:val="18"/>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190BD2" w:rsidRPr="00190BD2" w:rsidTr="00190BD2">
        <w:trPr>
          <w:trHeight w:val="230"/>
        </w:trPr>
        <w:tc>
          <w:tcPr>
            <w:tcW w:w="5000" w:type="pct"/>
            <w:gridSpan w:val="17"/>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190BD2" w:rsidRPr="00190BD2" w:rsidTr="00190BD2">
        <w:trPr>
          <w:trHeight w:val="363"/>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11.2.1.</w:t>
            </w:r>
          </w:p>
          <w:p w:rsidR="00190BD2" w:rsidRPr="00190BD2" w:rsidRDefault="00190BD2" w:rsidP="006D0C33">
            <w:pPr>
              <w:jc w:val="center"/>
              <w:rPr>
                <w:sz w:val="18"/>
                <w:szCs w:val="18"/>
              </w:rPr>
            </w:pP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Обучение специалистов по вопросам энергосбережения и энергоэффективн</w:t>
            </w:r>
            <w:r w:rsidRPr="00190BD2">
              <w:rPr>
                <w:spacing w:val="-20"/>
                <w:sz w:val="18"/>
                <w:szCs w:val="18"/>
              </w:rPr>
              <w:t>о</w:t>
            </w:r>
            <w:r w:rsidRPr="00190BD2">
              <w:rPr>
                <w:spacing w:val="-20"/>
                <w:sz w:val="18"/>
                <w:szCs w:val="18"/>
              </w:rPr>
              <w:t>сти</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color w:val="000000"/>
                <w:spacing w:val="-20"/>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83"/>
              <w:jc w:val="center"/>
              <w:rPr>
                <w:sz w:val="18"/>
                <w:szCs w:val="18"/>
              </w:rPr>
            </w:pPr>
            <w:r w:rsidRPr="00190BD2">
              <w:rPr>
                <w:color w:val="000000"/>
                <w:spacing w:val="-20"/>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161"/>
              <w:jc w:val="center"/>
              <w:rPr>
                <w:sz w:val="18"/>
                <w:szCs w:val="18"/>
              </w:rPr>
            </w:pPr>
            <w:r w:rsidRPr="00190BD2">
              <w:rPr>
                <w:color w:val="000000"/>
                <w:spacing w:val="-20"/>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9"/>
              <w:jc w:val="center"/>
              <w:rPr>
                <w:sz w:val="18"/>
                <w:szCs w:val="18"/>
              </w:rPr>
            </w:pPr>
            <w:r w:rsidRPr="00190BD2">
              <w:rPr>
                <w:color w:val="000000"/>
                <w:spacing w:val="-20"/>
                <w:sz w:val="18"/>
                <w:szCs w:val="18"/>
              </w:rPr>
              <w:t>0,0</w:t>
            </w:r>
          </w:p>
        </w:tc>
        <w:tc>
          <w:tcPr>
            <w:tcW w:w="428"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color w:val="000000"/>
                <w:spacing w:val="-20"/>
                <w:sz w:val="18"/>
                <w:szCs w:val="18"/>
              </w:rPr>
              <w:t>0,0</w:t>
            </w:r>
          </w:p>
        </w:tc>
        <w:tc>
          <w:tcPr>
            <w:tcW w:w="496" w:type="pct"/>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r w:rsidRPr="00190BD2">
              <w:rPr>
                <w:sz w:val="18"/>
                <w:szCs w:val="18"/>
              </w:rPr>
              <w:t>Наличие в каждом бюджетном учреждении специалиста, прошедшего обучение по вопросам энергосбережения</w:t>
            </w:r>
          </w:p>
        </w:tc>
      </w:tr>
      <w:tr w:rsidR="00190BD2" w:rsidRPr="00190BD2" w:rsidTr="00190BD2">
        <w:trPr>
          <w:trHeight w:val="233"/>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2026г.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23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2027</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5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2028</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28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2029 г.</w:t>
            </w:r>
          </w:p>
        </w:tc>
        <w:tc>
          <w:tcPr>
            <w:tcW w:w="403" w:type="pct"/>
            <w:gridSpan w:val="3"/>
            <w:tcBorders>
              <w:left w:val="single" w:sz="4" w:space="0" w:color="auto"/>
              <w:right w:val="single" w:sz="4" w:space="0" w:color="auto"/>
            </w:tcBorders>
            <w:vAlign w:val="center"/>
          </w:tcPr>
          <w:p w:rsidR="00190BD2" w:rsidRPr="00190BD2" w:rsidRDefault="00190BD2" w:rsidP="006D0C33">
            <w:pPr>
              <w:ind w:hanging="19"/>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ind w:hanging="63"/>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58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w:t>
            </w:r>
          </w:p>
        </w:tc>
        <w:tc>
          <w:tcPr>
            <w:tcW w:w="403" w:type="pct"/>
            <w:gridSpan w:val="3"/>
            <w:tcBorders>
              <w:left w:val="single" w:sz="4" w:space="0" w:color="auto"/>
              <w:right w:val="single" w:sz="4" w:space="0" w:color="auto"/>
            </w:tcBorders>
            <w:vAlign w:val="center"/>
          </w:tcPr>
          <w:p w:rsidR="00190BD2" w:rsidRPr="00190BD2" w:rsidRDefault="00190BD2" w:rsidP="006D0C33">
            <w:pPr>
              <w:ind w:hanging="19"/>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ind w:hanging="63"/>
              <w:jc w:val="center"/>
              <w:rPr>
                <w:sz w:val="18"/>
                <w:szCs w:val="18"/>
              </w:rPr>
            </w:pPr>
          </w:p>
        </w:tc>
        <w:tc>
          <w:tcPr>
            <w:tcW w:w="428"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496" w:type="pct"/>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22"/>
        </w:trPr>
        <w:tc>
          <w:tcPr>
            <w:tcW w:w="254" w:type="pct"/>
            <w:vMerge w:val="restar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11.2.2.</w:t>
            </w:r>
          </w:p>
        </w:tc>
        <w:tc>
          <w:tcPr>
            <w:tcW w:w="893" w:type="pct"/>
            <w:gridSpan w:val="2"/>
            <w:vMerge w:val="restart"/>
            <w:tcBorders>
              <w:top w:val="single" w:sz="4" w:space="0" w:color="auto"/>
              <w:left w:val="single" w:sz="4" w:space="0" w:color="auto"/>
              <w:right w:val="single" w:sz="4" w:space="0" w:color="auto"/>
            </w:tcBorders>
          </w:tcPr>
          <w:p w:rsidR="00190BD2" w:rsidRPr="00190BD2" w:rsidRDefault="00190BD2" w:rsidP="006D0C33">
            <w:pPr>
              <w:rPr>
                <w:spacing w:val="-20"/>
                <w:sz w:val="18"/>
                <w:szCs w:val="18"/>
              </w:rPr>
            </w:pPr>
            <w:r w:rsidRPr="00190BD2">
              <w:rPr>
                <w:spacing w:val="-20"/>
                <w:sz w:val="18"/>
                <w:szCs w:val="18"/>
              </w:rPr>
              <w:t>Совершенствование энергетического м</w:t>
            </w:r>
            <w:r w:rsidRPr="00190BD2">
              <w:rPr>
                <w:spacing w:val="-20"/>
                <w:sz w:val="18"/>
                <w:szCs w:val="18"/>
              </w:rPr>
              <w:t>е</w:t>
            </w:r>
            <w:r w:rsidRPr="00190BD2">
              <w:rPr>
                <w:spacing w:val="-20"/>
                <w:sz w:val="18"/>
                <w:szCs w:val="18"/>
              </w:rPr>
              <w:t>неджмента; пропаганда  энергосберегающего поведения ;</w:t>
            </w:r>
          </w:p>
          <w:p w:rsidR="00190BD2" w:rsidRPr="00190BD2" w:rsidRDefault="00190BD2" w:rsidP="006D0C33">
            <w:pPr>
              <w:rPr>
                <w:spacing w:val="-20"/>
                <w:sz w:val="18"/>
                <w:szCs w:val="18"/>
              </w:rPr>
            </w:pPr>
            <w:r w:rsidRPr="00190BD2">
              <w:rPr>
                <w:spacing w:val="-20"/>
                <w:sz w:val="18"/>
                <w:szCs w:val="18"/>
              </w:rPr>
              <w:t>проведение опросов населения в сфере энергосбережения и повышения энергетической эффективности;</w:t>
            </w:r>
            <w:r w:rsidRPr="00190BD2">
              <w:rPr>
                <w:sz w:val="18"/>
                <w:szCs w:val="18"/>
              </w:rPr>
              <w:t xml:space="preserve"> </w:t>
            </w:r>
            <w:r w:rsidRPr="00190BD2">
              <w:rPr>
                <w:spacing w:val="-20"/>
                <w:sz w:val="18"/>
                <w:szCs w:val="18"/>
              </w:rPr>
              <w:t>проведение специализированных конкурсов;</w:t>
            </w:r>
            <w:r w:rsidRPr="00190BD2">
              <w:rPr>
                <w:sz w:val="18"/>
                <w:szCs w:val="18"/>
              </w:rPr>
              <w:t xml:space="preserve"> </w:t>
            </w:r>
            <w:r w:rsidRPr="00190BD2">
              <w:rPr>
                <w:spacing w:val="-20"/>
                <w:sz w:val="18"/>
                <w:szCs w:val="18"/>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582" w:type="pct"/>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color w:val="000000"/>
                <w:spacing w:val="-20"/>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firstLine="79"/>
              <w:rPr>
                <w:sz w:val="18"/>
                <w:szCs w:val="18"/>
              </w:rPr>
            </w:pPr>
            <w:r w:rsidRPr="00190BD2">
              <w:rPr>
                <w:color w:val="000000"/>
                <w:spacing w:val="-20"/>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color w:val="000000"/>
                <w:spacing w:val="-20"/>
                <w:sz w:val="18"/>
                <w:szCs w:val="18"/>
              </w:rPr>
              <w:t>0,0</w:t>
            </w:r>
          </w:p>
        </w:tc>
        <w:tc>
          <w:tcPr>
            <w:tcW w:w="504" w:type="pct"/>
            <w:gridSpan w:val="2"/>
            <w:vMerge w:val="restar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Повышение уровня вовлечения всех групп потребителей в энергосбережение и повышение энергетической эффективности</w:t>
            </w:r>
          </w:p>
        </w:tc>
      </w:tr>
      <w:tr w:rsidR="00190BD2" w:rsidRPr="00190BD2" w:rsidTr="00190BD2">
        <w:trPr>
          <w:trHeight w:val="75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2026 г.</w:t>
            </w:r>
          </w:p>
          <w:p w:rsidR="00190BD2" w:rsidRPr="00190BD2" w:rsidRDefault="00190BD2" w:rsidP="006D0C33">
            <w:pP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56"/>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403" w:type="pct"/>
            <w:gridSpan w:val="3"/>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5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9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p w:rsidR="00190BD2" w:rsidRPr="00190BD2" w:rsidRDefault="00190BD2" w:rsidP="006D0C33">
            <w:pPr>
              <w:rPr>
                <w:sz w:val="18"/>
                <w:szCs w:val="18"/>
              </w:rPr>
            </w:pPr>
          </w:p>
          <w:p w:rsidR="00190BD2" w:rsidRPr="00190BD2" w:rsidRDefault="00190BD2" w:rsidP="006D0C33">
            <w:pP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20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19"/>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30"/>
        </w:trPr>
        <w:tc>
          <w:tcPr>
            <w:tcW w:w="254" w:type="pct"/>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11.2.3.</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 xml:space="preserve">Разработка и размещение социальной рекламы, освещение в </w:t>
            </w:r>
            <w:r w:rsidRPr="00190BD2">
              <w:rPr>
                <w:spacing w:val="-20"/>
                <w:sz w:val="18"/>
                <w:szCs w:val="18"/>
              </w:rPr>
              <w:lastRenderedPageBreak/>
              <w:t>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190BD2" w:rsidRPr="00190BD2" w:rsidRDefault="00190BD2" w:rsidP="006D0C33">
            <w:pPr>
              <w:rPr>
                <w:spacing w:val="-20"/>
                <w:sz w:val="18"/>
                <w:szCs w:val="18"/>
              </w:rPr>
            </w:pPr>
            <w:r w:rsidRPr="00190BD2">
              <w:rPr>
                <w:spacing w:val="-20"/>
                <w:sz w:val="18"/>
                <w:szCs w:val="18"/>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lastRenderedPageBreak/>
              <w:t>Администрация Богородского сельсовет</w:t>
            </w:r>
            <w:r w:rsidRPr="00190BD2">
              <w:rPr>
                <w:spacing w:val="-20"/>
                <w:sz w:val="18"/>
                <w:szCs w:val="18"/>
              </w:rPr>
              <w:lastRenderedPageBreak/>
              <w:t>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lastRenderedPageBreak/>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left w:val="single" w:sz="4" w:space="0" w:color="auto"/>
              <w:right w:val="single" w:sz="4" w:space="0" w:color="auto"/>
            </w:tcBorders>
            <w:vAlign w:val="center"/>
          </w:tcPr>
          <w:p w:rsidR="00190BD2" w:rsidRPr="00190BD2" w:rsidRDefault="00190BD2" w:rsidP="006D0C33">
            <w:pPr>
              <w:ind w:hanging="10"/>
              <w:jc w:val="center"/>
              <w:rPr>
                <w:sz w:val="18"/>
                <w:szCs w:val="18"/>
              </w:rPr>
            </w:pPr>
            <w:r w:rsidRPr="00190BD2">
              <w:rPr>
                <w:sz w:val="18"/>
                <w:szCs w:val="18"/>
              </w:rPr>
              <w:t xml:space="preserve">Повышение уровня вовлечения всех групп потребителей </w:t>
            </w:r>
            <w:r w:rsidRPr="00190BD2">
              <w:rPr>
                <w:sz w:val="18"/>
                <w:szCs w:val="18"/>
              </w:rPr>
              <w:lastRenderedPageBreak/>
              <w:t>в энергосбережение и повышение энергетической эффективности</w:t>
            </w:r>
          </w:p>
        </w:tc>
      </w:tr>
      <w:tr w:rsidR="00190BD2" w:rsidRPr="00190BD2" w:rsidTr="00190BD2">
        <w:trPr>
          <w:trHeight w:val="345"/>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p>
          <w:p w:rsidR="00190BD2" w:rsidRPr="00190BD2" w:rsidRDefault="00190BD2" w:rsidP="006D0C33">
            <w:pPr>
              <w:rPr>
                <w:sz w:val="18"/>
                <w:szCs w:val="18"/>
              </w:rPr>
            </w:pPr>
          </w:p>
          <w:p w:rsidR="00190BD2" w:rsidRPr="00190BD2" w:rsidRDefault="00190BD2" w:rsidP="006D0C33">
            <w:pPr>
              <w:rPr>
                <w:sz w:val="18"/>
                <w:szCs w:val="18"/>
              </w:rPr>
            </w:pPr>
            <w:r w:rsidRPr="00190BD2">
              <w:rPr>
                <w:sz w:val="18"/>
                <w:szCs w:val="18"/>
              </w:rPr>
              <w:t>2026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45"/>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91"/>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16"/>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p w:rsidR="00190BD2" w:rsidRPr="00190BD2" w:rsidRDefault="00190BD2" w:rsidP="006D0C33">
            <w:pPr>
              <w:rPr>
                <w:sz w:val="18"/>
                <w:szCs w:val="18"/>
              </w:rPr>
            </w:pPr>
            <w:r w:rsidRPr="00190BD2">
              <w:rPr>
                <w:sz w:val="18"/>
                <w:szCs w:val="18"/>
              </w:rPr>
              <w:t>2028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513"/>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036"/>
        </w:trPr>
        <w:tc>
          <w:tcPr>
            <w:tcW w:w="254" w:type="pct"/>
            <w:vMerge/>
            <w:tcBorders>
              <w:left w:val="single" w:sz="4" w:space="0" w:color="auto"/>
              <w:right w:val="single" w:sz="4" w:space="0" w:color="auto"/>
            </w:tcBorders>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Задача подпрограммы  2</w:t>
            </w:r>
            <w:r w:rsidRPr="00190BD2">
              <w:rPr>
                <w:sz w:val="18"/>
                <w:szCs w:val="18"/>
              </w:rPr>
              <w:t xml:space="preserve">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tc>
      </w:tr>
      <w:tr w:rsidR="00190BD2" w:rsidRPr="00190BD2" w:rsidTr="00190BD2">
        <w:trPr>
          <w:trHeight w:val="268"/>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z w:val="18"/>
                <w:szCs w:val="18"/>
              </w:rPr>
              <w:t xml:space="preserve"> 1.3.1</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p>
          <w:p w:rsidR="00190BD2" w:rsidRPr="00190BD2" w:rsidRDefault="00190BD2" w:rsidP="006D0C33">
            <w:pPr>
              <w:ind w:right="-26"/>
              <w:rPr>
                <w:sz w:val="18"/>
                <w:szCs w:val="18"/>
              </w:rPr>
            </w:pPr>
            <w:r w:rsidRPr="00190BD2">
              <w:rPr>
                <w:sz w:val="18"/>
                <w:szCs w:val="18"/>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Охват учреждений бюджетной сферы, подлежащих прохождению энергетических обследований   100%</w:t>
            </w:r>
          </w:p>
        </w:tc>
      </w:tr>
      <w:tr w:rsidR="00190BD2" w:rsidRPr="00190BD2" w:rsidTr="00190BD2">
        <w:trPr>
          <w:trHeight w:val="51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517"/>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81"/>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57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tcPr>
          <w:p w:rsidR="00190BD2" w:rsidRPr="00190BD2" w:rsidRDefault="00190BD2" w:rsidP="006D0C33">
            <w:pPr>
              <w:rPr>
                <w:sz w:val="18"/>
                <w:szCs w:val="18"/>
              </w:rPr>
            </w:pPr>
          </w:p>
        </w:tc>
      </w:tr>
      <w:tr w:rsidR="00190BD2" w:rsidRPr="00190BD2" w:rsidTr="00190BD2">
        <w:trPr>
          <w:trHeight w:val="292"/>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11.3.2.</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Содействие в заключении энергосервисных договоров и привлечении частных инвестиций в целях реализации энергосервисных договоров</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ind w:right="-26"/>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z w:val="18"/>
                <w:szCs w:val="18"/>
              </w:rPr>
            </w:pPr>
            <w:r w:rsidRPr="00190BD2">
              <w:rPr>
                <w:sz w:val="18"/>
                <w:szCs w:val="18"/>
              </w:rPr>
              <w:t>Охват учреждений бюджетной сферы, подлежащих прохождению энергетических обследований   100%</w:t>
            </w: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66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92"/>
        </w:trPr>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 xml:space="preserve">3.  Реализация мер, направленных на снижение удельного объема используемых топливно-энергетических ресурсов    </w:t>
            </w:r>
          </w:p>
        </w:tc>
      </w:tr>
      <w:tr w:rsidR="00190BD2" w:rsidRPr="00190BD2" w:rsidTr="00190BD2">
        <w:trPr>
          <w:trHeight w:val="451"/>
        </w:trPr>
        <w:tc>
          <w:tcPr>
            <w:tcW w:w="254"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11.4.1.</w:t>
            </w:r>
          </w:p>
        </w:tc>
        <w:tc>
          <w:tcPr>
            <w:tcW w:w="893"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pStyle w:val="ConsPlusNormal"/>
              <w:widowControl/>
              <w:jc w:val="both"/>
              <w:rPr>
                <w:rFonts w:ascii="Times New Roman" w:hAnsi="Times New Roman"/>
                <w:i/>
                <w:sz w:val="18"/>
                <w:szCs w:val="18"/>
              </w:rPr>
            </w:pPr>
            <w:r w:rsidRPr="00190BD2">
              <w:rPr>
                <w:rFonts w:ascii="Times New Roman" w:hAnsi="Times New Roman"/>
                <w:sz w:val="18"/>
                <w:szCs w:val="18"/>
              </w:rPr>
              <w:t>Улучшение теплотехнических характерист</w:t>
            </w:r>
            <w:r w:rsidRPr="00190BD2">
              <w:rPr>
                <w:rFonts w:ascii="Times New Roman" w:hAnsi="Times New Roman"/>
                <w:sz w:val="18"/>
                <w:szCs w:val="18"/>
              </w:rPr>
              <w:lastRenderedPageBreak/>
              <w:t>ик зданий , находящихся в собственности муниципальных образований Мокшанского района (утепление окон, дверей, фасадов зд</w:t>
            </w:r>
            <w:r w:rsidRPr="00190BD2">
              <w:rPr>
                <w:rFonts w:ascii="Times New Roman" w:hAnsi="Times New Roman"/>
                <w:sz w:val="18"/>
                <w:szCs w:val="18"/>
              </w:rPr>
              <w:t>а</w:t>
            </w:r>
            <w:r w:rsidRPr="00190BD2">
              <w:rPr>
                <w:rFonts w:ascii="Times New Roman" w:hAnsi="Times New Roman"/>
                <w:sz w:val="18"/>
                <w:szCs w:val="18"/>
              </w:rPr>
              <w:t xml:space="preserve">ний учреждений бюджетной сферы, в том числе: административных зданий, </w:t>
            </w:r>
          </w:p>
          <w:p w:rsidR="00190BD2" w:rsidRPr="00190BD2" w:rsidRDefault="00190BD2" w:rsidP="006D0C33">
            <w:pPr>
              <w:pStyle w:val="ConsPlusNormal"/>
              <w:widowControl/>
              <w:jc w:val="both"/>
              <w:rPr>
                <w:rFonts w:ascii="Times New Roman" w:hAnsi="Times New Roman"/>
                <w:sz w:val="18"/>
                <w:szCs w:val="18"/>
              </w:rPr>
            </w:pPr>
            <w:r w:rsidRPr="00190BD2">
              <w:rPr>
                <w:rFonts w:ascii="Times New Roman" w:hAnsi="Times New Roman"/>
                <w:sz w:val="18"/>
                <w:szCs w:val="18"/>
              </w:rPr>
              <w:t>учреждений образов</w:t>
            </w:r>
            <w:r w:rsidRPr="00190BD2">
              <w:rPr>
                <w:rFonts w:ascii="Times New Roman" w:hAnsi="Times New Roman"/>
                <w:sz w:val="18"/>
                <w:szCs w:val="18"/>
              </w:rPr>
              <w:t>а</w:t>
            </w:r>
            <w:r w:rsidRPr="00190BD2">
              <w:rPr>
                <w:rFonts w:ascii="Times New Roman" w:hAnsi="Times New Roman"/>
                <w:sz w:val="18"/>
                <w:szCs w:val="18"/>
              </w:rPr>
              <w:t>ния,</w:t>
            </w:r>
          </w:p>
          <w:p w:rsidR="00190BD2" w:rsidRPr="00190BD2" w:rsidRDefault="00190BD2" w:rsidP="006D0C33">
            <w:pPr>
              <w:pStyle w:val="ConsPlusNormal"/>
              <w:widowControl/>
              <w:jc w:val="both"/>
              <w:rPr>
                <w:rFonts w:ascii="Times New Roman" w:hAnsi="Times New Roman"/>
                <w:sz w:val="18"/>
                <w:szCs w:val="18"/>
              </w:rPr>
            </w:pPr>
            <w:r w:rsidRPr="00190BD2">
              <w:rPr>
                <w:rFonts w:ascii="Times New Roman" w:hAnsi="Times New Roman"/>
                <w:sz w:val="18"/>
                <w:szCs w:val="18"/>
              </w:rPr>
              <w:t>учреждений культуры,</w:t>
            </w:r>
          </w:p>
          <w:p w:rsidR="00190BD2" w:rsidRPr="00190BD2" w:rsidRDefault="00190BD2" w:rsidP="006D0C33">
            <w:pPr>
              <w:rPr>
                <w:sz w:val="18"/>
                <w:szCs w:val="18"/>
              </w:rPr>
            </w:pPr>
            <w:r w:rsidRPr="00190BD2">
              <w:rPr>
                <w:sz w:val="18"/>
                <w:szCs w:val="18"/>
              </w:rPr>
              <w:t>учреждений спорта)</w:t>
            </w:r>
          </w:p>
        </w:tc>
        <w:tc>
          <w:tcPr>
            <w:tcW w:w="582" w:type="pct"/>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lastRenderedPageBreak/>
              <w:t xml:space="preserve">Администрация Богородского </w:t>
            </w:r>
            <w:r w:rsidRPr="00190BD2">
              <w:rPr>
                <w:spacing w:val="-20"/>
                <w:sz w:val="18"/>
                <w:szCs w:val="18"/>
              </w:rPr>
              <w:lastRenderedPageBreak/>
              <w:t>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lastRenderedPageBreak/>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rPr>
                <w:spacing w:val="-20"/>
                <w:sz w:val="18"/>
                <w:szCs w:val="18"/>
              </w:rPr>
            </w:pPr>
            <w:r w:rsidRPr="00190BD2">
              <w:rPr>
                <w:spacing w:val="-20"/>
                <w:sz w:val="18"/>
                <w:szCs w:val="18"/>
              </w:rPr>
              <w:t xml:space="preserve">Обеспечение снижения тепло- потерь объектов, находящихся в </w:t>
            </w:r>
            <w:r w:rsidRPr="00190BD2">
              <w:rPr>
                <w:spacing w:val="-20"/>
                <w:sz w:val="18"/>
                <w:szCs w:val="18"/>
              </w:rPr>
              <w:lastRenderedPageBreak/>
              <w:t>собственности Богородского сельсовета</w:t>
            </w:r>
          </w:p>
        </w:tc>
      </w:tr>
      <w:tr w:rsidR="00190BD2" w:rsidRPr="00190BD2" w:rsidTr="00190BD2">
        <w:trPr>
          <w:trHeight w:val="5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5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4"/>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47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954"/>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hanging="4"/>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rPr>
                <w:sz w:val="18"/>
                <w:szCs w:val="18"/>
              </w:rPr>
            </w:pPr>
          </w:p>
        </w:tc>
      </w:tr>
      <w:tr w:rsidR="00190BD2" w:rsidRPr="00190BD2" w:rsidTr="00190BD2">
        <w:trPr>
          <w:trHeight w:val="292"/>
        </w:trPr>
        <w:tc>
          <w:tcPr>
            <w:tcW w:w="254" w:type="pct"/>
            <w:vMerge w:val="restart"/>
            <w:tcBorders>
              <w:left w:val="single" w:sz="4" w:space="0" w:color="auto"/>
              <w:right w:val="single" w:sz="4" w:space="0" w:color="auto"/>
            </w:tcBorders>
            <w:vAlign w:val="center"/>
          </w:tcPr>
          <w:p w:rsidR="00190BD2" w:rsidRPr="00190BD2" w:rsidRDefault="00190BD2" w:rsidP="006D0C33">
            <w:pPr>
              <w:ind w:hanging="42"/>
              <w:rPr>
                <w:sz w:val="18"/>
                <w:szCs w:val="18"/>
              </w:rPr>
            </w:pPr>
            <w:r w:rsidRPr="00190BD2">
              <w:rPr>
                <w:sz w:val="18"/>
                <w:szCs w:val="18"/>
              </w:rPr>
              <w:t>1.4.2.</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pacing w:val="-20"/>
                <w:sz w:val="18"/>
                <w:szCs w:val="18"/>
              </w:rPr>
            </w:pPr>
            <w:r w:rsidRPr="00190BD2">
              <w:rPr>
                <w:spacing w:val="-20"/>
                <w:sz w:val="18"/>
                <w:szCs w:val="18"/>
              </w:rPr>
              <w:t>Модернизация систем освещения с установкой энергосберегающих ламп освещения в зданиях и на объектах , находящихся в собственности мун</w:t>
            </w:r>
            <w:r w:rsidRPr="00190BD2">
              <w:rPr>
                <w:spacing w:val="-20"/>
                <w:sz w:val="18"/>
                <w:szCs w:val="18"/>
              </w:rPr>
              <w:t>и</w:t>
            </w:r>
            <w:r w:rsidRPr="00190BD2">
              <w:rPr>
                <w:spacing w:val="-20"/>
                <w:sz w:val="18"/>
                <w:szCs w:val="18"/>
              </w:rPr>
              <w:t>ципальных образований Мокшанского района</w:t>
            </w:r>
          </w:p>
        </w:tc>
        <w:tc>
          <w:tcPr>
            <w:tcW w:w="582" w:type="pct"/>
            <w:vMerge w:val="restart"/>
            <w:tcBorders>
              <w:left w:val="single" w:sz="4" w:space="0" w:color="auto"/>
              <w:right w:val="single" w:sz="4" w:space="0" w:color="auto"/>
            </w:tcBorders>
            <w:vAlign w:val="center"/>
          </w:tcPr>
          <w:p w:rsidR="00190BD2" w:rsidRPr="00190BD2" w:rsidRDefault="00190BD2" w:rsidP="006D0C33">
            <w:pPr>
              <w:ind w:firstLine="72"/>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 xml:space="preserve">Снижение потребления электроэнергии </w:t>
            </w: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ind w:firstLine="73"/>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32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66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5000" w:type="pct"/>
            <w:gridSpan w:val="17"/>
            <w:tcBorders>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Итого по мероприятиям подпрограммы</w:t>
            </w:r>
          </w:p>
        </w:tc>
      </w:tr>
      <w:tr w:rsidR="00190BD2" w:rsidRPr="00190BD2" w:rsidTr="00190BD2">
        <w:trPr>
          <w:trHeight w:val="460"/>
        </w:trPr>
        <w:tc>
          <w:tcPr>
            <w:tcW w:w="1729" w:type="pct"/>
            <w:gridSpan w:val="4"/>
            <w:vMerge w:val="restart"/>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33"/>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2026 г.</w:t>
            </w:r>
          </w:p>
          <w:p w:rsidR="00190BD2" w:rsidRPr="00190BD2" w:rsidRDefault="00190BD2" w:rsidP="006D0C33">
            <w:pPr>
              <w:jc w:val="center"/>
              <w:rPr>
                <w:sz w:val="18"/>
                <w:szCs w:val="18"/>
              </w:rPr>
            </w:pP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right="-50"/>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3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2027 г.</w:t>
            </w:r>
          </w:p>
          <w:p w:rsidR="00190BD2" w:rsidRPr="00190BD2" w:rsidRDefault="00190BD2" w:rsidP="006D0C33">
            <w:pPr>
              <w:jc w:val="center"/>
              <w:rPr>
                <w:sz w:val="18"/>
                <w:szCs w:val="18"/>
              </w:rPr>
            </w:pPr>
          </w:p>
        </w:tc>
        <w:tc>
          <w:tcPr>
            <w:tcW w:w="403" w:type="pct"/>
            <w:gridSpan w:val="3"/>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right="-50"/>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4"/>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2028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2029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594"/>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2030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420" w:type="pct"/>
            <w:gridSpan w:val="2"/>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b/>
                <w:sz w:val="18"/>
                <w:szCs w:val="18"/>
              </w:rPr>
            </w:pPr>
            <w:r w:rsidRPr="00190BD2">
              <w:rPr>
                <w:b/>
                <w:sz w:val="18"/>
                <w:szCs w:val="18"/>
              </w:rPr>
              <w:t xml:space="preserve">Подпрограмма 2  </w:t>
            </w:r>
            <w:r w:rsidRPr="00190BD2">
              <w:rPr>
                <w:sz w:val="18"/>
                <w:szCs w:val="18"/>
              </w:rPr>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r w:rsidRPr="00190BD2">
              <w:rPr>
                <w:b/>
                <w:sz w:val="18"/>
                <w:szCs w:val="18"/>
              </w:rPr>
              <w:t xml:space="preserve"> </w:t>
            </w: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tcPr>
          <w:p w:rsidR="00190BD2" w:rsidRPr="00190BD2" w:rsidRDefault="00190BD2" w:rsidP="006D0C33">
            <w:pPr>
              <w:spacing w:after="200" w:line="276" w:lineRule="auto"/>
              <w:rPr>
                <w:b/>
                <w:sz w:val="18"/>
                <w:szCs w:val="18"/>
              </w:rPr>
            </w:pPr>
            <w:r w:rsidRPr="00190BD2">
              <w:rPr>
                <w:b/>
                <w:sz w:val="18"/>
                <w:szCs w:val="18"/>
              </w:rPr>
              <w:t xml:space="preserve">Цель подпрограммы: </w:t>
            </w:r>
            <w:r w:rsidRPr="00190BD2">
              <w:rPr>
                <w:sz w:val="18"/>
                <w:szCs w:val="18"/>
              </w:rPr>
              <w:t>Организации управления  объектами, используемыми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b/>
                <w:sz w:val="18"/>
                <w:szCs w:val="18"/>
              </w:rPr>
              <w:t xml:space="preserve">Задача подпрограммы  </w:t>
            </w:r>
            <w:r w:rsidRPr="00190BD2">
              <w:rPr>
                <w:sz w:val="18"/>
                <w:szCs w:val="18"/>
              </w:rPr>
              <w:t>Осуществление мероприятий по оформлению прав собственности на бесхозяйные объекты, используемые  для передачи энергетических ресурсов, на территории Богородского сельсовета  Мокшанского района Пензенской области</w:t>
            </w:r>
          </w:p>
        </w:tc>
      </w:tr>
      <w:tr w:rsidR="00190BD2" w:rsidRPr="00190BD2" w:rsidTr="00190BD2">
        <w:trPr>
          <w:trHeight w:val="1685"/>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lastRenderedPageBreak/>
              <w:t>22.1.1</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ind w:hanging="55"/>
              <w:jc w:val="center"/>
              <w:rPr>
                <w:sz w:val="18"/>
                <w:szCs w:val="18"/>
              </w:rPr>
            </w:pPr>
            <w:r w:rsidRPr="00190BD2">
              <w:rPr>
                <w:sz w:val="18"/>
                <w:szCs w:val="18"/>
              </w:rPr>
              <w:t xml:space="preserve">Оформлению в муниципальную собственность </w:t>
            </w:r>
          </w:p>
          <w:p w:rsidR="00190BD2" w:rsidRPr="00190BD2" w:rsidRDefault="00190BD2" w:rsidP="006D0C33">
            <w:pPr>
              <w:ind w:hanging="55"/>
              <w:jc w:val="center"/>
              <w:rPr>
                <w:spacing w:val="-20"/>
                <w:sz w:val="18"/>
                <w:szCs w:val="18"/>
              </w:rPr>
            </w:pPr>
            <w:r w:rsidRPr="00190BD2">
              <w:rPr>
                <w:sz w:val="18"/>
                <w:szCs w:val="18"/>
              </w:rPr>
              <w:t>100% бесхозяйных объектов систем водоснабжения</w:t>
            </w:r>
          </w:p>
        </w:tc>
      </w:tr>
      <w:tr w:rsidR="00190BD2" w:rsidRPr="00190BD2" w:rsidTr="00190BD2">
        <w:trPr>
          <w:trHeight w:val="292"/>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28"/>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4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78"/>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22.1.2</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highlight w:val="yellow"/>
              </w:rPr>
            </w:pPr>
            <w:r w:rsidRPr="00190BD2">
              <w:rPr>
                <w:sz w:val="18"/>
                <w:szCs w:val="18"/>
              </w:rPr>
              <w:t>0,0</w:t>
            </w:r>
          </w:p>
        </w:tc>
        <w:tc>
          <w:tcPr>
            <w:tcW w:w="504" w:type="pct"/>
            <w:gridSpan w:val="2"/>
            <w:vMerge w:val="restart"/>
            <w:tcBorders>
              <w:left w:val="single" w:sz="4" w:space="0" w:color="auto"/>
              <w:right w:val="single" w:sz="4" w:space="0" w:color="auto"/>
            </w:tcBorders>
            <w:shd w:val="clear" w:color="auto" w:fill="auto"/>
            <w:vAlign w:val="center"/>
          </w:tcPr>
          <w:p w:rsidR="00190BD2" w:rsidRPr="00190BD2" w:rsidRDefault="00190BD2" w:rsidP="006D0C33">
            <w:pPr>
              <w:ind w:hanging="55"/>
              <w:jc w:val="center"/>
              <w:rPr>
                <w:sz w:val="18"/>
                <w:szCs w:val="18"/>
              </w:rPr>
            </w:pPr>
            <w:r w:rsidRPr="00190BD2">
              <w:rPr>
                <w:sz w:val="18"/>
                <w:szCs w:val="18"/>
              </w:rPr>
              <w:t xml:space="preserve">Оформлению в муниципальную собственность </w:t>
            </w:r>
          </w:p>
          <w:p w:rsidR="00190BD2" w:rsidRPr="00190BD2" w:rsidRDefault="00190BD2" w:rsidP="006D0C33">
            <w:pPr>
              <w:jc w:val="center"/>
              <w:rPr>
                <w:sz w:val="18"/>
                <w:szCs w:val="18"/>
              </w:rPr>
            </w:pPr>
            <w:r w:rsidRPr="00190BD2">
              <w:rPr>
                <w:sz w:val="18"/>
                <w:szCs w:val="18"/>
              </w:rPr>
              <w:t>100% бесхозяйных объектов систем газоснабжения</w:t>
            </w: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4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38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77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shd w:val="clear" w:color="auto" w:fill="auto"/>
            <w:vAlign w:val="center"/>
          </w:tcPr>
          <w:p w:rsidR="00190BD2" w:rsidRPr="00190BD2" w:rsidRDefault="00190BD2" w:rsidP="006D0C33">
            <w:pPr>
              <w:jc w:val="center"/>
              <w:rPr>
                <w:sz w:val="18"/>
                <w:szCs w:val="18"/>
              </w:rPr>
            </w:pPr>
          </w:p>
        </w:tc>
      </w:tr>
      <w:tr w:rsidR="00190BD2" w:rsidRPr="00190BD2" w:rsidTr="00190BD2">
        <w:trPr>
          <w:trHeight w:val="292"/>
        </w:trPr>
        <w:tc>
          <w:tcPr>
            <w:tcW w:w="254" w:type="pct"/>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22.1.3</w:t>
            </w:r>
          </w:p>
        </w:tc>
        <w:tc>
          <w:tcPr>
            <w:tcW w:w="893" w:type="pct"/>
            <w:gridSpan w:val="2"/>
            <w:vMerge w:val="restart"/>
            <w:tcBorders>
              <w:left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582" w:type="pct"/>
            <w:vMerge w:val="restart"/>
            <w:tcBorders>
              <w:left w:val="single" w:sz="4" w:space="0" w:color="auto"/>
              <w:right w:val="single" w:sz="4" w:space="0" w:color="auto"/>
            </w:tcBorders>
          </w:tcPr>
          <w:p w:rsidR="00190BD2" w:rsidRPr="00190BD2" w:rsidRDefault="00190BD2" w:rsidP="006D0C33">
            <w:pPr>
              <w:rPr>
                <w:sz w:val="18"/>
                <w:szCs w:val="18"/>
              </w:rPr>
            </w:pPr>
            <w:r w:rsidRPr="00190BD2">
              <w:rPr>
                <w:spacing w:val="-20"/>
                <w:sz w:val="18"/>
                <w:szCs w:val="18"/>
              </w:rPr>
              <w:t>Администрация Богородского сельсовета Мокшанского района Пензенской области</w:t>
            </w: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367" w:type="pct"/>
            <w:gridSpan w:val="2"/>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Обеспечение передачи в управление специализированным организациям 100% объектов, используемых  для передачи энергетических ресурсов</w:t>
            </w: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32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51" w:type="pct"/>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bottom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20" w:type="pct"/>
            <w:gridSpan w:val="2"/>
            <w:tcBorders>
              <w:left w:val="single" w:sz="4" w:space="0" w:color="auto"/>
              <w:bottom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445"/>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top w:val="single" w:sz="4" w:space="0" w:color="auto"/>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00"/>
        </w:trPr>
        <w:tc>
          <w:tcPr>
            <w:tcW w:w="254"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893" w:type="pct"/>
            <w:gridSpan w:val="2"/>
            <w:vMerge/>
            <w:tcBorders>
              <w:left w:val="single" w:sz="4" w:space="0" w:color="auto"/>
              <w:right w:val="single" w:sz="4" w:space="0" w:color="auto"/>
            </w:tcBorders>
            <w:vAlign w:val="center"/>
          </w:tcPr>
          <w:p w:rsidR="00190BD2" w:rsidRPr="00190BD2" w:rsidRDefault="00190BD2" w:rsidP="006D0C33">
            <w:pPr>
              <w:rPr>
                <w:sz w:val="18"/>
                <w:szCs w:val="18"/>
              </w:rPr>
            </w:pPr>
          </w:p>
        </w:tc>
        <w:tc>
          <w:tcPr>
            <w:tcW w:w="582" w:type="pct"/>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367" w:type="pct"/>
            <w:gridSpan w:val="2"/>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51" w:type="pct"/>
            <w:tcBorders>
              <w:left w:val="single" w:sz="4" w:space="0" w:color="auto"/>
              <w:right w:val="single" w:sz="4" w:space="0" w:color="auto"/>
            </w:tcBorders>
            <w:vAlign w:val="center"/>
          </w:tcPr>
          <w:p w:rsidR="00190BD2" w:rsidRPr="00190BD2" w:rsidRDefault="00190BD2" w:rsidP="006D0C33">
            <w:pPr>
              <w:ind w:left="-19" w:firstLine="19"/>
              <w:jc w:val="cente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ind w:left="-19" w:firstLine="19"/>
              <w:jc w:val="cente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92"/>
        </w:trPr>
        <w:tc>
          <w:tcPr>
            <w:tcW w:w="5000" w:type="pct"/>
            <w:gridSpan w:val="17"/>
            <w:tcBorders>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Итого по мероприятиям подпрограммы</w:t>
            </w:r>
          </w:p>
        </w:tc>
      </w:tr>
      <w:tr w:rsidR="00190BD2" w:rsidRPr="00190BD2" w:rsidTr="00190BD2">
        <w:trPr>
          <w:trHeight w:val="292"/>
        </w:trPr>
        <w:tc>
          <w:tcPr>
            <w:tcW w:w="1729" w:type="pct"/>
            <w:gridSpan w:val="4"/>
            <w:vMerge w:val="restart"/>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403" w:type="pct"/>
            <w:gridSpan w:val="3"/>
            <w:tcBorders>
              <w:left w:val="single" w:sz="4" w:space="0" w:color="auto"/>
              <w:right w:val="single" w:sz="4" w:space="0" w:color="auto"/>
            </w:tcBorders>
            <w:vAlign w:val="center"/>
          </w:tcPr>
          <w:p w:rsidR="00190BD2" w:rsidRPr="00190BD2" w:rsidRDefault="00190BD2" w:rsidP="006D0C33">
            <w:pPr>
              <w:rPr>
                <w:sz w:val="18"/>
                <w:szCs w:val="18"/>
              </w:rPr>
            </w:pPr>
          </w:p>
        </w:tc>
        <w:tc>
          <w:tcPr>
            <w:tcW w:w="331" w:type="pct"/>
            <w:tcBorders>
              <w:left w:val="single" w:sz="4" w:space="0" w:color="auto"/>
              <w:right w:val="single" w:sz="4" w:space="0" w:color="auto"/>
            </w:tcBorders>
            <w:vAlign w:val="center"/>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470"/>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center"/>
          </w:tcPr>
          <w:p w:rsidR="00190BD2" w:rsidRPr="00190BD2" w:rsidRDefault="00190BD2" w:rsidP="006D0C33">
            <w:pPr>
              <w:jc w:val="center"/>
              <w:rPr>
                <w:sz w:val="18"/>
                <w:szCs w:val="18"/>
              </w:rPr>
            </w:pPr>
          </w:p>
        </w:tc>
      </w:tr>
      <w:tr w:rsidR="00190BD2" w:rsidRPr="00190BD2" w:rsidTr="00190BD2">
        <w:trPr>
          <w:trHeight w:val="292"/>
        </w:trPr>
        <w:tc>
          <w:tcPr>
            <w:tcW w:w="5000" w:type="pct"/>
            <w:gridSpan w:val="17"/>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color w:val="000000"/>
                <w:sz w:val="18"/>
                <w:szCs w:val="18"/>
              </w:rPr>
            </w:pPr>
            <w:r w:rsidRPr="00190BD2">
              <w:rPr>
                <w:b/>
                <w:color w:val="000000"/>
                <w:sz w:val="18"/>
                <w:szCs w:val="18"/>
              </w:rPr>
              <w:t>ИТОГО по мероприятия программы</w:t>
            </w:r>
          </w:p>
        </w:tc>
      </w:tr>
      <w:tr w:rsidR="00190BD2" w:rsidRPr="00190BD2" w:rsidTr="00190BD2">
        <w:trPr>
          <w:trHeight w:val="292"/>
        </w:trPr>
        <w:tc>
          <w:tcPr>
            <w:tcW w:w="1729" w:type="pct"/>
            <w:gridSpan w:val="4"/>
            <w:vMerge w:val="restart"/>
            <w:tcBorders>
              <w:top w:val="single" w:sz="4" w:space="0" w:color="auto"/>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rPr>
                <w:sz w:val="18"/>
                <w:szCs w:val="18"/>
              </w:rPr>
            </w:pPr>
            <w:r w:rsidRPr="00190BD2">
              <w:rPr>
                <w:sz w:val="18"/>
                <w:szCs w:val="18"/>
              </w:rPr>
              <w:t>Итого</w:t>
            </w:r>
          </w:p>
        </w:tc>
        <w:tc>
          <w:tcPr>
            <w:tcW w:w="403" w:type="pct"/>
            <w:gridSpan w:val="3"/>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sz w:val="18"/>
                <w:szCs w:val="18"/>
              </w:rPr>
            </w:pPr>
            <w:r w:rsidRPr="00190BD2">
              <w:rPr>
                <w:sz w:val="18"/>
                <w:szCs w:val="18"/>
              </w:rPr>
              <w:t>0,0</w:t>
            </w:r>
          </w:p>
        </w:tc>
        <w:tc>
          <w:tcPr>
            <w:tcW w:w="33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51"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13"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420" w:type="pct"/>
            <w:gridSpan w:val="2"/>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0,0</w:t>
            </w:r>
          </w:p>
        </w:tc>
        <w:tc>
          <w:tcPr>
            <w:tcW w:w="504" w:type="pct"/>
            <w:gridSpan w:val="2"/>
            <w:vMerge w:val="restart"/>
            <w:tcBorders>
              <w:top w:val="single" w:sz="4" w:space="0" w:color="auto"/>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2026 г.</w:t>
            </w:r>
          </w:p>
        </w:tc>
        <w:tc>
          <w:tcPr>
            <w:tcW w:w="403" w:type="pct"/>
            <w:gridSpan w:val="3"/>
            <w:tcBorders>
              <w:top w:val="single" w:sz="4" w:space="0" w:color="auto"/>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51" w:type="pct"/>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top w:val="single" w:sz="4" w:space="0" w:color="auto"/>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2027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9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2028 г.</w:t>
            </w:r>
          </w:p>
        </w:tc>
        <w:tc>
          <w:tcPr>
            <w:tcW w:w="403" w:type="pct"/>
            <w:gridSpan w:val="3"/>
            <w:tcBorders>
              <w:left w:val="single" w:sz="4" w:space="0" w:color="auto"/>
              <w:right w:val="single" w:sz="4" w:space="0" w:color="auto"/>
            </w:tcBorders>
            <w:vAlign w:val="center"/>
          </w:tcPr>
          <w:p w:rsidR="00190BD2" w:rsidRPr="00190BD2" w:rsidRDefault="00190BD2" w:rsidP="006D0C33">
            <w:pPr>
              <w:jc w:val="cente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135"/>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bottom w:val="single" w:sz="4" w:space="0" w:color="auto"/>
              <w:right w:val="single" w:sz="4" w:space="0" w:color="auto"/>
            </w:tcBorders>
          </w:tcPr>
          <w:p w:rsidR="00190BD2" w:rsidRPr="00190BD2" w:rsidRDefault="00190BD2" w:rsidP="006D0C33">
            <w:pPr>
              <w:rPr>
                <w:sz w:val="18"/>
                <w:szCs w:val="18"/>
              </w:rPr>
            </w:pPr>
            <w:r w:rsidRPr="00190BD2">
              <w:rPr>
                <w:sz w:val="18"/>
                <w:szCs w:val="18"/>
              </w:rPr>
              <w:t>2029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r w:rsidR="00190BD2" w:rsidRPr="00190BD2" w:rsidTr="00190BD2">
        <w:trPr>
          <w:trHeight w:val="470"/>
        </w:trPr>
        <w:tc>
          <w:tcPr>
            <w:tcW w:w="1729" w:type="pct"/>
            <w:gridSpan w:val="4"/>
            <w:vMerge/>
            <w:tcBorders>
              <w:left w:val="single" w:sz="4" w:space="0" w:color="auto"/>
              <w:right w:val="single" w:sz="4" w:space="0" w:color="auto"/>
            </w:tcBorders>
            <w:vAlign w:val="center"/>
          </w:tcPr>
          <w:p w:rsidR="00190BD2" w:rsidRPr="00190BD2" w:rsidRDefault="00190BD2" w:rsidP="006D0C33">
            <w:pPr>
              <w:rPr>
                <w:sz w:val="18"/>
                <w:szCs w:val="18"/>
              </w:rPr>
            </w:pPr>
          </w:p>
        </w:tc>
        <w:tc>
          <w:tcPr>
            <w:tcW w:w="335" w:type="pct"/>
            <w:tcBorders>
              <w:top w:val="single" w:sz="4" w:space="0" w:color="auto"/>
              <w:left w:val="single" w:sz="4" w:space="0" w:color="auto"/>
              <w:right w:val="single" w:sz="4" w:space="0" w:color="auto"/>
            </w:tcBorders>
          </w:tcPr>
          <w:p w:rsidR="00190BD2" w:rsidRPr="00190BD2" w:rsidRDefault="00190BD2" w:rsidP="006D0C33">
            <w:pPr>
              <w:rPr>
                <w:sz w:val="18"/>
                <w:szCs w:val="18"/>
              </w:rPr>
            </w:pPr>
            <w:r w:rsidRPr="00190BD2">
              <w:rPr>
                <w:sz w:val="18"/>
                <w:szCs w:val="18"/>
              </w:rPr>
              <w:t>2030 г.</w:t>
            </w:r>
          </w:p>
        </w:tc>
        <w:tc>
          <w:tcPr>
            <w:tcW w:w="403" w:type="pct"/>
            <w:gridSpan w:val="3"/>
            <w:tcBorders>
              <w:left w:val="single" w:sz="4" w:space="0" w:color="auto"/>
              <w:right w:val="single" w:sz="4" w:space="0" w:color="auto"/>
            </w:tcBorders>
          </w:tcPr>
          <w:p w:rsidR="00190BD2" w:rsidRPr="00190BD2" w:rsidRDefault="00190BD2" w:rsidP="006D0C33">
            <w:pPr>
              <w:rPr>
                <w:sz w:val="18"/>
                <w:szCs w:val="18"/>
              </w:rPr>
            </w:pPr>
          </w:p>
        </w:tc>
        <w:tc>
          <w:tcPr>
            <w:tcW w:w="331" w:type="pct"/>
            <w:tcBorders>
              <w:left w:val="single" w:sz="4" w:space="0" w:color="auto"/>
              <w:right w:val="single" w:sz="4" w:space="0" w:color="auto"/>
            </w:tcBorders>
          </w:tcPr>
          <w:p w:rsidR="00190BD2" w:rsidRPr="00190BD2" w:rsidRDefault="00190BD2" w:rsidP="006D0C33">
            <w:pPr>
              <w:rPr>
                <w:sz w:val="18"/>
                <w:szCs w:val="18"/>
              </w:rPr>
            </w:pPr>
          </w:p>
        </w:tc>
        <w:tc>
          <w:tcPr>
            <w:tcW w:w="413" w:type="pct"/>
            <w:tcBorders>
              <w:left w:val="single" w:sz="4" w:space="0" w:color="auto"/>
              <w:right w:val="single" w:sz="4" w:space="0" w:color="auto"/>
            </w:tcBorders>
          </w:tcPr>
          <w:p w:rsidR="00190BD2" w:rsidRPr="00190BD2" w:rsidRDefault="00190BD2" w:rsidP="006D0C33">
            <w:pPr>
              <w:rPr>
                <w:sz w:val="18"/>
                <w:szCs w:val="18"/>
              </w:rPr>
            </w:pPr>
          </w:p>
        </w:tc>
        <w:tc>
          <w:tcPr>
            <w:tcW w:w="451" w:type="pct"/>
            <w:tcBorders>
              <w:left w:val="single" w:sz="4" w:space="0" w:color="auto"/>
              <w:right w:val="single" w:sz="4" w:space="0" w:color="auto"/>
            </w:tcBorders>
          </w:tcPr>
          <w:p w:rsidR="00190BD2" w:rsidRPr="00190BD2" w:rsidRDefault="00190BD2" w:rsidP="006D0C33">
            <w:pPr>
              <w:rPr>
                <w:sz w:val="18"/>
                <w:szCs w:val="18"/>
              </w:rPr>
            </w:pPr>
          </w:p>
        </w:tc>
        <w:tc>
          <w:tcPr>
            <w:tcW w:w="413" w:type="pct"/>
            <w:gridSpan w:val="2"/>
            <w:tcBorders>
              <w:left w:val="single" w:sz="4" w:space="0" w:color="auto"/>
              <w:right w:val="single" w:sz="4" w:space="0" w:color="auto"/>
            </w:tcBorders>
          </w:tcPr>
          <w:p w:rsidR="00190BD2" w:rsidRPr="00190BD2" w:rsidRDefault="00190BD2" w:rsidP="006D0C33">
            <w:pPr>
              <w:rPr>
                <w:sz w:val="18"/>
                <w:szCs w:val="18"/>
              </w:rPr>
            </w:pPr>
          </w:p>
        </w:tc>
        <w:tc>
          <w:tcPr>
            <w:tcW w:w="420" w:type="pct"/>
            <w:gridSpan w:val="2"/>
            <w:tcBorders>
              <w:left w:val="single" w:sz="4" w:space="0" w:color="auto"/>
              <w:right w:val="single" w:sz="4" w:space="0" w:color="auto"/>
            </w:tcBorders>
          </w:tcPr>
          <w:p w:rsidR="00190BD2" w:rsidRPr="00190BD2" w:rsidRDefault="00190BD2" w:rsidP="006D0C33">
            <w:pPr>
              <w:rPr>
                <w:sz w:val="18"/>
                <w:szCs w:val="18"/>
              </w:rPr>
            </w:pPr>
          </w:p>
        </w:tc>
        <w:tc>
          <w:tcPr>
            <w:tcW w:w="504" w:type="pct"/>
            <w:gridSpan w:val="2"/>
            <w:vMerge/>
            <w:tcBorders>
              <w:left w:val="single" w:sz="4" w:space="0" w:color="auto"/>
              <w:right w:val="single" w:sz="4" w:space="0" w:color="auto"/>
            </w:tcBorders>
            <w:vAlign w:val="bottom"/>
          </w:tcPr>
          <w:p w:rsidR="00190BD2" w:rsidRPr="00190BD2" w:rsidRDefault="00190BD2" w:rsidP="006D0C33">
            <w:pPr>
              <w:jc w:val="right"/>
              <w:rPr>
                <w:b/>
                <w:color w:val="000000"/>
                <w:sz w:val="18"/>
                <w:szCs w:val="18"/>
              </w:rPr>
            </w:pPr>
          </w:p>
        </w:tc>
      </w:tr>
    </w:tbl>
    <w:p w:rsidR="00190BD2" w:rsidRDefault="00190BD2" w:rsidP="00190BD2">
      <w:pPr>
        <w:rPr>
          <w:b/>
          <w:bCs/>
          <w:sz w:val="28"/>
          <w:szCs w:val="28"/>
        </w:rPr>
      </w:pPr>
    </w:p>
    <w:p w:rsidR="00190BD2" w:rsidRDefault="00190BD2" w:rsidP="00190BD2">
      <w:pPr>
        <w:rPr>
          <w:b/>
          <w:bCs/>
          <w:sz w:val="28"/>
          <w:szCs w:val="28"/>
        </w:rPr>
      </w:pPr>
    </w:p>
    <w:p w:rsidR="00190BD2" w:rsidRDefault="00190BD2" w:rsidP="00190BD2">
      <w:pPr>
        <w:rPr>
          <w:b/>
          <w:bCs/>
          <w:sz w:val="28"/>
          <w:szCs w:val="28"/>
        </w:rPr>
      </w:pPr>
    </w:p>
    <w:p w:rsidR="00190BD2" w:rsidRDefault="00190BD2" w:rsidP="00190BD2">
      <w:pPr>
        <w:jc w:val="right"/>
        <w:rPr>
          <w:sz w:val="22"/>
          <w:szCs w:val="22"/>
        </w:rPr>
      </w:pPr>
      <w:r>
        <w:rPr>
          <w:sz w:val="22"/>
          <w:szCs w:val="22"/>
        </w:rPr>
        <w:t>Приложение №16</w:t>
      </w:r>
    </w:p>
    <w:p w:rsidR="00190BD2" w:rsidRPr="00E355A3" w:rsidRDefault="00190BD2" w:rsidP="00190BD2">
      <w:pPr>
        <w:jc w:val="right"/>
      </w:pPr>
      <w:r w:rsidRPr="00E355A3">
        <w:t xml:space="preserve">к </w:t>
      </w:r>
      <w:r>
        <w:t>м</w:t>
      </w:r>
      <w:r w:rsidRPr="00E355A3">
        <w:t xml:space="preserve">униципальной программе   </w:t>
      </w:r>
    </w:p>
    <w:p w:rsidR="00190BD2" w:rsidRPr="00E355A3" w:rsidRDefault="00190BD2" w:rsidP="00190BD2">
      <w:pPr>
        <w:ind w:left="142"/>
        <w:jc w:val="right"/>
        <w:rPr>
          <w:rStyle w:val="s11"/>
        </w:rPr>
      </w:pPr>
      <w:r w:rsidRPr="00E355A3">
        <w:t>«</w:t>
      </w:r>
      <w:r w:rsidRPr="00E355A3">
        <w:rPr>
          <w:rStyle w:val="s11"/>
        </w:rPr>
        <w:t>Энергосбережение и повышение</w:t>
      </w:r>
    </w:p>
    <w:p w:rsidR="00190BD2" w:rsidRPr="00E355A3" w:rsidRDefault="00190BD2" w:rsidP="00190BD2">
      <w:pPr>
        <w:ind w:left="142"/>
        <w:jc w:val="right"/>
      </w:pPr>
      <w:r w:rsidRPr="00E355A3">
        <w:rPr>
          <w:rStyle w:val="s11"/>
        </w:rPr>
        <w:t xml:space="preserve"> энергетической эффективности </w:t>
      </w:r>
    </w:p>
    <w:p w:rsidR="00190BD2" w:rsidRPr="00E355A3" w:rsidRDefault="00190BD2" w:rsidP="00190BD2">
      <w:pPr>
        <w:ind w:left="142"/>
        <w:jc w:val="right"/>
        <w:rPr>
          <w:bCs/>
        </w:rPr>
      </w:pPr>
      <w:r w:rsidRPr="00E355A3">
        <w:rPr>
          <w:bCs/>
        </w:rPr>
        <w:t>в  Богородском сельсовете Мокшанского</w:t>
      </w:r>
    </w:p>
    <w:p w:rsidR="00190BD2" w:rsidRPr="00E355A3" w:rsidRDefault="00190BD2" w:rsidP="00190BD2">
      <w:pPr>
        <w:ind w:left="142"/>
        <w:jc w:val="right"/>
        <w:rPr>
          <w:bCs/>
        </w:rPr>
      </w:pPr>
      <w:r w:rsidRPr="00E355A3">
        <w:rPr>
          <w:bCs/>
        </w:rPr>
        <w:t xml:space="preserve"> района Пензенской области</w:t>
      </w:r>
      <w:r>
        <w:rPr>
          <w:bCs/>
        </w:rPr>
        <w:t>»</w:t>
      </w:r>
      <w:r w:rsidRPr="00E355A3">
        <w:rPr>
          <w:bCs/>
        </w:rPr>
        <w:t xml:space="preserve"> </w:t>
      </w:r>
    </w:p>
    <w:p w:rsidR="00190BD2" w:rsidRDefault="00190BD2" w:rsidP="00190BD2">
      <w:pPr>
        <w:ind w:left="142"/>
        <w:jc w:val="right"/>
        <w:rPr>
          <w:sz w:val="28"/>
          <w:szCs w:val="28"/>
        </w:rPr>
      </w:pPr>
      <w:r>
        <w:rPr>
          <w:bCs/>
        </w:rPr>
        <w:t xml:space="preserve">  </w:t>
      </w:r>
    </w:p>
    <w:p w:rsidR="00190BD2" w:rsidRPr="00344176" w:rsidRDefault="00190BD2" w:rsidP="00190BD2">
      <w:pPr>
        <w:jc w:val="right"/>
        <w:rPr>
          <w:bCs/>
          <w:sz w:val="28"/>
          <w:szCs w:val="28"/>
        </w:rPr>
      </w:pPr>
      <w:r>
        <w:rPr>
          <w:b/>
          <w:bCs/>
          <w:sz w:val="28"/>
          <w:szCs w:val="28"/>
        </w:rPr>
        <w:t xml:space="preserve">  </w:t>
      </w:r>
    </w:p>
    <w:p w:rsidR="00190BD2" w:rsidRPr="001D1BB7" w:rsidRDefault="00190BD2" w:rsidP="00190BD2">
      <w:pPr>
        <w:jc w:val="center"/>
        <w:rPr>
          <w:b/>
        </w:rPr>
      </w:pPr>
      <w:r w:rsidRPr="001D1BB7">
        <w:rPr>
          <w:b/>
        </w:rPr>
        <w:t xml:space="preserve">Р А С Ч Е Т  </w:t>
      </w:r>
    </w:p>
    <w:p w:rsidR="00190BD2" w:rsidRPr="001D1BB7" w:rsidRDefault="00190BD2" w:rsidP="00190BD2">
      <w:pPr>
        <w:ind w:left="142"/>
        <w:jc w:val="center"/>
        <w:rPr>
          <w:b/>
          <w:bCs/>
          <w:color w:val="000000"/>
        </w:rPr>
      </w:pPr>
      <w:r w:rsidRPr="001D1BB7">
        <w:rPr>
          <w:b/>
        </w:rPr>
        <w:t xml:space="preserve">планируемой оценки эффективности </w:t>
      </w:r>
      <w:r w:rsidRPr="001D1BB7">
        <w:rPr>
          <w:b/>
          <w:bCs/>
          <w:color w:val="000000"/>
        </w:rPr>
        <w:t>муниципальной программы Мокшанского района</w:t>
      </w:r>
    </w:p>
    <w:p w:rsidR="00190BD2" w:rsidRPr="001D1BB7" w:rsidRDefault="00190BD2" w:rsidP="00190BD2">
      <w:pPr>
        <w:ind w:left="142"/>
        <w:jc w:val="center"/>
        <w:rPr>
          <w:b/>
          <w:bCs/>
        </w:rPr>
      </w:pPr>
      <w:r w:rsidRPr="001D1BB7">
        <w:rPr>
          <w:b/>
          <w:bCs/>
        </w:rPr>
        <w:t xml:space="preserve">  «</w:t>
      </w:r>
      <w:r w:rsidRPr="001D1BB7">
        <w:rPr>
          <w:rStyle w:val="s11"/>
          <w:b/>
        </w:rPr>
        <w:t>Энергосбережение и повышение  энергетической эффективности</w:t>
      </w:r>
      <w:r w:rsidRPr="001D1BB7">
        <w:rPr>
          <w:b/>
        </w:rPr>
        <w:t xml:space="preserve">  </w:t>
      </w:r>
      <w:r w:rsidRPr="001D1BB7">
        <w:rPr>
          <w:b/>
          <w:bCs/>
        </w:rPr>
        <w:t xml:space="preserve">в Богородском сельсовете </w:t>
      </w:r>
    </w:p>
    <w:p w:rsidR="00190BD2" w:rsidRPr="001D1BB7" w:rsidRDefault="00190BD2" w:rsidP="00190BD2">
      <w:pPr>
        <w:ind w:left="142"/>
        <w:jc w:val="center"/>
        <w:rPr>
          <w:b/>
        </w:rPr>
      </w:pPr>
      <w:r w:rsidRPr="001D1BB7">
        <w:rPr>
          <w:b/>
          <w:bCs/>
        </w:rPr>
        <w:t>Мокшанского район</w:t>
      </w:r>
      <w:r>
        <w:rPr>
          <w:b/>
          <w:bCs/>
        </w:rPr>
        <w:t>а Пензенской области</w:t>
      </w:r>
      <w:r w:rsidRPr="001D1BB7">
        <w:rPr>
          <w:b/>
          <w:bCs/>
        </w:rPr>
        <w:t>»</w:t>
      </w:r>
    </w:p>
    <w:p w:rsidR="00190BD2" w:rsidRPr="003154BC" w:rsidRDefault="00190BD2" w:rsidP="00190BD2">
      <w:pPr>
        <w:jc w:val="right"/>
        <w:rPr>
          <w:i/>
        </w:rPr>
      </w:pPr>
      <w:r>
        <w:rPr>
          <w:i/>
        </w:rPr>
        <w:t>2014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A251BC" w:rsidTr="00190BD2">
        <w:tc>
          <w:tcPr>
            <w:tcW w:w="1046" w:type="pct"/>
          </w:tcPr>
          <w:p w:rsidR="00190BD2" w:rsidRPr="00A251BC" w:rsidRDefault="00190BD2" w:rsidP="006D0C33">
            <w:pPr>
              <w:spacing w:line="216" w:lineRule="auto"/>
              <w:ind w:firstLine="34"/>
              <w:jc w:val="center"/>
              <w:rPr>
                <w:sz w:val="18"/>
                <w:szCs w:val="18"/>
              </w:rPr>
            </w:pPr>
          </w:p>
          <w:p w:rsidR="00190BD2" w:rsidRPr="00A251BC" w:rsidRDefault="00190BD2" w:rsidP="006D0C33">
            <w:pPr>
              <w:spacing w:line="216" w:lineRule="auto"/>
              <w:ind w:firstLine="34"/>
              <w:jc w:val="center"/>
              <w:rPr>
                <w:sz w:val="18"/>
                <w:szCs w:val="18"/>
              </w:rPr>
            </w:pPr>
            <w:r w:rsidRPr="00A251BC">
              <w:rPr>
                <w:sz w:val="18"/>
                <w:szCs w:val="18"/>
              </w:rPr>
              <w:t>Наименование целевого показателя</w:t>
            </w:r>
          </w:p>
        </w:tc>
        <w:tc>
          <w:tcPr>
            <w:tcW w:w="315" w:type="pct"/>
          </w:tcPr>
          <w:p w:rsidR="00190BD2" w:rsidRPr="00A251BC" w:rsidRDefault="00190BD2" w:rsidP="006D0C33">
            <w:pPr>
              <w:spacing w:line="216" w:lineRule="auto"/>
              <w:jc w:val="center"/>
              <w:rPr>
                <w:sz w:val="18"/>
                <w:szCs w:val="18"/>
              </w:rPr>
            </w:pPr>
            <w:r w:rsidRPr="00A251BC">
              <w:rPr>
                <w:sz w:val="18"/>
                <w:szCs w:val="18"/>
              </w:rPr>
              <w:t xml:space="preserve">Ед. </w:t>
            </w:r>
          </w:p>
          <w:p w:rsidR="00190BD2" w:rsidRPr="00A251BC" w:rsidRDefault="00190BD2" w:rsidP="006D0C33">
            <w:pPr>
              <w:spacing w:line="216" w:lineRule="auto"/>
              <w:jc w:val="center"/>
              <w:rPr>
                <w:sz w:val="18"/>
                <w:szCs w:val="18"/>
              </w:rPr>
            </w:pPr>
            <w:r w:rsidRPr="00A251BC">
              <w:rPr>
                <w:sz w:val="18"/>
                <w:szCs w:val="18"/>
              </w:rPr>
              <w:t>изме-</w:t>
            </w:r>
          </w:p>
          <w:p w:rsidR="00190BD2" w:rsidRPr="00A251BC" w:rsidRDefault="00190BD2" w:rsidP="006D0C33">
            <w:pPr>
              <w:spacing w:line="216" w:lineRule="auto"/>
              <w:jc w:val="center"/>
              <w:rPr>
                <w:sz w:val="18"/>
                <w:szCs w:val="18"/>
              </w:rPr>
            </w:pPr>
            <w:r w:rsidRPr="00A251BC">
              <w:rPr>
                <w:sz w:val="18"/>
                <w:szCs w:val="18"/>
              </w:rPr>
              <w:t>рения</w:t>
            </w:r>
          </w:p>
        </w:tc>
        <w:tc>
          <w:tcPr>
            <w:tcW w:w="329" w:type="pct"/>
          </w:tcPr>
          <w:p w:rsidR="00190BD2" w:rsidRPr="00A251BC" w:rsidRDefault="00190BD2" w:rsidP="006D0C33">
            <w:pPr>
              <w:spacing w:line="216" w:lineRule="auto"/>
              <w:ind w:firstLine="34"/>
              <w:jc w:val="center"/>
              <w:rPr>
                <w:sz w:val="18"/>
                <w:szCs w:val="18"/>
              </w:rPr>
            </w:pPr>
            <w:r w:rsidRPr="00A251BC">
              <w:rPr>
                <w:sz w:val="18"/>
                <w:szCs w:val="18"/>
              </w:rPr>
              <w:t>Показа-</w:t>
            </w:r>
          </w:p>
          <w:p w:rsidR="00190BD2" w:rsidRPr="00A251BC" w:rsidRDefault="00190BD2" w:rsidP="006D0C33">
            <w:pPr>
              <w:spacing w:line="216" w:lineRule="auto"/>
              <w:ind w:firstLine="34"/>
              <w:jc w:val="center"/>
              <w:rPr>
                <w:sz w:val="18"/>
                <w:szCs w:val="18"/>
              </w:rPr>
            </w:pPr>
            <w:r w:rsidRPr="00A251BC">
              <w:rPr>
                <w:sz w:val="18"/>
                <w:szCs w:val="18"/>
              </w:rPr>
              <w:t xml:space="preserve">тель </w:t>
            </w:r>
            <w:r w:rsidRPr="00A251BC">
              <w:rPr>
                <w:spacing w:val="-8"/>
                <w:sz w:val="18"/>
                <w:szCs w:val="18"/>
              </w:rPr>
              <w:t>базового</w:t>
            </w:r>
            <w:r w:rsidRPr="00A251BC">
              <w:rPr>
                <w:sz w:val="18"/>
                <w:szCs w:val="18"/>
              </w:rPr>
              <w:t xml:space="preserve"> года</w:t>
            </w:r>
          </w:p>
        </w:tc>
        <w:tc>
          <w:tcPr>
            <w:tcW w:w="263" w:type="pct"/>
          </w:tcPr>
          <w:p w:rsidR="00190BD2" w:rsidRPr="00A251BC" w:rsidRDefault="00190BD2" w:rsidP="006D0C33">
            <w:pPr>
              <w:spacing w:line="216" w:lineRule="auto"/>
              <w:jc w:val="center"/>
              <w:rPr>
                <w:sz w:val="18"/>
                <w:szCs w:val="18"/>
              </w:rPr>
            </w:pPr>
            <w:r w:rsidRPr="00A251BC">
              <w:rPr>
                <w:sz w:val="18"/>
                <w:szCs w:val="18"/>
              </w:rPr>
              <w:t>Плани-</w:t>
            </w:r>
            <w:r w:rsidRPr="00A251BC">
              <w:rPr>
                <w:spacing w:val="-8"/>
                <w:sz w:val="18"/>
                <w:szCs w:val="18"/>
              </w:rPr>
              <w:t>руемый</w:t>
            </w:r>
          </w:p>
          <w:p w:rsidR="00190BD2" w:rsidRPr="00A251BC" w:rsidRDefault="00190BD2" w:rsidP="006D0C33">
            <w:pPr>
              <w:spacing w:line="216" w:lineRule="auto"/>
              <w:jc w:val="center"/>
              <w:rPr>
                <w:sz w:val="18"/>
                <w:szCs w:val="18"/>
              </w:rPr>
            </w:pPr>
            <w:r w:rsidRPr="00A251BC">
              <w:rPr>
                <w:sz w:val="18"/>
                <w:szCs w:val="18"/>
              </w:rPr>
              <w:t>пока-</w:t>
            </w:r>
          </w:p>
          <w:p w:rsidR="00190BD2" w:rsidRPr="00A251BC" w:rsidRDefault="00190BD2" w:rsidP="006D0C33">
            <w:pPr>
              <w:spacing w:line="216" w:lineRule="auto"/>
              <w:jc w:val="center"/>
              <w:rPr>
                <w:sz w:val="18"/>
                <w:szCs w:val="18"/>
              </w:rPr>
            </w:pPr>
            <w:r w:rsidRPr="00A251BC">
              <w:rPr>
                <w:sz w:val="18"/>
                <w:szCs w:val="18"/>
              </w:rPr>
              <w:t>затель</w:t>
            </w:r>
          </w:p>
        </w:tc>
        <w:tc>
          <w:tcPr>
            <w:tcW w:w="476" w:type="pct"/>
          </w:tcPr>
          <w:p w:rsidR="00190BD2" w:rsidRPr="00A251BC" w:rsidRDefault="00190BD2" w:rsidP="006D0C33">
            <w:pPr>
              <w:spacing w:line="216" w:lineRule="auto"/>
              <w:ind w:firstLine="34"/>
              <w:jc w:val="center"/>
              <w:rPr>
                <w:sz w:val="18"/>
                <w:szCs w:val="18"/>
              </w:rPr>
            </w:pPr>
            <w:r w:rsidRPr="00A251BC">
              <w:rPr>
                <w:spacing w:val="-8"/>
                <w:sz w:val="18"/>
                <w:szCs w:val="18"/>
              </w:rPr>
              <w:t>Планируемы</w:t>
            </w:r>
            <w:r w:rsidRPr="00A251BC">
              <w:rPr>
                <w:sz w:val="18"/>
                <w:szCs w:val="18"/>
              </w:rPr>
              <w:t>й результат</w:t>
            </w:r>
          </w:p>
          <w:p w:rsidR="00190BD2" w:rsidRPr="00A251BC" w:rsidRDefault="00190BD2" w:rsidP="006D0C33">
            <w:pPr>
              <w:spacing w:line="216" w:lineRule="auto"/>
              <w:ind w:left="-107" w:firstLine="34"/>
              <w:jc w:val="center"/>
              <w:rPr>
                <w:sz w:val="18"/>
                <w:szCs w:val="18"/>
              </w:rPr>
            </w:pPr>
            <w:r w:rsidRPr="00A251BC">
              <w:rPr>
                <w:sz w:val="18"/>
                <w:szCs w:val="18"/>
              </w:rPr>
              <w:t xml:space="preserve">достижения </w:t>
            </w:r>
          </w:p>
          <w:p w:rsidR="00190BD2" w:rsidRPr="00A251BC" w:rsidRDefault="00190BD2" w:rsidP="006D0C33">
            <w:pPr>
              <w:spacing w:line="216" w:lineRule="auto"/>
              <w:ind w:left="-107" w:firstLine="34"/>
              <w:jc w:val="center"/>
              <w:rPr>
                <w:sz w:val="18"/>
                <w:szCs w:val="18"/>
              </w:rPr>
            </w:pPr>
            <w:r w:rsidRPr="00A251BC">
              <w:rPr>
                <w:sz w:val="18"/>
                <w:szCs w:val="18"/>
              </w:rPr>
              <w:t>t-ого целевого показателя</w:t>
            </w:r>
          </w:p>
          <w:p w:rsidR="00190BD2" w:rsidRPr="00A251BC" w:rsidRDefault="00190BD2" w:rsidP="006D0C33">
            <w:pPr>
              <w:spacing w:line="216" w:lineRule="auto"/>
              <w:ind w:left="-107" w:firstLine="34"/>
              <w:jc w:val="center"/>
              <w:rPr>
                <w:sz w:val="18"/>
                <w:szCs w:val="18"/>
              </w:rPr>
            </w:pPr>
            <w:r w:rsidRPr="00A251BC">
              <w:rPr>
                <w:sz w:val="18"/>
                <w:szCs w:val="18"/>
              </w:rPr>
              <w:t>j-ой под-программы</w:t>
            </w:r>
          </w:p>
          <w:p w:rsidR="00190BD2" w:rsidRPr="00A251BC" w:rsidRDefault="00190BD2" w:rsidP="006D0C33">
            <w:pPr>
              <w:spacing w:line="216" w:lineRule="auto"/>
              <w:ind w:left="-107" w:firstLine="34"/>
              <w:jc w:val="center"/>
              <w:rPr>
                <w:sz w:val="18"/>
                <w:szCs w:val="18"/>
              </w:rPr>
            </w:pPr>
            <w:r w:rsidRPr="00A251BC">
              <w:rPr>
                <w:rFonts w:eastAsia="Batang"/>
                <w:position w:val="-32"/>
                <w:sz w:val="18"/>
                <w:szCs w:val="18"/>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55pt;height:26.1pt" o:ole="">
                  <v:imagedata r:id="rId11" o:title=""/>
                </v:shape>
                <o:OLEObject Type="Embed" ProgID="Equation.3" ShapeID="_x0000_i1026" DrawAspect="Content" ObjectID="_1832409249" r:id="rId12"/>
              </w:object>
            </w:r>
          </w:p>
          <w:p w:rsidR="00190BD2" w:rsidRPr="00A251BC" w:rsidRDefault="00190BD2" w:rsidP="006D0C33">
            <w:pPr>
              <w:spacing w:line="216" w:lineRule="auto"/>
              <w:ind w:left="-74" w:firstLine="34"/>
              <w:rPr>
                <w:sz w:val="18"/>
                <w:szCs w:val="18"/>
              </w:rPr>
            </w:pPr>
            <w:r w:rsidRPr="00A251BC">
              <w:rPr>
                <w:rFonts w:eastAsia="Batang"/>
                <w:position w:val="-30"/>
                <w:sz w:val="18"/>
                <w:szCs w:val="18"/>
                <w:lang w:eastAsia="ko-KR"/>
              </w:rPr>
              <w:object w:dxaOrig="2299" w:dyaOrig="720">
                <v:shape id="_x0000_i1027" type="#_x0000_t75" style="width:69.65pt;height:25.3pt" o:ole="">
                  <v:imagedata r:id="rId13" o:title=""/>
                </v:shape>
                <o:OLEObject Type="Embed" ProgID="Equation.3" ShapeID="_x0000_i1027" DrawAspect="Content" ObjectID="_1832409250" r:id="rId14"/>
              </w:object>
            </w:r>
          </w:p>
        </w:tc>
        <w:tc>
          <w:tcPr>
            <w:tcW w:w="479" w:type="pct"/>
          </w:tcPr>
          <w:p w:rsidR="00190BD2" w:rsidRPr="00A251BC" w:rsidRDefault="00190BD2" w:rsidP="006D0C33">
            <w:pPr>
              <w:spacing w:line="216" w:lineRule="auto"/>
              <w:ind w:left="-141" w:right="-38" w:firstLine="108"/>
              <w:jc w:val="center"/>
              <w:rPr>
                <w:sz w:val="18"/>
                <w:szCs w:val="18"/>
              </w:rPr>
            </w:pPr>
            <w:r w:rsidRPr="00A251BC">
              <w:rPr>
                <w:sz w:val="18"/>
                <w:szCs w:val="18"/>
              </w:rPr>
              <w:t>Планируемый показатель результативности подпрограммы</w:t>
            </w:r>
          </w:p>
          <w:p w:rsidR="00190BD2" w:rsidRPr="00A251BC" w:rsidRDefault="00190BD2" w:rsidP="006D0C33">
            <w:pPr>
              <w:spacing w:line="216" w:lineRule="auto"/>
              <w:ind w:firstLine="108"/>
              <w:jc w:val="center"/>
              <w:rPr>
                <w:sz w:val="18"/>
                <w:szCs w:val="18"/>
              </w:rPr>
            </w:pPr>
          </w:p>
          <w:p w:rsidR="00190BD2" w:rsidRPr="00A251BC" w:rsidRDefault="00190BD2" w:rsidP="006D0C33">
            <w:pPr>
              <w:spacing w:line="216" w:lineRule="auto"/>
              <w:ind w:firstLine="108"/>
              <w:jc w:val="center"/>
              <w:rPr>
                <w:sz w:val="18"/>
                <w:szCs w:val="18"/>
              </w:rPr>
            </w:pPr>
            <w:r w:rsidRPr="00A251BC">
              <w:rPr>
                <w:rFonts w:eastAsia="Batang"/>
                <w:position w:val="-26"/>
                <w:sz w:val="18"/>
                <w:szCs w:val="18"/>
                <w:lang w:eastAsia="ko-KR"/>
              </w:rPr>
              <w:object w:dxaOrig="2000" w:dyaOrig="1040">
                <v:shape id="_x0000_i1028" type="#_x0000_t75" style="width:54.6pt;height:33.25pt" o:ole="">
                  <v:imagedata r:id="rId15" o:title=""/>
                </v:shape>
                <o:OLEObject Type="Embed" ProgID="Equation.3" ShapeID="_x0000_i1028" DrawAspect="Content" ObjectID="_1832409251" r:id="rId16"/>
              </w:object>
            </w:r>
          </w:p>
        </w:tc>
        <w:tc>
          <w:tcPr>
            <w:tcW w:w="273" w:type="pct"/>
          </w:tcPr>
          <w:p w:rsidR="00190BD2" w:rsidRPr="00A251BC" w:rsidRDefault="00190BD2" w:rsidP="006D0C33">
            <w:pPr>
              <w:spacing w:line="216" w:lineRule="auto"/>
              <w:jc w:val="center"/>
              <w:rPr>
                <w:sz w:val="18"/>
                <w:szCs w:val="18"/>
              </w:rPr>
            </w:pPr>
            <w:r w:rsidRPr="00A251BC">
              <w:rPr>
                <w:sz w:val="18"/>
                <w:szCs w:val="18"/>
              </w:rPr>
              <w:t>Планируемый объем средств на реализацию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tc>
        <w:tc>
          <w:tcPr>
            <w:tcW w:w="455" w:type="pct"/>
          </w:tcPr>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Коэффи-</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циент влияния</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подпрограммы на эффектив-ность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position w:val="-14"/>
                <w:sz w:val="18"/>
                <w:szCs w:val="18"/>
              </w:rPr>
              <w:object w:dxaOrig="280" w:dyaOrig="380">
                <v:shape id="_x0000_i1029" type="#_x0000_t75" style="width:14.25pt;height:19pt" o:ole="">
                  <v:imagedata r:id="rId17" o:title=""/>
                </v:shape>
                <o:OLEObject Type="Embed" ProgID="Equation.3" ShapeID="_x0000_i1029" DrawAspect="Content" ObjectID="_1832409252" r:id="rId18"/>
              </w:object>
            </w:r>
            <w:r w:rsidRPr="00A251BC">
              <w:rPr>
                <w:rFonts w:eastAsia="Batang"/>
                <w:position w:val="-24"/>
                <w:sz w:val="18"/>
                <w:szCs w:val="18"/>
                <w:lang w:eastAsia="ko-KR"/>
              </w:rPr>
              <w:object w:dxaOrig="499" w:dyaOrig="620">
                <v:shape id="_x0000_i1030" type="#_x0000_t75" style="width:21.35pt;height:30.85pt" o:ole="">
                  <v:imagedata r:id="rId19" o:title=""/>
                </v:shape>
                <o:OLEObject Type="Embed" ProgID="Equation.3" ShapeID="_x0000_i1030" DrawAspect="Content" ObjectID="_1832409253" r:id="rId20"/>
              </w:object>
            </w:r>
          </w:p>
        </w:tc>
        <w:tc>
          <w:tcPr>
            <w:tcW w:w="455" w:type="pct"/>
          </w:tcPr>
          <w:p w:rsidR="00190BD2" w:rsidRPr="00A251BC" w:rsidRDefault="00190BD2" w:rsidP="006D0C33">
            <w:pPr>
              <w:spacing w:line="216" w:lineRule="auto"/>
              <w:jc w:val="center"/>
              <w:rPr>
                <w:sz w:val="18"/>
                <w:szCs w:val="18"/>
              </w:rPr>
            </w:pPr>
            <w:r w:rsidRPr="00A251BC">
              <w:rPr>
                <w:sz w:val="18"/>
                <w:szCs w:val="18"/>
              </w:rPr>
              <w:t>Суммарная планируемая результатив-ность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rFonts w:eastAsia="Batang"/>
                <w:position w:val="-30"/>
                <w:sz w:val="18"/>
                <w:szCs w:val="18"/>
                <w:lang w:eastAsia="ko-KR"/>
              </w:rPr>
              <w:object w:dxaOrig="2420" w:dyaOrig="700">
                <v:shape id="_x0000_i1031" type="#_x0000_t75" style="width:67.25pt;height:22.15pt" o:ole="">
                  <v:imagedata r:id="rId21" o:title=""/>
                </v:shape>
                <o:OLEObject Type="Embed" ProgID="Equation.3" ShapeID="_x0000_i1031" DrawAspect="Content" ObjectID="_1832409254" r:id="rId22"/>
              </w:object>
            </w:r>
          </w:p>
          <w:p w:rsidR="00190BD2" w:rsidRPr="00A251BC" w:rsidRDefault="00190BD2" w:rsidP="006D0C33">
            <w:pPr>
              <w:spacing w:line="216" w:lineRule="auto"/>
              <w:rPr>
                <w:sz w:val="18"/>
                <w:szCs w:val="18"/>
              </w:rPr>
            </w:pPr>
          </w:p>
        </w:tc>
        <w:tc>
          <w:tcPr>
            <w:tcW w:w="455" w:type="pct"/>
          </w:tcPr>
          <w:p w:rsidR="00190BD2" w:rsidRPr="00A251BC" w:rsidRDefault="00190BD2" w:rsidP="006D0C33">
            <w:pPr>
              <w:spacing w:line="216" w:lineRule="auto"/>
              <w:jc w:val="center"/>
              <w:rPr>
                <w:sz w:val="18"/>
                <w:szCs w:val="18"/>
              </w:rPr>
            </w:pPr>
            <w:r w:rsidRPr="00A251BC">
              <w:rPr>
                <w:sz w:val="18"/>
                <w:szCs w:val="18"/>
              </w:rPr>
              <w:t>Показатель результатив-ности достижения  i-ого целевого показателя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r w:rsidRPr="00A251BC">
              <w:rPr>
                <w:rFonts w:eastAsia="Batang"/>
                <w:position w:val="-32"/>
                <w:sz w:val="18"/>
                <w:szCs w:val="18"/>
                <w:lang w:eastAsia="ko-KR"/>
              </w:rPr>
              <w:object w:dxaOrig="2500" w:dyaOrig="760">
                <v:shape id="_x0000_i1032" type="#_x0000_t75" style="width:65.65pt;height:22.95pt" o:ole="">
                  <v:imagedata r:id="rId23" o:title=""/>
                </v:shape>
                <o:OLEObject Type="Embed" ProgID="Equation.3" ShapeID="_x0000_i1032" DrawAspect="Content" ObjectID="_1832409255" r:id="rId24"/>
              </w:objec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rPr>
                <w:sz w:val="18"/>
                <w:szCs w:val="18"/>
              </w:rPr>
            </w:pPr>
          </w:p>
        </w:tc>
        <w:tc>
          <w:tcPr>
            <w:tcW w:w="455" w:type="pct"/>
          </w:tcPr>
          <w:p w:rsidR="00190BD2" w:rsidRPr="00A251BC" w:rsidRDefault="00190BD2" w:rsidP="006D0C33">
            <w:pPr>
              <w:spacing w:line="216" w:lineRule="auto"/>
              <w:ind w:firstLine="34"/>
              <w:jc w:val="center"/>
              <w:rPr>
                <w:sz w:val="18"/>
                <w:szCs w:val="18"/>
              </w:rPr>
            </w:pPr>
            <w:r w:rsidRPr="00A251BC">
              <w:rPr>
                <w:spacing w:val="-10"/>
                <w:sz w:val="18"/>
                <w:szCs w:val="18"/>
              </w:rPr>
              <w:t>Планируемый</w:t>
            </w:r>
            <w:r w:rsidRPr="00A251BC">
              <w:rPr>
                <w:sz w:val="18"/>
                <w:szCs w:val="18"/>
              </w:rPr>
              <w:t xml:space="preserve"> показатель результатив-ности МП</w:t>
            </w:r>
          </w:p>
          <w:p w:rsidR="00190BD2" w:rsidRPr="00A251BC" w:rsidRDefault="00190BD2" w:rsidP="006D0C33">
            <w:pPr>
              <w:spacing w:line="216" w:lineRule="auto"/>
              <w:ind w:firstLine="142"/>
              <w:jc w:val="center"/>
              <w:rPr>
                <w:sz w:val="18"/>
                <w:szCs w:val="18"/>
              </w:rPr>
            </w:pPr>
          </w:p>
          <w:p w:rsidR="00190BD2" w:rsidRPr="00A251BC" w:rsidRDefault="00190BD2" w:rsidP="006D0C33">
            <w:pPr>
              <w:spacing w:line="216" w:lineRule="auto"/>
              <w:ind w:left="-13" w:firstLine="142"/>
              <w:jc w:val="center"/>
              <w:rPr>
                <w:sz w:val="18"/>
                <w:szCs w:val="18"/>
              </w:rPr>
            </w:pPr>
            <w:r w:rsidRPr="00A251BC">
              <w:rPr>
                <w:rFonts w:eastAsia="Batang"/>
                <w:position w:val="-24"/>
                <w:sz w:val="18"/>
                <w:szCs w:val="18"/>
                <w:lang w:eastAsia="ko-KR"/>
              </w:rPr>
              <w:object w:dxaOrig="2560" w:dyaOrig="980">
                <v:shape id="_x0000_i1033" type="#_x0000_t75" style="width:60.9pt;height:26.1pt" o:ole="">
                  <v:imagedata r:id="rId25" o:title=""/>
                </v:shape>
                <o:OLEObject Type="Embed" ProgID="Equation.3" ShapeID="_x0000_i1033" DrawAspect="Content" ObjectID="_1832409256" r:id="rId26"/>
              </w:object>
            </w:r>
          </w:p>
        </w:tc>
      </w:tr>
      <w:tr w:rsidR="00190BD2" w:rsidRPr="00A251BC" w:rsidTr="00190BD2">
        <w:trPr>
          <w:tblHeader/>
        </w:trPr>
        <w:tc>
          <w:tcPr>
            <w:tcW w:w="1046" w:type="pct"/>
          </w:tcPr>
          <w:p w:rsidR="00190BD2" w:rsidRPr="00A251BC" w:rsidRDefault="00190BD2" w:rsidP="006D0C33">
            <w:pPr>
              <w:ind w:firstLine="34"/>
              <w:jc w:val="center"/>
              <w:rPr>
                <w:sz w:val="18"/>
                <w:szCs w:val="18"/>
              </w:rPr>
            </w:pPr>
            <w:r w:rsidRPr="00A251BC">
              <w:rPr>
                <w:sz w:val="18"/>
                <w:szCs w:val="18"/>
              </w:rPr>
              <w:t>1</w:t>
            </w:r>
          </w:p>
        </w:tc>
        <w:tc>
          <w:tcPr>
            <w:tcW w:w="315" w:type="pct"/>
          </w:tcPr>
          <w:p w:rsidR="00190BD2" w:rsidRPr="00A251BC" w:rsidRDefault="00190BD2" w:rsidP="006D0C33">
            <w:pPr>
              <w:jc w:val="center"/>
              <w:rPr>
                <w:sz w:val="18"/>
                <w:szCs w:val="18"/>
              </w:rPr>
            </w:pPr>
            <w:r w:rsidRPr="00A251BC">
              <w:rPr>
                <w:sz w:val="18"/>
                <w:szCs w:val="18"/>
              </w:rPr>
              <w:t>2</w:t>
            </w:r>
          </w:p>
        </w:tc>
        <w:tc>
          <w:tcPr>
            <w:tcW w:w="329" w:type="pct"/>
          </w:tcPr>
          <w:p w:rsidR="00190BD2" w:rsidRPr="00A251BC" w:rsidRDefault="00190BD2" w:rsidP="006D0C33">
            <w:pPr>
              <w:ind w:firstLine="34"/>
              <w:jc w:val="center"/>
              <w:rPr>
                <w:sz w:val="18"/>
                <w:szCs w:val="18"/>
              </w:rPr>
            </w:pPr>
            <w:r w:rsidRPr="00A251BC">
              <w:rPr>
                <w:sz w:val="18"/>
                <w:szCs w:val="18"/>
              </w:rPr>
              <w:t>3</w:t>
            </w:r>
          </w:p>
        </w:tc>
        <w:tc>
          <w:tcPr>
            <w:tcW w:w="263" w:type="pct"/>
          </w:tcPr>
          <w:p w:rsidR="00190BD2" w:rsidRPr="00A251BC" w:rsidRDefault="00190BD2" w:rsidP="006D0C33">
            <w:pPr>
              <w:jc w:val="center"/>
              <w:rPr>
                <w:sz w:val="18"/>
                <w:szCs w:val="18"/>
              </w:rPr>
            </w:pPr>
            <w:r w:rsidRPr="00A251BC">
              <w:rPr>
                <w:sz w:val="18"/>
                <w:szCs w:val="18"/>
              </w:rPr>
              <w:t>4</w:t>
            </w:r>
          </w:p>
        </w:tc>
        <w:tc>
          <w:tcPr>
            <w:tcW w:w="476" w:type="pct"/>
          </w:tcPr>
          <w:p w:rsidR="00190BD2" w:rsidRPr="00A251BC" w:rsidRDefault="00190BD2" w:rsidP="006D0C33">
            <w:pPr>
              <w:ind w:firstLine="34"/>
              <w:jc w:val="center"/>
              <w:rPr>
                <w:sz w:val="18"/>
                <w:szCs w:val="18"/>
              </w:rPr>
            </w:pPr>
            <w:r w:rsidRPr="00A251BC">
              <w:rPr>
                <w:sz w:val="18"/>
                <w:szCs w:val="18"/>
              </w:rPr>
              <w:t>5</w:t>
            </w:r>
          </w:p>
        </w:tc>
        <w:tc>
          <w:tcPr>
            <w:tcW w:w="479" w:type="pct"/>
          </w:tcPr>
          <w:p w:rsidR="00190BD2" w:rsidRPr="00A251BC" w:rsidRDefault="00190BD2" w:rsidP="006D0C33">
            <w:pPr>
              <w:ind w:firstLine="108"/>
              <w:jc w:val="center"/>
              <w:rPr>
                <w:sz w:val="18"/>
                <w:szCs w:val="18"/>
              </w:rPr>
            </w:pPr>
            <w:r w:rsidRPr="00A251BC">
              <w:rPr>
                <w:sz w:val="18"/>
                <w:szCs w:val="18"/>
              </w:rPr>
              <w:t>6</w:t>
            </w:r>
          </w:p>
        </w:tc>
        <w:tc>
          <w:tcPr>
            <w:tcW w:w="273" w:type="pct"/>
          </w:tcPr>
          <w:p w:rsidR="00190BD2" w:rsidRPr="00A251BC" w:rsidRDefault="00190BD2" w:rsidP="006D0C33">
            <w:pPr>
              <w:jc w:val="center"/>
              <w:rPr>
                <w:sz w:val="18"/>
                <w:szCs w:val="18"/>
              </w:rPr>
            </w:pPr>
            <w:r w:rsidRPr="00A251BC">
              <w:rPr>
                <w:sz w:val="18"/>
                <w:szCs w:val="18"/>
              </w:rPr>
              <w:t>7</w:t>
            </w:r>
          </w:p>
        </w:tc>
        <w:tc>
          <w:tcPr>
            <w:tcW w:w="455" w:type="pct"/>
          </w:tcPr>
          <w:p w:rsidR="00190BD2" w:rsidRPr="00A251BC" w:rsidRDefault="00190BD2" w:rsidP="006D0C33">
            <w:pPr>
              <w:jc w:val="center"/>
              <w:rPr>
                <w:sz w:val="18"/>
                <w:szCs w:val="18"/>
              </w:rPr>
            </w:pPr>
            <w:r w:rsidRPr="00A251BC">
              <w:rPr>
                <w:sz w:val="18"/>
                <w:szCs w:val="18"/>
              </w:rPr>
              <w:t>8</w:t>
            </w:r>
          </w:p>
        </w:tc>
        <w:tc>
          <w:tcPr>
            <w:tcW w:w="455" w:type="pct"/>
          </w:tcPr>
          <w:p w:rsidR="00190BD2" w:rsidRPr="00A251BC" w:rsidRDefault="00190BD2" w:rsidP="006D0C33">
            <w:pPr>
              <w:jc w:val="center"/>
              <w:rPr>
                <w:sz w:val="18"/>
                <w:szCs w:val="18"/>
              </w:rPr>
            </w:pPr>
            <w:r w:rsidRPr="00A251BC">
              <w:rPr>
                <w:sz w:val="18"/>
                <w:szCs w:val="18"/>
              </w:rPr>
              <w:t>9</w:t>
            </w:r>
          </w:p>
        </w:tc>
        <w:tc>
          <w:tcPr>
            <w:tcW w:w="455" w:type="pct"/>
          </w:tcPr>
          <w:p w:rsidR="00190BD2" w:rsidRPr="00A251BC" w:rsidRDefault="00190BD2" w:rsidP="006D0C33">
            <w:pPr>
              <w:jc w:val="center"/>
              <w:rPr>
                <w:sz w:val="18"/>
                <w:szCs w:val="18"/>
              </w:rPr>
            </w:pPr>
            <w:r w:rsidRPr="00A251BC">
              <w:rPr>
                <w:sz w:val="18"/>
                <w:szCs w:val="18"/>
              </w:rPr>
              <w:t>10</w:t>
            </w:r>
          </w:p>
        </w:tc>
        <w:tc>
          <w:tcPr>
            <w:tcW w:w="455" w:type="pct"/>
          </w:tcPr>
          <w:p w:rsidR="00190BD2" w:rsidRPr="00A251BC" w:rsidRDefault="00190BD2" w:rsidP="006D0C33">
            <w:pPr>
              <w:ind w:firstLine="142"/>
              <w:jc w:val="center"/>
              <w:rPr>
                <w:sz w:val="18"/>
                <w:szCs w:val="18"/>
              </w:rPr>
            </w:pPr>
            <w:r w:rsidRPr="00A251BC">
              <w:rPr>
                <w:sz w:val="18"/>
                <w:szCs w:val="18"/>
              </w:rPr>
              <w:t>11</w:t>
            </w:r>
          </w:p>
        </w:tc>
      </w:tr>
      <w:tr w:rsidR="00190BD2" w:rsidRPr="00A251BC" w:rsidTr="00190BD2">
        <w:trPr>
          <w:tblHeader/>
        </w:trPr>
        <w:tc>
          <w:tcPr>
            <w:tcW w:w="5000" w:type="pct"/>
            <w:gridSpan w:val="11"/>
          </w:tcPr>
          <w:p w:rsidR="00190BD2" w:rsidRPr="00A251BC" w:rsidRDefault="00190BD2" w:rsidP="006D0C33">
            <w:pPr>
              <w:ind w:firstLine="142"/>
              <w:jc w:val="center"/>
              <w:rPr>
                <w:sz w:val="18"/>
                <w:szCs w:val="18"/>
              </w:rPr>
            </w:pP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потребляемой бюджетными учреждения</w:t>
            </w:r>
            <w:r w:rsidRPr="00A251BC">
              <w:rPr>
                <w:color w:val="000000"/>
                <w:spacing w:val="-20"/>
                <w:sz w:val="18"/>
                <w:szCs w:val="18"/>
              </w:rPr>
              <w:lastRenderedPageBreak/>
              <w:t>ми (далее БУ), расчеты за которую осуществляются с использованием приборов учета, в общем  объеме  ЭЭ ,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z w:val="18"/>
                <w:szCs w:val="18"/>
              </w:rPr>
            </w:pPr>
            <w:r w:rsidRPr="00A251BC">
              <w:rPr>
                <w:sz w:val="18"/>
                <w:szCs w:val="18"/>
              </w:rPr>
              <w:lastRenderedPageBreak/>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rPr>
          <w:trHeight w:val="1741"/>
        </w:trPr>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w:t>
            </w:r>
            <w:r w:rsidRPr="00A251BC">
              <w:rPr>
                <w:color w:val="000000"/>
                <w:spacing w:val="-20"/>
                <w:sz w:val="18"/>
                <w:szCs w:val="18"/>
              </w:rPr>
              <w:lastRenderedPageBreak/>
              <w:t>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z w:val="18"/>
                <w:szCs w:val="18"/>
              </w:rPr>
            </w:pPr>
            <w:r w:rsidRPr="00A251BC">
              <w:rPr>
                <w:sz w:val="18"/>
                <w:szCs w:val="18"/>
              </w:rPr>
              <w:lastRenderedPageBreak/>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rPr>
          <w:trHeight w:val="1430"/>
        </w:trPr>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 xml:space="preserve">Богородского сельсовета  Мокшанского района Пензенской </w:t>
            </w:r>
            <w:r w:rsidRPr="00A251BC">
              <w:rPr>
                <w:color w:val="000000"/>
                <w:spacing w:val="-20"/>
                <w:sz w:val="18"/>
                <w:szCs w:val="18"/>
              </w:rPr>
              <w:lastRenderedPageBreak/>
              <w:t>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lastRenderedPageBreak/>
              <w:t>кВт ч        на 1 человека населения</w:t>
            </w:r>
          </w:p>
        </w:tc>
        <w:tc>
          <w:tcPr>
            <w:tcW w:w="329" w:type="pct"/>
            <w:vAlign w:val="center"/>
          </w:tcPr>
          <w:p w:rsidR="00190BD2" w:rsidRPr="00A251BC" w:rsidRDefault="00190BD2" w:rsidP="006D0C33">
            <w:pPr>
              <w:ind w:hanging="25"/>
              <w:jc w:val="center"/>
              <w:rPr>
                <w:spacing w:val="-20"/>
                <w:sz w:val="18"/>
                <w:szCs w:val="18"/>
              </w:rPr>
            </w:pPr>
            <w:r w:rsidRPr="00A251BC">
              <w:rPr>
                <w:spacing w:val="-20"/>
                <w:sz w:val="18"/>
                <w:szCs w:val="18"/>
              </w:rPr>
              <w:t>49,6</w:t>
            </w:r>
          </w:p>
        </w:tc>
        <w:tc>
          <w:tcPr>
            <w:tcW w:w="263" w:type="pct"/>
            <w:vAlign w:val="center"/>
          </w:tcPr>
          <w:p w:rsidR="00190BD2" w:rsidRPr="00A251BC" w:rsidRDefault="00190BD2" w:rsidP="006D0C33">
            <w:pPr>
              <w:ind w:hanging="25"/>
              <w:jc w:val="center"/>
              <w:rPr>
                <w:spacing w:val="-20"/>
                <w:sz w:val="18"/>
                <w:szCs w:val="18"/>
              </w:rPr>
            </w:pPr>
            <w:r w:rsidRPr="00A251BC">
              <w:rPr>
                <w:spacing w:val="-20"/>
                <w:sz w:val="18"/>
                <w:szCs w:val="18"/>
              </w:rPr>
              <w:t>48,11</w:t>
            </w:r>
          </w:p>
        </w:tc>
        <w:tc>
          <w:tcPr>
            <w:tcW w:w="47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103,1</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Тепловая энергия</w:t>
            </w: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Гкал на    1 кв.м общей площади</w:t>
            </w:r>
          </w:p>
        </w:tc>
        <w:tc>
          <w:tcPr>
            <w:tcW w:w="329" w:type="pct"/>
            <w:vAlign w:val="center"/>
          </w:tcPr>
          <w:p w:rsidR="00190BD2" w:rsidRPr="00A251BC" w:rsidRDefault="00190BD2" w:rsidP="006D0C33">
            <w:pPr>
              <w:ind w:hanging="25"/>
              <w:jc w:val="center"/>
              <w:rPr>
                <w:spacing w:val="-20"/>
                <w:sz w:val="18"/>
                <w:szCs w:val="18"/>
              </w:rPr>
            </w:pPr>
          </w:p>
        </w:tc>
        <w:tc>
          <w:tcPr>
            <w:tcW w:w="263" w:type="pct"/>
            <w:vAlign w:val="center"/>
          </w:tcPr>
          <w:p w:rsidR="00190BD2" w:rsidRPr="00A251BC" w:rsidRDefault="00190BD2" w:rsidP="006D0C33">
            <w:pPr>
              <w:ind w:hanging="25"/>
              <w:jc w:val="center"/>
              <w:rPr>
                <w:spacing w:val="-20"/>
                <w:sz w:val="18"/>
                <w:szCs w:val="18"/>
              </w:rPr>
            </w:pPr>
          </w:p>
        </w:tc>
        <w:tc>
          <w:tcPr>
            <w:tcW w:w="476" w:type="pct"/>
            <w:vAlign w:val="center"/>
          </w:tcPr>
          <w:p w:rsidR="00190BD2" w:rsidRPr="00A251BC" w:rsidRDefault="00190BD2" w:rsidP="006D0C33">
            <w:pPr>
              <w:ind w:hanging="25"/>
              <w:jc w:val="center"/>
              <w:rPr>
                <w:spacing w:val="-20"/>
                <w:sz w:val="18"/>
                <w:szCs w:val="18"/>
              </w:rPr>
            </w:pPr>
          </w:p>
        </w:tc>
        <w:tc>
          <w:tcPr>
            <w:tcW w:w="479" w:type="pct"/>
            <w:vAlign w:val="center"/>
          </w:tcPr>
          <w:p w:rsidR="00190BD2" w:rsidRPr="00A251BC" w:rsidRDefault="00190BD2" w:rsidP="006D0C33">
            <w:pPr>
              <w:ind w:hanging="25"/>
              <w:jc w:val="center"/>
              <w:rPr>
                <w:spacing w:val="-20"/>
                <w:sz w:val="18"/>
                <w:szCs w:val="18"/>
              </w:rPr>
            </w:pPr>
          </w:p>
        </w:tc>
        <w:tc>
          <w:tcPr>
            <w:tcW w:w="273" w:type="pct"/>
            <w:vAlign w:val="center"/>
          </w:tcPr>
          <w:p w:rsidR="00190BD2" w:rsidRPr="00A251BC" w:rsidRDefault="00190BD2" w:rsidP="006D0C33">
            <w:pPr>
              <w:ind w:hanging="25"/>
              <w:jc w:val="center"/>
              <w:rPr>
                <w:spacing w:val="-20"/>
                <w:sz w:val="18"/>
                <w:szCs w:val="18"/>
              </w:rPr>
            </w:pPr>
          </w:p>
        </w:tc>
        <w:tc>
          <w:tcPr>
            <w:tcW w:w="455" w:type="pct"/>
            <w:vAlign w:val="center"/>
          </w:tcPr>
          <w:p w:rsidR="00190BD2" w:rsidRPr="00A251BC" w:rsidRDefault="00190BD2" w:rsidP="006D0C33">
            <w:pPr>
              <w:ind w:hanging="25"/>
              <w:jc w:val="center"/>
              <w:rPr>
                <w:spacing w:val="-20"/>
                <w:sz w:val="18"/>
                <w:szCs w:val="18"/>
              </w:rPr>
            </w:pPr>
          </w:p>
        </w:tc>
        <w:tc>
          <w:tcPr>
            <w:tcW w:w="455" w:type="pct"/>
            <w:vAlign w:val="center"/>
          </w:tcPr>
          <w:p w:rsidR="00190BD2" w:rsidRPr="00A251BC" w:rsidRDefault="00190BD2" w:rsidP="006D0C33">
            <w:pPr>
              <w:ind w:hanging="25"/>
              <w:jc w:val="center"/>
              <w:rPr>
                <w:spacing w:val="-20"/>
                <w:sz w:val="18"/>
                <w:szCs w:val="18"/>
              </w:rPr>
            </w:pPr>
          </w:p>
        </w:tc>
        <w:tc>
          <w:tcPr>
            <w:tcW w:w="455" w:type="pct"/>
            <w:vAlign w:val="center"/>
          </w:tcPr>
          <w:p w:rsidR="00190BD2" w:rsidRPr="00A251BC" w:rsidRDefault="00190BD2" w:rsidP="006D0C33">
            <w:pPr>
              <w:ind w:hanging="25"/>
              <w:jc w:val="center"/>
              <w:rPr>
                <w:spacing w:val="-20"/>
                <w:sz w:val="18"/>
                <w:szCs w:val="18"/>
              </w:rPr>
            </w:pPr>
          </w:p>
        </w:tc>
        <w:tc>
          <w:tcPr>
            <w:tcW w:w="455" w:type="pct"/>
            <w:vAlign w:val="center"/>
          </w:tcPr>
          <w:p w:rsidR="00190BD2" w:rsidRPr="00A251BC" w:rsidRDefault="00190BD2" w:rsidP="006D0C33">
            <w:pPr>
              <w:ind w:hanging="25"/>
              <w:jc w:val="center"/>
              <w:rPr>
                <w:spacing w:val="-20"/>
                <w:sz w:val="18"/>
                <w:szCs w:val="18"/>
              </w:rPr>
            </w:pP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29" w:type="pct"/>
            <w:vAlign w:val="center"/>
          </w:tcPr>
          <w:p w:rsidR="00190BD2" w:rsidRPr="00A251BC" w:rsidRDefault="00190BD2" w:rsidP="006D0C33">
            <w:pPr>
              <w:jc w:val="center"/>
              <w:rPr>
                <w:sz w:val="18"/>
                <w:szCs w:val="18"/>
              </w:rPr>
            </w:pPr>
            <w:r w:rsidRPr="00A251BC">
              <w:rPr>
                <w:sz w:val="18"/>
                <w:szCs w:val="18"/>
              </w:rPr>
              <w:t>0,81</w:t>
            </w:r>
          </w:p>
        </w:tc>
        <w:tc>
          <w:tcPr>
            <w:tcW w:w="263" w:type="pct"/>
            <w:vAlign w:val="center"/>
          </w:tcPr>
          <w:p w:rsidR="00190BD2" w:rsidRPr="00A251BC" w:rsidRDefault="00190BD2" w:rsidP="006D0C33">
            <w:pPr>
              <w:jc w:val="center"/>
              <w:rPr>
                <w:sz w:val="18"/>
                <w:szCs w:val="18"/>
              </w:rPr>
            </w:pPr>
            <w:r w:rsidRPr="00A251BC">
              <w:rPr>
                <w:sz w:val="18"/>
                <w:szCs w:val="18"/>
              </w:rPr>
              <w:t>0,79</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103,2</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rPr>
                <w:spacing w:val="-20"/>
                <w:sz w:val="18"/>
                <w:szCs w:val="18"/>
              </w:rPr>
            </w:pPr>
            <w:r w:rsidRPr="00A251BC">
              <w:rPr>
                <w:spacing w:val="-20"/>
                <w:sz w:val="18"/>
                <w:szCs w:val="18"/>
              </w:rPr>
              <w:t>Природный  газ</w:t>
            </w:r>
          </w:p>
          <w:p w:rsidR="00190BD2" w:rsidRPr="00A251BC" w:rsidRDefault="00190BD2" w:rsidP="006D0C33">
            <w:pPr>
              <w:spacing w:line="240" w:lineRule="exact"/>
              <w:ind w:hanging="6"/>
              <w:rPr>
                <w:spacing w:val="-20"/>
                <w:sz w:val="18"/>
                <w:szCs w:val="18"/>
              </w:rPr>
            </w:pPr>
          </w:p>
          <w:p w:rsidR="00190BD2" w:rsidRPr="00A251BC" w:rsidRDefault="00190BD2" w:rsidP="006D0C33">
            <w:pPr>
              <w:spacing w:line="240" w:lineRule="exact"/>
              <w:rPr>
                <w:spacing w:val="-20"/>
                <w:sz w:val="18"/>
                <w:szCs w:val="18"/>
              </w:rPr>
            </w:pPr>
          </w:p>
          <w:p w:rsidR="00190BD2" w:rsidRPr="00A251BC" w:rsidRDefault="00190BD2" w:rsidP="006D0C33">
            <w:pPr>
              <w:spacing w:line="240" w:lineRule="exact"/>
              <w:ind w:hanging="6"/>
              <w:rPr>
                <w:spacing w:val="-20"/>
                <w:sz w:val="18"/>
                <w:szCs w:val="18"/>
              </w:rPr>
            </w:pP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29" w:type="pct"/>
            <w:vAlign w:val="center"/>
          </w:tcPr>
          <w:p w:rsidR="00190BD2" w:rsidRPr="00A251BC" w:rsidRDefault="00190BD2" w:rsidP="006D0C33">
            <w:pPr>
              <w:jc w:val="center"/>
              <w:rPr>
                <w:sz w:val="18"/>
                <w:szCs w:val="18"/>
              </w:rPr>
            </w:pPr>
            <w:r w:rsidRPr="00A251BC">
              <w:rPr>
                <w:sz w:val="18"/>
                <w:szCs w:val="18"/>
              </w:rPr>
              <w:t>65,4</w:t>
            </w:r>
          </w:p>
        </w:tc>
        <w:tc>
          <w:tcPr>
            <w:tcW w:w="263" w:type="pct"/>
            <w:vAlign w:val="center"/>
          </w:tcPr>
          <w:p w:rsidR="00190BD2" w:rsidRPr="00A251BC" w:rsidRDefault="00190BD2" w:rsidP="006D0C33">
            <w:pPr>
              <w:jc w:val="center"/>
              <w:rPr>
                <w:sz w:val="18"/>
                <w:szCs w:val="18"/>
              </w:rPr>
            </w:pPr>
            <w:r w:rsidRPr="00A251BC">
              <w:rPr>
                <w:sz w:val="18"/>
                <w:szCs w:val="18"/>
              </w:rPr>
              <w:t>63,4</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103,1</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75</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133,3</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Процент объектов, используемых для передачи энергетических ресурсов, переданных  эксплуатацию специализированным </w:t>
            </w:r>
            <w:r w:rsidRPr="00A251BC">
              <w:rPr>
                <w:spacing w:val="-20"/>
                <w:sz w:val="18"/>
                <w:szCs w:val="18"/>
              </w:rPr>
              <w:lastRenderedPageBreak/>
              <w:t>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75</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133,3</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z w:val="18"/>
                <w:szCs w:val="18"/>
              </w:rPr>
              <w:lastRenderedPageBreak/>
              <w:t>Итоговое значение (по программе)</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 </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107,6</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 xml:space="preserve">Подпрограмма 1 «Энергосбережение и повышение энергетической эффективности в бюджетных учреждениях </w:t>
            </w:r>
          </w:p>
          <w:p w:rsidR="00190BD2" w:rsidRPr="00A251BC" w:rsidRDefault="00190BD2" w:rsidP="006D0C33">
            <w:pPr>
              <w:spacing w:line="218" w:lineRule="auto"/>
              <w:ind w:firstLine="142"/>
              <w:jc w:val="center"/>
              <w:rPr>
                <w:sz w:val="18"/>
                <w:szCs w:val="18"/>
              </w:rPr>
            </w:pPr>
            <w:r w:rsidRPr="00A251BC">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w:t>
            </w:r>
            <w:r w:rsidRPr="00A251BC">
              <w:rPr>
                <w:color w:val="000000"/>
                <w:spacing w:val="-20"/>
                <w:sz w:val="18"/>
                <w:szCs w:val="18"/>
              </w:rPr>
              <w:lastRenderedPageBreak/>
              <w:t>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w:t>
            </w:r>
            <w:r w:rsidRPr="00A251BC">
              <w:rPr>
                <w:color w:val="000000"/>
                <w:spacing w:val="-20"/>
                <w:sz w:val="18"/>
                <w:szCs w:val="18"/>
              </w:rPr>
              <w:lastRenderedPageBreak/>
              <w:t>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Удельная величина потребления энергетических ресурсов муниципальными бюджетными учреждениями</w:t>
            </w:r>
            <w:r w:rsidRPr="00A251BC">
              <w:rPr>
                <w:color w:val="000000"/>
                <w:spacing w:val="-20"/>
                <w:sz w:val="18"/>
                <w:szCs w:val="18"/>
              </w:rPr>
              <w:t xml:space="preserve"> 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кВт ч на 1 человека населения</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49,6</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48,11</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103,1</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Гкал на 1 кв.м общей площади</w:t>
            </w:r>
          </w:p>
        </w:tc>
        <w:tc>
          <w:tcPr>
            <w:tcW w:w="329" w:type="pct"/>
            <w:vAlign w:val="center"/>
          </w:tcPr>
          <w:p w:rsidR="00190BD2" w:rsidRPr="00A251BC" w:rsidRDefault="00190BD2" w:rsidP="006D0C33">
            <w:pPr>
              <w:jc w:val="center"/>
              <w:rPr>
                <w:spacing w:val="-20"/>
                <w:sz w:val="18"/>
                <w:szCs w:val="18"/>
              </w:rPr>
            </w:pPr>
          </w:p>
        </w:tc>
        <w:tc>
          <w:tcPr>
            <w:tcW w:w="263" w:type="pct"/>
            <w:vAlign w:val="center"/>
          </w:tcPr>
          <w:p w:rsidR="00190BD2" w:rsidRPr="00A251BC" w:rsidRDefault="00190BD2" w:rsidP="006D0C33">
            <w:pPr>
              <w:jc w:val="center"/>
              <w:rPr>
                <w:spacing w:val="-20"/>
                <w:sz w:val="18"/>
                <w:szCs w:val="18"/>
              </w:rPr>
            </w:pPr>
          </w:p>
        </w:tc>
        <w:tc>
          <w:tcPr>
            <w:tcW w:w="476" w:type="pct"/>
            <w:vAlign w:val="center"/>
          </w:tcPr>
          <w:p w:rsidR="00190BD2" w:rsidRPr="00A251BC" w:rsidRDefault="00190BD2" w:rsidP="006D0C33">
            <w:pPr>
              <w:jc w:val="center"/>
              <w:rPr>
                <w:sz w:val="18"/>
                <w:szCs w:val="18"/>
              </w:rPr>
            </w:pPr>
          </w:p>
        </w:tc>
        <w:tc>
          <w:tcPr>
            <w:tcW w:w="479" w:type="pct"/>
            <w:vAlign w:val="center"/>
          </w:tcPr>
          <w:p w:rsidR="00190BD2" w:rsidRPr="00A251BC" w:rsidRDefault="00190BD2" w:rsidP="006D0C33">
            <w:pPr>
              <w:jc w:val="center"/>
              <w:rPr>
                <w:spacing w:val="-20"/>
                <w:sz w:val="18"/>
                <w:szCs w:val="18"/>
              </w:rPr>
            </w:pPr>
          </w:p>
        </w:tc>
        <w:tc>
          <w:tcPr>
            <w:tcW w:w="273" w:type="pct"/>
            <w:vAlign w:val="center"/>
          </w:tcPr>
          <w:p w:rsidR="00190BD2" w:rsidRPr="00A251BC" w:rsidRDefault="00190BD2" w:rsidP="006D0C33">
            <w:pPr>
              <w:jc w:val="center"/>
              <w:rPr>
                <w:spacing w:val="-20"/>
                <w:sz w:val="18"/>
                <w:szCs w:val="18"/>
              </w:rPr>
            </w:pPr>
          </w:p>
        </w:tc>
        <w:tc>
          <w:tcPr>
            <w:tcW w:w="455" w:type="pct"/>
            <w:vAlign w:val="center"/>
          </w:tcPr>
          <w:p w:rsidR="00190BD2" w:rsidRPr="00A251BC" w:rsidRDefault="00190BD2" w:rsidP="006D0C33">
            <w:pPr>
              <w:jc w:val="center"/>
              <w:rPr>
                <w:spacing w:val="-20"/>
                <w:sz w:val="18"/>
                <w:szCs w:val="18"/>
              </w:rPr>
            </w:pPr>
          </w:p>
        </w:tc>
        <w:tc>
          <w:tcPr>
            <w:tcW w:w="455" w:type="pct"/>
            <w:vAlign w:val="center"/>
          </w:tcPr>
          <w:p w:rsidR="00190BD2" w:rsidRPr="00A251BC" w:rsidRDefault="00190BD2" w:rsidP="006D0C33">
            <w:pPr>
              <w:jc w:val="center"/>
              <w:rPr>
                <w:spacing w:val="-20"/>
                <w:sz w:val="18"/>
                <w:szCs w:val="18"/>
              </w:rPr>
            </w:pPr>
          </w:p>
        </w:tc>
        <w:tc>
          <w:tcPr>
            <w:tcW w:w="455" w:type="pct"/>
            <w:vAlign w:val="center"/>
          </w:tcPr>
          <w:p w:rsidR="00190BD2" w:rsidRPr="00A251BC" w:rsidRDefault="00190BD2" w:rsidP="006D0C33">
            <w:pPr>
              <w:jc w:val="center"/>
              <w:rPr>
                <w:sz w:val="18"/>
                <w:szCs w:val="18"/>
              </w:rPr>
            </w:pPr>
          </w:p>
        </w:tc>
        <w:tc>
          <w:tcPr>
            <w:tcW w:w="455" w:type="pct"/>
            <w:vAlign w:val="center"/>
          </w:tcPr>
          <w:p w:rsidR="00190BD2" w:rsidRPr="00A251BC" w:rsidRDefault="00190BD2" w:rsidP="006D0C33">
            <w:pPr>
              <w:jc w:val="center"/>
              <w:rPr>
                <w:spacing w:val="-20"/>
                <w:sz w:val="18"/>
                <w:szCs w:val="18"/>
              </w:rPr>
            </w:pP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w:t>
            </w:r>
          </w:p>
        </w:tc>
        <w:tc>
          <w:tcPr>
            <w:tcW w:w="329" w:type="pct"/>
            <w:vAlign w:val="center"/>
          </w:tcPr>
          <w:p w:rsidR="00190BD2" w:rsidRPr="00A251BC" w:rsidRDefault="00190BD2" w:rsidP="006D0C33">
            <w:pPr>
              <w:jc w:val="center"/>
              <w:rPr>
                <w:sz w:val="18"/>
                <w:szCs w:val="18"/>
              </w:rPr>
            </w:pPr>
            <w:r w:rsidRPr="00A251BC">
              <w:rPr>
                <w:sz w:val="18"/>
                <w:szCs w:val="18"/>
              </w:rPr>
              <w:t>0,81</w:t>
            </w:r>
          </w:p>
        </w:tc>
        <w:tc>
          <w:tcPr>
            <w:tcW w:w="263" w:type="pct"/>
            <w:vAlign w:val="center"/>
          </w:tcPr>
          <w:p w:rsidR="00190BD2" w:rsidRPr="00A251BC" w:rsidRDefault="00190BD2" w:rsidP="006D0C33">
            <w:pPr>
              <w:jc w:val="center"/>
              <w:rPr>
                <w:sz w:val="18"/>
                <w:szCs w:val="18"/>
              </w:rPr>
            </w:pPr>
            <w:r w:rsidRPr="00A251BC">
              <w:rPr>
                <w:sz w:val="18"/>
                <w:szCs w:val="18"/>
              </w:rPr>
              <w:t>0,79</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102,53</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Природный газ</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 </w:t>
            </w:r>
          </w:p>
        </w:tc>
        <w:tc>
          <w:tcPr>
            <w:tcW w:w="329" w:type="pct"/>
            <w:vAlign w:val="center"/>
          </w:tcPr>
          <w:p w:rsidR="00190BD2" w:rsidRPr="00A251BC" w:rsidRDefault="00190BD2" w:rsidP="006D0C33">
            <w:pPr>
              <w:jc w:val="center"/>
              <w:rPr>
                <w:sz w:val="18"/>
                <w:szCs w:val="18"/>
              </w:rPr>
            </w:pPr>
            <w:r w:rsidRPr="00A251BC">
              <w:rPr>
                <w:sz w:val="18"/>
                <w:szCs w:val="18"/>
              </w:rPr>
              <w:t>65,4</w:t>
            </w:r>
          </w:p>
        </w:tc>
        <w:tc>
          <w:tcPr>
            <w:tcW w:w="263" w:type="pct"/>
            <w:vAlign w:val="center"/>
          </w:tcPr>
          <w:p w:rsidR="00190BD2" w:rsidRPr="00A251BC" w:rsidRDefault="00190BD2" w:rsidP="006D0C33">
            <w:pPr>
              <w:jc w:val="center"/>
              <w:rPr>
                <w:sz w:val="18"/>
                <w:szCs w:val="18"/>
              </w:rPr>
            </w:pPr>
            <w:r w:rsidRPr="00A251BC">
              <w:rPr>
                <w:sz w:val="18"/>
                <w:szCs w:val="18"/>
              </w:rPr>
              <w:t>63,4</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103,15</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z w:val="18"/>
                <w:szCs w:val="18"/>
              </w:rPr>
              <w:t>Итоговое значение (по подпрограмме)</w:t>
            </w:r>
          </w:p>
        </w:tc>
        <w:tc>
          <w:tcPr>
            <w:tcW w:w="315" w:type="pct"/>
            <w:vAlign w:val="center"/>
          </w:tcPr>
          <w:p w:rsidR="00190BD2" w:rsidRPr="00A251BC" w:rsidRDefault="00190BD2" w:rsidP="006D0C33">
            <w:pPr>
              <w:jc w:val="center"/>
              <w:rPr>
                <w:spacing w:val="-20"/>
                <w:sz w:val="18"/>
                <w:szCs w:val="18"/>
              </w:rPr>
            </w:pP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p>
          <w:p w:rsidR="00190BD2" w:rsidRPr="00A251BC" w:rsidRDefault="00190BD2" w:rsidP="006D0C33">
            <w:pPr>
              <w:jc w:val="center"/>
              <w:rPr>
                <w:sz w:val="18"/>
                <w:szCs w:val="18"/>
              </w:rPr>
            </w:pPr>
            <w:r w:rsidRPr="00A251BC">
              <w:rPr>
                <w:sz w:val="18"/>
                <w:szCs w:val="18"/>
              </w:rPr>
              <w:t>101,1</w:t>
            </w:r>
          </w:p>
          <w:p w:rsidR="00190BD2" w:rsidRPr="00A251BC" w:rsidRDefault="00190BD2" w:rsidP="006D0C33">
            <w:pPr>
              <w:jc w:val="center"/>
              <w:rPr>
                <w:spacing w:val="-20"/>
                <w:sz w:val="18"/>
                <w:szCs w:val="18"/>
              </w:rPr>
            </w:pP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A251BC" w:rsidTr="00190BD2">
        <w:tc>
          <w:tcPr>
            <w:tcW w:w="1046" w:type="pct"/>
            <w:vAlign w:val="bottom"/>
          </w:tcPr>
          <w:p w:rsidR="00190BD2" w:rsidRPr="00A251BC" w:rsidRDefault="00190BD2" w:rsidP="006D0C33">
            <w:pPr>
              <w:spacing w:line="240" w:lineRule="exact"/>
              <w:ind w:hanging="4"/>
              <w:rPr>
                <w:color w:val="000000"/>
                <w:spacing w:val="-20"/>
                <w:sz w:val="18"/>
                <w:szCs w:val="18"/>
              </w:rPr>
            </w:pPr>
            <w:r w:rsidRPr="00A251BC">
              <w:rPr>
                <w:color w:val="000000"/>
                <w:spacing w:val="-20"/>
                <w:sz w:val="18"/>
                <w:szCs w:val="18"/>
              </w:rPr>
              <w:t>П</w:t>
            </w:r>
            <w:r w:rsidRPr="00A251BC">
              <w:rPr>
                <w:spacing w:val="-20"/>
                <w:sz w:val="18"/>
                <w:szCs w:val="18"/>
              </w:rPr>
              <w:t>роцент объектов, используемы</w:t>
            </w:r>
            <w:r w:rsidRPr="00A251BC">
              <w:rPr>
                <w:spacing w:val="-20"/>
                <w:sz w:val="18"/>
                <w:szCs w:val="18"/>
              </w:rPr>
              <w:lastRenderedPageBreak/>
              <w:t>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75</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133,33</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4"/>
              <w:rPr>
                <w:spacing w:val="-20"/>
                <w:sz w:val="18"/>
                <w:szCs w:val="18"/>
              </w:rPr>
            </w:pPr>
            <w:r w:rsidRPr="00A251BC">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75</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133,33</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4"/>
              <w:rPr>
                <w:spacing w:val="-20"/>
                <w:sz w:val="18"/>
                <w:szCs w:val="18"/>
              </w:rPr>
            </w:pPr>
            <w:r w:rsidRPr="00A251BC">
              <w:rPr>
                <w:sz w:val="18"/>
                <w:szCs w:val="18"/>
              </w:rPr>
              <w:t>Итоговое значение (по подпрограмме)</w:t>
            </w:r>
          </w:p>
        </w:tc>
        <w:tc>
          <w:tcPr>
            <w:tcW w:w="315" w:type="pct"/>
          </w:tcPr>
          <w:p w:rsidR="00190BD2" w:rsidRPr="00A251BC" w:rsidRDefault="00190BD2" w:rsidP="006D0C33">
            <w:pPr>
              <w:jc w:val="center"/>
              <w:rPr>
                <w:spacing w:val="-20"/>
                <w:sz w:val="18"/>
                <w:szCs w:val="18"/>
              </w:rPr>
            </w:pPr>
            <w:r w:rsidRPr="00A251BC">
              <w:rPr>
                <w:spacing w:val="-20"/>
                <w:sz w:val="18"/>
                <w:szCs w:val="18"/>
              </w:rPr>
              <w:t> </w:t>
            </w:r>
          </w:p>
        </w:tc>
        <w:tc>
          <w:tcPr>
            <w:tcW w:w="329" w:type="pct"/>
          </w:tcPr>
          <w:p w:rsidR="00190BD2" w:rsidRPr="00A251BC" w:rsidRDefault="00190BD2" w:rsidP="006D0C33">
            <w:pPr>
              <w:jc w:val="center"/>
              <w:rPr>
                <w:spacing w:val="-20"/>
                <w:sz w:val="18"/>
                <w:szCs w:val="18"/>
              </w:rPr>
            </w:pPr>
            <w:r w:rsidRPr="00A251BC">
              <w:rPr>
                <w:spacing w:val="-20"/>
                <w:sz w:val="18"/>
                <w:szCs w:val="18"/>
              </w:rPr>
              <w:t>Х</w:t>
            </w:r>
          </w:p>
        </w:tc>
        <w:tc>
          <w:tcPr>
            <w:tcW w:w="263" w:type="pct"/>
          </w:tcPr>
          <w:p w:rsidR="00190BD2" w:rsidRPr="00A251BC" w:rsidRDefault="00190BD2" w:rsidP="006D0C33">
            <w:pPr>
              <w:jc w:val="center"/>
              <w:rPr>
                <w:spacing w:val="-20"/>
                <w:sz w:val="18"/>
                <w:szCs w:val="18"/>
              </w:rPr>
            </w:pPr>
            <w:r w:rsidRPr="00A251BC">
              <w:rPr>
                <w:spacing w:val="-20"/>
                <w:sz w:val="18"/>
                <w:szCs w:val="18"/>
              </w:rPr>
              <w:t>Х</w:t>
            </w:r>
          </w:p>
        </w:tc>
        <w:tc>
          <w:tcPr>
            <w:tcW w:w="476" w:type="pct"/>
          </w:tcPr>
          <w:p w:rsidR="00190BD2" w:rsidRPr="00A251BC" w:rsidRDefault="00190BD2" w:rsidP="006D0C33">
            <w:pPr>
              <w:jc w:val="center"/>
              <w:rPr>
                <w:spacing w:val="-20"/>
                <w:sz w:val="18"/>
                <w:szCs w:val="18"/>
              </w:rPr>
            </w:pPr>
            <w:r w:rsidRPr="00A251BC">
              <w:rPr>
                <w:spacing w:val="-20"/>
                <w:sz w:val="18"/>
                <w:szCs w:val="18"/>
              </w:rPr>
              <w:t>Х</w:t>
            </w:r>
          </w:p>
        </w:tc>
        <w:tc>
          <w:tcPr>
            <w:tcW w:w="479" w:type="pct"/>
          </w:tcPr>
          <w:p w:rsidR="00190BD2" w:rsidRPr="00A251BC" w:rsidRDefault="00190BD2" w:rsidP="006D0C33">
            <w:pPr>
              <w:jc w:val="center"/>
              <w:rPr>
                <w:spacing w:val="-20"/>
                <w:sz w:val="18"/>
                <w:szCs w:val="18"/>
              </w:rPr>
            </w:pPr>
            <w:r w:rsidRPr="00A251BC">
              <w:rPr>
                <w:spacing w:val="-20"/>
                <w:sz w:val="18"/>
                <w:szCs w:val="18"/>
              </w:rPr>
              <w:t>Х</w:t>
            </w:r>
          </w:p>
        </w:tc>
        <w:tc>
          <w:tcPr>
            <w:tcW w:w="273" w:type="pct"/>
          </w:tcPr>
          <w:p w:rsidR="00190BD2" w:rsidRPr="00A251BC" w:rsidRDefault="00190BD2" w:rsidP="006D0C33">
            <w:pPr>
              <w:jc w:val="center"/>
              <w:rPr>
                <w:spacing w:val="-20"/>
                <w:sz w:val="18"/>
                <w:szCs w:val="18"/>
              </w:rPr>
            </w:pPr>
            <w:r w:rsidRPr="00A251BC">
              <w:rPr>
                <w:spacing w:val="-20"/>
                <w:sz w:val="18"/>
                <w:szCs w:val="18"/>
              </w:rPr>
              <w:t>88,0</w:t>
            </w:r>
          </w:p>
        </w:tc>
        <w:tc>
          <w:tcPr>
            <w:tcW w:w="455" w:type="pct"/>
            <w:vAlign w:val="center"/>
          </w:tcPr>
          <w:p w:rsidR="00190BD2" w:rsidRPr="00A251BC" w:rsidRDefault="00190BD2" w:rsidP="006D0C33">
            <w:pPr>
              <w:ind w:hanging="19"/>
              <w:jc w:val="center"/>
              <w:rPr>
                <w:sz w:val="18"/>
                <w:szCs w:val="18"/>
              </w:rPr>
            </w:pPr>
            <w:r w:rsidRPr="00A251BC">
              <w:rPr>
                <w:spacing w:val="-20"/>
                <w:sz w:val="18"/>
                <w:szCs w:val="18"/>
              </w:rPr>
              <w:t>Х</w:t>
            </w:r>
          </w:p>
        </w:tc>
        <w:tc>
          <w:tcPr>
            <w:tcW w:w="455" w:type="pct"/>
            <w:vAlign w:val="center"/>
          </w:tcPr>
          <w:p w:rsidR="00190BD2" w:rsidRPr="00A251BC" w:rsidRDefault="00190BD2" w:rsidP="006D0C33">
            <w:pPr>
              <w:ind w:hanging="19"/>
              <w:jc w:val="center"/>
              <w:rPr>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X</w:t>
            </w:r>
          </w:p>
        </w:tc>
        <w:tc>
          <w:tcPr>
            <w:tcW w:w="455" w:type="pct"/>
            <w:vAlign w:val="center"/>
          </w:tcPr>
          <w:p w:rsidR="00190BD2" w:rsidRPr="00A251BC" w:rsidRDefault="00190BD2" w:rsidP="006D0C33">
            <w:pPr>
              <w:jc w:val="center"/>
              <w:rPr>
                <w:sz w:val="18"/>
                <w:szCs w:val="18"/>
              </w:rPr>
            </w:pPr>
            <w:r w:rsidRPr="00A251BC">
              <w:rPr>
                <w:sz w:val="18"/>
                <w:szCs w:val="18"/>
              </w:rPr>
              <w:t>133,33</w:t>
            </w:r>
          </w:p>
        </w:tc>
      </w:tr>
    </w:tbl>
    <w:p w:rsidR="00190BD2" w:rsidRPr="003154BC" w:rsidRDefault="00190BD2" w:rsidP="00190BD2"/>
    <w:p w:rsidR="00190BD2" w:rsidRDefault="00190BD2" w:rsidP="00190BD2"/>
    <w:p w:rsidR="00190BD2" w:rsidRDefault="00190BD2" w:rsidP="00190BD2"/>
    <w:p w:rsidR="00190BD2" w:rsidRDefault="00190BD2" w:rsidP="00190BD2"/>
    <w:p w:rsidR="00190BD2" w:rsidRDefault="00190BD2" w:rsidP="00190BD2"/>
    <w:p w:rsidR="00190BD2" w:rsidRDefault="00190BD2" w:rsidP="00190BD2"/>
    <w:p w:rsidR="00190BD2" w:rsidRDefault="00190BD2" w:rsidP="00190BD2"/>
    <w:p w:rsidR="00190BD2" w:rsidRDefault="00190BD2" w:rsidP="00190BD2"/>
    <w:p w:rsidR="00190BD2" w:rsidRDefault="00190BD2" w:rsidP="00190BD2"/>
    <w:p w:rsidR="00190BD2" w:rsidRDefault="00190BD2" w:rsidP="00190BD2"/>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3154BC" w:rsidRDefault="00190BD2" w:rsidP="00190BD2">
      <w:pPr>
        <w:jc w:val="right"/>
        <w:rPr>
          <w:i/>
        </w:rPr>
      </w:pPr>
      <w:r w:rsidRPr="00190BD2">
        <w:rPr>
          <w:i/>
          <w:sz w:val="20"/>
          <w:szCs w:val="20"/>
        </w:rPr>
        <w:t>2015</w:t>
      </w:r>
      <w:r>
        <w:rPr>
          <w:i/>
        </w:rPr>
        <w:t xml:space="preserve"> год</w:t>
      </w:r>
    </w:p>
    <w:p w:rsidR="00190BD2" w:rsidRDefault="00190BD2" w:rsidP="00190BD2"/>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5"/>
        <w:gridCol w:w="561"/>
        <w:gridCol w:w="550"/>
        <w:gridCol w:w="126"/>
        <w:gridCol w:w="491"/>
        <w:gridCol w:w="129"/>
        <w:gridCol w:w="908"/>
        <w:gridCol w:w="126"/>
        <w:gridCol w:w="837"/>
        <w:gridCol w:w="145"/>
        <w:gridCol w:w="764"/>
        <w:gridCol w:w="127"/>
        <w:gridCol w:w="817"/>
        <w:gridCol w:w="131"/>
        <w:gridCol w:w="923"/>
        <w:gridCol w:w="131"/>
        <w:gridCol w:w="907"/>
        <w:gridCol w:w="128"/>
        <w:gridCol w:w="845"/>
      </w:tblGrid>
      <w:tr w:rsidR="00190BD2" w:rsidRPr="00190BD2" w:rsidTr="00190BD2">
        <w:tc>
          <w:tcPr>
            <w:tcW w:w="1046"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5"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2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63" w:type="pct"/>
            <w:gridSpan w:val="2"/>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476" w:type="pct"/>
            <w:gridSpan w:val="2"/>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034" type="#_x0000_t75" style="width:58.55pt;height:26.1pt" o:ole="">
                  <v:imagedata r:id="rId11" o:title=""/>
                </v:shape>
                <o:OLEObject Type="Embed" ProgID="Equation.3" ShapeID="_x0000_i1034" DrawAspect="Content" ObjectID="_1832409257" r:id="rId27"/>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035" type="#_x0000_t75" style="width:69.65pt;height:25.3pt" o:ole="">
                  <v:imagedata r:id="rId13" o:title=""/>
                </v:shape>
                <o:OLEObject Type="Embed" ProgID="Equation.3" ShapeID="_x0000_i1035" DrawAspect="Content" ObjectID="_1832409258" r:id="rId28"/>
              </w:object>
            </w:r>
          </w:p>
        </w:tc>
        <w:tc>
          <w:tcPr>
            <w:tcW w:w="479" w:type="pct"/>
            <w:gridSpan w:val="2"/>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036" type="#_x0000_t75" style="width:54.6pt;height:33.25pt" o:ole="">
                  <v:imagedata r:id="rId15" o:title=""/>
                </v:shape>
                <o:OLEObject Type="Embed" ProgID="Equation.3" ShapeID="_x0000_i1036" DrawAspect="Content" ObjectID="_1832409259" r:id="rId29"/>
              </w:object>
            </w:r>
          </w:p>
        </w:tc>
        <w:tc>
          <w:tcPr>
            <w:tcW w:w="273" w:type="pct"/>
            <w:gridSpan w:val="2"/>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55" w:type="pct"/>
            <w:gridSpan w:val="2"/>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037" type="#_x0000_t75" style="width:14.25pt;height:19pt" o:ole="">
                  <v:imagedata r:id="rId17" o:title=""/>
                </v:shape>
                <o:OLEObject Type="Embed" ProgID="Equation.3" ShapeID="_x0000_i1037" DrawAspect="Content" ObjectID="_1832409260" r:id="rId30"/>
              </w:object>
            </w:r>
            <w:r w:rsidRPr="00190BD2">
              <w:rPr>
                <w:rFonts w:eastAsia="Batang"/>
                <w:position w:val="-24"/>
                <w:sz w:val="18"/>
                <w:szCs w:val="18"/>
                <w:lang w:eastAsia="ko-KR"/>
              </w:rPr>
              <w:object w:dxaOrig="499" w:dyaOrig="620">
                <v:shape id="_x0000_i1038" type="#_x0000_t75" style="width:21.35pt;height:30.85pt" o:ole="">
                  <v:imagedata r:id="rId19" o:title=""/>
                </v:shape>
                <o:OLEObject Type="Embed" ProgID="Equation.3" ShapeID="_x0000_i1038" DrawAspect="Content" ObjectID="_1832409261" r:id="rId31"/>
              </w:object>
            </w:r>
          </w:p>
        </w:tc>
        <w:tc>
          <w:tcPr>
            <w:tcW w:w="455" w:type="pct"/>
            <w:gridSpan w:val="2"/>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039" type="#_x0000_t75" style="width:67.25pt;height:22.15pt" o:ole="">
                  <v:imagedata r:id="rId21" o:title=""/>
                </v:shape>
                <o:OLEObject Type="Embed" ProgID="Equation.3" ShapeID="_x0000_i1039" DrawAspect="Content" ObjectID="_1832409262" r:id="rId32"/>
              </w:object>
            </w:r>
          </w:p>
          <w:p w:rsidR="00190BD2" w:rsidRPr="00190BD2" w:rsidRDefault="00190BD2" w:rsidP="006D0C33">
            <w:pPr>
              <w:spacing w:line="216" w:lineRule="auto"/>
              <w:rPr>
                <w:sz w:val="18"/>
                <w:szCs w:val="18"/>
              </w:rPr>
            </w:pPr>
          </w:p>
        </w:tc>
        <w:tc>
          <w:tcPr>
            <w:tcW w:w="455" w:type="pct"/>
            <w:gridSpan w:val="2"/>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040" type="#_x0000_t75" style="width:65.65pt;height:22.95pt" o:ole="">
                  <v:imagedata r:id="rId23" o:title=""/>
                </v:shape>
                <o:OLEObject Type="Embed" ProgID="Equation.3" ShapeID="_x0000_i1040" DrawAspect="Content" ObjectID="_1832409263" r:id="rId33"/>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54" w:type="pct"/>
            <w:gridSpan w:val="2"/>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041" type="#_x0000_t75" style="width:60.9pt;height:26.1pt" o:ole="">
                  <v:imagedata r:id="rId25" o:title=""/>
                </v:shape>
                <o:OLEObject Type="Embed" ProgID="Equation.3" ShapeID="_x0000_i1041" DrawAspect="Content" ObjectID="_1832409264" r:id="rId34"/>
              </w:object>
            </w:r>
          </w:p>
        </w:tc>
      </w:tr>
      <w:tr w:rsidR="00190BD2" w:rsidRPr="00190BD2" w:rsidTr="00190BD2">
        <w:trPr>
          <w:tblHeader/>
        </w:trPr>
        <w:tc>
          <w:tcPr>
            <w:tcW w:w="1046" w:type="pct"/>
          </w:tcPr>
          <w:p w:rsidR="00190BD2" w:rsidRPr="00190BD2" w:rsidRDefault="00190BD2" w:rsidP="006D0C33">
            <w:pPr>
              <w:ind w:firstLine="34"/>
              <w:jc w:val="center"/>
              <w:rPr>
                <w:sz w:val="18"/>
                <w:szCs w:val="18"/>
              </w:rPr>
            </w:pPr>
            <w:r w:rsidRPr="00190BD2">
              <w:rPr>
                <w:sz w:val="18"/>
                <w:szCs w:val="18"/>
              </w:rPr>
              <w:t>1</w:t>
            </w:r>
          </w:p>
        </w:tc>
        <w:tc>
          <w:tcPr>
            <w:tcW w:w="315" w:type="pct"/>
          </w:tcPr>
          <w:p w:rsidR="00190BD2" w:rsidRPr="00190BD2" w:rsidRDefault="00190BD2" w:rsidP="006D0C33">
            <w:pPr>
              <w:jc w:val="center"/>
              <w:rPr>
                <w:sz w:val="18"/>
                <w:szCs w:val="18"/>
              </w:rPr>
            </w:pPr>
            <w:r w:rsidRPr="00190BD2">
              <w:rPr>
                <w:sz w:val="18"/>
                <w:szCs w:val="18"/>
              </w:rPr>
              <w:t>2</w:t>
            </w:r>
          </w:p>
        </w:tc>
        <w:tc>
          <w:tcPr>
            <w:tcW w:w="329" w:type="pct"/>
          </w:tcPr>
          <w:p w:rsidR="00190BD2" w:rsidRPr="00190BD2" w:rsidRDefault="00190BD2" w:rsidP="006D0C33">
            <w:pPr>
              <w:ind w:firstLine="34"/>
              <w:jc w:val="center"/>
              <w:rPr>
                <w:sz w:val="18"/>
                <w:szCs w:val="18"/>
              </w:rPr>
            </w:pPr>
            <w:r w:rsidRPr="00190BD2">
              <w:rPr>
                <w:sz w:val="18"/>
                <w:szCs w:val="18"/>
              </w:rPr>
              <w:t>3</w:t>
            </w:r>
          </w:p>
        </w:tc>
        <w:tc>
          <w:tcPr>
            <w:tcW w:w="263" w:type="pct"/>
            <w:gridSpan w:val="2"/>
          </w:tcPr>
          <w:p w:rsidR="00190BD2" w:rsidRPr="00190BD2" w:rsidRDefault="00190BD2" w:rsidP="006D0C33">
            <w:pPr>
              <w:jc w:val="center"/>
              <w:rPr>
                <w:sz w:val="18"/>
                <w:szCs w:val="18"/>
              </w:rPr>
            </w:pPr>
            <w:r w:rsidRPr="00190BD2">
              <w:rPr>
                <w:sz w:val="18"/>
                <w:szCs w:val="18"/>
              </w:rPr>
              <w:t>4</w:t>
            </w:r>
          </w:p>
        </w:tc>
        <w:tc>
          <w:tcPr>
            <w:tcW w:w="476" w:type="pct"/>
            <w:gridSpan w:val="2"/>
          </w:tcPr>
          <w:p w:rsidR="00190BD2" w:rsidRPr="00190BD2" w:rsidRDefault="00190BD2" w:rsidP="006D0C33">
            <w:pPr>
              <w:ind w:firstLine="34"/>
              <w:jc w:val="center"/>
              <w:rPr>
                <w:sz w:val="18"/>
                <w:szCs w:val="18"/>
              </w:rPr>
            </w:pPr>
            <w:r w:rsidRPr="00190BD2">
              <w:rPr>
                <w:sz w:val="18"/>
                <w:szCs w:val="18"/>
              </w:rPr>
              <w:t>5</w:t>
            </w:r>
          </w:p>
        </w:tc>
        <w:tc>
          <w:tcPr>
            <w:tcW w:w="479" w:type="pct"/>
            <w:gridSpan w:val="2"/>
          </w:tcPr>
          <w:p w:rsidR="00190BD2" w:rsidRPr="00190BD2" w:rsidRDefault="00190BD2" w:rsidP="006D0C33">
            <w:pPr>
              <w:ind w:firstLine="108"/>
              <w:jc w:val="center"/>
              <w:rPr>
                <w:sz w:val="18"/>
                <w:szCs w:val="18"/>
              </w:rPr>
            </w:pPr>
            <w:r w:rsidRPr="00190BD2">
              <w:rPr>
                <w:sz w:val="18"/>
                <w:szCs w:val="18"/>
              </w:rPr>
              <w:t>6</w:t>
            </w:r>
          </w:p>
        </w:tc>
        <w:tc>
          <w:tcPr>
            <w:tcW w:w="273" w:type="pct"/>
            <w:gridSpan w:val="2"/>
          </w:tcPr>
          <w:p w:rsidR="00190BD2" w:rsidRPr="00190BD2" w:rsidRDefault="00190BD2" w:rsidP="006D0C33">
            <w:pPr>
              <w:jc w:val="center"/>
              <w:rPr>
                <w:sz w:val="18"/>
                <w:szCs w:val="18"/>
              </w:rPr>
            </w:pPr>
            <w:r w:rsidRPr="00190BD2">
              <w:rPr>
                <w:sz w:val="18"/>
                <w:szCs w:val="18"/>
              </w:rPr>
              <w:t>7</w:t>
            </w:r>
          </w:p>
        </w:tc>
        <w:tc>
          <w:tcPr>
            <w:tcW w:w="455" w:type="pct"/>
            <w:gridSpan w:val="2"/>
          </w:tcPr>
          <w:p w:rsidR="00190BD2" w:rsidRPr="00190BD2" w:rsidRDefault="00190BD2" w:rsidP="006D0C33">
            <w:pPr>
              <w:jc w:val="center"/>
              <w:rPr>
                <w:sz w:val="18"/>
                <w:szCs w:val="18"/>
              </w:rPr>
            </w:pPr>
            <w:r w:rsidRPr="00190BD2">
              <w:rPr>
                <w:sz w:val="18"/>
                <w:szCs w:val="18"/>
              </w:rPr>
              <w:t>8</w:t>
            </w:r>
          </w:p>
        </w:tc>
        <w:tc>
          <w:tcPr>
            <w:tcW w:w="455" w:type="pct"/>
            <w:gridSpan w:val="2"/>
          </w:tcPr>
          <w:p w:rsidR="00190BD2" w:rsidRPr="00190BD2" w:rsidRDefault="00190BD2" w:rsidP="006D0C33">
            <w:pPr>
              <w:jc w:val="center"/>
              <w:rPr>
                <w:sz w:val="18"/>
                <w:szCs w:val="18"/>
              </w:rPr>
            </w:pPr>
            <w:r w:rsidRPr="00190BD2">
              <w:rPr>
                <w:sz w:val="18"/>
                <w:szCs w:val="18"/>
              </w:rPr>
              <w:t>9</w:t>
            </w:r>
          </w:p>
        </w:tc>
        <w:tc>
          <w:tcPr>
            <w:tcW w:w="455" w:type="pct"/>
            <w:gridSpan w:val="2"/>
          </w:tcPr>
          <w:p w:rsidR="00190BD2" w:rsidRPr="00190BD2" w:rsidRDefault="00190BD2" w:rsidP="006D0C33">
            <w:pPr>
              <w:jc w:val="center"/>
              <w:rPr>
                <w:sz w:val="18"/>
                <w:szCs w:val="18"/>
              </w:rPr>
            </w:pPr>
            <w:r w:rsidRPr="00190BD2">
              <w:rPr>
                <w:sz w:val="18"/>
                <w:szCs w:val="18"/>
              </w:rPr>
              <w:t>10</w:t>
            </w:r>
          </w:p>
        </w:tc>
        <w:tc>
          <w:tcPr>
            <w:tcW w:w="454" w:type="pct"/>
            <w:gridSpan w:val="2"/>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9"/>
          </w:tcPr>
          <w:p w:rsidR="00190BD2" w:rsidRPr="00190BD2" w:rsidRDefault="00190BD2" w:rsidP="006D0C33">
            <w:pPr>
              <w:ind w:firstLine="142"/>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 xml:space="preserve">тепловой энергии </w:t>
            </w:r>
            <w:r w:rsidRPr="00190BD2">
              <w:rPr>
                <w:spacing w:val="-20"/>
                <w:sz w:val="18"/>
                <w:szCs w:val="18"/>
              </w:rPr>
              <w:lastRenderedPageBreak/>
              <w:t>(далее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190BD2" w:rsidRDefault="00190BD2" w:rsidP="006D0C33">
            <w:pPr>
              <w:spacing w:line="240" w:lineRule="exact"/>
              <w:rPr>
                <w:color w:val="000000"/>
                <w:spacing w:val="-20"/>
                <w:sz w:val="18"/>
                <w:szCs w:val="18"/>
              </w:rPr>
            </w:pPr>
          </w:p>
          <w:p w:rsidR="00190BD2" w:rsidRPr="00190BD2" w:rsidRDefault="00190BD2" w:rsidP="006D0C33">
            <w:pPr>
              <w:spacing w:line="240" w:lineRule="exact"/>
              <w:ind w:hanging="6"/>
              <w:rPr>
                <w:color w:val="000000"/>
                <w:spacing w:val="-20"/>
                <w:sz w:val="18"/>
                <w:szCs w:val="18"/>
              </w:rPr>
            </w:pP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газа потребляемого БУ, расчеты за которую осуществляются с использованием </w:t>
            </w:r>
            <w:r w:rsidRPr="00190BD2">
              <w:rPr>
                <w:color w:val="000000"/>
                <w:spacing w:val="-20"/>
                <w:sz w:val="18"/>
                <w:szCs w:val="18"/>
              </w:rPr>
              <w:lastRenderedPageBreak/>
              <w:t>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48,11</w:t>
            </w:r>
          </w:p>
        </w:tc>
        <w:tc>
          <w:tcPr>
            <w:tcW w:w="263" w:type="pct"/>
            <w:gridSpan w:val="2"/>
            <w:vAlign w:val="center"/>
          </w:tcPr>
          <w:p w:rsidR="00190BD2" w:rsidRPr="00190BD2" w:rsidRDefault="00190BD2" w:rsidP="006D0C33">
            <w:pPr>
              <w:jc w:val="center"/>
              <w:rPr>
                <w:sz w:val="18"/>
                <w:szCs w:val="18"/>
              </w:rPr>
            </w:pPr>
            <w:r w:rsidRPr="00190BD2">
              <w:rPr>
                <w:sz w:val="18"/>
                <w:szCs w:val="18"/>
              </w:rPr>
              <w:t>46,7</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103,0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gridSpan w:val="2"/>
            <w:vAlign w:val="center"/>
          </w:tcPr>
          <w:p w:rsidR="00190BD2" w:rsidRPr="00190BD2" w:rsidRDefault="00190BD2" w:rsidP="006D0C33">
            <w:pPr>
              <w:jc w:val="center"/>
              <w:rPr>
                <w:sz w:val="18"/>
                <w:szCs w:val="18"/>
              </w:rPr>
            </w:pPr>
          </w:p>
        </w:tc>
        <w:tc>
          <w:tcPr>
            <w:tcW w:w="476" w:type="pct"/>
            <w:gridSpan w:val="2"/>
            <w:vAlign w:val="center"/>
          </w:tcPr>
          <w:p w:rsidR="00190BD2" w:rsidRPr="00190BD2" w:rsidRDefault="00190BD2" w:rsidP="006D0C33">
            <w:pPr>
              <w:jc w:val="center"/>
              <w:rPr>
                <w:sz w:val="18"/>
                <w:szCs w:val="18"/>
              </w:rPr>
            </w:pPr>
          </w:p>
        </w:tc>
        <w:tc>
          <w:tcPr>
            <w:tcW w:w="479" w:type="pct"/>
            <w:gridSpan w:val="2"/>
            <w:vAlign w:val="center"/>
          </w:tcPr>
          <w:p w:rsidR="00190BD2" w:rsidRPr="00190BD2" w:rsidRDefault="00190BD2" w:rsidP="006D0C33">
            <w:pPr>
              <w:jc w:val="center"/>
              <w:rPr>
                <w:sz w:val="18"/>
                <w:szCs w:val="18"/>
              </w:rPr>
            </w:pPr>
          </w:p>
        </w:tc>
        <w:tc>
          <w:tcPr>
            <w:tcW w:w="273" w:type="pct"/>
            <w:gridSpan w:val="2"/>
            <w:vAlign w:val="center"/>
          </w:tcPr>
          <w:p w:rsidR="00190BD2" w:rsidRPr="00190BD2" w:rsidRDefault="00190BD2" w:rsidP="006D0C33">
            <w:pPr>
              <w:jc w:val="center"/>
              <w:rPr>
                <w:sz w:val="18"/>
                <w:szCs w:val="18"/>
              </w:rPr>
            </w:pPr>
          </w:p>
        </w:tc>
        <w:tc>
          <w:tcPr>
            <w:tcW w:w="455" w:type="pct"/>
            <w:gridSpan w:val="2"/>
            <w:vAlign w:val="center"/>
          </w:tcPr>
          <w:p w:rsidR="00190BD2" w:rsidRPr="00190BD2" w:rsidRDefault="00190BD2" w:rsidP="006D0C33">
            <w:pPr>
              <w:jc w:val="center"/>
              <w:rPr>
                <w:sz w:val="18"/>
                <w:szCs w:val="18"/>
              </w:rPr>
            </w:pPr>
          </w:p>
        </w:tc>
        <w:tc>
          <w:tcPr>
            <w:tcW w:w="455" w:type="pct"/>
            <w:gridSpan w:val="2"/>
            <w:vAlign w:val="center"/>
          </w:tcPr>
          <w:p w:rsidR="00190BD2" w:rsidRPr="00190BD2" w:rsidRDefault="00190BD2" w:rsidP="006D0C33">
            <w:pPr>
              <w:jc w:val="center"/>
              <w:rPr>
                <w:sz w:val="18"/>
                <w:szCs w:val="18"/>
              </w:rPr>
            </w:pPr>
          </w:p>
        </w:tc>
        <w:tc>
          <w:tcPr>
            <w:tcW w:w="455" w:type="pct"/>
            <w:gridSpan w:val="2"/>
            <w:vAlign w:val="center"/>
          </w:tcPr>
          <w:p w:rsidR="00190BD2" w:rsidRPr="00190BD2" w:rsidRDefault="00190BD2" w:rsidP="006D0C33">
            <w:pPr>
              <w:jc w:val="center"/>
              <w:rPr>
                <w:sz w:val="18"/>
                <w:szCs w:val="18"/>
              </w:rPr>
            </w:pPr>
          </w:p>
        </w:tc>
        <w:tc>
          <w:tcPr>
            <w:tcW w:w="454" w:type="pct"/>
            <w:gridSpan w:val="2"/>
            <w:vAlign w:val="center"/>
          </w:tcPr>
          <w:p w:rsidR="00190BD2" w:rsidRPr="00190BD2" w:rsidRDefault="00190BD2" w:rsidP="006D0C33">
            <w:pPr>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w:t>
            </w:r>
            <w:r w:rsidRPr="00190BD2">
              <w:rPr>
                <w:spacing w:val="-20"/>
                <w:sz w:val="18"/>
                <w:szCs w:val="18"/>
              </w:rPr>
              <w:lastRenderedPageBreak/>
              <w:t>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lastRenderedPageBreak/>
              <w:t>0,79</w:t>
            </w:r>
          </w:p>
        </w:tc>
        <w:tc>
          <w:tcPr>
            <w:tcW w:w="263" w:type="pct"/>
            <w:gridSpan w:val="2"/>
            <w:vAlign w:val="center"/>
          </w:tcPr>
          <w:p w:rsidR="00190BD2" w:rsidRPr="00190BD2" w:rsidRDefault="00190BD2" w:rsidP="006D0C33">
            <w:pPr>
              <w:jc w:val="center"/>
              <w:rPr>
                <w:sz w:val="18"/>
                <w:szCs w:val="18"/>
              </w:rPr>
            </w:pPr>
            <w:r w:rsidRPr="00190BD2">
              <w:rPr>
                <w:sz w:val="18"/>
                <w:szCs w:val="18"/>
              </w:rPr>
              <w:t>0,76</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103,9</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rPr>
                <w:spacing w:val="-20"/>
                <w:sz w:val="18"/>
                <w:szCs w:val="18"/>
              </w:rPr>
            </w:pPr>
            <w:r w:rsidRPr="00190BD2">
              <w:rPr>
                <w:spacing w:val="-20"/>
                <w:sz w:val="18"/>
                <w:szCs w:val="18"/>
              </w:rPr>
              <w:lastRenderedPageBreak/>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63,4</w:t>
            </w:r>
          </w:p>
        </w:tc>
        <w:tc>
          <w:tcPr>
            <w:tcW w:w="263" w:type="pct"/>
            <w:gridSpan w:val="2"/>
            <w:vAlign w:val="center"/>
          </w:tcPr>
          <w:p w:rsidR="00190BD2" w:rsidRPr="00190BD2" w:rsidRDefault="00190BD2" w:rsidP="006D0C33">
            <w:pPr>
              <w:jc w:val="center"/>
              <w:rPr>
                <w:sz w:val="18"/>
                <w:szCs w:val="18"/>
              </w:rPr>
            </w:pPr>
            <w:r w:rsidRPr="00190BD2">
              <w:rPr>
                <w:sz w:val="18"/>
                <w:szCs w:val="18"/>
              </w:rPr>
              <w:t>61,5</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103,1</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w:t>
            </w:r>
            <w:r w:rsidRPr="00190BD2">
              <w:rPr>
                <w:spacing w:val="-20"/>
                <w:sz w:val="18"/>
                <w:szCs w:val="18"/>
              </w:rPr>
              <w:lastRenderedPageBreak/>
              <w:t>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lastRenderedPageBreak/>
              <w:t>Итоговое значение (по программе)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z w:val="18"/>
                <w:szCs w:val="18"/>
              </w:rPr>
            </w:pPr>
            <w:r w:rsidRPr="00190BD2">
              <w:rPr>
                <w:sz w:val="18"/>
                <w:szCs w:val="18"/>
              </w:rPr>
              <w:t>Х</w:t>
            </w:r>
          </w:p>
        </w:tc>
        <w:tc>
          <w:tcPr>
            <w:tcW w:w="263" w:type="pct"/>
            <w:gridSpan w:val="2"/>
            <w:vAlign w:val="center"/>
          </w:tcPr>
          <w:p w:rsidR="00190BD2" w:rsidRPr="00190BD2" w:rsidRDefault="00190BD2" w:rsidP="006D0C33">
            <w:pPr>
              <w:jc w:val="center"/>
              <w:rPr>
                <w:sz w:val="18"/>
                <w:szCs w:val="18"/>
              </w:rPr>
            </w:pPr>
            <w:r w:rsidRPr="00190BD2">
              <w:rPr>
                <w:sz w:val="18"/>
                <w:szCs w:val="18"/>
              </w:rPr>
              <w:t>Х</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tcPr>
          <w:p w:rsidR="00190BD2" w:rsidRPr="00190BD2" w:rsidRDefault="00190BD2" w:rsidP="006D0C33">
            <w:pPr>
              <w:jc w:val="center"/>
              <w:rPr>
                <w:spacing w:val="-20"/>
                <w:sz w:val="18"/>
                <w:szCs w:val="18"/>
              </w:rPr>
            </w:pPr>
            <w:r w:rsidRPr="00190BD2">
              <w:rPr>
                <w:spacing w:val="-20"/>
                <w:sz w:val="18"/>
                <w:szCs w:val="18"/>
              </w:rPr>
              <w:t>0,0</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4" w:type="pct"/>
            <w:gridSpan w:val="2"/>
            <w:vAlign w:val="center"/>
          </w:tcPr>
          <w:p w:rsidR="00190BD2" w:rsidRPr="00190BD2" w:rsidRDefault="00190BD2" w:rsidP="006D0C33">
            <w:pPr>
              <w:jc w:val="center"/>
              <w:rPr>
                <w:sz w:val="18"/>
                <w:szCs w:val="18"/>
              </w:rPr>
            </w:pPr>
            <w:r w:rsidRPr="00190BD2">
              <w:rPr>
                <w:sz w:val="18"/>
                <w:szCs w:val="18"/>
              </w:rPr>
              <w:t>101,0</w:t>
            </w:r>
          </w:p>
        </w:tc>
      </w:tr>
      <w:tr w:rsidR="00190BD2" w:rsidRPr="00190BD2" w:rsidTr="00190BD2">
        <w:tc>
          <w:tcPr>
            <w:tcW w:w="5000" w:type="pct"/>
            <w:gridSpan w:val="19"/>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организациях,расположенных на территории  Богородского сельсовета Мокшанского района Пензенской области»</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gridSpan w:val="2"/>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w:t>
            </w:r>
            <w:r w:rsidRPr="00190BD2">
              <w:rPr>
                <w:color w:val="000000"/>
                <w:spacing w:val="-20"/>
                <w:sz w:val="18"/>
                <w:szCs w:val="18"/>
              </w:rPr>
              <w:lastRenderedPageBreak/>
              <w:t>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gridSpan w:val="2"/>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gridSpan w:val="2"/>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w:t>
            </w:r>
            <w:r w:rsidRPr="00190BD2">
              <w:rPr>
                <w:color w:val="000000"/>
                <w:spacing w:val="-20"/>
                <w:sz w:val="18"/>
                <w:szCs w:val="18"/>
              </w:rPr>
              <w:lastRenderedPageBreak/>
              <w:t>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gridSpan w:val="2"/>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gridSpan w:val="2"/>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100,0</w:t>
            </w:r>
          </w:p>
        </w:tc>
        <w:tc>
          <w:tcPr>
            <w:tcW w:w="454"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48,11</w:t>
            </w:r>
          </w:p>
        </w:tc>
        <w:tc>
          <w:tcPr>
            <w:tcW w:w="263" w:type="pct"/>
            <w:gridSpan w:val="2"/>
            <w:vAlign w:val="center"/>
          </w:tcPr>
          <w:p w:rsidR="00190BD2" w:rsidRPr="00190BD2" w:rsidRDefault="00190BD2" w:rsidP="006D0C33">
            <w:pPr>
              <w:jc w:val="center"/>
              <w:rPr>
                <w:sz w:val="18"/>
                <w:szCs w:val="18"/>
              </w:rPr>
            </w:pPr>
            <w:r w:rsidRPr="00190BD2">
              <w:rPr>
                <w:sz w:val="18"/>
                <w:szCs w:val="18"/>
              </w:rPr>
              <w:t>46,7</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103,02</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gridSpan w:val="2"/>
            <w:vAlign w:val="center"/>
          </w:tcPr>
          <w:p w:rsidR="00190BD2" w:rsidRPr="00190BD2" w:rsidRDefault="00190BD2" w:rsidP="006D0C33">
            <w:pPr>
              <w:jc w:val="center"/>
              <w:rPr>
                <w:sz w:val="18"/>
                <w:szCs w:val="18"/>
              </w:rPr>
            </w:pPr>
          </w:p>
        </w:tc>
        <w:tc>
          <w:tcPr>
            <w:tcW w:w="476" w:type="pct"/>
            <w:gridSpan w:val="2"/>
            <w:vAlign w:val="center"/>
          </w:tcPr>
          <w:p w:rsidR="00190BD2" w:rsidRPr="00190BD2" w:rsidRDefault="00190BD2" w:rsidP="006D0C33">
            <w:pPr>
              <w:jc w:val="center"/>
              <w:rPr>
                <w:sz w:val="18"/>
                <w:szCs w:val="18"/>
              </w:rPr>
            </w:pPr>
          </w:p>
        </w:tc>
        <w:tc>
          <w:tcPr>
            <w:tcW w:w="479" w:type="pct"/>
            <w:gridSpan w:val="2"/>
            <w:vAlign w:val="center"/>
          </w:tcPr>
          <w:p w:rsidR="00190BD2" w:rsidRPr="00190BD2" w:rsidRDefault="00190BD2" w:rsidP="006D0C33">
            <w:pPr>
              <w:jc w:val="center"/>
              <w:rPr>
                <w:sz w:val="18"/>
                <w:szCs w:val="18"/>
              </w:rPr>
            </w:pPr>
          </w:p>
        </w:tc>
        <w:tc>
          <w:tcPr>
            <w:tcW w:w="273" w:type="pct"/>
            <w:gridSpan w:val="2"/>
            <w:vAlign w:val="center"/>
          </w:tcPr>
          <w:p w:rsidR="00190BD2" w:rsidRPr="00190BD2" w:rsidRDefault="00190BD2" w:rsidP="006D0C33">
            <w:pPr>
              <w:jc w:val="center"/>
              <w:rPr>
                <w:sz w:val="18"/>
                <w:szCs w:val="18"/>
              </w:rPr>
            </w:pPr>
          </w:p>
        </w:tc>
        <w:tc>
          <w:tcPr>
            <w:tcW w:w="455" w:type="pct"/>
            <w:gridSpan w:val="2"/>
            <w:vAlign w:val="center"/>
          </w:tcPr>
          <w:p w:rsidR="00190BD2" w:rsidRPr="00190BD2" w:rsidRDefault="00190BD2" w:rsidP="006D0C33">
            <w:pPr>
              <w:jc w:val="center"/>
              <w:rPr>
                <w:sz w:val="18"/>
                <w:szCs w:val="18"/>
              </w:rPr>
            </w:pPr>
          </w:p>
        </w:tc>
        <w:tc>
          <w:tcPr>
            <w:tcW w:w="455" w:type="pct"/>
            <w:gridSpan w:val="2"/>
            <w:vAlign w:val="center"/>
          </w:tcPr>
          <w:p w:rsidR="00190BD2" w:rsidRPr="00190BD2" w:rsidRDefault="00190BD2" w:rsidP="006D0C33">
            <w:pPr>
              <w:jc w:val="center"/>
              <w:rPr>
                <w:sz w:val="18"/>
                <w:szCs w:val="18"/>
              </w:rPr>
            </w:pPr>
          </w:p>
        </w:tc>
        <w:tc>
          <w:tcPr>
            <w:tcW w:w="455" w:type="pct"/>
            <w:gridSpan w:val="2"/>
            <w:vAlign w:val="center"/>
          </w:tcPr>
          <w:p w:rsidR="00190BD2" w:rsidRPr="00190BD2" w:rsidRDefault="00190BD2" w:rsidP="006D0C33">
            <w:pPr>
              <w:jc w:val="center"/>
              <w:rPr>
                <w:sz w:val="18"/>
                <w:szCs w:val="18"/>
              </w:rPr>
            </w:pPr>
          </w:p>
        </w:tc>
        <w:tc>
          <w:tcPr>
            <w:tcW w:w="454" w:type="pct"/>
            <w:gridSpan w:val="2"/>
            <w:vAlign w:val="center"/>
          </w:tcPr>
          <w:p w:rsidR="00190BD2" w:rsidRPr="00190BD2" w:rsidRDefault="00190BD2" w:rsidP="006D0C33">
            <w:pPr>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0,79</w:t>
            </w:r>
          </w:p>
        </w:tc>
        <w:tc>
          <w:tcPr>
            <w:tcW w:w="263" w:type="pct"/>
            <w:gridSpan w:val="2"/>
            <w:vAlign w:val="center"/>
          </w:tcPr>
          <w:p w:rsidR="00190BD2" w:rsidRPr="00190BD2" w:rsidRDefault="00190BD2" w:rsidP="006D0C33">
            <w:pPr>
              <w:jc w:val="center"/>
              <w:rPr>
                <w:sz w:val="18"/>
                <w:szCs w:val="18"/>
              </w:rPr>
            </w:pPr>
            <w:r w:rsidRPr="00190BD2">
              <w:rPr>
                <w:sz w:val="18"/>
                <w:szCs w:val="18"/>
              </w:rPr>
              <w:t>0,76</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103,95</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29" w:type="pct"/>
            <w:vAlign w:val="center"/>
          </w:tcPr>
          <w:p w:rsidR="00190BD2" w:rsidRPr="00190BD2" w:rsidRDefault="00190BD2" w:rsidP="006D0C33">
            <w:pPr>
              <w:jc w:val="center"/>
              <w:rPr>
                <w:sz w:val="18"/>
                <w:szCs w:val="18"/>
              </w:rPr>
            </w:pPr>
            <w:r w:rsidRPr="00190BD2">
              <w:rPr>
                <w:sz w:val="18"/>
                <w:szCs w:val="18"/>
              </w:rPr>
              <w:t>63,4</w:t>
            </w:r>
          </w:p>
        </w:tc>
        <w:tc>
          <w:tcPr>
            <w:tcW w:w="263" w:type="pct"/>
            <w:gridSpan w:val="2"/>
            <w:vAlign w:val="center"/>
          </w:tcPr>
          <w:p w:rsidR="00190BD2" w:rsidRPr="00190BD2" w:rsidRDefault="00190BD2" w:rsidP="006D0C33">
            <w:pPr>
              <w:jc w:val="center"/>
              <w:rPr>
                <w:sz w:val="18"/>
                <w:szCs w:val="18"/>
              </w:rPr>
            </w:pPr>
            <w:r w:rsidRPr="00190BD2">
              <w:rPr>
                <w:sz w:val="18"/>
                <w:szCs w:val="18"/>
              </w:rPr>
              <w:t>61,5</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103,1</w:t>
            </w:r>
          </w:p>
        </w:tc>
        <w:tc>
          <w:tcPr>
            <w:tcW w:w="454" w:type="pct"/>
            <w:gridSpan w:val="2"/>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 xml:space="preserve">Итоговое значение (по </w:t>
            </w:r>
            <w:r w:rsidRPr="00190BD2">
              <w:rPr>
                <w:sz w:val="18"/>
                <w:szCs w:val="18"/>
              </w:rPr>
              <w:lastRenderedPageBreak/>
              <w:t>подпрограмме)</w:t>
            </w:r>
          </w:p>
        </w:tc>
        <w:tc>
          <w:tcPr>
            <w:tcW w:w="315" w:type="pct"/>
            <w:vAlign w:val="center"/>
          </w:tcPr>
          <w:p w:rsidR="00190BD2" w:rsidRPr="00190BD2" w:rsidRDefault="00190BD2" w:rsidP="006D0C33">
            <w:pPr>
              <w:jc w:val="center"/>
              <w:rPr>
                <w:spacing w:val="-20"/>
                <w:sz w:val="18"/>
                <w:szCs w:val="18"/>
              </w:rPr>
            </w:pP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gridSpan w:val="2"/>
            <w:vAlign w:val="center"/>
          </w:tcPr>
          <w:p w:rsidR="00190BD2" w:rsidRPr="00190BD2" w:rsidRDefault="00190BD2" w:rsidP="006D0C33">
            <w:pPr>
              <w:jc w:val="center"/>
              <w:rPr>
                <w:spacing w:val="-20"/>
                <w:sz w:val="18"/>
                <w:szCs w:val="18"/>
              </w:rPr>
            </w:pPr>
            <w:r w:rsidRPr="00190BD2">
              <w:rPr>
                <w:spacing w:val="-20"/>
                <w:sz w:val="18"/>
                <w:szCs w:val="18"/>
              </w:rPr>
              <w:t>0,0</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gridSpan w:val="2"/>
            <w:vAlign w:val="center"/>
          </w:tcPr>
          <w:p w:rsidR="00190BD2" w:rsidRPr="00190BD2" w:rsidRDefault="00190BD2" w:rsidP="006D0C33">
            <w:pPr>
              <w:jc w:val="center"/>
              <w:rPr>
                <w:spacing w:val="-20"/>
                <w:sz w:val="18"/>
                <w:szCs w:val="18"/>
              </w:rPr>
            </w:pPr>
            <w:r w:rsidRPr="00190BD2">
              <w:rPr>
                <w:spacing w:val="-20"/>
                <w:sz w:val="18"/>
                <w:szCs w:val="18"/>
              </w:rPr>
              <w:t>Х</w:t>
            </w:r>
          </w:p>
        </w:tc>
        <w:tc>
          <w:tcPr>
            <w:tcW w:w="454" w:type="pct"/>
            <w:gridSpan w:val="2"/>
            <w:vAlign w:val="center"/>
          </w:tcPr>
          <w:p w:rsidR="00190BD2" w:rsidRPr="00190BD2" w:rsidRDefault="00190BD2" w:rsidP="006D0C33">
            <w:pPr>
              <w:jc w:val="center"/>
              <w:rPr>
                <w:spacing w:val="-20"/>
                <w:sz w:val="18"/>
                <w:szCs w:val="18"/>
              </w:rPr>
            </w:pPr>
            <w:r w:rsidRPr="00190BD2">
              <w:rPr>
                <w:spacing w:val="-20"/>
                <w:sz w:val="18"/>
                <w:szCs w:val="18"/>
              </w:rPr>
              <w:t>101,3</w:t>
            </w:r>
          </w:p>
        </w:tc>
      </w:tr>
      <w:tr w:rsidR="00190BD2" w:rsidRPr="00190BD2" w:rsidTr="00190BD2">
        <w:tc>
          <w:tcPr>
            <w:tcW w:w="5000" w:type="pct"/>
            <w:gridSpan w:val="19"/>
            <w:vAlign w:val="center"/>
          </w:tcPr>
          <w:p w:rsidR="00190BD2" w:rsidRPr="00190BD2" w:rsidRDefault="00190BD2" w:rsidP="006D0C33">
            <w:pPr>
              <w:spacing w:line="218" w:lineRule="auto"/>
              <w:ind w:firstLine="142"/>
              <w:jc w:val="center"/>
              <w:rPr>
                <w:sz w:val="18"/>
                <w:szCs w:val="18"/>
              </w:rPr>
            </w:pPr>
            <w:r w:rsidRPr="00190BD2">
              <w:rPr>
                <w:sz w:val="18"/>
                <w:szCs w:val="18"/>
              </w:rPr>
              <w:lastRenderedPageBreak/>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1046"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47" w:type="pct"/>
            <w:gridSpan w:val="2"/>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w:t>
            </w:r>
          </w:p>
        </w:tc>
        <w:tc>
          <w:tcPr>
            <w:tcW w:w="436"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w:t>
            </w:r>
            <w:r w:rsidRPr="00190BD2">
              <w:rPr>
                <w:spacing w:val="-20"/>
                <w:sz w:val="18"/>
                <w:szCs w:val="18"/>
              </w:rPr>
              <w:lastRenderedPageBreak/>
              <w:t>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47" w:type="pct"/>
            <w:gridSpan w:val="2"/>
            <w:vAlign w:val="center"/>
          </w:tcPr>
          <w:p w:rsidR="00190BD2" w:rsidRPr="00190BD2" w:rsidRDefault="00190BD2" w:rsidP="006D0C33">
            <w:pPr>
              <w:jc w:val="center"/>
              <w:rPr>
                <w:sz w:val="18"/>
                <w:szCs w:val="18"/>
              </w:rPr>
            </w:pPr>
            <w:r w:rsidRPr="00190BD2">
              <w:rPr>
                <w:sz w:val="18"/>
                <w:szCs w:val="18"/>
              </w:rPr>
              <w:t>100</w:t>
            </w:r>
          </w:p>
        </w:tc>
        <w:tc>
          <w:tcPr>
            <w:tcW w:w="263" w:type="pct"/>
            <w:gridSpan w:val="2"/>
            <w:vAlign w:val="center"/>
          </w:tcPr>
          <w:p w:rsidR="00190BD2" w:rsidRPr="00190BD2" w:rsidRDefault="00190BD2" w:rsidP="006D0C33">
            <w:pPr>
              <w:jc w:val="center"/>
              <w:rPr>
                <w:sz w:val="18"/>
                <w:szCs w:val="18"/>
              </w:rPr>
            </w:pPr>
            <w:r w:rsidRPr="00190BD2">
              <w:rPr>
                <w:sz w:val="18"/>
                <w:szCs w:val="18"/>
              </w:rPr>
              <w:t>100</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100</w:t>
            </w:r>
          </w:p>
        </w:tc>
        <w:tc>
          <w:tcPr>
            <w:tcW w:w="436"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z w:val="18"/>
                <w:szCs w:val="18"/>
              </w:rPr>
              <w:lastRenderedPageBreak/>
              <w:t>Итоговое значение (по подпрограмме)</w:t>
            </w:r>
          </w:p>
        </w:tc>
        <w:tc>
          <w:tcPr>
            <w:tcW w:w="315" w:type="pct"/>
          </w:tcPr>
          <w:p w:rsidR="00190BD2" w:rsidRPr="00190BD2" w:rsidRDefault="00190BD2" w:rsidP="006D0C33">
            <w:pPr>
              <w:jc w:val="center"/>
              <w:rPr>
                <w:spacing w:val="-20"/>
                <w:sz w:val="18"/>
                <w:szCs w:val="18"/>
              </w:rPr>
            </w:pPr>
            <w:r w:rsidRPr="00190BD2">
              <w:rPr>
                <w:spacing w:val="-20"/>
                <w:sz w:val="18"/>
                <w:szCs w:val="18"/>
              </w:rPr>
              <w:t> </w:t>
            </w:r>
          </w:p>
        </w:tc>
        <w:tc>
          <w:tcPr>
            <w:tcW w:w="347" w:type="pct"/>
            <w:gridSpan w:val="2"/>
            <w:vAlign w:val="center"/>
          </w:tcPr>
          <w:p w:rsidR="00190BD2" w:rsidRPr="00190BD2" w:rsidRDefault="00190BD2" w:rsidP="006D0C33">
            <w:pPr>
              <w:jc w:val="center"/>
              <w:rPr>
                <w:sz w:val="18"/>
                <w:szCs w:val="18"/>
              </w:rPr>
            </w:pPr>
            <w:r w:rsidRPr="00190BD2">
              <w:rPr>
                <w:sz w:val="18"/>
                <w:szCs w:val="18"/>
              </w:rPr>
              <w:t>Х</w:t>
            </w:r>
          </w:p>
        </w:tc>
        <w:tc>
          <w:tcPr>
            <w:tcW w:w="263" w:type="pct"/>
            <w:gridSpan w:val="2"/>
            <w:vAlign w:val="center"/>
          </w:tcPr>
          <w:p w:rsidR="00190BD2" w:rsidRPr="00190BD2" w:rsidRDefault="00190BD2" w:rsidP="006D0C33">
            <w:pPr>
              <w:jc w:val="center"/>
              <w:rPr>
                <w:sz w:val="18"/>
                <w:szCs w:val="18"/>
              </w:rPr>
            </w:pPr>
            <w:r w:rsidRPr="00190BD2">
              <w:rPr>
                <w:sz w:val="18"/>
                <w:szCs w:val="18"/>
              </w:rPr>
              <w:t>Х</w:t>
            </w:r>
          </w:p>
        </w:tc>
        <w:tc>
          <w:tcPr>
            <w:tcW w:w="476" w:type="pct"/>
            <w:gridSpan w:val="2"/>
            <w:vAlign w:val="center"/>
          </w:tcPr>
          <w:p w:rsidR="00190BD2" w:rsidRPr="00190BD2" w:rsidRDefault="00190BD2" w:rsidP="006D0C33">
            <w:pPr>
              <w:jc w:val="center"/>
              <w:rPr>
                <w:sz w:val="18"/>
                <w:szCs w:val="18"/>
              </w:rPr>
            </w:pPr>
            <w:r w:rsidRPr="00190BD2">
              <w:rPr>
                <w:sz w:val="18"/>
                <w:szCs w:val="18"/>
              </w:rPr>
              <w:t>Х</w:t>
            </w:r>
          </w:p>
        </w:tc>
        <w:tc>
          <w:tcPr>
            <w:tcW w:w="479" w:type="pct"/>
            <w:gridSpan w:val="2"/>
            <w:vAlign w:val="center"/>
          </w:tcPr>
          <w:p w:rsidR="00190BD2" w:rsidRPr="00190BD2" w:rsidRDefault="00190BD2" w:rsidP="006D0C33">
            <w:pPr>
              <w:jc w:val="center"/>
              <w:rPr>
                <w:sz w:val="18"/>
                <w:szCs w:val="18"/>
              </w:rPr>
            </w:pPr>
            <w:r w:rsidRPr="00190BD2">
              <w:rPr>
                <w:sz w:val="18"/>
                <w:szCs w:val="18"/>
              </w:rPr>
              <w:t>Х</w:t>
            </w:r>
          </w:p>
        </w:tc>
        <w:tc>
          <w:tcPr>
            <w:tcW w:w="273" w:type="pct"/>
            <w:gridSpan w:val="2"/>
            <w:vAlign w:val="center"/>
          </w:tcPr>
          <w:p w:rsidR="00190BD2" w:rsidRPr="00190BD2" w:rsidRDefault="00190BD2" w:rsidP="006D0C33">
            <w:pPr>
              <w:jc w:val="center"/>
              <w:rPr>
                <w:sz w:val="18"/>
                <w:szCs w:val="18"/>
              </w:rPr>
            </w:pPr>
            <w:r w:rsidRPr="00190BD2">
              <w:rPr>
                <w:sz w:val="18"/>
                <w:szCs w:val="18"/>
              </w:rPr>
              <w:t>0,0</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Х</w:t>
            </w:r>
          </w:p>
        </w:tc>
        <w:tc>
          <w:tcPr>
            <w:tcW w:w="455" w:type="pct"/>
            <w:gridSpan w:val="2"/>
            <w:vAlign w:val="center"/>
          </w:tcPr>
          <w:p w:rsidR="00190BD2" w:rsidRPr="00190BD2" w:rsidRDefault="00190BD2" w:rsidP="006D0C33">
            <w:pPr>
              <w:jc w:val="center"/>
              <w:rPr>
                <w:sz w:val="18"/>
                <w:szCs w:val="18"/>
              </w:rPr>
            </w:pPr>
            <w:r w:rsidRPr="00190BD2">
              <w:rPr>
                <w:sz w:val="18"/>
                <w:szCs w:val="18"/>
              </w:rPr>
              <w:t>X</w:t>
            </w:r>
          </w:p>
        </w:tc>
        <w:tc>
          <w:tcPr>
            <w:tcW w:w="436" w:type="pct"/>
            <w:vAlign w:val="center"/>
          </w:tcPr>
          <w:p w:rsidR="00190BD2" w:rsidRPr="00190BD2" w:rsidRDefault="00190BD2" w:rsidP="006D0C33">
            <w:pPr>
              <w:jc w:val="center"/>
              <w:rPr>
                <w:sz w:val="18"/>
                <w:szCs w:val="18"/>
              </w:rPr>
            </w:pPr>
            <w:r w:rsidRPr="00190BD2">
              <w:rPr>
                <w:sz w:val="18"/>
                <w:szCs w:val="18"/>
              </w:rPr>
              <w:t>100</w:t>
            </w:r>
          </w:p>
        </w:tc>
      </w:tr>
    </w:tbl>
    <w:p w:rsidR="00190BD2" w:rsidRDefault="00190BD2" w:rsidP="00190BD2">
      <w:pP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2016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190BD2" w:rsidTr="00190BD2">
        <w:tc>
          <w:tcPr>
            <w:tcW w:w="1046"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5"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2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63"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476"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042" type="#_x0000_t75" style="width:58.55pt;height:26.1pt" o:ole="">
                  <v:imagedata r:id="rId11" o:title=""/>
                </v:shape>
                <o:OLEObject Type="Embed" ProgID="Equation.3" ShapeID="_x0000_i1042" DrawAspect="Content" ObjectID="_1832409265" r:id="rId35"/>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043" type="#_x0000_t75" style="width:69.65pt;height:25.3pt" o:ole="">
                  <v:imagedata r:id="rId13" o:title=""/>
                </v:shape>
                <o:OLEObject Type="Embed" ProgID="Equation.3" ShapeID="_x0000_i1043" DrawAspect="Content" ObjectID="_1832409266" r:id="rId36"/>
              </w:object>
            </w:r>
          </w:p>
        </w:tc>
        <w:tc>
          <w:tcPr>
            <w:tcW w:w="479"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044" type="#_x0000_t75" style="width:54.6pt;height:33.25pt" o:ole="">
                  <v:imagedata r:id="rId15" o:title=""/>
                </v:shape>
                <o:OLEObject Type="Embed" ProgID="Equation.3" ShapeID="_x0000_i1044" DrawAspect="Content" ObjectID="_1832409267" r:id="rId37"/>
              </w:object>
            </w:r>
          </w:p>
        </w:tc>
        <w:tc>
          <w:tcPr>
            <w:tcW w:w="273"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55"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045" type="#_x0000_t75" style="width:14.25pt;height:19pt" o:ole="">
                  <v:imagedata r:id="rId17" o:title=""/>
                </v:shape>
                <o:OLEObject Type="Embed" ProgID="Equation.3" ShapeID="_x0000_i1045" DrawAspect="Content" ObjectID="_1832409268" r:id="rId38"/>
              </w:object>
            </w:r>
            <w:r w:rsidRPr="00190BD2">
              <w:rPr>
                <w:rFonts w:eastAsia="Batang"/>
                <w:position w:val="-24"/>
                <w:sz w:val="18"/>
                <w:szCs w:val="18"/>
                <w:lang w:eastAsia="ko-KR"/>
              </w:rPr>
              <w:object w:dxaOrig="499" w:dyaOrig="620">
                <v:shape id="_x0000_i1046" type="#_x0000_t75" style="width:21.35pt;height:30.85pt" o:ole="">
                  <v:imagedata r:id="rId19" o:title=""/>
                </v:shape>
                <o:OLEObject Type="Embed" ProgID="Equation.3" ShapeID="_x0000_i1046" DrawAspect="Content" ObjectID="_1832409269" r:id="rId39"/>
              </w:object>
            </w:r>
          </w:p>
        </w:tc>
        <w:tc>
          <w:tcPr>
            <w:tcW w:w="455"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047" type="#_x0000_t75" style="width:67.25pt;height:22.15pt" o:ole="">
                  <v:imagedata r:id="rId21" o:title=""/>
                </v:shape>
                <o:OLEObject Type="Embed" ProgID="Equation.3" ShapeID="_x0000_i1047" DrawAspect="Content" ObjectID="_1832409270" r:id="rId40"/>
              </w:object>
            </w: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048" type="#_x0000_t75" style="width:65.65pt;height:22.95pt" o:ole="">
                  <v:imagedata r:id="rId23" o:title=""/>
                </v:shape>
                <o:OLEObject Type="Embed" ProgID="Equation.3" ShapeID="_x0000_i1048" DrawAspect="Content" ObjectID="_1832409271" r:id="rId41"/>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049" type="#_x0000_t75" style="width:60.9pt;height:26.1pt" o:ole="">
                  <v:imagedata r:id="rId25" o:title=""/>
                </v:shape>
                <o:OLEObject Type="Embed" ProgID="Equation.3" ShapeID="_x0000_i1049" DrawAspect="Content" ObjectID="_1832409272" r:id="rId42"/>
              </w:object>
            </w:r>
          </w:p>
        </w:tc>
      </w:tr>
      <w:tr w:rsidR="00190BD2" w:rsidRPr="00190BD2" w:rsidTr="00190BD2">
        <w:trPr>
          <w:tblHeader/>
        </w:trPr>
        <w:tc>
          <w:tcPr>
            <w:tcW w:w="1046" w:type="pct"/>
          </w:tcPr>
          <w:p w:rsidR="00190BD2" w:rsidRPr="00190BD2" w:rsidRDefault="00190BD2" w:rsidP="006D0C33">
            <w:pPr>
              <w:ind w:firstLine="34"/>
              <w:jc w:val="center"/>
              <w:rPr>
                <w:sz w:val="18"/>
                <w:szCs w:val="18"/>
              </w:rPr>
            </w:pPr>
            <w:r w:rsidRPr="00190BD2">
              <w:rPr>
                <w:sz w:val="18"/>
                <w:szCs w:val="18"/>
              </w:rPr>
              <w:t>1</w:t>
            </w:r>
          </w:p>
        </w:tc>
        <w:tc>
          <w:tcPr>
            <w:tcW w:w="315" w:type="pct"/>
          </w:tcPr>
          <w:p w:rsidR="00190BD2" w:rsidRPr="00190BD2" w:rsidRDefault="00190BD2" w:rsidP="006D0C33">
            <w:pPr>
              <w:jc w:val="center"/>
              <w:rPr>
                <w:sz w:val="18"/>
                <w:szCs w:val="18"/>
              </w:rPr>
            </w:pPr>
            <w:r w:rsidRPr="00190BD2">
              <w:rPr>
                <w:sz w:val="18"/>
                <w:szCs w:val="18"/>
              </w:rPr>
              <w:t>2</w:t>
            </w:r>
          </w:p>
        </w:tc>
        <w:tc>
          <w:tcPr>
            <w:tcW w:w="329" w:type="pct"/>
          </w:tcPr>
          <w:p w:rsidR="00190BD2" w:rsidRPr="00190BD2" w:rsidRDefault="00190BD2" w:rsidP="006D0C33">
            <w:pPr>
              <w:ind w:firstLine="34"/>
              <w:jc w:val="center"/>
              <w:rPr>
                <w:sz w:val="18"/>
                <w:szCs w:val="18"/>
              </w:rPr>
            </w:pPr>
            <w:r w:rsidRPr="00190BD2">
              <w:rPr>
                <w:sz w:val="18"/>
                <w:szCs w:val="18"/>
              </w:rPr>
              <w:t>3</w:t>
            </w:r>
          </w:p>
        </w:tc>
        <w:tc>
          <w:tcPr>
            <w:tcW w:w="263" w:type="pct"/>
          </w:tcPr>
          <w:p w:rsidR="00190BD2" w:rsidRPr="00190BD2" w:rsidRDefault="00190BD2" w:rsidP="006D0C33">
            <w:pPr>
              <w:jc w:val="center"/>
              <w:rPr>
                <w:sz w:val="18"/>
                <w:szCs w:val="18"/>
              </w:rPr>
            </w:pPr>
            <w:r w:rsidRPr="00190BD2">
              <w:rPr>
                <w:sz w:val="18"/>
                <w:szCs w:val="18"/>
              </w:rPr>
              <w:t>4</w:t>
            </w:r>
          </w:p>
        </w:tc>
        <w:tc>
          <w:tcPr>
            <w:tcW w:w="476" w:type="pct"/>
          </w:tcPr>
          <w:p w:rsidR="00190BD2" w:rsidRPr="00190BD2" w:rsidRDefault="00190BD2" w:rsidP="006D0C33">
            <w:pPr>
              <w:ind w:firstLine="34"/>
              <w:jc w:val="center"/>
              <w:rPr>
                <w:sz w:val="18"/>
                <w:szCs w:val="18"/>
              </w:rPr>
            </w:pPr>
            <w:r w:rsidRPr="00190BD2">
              <w:rPr>
                <w:sz w:val="18"/>
                <w:szCs w:val="18"/>
              </w:rPr>
              <w:t>5</w:t>
            </w:r>
          </w:p>
        </w:tc>
        <w:tc>
          <w:tcPr>
            <w:tcW w:w="479" w:type="pct"/>
          </w:tcPr>
          <w:p w:rsidR="00190BD2" w:rsidRPr="00190BD2" w:rsidRDefault="00190BD2" w:rsidP="006D0C33">
            <w:pPr>
              <w:ind w:firstLine="108"/>
              <w:jc w:val="center"/>
              <w:rPr>
                <w:sz w:val="18"/>
                <w:szCs w:val="18"/>
              </w:rPr>
            </w:pPr>
            <w:r w:rsidRPr="00190BD2">
              <w:rPr>
                <w:sz w:val="18"/>
                <w:szCs w:val="18"/>
              </w:rPr>
              <w:t>6</w:t>
            </w:r>
          </w:p>
        </w:tc>
        <w:tc>
          <w:tcPr>
            <w:tcW w:w="273" w:type="pct"/>
          </w:tcPr>
          <w:p w:rsidR="00190BD2" w:rsidRPr="00190BD2" w:rsidRDefault="00190BD2" w:rsidP="006D0C33">
            <w:pPr>
              <w:jc w:val="center"/>
              <w:rPr>
                <w:sz w:val="18"/>
                <w:szCs w:val="18"/>
              </w:rPr>
            </w:pPr>
            <w:r w:rsidRPr="00190BD2">
              <w:rPr>
                <w:sz w:val="18"/>
                <w:szCs w:val="18"/>
              </w:rPr>
              <w:t>7</w:t>
            </w:r>
          </w:p>
        </w:tc>
        <w:tc>
          <w:tcPr>
            <w:tcW w:w="455" w:type="pct"/>
          </w:tcPr>
          <w:p w:rsidR="00190BD2" w:rsidRPr="00190BD2" w:rsidRDefault="00190BD2" w:rsidP="006D0C33">
            <w:pPr>
              <w:jc w:val="center"/>
              <w:rPr>
                <w:sz w:val="18"/>
                <w:szCs w:val="18"/>
              </w:rPr>
            </w:pPr>
            <w:r w:rsidRPr="00190BD2">
              <w:rPr>
                <w:sz w:val="18"/>
                <w:szCs w:val="18"/>
              </w:rPr>
              <w:t>8</w:t>
            </w:r>
          </w:p>
        </w:tc>
        <w:tc>
          <w:tcPr>
            <w:tcW w:w="455" w:type="pct"/>
          </w:tcPr>
          <w:p w:rsidR="00190BD2" w:rsidRPr="00190BD2" w:rsidRDefault="00190BD2" w:rsidP="006D0C33">
            <w:pPr>
              <w:jc w:val="center"/>
              <w:rPr>
                <w:sz w:val="18"/>
                <w:szCs w:val="18"/>
              </w:rPr>
            </w:pPr>
            <w:r w:rsidRPr="00190BD2">
              <w:rPr>
                <w:sz w:val="18"/>
                <w:szCs w:val="18"/>
              </w:rPr>
              <w:t>9</w:t>
            </w:r>
          </w:p>
        </w:tc>
        <w:tc>
          <w:tcPr>
            <w:tcW w:w="455" w:type="pct"/>
          </w:tcPr>
          <w:p w:rsidR="00190BD2" w:rsidRPr="00190BD2" w:rsidRDefault="00190BD2" w:rsidP="006D0C33">
            <w:pPr>
              <w:jc w:val="center"/>
              <w:rPr>
                <w:sz w:val="18"/>
                <w:szCs w:val="18"/>
              </w:rPr>
            </w:pPr>
            <w:r w:rsidRPr="00190BD2">
              <w:rPr>
                <w:sz w:val="18"/>
                <w:szCs w:val="18"/>
              </w:rPr>
              <w:t>10</w:t>
            </w:r>
          </w:p>
        </w:tc>
        <w:tc>
          <w:tcPr>
            <w:tcW w:w="455"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190BD2" w:rsidRDefault="00190BD2" w:rsidP="006D0C33">
            <w:pPr>
              <w:spacing w:line="240" w:lineRule="exact"/>
              <w:ind w:hanging="6"/>
              <w:rPr>
                <w:color w:val="000000"/>
                <w:spacing w:val="-20"/>
                <w:sz w:val="18"/>
                <w:szCs w:val="18"/>
              </w:rPr>
            </w:pP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газа потребляемого БУ, расчеты за которую осуществляются с использованием приборов </w:t>
            </w:r>
            <w:r w:rsidRPr="00190BD2">
              <w:rPr>
                <w:color w:val="000000"/>
                <w:spacing w:val="-20"/>
                <w:sz w:val="18"/>
                <w:szCs w:val="18"/>
              </w:rPr>
              <w:lastRenderedPageBreak/>
              <w:t>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w:t>
            </w:r>
            <w:r w:rsidRPr="00190BD2">
              <w:rPr>
                <w:spacing w:val="-20"/>
                <w:sz w:val="18"/>
                <w:szCs w:val="18"/>
              </w:rPr>
              <w:t xml:space="preserve"> </w:t>
            </w:r>
            <w:r w:rsidRPr="00190BD2">
              <w:rPr>
                <w:color w:val="000000"/>
                <w:spacing w:val="-20"/>
                <w:sz w:val="18"/>
                <w:szCs w:val="18"/>
              </w:rPr>
              <w:t>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46,7</w:t>
            </w:r>
          </w:p>
        </w:tc>
        <w:tc>
          <w:tcPr>
            <w:tcW w:w="263" w:type="pct"/>
            <w:vAlign w:val="center"/>
          </w:tcPr>
          <w:p w:rsidR="00190BD2" w:rsidRPr="00190BD2" w:rsidRDefault="00190BD2" w:rsidP="006D0C33">
            <w:pPr>
              <w:jc w:val="center"/>
              <w:rPr>
                <w:sz w:val="18"/>
                <w:szCs w:val="18"/>
              </w:rPr>
            </w:pPr>
            <w:r w:rsidRPr="00190BD2">
              <w:rPr>
                <w:sz w:val="18"/>
                <w:szCs w:val="18"/>
              </w:rPr>
              <w:t>45,29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jc w:val="center"/>
              <w:rPr>
                <w:sz w:val="18"/>
                <w:szCs w:val="18"/>
              </w:rPr>
            </w:pPr>
          </w:p>
        </w:tc>
        <w:tc>
          <w:tcPr>
            <w:tcW w:w="479" w:type="pct"/>
            <w:vAlign w:val="center"/>
          </w:tcPr>
          <w:p w:rsidR="00190BD2" w:rsidRPr="00190BD2" w:rsidRDefault="00190BD2" w:rsidP="006D0C33">
            <w:pPr>
              <w:jc w:val="center"/>
              <w:rPr>
                <w:sz w:val="18"/>
                <w:szCs w:val="18"/>
              </w:rPr>
            </w:pPr>
          </w:p>
        </w:tc>
        <w:tc>
          <w:tcPr>
            <w:tcW w:w="273"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0,76</w:t>
            </w:r>
          </w:p>
        </w:tc>
        <w:tc>
          <w:tcPr>
            <w:tcW w:w="263" w:type="pct"/>
            <w:vAlign w:val="center"/>
          </w:tcPr>
          <w:p w:rsidR="00190BD2" w:rsidRPr="00190BD2" w:rsidRDefault="00190BD2" w:rsidP="006D0C33">
            <w:pPr>
              <w:jc w:val="center"/>
              <w:rPr>
                <w:sz w:val="18"/>
                <w:szCs w:val="18"/>
              </w:rPr>
            </w:pPr>
            <w:r w:rsidRPr="00190BD2">
              <w:rPr>
                <w:sz w:val="18"/>
                <w:szCs w:val="18"/>
              </w:rPr>
              <w:t>0,74</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102,7</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lastRenderedPageBreak/>
              <w:t xml:space="preserve">куб. метров на  1 </w:t>
            </w:r>
            <w:r w:rsidRPr="00190BD2">
              <w:rPr>
                <w:spacing w:val="-20"/>
                <w:sz w:val="18"/>
                <w:szCs w:val="18"/>
              </w:rPr>
              <w:lastRenderedPageBreak/>
              <w:t>чел. населения</w:t>
            </w:r>
          </w:p>
        </w:tc>
        <w:tc>
          <w:tcPr>
            <w:tcW w:w="329" w:type="pct"/>
            <w:vAlign w:val="center"/>
          </w:tcPr>
          <w:p w:rsidR="00190BD2" w:rsidRPr="00190BD2" w:rsidRDefault="00190BD2" w:rsidP="006D0C33">
            <w:pPr>
              <w:jc w:val="center"/>
              <w:rPr>
                <w:sz w:val="18"/>
                <w:szCs w:val="18"/>
              </w:rPr>
            </w:pPr>
            <w:r w:rsidRPr="00190BD2">
              <w:rPr>
                <w:sz w:val="18"/>
                <w:szCs w:val="18"/>
              </w:rPr>
              <w:lastRenderedPageBreak/>
              <w:t>61,5</w:t>
            </w:r>
          </w:p>
        </w:tc>
        <w:tc>
          <w:tcPr>
            <w:tcW w:w="263" w:type="pct"/>
            <w:vAlign w:val="center"/>
          </w:tcPr>
          <w:p w:rsidR="00190BD2" w:rsidRPr="00190BD2" w:rsidRDefault="00190BD2" w:rsidP="006D0C33">
            <w:pPr>
              <w:jc w:val="center"/>
              <w:rPr>
                <w:sz w:val="18"/>
                <w:szCs w:val="18"/>
              </w:rPr>
            </w:pPr>
            <w:r w:rsidRPr="00190BD2">
              <w:rPr>
                <w:sz w:val="18"/>
                <w:szCs w:val="18"/>
              </w:rPr>
              <w:t>59,69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программе)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 xml:space="preserve">0,0   </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w:t>
            </w:r>
            <w:r w:rsidRPr="00190BD2">
              <w:rPr>
                <w:color w:val="000000"/>
                <w:spacing w:val="-20"/>
                <w:sz w:val="18"/>
                <w:szCs w:val="18"/>
              </w:rPr>
              <w:lastRenderedPageBreak/>
              <w:t>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Удельная величина потребления энергетических ресурсов муниципаль</w:t>
            </w:r>
            <w:r w:rsidRPr="00190BD2">
              <w:rPr>
                <w:spacing w:val="-20"/>
                <w:sz w:val="18"/>
                <w:szCs w:val="18"/>
              </w:rPr>
              <w:lastRenderedPageBreak/>
              <w:t xml:space="preserve">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46,7</w:t>
            </w:r>
          </w:p>
        </w:tc>
        <w:tc>
          <w:tcPr>
            <w:tcW w:w="263" w:type="pct"/>
            <w:vAlign w:val="center"/>
          </w:tcPr>
          <w:p w:rsidR="00190BD2" w:rsidRPr="00190BD2" w:rsidRDefault="00190BD2" w:rsidP="006D0C33">
            <w:pPr>
              <w:jc w:val="center"/>
              <w:rPr>
                <w:sz w:val="18"/>
                <w:szCs w:val="18"/>
              </w:rPr>
            </w:pPr>
            <w:r w:rsidRPr="00190BD2">
              <w:rPr>
                <w:sz w:val="18"/>
                <w:szCs w:val="18"/>
              </w:rPr>
              <w:t>45,29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103,11</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Тепловая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jc w:val="center"/>
              <w:rPr>
                <w:sz w:val="18"/>
                <w:szCs w:val="18"/>
              </w:rPr>
            </w:pPr>
          </w:p>
        </w:tc>
        <w:tc>
          <w:tcPr>
            <w:tcW w:w="479" w:type="pct"/>
            <w:vAlign w:val="center"/>
          </w:tcPr>
          <w:p w:rsidR="00190BD2" w:rsidRPr="00190BD2" w:rsidRDefault="00190BD2" w:rsidP="006D0C33">
            <w:pPr>
              <w:jc w:val="center"/>
              <w:rPr>
                <w:sz w:val="18"/>
                <w:szCs w:val="18"/>
              </w:rPr>
            </w:pPr>
          </w:p>
        </w:tc>
        <w:tc>
          <w:tcPr>
            <w:tcW w:w="273"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0,76</w:t>
            </w:r>
          </w:p>
        </w:tc>
        <w:tc>
          <w:tcPr>
            <w:tcW w:w="263" w:type="pct"/>
            <w:vAlign w:val="center"/>
          </w:tcPr>
          <w:p w:rsidR="00190BD2" w:rsidRPr="00190BD2" w:rsidRDefault="00190BD2" w:rsidP="006D0C33">
            <w:pPr>
              <w:jc w:val="center"/>
              <w:rPr>
                <w:sz w:val="18"/>
                <w:szCs w:val="18"/>
              </w:rPr>
            </w:pPr>
            <w:r w:rsidRPr="00190BD2">
              <w:rPr>
                <w:sz w:val="18"/>
                <w:szCs w:val="18"/>
              </w:rPr>
              <w:t>0,74</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102,7</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29" w:type="pct"/>
            <w:vAlign w:val="center"/>
          </w:tcPr>
          <w:p w:rsidR="00190BD2" w:rsidRPr="00190BD2" w:rsidRDefault="00190BD2" w:rsidP="006D0C33">
            <w:pPr>
              <w:jc w:val="center"/>
              <w:rPr>
                <w:sz w:val="18"/>
                <w:szCs w:val="18"/>
              </w:rPr>
            </w:pPr>
            <w:r w:rsidRPr="00190BD2">
              <w:rPr>
                <w:sz w:val="18"/>
                <w:szCs w:val="18"/>
              </w:rPr>
              <w:t>61,5</w:t>
            </w:r>
          </w:p>
        </w:tc>
        <w:tc>
          <w:tcPr>
            <w:tcW w:w="263" w:type="pct"/>
            <w:vAlign w:val="center"/>
          </w:tcPr>
          <w:p w:rsidR="00190BD2" w:rsidRPr="00190BD2" w:rsidRDefault="00190BD2" w:rsidP="006D0C33">
            <w:pPr>
              <w:jc w:val="center"/>
              <w:rPr>
                <w:sz w:val="18"/>
                <w:szCs w:val="18"/>
              </w:rPr>
            </w:pPr>
            <w:r w:rsidRPr="00190BD2">
              <w:rPr>
                <w:sz w:val="18"/>
                <w:szCs w:val="18"/>
              </w:rPr>
              <w:t>59,69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103,03</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5" w:type="pct"/>
            <w:vAlign w:val="center"/>
          </w:tcPr>
          <w:p w:rsidR="00190BD2" w:rsidRPr="00190BD2" w:rsidRDefault="00190BD2" w:rsidP="006D0C33">
            <w:pPr>
              <w:jc w:val="center"/>
              <w:rPr>
                <w:spacing w:val="-20"/>
                <w:sz w:val="18"/>
                <w:szCs w:val="18"/>
              </w:rPr>
            </w:pP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0,00</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100,7</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1046"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t xml:space="preserve">Процент </w:t>
            </w:r>
            <w:r w:rsidRPr="00190BD2">
              <w:rPr>
                <w:spacing w:val="-20"/>
                <w:sz w:val="18"/>
                <w:szCs w:val="18"/>
              </w:rPr>
              <w:lastRenderedPageBreak/>
              <w:t>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z w:val="18"/>
                <w:szCs w:val="18"/>
              </w:rPr>
              <w:lastRenderedPageBreak/>
              <w:t>Итоговое значение (по подпрограмме)</w:t>
            </w:r>
          </w:p>
        </w:tc>
        <w:tc>
          <w:tcPr>
            <w:tcW w:w="315" w:type="pct"/>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z w:val="18"/>
                <w:szCs w:val="18"/>
              </w:rPr>
            </w:pPr>
            <w:r w:rsidRPr="00190BD2">
              <w:rPr>
                <w:sz w:val="18"/>
                <w:szCs w:val="18"/>
              </w:rPr>
              <w:t>Х</w:t>
            </w:r>
          </w:p>
        </w:tc>
        <w:tc>
          <w:tcPr>
            <w:tcW w:w="263" w:type="pct"/>
            <w:vAlign w:val="center"/>
          </w:tcPr>
          <w:p w:rsidR="00190BD2" w:rsidRPr="00190BD2" w:rsidRDefault="00190BD2" w:rsidP="006D0C33">
            <w:pPr>
              <w:jc w:val="center"/>
              <w:rPr>
                <w:sz w:val="18"/>
                <w:szCs w:val="18"/>
              </w:rPr>
            </w:pPr>
            <w:r w:rsidRPr="00190BD2">
              <w:rPr>
                <w:sz w:val="18"/>
                <w:szCs w:val="18"/>
              </w:rPr>
              <w:t>Х</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0,0</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X</w:t>
            </w:r>
          </w:p>
        </w:tc>
        <w:tc>
          <w:tcPr>
            <w:tcW w:w="455" w:type="pct"/>
            <w:vAlign w:val="center"/>
          </w:tcPr>
          <w:p w:rsidR="00190BD2" w:rsidRPr="00190BD2" w:rsidRDefault="00190BD2" w:rsidP="006D0C33">
            <w:pPr>
              <w:jc w:val="center"/>
              <w:rPr>
                <w:sz w:val="18"/>
                <w:szCs w:val="18"/>
              </w:rPr>
            </w:pPr>
            <w:r w:rsidRPr="00190BD2">
              <w:rPr>
                <w:sz w:val="18"/>
                <w:szCs w:val="18"/>
              </w:rPr>
              <w:t>100</w:t>
            </w:r>
          </w:p>
        </w:tc>
      </w:tr>
    </w:tbl>
    <w:p w:rsidR="00190BD2" w:rsidRDefault="00190BD2" w:rsidP="00190BD2">
      <w:pPr>
        <w:jc w:val="right"/>
        <w:rPr>
          <w:i/>
        </w:rPr>
      </w:pPr>
    </w:p>
    <w:p w:rsidR="00190BD2" w:rsidRDefault="00190BD2" w:rsidP="00190BD2">
      <w:pPr>
        <w:rPr>
          <w:i/>
        </w:rPr>
      </w:pPr>
    </w:p>
    <w:p w:rsidR="00190BD2" w:rsidRDefault="00190BD2" w:rsidP="00190BD2">
      <w:pPr>
        <w:rPr>
          <w:i/>
        </w:rPr>
      </w:pPr>
    </w:p>
    <w:p w:rsidR="00190BD2" w:rsidRDefault="00190BD2" w:rsidP="00190BD2">
      <w:pPr>
        <w:jc w:val="right"/>
        <w:rPr>
          <w:i/>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2017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190BD2" w:rsidTr="00190BD2">
        <w:tc>
          <w:tcPr>
            <w:tcW w:w="1046"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5"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2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63"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476"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050" type="#_x0000_t75" style="width:58.55pt;height:26.1pt" o:ole="">
                  <v:imagedata r:id="rId11" o:title=""/>
                </v:shape>
                <o:OLEObject Type="Embed" ProgID="Equation.3" ShapeID="_x0000_i1050" DrawAspect="Content" ObjectID="_1832409273" r:id="rId43"/>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051" type="#_x0000_t75" style="width:69.65pt;height:25.3pt" o:ole="">
                  <v:imagedata r:id="rId13" o:title=""/>
                </v:shape>
                <o:OLEObject Type="Embed" ProgID="Equation.3" ShapeID="_x0000_i1051" DrawAspect="Content" ObjectID="_1832409274" r:id="rId44"/>
              </w:object>
            </w:r>
          </w:p>
        </w:tc>
        <w:tc>
          <w:tcPr>
            <w:tcW w:w="479"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052" type="#_x0000_t75" style="width:54.6pt;height:33.25pt" o:ole="">
                  <v:imagedata r:id="rId15" o:title=""/>
                </v:shape>
                <o:OLEObject Type="Embed" ProgID="Equation.3" ShapeID="_x0000_i1052" DrawAspect="Content" ObjectID="_1832409275" r:id="rId45"/>
              </w:object>
            </w:r>
          </w:p>
        </w:tc>
        <w:tc>
          <w:tcPr>
            <w:tcW w:w="273"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55"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053" type="#_x0000_t75" style="width:14.25pt;height:19pt" o:ole="">
                  <v:imagedata r:id="rId17" o:title=""/>
                </v:shape>
                <o:OLEObject Type="Embed" ProgID="Equation.3" ShapeID="_x0000_i1053" DrawAspect="Content" ObjectID="_1832409276" r:id="rId46"/>
              </w:object>
            </w:r>
            <w:r w:rsidRPr="00190BD2">
              <w:rPr>
                <w:rFonts w:eastAsia="Batang"/>
                <w:position w:val="-24"/>
                <w:sz w:val="18"/>
                <w:szCs w:val="18"/>
                <w:lang w:eastAsia="ko-KR"/>
              </w:rPr>
              <w:object w:dxaOrig="499" w:dyaOrig="620">
                <v:shape id="_x0000_i1054" type="#_x0000_t75" style="width:21.35pt;height:30.85pt" o:ole="">
                  <v:imagedata r:id="rId19" o:title=""/>
                </v:shape>
                <o:OLEObject Type="Embed" ProgID="Equation.3" ShapeID="_x0000_i1054" DrawAspect="Content" ObjectID="_1832409277" r:id="rId47"/>
              </w:object>
            </w:r>
          </w:p>
        </w:tc>
        <w:tc>
          <w:tcPr>
            <w:tcW w:w="455"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055" type="#_x0000_t75" style="width:67.25pt;height:22.15pt" o:ole="">
                  <v:imagedata r:id="rId21" o:title=""/>
                </v:shape>
                <o:OLEObject Type="Embed" ProgID="Equation.3" ShapeID="_x0000_i1055" DrawAspect="Content" ObjectID="_1832409278" r:id="rId48"/>
              </w:object>
            </w: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056" type="#_x0000_t75" style="width:65.65pt;height:22.95pt" o:ole="">
                  <v:imagedata r:id="rId23" o:title=""/>
                </v:shape>
                <o:OLEObject Type="Embed" ProgID="Equation.3" ShapeID="_x0000_i1056" DrawAspect="Content" ObjectID="_1832409279" r:id="rId49"/>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057" type="#_x0000_t75" style="width:60.9pt;height:26.1pt" o:ole="">
                  <v:imagedata r:id="rId25" o:title=""/>
                </v:shape>
                <o:OLEObject Type="Embed" ProgID="Equation.3" ShapeID="_x0000_i1057" DrawAspect="Content" ObjectID="_1832409280" r:id="rId50"/>
              </w:object>
            </w:r>
          </w:p>
        </w:tc>
      </w:tr>
      <w:tr w:rsidR="00190BD2" w:rsidRPr="00190BD2" w:rsidTr="00190BD2">
        <w:trPr>
          <w:tblHeader/>
        </w:trPr>
        <w:tc>
          <w:tcPr>
            <w:tcW w:w="1046" w:type="pct"/>
          </w:tcPr>
          <w:p w:rsidR="00190BD2" w:rsidRPr="00190BD2" w:rsidRDefault="00190BD2" w:rsidP="006D0C33">
            <w:pPr>
              <w:ind w:firstLine="34"/>
              <w:jc w:val="center"/>
              <w:rPr>
                <w:sz w:val="18"/>
                <w:szCs w:val="18"/>
              </w:rPr>
            </w:pPr>
            <w:r w:rsidRPr="00190BD2">
              <w:rPr>
                <w:sz w:val="18"/>
                <w:szCs w:val="18"/>
              </w:rPr>
              <w:t>1</w:t>
            </w:r>
          </w:p>
        </w:tc>
        <w:tc>
          <w:tcPr>
            <w:tcW w:w="315" w:type="pct"/>
          </w:tcPr>
          <w:p w:rsidR="00190BD2" w:rsidRPr="00190BD2" w:rsidRDefault="00190BD2" w:rsidP="006D0C33">
            <w:pPr>
              <w:jc w:val="center"/>
              <w:rPr>
                <w:sz w:val="18"/>
                <w:szCs w:val="18"/>
              </w:rPr>
            </w:pPr>
            <w:r w:rsidRPr="00190BD2">
              <w:rPr>
                <w:sz w:val="18"/>
                <w:szCs w:val="18"/>
              </w:rPr>
              <w:t>2</w:t>
            </w:r>
          </w:p>
        </w:tc>
        <w:tc>
          <w:tcPr>
            <w:tcW w:w="329" w:type="pct"/>
          </w:tcPr>
          <w:p w:rsidR="00190BD2" w:rsidRPr="00190BD2" w:rsidRDefault="00190BD2" w:rsidP="006D0C33">
            <w:pPr>
              <w:ind w:firstLine="34"/>
              <w:jc w:val="center"/>
              <w:rPr>
                <w:sz w:val="18"/>
                <w:szCs w:val="18"/>
              </w:rPr>
            </w:pPr>
            <w:r w:rsidRPr="00190BD2">
              <w:rPr>
                <w:sz w:val="18"/>
                <w:szCs w:val="18"/>
              </w:rPr>
              <w:t>3</w:t>
            </w:r>
          </w:p>
        </w:tc>
        <w:tc>
          <w:tcPr>
            <w:tcW w:w="263" w:type="pct"/>
          </w:tcPr>
          <w:p w:rsidR="00190BD2" w:rsidRPr="00190BD2" w:rsidRDefault="00190BD2" w:rsidP="006D0C33">
            <w:pPr>
              <w:jc w:val="center"/>
              <w:rPr>
                <w:sz w:val="18"/>
                <w:szCs w:val="18"/>
              </w:rPr>
            </w:pPr>
            <w:r w:rsidRPr="00190BD2">
              <w:rPr>
                <w:sz w:val="18"/>
                <w:szCs w:val="18"/>
              </w:rPr>
              <w:t>4</w:t>
            </w:r>
          </w:p>
        </w:tc>
        <w:tc>
          <w:tcPr>
            <w:tcW w:w="476" w:type="pct"/>
          </w:tcPr>
          <w:p w:rsidR="00190BD2" w:rsidRPr="00190BD2" w:rsidRDefault="00190BD2" w:rsidP="006D0C33">
            <w:pPr>
              <w:ind w:firstLine="34"/>
              <w:jc w:val="center"/>
              <w:rPr>
                <w:sz w:val="18"/>
                <w:szCs w:val="18"/>
              </w:rPr>
            </w:pPr>
            <w:r w:rsidRPr="00190BD2">
              <w:rPr>
                <w:sz w:val="18"/>
                <w:szCs w:val="18"/>
              </w:rPr>
              <w:t>5</w:t>
            </w:r>
          </w:p>
        </w:tc>
        <w:tc>
          <w:tcPr>
            <w:tcW w:w="479" w:type="pct"/>
          </w:tcPr>
          <w:p w:rsidR="00190BD2" w:rsidRPr="00190BD2" w:rsidRDefault="00190BD2" w:rsidP="006D0C33">
            <w:pPr>
              <w:ind w:firstLine="108"/>
              <w:jc w:val="center"/>
              <w:rPr>
                <w:sz w:val="18"/>
                <w:szCs w:val="18"/>
              </w:rPr>
            </w:pPr>
            <w:r w:rsidRPr="00190BD2">
              <w:rPr>
                <w:sz w:val="18"/>
                <w:szCs w:val="18"/>
              </w:rPr>
              <w:t>6</w:t>
            </w:r>
          </w:p>
        </w:tc>
        <w:tc>
          <w:tcPr>
            <w:tcW w:w="273" w:type="pct"/>
          </w:tcPr>
          <w:p w:rsidR="00190BD2" w:rsidRPr="00190BD2" w:rsidRDefault="00190BD2" w:rsidP="006D0C33">
            <w:pPr>
              <w:jc w:val="center"/>
              <w:rPr>
                <w:sz w:val="18"/>
                <w:szCs w:val="18"/>
              </w:rPr>
            </w:pPr>
            <w:r w:rsidRPr="00190BD2">
              <w:rPr>
                <w:sz w:val="18"/>
                <w:szCs w:val="18"/>
              </w:rPr>
              <w:t>7</w:t>
            </w:r>
          </w:p>
        </w:tc>
        <w:tc>
          <w:tcPr>
            <w:tcW w:w="455" w:type="pct"/>
          </w:tcPr>
          <w:p w:rsidR="00190BD2" w:rsidRPr="00190BD2" w:rsidRDefault="00190BD2" w:rsidP="006D0C33">
            <w:pPr>
              <w:jc w:val="center"/>
              <w:rPr>
                <w:sz w:val="18"/>
                <w:szCs w:val="18"/>
              </w:rPr>
            </w:pPr>
            <w:r w:rsidRPr="00190BD2">
              <w:rPr>
                <w:sz w:val="18"/>
                <w:szCs w:val="18"/>
              </w:rPr>
              <w:t>8</w:t>
            </w:r>
          </w:p>
        </w:tc>
        <w:tc>
          <w:tcPr>
            <w:tcW w:w="455" w:type="pct"/>
          </w:tcPr>
          <w:p w:rsidR="00190BD2" w:rsidRPr="00190BD2" w:rsidRDefault="00190BD2" w:rsidP="006D0C33">
            <w:pPr>
              <w:jc w:val="center"/>
              <w:rPr>
                <w:sz w:val="18"/>
                <w:szCs w:val="18"/>
              </w:rPr>
            </w:pPr>
            <w:r w:rsidRPr="00190BD2">
              <w:rPr>
                <w:sz w:val="18"/>
                <w:szCs w:val="18"/>
              </w:rPr>
              <w:t>9</w:t>
            </w:r>
          </w:p>
        </w:tc>
        <w:tc>
          <w:tcPr>
            <w:tcW w:w="455" w:type="pct"/>
          </w:tcPr>
          <w:p w:rsidR="00190BD2" w:rsidRPr="00190BD2" w:rsidRDefault="00190BD2" w:rsidP="006D0C33">
            <w:pPr>
              <w:jc w:val="center"/>
              <w:rPr>
                <w:sz w:val="18"/>
                <w:szCs w:val="18"/>
              </w:rPr>
            </w:pPr>
            <w:r w:rsidRPr="00190BD2">
              <w:rPr>
                <w:sz w:val="18"/>
                <w:szCs w:val="18"/>
              </w:rPr>
              <w:t>10</w:t>
            </w:r>
          </w:p>
        </w:tc>
        <w:tc>
          <w:tcPr>
            <w:tcW w:w="455"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w:t>
            </w:r>
            <w:r w:rsidRPr="00190BD2">
              <w:rPr>
                <w:color w:val="000000"/>
                <w:spacing w:val="-20"/>
                <w:sz w:val="18"/>
                <w:szCs w:val="18"/>
              </w:rPr>
              <w:lastRenderedPageBreak/>
              <w:t>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190BD2" w:rsidRDefault="00190BD2" w:rsidP="006D0C33">
            <w:pPr>
              <w:spacing w:line="240" w:lineRule="exact"/>
              <w:rPr>
                <w:color w:val="000000"/>
                <w:spacing w:val="-20"/>
                <w:sz w:val="18"/>
                <w:szCs w:val="18"/>
              </w:rPr>
            </w:pPr>
          </w:p>
          <w:p w:rsidR="00190BD2" w:rsidRPr="00190BD2" w:rsidRDefault="00190BD2" w:rsidP="006D0C33">
            <w:pPr>
              <w:spacing w:line="240" w:lineRule="exact"/>
              <w:ind w:hanging="6"/>
              <w:rPr>
                <w:color w:val="000000"/>
                <w:spacing w:val="-20"/>
                <w:sz w:val="18"/>
                <w:szCs w:val="18"/>
              </w:rPr>
            </w:pP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которую осуществляются с использованием </w:t>
            </w:r>
            <w:r w:rsidRPr="00190BD2">
              <w:rPr>
                <w:color w:val="000000"/>
                <w:spacing w:val="-20"/>
                <w:sz w:val="18"/>
                <w:szCs w:val="18"/>
              </w:rPr>
              <w:lastRenderedPageBreak/>
              <w:t>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lastRenderedPageBreak/>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lastRenderedPageBreak/>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45,29</w:t>
            </w:r>
          </w:p>
        </w:tc>
        <w:tc>
          <w:tcPr>
            <w:tcW w:w="263" w:type="pct"/>
            <w:vAlign w:val="center"/>
          </w:tcPr>
          <w:p w:rsidR="00190BD2" w:rsidRPr="00190BD2" w:rsidRDefault="00190BD2" w:rsidP="006D0C33">
            <w:pPr>
              <w:jc w:val="center"/>
              <w:rPr>
                <w:sz w:val="18"/>
                <w:szCs w:val="18"/>
              </w:rPr>
            </w:pPr>
            <w:r w:rsidRPr="00190BD2">
              <w:rPr>
                <w:sz w:val="18"/>
                <w:szCs w:val="18"/>
              </w:rPr>
              <w:t>43,93</w:t>
            </w:r>
          </w:p>
        </w:tc>
        <w:tc>
          <w:tcPr>
            <w:tcW w:w="476"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Тепловая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ind w:hanging="25"/>
              <w:jc w:val="center"/>
              <w:rPr>
                <w:spacing w:val="-20"/>
                <w:sz w:val="18"/>
                <w:szCs w:val="18"/>
              </w:rPr>
            </w:pPr>
          </w:p>
        </w:tc>
        <w:tc>
          <w:tcPr>
            <w:tcW w:w="479" w:type="pct"/>
            <w:vAlign w:val="center"/>
          </w:tcPr>
          <w:p w:rsidR="00190BD2" w:rsidRPr="00190BD2" w:rsidRDefault="00190BD2" w:rsidP="006D0C33">
            <w:pPr>
              <w:ind w:hanging="25"/>
              <w:jc w:val="center"/>
              <w:rPr>
                <w:spacing w:val="-20"/>
                <w:sz w:val="18"/>
                <w:szCs w:val="18"/>
              </w:rPr>
            </w:pPr>
          </w:p>
        </w:tc>
        <w:tc>
          <w:tcPr>
            <w:tcW w:w="273"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ind w:hanging="25"/>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0,74</w:t>
            </w:r>
          </w:p>
        </w:tc>
        <w:tc>
          <w:tcPr>
            <w:tcW w:w="263" w:type="pct"/>
            <w:vAlign w:val="center"/>
          </w:tcPr>
          <w:p w:rsidR="00190BD2" w:rsidRPr="00190BD2" w:rsidRDefault="00190BD2" w:rsidP="006D0C33">
            <w:pPr>
              <w:jc w:val="center"/>
              <w:rPr>
                <w:sz w:val="18"/>
                <w:szCs w:val="18"/>
              </w:rPr>
            </w:pPr>
            <w:r w:rsidRPr="00190BD2">
              <w:rPr>
                <w:sz w:val="18"/>
                <w:szCs w:val="18"/>
              </w:rPr>
              <w:t>0,72</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102,8</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59,69</w:t>
            </w:r>
          </w:p>
        </w:tc>
        <w:tc>
          <w:tcPr>
            <w:tcW w:w="263" w:type="pct"/>
            <w:vAlign w:val="center"/>
          </w:tcPr>
          <w:p w:rsidR="00190BD2" w:rsidRPr="00190BD2" w:rsidRDefault="00190BD2" w:rsidP="006D0C33">
            <w:pPr>
              <w:jc w:val="center"/>
              <w:rPr>
                <w:sz w:val="18"/>
                <w:szCs w:val="18"/>
              </w:rPr>
            </w:pPr>
            <w:r w:rsidRPr="00190BD2">
              <w:rPr>
                <w:sz w:val="18"/>
                <w:szCs w:val="18"/>
              </w:rPr>
              <w:t>57,9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Процент объектов, используемых для передачи энергетических ресурсов, переданных  эксплуатацию </w:t>
            </w:r>
            <w:r w:rsidRPr="00190BD2">
              <w:rPr>
                <w:spacing w:val="-20"/>
                <w:sz w:val="18"/>
                <w:szCs w:val="18"/>
              </w:rPr>
              <w:lastRenderedPageBreak/>
              <w:t>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lastRenderedPageBreak/>
              <w:t>Итоговое значение (по программе)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 xml:space="preserve">  0,0   </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w:t>
            </w:r>
            <w:r w:rsidRPr="00190BD2">
              <w:rPr>
                <w:color w:val="000000"/>
                <w:spacing w:val="-20"/>
                <w:sz w:val="18"/>
                <w:szCs w:val="18"/>
              </w:rPr>
              <w:lastRenderedPageBreak/>
              <w:t>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w:t>
            </w:r>
            <w:r w:rsidRPr="00190BD2">
              <w:rPr>
                <w:color w:val="000000"/>
                <w:spacing w:val="-20"/>
                <w:sz w:val="18"/>
                <w:szCs w:val="18"/>
              </w:rPr>
              <w:lastRenderedPageBreak/>
              <w:t>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45,29</w:t>
            </w:r>
          </w:p>
        </w:tc>
        <w:tc>
          <w:tcPr>
            <w:tcW w:w="263" w:type="pct"/>
            <w:vAlign w:val="center"/>
          </w:tcPr>
          <w:p w:rsidR="00190BD2" w:rsidRPr="00190BD2" w:rsidRDefault="00190BD2" w:rsidP="006D0C33">
            <w:pPr>
              <w:jc w:val="center"/>
              <w:rPr>
                <w:sz w:val="18"/>
                <w:szCs w:val="18"/>
              </w:rPr>
            </w:pPr>
            <w:r w:rsidRPr="00190BD2">
              <w:rPr>
                <w:sz w:val="18"/>
                <w:szCs w:val="18"/>
              </w:rPr>
              <w:t>43,93</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jc w:val="center"/>
              <w:rPr>
                <w:sz w:val="18"/>
                <w:szCs w:val="18"/>
              </w:rPr>
            </w:pPr>
          </w:p>
        </w:tc>
        <w:tc>
          <w:tcPr>
            <w:tcW w:w="479" w:type="pct"/>
            <w:vAlign w:val="center"/>
          </w:tcPr>
          <w:p w:rsidR="00190BD2" w:rsidRPr="00190BD2" w:rsidRDefault="00190BD2" w:rsidP="006D0C33">
            <w:pPr>
              <w:jc w:val="center"/>
              <w:rPr>
                <w:spacing w:val="-20"/>
                <w:sz w:val="18"/>
                <w:szCs w:val="18"/>
              </w:rPr>
            </w:pPr>
          </w:p>
        </w:tc>
        <w:tc>
          <w:tcPr>
            <w:tcW w:w="273"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0,74</w:t>
            </w:r>
          </w:p>
        </w:tc>
        <w:tc>
          <w:tcPr>
            <w:tcW w:w="263" w:type="pct"/>
            <w:vAlign w:val="center"/>
          </w:tcPr>
          <w:p w:rsidR="00190BD2" w:rsidRPr="00190BD2" w:rsidRDefault="00190BD2" w:rsidP="006D0C33">
            <w:pPr>
              <w:jc w:val="center"/>
              <w:rPr>
                <w:sz w:val="18"/>
                <w:szCs w:val="18"/>
              </w:rPr>
            </w:pPr>
            <w:r w:rsidRPr="00190BD2">
              <w:rPr>
                <w:sz w:val="18"/>
                <w:szCs w:val="18"/>
              </w:rPr>
              <w:t>0,72</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102,78</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29" w:type="pct"/>
            <w:vAlign w:val="center"/>
          </w:tcPr>
          <w:p w:rsidR="00190BD2" w:rsidRPr="00190BD2" w:rsidRDefault="00190BD2" w:rsidP="006D0C33">
            <w:pPr>
              <w:jc w:val="center"/>
              <w:rPr>
                <w:sz w:val="18"/>
                <w:szCs w:val="18"/>
              </w:rPr>
            </w:pPr>
            <w:r w:rsidRPr="00190BD2">
              <w:rPr>
                <w:sz w:val="18"/>
                <w:szCs w:val="18"/>
              </w:rPr>
              <w:t>59,69</w:t>
            </w:r>
          </w:p>
        </w:tc>
        <w:tc>
          <w:tcPr>
            <w:tcW w:w="263" w:type="pct"/>
            <w:vAlign w:val="center"/>
          </w:tcPr>
          <w:p w:rsidR="00190BD2" w:rsidRPr="00190BD2" w:rsidRDefault="00190BD2" w:rsidP="006D0C33">
            <w:pPr>
              <w:jc w:val="center"/>
              <w:rPr>
                <w:sz w:val="18"/>
                <w:szCs w:val="18"/>
              </w:rPr>
            </w:pPr>
            <w:r w:rsidRPr="00190BD2">
              <w:rPr>
                <w:sz w:val="18"/>
                <w:szCs w:val="18"/>
              </w:rPr>
              <w:t>57,9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103,09</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5" w:type="pct"/>
            <w:vAlign w:val="center"/>
          </w:tcPr>
          <w:p w:rsidR="00190BD2" w:rsidRPr="00190BD2" w:rsidRDefault="00190BD2" w:rsidP="006D0C33">
            <w:pPr>
              <w:jc w:val="center"/>
              <w:rPr>
                <w:spacing w:val="-20"/>
                <w:sz w:val="18"/>
                <w:szCs w:val="18"/>
              </w:rPr>
            </w:pP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101,2</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1046"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 xml:space="preserve">роцент </w:t>
            </w:r>
            <w:r w:rsidRPr="00190BD2">
              <w:rPr>
                <w:spacing w:val="-20"/>
                <w:sz w:val="18"/>
                <w:szCs w:val="18"/>
              </w:rPr>
              <w:lastRenderedPageBreak/>
              <w:t>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z w:val="18"/>
                <w:szCs w:val="18"/>
              </w:rPr>
              <w:t>Итоговое значение (по подпрограмме)</w:t>
            </w:r>
          </w:p>
        </w:tc>
        <w:tc>
          <w:tcPr>
            <w:tcW w:w="315" w:type="pct"/>
          </w:tcPr>
          <w:p w:rsidR="00190BD2" w:rsidRPr="00190BD2" w:rsidRDefault="00190BD2" w:rsidP="006D0C33">
            <w:pPr>
              <w:jc w:val="center"/>
              <w:rPr>
                <w:spacing w:val="-20"/>
                <w:sz w:val="18"/>
                <w:szCs w:val="18"/>
              </w:rPr>
            </w:pPr>
            <w:r w:rsidRPr="00190BD2">
              <w:rPr>
                <w:spacing w:val="-20"/>
                <w:sz w:val="18"/>
                <w:szCs w:val="18"/>
              </w:rPr>
              <w:t> </w:t>
            </w:r>
          </w:p>
        </w:tc>
        <w:tc>
          <w:tcPr>
            <w:tcW w:w="329" w:type="pct"/>
          </w:tcPr>
          <w:p w:rsidR="00190BD2" w:rsidRPr="00190BD2" w:rsidRDefault="00190BD2" w:rsidP="006D0C33">
            <w:pPr>
              <w:jc w:val="center"/>
              <w:rPr>
                <w:spacing w:val="-20"/>
                <w:sz w:val="18"/>
                <w:szCs w:val="18"/>
              </w:rPr>
            </w:pPr>
            <w:r w:rsidRPr="00190BD2">
              <w:rPr>
                <w:spacing w:val="-20"/>
                <w:sz w:val="18"/>
                <w:szCs w:val="18"/>
              </w:rPr>
              <w:t>Х</w:t>
            </w:r>
          </w:p>
        </w:tc>
        <w:tc>
          <w:tcPr>
            <w:tcW w:w="263" w:type="pct"/>
          </w:tcPr>
          <w:p w:rsidR="00190BD2" w:rsidRPr="00190BD2" w:rsidRDefault="00190BD2" w:rsidP="006D0C33">
            <w:pPr>
              <w:jc w:val="center"/>
              <w:rPr>
                <w:spacing w:val="-20"/>
                <w:sz w:val="18"/>
                <w:szCs w:val="18"/>
              </w:rPr>
            </w:pPr>
            <w:r w:rsidRPr="00190BD2">
              <w:rPr>
                <w:spacing w:val="-20"/>
                <w:sz w:val="18"/>
                <w:szCs w:val="18"/>
              </w:rPr>
              <w:t>Х</w:t>
            </w:r>
          </w:p>
        </w:tc>
        <w:tc>
          <w:tcPr>
            <w:tcW w:w="476" w:type="pct"/>
          </w:tcPr>
          <w:p w:rsidR="00190BD2" w:rsidRPr="00190BD2" w:rsidRDefault="00190BD2" w:rsidP="006D0C33">
            <w:pPr>
              <w:jc w:val="center"/>
              <w:rPr>
                <w:spacing w:val="-20"/>
                <w:sz w:val="18"/>
                <w:szCs w:val="18"/>
              </w:rPr>
            </w:pPr>
            <w:r w:rsidRPr="00190BD2">
              <w:rPr>
                <w:spacing w:val="-20"/>
                <w:sz w:val="18"/>
                <w:szCs w:val="18"/>
              </w:rPr>
              <w:t>Х</w:t>
            </w:r>
          </w:p>
        </w:tc>
        <w:tc>
          <w:tcPr>
            <w:tcW w:w="479" w:type="pct"/>
          </w:tcPr>
          <w:p w:rsidR="00190BD2" w:rsidRPr="00190BD2" w:rsidRDefault="00190BD2" w:rsidP="006D0C33">
            <w:pPr>
              <w:jc w:val="center"/>
              <w:rPr>
                <w:spacing w:val="-20"/>
                <w:sz w:val="18"/>
                <w:szCs w:val="18"/>
              </w:rPr>
            </w:pPr>
            <w:r w:rsidRPr="00190BD2">
              <w:rPr>
                <w:spacing w:val="-20"/>
                <w:sz w:val="18"/>
                <w:szCs w:val="18"/>
              </w:rPr>
              <w:t>Х</w:t>
            </w:r>
          </w:p>
        </w:tc>
        <w:tc>
          <w:tcPr>
            <w:tcW w:w="273" w:type="pct"/>
          </w:tcPr>
          <w:p w:rsidR="00190BD2" w:rsidRPr="00190BD2" w:rsidRDefault="00190BD2" w:rsidP="006D0C33">
            <w:pPr>
              <w:jc w:val="center"/>
              <w:rPr>
                <w:spacing w:val="-20"/>
                <w:sz w:val="18"/>
                <w:szCs w:val="18"/>
              </w:rPr>
            </w:pPr>
            <w:r w:rsidRPr="00190BD2">
              <w:rPr>
                <w:spacing w:val="-20"/>
                <w:sz w:val="18"/>
                <w:szCs w:val="18"/>
              </w:rPr>
              <w:t>0,0</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100</w:t>
            </w:r>
          </w:p>
        </w:tc>
      </w:tr>
    </w:tbl>
    <w:p w:rsidR="00190BD2" w:rsidRDefault="00190BD2" w:rsidP="00190BD2"/>
    <w:p w:rsidR="00190BD2" w:rsidRDefault="00190BD2" w:rsidP="00190BD2">
      <w:pPr>
        <w:jc w:val="right"/>
      </w:pPr>
    </w:p>
    <w:p w:rsidR="00190BD2" w:rsidRDefault="00190BD2" w:rsidP="00190BD2"/>
    <w:p w:rsidR="00190BD2" w:rsidRDefault="00190BD2" w:rsidP="00190BD2"/>
    <w:p w:rsidR="00190BD2" w:rsidRDefault="00190BD2" w:rsidP="00190BD2">
      <w:pPr>
        <w:jc w:val="center"/>
        <w:rPr>
          <w:b/>
          <w:sz w:val="28"/>
          <w:szCs w:val="28"/>
        </w:rPr>
      </w:pPr>
    </w:p>
    <w:p w:rsidR="00190BD2" w:rsidRDefault="00190BD2" w:rsidP="00190BD2">
      <w:pPr>
        <w:rPr>
          <w:b/>
          <w:sz w:val="28"/>
          <w:szCs w:val="28"/>
        </w:rPr>
      </w:pPr>
    </w:p>
    <w:p w:rsidR="00190BD2" w:rsidRPr="00190BD2" w:rsidRDefault="00190BD2" w:rsidP="00190BD2">
      <w:pPr>
        <w:jc w:val="center"/>
        <w:rPr>
          <w:b/>
        </w:rPr>
      </w:pPr>
      <w:r w:rsidRPr="00190BD2">
        <w:rPr>
          <w:b/>
        </w:rPr>
        <w:t xml:space="preserve">Р А С Ч Е Т  </w:t>
      </w:r>
    </w:p>
    <w:p w:rsidR="00190BD2" w:rsidRPr="00190BD2" w:rsidRDefault="00190BD2" w:rsidP="00190BD2">
      <w:pPr>
        <w:ind w:left="142"/>
        <w:jc w:val="center"/>
        <w:rPr>
          <w:b/>
        </w:rPr>
      </w:pPr>
      <w:r w:rsidRPr="00190BD2">
        <w:rPr>
          <w:b/>
        </w:rPr>
        <w:t xml:space="preserve">планируемой оценки эффективности </w:t>
      </w:r>
      <w:r w:rsidRPr="00190BD2">
        <w:rPr>
          <w:b/>
          <w:bCs/>
          <w:color w:val="000000"/>
        </w:rPr>
        <w:t xml:space="preserve">муниципальной программы </w:t>
      </w:r>
      <w:r w:rsidRPr="00190BD2">
        <w:rPr>
          <w:b/>
          <w:color w:val="000000"/>
          <w:spacing w:val="-20"/>
        </w:rPr>
        <w:t>Богородского сельсовета</w:t>
      </w:r>
      <w:r w:rsidRPr="00190BD2">
        <w:rPr>
          <w:color w:val="000000"/>
          <w:spacing w:val="-20"/>
        </w:rPr>
        <w:t xml:space="preserve">  </w:t>
      </w:r>
      <w:r w:rsidRPr="00190BD2">
        <w:rPr>
          <w:b/>
          <w:bCs/>
          <w:color w:val="000000"/>
        </w:rPr>
        <w:t>Мокшанского района</w:t>
      </w:r>
      <w:r w:rsidRPr="00190BD2">
        <w:rPr>
          <w:b/>
          <w:bCs/>
        </w:rPr>
        <w:t xml:space="preserve">   «</w:t>
      </w:r>
      <w:r w:rsidRPr="00190BD2">
        <w:rPr>
          <w:rStyle w:val="s11"/>
          <w:b/>
        </w:rPr>
        <w:t>Энергосбережение и повышение  энергетической эффективности</w:t>
      </w:r>
      <w:r w:rsidRPr="00190BD2">
        <w:rPr>
          <w:b/>
        </w:rPr>
        <w:t xml:space="preserve">  </w:t>
      </w:r>
      <w:r w:rsidRPr="00190BD2">
        <w:rPr>
          <w:b/>
          <w:bCs/>
        </w:rPr>
        <w:t xml:space="preserve">в </w:t>
      </w:r>
      <w:r w:rsidRPr="00190BD2">
        <w:rPr>
          <w:b/>
          <w:color w:val="000000"/>
          <w:spacing w:val="-20"/>
        </w:rPr>
        <w:t>Богородском  сельсовете</w:t>
      </w:r>
      <w:r w:rsidRPr="00190BD2">
        <w:rPr>
          <w:color w:val="000000"/>
          <w:spacing w:val="-20"/>
        </w:rPr>
        <w:t xml:space="preserve">  </w:t>
      </w:r>
      <w:r w:rsidRPr="00190BD2">
        <w:rPr>
          <w:b/>
          <w:bCs/>
        </w:rPr>
        <w:t>Мокшанского района Пензенской области»</w:t>
      </w:r>
    </w:p>
    <w:p w:rsidR="00190BD2" w:rsidRPr="003154BC" w:rsidRDefault="00190BD2" w:rsidP="00190BD2">
      <w:pPr>
        <w:jc w:val="right"/>
        <w:rPr>
          <w:i/>
        </w:rPr>
      </w:pPr>
      <w:r w:rsidRPr="00993673">
        <w:rPr>
          <w:i/>
        </w:rPr>
        <w:t>2018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190BD2" w:rsidTr="00190BD2">
        <w:tc>
          <w:tcPr>
            <w:tcW w:w="1046"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5"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2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63"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476"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058" type="#_x0000_t75" style="width:58.55pt;height:26.1pt" o:ole="">
                  <v:imagedata r:id="rId11" o:title=""/>
                </v:shape>
                <o:OLEObject Type="Embed" ProgID="Equation.3" ShapeID="_x0000_i1058" DrawAspect="Content" ObjectID="_1832409281" r:id="rId51"/>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059" type="#_x0000_t75" style="width:69.65pt;height:25.3pt" o:ole="">
                  <v:imagedata r:id="rId13" o:title=""/>
                </v:shape>
                <o:OLEObject Type="Embed" ProgID="Equation.3" ShapeID="_x0000_i1059" DrawAspect="Content" ObjectID="_1832409282" r:id="rId52"/>
              </w:object>
            </w:r>
          </w:p>
        </w:tc>
        <w:tc>
          <w:tcPr>
            <w:tcW w:w="479"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060" type="#_x0000_t75" style="width:54.6pt;height:33.25pt" o:ole="">
                  <v:imagedata r:id="rId15" o:title=""/>
                </v:shape>
                <o:OLEObject Type="Embed" ProgID="Equation.3" ShapeID="_x0000_i1060" DrawAspect="Content" ObjectID="_1832409283" r:id="rId53"/>
              </w:object>
            </w:r>
          </w:p>
        </w:tc>
        <w:tc>
          <w:tcPr>
            <w:tcW w:w="273"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55"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061" type="#_x0000_t75" style="width:14.25pt;height:19pt" o:ole="">
                  <v:imagedata r:id="rId17" o:title=""/>
                </v:shape>
                <o:OLEObject Type="Embed" ProgID="Equation.3" ShapeID="_x0000_i1061" DrawAspect="Content" ObjectID="_1832409284" r:id="rId54"/>
              </w:object>
            </w:r>
            <w:r w:rsidRPr="00190BD2">
              <w:rPr>
                <w:rFonts w:eastAsia="Batang"/>
                <w:position w:val="-24"/>
                <w:sz w:val="18"/>
                <w:szCs w:val="18"/>
                <w:lang w:eastAsia="ko-KR"/>
              </w:rPr>
              <w:object w:dxaOrig="499" w:dyaOrig="620">
                <v:shape id="_x0000_i1062" type="#_x0000_t75" style="width:21.35pt;height:30.85pt" o:ole="">
                  <v:imagedata r:id="rId19" o:title=""/>
                </v:shape>
                <o:OLEObject Type="Embed" ProgID="Equation.3" ShapeID="_x0000_i1062" DrawAspect="Content" ObjectID="_1832409285" r:id="rId55"/>
              </w:object>
            </w:r>
          </w:p>
        </w:tc>
        <w:tc>
          <w:tcPr>
            <w:tcW w:w="455"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063" type="#_x0000_t75" style="width:67.25pt;height:22.15pt" o:ole="">
                  <v:imagedata r:id="rId21" o:title=""/>
                </v:shape>
                <o:OLEObject Type="Embed" ProgID="Equation.3" ShapeID="_x0000_i1063" DrawAspect="Content" ObjectID="_1832409286" r:id="rId56"/>
              </w:object>
            </w: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064" type="#_x0000_t75" style="width:65.65pt;height:22.95pt" o:ole="">
                  <v:imagedata r:id="rId23" o:title=""/>
                </v:shape>
                <o:OLEObject Type="Embed" ProgID="Equation.3" ShapeID="_x0000_i1064" DrawAspect="Content" ObjectID="_1832409287" r:id="rId57"/>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065" type="#_x0000_t75" style="width:60.9pt;height:26.1pt" o:ole="">
                  <v:imagedata r:id="rId25" o:title=""/>
                </v:shape>
                <o:OLEObject Type="Embed" ProgID="Equation.3" ShapeID="_x0000_i1065" DrawAspect="Content" ObjectID="_1832409288" r:id="rId58"/>
              </w:object>
            </w:r>
          </w:p>
        </w:tc>
      </w:tr>
      <w:tr w:rsidR="00190BD2" w:rsidRPr="00190BD2" w:rsidTr="00190BD2">
        <w:trPr>
          <w:tblHeader/>
        </w:trPr>
        <w:tc>
          <w:tcPr>
            <w:tcW w:w="1046" w:type="pct"/>
          </w:tcPr>
          <w:p w:rsidR="00190BD2" w:rsidRPr="00190BD2" w:rsidRDefault="00190BD2" w:rsidP="006D0C33">
            <w:pPr>
              <w:ind w:firstLine="34"/>
              <w:jc w:val="center"/>
              <w:rPr>
                <w:sz w:val="18"/>
                <w:szCs w:val="18"/>
              </w:rPr>
            </w:pPr>
            <w:r w:rsidRPr="00190BD2">
              <w:rPr>
                <w:sz w:val="18"/>
                <w:szCs w:val="18"/>
              </w:rPr>
              <w:t>1</w:t>
            </w:r>
          </w:p>
        </w:tc>
        <w:tc>
          <w:tcPr>
            <w:tcW w:w="315" w:type="pct"/>
          </w:tcPr>
          <w:p w:rsidR="00190BD2" w:rsidRPr="00190BD2" w:rsidRDefault="00190BD2" w:rsidP="006D0C33">
            <w:pPr>
              <w:jc w:val="center"/>
              <w:rPr>
                <w:sz w:val="18"/>
                <w:szCs w:val="18"/>
              </w:rPr>
            </w:pPr>
            <w:r w:rsidRPr="00190BD2">
              <w:rPr>
                <w:sz w:val="18"/>
                <w:szCs w:val="18"/>
              </w:rPr>
              <w:t>2</w:t>
            </w:r>
          </w:p>
        </w:tc>
        <w:tc>
          <w:tcPr>
            <w:tcW w:w="329" w:type="pct"/>
          </w:tcPr>
          <w:p w:rsidR="00190BD2" w:rsidRPr="00190BD2" w:rsidRDefault="00190BD2" w:rsidP="006D0C33">
            <w:pPr>
              <w:ind w:firstLine="34"/>
              <w:jc w:val="center"/>
              <w:rPr>
                <w:sz w:val="18"/>
                <w:szCs w:val="18"/>
              </w:rPr>
            </w:pPr>
            <w:r w:rsidRPr="00190BD2">
              <w:rPr>
                <w:sz w:val="18"/>
                <w:szCs w:val="18"/>
              </w:rPr>
              <w:t>3</w:t>
            </w:r>
          </w:p>
        </w:tc>
        <w:tc>
          <w:tcPr>
            <w:tcW w:w="263" w:type="pct"/>
          </w:tcPr>
          <w:p w:rsidR="00190BD2" w:rsidRPr="00190BD2" w:rsidRDefault="00190BD2" w:rsidP="006D0C33">
            <w:pPr>
              <w:jc w:val="center"/>
              <w:rPr>
                <w:sz w:val="18"/>
                <w:szCs w:val="18"/>
              </w:rPr>
            </w:pPr>
            <w:r w:rsidRPr="00190BD2">
              <w:rPr>
                <w:sz w:val="18"/>
                <w:szCs w:val="18"/>
              </w:rPr>
              <w:t>4</w:t>
            </w:r>
          </w:p>
        </w:tc>
        <w:tc>
          <w:tcPr>
            <w:tcW w:w="476" w:type="pct"/>
          </w:tcPr>
          <w:p w:rsidR="00190BD2" w:rsidRPr="00190BD2" w:rsidRDefault="00190BD2" w:rsidP="006D0C33">
            <w:pPr>
              <w:ind w:firstLine="34"/>
              <w:jc w:val="center"/>
              <w:rPr>
                <w:sz w:val="18"/>
                <w:szCs w:val="18"/>
              </w:rPr>
            </w:pPr>
            <w:r w:rsidRPr="00190BD2">
              <w:rPr>
                <w:sz w:val="18"/>
                <w:szCs w:val="18"/>
              </w:rPr>
              <w:t>5</w:t>
            </w:r>
          </w:p>
        </w:tc>
        <w:tc>
          <w:tcPr>
            <w:tcW w:w="479" w:type="pct"/>
          </w:tcPr>
          <w:p w:rsidR="00190BD2" w:rsidRPr="00190BD2" w:rsidRDefault="00190BD2" w:rsidP="006D0C33">
            <w:pPr>
              <w:ind w:firstLine="108"/>
              <w:jc w:val="center"/>
              <w:rPr>
                <w:sz w:val="18"/>
                <w:szCs w:val="18"/>
              </w:rPr>
            </w:pPr>
            <w:r w:rsidRPr="00190BD2">
              <w:rPr>
                <w:sz w:val="18"/>
                <w:szCs w:val="18"/>
              </w:rPr>
              <w:t>6</w:t>
            </w:r>
          </w:p>
        </w:tc>
        <w:tc>
          <w:tcPr>
            <w:tcW w:w="273" w:type="pct"/>
          </w:tcPr>
          <w:p w:rsidR="00190BD2" w:rsidRPr="00190BD2" w:rsidRDefault="00190BD2" w:rsidP="006D0C33">
            <w:pPr>
              <w:jc w:val="center"/>
              <w:rPr>
                <w:sz w:val="18"/>
                <w:szCs w:val="18"/>
              </w:rPr>
            </w:pPr>
            <w:r w:rsidRPr="00190BD2">
              <w:rPr>
                <w:sz w:val="18"/>
                <w:szCs w:val="18"/>
              </w:rPr>
              <w:t>7</w:t>
            </w:r>
          </w:p>
        </w:tc>
        <w:tc>
          <w:tcPr>
            <w:tcW w:w="455" w:type="pct"/>
          </w:tcPr>
          <w:p w:rsidR="00190BD2" w:rsidRPr="00190BD2" w:rsidRDefault="00190BD2" w:rsidP="006D0C33">
            <w:pPr>
              <w:jc w:val="center"/>
              <w:rPr>
                <w:sz w:val="18"/>
                <w:szCs w:val="18"/>
              </w:rPr>
            </w:pPr>
            <w:r w:rsidRPr="00190BD2">
              <w:rPr>
                <w:sz w:val="18"/>
                <w:szCs w:val="18"/>
              </w:rPr>
              <w:t>8</w:t>
            </w:r>
          </w:p>
        </w:tc>
        <w:tc>
          <w:tcPr>
            <w:tcW w:w="455" w:type="pct"/>
          </w:tcPr>
          <w:p w:rsidR="00190BD2" w:rsidRPr="00190BD2" w:rsidRDefault="00190BD2" w:rsidP="006D0C33">
            <w:pPr>
              <w:jc w:val="center"/>
              <w:rPr>
                <w:sz w:val="18"/>
                <w:szCs w:val="18"/>
              </w:rPr>
            </w:pPr>
            <w:r w:rsidRPr="00190BD2">
              <w:rPr>
                <w:sz w:val="18"/>
                <w:szCs w:val="18"/>
              </w:rPr>
              <w:t>9</w:t>
            </w:r>
          </w:p>
        </w:tc>
        <w:tc>
          <w:tcPr>
            <w:tcW w:w="455" w:type="pct"/>
          </w:tcPr>
          <w:p w:rsidR="00190BD2" w:rsidRPr="00190BD2" w:rsidRDefault="00190BD2" w:rsidP="006D0C33">
            <w:pPr>
              <w:jc w:val="center"/>
              <w:rPr>
                <w:sz w:val="18"/>
                <w:szCs w:val="18"/>
              </w:rPr>
            </w:pPr>
            <w:r w:rsidRPr="00190BD2">
              <w:rPr>
                <w:sz w:val="18"/>
                <w:szCs w:val="18"/>
              </w:rPr>
              <w:t>10</w:t>
            </w:r>
          </w:p>
        </w:tc>
        <w:tc>
          <w:tcPr>
            <w:tcW w:w="455"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w:t>
            </w:r>
            <w:r w:rsidRPr="00190BD2">
              <w:rPr>
                <w:color w:val="000000"/>
                <w:spacing w:val="-20"/>
                <w:sz w:val="18"/>
                <w:szCs w:val="18"/>
              </w:rPr>
              <w:lastRenderedPageBreak/>
              <w:t>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190BD2" w:rsidRDefault="00190BD2" w:rsidP="006D0C33">
            <w:pPr>
              <w:spacing w:line="240" w:lineRule="exact"/>
              <w:rPr>
                <w:color w:val="000000"/>
                <w:spacing w:val="-20"/>
                <w:sz w:val="18"/>
                <w:szCs w:val="18"/>
              </w:rPr>
            </w:pPr>
          </w:p>
          <w:p w:rsidR="00190BD2" w:rsidRPr="00190BD2" w:rsidRDefault="00190BD2" w:rsidP="006D0C33">
            <w:pPr>
              <w:spacing w:line="240" w:lineRule="exact"/>
              <w:ind w:hanging="6"/>
              <w:rPr>
                <w:color w:val="000000"/>
                <w:spacing w:val="-20"/>
                <w:sz w:val="18"/>
                <w:szCs w:val="18"/>
              </w:rPr>
            </w:pP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w:t>
            </w:r>
            <w:r w:rsidRPr="00190BD2">
              <w:rPr>
                <w:color w:val="000000"/>
                <w:spacing w:val="-20"/>
                <w:sz w:val="18"/>
                <w:szCs w:val="18"/>
              </w:rPr>
              <w:lastRenderedPageBreak/>
              <w:t>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43,93</w:t>
            </w:r>
          </w:p>
        </w:tc>
        <w:tc>
          <w:tcPr>
            <w:tcW w:w="263" w:type="pct"/>
            <w:vAlign w:val="center"/>
          </w:tcPr>
          <w:p w:rsidR="00190BD2" w:rsidRPr="00190BD2" w:rsidRDefault="00190BD2" w:rsidP="006D0C33">
            <w:pPr>
              <w:jc w:val="center"/>
              <w:rPr>
                <w:sz w:val="18"/>
                <w:szCs w:val="18"/>
              </w:rPr>
            </w:pPr>
            <w:r w:rsidRPr="00190BD2">
              <w:rPr>
                <w:sz w:val="18"/>
                <w:szCs w:val="18"/>
              </w:rPr>
              <w:t>42,61</w:t>
            </w:r>
          </w:p>
        </w:tc>
        <w:tc>
          <w:tcPr>
            <w:tcW w:w="476"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ind w:hanging="25"/>
              <w:jc w:val="center"/>
              <w:rPr>
                <w:spacing w:val="-20"/>
                <w:sz w:val="18"/>
                <w:szCs w:val="18"/>
              </w:rPr>
            </w:pPr>
          </w:p>
        </w:tc>
        <w:tc>
          <w:tcPr>
            <w:tcW w:w="479" w:type="pct"/>
            <w:vAlign w:val="center"/>
          </w:tcPr>
          <w:p w:rsidR="00190BD2" w:rsidRPr="00190BD2" w:rsidRDefault="00190BD2" w:rsidP="006D0C33">
            <w:pPr>
              <w:ind w:hanging="25"/>
              <w:jc w:val="center"/>
              <w:rPr>
                <w:spacing w:val="-20"/>
                <w:sz w:val="18"/>
                <w:szCs w:val="18"/>
              </w:rPr>
            </w:pPr>
          </w:p>
        </w:tc>
        <w:tc>
          <w:tcPr>
            <w:tcW w:w="273"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ind w:hanging="25"/>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0,72</w:t>
            </w:r>
          </w:p>
        </w:tc>
        <w:tc>
          <w:tcPr>
            <w:tcW w:w="263" w:type="pct"/>
            <w:vAlign w:val="center"/>
          </w:tcPr>
          <w:p w:rsidR="00190BD2" w:rsidRPr="00190BD2" w:rsidRDefault="00190BD2" w:rsidP="006D0C33">
            <w:pPr>
              <w:jc w:val="center"/>
              <w:rPr>
                <w:sz w:val="18"/>
                <w:szCs w:val="18"/>
              </w:rPr>
            </w:pPr>
            <w:r w:rsidRPr="00190BD2">
              <w:rPr>
                <w:sz w:val="18"/>
                <w:szCs w:val="18"/>
              </w:rPr>
              <w:t>0,7</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102,9</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57,9</w:t>
            </w:r>
          </w:p>
        </w:tc>
        <w:tc>
          <w:tcPr>
            <w:tcW w:w="263" w:type="pct"/>
            <w:vAlign w:val="center"/>
          </w:tcPr>
          <w:p w:rsidR="00190BD2" w:rsidRPr="00190BD2" w:rsidRDefault="00190BD2" w:rsidP="006D0C33">
            <w:pPr>
              <w:jc w:val="center"/>
              <w:rPr>
                <w:sz w:val="18"/>
                <w:szCs w:val="18"/>
              </w:rPr>
            </w:pPr>
            <w:r w:rsidRPr="00190BD2">
              <w:rPr>
                <w:sz w:val="18"/>
                <w:szCs w:val="18"/>
              </w:rPr>
              <w:t>56,16</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w:t>
            </w:r>
            <w:r w:rsidRPr="00190BD2">
              <w:rPr>
                <w:spacing w:val="-20"/>
                <w:sz w:val="18"/>
                <w:szCs w:val="18"/>
              </w:rPr>
              <w:lastRenderedPageBreak/>
              <w:t>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программе)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 xml:space="preserve">  0,0   </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w:t>
            </w:r>
            <w:r w:rsidRPr="00190BD2">
              <w:rPr>
                <w:color w:val="000000"/>
                <w:spacing w:val="-20"/>
                <w:sz w:val="18"/>
                <w:szCs w:val="18"/>
              </w:rPr>
              <w:lastRenderedPageBreak/>
              <w:t>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w:t>
            </w:r>
            <w:r w:rsidRPr="00190BD2">
              <w:rPr>
                <w:color w:val="000000"/>
                <w:spacing w:val="-20"/>
                <w:sz w:val="18"/>
                <w:szCs w:val="18"/>
              </w:rPr>
              <w:lastRenderedPageBreak/>
              <w:t>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w:t>
            </w:r>
            <w:r w:rsidRPr="00190BD2">
              <w:rPr>
                <w:spacing w:val="-20"/>
                <w:sz w:val="18"/>
                <w:szCs w:val="18"/>
              </w:rPr>
              <w:t xml:space="preserve"> </w:t>
            </w:r>
            <w:r w:rsidRPr="00190BD2">
              <w:rPr>
                <w:color w:val="000000"/>
                <w:spacing w:val="-20"/>
                <w:sz w:val="18"/>
                <w:szCs w:val="18"/>
              </w:rPr>
              <w:t xml:space="preserve">Мокшанского района </w:t>
            </w:r>
            <w:r w:rsidRPr="00190BD2">
              <w:rPr>
                <w:color w:val="000000"/>
                <w:spacing w:val="-20"/>
                <w:sz w:val="18"/>
                <w:szCs w:val="18"/>
              </w:rPr>
              <w:lastRenderedPageBreak/>
              <w:t>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43,93</w:t>
            </w:r>
          </w:p>
        </w:tc>
        <w:tc>
          <w:tcPr>
            <w:tcW w:w="263" w:type="pct"/>
            <w:vAlign w:val="center"/>
          </w:tcPr>
          <w:p w:rsidR="00190BD2" w:rsidRPr="00190BD2" w:rsidRDefault="00190BD2" w:rsidP="006D0C33">
            <w:pPr>
              <w:jc w:val="center"/>
              <w:rPr>
                <w:sz w:val="18"/>
                <w:szCs w:val="18"/>
              </w:rPr>
            </w:pPr>
            <w:r w:rsidRPr="00190BD2">
              <w:rPr>
                <w:sz w:val="18"/>
                <w:szCs w:val="18"/>
              </w:rPr>
              <w:t>42,61</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103,1</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Тепловая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jc w:val="center"/>
              <w:rPr>
                <w:sz w:val="18"/>
                <w:szCs w:val="18"/>
              </w:rPr>
            </w:pPr>
          </w:p>
        </w:tc>
        <w:tc>
          <w:tcPr>
            <w:tcW w:w="479" w:type="pct"/>
            <w:vAlign w:val="center"/>
          </w:tcPr>
          <w:p w:rsidR="00190BD2" w:rsidRPr="00190BD2" w:rsidRDefault="00190BD2" w:rsidP="006D0C33">
            <w:pPr>
              <w:jc w:val="center"/>
              <w:rPr>
                <w:spacing w:val="-20"/>
                <w:sz w:val="18"/>
                <w:szCs w:val="18"/>
              </w:rPr>
            </w:pPr>
          </w:p>
        </w:tc>
        <w:tc>
          <w:tcPr>
            <w:tcW w:w="273"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ind w:firstLine="26"/>
              <w:jc w:val="center"/>
              <w:rPr>
                <w:sz w:val="18"/>
                <w:szCs w:val="18"/>
              </w:rPr>
            </w:pPr>
          </w:p>
        </w:tc>
        <w:tc>
          <w:tcPr>
            <w:tcW w:w="455" w:type="pct"/>
            <w:vAlign w:val="center"/>
          </w:tcPr>
          <w:p w:rsidR="00190BD2" w:rsidRPr="00190BD2" w:rsidRDefault="00190BD2" w:rsidP="006D0C33">
            <w:pPr>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0,72</w:t>
            </w:r>
          </w:p>
        </w:tc>
        <w:tc>
          <w:tcPr>
            <w:tcW w:w="263" w:type="pct"/>
            <w:vAlign w:val="center"/>
          </w:tcPr>
          <w:p w:rsidR="00190BD2" w:rsidRPr="00190BD2" w:rsidRDefault="00190BD2" w:rsidP="006D0C33">
            <w:pPr>
              <w:jc w:val="center"/>
              <w:rPr>
                <w:sz w:val="18"/>
                <w:szCs w:val="18"/>
              </w:rPr>
            </w:pPr>
            <w:r w:rsidRPr="00190BD2">
              <w:rPr>
                <w:sz w:val="18"/>
                <w:szCs w:val="18"/>
              </w:rPr>
              <w:t>0,7</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102,86</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29" w:type="pct"/>
            <w:vAlign w:val="center"/>
          </w:tcPr>
          <w:p w:rsidR="00190BD2" w:rsidRPr="00190BD2" w:rsidRDefault="00190BD2" w:rsidP="006D0C33">
            <w:pPr>
              <w:jc w:val="center"/>
              <w:rPr>
                <w:sz w:val="18"/>
                <w:szCs w:val="18"/>
              </w:rPr>
            </w:pPr>
            <w:r w:rsidRPr="00190BD2">
              <w:rPr>
                <w:sz w:val="18"/>
                <w:szCs w:val="18"/>
              </w:rPr>
              <w:t>57,9</w:t>
            </w:r>
          </w:p>
        </w:tc>
        <w:tc>
          <w:tcPr>
            <w:tcW w:w="263" w:type="pct"/>
            <w:vAlign w:val="center"/>
          </w:tcPr>
          <w:p w:rsidR="00190BD2" w:rsidRPr="00190BD2" w:rsidRDefault="00190BD2" w:rsidP="006D0C33">
            <w:pPr>
              <w:jc w:val="center"/>
              <w:rPr>
                <w:sz w:val="18"/>
                <w:szCs w:val="18"/>
              </w:rPr>
            </w:pPr>
            <w:r w:rsidRPr="00190BD2">
              <w:rPr>
                <w:sz w:val="18"/>
                <w:szCs w:val="18"/>
              </w:rPr>
              <w:t>56,16</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103,1</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5" w:type="pct"/>
            <w:vAlign w:val="center"/>
          </w:tcPr>
          <w:p w:rsidR="00190BD2" w:rsidRPr="00190BD2" w:rsidRDefault="00190BD2" w:rsidP="006D0C33">
            <w:pPr>
              <w:jc w:val="center"/>
              <w:rPr>
                <w:spacing w:val="-20"/>
                <w:sz w:val="18"/>
                <w:szCs w:val="18"/>
              </w:rPr>
            </w:pP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101,1</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1046"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t xml:space="preserve">Процент объектов, используемых для передачи энергетических ресурсов, переданных  эксплуатацию </w:t>
            </w:r>
            <w:r w:rsidRPr="00190BD2">
              <w:rPr>
                <w:spacing w:val="-20"/>
                <w:sz w:val="18"/>
                <w:szCs w:val="18"/>
              </w:rPr>
              <w:lastRenderedPageBreak/>
              <w:t>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z w:val="18"/>
                <w:szCs w:val="18"/>
              </w:rPr>
              <w:lastRenderedPageBreak/>
              <w:t>Итоговое значение (по подпрограмме)</w:t>
            </w:r>
          </w:p>
        </w:tc>
        <w:tc>
          <w:tcPr>
            <w:tcW w:w="315" w:type="pct"/>
          </w:tcPr>
          <w:p w:rsidR="00190BD2" w:rsidRPr="00190BD2" w:rsidRDefault="00190BD2" w:rsidP="006D0C33">
            <w:pPr>
              <w:jc w:val="center"/>
              <w:rPr>
                <w:spacing w:val="-20"/>
                <w:sz w:val="18"/>
                <w:szCs w:val="18"/>
              </w:rPr>
            </w:pPr>
            <w:r w:rsidRPr="00190BD2">
              <w:rPr>
                <w:spacing w:val="-20"/>
                <w:sz w:val="18"/>
                <w:szCs w:val="18"/>
              </w:rPr>
              <w:t> </w:t>
            </w:r>
          </w:p>
        </w:tc>
        <w:tc>
          <w:tcPr>
            <w:tcW w:w="329" w:type="pct"/>
          </w:tcPr>
          <w:p w:rsidR="00190BD2" w:rsidRPr="00190BD2" w:rsidRDefault="00190BD2" w:rsidP="006D0C33">
            <w:pPr>
              <w:jc w:val="center"/>
              <w:rPr>
                <w:spacing w:val="-20"/>
                <w:sz w:val="18"/>
                <w:szCs w:val="18"/>
              </w:rPr>
            </w:pPr>
            <w:r w:rsidRPr="00190BD2">
              <w:rPr>
                <w:spacing w:val="-20"/>
                <w:sz w:val="18"/>
                <w:szCs w:val="18"/>
              </w:rPr>
              <w:t>Х</w:t>
            </w:r>
          </w:p>
        </w:tc>
        <w:tc>
          <w:tcPr>
            <w:tcW w:w="263" w:type="pct"/>
          </w:tcPr>
          <w:p w:rsidR="00190BD2" w:rsidRPr="00190BD2" w:rsidRDefault="00190BD2" w:rsidP="006D0C33">
            <w:pPr>
              <w:jc w:val="center"/>
              <w:rPr>
                <w:spacing w:val="-20"/>
                <w:sz w:val="18"/>
                <w:szCs w:val="18"/>
              </w:rPr>
            </w:pPr>
            <w:r w:rsidRPr="00190BD2">
              <w:rPr>
                <w:spacing w:val="-20"/>
                <w:sz w:val="18"/>
                <w:szCs w:val="18"/>
              </w:rPr>
              <w:t>Х</w:t>
            </w:r>
          </w:p>
        </w:tc>
        <w:tc>
          <w:tcPr>
            <w:tcW w:w="476" w:type="pct"/>
          </w:tcPr>
          <w:p w:rsidR="00190BD2" w:rsidRPr="00190BD2" w:rsidRDefault="00190BD2" w:rsidP="006D0C33">
            <w:pPr>
              <w:jc w:val="center"/>
              <w:rPr>
                <w:spacing w:val="-20"/>
                <w:sz w:val="18"/>
                <w:szCs w:val="18"/>
              </w:rPr>
            </w:pPr>
            <w:r w:rsidRPr="00190BD2">
              <w:rPr>
                <w:spacing w:val="-20"/>
                <w:sz w:val="18"/>
                <w:szCs w:val="18"/>
              </w:rPr>
              <w:t>Х</w:t>
            </w:r>
          </w:p>
        </w:tc>
        <w:tc>
          <w:tcPr>
            <w:tcW w:w="479" w:type="pct"/>
          </w:tcPr>
          <w:p w:rsidR="00190BD2" w:rsidRPr="00190BD2" w:rsidRDefault="00190BD2" w:rsidP="006D0C33">
            <w:pPr>
              <w:jc w:val="center"/>
              <w:rPr>
                <w:spacing w:val="-20"/>
                <w:sz w:val="18"/>
                <w:szCs w:val="18"/>
              </w:rPr>
            </w:pPr>
            <w:r w:rsidRPr="00190BD2">
              <w:rPr>
                <w:spacing w:val="-20"/>
                <w:sz w:val="18"/>
                <w:szCs w:val="18"/>
              </w:rPr>
              <w:t>Х</w:t>
            </w:r>
          </w:p>
        </w:tc>
        <w:tc>
          <w:tcPr>
            <w:tcW w:w="273" w:type="pct"/>
          </w:tcPr>
          <w:p w:rsidR="00190BD2" w:rsidRPr="00190BD2" w:rsidRDefault="00190BD2" w:rsidP="006D0C33">
            <w:pPr>
              <w:jc w:val="center"/>
              <w:rPr>
                <w:spacing w:val="-20"/>
                <w:sz w:val="18"/>
                <w:szCs w:val="18"/>
              </w:rPr>
            </w:pPr>
            <w:r w:rsidRPr="00190BD2">
              <w:rPr>
                <w:spacing w:val="-20"/>
                <w:sz w:val="18"/>
                <w:szCs w:val="18"/>
              </w:rPr>
              <w:t>0.,0</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100</w:t>
            </w:r>
          </w:p>
        </w:tc>
      </w:tr>
    </w:tbl>
    <w:p w:rsidR="00190BD2" w:rsidRDefault="00190BD2" w:rsidP="00190BD2"/>
    <w:p w:rsidR="00190BD2" w:rsidRDefault="00190BD2" w:rsidP="00190BD2">
      <w:pPr>
        <w:rPr>
          <w:b/>
          <w:sz w:val="28"/>
          <w:szCs w:val="28"/>
        </w:rPr>
      </w:pPr>
    </w:p>
    <w:p w:rsidR="00190BD2" w:rsidRDefault="00190BD2" w:rsidP="00190BD2">
      <w:pPr>
        <w:jc w:val="center"/>
        <w:rPr>
          <w:b/>
          <w:sz w:val="28"/>
          <w:szCs w:val="28"/>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Default="00190BD2" w:rsidP="00190BD2">
      <w:pPr>
        <w:jc w:val="right"/>
        <w:rPr>
          <w:i/>
        </w:rPr>
      </w:pPr>
      <w:r w:rsidRPr="00BF7C21">
        <w:rPr>
          <w:i/>
        </w:rPr>
        <w:t>2019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190BD2" w:rsidTr="00190BD2">
        <w:tc>
          <w:tcPr>
            <w:tcW w:w="1046"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5"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2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63"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476"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066" type="#_x0000_t75" style="width:58.55pt;height:26.1pt" o:ole="">
                  <v:imagedata r:id="rId11" o:title=""/>
                </v:shape>
                <o:OLEObject Type="Embed" ProgID="Equation.3" ShapeID="_x0000_i1066" DrawAspect="Content" ObjectID="_1832409289" r:id="rId59"/>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067" type="#_x0000_t75" style="width:69.65pt;height:25.3pt" o:ole="">
                  <v:imagedata r:id="rId13" o:title=""/>
                </v:shape>
                <o:OLEObject Type="Embed" ProgID="Equation.3" ShapeID="_x0000_i1067" DrawAspect="Content" ObjectID="_1832409290" r:id="rId60"/>
              </w:object>
            </w:r>
          </w:p>
        </w:tc>
        <w:tc>
          <w:tcPr>
            <w:tcW w:w="479"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068" type="#_x0000_t75" style="width:54.6pt;height:33.25pt" o:ole="">
                  <v:imagedata r:id="rId15" o:title=""/>
                </v:shape>
                <o:OLEObject Type="Embed" ProgID="Equation.3" ShapeID="_x0000_i1068" DrawAspect="Content" ObjectID="_1832409291" r:id="rId61"/>
              </w:object>
            </w:r>
          </w:p>
        </w:tc>
        <w:tc>
          <w:tcPr>
            <w:tcW w:w="273"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55"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069" type="#_x0000_t75" style="width:14.25pt;height:19pt" o:ole="">
                  <v:imagedata r:id="rId17" o:title=""/>
                </v:shape>
                <o:OLEObject Type="Embed" ProgID="Equation.3" ShapeID="_x0000_i1069" DrawAspect="Content" ObjectID="_1832409292" r:id="rId62"/>
              </w:object>
            </w:r>
            <w:r w:rsidRPr="00190BD2">
              <w:rPr>
                <w:rFonts w:eastAsia="Batang"/>
                <w:position w:val="-24"/>
                <w:sz w:val="18"/>
                <w:szCs w:val="18"/>
                <w:lang w:eastAsia="ko-KR"/>
              </w:rPr>
              <w:object w:dxaOrig="499" w:dyaOrig="620">
                <v:shape id="_x0000_i1070" type="#_x0000_t75" style="width:21.35pt;height:30.85pt" o:ole="">
                  <v:imagedata r:id="rId19" o:title=""/>
                </v:shape>
                <o:OLEObject Type="Embed" ProgID="Equation.3" ShapeID="_x0000_i1070" DrawAspect="Content" ObjectID="_1832409293" r:id="rId63"/>
              </w:object>
            </w:r>
          </w:p>
        </w:tc>
        <w:tc>
          <w:tcPr>
            <w:tcW w:w="455"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071" type="#_x0000_t75" style="width:67.25pt;height:22.15pt" o:ole="">
                  <v:imagedata r:id="rId21" o:title=""/>
                </v:shape>
                <o:OLEObject Type="Embed" ProgID="Equation.3" ShapeID="_x0000_i1071" DrawAspect="Content" ObjectID="_1832409294" r:id="rId64"/>
              </w:object>
            </w: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072" type="#_x0000_t75" style="width:65.65pt;height:22.95pt" o:ole="">
                  <v:imagedata r:id="rId23" o:title=""/>
                </v:shape>
                <o:OLEObject Type="Embed" ProgID="Equation.3" ShapeID="_x0000_i1072" DrawAspect="Content" ObjectID="_1832409295" r:id="rId65"/>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073" type="#_x0000_t75" style="width:60.9pt;height:26.1pt" o:ole="">
                  <v:imagedata r:id="rId25" o:title=""/>
                </v:shape>
                <o:OLEObject Type="Embed" ProgID="Equation.3" ShapeID="_x0000_i1073" DrawAspect="Content" ObjectID="_1832409296" r:id="rId66"/>
              </w:object>
            </w:r>
          </w:p>
        </w:tc>
      </w:tr>
      <w:tr w:rsidR="00190BD2" w:rsidRPr="00190BD2" w:rsidTr="00190BD2">
        <w:trPr>
          <w:tblHeader/>
        </w:trPr>
        <w:tc>
          <w:tcPr>
            <w:tcW w:w="1046" w:type="pct"/>
          </w:tcPr>
          <w:p w:rsidR="00190BD2" w:rsidRPr="00190BD2" w:rsidRDefault="00190BD2" w:rsidP="006D0C33">
            <w:pPr>
              <w:ind w:firstLine="34"/>
              <w:jc w:val="center"/>
              <w:rPr>
                <w:sz w:val="18"/>
                <w:szCs w:val="18"/>
              </w:rPr>
            </w:pPr>
            <w:r w:rsidRPr="00190BD2">
              <w:rPr>
                <w:sz w:val="18"/>
                <w:szCs w:val="18"/>
              </w:rPr>
              <w:t>1</w:t>
            </w:r>
          </w:p>
        </w:tc>
        <w:tc>
          <w:tcPr>
            <w:tcW w:w="315" w:type="pct"/>
          </w:tcPr>
          <w:p w:rsidR="00190BD2" w:rsidRPr="00190BD2" w:rsidRDefault="00190BD2" w:rsidP="006D0C33">
            <w:pPr>
              <w:jc w:val="center"/>
              <w:rPr>
                <w:sz w:val="18"/>
                <w:szCs w:val="18"/>
              </w:rPr>
            </w:pPr>
            <w:r w:rsidRPr="00190BD2">
              <w:rPr>
                <w:sz w:val="18"/>
                <w:szCs w:val="18"/>
              </w:rPr>
              <w:t>2</w:t>
            </w:r>
          </w:p>
        </w:tc>
        <w:tc>
          <w:tcPr>
            <w:tcW w:w="329" w:type="pct"/>
          </w:tcPr>
          <w:p w:rsidR="00190BD2" w:rsidRPr="00190BD2" w:rsidRDefault="00190BD2" w:rsidP="006D0C33">
            <w:pPr>
              <w:ind w:firstLine="34"/>
              <w:jc w:val="center"/>
              <w:rPr>
                <w:sz w:val="18"/>
                <w:szCs w:val="18"/>
              </w:rPr>
            </w:pPr>
            <w:r w:rsidRPr="00190BD2">
              <w:rPr>
                <w:sz w:val="18"/>
                <w:szCs w:val="18"/>
              </w:rPr>
              <w:t>3</w:t>
            </w:r>
          </w:p>
        </w:tc>
        <w:tc>
          <w:tcPr>
            <w:tcW w:w="263" w:type="pct"/>
          </w:tcPr>
          <w:p w:rsidR="00190BD2" w:rsidRPr="00190BD2" w:rsidRDefault="00190BD2" w:rsidP="006D0C33">
            <w:pPr>
              <w:jc w:val="center"/>
              <w:rPr>
                <w:sz w:val="18"/>
                <w:szCs w:val="18"/>
              </w:rPr>
            </w:pPr>
            <w:r w:rsidRPr="00190BD2">
              <w:rPr>
                <w:sz w:val="18"/>
                <w:szCs w:val="18"/>
              </w:rPr>
              <w:t>4</w:t>
            </w:r>
          </w:p>
        </w:tc>
        <w:tc>
          <w:tcPr>
            <w:tcW w:w="476" w:type="pct"/>
          </w:tcPr>
          <w:p w:rsidR="00190BD2" w:rsidRPr="00190BD2" w:rsidRDefault="00190BD2" w:rsidP="006D0C33">
            <w:pPr>
              <w:ind w:firstLine="34"/>
              <w:jc w:val="center"/>
              <w:rPr>
                <w:sz w:val="18"/>
                <w:szCs w:val="18"/>
              </w:rPr>
            </w:pPr>
            <w:r w:rsidRPr="00190BD2">
              <w:rPr>
                <w:sz w:val="18"/>
                <w:szCs w:val="18"/>
              </w:rPr>
              <w:t>5</w:t>
            </w:r>
          </w:p>
        </w:tc>
        <w:tc>
          <w:tcPr>
            <w:tcW w:w="479" w:type="pct"/>
          </w:tcPr>
          <w:p w:rsidR="00190BD2" w:rsidRPr="00190BD2" w:rsidRDefault="00190BD2" w:rsidP="006D0C33">
            <w:pPr>
              <w:ind w:firstLine="108"/>
              <w:jc w:val="center"/>
              <w:rPr>
                <w:sz w:val="18"/>
                <w:szCs w:val="18"/>
              </w:rPr>
            </w:pPr>
            <w:r w:rsidRPr="00190BD2">
              <w:rPr>
                <w:sz w:val="18"/>
                <w:szCs w:val="18"/>
              </w:rPr>
              <w:t>6</w:t>
            </w:r>
          </w:p>
        </w:tc>
        <w:tc>
          <w:tcPr>
            <w:tcW w:w="273" w:type="pct"/>
          </w:tcPr>
          <w:p w:rsidR="00190BD2" w:rsidRPr="00190BD2" w:rsidRDefault="00190BD2" w:rsidP="006D0C33">
            <w:pPr>
              <w:jc w:val="center"/>
              <w:rPr>
                <w:sz w:val="18"/>
                <w:szCs w:val="18"/>
              </w:rPr>
            </w:pPr>
            <w:r w:rsidRPr="00190BD2">
              <w:rPr>
                <w:sz w:val="18"/>
                <w:szCs w:val="18"/>
              </w:rPr>
              <w:t>7</w:t>
            </w:r>
          </w:p>
        </w:tc>
        <w:tc>
          <w:tcPr>
            <w:tcW w:w="455" w:type="pct"/>
          </w:tcPr>
          <w:p w:rsidR="00190BD2" w:rsidRPr="00190BD2" w:rsidRDefault="00190BD2" w:rsidP="006D0C33">
            <w:pPr>
              <w:jc w:val="center"/>
              <w:rPr>
                <w:sz w:val="18"/>
                <w:szCs w:val="18"/>
              </w:rPr>
            </w:pPr>
            <w:r w:rsidRPr="00190BD2">
              <w:rPr>
                <w:sz w:val="18"/>
                <w:szCs w:val="18"/>
              </w:rPr>
              <w:t>8</w:t>
            </w:r>
          </w:p>
        </w:tc>
        <w:tc>
          <w:tcPr>
            <w:tcW w:w="455" w:type="pct"/>
          </w:tcPr>
          <w:p w:rsidR="00190BD2" w:rsidRPr="00190BD2" w:rsidRDefault="00190BD2" w:rsidP="006D0C33">
            <w:pPr>
              <w:jc w:val="center"/>
              <w:rPr>
                <w:sz w:val="18"/>
                <w:szCs w:val="18"/>
              </w:rPr>
            </w:pPr>
            <w:r w:rsidRPr="00190BD2">
              <w:rPr>
                <w:sz w:val="18"/>
                <w:szCs w:val="18"/>
              </w:rPr>
              <w:t>9</w:t>
            </w:r>
          </w:p>
        </w:tc>
        <w:tc>
          <w:tcPr>
            <w:tcW w:w="455" w:type="pct"/>
          </w:tcPr>
          <w:p w:rsidR="00190BD2" w:rsidRPr="00190BD2" w:rsidRDefault="00190BD2" w:rsidP="006D0C33">
            <w:pPr>
              <w:jc w:val="center"/>
              <w:rPr>
                <w:sz w:val="18"/>
                <w:szCs w:val="18"/>
              </w:rPr>
            </w:pPr>
            <w:r w:rsidRPr="00190BD2">
              <w:rPr>
                <w:sz w:val="18"/>
                <w:szCs w:val="18"/>
              </w:rPr>
              <w:t>10</w:t>
            </w:r>
          </w:p>
        </w:tc>
        <w:tc>
          <w:tcPr>
            <w:tcW w:w="455"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w:t>
            </w:r>
            <w:r w:rsidRPr="00190BD2">
              <w:rPr>
                <w:color w:val="000000"/>
                <w:spacing w:val="-20"/>
                <w:sz w:val="18"/>
                <w:szCs w:val="18"/>
              </w:rPr>
              <w:lastRenderedPageBreak/>
              <w:t>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190BD2" w:rsidRDefault="00190BD2" w:rsidP="006D0C33">
            <w:pPr>
              <w:spacing w:line="240" w:lineRule="exact"/>
              <w:rPr>
                <w:color w:val="000000"/>
                <w:spacing w:val="-20"/>
                <w:sz w:val="18"/>
                <w:szCs w:val="18"/>
              </w:rPr>
            </w:pPr>
          </w:p>
          <w:p w:rsidR="00190BD2" w:rsidRPr="00190BD2" w:rsidRDefault="00190BD2" w:rsidP="006D0C33">
            <w:pPr>
              <w:spacing w:line="240" w:lineRule="exact"/>
              <w:ind w:hanging="6"/>
              <w:rPr>
                <w:color w:val="000000"/>
                <w:spacing w:val="-20"/>
                <w:sz w:val="18"/>
                <w:szCs w:val="18"/>
              </w:rPr>
            </w:pP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w:t>
            </w:r>
            <w:r w:rsidRPr="00190BD2">
              <w:rPr>
                <w:color w:val="000000"/>
                <w:spacing w:val="-20"/>
                <w:sz w:val="18"/>
                <w:szCs w:val="18"/>
              </w:rPr>
              <w:lastRenderedPageBreak/>
              <w:t>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42,61</w:t>
            </w:r>
          </w:p>
        </w:tc>
        <w:tc>
          <w:tcPr>
            <w:tcW w:w="263" w:type="pct"/>
            <w:vAlign w:val="center"/>
          </w:tcPr>
          <w:p w:rsidR="00190BD2" w:rsidRPr="00190BD2" w:rsidRDefault="00190BD2" w:rsidP="006D0C33">
            <w:pPr>
              <w:jc w:val="center"/>
              <w:rPr>
                <w:sz w:val="18"/>
                <w:szCs w:val="18"/>
              </w:rPr>
            </w:pPr>
            <w:r w:rsidRPr="00190BD2">
              <w:rPr>
                <w:sz w:val="18"/>
                <w:szCs w:val="18"/>
              </w:rPr>
              <w:t>41,33</w:t>
            </w:r>
          </w:p>
        </w:tc>
        <w:tc>
          <w:tcPr>
            <w:tcW w:w="476"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Тепловая </w:t>
            </w:r>
            <w:r w:rsidRPr="00190BD2">
              <w:rPr>
                <w:color w:val="000000"/>
                <w:spacing w:val="-20"/>
                <w:sz w:val="18"/>
                <w:szCs w:val="18"/>
              </w:rPr>
              <w:lastRenderedPageBreak/>
              <w:t>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lastRenderedPageBreak/>
              <w:t xml:space="preserve">Гкал </w:t>
            </w:r>
            <w:r w:rsidRPr="00190BD2">
              <w:rPr>
                <w:spacing w:val="-20"/>
                <w:sz w:val="18"/>
                <w:szCs w:val="18"/>
              </w:rPr>
              <w:lastRenderedPageBreak/>
              <w:t>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ind w:hanging="25"/>
              <w:jc w:val="center"/>
              <w:rPr>
                <w:spacing w:val="-20"/>
                <w:sz w:val="18"/>
                <w:szCs w:val="18"/>
              </w:rPr>
            </w:pPr>
          </w:p>
        </w:tc>
        <w:tc>
          <w:tcPr>
            <w:tcW w:w="479" w:type="pct"/>
            <w:vAlign w:val="center"/>
          </w:tcPr>
          <w:p w:rsidR="00190BD2" w:rsidRPr="00190BD2" w:rsidRDefault="00190BD2" w:rsidP="006D0C33">
            <w:pPr>
              <w:ind w:hanging="25"/>
              <w:jc w:val="center"/>
              <w:rPr>
                <w:spacing w:val="-20"/>
                <w:sz w:val="18"/>
                <w:szCs w:val="18"/>
              </w:rPr>
            </w:pPr>
          </w:p>
        </w:tc>
        <w:tc>
          <w:tcPr>
            <w:tcW w:w="273"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ind w:hanging="25"/>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Холодная вода</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w:t>
            </w:r>
          </w:p>
        </w:tc>
        <w:tc>
          <w:tcPr>
            <w:tcW w:w="263" w:type="pct"/>
            <w:vAlign w:val="center"/>
          </w:tcPr>
          <w:p w:rsidR="00190BD2" w:rsidRPr="00190BD2" w:rsidRDefault="00190BD2" w:rsidP="006D0C33">
            <w:pPr>
              <w:jc w:val="center"/>
              <w:rPr>
                <w:sz w:val="18"/>
                <w:szCs w:val="18"/>
              </w:rPr>
            </w:pPr>
            <w:r w:rsidRPr="00190BD2">
              <w:rPr>
                <w:sz w:val="18"/>
                <w:szCs w:val="18"/>
              </w:rPr>
              <w:t>0,68</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102,9</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56,16</w:t>
            </w:r>
          </w:p>
        </w:tc>
        <w:tc>
          <w:tcPr>
            <w:tcW w:w="263" w:type="pct"/>
            <w:vAlign w:val="center"/>
          </w:tcPr>
          <w:p w:rsidR="00190BD2" w:rsidRPr="00190BD2" w:rsidRDefault="00190BD2" w:rsidP="006D0C33">
            <w:pPr>
              <w:jc w:val="center"/>
              <w:rPr>
                <w:sz w:val="18"/>
                <w:szCs w:val="18"/>
              </w:rPr>
            </w:pPr>
            <w:r w:rsidRPr="00190BD2">
              <w:rPr>
                <w:sz w:val="18"/>
                <w:szCs w:val="18"/>
              </w:rPr>
              <w:t>54,48</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w:t>
            </w:r>
            <w:r w:rsidRPr="00190BD2">
              <w:rPr>
                <w:spacing w:val="-20"/>
                <w:sz w:val="18"/>
                <w:szCs w:val="18"/>
              </w:rPr>
              <w:lastRenderedPageBreak/>
              <w:t>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lastRenderedPageBreak/>
              <w:t>Итоговое значение (по программе)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 xml:space="preserve">  0,0   </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w:t>
            </w:r>
            <w:r w:rsidRPr="00190BD2">
              <w:rPr>
                <w:color w:val="000000"/>
                <w:spacing w:val="-20"/>
                <w:sz w:val="18"/>
                <w:szCs w:val="18"/>
              </w:rPr>
              <w:lastRenderedPageBreak/>
              <w:t>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БУ финансируемых из бюджета МО, в общем </w:t>
            </w:r>
            <w:r w:rsidRPr="00190BD2">
              <w:rPr>
                <w:color w:val="000000"/>
                <w:spacing w:val="-20"/>
                <w:sz w:val="18"/>
                <w:szCs w:val="18"/>
              </w:rPr>
              <w:lastRenderedPageBreak/>
              <w:t>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42,61</w:t>
            </w:r>
          </w:p>
        </w:tc>
        <w:tc>
          <w:tcPr>
            <w:tcW w:w="263" w:type="pct"/>
            <w:vAlign w:val="center"/>
          </w:tcPr>
          <w:p w:rsidR="00190BD2" w:rsidRPr="00190BD2" w:rsidRDefault="00190BD2" w:rsidP="006D0C33">
            <w:pPr>
              <w:jc w:val="center"/>
              <w:rPr>
                <w:sz w:val="18"/>
                <w:szCs w:val="18"/>
              </w:rPr>
            </w:pPr>
            <w:r w:rsidRPr="00190BD2">
              <w:rPr>
                <w:sz w:val="18"/>
                <w:szCs w:val="18"/>
              </w:rPr>
              <w:t>41,33</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103,1</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jc w:val="center"/>
              <w:rPr>
                <w:sz w:val="18"/>
                <w:szCs w:val="18"/>
              </w:rPr>
            </w:pPr>
          </w:p>
        </w:tc>
        <w:tc>
          <w:tcPr>
            <w:tcW w:w="479" w:type="pct"/>
            <w:vAlign w:val="center"/>
          </w:tcPr>
          <w:p w:rsidR="00190BD2" w:rsidRPr="00190BD2" w:rsidRDefault="00190BD2" w:rsidP="006D0C33">
            <w:pPr>
              <w:jc w:val="center"/>
              <w:rPr>
                <w:spacing w:val="-20"/>
                <w:sz w:val="18"/>
                <w:szCs w:val="18"/>
              </w:rPr>
            </w:pPr>
          </w:p>
        </w:tc>
        <w:tc>
          <w:tcPr>
            <w:tcW w:w="273"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jc w:val="center"/>
              <w:rPr>
                <w:spacing w:val="-20"/>
                <w:sz w:val="18"/>
                <w:szCs w:val="18"/>
              </w:rPr>
            </w:pPr>
          </w:p>
        </w:tc>
        <w:tc>
          <w:tcPr>
            <w:tcW w:w="455" w:type="pct"/>
            <w:vAlign w:val="center"/>
          </w:tcPr>
          <w:p w:rsidR="00190BD2" w:rsidRPr="00190BD2" w:rsidRDefault="00190BD2" w:rsidP="006D0C33">
            <w:pPr>
              <w:ind w:firstLine="26"/>
              <w:jc w:val="center"/>
              <w:rPr>
                <w:sz w:val="18"/>
                <w:szCs w:val="18"/>
              </w:rPr>
            </w:pPr>
          </w:p>
        </w:tc>
        <w:tc>
          <w:tcPr>
            <w:tcW w:w="455" w:type="pct"/>
            <w:vAlign w:val="center"/>
          </w:tcPr>
          <w:p w:rsidR="00190BD2" w:rsidRPr="00190BD2" w:rsidRDefault="00190BD2" w:rsidP="006D0C33">
            <w:pPr>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0,7</w:t>
            </w:r>
          </w:p>
        </w:tc>
        <w:tc>
          <w:tcPr>
            <w:tcW w:w="263" w:type="pct"/>
            <w:vAlign w:val="center"/>
          </w:tcPr>
          <w:p w:rsidR="00190BD2" w:rsidRPr="00190BD2" w:rsidRDefault="00190BD2" w:rsidP="006D0C33">
            <w:pPr>
              <w:jc w:val="center"/>
              <w:rPr>
                <w:sz w:val="18"/>
                <w:szCs w:val="18"/>
              </w:rPr>
            </w:pPr>
            <w:r w:rsidRPr="00190BD2">
              <w:rPr>
                <w:sz w:val="18"/>
                <w:szCs w:val="18"/>
              </w:rPr>
              <w:t>0,68</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102,94</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29" w:type="pct"/>
            <w:vAlign w:val="center"/>
          </w:tcPr>
          <w:p w:rsidR="00190BD2" w:rsidRPr="00190BD2" w:rsidRDefault="00190BD2" w:rsidP="006D0C33">
            <w:pPr>
              <w:jc w:val="center"/>
              <w:rPr>
                <w:sz w:val="18"/>
                <w:szCs w:val="18"/>
              </w:rPr>
            </w:pPr>
            <w:r w:rsidRPr="00190BD2">
              <w:rPr>
                <w:sz w:val="18"/>
                <w:szCs w:val="18"/>
              </w:rPr>
              <w:t>56,16</w:t>
            </w:r>
          </w:p>
        </w:tc>
        <w:tc>
          <w:tcPr>
            <w:tcW w:w="263" w:type="pct"/>
            <w:vAlign w:val="center"/>
          </w:tcPr>
          <w:p w:rsidR="00190BD2" w:rsidRPr="00190BD2" w:rsidRDefault="00190BD2" w:rsidP="006D0C33">
            <w:pPr>
              <w:jc w:val="center"/>
              <w:rPr>
                <w:sz w:val="18"/>
                <w:szCs w:val="18"/>
              </w:rPr>
            </w:pPr>
            <w:r w:rsidRPr="00190BD2">
              <w:rPr>
                <w:sz w:val="18"/>
                <w:szCs w:val="18"/>
              </w:rPr>
              <w:t>54,48</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firstLine="26"/>
              <w:jc w:val="center"/>
              <w:rPr>
                <w:sz w:val="18"/>
                <w:szCs w:val="18"/>
              </w:rPr>
            </w:pPr>
            <w:r w:rsidRPr="00190BD2">
              <w:rPr>
                <w:sz w:val="18"/>
                <w:szCs w:val="18"/>
              </w:rPr>
              <w:t>103,08</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5" w:type="pct"/>
            <w:vAlign w:val="center"/>
          </w:tcPr>
          <w:p w:rsidR="00190BD2" w:rsidRPr="00190BD2" w:rsidRDefault="00190BD2" w:rsidP="006D0C33">
            <w:pPr>
              <w:jc w:val="center"/>
              <w:rPr>
                <w:spacing w:val="-20"/>
                <w:sz w:val="18"/>
                <w:szCs w:val="18"/>
              </w:rPr>
            </w:pP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101,1</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1046"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 xml:space="preserve">роцент объектов, используемых для передачи энергетических ресурсов, права собственности на которые определены </w:t>
            </w:r>
            <w:r w:rsidRPr="00190BD2">
              <w:rPr>
                <w:spacing w:val="-20"/>
                <w:sz w:val="18"/>
                <w:szCs w:val="18"/>
              </w:rPr>
              <w:lastRenderedPageBreak/>
              <w:t>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z w:val="18"/>
                <w:szCs w:val="18"/>
              </w:rPr>
              <w:t>Итоговое значение (по подпрограмме)</w:t>
            </w:r>
          </w:p>
        </w:tc>
        <w:tc>
          <w:tcPr>
            <w:tcW w:w="315" w:type="pct"/>
          </w:tcPr>
          <w:p w:rsidR="00190BD2" w:rsidRPr="00190BD2" w:rsidRDefault="00190BD2" w:rsidP="006D0C33">
            <w:pPr>
              <w:jc w:val="center"/>
              <w:rPr>
                <w:spacing w:val="-20"/>
                <w:sz w:val="18"/>
                <w:szCs w:val="18"/>
              </w:rPr>
            </w:pPr>
            <w:r w:rsidRPr="00190BD2">
              <w:rPr>
                <w:spacing w:val="-20"/>
                <w:sz w:val="18"/>
                <w:szCs w:val="18"/>
              </w:rPr>
              <w:t> </w:t>
            </w:r>
          </w:p>
        </w:tc>
        <w:tc>
          <w:tcPr>
            <w:tcW w:w="329" w:type="pct"/>
          </w:tcPr>
          <w:p w:rsidR="00190BD2" w:rsidRPr="00190BD2" w:rsidRDefault="00190BD2" w:rsidP="006D0C33">
            <w:pPr>
              <w:jc w:val="center"/>
              <w:rPr>
                <w:spacing w:val="-20"/>
                <w:sz w:val="18"/>
                <w:szCs w:val="18"/>
              </w:rPr>
            </w:pPr>
            <w:r w:rsidRPr="00190BD2">
              <w:rPr>
                <w:spacing w:val="-20"/>
                <w:sz w:val="18"/>
                <w:szCs w:val="18"/>
              </w:rPr>
              <w:t>Х</w:t>
            </w:r>
          </w:p>
        </w:tc>
        <w:tc>
          <w:tcPr>
            <w:tcW w:w="263" w:type="pct"/>
          </w:tcPr>
          <w:p w:rsidR="00190BD2" w:rsidRPr="00190BD2" w:rsidRDefault="00190BD2" w:rsidP="006D0C33">
            <w:pPr>
              <w:jc w:val="center"/>
              <w:rPr>
                <w:spacing w:val="-20"/>
                <w:sz w:val="18"/>
                <w:szCs w:val="18"/>
              </w:rPr>
            </w:pPr>
            <w:r w:rsidRPr="00190BD2">
              <w:rPr>
                <w:spacing w:val="-20"/>
                <w:sz w:val="18"/>
                <w:szCs w:val="18"/>
              </w:rPr>
              <w:t>Х</w:t>
            </w:r>
          </w:p>
        </w:tc>
        <w:tc>
          <w:tcPr>
            <w:tcW w:w="476" w:type="pct"/>
          </w:tcPr>
          <w:p w:rsidR="00190BD2" w:rsidRPr="00190BD2" w:rsidRDefault="00190BD2" w:rsidP="006D0C33">
            <w:pPr>
              <w:jc w:val="center"/>
              <w:rPr>
                <w:spacing w:val="-20"/>
                <w:sz w:val="18"/>
                <w:szCs w:val="18"/>
              </w:rPr>
            </w:pPr>
            <w:r w:rsidRPr="00190BD2">
              <w:rPr>
                <w:spacing w:val="-20"/>
                <w:sz w:val="18"/>
                <w:szCs w:val="18"/>
              </w:rPr>
              <w:t>Х</w:t>
            </w:r>
          </w:p>
        </w:tc>
        <w:tc>
          <w:tcPr>
            <w:tcW w:w="479" w:type="pct"/>
          </w:tcPr>
          <w:p w:rsidR="00190BD2" w:rsidRPr="00190BD2" w:rsidRDefault="00190BD2" w:rsidP="006D0C33">
            <w:pPr>
              <w:jc w:val="center"/>
              <w:rPr>
                <w:spacing w:val="-20"/>
                <w:sz w:val="18"/>
                <w:szCs w:val="18"/>
              </w:rPr>
            </w:pPr>
            <w:r w:rsidRPr="00190BD2">
              <w:rPr>
                <w:spacing w:val="-20"/>
                <w:sz w:val="18"/>
                <w:szCs w:val="18"/>
              </w:rPr>
              <w:t>Х</w:t>
            </w:r>
          </w:p>
        </w:tc>
        <w:tc>
          <w:tcPr>
            <w:tcW w:w="273" w:type="pct"/>
          </w:tcPr>
          <w:p w:rsidR="00190BD2" w:rsidRPr="00190BD2" w:rsidRDefault="00190BD2" w:rsidP="006D0C33">
            <w:pPr>
              <w:jc w:val="center"/>
              <w:rPr>
                <w:spacing w:val="-20"/>
                <w:sz w:val="18"/>
                <w:szCs w:val="18"/>
              </w:rPr>
            </w:pPr>
            <w:r w:rsidRPr="00190BD2">
              <w:rPr>
                <w:spacing w:val="-20"/>
                <w:sz w:val="18"/>
                <w:szCs w:val="18"/>
              </w:rPr>
              <w:t>0,0</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100</w:t>
            </w:r>
          </w:p>
        </w:tc>
      </w:tr>
    </w:tbl>
    <w:p w:rsidR="00190BD2" w:rsidRDefault="00190BD2" w:rsidP="00190BD2">
      <w:pPr>
        <w:jc w:val="right"/>
        <w:rPr>
          <w:i/>
        </w:rPr>
      </w:pPr>
    </w:p>
    <w:p w:rsidR="00190BD2" w:rsidRDefault="00190BD2" w:rsidP="00190BD2">
      <w:pPr>
        <w:rPr>
          <w:i/>
        </w:rPr>
      </w:pPr>
    </w:p>
    <w:p w:rsidR="00190BD2" w:rsidRDefault="00190BD2" w:rsidP="00190BD2">
      <w:pPr>
        <w:jc w:val="right"/>
        <w:rPr>
          <w:i/>
        </w:rPr>
      </w:pPr>
    </w:p>
    <w:p w:rsidR="00190BD2" w:rsidRPr="003154BC" w:rsidRDefault="00190BD2" w:rsidP="00190BD2"/>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rPr>
          <w:b/>
          <w:sz w:val="28"/>
          <w:szCs w:val="28"/>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2020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190BD2" w:rsidTr="00190BD2">
        <w:tc>
          <w:tcPr>
            <w:tcW w:w="1046"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5"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2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63"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476"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074" type="#_x0000_t75" style="width:58.55pt;height:26.1pt" o:ole="">
                  <v:imagedata r:id="rId11" o:title=""/>
                </v:shape>
                <o:OLEObject Type="Embed" ProgID="Equation.3" ShapeID="_x0000_i1074" DrawAspect="Content" ObjectID="_1832409297" r:id="rId67"/>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075" type="#_x0000_t75" style="width:69.65pt;height:25.3pt" o:ole="">
                  <v:imagedata r:id="rId13" o:title=""/>
                </v:shape>
                <o:OLEObject Type="Embed" ProgID="Equation.3" ShapeID="_x0000_i1075" DrawAspect="Content" ObjectID="_1832409298" r:id="rId68"/>
              </w:object>
            </w:r>
          </w:p>
        </w:tc>
        <w:tc>
          <w:tcPr>
            <w:tcW w:w="479"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076" type="#_x0000_t75" style="width:54.6pt;height:33.25pt" o:ole="">
                  <v:imagedata r:id="rId15" o:title=""/>
                </v:shape>
                <o:OLEObject Type="Embed" ProgID="Equation.3" ShapeID="_x0000_i1076" DrawAspect="Content" ObjectID="_1832409299" r:id="rId69"/>
              </w:object>
            </w:r>
          </w:p>
        </w:tc>
        <w:tc>
          <w:tcPr>
            <w:tcW w:w="273"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55"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077" type="#_x0000_t75" style="width:14.25pt;height:19pt" o:ole="">
                  <v:imagedata r:id="rId17" o:title=""/>
                </v:shape>
                <o:OLEObject Type="Embed" ProgID="Equation.3" ShapeID="_x0000_i1077" DrawAspect="Content" ObjectID="_1832409300" r:id="rId70"/>
              </w:object>
            </w:r>
            <w:r w:rsidRPr="00190BD2">
              <w:rPr>
                <w:rFonts w:eastAsia="Batang"/>
                <w:position w:val="-24"/>
                <w:sz w:val="18"/>
                <w:szCs w:val="18"/>
                <w:lang w:eastAsia="ko-KR"/>
              </w:rPr>
              <w:object w:dxaOrig="499" w:dyaOrig="620">
                <v:shape id="_x0000_i1078" type="#_x0000_t75" style="width:21.35pt;height:30.85pt" o:ole="">
                  <v:imagedata r:id="rId19" o:title=""/>
                </v:shape>
                <o:OLEObject Type="Embed" ProgID="Equation.3" ShapeID="_x0000_i1078" DrawAspect="Content" ObjectID="_1832409301" r:id="rId71"/>
              </w:object>
            </w:r>
          </w:p>
        </w:tc>
        <w:tc>
          <w:tcPr>
            <w:tcW w:w="455"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079" type="#_x0000_t75" style="width:67.25pt;height:22.15pt" o:ole="">
                  <v:imagedata r:id="rId21" o:title=""/>
                </v:shape>
                <o:OLEObject Type="Embed" ProgID="Equation.3" ShapeID="_x0000_i1079" DrawAspect="Content" ObjectID="_1832409302" r:id="rId72"/>
              </w:object>
            </w: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080" type="#_x0000_t75" style="width:65.65pt;height:22.95pt" o:ole="">
                  <v:imagedata r:id="rId23" o:title=""/>
                </v:shape>
                <o:OLEObject Type="Embed" ProgID="Equation.3" ShapeID="_x0000_i1080" DrawAspect="Content" ObjectID="_1832409303" r:id="rId73"/>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081" type="#_x0000_t75" style="width:60.9pt;height:26.1pt" o:ole="">
                  <v:imagedata r:id="rId25" o:title=""/>
                </v:shape>
                <o:OLEObject Type="Embed" ProgID="Equation.3" ShapeID="_x0000_i1081" DrawAspect="Content" ObjectID="_1832409304" r:id="rId74"/>
              </w:object>
            </w:r>
          </w:p>
        </w:tc>
      </w:tr>
      <w:tr w:rsidR="00190BD2" w:rsidRPr="00190BD2" w:rsidTr="00190BD2">
        <w:trPr>
          <w:tblHeader/>
        </w:trPr>
        <w:tc>
          <w:tcPr>
            <w:tcW w:w="1046" w:type="pct"/>
          </w:tcPr>
          <w:p w:rsidR="00190BD2" w:rsidRPr="00190BD2" w:rsidRDefault="00190BD2" w:rsidP="006D0C33">
            <w:pPr>
              <w:ind w:firstLine="34"/>
              <w:jc w:val="center"/>
              <w:rPr>
                <w:sz w:val="18"/>
                <w:szCs w:val="18"/>
              </w:rPr>
            </w:pPr>
            <w:r w:rsidRPr="00190BD2">
              <w:rPr>
                <w:sz w:val="18"/>
                <w:szCs w:val="18"/>
              </w:rPr>
              <w:t>1</w:t>
            </w:r>
          </w:p>
        </w:tc>
        <w:tc>
          <w:tcPr>
            <w:tcW w:w="315" w:type="pct"/>
          </w:tcPr>
          <w:p w:rsidR="00190BD2" w:rsidRPr="00190BD2" w:rsidRDefault="00190BD2" w:rsidP="006D0C33">
            <w:pPr>
              <w:jc w:val="center"/>
              <w:rPr>
                <w:sz w:val="18"/>
                <w:szCs w:val="18"/>
              </w:rPr>
            </w:pPr>
            <w:r w:rsidRPr="00190BD2">
              <w:rPr>
                <w:sz w:val="18"/>
                <w:szCs w:val="18"/>
              </w:rPr>
              <w:t>2</w:t>
            </w:r>
          </w:p>
        </w:tc>
        <w:tc>
          <w:tcPr>
            <w:tcW w:w="329" w:type="pct"/>
          </w:tcPr>
          <w:p w:rsidR="00190BD2" w:rsidRPr="00190BD2" w:rsidRDefault="00190BD2" w:rsidP="006D0C33">
            <w:pPr>
              <w:ind w:firstLine="34"/>
              <w:jc w:val="center"/>
              <w:rPr>
                <w:sz w:val="18"/>
                <w:szCs w:val="18"/>
              </w:rPr>
            </w:pPr>
            <w:r w:rsidRPr="00190BD2">
              <w:rPr>
                <w:sz w:val="18"/>
                <w:szCs w:val="18"/>
              </w:rPr>
              <w:t>3</w:t>
            </w:r>
          </w:p>
        </w:tc>
        <w:tc>
          <w:tcPr>
            <w:tcW w:w="263" w:type="pct"/>
          </w:tcPr>
          <w:p w:rsidR="00190BD2" w:rsidRPr="00190BD2" w:rsidRDefault="00190BD2" w:rsidP="006D0C33">
            <w:pPr>
              <w:jc w:val="center"/>
              <w:rPr>
                <w:sz w:val="18"/>
                <w:szCs w:val="18"/>
              </w:rPr>
            </w:pPr>
            <w:r w:rsidRPr="00190BD2">
              <w:rPr>
                <w:sz w:val="18"/>
                <w:szCs w:val="18"/>
              </w:rPr>
              <w:t>4</w:t>
            </w:r>
          </w:p>
        </w:tc>
        <w:tc>
          <w:tcPr>
            <w:tcW w:w="476" w:type="pct"/>
          </w:tcPr>
          <w:p w:rsidR="00190BD2" w:rsidRPr="00190BD2" w:rsidRDefault="00190BD2" w:rsidP="006D0C33">
            <w:pPr>
              <w:ind w:firstLine="34"/>
              <w:jc w:val="center"/>
              <w:rPr>
                <w:sz w:val="18"/>
                <w:szCs w:val="18"/>
              </w:rPr>
            </w:pPr>
            <w:r w:rsidRPr="00190BD2">
              <w:rPr>
                <w:sz w:val="18"/>
                <w:szCs w:val="18"/>
              </w:rPr>
              <w:t>5</w:t>
            </w:r>
          </w:p>
        </w:tc>
        <w:tc>
          <w:tcPr>
            <w:tcW w:w="479" w:type="pct"/>
          </w:tcPr>
          <w:p w:rsidR="00190BD2" w:rsidRPr="00190BD2" w:rsidRDefault="00190BD2" w:rsidP="006D0C33">
            <w:pPr>
              <w:ind w:firstLine="108"/>
              <w:jc w:val="center"/>
              <w:rPr>
                <w:sz w:val="18"/>
                <w:szCs w:val="18"/>
              </w:rPr>
            </w:pPr>
            <w:r w:rsidRPr="00190BD2">
              <w:rPr>
                <w:sz w:val="18"/>
                <w:szCs w:val="18"/>
              </w:rPr>
              <w:t>6</w:t>
            </w:r>
          </w:p>
        </w:tc>
        <w:tc>
          <w:tcPr>
            <w:tcW w:w="273" w:type="pct"/>
          </w:tcPr>
          <w:p w:rsidR="00190BD2" w:rsidRPr="00190BD2" w:rsidRDefault="00190BD2" w:rsidP="006D0C33">
            <w:pPr>
              <w:jc w:val="center"/>
              <w:rPr>
                <w:sz w:val="18"/>
                <w:szCs w:val="18"/>
              </w:rPr>
            </w:pPr>
            <w:r w:rsidRPr="00190BD2">
              <w:rPr>
                <w:sz w:val="18"/>
                <w:szCs w:val="18"/>
              </w:rPr>
              <w:t>7</w:t>
            </w:r>
          </w:p>
        </w:tc>
        <w:tc>
          <w:tcPr>
            <w:tcW w:w="455" w:type="pct"/>
          </w:tcPr>
          <w:p w:rsidR="00190BD2" w:rsidRPr="00190BD2" w:rsidRDefault="00190BD2" w:rsidP="006D0C33">
            <w:pPr>
              <w:jc w:val="center"/>
              <w:rPr>
                <w:sz w:val="18"/>
                <w:szCs w:val="18"/>
              </w:rPr>
            </w:pPr>
            <w:r w:rsidRPr="00190BD2">
              <w:rPr>
                <w:sz w:val="18"/>
                <w:szCs w:val="18"/>
              </w:rPr>
              <w:t>8</w:t>
            </w:r>
          </w:p>
        </w:tc>
        <w:tc>
          <w:tcPr>
            <w:tcW w:w="455" w:type="pct"/>
          </w:tcPr>
          <w:p w:rsidR="00190BD2" w:rsidRPr="00190BD2" w:rsidRDefault="00190BD2" w:rsidP="006D0C33">
            <w:pPr>
              <w:jc w:val="center"/>
              <w:rPr>
                <w:sz w:val="18"/>
                <w:szCs w:val="18"/>
              </w:rPr>
            </w:pPr>
            <w:r w:rsidRPr="00190BD2">
              <w:rPr>
                <w:sz w:val="18"/>
                <w:szCs w:val="18"/>
              </w:rPr>
              <w:t>9</w:t>
            </w:r>
          </w:p>
        </w:tc>
        <w:tc>
          <w:tcPr>
            <w:tcW w:w="455" w:type="pct"/>
          </w:tcPr>
          <w:p w:rsidR="00190BD2" w:rsidRPr="00190BD2" w:rsidRDefault="00190BD2" w:rsidP="006D0C33">
            <w:pPr>
              <w:jc w:val="center"/>
              <w:rPr>
                <w:sz w:val="18"/>
                <w:szCs w:val="18"/>
              </w:rPr>
            </w:pPr>
            <w:r w:rsidRPr="00190BD2">
              <w:rPr>
                <w:sz w:val="18"/>
                <w:szCs w:val="18"/>
              </w:rPr>
              <w:t>10</w:t>
            </w:r>
          </w:p>
        </w:tc>
        <w:tc>
          <w:tcPr>
            <w:tcW w:w="455"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w:t>
            </w:r>
            <w:r w:rsidRPr="00190BD2">
              <w:rPr>
                <w:color w:val="000000"/>
                <w:spacing w:val="-20"/>
                <w:sz w:val="18"/>
                <w:szCs w:val="18"/>
              </w:rPr>
              <w:lastRenderedPageBreak/>
              <w:t>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190BD2" w:rsidRDefault="00190BD2" w:rsidP="006D0C33">
            <w:pPr>
              <w:spacing w:line="240" w:lineRule="exact"/>
              <w:rPr>
                <w:color w:val="000000"/>
                <w:spacing w:val="-20"/>
                <w:sz w:val="18"/>
                <w:szCs w:val="18"/>
              </w:rPr>
            </w:pPr>
          </w:p>
          <w:p w:rsidR="00190BD2" w:rsidRPr="00190BD2" w:rsidRDefault="00190BD2" w:rsidP="006D0C33">
            <w:pPr>
              <w:spacing w:line="240" w:lineRule="exact"/>
              <w:ind w:hanging="6"/>
              <w:rPr>
                <w:color w:val="000000"/>
                <w:spacing w:val="-20"/>
                <w:sz w:val="18"/>
                <w:szCs w:val="18"/>
              </w:rPr>
            </w:pP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w:t>
            </w:r>
            <w:r w:rsidRPr="00190BD2">
              <w:rPr>
                <w:color w:val="000000"/>
                <w:spacing w:val="-20"/>
                <w:sz w:val="18"/>
                <w:szCs w:val="18"/>
              </w:rPr>
              <w:lastRenderedPageBreak/>
              <w:t>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41,33</w:t>
            </w:r>
          </w:p>
        </w:tc>
        <w:tc>
          <w:tcPr>
            <w:tcW w:w="263" w:type="pct"/>
            <w:vAlign w:val="center"/>
          </w:tcPr>
          <w:p w:rsidR="00190BD2" w:rsidRPr="00190BD2" w:rsidRDefault="00190BD2" w:rsidP="006D0C33">
            <w:pPr>
              <w:jc w:val="center"/>
              <w:rPr>
                <w:sz w:val="18"/>
                <w:szCs w:val="18"/>
              </w:rPr>
            </w:pPr>
            <w:r w:rsidRPr="00190BD2">
              <w:rPr>
                <w:sz w:val="18"/>
                <w:szCs w:val="18"/>
              </w:rPr>
              <w:t>40,09</w:t>
            </w:r>
          </w:p>
        </w:tc>
        <w:tc>
          <w:tcPr>
            <w:tcW w:w="476"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ind w:hanging="25"/>
              <w:jc w:val="center"/>
              <w:rPr>
                <w:spacing w:val="-20"/>
                <w:sz w:val="18"/>
                <w:szCs w:val="18"/>
              </w:rPr>
            </w:pPr>
          </w:p>
        </w:tc>
        <w:tc>
          <w:tcPr>
            <w:tcW w:w="479" w:type="pct"/>
            <w:vAlign w:val="center"/>
          </w:tcPr>
          <w:p w:rsidR="00190BD2" w:rsidRPr="00190BD2" w:rsidRDefault="00190BD2" w:rsidP="006D0C33">
            <w:pPr>
              <w:ind w:hanging="25"/>
              <w:jc w:val="center"/>
              <w:rPr>
                <w:spacing w:val="-20"/>
                <w:sz w:val="18"/>
                <w:szCs w:val="18"/>
              </w:rPr>
            </w:pPr>
          </w:p>
        </w:tc>
        <w:tc>
          <w:tcPr>
            <w:tcW w:w="273"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ind w:hanging="25"/>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0,68</w:t>
            </w:r>
          </w:p>
        </w:tc>
        <w:tc>
          <w:tcPr>
            <w:tcW w:w="263" w:type="pct"/>
            <w:vAlign w:val="center"/>
          </w:tcPr>
          <w:p w:rsidR="00190BD2" w:rsidRPr="00190BD2" w:rsidRDefault="00190BD2" w:rsidP="006D0C33">
            <w:pPr>
              <w:jc w:val="center"/>
              <w:rPr>
                <w:sz w:val="18"/>
                <w:szCs w:val="18"/>
              </w:rPr>
            </w:pPr>
            <w:r w:rsidRPr="00190BD2">
              <w:rPr>
                <w:sz w:val="18"/>
                <w:szCs w:val="18"/>
              </w:rPr>
              <w:t>0,66</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54,48</w:t>
            </w:r>
          </w:p>
        </w:tc>
        <w:tc>
          <w:tcPr>
            <w:tcW w:w="263" w:type="pct"/>
            <w:vAlign w:val="center"/>
          </w:tcPr>
          <w:p w:rsidR="00190BD2" w:rsidRPr="00190BD2" w:rsidRDefault="00190BD2" w:rsidP="006D0C33">
            <w:pPr>
              <w:jc w:val="center"/>
              <w:rPr>
                <w:sz w:val="18"/>
                <w:szCs w:val="18"/>
              </w:rPr>
            </w:pPr>
            <w:r w:rsidRPr="00190BD2">
              <w:rPr>
                <w:sz w:val="18"/>
                <w:szCs w:val="18"/>
              </w:rPr>
              <w:t>52,84</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w:t>
            </w:r>
            <w:r w:rsidRPr="00190BD2">
              <w:rPr>
                <w:spacing w:val="-20"/>
                <w:sz w:val="18"/>
                <w:szCs w:val="18"/>
              </w:rPr>
              <w:lastRenderedPageBreak/>
              <w:t>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программе)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 xml:space="preserve">  0,0   </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w:t>
            </w:r>
            <w:r w:rsidRPr="00190BD2">
              <w:rPr>
                <w:color w:val="000000"/>
                <w:spacing w:val="-20"/>
                <w:sz w:val="18"/>
                <w:szCs w:val="18"/>
              </w:rPr>
              <w:lastRenderedPageBreak/>
              <w:t>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w:t>
            </w:r>
            <w:r w:rsidRPr="00190BD2">
              <w:rPr>
                <w:color w:val="000000"/>
                <w:spacing w:val="-20"/>
                <w:sz w:val="18"/>
                <w:szCs w:val="18"/>
              </w:rPr>
              <w:lastRenderedPageBreak/>
              <w:t>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 xml:space="preserve">Богородского сельсовета Мокшанского района </w:t>
            </w:r>
            <w:r w:rsidRPr="00190BD2">
              <w:rPr>
                <w:color w:val="000000"/>
                <w:spacing w:val="-20"/>
                <w:sz w:val="18"/>
                <w:szCs w:val="18"/>
              </w:rPr>
              <w:lastRenderedPageBreak/>
              <w:t>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41,33</w:t>
            </w:r>
          </w:p>
        </w:tc>
        <w:tc>
          <w:tcPr>
            <w:tcW w:w="263" w:type="pct"/>
            <w:vAlign w:val="center"/>
          </w:tcPr>
          <w:p w:rsidR="00190BD2" w:rsidRPr="00190BD2" w:rsidRDefault="00190BD2" w:rsidP="006D0C33">
            <w:pPr>
              <w:jc w:val="center"/>
              <w:rPr>
                <w:sz w:val="18"/>
                <w:szCs w:val="18"/>
              </w:rPr>
            </w:pPr>
            <w:r w:rsidRPr="00190BD2">
              <w:rPr>
                <w:sz w:val="18"/>
                <w:szCs w:val="18"/>
              </w:rPr>
              <w:t>40,09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103,09</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Тепловая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jc w:val="center"/>
              <w:rPr>
                <w:sz w:val="18"/>
                <w:szCs w:val="18"/>
              </w:rPr>
            </w:pPr>
          </w:p>
        </w:tc>
        <w:tc>
          <w:tcPr>
            <w:tcW w:w="479" w:type="pct"/>
            <w:vAlign w:val="center"/>
          </w:tcPr>
          <w:p w:rsidR="00190BD2" w:rsidRPr="00190BD2" w:rsidRDefault="00190BD2" w:rsidP="006D0C33">
            <w:pPr>
              <w:jc w:val="center"/>
              <w:rPr>
                <w:sz w:val="18"/>
                <w:szCs w:val="18"/>
              </w:rPr>
            </w:pPr>
          </w:p>
        </w:tc>
        <w:tc>
          <w:tcPr>
            <w:tcW w:w="273"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0,68</w:t>
            </w:r>
          </w:p>
        </w:tc>
        <w:tc>
          <w:tcPr>
            <w:tcW w:w="263" w:type="pct"/>
            <w:vAlign w:val="center"/>
          </w:tcPr>
          <w:p w:rsidR="00190BD2" w:rsidRPr="00190BD2" w:rsidRDefault="00190BD2" w:rsidP="006D0C33">
            <w:pPr>
              <w:jc w:val="center"/>
              <w:rPr>
                <w:sz w:val="18"/>
                <w:szCs w:val="18"/>
              </w:rPr>
            </w:pPr>
            <w:r w:rsidRPr="00190BD2">
              <w:rPr>
                <w:sz w:val="18"/>
                <w:szCs w:val="18"/>
              </w:rPr>
              <w:t>0,66</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103,03</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29" w:type="pct"/>
            <w:vAlign w:val="center"/>
          </w:tcPr>
          <w:p w:rsidR="00190BD2" w:rsidRPr="00190BD2" w:rsidRDefault="00190BD2" w:rsidP="006D0C33">
            <w:pPr>
              <w:jc w:val="center"/>
              <w:rPr>
                <w:sz w:val="18"/>
                <w:szCs w:val="18"/>
              </w:rPr>
            </w:pPr>
            <w:r w:rsidRPr="00190BD2">
              <w:rPr>
                <w:sz w:val="18"/>
                <w:szCs w:val="18"/>
              </w:rPr>
              <w:t>54,48</w:t>
            </w:r>
          </w:p>
        </w:tc>
        <w:tc>
          <w:tcPr>
            <w:tcW w:w="263" w:type="pct"/>
            <w:vAlign w:val="center"/>
          </w:tcPr>
          <w:p w:rsidR="00190BD2" w:rsidRPr="00190BD2" w:rsidRDefault="00190BD2" w:rsidP="006D0C33">
            <w:pPr>
              <w:jc w:val="center"/>
              <w:rPr>
                <w:sz w:val="18"/>
                <w:szCs w:val="18"/>
              </w:rPr>
            </w:pPr>
            <w:r w:rsidRPr="00190BD2">
              <w:rPr>
                <w:sz w:val="18"/>
                <w:szCs w:val="18"/>
              </w:rPr>
              <w:t>52,84</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5" w:type="pct"/>
            <w:vAlign w:val="center"/>
          </w:tcPr>
          <w:p w:rsidR="00190BD2" w:rsidRPr="00190BD2" w:rsidRDefault="00190BD2" w:rsidP="006D0C33">
            <w:pPr>
              <w:jc w:val="center"/>
              <w:rPr>
                <w:spacing w:val="-20"/>
                <w:sz w:val="18"/>
                <w:szCs w:val="18"/>
              </w:rPr>
            </w:pP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101,1</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1046"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t xml:space="preserve">Процент объектов, используемых для передачи энергетических ресурсов, переданных  эксплуатацию </w:t>
            </w:r>
            <w:r w:rsidRPr="00190BD2">
              <w:rPr>
                <w:spacing w:val="-20"/>
                <w:sz w:val="18"/>
                <w:szCs w:val="18"/>
              </w:rPr>
              <w:lastRenderedPageBreak/>
              <w:t>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z w:val="18"/>
                <w:szCs w:val="18"/>
              </w:rPr>
              <w:lastRenderedPageBreak/>
              <w:t>Итоговое значение (по подпрограмме)</w:t>
            </w:r>
          </w:p>
        </w:tc>
        <w:tc>
          <w:tcPr>
            <w:tcW w:w="315" w:type="pct"/>
          </w:tcPr>
          <w:p w:rsidR="00190BD2" w:rsidRPr="00190BD2" w:rsidRDefault="00190BD2" w:rsidP="006D0C33">
            <w:pPr>
              <w:jc w:val="center"/>
              <w:rPr>
                <w:spacing w:val="-20"/>
                <w:sz w:val="18"/>
                <w:szCs w:val="18"/>
              </w:rPr>
            </w:pPr>
            <w:r w:rsidRPr="00190BD2">
              <w:rPr>
                <w:spacing w:val="-20"/>
                <w:sz w:val="18"/>
                <w:szCs w:val="18"/>
              </w:rPr>
              <w:t> </w:t>
            </w:r>
          </w:p>
        </w:tc>
        <w:tc>
          <w:tcPr>
            <w:tcW w:w="329" w:type="pct"/>
          </w:tcPr>
          <w:p w:rsidR="00190BD2" w:rsidRPr="00190BD2" w:rsidRDefault="00190BD2" w:rsidP="006D0C33">
            <w:pPr>
              <w:jc w:val="center"/>
              <w:rPr>
                <w:spacing w:val="-20"/>
                <w:sz w:val="18"/>
                <w:szCs w:val="18"/>
              </w:rPr>
            </w:pPr>
            <w:r w:rsidRPr="00190BD2">
              <w:rPr>
                <w:spacing w:val="-20"/>
                <w:sz w:val="18"/>
                <w:szCs w:val="18"/>
              </w:rPr>
              <w:t>Х</w:t>
            </w:r>
          </w:p>
        </w:tc>
        <w:tc>
          <w:tcPr>
            <w:tcW w:w="263" w:type="pct"/>
          </w:tcPr>
          <w:p w:rsidR="00190BD2" w:rsidRPr="00190BD2" w:rsidRDefault="00190BD2" w:rsidP="006D0C33">
            <w:pPr>
              <w:jc w:val="center"/>
              <w:rPr>
                <w:spacing w:val="-20"/>
                <w:sz w:val="18"/>
                <w:szCs w:val="18"/>
              </w:rPr>
            </w:pPr>
            <w:r w:rsidRPr="00190BD2">
              <w:rPr>
                <w:spacing w:val="-20"/>
                <w:sz w:val="18"/>
                <w:szCs w:val="18"/>
              </w:rPr>
              <w:t>Х</w:t>
            </w:r>
          </w:p>
        </w:tc>
        <w:tc>
          <w:tcPr>
            <w:tcW w:w="476" w:type="pct"/>
          </w:tcPr>
          <w:p w:rsidR="00190BD2" w:rsidRPr="00190BD2" w:rsidRDefault="00190BD2" w:rsidP="006D0C33">
            <w:pPr>
              <w:jc w:val="center"/>
              <w:rPr>
                <w:spacing w:val="-20"/>
                <w:sz w:val="18"/>
                <w:szCs w:val="18"/>
              </w:rPr>
            </w:pPr>
            <w:r w:rsidRPr="00190BD2">
              <w:rPr>
                <w:spacing w:val="-20"/>
                <w:sz w:val="18"/>
                <w:szCs w:val="18"/>
              </w:rPr>
              <w:t>Х</w:t>
            </w:r>
          </w:p>
        </w:tc>
        <w:tc>
          <w:tcPr>
            <w:tcW w:w="479" w:type="pct"/>
          </w:tcPr>
          <w:p w:rsidR="00190BD2" w:rsidRPr="00190BD2" w:rsidRDefault="00190BD2" w:rsidP="006D0C33">
            <w:pPr>
              <w:jc w:val="center"/>
              <w:rPr>
                <w:spacing w:val="-20"/>
                <w:sz w:val="18"/>
                <w:szCs w:val="18"/>
              </w:rPr>
            </w:pPr>
            <w:r w:rsidRPr="00190BD2">
              <w:rPr>
                <w:spacing w:val="-20"/>
                <w:sz w:val="18"/>
                <w:szCs w:val="18"/>
              </w:rPr>
              <w:t>Х</w:t>
            </w:r>
          </w:p>
        </w:tc>
        <w:tc>
          <w:tcPr>
            <w:tcW w:w="273" w:type="pct"/>
          </w:tcPr>
          <w:p w:rsidR="00190BD2" w:rsidRPr="00190BD2" w:rsidRDefault="00190BD2" w:rsidP="006D0C33">
            <w:pPr>
              <w:jc w:val="center"/>
              <w:rPr>
                <w:spacing w:val="-20"/>
                <w:sz w:val="18"/>
                <w:szCs w:val="18"/>
              </w:rPr>
            </w:pPr>
            <w:r w:rsidRPr="00190BD2">
              <w:rPr>
                <w:spacing w:val="-20"/>
                <w:sz w:val="18"/>
                <w:szCs w:val="18"/>
              </w:rPr>
              <w:t>0,0</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100</w:t>
            </w:r>
          </w:p>
        </w:tc>
      </w:tr>
    </w:tbl>
    <w:p w:rsidR="00190BD2" w:rsidRDefault="00190BD2" w:rsidP="00190BD2">
      <w:pPr>
        <w:rPr>
          <w:b/>
          <w:sz w:val="28"/>
          <w:szCs w:val="28"/>
        </w:rPr>
      </w:pPr>
    </w:p>
    <w:p w:rsidR="00190BD2" w:rsidRDefault="00190BD2" w:rsidP="00190BD2">
      <w:pPr>
        <w:jc w:val="center"/>
        <w:rPr>
          <w:b/>
          <w:sz w:val="28"/>
          <w:szCs w:val="28"/>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2021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190BD2" w:rsidTr="00190BD2">
        <w:tc>
          <w:tcPr>
            <w:tcW w:w="1046"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5"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2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63"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476"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082" type="#_x0000_t75" style="width:58.55pt;height:26.1pt" o:ole="">
                  <v:imagedata r:id="rId11" o:title=""/>
                </v:shape>
                <o:OLEObject Type="Embed" ProgID="Equation.3" ShapeID="_x0000_i1082" DrawAspect="Content" ObjectID="_1832409305" r:id="rId75"/>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083" type="#_x0000_t75" style="width:69.65pt;height:25.3pt" o:ole="">
                  <v:imagedata r:id="rId13" o:title=""/>
                </v:shape>
                <o:OLEObject Type="Embed" ProgID="Equation.3" ShapeID="_x0000_i1083" DrawAspect="Content" ObjectID="_1832409306" r:id="rId76"/>
              </w:object>
            </w:r>
          </w:p>
        </w:tc>
        <w:tc>
          <w:tcPr>
            <w:tcW w:w="479"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084" type="#_x0000_t75" style="width:54.6pt;height:33.25pt" o:ole="">
                  <v:imagedata r:id="rId15" o:title=""/>
                </v:shape>
                <o:OLEObject Type="Embed" ProgID="Equation.3" ShapeID="_x0000_i1084" DrawAspect="Content" ObjectID="_1832409307" r:id="rId77"/>
              </w:object>
            </w:r>
          </w:p>
        </w:tc>
        <w:tc>
          <w:tcPr>
            <w:tcW w:w="273"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55"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085" type="#_x0000_t75" style="width:14.25pt;height:19pt" o:ole="">
                  <v:imagedata r:id="rId17" o:title=""/>
                </v:shape>
                <o:OLEObject Type="Embed" ProgID="Equation.3" ShapeID="_x0000_i1085" DrawAspect="Content" ObjectID="_1832409308" r:id="rId78"/>
              </w:object>
            </w:r>
            <w:r w:rsidRPr="00190BD2">
              <w:rPr>
                <w:rFonts w:eastAsia="Batang"/>
                <w:position w:val="-24"/>
                <w:sz w:val="18"/>
                <w:szCs w:val="18"/>
                <w:lang w:eastAsia="ko-KR"/>
              </w:rPr>
              <w:object w:dxaOrig="499" w:dyaOrig="620">
                <v:shape id="_x0000_i1086" type="#_x0000_t75" style="width:21.35pt;height:30.85pt" o:ole="">
                  <v:imagedata r:id="rId19" o:title=""/>
                </v:shape>
                <o:OLEObject Type="Embed" ProgID="Equation.3" ShapeID="_x0000_i1086" DrawAspect="Content" ObjectID="_1832409309" r:id="rId79"/>
              </w:object>
            </w:r>
          </w:p>
        </w:tc>
        <w:tc>
          <w:tcPr>
            <w:tcW w:w="455"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087" type="#_x0000_t75" style="width:67.25pt;height:22.15pt" o:ole="">
                  <v:imagedata r:id="rId21" o:title=""/>
                </v:shape>
                <o:OLEObject Type="Embed" ProgID="Equation.3" ShapeID="_x0000_i1087" DrawAspect="Content" ObjectID="_1832409310" r:id="rId80"/>
              </w:object>
            </w: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088" type="#_x0000_t75" style="width:65.65pt;height:22.95pt" o:ole="">
                  <v:imagedata r:id="rId23" o:title=""/>
                </v:shape>
                <o:OLEObject Type="Embed" ProgID="Equation.3" ShapeID="_x0000_i1088" DrawAspect="Content" ObjectID="_1832409311" r:id="rId81"/>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55"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089" type="#_x0000_t75" style="width:60.9pt;height:26.1pt" o:ole="">
                  <v:imagedata r:id="rId25" o:title=""/>
                </v:shape>
                <o:OLEObject Type="Embed" ProgID="Equation.3" ShapeID="_x0000_i1089" DrawAspect="Content" ObjectID="_1832409312" r:id="rId82"/>
              </w:object>
            </w:r>
          </w:p>
        </w:tc>
      </w:tr>
      <w:tr w:rsidR="00190BD2" w:rsidRPr="00190BD2" w:rsidTr="00190BD2">
        <w:trPr>
          <w:tblHeader/>
        </w:trPr>
        <w:tc>
          <w:tcPr>
            <w:tcW w:w="1046" w:type="pct"/>
          </w:tcPr>
          <w:p w:rsidR="00190BD2" w:rsidRPr="00190BD2" w:rsidRDefault="00190BD2" w:rsidP="006D0C33">
            <w:pPr>
              <w:ind w:firstLine="34"/>
              <w:jc w:val="center"/>
              <w:rPr>
                <w:sz w:val="18"/>
                <w:szCs w:val="18"/>
              </w:rPr>
            </w:pPr>
            <w:r w:rsidRPr="00190BD2">
              <w:rPr>
                <w:sz w:val="18"/>
                <w:szCs w:val="18"/>
              </w:rPr>
              <w:t>1</w:t>
            </w:r>
          </w:p>
        </w:tc>
        <w:tc>
          <w:tcPr>
            <w:tcW w:w="315" w:type="pct"/>
          </w:tcPr>
          <w:p w:rsidR="00190BD2" w:rsidRPr="00190BD2" w:rsidRDefault="00190BD2" w:rsidP="006D0C33">
            <w:pPr>
              <w:jc w:val="center"/>
              <w:rPr>
                <w:sz w:val="18"/>
                <w:szCs w:val="18"/>
              </w:rPr>
            </w:pPr>
            <w:r w:rsidRPr="00190BD2">
              <w:rPr>
                <w:sz w:val="18"/>
                <w:szCs w:val="18"/>
              </w:rPr>
              <w:t>2</w:t>
            </w:r>
          </w:p>
        </w:tc>
        <w:tc>
          <w:tcPr>
            <w:tcW w:w="329" w:type="pct"/>
          </w:tcPr>
          <w:p w:rsidR="00190BD2" w:rsidRPr="00190BD2" w:rsidRDefault="00190BD2" w:rsidP="006D0C33">
            <w:pPr>
              <w:ind w:firstLine="34"/>
              <w:jc w:val="center"/>
              <w:rPr>
                <w:sz w:val="18"/>
                <w:szCs w:val="18"/>
              </w:rPr>
            </w:pPr>
            <w:r w:rsidRPr="00190BD2">
              <w:rPr>
                <w:sz w:val="18"/>
                <w:szCs w:val="18"/>
              </w:rPr>
              <w:t>3</w:t>
            </w:r>
          </w:p>
        </w:tc>
        <w:tc>
          <w:tcPr>
            <w:tcW w:w="263" w:type="pct"/>
          </w:tcPr>
          <w:p w:rsidR="00190BD2" w:rsidRPr="00190BD2" w:rsidRDefault="00190BD2" w:rsidP="006D0C33">
            <w:pPr>
              <w:jc w:val="center"/>
              <w:rPr>
                <w:sz w:val="18"/>
                <w:szCs w:val="18"/>
              </w:rPr>
            </w:pPr>
            <w:r w:rsidRPr="00190BD2">
              <w:rPr>
                <w:sz w:val="18"/>
                <w:szCs w:val="18"/>
              </w:rPr>
              <w:t>4</w:t>
            </w:r>
          </w:p>
        </w:tc>
        <w:tc>
          <w:tcPr>
            <w:tcW w:w="476" w:type="pct"/>
          </w:tcPr>
          <w:p w:rsidR="00190BD2" w:rsidRPr="00190BD2" w:rsidRDefault="00190BD2" w:rsidP="006D0C33">
            <w:pPr>
              <w:ind w:firstLine="34"/>
              <w:jc w:val="center"/>
              <w:rPr>
                <w:sz w:val="18"/>
                <w:szCs w:val="18"/>
              </w:rPr>
            </w:pPr>
            <w:r w:rsidRPr="00190BD2">
              <w:rPr>
                <w:sz w:val="18"/>
                <w:szCs w:val="18"/>
              </w:rPr>
              <w:t>5</w:t>
            </w:r>
          </w:p>
        </w:tc>
        <w:tc>
          <w:tcPr>
            <w:tcW w:w="479" w:type="pct"/>
          </w:tcPr>
          <w:p w:rsidR="00190BD2" w:rsidRPr="00190BD2" w:rsidRDefault="00190BD2" w:rsidP="006D0C33">
            <w:pPr>
              <w:ind w:firstLine="108"/>
              <w:jc w:val="center"/>
              <w:rPr>
                <w:sz w:val="18"/>
                <w:szCs w:val="18"/>
              </w:rPr>
            </w:pPr>
            <w:r w:rsidRPr="00190BD2">
              <w:rPr>
                <w:sz w:val="18"/>
                <w:szCs w:val="18"/>
              </w:rPr>
              <w:t>6</w:t>
            </w:r>
          </w:p>
        </w:tc>
        <w:tc>
          <w:tcPr>
            <w:tcW w:w="273" w:type="pct"/>
          </w:tcPr>
          <w:p w:rsidR="00190BD2" w:rsidRPr="00190BD2" w:rsidRDefault="00190BD2" w:rsidP="006D0C33">
            <w:pPr>
              <w:jc w:val="center"/>
              <w:rPr>
                <w:sz w:val="18"/>
                <w:szCs w:val="18"/>
              </w:rPr>
            </w:pPr>
            <w:r w:rsidRPr="00190BD2">
              <w:rPr>
                <w:sz w:val="18"/>
                <w:szCs w:val="18"/>
              </w:rPr>
              <w:t>7</w:t>
            </w:r>
          </w:p>
        </w:tc>
        <w:tc>
          <w:tcPr>
            <w:tcW w:w="455" w:type="pct"/>
          </w:tcPr>
          <w:p w:rsidR="00190BD2" w:rsidRPr="00190BD2" w:rsidRDefault="00190BD2" w:rsidP="006D0C33">
            <w:pPr>
              <w:jc w:val="center"/>
              <w:rPr>
                <w:sz w:val="18"/>
                <w:szCs w:val="18"/>
              </w:rPr>
            </w:pPr>
            <w:r w:rsidRPr="00190BD2">
              <w:rPr>
                <w:sz w:val="18"/>
                <w:szCs w:val="18"/>
              </w:rPr>
              <w:t>8</w:t>
            </w:r>
          </w:p>
        </w:tc>
        <w:tc>
          <w:tcPr>
            <w:tcW w:w="455" w:type="pct"/>
          </w:tcPr>
          <w:p w:rsidR="00190BD2" w:rsidRPr="00190BD2" w:rsidRDefault="00190BD2" w:rsidP="006D0C33">
            <w:pPr>
              <w:jc w:val="center"/>
              <w:rPr>
                <w:sz w:val="18"/>
                <w:szCs w:val="18"/>
              </w:rPr>
            </w:pPr>
            <w:r w:rsidRPr="00190BD2">
              <w:rPr>
                <w:sz w:val="18"/>
                <w:szCs w:val="18"/>
              </w:rPr>
              <w:t>9</w:t>
            </w:r>
          </w:p>
        </w:tc>
        <w:tc>
          <w:tcPr>
            <w:tcW w:w="455" w:type="pct"/>
          </w:tcPr>
          <w:p w:rsidR="00190BD2" w:rsidRPr="00190BD2" w:rsidRDefault="00190BD2" w:rsidP="006D0C33">
            <w:pPr>
              <w:jc w:val="center"/>
              <w:rPr>
                <w:sz w:val="18"/>
                <w:szCs w:val="18"/>
              </w:rPr>
            </w:pPr>
            <w:r w:rsidRPr="00190BD2">
              <w:rPr>
                <w:sz w:val="18"/>
                <w:szCs w:val="18"/>
              </w:rPr>
              <w:t>10</w:t>
            </w:r>
          </w:p>
        </w:tc>
        <w:tc>
          <w:tcPr>
            <w:tcW w:w="455"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w:t>
            </w:r>
            <w:r w:rsidRPr="00190BD2">
              <w:rPr>
                <w:color w:val="000000"/>
                <w:spacing w:val="-20"/>
                <w:sz w:val="18"/>
                <w:szCs w:val="18"/>
              </w:rPr>
              <w:lastRenderedPageBreak/>
              <w:t>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w:t>
            </w:r>
            <w:r w:rsidRPr="00190BD2">
              <w:rPr>
                <w:color w:val="000000"/>
                <w:spacing w:val="-20"/>
                <w:sz w:val="18"/>
                <w:szCs w:val="18"/>
              </w:rPr>
              <w:lastRenderedPageBreak/>
              <w:t>области</w:t>
            </w:r>
          </w:p>
        </w:tc>
        <w:tc>
          <w:tcPr>
            <w:tcW w:w="315" w:type="pct"/>
            <w:vAlign w:val="center"/>
          </w:tcPr>
          <w:p w:rsidR="00190BD2" w:rsidRPr="00190BD2" w:rsidRDefault="00190BD2" w:rsidP="006D0C33">
            <w:pPr>
              <w:jc w:val="center"/>
              <w:rPr>
                <w:sz w:val="18"/>
                <w:szCs w:val="18"/>
              </w:rPr>
            </w:pPr>
            <w:r w:rsidRPr="00190BD2">
              <w:rPr>
                <w:sz w:val="18"/>
                <w:szCs w:val="18"/>
              </w:rPr>
              <w:lastRenderedPageBreak/>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190BD2" w:rsidRDefault="00190BD2" w:rsidP="006D0C33">
            <w:pPr>
              <w:jc w:val="center"/>
              <w:rPr>
                <w:sz w:val="18"/>
                <w:szCs w:val="18"/>
              </w:rPr>
            </w:pPr>
            <w:r w:rsidRPr="00190BD2">
              <w:rPr>
                <w:sz w:val="18"/>
                <w:szCs w:val="18"/>
              </w:rPr>
              <w:t>%</w:t>
            </w:r>
          </w:p>
        </w:tc>
        <w:tc>
          <w:tcPr>
            <w:tcW w:w="329" w:type="pct"/>
            <w:vAlign w:val="center"/>
          </w:tcPr>
          <w:p w:rsidR="00190BD2" w:rsidRPr="00190BD2" w:rsidRDefault="00190BD2" w:rsidP="006D0C33">
            <w:pPr>
              <w:jc w:val="center"/>
              <w:rPr>
                <w:sz w:val="18"/>
                <w:szCs w:val="18"/>
              </w:rPr>
            </w:pPr>
            <w:r w:rsidRPr="00190BD2">
              <w:rPr>
                <w:sz w:val="18"/>
                <w:szCs w:val="18"/>
              </w:rPr>
              <w:t>100</w:t>
            </w:r>
          </w:p>
        </w:tc>
        <w:tc>
          <w:tcPr>
            <w:tcW w:w="263" w:type="pct"/>
            <w:vAlign w:val="center"/>
          </w:tcPr>
          <w:p w:rsidR="00190BD2" w:rsidRPr="00190BD2" w:rsidRDefault="00190BD2" w:rsidP="006D0C33">
            <w:pPr>
              <w:jc w:val="center"/>
              <w:rPr>
                <w:sz w:val="18"/>
                <w:szCs w:val="18"/>
              </w:rPr>
            </w:pPr>
            <w:r w:rsidRPr="00190BD2">
              <w:rPr>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41,33</w:t>
            </w:r>
          </w:p>
        </w:tc>
        <w:tc>
          <w:tcPr>
            <w:tcW w:w="263" w:type="pct"/>
            <w:vAlign w:val="center"/>
          </w:tcPr>
          <w:p w:rsidR="00190BD2" w:rsidRPr="00190BD2" w:rsidRDefault="00190BD2" w:rsidP="006D0C33">
            <w:pPr>
              <w:jc w:val="center"/>
              <w:rPr>
                <w:sz w:val="18"/>
                <w:szCs w:val="18"/>
              </w:rPr>
            </w:pPr>
            <w:r w:rsidRPr="00190BD2">
              <w:rPr>
                <w:sz w:val="18"/>
                <w:szCs w:val="18"/>
              </w:rPr>
              <w:t>40,09</w:t>
            </w:r>
          </w:p>
        </w:tc>
        <w:tc>
          <w:tcPr>
            <w:tcW w:w="476"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Гкал на    1 кв.м обще</w:t>
            </w:r>
            <w:r w:rsidRPr="00190BD2">
              <w:rPr>
                <w:spacing w:val="-20"/>
                <w:sz w:val="18"/>
                <w:szCs w:val="18"/>
              </w:rPr>
              <w:lastRenderedPageBreak/>
              <w:t>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ind w:hanging="25"/>
              <w:jc w:val="center"/>
              <w:rPr>
                <w:spacing w:val="-20"/>
                <w:sz w:val="18"/>
                <w:szCs w:val="18"/>
              </w:rPr>
            </w:pPr>
          </w:p>
        </w:tc>
        <w:tc>
          <w:tcPr>
            <w:tcW w:w="479" w:type="pct"/>
            <w:vAlign w:val="center"/>
          </w:tcPr>
          <w:p w:rsidR="00190BD2" w:rsidRPr="00190BD2" w:rsidRDefault="00190BD2" w:rsidP="006D0C33">
            <w:pPr>
              <w:ind w:hanging="25"/>
              <w:jc w:val="center"/>
              <w:rPr>
                <w:spacing w:val="-20"/>
                <w:sz w:val="18"/>
                <w:szCs w:val="18"/>
              </w:rPr>
            </w:pPr>
          </w:p>
        </w:tc>
        <w:tc>
          <w:tcPr>
            <w:tcW w:w="273"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ind w:hanging="25"/>
              <w:jc w:val="center"/>
              <w:rPr>
                <w:spacing w:val="-20"/>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ind w:hanging="25"/>
              <w:jc w:val="center"/>
              <w:rPr>
                <w:spacing w:val="-20"/>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Холодная вода</w:t>
            </w: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0,68</w:t>
            </w:r>
          </w:p>
        </w:tc>
        <w:tc>
          <w:tcPr>
            <w:tcW w:w="263" w:type="pct"/>
            <w:vAlign w:val="center"/>
          </w:tcPr>
          <w:p w:rsidR="00190BD2" w:rsidRPr="00190BD2" w:rsidRDefault="00190BD2" w:rsidP="006D0C33">
            <w:pPr>
              <w:jc w:val="center"/>
              <w:rPr>
                <w:sz w:val="18"/>
                <w:szCs w:val="18"/>
              </w:rPr>
            </w:pPr>
            <w:r w:rsidRPr="00190BD2">
              <w:rPr>
                <w:sz w:val="18"/>
                <w:szCs w:val="18"/>
              </w:rPr>
              <w:t>0,66</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5"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54,48</w:t>
            </w:r>
          </w:p>
        </w:tc>
        <w:tc>
          <w:tcPr>
            <w:tcW w:w="263" w:type="pct"/>
            <w:vAlign w:val="center"/>
          </w:tcPr>
          <w:p w:rsidR="00190BD2" w:rsidRPr="00190BD2" w:rsidRDefault="00190BD2" w:rsidP="006D0C33">
            <w:pPr>
              <w:jc w:val="center"/>
              <w:rPr>
                <w:sz w:val="18"/>
                <w:szCs w:val="18"/>
              </w:rPr>
            </w:pPr>
            <w:r w:rsidRPr="00190BD2">
              <w:rPr>
                <w:sz w:val="18"/>
                <w:szCs w:val="18"/>
              </w:rPr>
              <w:t>52,84</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w:t>
            </w:r>
            <w:r w:rsidRPr="00190BD2">
              <w:rPr>
                <w:spacing w:val="-20"/>
                <w:sz w:val="18"/>
                <w:szCs w:val="18"/>
              </w:rPr>
              <w:lastRenderedPageBreak/>
              <w:t>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lastRenderedPageBreak/>
              <w:t>Итоговое значение (по программе)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 xml:space="preserve">  0,0   </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Pr="00190BD2">
              <w:rPr>
                <w:color w:val="000000"/>
                <w:spacing w:val="-20"/>
                <w:sz w:val="18"/>
                <w:szCs w:val="18"/>
              </w:rPr>
              <w:lastRenderedPageBreak/>
              <w:t>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БУ финансируемых из бюджета МО, в общем объеме БУ, в отношении которых </w:t>
            </w:r>
            <w:r w:rsidRPr="00190BD2">
              <w:rPr>
                <w:color w:val="000000"/>
                <w:spacing w:val="-20"/>
                <w:sz w:val="18"/>
                <w:szCs w:val="18"/>
              </w:rPr>
              <w:lastRenderedPageBreak/>
              <w:t>проведено обязательное энергетическое обследование</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кВт ч на 1 человека населения</w:t>
            </w:r>
          </w:p>
        </w:tc>
        <w:tc>
          <w:tcPr>
            <w:tcW w:w="329" w:type="pct"/>
            <w:vAlign w:val="center"/>
          </w:tcPr>
          <w:p w:rsidR="00190BD2" w:rsidRPr="00190BD2" w:rsidRDefault="00190BD2" w:rsidP="006D0C33">
            <w:pPr>
              <w:jc w:val="center"/>
              <w:rPr>
                <w:sz w:val="18"/>
                <w:szCs w:val="18"/>
              </w:rPr>
            </w:pPr>
            <w:r w:rsidRPr="00190BD2">
              <w:rPr>
                <w:sz w:val="18"/>
                <w:szCs w:val="18"/>
              </w:rPr>
              <w:t>41,33</w:t>
            </w:r>
          </w:p>
        </w:tc>
        <w:tc>
          <w:tcPr>
            <w:tcW w:w="263" w:type="pct"/>
            <w:vAlign w:val="center"/>
          </w:tcPr>
          <w:p w:rsidR="00190BD2" w:rsidRPr="00190BD2" w:rsidRDefault="00190BD2" w:rsidP="006D0C33">
            <w:pPr>
              <w:jc w:val="center"/>
              <w:rPr>
                <w:sz w:val="18"/>
                <w:szCs w:val="18"/>
              </w:rPr>
            </w:pPr>
            <w:r w:rsidRPr="00190BD2">
              <w:rPr>
                <w:sz w:val="18"/>
                <w:szCs w:val="18"/>
              </w:rPr>
              <w:t>40,09</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103,09</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29" w:type="pct"/>
            <w:vAlign w:val="center"/>
          </w:tcPr>
          <w:p w:rsidR="00190BD2" w:rsidRPr="00190BD2" w:rsidRDefault="00190BD2" w:rsidP="006D0C33">
            <w:pPr>
              <w:jc w:val="center"/>
              <w:rPr>
                <w:sz w:val="18"/>
                <w:szCs w:val="18"/>
              </w:rPr>
            </w:pPr>
          </w:p>
        </w:tc>
        <w:tc>
          <w:tcPr>
            <w:tcW w:w="263" w:type="pct"/>
            <w:vAlign w:val="center"/>
          </w:tcPr>
          <w:p w:rsidR="00190BD2" w:rsidRPr="00190BD2" w:rsidRDefault="00190BD2" w:rsidP="006D0C33">
            <w:pPr>
              <w:jc w:val="center"/>
              <w:rPr>
                <w:sz w:val="18"/>
                <w:szCs w:val="18"/>
              </w:rPr>
            </w:pPr>
          </w:p>
        </w:tc>
        <w:tc>
          <w:tcPr>
            <w:tcW w:w="476" w:type="pct"/>
            <w:vAlign w:val="center"/>
          </w:tcPr>
          <w:p w:rsidR="00190BD2" w:rsidRPr="00190BD2" w:rsidRDefault="00190BD2" w:rsidP="006D0C33">
            <w:pPr>
              <w:jc w:val="center"/>
              <w:rPr>
                <w:sz w:val="18"/>
                <w:szCs w:val="18"/>
              </w:rPr>
            </w:pPr>
          </w:p>
        </w:tc>
        <w:tc>
          <w:tcPr>
            <w:tcW w:w="479" w:type="pct"/>
            <w:vAlign w:val="center"/>
          </w:tcPr>
          <w:p w:rsidR="00190BD2" w:rsidRPr="00190BD2" w:rsidRDefault="00190BD2" w:rsidP="006D0C33">
            <w:pPr>
              <w:jc w:val="center"/>
              <w:rPr>
                <w:sz w:val="18"/>
                <w:szCs w:val="18"/>
              </w:rPr>
            </w:pPr>
          </w:p>
        </w:tc>
        <w:tc>
          <w:tcPr>
            <w:tcW w:w="273"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c>
          <w:tcPr>
            <w:tcW w:w="455" w:type="pct"/>
            <w:vAlign w:val="center"/>
          </w:tcPr>
          <w:p w:rsidR="00190BD2" w:rsidRPr="00190BD2" w:rsidRDefault="00190BD2" w:rsidP="006D0C33">
            <w:pPr>
              <w:jc w:val="center"/>
              <w:rPr>
                <w:sz w:val="18"/>
                <w:szCs w:val="18"/>
              </w:rPr>
            </w:pPr>
          </w:p>
        </w:tc>
      </w:tr>
      <w:tr w:rsidR="00190BD2" w:rsidRPr="00190BD2" w:rsidTr="00190BD2">
        <w:tc>
          <w:tcPr>
            <w:tcW w:w="1046"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29" w:type="pct"/>
            <w:vAlign w:val="center"/>
          </w:tcPr>
          <w:p w:rsidR="00190BD2" w:rsidRPr="00190BD2" w:rsidRDefault="00190BD2" w:rsidP="006D0C33">
            <w:pPr>
              <w:jc w:val="center"/>
              <w:rPr>
                <w:sz w:val="18"/>
                <w:szCs w:val="18"/>
              </w:rPr>
            </w:pPr>
            <w:r w:rsidRPr="00190BD2">
              <w:rPr>
                <w:sz w:val="18"/>
                <w:szCs w:val="18"/>
              </w:rPr>
              <w:t>0,68</w:t>
            </w:r>
          </w:p>
        </w:tc>
        <w:tc>
          <w:tcPr>
            <w:tcW w:w="263" w:type="pct"/>
            <w:vAlign w:val="center"/>
          </w:tcPr>
          <w:p w:rsidR="00190BD2" w:rsidRPr="00190BD2" w:rsidRDefault="00190BD2" w:rsidP="006D0C33">
            <w:pPr>
              <w:jc w:val="center"/>
              <w:rPr>
                <w:sz w:val="18"/>
                <w:szCs w:val="18"/>
              </w:rPr>
            </w:pPr>
            <w:r w:rsidRPr="00190BD2">
              <w:rPr>
                <w:sz w:val="18"/>
                <w:szCs w:val="18"/>
              </w:rPr>
              <w:t>0,66</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103,03</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29" w:type="pct"/>
            <w:vAlign w:val="center"/>
          </w:tcPr>
          <w:p w:rsidR="00190BD2" w:rsidRPr="00190BD2" w:rsidRDefault="00190BD2" w:rsidP="006D0C33">
            <w:pPr>
              <w:jc w:val="center"/>
              <w:rPr>
                <w:sz w:val="18"/>
                <w:szCs w:val="18"/>
              </w:rPr>
            </w:pPr>
            <w:r w:rsidRPr="00190BD2">
              <w:rPr>
                <w:sz w:val="18"/>
                <w:szCs w:val="18"/>
              </w:rPr>
              <w:t>54,48</w:t>
            </w:r>
          </w:p>
        </w:tc>
        <w:tc>
          <w:tcPr>
            <w:tcW w:w="263" w:type="pct"/>
            <w:vAlign w:val="center"/>
          </w:tcPr>
          <w:p w:rsidR="00190BD2" w:rsidRPr="00190BD2" w:rsidRDefault="00190BD2" w:rsidP="006D0C33">
            <w:pPr>
              <w:jc w:val="center"/>
              <w:rPr>
                <w:sz w:val="18"/>
                <w:szCs w:val="18"/>
              </w:rPr>
            </w:pPr>
            <w:r w:rsidRPr="00190BD2">
              <w:rPr>
                <w:sz w:val="18"/>
                <w:szCs w:val="18"/>
              </w:rPr>
              <w:t>52,84</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z w:val="18"/>
                <w:szCs w:val="18"/>
              </w:rPr>
            </w:pPr>
            <w:r w:rsidRPr="00190BD2">
              <w:rPr>
                <w:sz w:val="18"/>
                <w:szCs w:val="18"/>
              </w:rPr>
              <w:t>Х</w:t>
            </w:r>
          </w:p>
        </w:tc>
        <w:tc>
          <w:tcPr>
            <w:tcW w:w="273"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Х</w:t>
            </w:r>
          </w:p>
        </w:tc>
        <w:tc>
          <w:tcPr>
            <w:tcW w:w="455" w:type="pct"/>
            <w:vAlign w:val="center"/>
          </w:tcPr>
          <w:p w:rsidR="00190BD2" w:rsidRPr="00190BD2" w:rsidRDefault="00190BD2" w:rsidP="006D0C33">
            <w:pPr>
              <w:jc w:val="center"/>
              <w:rPr>
                <w:sz w:val="18"/>
                <w:szCs w:val="18"/>
              </w:rPr>
            </w:pPr>
            <w:r w:rsidRPr="00190BD2">
              <w:rPr>
                <w:sz w:val="18"/>
                <w:szCs w:val="18"/>
              </w:rPr>
              <w:t>103,1</w:t>
            </w:r>
          </w:p>
        </w:tc>
        <w:tc>
          <w:tcPr>
            <w:tcW w:w="455"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5" w:type="pct"/>
            <w:vAlign w:val="center"/>
          </w:tcPr>
          <w:p w:rsidR="00190BD2" w:rsidRPr="00190BD2" w:rsidRDefault="00190BD2" w:rsidP="006D0C33">
            <w:pPr>
              <w:jc w:val="center"/>
              <w:rPr>
                <w:spacing w:val="-20"/>
                <w:sz w:val="18"/>
                <w:szCs w:val="18"/>
              </w:rPr>
            </w:pP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6"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101,1</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1046"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w:t>
            </w:r>
            <w:r w:rsidRPr="00190BD2">
              <w:rPr>
                <w:spacing w:val="-20"/>
                <w:sz w:val="18"/>
                <w:szCs w:val="18"/>
              </w:rPr>
              <w:lastRenderedPageBreak/>
              <w:t>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2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63"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76" w:type="pct"/>
            <w:vAlign w:val="center"/>
          </w:tcPr>
          <w:p w:rsidR="00190BD2" w:rsidRPr="00190BD2" w:rsidRDefault="00190BD2" w:rsidP="006D0C33">
            <w:pPr>
              <w:jc w:val="center"/>
              <w:rPr>
                <w:sz w:val="18"/>
                <w:szCs w:val="18"/>
              </w:rPr>
            </w:pPr>
            <w:r w:rsidRPr="00190BD2">
              <w:rPr>
                <w:sz w:val="18"/>
                <w:szCs w:val="18"/>
              </w:rPr>
              <w:t>Х</w:t>
            </w:r>
          </w:p>
        </w:tc>
        <w:tc>
          <w:tcPr>
            <w:tcW w:w="47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73"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55"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1046" w:type="pct"/>
            <w:vAlign w:val="center"/>
          </w:tcPr>
          <w:p w:rsidR="00190BD2" w:rsidRPr="00190BD2" w:rsidRDefault="00190BD2" w:rsidP="006D0C33">
            <w:pPr>
              <w:spacing w:line="240" w:lineRule="exact"/>
              <w:ind w:hanging="4"/>
              <w:rPr>
                <w:spacing w:val="-20"/>
                <w:sz w:val="18"/>
                <w:szCs w:val="18"/>
              </w:rPr>
            </w:pPr>
            <w:r w:rsidRPr="00190BD2">
              <w:rPr>
                <w:sz w:val="18"/>
                <w:szCs w:val="18"/>
              </w:rPr>
              <w:t>Итоговое значение (по подпрограмме)</w:t>
            </w:r>
          </w:p>
        </w:tc>
        <w:tc>
          <w:tcPr>
            <w:tcW w:w="315" w:type="pct"/>
          </w:tcPr>
          <w:p w:rsidR="00190BD2" w:rsidRPr="00190BD2" w:rsidRDefault="00190BD2" w:rsidP="006D0C33">
            <w:pPr>
              <w:jc w:val="center"/>
              <w:rPr>
                <w:spacing w:val="-20"/>
                <w:sz w:val="18"/>
                <w:szCs w:val="18"/>
              </w:rPr>
            </w:pPr>
            <w:r w:rsidRPr="00190BD2">
              <w:rPr>
                <w:spacing w:val="-20"/>
                <w:sz w:val="18"/>
                <w:szCs w:val="18"/>
              </w:rPr>
              <w:t> </w:t>
            </w:r>
          </w:p>
        </w:tc>
        <w:tc>
          <w:tcPr>
            <w:tcW w:w="329" w:type="pct"/>
          </w:tcPr>
          <w:p w:rsidR="00190BD2" w:rsidRPr="00190BD2" w:rsidRDefault="00190BD2" w:rsidP="006D0C33">
            <w:pPr>
              <w:jc w:val="center"/>
              <w:rPr>
                <w:spacing w:val="-20"/>
                <w:sz w:val="18"/>
                <w:szCs w:val="18"/>
              </w:rPr>
            </w:pPr>
            <w:r w:rsidRPr="00190BD2">
              <w:rPr>
                <w:spacing w:val="-20"/>
                <w:sz w:val="18"/>
                <w:szCs w:val="18"/>
              </w:rPr>
              <w:t>Х</w:t>
            </w:r>
          </w:p>
        </w:tc>
        <w:tc>
          <w:tcPr>
            <w:tcW w:w="263" w:type="pct"/>
          </w:tcPr>
          <w:p w:rsidR="00190BD2" w:rsidRPr="00190BD2" w:rsidRDefault="00190BD2" w:rsidP="006D0C33">
            <w:pPr>
              <w:jc w:val="center"/>
              <w:rPr>
                <w:spacing w:val="-20"/>
                <w:sz w:val="18"/>
                <w:szCs w:val="18"/>
              </w:rPr>
            </w:pPr>
            <w:r w:rsidRPr="00190BD2">
              <w:rPr>
                <w:spacing w:val="-20"/>
                <w:sz w:val="18"/>
                <w:szCs w:val="18"/>
              </w:rPr>
              <w:t>Х</w:t>
            </w:r>
          </w:p>
        </w:tc>
        <w:tc>
          <w:tcPr>
            <w:tcW w:w="476" w:type="pct"/>
          </w:tcPr>
          <w:p w:rsidR="00190BD2" w:rsidRPr="00190BD2" w:rsidRDefault="00190BD2" w:rsidP="006D0C33">
            <w:pPr>
              <w:jc w:val="center"/>
              <w:rPr>
                <w:spacing w:val="-20"/>
                <w:sz w:val="18"/>
                <w:szCs w:val="18"/>
              </w:rPr>
            </w:pPr>
            <w:r w:rsidRPr="00190BD2">
              <w:rPr>
                <w:spacing w:val="-20"/>
                <w:sz w:val="18"/>
                <w:szCs w:val="18"/>
              </w:rPr>
              <w:t>Х</w:t>
            </w:r>
          </w:p>
        </w:tc>
        <w:tc>
          <w:tcPr>
            <w:tcW w:w="479" w:type="pct"/>
          </w:tcPr>
          <w:p w:rsidR="00190BD2" w:rsidRPr="00190BD2" w:rsidRDefault="00190BD2" w:rsidP="006D0C33">
            <w:pPr>
              <w:jc w:val="center"/>
              <w:rPr>
                <w:spacing w:val="-20"/>
                <w:sz w:val="18"/>
                <w:szCs w:val="18"/>
              </w:rPr>
            </w:pPr>
            <w:r w:rsidRPr="00190BD2">
              <w:rPr>
                <w:spacing w:val="-20"/>
                <w:sz w:val="18"/>
                <w:szCs w:val="18"/>
              </w:rPr>
              <w:t>Х</w:t>
            </w:r>
          </w:p>
        </w:tc>
        <w:tc>
          <w:tcPr>
            <w:tcW w:w="273" w:type="pct"/>
          </w:tcPr>
          <w:p w:rsidR="00190BD2" w:rsidRPr="00190BD2" w:rsidRDefault="00190BD2" w:rsidP="006D0C33">
            <w:pPr>
              <w:jc w:val="center"/>
              <w:rPr>
                <w:spacing w:val="-20"/>
                <w:sz w:val="18"/>
                <w:szCs w:val="18"/>
              </w:rPr>
            </w:pPr>
            <w:r w:rsidRPr="00190BD2">
              <w:rPr>
                <w:spacing w:val="-20"/>
                <w:sz w:val="18"/>
                <w:szCs w:val="18"/>
              </w:rPr>
              <w:t>0,0</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Х</w:t>
            </w:r>
          </w:p>
        </w:tc>
        <w:tc>
          <w:tcPr>
            <w:tcW w:w="455" w:type="pct"/>
          </w:tcPr>
          <w:p w:rsidR="00190BD2" w:rsidRPr="00190BD2" w:rsidRDefault="00190BD2" w:rsidP="006D0C33">
            <w:pPr>
              <w:jc w:val="center"/>
              <w:rPr>
                <w:spacing w:val="-20"/>
                <w:sz w:val="18"/>
                <w:szCs w:val="18"/>
              </w:rPr>
            </w:pPr>
            <w:r w:rsidRPr="00190BD2">
              <w:rPr>
                <w:spacing w:val="-20"/>
                <w:sz w:val="18"/>
                <w:szCs w:val="18"/>
              </w:rPr>
              <w:t>100</w:t>
            </w:r>
          </w:p>
        </w:tc>
      </w:tr>
    </w:tbl>
    <w:p w:rsidR="00190BD2" w:rsidRDefault="00190BD2" w:rsidP="00190BD2">
      <w:pPr>
        <w:rPr>
          <w:i/>
        </w:rPr>
      </w:pPr>
    </w:p>
    <w:p w:rsidR="00190BD2" w:rsidRDefault="00190BD2" w:rsidP="00190BD2">
      <w:pPr>
        <w:rPr>
          <w:b/>
          <w:sz w:val="28"/>
          <w:szCs w:val="28"/>
        </w:rPr>
      </w:pPr>
    </w:p>
    <w:p w:rsidR="00190BD2" w:rsidRDefault="00190BD2" w:rsidP="00190BD2">
      <w:pPr>
        <w:jc w:val="center"/>
        <w:rPr>
          <w:b/>
          <w:sz w:val="28"/>
          <w:szCs w:val="28"/>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Default="00190BD2" w:rsidP="00190BD2">
      <w:pPr>
        <w:jc w:val="right"/>
        <w:rPr>
          <w:i/>
        </w:rPr>
      </w:pPr>
      <w:r>
        <w:rPr>
          <w:i/>
        </w:rPr>
        <w:t>2022 год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1"/>
        <w:gridCol w:w="602"/>
        <w:gridCol w:w="591"/>
        <w:gridCol w:w="557"/>
        <w:gridCol w:w="1027"/>
        <w:gridCol w:w="945"/>
        <w:gridCol w:w="884"/>
        <w:gridCol w:w="923"/>
        <w:gridCol w:w="1047"/>
        <w:gridCol w:w="1028"/>
        <w:gridCol w:w="956"/>
      </w:tblGrid>
      <w:tr w:rsidR="00190BD2" w:rsidRPr="00A251BC" w:rsidTr="00190BD2">
        <w:tc>
          <w:tcPr>
            <w:tcW w:w="1046" w:type="pct"/>
          </w:tcPr>
          <w:p w:rsidR="00190BD2" w:rsidRPr="00A251BC" w:rsidRDefault="00190BD2" w:rsidP="006D0C33">
            <w:pPr>
              <w:spacing w:line="216" w:lineRule="auto"/>
              <w:ind w:firstLine="34"/>
              <w:jc w:val="center"/>
              <w:rPr>
                <w:sz w:val="18"/>
                <w:szCs w:val="18"/>
              </w:rPr>
            </w:pPr>
          </w:p>
          <w:p w:rsidR="00190BD2" w:rsidRPr="00A251BC" w:rsidRDefault="00190BD2" w:rsidP="006D0C33">
            <w:pPr>
              <w:spacing w:line="216" w:lineRule="auto"/>
              <w:ind w:firstLine="34"/>
              <w:jc w:val="center"/>
              <w:rPr>
                <w:sz w:val="18"/>
                <w:szCs w:val="18"/>
              </w:rPr>
            </w:pPr>
            <w:r w:rsidRPr="00A251BC">
              <w:rPr>
                <w:sz w:val="18"/>
                <w:szCs w:val="18"/>
              </w:rPr>
              <w:t>Наименование целевого показателя</w:t>
            </w:r>
          </w:p>
        </w:tc>
        <w:tc>
          <w:tcPr>
            <w:tcW w:w="315" w:type="pct"/>
          </w:tcPr>
          <w:p w:rsidR="00190BD2" w:rsidRPr="00A251BC" w:rsidRDefault="00190BD2" w:rsidP="006D0C33">
            <w:pPr>
              <w:spacing w:line="216" w:lineRule="auto"/>
              <w:jc w:val="center"/>
              <w:rPr>
                <w:sz w:val="18"/>
                <w:szCs w:val="18"/>
              </w:rPr>
            </w:pPr>
            <w:r w:rsidRPr="00A251BC">
              <w:rPr>
                <w:sz w:val="18"/>
                <w:szCs w:val="18"/>
              </w:rPr>
              <w:t xml:space="preserve">Ед. </w:t>
            </w:r>
          </w:p>
          <w:p w:rsidR="00190BD2" w:rsidRPr="00A251BC" w:rsidRDefault="00190BD2" w:rsidP="006D0C33">
            <w:pPr>
              <w:spacing w:line="216" w:lineRule="auto"/>
              <w:jc w:val="center"/>
              <w:rPr>
                <w:sz w:val="18"/>
                <w:szCs w:val="18"/>
              </w:rPr>
            </w:pPr>
            <w:r w:rsidRPr="00A251BC">
              <w:rPr>
                <w:sz w:val="18"/>
                <w:szCs w:val="18"/>
              </w:rPr>
              <w:t>изме-</w:t>
            </w:r>
          </w:p>
          <w:p w:rsidR="00190BD2" w:rsidRPr="00A251BC" w:rsidRDefault="00190BD2" w:rsidP="006D0C33">
            <w:pPr>
              <w:spacing w:line="216" w:lineRule="auto"/>
              <w:jc w:val="center"/>
              <w:rPr>
                <w:sz w:val="18"/>
                <w:szCs w:val="18"/>
              </w:rPr>
            </w:pPr>
            <w:r w:rsidRPr="00A251BC">
              <w:rPr>
                <w:sz w:val="18"/>
                <w:szCs w:val="18"/>
              </w:rPr>
              <w:t>рения</w:t>
            </w:r>
          </w:p>
        </w:tc>
        <w:tc>
          <w:tcPr>
            <w:tcW w:w="329" w:type="pct"/>
          </w:tcPr>
          <w:p w:rsidR="00190BD2" w:rsidRPr="00A251BC" w:rsidRDefault="00190BD2" w:rsidP="006D0C33">
            <w:pPr>
              <w:spacing w:line="216" w:lineRule="auto"/>
              <w:ind w:firstLine="34"/>
              <w:jc w:val="center"/>
              <w:rPr>
                <w:sz w:val="18"/>
                <w:szCs w:val="18"/>
              </w:rPr>
            </w:pPr>
            <w:r w:rsidRPr="00A251BC">
              <w:rPr>
                <w:sz w:val="18"/>
                <w:szCs w:val="18"/>
              </w:rPr>
              <w:t>Показа-</w:t>
            </w:r>
          </w:p>
          <w:p w:rsidR="00190BD2" w:rsidRPr="00A251BC" w:rsidRDefault="00190BD2" w:rsidP="006D0C33">
            <w:pPr>
              <w:spacing w:line="216" w:lineRule="auto"/>
              <w:ind w:firstLine="34"/>
              <w:jc w:val="center"/>
              <w:rPr>
                <w:sz w:val="18"/>
                <w:szCs w:val="18"/>
              </w:rPr>
            </w:pPr>
            <w:r w:rsidRPr="00A251BC">
              <w:rPr>
                <w:sz w:val="18"/>
                <w:szCs w:val="18"/>
              </w:rPr>
              <w:t xml:space="preserve">тель </w:t>
            </w:r>
            <w:r w:rsidRPr="00A251BC">
              <w:rPr>
                <w:spacing w:val="-8"/>
                <w:sz w:val="18"/>
                <w:szCs w:val="18"/>
              </w:rPr>
              <w:t>базового</w:t>
            </w:r>
            <w:r w:rsidRPr="00A251BC">
              <w:rPr>
                <w:sz w:val="18"/>
                <w:szCs w:val="18"/>
              </w:rPr>
              <w:t xml:space="preserve"> года</w:t>
            </w:r>
          </w:p>
        </w:tc>
        <w:tc>
          <w:tcPr>
            <w:tcW w:w="263" w:type="pct"/>
          </w:tcPr>
          <w:p w:rsidR="00190BD2" w:rsidRPr="00A251BC" w:rsidRDefault="00190BD2" w:rsidP="006D0C33">
            <w:pPr>
              <w:spacing w:line="216" w:lineRule="auto"/>
              <w:jc w:val="center"/>
              <w:rPr>
                <w:sz w:val="18"/>
                <w:szCs w:val="18"/>
              </w:rPr>
            </w:pPr>
            <w:r w:rsidRPr="00A251BC">
              <w:rPr>
                <w:sz w:val="18"/>
                <w:szCs w:val="18"/>
              </w:rPr>
              <w:t>Плани-</w:t>
            </w:r>
            <w:r w:rsidRPr="00A251BC">
              <w:rPr>
                <w:spacing w:val="-8"/>
                <w:sz w:val="18"/>
                <w:szCs w:val="18"/>
              </w:rPr>
              <w:t>руемый</w:t>
            </w:r>
          </w:p>
          <w:p w:rsidR="00190BD2" w:rsidRPr="00A251BC" w:rsidRDefault="00190BD2" w:rsidP="006D0C33">
            <w:pPr>
              <w:spacing w:line="216" w:lineRule="auto"/>
              <w:jc w:val="center"/>
              <w:rPr>
                <w:sz w:val="18"/>
                <w:szCs w:val="18"/>
              </w:rPr>
            </w:pPr>
            <w:r w:rsidRPr="00A251BC">
              <w:rPr>
                <w:sz w:val="18"/>
                <w:szCs w:val="18"/>
              </w:rPr>
              <w:t>пока-</w:t>
            </w:r>
          </w:p>
          <w:p w:rsidR="00190BD2" w:rsidRPr="00A251BC" w:rsidRDefault="00190BD2" w:rsidP="006D0C33">
            <w:pPr>
              <w:spacing w:line="216" w:lineRule="auto"/>
              <w:jc w:val="center"/>
              <w:rPr>
                <w:sz w:val="18"/>
                <w:szCs w:val="18"/>
              </w:rPr>
            </w:pPr>
            <w:r w:rsidRPr="00A251BC">
              <w:rPr>
                <w:sz w:val="18"/>
                <w:szCs w:val="18"/>
              </w:rPr>
              <w:t>затель</w:t>
            </w:r>
          </w:p>
        </w:tc>
        <w:tc>
          <w:tcPr>
            <w:tcW w:w="476" w:type="pct"/>
          </w:tcPr>
          <w:p w:rsidR="00190BD2" w:rsidRPr="00A251BC" w:rsidRDefault="00190BD2" w:rsidP="006D0C33">
            <w:pPr>
              <w:spacing w:line="216" w:lineRule="auto"/>
              <w:ind w:firstLine="34"/>
              <w:jc w:val="center"/>
              <w:rPr>
                <w:sz w:val="18"/>
                <w:szCs w:val="18"/>
              </w:rPr>
            </w:pPr>
            <w:r w:rsidRPr="00A251BC">
              <w:rPr>
                <w:spacing w:val="-8"/>
                <w:sz w:val="18"/>
                <w:szCs w:val="18"/>
              </w:rPr>
              <w:t>Планируемы</w:t>
            </w:r>
            <w:r w:rsidRPr="00A251BC">
              <w:rPr>
                <w:sz w:val="18"/>
                <w:szCs w:val="18"/>
              </w:rPr>
              <w:t>й результат</w:t>
            </w:r>
          </w:p>
          <w:p w:rsidR="00190BD2" w:rsidRPr="00A251BC" w:rsidRDefault="00190BD2" w:rsidP="006D0C33">
            <w:pPr>
              <w:spacing w:line="216" w:lineRule="auto"/>
              <w:ind w:left="-107" w:firstLine="34"/>
              <w:jc w:val="center"/>
              <w:rPr>
                <w:sz w:val="18"/>
                <w:szCs w:val="18"/>
              </w:rPr>
            </w:pPr>
            <w:r w:rsidRPr="00A251BC">
              <w:rPr>
                <w:sz w:val="18"/>
                <w:szCs w:val="18"/>
              </w:rPr>
              <w:t xml:space="preserve">достижения </w:t>
            </w:r>
          </w:p>
          <w:p w:rsidR="00190BD2" w:rsidRPr="00A251BC" w:rsidRDefault="00190BD2" w:rsidP="006D0C33">
            <w:pPr>
              <w:spacing w:line="216" w:lineRule="auto"/>
              <w:ind w:left="-107" w:firstLine="34"/>
              <w:jc w:val="center"/>
              <w:rPr>
                <w:sz w:val="18"/>
                <w:szCs w:val="18"/>
              </w:rPr>
            </w:pPr>
            <w:r w:rsidRPr="00A251BC">
              <w:rPr>
                <w:sz w:val="18"/>
                <w:szCs w:val="18"/>
              </w:rPr>
              <w:t>t-ого целевого показателя</w:t>
            </w:r>
          </w:p>
          <w:p w:rsidR="00190BD2" w:rsidRPr="00A251BC" w:rsidRDefault="00190BD2" w:rsidP="006D0C33">
            <w:pPr>
              <w:spacing w:line="216" w:lineRule="auto"/>
              <w:ind w:left="-107" w:firstLine="34"/>
              <w:jc w:val="center"/>
              <w:rPr>
                <w:sz w:val="18"/>
                <w:szCs w:val="18"/>
              </w:rPr>
            </w:pPr>
            <w:r w:rsidRPr="00A251BC">
              <w:rPr>
                <w:sz w:val="18"/>
                <w:szCs w:val="18"/>
              </w:rPr>
              <w:t>j-ой под-программы</w:t>
            </w:r>
          </w:p>
          <w:p w:rsidR="00190BD2" w:rsidRPr="00A251BC" w:rsidRDefault="00190BD2" w:rsidP="006D0C33">
            <w:pPr>
              <w:spacing w:line="216" w:lineRule="auto"/>
              <w:ind w:left="-107" w:firstLine="34"/>
              <w:jc w:val="center"/>
              <w:rPr>
                <w:sz w:val="18"/>
                <w:szCs w:val="18"/>
              </w:rPr>
            </w:pPr>
            <w:r w:rsidRPr="00A251BC">
              <w:rPr>
                <w:rFonts w:eastAsia="Batang"/>
                <w:position w:val="-32"/>
                <w:sz w:val="18"/>
                <w:szCs w:val="18"/>
                <w:lang w:eastAsia="ko-KR"/>
              </w:rPr>
              <w:object w:dxaOrig="2000" w:dyaOrig="760">
                <v:shape id="_x0000_i1090" type="#_x0000_t75" style="width:58.55pt;height:26.1pt" o:ole="">
                  <v:imagedata r:id="rId11" o:title=""/>
                </v:shape>
                <o:OLEObject Type="Embed" ProgID="Equation.3" ShapeID="_x0000_i1090" DrawAspect="Content" ObjectID="_1832409313" r:id="rId83"/>
              </w:object>
            </w:r>
          </w:p>
          <w:p w:rsidR="00190BD2" w:rsidRPr="00A251BC" w:rsidRDefault="00190BD2" w:rsidP="006D0C33">
            <w:pPr>
              <w:spacing w:line="216" w:lineRule="auto"/>
              <w:ind w:left="-74" w:firstLine="34"/>
              <w:rPr>
                <w:sz w:val="18"/>
                <w:szCs w:val="18"/>
              </w:rPr>
            </w:pPr>
            <w:r w:rsidRPr="00A251BC">
              <w:rPr>
                <w:rFonts w:eastAsia="Batang"/>
                <w:position w:val="-30"/>
                <w:sz w:val="18"/>
                <w:szCs w:val="18"/>
                <w:lang w:eastAsia="ko-KR"/>
              </w:rPr>
              <w:object w:dxaOrig="2299" w:dyaOrig="720">
                <v:shape id="_x0000_i1091" type="#_x0000_t75" style="width:69.65pt;height:25.3pt" o:ole="">
                  <v:imagedata r:id="rId13" o:title=""/>
                </v:shape>
                <o:OLEObject Type="Embed" ProgID="Equation.3" ShapeID="_x0000_i1091" DrawAspect="Content" ObjectID="_1832409314" r:id="rId84"/>
              </w:object>
            </w:r>
          </w:p>
        </w:tc>
        <w:tc>
          <w:tcPr>
            <w:tcW w:w="479" w:type="pct"/>
          </w:tcPr>
          <w:p w:rsidR="00190BD2" w:rsidRPr="00A251BC" w:rsidRDefault="00190BD2" w:rsidP="006D0C33">
            <w:pPr>
              <w:spacing w:line="216" w:lineRule="auto"/>
              <w:ind w:left="-141" w:right="-38" w:firstLine="108"/>
              <w:jc w:val="center"/>
              <w:rPr>
                <w:sz w:val="18"/>
                <w:szCs w:val="18"/>
              </w:rPr>
            </w:pPr>
            <w:r w:rsidRPr="00A251BC">
              <w:rPr>
                <w:sz w:val="18"/>
                <w:szCs w:val="18"/>
              </w:rPr>
              <w:lastRenderedPageBreak/>
              <w:t>Планируемый показатель результативности подпрограммы</w:t>
            </w:r>
          </w:p>
          <w:p w:rsidR="00190BD2" w:rsidRPr="00A251BC" w:rsidRDefault="00190BD2" w:rsidP="006D0C33">
            <w:pPr>
              <w:spacing w:line="216" w:lineRule="auto"/>
              <w:ind w:firstLine="108"/>
              <w:jc w:val="center"/>
              <w:rPr>
                <w:sz w:val="18"/>
                <w:szCs w:val="18"/>
              </w:rPr>
            </w:pPr>
          </w:p>
          <w:p w:rsidR="00190BD2" w:rsidRPr="00A251BC" w:rsidRDefault="00190BD2" w:rsidP="006D0C33">
            <w:pPr>
              <w:spacing w:line="216" w:lineRule="auto"/>
              <w:ind w:firstLine="108"/>
              <w:jc w:val="center"/>
              <w:rPr>
                <w:sz w:val="18"/>
                <w:szCs w:val="18"/>
              </w:rPr>
            </w:pPr>
            <w:r w:rsidRPr="00A251BC">
              <w:rPr>
                <w:rFonts w:eastAsia="Batang"/>
                <w:position w:val="-26"/>
                <w:sz w:val="18"/>
                <w:szCs w:val="18"/>
                <w:lang w:eastAsia="ko-KR"/>
              </w:rPr>
              <w:object w:dxaOrig="2000" w:dyaOrig="1040">
                <v:shape id="_x0000_i1092" type="#_x0000_t75" style="width:54.6pt;height:33.25pt" o:ole="">
                  <v:imagedata r:id="rId15" o:title=""/>
                </v:shape>
                <o:OLEObject Type="Embed" ProgID="Equation.3" ShapeID="_x0000_i1092" DrawAspect="Content" ObjectID="_1832409315" r:id="rId85"/>
              </w:object>
            </w:r>
          </w:p>
        </w:tc>
        <w:tc>
          <w:tcPr>
            <w:tcW w:w="273" w:type="pct"/>
          </w:tcPr>
          <w:p w:rsidR="00190BD2" w:rsidRPr="00A251BC" w:rsidRDefault="00190BD2" w:rsidP="006D0C33">
            <w:pPr>
              <w:spacing w:line="216" w:lineRule="auto"/>
              <w:jc w:val="center"/>
              <w:rPr>
                <w:sz w:val="18"/>
                <w:szCs w:val="18"/>
              </w:rPr>
            </w:pPr>
            <w:r w:rsidRPr="00A251BC">
              <w:rPr>
                <w:sz w:val="18"/>
                <w:szCs w:val="18"/>
              </w:rPr>
              <w:t>Планируемый объем средств на реализацию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tc>
        <w:tc>
          <w:tcPr>
            <w:tcW w:w="455" w:type="pct"/>
          </w:tcPr>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Коэффи-</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циент влияния</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подпрограммы на эффектив-ность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position w:val="-14"/>
                <w:sz w:val="18"/>
                <w:szCs w:val="18"/>
              </w:rPr>
              <w:object w:dxaOrig="280" w:dyaOrig="380">
                <v:shape id="_x0000_i1093" type="#_x0000_t75" style="width:14.25pt;height:19pt" o:ole="">
                  <v:imagedata r:id="rId17" o:title=""/>
                </v:shape>
                <o:OLEObject Type="Embed" ProgID="Equation.3" ShapeID="_x0000_i1093" DrawAspect="Content" ObjectID="_1832409316" r:id="rId86"/>
              </w:object>
            </w:r>
            <w:r w:rsidRPr="00A251BC">
              <w:rPr>
                <w:rFonts w:eastAsia="Batang"/>
                <w:position w:val="-24"/>
                <w:sz w:val="18"/>
                <w:szCs w:val="18"/>
                <w:lang w:eastAsia="ko-KR"/>
              </w:rPr>
              <w:object w:dxaOrig="499" w:dyaOrig="620">
                <v:shape id="_x0000_i1094" type="#_x0000_t75" style="width:21.35pt;height:30.85pt" o:ole="">
                  <v:imagedata r:id="rId19" o:title=""/>
                </v:shape>
                <o:OLEObject Type="Embed" ProgID="Equation.3" ShapeID="_x0000_i1094" DrawAspect="Content" ObjectID="_1832409317" r:id="rId87"/>
              </w:object>
            </w:r>
          </w:p>
        </w:tc>
        <w:tc>
          <w:tcPr>
            <w:tcW w:w="455" w:type="pct"/>
          </w:tcPr>
          <w:p w:rsidR="00190BD2" w:rsidRPr="00A251BC" w:rsidRDefault="00190BD2" w:rsidP="006D0C33">
            <w:pPr>
              <w:spacing w:line="216" w:lineRule="auto"/>
              <w:jc w:val="center"/>
              <w:rPr>
                <w:sz w:val="18"/>
                <w:szCs w:val="18"/>
              </w:rPr>
            </w:pPr>
            <w:r w:rsidRPr="00A251BC">
              <w:rPr>
                <w:sz w:val="18"/>
                <w:szCs w:val="18"/>
              </w:rPr>
              <w:lastRenderedPageBreak/>
              <w:t>Суммарная планируемая результатив-ность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rFonts w:eastAsia="Batang"/>
                <w:position w:val="-30"/>
                <w:sz w:val="18"/>
                <w:szCs w:val="18"/>
                <w:lang w:eastAsia="ko-KR"/>
              </w:rPr>
              <w:object w:dxaOrig="2420" w:dyaOrig="700">
                <v:shape id="_x0000_i1095" type="#_x0000_t75" style="width:67.25pt;height:22.15pt" o:ole="">
                  <v:imagedata r:id="rId21" o:title=""/>
                </v:shape>
                <o:OLEObject Type="Embed" ProgID="Equation.3" ShapeID="_x0000_i1095" DrawAspect="Content" ObjectID="_1832409318" r:id="rId88"/>
              </w:object>
            </w:r>
          </w:p>
          <w:p w:rsidR="00190BD2" w:rsidRPr="00A251BC" w:rsidRDefault="00190BD2" w:rsidP="006D0C33">
            <w:pPr>
              <w:spacing w:line="216" w:lineRule="auto"/>
              <w:rPr>
                <w:sz w:val="18"/>
                <w:szCs w:val="18"/>
              </w:rPr>
            </w:pPr>
          </w:p>
        </w:tc>
        <w:tc>
          <w:tcPr>
            <w:tcW w:w="455" w:type="pct"/>
          </w:tcPr>
          <w:p w:rsidR="00190BD2" w:rsidRPr="00A251BC" w:rsidRDefault="00190BD2" w:rsidP="006D0C33">
            <w:pPr>
              <w:spacing w:line="216" w:lineRule="auto"/>
              <w:jc w:val="center"/>
              <w:rPr>
                <w:sz w:val="18"/>
                <w:szCs w:val="18"/>
              </w:rPr>
            </w:pPr>
            <w:r w:rsidRPr="00A251BC">
              <w:rPr>
                <w:sz w:val="18"/>
                <w:szCs w:val="18"/>
              </w:rPr>
              <w:t>Показатель результатив-ности достижения  i-ого целевого показателя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r w:rsidRPr="00A251BC">
              <w:rPr>
                <w:rFonts w:eastAsia="Batang"/>
                <w:position w:val="-32"/>
                <w:sz w:val="18"/>
                <w:szCs w:val="18"/>
                <w:lang w:eastAsia="ko-KR"/>
              </w:rPr>
              <w:object w:dxaOrig="2500" w:dyaOrig="760">
                <v:shape id="_x0000_i1096" type="#_x0000_t75" style="width:65.65pt;height:22.95pt" o:ole="">
                  <v:imagedata r:id="rId23" o:title=""/>
                </v:shape>
                <o:OLEObject Type="Embed" ProgID="Equation.3" ShapeID="_x0000_i1096" DrawAspect="Content" ObjectID="_1832409319" r:id="rId89"/>
              </w:objec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rPr>
                <w:sz w:val="18"/>
                <w:szCs w:val="18"/>
              </w:rPr>
            </w:pPr>
          </w:p>
        </w:tc>
        <w:tc>
          <w:tcPr>
            <w:tcW w:w="455" w:type="pct"/>
          </w:tcPr>
          <w:p w:rsidR="00190BD2" w:rsidRPr="00A251BC" w:rsidRDefault="00190BD2" w:rsidP="006D0C33">
            <w:pPr>
              <w:spacing w:line="216" w:lineRule="auto"/>
              <w:ind w:firstLine="34"/>
              <w:jc w:val="center"/>
              <w:rPr>
                <w:sz w:val="18"/>
                <w:szCs w:val="18"/>
              </w:rPr>
            </w:pPr>
            <w:r w:rsidRPr="00A251BC">
              <w:rPr>
                <w:spacing w:val="-10"/>
                <w:sz w:val="18"/>
                <w:szCs w:val="18"/>
              </w:rPr>
              <w:lastRenderedPageBreak/>
              <w:t>Планируемый</w:t>
            </w:r>
            <w:r w:rsidRPr="00A251BC">
              <w:rPr>
                <w:sz w:val="18"/>
                <w:szCs w:val="18"/>
              </w:rPr>
              <w:t xml:space="preserve"> показатель результатив-ности МП</w:t>
            </w:r>
          </w:p>
          <w:p w:rsidR="00190BD2" w:rsidRPr="00A251BC" w:rsidRDefault="00190BD2" w:rsidP="006D0C33">
            <w:pPr>
              <w:spacing w:line="216" w:lineRule="auto"/>
              <w:ind w:firstLine="142"/>
              <w:jc w:val="center"/>
              <w:rPr>
                <w:sz w:val="18"/>
                <w:szCs w:val="18"/>
              </w:rPr>
            </w:pPr>
          </w:p>
          <w:p w:rsidR="00190BD2" w:rsidRPr="00A251BC" w:rsidRDefault="00190BD2" w:rsidP="006D0C33">
            <w:pPr>
              <w:spacing w:line="216" w:lineRule="auto"/>
              <w:ind w:left="-13" w:firstLine="142"/>
              <w:jc w:val="center"/>
              <w:rPr>
                <w:sz w:val="18"/>
                <w:szCs w:val="18"/>
              </w:rPr>
            </w:pPr>
            <w:r w:rsidRPr="00A251BC">
              <w:rPr>
                <w:rFonts w:eastAsia="Batang"/>
                <w:position w:val="-24"/>
                <w:sz w:val="18"/>
                <w:szCs w:val="18"/>
                <w:lang w:eastAsia="ko-KR"/>
              </w:rPr>
              <w:object w:dxaOrig="2560" w:dyaOrig="980">
                <v:shape id="_x0000_i1097" type="#_x0000_t75" style="width:60.9pt;height:26.1pt" o:ole="">
                  <v:imagedata r:id="rId25" o:title=""/>
                </v:shape>
                <o:OLEObject Type="Embed" ProgID="Equation.3" ShapeID="_x0000_i1097" DrawAspect="Content" ObjectID="_1832409320" r:id="rId90"/>
              </w:object>
            </w:r>
          </w:p>
        </w:tc>
      </w:tr>
      <w:tr w:rsidR="00190BD2" w:rsidRPr="00A251BC" w:rsidTr="00190BD2">
        <w:trPr>
          <w:tblHeader/>
        </w:trPr>
        <w:tc>
          <w:tcPr>
            <w:tcW w:w="1046" w:type="pct"/>
          </w:tcPr>
          <w:p w:rsidR="00190BD2" w:rsidRPr="00A251BC" w:rsidRDefault="00190BD2" w:rsidP="006D0C33">
            <w:pPr>
              <w:ind w:firstLine="34"/>
              <w:jc w:val="center"/>
              <w:rPr>
                <w:sz w:val="18"/>
                <w:szCs w:val="18"/>
              </w:rPr>
            </w:pPr>
            <w:r w:rsidRPr="00A251BC">
              <w:rPr>
                <w:sz w:val="18"/>
                <w:szCs w:val="18"/>
              </w:rPr>
              <w:lastRenderedPageBreak/>
              <w:t>1</w:t>
            </w:r>
          </w:p>
        </w:tc>
        <w:tc>
          <w:tcPr>
            <w:tcW w:w="315" w:type="pct"/>
          </w:tcPr>
          <w:p w:rsidR="00190BD2" w:rsidRPr="00A251BC" w:rsidRDefault="00190BD2" w:rsidP="006D0C33">
            <w:pPr>
              <w:jc w:val="center"/>
              <w:rPr>
                <w:sz w:val="18"/>
                <w:szCs w:val="18"/>
              </w:rPr>
            </w:pPr>
            <w:r w:rsidRPr="00A251BC">
              <w:rPr>
                <w:sz w:val="18"/>
                <w:szCs w:val="18"/>
              </w:rPr>
              <w:t>2</w:t>
            </w:r>
          </w:p>
        </w:tc>
        <w:tc>
          <w:tcPr>
            <w:tcW w:w="329" w:type="pct"/>
          </w:tcPr>
          <w:p w:rsidR="00190BD2" w:rsidRPr="00A251BC" w:rsidRDefault="00190BD2" w:rsidP="006D0C33">
            <w:pPr>
              <w:ind w:firstLine="34"/>
              <w:jc w:val="center"/>
              <w:rPr>
                <w:sz w:val="18"/>
                <w:szCs w:val="18"/>
              </w:rPr>
            </w:pPr>
            <w:r w:rsidRPr="00A251BC">
              <w:rPr>
                <w:sz w:val="18"/>
                <w:szCs w:val="18"/>
              </w:rPr>
              <w:t>3</w:t>
            </w:r>
          </w:p>
        </w:tc>
        <w:tc>
          <w:tcPr>
            <w:tcW w:w="263" w:type="pct"/>
          </w:tcPr>
          <w:p w:rsidR="00190BD2" w:rsidRPr="00A251BC" w:rsidRDefault="00190BD2" w:rsidP="006D0C33">
            <w:pPr>
              <w:jc w:val="center"/>
              <w:rPr>
                <w:sz w:val="18"/>
                <w:szCs w:val="18"/>
              </w:rPr>
            </w:pPr>
            <w:r w:rsidRPr="00A251BC">
              <w:rPr>
                <w:sz w:val="18"/>
                <w:szCs w:val="18"/>
              </w:rPr>
              <w:t>4</w:t>
            </w:r>
          </w:p>
        </w:tc>
        <w:tc>
          <w:tcPr>
            <w:tcW w:w="476" w:type="pct"/>
          </w:tcPr>
          <w:p w:rsidR="00190BD2" w:rsidRPr="00A251BC" w:rsidRDefault="00190BD2" w:rsidP="006D0C33">
            <w:pPr>
              <w:ind w:firstLine="34"/>
              <w:jc w:val="center"/>
              <w:rPr>
                <w:sz w:val="18"/>
                <w:szCs w:val="18"/>
              </w:rPr>
            </w:pPr>
            <w:r w:rsidRPr="00A251BC">
              <w:rPr>
                <w:sz w:val="18"/>
                <w:szCs w:val="18"/>
              </w:rPr>
              <w:t>5</w:t>
            </w:r>
          </w:p>
        </w:tc>
        <w:tc>
          <w:tcPr>
            <w:tcW w:w="479" w:type="pct"/>
          </w:tcPr>
          <w:p w:rsidR="00190BD2" w:rsidRPr="00A251BC" w:rsidRDefault="00190BD2" w:rsidP="006D0C33">
            <w:pPr>
              <w:ind w:firstLine="108"/>
              <w:jc w:val="center"/>
              <w:rPr>
                <w:sz w:val="18"/>
                <w:szCs w:val="18"/>
              </w:rPr>
            </w:pPr>
            <w:r w:rsidRPr="00A251BC">
              <w:rPr>
                <w:sz w:val="18"/>
                <w:szCs w:val="18"/>
              </w:rPr>
              <w:t>6</w:t>
            </w:r>
          </w:p>
        </w:tc>
        <w:tc>
          <w:tcPr>
            <w:tcW w:w="273" w:type="pct"/>
          </w:tcPr>
          <w:p w:rsidR="00190BD2" w:rsidRPr="00A251BC" w:rsidRDefault="00190BD2" w:rsidP="006D0C33">
            <w:pPr>
              <w:jc w:val="center"/>
              <w:rPr>
                <w:sz w:val="18"/>
                <w:szCs w:val="18"/>
              </w:rPr>
            </w:pPr>
            <w:r w:rsidRPr="00A251BC">
              <w:rPr>
                <w:sz w:val="18"/>
                <w:szCs w:val="18"/>
              </w:rPr>
              <w:t>7</w:t>
            </w:r>
          </w:p>
        </w:tc>
        <w:tc>
          <w:tcPr>
            <w:tcW w:w="455" w:type="pct"/>
          </w:tcPr>
          <w:p w:rsidR="00190BD2" w:rsidRPr="00A251BC" w:rsidRDefault="00190BD2" w:rsidP="006D0C33">
            <w:pPr>
              <w:jc w:val="center"/>
              <w:rPr>
                <w:sz w:val="18"/>
                <w:szCs w:val="18"/>
              </w:rPr>
            </w:pPr>
            <w:r w:rsidRPr="00A251BC">
              <w:rPr>
                <w:sz w:val="18"/>
                <w:szCs w:val="18"/>
              </w:rPr>
              <w:t>8</w:t>
            </w:r>
          </w:p>
        </w:tc>
        <w:tc>
          <w:tcPr>
            <w:tcW w:w="455" w:type="pct"/>
          </w:tcPr>
          <w:p w:rsidR="00190BD2" w:rsidRPr="00A251BC" w:rsidRDefault="00190BD2" w:rsidP="006D0C33">
            <w:pPr>
              <w:jc w:val="center"/>
              <w:rPr>
                <w:sz w:val="18"/>
                <w:szCs w:val="18"/>
              </w:rPr>
            </w:pPr>
            <w:r w:rsidRPr="00A251BC">
              <w:rPr>
                <w:sz w:val="18"/>
                <w:szCs w:val="18"/>
              </w:rPr>
              <w:t>9</w:t>
            </w:r>
          </w:p>
        </w:tc>
        <w:tc>
          <w:tcPr>
            <w:tcW w:w="455" w:type="pct"/>
          </w:tcPr>
          <w:p w:rsidR="00190BD2" w:rsidRPr="00A251BC" w:rsidRDefault="00190BD2" w:rsidP="006D0C33">
            <w:pPr>
              <w:jc w:val="center"/>
              <w:rPr>
                <w:sz w:val="18"/>
                <w:szCs w:val="18"/>
              </w:rPr>
            </w:pPr>
            <w:r w:rsidRPr="00A251BC">
              <w:rPr>
                <w:sz w:val="18"/>
                <w:szCs w:val="18"/>
              </w:rPr>
              <w:t>10</w:t>
            </w:r>
          </w:p>
        </w:tc>
        <w:tc>
          <w:tcPr>
            <w:tcW w:w="455" w:type="pct"/>
          </w:tcPr>
          <w:p w:rsidR="00190BD2" w:rsidRPr="00A251BC" w:rsidRDefault="00190BD2" w:rsidP="006D0C33">
            <w:pPr>
              <w:ind w:firstLine="142"/>
              <w:jc w:val="center"/>
              <w:rPr>
                <w:sz w:val="18"/>
                <w:szCs w:val="18"/>
              </w:rPr>
            </w:pPr>
            <w:r w:rsidRPr="00A251BC">
              <w:rPr>
                <w:sz w:val="18"/>
                <w:szCs w:val="18"/>
              </w:rPr>
              <w:t>11</w:t>
            </w:r>
          </w:p>
        </w:tc>
      </w:tr>
      <w:tr w:rsidR="00190BD2" w:rsidRPr="00A251BC" w:rsidTr="00190BD2">
        <w:trPr>
          <w:tblHeader/>
        </w:trPr>
        <w:tc>
          <w:tcPr>
            <w:tcW w:w="5000" w:type="pct"/>
            <w:gridSpan w:val="11"/>
          </w:tcPr>
          <w:p w:rsidR="00190BD2" w:rsidRPr="00A251BC" w:rsidRDefault="00190BD2" w:rsidP="006D0C33">
            <w:pPr>
              <w:ind w:firstLine="142"/>
              <w:jc w:val="center"/>
              <w:rPr>
                <w:sz w:val="18"/>
                <w:szCs w:val="18"/>
              </w:rPr>
            </w:pP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A251BC" w:rsidRDefault="00190BD2" w:rsidP="006D0C33">
            <w:pPr>
              <w:spacing w:line="240" w:lineRule="exact"/>
              <w:rPr>
                <w:color w:val="000000"/>
                <w:spacing w:val="-20"/>
                <w:sz w:val="18"/>
                <w:szCs w:val="18"/>
              </w:rPr>
            </w:pPr>
          </w:p>
          <w:p w:rsidR="00190BD2" w:rsidRPr="00A251BC" w:rsidRDefault="00190BD2" w:rsidP="006D0C33">
            <w:pPr>
              <w:spacing w:line="240" w:lineRule="exact"/>
              <w:ind w:hanging="6"/>
              <w:rPr>
                <w:color w:val="000000"/>
                <w:spacing w:val="-20"/>
                <w:sz w:val="18"/>
                <w:szCs w:val="18"/>
              </w:rPr>
            </w:pP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A251BC" w:rsidRDefault="00190BD2" w:rsidP="006D0C33">
            <w:pPr>
              <w:jc w:val="center"/>
              <w:rPr>
                <w:sz w:val="18"/>
                <w:szCs w:val="18"/>
              </w:rPr>
            </w:pPr>
            <w:r w:rsidRPr="00A251BC">
              <w:rPr>
                <w:sz w:val="18"/>
                <w:szCs w:val="18"/>
              </w:rPr>
              <w:t>%</w:t>
            </w:r>
          </w:p>
        </w:tc>
        <w:tc>
          <w:tcPr>
            <w:tcW w:w="329" w:type="pct"/>
            <w:vAlign w:val="center"/>
          </w:tcPr>
          <w:p w:rsidR="00190BD2" w:rsidRPr="00A251BC" w:rsidRDefault="00190BD2" w:rsidP="006D0C33">
            <w:pPr>
              <w:jc w:val="center"/>
              <w:rPr>
                <w:sz w:val="18"/>
                <w:szCs w:val="18"/>
              </w:rPr>
            </w:pPr>
            <w:r w:rsidRPr="00A251BC">
              <w:rPr>
                <w:sz w:val="18"/>
                <w:szCs w:val="18"/>
              </w:rPr>
              <w:t>100</w:t>
            </w:r>
          </w:p>
        </w:tc>
        <w:tc>
          <w:tcPr>
            <w:tcW w:w="263" w:type="pct"/>
            <w:vAlign w:val="center"/>
          </w:tcPr>
          <w:p w:rsidR="00190BD2" w:rsidRPr="00A251BC" w:rsidRDefault="00190BD2" w:rsidP="006D0C33">
            <w:pPr>
              <w:jc w:val="center"/>
              <w:rPr>
                <w:sz w:val="18"/>
                <w:szCs w:val="18"/>
              </w:rPr>
            </w:pPr>
            <w:r w:rsidRPr="00A251BC">
              <w:rPr>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rPr>
          <w:trHeight w:val="1430"/>
        </w:trPr>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кВт ч        на 1 человека населения</w:t>
            </w:r>
          </w:p>
        </w:tc>
        <w:tc>
          <w:tcPr>
            <w:tcW w:w="329" w:type="pct"/>
            <w:vAlign w:val="center"/>
          </w:tcPr>
          <w:p w:rsidR="00190BD2" w:rsidRPr="00A251BC" w:rsidRDefault="00190BD2" w:rsidP="006D0C33">
            <w:pPr>
              <w:jc w:val="center"/>
              <w:rPr>
                <w:sz w:val="18"/>
                <w:szCs w:val="18"/>
              </w:rPr>
            </w:pPr>
            <w:r w:rsidRPr="00A251BC">
              <w:rPr>
                <w:sz w:val="18"/>
                <w:szCs w:val="18"/>
              </w:rPr>
              <w:t>37,69</w:t>
            </w:r>
          </w:p>
        </w:tc>
        <w:tc>
          <w:tcPr>
            <w:tcW w:w="263" w:type="pct"/>
            <w:vAlign w:val="center"/>
          </w:tcPr>
          <w:p w:rsidR="00190BD2" w:rsidRPr="00A251BC" w:rsidRDefault="00190BD2" w:rsidP="006D0C33">
            <w:pPr>
              <w:jc w:val="center"/>
              <w:rPr>
                <w:sz w:val="18"/>
                <w:szCs w:val="18"/>
              </w:rPr>
            </w:pPr>
            <w:r w:rsidRPr="00A251BC">
              <w:rPr>
                <w:sz w:val="18"/>
                <w:szCs w:val="18"/>
              </w:rPr>
              <w:t>35,73</w:t>
            </w:r>
          </w:p>
        </w:tc>
        <w:tc>
          <w:tcPr>
            <w:tcW w:w="47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Гкал на    1 кв.м общей площади</w:t>
            </w:r>
          </w:p>
        </w:tc>
        <w:tc>
          <w:tcPr>
            <w:tcW w:w="329" w:type="pct"/>
            <w:vAlign w:val="center"/>
          </w:tcPr>
          <w:p w:rsidR="00190BD2" w:rsidRPr="00A251BC" w:rsidRDefault="00190BD2" w:rsidP="006D0C33">
            <w:pPr>
              <w:jc w:val="center"/>
              <w:rPr>
                <w:sz w:val="18"/>
                <w:szCs w:val="18"/>
              </w:rPr>
            </w:pPr>
          </w:p>
        </w:tc>
        <w:tc>
          <w:tcPr>
            <w:tcW w:w="263" w:type="pct"/>
            <w:vAlign w:val="center"/>
          </w:tcPr>
          <w:p w:rsidR="00190BD2" w:rsidRPr="00A251BC" w:rsidRDefault="00190BD2" w:rsidP="006D0C33">
            <w:pPr>
              <w:jc w:val="center"/>
              <w:rPr>
                <w:sz w:val="18"/>
                <w:szCs w:val="18"/>
              </w:rPr>
            </w:pPr>
          </w:p>
        </w:tc>
        <w:tc>
          <w:tcPr>
            <w:tcW w:w="476" w:type="pct"/>
            <w:vAlign w:val="center"/>
          </w:tcPr>
          <w:p w:rsidR="00190BD2" w:rsidRPr="00A251BC" w:rsidRDefault="00190BD2" w:rsidP="006D0C33">
            <w:pPr>
              <w:ind w:hanging="25"/>
              <w:jc w:val="center"/>
              <w:rPr>
                <w:spacing w:val="-20"/>
                <w:sz w:val="18"/>
                <w:szCs w:val="18"/>
              </w:rPr>
            </w:pPr>
          </w:p>
        </w:tc>
        <w:tc>
          <w:tcPr>
            <w:tcW w:w="479" w:type="pct"/>
            <w:vAlign w:val="center"/>
          </w:tcPr>
          <w:p w:rsidR="00190BD2" w:rsidRPr="00A251BC" w:rsidRDefault="00190BD2" w:rsidP="006D0C33">
            <w:pPr>
              <w:ind w:hanging="25"/>
              <w:jc w:val="center"/>
              <w:rPr>
                <w:spacing w:val="-20"/>
                <w:sz w:val="18"/>
                <w:szCs w:val="18"/>
              </w:rPr>
            </w:pPr>
          </w:p>
        </w:tc>
        <w:tc>
          <w:tcPr>
            <w:tcW w:w="273" w:type="pct"/>
            <w:vAlign w:val="center"/>
          </w:tcPr>
          <w:p w:rsidR="00190BD2" w:rsidRPr="00A251BC" w:rsidRDefault="00190BD2" w:rsidP="006D0C33">
            <w:pPr>
              <w:ind w:hanging="25"/>
              <w:jc w:val="center"/>
              <w:rPr>
                <w:spacing w:val="-20"/>
                <w:sz w:val="18"/>
                <w:szCs w:val="18"/>
              </w:rPr>
            </w:pPr>
          </w:p>
        </w:tc>
        <w:tc>
          <w:tcPr>
            <w:tcW w:w="455" w:type="pct"/>
            <w:vAlign w:val="center"/>
          </w:tcPr>
          <w:p w:rsidR="00190BD2" w:rsidRPr="00A251BC" w:rsidRDefault="00190BD2" w:rsidP="006D0C33">
            <w:pPr>
              <w:ind w:hanging="25"/>
              <w:jc w:val="center"/>
              <w:rPr>
                <w:spacing w:val="-20"/>
                <w:sz w:val="18"/>
                <w:szCs w:val="18"/>
              </w:rPr>
            </w:pPr>
          </w:p>
        </w:tc>
        <w:tc>
          <w:tcPr>
            <w:tcW w:w="455" w:type="pct"/>
            <w:vAlign w:val="center"/>
          </w:tcPr>
          <w:p w:rsidR="00190BD2" w:rsidRPr="00A251BC" w:rsidRDefault="00190BD2" w:rsidP="006D0C33">
            <w:pPr>
              <w:ind w:hanging="25"/>
              <w:jc w:val="center"/>
              <w:rPr>
                <w:spacing w:val="-20"/>
                <w:sz w:val="18"/>
                <w:szCs w:val="18"/>
              </w:rPr>
            </w:pPr>
          </w:p>
        </w:tc>
        <w:tc>
          <w:tcPr>
            <w:tcW w:w="455" w:type="pct"/>
            <w:vAlign w:val="center"/>
          </w:tcPr>
          <w:p w:rsidR="00190BD2" w:rsidRPr="00A251BC" w:rsidRDefault="00190BD2" w:rsidP="006D0C33">
            <w:pPr>
              <w:jc w:val="center"/>
              <w:rPr>
                <w:sz w:val="18"/>
                <w:szCs w:val="18"/>
              </w:rPr>
            </w:pPr>
          </w:p>
        </w:tc>
        <w:tc>
          <w:tcPr>
            <w:tcW w:w="455" w:type="pct"/>
            <w:vAlign w:val="center"/>
          </w:tcPr>
          <w:p w:rsidR="00190BD2" w:rsidRPr="00A251BC" w:rsidRDefault="00190BD2" w:rsidP="006D0C33">
            <w:pPr>
              <w:ind w:hanging="25"/>
              <w:jc w:val="center"/>
              <w:rPr>
                <w:spacing w:val="-20"/>
                <w:sz w:val="18"/>
                <w:szCs w:val="18"/>
              </w:rPr>
            </w:pP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29" w:type="pct"/>
            <w:vAlign w:val="center"/>
          </w:tcPr>
          <w:p w:rsidR="00190BD2" w:rsidRPr="00A251BC" w:rsidRDefault="00190BD2" w:rsidP="006D0C33">
            <w:pPr>
              <w:jc w:val="center"/>
              <w:rPr>
                <w:sz w:val="18"/>
                <w:szCs w:val="18"/>
              </w:rPr>
            </w:pPr>
            <w:r w:rsidRPr="00A251BC">
              <w:rPr>
                <w:sz w:val="18"/>
                <w:szCs w:val="18"/>
              </w:rPr>
              <w:t>0,62</w:t>
            </w:r>
          </w:p>
        </w:tc>
        <w:tc>
          <w:tcPr>
            <w:tcW w:w="263" w:type="pct"/>
            <w:vAlign w:val="center"/>
          </w:tcPr>
          <w:p w:rsidR="00190BD2" w:rsidRPr="00A251BC" w:rsidRDefault="00190BD2" w:rsidP="006D0C33">
            <w:pPr>
              <w:jc w:val="center"/>
              <w:rPr>
                <w:sz w:val="18"/>
                <w:szCs w:val="18"/>
              </w:rPr>
            </w:pPr>
            <w:r w:rsidRPr="00A251BC">
              <w:rPr>
                <w:sz w:val="18"/>
                <w:szCs w:val="18"/>
              </w:rPr>
              <w:t>0,60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rPr>
                <w:spacing w:val="-20"/>
                <w:sz w:val="18"/>
                <w:szCs w:val="18"/>
              </w:rPr>
            </w:pPr>
            <w:r w:rsidRPr="00A251BC">
              <w:rPr>
                <w:spacing w:val="-20"/>
                <w:sz w:val="18"/>
                <w:szCs w:val="18"/>
              </w:rPr>
              <w:t>Природный газ</w:t>
            </w:r>
          </w:p>
          <w:p w:rsidR="00190BD2" w:rsidRPr="00A251BC" w:rsidRDefault="00190BD2" w:rsidP="006D0C33">
            <w:pPr>
              <w:spacing w:line="240" w:lineRule="exact"/>
              <w:ind w:hanging="6"/>
              <w:rPr>
                <w:spacing w:val="-20"/>
                <w:sz w:val="18"/>
                <w:szCs w:val="18"/>
              </w:rPr>
            </w:pPr>
          </w:p>
          <w:p w:rsidR="00190BD2" w:rsidRPr="00A251BC" w:rsidRDefault="00190BD2" w:rsidP="006D0C33">
            <w:pPr>
              <w:spacing w:line="240" w:lineRule="exact"/>
              <w:rPr>
                <w:spacing w:val="-20"/>
                <w:sz w:val="18"/>
                <w:szCs w:val="18"/>
              </w:rPr>
            </w:pPr>
          </w:p>
          <w:p w:rsidR="00190BD2" w:rsidRPr="00A251BC" w:rsidRDefault="00190BD2" w:rsidP="006D0C33">
            <w:pPr>
              <w:spacing w:line="240" w:lineRule="exact"/>
              <w:ind w:hanging="6"/>
              <w:rPr>
                <w:spacing w:val="-20"/>
                <w:sz w:val="18"/>
                <w:szCs w:val="18"/>
              </w:rPr>
            </w:pPr>
          </w:p>
        </w:tc>
        <w:tc>
          <w:tcPr>
            <w:tcW w:w="31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29" w:type="pct"/>
            <w:vAlign w:val="center"/>
          </w:tcPr>
          <w:p w:rsidR="00190BD2" w:rsidRPr="00A251BC" w:rsidRDefault="00190BD2" w:rsidP="006D0C33">
            <w:pPr>
              <w:jc w:val="center"/>
              <w:rPr>
                <w:sz w:val="18"/>
                <w:szCs w:val="18"/>
              </w:rPr>
            </w:pPr>
            <w:r w:rsidRPr="00A251BC">
              <w:rPr>
                <w:sz w:val="18"/>
                <w:szCs w:val="18"/>
              </w:rPr>
              <w:t>49,58</w:t>
            </w:r>
          </w:p>
        </w:tc>
        <w:tc>
          <w:tcPr>
            <w:tcW w:w="263" w:type="pct"/>
            <w:vAlign w:val="center"/>
          </w:tcPr>
          <w:p w:rsidR="00190BD2" w:rsidRPr="00A251BC" w:rsidRDefault="00190BD2" w:rsidP="006D0C33">
            <w:pPr>
              <w:jc w:val="center"/>
              <w:rPr>
                <w:sz w:val="18"/>
                <w:szCs w:val="18"/>
              </w:rPr>
            </w:pPr>
            <w:r w:rsidRPr="00A251BC">
              <w:rPr>
                <w:sz w:val="18"/>
                <w:szCs w:val="18"/>
              </w:rPr>
              <w:t>47,96</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w:t>
            </w:r>
            <w:r w:rsidRPr="00A251BC">
              <w:rPr>
                <w:spacing w:val="-20"/>
                <w:sz w:val="18"/>
                <w:szCs w:val="18"/>
              </w:rPr>
              <w:lastRenderedPageBreak/>
              <w:t>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z w:val="18"/>
                <w:szCs w:val="18"/>
              </w:rPr>
              <w:t>Итоговое значение (по программе)</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 </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 xml:space="preserve">  0,0   </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 xml:space="preserve">Подпрограмма 1 «Энергосбережение и повышение энергетической эффективности в бюджетных учреждениях </w:t>
            </w:r>
          </w:p>
          <w:p w:rsidR="00190BD2" w:rsidRPr="00A251BC" w:rsidRDefault="00190BD2" w:rsidP="006D0C33">
            <w:pPr>
              <w:spacing w:line="218" w:lineRule="auto"/>
              <w:ind w:firstLine="142"/>
              <w:jc w:val="center"/>
              <w:rPr>
                <w:sz w:val="18"/>
                <w:szCs w:val="18"/>
              </w:rPr>
            </w:pPr>
            <w:r w:rsidRPr="00A251BC">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w:t>
            </w:r>
            <w:r w:rsidRPr="00A251BC">
              <w:rPr>
                <w:color w:val="000000"/>
                <w:spacing w:val="-20"/>
                <w:sz w:val="18"/>
                <w:szCs w:val="18"/>
              </w:rPr>
              <w:lastRenderedPageBreak/>
              <w:t>о района Пензенской 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газа потребляемого БУ, расчеты за которую осуществляются с использован</w:t>
            </w:r>
            <w:r w:rsidRPr="00A251BC">
              <w:rPr>
                <w:color w:val="000000"/>
                <w:spacing w:val="-20"/>
                <w:sz w:val="18"/>
                <w:szCs w:val="18"/>
              </w:rPr>
              <w:lastRenderedPageBreak/>
              <w:t>ием приборов учета, в общем объеме газа потребляемого БУ на территории Богородского сельсовета Мокшанского района Пензенской области</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кВт ч на 1 человека населения</w:t>
            </w:r>
          </w:p>
        </w:tc>
        <w:tc>
          <w:tcPr>
            <w:tcW w:w="329" w:type="pct"/>
            <w:vAlign w:val="center"/>
          </w:tcPr>
          <w:p w:rsidR="00190BD2" w:rsidRPr="00A251BC" w:rsidRDefault="00190BD2" w:rsidP="006D0C33">
            <w:pPr>
              <w:jc w:val="center"/>
              <w:rPr>
                <w:sz w:val="18"/>
                <w:szCs w:val="18"/>
              </w:rPr>
            </w:pPr>
            <w:r w:rsidRPr="00A251BC">
              <w:rPr>
                <w:sz w:val="18"/>
                <w:szCs w:val="18"/>
              </w:rPr>
              <w:t>37,69</w:t>
            </w:r>
          </w:p>
        </w:tc>
        <w:tc>
          <w:tcPr>
            <w:tcW w:w="263" w:type="pct"/>
            <w:vAlign w:val="center"/>
          </w:tcPr>
          <w:p w:rsidR="00190BD2" w:rsidRPr="00A251BC" w:rsidRDefault="00190BD2" w:rsidP="006D0C33">
            <w:pPr>
              <w:jc w:val="center"/>
              <w:rPr>
                <w:sz w:val="18"/>
                <w:szCs w:val="18"/>
              </w:rPr>
            </w:pPr>
            <w:r w:rsidRPr="00A251BC">
              <w:rPr>
                <w:sz w:val="18"/>
                <w:szCs w:val="18"/>
              </w:rPr>
              <w:t>35,73</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Гкал на 1 кв.м общей площади</w:t>
            </w:r>
          </w:p>
        </w:tc>
        <w:tc>
          <w:tcPr>
            <w:tcW w:w="329" w:type="pct"/>
            <w:vAlign w:val="center"/>
          </w:tcPr>
          <w:p w:rsidR="00190BD2" w:rsidRPr="00A251BC" w:rsidRDefault="00190BD2" w:rsidP="006D0C33">
            <w:pPr>
              <w:jc w:val="center"/>
              <w:rPr>
                <w:sz w:val="18"/>
                <w:szCs w:val="18"/>
              </w:rPr>
            </w:pPr>
          </w:p>
        </w:tc>
        <w:tc>
          <w:tcPr>
            <w:tcW w:w="263" w:type="pct"/>
            <w:vAlign w:val="center"/>
          </w:tcPr>
          <w:p w:rsidR="00190BD2" w:rsidRPr="00A251BC" w:rsidRDefault="00190BD2" w:rsidP="006D0C33">
            <w:pPr>
              <w:jc w:val="center"/>
              <w:rPr>
                <w:sz w:val="18"/>
                <w:szCs w:val="18"/>
              </w:rPr>
            </w:pPr>
          </w:p>
        </w:tc>
        <w:tc>
          <w:tcPr>
            <w:tcW w:w="476" w:type="pct"/>
            <w:vAlign w:val="center"/>
          </w:tcPr>
          <w:p w:rsidR="00190BD2" w:rsidRPr="00A251BC" w:rsidRDefault="00190BD2" w:rsidP="006D0C33">
            <w:pPr>
              <w:jc w:val="center"/>
              <w:rPr>
                <w:sz w:val="18"/>
                <w:szCs w:val="18"/>
              </w:rPr>
            </w:pPr>
          </w:p>
        </w:tc>
        <w:tc>
          <w:tcPr>
            <w:tcW w:w="479" w:type="pct"/>
            <w:vAlign w:val="center"/>
          </w:tcPr>
          <w:p w:rsidR="00190BD2" w:rsidRPr="00A251BC" w:rsidRDefault="00190BD2" w:rsidP="006D0C33">
            <w:pPr>
              <w:jc w:val="center"/>
              <w:rPr>
                <w:sz w:val="18"/>
                <w:szCs w:val="18"/>
              </w:rPr>
            </w:pPr>
          </w:p>
        </w:tc>
        <w:tc>
          <w:tcPr>
            <w:tcW w:w="273" w:type="pct"/>
            <w:vAlign w:val="center"/>
          </w:tcPr>
          <w:p w:rsidR="00190BD2" w:rsidRPr="00A251BC" w:rsidRDefault="00190BD2" w:rsidP="006D0C33">
            <w:pPr>
              <w:jc w:val="center"/>
              <w:rPr>
                <w:sz w:val="18"/>
                <w:szCs w:val="18"/>
              </w:rPr>
            </w:pPr>
          </w:p>
        </w:tc>
        <w:tc>
          <w:tcPr>
            <w:tcW w:w="455" w:type="pct"/>
            <w:vAlign w:val="center"/>
          </w:tcPr>
          <w:p w:rsidR="00190BD2" w:rsidRPr="00A251BC" w:rsidRDefault="00190BD2" w:rsidP="006D0C33">
            <w:pPr>
              <w:jc w:val="center"/>
              <w:rPr>
                <w:sz w:val="18"/>
                <w:szCs w:val="18"/>
              </w:rPr>
            </w:pPr>
          </w:p>
        </w:tc>
        <w:tc>
          <w:tcPr>
            <w:tcW w:w="455" w:type="pct"/>
            <w:vAlign w:val="center"/>
          </w:tcPr>
          <w:p w:rsidR="00190BD2" w:rsidRPr="00A251BC" w:rsidRDefault="00190BD2" w:rsidP="006D0C33">
            <w:pPr>
              <w:jc w:val="center"/>
              <w:rPr>
                <w:sz w:val="18"/>
                <w:szCs w:val="18"/>
              </w:rPr>
            </w:pPr>
          </w:p>
        </w:tc>
        <w:tc>
          <w:tcPr>
            <w:tcW w:w="455" w:type="pct"/>
            <w:vAlign w:val="center"/>
          </w:tcPr>
          <w:p w:rsidR="00190BD2" w:rsidRPr="00A251BC" w:rsidRDefault="00190BD2" w:rsidP="006D0C33">
            <w:pPr>
              <w:jc w:val="center"/>
              <w:rPr>
                <w:sz w:val="18"/>
                <w:szCs w:val="18"/>
              </w:rPr>
            </w:pPr>
          </w:p>
        </w:tc>
        <w:tc>
          <w:tcPr>
            <w:tcW w:w="455" w:type="pct"/>
            <w:vAlign w:val="center"/>
          </w:tcPr>
          <w:p w:rsidR="00190BD2" w:rsidRPr="00A251BC" w:rsidRDefault="00190BD2" w:rsidP="006D0C33">
            <w:pPr>
              <w:jc w:val="center"/>
              <w:rPr>
                <w:sz w:val="18"/>
                <w:szCs w:val="18"/>
              </w:rPr>
            </w:pPr>
          </w:p>
        </w:tc>
      </w:tr>
      <w:tr w:rsidR="00190BD2" w:rsidRPr="00A251BC" w:rsidTr="00190BD2">
        <w:tc>
          <w:tcPr>
            <w:tcW w:w="1046"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w:t>
            </w:r>
          </w:p>
        </w:tc>
        <w:tc>
          <w:tcPr>
            <w:tcW w:w="329" w:type="pct"/>
            <w:vAlign w:val="center"/>
          </w:tcPr>
          <w:p w:rsidR="00190BD2" w:rsidRPr="00A251BC" w:rsidRDefault="00190BD2" w:rsidP="006D0C33">
            <w:pPr>
              <w:jc w:val="center"/>
              <w:rPr>
                <w:sz w:val="18"/>
                <w:szCs w:val="18"/>
              </w:rPr>
            </w:pPr>
            <w:r w:rsidRPr="00A251BC">
              <w:rPr>
                <w:sz w:val="18"/>
                <w:szCs w:val="18"/>
              </w:rPr>
              <w:t>0,62</w:t>
            </w:r>
          </w:p>
        </w:tc>
        <w:tc>
          <w:tcPr>
            <w:tcW w:w="263" w:type="pct"/>
            <w:vAlign w:val="center"/>
          </w:tcPr>
          <w:p w:rsidR="00190BD2" w:rsidRPr="00A251BC" w:rsidRDefault="00190BD2" w:rsidP="006D0C33">
            <w:pPr>
              <w:jc w:val="center"/>
              <w:rPr>
                <w:sz w:val="18"/>
                <w:szCs w:val="18"/>
              </w:rPr>
            </w:pPr>
            <w:r w:rsidRPr="00A251BC">
              <w:rPr>
                <w:sz w:val="18"/>
                <w:szCs w:val="18"/>
              </w:rPr>
              <w:t>0,60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Природный газ</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 xml:space="preserve">куб. метров на  1 чел. </w:t>
            </w:r>
            <w:r w:rsidRPr="00A251BC">
              <w:rPr>
                <w:spacing w:val="-20"/>
                <w:sz w:val="18"/>
                <w:szCs w:val="18"/>
              </w:rPr>
              <w:lastRenderedPageBreak/>
              <w:t>населения </w:t>
            </w:r>
          </w:p>
        </w:tc>
        <w:tc>
          <w:tcPr>
            <w:tcW w:w="329" w:type="pct"/>
            <w:vAlign w:val="center"/>
          </w:tcPr>
          <w:p w:rsidR="00190BD2" w:rsidRPr="00A251BC" w:rsidRDefault="00190BD2" w:rsidP="006D0C33">
            <w:pPr>
              <w:jc w:val="center"/>
              <w:rPr>
                <w:sz w:val="18"/>
                <w:szCs w:val="18"/>
              </w:rPr>
            </w:pPr>
            <w:r w:rsidRPr="00A251BC">
              <w:rPr>
                <w:sz w:val="18"/>
                <w:szCs w:val="18"/>
              </w:rPr>
              <w:lastRenderedPageBreak/>
              <w:t>49,58</w:t>
            </w:r>
          </w:p>
        </w:tc>
        <w:tc>
          <w:tcPr>
            <w:tcW w:w="263" w:type="pct"/>
            <w:vAlign w:val="center"/>
          </w:tcPr>
          <w:p w:rsidR="00190BD2" w:rsidRPr="00A251BC" w:rsidRDefault="00190BD2" w:rsidP="006D0C33">
            <w:pPr>
              <w:jc w:val="center"/>
              <w:rPr>
                <w:sz w:val="18"/>
                <w:szCs w:val="18"/>
              </w:rPr>
            </w:pPr>
            <w:r w:rsidRPr="00A251BC">
              <w:rPr>
                <w:sz w:val="18"/>
                <w:szCs w:val="18"/>
              </w:rPr>
              <w:t>47,96</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z w:val="18"/>
                <w:szCs w:val="18"/>
              </w:rPr>
            </w:pPr>
            <w:r w:rsidRPr="00A251BC">
              <w:rPr>
                <w:sz w:val="18"/>
                <w:szCs w:val="18"/>
              </w:rPr>
              <w:t>Х</w:t>
            </w:r>
          </w:p>
        </w:tc>
        <w:tc>
          <w:tcPr>
            <w:tcW w:w="273"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Х</w:t>
            </w:r>
          </w:p>
        </w:tc>
        <w:tc>
          <w:tcPr>
            <w:tcW w:w="455" w:type="pct"/>
            <w:vAlign w:val="center"/>
          </w:tcPr>
          <w:p w:rsidR="00190BD2" w:rsidRPr="00A251BC" w:rsidRDefault="00190BD2" w:rsidP="006D0C33">
            <w:pPr>
              <w:jc w:val="center"/>
              <w:rPr>
                <w:sz w:val="18"/>
                <w:szCs w:val="18"/>
              </w:rPr>
            </w:pPr>
            <w:r w:rsidRPr="00A251BC">
              <w:rPr>
                <w:sz w:val="18"/>
                <w:szCs w:val="18"/>
              </w:rPr>
              <w:t>100,0</w:t>
            </w:r>
          </w:p>
        </w:tc>
        <w:tc>
          <w:tcPr>
            <w:tcW w:w="455"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6"/>
              <w:rPr>
                <w:spacing w:val="-20"/>
                <w:sz w:val="18"/>
                <w:szCs w:val="18"/>
              </w:rPr>
            </w:pPr>
            <w:r w:rsidRPr="00A251BC">
              <w:rPr>
                <w:sz w:val="18"/>
                <w:szCs w:val="18"/>
              </w:rPr>
              <w:lastRenderedPageBreak/>
              <w:t>Итоговое значение (по подпрограмме)</w:t>
            </w:r>
          </w:p>
        </w:tc>
        <w:tc>
          <w:tcPr>
            <w:tcW w:w="315" w:type="pct"/>
            <w:vAlign w:val="center"/>
          </w:tcPr>
          <w:p w:rsidR="00190BD2" w:rsidRPr="00A251BC" w:rsidRDefault="00190BD2" w:rsidP="006D0C33">
            <w:pPr>
              <w:jc w:val="center"/>
              <w:rPr>
                <w:spacing w:val="-20"/>
                <w:sz w:val="18"/>
                <w:szCs w:val="18"/>
              </w:rPr>
            </w:pP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100,0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A251BC" w:rsidTr="00190BD2">
        <w:tc>
          <w:tcPr>
            <w:tcW w:w="1046" w:type="pct"/>
            <w:vAlign w:val="bottom"/>
          </w:tcPr>
          <w:p w:rsidR="00190BD2" w:rsidRPr="00A251BC" w:rsidRDefault="00190BD2" w:rsidP="006D0C33">
            <w:pPr>
              <w:spacing w:line="240" w:lineRule="exact"/>
              <w:ind w:hanging="4"/>
              <w:rPr>
                <w:color w:val="000000"/>
                <w:spacing w:val="-20"/>
                <w:sz w:val="18"/>
                <w:szCs w:val="18"/>
              </w:rPr>
            </w:pPr>
            <w:r w:rsidRPr="00A251BC">
              <w:rPr>
                <w:color w:val="000000"/>
                <w:spacing w:val="-20"/>
                <w:sz w:val="18"/>
                <w:szCs w:val="18"/>
              </w:rPr>
              <w:t>П</w:t>
            </w:r>
            <w:r w:rsidRPr="00A251BC">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4"/>
              <w:rPr>
                <w:spacing w:val="-20"/>
                <w:sz w:val="18"/>
                <w:szCs w:val="18"/>
              </w:rPr>
            </w:pPr>
            <w:r w:rsidRPr="00A251BC">
              <w:rPr>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2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6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76" w:type="pct"/>
            <w:vAlign w:val="center"/>
          </w:tcPr>
          <w:p w:rsidR="00190BD2" w:rsidRPr="00A251BC" w:rsidRDefault="00190BD2" w:rsidP="006D0C33">
            <w:pPr>
              <w:jc w:val="center"/>
              <w:rPr>
                <w:sz w:val="18"/>
                <w:szCs w:val="18"/>
              </w:rPr>
            </w:pPr>
            <w:r w:rsidRPr="00A251BC">
              <w:rPr>
                <w:sz w:val="18"/>
                <w:szCs w:val="18"/>
              </w:rPr>
              <w:t>Х</w:t>
            </w:r>
          </w:p>
        </w:tc>
        <w:tc>
          <w:tcPr>
            <w:tcW w:w="47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7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55"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1046" w:type="pct"/>
            <w:vAlign w:val="center"/>
          </w:tcPr>
          <w:p w:rsidR="00190BD2" w:rsidRPr="00A251BC" w:rsidRDefault="00190BD2" w:rsidP="006D0C33">
            <w:pPr>
              <w:spacing w:line="240" w:lineRule="exact"/>
              <w:ind w:hanging="4"/>
              <w:rPr>
                <w:spacing w:val="-20"/>
                <w:sz w:val="18"/>
                <w:szCs w:val="18"/>
              </w:rPr>
            </w:pPr>
            <w:r w:rsidRPr="00A251BC">
              <w:rPr>
                <w:sz w:val="18"/>
                <w:szCs w:val="18"/>
              </w:rPr>
              <w:t xml:space="preserve">Итоговое </w:t>
            </w:r>
            <w:r w:rsidRPr="00A251BC">
              <w:rPr>
                <w:sz w:val="18"/>
                <w:szCs w:val="18"/>
              </w:rPr>
              <w:lastRenderedPageBreak/>
              <w:t>значение (по подпрограмме)</w:t>
            </w:r>
          </w:p>
        </w:tc>
        <w:tc>
          <w:tcPr>
            <w:tcW w:w="315" w:type="pct"/>
          </w:tcPr>
          <w:p w:rsidR="00190BD2" w:rsidRPr="00A251BC" w:rsidRDefault="00190BD2" w:rsidP="006D0C33">
            <w:pPr>
              <w:jc w:val="center"/>
              <w:rPr>
                <w:spacing w:val="-20"/>
                <w:sz w:val="18"/>
                <w:szCs w:val="18"/>
              </w:rPr>
            </w:pPr>
            <w:r w:rsidRPr="00A251BC">
              <w:rPr>
                <w:spacing w:val="-20"/>
                <w:sz w:val="18"/>
                <w:szCs w:val="18"/>
              </w:rPr>
              <w:lastRenderedPageBreak/>
              <w:t> </w:t>
            </w:r>
          </w:p>
        </w:tc>
        <w:tc>
          <w:tcPr>
            <w:tcW w:w="329" w:type="pct"/>
          </w:tcPr>
          <w:p w:rsidR="00190BD2" w:rsidRPr="00A251BC" w:rsidRDefault="00190BD2" w:rsidP="006D0C33">
            <w:pPr>
              <w:jc w:val="center"/>
              <w:rPr>
                <w:spacing w:val="-20"/>
                <w:sz w:val="18"/>
                <w:szCs w:val="18"/>
              </w:rPr>
            </w:pPr>
            <w:r w:rsidRPr="00A251BC">
              <w:rPr>
                <w:spacing w:val="-20"/>
                <w:sz w:val="18"/>
                <w:szCs w:val="18"/>
              </w:rPr>
              <w:t>Х</w:t>
            </w:r>
          </w:p>
        </w:tc>
        <w:tc>
          <w:tcPr>
            <w:tcW w:w="263" w:type="pct"/>
          </w:tcPr>
          <w:p w:rsidR="00190BD2" w:rsidRPr="00A251BC" w:rsidRDefault="00190BD2" w:rsidP="006D0C33">
            <w:pPr>
              <w:jc w:val="center"/>
              <w:rPr>
                <w:spacing w:val="-20"/>
                <w:sz w:val="18"/>
                <w:szCs w:val="18"/>
              </w:rPr>
            </w:pPr>
            <w:r w:rsidRPr="00A251BC">
              <w:rPr>
                <w:spacing w:val="-20"/>
                <w:sz w:val="18"/>
                <w:szCs w:val="18"/>
              </w:rPr>
              <w:t>Х</w:t>
            </w:r>
          </w:p>
        </w:tc>
        <w:tc>
          <w:tcPr>
            <w:tcW w:w="476" w:type="pct"/>
          </w:tcPr>
          <w:p w:rsidR="00190BD2" w:rsidRPr="00A251BC" w:rsidRDefault="00190BD2" w:rsidP="006D0C33">
            <w:pPr>
              <w:jc w:val="center"/>
              <w:rPr>
                <w:spacing w:val="-20"/>
                <w:sz w:val="18"/>
                <w:szCs w:val="18"/>
              </w:rPr>
            </w:pPr>
            <w:r w:rsidRPr="00A251BC">
              <w:rPr>
                <w:spacing w:val="-20"/>
                <w:sz w:val="18"/>
                <w:szCs w:val="18"/>
              </w:rPr>
              <w:t>Х</w:t>
            </w:r>
          </w:p>
        </w:tc>
        <w:tc>
          <w:tcPr>
            <w:tcW w:w="479" w:type="pct"/>
          </w:tcPr>
          <w:p w:rsidR="00190BD2" w:rsidRPr="00A251BC" w:rsidRDefault="00190BD2" w:rsidP="006D0C33">
            <w:pPr>
              <w:jc w:val="center"/>
              <w:rPr>
                <w:spacing w:val="-20"/>
                <w:sz w:val="18"/>
                <w:szCs w:val="18"/>
              </w:rPr>
            </w:pPr>
            <w:r w:rsidRPr="00A251BC">
              <w:rPr>
                <w:spacing w:val="-20"/>
                <w:sz w:val="18"/>
                <w:szCs w:val="18"/>
              </w:rPr>
              <w:t>Х</w:t>
            </w:r>
          </w:p>
        </w:tc>
        <w:tc>
          <w:tcPr>
            <w:tcW w:w="273" w:type="pct"/>
          </w:tcPr>
          <w:p w:rsidR="00190BD2" w:rsidRPr="00A251BC" w:rsidRDefault="00190BD2" w:rsidP="006D0C33">
            <w:pPr>
              <w:jc w:val="center"/>
              <w:rPr>
                <w:spacing w:val="-20"/>
                <w:sz w:val="18"/>
                <w:szCs w:val="18"/>
              </w:rPr>
            </w:pPr>
            <w:r w:rsidRPr="00A251BC">
              <w:rPr>
                <w:spacing w:val="-20"/>
                <w:sz w:val="18"/>
                <w:szCs w:val="18"/>
              </w:rPr>
              <w:t>0,0</w:t>
            </w:r>
          </w:p>
        </w:tc>
        <w:tc>
          <w:tcPr>
            <w:tcW w:w="455" w:type="pct"/>
          </w:tcPr>
          <w:p w:rsidR="00190BD2" w:rsidRPr="00A251BC" w:rsidRDefault="00190BD2" w:rsidP="006D0C33">
            <w:pPr>
              <w:jc w:val="center"/>
              <w:rPr>
                <w:spacing w:val="-20"/>
                <w:sz w:val="18"/>
                <w:szCs w:val="18"/>
              </w:rPr>
            </w:pPr>
            <w:r w:rsidRPr="00A251BC">
              <w:rPr>
                <w:spacing w:val="-20"/>
                <w:sz w:val="18"/>
                <w:szCs w:val="18"/>
              </w:rPr>
              <w:t>Х</w:t>
            </w:r>
          </w:p>
        </w:tc>
        <w:tc>
          <w:tcPr>
            <w:tcW w:w="455" w:type="pct"/>
          </w:tcPr>
          <w:p w:rsidR="00190BD2" w:rsidRPr="00A251BC" w:rsidRDefault="00190BD2" w:rsidP="006D0C33">
            <w:pPr>
              <w:jc w:val="center"/>
              <w:rPr>
                <w:spacing w:val="-20"/>
                <w:sz w:val="18"/>
                <w:szCs w:val="18"/>
              </w:rPr>
            </w:pPr>
            <w:r w:rsidRPr="00A251BC">
              <w:rPr>
                <w:spacing w:val="-20"/>
                <w:sz w:val="18"/>
                <w:szCs w:val="18"/>
              </w:rPr>
              <w:t>Х</w:t>
            </w:r>
          </w:p>
        </w:tc>
        <w:tc>
          <w:tcPr>
            <w:tcW w:w="455" w:type="pct"/>
          </w:tcPr>
          <w:p w:rsidR="00190BD2" w:rsidRPr="00A251BC" w:rsidRDefault="00190BD2" w:rsidP="006D0C33">
            <w:pPr>
              <w:jc w:val="center"/>
              <w:rPr>
                <w:spacing w:val="-20"/>
                <w:sz w:val="18"/>
                <w:szCs w:val="18"/>
              </w:rPr>
            </w:pPr>
            <w:r w:rsidRPr="00A251BC">
              <w:rPr>
                <w:spacing w:val="-20"/>
                <w:sz w:val="18"/>
                <w:szCs w:val="18"/>
              </w:rPr>
              <w:t>Х</w:t>
            </w:r>
          </w:p>
        </w:tc>
        <w:tc>
          <w:tcPr>
            <w:tcW w:w="455" w:type="pct"/>
          </w:tcPr>
          <w:p w:rsidR="00190BD2" w:rsidRPr="00A251BC" w:rsidRDefault="00190BD2" w:rsidP="006D0C33">
            <w:pPr>
              <w:jc w:val="center"/>
              <w:rPr>
                <w:spacing w:val="-20"/>
                <w:sz w:val="18"/>
                <w:szCs w:val="18"/>
              </w:rPr>
            </w:pPr>
            <w:r w:rsidRPr="00A251BC">
              <w:rPr>
                <w:spacing w:val="-20"/>
                <w:sz w:val="18"/>
                <w:szCs w:val="18"/>
              </w:rPr>
              <w:t>100</w:t>
            </w:r>
          </w:p>
        </w:tc>
      </w:tr>
    </w:tbl>
    <w:p w:rsidR="00190BD2" w:rsidRDefault="00190BD2" w:rsidP="00190BD2">
      <w:pPr>
        <w:jc w:val="right"/>
        <w:rPr>
          <w:i/>
        </w:rPr>
      </w:pPr>
    </w:p>
    <w:p w:rsidR="00190BD2" w:rsidRDefault="00190BD2" w:rsidP="00190BD2">
      <w:pPr>
        <w:jc w:val="right"/>
        <w:rPr>
          <w:i/>
        </w:rPr>
      </w:pPr>
    </w:p>
    <w:p w:rsidR="00190BD2" w:rsidRDefault="00190BD2" w:rsidP="00190BD2">
      <w:pPr>
        <w:rPr>
          <w:b/>
          <w:sz w:val="28"/>
          <w:szCs w:val="28"/>
        </w:rPr>
      </w:pPr>
    </w:p>
    <w:p w:rsidR="00190BD2" w:rsidRDefault="00190BD2" w:rsidP="00190BD2">
      <w:pPr>
        <w:jc w:val="center"/>
        <w:rPr>
          <w:b/>
          <w:sz w:val="28"/>
          <w:szCs w:val="28"/>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2023 год</w:t>
      </w:r>
    </w:p>
    <w:tbl>
      <w:tblPr>
        <w:tblW w:w="5777"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22"/>
        <w:gridCol w:w="749"/>
        <w:gridCol w:w="750"/>
        <w:gridCol w:w="708"/>
        <w:gridCol w:w="1115"/>
        <w:gridCol w:w="1303"/>
        <w:gridCol w:w="1181"/>
        <w:gridCol w:w="1236"/>
        <w:gridCol w:w="1108"/>
        <w:gridCol w:w="701"/>
        <w:gridCol w:w="885"/>
      </w:tblGrid>
      <w:tr w:rsidR="00190BD2" w:rsidRPr="00A251BC" w:rsidTr="00190BD2">
        <w:tc>
          <w:tcPr>
            <w:tcW w:w="598" w:type="pct"/>
          </w:tcPr>
          <w:p w:rsidR="00190BD2" w:rsidRPr="00A251BC" w:rsidRDefault="00190BD2" w:rsidP="006D0C33">
            <w:pPr>
              <w:spacing w:line="216" w:lineRule="auto"/>
              <w:ind w:firstLine="34"/>
              <w:jc w:val="center"/>
              <w:rPr>
                <w:sz w:val="16"/>
                <w:szCs w:val="16"/>
              </w:rPr>
            </w:pPr>
          </w:p>
          <w:p w:rsidR="00190BD2" w:rsidRPr="00A251BC" w:rsidRDefault="00190BD2" w:rsidP="006D0C33">
            <w:pPr>
              <w:spacing w:line="216" w:lineRule="auto"/>
              <w:ind w:firstLine="34"/>
              <w:jc w:val="center"/>
              <w:rPr>
                <w:sz w:val="16"/>
                <w:szCs w:val="16"/>
              </w:rPr>
            </w:pPr>
            <w:r w:rsidRPr="00A251BC">
              <w:rPr>
                <w:sz w:val="16"/>
                <w:szCs w:val="16"/>
              </w:rPr>
              <w:t>Наименование целевого показателя</w:t>
            </w:r>
          </w:p>
        </w:tc>
        <w:tc>
          <w:tcPr>
            <w:tcW w:w="339" w:type="pct"/>
          </w:tcPr>
          <w:p w:rsidR="00190BD2" w:rsidRPr="00A251BC" w:rsidRDefault="00190BD2" w:rsidP="006D0C33">
            <w:pPr>
              <w:spacing w:line="216" w:lineRule="auto"/>
              <w:jc w:val="center"/>
              <w:rPr>
                <w:sz w:val="16"/>
                <w:szCs w:val="16"/>
              </w:rPr>
            </w:pPr>
            <w:r w:rsidRPr="00A251BC">
              <w:rPr>
                <w:sz w:val="16"/>
                <w:szCs w:val="16"/>
              </w:rPr>
              <w:t xml:space="preserve">Ед. </w:t>
            </w:r>
          </w:p>
          <w:p w:rsidR="00190BD2" w:rsidRPr="00A251BC" w:rsidRDefault="00190BD2" w:rsidP="006D0C33">
            <w:pPr>
              <w:spacing w:line="216" w:lineRule="auto"/>
              <w:jc w:val="center"/>
              <w:rPr>
                <w:sz w:val="16"/>
                <w:szCs w:val="16"/>
              </w:rPr>
            </w:pPr>
            <w:r w:rsidRPr="00A251BC">
              <w:rPr>
                <w:sz w:val="16"/>
                <w:szCs w:val="16"/>
              </w:rPr>
              <w:t>изме-</w:t>
            </w:r>
          </w:p>
          <w:p w:rsidR="00190BD2" w:rsidRPr="00A251BC" w:rsidRDefault="00190BD2" w:rsidP="006D0C33">
            <w:pPr>
              <w:spacing w:line="216" w:lineRule="auto"/>
              <w:jc w:val="center"/>
              <w:rPr>
                <w:sz w:val="16"/>
                <w:szCs w:val="16"/>
              </w:rPr>
            </w:pPr>
            <w:r w:rsidRPr="00A251BC">
              <w:rPr>
                <w:sz w:val="16"/>
                <w:szCs w:val="16"/>
              </w:rPr>
              <w:t>рения</w:t>
            </w:r>
          </w:p>
        </w:tc>
        <w:tc>
          <w:tcPr>
            <w:tcW w:w="339" w:type="pct"/>
          </w:tcPr>
          <w:p w:rsidR="00190BD2" w:rsidRPr="00A251BC" w:rsidRDefault="00190BD2" w:rsidP="006D0C33">
            <w:pPr>
              <w:spacing w:line="216" w:lineRule="auto"/>
              <w:ind w:firstLine="34"/>
              <w:jc w:val="center"/>
              <w:rPr>
                <w:sz w:val="16"/>
                <w:szCs w:val="16"/>
              </w:rPr>
            </w:pPr>
            <w:r w:rsidRPr="00A251BC">
              <w:rPr>
                <w:sz w:val="16"/>
                <w:szCs w:val="16"/>
              </w:rPr>
              <w:t>Показа-</w:t>
            </w:r>
          </w:p>
          <w:p w:rsidR="00190BD2" w:rsidRPr="00A251BC" w:rsidRDefault="00190BD2" w:rsidP="006D0C33">
            <w:pPr>
              <w:spacing w:line="216" w:lineRule="auto"/>
              <w:ind w:firstLine="34"/>
              <w:jc w:val="center"/>
              <w:rPr>
                <w:sz w:val="16"/>
                <w:szCs w:val="16"/>
              </w:rPr>
            </w:pPr>
            <w:r w:rsidRPr="00A251BC">
              <w:rPr>
                <w:sz w:val="16"/>
                <w:szCs w:val="16"/>
              </w:rPr>
              <w:t xml:space="preserve">тель </w:t>
            </w:r>
            <w:r w:rsidRPr="00A251BC">
              <w:rPr>
                <w:spacing w:val="-8"/>
                <w:sz w:val="16"/>
                <w:szCs w:val="16"/>
              </w:rPr>
              <w:t>базового</w:t>
            </w:r>
            <w:r w:rsidRPr="00A251BC">
              <w:rPr>
                <w:sz w:val="16"/>
                <w:szCs w:val="16"/>
              </w:rPr>
              <w:t xml:space="preserve"> года</w:t>
            </w:r>
          </w:p>
        </w:tc>
        <w:tc>
          <w:tcPr>
            <w:tcW w:w="320" w:type="pct"/>
          </w:tcPr>
          <w:p w:rsidR="00190BD2" w:rsidRPr="00A251BC" w:rsidRDefault="00190BD2" w:rsidP="006D0C33">
            <w:pPr>
              <w:spacing w:line="216" w:lineRule="auto"/>
              <w:jc w:val="center"/>
              <w:rPr>
                <w:sz w:val="16"/>
                <w:szCs w:val="16"/>
              </w:rPr>
            </w:pPr>
            <w:r w:rsidRPr="00A251BC">
              <w:rPr>
                <w:sz w:val="16"/>
                <w:szCs w:val="16"/>
              </w:rPr>
              <w:t>Плани-</w:t>
            </w:r>
            <w:r w:rsidRPr="00A251BC">
              <w:rPr>
                <w:spacing w:val="-8"/>
                <w:sz w:val="16"/>
                <w:szCs w:val="16"/>
              </w:rPr>
              <w:t>руемый</w:t>
            </w:r>
          </w:p>
          <w:p w:rsidR="00190BD2" w:rsidRPr="00A251BC" w:rsidRDefault="00190BD2" w:rsidP="006D0C33">
            <w:pPr>
              <w:spacing w:line="216" w:lineRule="auto"/>
              <w:jc w:val="center"/>
              <w:rPr>
                <w:sz w:val="16"/>
                <w:szCs w:val="16"/>
              </w:rPr>
            </w:pPr>
            <w:r w:rsidRPr="00A251BC">
              <w:rPr>
                <w:sz w:val="16"/>
                <w:szCs w:val="16"/>
              </w:rPr>
              <w:t>пока-</w:t>
            </w:r>
          </w:p>
          <w:p w:rsidR="00190BD2" w:rsidRPr="00A251BC" w:rsidRDefault="00190BD2" w:rsidP="006D0C33">
            <w:pPr>
              <w:spacing w:line="216" w:lineRule="auto"/>
              <w:jc w:val="center"/>
              <w:rPr>
                <w:sz w:val="16"/>
                <w:szCs w:val="16"/>
              </w:rPr>
            </w:pPr>
            <w:r w:rsidRPr="00A251BC">
              <w:rPr>
                <w:sz w:val="16"/>
                <w:szCs w:val="16"/>
              </w:rPr>
              <w:t>затель</w:t>
            </w:r>
          </w:p>
        </w:tc>
        <w:tc>
          <w:tcPr>
            <w:tcW w:w="504" w:type="pct"/>
          </w:tcPr>
          <w:p w:rsidR="00190BD2" w:rsidRPr="00A251BC" w:rsidRDefault="00190BD2" w:rsidP="006D0C33">
            <w:pPr>
              <w:spacing w:line="216" w:lineRule="auto"/>
              <w:ind w:firstLine="34"/>
              <w:jc w:val="center"/>
              <w:rPr>
                <w:sz w:val="16"/>
                <w:szCs w:val="16"/>
              </w:rPr>
            </w:pPr>
            <w:r w:rsidRPr="00A251BC">
              <w:rPr>
                <w:spacing w:val="-8"/>
                <w:sz w:val="16"/>
                <w:szCs w:val="16"/>
              </w:rPr>
              <w:t>Планируемы</w:t>
            </w:r>
            <w:r w:rsidRPr="00A251BC">
              <w:rPr>
                <w:sz w:val="16"/>
                <w:szCs w:val="16"/>
              </w:rPr>
              <w:t>й результат</w:t>
            </w:r>
          </w:p>
          <w:p w:rsidR="00190BD2" w:rsidRPr="00A251BC" w:rsidRDefault="00190BD2" w:rsidP="006D0C33">
            <w:pPr>
              <w:spacing w:line="216" w:lineRule="auto"/>
              <w:ind w:left="-107" w:firstLine="34"/>
              <w:jc w:val="center"/>
              <w:rPr>
                <w:sz w:val="16"/>
                <w:szCs w:val="16"/>
              </w:rPr>
            </w:pPr>
            <w:r w:rsidRPr="00A251BC">
              <w:rPr>
                <w:sz w:val="16"/>
                <w:szCs w:val="16"/>
              </w:rPr>
              <w:t xml:space="preserve">достижения </w:t>
            </w:r>
          </w:p>
          <w:p w:rsidR="00190BD2" w:rsidRPr="00A251BC" w:rsidRDefault="00190BD2" w:rsidP="006D0C33">
            <w:pPr>
              <w:spacing w:line="216" w:lineRule="auto"/>
              <w:ind w:left="-107" w:firstLine="34"/>
              <w:jc w:val="center"/>
              <w:rPr>
                <w:sz w:val="16"/>
                <w:szCs w:val="16"/>
              </w:rPr>
            </w:pPr>
            <w:r w:rsidRPr="00A251BC">
              <w:rPr>
                <w:sz w:val="16"/>
                <w:szCs w:val="16"/>
              </w:rPr>
              <w:t>t-ого целевого показателя</w:t>
            </w:r>
          </w:p>
          <w:p w:rsidR="00190BD2" w:rsidRPr="00A251BC" w:rsidRDefault="00190BD2" w:rsidP="006D0C33">
            <w:pPr>
              <w:spacing w:line="216" w:lineRule="auto"/>
              <w:ind w:left="-107" w:firstLine="34"/>
              <w:jc w:val="center"/>
              <w:rPr>
                <w:sz w:val="16"/>
                <w:szCs w:val="16"/>
              </w:rPr>
            </w:pPr>
            <w:r w:rsidRPr="00A251BC">
              <w:rPr>
                <w:sz w:val="16"/>
                <w:szCs w:val="16"/>
              </w:rPr>
              <w:t>j-ой под-программы</w:t>
            </w:r>
          </w:p>
          <w:p w:rsidR="00190BD2" w:rsidRPr="00A251BC" w:rsidRDefault="00190BD2" w:rsidP="006D0C33">
            <w:pPr>
              <w:spacing w:line="216" w:lineRule="auto"/>
              <w:ind w:left="-107" w:firstLine="34"/>
              <w:jc w:val="center"/>
              <w:rPr>
                <w:sz w:val="16"/>
                <w:szCs w:val="16"/>
              </w:rPr>
            </w:pPr>
            <w:r w:rsidRPr="00A251BC">
              <w:rPr>
                <w:rFonts w:eastAsia="Batang"/>
                <w:position w:val="-32"/>
                <w:sz w:val="16"/>
                <w:szCs w:val="16"/>
                <w:lang w:eastAsia="ko-KR"/>
              </w:rPr>
              <w:object w:dxaOrig="2000" w:dyaOrig="760">
                <v:shape id="_x0000_i1098" type="#_x0000_t75" style="width:58.55pt;height:26.1pt" o:ole="">
                  <v:imagedata r:id="rId11" o:title=""/>
                </v:shape>
                <o:OLEObject Type="Embed" ProgID="Equation.3" ShapeID="_x0000_i1098" DrawAspect="Content" ObjectID="_1832409321" r:id="rId91"/>
              </w:object>
            </w:r>
          </w:p>
          <w:p w:rsidR="00190BD2" w:rsidRPr="00A251BC" w:rsidRDefault="00190BD2" w:rsidP="006D0C33">
            <w:pPr>
              <w:spacing w:line="216" w:lineRule="auto"/>
              <w:ind w:left="-74" w:firstLine="34"/>
              <w:rPr>
                <w:sz w:val="16"/>
                <w:szCs w:val="16"/>
              </w:rPr>
            </w:pPr>
            <w:r w:rsidRPr="00A251BC">
              <w:rPr>
                <w:rFonts w:eastAsia="Batang"/>
                <w:position w:val="-30"/>
                <w:sz w:val="16"/>
                <w:szCs w:val="16"/>
                <w:lang w:eastAsia="ko-KR"/>
              </w:rPr>
              <w:object w:dxaOrig="2299" w:dyaOrig="720">
                <v:shape id="_x0000_i1099" type="#_x0000_t75" style="width:69.65pt;height:25.3pt" o:ole="">
                  <v:imagedata r:id="rId13" o:title=""/>
                </v:shape>
                <o:OLEObject Type="Embed" ProgID="Equation.3" ShapeID="_x0000_i1099" DrawAspect="Content" ObjectID="_1832409322" r:id="rId92"/>
              </w:object>
            </w:r>
          </w:p>
        </w:tc>
        <w:tc>
          <w:tcPr>
            <w:tcW w:w="589" w:type="pct"/>
          </w:tcPr>
          <w:p w:rsidR="00190BD2" w:rsidRPr="00A251BC" w:rsidRDefault="00190BD2" w:rsidP="006D0C33">
            <w:pPr>
              <w:spacing w:line="216" w:lineRule="auto"/>
              <w:ind w:left="-141" w:right="-38" w:firstLine="108"/>
              <w:jc w:val="center"/>
              <w:rPr>
                <w:sz w:val="16"/>
                <w:szCs w:val="16"/>
              </w:rPr>
            </w:pPr>
            <w:r w:rsidRPr="00A251BC">
              <w:rPr>
                <w:sz w:val="16"/>
                <w:szCs w:val="16"/>
              </w:rPr>
              <w:t>Планируемый показатель результативности подпрограммы</w:t>
            </w:r>
          </w:p>
          <w:p w:rsidR="00190BD2" w:rsidRPr="00A251BC" w:rsidRDefault="00190BD2" w:rsidP="006D0C33">
            <w:pPr>
              <w:spacing w:line="216" w:lineRule="auto"/>
              <w:ind w:firstLine="108"/>
              <w:jc w:val="center"/>
              <w:rPr>
                <w:sz w:val="16"/>
                <w:szCs w:val="16"/>
              </w:rPr>
            </w:pPr>
          </w:p>
          <w:p w:rsidR="00190BD2" w:rsidRPr="00A251BC" w:rsidRDefault="00190BD2" w:rsidP="006D0C33">
            <w:pPr>
              <w:spacing w:line="216" w:lineRule="auto"/>
              <w:ind w:firstLine="108"/>
              <w:jc w:val="center"/>
              <w:rPr>
                <w:sz w:val="16"/>
                <w:szCs w:val="16"/>
              </w:rPr>
            </w:pPr>
            <w:r w:rsidRPr="00A251BC">
              <w:rPr>
                <w:rFonts w:eastAsia="Batang"/>
                <w:position w:val="-26"/>
                <w:sz w:val="16"/>
                <w:szCs w:val="16"/>
                <w:lang w:eastAsia="ko-KR"/>
              </w:rPr>
              <w:object w:dxaOrig="2000" w:dyaOrig="1040">
                <v:shape id="_x0000_i1100" type="#_x0000_t75" style="width:54.6pt;height:33.25pt" o:ole="">
                  <v:imagedata r:id="rId15" o:title=""/>
                </v:shape>
                <o:OLEObject Type="Embed" ProgID="Equation.3" ShapeID="_x0000_i1100" DrawAspect="Content" ObjectID="_1832409323" r:id="rId93"/>
              </w:object>
            </w:r>
          </w:p>
        </w:tc>
        <w:tc>
          <w:tcPr>
            <w:tcW w:w="534" w:type="pct"/>
          </w:tcPr>
          <w:p w:rsidR="00190BD2" w:rsidRPr="00A251BC" w:rsidRDefault="00190BD2" w:rsidP="006D0C33">
            <w:pPr>
              <w:spacing w:line="216" w:lineRule="auto"/>
              <w:jc w:val="center"/>
              <w:rPr>
                <w:sz w:val="16"/>
                <w:szCs w:val="16"/>
              </w:rPr>
            </w:pPr>
            <w:r w:rsidRPr="00A251BC">
              <w:rPr>
                <w:sz w:val="16"/>
                <w:szCs w:val="16"/>
              </w:rPr>
              <w:t>Планируемый объем средств на реализацию МП</w:t>
            </w:r>
          </w:p>
          <w:p w:rsidR="00190BD2" w:rsidRPr="00A251BC" w:rsidRDefault="00190BD2" w:rsidP="006D0C33">
            <w:pPr>
              <w:spacing w:line="216" w:lineRule="auto"/>
              <w:jc w:val="center"/>
              <w:rPr>
                <w:sz w:val="16"/>
                <w:szCs w:val="16"/>
              </w:rPr>
            </w:pPr>
          </w:p>
          <w:p w:rsidR="00190BD2" w:rsidRPr="00A251BC" w:rsidRDefault="00190BD2" w:rsidP="006D0C33">
            <w:pPr>
              <w:spacing w:line="216" w:lineRule="auto"/>
              <w:jc w:val="center"/>
              <w:rPr>
                <w:sz w:val="16"/>
                <w:szCs w:val="16"/>
              </w:rPr>
            </w:pPr>
          </w:p>
          <w:p w:rsidR="00190BD2" w:rsidRPr="00A251BC" w:rsidRDefault="00190BD2" w:rsidP="006D0C33">
            <w:pPr>
              <w:spacing w:line="216" w:lineRule="auto"/>
              <w:jc w:val="center"/>
              <w:rPr>
                <w:sz w:val="16"/>
                <w:szCs w:val="16"/>
              </w:rPr>
            </w:pPr>
          </w:p>
          <w:p w:rsidR="00190BD2" w:rsidRPr="00A251BC" w:rsidRDefault="00190BD2" w:rsidP="006D0C33">
            <w:pPr>
              <w:spacing w:line="216" w:lineRule="auto"/>
              <w:jc w:val="center"/>
              <w:rPr>
                <w:sz w:val="16"/>
                <w:szCs w:val="16"/>
              </w:rPr>
            </w:pPr>
          </w:p>
        </w:tc>
        <w:tc>
          <w:tcPr>
            <w:tcW w:w="559" w:type="pct"/>
          </w:tcPr>
          <w:p w:rsidR="00190BD2" w:rsidRPr="00A251BC" w:rsidRDefault="00190BD2" w:rsidP="006D0C33">
            <w:pPr>
              <w:spacing w:line="216" w:lineRule="auto"/>
              <w:jc w:val="center"/>
              <w:rPr>
                <w:rFonts w:eastAsia="Batang"/>
                <w:sz w:val="16"/>
                <w:szCs w:val="16"/>
                <w:lang w:eastAsia="ko-KR"/>
              </w:rPr>
            </w:pPr>
            <w:r w:rsidRPr="00A251BC">
              <w:rPr>
                <w:rFonts w:eastAsia="Batang"/>
                <w:sz w:val="16"/>
                <w:szCs w:val="16"/>
                <w:lang w:eastAsia="ko-KR"/>
              </w:rPr>
              <w:t>Коэффи-</w:t>
            </w:r>
          </w:p>
          <w:p w:rsidR="00190BD2" w:rsidRPr="00A251BC" w:rsidRDefault="00190BD2" w:rsidP="006D0C33">
            <w:pPr>
              <w:spacing w:line="216" w:lineRule="auto"/>
              <w:jc w:val="center"/>
              <w:rPr>
                <w:rFonts w:eastAsia="Batang"/>
                <w:sz w:val="16"/>
                <w:szCs w:val="16"/>
                <w:lang w:eastAsia="ko-KR"/>
              </w:rPr>
            </w:pPr>
            <w:r w:rsidRPr="00A251BC">
              <w:rPr>
                <w:rFonts w:eastAsia="Batang"/>
                <w:sz w:val="16"/>
                <w:szCs w:val="16"/>
                <w:lang w:eastAsia="ko-KR"/>
              </w:rPr>
              <w:t>циент влияния</w:t>
            </w:r>
          </w:p>
          <w:p w:rsidR="00190BD2" w:rsidRPr="00A251BC" w:rsidRDefault="00190BD2" w:rsidP="006D0C33">
            <w:pPr>
              <w:spacing w:line="216" w:lineRule="auto"/>
              <w:jc w:val="center"/>
              <w:rPr>
                <w:rFonts w:eastAsia="Batang"/>
                <w:sz w:val="16"/>
                <w:szCs w:val="16"/>
                <w:lang w:eastAsia="ko-KR"/>
              </w:rPr>
            </w:pPr>
            <w:r w:rsidRPr="00A251BC">
              <w:rPr>
                <w:rFonts w:eastAsia="Batang"/>
                <w:sz w:val="16"/>
                <w:szCs w:val="16"/>
                <w:lang w:eastAsia="ko-KR"/>
              </w:rPr>
              <w:t>подпрограммы на эффектив-ность МП</w:t>
            </w:r>
          </w:p>
          <w:p w:rsidR="00190BD2" w:rsidRPr="00A251BC" w:rsidRDefault="00190BD2" w:rsidP="006D0C33">
            <w:pPr>
              <w:spacing w:line="216" w:lineRule="auto"/>
              <w:jc w:val="center"/>
              <w:rPr>
                <w:rFonts w:eastAsia="Batang"/>
                <w:sz w:val="16"/>
                <w:szCs w:val="16"/>
                <w:lang w:eastAsia="ko-KR"/>
              </w:rPr>
            </w:pPr>
          </w:p>
          <w:p w:rsidR="00190BD2" w:rsidRPr="00A251BC" w:rsidRDefault="00190BD2" w:rsidP="006D0C33">
            <w:pPr>
              <w:spacing w:line="216" w:lineRule="auto"/>
              <w:jc w:val="center"/>
              <w:rPr>
                <w:sz w:val="16"/>
                <w:szCs w:val="16"/>
              </w:rPr>
            </w:pPr>
            <w:r w:rsidRPr="00A251BC">
              <w:rPr>
                <w:position w:val="-14"/>
                <w:sz w:val="16"/>
                <w:szCs w:val="16"/>
              </w:rPr>
              <w:object w:dxaOrig="280" w:dyaOrig="380">
                <v:shape id="_x0000_i1101" type="#_x0000_t75" style="width:14.25pt;height:19pt" o:ole="">
                  <v:imagedata r:id="rId17" o:title=""/>
                </v:shape>
                <o:OLEObject Type="Embed" ProgID="Equation.3" ShapeID="_x0000_i1101" DrawAspect="Content" ObjectID="_1832409324" r:id="rId94"/>
              </w:object>
            </w:r>
            <w:r w:rsidRPr="00A251BC">
              <w:rPr>
                <w:rFonts w:eastAsia="Batang"/>
                <w:position w:val="-24"/>
                <w:sz w:val="16"/>
                <w:szCs w:val="16"/>
                <w:lang w:eastAsia="ko-KR"/>
              </w:rPr>
              <w:object w:dxaOrig="499" w:dyaOrig="620">
                <v:shape id="_x0000_i1102" type="#_x0000_t75" style="width:21.35pt;height:30.85pt" o:ole="">
                  <v:imagedata r:id="rId19" o:title=""/>
                </v:shape>
                <o:OLEObject Type="Embed" ProgID="Equation.3" ShapeID="_x0000_i1102" DrawAspect="Content" ObjectID="_1832409325" r:id="rId95"/>
              </w:object>
            </w:r>
          </w:p>
        </w:tc>
        <w:tc>
          <w:tcPr>
            <w:tcW w:w="501" w:type="pct"/>
          </w:tcPr>
          <w:p w:rsidR="00190BD2" w:rsidRPr="00A251BC" w:rsidRDefault="00190BD2" w:rsidP="006D0C33">
            <w:pPr>
              <w:spacing w:line="216" w:lineRule="auto"/>
              <w:jc w:val="center"/>
              <w:rPr>
                <w:sz w:val="16"/>
                <w:szCs w:val="16"/>
              </w:rPr>
            </w:pPr>
            <w:r w:rsidRPr="00A251BC">
              <w:rPr>
                <w:sz w:val="16"/>
                <w:szCs w:val="16"/>
              </w:rPr>
              <w:t>Суммарная планируемая результатив-ность МП</w:t>
            </w:r>
          </w:p>
          <w:p w:rsidR="00190BD2" w:rsidRPr="00A251BC" w:rsidRDefault="00190BD2" w:rsidP="006D0C33">
            <w:pPr>
              <w:spacing w:line="216" w:lineRule="auto"/>
              <w:jc w:val="center"/>
              <w:rPr>
                <w:rFonts w:eastAsia="Batang"/>
                <w:sz w:val="16"/>
                <w:szCs w:val="16"/>
                <w:lang w:eastAsia="ko-KR"/>
              </w:rPr>
            </w:pPr>
          </w:p>
          <w:p w:rsidR="00190BD2" w:rsidRPr="00A251BC" w:rsidRDefault="00190BD2" w:rsidP="006D0C33">
            <w:pPr>
              <w:spacing w:line="216" w:lineRule="auto"/>
              <w:jc w:val="center"/>
              <w:rPr>
                <w:sz w:val="16"/>
                <w:szCs w:val="16"/>
              </w:rPr>
            </w:pPr>
            <w:r w:rsidRPr="00A251BC">
              <w:rPr>
                <w:rFonts w:eastAsia="Batang"/>
                <w:position w:val="-30"/>
                <w:sz w:val="16"/>
                <w:szCs w:val="16"/>
                <w:lang w:eastAsia="ko-KR"/>
              </w:rPr>
              <w:object w:dxaOrig="2420" w:dyaOrig="700">
                <v:shape id="_x0000_i1103" type="#_x0000_t75" style="width:67.25pt;height:22.15pt" o:ole="">
                  <v:imagedata r:id="rId21" o:title=""/>
                </v:shape>
                <o:OLEObject Type="Embed" ProgID="Equation.3" ShapeID="_x0000_i1103" DrawAspect="Content" ObjectID="_1832409326" r:id="rId96"/>
              </w:object>
            </w:r>
          </w:p>
          <w:p w:rsidR="00190BD2" w:rsidRPr="00A251BC" w:rsidRDefault="00190BD2" w:rsidP="006D0C33">
            <w:pPr>
              <w:spacing w:line="216" w:lineRule="auto"/>
              <w:rPr>
                <w:sz w:val="16"/>
                <w:szCs w:val="16"/>
              </w:rPr>
            </w:pPr>
          </w:p>
        </w:tc>
        <w:tc>
          <w:tcPr>
            <w:tcW w:w="317" w:type="pct"/>
          </w:tcPr>
          <w:p w:rsidR="00190BD2" w:rsidRPr="00A251BC" w:rsidRDefault="00190BD2" w:rsidP="006D0C33">
            <w:pPr>
              <w:spacing w:line="216" w:lineRule="auto"/>
              <w:jc w:val="center"/>
              <w:rPr>
                <w:sz w:val="16"/>
                <w:szCs w:val="16"/>
              </w:rPr>
            </w:pPr>
            <w:r w:rsidRPr="00A251BC">
              <w:rPr>
                <w:sz w:val="16"/>
                <w:szCs w:val="16"/>
              </w:rPr>
              <w:t>Показатель результатив-ности достижения  i-ого целевого показателя МП</w:t>
            </w:r>
          </w:p>
          <w:p w:rsidR="00190BD2" w:rsidRPr="00A251BC" w:rsidRDefault="00190BD2" w:rsidP="006D0C33">
            <w:pPr>
              <w:spacing w:line="216" w:lineRule="auto"/>
              <w:jc w:val="center"/>
              <w:rPr>
                <w:sz w:val="16"/>
                <w:szCs w:val="16"/>
              </w:rPr>
            </w:pPr>
          </w:p>
          <w:p w:rsidR="00190BD2" w:rsidRPr="00A251BC" w:rsidRDefault="00190BD2" w:rsidP="006D0C33">
            <w:pPr>
              <w:spacing w:line="216" w:lineRule="auto"/>
              <w:jc w:val="center"/>
              <w:rPr>
                <w:sz w:val="16"/>
                <w:szCs w:val="16"/>
              </w:rPr>
            </w:pPr>
            <w:r w:rsidRPr="00A251BC">
              <w:rPr>
                <w:rFonts w:eastAsia="Batang"/>
                <w:position w:val="-32"/>
                <w:sz w:val="16"/>
                <w:szCs w:val="16"/>
                <w:lang w:eastAsia="ko-KR"/>
              </w:rPr>
              <w:object w:dxaOrig="2500" w:dyaOrig="760">
                <v:shape id="_x0000_i1104" type="#_x0000_t75" style="width:65.65pt;height:22.95pt" o:ole="">
                  <v:imagedata r:id="rId23" o:title=""/>
                </v:shape>
                <o:OLEObject Type="Embed" ProgID="Equation.3" ShapeID="_x0000_i1104" DrawAspect="Content" ObjectID="_1832409327" r:id="rId97"/>
              </w:object>
            </w:r>
          </w:p>
          <w:p w:rsidR="00190BD2" w:rsidRPr="00A251BC" w:rsidRDefault="00190BD2" w:rsidP="006D0C33">
            <w:pPr>
              <w:spacing w:line="216" w:lineRule="auto"/>
              <w:jc w:val="center"/>
              <w:rPr>
                <w:sz w:val="16"/>
                <w:szCs w:val="16"/>
              </w:rPr>
            </w:pPr>
          </w:p>
          <w:p w:rsidR="00190BD2" w:rsidRPr="00A251BC" w:rsidRDefault="00190BD2" w:rsidP="006D0C33">
            <w:pPr>
              <w:spacing w:line="216" w:lineRule="auto"/>
              <w:rPr>
                <w:sz w:val="16"/>
                <w:szCs w:val="16"/>
              </w:rPr>
            </w:pPr>
          </w:p>
        </w:tc>
        <w:tc>
          <w:tcPr>
            <w:tcW w:w="401" w:type="pct"/>
          </w:tcPr>
          <w:p w:rsidR="00190BD2" w:rsidRPr="00A251BC" w:rsidRDefault="00190BD2" w:rsidP="006D0C33">
            <w:pPr>
              <w:spacing w:line="216" w:lineRule="auto"/>
              <w:ind w:firstLine="34"/>
              <w:jc w:val="center"/>
              <w:rPr>
                <w:sz w:val="16"/>
                <w:szCs w:val="16"/>
              </w:rPr>
            </w:pPr>
            <w:r w:rsidRPr="00A251BC">
              <w:rPr>
                <w:spacing w:val="-10"/>
                <w:sz w:val="16"/>
                <w:szCs w:val="16"/>
              </w:rPr>
              <w:t>Планируемый</w:t>
            </w:r>
            <w:r w:rsidRPr="00A251BC">
              <w:rPr>
                <w:sz w:val="16"/>
                <w:szCs w:val="16"/>
              </w:rPr>
              <w:t xml:space="preserve"> показатель результатив-ности МП</w:t>
            </w:r>
          </w:p>
          <w:p w:rsidR="00190BD2" w:rsidRPr="00A251BC" w:rsidRDefault="00190BD2" w:rsidP="006D0C33">
            <w:pPr>
              <w:spacing w:line="216" w:lineRule="auto"/>
              <w:ind w:firstLine="142"/>
              <w:jc w:val="center"/>
              <w:rPr>
                <w:sz w:val="16"/>
                <w:szCs w:val="16"/>
              </w:rPr>
            </w:pPr>
          </w:p>
          <w:p w:rsidR="00190BD2" w:rsidRPr="00A251BC" w:rsidRDefault="00190BD2" w:rsidP="006D0C33">
            <w:pPr>
              <w:spacing w:line="216" w:lineRule="auto"/>
              <w:ind w:left="-13" w:firstLine="142"/>
              <w:jc w:val="center"/>
              <w:rPr>
                <w:sz w:val="16"/>
                <w:szCs w:val="16"/>
              </w:rPr>
            </w:pPr>
            <w:r w:rsidRPr="00A251BC">
              <w:rPr>
                <w:rFonts w:eastAsia="Batang"/>
                <w:position w:val="-24"/>
                <w:sz w:val="16"/>
                <w:szCs w:val="16"/>
                <w:lang w:eastAsia="ko-KR"/>
              </w:rPr>
              <w:object w:dxaOrig="2560" w:dyaOrig="980">
                <v:shape id="_x0000_i1105" type="#_x0000_t75" style="width:60.9pt;height:26.1pt" o:ole="">
                  <v:imagedata r:id="rId25" o:title=""/>
                </v:shape>
                <o:OLEObject Type="Embed" ProgID="Equation.3" ShapeID="_x0000_i1105" DrawAspect="Content" ObjectID="_1832409328" r:id="rId98"/>
              </w:object>
            </w:r>
          </w:p>
        </w:tc>
      </w:tr>
      <w:tr w:rsidR="00190BD2" w:rsidRPr="00A251BC" w:rsidTr="00190BD2">
        <w:trPr>
          <w:tblHeader/>
        </w:trPr>
        <w:tc>
          <w:tcPr>
            <w:tcW w:w="598" w:type="pct"/>
          </w:tcPr>
          <w:p w:rsidR="00190BD2" w:rsidRPr="00A251BC" w:rsidRDefault="00190BD2" w:rsidP="006D0C33">
            <w:pPr>
              <w:ind w:firstLine="34"/>
              <w:jc w:val="center"/>
              <w:rPr>
                <w:sz w:val="16"/>
                <w:szCs w:val="16"/>
              </w:rPr>
            </w:pPr>
            <w:r w:rsidRPr="00A251BC">
              <w:rPr>
                <w:sz w:val="16"/>
                <w:szCs w:val="16"/>
              </w:rPr>
              <w:t>1</w:t>
            </w:r>
          </w:p>
        </w:tc>
        <w:tc>
          <w:tcPr>
            <w:tcW w:w="339" w:type="pct"/>
          </w:tcPr>
          <w:p w:rsidR="00190BD2" w:rsidRPr="00A251BC" w:rsidRDefault="00190BD2" w:rsidP="006D0C33">
            <w:pPr>
              <w:jc w:val="center"/>
              <w:rPr>
                <w:sz w:val="16"/>
                <w:szCs w:val="16"/>
              </w:rPr>
            </w:pPr>
            <w:r w:rsidRPr="00A251BC">
              <w:rPr>
                <w:sz w:val="16"/>
                <w:szCs w:val="16"/>
              </w:rPr>
              <w:t>2</w:t>
            </w:r>
          </w:p>
        </w:tc>
        <w:tc>
          <w:tcPr>
            <w:tcW w:w="339" w:type="pct"/>
          </w:tcPr>
          <w:p w:rsidR="00190BD2" w:rsidRPr="00A251BC" w:rsidRDefault="00190BD2" w:rsidP="006D0C33">
            <w:pPr>
              <w:ind w:firstLine="34"/>
              <w:jc w:val="center"/>
              <w:rPr>
                <w:sz w:val="16"/>
                <w:szCs w:val="16"/>
              </w:rPr>
            </w:pPr>
            <w:r w:rsidRPr="00A251BC">
              <w:rPr>
                <w:sz w:val="16"/>
                <w:szCs w:val="16"/>
              </w:rPr>
              <w:t>3</w:t>
            </w:r>
          </w:p>
        </w:tc>
        <w:tc>
          <w:tcPr>
            <w:tcW w:w="320" w:type="pct"/>
          </w:tcPr>
          <w:p w:rsidR="00190BD2" w:rsidRPr="00A251BC" w:rsidRDefault="00190BD2" w:rsidP="006D0C33">
            <w:pPr>
              <w:jc w:val="center"/>
              <w:rPr>
                <w:sz w:val="16"/>
                <w:szCs w:val="16"/>
              </w:rPr>
            </w:pPr>
            <w:r w:rsidRPr="00A251BC">
              <w:rPr>
                <w:sz w:val="16"/>
                <w:szCs w:val="16"/>
              </w:rPr>
              <w:t>4</w:t>
            </w:r>
          </w:p>
        </w:tc>
        <w:tc>
          <w:tcPr>
            <w:tcW w:w="504" w:type="pct"/>
          </w:tcPr>
          <w:p w:rsidR="00190BD2" w:rsidRPr="00A251BC" w:rsidRDefault="00190BD2" w:rsidP="006D0C33">
            <w:pPr>
              <w:ind w:firstLine="34"/>
              <w:jc w:val="center"/>
              <w:rPr>
                <w:sz w:val="16"/>
                <w:szCs w:val="16"/>
              </w:rPr>
            </w:pPr>
            <w:r w:rsidRPr="00A251BC">
              <w:rPr>
                <w:sz w:val="16"/>
                <w:szCs w:val="16"/>
              </w:rPr>
              <w:t>5</w:t>
            </w:r>
          </w:p>
        </w:tc>
        <w:tc>
          <w:tcPr>
            <w:tcW w:w="589" w:type="pct"/>
          </w:tcPr>
          <w:p w:rsidR="00190BD2" w:rsidRPr="00A251BC" w:rsidRDefault="00190BD2" w:rsidP="006D0C33">
            <w:pPr>
              <w:ind w:firstLine="108"/>
              <w:jc w:val="center"/>
              <w:rPr>
                <w:sz w:val="16"/>
                <w:szCs w:val="16"/>
              </w:rPr>
            </w:pPr>
            <w:r w:rsidRPr="00A251BC">
              <w:rPr>
                <w:sz w:val="16"/>
                <w:szCs w:val="16"/>
              </w:rPr>
              <w:t>6</w:t>
            </w:r>
          </w:p>
        </w:tc>
        <w:tc>
          <w:tcPr>
            <w:tcW w:w="534" w:type="pct"/>
          </w:tcPr>
          <w:p w:rsidR="00190BD2" w:rsidRPr="00A251BC" w:rsidRDefault="00190BD2" w:rsidP="006D0C33">
            <w:pPr>
              <w:jc w:val="center"/>
              <w:rPr>
                <w:sz w:val="16"/>
                <w:szCs w:val="16"/>
              </w:rPr>
            </w:pPr>
            <w:r w:rsidRPr="00A251BC">
              <w:rPr>
                <w:sz w:val="16"/>
                <w:szCs w:val="16"/>
              </w:rPr>
              <w:t>7</w:t>
            </w:r>
          </w:p>
        </w:tc>
        <w:tc>
          <w:tcPr>
            <w:tcW w:w="559" w:type="pct"/>
          </w:tcPr>
          <w:p w:rsidR="00190BD2" w:rsidRPr="00A251BC" w:rsidRDefault="00190BD2" w:rsidP="006D0C33">
            <w:pPr>
              <w:jc w:val="center"/>
              <w:rPr>
                <w:sz w:val="16"/>
                <w:szCs w:val="16"/>
              </w:rPr>
            </w:pPr>
            <w:r w:rsidRPr="00A251BC">
              <w:rPr>
                <w:sz w:val="16"/>
                <w:szCs w:val="16"/>
              </w:rPr>
              <w:t>8</w:t>
            </w:r>
          </w:p>
        </w:tc>
        <w:tc>
          <w:tcPr>
            <w:tcW w:w="501" w:type="pct"/>
          </w:tcPr>
          <w:p w:rsidR="00190BD2" w:rsidRPr="00A251BC" w:rsidRDefault="00190BD2" w:rsidP="006D0C33">
            <w:pPr>
              <w:jc w:val="center"/>
              <w:rPr>
                <w:sz w:val="16"/>
                <w:szCs w:val="16"/>
              </w:rPr>
            </w:pPr>
            <w:r w:rsidRPr="00A251BC">
              <w:rPr>
                <w:sz w:val="16"/>
                <w:szCs w:val="16"/>
              </w:rPr>
              <w:t>9</w:t>
            </w:r>
          </w:p>
        </w:tc>
        <w:tc>
          <w:tcPr>
            <w:tcW w:w="317" w:type="pct"/>
          </w:tcPr>
          <w:p w:rsidR="00190BD2" w:rsidRPr="00A251BC" w:rsidRDefault="00190BD2" w:rsidP="006D0C33">
            <w:pPr>
              <w:jc w:val="center"/>
              <w:rPr>
                <w:sz w:val="16"/>
                <w:szCs w:val="16"/>
              </w:rPr>
            </w:pPr>
            <w:r w:rsidRPr="00A251BC">
              <w:rPr>
                <w:sz w:val="16"/>
                <w:szCs w:val="16"/>
              </w:rPr>
              <w:t>10</w:t>
            </w:r>
          </w:p>
        </w:tc>
        <w:tc>
          <w:tcPr>
            <w:tcW w:w="401" w:type="pct"/>
          </w:tcPr>
          <w:p w:rsidR="00190BD2" w:rsidRPr="00A251BC" w:rsidRDefault="00190BD2" w:rsidP="006D0C33">
            <w:pPr>
              <w:ind w:firstLine="142"/>
              <w:jc w:val="center"/>
              <w:rPr>
                <w:sz w:val="16"/>
                <w:szCs w:val="16"/>
              </w:rPr>
            </w:pPr>
            <w:r w:rsidRPr="00A251BC">
              <w:rPr>
                <w:sz w:val="16"/>
                <w:szCs w:val="16"/>
              </w:rPr>
              <w:t>11</w:t>
            </w:r>
          </w:p>
        </w:tc>
      </w:tr>
      <w:tr w:rsidR="00190BD2" w:rsidRPr="00A251BC" w:rsidTr="00190BD2">
        <w:trPr>
          <w:tblHeader/>
        </w:trPr>
        <w:tc>
          <w:tcPr>
            <w:tcW w:w="5000" w:type="pct"/>
            <w:gridSpan w:val="11"/>
          </w:tcPr>
          <w:p w:rsidR="00190BD2" w:rsidRPr="00A251BC" w:rsidRDefault="00190BD2" w:rsidP="006D0C33">
            <w:pPr>
              <w:ind w:firstLine="142"/>
              <w:jc w:val="center"/>
              <w:rPr>
                <w:sz w:val="16"/>
                <w:szCs w:val="16"/>
              </w:rPr>
            </w:pP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 xml:space="preserve">Доля объемов </w:t>
            </w:r>
            <w:r w:rsidRPr="00A251BC">
              <w:rPr>
                <w:spacing w:val="-20"/>
                <w:sz w:val="16"/>
                <w:szCs w:val="16"/>
              </w:rPr>
              <w:t>электрической энергии (далее - ЭЭ</w:t>
            </w:r>
            <w:r w:rsidRPr="00A251BC">
              <w:rPr>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39" w:type="pct"/>
            <w:vAlign w:val="center"/>
          </w:tcPr>
          <w:p w:rsidR="00190BD2" w:rsidRPr="00A251BC" w:rsidRDefault="00190BD2" w:rsidP="006D0C33">
            <w:pPr>
              <w:jc w:val="center"/>
              <w:rPr>
                <w:sz w:val="16"/>
                <w:szCs w:val="16"/>
              </w:rPr>
            </w:pPr>
            <w:r w:rsidRPr="00A251BC">
              <w:rPr>
                <w:sz w:val="16"/>
                <w:szCs w:val="16"/>
              </w:rPr>
              <w:t>%</w:t>
            </w:r>
          </w:p>
        </w:tc>
        <w:tc>
          <w:tcPr>
            <w:tcW w:w="339" w:type="pct"/>
            <w:vAlign w:val="center"/>
          </w:tcPr>
          <w:p w:rsidR="00190BD2" w:rsidRPr="00A251BC" w:rsidRDefault="00190BD2" w:rsidP="006D0C33">
            <w:pPr>
              <w:jc w:val="center"/>
              <w:rPr>
                <w:sz w:val="16"/>
                <w:szCs w:val="16"/>
              </w:rPr>
            </w:pPr>
            <w:r w:rsidRPr="00A251BC">
              <w:rPr>
                <w:sz w:val="16"/>
                <w:szCs w:val="16"/>
              </w:rPr>
              <w:t>100</w:t>
            </w:r>
          </w:p>
        </w:tc>
        <w:tc>
          <w:tcPr>
            <w:tcW w:w="320" w:type="pct"/>
            <w:vAlign w:val="center"/>
          </w:tcPr>
          <w:p w:rsidR="00190BD2" w:rsidRPr="00A251BC" w:rsidRDefault="00190BD2" w:rsidP="006D0C33">
            <w:pPr>
              <w:jc w:val="center"/>
              <w:rPr>
                <w:sz w:val="16"/>
                <w:szCs w:val="16"/>
              </w:rPr>
            </w:pPr>
            <w:r w:rsidRPr="00A251BC">
              <w:rPr>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 xml:space="preserve">Доля объемов </w:t>
            </w:r>
            <w:r w:rsidRPr="00A251BC">
              <w:rPr>
                <w:spacing w:val="-20"/>
                <w:sz w:val="16"/>
                <w:szCs w:val="16"/>
              </w:rPr>
              <w:t>тепловой энергии (далее - ТЭ)</w:t>
            </w:r>
            <w:r w:rsidRPr="00A251BC">
              <w:rPr>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w:t>
            </w:r>
            <w:r w:rsidRPr="00A251BC">
              <w:rPr>
                <w:color w:val="000000"/>
                <w:spacing w:val="-20"/>
                <w:sz w:val="16"/>
                <w:szCs w:val="16"/>
              </w:rPr>
              <w:lastRenderedPageBreak/>
              <w:t>района Пензенской области</w:t>
            </w:r>
          </w:p>
          <w:p w:rsidR="00190BD2" w:rsidRPr="00A251BC" w:rsidRDefault="00190BD2" w:rsidP="006D0C33">
            <w:pPr>
              <w:spacing w:line="240" w:lineRule="exact"/>
              <w:rPr>
                <w:color w:val="000000"/>
                <w:spacing w:val="-20"/>
                <w:sz w:val="16"/>
                <w:szCs w:val="16"/>
              </w:rPr>
            </w:pPr>
          </w:p>
          <w:p w:rsidR="00190BD2" w:rsidRPr="00A251BC" w:rsidRDefault="00190BD2" w:rsidP="006D0C33">
            <w:pPr>
              <w:spacing w:line="240" w:lineRule="exact"/>
              <w:ind w:hanging="6"/>
              <w:rPr>
                <w:color w:val="000000"/>
                <w:spacing w:val="-20"/>
                <w:sz w:val="16"/>
                <w:szCs w:val="16"/>
              </w:rPr>
            </w:pPr>
          </w:p>
        </w:tc>
        <w:tc>
          <w:tcPr>
            <w:tcW w:w="339" w:type="pct"/>
            <w:vAlign w:val="center"/>
          </w:tcPr>
          <w:p w:rsidR="00190BD2" w:rsidRPr="00A251BC" w:rsidRDefault="00190BD2" w:rsidP="006D0C33">
            <w:pPr>
              <w:jc w:val="center"/>
              <w:rPr>
                <w:sz w:val="16"/>
                <w:szCs w:val="16"/>
              </w:rPr>
            </w:pPr>
            <w:r w:rsidRPr="00A251BC">
              <w:rPr>
                <w:sz w:val="16"/>
                <w:szCs w:val="16"/>
              </w:rPr>
              <w:lastRenderedPageBreak/>
              <w:t>%</w:t>
            </w:r>
          </w:p>
        </w:tc>
        <w:tc>
          <w:tcPr>
            <w:tcW w:w="339" w:type="pct"/>
            <w:vAlign w:val="center"/>
          </w:tcPr>
          <w:p w:rsidR="00190BD2" w:rsidRPr="00A251BC" w:rsidRDefault="00190BD2" w:rsidP="006D0C33">
            <w:pPr>
              <w:jc w:val="center"/>
              <w:rPr>
                <w:sz w:val="16"/>
                <w:szCs w:val="16"/>
              </w:rPr>
            </w:pPr>
            <w:r w:rsidRPr="00A251BC">
              <w:rPr>
                <w:sz w:val="16"/>
                <w:szCs w:val="16"/>
              </w:rPr>
              <w:t>100</w:t>
            </w:r>
          </w:p>
        </w:tc>
        <w:tc>
          <w:tcPr>
            <w:tcW w:w="320" w:type="pct"/>
            <w:vAlign w:val="center"/>
          </w:tcPr>
          <w:p w:rsidR="00190BD2" w:rsidRPr="00A251BC" w:rsidRDefault="00190BD2" w:rsidP="006D0C33">
            <w:pPr>
              <w:jc w:val="center"/>
              <w:rPr>
                <w:sz w:val="16"/>
                <w:szCs w:val="16"/>
              </w:rPr>
            </w:pPr>
            <w:r w:rsidRPr="00A251BC">
              <w:rPr>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39" w:type="pct"/>
            <w:vAlign w:val="center"/>
          </w:tcPr>
          <w:p w:rsidR="00190BD2" w:rsidRPr="00A251BC" w:rsidRDefault="00190BD2" w:rsidP="006D0C33">
            <w:pPr>
              <w:jc w:val="center"/>
              <w:rPr>
                <w:sz w:val="16"/>
                <w:szCs w:val="16"/>
              </w:rPr>
            </w:pPr>
            <w:r w:rsidRPr="00A251BC">
              <w:rPr>
                <w:sz w:val="16"/>
                <w:szCs w:val="16"/>
              </w:rPr>
              <w:t>%</w:t>
            </w:r>
          </w:p>
        </w:tc>
        <w:tc>
          <w:tcPr>
            <w:tcW w:w="339" w:type="pct"/>
            <w:vAlign w:val="center"/>
          </w:tcPr>
          <w:p w:rsidR="00190BD2" w:rsidRPr="00A251BC" w:rsidRDefault="00190BD2" w:rsidP="006D0C33">
            <w:pPr>
              <w:jc w:val="center"/>
              <w:rPr>
                <w:sz w:val="16"/>
                <w:szCs w:val="16"/>
              </w:rPr>
            </w:pPr>
            <w:r w:rsidRPr="00A251BC">
              <w:rPr>
                <w:sz w:val="16"/>
                <w:szCs w:val="16"/>
              </w:rPr>
              <w:t>100</w:t>
            </w:r>
          </w:p>
        </w:tc>
        <w:tc>
          <w:tcPr>
            <w:tcW w:w="320" w:type="pct"/>
            <w:vAlign w:val="center"/>
          </w:tcPr>
          <w:p w:rsidR="00190BD2" w:rsidRPr="00A251BC" w:rsidRDefault="00190BD2" w:rsidP="006D0C33">
            <w:pPr>
              <w:jc w:val="center"/>
              <w:rPr>
                <w:sz w:val="16"/>
                <w:szCs w:val="16"/>
              </w:rPr>
            </w:pPr>
            <w:r w:rsidRPr="00A251BC">
              <w:rPr>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39" w:type="pct"/>
            <w:vAlign w:val="center"/>
          </w:tcPr>
          <w:p w:rsidR="00190BD2" w:rsidRPr="00A251BC" w:rsidRDefault="00190BD2" w:rsidP="006D0C33">
            <w:pPr>
              <w:jc w:val="center"/>
              <w:rPr>
                <w:sz w:val="16"/>
                <w:szCs w:val="16"/>
              </w:rPr>
            </w:pPr>
            <w:r w:rsidRPr="00A251BC">
              <w:rPr>
                <w:sz w:val="16"/>
                <w:szCs w:val="16"/>
              </w:rPr>
              <w:t>%</w:t>
            </w:r>
          </w:p>
        </w:tc>
        <w:tc>
          <w:tcPr>
            <w:tcW w:w="339" w:type="pct"/>
            <w:vAlign w:val="center"/>
          </w:tcPr>
          <w:p w:rsidR="00190BD2" w:rsidRPr="00A251BC" w:rsidRDefault="00190BD2" w:rsidP="006D0C33">
            <w:pPr>
              <w:jc w:val="center"/>
              <w:rPr>
                <w:sz w:val="16"/>
                <w:szCs w:val="16"/>
              </w:rPr>
            </w:pPr>
            <w:r w:rsidRPr="00A251BC">
              <w:rPr>
                <w:sz w:val="16"/>
                <w:szCs w:val="16"/>
              </w:rPr>
              <w:t>100</w:t>
            </w:r>
          </w:p>
        </w:tc>
        <w:tc>
          <w:tcPr>
            <w:tcW w:w="320" w:type="pct"/>
            <w:vAlign w:val="center"/>
          </w:tcPr>
          <w:p w:rsidR="00190BD2" w:rsidRPr="00A251BC" w:rsidRDefault="00190BD2" w:rsidP="006D0C33">
            <w:pPr>
              <w:jc w:val="center"/>
              <w:rPr>
                <w:sz w:val="16"/>
                <w:szCs w:val="16"/>
              </w:rPr>
            </w:pPr>
            <w:r w:rsidRPr="00A251BC">
              <w:rPr>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339" w:type="pct"/>
            <w:vAlign w:val="center"/>
          </w:tcPr>
          <w:p w:rsidR="00190BD2" w:rsidRPr="00A251BC" w:rsidRDefault="00190BD2" w:rsidP="006D0C33">
            <w:pPr>
              <w:jc w:val="center"/>
              <w:rPr>
                <w:sz w:val="16"/>
                <w:szCs w:val="16"/>
              </w:rPr>
            </w:pPr>
            <w:r w:rsidRPr="00A251BC">
              <w:rPr>
                <w:sz w:val="16"/>
                <w:szCs w:val="16"/>
              </w:rPr>
              <w:t>%</w:t>
            </w:r>
          </w:p>
        </w:tc>
        <w:tc>
          <w:tcPr>
            <w:tcW w:w="339" w:type="pct"/>
            <w:vAlign w:val="center"/>
          </w:tcPr>
          <w:p w:rsidR="00190BD2" w:rsidRPr="00A251BC" w:rsidRDefault="00190BD2" w:rsidP="006D0C33">
            <w:pPr>
              <w:jc w:val="center"/>
              <w:rPr>
                <w:sz w:val="16"/>
                <w:szCs w:val="16"/>
              </w:rPr>
            </w:pPr>
            <w:r w:rsidRPr="00A251BC">
              <w:rPr>
                <w:sz w:val="16"/>
                <w:szCs w:val="16"/>
              </w:rPr>
              <w:t>100</w:t>
            </w:r>
          </w:p>
        </w:tc>
        <w:tc>
          <w:tcPr>
            <w:tcW w:w="320" w:type="pct"/>
            <w:vAlign w:val="center"/>
          </w:tcPr>
          <w:p w:rsidR="00190BD2" w:rsidRPr="00A251BC" w:rsidRDefault="00190BD2" w:rsidP="006D0C33">
            <w:pPr>
              <w:jc w:val="center"/>
              <w:rPr>
                <w:sz w:val="16"/>
                <w:szCs w:val="16"/>
              </w:rPr>
            </w:pPr>
            <w:r w:rsidRPr="00A251BC">
              <w:rPr>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rPr>
          <w:trHeight w:val="1430"/>
        </w:trPr>
        <w:tc>
          <w:tcPr>
            <w:tcW w:w="598" w:type="pct"/>
            <w:vAlign w:val="center"/>
          </w:tcPr>
          <w:p w:rsidR="00190BD2" w:rsidRPr="00A251BC" w:rsidRDefault="00190BD2" w:rsidP="006D0C33">
            <w:pPr>
              <w:spacing w:line="240" w:lineRule="exact"/>
              <w:ind w:hanging="6"/>
              <w:rPr>
                <w:spacing w:val="-20"/>
                <w:sz w:val="16"/>
                <w:szCs w:val="16"/>
              </w:rPr>
            </w:pPr>
            <w:r w:rsidRPr="00A251BC">
              <w:rPr>
                <w:spacing w:val="-20"/>
                <w:sz w:val="16"/>
                <w:szCs w:val="16"/>
              </w:rPr>
              <w:t xml:space="preserve">Удельная величина потребления энергетических ресурсов муниципальными бюджетными учреждениями  </w:t>
            </w:r>
            <w:r w:rsidRPr="00A251BC">
              <w:rPr>
                <w:color w:val="000000"/>
                <w:spacing w:val="-20"/>
                <w:sz w:val="16"/>
                <w:szCs w:val="16"/>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6"/>
                <w:szCs w:val="16"/>
              </w:rPr>
            </w:pPr>
            <w:r w:rsidRPr="00A251BC">
              <w:rPr>
                <w:color w:val="000000"/>
                <w:spacing w:val="-20"/>
                <w:sz w:val="16"/>
                <w:szCs w:val="16"/>
              </w:rPr>
              <w:t>Электрическая энергия</w:t>
            </w:r>
          </w:p>
        </w:tc>
        <w:tc>
          <w:tcPr>
            <w:tcW w:w="339" w:type="pct"/>
            <w:vAlign w:val="center"/>
          </w:tcPr>
          <w:p w:rsidR="00190BD2" w:rsidRPr="00A251BC" w:rsidRDefault="00190BD2" w:rsidP="006D0C33">
            <w:pPr>
              <w:spacing w:line="240" w:lineRule="exact"/>
              <w:ind w:hanging="23"/>
              <w:jc w:val="center"/>
              <w:rPr>
                <w:spacing w:val="-20"/>
                <w:sz w:val="16"/>
                <w:szCs w:val="16"/>
              </w:rPr>
            </w:pPr>
            <w:r w:rsidRPr="00A251BC">
              <w:rPr>
                <w:spacing w:val="-20"/>
                <w:sz w:val="16"/>
                <w:szCs w:val="16"/>
              </w:rPr>
              <w:t>кВт ч        на 1 человека населения</w:t>
            </w:r>
          </w:p>
        </w:tc>
        <w:tc>
          <w:tcPr>
            <w:tcW w:w="339" w:type="pct"/>
            <w:vAlign w:val="center"/>
          </w:tcPr>
          <w:p w:rsidR="00190BD2" w:rsidRPr="00A251BC" w:rsidRDefault="00190BD2" w:rsidP="006D0C33">
            <w:pPr>
              <w:jc w:val="center"/>
              <w:rPr>
                <w:sz w:val="16"/>
                <w:szCs w:val="16"/>
              </w:rPr>
            </w:pPr>
            <w:r w:rsidRPr="00A251BC">
              <w:rPr>
                <w:sz w:val="16"/>
                <w:szCs w:val="16"/>
              </w:rPr>
              <w:t>35,73</w:t>
            </w:r>
          </w:p>
        </w:tc>
        <w:tc>
          <w:tcPr>
            <w:tcW w:w="320" w:type="pct"/>
            <w:vAlign w:val="center"/>
          </w:tcPr>
          <w:p w:rsidR="00190BD2" w:rsidRPr="00A251BC" w:rsidRDefault="00190BD2" w:rsidP="006D0C33">
            <w:pPr>
              <w:jc w:val="center"/>
              <w:rPr>
                <w:sz w:val="16"/>
                <w:szCs w:val="16"/>
              </w:rPr>
            </w:pPr>
            <w:r w:rsidRPr="00A251BC">
              <w:rPr>
                <w:sz w:val="16"/>
                <w:szCs w:val="16"/>
              </w:rPr>
              <w:t>33,83</w:t>
            </w:r>
          </w:p>
        </w:tc>
        <w:tc>
          <w:tcPr>
            <w:tcW w:w="504"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89"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Тепловая энергия</w:t>
            </w:r>
          </w:p>
        </w:tc>
        <w:tc>
          <w:tcPr>
            <w:tcW w:w="339" w:type="pct"/>
            <w:vAlign w:val="center"/>
          </w:tcPr>
          <w:p w:rsidR="00190BD2" w:rsidRPr="00A251BC" w:rsidRDefault="00190BD2" w:rsidP="006D0C33">
            <w:pPr>
              <w:spacing w:line="240" w:lineRule="exact"/>
              <w:ind w:hanging="23"/>
              <w:jc w:val="center"/>
              <w:rPr>
                <w:spacing w:val="-20"/>
                <w:sz w:val="16"/>
                <w:szCs w:val="16"/>
              </w:rPr>
            </w:pPr>
            <w:r w:rsidRPr="00A251BC">
              <w:rPr>
                <w:spacing w:val="-20"/>
                <w:sz w:val="16"/>
                <w:szCs w:val="16"/>
              </w:rPr>
              <w:t>Гкал на    1 кв.м общей площади</w:t>
            </w:r>
          </w:p>
        </w:tc>
        <w:tc>
          <w:tcPr>
            <w:tcW w:w="339" w:type="pct"/>
            <w:vAlign w:val="center"/>
          </w:tcPr>
          <w:p w:rsidR="00190BD2" w:rsidRPr="00A251BC" w:rsidRDefault="00190BD2" w:rsidP="006D0C33">
            <w:pPr>
              <w:jc w:val="center"/>
              <w:rPr>
                <w:sz w:val="16"/>
                <w:szCs w:val="16"/>
              </w:rPr>
            </w:pPr>
          </w:p>
        </w:tc>
        <w:tc>
          <w:tcPr>
            <w:tcW w:w="320" w:type="pct"/>
            <w:vAlign w:val="center"/>
          </w:tcPr>
          <w:p w:rsidR="00190BD2" w:rsidRPr="00A251BC" w:rsidRDefault="00190BD2" w:rsidP="006D0C33">
            <w:pPr>
              <w:jc w:val="center"/>
              <w:rPr>
                <w:sz w:val="16"/>
                <w:szCs w:val="16"/>
              </w:rPr>
            </w:pPr>
          </w:p>
        </w:tc>
        <w:tc>
          <w:tcPr>
            <w:tcW w:w="504" w:type="pct"/>
            <w:vAlign w:val="center"/>
          </w:tcPr>
          <w:p w:rsidR="00190BD2" w:rsidRPr="00A251BC" w:rsidRDefault="00190BD2" w:rsidP="006D0C33">
            <w:pPr>
              <w:ind w:hanging="25"/>
              <w:jc w:val="center"/>
              <w:rPr>
                <w:spacing w:val="-20"/>
                <w:sz w:val="16"/>
                <w:szCs w:val="16"/>
              </w:rPr>
            </w:pPr>
          </w:p>
        </w:tc>
        <w:tc>
          <w:tcPr>
            <w:tcW w:w="589" w:type="pct"/>
            <w:vAlign w:val="center"/>
          </w:tcPr>
          <w:p w:rsidR="00190BD2" w:rsidRPr="00A251BC" w:rsidRDefault="00190BD2" w:rsidP="006D0C33">
            <w:pPr>
              <w:ind w:hanging="25"/>
              <w:jc w:val="center"/>
              <w:rPr>
                <w:spacing w:val="-20"/>
                <w:sz w:val="16"/>
                <w:szCs w:val="16"/>
              </w:rPr>
            </w:pPr>
          </w:p>
        </w:tc>
        <w:tc>
          <w:tcPr>
            <w:tcW w:w="534" w:type="pct"/>
            <w:vAlign w:val="center"/>
          </w:tcPr>
          <w:p w:rsidR="00190BD2" w:rsidRPr="00A251BC" w:rsidRDefault="00190BD2" w:rsidP="006D0C33">
            <w:pPr>
              <w:ind w:hanging="25"/>
              <w:jc w:val="center"/>
              <w:rPr>
                <w:spacing w:val="-20"/>
                <w:sz w:val="16"/>
                <w:szCs w:val="16"/>
              </w:rPr>
            </w:pPr>
          </w:p>
        </w:tc>
        <w:tc>
          <w:tcPr>
            <w:tcW w:w="559" w:type="pct"/>
            <w:vAlign w:val="center"/>
          </w:tcPr>
          <w:p w:rsidR="00190BD2" w:rsidRPr="00A251BC" w:rsidRDefault="00190BD2" w:rsidP="006D0C33">
            <w:pPr>
              <w:ind w:hanging="25"/>
              <w:jc w:val="center"/>
              <w:rPr>
                <w:spacing w:val="-20"/>
                <w:sz w:val="16"/>
                <w:szCs w:val="16"/>
              </w:rPr>
            </w:pPr>
          </w:p>
        </w:tc>
        <w:tc>
          <w:tcPr>
            <w:tcW w:w="501" w:type="pct"/>
            <w:vAlign w:val="center"/>
          </w:tcPr>
          <w:p w:rsidR="00190BD2" w:rsidRPr="00A251BC" w:rsidRDefault="00190BD2" w:rsidP="006D0C33">
            <w:pPr>
              <w:ind w:hanging="25"/>
              <w:jc w:val="center"/>
              <w:rPr>
                <w:spacing w:val="-20"/>
                <w:sz w:val="16"/>
                <w:szCs w:val="16"/>
              </w:rPr>
            </w:pPr>
          </w:p>
        </w:tc>
        <w:tc>
          <w:tcPr>
            <w:tcW w:w="317" w:type="pct"/>
            <w:vAlign w:val="center"/>
          </w:tcPr>
          <w:p w:rsidR="00190BD2" w:rsidRPr="00A251BC" w:rsidRDefault="00190BD2" w:rsidP="006D0C33">
            <w:pPr>
              <w:jc w:val="center"/>
              <w:rPr>
                <w:sz w:val="16"/>
                <w:szCs w:val="16"/>
              </w:rPr>
            </w:pPr>
          </w:p>
        </w:tc>
        <w:tc>
          <w:tcPr>
            <w:tcW w:w="401" w:type="pct"/>
            <w:vAlign w:val="center"/>
          </w:tcPr>
          <w:p w:rsidR="00190BD2" w:rsidRPr="00A251BC" w:rsidRDefault="00190BD2" w:rsidP="006D0C33">
            <w:pPr>
              <w:ind w:hanging="25"/>
              <w:jc w:val="center"/>
              <w:rPr>
                <w:spacing w:val="-20"/>
                <w:sz w:val="16"/>
                <w:szCs w:val="16"/>
              </w:rPr>
            </w:pP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Холодная вода</w:t>
            </w:r>
          </w:p>
        </w:tc>
        <w:tc>
          <w:tcPr>
            <w:tcW w:w="339" w:type="pct"/>
            <w:vAlign w:val="center"/>
          </w:tcPr>
          <w:p w:rsidR="00190BD2" w:rsidRPr="00A251BC" w:rsidRDefault="00190BD2" w:rsidP="006D0C33">
            <w:pPr>
              <w:spacing w:line="240" w:lineRule="exact"/>
              <w:ind w:hanging="23"/>
              <w:jc w:val="center"/>
              <w:rPr>
                <w:spacing w:val="-20"/>
                <w:sz w:val="16"/>
                <w:szCs w:val="16"/>
              </w:rPr>
            </w:pPr>
            <w:r w:rsidRPr="00A251BC">
              <w:rPr>
                <w:spacing w:val="-20"/>
                <w:sz w:val="16"/>
                <w:szCs w:val="16"/>
              </w:rPr>
              <w:t xml:space="preserve">куб. метров на  1 чел. </w:t>
            </w:r>
            <w:r w:rsidRPr="00A251BC">
              <w:rPr>
                <w:spacing w:val="-20"/>
                <w:sz w:val="16"/>
                <w:szCs w:val="16"/>
              </w:rPr>
              <w:lastRenderedPageBreak/>
              <w:t>населения</w:t>
            </w:r>
          </w:p>
        </w:tc>
        <w:tc>
          <w:tcPr>
            <w:tcW w:w="339" w:type="pct"/>
            <w:vAlign w:val="center"/>
          </w:tcPr>
          <w:p w:rsidR="00190BD2" w:rsidRPr="00A251BC" w:rsidRDefault="00190BD2" w:rsidP="006D0C33">
            <w:pPr>
              <w:jc w:val="center"/>
              <w:rPr>
                <w:sz w:val="16"/>
                <w:szCs w:val="16"/>
              </w:rPr>
            </w:pPr>
            <w:r w:rsidRPr="00A251BC">
              <w:rPr>
                <w:sz w:val="16"/>
                <w:szCs w:val="16"/>
              </w:rPr>
              <w:lastRenderedPageBreak/>
              <w:t>0,60</w:t>
            </w:r>
          </w:p>
        </w:tc>
        <w:tc>
          <w:tcPr>
            <w:tcW w:w="320" w:type="pct"/>
            <w:vAlign w:val="center"/>
          </w:tcPr>
          <w:p w:rsidR="00190BD2" w:rsidRPr="00A251BC" w:rsidRDefault="00190BD2" w:rsidP="006D0C33">
            <w:pPr>
              <w:jc w:val="center"/>
              <w:rPr>
                <w:sz w:val="16"/>
                <w:szCs w:val="16"/>
              </w:rPr>
            </w:pPr>
            <w:r w:rsidRPr="00A251BC">
              <w:rPr>
                <w:sz w:val="16"/>
                <w:szCs w:val="16"/>
              </w:rPr>
              <w:t>0,58</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rPr>
                <w:spacing w:val="-20"/>
                <w:sz w:val="16"/>
                <w:szCs w:val="16"/>
              </w:rPr>
            </w:pPr>
            <w:r w:rsidRPr="00A251BC">
              <w:rPr>
                <w:spacing w:val="-20"/>
                <w:sz w:val="16"/>
                <w:szCs w:val="16"/>
              </w:rPr>
              <w:lastRenderedPageBreak/>
              <w:t>Природный газ</w:t>
            </w:r>
          </w:p>
          <w:p w:rsidR="00190BD2" w:rsidRPr="00A251BC" w:rsidRDefault="00190BD2" w:rsidP="006D0C33">
            <w:pPr>
              <w:spacing w:line="240" w:lineRule="exact"/>
              <w:ind w:hanging="6"/>
              <w:rPr>
                <w:spacing w:val="-20"/>
                <w:sz w:val="16"/>
                <w:szCs w:val="16"/>
              </w:rPr>
            </w:pPr>
          </w:p>
          <w:p w:rsidR="00190BD2" w:rsidRPr="00A251BC" w:rsidRDefault="00190BD2" w:rsidP="006D0C33">
            <w:pPr>
              <w:spacing w:line="240" w:lineRule="exact"/>
              <w:rPr>
                <w:spacing w:val="-20"/>
                <w:sz w:val="16"/>
                <w:szCs w:val="16"/>
              </w:rPr>
            </w:pPr>
          </w:p>
          <w:p w:rsidR="00190BD2" w:rsidRPr="00A251BC" w:rsidRDefault="00190BD2" w:rsidP="006D0C33">
            <w:pPr>
              <w:spacing w:line="240" w:lineRule="exact"/>
              <w:ind w:hanging="6"/>
              <w:rPr>
                <w:spacing w:val="-20"/>
                <w:sz w:val="16"/>
                <w:szCs w:val="16"/>
              </w:rPr>
            </w:pPr>
          </w:p>
        </w:tc>
        <w:tc>
          <w:tcPr>
            <w:tcW w:w="339" w:type="pct"/>
            <w:vAlign w:val="center"/>
          </w:tcPr>
          <w:p w:rsidR="00190BD2" w:rsidRPr="00A251BC" w:rsidRDefault="00190BD2" w:rsidP="006D0C33">
            <w:pPr>
              <w:spacing w:line="240" w:lineRule="exact"/>
              <w:ind w:hanging="23"/>
              <w:jc w:val="center"/>
              <w:rPr>
                <w:spacing w:val="-20"/>
                <w:sz w:val="16"/>
                <w:szCs w:val="16"/>
              </w:rPr>
            </w:pPr>
            <w:r w:rsidRPr="00A251BC">
              <w:rPr>
                <w:spacing w:val="-20"/>
                <w:sz w:val="16"/>
                <w:szCs w:val="16"/>
              </w:rPr>
              <w:t>куб. метров на  1 чел. населения</w:t>
            </w:r>
          </w:p>
        </w:tc>
        <w:tc>
          <w:tcPr>
            <w:tcW w:w="339" w:type="pct"/>
            <w:vAlign w:val="center"/>
          </w:tcPr>
          <w:p w:rsidR="00190BD2" w:rsidRPr="00A251BC" w:rsidRDefault="00190BD2" w:rsidP="006D0C33">
            <w:pPr>
              <w:jc w:val="center"/>
              <w:rPr>
                <w:sz w:val="16"/>
                <w:szCs w:val="16"/>
              </w:rPr>
            </w:pPr>
            <w:r w:rsidRPr="00A251BC">
              <w:rPr>
                <w:sz w:val="16"/>
                <w:szCs w:val="16"/>
              </w:rPr>
              <w:t>47,96</w:t>
            </w:r>
          </w:p>
        </w:tc>
        <w:tc>
          <w:tcPr>
            <w:tcW w:w="320" w:type="pct"/>
            <w:vAlign w:val="center"/>
          </w:tcPr>
          <w:p w:rsidR="00190BD2" w:rsidRPr="00A251BC" w:rsidRDefault="00190BD2" w:rsidP="006D0C33">
            <w:pPr>
              <w:jc w:val="center"/>
              <w:rPr>
                <w:sz w:val="16"/>
                <w:szCs w:val="16"/>
              </w:rPr>
            </w:pPr>
            <w:r w:rsidRPr="00A251BC">
              <w:rPr>
                <w:sz w:val="16"/>
                <w:szCs w:val="16"/>
              </w:rPr>
              <w:t>46,34</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ind w:hanging="25"/>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spacing w:val="-20"/>
                <w:sz w:val="16"/>
                <w:szCs w:val="16"/>
              </w:rPr>
            </w:pPr>
            <w:r w:rsidRPr="00A251BC">
              <w:rPr>
                <w:spacing w:val="-20"/>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spacing w:val="-20"/>
                <w:sz w:val="16"/>
                <w:szCs w:val="16"/>
              </w:rPr>
            </w:pPr>
            <w:r w:rsidRPr="00A251BC">
              <w:rPr>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spacing w:val="-20"/>
                <w:sz w:val="16"/>
                <w:szCs w:val="16"/>
              </w:rPr>
            </w:pPr>
            <w:r w:rsidRPr="00A251BC">
              <w:rPr>
                <w:sz w:val="16"/>
                <w:szCs w:val="16"/>
              </w:rPr>
              <w:t>Итоговое значение (по программе)</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 </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 xml:space="preserve">  0,0   </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pacing w:val="-20"/>
                <w:sz w:val="16"/>
                <w:szCs w:val="16"/>
              </w:rPr>
            </w:pPr>
            <w:r w:rsidRPr="00A251BC">
              <w:rPr>
                <w:spacing w:val="-20"/>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6"/>
                <w:szCs w:val="16"/>
              </w:rPr>
            </w:pPr>
            <w:r w:rsidRPr="00A251BC">
              <w:rPr>
                <w:sz w:val="16"/>
                <w:szCs w:val="16"/>
              </w:rPr>
              <w:t xml:space="preserve">Подпрограмма 1 «Энергосбережение и повышение энергетической эффективности в бюджетных учреждениях </w:t>
            </w:r>
          </w:p>
          <w:p w:rsidR="00190BD2" w:rsidRPr="00A251BC" w:rsidRDefault="00190BD2" w:rsidP="006D0C33">
            <w:pPr>
              <w:spacing w:line="218" w:lineRule="auto"/>
              <w:ind w:firstLine="142"/>
              <w:jc w:val="center"/>
              <w:rPr>
                <w:sz w:val="16"/>
                <w:szCs w:val="16"/>
              </w:rPr>
            </w:pPr>
            <w:r w:rsidRPr="00A251BC">
              <w:rPr>
                <w:sz w:val="16"/>
                <w:szCs w:val="16"/>
              </w:rPr>
              <w:t>и иных организациях, расположенных на территории Богородского сельсовета  Мокшанского района Пензенской области»</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 xml:space="preserve">Доля объемов </w:t>
            </w:r>
            <w:r w:rsidRPr="00A251BC">
              <w:rPr>
                <w:spacing w:val="-20"/>
                <w:sz w:val="16"/>
                <w:szCs w:val="16"/>
              </w:rPr>
              <w:t>электрической энергии (далее - ЭЭ</w:t>
            </w:r>
            <w:r w:rsidRPr="00A251BC">
              <w:rPr>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lastRenderedPageBreak/>
              <w:t xml:space="preserve">Доля объемов </w:t>
            </w:r>
            <w:r w:rsidRPr="00A251BC">
              <w:rPr>
                <w:spacing w:val="-20"/>
                <w:sz w:val="16"/>
                <w:szCs w:val="16"/>
              </w:rPr>
              <w:t>тепловой энергии (далее - ТЭ)</w:t>
            </w:r>
            <w:r w:rsidRPr="00A251BC">
              <w:rPr>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spacing w:val="-20"/>
                <w:sz w:val="16"/>
                <w:szCs w:val="16"/>
              </w:rPr>
            </w:pPr>
            <w:r w:rsidRPr="00A251BC">
              <w:rPr>
                <w:spacing w:val="-20"/>
                <w:sz w:val="16"/>
                <w:szCs w:val="16"/>
              </w:rPr>
              <w:t xml:space="preserve">Удельная величина потребления энергетических ресурсов муниципальными бюджетными учреждениями  </w:t>
            </w:r>
            <w:r w:rsidRPr="00A251BC">
              <w:rPr>
                <w:color w:val="000000"/>
                <w:spacing w:val="-20"/>
                <w:sz w:val="16"/>
                <w:szCs w:val="16"/>
              </w:rPr>
              <w:t xml:space="preserve">Богородского сельсовета </w:t>
            </w:r>
            <w:r w:rsidRPr="00A251BC">
              <w:rPr>
                <w:color w:val="000000"/>
                <w:spacing w:val="-20"/>
                <w:sz w:val="16"/>
                <w:szCs w:val="16"/>
              </w:rPr>
              <w:lastRenderedPageBreak/>
              <w:t>Мокшанского района Пензенской области</w:t>
            </w:r>
          </w:p>
          <w:p w:rsidR="00190BD2" w:rsidRPr="00A251BC" w:rsidRDefault="00190BD2" w:rsidP="006D0C33">
            <w:pPr>
              <w:spacing w:line="240" w:lineRule="exact"/>
              <w:ind w:hanging="6"/>
              <w:rPr>
                <w:spacing w:val="-20"/>
                <w:sz w:val="16"/>
                <w:szCs w:val="16"/>
              </w:rPr>
            </w:pPr>
            <w:r w:rsidRPr="00A251BC">
              <w:rPr>
                <w:color w:val="000000"/>
                <w:spacing w:val="-20"/>
                <w:sz w:val="16"/>
                <w:szCs w:val="16"/>
              </w:rPr>
              <w:t>Электрическая энергия</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lastRenderedPageBreak/>
              <w:t>кВт ч на 1 человека населения</w:t>
            </w:r>
          </w:p>
        </w:tc>
        <w:tc>
          <w:tcPr>
            <w:tcW w:w="339" w:type="pct"/>
            <w:vAlign w:val="center"/>
          </w:tcPr>
          <w:p w:rsidR="00190BD2" w:rsidRPr="00A251BC" w:rsidRDefault="00190BD2" w:rsidP="006D0C33">
            <w:pPr>
              <w:jc w:val="center"/>
              <w:rPr>
                <w:sz w:val="16"/>
                <w:szCs w:val="16"/>
              </w:rPr>
            </w:pPr>
            <w:r w:rsidRPr="00A251BC">
              <w:rPr>
                <w:sz w:val="16"/>
                <w:szCs w:val="16"/>
              </w:rPr>
              <w:t>35,73</w:t>
            </w:r>
          </w:p>
        </w:tc>
        <w:tc>
          <w:tcPr>
            <w:tcW w:w="320" w:type="pct"/>
            <w:vAlign w:val="center"/>
          </w:tcPr>
          <w:p w:rsidR="00190BD2" w:rsidRPr="00A251BC" w:rsidRDefault="00190BD2" w:rsidP="006D0C33">
            <w:pPr>
              <w:jc w:val="center"/>
              <w:rPr>
                <w:sz w:val="16"/>
                <w:szCs w:val="16"/>
              </w:rPr>
            </w:pPr>
            <w:r w:rsidRPr="00A251BC">
              <w:rPr>
                <w:sz w:val="16"/>
                <w:szCs w:val="16"/>
              </w:rPr>
              <w:t>33,83</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lastRenderedPageBreak/>
              <w:t>Тепловая энергия</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Гкал на 1 кв.м общей площади</w:t>
            </w:r>
          </w:p>
        </w:tc>
        <w:tc>
          <w:tcPr>
            <w:tcW w:w="339" w:type="pct"/>
            <w:vAlign w:val="center"/>
          </w:tcPr>
          <w:p w:rsidR="00190BD2" w:rsidRPr="00A251BC" w:rsidRDefault="00190BD2" w:rsidP="006D0C33">
            <w:pPr>
              <w:jc w:val="center"/>
              <w:rPr>
                <w:sz w:val="16"/>
                <w:szCs w:val="16"/>
              </w:rPr>
            </w:pPr>
          </w:p>
        </w:tc>
        <w:tc>
          <w:tcPr>
            <w:tcW w:w="320" w:type="pct"/>
            <w:vAlign w:val="center"/>
          </w:tcPr>
          <w:p w:rsidR="00190BD2" w:rsidRPr="00A251BC" w:rsidRDefault="00190BD2" w:rsidP="006D0C33">
            <w:pPr>
              <w:jc w:val="center"/>
              <w:rPr>
                <w:sz w:val="16"/>
                <w:szCs w:val="16"/>
              </w:rPr>
            </w:pPr>
          </w:p>
        </w:tc>
        <w:tc>
          <w:tcPr>
            <w:tcW w:w="504" w:type="pct"/>
            <w:vAlign w:val="center"/>
          </w:tcPr>
          <w:p w:rsidR="00190BD2" w:rsidRPr="00A251BC" w:rsidRDefault="00190BD2" w:rsidP="006D0C33">
            <w:pPr>
              <w:jc w:val="center"/>
              <w:rPr>
                <w:sz w:val="16"/>
                <w:szCs w:val="16"/>
              </w:rPr>
            </w:pPr>
          </w:p>
        </w:tc>
        <w:tc>
          <w:tcPr>
            <w:tcW w:w="589" w:type="pct"/>
            <w:vAlign w:val="center"/>
          </w:tcPr>
          <w:p w:rsidR="00190BD2" w:rsidRPr="00A251BC" w:rsidRDefault="00190BD2" w:rsidP="006D0C33">
            <w:pPr>
              <w:jc w:val="center"/>
              <w:rPr>
                <w:sz w:val="16"/>
                <w:szCs w:val="16"/>
              </w:rPr>
            </w:pPr>
          </w:p>
        </w:tc>
        <w:tc>
          <w:tcPr>
            <w:tcW w:w="534" w:type="pct"/>
            <w:vAlign w:val="center"/>
          </w:tcPr>
          <w:p w:rsidR="00190BD2" w:rsidRPr="00A251BC" w:rsidRDefault="00190BD2" w:rsidP="006D0C33">
            <w:pPr>
              <w:jc w:val="center"/>
              <w:rPr>
                <w:sz w:val="16"/>
                <w:szCs w:val="16"/>
              </w:rPr>
            </w:pPr>
          </w:p>
        </w:tc>
        <w:tc>
          <w:tcPr>
            <w:tcW w:w="559" w:type="pct"/>
            <w:vAlign w:val="center"/>
          </w:tcPr>
          <w:p w:rsidR="00190BD2" w:rsidRPr="00A251BC" w:rsidRDefault="00190BD2" w:rsidP="006D0C33">
            <w:pPr>
              <w:jc w:val="center"/>
              <w:rPr>
                <w:sz w:val="16"/>
                <w:szCs w:val="16"/>
              </w:rPr>
            </w:pPr>
          </w:p>
        </w:tc>
        <w:tc>
          <w:tcPr>
            <w:tcW w:w="501" w:type="pct"/>
            <w:vAlign w:val="center"/>
          </w:tcPr>
          <w:p w:rsidR="00190BD2" w:rsidRPr="00A251BC" w:rsidRDefault="00190BD2" w:rsidP="006D0C33">
            <w:pPr>
              <w:jc w:val="center"/>
              <w:rPr>
                <w:sz w:val="16"/>
                <w:szCs w:val="16"/>
              </w:rPr>
            </w:pPr>
          </w:p>
        </w:tc>
        <w:tc>
          <w:tcPr>
            <w:tcW w:w="317" w:type="pct"/>
            <w:vAlign w:val="center"/>
          </w:tcPr>
          <w:p w:rsidR="00190BD2" w:rsidRPr="00A251BC" w:rsidRDefault="00190BD2" w:rsidP="006D0C33">
            <w:pPr>
              <w:jc w:val="center"/>
              <w:rPr>
                <w:sz w:val="16"/>
                <w:szCs w:val="16"/>
              </w:rPr>
            </w:pPr>
          </w:p>
        </w:tc>
        <w:tc>
          <w:tcPr>
            <w:tcW w:w="401" w:type="pct"/>
            <w:vAlign w:val="center"/>
          </w:tcPr>
          <w:p w:rsidR="00190BD2" w:rsidRPr="00A251BC" w:rsidRDefault="00190BD2" w:rsidP="006D0C33">
            <w:pPr>
              <w:jc w:val="center"/>
              <w:rPr>
                <w:sz w:val="16"/>
                <w:szCs w:val="16"/>
              </w:rPr>
            </w:pPr>
          </w:p>
        </w:tc>
      </w:tr>
      <w:tr w:rsidR="00190BD2" w:rsidRPr="00A251BC" w:rsidTr="00190BD2">
        <w:tc>
          <w:tcPr>
            <w:tcW w:w="598" w:type="pct"/>
            <w:vAlign w:val="center"/>
          </w:tcPr>
          <w:p w:rsidR="00190BD2" w:rsidRPr="00A251BC" w:rsidRDefault="00190BD2" w:rsidP="006D0C33">
            <w:pPr>
              <w:spacing w:line="240" w:lineRule="exact"/>
              <w:ind w:hanging="6"/>
              <w:rPr>
                <w:color w:val="000000"/>
                <w:spacing w:val="-20"/>
                <w:sz w:val="16"/>
                <w:szCs w:val="16"/>
              </w:rPr>
            </w:pPr>
            <w:r w:rsidRPr="00A251BC">
              <w:rPr>
                <w:color w:val="000000"/>
                <w:spacing w:val="-20"/>
                <w:sz w:val="16"/>
                <w:szCs w:val="16"/>
              </w:rPr>
              <w:t>Холодная вода</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куб. метров на  1 чел. населения</w:t>
            </w:r>
          </w:p>
        </w:tc>
        <w:tc>
          <w:tcPr>
            <w:tcW w:w="339" w:type="pct"/>
            <w:vAlign w:val="center"/>
          </w:tcPr>
          <w:p w:rsidR="00190BD2" w:rsidRPr="00A251BC" w:rsidRDefault="00190BD2" w:rsidP="006D0C33">
            <w:pPr>
              <w:jc w:val="center"/>
              <w:rPr>
                <w:sz w:val="16"/>
                <w:szCs w:val="16"/>
              </w:rPr>
            </w:pPr>
            <w:r w:rsidRPr="00A251BC">
              <w:rPr>
                <w:sz w:val="16"/>
                <w:szCs w:val="16"/>
              </w:rPr>
              <w:t>0,60</w:t>
            </w:r>
          </w:p>
        </w:tc>
        <w:tc>
          <w:tcPr>
            <w:tcW w:w="320" w:type="pct"/>
            <w:vAlign w:val="center"/>
          </w:tcPr>
          <w:p w:rsidR="00190BD2" w:rsidRPr="00A251BC" w:rsidRDefault="00190BD2" w:rsidP="006D0C33">
            <w:pPr>
              <w:jc w:val="center"/>
              <w:rPr>
                <w:sz w:val="16"/>
                <w:szCs w:val="16"/>
              </w:rPr>
            </w:pPr>
            <w:r w:rsidRPr="00A251BC">
              <w:rPr>
                <w:sz w:val="16"/>
                <w:szCs w:val="16"/>
              </w:rPr>
              <w:t>0,58</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spacing w:val="-20"/>
                <w:sz w:val="16"/>
                <w:szCs w:val="16"/>
              </w:rPr>
            </w:pPr>
            <w:r w:rsidRPr="00A251BC">
              <w:rPr>
                <w:spacing w:val="-20"/>
                <w:sz w:val="16"/>
                <w:szCs w:val="16"/>
              </w:rPr>
              <w:t>Природный газ</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куб. метров на  1 чел. населения </w:t>
            </w:r>
          </w:p>
        </w:tc>
        <w:tc>
          <w:tcPr>
            <w:tcW w:w="339" w:type="pct"/>
            <w:vAlign w:val="center"/>
          </w:tcPr>
          <w:p w:rsidR="00190BD2" w:rsidRPr="00A251BC" w:rsidRDefault="00190BD2" w:rsidP="006D0C33">
            <w:pPr>
              <w:jc w:val="center"/>
              <w:rPr>
                <w:sz w:val="16"/>
                <w:szCs w:val="16"/>
              </w:rPr>
            </w:pPr>
            <w:r w:rsidRPr="00A251BC">
              <w:rPr>
                <w:sz w:val="16"/>
                <w:szCs w:val="16"/>
              </w:rPr>
              <w:t>47,96</w:t>
            </w:r>
          </w:p>
        </w:tc>
        <w:tc>
          <w:tcPr>
            <w:tcW w:w="320" w:type="pct"/>
            <w:vAlign w:val="center"/>
          </w:tcPr>
          <w:p w:rsidR="00190BD2" w:rsidRPr="00A251BC" w:rsidRDefault="00190BD2" w:rsidP="006D0C33">
            <w:pPr>
              <w:jc w:val="center"/>
              <w:rPr>
                <w:sz w:val="16"/>
                <w:szCs w:val="16"/>
              </w:rPr>
            </w:pPr>
            <w:r w:rsidRPr="00A251BC">
              <w:rPr>
                <w:sz w:val="16"/>
                <w:szCs w:val="16"/>
              </w:rPr>
              <w:t>46,34</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z w:val="16"/>
                <w:szCs w:val="16"/>
              </w:rPr>
            </w:pPr>
            <w:r w:rsidRPr="00A251BC">
              <w:rPr>
                <w:sz w:val="16"/>
                <w:szCs w:val="16"/>
              </w:rPr>
              <w:t>Х</w:t>
            </w:r>
          </w:p>
        </w:tc>
        <w:tc>
          <w:tcPr>
            <w:tcW w:w="534" w:type="pct"/>
            <w:vAlign w:val="center"/>
          </w:tcPr>
          <w:p w:rsidR="00190BD2" w:rsidRPr="00A251BC" w:rsidRDefault="00190BD2" w:rsidP="006D0C33">
            <w:pPr>
              <w:jc w:val="center"/>
              <w:rPr>
                <w:sz w:val="16"/>
                <w:szCs w:val="16"/>
              </w:rPr>
            </w:pPr>
            <w:r w:rsidRPr="00A251BC">
              <w:rPr>
                <w:sz w:val="16"/>
                <w:szCs w:val="16"/>
              </w:rPr>
              <w:t>Х</w:t>
            </w:r>
          </w:p>
        </w:tc>
        <w:tc>
          <w:tcPr>
            <w:tcW w:w="559" w:type="pct"/>
            <w:vAlign w:val="center"/>
          </w:tcPr>
          <w:p w:rsidR="00190BD2" w:rsidRPr="00A251BC" w:rsidRDefault="00190BD2" w:rsidP="006D0C33">
            <w:pPr>
              <w:jc w:val="center"/>
              <w:rPr>
                <w:sz w:val="16"/>
                <w:szCs w:val="16"/>
              </w:rPr>
            </w:pPr>
            <w:r w:rsidRPr="00A251BC">
              <w:rPr>
                <w:sz w:val="16"/>
                <w:szCs w:val="16"/>
              </w:rPr>
              <w:t>Х</w:t>
            </w:r>
          </w:p>
        </w:tc>
        <w:tc>
          <w:tcPr>
            <w:tcW w:w="501" w:type="pct"/>
            <w:vAlign w:val="center"/>
          </w:tcPr>
          <w:p w:rsidR="00190BD2" w:rsidRPr="00A251BC" w:rsidRDefault="00190BD2" w:rsidP="006D0C33">
            <w:pPr>
              <w:jc w:val="center"/>
              <w:rPr>
                <w:sz w:val="16"/>
                <w:szCs w:val="16"/>
              </w:rPr>
            </w:pPr>
            <w:r w:rsidRPr="00A251BC">
              <w:rPr>
                <w:sz w:val="16"/>
                <w:szCs w:val="16"/>
              </w:rPr>
              <w:t>Х</w:t>
            </w:r>
          </w:p>
        </w:tc>
        <w:tc>
          <w:tcPr>
            <w:tcW w:w="317" w:type="pct"/>
            <w:vAlign w:val="center"/>
          </w:tcPr>
          <w:p w:rsidR="00190BD2" w:rsidRPr="00A251BC" w:rsidRDefault="00190BD2" w:rsidP="006D0C33">
            <w:pPr>
              <w:jc w:val="center"/>
              <w:rPr>
                <w:sz w:val="16"/>
                <w:szCs w:val="16"/>
              </w:rPr>
            </w:pPr>
            <w:r w:rsidRPr="00A251BC">
              <w:rPr>
                <w:sz w:val="16"/>
                <w:szCs w:val="16"/>
              </w:rPr>
              <w:t>100,0</w:t>
            </w:r>
          </w:p>
        </w:tc>
        <w:tc>
          <w:tcPr>
            <w:tcW w:w="401" w:type="pct"/>
            <w:vAlign w:val="center"/>
          </w:tcPr>
          <w:p w:rsidR="00190BD2" w:rsidRPr="00A251BC" w:rsidRDefault="00190BD2" w:rsidP="006D0C33">
            <w:pPr>
              <w:jc w:val="center"/>
              <w:rPr>
                <w:sz w:val="16"/>
                <w:szCs w:val="16"/>
              </w:rPr>
            </w:pPr>
            <w:r w:rsidRPr="00A251BC">
              <w:rPr>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6"/>
              <w:rPr>
                <w:spacing w:val="-20"/>
                <w:sz w:val="16"/>
                <w:szCs w:val="16"/>
              </w:rPr>
            </w:pPr>
            <w:r w:rsidRPr="00A251BC">
              <w:rPr>
                <w:sz w:val="16"/>
                <w:szCs w:val="16"/>
              </w:rPr>
              <w:t>Итоговое значение (по подпрограмме)</w:t>
            </w:r>
          </w:p>
        </w:tc>
        <w:tc>
          <w:tcPr>
            <w:tcW w:w="339" w:type="pct"/>
            <w:vAlign w:val="center"/>
          </w:tcPr>
          <w:p w:rsidR="00190BD2" w:rsidRPr="00A251BC" w:rsidRDefault="00190BD2" w:rsidP="006D0C33">
            <w:pPr>
              <w:jc w:val="center"/>
              <w:rPr>
                <w:spacing w:val="-20"/>
                <w:sz w:val="16"/>
                <w:szCs w:val="16"/>
              </w:rPr>
            </w:pP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0,0</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pacing w:val="-20"/>
                <w:sz w:val="16"/>
                <w:szCs w:val="16"/>
              </w:rPr>
            </w:pPr>
            <w:r w:rsidRPr="00A251BC">
              <w:rPr>
                <w:spacing w:val="-20"/>
                <w:sz w:val="16"/>
                <w:szCs w:val="16"/>
              </w:rPr>
              <w:t>100,0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6"/>
                <w:szCs w:val="16"/>
              </w:rPr>
            </w:pPr>
            <w:r w:rsidRPr="00A251BC">
              <w:rPr>
                <w:sz w:val="16"/>
                <w:szCs w:val="16"/>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A251BC" w:rsidTr="00190BD2">
        <w:tc>
          <w:tcPr>
            <w:tcW w:w="598" w:type="pct"/>
            <w:vAlign w:val="bottom"/>
          </w:tcPr>
          <w:p w:rsidR="00190BD2" w:rsidRPr="00A251BC" w:rsidRDefault="00190BD2" w:rsidP="006D0C33">
            <w:pPr>
              <w:spacing w:line="240" w:lineRule="exact"/>
              <w:ind w:hanging="4"/>
              <w:rPr>
                <w:color w:val="000000"/>
                <w:spacing w:val="-20"/>
                <w:sz w:val="16"/>
                <w:szCs w:val="16"/>
              </w:rPr>
            </w:pPr>
            <w:r w:rsidRPr="00A251BC">
              <w:rPr>
                <w:color w:val="000000"/>
                <w:spacing w:val="-20"/>
                <w:sz w:val="16"/>
                <w:szCs w:val="16"/>
              </w:rPr>
              <w:t>П</w:t>
            </w:r>
            <w:r w:rsidRPr="00A251BC">
              <w:rPr>
                <w:spacing w:val="-20"/>
                <w:sz w:val="16"/>
                <w:szCs w:val="16"/>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4"/>
              <w:rPr>
                <w:spacing w:val="-20"/>
                <w:sz w:val="16"/>
                <w:szCs w:val="16"/>
              </w:rPr>
            </w:pPr>
            <w:r w:rsidRPr="00A251BC">
              <w:rPr>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w:t>
            </w:r>
          </w:p>
        </w:tc>
        <w:tc>
          <w:tcPr>
            <w:tcW w:w="339"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320"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504" w:type="pct"/>
            <w:vAlign w:val="center"/>
          </w:tcPr>
          <w:p w:rsidR="00190BD2" w:rsidRPr="00A251BC" w:rsidRDefault="00190BD2" w:rsidP="006D0C33">
            <w:pPr>
              <w:jc w:val="center"/>
              <w:rPr>
                <w:sz w:val="16"/>
                <w:szCs w:val="16"/>
              </w:rPr>
            </w:pPr>
            <w:r w:rsidRPr="00A251BC">
              <w:rPr>
                <w:sz w:val="16"/>
                <w:szCs w:val="16"/>
              </w:rPr>
              <w:t>Х</w:t>
            </w:r>
          </w:p>
        </w:tc>
        <w:tc>
          <w:tcPr>
            <w:tcW w:w="58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34"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59"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501" w:type="pct"/>
            <w:vAlign w:val="center"/>
          </w:tcPr>
          <w:p w:rsidR="00190BD2" w:rsidRPr="00A251BC" w:rsidRDefault="00190BD2" w:rsidP="006D0C33">
            <w:pPr>
              <w:jc w:val="center"/>
              <w:rPr>
                <w:spacing w:val="-20"/>
                <w:sz w:val="16"/>
                <w:szCs w:val="16"/>
              </w:rPr>
            </w:pPr>
            <w:r w:rsidRPr="00A251BC">
              <w:rPr>
                <w:spacing w:val="-20"/>
                <w:sz w:val="16"/>
                <w:szCs w:val="16"/>
              </w:rPr>
              <w:t>Х</w:t>
            </w:r>
          </w:p>
        </w:tc>
        <w:tc>
          <w:tcPr>
            <w:tcW w:w="317" w:type="pct"/>
            <w:vAlign w:val="center"/>
          </w:tcPr>
          <w:p w:rsidR="00190BD2" w:rsidRPr="00A251BC" w:rsidRDefault="00190BD2" w:rsidP="006D0C33">
            <w:pPr>
              <w:jc w:val="center"/>
              <w:rPr>
                <w:spacing w:val="-20"/>
                <w:sz w:val="16"/>
                <w:szCs w:val="16"/>
              </w:rPr>
            </w:pPr>
            <w:r w:rsidRPr="00A251BC">
              <w:rPr>
                <w:spacing w:val="-20"/>
                <w:sz w:val="16"/>
                <w:szCs w:val="16"/>
              </w:rPr>
              <w:t>100</w:t>
            </w:r>
          </w:p>
        </w:tc>
        <w:tc>
          <w:tcPr>
            <w:tcW w:w="401" w:type="pct"/>
            <w:vAlign w:val="center"/>
          </w:tcPr>
          <w:p w:rsidR="00190BD2" w:rsidRPr="00A251BC" w:rsidRDefault="00190BD2" w:rsidP="006D0C33">
            <w:pPr>
              <w:jc w:val="center"/>
              <w:rPr>
                <w:spacing w:val="-20"/>
                <w:sz w:val="16"/>
                <w:szCs w:val="16"/>
              </w:rPr>
            </w:pPr>
            <w:r w:rsidRPr="00A251BC">
              <w:rPr>
                <w:spacing w:val="-20"/>
                <w:sz w:val="16"/>
                <w:szCs w:val="16"/>
              </w:rPr>
              <w:t>Х</w:t>
            </w:r>
          </w:p>
        </w:tc>
      </w:tr>
      <w:tr w:rsidR="00190BD2" w:rsidRPr="00A251BC" w:rsidTr="00190BD2">
        <w:tc>
          <w:tcPr>
            <w:tcW w:w="598" w:type="pct"/>
            <w:vAlign w:val="center"/>
          </w:tcPr>
          <w:p w:rsidR="00190BD2" w:rsidRPr="00A251BC" w:rsidRDefault="00190BD2" w:rsidP="006D0C33">
            <w:pPr>
              <w:spacing w:line="240" w:lineRule="exact"/>
              <w:ind w:hanging="4"/>
              <w:rPr>
                <w:spacing w:val="-20"/>
                <w:sz w:val="16"/>
                <w:szCs w:val="16"/>
              </w:rPr>
            </w:pPr>
            <w:r w:rsidRPr="00A251BC">
              <w:rPr>
                <w:sz w:val="16"/>
                <w:szCs w:val="16"/>
              </w:rPr>
              <w:t>Итоговое значение (по подпрограмме)</w:t>
            </w:r>
          </w:p>
        </w:tc>
        <w:tc>
          <w:tcPr>
            <w:tcW w:w="339" w:type="pct"/>
          </w:tcPr>
          <w:p w:rsidR="00190BD2" w:rsidRPr="00A251BC" w:rsidRDefault="00190BD2" w:rsidP="006D0C33">
            <w:pPr>
              <w:jc w:val="center"/>
              <w:rPr>
                <w:spacing w:val="-20"/>
                <w:sz w:val="16"/>
                <w:szCs w:val="16"/>
              </w:rPr>
            </w:pPr>
            <w:r w:rsidRPr="00A251BC">
              <w:rPr>
                <w:spacing w:val="-20"/>
                <w:sz w:val="16"/>
                <w:szCs w:val="16"/>
              </w:rPr>
              <w:t> </w:t>
            </w:r>
          </w:p>
        </w:tc>
        <w:tc>
          <w:tcPr>
            <w:tcW w:w="339" w:type="pct"/>
          </w:tcPr>
          <w:p w:rsidR="00190BD2" w:rsidRPr="00A251BC" w:rsidRDefault="00190BD2" w:rsidP="006D0C33">
            <w:pPr>
              <w:jc w:val="center"/>
              <w:rPr>
                <w:spacing w:val="-20"/>
                <w:sz w:val="16"/>
                <w:szCs w:val="16"/>
              </w:rPr>
            </w:pPr>
            <w:r w:rsidRPr="00A251BC">
              <w:rPr>
                <w:spacing w:val="-20"/>
                <w:sz w:val="16"/>
                <w:szCs w:val="16"/>
              </w:rPr>
              <w:t>Х</w:t>
            </w:r>
          </w:p>
        </w:tc>
        <w:tc>
          <w:tcPr>
            <w:tcW w:w="320" w:type="pct"/>
          </w:tcPr>
          <w:p w:rsidR="00190BD2" w:rsidRPr="00A251BC" w:rsidRDefault="00190BD2" w:rsidP="006D0C33">
            <w:pPr>
              <w:jc w:val="center"/>
              <w:rPr>
                <w:spacing w:val="-20"/>
                <w:sz w:val="16"/>
                <w:szCs w:val="16"/>
              </w:rPr>
            </w:pPr>
            <w:r w:rsidRPr="00A251BC">
              <w:rPr>
                <w:spacing w:val="-20"/>
                <w:sz w:val="16"/>
                <w:szCs w:val="16"/>
              </w:rPr>
              <w:t>Х</w:t>
            </w:r>
          </w:p>
        </w:tc>
        <w:tc>
          <w:tcPr>
            <w:tcW w:w="504" w:type="pct"/>
          </w:tcPr>
          <w:p w:rsidR="00190BD2" w:rsidRPr="00A251BC" w:rsidRDefault="00190BD2" w:rsidP="006D0C33">
            <w:pPr>
              <w:jc w:val="center"/>
              <w:rPr>
                <w:spacing w:val="-20"/>
                <w:sz w:val="16"/>
                <w:szCs w:val="16"/>
              </w:rPr>
            </w:pPr>
            <w:r w:rsidRPr="00A251BC">
              <w:rPr>
                <w:spacing w:val="-20"/>
                <w:sz w:val="16"/>
                <w:szCs w:val="16"/>
              </w:rPr>
              <w:t>Х</w:t>
            </w:r>
          </w:p>
        </w:tc>
        <w:tc>
          <w:tcPr>
            <w:tcW w:w="589" w:type="pct"/>
          </w:tcPr>
          <w:p w:rsidR="00190BD2" w:rsidRPr="00A251BC" w:rsidRDefault="00190BD2" w:rsidP="006D0C33">
            <w:pPr>
              <w:jc w:val="center"/>
              <w:rPr>
                <w:spacing w:val="-20"/>
                <w:sz w:val="16"/>
                <w:szCs w:val="16"/>
              </w:rPr>
            </w:pPr>
            <w:r w:rsidRPr="00A251BC">
              <w:rPr>
                <w:spacing w:val="-20"/>
                <w:sz w:val="16"/>
                <w:szCs w:val="16"/>
              </w:rPr>
              <w:t>Х</w:t>
            </w:r>
          </w:p>
        </w:tc>
        <w:tc>
          <w:tcPr>
            <w:tcW w:w="534" w:type="pct"/>
          </w:tcPr>
          <w:p w:rsidR="00190BD2" w:rsidRPr="00A251BC" w:rsidRDefault="00190BD2" w:rsidP="006D0C33">
            <w:pPr>
              <w:jc w:val="center"/>
              <w:rPr>
                <w:spacing w:val="-20"/>
                <w:sz w:val="16"/>
                <w:szCs w:val="16"/>
              </w:rPr>
            </w:pPr>
            <w:r w:rsidRPr="00A251BC">
              <w:rPr>
                <w:spacing w:val="-20"/>
                <w:sz w:val="16"/>
                <w:szCs w:val="16"/>
              </w:rPr>
              <w:t>0,0</w:t>
            </w:r>
          </w:p>
        </w:tc>
        <w:tc>
          <w:tcPr>
            <w:tcW w:w="559" w:type="pct"/>
          </w:tcPr>
          <w:p w:rsidR="00190BD2" w:rsidRPr="00A251BC" w:rsidRDefault="00190BD2" w:rsidP="006D0C33">
            <w:pPr>
              <w:jc w:val="center"/>
              <w:rPr>
                <w:spacing w:val="-20"/>
                <w:sz w:val="16"/>
                <w:szCs w:val="16"/>
              </w:rPr>
            </w:pPr>
            <w:r w:rsidRPr="00A251BC">
              <w:rPr>
                <w:spacing w:val="-20"/>
                <w:sz w:val="16"/>
                <w:szCs w:val="16"/>
              </w:rPr>
              <w:t>Х</w:t>
            </w:r>
          </w:p>
        </w:tc>
        <w:tc>
          <w:tcPr>
            <w:tcW w:w="501" w:type="pct"/>
          </w:tcPr>
          <w:p w:rsidR="00190BD2" w:rsidRPr="00A251BC" w:rsidRDefault="00190BD2" w:rsidP="006D0C33">
            <w:pPr>
              <w:jc w:val="center"/>
              <w:rPr>
                <w:spacing w:val="-20"/>
                <w:sz w:val="16"/>
                <w:szCs w:val="16"/>
              </w:rPr>
            </w:pPr>
            <w:r w:rsidRPr="00A251BC">
              <w:rPr>
                <w:spacing w:val="-20"/>
                <w:sz w:val="16"/>
                <w:szCs w:val="16"/>
              </w:rPr>
              <w:t>Х</w:t>
            </w:r>
          </w:p>
        </w:tc>
        <w:tc>
          <w:tcPr>
            <w:tcW w:w="317" w:type="pct"/>
          </w:tcPr>
          <w:p w:rsidR="00190BD2" w:rsidRPr="00A251BC" w:rsidRDefault="00190BD2" w:rsidP="006D0C33">
            <w:pPr>
              <w:jc w:val="center"/>
              <w:rPr>
                <w:spacing w:val="-20"/>
                <w:sz w:val="16"/>
                <w:szCs w:val="16"/>
              </w:rPr>
            </w:pPr>
            <w:r w:rsidRPr="00A251BC">
              <w:rPr>
                <w:spacing w:val="-20"/>
                <w:sz w:val="16"/>
                <w:szCs w:val="16"/>
              </w:rPr>
              <w:t>Х</w:t>
            </w:r>
          </w:p>
        </w:tc>
        <w:tc>
          <w:tcPr>
            <w:tcW w:w="401" w:type="pct"/>
          </w:tcPr>
          <w:p w:rsidR="00190BD2" w:rsidRPr="00A251BC" w:rsidRDefault="00190BD2" w:rsidP="006D0C33">
            <w:pPr>
              <w:jc w:val="center"/>
              <w:rPr>
                <w:spacing w:val="-20"/>
                <w:sz w:val="16"/>
                <w:szCs w:val="16"/>
              </w:rPr>
            </w:pPr>
            <w:r w:rsidRPr="00A251BC">
              <w:rPr>
                <w:spacing w:val="-20"/>
                <w:sz w:val="16"/>
                <w:szCs w:val="16"/>
              </w:rPr>
              <w:t>100</w:t>
            </w:r>
          </w:p>
        </w:tc>
      </w:tr>
    </w:tbl>
    <w:p w:rsidR="00190BD2" w:rsidRDefault="00190BD2" w:rsidP="00190BD2">
      <w:pPr>
        <w:jc w:val="right"/>
        <w:rPr>
          <w:i/>
        </w:rPr>
      </w:pPr>
    </w:p>
    <w:p w:rsidR="00190BD2" w:rsidRDefault="00190BD2" w:rsidP="00190BD2">
      <w:pPr>
        <w:jc w:val="right"/>
      </w:pPr>
    </w:p>
    <w:p w:rsidR="00190BD2" w:rsidRDefault="00190BD2" w:rsidP="00190BD2">
      <w:pPr>
        <w:jc w:val="right"/>
      </w:pPr>
    </w:p>
    <w:p w:rsidR="00190BD2" w:rsidRDefault="00190BD2" w:rsidP="00190BD2">
      <w:pPr>
        <w:jc w:val="center"/>
        <w:rPr>
          <w:b/>
          <w:sz w:val="28"/>
          <w:szCs w:val="28"/>
        </w:rPr>
      </w:pPr>
    </w:p>
    <w:p w:rsidR="00190BD2" w:rsidRDefault="00190BD2" w:rsidP="00190BD2">
      <w:pPr>
        <w:jc w:val="center"/>
        <w:rPr>
          <w:b/>
          <w:sz w:val="28"/>
          <w:szCs w:val="28"/>
        </w:rPr>
      </w:pPr>
    </w:p>
    <w:p w:rsidR="00190BD2" w:rsidRDefault="00190BD2" w:rsidP="00190BD2">
      <w:pPr>
        <w:rPr>
          <w:b/>
          <w:sz w:val="28"/>
          <w:szCs w:val="28"/>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2024 год</w:t>
      </w:r>
    </w:p>
    <w:tbl>
      <w:tblPr>
        <w:tblW w:w="5702" w:type="pct"/>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07"/>
        <w:gridCol w:w="843"/>
        <w:gridCol w:w="823"/>
        <w:gridCol w:w="771"/>
        <w:gridCol w:w="1535"/>
        <w:gridCol w:w="1188"/>
        <w:gridCol w:w="705"/>
        <w:gridCol w:w="1131"/>
        <w:gridCol w:w="733"/>
        <w:gridCol w:w="775"/>
        <w:gridCol w:w="904"/>
      </w:tblGrid>
      <w:tr w:rsidR="00190BD2" w:rsidRPr="00A251BC" w:rsidTr="00190BD2">
        <w:tc>
          <w:tcPr>
            <w:tcW w:w="691" w:type="pct"/>
          </w:tcPr>
          <w:p w:rsidR="00190BD2" w:rsidRPr="00A251BC" w:rsidRDefault="00190BD2" w:rsidP="006D0C33">
            <w:pPr>
              <w:spacing w:line="216" w:lineRule="auto"/>
              <w:ind w:firstLine="34"/>
              <w:jc w:val="center"/>
              <w:rPr>
                <w:sz w:val="18"/>
                <w:szCs w:val="18"/>
              </w:rPr>
            </w:pPr>
          </w:p>
          <w:p w:rsidR="00190BD2" w:rsidRPr="00A251BC" w:rsidRDefault="00190BD2" w:rsidP="006D0C33">
            <w:pPr>
              <w:spacing w:line="216" w:lineRule="auto"/>
              <w:ind w:firstLine="34"/>
              <w:jc w:val="center"/>
              <w:rPr>
                <w:sz w:val="18"/>
                <w:szCs w:val="18"/>
              </w:rPr>
            </w:pPr>
            <w:r w:rsidRPr="00A251BC">
              <w:rPr>
                <w:sz w:val="18"/>
                <w:szCs w:val="18"/>
              </w:rPr>
              <w:t>Наименование целевого показателя</w:t>
            </w:r>
          </w:p>
        </w:tc>
        <w:tc>
          <w:tcPr>
            <w:tcW w:w="386" w:type="pct"/>
          </w:tcPr>
          <w:p w:rsidR="00190BD2" w:rsidRPr="00A251BC" w:rsidRDefault="00190BD2" w:rsidP="006D0C33">
            <w:pPr>
              <w:spacing w:line="216" w:lineRule="auto"/>
              <w:jc w:val="center"/>
              <w:rPr>
                <w:sz w:val="18"/>
                <w:szCs w:val="18"/>
              </w:rPr>
            </w:pPr>
            <w:r w:rsidRPr="00A251BC">
              <w:rPr>
                <w:sz w:val="18"/>
                <w:szCs w:val="18"/>
              </w:rPr>
              <w:t xml:space="preserve">Ед. </w:t>
            </w:r>
          </w:p>
          <w:p w:rsidR="00190BD2" w:rsidRPr="00A251BC" w:rsidRDefault="00190BD2" w:rsidP="006D0C33">
            <w:pPr>
              <w:spacing w:line="216" w:lineRule="auto"/>
              <w:jc w:val="center"/>
              <w:rPr>
                <w:sz w:val="18"/>
                <w:szCs w:val="18"/>
              </w:rPr>
            </w:pPr>
            <w:r w:rsidRPr="00A251BC">
              <w:rPr>
                <w:sz w:val="18"/>
                <w:szCs w:val="18"/>
              </w:rPr>
              <w:t>изме-</w:t>
            </w:r>
          </w:p>
          <w:p w:rsidR="00190BD2" w:rsidRPr="00A251BC" w:rsidRDefault="00190BD2" w:rsidP="006D0C33">
            <w:pPr>
              <w:spacing w:line="216" w:lineRule="auto"/>
              <w:jc w:val="center"/>
              <w:rPr>
                <w:sz w:val="18"/>
                <w:szCs w:val="18"/>
              </w:rPr>
            </w:pPr>
            <w:r w:rsidRPr="00A251BC">
              <w:rPr>
                <w:sz w:val="18"/>
                <w:szCs w:val="18"/>
              </w:rPr>
              <w:t>рения</w:t>
            </w:r>
          </w:p>
        </w:tc>
        <w:tc>
          <w:tcPr>
            <w:tcW w:w="377" w:type="pct"/>
          </w:tcPr>
          <w:p w:rsidR="00190BD2" w:rsidRPr="00A251BC" w:rsidRDefault="00190BD2" w:rsidP="006D0C33">
            <w:pPr>
              <w:spacing w:line="216" w:lineRule="auto"/>
              <w:ind w:firstLine="34"/>
              <w:jc w:val="center"/>
              <w:rPr>
                <w:sz w:val="18"/>
                <w:szCs w:val="18"/>
              </w:rPr>
            </w:pPr>
            <w:r w:rsidRPr="00A251BC">
              <w:rPr>
                <w:sz w:val="18"/>
                <w:szCs w:val="18"/>
              </w:rPr>
              <w:t>Показа-</w:t>
            </w:r>
          </w:p>
          <w:p w:rsidR="00190BD2" w:rsidRPr="00A251BC" w:rsidRDefault="00190BD2" w:rsidP="006D0C33">
            <w:pPr>
              <w:spacing w:line="216" w:lineRule="auto"/>
              <w:ind w:firstLine="34"/>
              <w:jc w:val="center"/>
              <w:rPr>
                <w:sz w:val="18"/>
                <w:szCs w:val="18"/>
              </w:rPr>
            </w:pPr>
            <w:r w:rsidRPr="00A251BC">
              <w:rPr>
                <w:sz w:val="18"/>
                <w:szCs w:val="18"/>
              </w:rPr>
              <w:t xml:space="preserve">тель </w:t>
            </w:r>
            <w:r w:rsidRPr="00A251BC">
              <w:rPr>
                <w:spacing w:val="-8"/>
                <w:sz w:val="18"/>
                <w:szCs w:val="18"/>
              </w:rPr>
              <w:t>базового</w:t>
            </w:r>
            <w:r w:rsidRPr="00A251BC">
              <w:rPr>
                <w:sz w:val="18"/>
                <w:szCs w:val="18"/>
              </w:rPr>
              <w:t xml:space="preserve"> года</w:t>
            </w:r>
          </w:p>
        </w:tc>
        <w:tc>
          <w:tcPr>
            <w:tcW w:w="353" w:type="pct"/>
          </w:tcPr>
          <w:p w:rsidR="00190BD2" w:rsidRPr="00A251BC" w:rsidRDefault="00190BD2" w:rsidP="006D0C33">
            <w:pPr>
              <w:spacing w:line="216" w:lineRule="auto"/>
              <w:jc w:val="center"/>
              <w:rPr>
                <w:sz w:val="18"/>
                <w:szCs w:val="18"/>
              </w:rPr>
            </w:pPr>
            <w:r w:rsidRPr="00A251BC">
              <w:rPr>
                <w:sz w:val="18"/>
                <w:szCs w:val="18"/>
              </w:rPr>
              <w:t>Плани-</w:t>
            </w:r>
            <w:r w:rsidRPr="00A251BC">
              <w:rPr>
                <w:spacing w:val="-8"/>
                <w:sz w:val="18"/>
                <w:szCs w:val="18"/>
              </w:rPr>
              <w:t>руемый</w:t>
            </w:r>
          </w:p>
          <w:p w:rsidR="00190BD2" w:rsidRPr="00A251BC" w:rsidRDefault="00190BD2" w:rsidP="006D0C33">
            <w:pPr>
              <w:spacing w:line="216" w:lineRule="auto"/>
              <w:jc w:val="center"/>
              <w:rPr>
                <w:sz w:val="18"/>
                <w:szCs w:val="18"/>
              </w:rPr>
            </w:pPr>
            <w:r w:rsidRPr="00A251BC">
              <w:rPr>
                <w:sz w:val="18"/>
                <w:szCs w:val="18"/>
              </w:rPr>
              <w:t>пока-</w:t>
            </w:r>
          </w:p>
          <w:p w:rsidR="00190BD2" w:rsidRPr="00A251BC" w:rsidRDefault="00190BD2" w:rsidP="006D0C33">
            <w:pPr>
              <w:spacing w:line="216" w:lineRule="auto"/>
              <w:jc w:val="center"/>
              <w:rPr>
                <w:sz w:val="18"/>
                <w:szCs w:val="18"/>
              </w:rPr>
            </w:pPr>
            <w:r w:rsidRPr="00A251BC">
              <w:rPr>
                <w:sz w:val="18"/>
                <w:szCs w:val="18"/>
              </w:rPr>
              <w:t>затель</w:t>
            </w:r>
          </w:p>
        </w:tc>
        <w:tc>
          <w:tcPr>
            <w:tcW w:w="703" w:type="pct"/>
          </w:tcPr>
          <w:p w:rsidR="00190BD2" w:rsidRPr="00A251BC" w:rsidRDefault="00190BD2" w:rsidP="006D0C33">
            <w:pPr>
              <w:spacing w:line="216" w:lineRule="auto"/>
              <w:ind w:firstLine="34"/>
              <w:jc w:val="center"/>
              <w:rPr>
                <w:sz w:val="18"/>
                <w:szCs w:val="18"/>
              </w:rPr>
            </w:pPr>
            <w:r w:rsidRPr="00A251BC">
              <w:rPr>
                <w:spacing w:val="-8"/>
                <w:sz w:val="18"/>
                <w:szCs w:val="18"/>
              </w:rPr>
              <w:t>Планируемы</w:t>
            </w:r>
            <w:r w:rsidRPr="00A251BC">
              <w:rPr>
                <w:sz w:val="18"/>
                <w:szCs w:val="18"/>
              </w:rPr>
              <w:t>й результат</w:t>
            </w:r>
          </w:p>
          <w:p w:rsidR="00190BD2" w:rsidRPr="00A251BC" w:rsidRDefault="00190BD2" w:rsidP="006D0C33">
            <w:pPr>
              <w:spacing w:line="216" w:lineRule="auto"/>
              <w:ind w:left="-107" w:firstLine="34"/>
              <w:jc w:val="center"/>
              <w:rPr>
                <w:sz w:val="18"/>
                <w:szCs w:val="18"/>
              </w:rPr>
            </w:pPr>
            <w:r w:rsidRPr="00A251BC">
              <w:rPr>
                <w:sz w:val="18"/>
                <w:szCs w:val="18"/>
              </w:rPr>
              <w:t xml:space="preserve">достижения </w:t>
            </w:r>
          </w:p>
          <w:p w:rsidR="00190BD2" w:rsidRPr="00A251BC" w:rsidRDefault="00190BD2" w:rsidP="006D0C33">
            <w:pPr>
              <w:spacing w:line="216" w:lineRule="auto"/>
              <w:ind w:left="-107" w:firstLine="34"/>
              <w:jc w:val="center"/>
              <w:rPr>
                <w:sz w:val="18"/>
                <w:szCs w:val="18"/>
              </w:rPr>
            </w:pPr>
            <w:r w:rsidRPr="00A251BC">
              <w:rPr>
                <w:sz w:val="18"/>
                <w:szCs w:val="18"/>
              </w:rPr>
              <w:t>t-ого целевого показателя</w:t>
            </w:r>
          </w:p>
          <w:p w:rsidR="00190BD2" w:rsidRPr="00A251BC" w:rsidRDefault="00190BD2" w:rsidP="006D0C33">
            <w:pPr>
              <w:spacing w:line="216" w:lineRule="auto"/>
              <w:ind w:left="-107" w:firstLine="34"/>
              <w:jc w:val="center"/>
              <w:rPr>
                <w:sz w:val="18"/>
                <w:szCs w:val="18"/>
              </w:rPr>
            </w:pPr>
            <w:r w:rsidRPr="00A251BC">
              <w:rPr>
                <w:sz w:val="18"/>
                <w:szCs w:val="18"/>
              </w:rPr>
              <w:t>j-ой под-программы</w:t>
            </w:r>
          </w:p>
          <w:p w:rsidR="00190BD2" w:rsidRPr="00A251BC" w:rsidRDefault="00190BD2" w:rsidP="006D0C33">
            <w:pPr>
              <w:spacing w:line="216" w:lineRule="auto"/>
              <w:ind w:left="-107" w:firstLine="34"/>
              <w:jc w:val="center"/>
              <w:rPr>
                <w:sz w:val="18"/>
                <w:szCs w:val="18"/>
              </w:rPr>
            </w:pPr>
            <w:r w:rsidRPr="00A251BC">
              <w:rPr>
                <w:rFonts w:eastAsia="Batang"/>
                <w:position w:val="-32"/>
                <w:sz w:val="18"/>
                <w:szCs w:val="18"/>
                <w:lang w:eastAsia="ko-KR"/>
              </w:rPr>
              <w:object w:dxaOrig="2000" w:dyaOrig="760">
                <v:shape id="_x0000_i1106" type="#_x0000_t75" style="width:58.55pt;height:26.1pt" o:ole="">
                  <v:imagedata r:id="rId11" o:title=""/>
                </v:shape>
                <o:OLEObject Type="Embed" ProgID="Equation.3" ShapeID="_x0000_i1106" DrawAspect="Content" ObjectID="_1832409329" r:id="rId99"/>
              </w:object>
            </w:r>
          </w:p>
          <w:p w:rsidR="00190BD2" w:rsidRPr="00A251BC" w:rsidRDefault="00190BD2" w:rsidP="006D0C33">
            <w:pPr>
              <w:spacing w:line="216" w:lineRule="auto"/>
              <w:ind w:left="-74" w:firstLine="34"/>
              <w:rPr>
                <w:sz w:val="18"/>
                <w:szCs w:val="18"/>
              </w:rPr>
            </w:pPr>
            <w:r w:rsidRPr="00A251BC">
              <w:rPr>
                <w:rFonts w:eastAsia="Batang"/>
                <w:position w:val="-30"/>
                <w:sz w:val="18"/>
                <w:szCs w:val="18"/>
                <w:lang w:eastAsia="ko-KR"/>
              </w:rPr>
              <w:object w:dxaOrig="2299" w:dyaOrig="720">
                <v:shape id="_x0000_i1107" type="#_x0000_t75" style="width:69.65pt;height:25.3pt" o:ole="">
                  <v:imagedata r:id="rId13" o:title=""/>
                </v:shape>
                <o:OLEObject Type="Embed" ProgID="Equation.3" ShapeID="_x0000_i1107" DrawAspect="Content" ObjectID="_1832409330" r:id="rId100"/>
              </w:object>
            </w:r>
          </w:p>
        </w:tc>
        <w:tc>
          <w:tcPr>
            <w:tcW w:w="544" w:type="pct"/>
          </w:tcPr>
          <w:p w:rsidR="00190BD2" w:rsidRPr="00A251BC" w:rsidRDefault="00190BD2" w:rsidP="006D0C33">
            <w:pPr>
              <w:spacing w:line="216" w:lineRule="auto"/>
              <w:ind w:left="-141" w:right="-38" w:firstLine="108"/>
              <w:jc w:val="center"/>
              <w:rPr>
                <w:sz w:val="18"/>
                <w:szCs w:val="18"/>
              </w:rPr>
            </w:pPr>
            <w:r w:rsidRPr="00A251BC">
              <w:rPr>
                <w:sz w:val="18"/>
                <w:szCs w:val="18"/>
              </w:rPr>
              <w:t>Планируемый показатель результативности подпрограммы</w:t>
            </w:r>
          </w:p>
          <w:p w:rsidR="00190BD2" w:rsidRPr="00A251BC" w:rsidRDefault="00190BD2" w:rsidP="006D0C33">
            <w:pPr>
              <w:spacing w:line="216" w:lineRule="auto"/>
              <w:ind w:firstLine="108"/>
              <w:jc w:val="center"/>
              <w:rPr>
                <w:sz w:val="18"/>
                <w:szCs w:val="18"/>
              </w:rPr>
            </w:pPr>
          </w:p>
          <w:p w:rsidR="00190BD2" w:rsidRPr="00A251BC" w:rsidRDefault="00190BD2" w:rsidP="006D0C33">
            <w:pPr>
              <w:spacing w:line="216" w:lineRule="auto"/>
              <w:ind w:firstLine="108"/>
              <w:jc w:val="center"/>
              <w:rPr>
                <w:sz w:val="18"/>
                <w:szCs w:val="18"/>
              </w:rPr>
            </w:pPr>
            <w:r w:rsidRPr="00A251BC">
              <w:rPr>
                <w:rFonts w:eastAsia="Batang"/>
                <w:position w:val="-26"/>
                <w:sz w:val="18"/>
                <w:szCs w:val="18"/>
                <w:lang w:eastAsia="ko-KR"/>
              </w:rPr>
              <w:object w:dxaOrig="2000" w:dyaOrig="1040">
                <v:shape id="_x0000_i1108" type="#_x0000_t75" style="width:54.6pt;height:33.25pt" o:ole="">
                  <v:imagedata r:id="rId15" o:title=""/>
                </v:shape>
                <o:OLEObject Type="Embed" ProgID="Equation.3" ShapeID="_x0000_i1108" DrawAspect="Content" ObjectID="_1832409331" r:id="rId101"/>
              </w:object>
            </w:r>
          </w:p>
        </w:tc>
        <w:tc>
          <w:tcPr>
            <w:tcW w:w="323" w:type="pct"/>
          </w:tcPr>
          <w:p w:rsidR="00190BD2" w:rsidRPr="00A251BC" w:rsidRDefault="00190BD2" w:rsidP="006D0C33">
            <w:pPr>
              <w:spacing w:line="216" w:lineRule="auto"/>
              <w:jc w:val="center"/>
              <w:rPr>
                <w:sz w:val="18"/>
                <w:szCs w:val="18"/>
              </w:rPr>
            </w:pPr>
            <w:r w:rsidRPr="00A251BC">
              <w:rPr>
                <w:sz w:val="18"/>
                <w:szCs w:val="18"/>
              </w:rPr>
              <w:t>Планируемый объем средств на реализацию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tc>
        <w:tc>
          <w:tcPr>
            <w:tcW w:w="518" w:type="pct"/>
          </w:tcPr>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Коэффи-</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циент влияния</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подпрограммы на эффектив-ность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position w:val="-14"/>
                <w:sz w:val="18"/>
                <w:szCs w:val="18"/>
              </w:rPr>
              <w:object w:dxaOrig="280" w:dyaOrig="380">
                <v:shape id="_x0000_i1109" type="#_x0000_t75" style="width:14.25pt;height:19pt" o:ole="">
                  <v:imagedata r:id="rId17" o:title=""/>
                </v:shape>
                <o:OLEObject Type="Embed" ProgID="Equation.3" ShapeID="_x0000_i1109" DrawAspect="Content" ObjectID="_1832409332" r:id="rId102"/>
              </w:object>
            </w:r>
            <w:r w:rsidRPr="00A251BC">
              <w:rPr>
                <w:rFonts w:eastAsia="Batang"/>
                <w:position w:val="-24"/>
                <w:sz w:val="18"/>
                <w:szCs w:val="18"/>
                <w:lang w:eastAsia="ko-KR"/>
              </w:rPr>
              <w:object w:dxaOrig="499" w:dyaOrig="620">
                <v:shape id="_x0000_i1110" type="#_x0000_t75" style="width:21.35pt;height:30.85pt" o:ole="">
                  <v:imagedata r:id="rId19" o:title=""/>
                </v:shape>
                <o:OLEObject Type="Embed" ProgID="Equation.3" ShapeID="_x0000_i1110" DrawAspect="Content" ObjectID="_1832409333" r:id="rId103"/>
              </w:object>
            </w:r>
          </w:p>
        </w:tc>
        <w:tc>
          <w:tcPr>
            <w:tcW w:w="336" w:type="pct"/>
          </w:tcPr>
          <w:p w:rsidR="00190BD2" w:rsidRPr="00A251BC" w:rsidRDefault="00190BD2" w:rsidP="006D0C33">
            <w:pPr>
              <w:spacing w:line="216" w:lineRule="auto"/>
              <w:jc w:val="center"/>
              <w:rPr>
                <w:sz w:val="18"/>
                <w:szCs w:val="18"/>
              </w:rPr>
            </w:pPr>
            <w:r w:rsidRPr="00A251BC">
              <w:rPr>
                <w:sz w:val="18"/>
                <w:szCs w:val="18"/>
              </w:rPr>
              <w:t>Суммарная планируемая результатив-ность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rFonts w:eastAsia="Batang"/>
                <w:position w:val="-30"/>
                <w:sz w:val="18"/>
                <w:szCs w:val="18"/>
                <w:lang w:eastAsia="ko-KR"/>
              </w:rPr>
              <w:object w:dxaOrig="2420" w:dyaOrig="700">
                <v:shape id="_x0000_i1111" type="#_x0000_t75" style="width:67.25pt;height:22.15pt" o:ole="">
                  <v:imagedata r:id="rId21" o:title=""/>
                </v:shape>
                <o:OLEObject Type="Embed" ProgID="Equation.3" ShapeID="_x0000_i1111" DrawAspect="Content" ObjectID="_1832409334" r:id="rId104"/>
              </w:object>
            </w:r>
          </w:p>
          <w:p w:rsidR="00190BD2" w:rsidRPr="00A251BC" w:rsidRDefault="00190BD2" w:rsidP="006D0C33">
            <w:pPr>
              <w:spacing w:line="216" w:lineRule="auto"/>
              <w:rPr>
                <w:sz w:val="18"/>
                <w:szCs w:val="18"/>
              </w:rPr>
            </w:pPr>
          </w:p>
        </w:tc>
        <w:tc>
          <w:tcPr>
            <w:tcW w:w="355" w:type="pct"/>
          </w:tcPr>
          <w:p w:rsidR="00190BD2" w:rsidRPr="00A251BC" w:rsidRDefault="00190BD2" w:rsidP="006D0C33">
            <w:pPr>
              <w:spacing w:line="216" w:lineRule="auto"/>
              <w:jc w:val="center"/>
              <w:rPr>
                <w:sz w:val="18"/>
                <w:szCs w:val="18"/>
              </w:rPr>
            </w:pPr>
            <w:r w:rsidRPr="00A251BC">
              <w:rPr>
                <w:sz w:val="18"/>
                <w:szCs w:val="18"/>
              </w:rPr>
              <w:t>Показатель результатив-ности достижения  i-ого целевого показателя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r w:rsidRPr="00A251BC">
              <w:rPr>
                <w:rFonts w:eastAsia="Batang"/>
                <w:position w:val="-32"/>
                <w:sz w:val="18"/>
                <w:szCs w:val="18"/>
                <w:lang w:eastAsia="ko-KR"/>
              </w:rPr>
              <w:object w:dxaOrig="2500" w:dyaOrig="760">
                <v:shape id="_x0000_i1112" type="#_x0000_t75" style="width:65.65pt;height:22.95pt" o:ole="">
                  <v:imagedata r:id="rId23" o:title=""/>
                </v:shape>
                <o:OLEObject Type="Embed" ProgID="Equation.3" ShapeID="_x0000_i1112" DrawAspect="Content" ObjectID="_1832409335" r:id="rId105"/>
              </w:objec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rPr>
                <w:sz w:val="18"/>
                <w:szCs w:val="18"/>
              </w:rPr>
            </w:pPr>
          </w:p>
        </w:tc>
        <w:tc>
          <w:tcPr>
            <w:tcW w:w="414" w:type="pct"/>
          </w:tcPr>
          <w:p w:rsidR="00190BD2" w:rsidRPr="00A251BC" w:rsidRDefault="00190BD2" w:rsidP="006D0C33">
            <w:pPr>
              <w:spacing w:line="216" w:lineRule="auto"/>
              <w:ind w:firstLine="34"/>
              <w:jc w:val="center"/>
              <w:rPr>
                <w:sz w:val="18"/>
                <w:szCs w:val="18"/>
              </w:rPr>
            </w:pPr>
            <w:r w:rsidRPr="00A251BC">
              <w:rPr>
                <w:spacing w:val="-10"/>
                <w:sz w:val="18"/>
                <w:szCs w:val="18"/>
              </w:rPr>
              <w:t>Планируемый</w:t>
            </w:r>
            <w:r w:rsidRPr="00A251BC">
              <w:rPr>
                <w:sz w:val="18"/>
                <w:szCs w:val="18"/>
              </w:rPr>
              <w:t xml:space="preserve"> показатель результатив-ности МП</w:t>
            </w:r>
          </w:p>
          <w:p w:rsidR="00190BD2" w:rsidRPr="00A251BC" w:rsidRDefault="00190BD2" w:rsidP="006D0C33">
            <w:pPr>
              <w:spacing w:line="216" w:lineRule="auto"/>
              <w:ind w:firstLine="142"/>
              <w:jc w:val="center"/>
              <w:rPr>
                <w:sz w:val="18"/>
                <w:szCs w:val="18"/>
              </w:rPr>
            </w:pPr>
          </w:p>
          <w:p w:rsidR="00190BD2" w:rsidRPr="00A251BC" w:rsidRDefault="00190BD2" w:rsidP="006D0C33">
            <w:pPr>
              <w:spacing w:line="216" w:lineRule="auto"/>
              <w:ind w:left="-13" w:firstLine="142"/>
              <w:jc w:val="center"/>
              <w:rPr>
                <w:sz w:val="18"/>
                <w:szCs w:val="18"/>
              </w:rPr>
            </w:pPr>
            <w:r w:rsidRPr="00A251BC">
              <w:rPr>
                <w:rFonts w:eastAsia="Batang"/>
                <w:position w:val="-24"/>
                <w:sz w:val="18"/>
                <w:szCs w:val="18"/>
                <w:lang w:eastAsia="ko-KR"/>
              </w:rPr>
              <w:object w:dxaOrig="2560" w:dyaOrig="980">
                <v:shape id="_x0000_i1113" type="#_x0000_t75" style="width:60.9pt;height:26.1pt" o:ole="">
                  <v:imagedata r:id="rId25" o:title=""/>
                </v:shape>
                <o:OLEObject Type="Embed" ProgID="Equation.3" ShapeID="_x0000_i1113" DrawAspect="Content" ObjectID="_1832409336" r:id="rId106"/>
              </w:object>
            </w:r>
          </w:p>
        </w:tc>
      </w:tr>
      <w:tr w:rsidR="00190BD2" w:rsidRPr="00A251BC" w:rsidTr="00190BD2">
        <w:trPr>
          <w:tblHeader/>
        </w:trPr>
        <w:tc>
          <w:tcPr>
            <w:tcW w:w="691" w:type="pct"/>
          </w:tcPr>
          <w:p w:rsidR="00190BD2" w:rsidRPr="00A251BC" w:rsidRDefault="00190BD2" w:rsidP="006D0C33">
            <w:pPr>
              <w:ind w:firstLine="34"/>
              <w:jc w:val="center"/>
              <w:rPr>
                <w:sz w:val="18"/>
                <w:szCs w:val="18"/>
              </w:rPr>
            </w:pPr>
            <w:r w:rsidRPr="00A251BC">
              <w:rPr>
                <w:sz w:val="18"/>
                <w:szCs w:val="18"/>
              </w:rPr>
              <w:t>1</w:t>
            </w:r>
          </w:p>
        </w:tc>
        <w:tc>
          <w:tcPr>
            <w:tcW w:w="386" w:type="pct"/>
          </w:tcPr>
          <w:p w:rsidR="00190BD2" w:rsidRPr="00A251BC" w:rsidRDefault="00190BD2" w:rsidP="006D0C33">
            <w:pPr>
              <w:jc w:val="center"/>
              <w:rPr>
                <w:sz w:val="18"/>
                <w:szCs w:val="18"/>
              </w:rPr>
            </w:pPr>
            <w:r w:rsidRPr="00A251BC">
              <w:rPr>
                <w:sz w:val="18"/>
                <w:szCs w:val="18"/>
              </w:rPr>
              <w:t>2</w:t>
            </w:r>
          </w:p>
        </w:tc>
        <w:tc>
          <w:tcPr>
            <w:tcW w:w="377" w:type="pct"/>
          </w:tcPr>
          <w:p w:rsidR="00190BD2" w:rsidRPr="00A251BC" w:rsidRDefault="00190BD2" w:rsidP="006D0C33">
            <w:pPr>
              <w:ind w:firstLine="34"/>
              <w:jc w:val="center"/>
              <w:rPr>
                <w:sz w:val="18"/>
                <w:szCs w:val="18"/>
              </w:rPr>
            </w:pPr>
            <w:r w:rsidRPr="00A251BC">
              <w:rPr>
                <w:sz w:val="18"/>
                <w:szCs w:val="18"/>
              </w:rPr>
              <w:t>3</w:t>
            </w:r>
          </w:p>
        </w:tc>
        <w:tc>
          <w:tcPr>
            <w:tcW w:w="353" w:type="pct"/>
          </w:tcPr>
          <w:p w:rsidR="00190BD2" w:rsidRPr="00A251BC" w:rsidRDefault="00190BD2" w:rsidP="006D0C33">
            <w:pPr>
              <w:jc w:val="center"/>
              <w:rPr>
                <w:sz w:val="18"/>
                <w:szCs w:val="18"/>
              </w:rPr>
            </w:pPr>
            <w:r w:rsidRPr="00A251BC">
              <w:rPr>
                <w:sz w:val="18"/>
                <w:szCs w:val="18"/>
              </w:rPr>
              <w:t>4</w:t>
            </w:r>
          </w:p>
        </w:tc>
        <w:tc>
          <w:tcPr>
            <w:tcW w:w="703" w:type="pct"/>
          </w:tcPr>
          <w:p w:rsidR="00190BD2" w:rsidRPr="00A251BC" w:rsidRDefault="00190BD2" w:rsidP="006D0C33">
            <w:pPr>
              <w:ind w:firstLine="34"/>
              <w:jc w:val="center"/>
              <w:rPr>
                <w:sz w:val="18"/>
                <w:szCs w:val="18"/>
              </w:rPr>
            </w:pPr>
            <w:r w:rsidRPr="00A251BC">
              <w:rPr>
                <w:sz w:val="18"/>
                <w:szCs w:val="18"/>
              </w:rPr>
              <w:t>5</w:t>
            </w:r>
          </w:p>
        </w:tc>
        <w:tc>
          <w:tcPr>
            <w:tcW w:w="544" w:type="pct"/>
          </w:tcPr>
          <w:p w:rsidR="00190BD2" w:rsidRPr="00A251BC" w:rsidRDefault="00190BD2" w:rsidP="006D0C33">
            <w:pPr>
              <w:ind w:firstLine="108"/>
              <w:jc w:val="center"/>
              <w:rPr>
                <w:sz w:val="18"/>
                <w:szCs w:val="18"/>
              </w:rPr>
            </w:pPr>
            <w:r w:rsidRPr="00A251BC">
              <w:rPr>
                <w:sz w:val="18"/>
                <w:szCs w:val="18"/>
              </w:rPr>
              <w:t>6</w:t>
            </w:r>
          </w:p>
        </w:tc>
        <w:tc>
          <w:tcPr>
            <w:tcW w:w="323" w:type="pct"/>
          </w:tcPr>
          <w:p w:rsidR="00190BD2" w:rsidRPr="00A251BC" w:rsidRDefault="00190BD2" w:rsidP="006D0C33">
            <w:pPr>
              <w:jc w:val="center"/>
              <w:rPr>
                <w:sz w:val="18"/>
                <w:szCs w:val="18"/>
              </w:rPr>
            </w:pPr>
            <w:r w:rsidRPr="00A251BC">
              <w:rPr>
                <w:sz w:val="18"/>
                <w:szCs w:val="18"/>
              </w:rPr>
              <w:t>7</w:t>
            </w:r>
          </w:p>
        </w:tc>
        <w:tc>
          <w:tcPr>
            <w:tcW w:w="518" w:type="pct"/>
          </w:tcPr>
          <w:p w:rsidR="00190BD2" w:rsidRPr="00A251BC" w:rsidRDefault="00190BD2" w:rsidP="006D0C33">
            <w:pPr>
              <w:jc w:val="center"/>
              <w:rPr>
                <w:sz w:val="18"/>
                <w:szCs w:val="18"/>
              </w:rPr>
            </w:pPr>
            <w:r w:rsidRPr="00A251BC">
              <w:rPr>
                <w:sz w:val="18"/>
                <w:szCs w:val="18"/>
              </w:rPr>
              <w:t>8</w:t>
            </w:r>
          </w:p>
        </w:tc>
        <w:tc>
          <w:tcPr>
            <w:tcW w:w="336" w:type="pct"/>
          </w:tcPr>
          <w:p w:rsidR="00190BD2" w:rsidRPr="00A251BC" w:rsidRDefault="00190BD2" w:rsidP="006D0C33">
            <w:pPr>
              <w:jc w:val="center"/>
              <w:rPr>
                <w:sz w:val="18"/>
                <w:szCs w:val="18"/>
              </w:rPr>
            </w:pPr>
            <w:r w:rsidRPr="00A251BC">
              <w:rPr>
                <w:sz w:val="18"/>
                <w:szCs w:val="18"/>
              </w:rPr>
              <w:t>9</w:t>
            </w:r>
          </w:p>
        </w:tc>
        <w:tc>
          <w:tcPr>
            <w:tcW w:w="355" w:type="pct"/>
          </w:tcPr>
          <w:p w:rsidR="00190BD2" w:rsidRPr="00A251BC" w:rsidRDefault="00190BD2" w:rsidP="006D0C33">
            <w:pPr>
              <w:jc w:val="center"/>
              <w:rPr>
                <w:sz w:val="18"/>
                <w:szCs w:val="18"/>
              </w:rPr>
            </w:pPr>
            <w:r w:rsidRPr="00A251BC">
              <w:rPr>
                <w:sz w:val="18"/>
                <w:szCs w:val="18"/>
              </w:rPr>
              <w:t>10</w:t>
            </w:r>
          </w:p>
        </w:tc>
        <w:tc>
          <w:tcPr>
            <w:tcW w:w="414" w:type="pct"/>
          </w:tcPr>
          <w:p w:rsidR="00190BD2" w:rsidRPr="00A251BC" w:rsidRDefault="00190BD2" w:rsidP="006D0C33">
            <w:pPr>
              <w:ind w:firstLine="142"/>
              <w:jc w:val="center"/>
              <w:rPr>
                <w:sz w:val="18"/>
                <w:szCs w:val="18"/>
              </w:rPr>
            </w:pPr>
            <w:r w:rsidRPr="00A251BC">
              <w:rPr>
                <w:sz w:val="18"/>
                <w:szCs w:val="18"/>
              </w:rPr>
              <w:t>11</w:t>
            </w:r>
          </w:p>
        </w:tc>
      </w:tr>
      <w:tr w:rsidR="00190BD2" w:rsidRPr="00A251BC" w:rsidTr="00190BD2">
        <w:trPr>
          <w:tblHeader/>
        </w:trPr>
        <w:tc>
          <w:tcPr>
            <w:tcW w:w="5000" w:type="pct"/>
            <w:gridSpan w:val="11"/>
          </w:tcPr>
          <w:p w:rsidR="00190BD2" w:rsidRPr="00A251BC" w:rsidRDefault="00190BD2" w:rsidP="006D0C33">
            <w:pPr>
              <w:ind w:firstLine="142"/>
              <w:jc w:val="center"/>
              <w:rPr>
                <w:sz w:val="18"/>
                <w:szCs w:val="18"/>
              </w:rPr>
            </w:pP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86" w:type="pct"/>
            <w:vAlign w:val="center"/>
          </w:tcPr>
          <w:p w:rsidR="00190BD2" w:rsidRPr="00A251BC" w:rsidRDefault="00190BD2" w:rsidP="006D0C33">
            <w:pPr>
              <w:jc w:val="center"/>
              <w:rPr>
                <w:sz w:val="18"/>
                <w:szCs w:val="18"/>
              </w:rPr>
            </w:pPr>
            <w:r w:rsidRPr="00A251BC">
              <w:rPr>
                <w:sz w:val="18"/>
                <w:szCs w:val="18"/>
              </w:rPr>
              <w:t>%</w:t>
            </w:r>
          </w:p>
        </w:tc>
        <w:tc>
          <w:tcPr>
            <w:tcW w:w="377" w:type="pct"/>
            <w:vAlign w:val="center"/>
          </w:tcPr>
          <w:p w:rsidR="00190BD2" w:rsidRPr="00A251BC" w:rsidRDefault="00190BD2" w:rsidP="006D0C33">
            <w:pPr>
              <w:jc w:val="center"/>
              <w:rPr>
                <w:sz w:val="18"/>
                <w:szCs w:val="18"/>
              </w:rPr>
            </w:pPr>
            <w:r w:rsidRPr="00A251BC">
              <w:rPr>
                <w:sz w:val="18"/>
                <w:szCs w:val="18"/>
              </w:rPr>
              <w:t>100</w:t>
            </w:r>
          </w:p>
        </w:tc>
        <w:tc>
          <w:tcPr>
            <w:tcW w:w="353" w:type="pct"/>
            <w:vAlign w:val="center"/>
          </w:tcPr>
          <w:p w:rsidR="00190BD2" w:rsidRPr="00A251BC" w:rsidRDefault="00190BD2" w:rsidP="006D0C33">
            <w:pPr>
              <w:jc w:val="center"/>
              <w:rPr>
                <w:sz w:val="18"/>
                <w:szCs w:val="18"/>
              </w:rPr>
            </w:pPr>
            <w:r w:rsidRPr="00A251BC">
              <w:rPr>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190BD2" w:rsidRPr="00A251BC" w:rsidRDefault="00190BD2" w:rsidP="006D0C33">
            <w:pPr>
              <w:spacing w:line="240" w:lineRule="exact"/>
              <w:rPr>
                <w:color w:val="000000"/>
                <w:spacing w:val="-20"/>
                <w:sz w:val="18"/>
                <w:szCs w:val="18"/>
              </w:rPr>
            </w:pPr>
          </w:p>
          <w:p w:rsidR="00190BD2" w:rsidRPr="00A251BC" w:rsidRDefault="00190BD2" w:rsidP="006D0C33">
            <w:pPr>
              <w:spacing w:line="240" w:lineRule="exact"/>
              <w:ind w:hanging="6"/>
              <w:rPr>
                <w:color w:val="000000"/>
                <w:spacing w:val="-20"/>
                <w:sz w:val="18"/>
                <w:szCs w:val="18"/>
              </w:rPr>
            </w:pPr>
          </w:p>
        </w:tc>
        <w:tc>
          <w:tcPr>
            <w:tcW w:w="386" w:type="pct"/>
            <w:vAlign w:val="center"/>
          </w:tcPr>
          <w:p w:rsidR="00190BD2" w:rsidRPr="00A251BC" w:rsidRDefault="00190BD2" w:rsidP="006D0C33">
            <w:pPr>
              <w:jc w:val="center"/>
              <w:rPr>
                <w:sz w:val="18"/>
                <w:szCs w:val="18"/>
              </w:rPr>
            </w:pPr>
            <w:r w:rsidRPr="00A251BC">
              <w:rPr>
                <w:sz w:val="18"/>
                <w:szCs w:val="18"/>
              </w:rPr>
              <w:t>%</w:t>
            </w:r>
          </w:p>
        </w:tc>
        <w:tc>
          <w:tcPr>
            <w:tcW w:w="377" w:type="pct"/>
            <w:vAlign w:val="center"/>
          </w:tcPr>
          <w:p w:rsidR="00190BD2" w:rsidRPr="00A251BC" w:rsidRDefault="00190BD2" w:rsidP="006D0C33">
            <w:pPr>
              <w:jc w:val="center"/>
              <w:rPr>
                <w:sz w:val="18"/>
                <w:szCs w:val="18"/>
              </w:rPr>
            </w:pPr>
            <w:r w:rsidRPr="00A251BC">
              <w:rPr>
                <w:sz w:val="18"/>
                <w:szCs w:val="18"/>
              </w:rPr>
              <w:t>100</w:t>
            </w:r>
          </w:p>
        </w:tc>
        <w:tc>
          <w:tcPr>
            <w:tcW w:w="353" w:type="pct"/>
            <w:vAlign w:val="center"/>
          </w:tcPr>
          <w:p w:rsidR="00190BD2" w:rsidRPr="00A251BC" w:rsidRDefault="00190BD2" w:rsidP="006D0C33">
            <w:pPr>
              <w:jc w:val="center"/>
              <w:rPr>
                <w:sz w:val="18"/>
                <w:szCs w:val="18"/>
              </w:rPr>
            </w:pPr>
            <w:r w:rsidRPr="00A251BC">
              <w:rPr>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воды потребляемой БУ, расчеты за которую осуществляются с </w:t>
            </w:r>
            <w:r w:rsidRPr="00A251BC">
              <w:rPr>
                <w:color w:val="000000"/>
                <w:spacing w:val="-20"/>
                <w:sz w:val="18"/>
                <w:szCs w:val="18"/>
              </w:rPr>
              <w:lastRenderedPageBreak/>
              <w:t>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86" w:type="pct"/>
            <w:vAlign w:val="center"/>
          </w:tcPr>
          <w:p w:rsidR="00190BD2" w:rsidRPr="00A251BC" w:rsidRDefault="00190BD2" w:rsidP="006D0C33">
            <w:pPr>
              <w:jc w:val="center"/>
              <w:rPr>
                <w:sz w:val="18"/>
                <w:szCs w:val="18"/>
              </w:rPr>
            </w:pPr>
            <w:r w:rsidRPr="00A251BC">
              <w:rPr>
                <w:sz w:val="18"/>
                <w:szCs w:val="18"/>
              </w:rPr>
              <w:lastRenderedPageBreak/>
              <w:t>%</w:t>
            </w:r>
          </w:p>
        </w:tc>
        <w:tc>
          <w:tcPr>
            <w:tcW w:w="377" w:type="pct"/>
            <w:vAlign w:val="center"/>
          </w:tcPr>
          <w:p w:rsidR="00190BD2" w:rsidRPr="00A251BC" w:rsidRDefault="00190BD2" w:rsidP="006D0C33">
            <w:pPr>
              <w:jc w:val="center"/>
              <w:rPr>
                <w:sz w:val="18"/>
                <w:szCs w:val="18"/>
              </w:rPr>
            </w:pPr>
            <w:r w:rsidRPr="00A251BC">
              <w:rPr>
                <w:sz w:val="18"/>
                <w:szCs w:val="18"/>
              </w:rPr>
              <w:t>100</w:t>
            </w:r>
          </w:p>
        </w:tc>
        <w:tc>
          <w:tcPr>
            <w:tcW w:w="353" w:type="pct"/>
            <w:vAlign w:val="center"/>
          </w:tcPr>
          <w:p w:rsidR="00190BD2" w:rsidRPr="00A251BC" w:rsidRDefault="00190BD2" w:rsidP="006D0C33">
            <w:pPr>
              <w:jc w:val="center"/>
              <w:rPr>
                <w:sz w:val="18"/>
                <w:szCs w:val="18"/>
              </w:rPr>
            </w:pPr>
            <w:r w:rsidRPr="00A251BC">
              <w:rPr>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86" w:type="pct"/>
            <w:vAlign w:val="center"/>
          </w:tcPr>
          <w:p w:rsidR="00190BD2" w:rsidRPr="00A251BC" w:rsidRDefault="00190BD2" w:rsidP="006D0C33">
            <w:pPr>
              <w:jc w:val="center"/>
              <w:rPr>
                <w:sz w:val="18"/>
                <w:szCs w:val="18"/>
              </w:rPr>
            </w:pPr>
            <w:r w:rsidRPr="00A251BC">
              <w:rPr>
                <w:sz w:val="18"/>
                <w:szCs w:val="18"/>
              </w:rPr>
              <w:t>%</w:t>
            </w:r>
          </w:p>
        </w:tc>
        <w:tc>
          <w:tcPr>
            <w:tcW w:w="377" w:type="pct"/>
            <w:vAlign w:val="center"/>
          </w:tcPr>
          <w:p w:rsidR="00190BD2" w:rsidRPr="00A251BC" w:rsidRDefault="00190BD2" w:rsidP="006D0C33">
            <w:pPr>
              <w:jc w:val="center"/>
              <w:rPr>
                <w:sz w:val="18"/>
                <w:szCs w:val="18"/>
              </w:rPr>
            </w:pPr>
            <w:r w:rsidRPr="00A251BC">
              <w:rPr>
                <w:sz w:val="18"/>
                <w:szCs w:val="18"/>
              </w:rPr>
              <w:t>100</w:t>
            </w:r>
          </w:p>
        </w:tc>
        <w:tc>
          <w:tcPr>
            <w:tcW w:w="353" w:type="pct"/>
            <w:vAlign w:val="center"/>
          </w:tcPr>
          <w:p w:rsidR="00190BD2" w:rsidRPr="00A251BC" w:rsidRDefault="00190BD2" w:rsidP="006D0C33">
            <w:pPr>
              <w:jc w:val="center"/>
              <w:rPr>
                <w:sz w:val="18"/>
                <w:szCs w:val="18"/>
              </w:rPr>
            </w:pPr>
            <w:r w:rsidRPr="00A251BC">
              <w:rPr>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86" w:type="pct"/>
            <w:vAlign w:val="center"/>
          </w:tcPr>
          <w:p w:rsidR="00190BD2" w:rsidRPr="00A251BC" w:rsidRDefault="00190BD2" w:rsidP="006D0C33">
            <w:pPr>
              <w:jc w:val="center"/>
              <w:rPr>
                <w:sz w:val="18"/>
                <w:szCs w:val="18"/>
              </w:rPr>
            </w:pPr>
            <w:r w:rsidRPr="00A251BC">
              <w:rPr>
                <w:sz w:val="18"/>
                <w:szCs w:val="18"/>
              </w:rPr>
              <w:t>%</w:t>
            </w:r>
          </w:p>
        </w:tc>
        <w:tc>
          <w:tcPr>
            <w:tcW w:w="377" w:type="pct"/>
            <w:vAlign w:val="center"/>
          </w:tcPr>
          <w:p w:rsidR="00190BD2" w:rsidRPr="00A251BC" w:rsidRDefault="00190BD2" w:rsidP="006D0C33">
            <w:pPr>
              <w:jc w:val="center"/>
              <w:rPr>
                <w:sz w:val="18"/>
                <w:szCs w:val="18"/>
              </w:rPr>
            </w:pPr>
            <w:r w:rsidRPr="00A251BC">
              <w:rPr>
                <w:sz w:val="18"/>
                <w:szCs w:val="18"/>
              </w:rPr>
              <w:t>100</w:t>
            </w:r>
          </w:p>
        </w:tc>
        <w:tc>
          <w:tcPr>
            <w:tcW w:w="353" w:type="pct"/>
            <w:vAlign w:val="center"/>
          </w:tcPr>
          <w:p w:rsidR="00190BD2" w:rsidRPr="00A251BC" w:rsidRDefault="00190BD2" w:rsidP="006D0C33">
            <w:pPr>
              <w:jc w:val="center"/>
              <w:rPr>
                <w:sz w:val="18"/>
                <w:szCs w:val="18"/>
              </w:rPr>
            </w:pPr>
            <w:r w:rsidRPr="00A251BC">
              <w:rPr>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rPr>
          <w:trHeight w:val="1430"/>
        </w:trPr>
        <w:tc>
          <w:tcPr>
            <w:tcW w:w="691"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86"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кВт ч        на 1 человека населения</w:t>
            </w:r>
          </w:p>
        </w:tc>
        <w:tc>
          <w:tcPr>
            <w:tcW w:w="377" w:type="pct"/>
            <w:vAlign w:val="center"/>
          </w:tcPr>
          <w:p w:rsidR="00190BD2" w:rsidRPr="00A251BC" w:rsidRDefault="00190BD2" w:rsidP="006D0C33">
            <w:pPr>
              <w:jc w:val="center"/>
              <w:rPr>
                <w:sz w:val="18"/>
                <w:szCs w:val="18"/>
              </w:rPr>
            </w:pPr>
            <w:r w:rsidRPr="00A251BC">
              <w:rPr>
                <w:sz w:val="18"/>
                <w:szCs w:val="18"/>
              </w:rPr>
              <w:t>33,83</w:t>
            </w:r>
          </w:p>
        </w:tc>
        <w:tc>
          <w:tcPr>
            <w:tcW w:w="353" w:type="pct"/>
            <w:vAlign w:val="center"/>
          </w:tcPr>
          <w:p w:rsidR="00190BD2" w:rsidRPr="00A251BC" w:rsidRDefault="00190BD2" w:rsidP="006D0C33">
            <w:pPr>
              <w:jc w:val="center"/>
              <w:rPr>
                <w:sz w:val="18"/>
                <w:szCs w:val="18"/>
              </w:rPr>
            </w:pPr>
            <w:r w:rsidRPr="00A251BC">
              <w:rPr>
                <w:sz w:val="18"/>
                <w:szCs w:val="18"/>
              </w:rPr>
              <w:t>31,93</w:t>
            </w:r>
          </w:p>
        </w:tc>
        <w:tc>
          <w:tcPr>
            <w:tcW w:w="70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4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86"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Гкал на    1 кв.м общей площади</w:t>
            </w:r>
          </w:p>
        </w:tc>
        <w:tc>
          <w:tcPr>
            <w:tcW w:w="377" w:type="pct"/>
            <w:vAlign w:val="center"/>
          </w:tcPr>
          <w:p w:rsidR="00190BD2" w:rsidRPr="00A251BC" w:rsidRDefault="00190BD2" w:rsidP="006D0C33">
            <w:pPr>
              <w:jc w:val="center"/>
              <w:rPr>
                <w:sz w:val="18"/>
                <w:szCs w:val="18"/>
              </w:rPr>
            </w:pPr>
          </w:p>
        </w:tc>
        <w:tc>
          <w:tcPr>
            <w:tcW w:w="353" w:type="pct"/>
            <w:vAlign w:val="center"/>
          </w:tcPr>
          <w:p w:rsidR="00190BD2" w:rsidRPr="00A251BC" w:rsidRDefault="00190BD2" w:rsidP="006D0C33">
            <w:pPr>
              <w:jc w:val="center"/>
              <w:rPr>
                <w:sz w:val="18"/>
                <w:szCs w:val="18"/>
              </w:rPr>
            </w:pPr>
          </w:p>
        </w:tc>
        <w:tc>
          <w:tcPr>
            <w:tcW w:w="703" w:type="pct"/>
            <w:vAlign w:val="center"/>
          </w:tcPr>
          <w:p w:rsidR="00190BD2" w:rsidRPr="00A251BC" w:rsidRDefault="00190BD2" w:rsidP="006D0C33">
            <w:pPr>
              <w:ind w:hanging="25"/>
              <w:jc w:val="center"/>
              <w:rPr>
                <w:spacing w:val="-20"/>
                <w:sz w:val="18"/>
                <w:szCs w:val="18"/>
              </w:rPr>
            </w:pPr>
          </w:p>
        </w:tc>
        <w:tc>
          <w:tcPr>
            <w:tcW w:w="544" w:type="pct"/>
            <w:vAlign w:val="center"/>
          </w:tcPr>
          <w:p w:rsidR="00190BD2" w:rsidRPr="00A251BC" w:rsidRDefault="00190BD2" w:rsidP="006D0C33">
            <w:pPr>
              <w:ind w:hanging="25"/>
              <w:jc w:val="center"/>
              <w:rPr>
                <w:spacing w:val="-20"/>
                <w:sz w:val="18"/>
                <w:szCs w:val="18"/>
              </w:rPr>
            </w:pPr>
          </w:p>
        </w:tc>
        <w:tc>
          <w:tcPr>
            <w:tcW w:w="323" w:type="pct"/>
            <w:vAlign w:val="center"/>
          </w:tcPr>
          <w:p w:rsidR="00190BD2" w:rsidRPr="00A251BC" w:rsidRDefault="00190BD2" w:rsidP="006D0C33">
            <w:pPr>
              <w:ind w:hanging="25"/>
              <w:jc w:val="center"/>
              <w:rPr>
                <w:spacing w:val="-20"/>
                <w:sz w:val="18"/>
                <w:szCs w:val="18"/>
              </w:rPr>
            </w:pPr>
          </w:p>
        </w:tc>
        <w:tc>
          <w:tcPr>
            <w:tcW w:w="518" w:type="pct"/>
            <w:vAlign w:val="center"/>
          </w:tcPr>
          <w:p w:rsidR="00190BD2" w:rsidRPr="00A251BC" w:rsidRDefault="00190BD2" w:rsidP="006D0C33">
            <w:pPr>
              <w:ind w:hanging="25"/>
              <w:jc w:val="center"/>
              <w:rPr>
                <w:spacing w:val="-20"/>
                <w:sz w:val="18"/>
                <w:szCs w:val="18"/>
              </w:rPr>
            </w:pPr>
          </w:p>
        </w:tc>
        <w:tc>
          <w:tcPr>
            <w:tcW w:w="336" w:type="pct"/>
            <w:vAlign w:val="center"/>
          </w:tcPr>
          <w:p w:rsidR="00190BD2" w:rsidRPr="00A251BC" w:rsidRDefault="00190BD2" w:rsidP="006D0C33">
            <w:pPr>
              <w:ind w:hanging="25"/>
              <w:jc w:val="center"/>
              <w:rPr>
                <w:spacing w:val="-20"/>
                <w:sz w:val="18"/>
                <w:szCs w:val="18"/>
              </w:rPr>
            </w:pPr>
          </w:p>
        </w:tc>
        <w:tc>
          <w:tcPr>
            <w:tcW w:w="355" w:type="pct"/>
            <w:vAlign w:val="center"/>
          </w:tcPr>
          <w:p w:rsidR="00190BD2" w:rsidRPr="00A251BC" w:rsidRDefault="00190BD2" w:rsidP="006D0C33">
            <w:pPr>
              <w:jc w:val="center"/>
              <w:rPr>
                <w:sz w:val="18"/>
                <w:szCs w:val="18"/>
              </w:rPr>
            </w:pPr>
          </w:p>
        </w:tc>
        <w:tc>
          <w:tcPr>
            <w:tcW w:w="414" w:type="pct"/>
            <w:vAlign w:val="center"/>
          </w:tcPr>
          <w:p w:rsidR="00190BD2" w:rsidRPr="00A251BC" w:rsidRDefault="00190BD2" w:rsidP="006D0C33">
            <w:pPr>
              <w:ind w:hanging="25"/>
              <w:jc w:val="center"/>
              <w:rPr>
                <w:spacing w:val="-20"/>
                <w:sz w:val="18"/>
                <w:szCs w:val="18"/>
              </w:rPr>
            </w:pP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86"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77" w:type="pct"/>
            <w:vAlign w:val="center"/>
          </w:tcPr>
          <w:p w:rsidR="00190BD2" w:rsidRPr="00A251BC" w:rsidRDefault="00190BD2" w:rsidP="006D0C33">
            <w:pPr>
              <w:jc w:val="center"/>
              <w:rPr>
                <w:sz w:val="18"/>
                <w:szCs w:val="18"/>
              </w:rPr>
            </w:pPr>
            <w:r w:rsidRPr="00A251BC">
              <w:rPr>
                <w:sz w:val="18"/>
                <w:szCs w:val="18"/>
              </w:rPr>
              <w:t>0,58</w:t>
            </w:r>
          </w:p>
        </w:tc>
        <w:tc>
          <w:tcPr>
            <w:tcW w:w="353" w:type="pct"/>
            <w:vAlign w:val="center"/>
          </w:tcPr>
          <w:p w:rsidR="00190BD2" w:rsidRPr="00A251BC" w:rsidRDefault="00190BD2" w:rsidP="006D0C33">
            <w:pPr>
              <w:jc w:val="center"/>
              <w:rPr>
                <w:sz w:val="18"/>
                <w:szCs w:val="18"/>
              </w:rPr>
            </w:pPr>
            <w:r w:rsidRPr="00A251BC">
              <w:rPr>
                <w:sz w:val="18"/>
                <w:szCs w:val="18"/>
              </w:rPr>
              <w:t>0,56</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rPr>
                <w:spacing w:val="-20"/>
                <w:sz w:val="18"/>
                <w:szCs w:val="18"/>
              </w:rPr>
            </w:pPr>
            <w:r w:rsidRPr="00A251BC">
              <w:rPr>
                <w:spacing w:val="-20"/>
                <w:sz w:val="18"/>
                <w:szCs w:val="18"/>
              </w:rPr>
              <w:t>Природный газ</w:t>
            </w:r>
          </w:p>
          <w:p w:rsidR="00190BD2" w:rsidRPr="00A251BC" w:rsidRDefault="00190BD2" w:rsidP="006D0C33">
            <w:pPr>
              <w:spacing w:line="240" w:lineRule="exact"/>
              <w:ind w:hanging="6"/>
              <w:rPr>
                <w:spacing w:val="-20"/>
                <w:sz w:val="18"/>
                <w:szCs w:val="18"/>
              </w:rPr>
            </w:pPr>
          </w:p>
          <w:p w:rsidR="00190BD2" w:rsidRPr="00A251BC" w:rsidRDefault="00190BD2" w:rsidP="006D0C33">
            <w:pPr>
              <w:spacing w:line="240" w:lineRule="exact"/>
              <w:rPr>
                <w:spacing w:val="-20"/>
                <w:sz w:val="18"/>
                <w:szCs w:val="18"/>
              </w:rPr>
            </w:pPr>
          </w:p>
          <w:p w:rsidR="00190BD2" w:rsidRPr="00A251BC" w:rsidRDefault="00190BD2" w:rsidP="006D0C33">
            <w:pPr>
              <w:spacing w:line="240" w:lineRule="exact"/>
              <w:ind w:hanging="6"/>
              <w:rPr>
                <w:spacing w:val="-20"/>
                <w:sz w:val="18"/>
                <w:szCs w:val="18"/>
              </w:rPr>
            </w:pPr>
          </w:p>
        </w:tc>
        <w:tc>
          <w:tcPr>
            <w:tcW w:w="386"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77" w:type="pct"/>
            <w:vAlign w:val="center"/>
          </w:tcPr>
          <w:p w:rsidR="00190BD2" w:rsidRPr="00A251BC" w:rsidRDefault="00190BD2" w:rsidP="006D0C33">
            <w:pPr>
              <w:jc w:val="center"/>
              <w:rPr>
                <w:sz w:val="18"/>
                <w:szCs w:val="18"/>
              </w:rPr>
            </w:pPr>
            <w:r w:rsidRPr="00A251BC">
              <w:rPr>
                <w:sz w:val="18"/>
                <w:szCs w:val="18"/>
              </w:rPr>
              <w:t>47,96</w:t>
            </w:r>
          </w:p>
        </w:tc>
        <w:tc>
          <w:tcPr>
            <w:tcW w:w="353" w:type="pct"/>
            <w:vAlign w:val="center"/>
          </w:tcPr>
          <w:p w:rsidR="00190BD2" w:rsidRPr="00A251BC" w:rsidRDefault="00190BD2" w:rsidP="006D0C33">
            <w:pPr>
              <w:jc w:val="center"/>
              <w:rPr>
                <w:sz w:val="18"/>
                <w:szCs w:val="18"/>
              </w:rPr>
            </w:pPr>
            <w:r w:rsidRPr="00A251BC">
              <w:rPr>
                <w:sz w:val="18"/>
                <w:szCs w:val="18"/>
              </w:rPr>
              <w:t>46,34</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w:t>
            </w:r>
          </w:p>
        </w:tc>
        <w:tc>
          <w:tcPr>
            <w:tcW w:w="41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Процент объектов, используемых для передачи энергетических ресурсов, права собственности на </w:t>
            </w:r>
            <w:r w:rsidRPr="00A251BC">
              <w:rPr>
                <w:spacing w:val="-20"/>
                <w:sz w:val="18"/>
                <w:szCs w:val="18"/>
              </w:rPr>
              <w:lastRenderedPageBreak/>
              <w:t>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spacing w:val="-20"/>
                <w:sz w:val="18"/>
                <w:szCs w:val="18"/>
              </w:rPr>
            </w:pPr>
            <w:r w:rsidRPr="00A251BC">
              <w:rPr>
                <w:sz w:val="18"/>
                <w:szCs w:val="18"/>
              </w:rPr>
              <w:t>Итоговое значение (по программе)</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 </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70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 xml:space="preserve">  0,0   </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100,9</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 xml:space="preserve">Подпрограмма 1 «Энергосбережение и повышение энергетической эффективности в бюджетных учреждениях </w:t>
            </w:r>
          </w:p>
          <w:p w:rsidR="00190BD2" w:rsidRPr="00A251BC" w:rsidRDefault="00190BD2" w:rsidP="006D0C33">
            <w:pPr>
              <w:spacing w:line="218" w:lineRule="auto"/>
              <w:ind w:firstLine="142"/>
              <w:jc w:val="center"/>
              <w:rPr>
                <w:sz w:val="18"/>
                <w:szCs w:val="18"/>
              </w:rPr>
            </w:pPr>
            <w:r w:rsidRPr="00A251BC">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w:t>
            </w:r>
            <w:r w:rsidRPr="00A251BC">
              <w:rPr>
                <w:color w:val="000000"/>
                <w:spacing w:val="-20"/>
                <w:sz w:val="18"/>
                <w:szCs w:val="18"/>
              </w:rPr>
              <w:lastRenderedPageBreak/>
              <w:t>сельсовета Мокшанского района Пензенской области</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кВт ч на 1 человека населения</w:t>
            </w:r>
          </w:p>
        </w:tc>
        <w:tc>
          <w:tcPr>
            <w:tcW w:w="377" w:type="pct"/>
            <w:vAlign w:val="center"/>
          </w:tcPr>
          <w:p w:rsidR="00190BD2" w:rsidRPr="00A251BC" w:rsidRDefault="00190BD2" w:rsidP="006D0C33">
            <w:pPr>
              <w:jc w:val="center"/>
              <w:rPr>
                <w:sz w:val="18"/>
                <w:szCs w:val="18"/>
              </w:rPr>
            </w:pPr>
            <w:r w:rsidRPr="00A251BC">
              <w:rPr>
                <w:sz w:val="18"/>
                <w:szCs w:val="18"/>
              </w:rPr>
              <w:t>33,83</w:t>
            </w:r>
          </w:p>
        </w:tc>
        <w:tc>
          <w:tcPr>
            <w:tcW w:w="353" w:type="pct"/>
            <w:vAlign w:val="center"/>
          </w:tcPr>
          <w:p w:rsidR="00190BD2" w:rsidRPr="00A251BC" w:rsidRDefault="00190BD2" w:rsidP="006D0C33">
            <w:pPr>
              <w:jc w:val="center"/>
              <w:rPr>
                <w:sz w:val="18"/>
                <w:szCs w:val="18"/>
              </w:rPr>
            </w:pPr>
            <w:r w:rsidRPr="00A251BC">
              <w:rPr>
                <w:sz w:val="18"/>
                <w:szCs w:val="18"/>
              </w:rPr>
              <w:t>31,93</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Гкал на 1 кв.м общей площади</w:t>
            </w:r>
          </w:p>
        </w:tc>
        <w:tc>
          <w:tcPr>
            <w:tcW w:w="377" w:type="pct"/>
            <w:vAlign w:val="center"/>
          </w:tcPr>
          <w:p w:rsidR="00190BD2" w:rsidRPr="00A251BC" w:rsidRDefault="00190BD2" w:rsidP="006D0C33">
            <w:pPr>
              <w:jc w:val="center"/>
              <w:rPr>
                <w:sz w:val="18"/>
                <w:szCs w:val="18"/>
              </w:rPr>
            </w:pPr>
          </w:p>
        </w:tc>
        <w:tc>
          <w:tcPr>
            <w:tcW w:w="353" w:type="pct"/>
            <w:vAlign w:val="center"/>
          </w:tcPr>
          <w:p w:rsidR="00190BD2" w:rsidRPr="00A251BC" w:rsidRDefault="00190BD2" w:rsidP="006D0C33">
            <w:pPr>
              <w:jc w:val="center"/>
              <w:rPr>
                <w:sz w:val="18"/>
                <w:szCs w:val="18"/>
              </w:rPr>
            </w:pPr>
          </w:p>
        </w:tc>
        <w:tc>
          <w:tcPr>
            <w:tcW w:w="703" w:type="pct"/>
            <w:vAlign w:val="center"/>
          </w:tcPr>
          <w:p w:rsidR="00190BD2" w:rsidRPr="00A251BC" w:rsidRDefault="00190BD2" w:rsidP="006D0C33">
            <w:pPr>
              <w:jc w:val="center"/>
              <w:rPr>
                <w:sz w:val="18"/>
                <w:szCs w:val="18"/>
              </w:rPr>
            </w:pPr>
          </w:p>
        </w:tc>
        <w:tc>
          <w:tcPr>
            <w:tcW w:w="544" w:type="pct"/>
            <w:vAlign w:val="center"/>
          </w:tcPr>
          <w:p w:rsidR="00190BD2" w:rsidRPr="00A251BC" w:rsidRDefault="00190BD2" w:rsidP="006D0C33">
            <w:pPr>
              <w:jc w:val="center"/>
              <w:rPr>
                <w:sz w:val="18"/>
                <w:szCs w:val="18"/>
              </w:rPr>
            </w:pPr>
          </w:p>
        </w:tc>
        <w:tc>
          <w:tcPr>
            <w:tcW w:w="323" w:type="pct"/>
            <w:vAlign w:val="center"/>
          </w:tcPr>
          <w:p w:rsidR="00190BD2" w:rsidRPr="00A251BC" w:rsidRDefault="00190BD2" w:rsidP="006D0C33">
            <w:pPr>
              <w:jc w:val="center"/>
              <w:rPr>
                <w:sz w:val="18"/>
                <w:szCs w:val="18"/>
              </w:rPr>
            </w:pPr>
          </w:p>
        </w:tc>
        <w:tc>
          <w:tcPr>
            <w:tcW w:w="518" w:type="pct"/>
            <w:vAlign w:val="center"/>
          </w:tcPr>
          <w:p w:rsidR="00190BD2" w:rsidRPr="00A251BC" w:rsidRDefault="00190BD2" w:rsidP="006D0C33">
            <w:pPr>
              <w:jc w:val="center"/>
              <w:rPr>
                <w:sz w:val="18"/>
                <w:szCs w:val="18"/>
              </w:rPr>
            </w:pPr>
          </w:p>
        </w:tc>
        <w:tc>
          <w:tcPr>
            <w:tcW w:w="336" w:type="pct"/>
            <w:vAlign w:val="center"/>
          </w:tcPr>
          <w:p w:rsidR="00190BD2" w:rsidRPr="00A251BC" w:rsidRDefault="00190BD2" w:rsidP="006D0C33">
            <w:pPr>
              <w:jc w:val="center"/>
              <w:rPr>
                <w:sz w:val="18"/>
                <w:szCs w:val="18"/>
              </w:rPr>
            </w:pPr>
          </w:p>
        </w:tc>
        <w:tc>
          <w:tcPr>
            <w:tcW w:w="355" w:type="pct"/>
            <w:vAlign w:val="center"/>
          </w:tcPr>
          <w:p w:rsidR="00190BD2" w:rsidRPr="00A251BC" w:rsidRDefault="00190BD2" w:rsidP="006D0C33">
            <w:pPr>
              <w:jc w:val="center"/>
              <w:rPr>
                <w:sz w:val="18"/>
                <w:szCs w:val="18"/>
              </w:rPr>
            </w:pPr>
          </w:p>
        </w:tc>
        <w:tc>
          <w:tcPr>
            <w:tcW w:w="414" w:type="pct"/>
            <w:vAlign w:val="center"/>
          </w:tcPr>
          <w:p w:rsidR="00190BD2" w:rsidRPr="00A251BC" w:rsidRDefault="00190BD2" w:rsidP="006D0C33">
            <w:pPr>
              <w:jc w:val="center"/>
              <w:rPr>
                <w:sz w:val="18"/>
                <w:szCs w:val="18"/>
              </w:rPr>
            </w:pPr>
          </w:p>
        </w:tc>
      </w:tr>
      <w:tr w:rsidR="00190BD2" w:rsidRPr="00A251BC" w:rsidTr="00190BD2">
        <w:tc>
          <w:tcPr>
            <w:tcW w:w="691"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w:t>
            </w:r>
          </w:p>
        </w:tc>
        <w:tc>
          <w:tcPr>
            <w:tcW w:w="377" w:type="pct"/>
            <w:vAlign w:val="center"/>
          </w:tcPr>
          <w:p w:rsidR="00190BD2" w:rsidRPr="00A251BC" w:rsidRDefault="00190BD2" w:rsidP="006D0C33">
            <w:pPr>
              <w:jc w:val="center"/>
              <w:rPr>
                <w:sz w:val="18"/>
                <w:szCs w:val="18"/>
              </w:rPr>
            </w:pPr>
            <w:r w:rsidRPr="00A251BC">
              <w:rPr>
                <w:sz w:val="18"/>
                <w:szCs w:val="18"/>
              </w:rPr>
              <w:t>0,58</w:t>
            </w:r>
          </w:p>
        </w:tc>
        <w:tc>
          <w:tcPr>
            <w:tcW w:w="353" w:type="pct"/>
            <w:vAlign w:val="center"/>
          </w:tcPr>
          <w:p w:rsidR="00190BD2" w:rsidRPr="00A251BC" w:rsidRDefault="00190BD2" w:rsidP="006D0C33">
            <w:pPr>
              <w:jc w:val="center"/>
              <w:rPr>
                <w:sz w:val="18"/>
                <w:szCs w:val="18"/>
              </w:rPr>
            </w:pPr>
            <w:r w:rsidRPr="00A251BC">
              <w:rPr>
                <w:sz w:val="18"/>
                <w:szCs w:val="18"/>
              </w:rPr>
              <w:t>0,56</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Природный газ</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 </w:t>
            </w:r>
          </w:p>
        </w:tc>
        <w:tc>
          <w:tcPr>
            <w:tcW w:w="377" w:type="pct"/>
            <w:vAlign w:val="center"/>
          </w:tcPr>
          <w:p w:rsidR="00190BD2" w:rsidRPr="00A251BC" w:rsidRDefault="00190BD2" w:rsidP="006D0C33">
            <w:pPr>
              <w:jc w:val="center"/>
              <w:rPr>
                <w:sz w:val="18"/>
                <w:szCs w:val="18"/>
              </w:rPr>
            </w:pPr>
            <w:r w:rsidRPr="00A251BC">
              <w:rPr>
                <w:sz w:val="18"/>
                <w:szCs w:val="18"/>
              </w:rPr>
              <w:t>46,34</w:t>
            </w:r>
          </w:p>
        </w:tc>
        <w:tc>
          <w:tcPr>
            <w:tcW w:w="353" w:type="pct"/>
            <w:vAlign w:val="center"/>
          </w:tcPr>
          <w:p w:rsidR="00190BD2" w:rsidRPr="00A251BC" w:rsidRDefault="00190BD2" w:rsidP="006D0C33">
            <w:pPr>
              <w:jc w:val="center"/>
              <w:rPr>
                <w:sz w:val="18"/>
                <w:szCs w:val="18"/>
              </w:rPr>
            </w:pPr>
            <w:r w:rsidRPr="00A251BC">
              <w:rPr>
                <w:sz w:val="18"/>
                <w:szCs w:val="18"/>
              </w:rPr>
              <w:t>44,72</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z w:val="18"/>
                <w:szCs w:val="18"/>
              </w:rPr>
            </w:pPr>
            <w:r w:rsidRPr="00A251BC">
              <w:rPr>
                <w:sz w:val="18"/>
                <w:szCs w:val="18"/>
              </w:rPr>
              <w:t>Х</w:t>
            </w:r>
          </w:p>
        </w:tc>
        <w:tc>
          <w:tcPr>
            <w:tcW w:w="323" w:type="pct"/>
            <w:vAlign w:val="center"/>
          </w:tcPr>
          <w:p w:rsidR="00190BD2" w:rsidRPr="00A251BC" w:rsidRDefault="00190BD2" w:rsidP="006D0C33">
            <w:pPr>
              <w:jc w:val="center"/>
              <w:rPr>
                <w:sz w:val="18"/>
                <w:szCs w:val="18"/>
              </w:rPr>
            </w:pPr>
            <w:r w:rsidRPr="00A251BC">
              <w:rPr>
                <w:sz w:val="18"/>
                <w:szCs w:val="18"/>
              </w:rPr>
              <w:t>Х</w:t>
            </w:r>
          </w:p>
        </w:tc>
        <w:tc>
          <w:tcPr>
            <w:tcW w:w="518" w:type="pct"/>
            <w:vAlign w:val="center"/>
          </w:tcPr>
          <w:p w:rsidR="00190BD2" w:rsidRPr="00A251BC" w:rsidRDefault="00190BD2" w:rsidP="006D0C33">
            <w:pPr>
              <w:jc w:val="center"/>
              <w:rPr>
                <w:sz w:val="18"/>
                <w:szCs w:val="18"/>
              </w:rPr>
            </w:pPr>
            <w:r w:rsidRPr="00A251BC">
              <w:rPr>
                <w:sz w:val="18"/>
                <w:szCs w:val="18"/>
              </w:rPr>
              <w:t>Х</w:t>
            </w:r>
          </w:p>
        </w:tc>
        <w:tc>
          <w:tcPr>
            <w:tcW w:w="336" w:type="pct"/>
            <w:vAlign w:val="center"/>
          </w:tcPr>
          <w:p w:rsidR="00190BD2" w:rsidRPr="00A251BC" w:rsidRDefault="00190BD2" w:rsidP="006D0C33">
            <w:pPr>
              <w:jc w:val="center"/>
              <w:rPr>
                <w:sz w:val="18"/>
                <w:szCs w:val="18"/>
              </w:rPr>
            </w:pPr>
            <w:r w:rsidRPr="00A251BC">
              <w:rPr>
                <w:sz w:val="18"/>
                <w:szCs w:val="18"/>
              </w:rPr>
              <w:t>Х</w:t>
            </w:r>
          </w:p>
        </w:tc>
        <w:tc>
          <w:tcPr>
            <w:tcW w:w="355" w:type="pct"/>
            <w:vAlign w:val="center"/>
          </w:tcPr>
          <w:p w:rsidR="00190BD2" w:rsidRPr="00A251BC" w:rsidRDefault="00190BD2" w:rsidP="006D0C33">
            <w:pPr>
              <w:jc w:val="center"/>
              <w:rPr>
                <w:sz w:val="18"/>
                <w:szCs w:val="18"/>
              </w:rPr>
            </w:pPr>
            <w:r w:rsidRPr="00A251BC">
              <w:rPr>
                <w:sz w:val="18"/>
                <w:szCs w:val="18"/>
              </w:rPr>
              <w:t>100,0</w:t>
            </w:r>
          </w:p>
        </w:tc>
        <w:tc>
          <w:tcPr>
            <w:tcW w:w="414"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6"/>
              <w:rPr>
                <w:spacing w:val="-20"/>
                <w:sz w:val="18"/>
                <w:szCs w:val="18"/>
              </w:rPr>
            </w:pPr>
            <w:r w:rsidRPr="00A251BC">
              <w:rPr>
                <w:sz w:val="18"/>
                <w:szCs w:val="18"/>
              </w:rPr>
              <w:t xml:space="preserve">Итоговое </w:t>
            </w:r>
            <w:r w:rsidRPr="00A251BC">
              <w:rPr>
                <w:sz w:val="18"/>
                <w:szCs w:val="18"/>
              </w:rPr>
              <w:lastRenderedPageBreak/>
              <w:t>значение (по подпрограмме)</w:t>
            </w:r>
          </w:p>
        </w:tc>
        <w:tc>
          <w:tcPr>
            <w:tcW w:w="386" w:type="pct"/>
            <w:vAlign w:val="center"/>
          </w:tcPr>
          <w:p w:rsidR="00190BD2" w:rsidRPr="00A251BC" w:rsidRDefault="00190BD2" w:rsidP="006D0C33">
            <w:pPr>
              <w:jc w:val="center"/>
              <w:rPr>
                <w:spacing w:val="-20"/>
                <w:sz w:val="18"/>
                <w:szCs w:val="18"/>
              </w:rPr>
            </w:pP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70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0,0</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pacing w:val="-20"/>
                <w:sz w:val="18"/>
                <w:szCs w:val="18"/>
              </w:rPr>
            </w:pPr>
            <w:r w:rsidRPr="00A251BC">
              <w:rPr>
                <w:spacing w:val="-20"/>
                <w:sz w:val="18"/>
                <w:szCs w:val="18"/>
              </w:rPr>
              <w:t>100,0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lastRenderedPageBreak/>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A251BC" w:rsidTr="00190BD2">
        <w:tc>
          <w:tcPr>
            <w:tcW w:w="691" w:type="pct"/>
            <w:vAlign w:val="bottom"/>
          </w:tcPr>
          <w:p w:rsidR="00190BD2" w:rsidRPr="00A251BC" w:rsidRDefault="00190BD2" w:rsidP="006D0C33">
            <w:pPr>
              <w:spacing w:line="240" w:lineRule="exact"/>
              <w:ind w:hanging="4"/>
              <w:rPr>
                <w:color w:val="000000"/>
                <w:spacing w:val="-20"/>
                <w:sz w:val="18"/>
                <w:szCs w:val="18"/>
              </w:rPr>
            </w:pPr>
            <w:r w:rsidRPr="00A251BC">
              <w:rPr>
                <w:color w:val="000000"/>
                <w:spacing w:val="-20"/>
                <w:sz w:val="18"/>
                <w:szCs w:val="18"/>
              </w:rPr>
              <w:t>П</w:t>
            </w:r>
            <w:r w:rsidRPr="00A251BC">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4"/>
              <w:rPr>
                <w:spacing w:val="-20"/>
                <w:sz w:val="18"/>
                <w:szCs w:val="18"/>
              </w:rPr>
            </w:pPr>
            <w:r w:rsidRPr="00A251BC">
              <w:rPr>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86"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703" w:type="pct"/>
            <w:vAlign w:val="center"/>
          </w:tcPr>
          <w:p w:rsidR="00190BD2" w:rsidRPr="00A251BC" w:rsidRDefault="00190BD2" w:rsidP="006D0C33">
            <w:pPr>
              <w:jc w:val="center"/>
              <w:rPr>
                <w:sz w:val="18"/>
                <w:szCs w:val="18"/>
              </w:rPr>
            </w:pPr>
            <w:r w:rsidRPr="00A251BC">
              <w:rPr>
                <w:sz w:val="18"/>
                <w:szCs w:val="18"/>
              </w:rPr>
              <w:t>Х</w:t>
            </w:r>
          </w:p>
        </w:tc>
        <w:tc>
          <w:tcPr>
            <w:tcW w:w="5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2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8"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3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14"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91" w:type="pct"/>
            <w:vAlign w:val="center"/>
          </w:tcPr>
          <w:p w:rsidR="00190BD2" w:rsidRPr="00A251BC" w:rsidRDefault="00190BD2" w:rsidP="006D0C33">
            <w:pPr>
              <w:spacing w:line="240" w:lineRule="exact"/>
              <w:ind w:hanging="4"/>
              <w:rPr>
                <w:spacing w:val="-20"/>
                <w:sz w:val="18"/>
                <w:szCs w:val="18"/>
              </w:rPr>
            </w:pPr>
            <w:r w:rsidRPr="00A251BC">
              <w:rPr>
                <w:sz w:val="18"/>
                <w:szCs w:val="18"/>
              </w:rPr>
              <w:t>Итоговое значение (по подпрограмме)</w:t>
            </w:r>
          </w:p>
        </w:tc>
        <w:tc>
          <w:tcPr>
            <w:tcW w:w="386" w:type="pct"/>
          </w:tcPr>
          <w:p w:rsidR="00190BD2" w:rsidRPr="00A251BC" w:rsidRDefault="00190BD2" w:rsidP="006D0C33">
            <w:pPr>
              <w:jc w:val="center"/>
              <w:rPr>
                <w:spacing w:val="-20"/>
                <w:sz w:val="18"/>
                <w:szCs w:val="18"/>
              </w:rPr>
            </w:pPr>
            <w:r w:rsidRPr="00A251BC">
              <w:rPr>
                <w:spacing w:val="-20"/>
                <w:sz w:val="18"/>
                <w:szCs w:val="18"/>
              </w:rPr>
              <w:t> </w:t>
            </w:r>
          </w:p>
        </w:tc>
        <w:tc>
          <w:tcPr>
            <w:tcW w:w="377" w:type="pct"/>
          </w:tcPr>
          <w:p w:rsidR="00190BD2" w:rsidRPr="00A251BC" w:rsidRDefault="00190BD2" w:rsidP="006D0C33">
            <w:pPr>
              <w:jc w:val="center"/>
              <w:rPr>
                <w:spacing w:val="-20"/>
                <w:sz w:val="18"/>
                <w:szCs w:val="18"/>
              </w:rPr>
            </w:pPr>
            <w:r w:rsidRPr="00A251BC">
              <w:rPr>
                <w:spacing w:val="-20"/>
                <w:sz w:val="18"/>
                <w:szCs w:val="18"/>
              </w:rPr>
              <w:t>Х</w:t>
            </w:r>
          </w:p>
        </w:tc>
        <w:tc>
          <w:tcPr>
            <w:tcW w:w="353" w:type="pct"/>
          </w:tcPr>
          <w:p w:rsidR="00190BD2" w:rsidRPr="00A251BC" w:rsidRDefault="00190BD2" w:rsidP="006D0C33">
            <w:pPr>
              <w:jc w:val="center"/>
              <w:rPr>
                <w:spacing w:val="-20"/>
                <w:sz w:val="18"/>
                <w:szCs w:val="18"/>
              </w:rPr>
            </w:pPr>
            <w:r w:rsidRPr="00A251BC">
              <w:rPr>
                <w:spacing w:val="-20"/>
                <w:sz w:val="18"/>
                <w:szCs w:val="18"/>
              </w:rPr>
              <w:t>Х</w:t>
            </w:r>
          </w:p>
        </w:tc>
        <w:tc>
          <w:tcPr>
            <w:tcW w:w="703" w:type="pct"/>
          </w:tcPr>
          <w:p w:rsidR="00190BD2" w:rsidRPr="00A251BC" w:rsidRDefault="00190BD2" w:rsidP="006D0C33">
            <w:pPr>
              <w:jc w:val="center"/>
              <w:rPr>
                <w:spacing w:val="-20"/>
                <w:sz w:val="18"/>
                <w:szCs w:val="18"/>
              </w:rPr>
            </w:pPr>
            <w:r w:rsidRPr="00A251BC">
              <w:rPr>
                <w:spacing w:val="-20"/>
                <w:sz w:val="18"/>
                <w:szCs w:val="18"/>
              </w:rPr>
              <w:t>Х</w:t>
            </w:r>
          </w:p>
        </w:tc>
        <w:tc>
          <w:tcPr>
            <w:tcW w:w="544" w:type="pct"/>
          </w:tcPr>
          <w:p w:rsidR="00190BD2" w:rsidRPr="00A251BC" w:rsidRDefault="00190BD2" w:rsidP="006D0C33">
            <w:pPr>
              <w:jc w:val="center"/>
              <w:rPr>
                <w:spacing w:val="-20"/>
                <w:sz w:val="18"/>
                <w:szCs w:val="18"/>
              </w:rPr>
            </w:pPr>
            <w:r w:rsidRPr="00A251BC">
              <w:rPr>
                <w:spacing w:val="-20"/>
                <w:sz w:val="18"/>
                <w:szCs w:val="18"/>
              </w:rPr>
              <w:t>Х</w:t>
            </w:r>
          </w:p>
        </w:tc>
        <w:tc>
          <w:tcPr>
            <w:tcW w:w="323" w:type="pct"/>
          </w:tcPr>
          <w:p w:rsidR="00190BD2" w:rsidRPr="00A251BC" w:rsidRDefault="00190BD2" w:rsidP="006D0C33">
            <w:pPr>
              <w:jc w:val="center"/>
              <w:rPr>
                <w:spacing w:val="-20"/>
                <w:sz w:val="18"/>
                <w:szCs w:val="18"/>
              </w:rPr>
            </w:pPr>
            <w:r w:rsidRPr="00A251BC">
              <w:rPr>
                <w:spacing w:val="-20"/>
                <w:sz w:val="18"/>
                <w:szCs w:val="18"/>
              </w:rPr>
              <w:t>0,0</w:t>
            </w:r>
          </w:p>
        </w:tc>
        <w:tc>
          <w:tcPr>
            <w:tcW w:w="518" w:type="pct"/>
          </w:tcPr>
          <w:p w:rsidR="00190BD2" w:rsidRPr="00A251BC" w:rsidRDefault="00190BD2" w:rsidP="006D0C33">
            <w:pPr>
              <w:jc w:val="center"/>
              <w:rPr>
                <w:spacing w:val="-20"/>
                <w:sz w:val="18"/>
                <w:szCs w:val="18"/>
              </w:rPr>
            </w:pPr>
            <w:r w:rsidRPr="00A251BC">
              <w:rPr>
                <w:spacing w:val="-20"/>
                <w:sz w:val="18"/>
                <w:szCs w:val="18"/>
              </w:rPr>
              <w:t>Х</w:t>
            </w:r>
          </w:p>
        </w:tc>
        <w:tc>
          <w:tcPr>
            <w:tcW w:w="336" w:type="pct"/>
          </w:tcPr>
          <w:p w:rsidR="00190BD2" w:rsidRPr="00A251BC" w:rsidRDefault="00190BD2" w:rsidP="006D0C33">
            <w:pPr>
              <w:jc w:val="center"/>
              <w:rPr>
                <w:spacing w:val="-20"/>
                <w:sz w:val="18"/>
                <w:szCs w:val="18"/>
              </w:rPr>
            </w:pPr>
            <w:r w:rsidRPr="00A251BC">
              <w:rPr>
                <w:spacing w:val="-20"/>
                <w:sz w:val="18"/>
                <w:szCs w:val="18"/>
              </w:rPr>
              <w:t>Х</w:t>
            </w:r>
          </w:p>
        </w:tc>
        <w:tc>
          <w:tcPr>
            <w:tcW w:w="355" w:type="pct"/>
          </w:tcPr>
          <w:p w:rsidR="00190BD2" w:rsidRPr="00A251BC" w:rsidRDefault="00190BD2" w:rsidP="006D0C33">
            <w:pPr>
              <w:jc w:val="center"/>
              <w:rPr>
                <w:spacing w:val="-20"/>
                <w:sz w:val="18"/>
                <w:szCs w:val="18"/>
              </w:rPr>
            </w:pPr>
            <w:r w:rsidRPr="00A251BC">
              <w:rPr>
                <w:spacing w:val="-20"/>
                <w:sz w:val="18"/>
                <w:szCs w:val="18"/>
              </w:rPr>
              <w:t>Х</w:t>
            </w:r>
          </w:p>
        </w:tc>
        <w:tc>
          <w:tcPr>
            <w:tcW w:w="414" w:type="pct"/>
          </w:tcPr>
          <w:p w:rsidR="00190BD2" w:rsidRPr="00A251BC" w:rsidRDefault="00190BD2" w:rsidP="006D0C33">
            <w:pPr>
              <w:jc w:val="center"/>
              <w:rPr>
                <w:spacing w:val="-20"/>
                <w:sz w:val="18"/>
                <w:szCs w:val="18"/>
              </w:rPr>
            </w:pPr>
            <w:r w:rsidRPr="00A251BC">
              <w:rPr>
                <w:spacing w:val="-20"/>
                <w:sz w:val="18"/>
                <w:szCs w:val="18"/>
              </w:rPr>
              <w:t>100</w:t>
            </w:r>
          </w:p>
        </w:tc>
      </w:tr>
    </w:tbl>
    <w:p w:rsidR="00190BD2" w:rsidRDefault="00190BD2" w:rsidP="00190BD2"/>
    <w:p w:rsidR="00190BD2" w:rsidRDefault="00190BD2" w:rsidP="00190BD2">
      <w:pPr>
        <w:jc w:val="right"/>
      </w:pPr>
    </w:p>
    <w:p w:rsidR="00190BD2" w:rsidRDefault="00190BD2" w:rsidP="00190BD2">
      <w:pPr>
        <w:jc w:val="right"/>
      </w:pPr>
    </w:p>
    <w:p w:rsidR="00190BD2" w:rsidRPr="00190BD2" w:rsidRDefault="00190BD2" w:rsidP="00190BD2">
      <w:pPr>
        <w:jc w:val="center"/>
        <w:rPr>
          <w:b/>
          <w:sz w:val="18"/>
          <w:szCs w:val="18"/>
        </w:rPr>
      </w:pPr>
      <w:r w:rsidRPr="00190BD2">
        <w:rPr>
          <w:b/>
          <w:sz w:val="18"/>
          <w:szCs w:val="18"/>
        </w:rPr>
        <w:t xml:space="preserve">Р А С Ч Е Т  </w:t>
      </w:r>
    </w:p>
    <w:p w:rsidR="00190BD2" w:rsidRPr="00190BD2" w:rsidRDefault="00190BD2" w:rsidP="00190BD2">
      <w:pPr>
        <w:ind w:left="142"/>
        <w:jc w:val="center"/>
        <w:rPr>
          <w:b/>
          <w:sz w:val="18"/>
          <w:szCs w:val="18"/>
        </w:rPr>
      </w:pPr>
      <w:r w:rsidRPr="00190BD2">
        <w:rPr>
          <w:b/>
          <w:sz w:val="18"/>
          <w:szCs w:val="18"/>
        </w:rPr>
        <w:t xml:space="preserve">планируемой оценки эффективности </w:t>
      </w:r>
      <w:r w:rsidRPr="00190BD2">
        <w:rPr>
          <w:b/>
          <w:bCs/>
          <w:color w:val="000000"/>
          <w:sz w:val="18"/>
          <w:szCs w:val="18"/>
        </w:rPr>
        <w:t xml:space="preserve">муниципальной программы </w:t>
      </w:r>
      <w:r w:rsidRPr="00190BD2">
        <w:rPr>
          <w:b/>
          <w:color w:val="000000"/>
          <w:spacing w:val="-20"/>
          <w:sz w:val="18"/>
          <w:szCs w:val="18"/>
        </w:rPr>
        <w:t>Богородского сельсовета</w:t>
      </w:r>
      <w:r w:rsidRPr="00190BD2">
        <w:rPr>
          <w:color w:val="000000"/>
          <w:spacing w:val="-20"/>
          <w:sz w:val="18"/>
          <w:szCs w:val="18"/>
        </w:rPr>
        <w:t xml:space="preserve">  </w:t>
      </w:r>
      <w:r w:rsidRPr="00190BD2">
        <w:rPr>
          <w:b/>
          <w:bCs/>
          <w:color w:val="000000"/>
          <w:sz w:val="18"/>
          <w:szCs w:val="18"/>
        </w:rPr>
        <w:t>Мокшанского района</w:t>
      </w:r>
      <w:r w:rsidRPr="00190BD2">
        <w:rPr>
          <w:b/>
          <w:bCs/>
          <w:sz w:val="18"/>
          <w:szCs w:val="18"/>
        </w:rPr>
        <w:t xml:space="preserve">   «</w:t>
      </w:r>
      <w:r w:rsidRPr="00190BD2">
        <w:rPr>
          <w:rStyle w:val="s11"/>
          <w:b/>
          <w:sz w:val="18"/>
          <w:szCs w:val="18"/>
        </w:rPr>
        <w:t>Энергосбережение и повышение  энергетической эффективности</w:t>
      </w:r>
      <w:r w:rsidRPr="00190BD2">
        <w:rPr>
          <w:b/>
          <w:sz w:val="18"/>
          <w:szCs w:val="18"/>
        </w:rPr>
        <w:t xml:space="preserve">  </w:t>
      </w:r>
      <w:r w:rsidRPr="00190BD2">
        <w:rPr>
          <w:b/>
          <w:bCs/>
          <w:sz w:val="18"/>
          <w:szCs w:val="18"/>
        </w:rPr>
        <w:t xml:space="preserve">в </w:t>
      </w:r>
      <w:r w:rsidRPr="00190BD2">
        <w:rPr>
          <w:b/>
          <w:color w:val="000000"/>
          <w:spacing w:val="-20"/>
          <w:sz w:val="18"/>
          <w:szCs w:val="18"/>
        </w:rPr>
        <w:t>Богородском  сельсовете</w:t>
      </w:r>
      <w:r w:rsidRPr="00190BD2">
        <w:rPr>
          <w:color w:val="000000"/>
          <w:spacing w:val="-20"/>
          <w:sz w:val="18"/>
          <w:szCs w:val="18"/>
        </w:rPr>
        <w:t xml:space="preserve">  </w:t>
      </w:r>
      <w:r w:rsidRPr="00190BD2">
        <w:rPr>
          <w:b/>
          <w:bCs/>
          <w:sz w:val="18"/>
          <w:szCs w:val="18"/>
        </w:rPr>
        <w:t>Мокшанского района Пензенской области»</w:t>
      </w:r>
    </w:p>
    <w:p w:rsidR="00190BD2" w:rsidRPr="00190BD2" w:rsidRDefault="00190BD2" w:rsidP="00190BD2">
      <w:pPr>
        <w:jc w:val="right"/>
        <w:rPr>
          <w:i/>
          <w:sz w:val="18"/>
          <w:szCs w:val="18"/>
        </w:rPr>
      </w:pPr>
      <w:r w:rsidRPr="00190BD2">
        <w:rPr>
          <w:i/>
          <w:sz w:val="18"/>
          <w:szCs w:val="18"/>
        </w:rPr>
        <w:t>2025 год</w:t>
      </w:r>
    </w:p>
    <w:tbl>
      <w:tblPr>
        <w:tblW w:w="5000"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7"/>
        <w:gridCol w:w="635"/>
        <w:gridCol w:w="622"/>
        <w:gridCol w:w="585"/>
        <w:gridCol w:w="1095"/>
        <w:gridCol w:w="1006"/>
        <w:gridCol w:w="940"/>
        <w:gridCol w:w="982"/>
        <w:gridCol w:w="1116"/>
        <w:gridCol w:w="1096"/>
        <w:gridCol w:w="1018"/>
      </w:tblGrid>
      <w:tr w:rsidR="00190BD2" w:rsidRPr="00190BD2" w:rsidTr="00190BD2">
        <w:tc>
          <w:tcPr>
            <w:tcW w:w="528"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4"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0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91"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537"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114" type="#_x0000_t75" style="width:58.55pt;height:26.1pt" o:ole="">
                  <v:imagedata r:id="rId11" o:title=""/>
                </v:shape>
                <o:OLEObject Type="Embed" ProgID="Equation.3" ShapeID="_x0000_i1114" DrawAspect="Content" ObjectID="_1832409337" r:id="rId107"/>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115" type="#_x0000_t75" style="width:69.65pt;height:25.3pt" o:ole="">
                  <v:imagedata r:id="rId13" o:title=""/>
                </v:shape>
                <o:OLEObject Type="Embed" ProgID="Equation.3" ShapeID="_x0000_i1115" DrawAspect="Content" ObjectID="_1832409338" r:id="rId108"/>
              </w:object>
            </w:r>
          </w:p>
        </w:tc>
        <w:tc>
          <w:tcPr>
            <w:tcW w:w="494"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116" type="#_x0000_t75" style="width:54.6pt;height:33.25pt" o:ole="">
                  <v:imagedata r:id="rId15" o:title=""/>
                </v:shape>
                <o:OLEObject Type="Embed" ProgID="Equation.3" ShapeID="_x0000_i1116" DrawAspect="Content" ObjectID="_1832409339" r:id="rId109"/>
              </w:object>
            </w:r>
          </w:p>
        </w:tc>
        <w:tc>
          <w:tcPr>
            <w:tcW w:w="462"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82"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117" type="#_x0000_t75" style="width:14.25pt;height:19pt" o:ole="">
                  <v:imagedata r:id="rId17" o:title=""/>
                </v:shape>
                <o:OLEObject Type="Embed" ProgID="Equation.3" ShapeID="_x0000_i1117" DrawAspect="Content" ObjectID="_1832409340" r:id="rId110"/>
              </w:object>
            </w:r>
            <w:r w:rsidRPr="00190BD2">
              <w:rPr>
                <w:rFonts w:eastAsia="Batang"/>
                <w:position w:val="-24"/>
                <w:sz w:val="18"/>
                <w:szCs w:val="18"/>
                <w:lang w:eastAsia="ko-KR"/>
              </w:rPr>
              <w:object w:dxaOrig="499" w:dyaOrig="620">
                <v:shape id="_x0000_i1118" type="#_x0000_t75" style="width:21.35pt;height:30.85pt" o:ole="">
                  <v:imagedata r:id="rId19" o:title=""/>
                </v:shape>
                <o:OLEObject Type="Embed" ProgID="Equation.3" ShapeID="_x0000_i1118" DrawAspect="Content" ObjectID="_1832409341" r:id="rId111"/>
              </w:object>
            </w:r>
          </w:p>
        </w:tc>
        <w:tc>
          <w:tcPr>
            <w:tcW w:w="547"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119" type="#_x0000_t75" style="width:67.25pt;height:22.15pt" o:ole="">
                  <v:imagedata r:id="rId21" o:title=""/>
                </v:shape>
                <o:OLEObject Type="Embed" ProgID="Equation.3" ShapeID="_x0000_i1119" DrawAspect="Content" ObjectID="_1832409342" r:id="rId112"/>
              </w:object>
            </w:r>
          </w:p>
          <w:p w:rsidR="00190BD2" w:rsidRPr="00190BD2" w:rsidRDefault="00190BD2" w:rsidP="006D0C33">
            <w:pPr>
              <w:spacing w:line="216" w:lineRule="auto"/>
              <w:rPr>
                <w:sz w:val="18"/>
                <w:szCs w:val="18"/>
              </w:rPr>
            </w:pPr>
          </w:p>
        </w:tc>
        <w:tc>
          <w:tcPr>
            <w:tcW w:w="537"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120" type="#_x0000_t75" style="width:65.65pt;height:22.95pt" o:ole="">
                  <v:imagedata r:id="rId23" o:title=""/>
                </v:shape>
                <o:OLEObject Type="Embed" ProgID="Equation.3" ShapeID="_x0000_i1120" DrawAspect="Content" ObjectID="_1832409343" r:id="rId113"/>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99"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121" type="#_x0000_t75" style="width:60.9pt;height:26.1pt" o:ole="">
                  <v:imagedata r:id="rId25" o:title=""/>
                </v:shape>
                <o:OLEObject Type="Embed" ProgID="Equation.3" ShapeID="_x0000_i1121" DrawAspect="Content" ObjectID="_1832409344" r:id="rId114"/>
              </w:object>
            </w:r>
          </w:p>
        </w:tc>
      </w:tr>
      <w:tr w:rsidR="00190BD2" w:rsidRPr="00190BD2" w:rsidTr="00190BD2">
        <w:trPr>
          <w:tblHeader/>
        </w:trPr>
        <w:tc>
          <w:tcPr>
            <w:tcW w:w="528" w:type="pct"/>
          </w:tcPr>
          <w:p w:rsidR="00190BD2" w:rsidRPr="00190BD2" w:rsidRDefault="00190BD2" w:rsidP="006D0C33">
            <w:pPr>
              <w:ind w:firstLine="34"/>
              <w:jc w:val="center"/>
              <w:rPr>
                <w:sz w:val="18"/>
                <w:szCs w:val="18"/>
              </w:rPr>
            </w:pPr>
            <w:r w:rsidRPr="00190BD2">
              <w:rPr>
                <w:sz w:val="18"/>
                <w:szCs w:val="18"/>
              </w:rPr>
              <w:lastRenderedPageBreak/>
              <w:t>1</w:t>
            </w:r>
          </w:p>
        </w:tc>
        <w:tc>
          <w:tcPr>
            <w:tcW w:w="314" w:type="pct"/>
          </w:tcPr>
          <w:p w:rsidR="00190BD2" w:rsidRPr="00190BD2" w:rsidRDefault="00190BD2" w:rsidP="006D0C33">
            <w:pPr>
              <w:jc w:val="center"/>
              <w:rPr>
                <w:sz w:val="18"/>
                <w:szCs w:val="18"/>
              </w:rPr>
            </w:pPr>
            <w:r w:rsidRPr="00190BD2">
              <w:rPr>
                <w:sz w:val="18"/>
                <w:szCs w:val="18"/>
              </w:rPr>
              <w:t>2</w:t>
            </w:r>
          </w:p>
        </w:tc>
        <w:tc>
          <w:tcPr>
            <w:tcW w:w="309" w:type="pct"/>
          </w:tcPr>
          <w:p w:rsidR="00190BD2" w:rsidRPr="00190BD2" w:rsidRDefault="00190BD2" w:rsidP="006D0C33">
            <w:pPr>
              <w:ind w:firstLine="34"/>
              <w:jc w:val="center"/>
              <w:rPr>
                <w:sz w:val="18"/>
                <w:szCs w:val="18"/>
              </w:rPr>
            </w:pPr>
            <w:r w:rsidRPr="00190BD2">
              <w:rPr>
                <w:sz w:val="18"/>
                <w:szCs w:val="18"/>
              </w:rPr>
              <w:t>3</w:t>
            </w:r>
          </w:p>
        </w:tc>
        <w:tc>
          <w:tcPr>
            <w:tcW w:w="291" w:type="pct"/>
          </w:tcPr>
          <w:p w:rsidR="00190BD2" w:rsidRPr="00190BD2" w:rsidRDefault="00190BD2" w:rsidP="006D0C33">
            <w:pPr>
              <w:jc w:val="center"/>
              <w:rPr>
                <w:sz w:val="18"/>
                <w:szCs w:val="18"/>
              </w:rPr>
            </w:pPr>
            <w:r w:rsidRPr="00190BD2">
              <w:rPr>
                <w:sz w:val="18"/>
                <w:szCs w:val="18"/>
              </w:rPr>
              <w:t>4</w:t>
            </w:r>
          </w:p>
        </w:tc>
        <w:tc>
          <w:tcPr>
            <w:tcW w:w="537" w:type="pct"/>
          </w:tcPr>
          <w:p w:rsidR="00190BD2" w:rsidRPr="00190BD2" w:rsidRDefault="00190BD2" w:rsidP="006D0C33">
            <w:pPr>
              <w:ind w:firstLine="34"/>
              <w:jc w:val="center"/>
              <w:rPr>
                <w:sz w:val="18"/>
                <w:szCs w:val="18"/>
              </w:rPr>
            </w:pPr>
            <w:r w:rsidRPr="00190BD2">
              <w:rPr>
                <w:sz w:val="18"/>
                <w:szCs w:val="18"/>
              </w:rPr>
              <w:t>5</w:t>
            </w:r>
          </w:p>
        </w:tc>
        <w:tc>
          <w:tcPr>
            <w:tcW w:w="494" w:type="pct"/>
          </w:tcPr>
          <w:p w:rsidR="00190BD2" w:rsidRPr="00190BD2" w:rsidRDefault="00190BD2" w:rsidP="006D0C33">
            <w:pPr>
              <w:ind w:firstLine="108"/>
              <w:jc w:val="center"/>
              <w:rPr>
                <w:sz w:val="18"/>
                <w:szCs w:val="18"/>
              </w:rPr>
            </w:pPr>
            <w:r w:rsidRPr="00190BD2">
              <w:rPr>
                <w:sz w:val="18"/>
                <w:szCs w:val="18"/>
              </w:rPr>
              <w:t>6</w:t>
            </w:r>
          </w:p>
        </w:tc>
        <w:tc>
          <w:tcPr>
            <w:tcW w:w="462" w:type="pct"/>
          </w:tcPr>
          <w:p w:rsidR="00190BD2" w:rsidRPr="00190BD2" w:rsidRDefault="00190BD2" w:rsidP="006D0C33">
            <w:pPr>
              <w:jc w:val="center"/>
              <w:rPr>
                <w:sz w:val="18"/>
                <w:szCs w:val="18"/>
              </w:rPr>
            </w:pPr>
            <w:r w:rsidRPr="00190BD2">
              <w:rPr>
                <w:sz w:val="18"/>
                <w:szCs w:val="18"/>
              </w:rPr>
              <w:t>7</w:t>
            </w:r>
          </w:p>
        </w:tc>
        <w:tc>
          <w:tcPr>
            <w:tcW w:w="482" w:type="pct"/>
          </w:tcPr>
          <w:p w:rsidR="00190BD2" w:rsidRPr="00190BD2" w:rsidRDefault="00190BD2" w:rsidP="006D0C33">
            <w:pPr>
              <w:jc w:val="center"/>
              <w:rPr>
                <w:sz w:val="18"/>
                <w:szCs w:val="18"/>
              </w:rPr>
            </w:pPr>
            <w:r w:rsidRPr="00190BD2">
              <w:rPr>
                <w:sz w:val="18"/>
                <w:szCs w:val="18"/>
              </w:rPr>
              <w:t>8</w:t>
            </w:r>
          </w:p>
        </w:tc>
        <w:tc>
          <w:tcPr>
            <w:tcW w:w="547" w:type="pct"/>
          </w:tcPr>
          <w:p w:rsidR="00190BD2" w:rsidRPr="00190BD2" w:rsidRDefault="00190BD2" w:rsidP="006D0C33">
            <w:pPr>
              <w:jc w:val="center"/>
              <w:rPr>
                <w:sz w:val="18"/>
                <w:szCs w:val="18"/>
              </w:rPr>
            </w:pPr>
            <w:r w:rsidRPr="00190BD2">
              <w:rPr>
                <w:sz w:val="18"/>
                <w:szCs w:val="18"/>
              </w:rPr>
              <w:t>9</w:t>
            </w:r>
          </w:p>
        </w:tc>
        <w:tc>
          <w:tcPr>
            <w:tcW w:w="537" w:type="pct"/>
          </w:tcPr>
          <w:p w:rsidR="00190BD2" w:rsidRPr="00190BD2" w:rsidRDefault="00190BD2" w:rsidP="006D0C33">
            <w:pPr>
              <w:jc w:val="center"/>
              <w:rPr>
                <w:sz w:val="18"/>
                <w:szCs w:val="18"/>
              </w:rPr>
            </w:pPr>
            <w:r w:rsidRPr="00190BD2">
              <w:rPr>
                <w:sz w:val="18"/>
                <w:szCs w:val="18"/>
              </w:rPr>
              <w:t>10</w:t>
            </w:r>
          </w:p>
        </w:tc>
        <w:tc>
          <w:tcPr>
            <w:tcW w:w="499"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w:t>
            </w:r>
            <w:r w:rsidRPr="00190BD2">
              <w:rPr>
                <w:color w:val="000000"/>
                <w:spacing w:val="-20"/>
                <w:sz w:val="18"/>
                <w:szCs w:val="18"/>
              </w:rPr>
              <w:lastRenderedPageBreak/>
              <w:t>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lastRenderedPageBreak/>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09" w:type="pct"/>
            <w:vAlign w:val="center"/>
          </w:tcPr>
          <w:p w:rsidR="00190BD2" w:rsidRPr="00190BD2" w:rsidRDefault="00190BD2" w:rsidP="006D0C33">
            <w:pPr>
              <w:jc w:val="center"/>
              <w:rPr>
                <w:sz w:val="18"/>
                <w:szCs w:val="18"/>
              </w:rPr>
            </w:pPr>
            <w:r w:rsidRPr="00190BD2">
              <w:rPr>
                <w:sz w:val="18"/>
                <w:szCs w:val="18"/>
              </w:rPr>
              <w:t>31,93</w:t>
            </w:r>
          </w:p>
        </w:tc>
        <w:tc>
          <w:tcPr>
            <w:tcW w:w="291" w:type="pct"/>
            <w:vAlign w:val="center"/>
          </w:tcPr>
          <w:p w:rsidR="00190BD2" w:rsidRPr="00190BD2" w:rsidRDefault="00190BD2" w:rsidP="006D0C33">
            <w:pPr>
              <w:jc w:val="center"/>
              <w:rPr>
                <w:sz w:val="18"/>
                <w:szCs w:val="18"/>
              </w:rPr>
            </w:pPr>
            <w:r w:rsidRPr="00190BD2">
              <w:rPr>
                <w:sz w:val="18"/>
                <w:szCs w:val="18"/>
              </w:rPr>
              <w:t>30,03</w:t>
            </w:r>
          </w:p>
        </w:tc>
        <w:tc>
          <w:tcPr>
            <w:tcW w:w="53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Тепловая </w:t>
            </w:r>
            <w:r w:rsidRPr="00190BD2">
              <w:rPr>
                <w:color w:val="000000"/>
                <w:spacing w:val="-20"/>
                <w:sz w:val="18"/>
                <w:szCs w:val="18"/>
              </w:rPr>
              <w:lastRenderedPageBreak/>
              <w:t>энергия</w:t>
            </w: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lastRenderedPageBreak/>
              <w:t xml:space="preserve">Гкал </w:t>
            </w:r>
            <w:r w:rsidRPr="00190BD2">
              <w:rPr>
                <w:spacing w:val="-20"/>
                <w:sz w:val="18"/>
                <w:szCs w:val="18"/>
              </w:rPr>
              <w:lastRenderedPageBreak/>
              <w:t>на    1 кв.м общей площади</w:t>
            </w:r>
          </w:p>
        </w:tc>
        <w:tc>
          <w:tcPr>
            <w:tcW w:w="309" w:type="pct"/>
            <w:vAlign w:val="center"/>
          </w:tcPr>
          <w:p w:rsidR="00190BD2" w:rsidRPr="00190BD2" w:rsidRDefault="00190BD2" w:rsidP="006D0C33">
            <w:pPr>
              <w:jc w:val="center"/>
              <w:rPr>
                <w:sz w:val="18"/>
                <w:szCs w:val="18"/>
              </w:rPr>
            </w:pPr>
          </w:p>
        </w:tc>
        <w:tc>
          <w:tcPr>
            <w:tcW w:w="291" w:type="pct"/>
            <w:vAlign w:val="center"/>
          </w:tcPr>
          <w:p w:rsidR="00190BD2" w:rsidRPr="00190BD2" w:rsidRDefault="00190BD2" w:rsidP="006D0C33">
            <w:pPr>
              <w:jc w:val="center"/>
              <w:rPr>
                <w:sz w:val="18"/>
                <w:szCs w:val="18"/>
              </w:rPr>
            </w:pPr>
          </w:p>
        </w:tc>
        <w:tc>
          <w:tcPr>
            <w:tcW w:w="537" w:type="pct"/>
            <w:vAlign w:val="center"/>
          </w:tcPr>
          <w:p w:rsidR="00190BD2" w:rsidRPr="00190BD2" w:rsidRDefault="00190BD2" w:rsidP="006D0C33">
            <w:pPr>
              <w:ind w:hanging="25"/>
              <w:jc w:val="center"/>
              <w:rPr>
                <w:spacing w:val="-20"/>
                <w:sz w:val="18"/>
                <w:szCs w:val="18"/>
              </w:rPr>
            </w:pPr>
          </w:p>
        </w:tc>
        <w:tc>
          <w:tcPr>
            <w:tcW w:w="494" w:type="pct"/>
            <w:vAlign w:val="center"/>
          </w:tcPr>
          <w:p w:rsidR="00190BD2" w:rsidRPr="00190BD2" w:rsidRDefault="00190BD2" w:rsidP="006D0C33">
            <w:pPr>
              <w:ind w:hanging="25"/>
              <w:jc w:val="center"/>
              <w:rPr>
                <w:spacing w:val="-20"/>
                <w:sz w:val="18"/>
                <w:szCs w:val="18"/>
              </w:rPr>
            </w:pPr>
          </w:p>
        </w:tc>
        <w:tc>
          <w:tcPr>
            <w:tcW w:w="462" w:type="pct"/>
            <w:vAlign w:val="center"/>
          </w:tcPr>
          <w:p w:rsidR="00190BD2" w:rsidRPr="00190BD2" w:rsidRDefault="00190BD2" w:rsidP="006D0C33">
            <w:pPr>
              <w:ind w:hanging="25"/>
              <w:jc w:val="center"/>
              <w:rPr>
                <w:spacing w:val="-20"/>
                <w:sz w:val="18"/>
                <w:szCs w:val="18"/>
              </w:rPr>
            </w:pPr>
          </w:p>
        </w:tc>
        <w:tc>
          <w:tcPr>
            <w:tcW w:w="482" w:type="pct"/>
            <w:vAlign w:val="center"/>
          </w:tcPr>
          <w:p w:rsidR="00190BD2" w:rsidRPr="00190BD2" w:rsidRDefault="00190BD2" w:rsidP="006D0C33">
            <w:pPr>
              <w:ind w:hanging="25"/>
              <w:jc w:val="center"/>
              <w:rPr>
                <w:spacing w:val="-20"/>
                <w:sz w:val="18"/>
                <w:szCs w:val="18"/>
              </w:rPr>
            </w:pPr>
          </w:p>
        </w:tc>
        <w:tc>
          <w:tcPr>
            <w:tcW w:w="547" w:type="pct"/>
            <w:vAlign w:val="center"/>
          </w:tcPr>
          <w:p w:rsidR="00190BD2" w:rsidRPr="00190BD2" w:rsidRDefault="00190BD2" w:rsidP="006D0C33">
            <w:pPr>
              <w:ind w:hanging="25"/>
              <w:jc w:val="center"/>
              <w:rPr>
                <w:spacing w:val="-20"/>
                <w:sz w:val="18"/>
                <w:szCs w:val="18"/>
              </w:rPr>
            </w:pPr>
          </w:p>
        </w:tc>
        <w:tc>
          <w:tcPr>
            <w:tcW w:w="537" w:type="pct"/>
            <w:vAlign w:val="center"/>
          </w:tcPr>
          <w:p w:rsidR="00190BD2" w:rsidRPr="00190BD2" w:rsidRDefault="00190BD2" w:rsidP="006D0C33">
            <w:pPr>
              <w:jc w:val="center"/>
              <w:rPr>
                <w:sz w:val="18"/>
                <w:szCs w:val="18"/>
              </w:rPr>
            </w:pPr>
          </w:p>
        </w:tc>
        <w:tc>
          <w:tcPr>
            <w:tcW w:w="499" w:type="pct"/>
            <w:vAlign w:val="center"/>
          </w:tcPr>
          <w:p w:rsidR="00190BD2" w:rsidRPr="00190BD2" w:rsidRDefault="00190BD2" w:rsidP="006D0C33">
            <w:pPr>
              <w:ind w:hanging="25"/>
              <w:jc w:val="center"/>
              <w:rPr>
                <w:spacing w:val="-20"/>
                <w:sz w:val="18"/>
                <w:szCs w:val="18"/>
              </w:rPr>
            </w:pP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Холодная вода</w:t>
            </w: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09" w:type="pct"/>
            <w:vAlign w:val="center"/>
          </w:tcPr>
          <w:p w:rsidR="00190BD2" w:rsidRPr="00190BD2" w:rsidRDefault="00190BD2" w:rsidP="006D0C33">
            <w:pPr>
              <w:jc w:val="center"/>
              <w:rPr>
                <w:sz w:val="18"/>
                <w:szCs w:val="18"/>
              </w:rPr>
            </w:pPr>
            <w:r w:rsidRPr="00190BD2">
              <w:rPr>
                <w:sz w:val="18"/>
                <w:szCs w:val="18"/>
              </w:rPr>
              <w:t>0,56</w:t>
            </w:r>
          </w:p>
        </w:tc>
        <w:tc>
          <w:tcPr>
            <w:tcW w:w="291" w:type="pct"/>
            <w:vAlign w:val="center"/>
          </w:tcPr>
          <w:p w:rsidR="00190BD2" w:rsidRPr="00190BD2" w:rsidRDefault="00190BD2" w:rsidP="006D0C33">
            <w:pPr>
              <w:jc w:val="center"/>
              <w:rPr>
                <w:sz w:val="18"/>
                <w:szCs w:val="18"/>
              </w:rPr>
            </w:pPr>
            <w:r w:rsidRPr="00190BD2">
              <w:rPr>
                <w:sz w:val="18"/>
                <w:szCs w:val="18"/>
              </w:rPr>
              <w:t>0,54</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09" w:type="pct"/>
            <w:vAlign w:val="center"/>
          </w:tcPr>
          <w:p w:rsidR="00190BD2" w:rsidRPr="00190BD2" w:rsidRDefault="00190BD2" w:rsidP="006D0C33">
            <w:pPr>
              <w:jc w:val="center"/>
              <w:rPr>
                <w:sz w:val="18"/>
                <w:szCs w:val="18"/>
              </w:rPr>
            </w:pPr>
            <w:r w:rsidRPr="00190BD2">
              <w:rPr>
                <w:sz w:val="18"/>
                <w:szCs w:val="18"/>
              </w:rPr>
              <w:t>44,72</w:t>
            </w:r>
          </w:p>
        </w:tc>
        <w:tc>
          <w:tcPr>
            <w:tcW w:w="291" w:type="pct"/>
            <w:vAlign w:val="center"/>
          </w:tcPr>
          <w:p w:rsidR="00190BD2" w:rsidRPr="00190BD2" w:rsidRDefault="00190BD2" w:rsidP="006D0C33">
            <w:pPr>
              <w:jc w:val="center"/>
              <w:rPr>
                <w:sz w:val="18"/>
                <w:szCs w:val="18"/>
              </w:rPr>
            </w:pPr>
            <w:r w:rsidRPr="00190BD2">
              <w:rPr>
                <w:sz w:val="18"/>
                <w:szCs w:val="18"/>
              </w:rPr>
              <w:t>43,1</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w:t>
            </w:r>
            <w:r w:rsidRPr="00190BD2">
              <w:rPr>
                <w:spacing w:val="-20"/>
                <w:sz w:val="18"/>
                <w:szCs w:val="18"/>
              </w:rPr>
              <w:lastRenderedPageBreak/>
              <w:t>передачи 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z w:val="18"/>
                <w:szCs w:val="18"/>
              </w:rPr>
              <w:lastRenderedPageBreak/>
              <w:t>Итоговое значение (по программе)</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 xml:space="preserve">  0,0   </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воды потребляемой БУ, расчеты за </w:t>
            </w:r>
            <w:r w:rsidRPr="00190BD2">
              <w:rPr>
                <w:color w:val="000000"/>
                <w:spacing w:val="-20"/>
                <w:sz w:val="18"/>
                <w:szCs w:val="18"/>
              </w:rPr>
              <w:lastRenderedPageBreak/>
              <w:t>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 xml:space="preserve">Богородского </w:t>
            </w:r>
            <w:r w:rsidRPr="00190BD2">
              <w:rPr>
                <w:color w:val="000000"/>
                <w:spacing w:val="-20"/>
                <w:sz w:val="18"/>
                <w:szCs w:val="18"/>
              </w:rPr>
              <w:lastRenderedPageBreak/>
              <w:t>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кВт ч на 1 человека населения</w:t>
            </w:r>
          </w:p>
        </w:tc>
        <w:tc>
          <w:tcPr>
            <w:tcW w:w="309" w:type="pct"/>
            <w:vAlign w:val="center"/>
          </w:tcPr>
          <w:p w:rsidR="00190BD2" w:rsidRPr="00190BD2" w:rsidRDefault="00190BD2" w:rsidP="006D0C33">
            <w:pPr>
              <w:jc w:val="center"/>
              <w:rPr>
                <w:sz w:val="18"/>
                <w:szCs w:val="18"/>
              </w:rPr>
            </w:pPr>
            <w:r w:rsidRPr="00190BD2">
              <w:rPr>
                <w:sz w:val="18"/>
                <w:szCs w:val="18"/>
              </w:rPr>
              <w:t>31,93</w:t>
            </w:r>
          </w:p>
        </w:tc>
        <w:tc>
          <w:tcPr>
            <w:tcW w:w="291" w:type="pct"/>
            <w:vAlign w:val="center"/>
          </w:tcPr>
          <w:p w:rsidR="00190BD2" w:rsidRPr="00190BD2" w:rsidRDefault="00190BD2" w:rsidP="006D0C33">
            <w:pPr>
              <w:jc w:val="center"/>
              <w:rPr>
                <w:sz w:val="18"/>
                <w:szCs w:val="18"/>
              </w:rPr>
            </w:pPr>
            <w:r w:rsidRPr="00190BD2">
              <w:rPr>
                <w:sz w:val="18"/>
                <w:szCs w:val="18"/>
              </w:rPr>
              <w:t>30,03</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Тепловая энергия</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09" w:type="pct"/>
            <w:vAlign w:val="center"/>
          </w:tcPr>
          <w:p w:rsidR="00190BD2" w:rsidRPr="00190BD2" w:rsidRDefault="00190BD2" w:rsidP="006D0C33">
            <w:pPr>
              <w:jc w:val="center"/>
              <w:rPr>
                <w:sz w:val="18"/>
                <w:szCs w:val="18"/>
              </w:rPr>
            </w:pPr>
          </w:p>
        </w:tc>
        <w:tc>
          <w:tcPr>
            <w:tcW w:w="291" w:type="pct"/>
            <w:vAlign w:val="center"/>
          </w:tcPr>
          <w:p w:rsidR="00190BD2" w:rsidRPr="00190BD2" w:rsidRDefault="00190BD2" w:rsidP="006D0C33">
            <w:pPr>
              <w:jc w:val="center"/>
              <w:rPr>
                <w:sz w:val="18"/>
                <w:szCs w:val="18"/>
              </w:rPr>
            </w:pPr>
          </w:p>
        </w:tc>
        <w:tc>
          <w:tcPr>
            <w:tcW w:w="537" w:type="pct"/>
            <w:vAlign w:val="center"/>
          </w:tcPr>
          <w:p w:rsidR="00190BD2" w:rsidRPr="00190BD2" w:rsidRDefault="00190BD2" w:rsidP="006D0C33">
            <w:pPr>
              <w:jc w:val="center"/>
              <w:rPr>
                <w:sz w:val="18"/>
                <w:szCs w:val="18"/>
              </w:rPr>
            </w:pPr>
          </w:p>
        </w:tc>
        <w:tc>
          <w:tcPr>
            <w:tcW w:w="494" w:type="pct"/>
            <w:vAlign w:val="center"/>
          </w:tcPr>
          <w:p w:rsidR="00190BD2" w:rsidRPr="00190BD2" w:rsidRDefault="00190BD2" w:rsidP="006D0C33">
            <w:pPr>
              <w:jc w:val="center"/>
              <w:rPr>
                <w:sz w:val="18"/>
                <w:szCs w:val="18"/>
              </w:rPr>
            </w:pPr>
          </w:p>
        </w:tc>
        <w:tc>
          <w:tcPr>
            <w:tcW w:w="462" w:type="pct"/>
            <w:vAlign w:val="center"/>
          </w:tcPr>
          <w:p w:rsidR="00190BD2" w:rsidRPr="00190BD2" w:rsidRDefault="00190BD2" w:rsidP="006D0C33">
            <w:pPr>
              <w:jc w:val="center"/>
              <w:rPr>
                <w:sz w:val="18"/>
                <w:szCs w:val="18"/>
              </w:rPr>
            </w:pPr>
          </w:p>
        </w:tc>
        <w:tc>
          <w:tcPr>
            <w:tcW w:w="482" w:type="pct"/>
            <w:vAlign w:val="center"/>
          </w:tcPr>
          <w:p w:rsidR="00190BD2" w:rsidRPr="00190BD2" w:rsidRDefault="00190BD2" w:rsidP="006D0C33">
            <w:pPr>
              <w:jc w:val="center"/>
              <w:rPr>
                <w:sz w:val="18"/>
                <w:szCs w:val="18"/>
              </w:rPr>
            </w:pPr>
          </w:p>
        </w:tc>
        <w:tc>
          <w:tcPr>
            <w:tcW w:w="547" w:type="pct"/>
            <w:vAlign w:val="center"/>
          </w:tcPr>
          <w:p w:rsidR="00190BD2" w:rsidRPr="00190BD2" w:rsidRDefault="00190BD2" w:rsidP="006D0C33">
            <w:pPr>
              <w:jc w:val="center"/>
              <w:rPr>
                <w:sz w:val="18"/>
                <w:szCs w:val="18"/>
              </w:rPr>
            </w:pPr>
          </w:p>
        </w:tc>
        <w:tc>
          <w:tcPr>
            <w:tcW w:w="537" w:type="pct"/>
            <w:vAlign w:val="center"/>
          </w:tcPr>
          <w:p w:rsidR="00190BD2" w:rsidRPr="00190BD2" w:rsidRDefault="00190BD2" w:rsidP="006D0C33">
            <w:pPr>
              <w:jc w:val="center"/>
              <w:rPr>
                <w:sz w:val="18"/>
                <w:szCs w:val="18"/>
              </w:rPr>
            </w:pPr>
          </w:p>
        </w:tc>
        <w:tc>
          <w:tcPr>
            <w:tcW w:w="499" w:type="pct"/>
            <w:vAlign w:val="center"/>
          </w:tcPr>
          <w:p w:rsidR="00190BD2" w:rsidRPr="00190BD2" w:rsidRDefault="00190BD2" w:rsidP="006D0C33">
            <w:pPr>
              <w:jc w:val="center"/>
              <w:rPr>
                <w:sz w:val="18"/>
                <w:szCs w:val="18"/>
              </w:rPr>
            </w:pP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09" w:type="pct"/>
            <w:vAlign w:val="center"/>
          </w:tcPr>
          <w:p w:rsidR="00190BD2" w:rsidRPr="00190BD2" w:rsidRDefault="00190BD2" w:rsidP="006D0C33">
            <w:pPr>
              <w:jc w:val="center"/>
              <w:rPr>
                <w:sz w:val="18"/>
                <w:szCs w:val="18"/>
              </w:rPr>
            </w:pPr>
            <w:r w:rsidRPr="00190BD2">
              <w:rPr>
                <w:sz w:val="18"/>
                <w:szCs w:val="18"/>
              </w:rPr>
              <w:t>0,56</w:t>
            </w:r>
          </w:p>
        </w:tc>
        <w:tc>
          <w:tcPr>
            <w:tcW w:w="291" w:type="pct"/>
            <w:vAlign w:val="center"/>
          </w:tcPr>
          <w:p w:rsidR="00190BD2" w:rsidRPr="00190BD2" w:rsidRDefault="00190BD2" w:rsidP="006D0C33">
            <w:pPr>
              <w:jc w:val="center"/>
              <w:rPr>
                <w:sz w:val="18"/>
                <w:szCs w:val="18"/>
              </w:rPr>
            </w:pPr>
            <w:r w:rsidRPr="00190BD2">
              <w:rPr>
                <w:sz w:val="18"/>
                <w:szCs w:val="18"/>
              </w:rPr>
              <w:t>0,54</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09" w:type="pct"/>
            <w:vAlign w:val="center"/>
          </w:tcPr>
          <w:p w:rsidR="00190BD2" w:rsidRPr="00190BD2" w:rsidRDefault="00190BD2" w:rsidP="006D0C33">
            <w:pPr>
              <w:jc w:val="center"/>
              <w:rPr>
                <w:sz w:val="18"/>
                <w:szCs w:val="18"/>
              </w:rPr>
            </w:pPr>
            <w:r w:rsidRPr="00190BD2">
              <w:rPr>
                <w:sz w:val="18"/>
                <w:szCs w:val="18"/>
              </w:rPr>
              <w:t>44,72</w:t>
            </w:r>
          </w:p>
        </w:tc>
        <w:tc>
          <w:tcPr>
            <w:tcW w:w="291" w:type="pct"/>
            <w:vAlign w:val="center"/>
          </w:tcPr>
          <w:p w:rsidR="00190BD2" w:rsidRPr="00190BD2" w:rsidRDefault="00190BD2" w:rsidP="006D0C33">
            <w:pPr>
              <w:jc w:val="center"/>
              <w:rPr>
                <w:sz w:val="18"/>
                <w:szCs w:val="18"/>
              </w:rPr>
            </w:pPr>
            <w:r w:rsidRPr="00190BD2">
              <w:rPr>
                <w:sz w:val="18"/>
                <w:szCs w:val="18"/>
              </w:rPr>
              <w:t>43,1</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4" w:type="pct"/>
            <w:vAlign w:val="center"/>
          </w:tcPr>
          <w:p w:rsidR="00190BD2" w:rsidRPr="00190BD2" w:rsidRDefault="00190BD2" w:rsidP="006D0C33">
            <w:pPr>
              <w:jc w:val="center"/>
              <w:rPr>
                <w:spacing w:val="-20"/>
                <w:sz w:val="18"/>
                <w:szCs w:val="18"/>
              </w:rPr>
            </w:pP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0,0</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528"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t>Процент объектов, используемых для передачи энергетических ресурсов, переданных  эксплуатацию специализиро</w:t>
            </w:r>
            <w:r w:rsidRPr="00190BD2">
              <w:rPr>
                <w:spacing w:val="-20"/>
                <w:sz w:val="18"/>
                <w:szCs w:val="18"/>
              </w:rPr>
              <w:lastRenderedPageBreak/>
              <w:t>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4"/>
              <w:rPr>
                <w:spacing w:val="-20"/>
                <w:sz w:val="18"/>
                <w:szCs w:val="18"/>
              </w:rPr>
            </w:pPr>
            <w:r w:rsidRPr="00190BD2">
              <w:rPr>
                <w:sz w:val="18"/>
                <w:szCs w:val="18"/>
              </w:rPr>
              <w:lastRenderedPageBreak/>
              <w:t>Итоговое значение (по подпрограмме)</w:t>
            </w:r>
          </w:p>
        </w:tc>
        <w:tc>
          <w:tcPr>
            <w:tcW w:w="314" w:type="pct"/>
          </w:tcPr>
          <w:p w:rsidR="00190BD2" w:rsidRPr="00190BD2" w:rsidRDefault="00190BD2" w:rsidP="006D0C33">
            <w:pPr>
              <w:jc w:val="center"/>
              <w:rPr>
                <w:spacing w:val="-20"/>
                <w:sz w:val="18"/>
                <w:szCs w:val="18"/>
              </w:rPr>
            </w:pPr>
            <w:r w:rsidRPr="00190BD2">
              <w:rPr>
                <w:spacing w:val="-20"/>
                <w:sz w:val="18"/>
                <w:szCs w:val="18"/>
              </w:rPr>
              <w:t> </w:t>
            </w:r>
          </w:p>
        </w:tc>
        <w:tc>
          <w:tcPr>
            <w:tcW w:w="309" w:type="pct"/>
          </w:tcPr>
          <w:p w:rsidR="00190BD2" w:rsidRPr="00190BD2" w:rsidRDefault="00190BD2" w:rsidP="006D0C33">
            <w:pPr>
              <w:jc w:val="center"/>
              <w:rPr>
                <w:spacing w:val="-20"/>
                <w:sz w:val="18"/>
                <w:szCs w:val="18"/>
              </w:rPr>
            </w:pPr>
            <w:r w:rsidRPr="00190BD2">
              <w:rPr>
                <w:spacing w:val="-20"/>
                <w:sz w:val="18"/>
                <w:szCs w:val="18"/>
              </w:rPr>
              <w:t>Х</w:t>
            </w:r>
          </w:p>
        </w:tc>
        <w:tc>
          <w:tcPr>
            <w:tcW w:w="291" w:type="pct"/>
          </w:tcPr>
          <w:p w:rsidR="00190BD2" w:rsidRPr="00190BD2" w:rsidRDefault="00190BD2" w:rsidP="006D0C33">
            <w:pPr>
              <w:jc w:val="center"/>
              <w:rPr>
                <w:spacing w:val="-20"/>
                <w:sz w:val="18"/>
                <w:szCs w:val="18"/>
              </w:rPr>
            </w:pPr>
            <w:r w:rsidRPr="00190BD2">
              <w:rPr>
                <w:spacing w:val="-20"/>
                <w:sz w:val="18"/>
                <w:szCs w:val="18"/>
              </w:rPr>
              <w:t>Х</w:t>
            </w:r>
          </w:p>
        </w:tc>
        <w:tc>
          <w:tcPr>
            <w:tcW w:w="537" w:type="pct"/>
          </w:tcPr>
          <w:p w:rsidR="00190BD2" w:rsidRPr="00190BD2" w:rsidRDefault="00190BD2" w:rsidP="006D0C33">
            <w:pPr>
              <w:jc w:val="center"/>
              <w:rPr>
                <w:spacing w:val="-20"/>
                <w:sz w:val="18"/>
                <w:szCs w:val="18"/>
              </w:rPr>
            </w:pPr>
            <w:r w:rsidRPr="00190BD2">
              <w:rPr>
                <w:spacing w:val="-20"/>
                <w:sz w:val="18"/>
                <w:szCs w:val="18"/>
              </w:rPr>
              <w:t>Х</w:t>
            </w:r>
          </w:p>
        </w:tc>
        <w:tc>
          <w:tcPr>
            <w:tcW w:w="494" w:type="pct"/>
          </w:tcPr>
          <w:p w:rsidR="00190BD2" w:rsidRPr="00190BD2" w:rsidRDefault="00190BD2" w:rsidP="006D0C33">
            <w:pPr>
              <w:jc w:val="center"/>
              <w:rPr>
                <w:spacing w:val="-20"/>
                <w:sz w:val="18"/>
                <w:szCs w:val="18"/>
              </w:rPr>
            </w:pPr>
            <w:r w:rsidRPr="00190BD2">
              <w:rPr>
                <w:spacing w:val="-20"/>
                <w:sz w:val="18"/>
                <w:szCs w:val="18"/>
              </w:rPr>
              <w:t>Х</w:t>
            </w:r>
          </w:p>
        </w:tc>
        <w:tc>
          <w:tcPr>
            <w:tcW w:w="462" w:type="pct"/>
          </w:tcPr>
          <w:p w:rsidR="00190BD2" w:rsidRPr="00190BD2" w:rsidRDefault="00190BD2" w:rsidP="006D0C33">
            <w:pPr>
              <w:jc w:val="center"/>
              <w:rPr>
                <w:spacing w:val="-20"/>
                <w:sz w:val="18"/>
                <w:szCs w:val="18"/>
              </w:rPr>
            </w:pPr>
            <w:r w:rsidRPr="00190BD2">
              <w:rPr>
                <w:spacing w:val="-20"/>
                <w:sz w:val="18"/>
                <w:szCs w:val="18"/>
              </w:rPr>
              <w:t>0,0</w:t>
            </w:r>
          </w:p>
        </w:tc>
        <w:tc>
          <w:tcPr>
            <w:tcW w:w="482" w:type="pct"/>
          </w:tcPr>
          <w:p w:rsidR="00190BD2" w:rsidRPr="00190BD2" w:rsidRDefault="00190BD2" w:rsidP="006D0C33">
            <w:pPr>
              <w:jc w:val="center"/>
              <w:rPr>
                <w:spacing w:val="-20"/>
                <w:sz w:val="18"/>
                <w:szCs w:val="18"/>
              </w:rPr>
            </w:pPr>
            <w:r w:rsidRPr="00190BD2">
              <w:rPr>
                <w:spacing w:val="-20"/>
                <w:sz w:val="18"/>
                <w:szCs w:val="18"/>
              </w:rPr>
              <w:t>Х</w:t>
            </w:r>
          </w:p>
        </w:tc>
        <w:tc>
          <w:tcPr>
            <w:tcW w:w="547" w:type="pct"/>
          </w:tcPr>
          <w:p w:rsidR="00190BD2" w:rsidRPr="00190BD2" w:rsidRDefault="00190BD2" w:rsidP="006D0C33">
            <w:pPr>
              <w:jc w:val="center"/>
              <w:rPr>
                <w:spacing w:val="-20"/>
                <w:sz w:val="18"/>
                <w:szCs w:val="18"/>
              </w:rPr>
            </w:pPr>
            <w:r w:rsidRPr="00190BD2">
              <w:rPr>
                <w:spacing w:val="-20"/>
                <w:sz w:val="18"/>
                <w:szCs w:val="18"/>
              </w:rPr>
              <w:t>Х</w:t>
            </w:r>
          </w:p>
        </w:tc>
        <w:tc>
          <w:tcPr>
            <w:tcW w:w="537" w:type="pct"/>
          </w:tcPr>
          <w:p w:rsidR="00190BD2" w:rsidRPr="00190BD2" w:rsidRDefault="00190BD2" w:rsidP="006D0C33">
            <w:pPr>
              <w:jc w:val="center"/>
              <w:rPr>
                <w:spacing w:val="-20"/>
                <w:sz w:val="18"/>
                <w:szCs w:val="18"/>
              </w:rPr>
            </w:pPr>
            <w:r w:rsidRPr="00190BD2">
              <w:rPr>
                <w:spacing w:val="-20"/>
                <w:sz w:val="18"/>
                <w:szCs w:val="18"/>
              </w:rPr>
              <w:t>Х</w:t>
            </w:r>
          </w:p>
        </w:tc>
        <w:tc>
          <w:tcPr>
            <w:tcW w:w="499" w:type="pct"/>
          </w:tcPr>
          <w:p w:rsidR="00190BD2" w:rsidRPr="00190BD2" w:rsidRDefault="00190BD2" w:rsidP="006D0C33">
            <w:pPr>
              <w:jc w:val="center"/>
              <w:rPr>
                <w:spacing w:val="-20"/>
                <w:sz w:val="18"/>
                <w:szCs w:val="18"/>
              </w:rPr>
            </w:pPr>
            <w:r w:rsidRPr="00190BD2">
              <w:rPr>
                <w:spacing w:val="-20"/>
                <w:sz w:val="18"/>
                <w:szCs w:val="18"/>
              </w:rPr>
              <w:t>100</w:t>
            </w:r>
          </w:p>
        </w:tc>
      </w:tr>
    </w:tbl>
    <w:p w:rsidR="00190BD2" w:rsidRDefault="00190BD2" w:rsidP="00190BD2"/>
    <w:p w:rsidR="00190BD2" w:rsidRDefault="00190BD2" w:rsidP="00190BD2">
      <w:pPr>
        <w:jc w:val="right"/>
      </w:pPr>
    </w:p>
    <w:p w:rsidR="00190BD2" w:rsidRDefault="00190BD2" w:rsidP="00190BD2">
      <w:pPr>
        <w:jc w:val="right"/>
      </w:pPr>
    </w:p>
    <w:p w:rsidR="00190BD2" w:rsidRPr="00190BD2" w:rsidRDefault="00190BD2" w:rsidP="00190BD2">
      <w:pPr>
        <w:jc w:val="center"/>
        <w:rPr>
          <w:b/>
          <w:sz w:val="22"/>
          <w:szCs w:val="22"/>
        </w:rPr>
      </w:pPr>
      <w:r w:rsidRPr="00190BD2">
        <w:rPr>
          <w:b/>
          <w:sz w:val="22"/>
          <w:szCs w:val="22"/>
        </w:rPr>
        <w:t xml:space="preserve">Р А С Ч Е Т  </w:t>
      </w:r>
    </w:p>
    <w:p w:rsidR="00190BD2" w:rsidRPr="00190BD2" w:rsidRDefault="00190BD2" w:rsidP="00190BD2">
      <w:pPr>
        <w:ind w:left="142"/>
        <w:jc w:val="center"/>
        <w:rPr>
          <w:b/>
          <w:sz w:val="22"/>
          <w:szCs w:val="22"/>
        </w:rPr>
      </w:pPr>
      <w:r w:rsidRPr="00190BD2">
        <w:rPr>
          <w:b/>
          <w:sz w:val="22"/>
          <w:szCs w:val="22"/>
        </w:rPr>
        <w:t xml:space="preserve">планируемой оценки эффективности </w:t>
      </w:r>
      <w:r w:rsidRPr="00190BD2">
        <w:rPr>
          <w:b/>
          <w:bCs/>
          <w:color w:val="000000"/>
          <w:sz w:val="22"/>
          <w:szCs w:val="22"/>
        </w:rPr>
        <w:t xml:space="preserve">муниципальной программы </w:t>
      </w:r>
      <w:r w:rsidRPr="00190BD2">
        <w:rPr>
          <w:b/>
          <w:color w:val="000000"/>
          <w:spacing w:val="-20"/>
          <w:sz w:val="22"/>
          <w:szCs w:val="22"/>
        </w:rPr>
        <w:t>Богородского сельсовета</w:t>
      </w:r>
      <w:r w:rsidRPr="00190BD2">
        <w:rPr>
          <w:color w:val="000000"/>
          <w:spacing w:val="-20"/>
          <w:sz w:val="22"/>
          <w:szCs w:val="22"/>
        </w:rPr>
        <w:t xml:space="preserve">  </w:t>
      </w:r>
      <w:r w:rsidRPr="00190BD2">
        <w:rPr>
          <w:b/>
          <w:bCs/>
          <w:color w:val="000000"/>
          <w:sz w:val="22"/>
          <w:szCs w:val="22"/>
        </w:rPr>
        <w:t>Мокшанского района</w:t>
      </w:r>
      <w:r w:rsidRPr="00190BD2">
        <w:rPr>
          <w:b/>
          <w:bCs/>
          <w:sz w:val="22"/>
          <w:szCs w:val="22"/>
        </w:rPr>
        <w:t xml:space="preserve">   «</w:t>
      </w:r>
      <w:r w:rsidRPr="00190BD2">
        <w:rPr>
          <w:rStyle w:val="s11"/>
          <w:b/>
          <w:sz w:val="22"/>
          <w:szCs w:val="22"/>
        </w:rPr>
        <w:t>Энергосбережение и повышение  энергетической эффективности</w:t>
      </w:r>
      <w:r w:rsidRPr="00190BD2">
        <w:rPr>
          <w:b/>
          <w:sz w:val="22"/>
          <w:szCs w:val="22"/>
        </w:rPr>
        <w:t xml:space="preserve">  </w:t>
      </w:r>
      <w:r w:rsidRPr="00190BD2">
        <w:rPr>
          <w:b/>
          <w:bCs/>
          <w:sz w:val="22"/>
          <w:szCs w:val="22"/>
        </w:rPr>
        <w:t xml:space="preserve">в </w:t>
      </w:r>
      <w:r w:rsidRPr="00190BD2">
        <w:rPr>
          <w:b/>
          <w:color w:val="000000"/>
          <w:spacing w:val="-20"/>
          <w:sz w:val="22"/>
          <w:szCs w:val="22"/>
        </w:rPr>
        <w:t>Богородском  сельсовете</w:t>
      </w:r>
      <w:r w:rsidRPr="00190BD2">
        <w:rPr>
          <w:color w:val="000000"/>
          <w:spacing w:val="-20"/>
          <w:sz w:val="22"/>
          <w:szCs w:val="22"/>
        </w:rPr>
        <w:t xml:space="preserve">  </w:t>
      </w:r>
      <w:r w:rsidRPr="00190BD2">
        <w:rPr>
          <w:b/>
          <w:bCs/>
          <w:sz w:val="22"/>
          <w:szCs w:val="22"/>
        </w:rPr>
        <w:t>Мокшанского района Пензенской области»</w:t>
      </w:r>
    </w:p>
    <w:p w:rsidR="00190BD2" w:rsidRPr="00190BD2" w:rsidRDefault="00190BD2" w:rsidP="00190BD2">
      <w:pPr>
        <w:jc w:val="right"/>
        <w:rPr>
          <w:i/>
          <w:sz w:val="22"/>
          <w:szCs w:val="22"/>
        </w:rPr>
      </w:pPr>
      <w:r w:rsidRPr="00190BD2">
        <w:rPr>
          <w:i/>
          <w:sz w:val="22"/>
          <w:szCs w:val="22"/>
        </w:rPr>
        <w:t>2026 год</w:t>
      </w:r>
    </w:p>
    <w:tbl>
      <w:tblPr>
        <w:tblW w:w="5741"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05"/>
        <w:gridCol w:w="846"/>
        <w:gridCol w:w="824"/>
        <w:gridCol w:w="769"/>
        <w:gridCol w:w="1011"/>
        <w:gridCol w:w="1134"/>
        <w:gridCol w:w="996"/>
        <w:gridCol w:w="1365"/>
        <w:gridCol w:w="756"/>
        <w:gridCol w:w="996"/>
        <w:gridCol w:w="787"/>
      </w:tblGrid>
      <w:tr w:rsidR="00190BD2" w:rsidRPr="00A251BC" w:rsidTr="00190BD2">
        <w:tc>
          <w:tcPr>
            <w:tcW w:w="685" w:type="pct"/>
          </w:tcPr>
          <w:p w:rsidR="00190BD2" w:rsidRPr="00A251BC" w:rsidRDefault="00190BD2" w:rsidP="006D0C33">
            <w:pPr>
              <w:spacing w:line="216" w:lineRule="auto"/>
              <w:ind w:firstLine="34"/>
              <w:jc w:val="center"/>
              <w:rPr>
                <w:sz w:val="18"/>
                <w:szCs w:val="18"/>
              </w:rPr>
            </w:pPr>
          </w:p>
          <w:p w:rsidR="00190BD2" w:rsidRPr="00A251BC" w:rsidRDefault="00190BD2" w:rsidP="006D0C33">
            <w:pPr>
              <w:spacing w:line="216" w:lineRule="auto"/>
              <w:ind w:firstLine="34"/>
              <w:jc w:val="center"/>
              <w:rPr>
                <w:sz w:val="18"/>
                <w:szCs w:val="18"/>
              </w:rPr>
            </w:pPr>
            <w:r w:rsidRPr="00A251BC">
              <w:rPr>
                <w:sz w:val="18"/>
                <w:szCs w:val="18"/>
              </w:rPr>
              <w:t>Наименование целевого показателя</w:t>
            </w:r>
          </w:p>
        </w:tc>
        <w:tc>
          <w:tcPr>
            <w:tcW w:w="385" w:type="pct"/>
          </w:tcPr>
          <w:p w:rsidR="00190BD2" w:rsidRPr="00A251BC" w:rsidRDefault="00190BD2" w:rsidP="006D0C33">
            <w:pPr>
              <w:spacing w:line="216" w:lineRule="auto"/>
              <w:jc w:val="center"/>
              <w:rPr>
                <w:sz w:val="18"/>
                <w:szCs w:val="18"/>
              </w:rPr>
            </w:pPr>
            <w:r w:rsidRPr="00A251BC">
              <w:rPr>
                <w:sz w:val="18"/>
                <w:szCs w:val="18"/>
              </w:rPr>
              <w:t xml:space="preserve">Ед. </w:t>
            </w:r>
          </w:p>
          <w:p w:rsidR="00190BD2" w:rsidRPr="00A251BC" w:rsidRDefault="00190BD2" w:rsidP="006D0C33">
            <w:pPr>
              <w:spacing w:line="216" w:lineRule="auto"/>
              <w:jc w:val="center"/>
              <w:rPr>
                <w:sz w:val="18"/>
                <w:szCs w:val="18"/>
              </w:rPr>
            </w:pPr>
            <w:r w:rsidRPr="00A251BC">
              <w:rPr>
                <w:sz w:val="18"/>
                <w:szCs w:val="18"/>
              </w:rPr>
              <w:t>изме-</w:t>
            </w:r>
          </w:p>
          <w:p w:rsidR="00190BD2" w:rsidRPr="00A251BC" w:rsidRDefault="00190BD2" w:rsidP="006D0C33">
            <w:pPr>
              <w:spacing w:line="216" w:lineRule="auto"/>
              <w:jc w:val="center"/>
              <w:rPr>
                <w:sz w:val="18"/>
                <w:szCs w:val="18"/>
              </w:rPr>
            </w:pPr>
            <w:r w:rsidRPr="00A251BC">
              <w:rPr>
                <w:sz w:val="18"/>
                <w:szCs w:val="18"/>
              </w:rPr>
              <w:t>рения</w:t>
            </w:r>
          </w:p>
        </w:tc>
        <w:tc>
          <w:tcPr>
            <w:tcW w:w="375" w:type="pct"/>
          </w:tcPr>
          <w:p w:rsidR="00190BD2" w:rsidRPr="00A251BC" w:rsidRDefault="00190BD2" w:rsidP="006D0C33">
            <w:pPr>
              <w:spacing w:line="216" w:lineRule="auto"/>
              <w:ind w:firstLine="34"/>
              <w:jc w:val="center"/>
              <w:rPr>
                <w:sz w:val="18"/>
                <w:szCs w:val="18"/>
              </w:rPr>
            </w:pPr>
            <w:r w:rsidRPr="00A251BC">
              <w:rPr>
                <w:sz w:val="18"/>
                <w:szCs w:val="18"/>
              </w:rPr>
              <w:t>Показа-</w:t>
            </w:r>
          </w:p>
          <w:p w:rsidR="00190BD2" w:rsidRPr="00A251BC" w:rsidRDefault="00190BD2" w:rsidP="006D0C33">
            <w:pPr>
              <w:spacing w:line="216" w:lineRule="auto"/>
              <w:ind w:firstLine="34"/>
              <w:jc w:val="center"/>
              <w:rPr>
                <w:sz w:val="18"/>
                <w:szCs w:val="18"/>
              </w:rPr>
            </w:pPr>
            <w:r w:rsidRPr="00A251BC">
              <w:rPr>
                <w:sz w:val="18"/>
                <w:szCs w:val="18"/>
              </w:rPr>
              <w:t xml:space="preserve">тель </w:t>
            </w:r>
            <w:r w:rsidRPr="00A251BC">
              <w:rPr>
                <w:spacing w:val="-8"/>
                <w:sz w:val="18"/>
                <w:szCs w:val="18"/>
              </w:rPr>
              <w:t>базового</w:t>
            </w:r>
            <w:r w:rsidRPr="00A251BC">
              <w:rPr>
                <w:sz w:val="18"/>
                <w:szCs w:val="18"/>
              </w:rPr>
              <w:t xml:space="preserve"> года</w:t>
            </w:r>
          </w:p>
        </w:tc>
        <w:tc>
          <w:tcPr>
            <w:tcW w:w="350" w:type="pct"/>
          </w:tcPr>
          <w:p w:rsidR="00190BD2" w:rsidRPr="00A251BC" w:rsidRDefault="00190BD2" w:rsidP="006D0C33">
            <w:pPr>
              <w:spacing w:line="216" w:lineRule="auto"/>
              <w:jc w:val="center"/>
              <w:rPr>
                <w:sz w:val="18"/>
                <w:szCs w:val="18"/>
              </w:rPr>
            </w:pPr>
            <w:r w:rsidRPr="00A251BC">
              <w:rPr>
                <w:sz w:val="18"/>
                <w:szCs w:val="18"/>
              </w:rPr>
              <w:t>Плани-</w:t>
            </w:r>
            <w:r w:rsidRPr="00A251BC">
              <w:rPr>
                <w:spacing w:val="-8"/>
                <w:sz w:val="18"/>
                <w:szCs w:val="18"/>
              </w:rPr>
              <w:t>руемый</w:t>
            </w:r>
          </w:p>
          <w:p w:rsidR="00190BD2" w:rsidRPr="00A251BC" w:rsidRDefault="00190BD2" w:rsidP="006D0C33">
            <w:pPr>
              <w:spacing w:line="216" w:lineRule="auto"/>
              <w:jc w:val="center"/>
              <w:rPr>
                <w:sz w:val="18"/>
                <w:szCs w:val="18"/>
              </w:rPr>
            </w:pPr>
            <w:r w:rsidRPr="00A251BC">
              <w:rPr>
                <w:sz w:val="18"/>
                <w:szCs w:val="18"/>
              </w:rPr>
              <w:t>пока-</w:t>
            </w:r>
          </w:p>
          <w:p w:rsidR="00190BD2" w:rsidRPr="00A251BC" w:rsidRDefault="00190BD2" w:rsidP="006D0C33">
            <w:pPr>
              <w:spacing w:line="216" w:lineRule="auto"/>
              <w:jc w:val="center"/>
              <w:rPr>
                <w:sz w:val="18"/>
                <w:szCs w:val="18"/>
              </w:rPr>
            </w:pPr>
            <w:r w:rsidRPr="00A251BC">
              <w:rPr>
                <w:sz w:val="18"/>
                <w:szCs w:val="18"/>
              </w:rPr>
              <w:t>затель</w:t>
            </w:r>
          </w:p>
        </w:tc>
        <w:tc>
          <w:tcPr>
            <w:tcW w:w="460" w:type="pct"/>
          </w:tcPr>
          <w:p w:rsidR="00190BD2" w:rsidRPr="00A251BC" w:rsidRDefault="00190BD2" w:rsidP="006D0C33">
            <w:pPr>
              <w:spacing w:line="216" w:lineRule="auto"/>
              <w:ind w:firstLine="34"/>
              <w:jc w:val="center"/>
              <w:rPr>
                <w:sz w:val="18"/>
                <w:szCs w:val="18"/>
              </w:rPr>
            </w:pPr>
            <w:r w:rsidRPr="00A251BC">
              <w:rPr>
                <w:spacing w:val="-8"/>
                <w:sz w:val="18"/>
                <w:szCs w:val="18"/>
              </w:rPr>
              <w:t>Планируемы</w:t>
            </w:r>
            <w:r w:rsidRPr="00A251BC">
              <w:rPr>
                <w:sz w:val="18"/>
                <w:szCs w:val="18"/>
              </w:rPr>
              <w:t>й результат</w:t>
            </w:r>
          </w:p>
          <w:p w:rsidR="00190BD2" w:rsidRPr="00A251BC" w:rsidRDefault="00190BD2" w:rsidP="006D0C33">
            <w:pPr>
              <w:spacing w:line="216" w:lineRule="auto"/>
              <w:ind w:left="-107" w:firstLine="34"/>
              <w:jc w:val="center"/>
              <w:rPr>
                <w:sz w:val="18"/>
                <w:szCs w:val="18"/>
              </w:rPr>
            </w:pPr>
            <w:r w:rsidRPr="00A251BC">
              <w:rPr>
                <w:sz w:val="18"/>
                <w:szCs w:val="18"/>
              </w:rPr>
              <w:t xml:space="preserve">достижения </w:t>
            </w:r>
          </w:p>
          <w:p w:rsidR="00190BD2" w:rsidRPr="00A251BC" w:rsidRDefault="00190BD2" w:rsidP="006D0C33">
            <w:pPr>
              <w:spacing w:line="216" w:lineRule="auto"/>
              <w:ind w:left="-107" w:firstLine="34"/>
              <w:jc w:val="center"/>
              <w:rPr>
                <w:sz w:val="18"/>
                <w:szCs w:val="18"/>
              </w:rPr>
            </w:pPr>
            <w:r w:rsidRPr="00A251BC">
              <w:rPr>
                <w:sz w:val="18"/>
                <w:szCs w:val="18"/>
              </w:rPr>
              <w:t>t-ого целевого показателя</w:t>
            </w:r>
          </w:p>
          <w:p w:rsidR="00190BD2" w:rsidRPr="00A251BC" w:rsidRDefault="00190BD2" w:rsidP="006D0C33">
            <w:pPr>
              <w:spacing w:line="216" w:lineRule="auto"/>
              <w:ind w:left="-107" w:firstLine="34"/>
              <w:jc w:val="center"/>
              <w:rPr>
                <w:sz w:val="18"/>
                <w:szCs w:val="18"/>
              </w:rPr>
            </w:pPr>
            <w:r w:rsidRPr="00A251BC">
              <w:rPr>
                <w:sz w:val="18"/>
                <w:szCs w:val="18"/>
              </w:rPr>
              <w:t>j-ой под-программы</w:t>
            </w:r>
          </w:p>
          <w:p w:rsidR="00190BD2" w:rsidRPr="00A251BC" w:rsidRDefault="00190BD2" w:rsidP="006D0C33">
            <w:pPr>
              <w:spacing w:line="216" w:lineRule="auto"/>
              <w:ind w:left="-107" w:firstLine="34"/>
              <w:jc w:val="center"/>
              <w:rPr>
                <w:sz w:val="18"/>
                <w:szCs w:val="18"/>
              </w:rPr>
            </w:pPr>
            <w:r w:rsidRPr="00A251BC">
              <w:rPr>
                <w:rFonts w:eastAsia="Batang"/>
                <w:position w:val="-32"/>
                <w:sz w:val="18"/>
                <w:szCs w:val="18"/>
                <w:lang w:eastAsia="ko-KR"/>
              </w:rPr>
              <w:object w:dxaOrig="2000" w:dyaOrig="760">
                <v:shape id="_x0000_i1122" type="#_x0000_t75" style="width:58.55pt;height:26.1pt" o:ole="">
                  <v:imagedata r:id="rId11" o:title=""/>
                </v:shape>
                <o:OLEObject Type="Embed" ProgID="Equation.3" ShapeID="_x0000_i1122" DrawAspect="Content" ObjectID="_1832409345" r:id="rId115"/>
              </w:object>
            </w:r>
          </w:p>
          <w:p w:rsidR="00190BD2" w:rsidRPr="00A251BC" w:rsidRDefault="00190BD2" w:rsidP="006D0C33">
            <w:pPr>
              <w:spacing w:line="216" w:lineRule="auto"/>
              <w:ind w:left="-74" w:firstLine="34"/>
              <w:rPr>
                <w:sz w:val="18"/>
                <w:szCs w:val="18"/>
              </w:rPr>
            </w:pPr>
            <w:r w:rsidRPr="00A251BC">
              <w:rPr>
                <w:rFonts w:eastAsia="Batang"/>
                <w:position w:val="-30"/>
                <w:sz w:val="18"/>
                <w:szCs w:val="18"/>
                <w:lang w:eastAsia="ko-KR"/>
              </w:rPr>
              <w:object w:dxaOrig="2299" w:dyaOrig="720">
                <v:shape id="_x0000_i1123" type="#_x0000_t75" style="width:69.65pt;height:25.3pt" o:ole="">
                  <v:imagedata r:id="rId13" o:title=""/>
                </v:shape>
                <o:OLEObject Type="Embed" ProgID="Equation.3" ShapeID="_x0000_i1123" DrawAspect="Content" ObjectID="_1832409346" r:id="rId116"/>
              </w:object>
            </w:r>
          </w:p>
        </w:tc>
        <w:tc>
          <w:tcPr>
            <w:tcW w:w="516" w:type="pct"/>
          </w:tcPr>
          <w:p w:rsidR="00190BD2" w:rsidRPr="00A251BC" w:rsidRDefault="00190BD2" w:rsidP="006D0C33">
            <w:pPr>
              <w:spacing w:line="216" w:lineRule="auto"/>
              <w:ind w:left="-141" w:right="-38" w:firstLine="108"/>
              <w:jc w:val="center"/>
              <w:rPr>
                <w:sz w:val="18"/>
                <w:szCs w:val="18"/>
              </w:rPr>
            </w:pPr>
            <w:r w:rsidRPr="00A251BC">
              <w:rPr>
                <w:sz w:val="18"/>
                <w:szCs w:val="18"/>
              </w:rPr>
              <w:t>Планируемый показатель результативности подпрограммы</w:t>
            </w:r>
          </w:p>
          <w:p w:rsidR="00190BD2" w:rsidRPr="00A251BC" w:rsidRDefault="00190BD2" w:rsidP="006D0C33">
            <w:pPr>
              <w:spacing w:line="216" w:lineRule="auto"/>
              <w:ind w:firstLine="108"/>
              <w:jc w:val="center"/>
              <w:rPr>
                <w:sz w:val="18"/>
                <w:szCs w:val="18"/>
              </w:rPr>
            </w:pPr>
          </w:p>
          <w:p w:rsidR="00190BD2" w:rsidRPr="00A251BC" w:rsidRDefault="00190BD2" w:rsidP="006D0C33">
            <w:pPr>
              <w:spacing w:line="216" w:lineRule="auto"/>
              <w:ind w:firstLine="108"/>
              <w:jc w:val="center"/>
              <w:rPr>
                <w:sz w:val="18"/>
                <w:szCs w:val="18"/>
              </w:rPr>
            </w:pPr>
            <w:r w:rsidRPr="00A251BC">
              <w:rPr>
                <w:rFonts w:eastAsia="Batang"/>
                <w:position w:val="-26"/>
                <w:sz w:val="18"/>
                <w:szCs w:val="18"/>
                <w:lang w:eastAsia="ko-KR"/>
              </w:rPr>
              <w:object w:dxaOrig="2000" w:dyaOrig="1040">
                <v:shape id="_x0000_i1124" type="#_x0000_t75" style="width:54.6pt;height:33.25pt" o:ole="">
                  <v:imagedata r:id="rId15" o:title=""/>
                </v:shape>
                <o:OLEObject Type="Embed" ProgID="Equation.3" ShapeID="_x0000_i1124" DrawAspect="Content" ObjectID="_1832409347" r:id="rId117"/>
              </w:object>
            </w:r>
          </w:p>
        </w:tc>
        <w:tc>
          <w:tcPr>
            <w:tcW w:w="453" w:type="pct"/>
          </w:tcPr>
          <w:p w:rsidR="00190BD2" w:rsidRPr="00A251BC" w:rsidRDefault="00190BD2" w:rsidP="006D0C33">
            <w:pPr>
              <w:spacing w:line="216" w:lineRule="auto"/>
              <w:jc w:val="center"/>
              <w:rPr>
                <w:sz w:val="18"/>
                <w:szCs w:val="18"/>
              </w:rPr>
            </w:pPr>
            <w:r w:rsidRPr="00A251BC">
              <w:rPr>
                <w:sz w:val="18"/>
                <w:szCs w:val="18"/>
              </w:rPr>
              <w:t>Планируемый объем средств на реализацию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tc>
        <w:tc>
          <w:tcPr>
            <w:tcW w:w="621" w:type="pct"/>
          </w:tcPr>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Коэффи-</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циент влияния</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подпрограммы на эффектив-ность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position w:val="-14"/>
                <w:sz w:val="18"/>
                <w:szCs w:val="18"/>
              </w:rPr>
              <w:object w:dxaOrig="280" w:dyaOrig="380">
                <v:shape id="_x0000_i1125" type="#_x0000_t75" style="width:14.25pt;height:19pt" o:ole="">
                  <v:imagedata r:id="rId17" o:title=""/>
                </v:shape>
                <o:OLEObject Type="Embed" ProgID="Equation.3" ShapeID="_x0000_i1125" DrawAspect="Content" ObjectID="_1832409348" r:id="rId118"/>
              </w:object>
            </w:r>
            <w:r w:rsidRPr="00A251BC">
              <w:rPr>
                <w:rFonts w:eastAsia="Batang"/>
                <w:position w:val="-24"/>
                <w:sz w:val="18"/>
                <w:szCs w:val="18"/>
                <w:lang w:eastAsia="ko-KR"/>
              </w:rPr>
              <w:object w:dxaOrig="499" w:dyaOrig="620">
                <v:shape id="_x0000_i1126" type="#_x0000_t75" style="width:21.35pt;height:30.85pt" o:ole="">
                  <v:imagedata r:id="rId19" o:title=""/>
                </v:shape>
                <o:OLEObject Type="Embed" ProgID="Equation.3" ShapeID="_x0000_i1126" DrawAspect="Content" ObjectID="_1832409349" r:id="rId119"/>
              </w:object>
            </w:r>
          </w:p>
        </w:tc>
        <w:tc>
          <w:tcPr>
            <w:tcW w:w="344" w:type="pct"/>
          </w:tcPr>
          <w:p w:rsidR="00190BD2" w:rsidRPr="00A251BC" w:rsidRDefault="00190BD2" w:rsidP="006D0C33">
            <w:pPr>
              <w:spacing w:line="216" w:lineRule="auto"/>
              <w:jc w:val="center"/>
              <w:rPr>
                <w:sz w:val="18"/>
                <w:szCs w:val="18"/>
              </w:rPr>
            </w:pPr>
            <w:r w:rsidRPr="00A251BC">
              <w:rPr>
                <w:sz w:val="18"/>
                <w:szCs w:val="18"/>
              </w:rPr>
              <w:t>Суммарная планируемая результатив-ность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rFonts w:eastAsia="Batang"/>
                <w:position w:val="-30"/>
                <w:sz w:val="18"/>
                <w:szCs w:val="18"/>
                <w:lang w:eastAsia="ko-KR"/>
              </w:rPr>
              <w:object w:dxaOrig="2420" w:dyaOrig="700">
                <v:shape id="_x0000_i1127" type="#_x0000_t75" style="width:67.25pt;height:22.15pt" o:ole="">
                  <v:imagedata r:id="rId21" o:title=""/>
                </v:shape>
                <o:OLEObject Type="Embed" ProgID="Equation.3" ShapeID="_x0000_i1127" DrawAspect="Content" ObjectID="_1832409350" r:id="rId120"/>
              </w:object>
            </w:r>
          </w:p>
          <w:p w:rsidR="00190BD2" w:rsidRPr="00A251BC" w:rsidRDefault="00190BD2" w:rsidP="006D0C33">
            <w:pPr>
              <w:spacing w:line="216" w:lineRule="auto"/>
              <w:rPr>
                <w:sz w:val="18"/>
                <w:szCs w:val="18"/>
              </w:rPr>
            </w:pPr>
          </w:p>
        </w:tc>
        <w:tc>
          <w:tcPr>
            <w:tcW w:w="453" w:type="pct"/>
          </w:tcPr>
          <w:p w:rsidR="00190BD2" w:rsidRPr="00A251BC" w:rsidRDefault="00190BD2" w:rsidP="006D0C33">
            <w:pPr>
              <w:spacing w:line="216" w:lineRule="auto"/>
              <w:jc w:val="center"/>
              <w:rPr>
                <w:sz w:val="18"/>
                <w:szCs w:val="18"/>
              </w:rPr>
            </w:pPr>
            <w:r w:rsidRPr="00A251BC">
              <w:rPr>
                <w:sz w:val="18"/>
                <w:szCs w:val="18"/>
              </w:rPr>
              <w:t>Показатель результатив-ности достижения  i-ого целевого показателя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r w:rsidRPr="00A251BC">
              <w:rPr>
                <w:rFonts w:eastAsia="Batang"/>
                <w:position w:val="-32"/>
                <w:sz w:val="18"/>
                <w:szCs w:val="18"/>
                <w:lang w:eastAsia="ko-KR"/>
              </w:rPr>
              <w:object w:dxaOrig="2500" w:dyaOrig="760">
                <v:shape id="_x0000_i1128" type="#_x0000_t75" style="width:65.65pt;height:22.95pt" o:ole="">
                  <v:imagedata r:id="rId23" o:title=""/>
                </v:shape>
                <o:OLEObject Type="Embed" ProgID="Equation.3" ShapeID="_x0000_i1128" DrawAspect="Content" ObjectID="_1832409351" r:id="rId121"/>
              </w:objec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rPr>
                <w:sz w:val="18"/>
                <w:szCs w:val="18"/>
              </w:rPr>
            </w:pPr>
          </w:p>
        </w:tc>
        <w:tc>
          <w:tcPr>
            <w:tcW w:w="356" w:type="pct"/>
          </w:tcPr>
          <w:p w:rsidR="00190BD2" w:rsidRPr="00A251BC" w:rsidRDefault="00190BD2" w:rsidP="006D0C33">
            <w:pPr>
              <w:spacing w:line="216" w:lineRule="auto"/>
              <w:ind w:firstLine="34"/>
              <w:jc w:val="center"/>
              <w:rPr>
                <w:sz w:val="18"/>
                <w:szCs w:val="18"/>
              </w:rPr>
            </w:pPr>
            <w:r w:rsidRPr="00A251BC">
              <w:rPr>
                <w:spacing w:val="-10"/>
                <w:sz w:val="18"/>
                <w:szCs w:val="18"/>
              </w:rPr>
              <w:t>Планируемый</w:t>
            </w:r>
            <w:r w:rsidRPr="00A251BC">
              <w:rPr>
                <w:sz w:val="18"/>
                <w:szCs w:val="18"/>
              </w:rPr>
              <w:t xml:space="preserve"> показатель результатив-ности МП</w:t>
            </w:r>
          </w:p>
          <w:p w:rsidR="00190BD2" w:rsidRPr="00A251BC" w:rsidRDefault="00190BD2" w:rsidP="006D0C33">
            <w:pPr>
              <w:spacing w:line="216" w:lineRule="auto"/>
              <w:ind w:firstLine="142"/>
              <w:jc w:val="center"/>
              <w:rPr>
                <w:sz w:val="18"/>
                <w:szCs w:val="18"/>
              </w:rPr>
            </w:pPr>
          </w:p>
          <w:p w:rsidR="00190BD2" w:rsidRPr="00A251BC" w:rsidRDefault="00190BD2" w:rsidP="006D0C33">
            <w:pPr>
              <w:spacing w:line="216" w:lineRule="auto"/>
              <w:ind w:left="-13" w:firstLine="142"/>
              <w:jc w:val="center"/>
              <w:rPr>
                <w:sz w:val="18"/>
                <w:szCs w:val="18"/>
              </w:rPr>
            </w:pPr>
            <w:r w:rsidRPr="00A251BC">
              <w:rPr>
                <w:rFonts w:eastAsia="Batang"/>
                <w:position w:val="-24"/>
                <w:sz w:val="18"/>
                <w:szCs w:val="18"/>
                <w:lang w:eastAsia="ko-KR"/>
              </w:rPr>
              <w:object w:dxaOrig="2560" w:dyaOrig="980">
                <v:shape id="_x0000_i1129" type="#_x0000_t75" style="width:60.9pt;height:26.1pt" o:ole="">
                  <v:imagedata r:id="rId25" o:title=""/>
                </v:shape>
                <o:OLEObject Type="Embed" ProgID="Equation.3" ShapeID="_x0000_i1129" DrawAspect="Content" ObjectID="_1832409352" r:id="rId122"/>
              </w:object>
            </w:r>
          </w:p>
        </w:tc>
      </w:tr>
      <w:tr w:rsidR="00190BD2" w:rsidRPr="00A251BC" w:rsidTr="00190BD2">
        <w:trPr>
          <w:tblHeader/>
        </w:trPr>
        <w:tc>
          <w:tcPr>
            <w:tcW w:w="685" w:type="pct"/>
          </w:tcPr>
          <w:p w:rsidR="00190BD2" w:rsidRPr="00A251BC" w:rsidRDefault="00190BD2" w:rsidP="006D0C33">
            <w:pPr>
              <w:ind w:firstLine="34"/>
              <w:jc w:val="center"/>
              <w:rPr>
                <w:sz w:val="18"/>
                <w:szCs w:val="18"/>
              </w:rPr>
            </w:pPr>
            <w:r w:rsidRPr="00A251BC">
              <w:rPr>
                <w:sz w:val="18"/>
                <w:szCs w:val="18"/>
              </w:rPr>
              <w:t>1</w:t>
            </w:r>
          </w:p>
        </w:tc>
        <w:tc>
          <w:tcPr>
            <w:tcW w:w="385" w:type="pct"/>
          </w:tcPr>
          <w:p w:rsidR="00190BD2" w:rsidRPr="00A251BC" w:rsidRDefault="00190BD2" w:rsidP="006D0C33">
            <w:pPr>
              <w:jc w:val="center"/>
              <w:rPr>
                <w:sz w:val="18"/>
                <w:szCs w:val="18"/>
              </w:rPr>
            </w:pPr>
            <w:r w:rsidRPr="00A251BC">
              <w:rPr>
                <w:sz w:val="18"/>
                <w:szCs w:val="18"/>
              </w:rPr>
              <w:t>2</w:t>
            </w:r>
          </w:p>
        </w:tc>
        <w:tc>
          <w:tcPr>
            <w:tcW w:w="375" w:type="pct"/>
          </w:tcPr>
          <w:p w:rsidR="00190BD2" w:rsidRPr="00A251BC" w:rsidRDefault="00190BD2" w:rsidP="006D0C33">
            <w:pPr>
              <w:ind w:firstLine="34"/>
              <w:jc w:val="center"/>
              <w:rPr>
                <w:sz w:val="18"/>
                <w:szCs w:val="18"/>
              </w:rPr>
            </w:pPr>
            <w:r w:rsidRPr="00A251BC">
              <w:rPr>
                <w:sz w:val="18"/>
                <w:szCs w:val="18"/>
              </w:rPr>
              <w:t>3</w:t>
            </w:r>
          </w:p>
        </w:tc>
        <w:tc>
          <w:tcPr>
            <w:tcW w:w="350" w:type="pct"/>
          </w:tcPr>
          <w:p w:rsidR="00190BD2" w:rsidRPr="00A251BC" w:rsidRDefault="00190BD2" w:rsidP="006D0C33">
            <w:pPr>
              <w:jc w:val="center"/>
              <w:rPr>
                <w:sz w:val="18"/>
                <w:szCs w:val="18"/>
              </w:rPr>
            </w:pPr>
            <w:r w:rsidRPr="00A251BC">
              <w:rPr>
                <w:sz w:val="18"/>
                <w:szCs w:val="18"/>
              </w:rPr>
              <w:t>4</w:t>
            </w:r>
          </w:p>
        </w:tc>
        <w:tc>
          <w:tcPr>
            <w:tcW w:w="460" w:type="pct"/>
          </w:tcPr>
          <w:p w:rsidR="00190BD2" w:rsidRPr="00A251BC" w:rsidRDefault="00190BD2" w:rsidP="006D0C33">
            <w:pPr>
              <w:ind w:firstLine="34"/>
              <w:jc w:val="center"/>
              <w:rPr>
                <w:sz w:val="18"/>
                <w:szCs w:val="18"/>
              </w:rPr>
            </w:pPr>
            <w:r w:rsidRPr="00A251BC">
              <w:rPr>
                <w:sz w:val="18"/>
                <w:szCs w:val="18"/>
              </w:rPr>
              <w:t>5</w:t>
            </w:r>
          </w:p>
        </w:tc>
        <w:tc>
          <w:tcPr>
            <w:tcW w:w="516" w:type="pct"/>
          </w:tcPr>
          <w:p w:rsidR="00190BD2" w:rsidRPr="00A251BC" w:rsidRDefault="00190BD2" w:rsidP="006D0C33">
            <w:pPr>
              <w:ind w:firstLine="108"/>
              <w:jc w:val="center"/>
              <w:rPr>
                <w:sz w:val="18"/>
                <w:szCs w:val="18"/>
              </w:rPr>
            </w:pPr>
            <w:r w:rsidRPr="00A251BC">
              <w:rPr>
                <w:sz w:val="18"/>
                <w:szCs w:val="18"/>
              </w:rPr>
              <w:t>6</w:t>
            </w:r>
          </w:p>
        </w:tc>
        <w:tc>
          <w:tcPr>
            <w:tcW w:w="453" w:type="pct"/>
          </w:tcPr>
          <w:p w:rsidR="00190BD2" w:rsidRPr="00A251BC" w:rsidRDefault="00190BD2" w:rsidP="006D0C33">
            <w:pPr>
              <w:jc w:val="center"/>
              <w:rPr>
                <w:sz w:val="18"/>
                <w:szCs w:val="18"/>
              </w:rPr>
            </w:pPr>
            <w:r w:rsidRPr="00A251BC">
              <w:rPr>
                <w:sz w:val="18"/>
                <w:szCs w:val="18"/>
              </w:rPr>
              <w:t>7</w:t>
            </w:r>
          </w:p>
        </w:tc>
        <w:tc>
          <w:tcPr>
            <w:tcW w:w="621" w:type="pct"/>
          </w:tcPr>
          <w:p w:rsidR="00190BD2" w:rsidRPr="00A251BC" w:rsidRDefault="00190BD2" w:rsidP="006D0C33">
            <w:pPr>
              <w:jc w:val="center"/>
              <w:rPr>
                <w:sz w:val="18"/>
                <w:szCs w:val="18"/>
              </w:rPr>
            </w:pPr>
            <w:r w:rsidRPr="00A251BC">
              <w:rPr>
                <w:sz w:val="18"/>
                <w:szCs w:val="18"/>
              </w:rPr>
              <w:t>8</w:t>
            </w:r>
          </w:p>
        </w:tc>
        <w:tc>
          <w:tcPr>
            <w:tcW w:w="344" w:type="pct"/>
          </w:tcPr>
          <w:p w:rsidR="00190BD2" w:rsidRPr="00A251BC" w:rsidRDefault="00190BD2" w:rsidP="006D0C33">
            <w:pPr>
              <w:jc w:val="center"/>
              <w:rPr>
                <w:sz w:val="18"/>
                <w:szCs w:val="18"/>
              </w:rPr>
            </w:pPr>
            <w:r w:rsidRPr="00A251BC">
              <w:rPr>
                <w:sz w:val="18"/>
                <w:szCs w:val="18"/>
              </w:rPr>
              <w:t>9</w:t>
            </w:r>
          </w:p>
        </w:tc>
        <w:tc>
          <w:tcPr>
            <w:tcW w:w="453" w:type="pct"/>
          </w:tcPr>
          <w:p w:rsidR="00190BD2" w:rsidRPr="00A251BC" w:rsidRDefault="00190BD2" w:rsidP="006D0C33">
            <w:pPr>
              <w:jc w:val="center"/>
              <w:rPr>
                <w:sz w:val="18"/>
                <w:szCs w:val="18"/>
              </w:rPr>
            </w:pPr>
            <w:r w:rsidRPr="00A251BC">
              <w:rPr>
                <w:sz w:val="18"/>
                <w:szCs w:val="18"/>
              </w:rPr>
              <w:t>10</w:t>
            </w:r>
          </w:p>
        </w:tc>
        <w:tc>
          <w:tcPr>
            <w:tcW w:w="356" w:type="pct"/>
          </w:tcPr>
          <w:p w:rsidR="00190BD2" w:rsidRPr="00A251BC" w:rsidRDefault="00190BD2" w:rsidP="006D0C33">
            <w:pPr>
              <w:ind w:firstLine="142"/>
              <w:jc w:val="center"/>
              <w:rPr>
                <w:sz w:val="18"/>
                <w:szCs w:val="18"/>
              </w:rPr>
            </w:pPr>
            <w:r w:rsidRPr="00A251BC">
              <w:rPr>
                <w:sz w:val="18"/>
                <w:szCs w:val="18"/>
              </w:rPr>
              <w:t>11</w:t>
            </w:r>
          </w:p>
        </w:tc>
      </w:tr>
      <w:tr w:rsidR="00190BD2" w:rsidRPr="00A251BC" w:rsidTr="00190BD2">
        <w:trPr>
          <w:tblHeader/>
        </w:trPr>
        <w:tc>
          <w:tcPr>
            <w:tcW w:w="5000" w:type="pct"/>
            <w:gridSpan w:val="11"/>
          </w:tcPr>
          <w:p w:rsidR="00190BD2" w:rsidRPr="00A251BC" w:rsidRDefault="00190BD2" w:rsidP="006D0C33">
            <w:pPr>
              <w:ind w:firstLine="142"/>
              <w:jc w:val="center"/>
              <w:rPr>
                <w:sz w:val="18"/>
                <w:szCs w:val="18"/>
              </w:rPr>
            </w:pP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w:t>
            </w:r>
            <w:r w:rsidRPr="00A251BC">
              <w:rPr>
                <w:color w:val="000000"/>
                <w:spacing w:val="-20"/>
                <w:sz w:val="18"/>
                <w:szCs w:val="18"/>
              </w:rPr>
              <w:lastRenderedPageBreak/>
              <w:t>района Пензенской области</w:t>
            </w:r>
          </w:p>
        </w:tc>
        <w:tc>
          <w:tcPr>
            <w:tcW w:w="385" w:type="pct"/>
            <w:vAlign w:val="center"/>
          </w:tcPr>
          <w:p w:rsidR="00190BD2" w:rsidRPr="00A251BC" w:rsidRDefault="00190BD2" w:rsidP="006D0C33">
            <w:pPr>
              <w:jc w:val="center"/>
              <w:rPr>
                <w:sz w:val="18"/>
                <w:szCs w:val="18"/>
              </w:rPr>
            </w:pPr>
            <w:r w:rsidRPr="00A251BC">
              <w:rPr>
                <w:sz w:val="18"/>
                <w:szCs w:val="18"/>
              </w:rPr>
              <w:lastRenderedPageBreak/>
              <w:t>%</w:t>
            </w:r>
          </w:p>
        </w:tc>
        <w:tc>
          <w:tcPr>
            <w:tcW w:w="375" w:type="pct"/>
            <w:vAlign w:val="center"/>
          </w:tcPr>
          <w:p w:rsidR="00190BD2" w:rsidRPr="00A251BC" w:rsidRDefault="00190BD2" w:rsidP="006D0C33">
            <w:pPr>
              <w:jc w:val="center"/>
              <w:rPr>
                <w:sz w:val="18"/>
                <w:szCs w:val="18"/>
              </w:rPr>
            </w:pPr>
            <w:r w:rsidRPr="00A251BC">
              <w:rPr>
                <w:sz w:val="18"/>
                <w:szCs w:val="18"/>
              </w:rPr>
              <w:t>100</w:t>
            </w:r>
          </w:p>
        </w:tc>
        <w:tc>
          <w:tcPr>
            <w:tcW w:w="350" w:type="pct"/>
            <w:vAlign w:val="center"/>
          </w:tcPr>
          <w:p w:rsidR="00190BD2" w:rsidRPr="00A251BC" w:rsidRDefault="00190BD2" w:rsidP="006D0C33">
            <w:pPr>
              <w:jc w:val="center"/>
              <w:rPr>
                <w:sz w:val="18"/>
                <w:szCs w:val="18"/>
              </w:rPr>
            </w:pPr>
            <w:r w:rsidRPr="00A251BC">
              <w:rPr>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85" w:type="pct"/>
            <w:vAlign w:val="center"/>
          </w:tcPr>
          <w:p w:rsidR="00190BD2" w:rsidRPr="00A251BC" w:rsidRDefault="00190BD2" w:rsidP="006D0C33">
            <w:pPr>
              <w:jc w:val="center"/>
              <w:rPr>
                <w:sz w:val="18"/>
                <w:szCs w:val="18"/>
              </w:rPr>
            </w:pPr>
            <w:r w:rsidRPr="00A251BC">
              <w:rPr>
                <w:sz w:val="18"/>
                <w:szCs w:val="18"/>
              </w:rPr>
              <w:t>%</w:t>
            </w:r>
          </w:p>
        </w:tc>
        <w:tc>
          <w:tcPr>
            <w:tcW w:w="375" w:type="pct"/>
            <w:vAlign w:val="center"/>
          </w:tcPr>
          <w:p w:rsidR="00190BD2" w:rsidRPr="00A251BC" w:rsidRDefault="00190BD2" w:rsidP="006D0C33">
            <w:pPr>
              <w:jc w:val="center"/>
              <w:rPr>
                <w:sz w:val="18"/>
                <w:szCs w:val="18"/>
              </w:rPr>
            </w:pPr>
            <w:r w:rsidRPr="00A251BC">
              <w:rPr>
                <w:sz w:val="18"/>
                <w:szCs w:val="18"/>
              </w:rPr>
              <w:t>100</w:t>
            </w:r>
          </w:p>
        </w:tc>
        <w:tc>
          <w:tcPr>
            <w:tcW w:w="350" w:type="pct"/>
            <w:vAlign w:val="center"/>
          </w:tcPr>
          <w:p w:rsidR="00190BD2" w:rsidRPr="00A251BC" w:rsidRDefault="00190BD2" w:rsidP="006D0C33">
            <w:pPr>
              <w:jc w:val="center"/>
              <w:rPr>
                <w:sz w:val="18"/>
                <w:szCs w:val="18"/>
              </w:rPr>
            </w:pPr>
            <w:r w:rsidRPr="00A251BC">
              <w:rPr>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85" w:type="pct"/>
            <w:vAlign w:val="center"/>
          </w:tcPr>
          <w:p w:rsidR="00190BD2" w:rsidRPr="00A251BC" w:rsidRDefault="00190BD2" w:rsidP="006D0C33">
            <w:pPr>
              <w:jc w:val="center"/>
              <w:rPr>
                <w:sz w:val="18"/>
                <w:szCs w:val="18"/>
              </w:rPr>
            </w:pPr>
            <w:r w:rsidRPr="00A251BC">
              <w:rPr>
                <w:sz w:val="18"/>
                <w:szCs w:val="18"/>
              </w:rPr>
              <w:t>%</w:t>
            </w:r>
          </w:p>
        </w:tc>
        <w:tc>
          <w:tcPr>
            <w:tcW w:w="375" w:type="pct"/>
            <w:vAlign w:val="center"/>
          </w:tcPr>
          <w:p w:rsidR="00190BD2" w:rsidRPr="00A251BC" w:rsidRDefault="00190BD2" w:rsidP="006D0C33">
            <w:pPr>
              <w:jc w:val="center"/>
              <w:rPr>
                <w:sz w:val="18"/>
                <w:szCs w:val="18"/>
              </w:rPr>
            </w:pPr>
            <w:r w:rsidRPr="00A251BC">
              <w:rPr>
                <w:sz w:val="18"/>
                <w:szCs w:val="18"/>
              </w:rPr>
              <w:t>100</w:t>
            </w:r>
          </w:p>
        </w:tc>
        <w:tc>
          <w:tcPr>
            <w:tcW w:w="350" w:type="pct"/>
            <w:vAlign w:val="center"/>
          </w:tcPr>
          <w:p w:rsidR="00190BD2" w:rsidRPr="00A251BC" w:rsidRDefault="00190BD2" w:rsidP="006D0C33">
            <w:pPr>
              <w:jc w:val="center"/>
              <w:rPr>
                <w:sz w:val="18"/>
                <w:szCs w:val="18"/>
              </w:rPr>
            </w:pPr>
            <w:r w:rsidRPr="00A251BC">
              <w:rPr>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85" w:type="pct"/>
            <w:vAlign w:val="center"/>
          </w:tcPr>
          <w:p w:rsidR="00190BD2" w:rsidRPr="00A251BC" w:rsidRDefault="00190BD2" w:rsidP="006D0C33">
            <w:pPr>
              <w:jc w:val="center"/>
              <w:rPr>
                <w:sz w:val="18"/>
                <w:szCs w:val="18"/>
              </w:rPr>
            </w:pPr>
            <w:r w:rsidRPr="00A251BC">
              <w:rPr>
                <w:sz w:val="18"/>
                <w:szCs w:val="18"/>
              </w:rPr>
              <w:t>%</w:t>
            </w:r>
          </w:p>
        </w:tc>
        <w:tc>
          <w:tcPr>
            <w:tcW w:w="375" w:type="pct"/>
            <w:vAlign w:val="center"/>
          </w:tcPr>
          <w:p w:rsidR="00190BD2" w:rsidRPr="00A251BC" w:rsidRDefault="00190BD2" w:rsidP="006D0C33">
            <w:pPr>
              <w:jc w:val="center"/>
              <w:rPr>
                <w:sz w:val="18"/>
                <w:szCs w:val="18"/>
              </w:rPr>
            </w:pPr>
            <w:r w:rsidRPr="00A251BC">
              <w:rPr>
                <w:sz w:val="18"/>
                <w:szCs w:val="18"/>
              </w:rPr>
              <w:t>100</w:t>
            </w:r>
          </w:p>
        </w:tc>
        <w:tc>
          <w:tcPr>
            <w:tcW w:w="350" w:type="pct"/>
            <w:vAlign w:val="center"/>
          </w:tcPr>
          <w:p w:rsidR="00190BD2" w:rsidRPr="00A251BC" w:rsidRDefault="00190BD2" w:rsidP="006D0C33">
            <w:pPr>
              <w:jc w:val="center"/>
              <w:rPr>
                <w:sz w:val="18"/>
                <w:szCs w:val="18"/>
              </w:rPr>
            </w:pPr>
            <w:r w:rsidRPr="00A251BC">
              <w:rPr>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385" w:type="pct"/>
            <w:vAlign w:val="center"/>
          </w:tcPr>
          <w:p w:rsidR="00190BD2" w:rsidRPr="00A251BC" w:rsidRDefault="00190BD2" w:rsidP="006D0C33">
            <w:pPr>
              <w:jc w:val="center"/>
              <w:rPr>
                <w:sz w:val="18"/>
                <w:szCs w:val="18"/>
              </w:rPr>
            </w:pPr>
            <w:r w:rsidRPr="00A251BC">
              <w:rPr>
                <w:sz w:val="18"/>
                <w:szCs w:val="18"/>
              </w:rPr>
              <w:t>%</w:t>
            </w:r>
          </w:p>
        </w:tc>
        <w:tc>
          <w:tcPr>
            <w:tcW w:w="375" w:type="pct"/>
            <w:vAlign w:val="center"/>
          </w:tcPr>
          <w:p w:rsidR="00190BD2" w:rsidRPr="00A251BC" w:rsidRDefault="00190BD2" w:rsidP="006D0C33">
            <w:pPr>
              <w:jc w:val="center"/>
              <w:rPr>
                <w:sz w:val="18"/>
                <w:szCs w:val="18"/>
              </w:rPr>
            </w:pPr>
            <w:r w:rsidRPr="00A251BC">
              <w:rPr>
                <w:sz w:val="18"/>
                <w:szCs w:val="18"/>
              </w:rPr>
              <w:t>100</w:t>
            </w:r>
          </w:p>
        </w:tc>
        <w:tc>
          <w:tcPr>
            <w:tcW w:w="350" w:type="pct"/>
            <w:vAlign w:val="center"/>
          </w:tcPr>
          <w:p w:rsidR="00190BD2" w:rsidRPr="00A251BC" w:rsidRDefault="00190BD2" w:rsidP="006D0C33">
            <w:pPr>
              <w:jc w:val="center"/>
              <w:rPr>
                <w:sz w:val="18"/>
                <w:szCs w:val="18"/>
              </w:rPr>
            </w:pPr>
            <w:r w:rsidRPr="00A251BC">
              <w:rPr>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rPr>
          <w:trHeight w:val="1430"/>
        </w:trPr>
        <w:tc>
          <w:tcPr>
            <w:tcW w:w="685"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lastRenderedPageBreak/>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8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lastRenderedPageBreak/>
              <w:t>кВт ч        на 1 человека населения</w:t>
            </w:r>
          </w:p>
        </w:tc>
        <w:tc>
          <w:tcPr>
            <w:tcW w:w="375" w:type="pct"/>
            <w:vAlign w:val="center"/>
          </w:tcPr>
          <w:p w:rsidR="00190BD2" w:rsidRPr="00A251BC" w:rsidRDefault="00190BD2" w:rsidP="006D0C33">
            <w:pPr>
              <w:jc w:val="center"/>
              <w:rPr>
                <w:sz w:val="18"/>
                <w:szCs w:val="18"/>
              </w:rPr>
            </w:pPr>
            <w:r w:rsidRPr="00A251BC">
              <w:rPr>
                <w:sz w:val="18"/>
                <w:szCs w:val="18"/>
              </w:rPr>
              <w:t>30,03</w:t>
            </w:r>
          </w:p>
        </w:tc>
        <w:tc>
          <w:tcPr>
            <w:tcW w:w="350" w:type="pct"/>
            <w:vAlign w:val="center"/>
          </w:tcPr>
          <w:p w:rsidR="00190BD2" w:rsidRPr="00A251BC" w:rsidRDefault="00190BD2" w:rsidP="006D0C33">
            <w:pPr>
              <w:jc w:val="center"/>
              <w:rPr>
                <w:sz w:val="18"/>
                <w:szCs w:val="18"/>
              </w:rPr>
            </w:pPr>
            <w:r w:rsidRPr="00A251BC">
              <w:rPr>
                <w:sz w:val="18"/>
                <w:szCs w:val="18"/>
              </w:rPr>
              <w:t>28,13</w:t>
            </w:r>
          </w:p>
        </w:tc>
        <w:tc>
          <w:tcPr>
            <w:tcW w:w="460"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1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Тепловая энергия</w:t>
            </w:r>
          </w:p>
        </w:tc>
        <w:tc>
          <w:tcPr>
            <w:tcW w:w="38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Гкал на    1 кв.м общей площади</w:t>
            </w:r>
          </w:p>
        </w:tc>
        <w:tc>
          <w:tcPr>
            <w:tcW w:w="375" w:type="pct"/>
            <w:vAlign w:val="center"/>
          </w:tcPr>
          <w:p w:rsidR="00190BD2" w:rsidRPr="00A251BC" w:rsidRDefault="00190BD2" w:rsidP="006D0C33">
            <w:pPr>
              <w:jc w:val="center"/>
              <w:rPr>
                <w:sz w:val="18"/>
                <w:szCs w:val="18"/>
              </w:rPr>
            </w:pPr>
          </w:p>
        </w:tc>
        <w:tc>
          <w:tcPr>
            <w:tcW w:w="350" w:type="pct"/>
            <w:vAlign w:val="center"/>
          </w:tcPr>
          <w:p w:rsidR="00190BD2" w:rsidRPr="00A251BC" w:rsidRDefault="00190BD2" w:rsidP="006D0C33">
            <w:pPr>
              <w:jc w:val="center"/>
              <w:rPr>
                <w:sz w:val="18"/>
                <w:szCs w:val="18"/>
              </w:rPr>
            </w:pPr>
          </w:p>
        </w:tc>
        <w:tc>
          <w:tcPr>
            <w:tcW w:w="460" w:type="pct"/>
            <w:vAlign w:val="center"/>
          </w:tcPr>
          <w:p w:rsidR="00190BD2" w:rsidRPr="00A251BC" w:rsidRDefault="00190BD2" w:rsidP="006D0C33">
            <w:pPr>
              <w:ind w:hanging="25"/>
              <w:jc w:val="center"/>
              <w:rPr>
                <w:spacing w:val="-20"/>
                <w:sz w:val="18"/>
                <w:szCs w:val="18"/>
              </w:rPr>
            </w:pPr>
          </w:p>
        </w:tc>
        <w:tc>
          <w:tcPr>
            <w:tcW w:w="516" w:type="pct"/>
            <w:vAlign w:val="center"/>
          </w:tcPr>
          <w:p w:rsidR="00190BD2" w:rsidRPr="00A251BC" w:rsidRDefault="00190BD2" w:rsidP="006D0C33">
            <w:pPr>
              <w:ind w:hanging="25"/>
              <w:jc w:val="center"/>
              <w:rPr>
                <w:spacing w:val="-20"/>
                <w:sz w:val="18"/>
                <w:szCs w:val="18"/>
              </w:rPr>
            </w:pPr>
          </w:p>
        </w:tc>
        <w:tc>
          <w:tcPr>
            <w:tcW w:w="453" w:type="pct"/>
            <w:vAlign w:val="center"/>
          </w:tcPr>
          <w:p w:rsidR="00190BD2" w:rsidRPr="00A251BC" w:rsidRDefault="00190BD2" w:rsidP="006D0C33">
            <w:pPr>
              <w:ind w:hanging="25"/>
              <w:jc w:val="center"/>
              <w:rPr>
                <w:spacing w:val="-20"/>
                <w:sz w:val="18"/>
                <w:szCs w:val="18"/>
              </w:rPr>
            </w:pPr>
          </w:p>
        </w:tc>
        <w:tc>
          <w:tcPr>
            <w:tcW w:w="621" w:type="pct"/>
            <w:vAlign w:val="center"/>
          </w:tcPr>
          <w:p w:rsidR="00190BD2" w:rsidRPr="00A251BC" w:rsidRDefault="00190BD2" w:rsidP="006D0C33">
            <w:pPr>
              <w:ind w:hanging="25"/>
              <w:jc w:val="center"/>
              <w:rPr>
                <w:spacing w:val="-20"/>
                <w:sz w:val="18"/>
                <w:szCs w:val="18"/>
              </w:rPr>
            </w:pPr>
          </w:p>
        </w:tc>
        <w:tc>
          <w:tcPr>
            <w:tcW w:w="344" w:type="pct"/>
            <w:vAlign w:val="center"/>
          </w:tcPr>
          <w:p w:rsidR="00190BD2" w:rsidRPr="00A251BC" w:rsidRDefault="00190BD2" w:rsidP="006D0C33">
            <w:pPr>
              <w:ind w:hanging="25"/>
              <w:jc w:val="center"/>
              <w:rPr>
                <w:spacing w:val="-20"/>
                <w:sz w:val="18"/>
                <w:szCs w:val="18"/>
              </w:rPr>
            </w:pPr>
          </w:p>
        </w:tc>
        <w:tc>
          <w:tcPr>
            <w:tcW w:w="453" w:type="pct"/>
            <w:vAlign w:val="center"/>
          </w:tcPr>
          <w:p w:rsidR="00190BD2" w:rsidRPr="00A251BC" w:rsidRDefault="00190BD2" w:rsidP="006D0C33">
            <w:pPr>
              <w:jc w:val="center"/>
              <w:rPr>
                <w:sz w:val="18"/>
                <w:szCs w:val="18"/>
              </w:rPr>
            </w:pPr>
          </w:p>
        </w:tc>
        <w:tc>
          <w:tcPr>
            <w:tcW w:w="356" w:type="pct"/>
            <w:vAlign w:val="center"/>
          </w:tcPr>
          <w:p w:rsidR="00190BD2" w:rsidRPr="00A251BC" w:rsidRDefault="00190BD2" w:rsidP="006D0C33">
            <w:pPr>
              <w:ind w:hanging="25"/>
              <w:jc w:val="center"/>
              <w:rPr>
                <w:spacing w:val="-20"/>
                <w:sz w:val="18"/>
                <w:szCs w:val="18"/>
              </w:rPr>
            </w:pP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8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75" w:type="pct"/>
            <w:vAlign w:val="center"/>
          </w:tcPr>
          <w:p w:rsidR="00190BD2" w:rsidRPr="00A251BC" w:rsidRDefault="00190BD2" w:rsidP="006D0C33">
            <w:pPr>
              <w:jc w:val="center"/>
              <w:rPr>
                <w:sz w:val="18"/>
                <w:szCs w:val="18"/>
              </w:rPr>
            </w:pPr>
            <w:r w:rsidRPr="00A251BC">
              <w:rPr>
                <w:sz w:val="18"/>
                <w:szCs w:val="18"/>
              </w:rPr>
              <w:t>0,54</w:t>
            </w:r>
          </w:p>
        </w:tc>
        <w:tc>
          <w:tcPr>
            <w:tcW w:w="350" w:type="pct"/>
            <w:vAlign w:val="center"/>
          </w:tcPr>
          <w:p w:rsidR="00190BD2" w:rsidRPr="00A251BC" w:rsidRDefault="00190BD2" w:rsidP="006D0C33">
            <w:pPr>
              <w:jc w:val="center"/>
              <w:rPr>
                <w:sz w:val="18"/>
                <w:szCs w:val="18"/>
              </w:rPr>
            </w:pPr>
            <w:r w:rsidRPr="00A251BC">
              <w:rPr>
                <w:sz w:val="18"/>
                <w:szCs w:val="18"/>
              </w:rPr>
              <w:t>0,52</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rPr>
                <w:spacing w:val="-20"/>
                <w:sz w:val="18"/>
                <w:szCs w:val="18"/>
              </w:rPr>
            </w:pPr>
            <w:r w:rsidRPr="00A251BC">
              <w:rPr>
                <w:spacing w:val="-20"/>
                <w:sz w:val="18"/>
                <w:szCs w:val="18"/>
              </w:rPr>
              <w:t>Природный газ</w:t>
            </w:r>
          </w:p>
          <w:p w:rsidR="00190BD2" w:rsidRPr="00A251BC" w:rsidRDefault="00190BD2" w:rsidP="006D0C33">
            <w:pPr>
              <w:spacing w:line="240" w:lineRule="exact"/>
              <w:ind w:hanging="6"/>
              <w:rPr>
                <w:spacing w:val="-20"/>
                <w:sz w:val="18"/>
                <w:szCs w:val="18"/>
              </w:rPr>
            </w:pPr>
          </w:p>
          <w:p w:rsidR="00190BD2" w:rsidRPr="00A251BC" w:rsidRDefault="00190BD2" w:rsidP="006D0C33">
            <w:pPr>
              <w:spacing w:line="240" w:lineRule="exact"/>
              <w:rPr>
                <w:spacing w:val="-20"/>
                <w:sz w:val="18"/>
                <w:szCs w:val="18"/>
              </w:rPr>
            </w:pPr>
          </w:p>
          <w:p w:rsidR="00190BD2" w:rsidRPr="00A251BC" w:rsidRDefault="00190BD2" w:rsidP="006D0C33">
            <w:pPr>
              <w:spacing w:line="240" w:lineRule="exact"/>
              <w:ind w:hanging="6"/>
              <w:rPr>
                <w:spacing w:val="-20"/>
                <w:sz w:val="18"/>
                <w:szCs w:val="18"/>
              </w:rPr>
            </w:pPr>
          </w:p>
        </w:tc>
        <w:tc>
          <w:tcPr>
            <w:tcW w:w="385"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75" w:type="pct"/>
            <w:vAlign w:val="center"/>
          </w:tcPr>
          <w:p w:rsidR="00190BD2" w:rsidRPr="00A251BC" w:rsidRDefault="00190BD2" w:rsidP="006D0C33">
            <w:pPr>
              <w:jc w:val="center"/>
              <w:rPr>
                <w:sz w:val="18"/>
                <w:szCs w:val="18"/>
              </w:rPr>
            </w:pPr>
            <w:r w:rsidRPr="00A251BC">
              <w:rPr>
                <w:sz w:val="18"/>
                <w:szCs w:val="18"/>
              </w:rPr>
              <w:t>43,1</w:t>
            </w:r>
          </w:p>
        </w:tc>
        <w:tc>
          <w:tcPr>
            <w:tcW w:w="350" w:type="pct"/>
            <w:vAlign w:val="center"/>
          </w:tcPr>
          <w:p w:rsidR="00190BD2" w:rsidRPr="00A251BC" w:rsidRDefault="00190BD2" w:rsidP="006D0C33">
            <w:pPr>
              <w:jc w:val="center"/>
              <w:rPr>
                <w:sz w:val="18"/>
                <w:szCs w:val="18"/>
              </w:rPr>
            </w:pPr>
            <w:r w:rsidRPr="00A251BC">
              <w:rPr>
                <w:sz w:val="18"/>
                <w:szCs w:val="18"/>
              </w:rPr>
              <w:t>41,48</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spacing w:val="-20"/>
                <w:sz w:val="18"/>
                <w:szCs w:val="18"/>
              </w:rPr>
            </w:pPr>
            <w:r w:rsidRPr="00A251BC">
              <w:rPr>
                <w:sz w:val="18"/>
                <w:szCs w:val="18"/>
              </w:rPr>
              <w:t>Итоговое значение (по программе)</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 </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0"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 xml:space="preserve">  0,0   </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100,9</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 xml:space="preserve">Подпрограмма 1 «Энергосбережение и повышение энергетической эффективности в бюджетных учреждениях </w:t>
            </w:r>
          </w:p>
          <w:p w:rsidR="00190BD2" w:rsidRPr="00A251BC" w:rsidRDefault="00190BD2" w:rsidP="006D0C33">
            <w:pPr>
              <w:spacing w:line="218" w:lineRule="auto"/>
              <w:ind w:firstLine="142"/>
              <w:jc w:val="center"/>
              <w:rPr>
                <w:sz w:val="18"/>
                <w:szCs w:val="18"/>
              </w:rPr>
            </w:pPr>
            <w:r w:rsidRPr="00A251BC">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w:t>
            </w:r>
            <w:r w:rsidRPr="00A251BC">
              <w:rPr>
                <w:color w:val="000000"/>
                <w:spacing w:val="-20"/>
                <w:sz w:val="18"/>
                <w:szCs w:val="18"/>
              </w:rPr>
              <w:lastRenderedPageBreak/>
              <w:t>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БУ финансируемых из бюджета МО, в общем объеме БУ, в </w:t>
            </w:r>
            <w:r w:rsidRPr="00A251BC">
              <w:rPr>
                <w:color w:val="000000"/>
                <w:spacing w:val="-20"/>
                <w:sz w:val="18"/>
                <w:szCs w:val="18"/>
              </w:rPr>
              <w:lastRenderedPageBreak/>
              <w:t>отношении которых проведено обязательное энергетическое обследование</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кВт ч на 1 человека населения</w:t>
            </w:r>
          </w:p>
        </w:tc>
        <w:tc>
          <w:tcPr>
            <w:tcW w:w="375" w:type="pct"/>
            <w:vAlign w:val="center"/>
          </w:tcPr>
          <w:p w:rsidR="00190BD2" w:rsidRPr="00A251BC" w:rsidRDefault="00190BD2" w:rsidP="006D0C33">
            <w:pPr>
              <w:jc w:val="center"/>
              <w:rPr>
                <w:sz w:val="18"/>
                <w:szCs w:val="18"/>
              </w:rPr>
            </w:pPr>
            <w:r w:rsidRPr="00A251BC">
              <w:rPr>
                <w:sz w:val="18"/>
                <w:szCs w:val="18"/>
              </w:rPr>
              <w:t>30,03</w:t>
            </w:r>
          </w:p>
        </w:tc>
        <w:tc>
          <w:tcPr>
            <w:tcW w:w="350" w:type="pct"/>
            <w:vAlign w:val="center"/>
          </w:tcPr>
          <w:p w:rsidR="00190BD2" w:rsidRPr="00A251BC" w:rsidRDefault="00190BD2" w:rsidP="006D0C33">
            <w:pPr>
              <w:jc w:val="center"/>
              <w:rPr>
                <w:sz w:val="18"/>
                <w:szCs w:val="18"/>
              </w:rPr>
            </w:pPr>
            <w:r w:rsidRPr="00A251BC">
              <w:rPr>
                <w:sz w:val="18"/>
                <w:szCs w:val="18"/>
              </w:rPr>
              <w:t>28,13</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Гкал на 1 кв.м общей площади</w:t>
            </w:r>
          </w:p>
        </w:tc>
        <w:tc>
          <w:tcPr>
            <w:tcW w:w="375" w:type="pct"/>
            <w:vAlign w:val="center"/>
          </w:tcPr>
          <w:p w:rsidR="00190BD2" w:rsidRPr="00A251BC" w:rsidRDefault="00190BD2" w:rsidP="006D0C33">
            <w:pPr>
              <w:jc w:val="center"/>
              <w:rPr>
                <w:sz w:val="18"/>
                <w:szCs w:val="18"/>
              </w:rPr>
            </w:pPr>
          </w:p>
        </w:tc>
        <w:tc>
          <w:tcPr>
            <w:tcW w:w="350" w:type="pct"/>
            <w:vAlign w:val="center"/>
          </w:tcPr>
          <w:p w:rsidR="00190BD2" w:rsidRPr="00A251BC" w:rsidRDefault="00190BD2" w:rsidP="006D0C33">
            <w:pPr>
              <w:jc w:val="center"/>
              <w:rPr>
                <w:sz w:val="18"/>
                <w:szCs w:val="18"/>
              </w:rPr>
            </w:pPr>
          </w:p>
        </w:tc>
        <w:tc>
          <w:tcPr>
            <w:tcW w:w="460" w:type="pct"/>
            <w:vAlign w:val="center"/>
          </w:tcPr>
          <w:p w:rsidR="00190BD2" w:rsidRPr="00A251BC" w:rsidRDefault="00190BD2" w:rsidP="006D0C33">
            <w:pPr>
              <w:jc w:val="center"/>
              <w:rPr>
                <w:sz w:val="18"/>
                <w:szCs w:val="18"/>
              </w:rPr>
            </w:pPr>
          </w:p>
        </w:tc>
        <w:tc>
          <w:tcPr>
            <w:tcW w:w="516" w:type="pct"/>
            <w:vAlign w:val="center"/>
          </w:tcPr>
          <w:p w:rsidR="00190BD2" w:rsidRPr="00A251BC" w:rsidRDefault="00190BD2" w:rsidP="006D0C33">
            <w:pPr>
              <w:jc w:val="center"/>
              <w:rPr>
                <w:sz w:val="18"/>
                <w:szCs w:val="18"/>
              </w:rPr>
            </w:pPr>
          </w:p>
        </w:tc>
        <w:tc>
          <w:tcPr>
            <w:tcW w:w="453" w:type="pct"/>
            <w:vAlign w:val="center"/>
          </w:tcPr>
          <w:p w:rsidR="00190BD2" w:rsidRPr="00A251BC" w:rsidRDefault="00190BD2" w:rsidP="006D0C33">
            <w:pPr>
              <w:jc w:val="center"/>
              <w:rPr>
                <w:sz w:val="18"/>
                <w:szCs w:val="18"/>
              </w:rPr>
            </w:pPr>
          </w:p>
        </w:tc>
        <w:tc>
          <w:tcPr>
            <w:tcW w:w="621" w:type="pct"/>
            <w:vAlign w:val="center"/>
          </w:tcPr>
          <w:p w:rsidR="00190BD2" w:rsidRPr="00A251BC" w:rsidRDefault="00190BD2" w:rsidP="006D0C33">
            <w:pPr>
              <w:jc w:val="center"/>
              <w:rPr>
                <w:sz w:val="18"/>
                <w:szCs w:val="18"/>
              </w:rPr>
            </w:pPr>
          </w:p>
        </w:tc>
        <w:tc>
          <w:tcPr>
            <w:tcW w:w="344" w:type="pct"/>
            <w:vAlign w:val="center"/>
          </w:tcPr>
          <w:p w:rsidR="00190BD2" w:rsidRPr="00A251BC" w:rsidRDefault="00190BD2" w:rsidP="006D0C33">
            <w:pPr>
              <w:jc w:val="center"/>
              <w:rPr>
                <w:sz w:val="18"/>
                <w:szCs w:val="18"/>
              </w:rPr>
            </w:pPr>
          </w:p>
        </w:tc>
        <w:tc>
          <w:tcPr>
            <w:tcW w:w="453" w:type="pct"/>
            <w:vAlign w:val="center"/>
          </w:tcPr>
          <w:p w:rsidR="00190BD2" w:rsidRPr="00A251BC" w:rsidRDefault="00190BD2" w:rsidP="006D0C33">
            <w:pPr>
              <w:jc w:val="center"/>
              <w:rPr>
                <w:sz w:val="18"/>
                <w:szCs w:val="18"/>
              </w:rPr>
            </w:pPr>
          </w:p>
        </w:tc>
        <w:tc>
          <w:tcPr>
            <w:tcW w:w="356" w:type="pct"/>
            <w:vAlign w:val="center"/>
          </w:tcPr>
          <w:p w:rsidR="00190BD2" w:rsidRPr="00A251BC" w:rsidRDefault="00190BD2" w:rsidP="006D0C33">
            <w:pPr>
              <w:jc w:val="center"/>
              <w:rPr>
                <w:sz w:val="18"/>
                <w:szCs w:val="18"/>
              </w:rPr>
            </w:pPr>
          </w:p>
        </w:tc>
      </w:tr>
      <w:tr w:rsidR="00190BD2" w:rsidRPr="00A251BC" w:rsidTr="00190BD2">
        <w:tc>
          <w:tcPr>
            <w:tcW w:w="685"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w:t>
            </w:r>
          </w:p>
        </w:tc>
        <w:tc>
          <w:tcPr>
            <w:tcW w:w="375" w:type="pct"/>
            <w:vAlign w:val="center"/>
          </w:tcPr>
          <w:p w:rsidR="00190BD2" w:rsidRPr="00A251BC" w:rsidRDefault="00190BD2" w:rsidP="006D0C33">
            <w:pPr>
              <w:jc w:val="center"/>
              <w:rPr>
                <w:sz w:val="18"/>
                <w:szCs w:val="18"/>
              </w:rPr>
            </w:pPr>
            <w:r w:rsidRPr="00A251BC">
              <w:rPr>
                <w:sz w:val="18"/>
                <w:szCs w:val="18"/>
              </w:rPr>
              <w:t>0,54</w:t>
            </w:r>
          </w:p>
        </w:tc>
        <w:tc>
          <w:tcPr>
            <w:tcW w:w="350" w:type="pct"/>
            <w:vAlign w:val="center"/>
          </w:tcPr>
          <w:p w:rsidR="00190BD2" w:rsidRPr="00A251BC" w:rsidRDefault="00190BD2" w:rsidP="006D0C33">
            <w:pPr>
              <w:jc w:val="center"/>
              <w:rPr>
                <w:sz w:val="18"/>
                <w:szCs w:val="18"/>
              </w:rPr>
            </w:pPr>
            <w:r w:rsidRPr="00A251BC">
              <w:rPr>
                <w:sz w:val="18"/>
                <w:szCs w:val="18"/>
              </w:rPr>
              <w:t>0,52</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Природный газ</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 </w:t>
            </w:r>
          </w:p>
        </w:tc>
        <w:tc>
          <w:tcPr>
            <w:tcW w:w="375" w:type="pct"/>
            <w:vAlign w:val="center"/>
          </w:tcPr>
          <w:p w:rsidR="00190BD2" w:rsidRPr="00A251BC" w:rsidRDefault="00190BD2" w:rsidP="006D0C33">
            <w:pPr>
              <w:jc w:val="center"/>
              <w:rPr>
                <w:sz w:val="18"/>
                <w:szCs w:val="18"/>
              </w:rPr>
            </w:pPr>
            <w:r w:rsidRPr="00A251BC">
              <w:rPr>
                <w:sz w:val="18"/>
                <w:szCs w:val="18"/>
              </w:rPr>
              <w:t>43,1</w:t>
            </w:r>
          </w:p>
        </w:tc>
        <w:tc>
          <w:tcPr>
            <w:tcW w:w="350" w:type="pct"/>
            <w:vAlign w:val="center"/>
          </w:tcPr>
          <w:p w:rsidR="00190BD2" w:rsidRPr="00A251BC" w:rsidRDefault="00190BD2" w:rsidP="006D0C33">
            <w:pPr>
              <w:jc w:val="center"/>
              <w:rPr>
                <w:sz w:val="18"/>
                <w:szCs w:val="18"/>
              </w:rPr>
            </w:pPr>
            <w:r w:rsidRPr="00A251BC">
              <w:rPr>
                <w:sz w:val="18"/>
                <w:szCs w:val="18"/>
              </w:rPr>
              <w:t>41,48</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Х</w:t>
            </w:r>
          </w:p>
        </w:tc>
        <w:tc>
          <w:tcPr>
            <w:tcW w:w="621" w:type="pct"/>
            <w:vAlign w:val="center"/>
          </w:tcPr>
          <w:p w:rsidR="00190BD2" w:rsidRPr="00A251BC" w:rsidRDefault="00190BD2" w:rsidP="006D0C33">
            <w:pPr>
              <w:jc w:val="center"/>
              <w:rPr>
                <w:sz w:val="18"/>
                <w:szCs w:val="18"/>
              </w:rPr>
            </w:pPr>
            <w:r w:rsidRPr="00A251BC">
              <w:rPr>
                <w:sz w:val="18"/>
                <w:szCs w:val="18"/>
              </w:rPr>
              <w:t>Х</w:t>
            </w:r>
          </w:p>
        </w:tc>
        <w:tc>
          <w:tcPr>
            <w:tcW w:w="344" w:type="pct"/>
            <w:vAlign w:val="center"/>
          </w:tcPr>
          <w:p w:rsidR="00190BD2" w:rsidRPr="00A251BC" w:rsidRDefault="00190BD2" w:rsidP="006D0C33">
            <w:pPr>
              <w:jc w:val="center"/>
              <w:rPr>
                <w:sz w:val="18"/>
                <w:szCs w:val="18"/>
              </w:rPr>
            </w:pPr>
            <w:r w:rsidRPr="00A251BC">
              <w:rPr>
                <w:sz w:val="18"/>
                <w:szCs w:val="18"/>
              </w:rPr>
              <w:t>Х</w:t>
            </w:r>
          </w:p>
        </w:tc>
        <w:tc>
          <w:tcPr>
            <w:tcW w:w="453" w:type="pct"/>
            <w:vAlign w:val="center"/>
          </w:tcPr>
          <w:p w:rsidR="00190BD2" w:rsidRPr="00A251BC" w:rsidRDefault="00190BD2" w:rsidP="006D0C33">
            <w:pPr>
              <w:jc w:val="center"/>
              <w:rPr>
                <w:sz w:val="18"/>
                <w:szCs w:val="18"/>
              </w:rPr>
            </w:pPr>
            <w:r w:rsidRPr="00A251BC">
              <w:rPr>
                <w:sz w:val="18"/>
                <w:szCs w:val="18"/>
              </w:rPr>
              <w:t>100,0</w:t>
            </w:r>
          </w:p>
        </w:tc>
        <w:tc>
          <w:tcPr>
            <w:tcW w:w="356"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6"/>
              <w:rPr>
                <w:spacing w:val="-20"/>
                <w:sz w:val="18"/>
                <w:szCs w:val="18"/>
              </w:rPr>
            </w:pPr>
            <w:r w:rsidRPr="00A251BC">
              <w:rPr>
                <w:sz w:val="18"/>
                <w:szCs w:val="18"/>
              </w:rPr>
              <w:t>Итоговое значение (по подпрограмме)</w:t>
            </w:r>
          </w:p>
        </w:tc>
        <w:tc>
          <w:tcPr>
            <w:tcW w:w="385" w:type="pct"/>
            <w:vAlign w:val="center"/>
          </w:tcPr>
          <w:p w:rsidR="00190BD2" w:rsidRPr="00A251BC" w:rsidRDefault="00190BD2" w:rsidP="006D0C33">
            <w:pPr>
              <w:jc w:val="center"/>
              <w:rPr>
                <w:spacing w:val="-20"/>
                <w:sz w:val="18"/>
                <w:szCs w:val="18"/>
              </w:rPr>
            </w:pP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0"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0,0</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100,0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A251BC" w:rsidTr="00190BD2">
        <w:tc>
          <w:tcPr>
            <w:tcW w:w="685" w:type="pct"/>
            <w:vAlign w:val="bottom"/>
          </w:tcPr>
          <w:p w:rsidR="00190BD2" w:rsidRPr="00A251BC" w:rsidRDefault="00190BD2" w:rsidP="006D0C33">
            <w:pPr>
              <w:spacing w:line="240" w:lineRule="exact"/>
              <w:ind w:hanging="4"/>
              <w:rPr>
                <w:color w:val="000000"/>
                <w:spacing w:val="-20"/>
                <w:sz w:val="18"/>
                <w:szCs w:val="18"/>
              </w:rPr>
            </w:pPr>
            <w:r w:rsidRPr="00A251BC">
              <w:rPr>
                <w:color w:val="000000"/>
                <w:spacing w:val="-20"/>
                <w:sz w:val="18"/>
                <w:szCs w:val="18"/>
              </w:rPr>
              <w:t>П</w:t>
            </w:r>
            <w:r w:rsidRPr="00A251BC">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4"/>
              <w:rPr>
                <w:spacing w:val="-20"/>
                <w:sz w:val="18"/>
                <w:szCs w:val="18"/>
              </w:rPr>
            </w:pPr>
            <w:r w:rsidRPr="00A251BC">
              <w:rPr>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A251BC">
              <w:rPr>
                <w:spacing w:val="-20"/>
                <w:sz w:val="18"/>
                <w:szCs w:val="18"/>
              </w:rPr>
              <w:lastRenderedPageBreak/>
              <w:t>от общего  количества используемых объектов  передачи энергетических ресурсов</w:t>
            </w:r>
          </w:p>
        </w:tc>
        <w:tc>
          <w:tcPr>
            <w:tcW w:w="385"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75"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0"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60" w:type="pct"/>
            <w:vAlign w:val="center"/>
          </w:tcPr>
          <w:p w:rsidR="00190BD2" w:rsidRPr="00A251BC" w:rsidRDefault="00190BD2" w:rsidP="006D0C33">
            <w:pPr>
              <w:jc w:val="center"/>
              <w:rPr>
                <w:sz w:val="18"/>
                <w:szCs w:val="18"/>
              </w:rPr>
            </w:pPr>
            <w:r w:rsidRPr="00A251BC">
              <w:rPr>
                <w:sz w:val="18"/>
                <w:szCs w:val="18"/>
              </w:rPr>
              <w:t>Х</w:t>
            </w:r>
          </w:p>
        </w:tc>
        <w:tc>
          <w:tcPr>
            <w:tcW w:w="516"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62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34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53"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356"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685" w:type="pct"/>
            <w:vAlign w:val="center"/>
          </w:tcPr>
          <w:p w:rsidR="00190BD2" w:rsidRPr="00A251BC" w:rsidRDefault="00190BD2" w:rsidP="006D0C33">
            <w:pPr>
              <w:spacing w:line="240" w:lineRule="exact"/>
              <w:ind w:hanging="4"/>
              <w:rPr>
                <w:spacing w:val="-20"/>
                <w:sz w:val="18"/>
                <w:szCs w:val="18"/>
              </w:rPr>
            </w:pPr>
            <w:r w:rsidRPr="00A251BC">
              <w:rPr>
                <w:sz w:val="18"/>
                <w:szCs w:val="18"/>
              </w:rPr>
              <w:lastRenderedPageBreak/>
              <w:t>Итоговое значение (по подпрограмме)</w:t>
            </w:r>
          </w:p>
        </w:tc>
        <w:tc>
          <w:tcPr>
            <w:tcW w:w="385" w:type="pct"/>
          </w:tcPr>
          <w:p w:rsidR="00190BD2" w:rsidRPr="00A251BC" w:rsidRDefault="00190BD2" w:rsidP="006D0C33">
            <w:pPr>
              <w:jc w:val="center"/>
              <w:rPr>
                <w:spacing w:val="-20"/>
                <w:sz w:val="18"/>
                <w:szCs w:val="18"/>
              </w:rPr>
            </w:pPr>
            <w:r w:rsidRPr="00A251BC">
              <w:rPr>
                <w:spacing w:val="-20"/>
                <w:sz w:val="18"/>
                <w:szCs w:val="18"/>
              </w:rPr>
              <w:t> </w:t>
            </w:r>
          </w:p>
        </w:tc>
        <w:tc>
          <w:tcPr>
            <w:tcW w:w="375" w:type="pct"/>
          </w:tcPr>
          <w:p w:rsidR="00190BD2" w:rsidRPr="00A251BC" w:rsidRDefault="00190BD2" w:rsidP="006D0C33">
            <w:pPr>
              <w:jc w:val="center"/>
              <w:rPr>
                <w:spacing w:val="-20"/>
                <w:sz w:val="18"/>
                <w:szCs w:val="18"/>
              </w:rPr>
            </w:pPr>
            <w:r w:rsidRPr="00A251BC">
              <w:rPr>
                <w:spacing w:val="-20"/>
                <w:sz w:val="18"/>
                <w:szCs w:val="18"/>
              </w:rPr>
              <w:t>Х</w:t>
            </w:r>
          </w:p>
        </w:tc>
        <w:tc>
          <w:tcPr>
            <w:tcW w:w="350" w:type="pct"/>
          </w:tcPr>
          <w:p w:rsidR="00190BD2" w:rsidRPr="00A251BC" w:rsidRDefault="00190BD2" w:rsidP="006D0C33">
            <w:pPr>
              <w:jc w:val="center"/>
              <w:rPr>
                <w:spacing w:val="-20"/>
                <w:sz w:val="18"/>
                <w:szCs w:val="18"/>
              </w:rPr>
            </w:pPr>
            <w:r w:rsidRPr="00A251BC">
              <w:rPr>
                <w:spacing w:val="-20"/>
                <w:sz w:val="18"/>
                <w:szCs w:val="18"/>
              </w:rPr>
              <w:t>Х</w:t>
            </w:r>
          </w:p>
        </w:tc>
        <w:tc>
          <w:tcPr>
            <w:tcW w:w="460" w:type="pct"/>
          </w:tcPr>
          <w:p w:rsidR="00190BD2" w:rsidRPr="00A251BC" w:rsidRDefault="00190BD2" w:rsidP="006D0C33">
            <w:pPr>
              <w:jc w:val="center"/>
              <w:rPr>
                <w:spacing w:val="-20"/>
                <w:sz w:val="18"/>
                <w:szCs w:val="18"/>
              </w:rPr>
            </w:pPr>
            <w:r w:rsidRPr="00A251BC">
              <w:rPr>
                <w:spacing w:val="-20"/>
                <w:sz w:val="18"/>
                <w:szCs w:val="18"/>
              </w:rPr>
              <w:t>Х</w:t>
            </w:r>
          </w:p>
        </w:tc>
        <w:tc>
          <w:tcPr>
            <w:tcW w:w="516" w:type="pct"/>
          </w:tcPr>
          <w:p w:rsidR="00190BD2" w:rsidRPr="00A251BC" w:rsidRDefault="00190BD2" w:rsidP="006D0C33">
            <w:pPr>
              <w:jc w:val="center"/>
              <w:rPr>
                <w:spacing w:val="-20"/>
                <w:sz w:val="18"/>
                <w:szCs w:val="18"/>
              </w:rPr>
            </w:pPr>
            <w:r w:rsidRPr="00A251BC">
              <w:rPr>
                <w:spacing w:val="-20"/>
                <w:sz w:val="18"/>
                <w:szCs w:val="18"/>
              </w:rPr>
              <w:t>Х</w:t>
            </w:r>
          </w:p>
        </w:tc>
        <w:tc>
          <w:tcPr>
            <w:tcW w:w="453" w:type="pct"/>
          </w:tcPr>
          <w:p w:rsidR="00190BD2" w:rsidRPr="00A251BC" w:rsidRDefault="00190BD2" w:rsidP="006D0C33">
            <w:pPr>
              <w:jc w:val="center"/>
              <w:rPr>
                <w:spacing w:val="-20"/>
                <w:sz w:val="18"/>
                <w:szCs w:val="18"/>
              </w:rPr>
            </w:pPr>
            <w:r w:rsidRPr="00A251BC">
              <w:rPr>
                <w:spacing w:val="-20"/>
                <w:sz w:val="18"/>
                <w:szCs w:val="18"/>
              </w:rPr>
              <w:t>0,0</w:t>
            </w:r>
          </w:p>
        </w:tc>
        <w:tc>
          <w:tcPr>
            <w:tcW w:w="621" w:type="pct"/>
          </w:tcPr>
          <w:p w:rsidR="00190BD2" w:rsidRPr="00A251BC" w:rsidRDefault="00190BD2" w:rsidP="006D0C33">
            <w:pPr>
              <w:jc w:val="center"/>
              <w:rPr>
                <w:spacing w:val="-20"/>
                <w:sz w:val="18"/>
                <w:szCs w:val="18"/>
              </w:rPr>
            </w:pPr>
            <w:r w:rsidRPr="00A251BC">
              <w:rPr>
                <w:spacing w:val="-20"/>
                <w:sz w:val="18"/>
                <w:szCs w:val="18"/>
              </w:rPr>
              <w:t>Х</w:t>
            </w:r>
          </w:p>
        </w:tc>
        <w:tc>
          <w:tcPr>
            <w:tcW w:w="344" w:type="pct"/>
          </w:tcPr>
          <w:p w:rsidR="00190BD2" w:rsidRPr="00A251BC" w:rsidRDefault="00190BD2" w:rsidP="006D0C33">
            <w:pPr>
              <w:jc w:val="center"/>
              <w:rPr>
                <w:spacing w:val="-20"/>
                <w:sz w:val="18"/>
                <w:szCs w:val="18"/>
              </w:rPr>
            </w:pPr>
            <w:r w:rsidRPr="00A251BC">
              <w:rPr>
                <w:spacing w:val="-20"/>
                <w:sz w:val="18"/>
                <w:szCs w:val="18"/>
              </w:rPr>
              <w:t>Х</w:t>
            </w:r>
          </w:p>
        </w:tc>
        <w:tc>
          <w:tcPr>
            <w:tcW w:w="453" w:type="pct"/>
          </w:tcPr>
          <w:p w:rsidR="00190BD2" w:rsidRPr="00A251BC" w:rsidRDefault="00190BD2" w:rsidP="006D0C33">
            <w:pPr>
              <w:jc w:val="center"/>
              <w:rPr>
                <w:spacing w:val="-20"/>
                <w:sz w:val="18"/>
                <w:szCs w:val="18"/>
              </w:rPr>
            </w:pPr>
            <w:r w:rsidRPr="00A251BC">
              <w:rPr>
                <w:spacing w:val="-20"/>
                <w:sz w:val="18"/>
                <w:szCs w:val="18"/>
              </w:rPr>
              <w:t>Х</w:t>
            </w:r>
          </w:p>
        </w:tc>
        <w:tc>
          <w:tcPr>
            <w:tcW w:w="356" w:type="pct"/>
          </w:tcPr>
          <w:p w:rsidR="00190BD2" w:rsidRPr="00A251BC" w:rsidRDefault="00190BD2" w:rsidP="006D0C33">
            <w:pPr>
              <w:jc w:val="center"/>
              <w:rPr>
                <w:spacing w:val="-20"/>
                <w:sz w:val="18"/>
                <w:szCs w:val="18"/>
              </w:rPr>
            </w:pPr>
            <w:r w:rsidRPr="00A251BC">
              <w:rPr>
                <w:spacing w:val="-20"/>
                <w:sz w:val="18"/>
                <w:szCs w:val="18"/>
              </w:rPr>
              <w:t>100</w:t>
            </w:r>
          </w:p>
        </w:tc>
      </w:tr>
    </w:tbl>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2027 год</w:t>
      </w:r>
    </w:p>
    <w:tbl>
      <w:tblPr>
        <w:tblW w:w="5000"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0"/>
        <w:gridCol w:w="605"/>
        <w:gridCol w:w="603"/>
        <w:gridCol w:w="573"/>
        <w:gridCol w:w="1173"/>
        <w:gridCol w:w="1007"/>
        <w:gridCol w:w="917"/>
        <w:gridCol w:w="957"/>
        <w:gridCol w:w="1196"/>
        <w:gridCol w:w="1174"/>
        <w:gridCol w:w="1089"/>
      </w:tblGrid>
      <w:tr w:rsidR="00190BD2" w:rsidRPr="00190BD2" w:rsidTr="00190BD2">
        <w:tc>
          <w:tcPr>
            <w:tcW w:w="494" w:type="pct"/>
          </w:tcPr>
          <w:p w:rsidR="00190BD2" w:rsidRPr="00190BD2" w:rsidRDefault="00190BD2" w:rsidP="006D0C33">
            <w:pPr>
              <w:spacing w:line="216" w:lineRule="auto"/>
              <w:ind w:firstLine="34"/>
              <w:jc w:val="center"/>
              <w:rPr>
                <w:sz w:val="16"/>
                <w:szCs w:val="16"/>
              </w:rPr>
            </w:pPr>
          </w:p>
          <w:p w:rsidR="00190BD2" w:rsidRPr="00190BD2" w:rsidRDefault="00190BD2" w:rsidP="006D0C33">
            <w:pPr>
              <w:spacing w:line="216" w:lineRule="auto"/>
              <w:ind w:firstLine="34"/>
              <w:jc w:val="center"/>
              <w:rPr>
                <w:sz w:val="16"/>
                <w:szCs w:val="16"/>
              </w:rPr>
            </w:pPr>
            <w:r w:rsidRPr="00190BD2">
              <w:rPr>
                <w:sz w:val="16"/>
                <w:szCs w:val="16"/>
              </w:rPr>
              <w:t>Наименование целевого показателя</w:t>
            </w:r>
          </w:p>
        </w:tc>
        <w:tc>
          <w:tcPr>
            <w:tcW w:w="297" w:type="pct"/>
          </w:tcPr>
          <w:p w:rsidR="00190BD2" w:rsidRPr="00190BD2" w:rsidRDefault="00190BD2" w:rsidP="006D0C33">
            <w:pPr>
              <w:spacing w:line="216" w:lineRule="auto"/>
              <w:jc w:val="center"/>
              <w:rPr>
                <w:sz w:val="16"/>
                <w:szCs w:val="16"/>
              </w:rPr>
            </w:pPr>
            <w:r w:rsidRPr="00190BD2">
              <w:rPr>
                <w:sz w:val="16"/>
                <w:szCs w:val="16"/>
              </w:rPr>
              <w:t xml:space="preserve">Ед. </w:t>
            </w:r>
          </w:p>
          <w:p w:rsidR="00190BD2" w:rsidRPr="00190BD2" w:rsidRDefault="00190BD2" w:rsidP="006D0C33">
            <w:pPr>
              <w:spacing w:line="216" w:lineRule="auto"/>
              <w:jc w:val="center"/>
              <w:rPr>
                <w:sz w:val="16"/>
                <w:szCs w:val="16"/>
              </w:rPr>
            </w:pPr>
            <w:r w:rsidRPr="00190BD2">
              <w:rPr>
                <w:sz w:val="16"/>
                <w:szCs w:val="16"/>
              </w:rPr>
              <w:t>изме-</w:t>
            </w:r>
          </w:p>
          <w:p w:rsidR="00190BD2" w:rsidRPr="00190BD2" w:rsidRDefault="00190BD2" w:rsidP="006D0C33">
            <w:pPr>
              <w:spacing w:line="216" w:lineRule="auto"/>
              <w:jc w:val="center"/>
              <w:rPr>
                <w:sz w:val="16"/>
                <w:szCs w:val="16"/>
              </w:rPr>
            </w:pPr>
            <w:r w:rsidRPr="00190BD2">
              <w:rPr>
                <w:sz w:val="16"/>
                <w:szCs w:val="16"/>
              </w:rPr>
              <w:t>рения</w:t>
            </w:r>
          </w:p>
        </w:tc>
        <w:tc>
          <w:tcPr>
            <w:tcW w:w="296" w:type="pct"/>
          </w:tcPr>
          <w:p w:rsidR="00190BD2" w:rsidRPr="00190BD2" w:rsidRDefault="00190BD2" w:rsidP="006D0C33">
            <w:pPr>
              <w:spacing w:line="216" w:lineRule="auto"/>
              <w:ind w:firstLine="34"/>
              <w:jc w:val="center"/>
              <w:rPr>
                <w:sz w:val="16"/>
                <w:szCs w:val="16"/>
              </w:rPr>
            </w:pPr>
            <w:r w:rsidRPr="00190BD2">
              <w:rPr>
                <w:sz w:val="16"/>
                <w:szCs w:val="16"/>
              </w:rPr>
              <w:t>Показа-</w:t>
            </w:r>
          </w:p>
          <w:p w:rsidR="00190BD2" w:rsidRPr="00190BD2" w:rsidRDefault="00190BD2" w:rsidP="006D0C33">
            <w:pPr>
              <w:spacing w:line="216" w:lineRule="auto"/>
              <w:ind w:firstLine="34"/>
              <w:jc w:val="center"/>
              <w:rPr>
                <w:sz w:val="16"/>
                <w:szCs w:val="16"/>
              </w:rPr>
            </w:pPr>
            <w:r w:rsidRPr="00190BD2">
              <w:rPr>
                <w:sz w:val="16"/>
                <w:szCs w:val="16"/>
              </w:rPr>
              <w:t xml:space="preserve">тель </w:t>
            </w:r>
            <w:r w:rsidRPr="00190BD2">
              <w:rPr>
                <w:spacing w:val="-8"/>
                <w:sz w:val="16"/>
                <w:szCs w:val="16"/>
              </w:rPr>
              <w:t>базового</w:t>
            </w:r>
            <w:r w:rsidRPr="00190BD2">
              <w:rPr>
                <w:sz w:val="16"/>
                <w:szCs w:val="16"/>
              </w:rPr>
              <w:t xml:space="preserve"> года</w:t>
            </w:r>
          </w:p>
        </w:tc>
        <w:tc>
          <w:tcPr>
            <w:tcW w:w="282" w:type="pct"/>
          </w:tcPr>
          <w:p w:rsidR="00190BD2" w:rsidRPr="00190BD2" w:rsidRDefault="00190BD2" w:rsidP="006D0C33">
            <w:pPr>
              <w:spacing w:line="216" w:lineRule="auto"/>
              <w:jc w:val="center"/>
              <w:rPr>
                <w:sz w:val="16"/>
                <w:szCs w:val="16"/>
              </w:rPr>
            </w:pPr>
            <w:r w:rsidRPr="00190BD2">
              <w:rPr>
                <w:sz w:val="16"/>
                <w:szCs w:val="16"/>
              </w:rPr>
              <w:t>Плани-</w:t>
            </w:r>
            <w:r w:rsidRPr="00190BD2">
              <w:rPr>
                <w:spacing w:val="-8"/>
                <w:sz w:val="16"/>
                <w:szCs w:val="16"/>
              </w:rPr>
              <w:t>руемый</w:t>
            </w:r>
          </w:p>
          <w:p w:rsidR="00190BD2" w:rsidRPr="00190BD2" w:rsidRDefault="00190BD2" w:rsidP="006D0C33">
            <w:pPr>
              <w:spacing w:line="216" w:lineRule="auto"/>
              <w:jc w:val="center"/>
              <w:rPr>
                <w:sz w:val="16"/>
                <w:szCs w:val="16"/>
              </w:rPr>
            </w:pPr>
            <w:r w:rsidRPr="00190BD2">
              <w:rPr>
                <w:sz w:val="16"/>
                <w:szCs w:val="16"/>
              </w:rPr>
              <w:t>пока-</w:t>
            </w:r>
          </w:p>
          <w:p w:rsidR="00190BD2" w:rsidRPr="00190BD2" w:rsidRDefault="00190BD2" w:rsidP="006D0C33">
            <w:pPr>
              <w:spacing w:line="216" w:lineRule="auto"/>
              <w:jc w:val="center"/>
              <w:rPr>
                <w:sz w:val="16"/>
                <w:szCs w:val="16"/>
              </w:rPr>
            </w:pPr>
            <w:r w:rsidRPr="00190BD2">
              <w:rPr>
                <w:sz w:val="16"/>
                <w:szCs w:val="16"/>
              </w:rPr>
              <w:t>затель</w:t>
            </w:r>
          </w:p>
        </w:tc>
        <w:tc>
          <w:tcPr>
            <w:tcW w:w="566" w:type="pct"/>
          </w:tcPr>
          <w:p w:rsidR="00190BD2" w:rsidRPr="00190BD2" w:rsidRDefault="00190BD2" w:rsidP="006D0C33">
            <w:pPr>
              <w:spacing w:line="216" w:lineRule="auto"/>
              <w:ind w:firstLine="34"/>
              <w:jc w:val="center"/>
              <w:rPr>
                <w:sz w:val="16"/>
                <w:szCs w:val="16"/>
              </w:rPr>
            </w:pPr>
            <w:r w:rsidRPr="00190BD2">
              <w:rPr>
                <w:spacing w:val="-8"/>
                <w:sz w:val="16"/>
                <w:szCs w:val="16"/>
              </w:rPr>
              <w:t>Планируемы</w:t>
            </w:r>
            <w:r w:rsidRPr="00190BD2">
              <w:rPr>
                <w:sz w:val="16"/>
                <w:szCs w:val="16"/>
              </w:rPr>
              <w:t>й результат</w:t>
            </w:r>
          </w:p>
          <w:p w:rsidR="00190BD2" w:rsidRPr="00190BD2" w:rsidRDefault="00190BD2" w:rsidP="006D0C33">
            <w:pPr>
              <w:spacing w:line="216" w:lineRule="auto"/>
              <w:ind w:left="-107" w:firstLine="34"/>
              <w:jc w:val="center"/>
              <w:rPr>
                <w:sz w:val="16"/>
                <w:szCs w:val="16"/>
              </w:rPr>
            </w:pPr>
            <w:r w:rsidRPr="00190BD2">
              <w:rPr>
                <w:sz w:val="16"/>
                <w:szCs w:val="16"/>
              </w:rPr>
              <w:t xml:space="preserve">достижения </w:t>
            </w:r>
          </w:p>
          <w:p w:rsidR="00190BD2" w:rsidRPr="00190BD2" w:rsidRDefault="00190BD2" w:rsidP="006D0C33">
            <w:pPr>
              <w:spacing w:line="216" w:lineRule="auto"/>
              <w:ind w:left="-107" w:firstLine="34"/>
              <w:jc w:val="center"/>
              <w:rPr>
                <w:sz w:val="16"/>
                <w:szCs w:val="16"/>
              </w:rPr>
            </w:pPr>
            <w:r w:rsidRPr="00190BD2">
              <w:rPr>
                <w:sz w:val="16"/>
                <w:szCs w:val="16"/>
              </w:rPr>
              <w:t>t-ого целевого показателя</w:t>
            </w:r>
          </w:p>
          <w:p w:rsidR="00190BD2" w:rsidRPr="00190BD2" w:rsidRDefault="00190BD2" w:rsidP="006D0C33">
            <w:pPr>
              <w:spacing w:line="216" w:lineRule="auto"/>
              <w:ind w:left="-107" w:firstLine="34"/>
              <w:jc w:val="center"/>
              <w:rPr>
                <w:sz w:val="16"/>
                <w:szCs w:val="16"/>
              </w:rPr>
            </w:pPr>
            <w:r w:rsidRPr="00190BD2">
              <w:rPr>
                <w:sz w:val="16"/>
                <w:szCs w:val="16"/>
              </w:rPr>
              <w:t>j-ой под-программы</w:t>
            </w:r>
          </w:p>
          <w:p w:rsidR="00190BD2" w:rsidRPr="00190BD2" w:rsidRDefault="00190BD2" w:rsidP="006D0C33">
            <w:pPr>
              <w:spacing w:line="216" w:lineRule="auto"/>
              <w:ind w:left="-107" w:firstLine="34"/>
              <w:jc w:val="center"/>
              <w:rPr>
                <w:sz w:val="16"/>
                <w:szCs w:val="16"/>
              </w:rPr>
            </w:pPr>
            <w:r w:rsidRPr="00190BD2">
              <w:rPr>
                <w:rFonts w:eastAsia="Batang"/>
                <w:position w:val="-32"/>
                <w:sz w:val="16"/>
                <w:szCs w:val="16"/>
                <w:lang w:eastAsia="ko-KR"/>
              </w:rPr>
              <w:object w:dxaOrig="2000" w:dyaOrig="760">
                <v:shape id="_x0000_i1130" type="#_x0000_t75" style="width:58.5pt;height:26.25pt" o:ole="">
                  <v:imagedata r:id="rId11" o:title=""/>
                </v:shape>
                <o:OLEObject Type="Embed" ProgID="Equation.3" ShapeID="_x0000_i1130" DrawAspect="Content" ObjectID="_1832409353" r:id="rId123"/>
              </w:object>
            </w:r>
          </w:p>
          <w:p w:rsidR="00190BD2" w:rsidRPr="00190BD2" w:rsidRDefault="00190BD2" w:rsidP="006D0C33">
            <w:pPr>
              <w:spacing w:line="216" w:lineRule="auto"/>
              <w:ind w:left="-74" w:firstLine="34"/>
              <w:rPr>
                <w:sz w:val="16"/>
                <w:szCs w:val="16"/>
              </w:rPr>
            </w:pPr>
            <w:r w:rsidRPr="00190BD2">
              <w:rPr>
                <w:rFonts w:eastAsia="Batang"/>
                <w:position w:val="-30"/>
                <w:sz w:val="16"/>
                <w:szCs w:val="16"/>
                <w:lang w:eastAsia="ko-KR"/>
              </w:rPr>
              <w:object w:dxaOrig="2299" w:dyaOrig="720">
                <v:shape id="_x0000_i1131" type="#_x0000_t75" style="width:69.75pt;height:24.75pt" o:ole="">
                  <v:imagedata r:id="rId13" o:title=""/>
                </v:shape>
                <o:OLEObject Type="Embed" ProgID="Equation.3" ShapeID="_x0000_i1131" DrawAspect="Content" ObjectID="_1832409354" r:id="rId124"/>
              </w:object>
            </w:r>
          </w:p>
        </w:tc>
        <w:tc>
          <w:tcPr>
            <w:tcW w:w="487" w:type="pct"/>
          </w:tcPr>
          <w:p w:rsidR="00190BD2" w:rsidRPr="00190BD2" w:rsidRDefault="00190BD2" w:rsidP="006D0C33">
            <w:pPr>
              <w:spacing w:line="216" w:lineRule="auto"/>
              <w:ind w:left="-141" w:right="-38" w:firstLine="108"/>
              <w:jc w:val="center"/>
              <w:rPr>
                <w:sz w:val="16"/>
                <w:szCs w:val="16"/>
              </w:rPr>
            </w:pPr>
            <w:r w:rsidRPr="00190BD2">
              <w:rPr>
                <w:sz w:val="16"/>
                <w:szCs w:val="16"/>
              </w:rPr>
              <w:t>Планируемый показатель результативности подпрограммы</w:t>
            </w:r>
          </w:p>
          <w:p w:rsidR="00190BD2" w:rsidRPr="00190BD2" w:rsidRDefault="00190BD2" w:rsidP="006D0C33">
            <w:pPr>
              <w:spacing w:line="216" w:lineRule="auto"/>
              <w:ind w:firstLine="108"/>
              <w:jc w:val="center"/>
              <w:rPr>
                <w:sz w:val="16"/>
                <w:szCs w:val="16"/>
              </w:rPr>
            </w:pPr>
          </w:p>
          <w:p w:rsidR="00190BD2" w:rsidRPr="00190BD2" w:rsidRDefault="00190BD2" w:rsidP="006D0C33">
            <w:pPr>
              <w:spacing w:line="216" w:lineRule="auto"/>
              <w:ind w:firstLine="108"/>
              <w:jc w:val="center"/>
              <w:rPr>
                <w:sz w:val="16"/>
                <w:szCs w:val="16"/>
              </w:rPr>
            </w:pPr>
            <w:r w:rsidRPr="00190BD2">
              <w:rPr>
                <w:rFonts w:eastAsia="Batang"/>
                <w:position w:val="-26"/>
                <w:sz w:val="16"/>
                <w:szCs w:val="16"/>
                <w:lang w:eastAsia="ko-KR"/>
              </w:rPr>
              <w:object w:dxaOrig="2000" w:dyaOrig="1040">
                <v:shape id="_x0000_i1132" type="#_x0000_t75" style="width:54.75pt;height:33pt" o:ole="">
                  <v:imagedata r:id="rId15" o:title=""/>
                </v:shape>
                <o:OLEObject Type="Embed" ProgID="Equation.3" ShapeID="_x0000_i1132" DrawAspect="Content" ObjectID="_1832409355" r:id="rId125"/>
              </w:object>
            </w:r>
          </w:p>
        </w:tc>
        <w:tc>
          <w:tcPr>
            <w:tcW w:w="445" w:type="pct"/>
          </w:tcPr>
          <w:p w:rsidR="00190BD2" w:rsidRPr="00190BD2" w:rsidRDefault="00190BD2" w:rsidP="006D0C33">
            <w:pPr>
              <w:spacing w:line="216" w:lineRule="auto"/>
              <w:jc w:val="center"/>
              <w:rPr>
                <w:sz w:val="16"/>
                <w:szCs w:val="16"/>
              </w:rPr>
            </w:pPr>
            <w:r w:rsidRPr="00190BD2">
              <w:rPr>
                <w:sz w:val="16"/>
                <w:szCs w:val="16"/>
              </w:rPr>
              <w:t>Планируемый объем средств на реализацию МП</w:t>
            </w: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p>
        </w:tc>
        <w:tc>
          <w:tcPr>
            <w:tcW w:w="464" w:type="pct"/>
          </w:tcPr>
          <w:p w:rsidR="00190BD2" w:rsidRPr="00190BD2" w:rsidRDefault="00190BD2" w:rsidP="006D0C33">
            <w:pPr>
              <w:spacing w:line="216" w:lineRule="auto"/>
              <w:jc w:val="center"/>
              <w:rPr>
                <w:rFonts w:eastAsia="Batang"/>
                <w:sz w:val="16"/>
                <w:szCs w:val="16"/>
                <w:lang w:eastAsia="ko-KR"/>
              </w:rPr>
            </w:pPr>
            <w:r w:rsidRPr="00190BD2">
              <w:rPr>
                <w:rFonts w:eastAsia="Batang"/>
                <w:sz w:val="16"/>
                <w:szCs w:val="16"/>
                <w:lang w:eastAsia="ko-KR"/>
              </w:rPr>
              <w:t>Коэффи-</w:t>
            </w:r>
          </w:p>
          <w:p w:rsidR="00190BD2" w:rsidRPr="00190BD2" w:rsidRDefault="00190BD2" w:rsidP="006D0C33">
            <w:pPr>
              <w:spacing w:line="216" w:lineRule="auto"/>
              <w:jc w:val="center"/>
              <w:rPr>
                <w:rFonts w:eastAsia="Batang"/>
                <w:sz w:val="16"/>
                <w:szCs w:val="16"/>
                <w:lang w:eastAsia="ko-KR"/>
              </w:rPr>
            </w:pPr>
            <w:r w:rsidRPr="00190BD2">
              <w:rPr>
                <w:rFonts w:eastAsia="Batang"/>
                <w:sz w:val="16"/>
                <w:szCs w:val="16"/>
                <w:lang w:eastAsia="ko-KR"/>
              </w:rPr>
              <w:t>циент влияния</w:t>
            </w:r>
          </w:p>
          <w:p w:rsidR="00190BD2" w:rsidRPr="00190BD2" w:rsidRDefault="00190BD2" w:rsidP="006D0C33">
            <w:pPr>
              <w:spacing w:line="216" w:lineRule="auto"/>
              <w:jc w:val="center"/>
              <w:rPr>
                <w:rFonts w:eastAsia="Batang"/>
                <w:sz w:val="16"/>
                <w:szCs w:val="16"/>
                <w:lang w:eastAsia="ko-KR"/>
              </w:rPr>
            </w:pPr>
            <w:r w:rsidRPr="00190BD2">
              <w:rPr>
                <w:rFonts w:eastAsia="Batang"/>
                <w:sz w:val="16"/>
                <w:szCs w:val="16"/>
                <w:lang w:eastAsia="ko-KR"/>
              </w:rPr>
              <w:t>подпрограммы на эффектив-ность МП</w:t>
            </w:r>
          </w:p>
          <w:p w:rsidR="00190BD2" w:rsidRPr="00190BD2" w:rsidRDefault="00190BD2" w:rsidP="006D0C33">
            <w:pPr>
              <w:spacing w:line="216" w:lineRule="auto"/>
              <w:jc w:val="center"/>
              <w:rPr>
                <w:rFonts w:eastAsia="Batang"/>
                <w:sz w:val="16"/>
                <w:szCs w:val="16"/>
                <w:lang w:eastAsia="ko-KR"/>
              </w:rPr>
            </w:pPr>
          </w:p>
          <w:p w:rsidR="00190BD2" w:rsidRPr="00190BD2" w:rsidRDefault="00190BD2" w:rsidP="006D0C33">
            <w:pPr>
              <w:spacing w:line="216" w:lineRule="auto"/>
              <w:jc w:val="center"/>
              <w:rPr>
                <w:sz w:val="16"/>
                <w:szCs w:val="16"/>
              </w:rPr>
            </w:pPr>
            <w:r w:rsidRPr="00190BD2">
              <w:rPr>
                <w:position w:val="-14"/>
                <w:sz w:val="16"/>
                <w:szCs w:val="16"/>
              </w:rPr>
              <w:object w:dxaOrig="280" w:dyaOrig="380">
                <v:shape id="_x0000_i1133" type="#_x0000_t75" style="width:14.25pt;height:18.75pt" o:ole="">
                  <v:imagedata r:id="rId17" o:title=""/>
                </v:shape>
                <o:OLEObject Type="Embed" ProgID="Equation.3" ShapeID="_x0000_i1133" DrawAspect="Content" ObjectID="_1832409356" r:id="rId126"/>
              </w:object>
            </w:r>
            <w:r w:rsidRPr="00190BD2">
              <w:rPr>
                <w:rFonts w:eastAsia="Batang"/>
                <w:position w:val="-24"/>
                <w:sz w:val="16"/>
                <w:szCs w:val="16"/>
                <w:lang w:eastAsia="ko-KR"/>
              </w:rPr>
              <w:object w:dxaOrig="499" w:dyaOrig="620">
                <v:shape id="_x0000_i1134" type="#_x0000_t75" style="width:21pt;height:30.75pt" o:ole="">
                  <v:imagedata r:id="rId19" o:title=""/>
                </v:shape>
                <o:OLEObject Type="Embed" ProgID="Equation.3" ShapeID="_x0000_i1134" DrawAspect="Content" ObjectID="_1832409357" r:id="rId127"/>
              </w:object>
            </w:r>
          </w:p>
        </w:tc>
        <w:tc>
          <w:tcPr>
            <w:tcW w:w="577" w:type="pct"/>
          </w:tcPr>
          <w:p w:rsidR="00190BD2" w:rsidRPr="00190BD2" w:rsidRDefault="00190BD2" w:rsidP="006D0C33">
            <w:pPr>
              <w:spacing w:line="216" w:lineRule="auto"/>
              <w:jc w:val="center"/>
              <w:rPr>
                <w:sz w:val="16"/>
                <w:szCs w:val="16"/>
              </w:rPr>
            </w:pPr>
            <w:r w:rsidRPr="00190BD2">
              <w:rPr>
                <w:sz w:val="16"/>
                <w:szCs w:val="16"/>
              </w:rPr>
              <w:t>Суммарная планируемая результатив-ность МП</w:t>
            </w:r>
          </w:p>
          <w:p w:rsidR="00190BD2" w:rsidRPr="00190BD2" w:rsidRDefault="00190BD2" w:rsidP="006D0C33">
            <w:pPr>
              <w:spacing w:line="216" w:lineRule="auto"/>
              <w:jc w:val="center"/>
              <w:rPr>
                <w:rFonts w:eastAsia="Batang"/>
                <w:sz w:val="16"/>
                <w:szCs w:val="16"/>
                <w:lang w:eastAsia="ko-KR"/>
              </w:rPr>
            </w:pPr>
          </w:p>
          <w:p w:rsidR="00190BD2" w:rsidRPr="00190BD2" w:rsidRDefault="00190BD2" w:rsidP="006D0C33">
            <w:pPr>
              <w:spacing w:line="216" w:lineRule="auto"/>
              <w:jc w:val="center"/>
              <w:rPr>
                <w:sz w:val="16"/>
                <w:szCs w:val="16"/>
              </w:rPr>
            </w:pPr>
            <w:r w:rsidRPr="00190BD2">
              <w:rPr>
                <w:rFonts w:eastAsia="Batang"/>
                <w:position w:val="-30"/>
                <w:sz w:val="16"/>
                <w:szCs w:val="16"/>
                <w:lang w:eastAsia="ko-KR"/>
              </w:rPr>
              <w:object w:dxaOrig="2420" w:dyaOrig="700">
                <v:shape id="_x0000_i1135" type="#_x0000_t75" style="width:67.5pt;height:22.5pt" o:ole="">
                  <v:imagedata r:id="rId21" o:title=""/>
                </v:shape>
                <o:OLEObject Type="Embed" ProgID="Equation.3" ShapeID="_x0000_i1135" DrawAspect="Content" ObjectID="_1832409358" r:id="rId128"/>
              </w:object>
            </w:r>
          </w:p>
          <w:p w:rsidR="00190BD2" w:rsidRPr="00190BD2" w:rsidRDefault="00190BD2" w:rsidP="006D0C33">
            <w:pPr>
              <w:spacing w:line="216" w:lineRule="auto"/>
              <w:rPr>
                <w:sz w:val="16"/>
                <w:szCs w:val="16"/>
              </w:rPr>
            </w:pPr>
          </w:p>
        </w:tc>
        <w:tc>
          <w:tcPr>
            <w:tcW w:w="566" w:type="pct"/>
          </w:tcPr>
          <w:p w:rsidR="00190BD2" w:rsidRPr="00190BD2" w:rsidRDefault="00190BD2" w:rsidP="006D0C33">
            <w:pPr>
              <w:spacing w:line="216" w:lineRule="auto"/>
              <w:jc w:val="center"/>
              <w:rPr>
                <w:sz w:val="16"/>
                <w:szCs w:val="16"/>
              </w:rPr>
            </w:pPr>
            <w:r w:rsidRPr="00190BD2">
              <w:rPr>
                <w:sz w:val="16"/>
                <w:szCs w:val="16"/>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r w:rsidRPr="00190BD2">
              <w:rPr>
                <w:rFonts w:eastAsia="Batang"/>
                <w:position w:val="-32"/>
                <w:sz w:val="16"/>
                <w:szCs w:val="16"/>
                <w:lang w:eastAsia="ko-KR"/>
              </w:rPr>
              <w:object w:dxaOrig="2500" w:dyaOrig="760">
                <v:shape id="_x0000_i1136" type="#_x0000_t75" style="width:66pt;height:22.5pt" o:ole="">
                  <v:imagedata r:id="rId23" o:title=""/>
                </v:shape>
                <o:OLEObject Type="Embed" ProgID="Equation.3" ShapeID="_x0000_i1136" DrawAspect="Content" ObjectID="_1832409359" r:id="rId129"/>
              </w:object>
            </w: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rPr>
                <w:sz w:val="16"/>
                <w:szCs w:val="16"/>
              </w:rPr>
            </w:pPr>
          </w:p>
        </w:tc>
        <w:tc>
          <w:tcPr>
            <w:tcW w:w="526" w:type="pct"/>
          </w:tcPr>
          <w:p w:rsidR="00190BD2" w:rsidRPr="00190BD2" w:rsidRDefault="00190BD2" w:rsidP="006D0C33">
            <w:pPr>
              <w:spacing w:line="216" w:lineRule="auto"/>
              <w:ind w:firstLine="34"/>
              <w:jc w:val="center"/>
              <w:rPr>
                <w:sz w:val="16"/>
                <w:szCs w:val="16"/>
              </w:rPr>
            </w:pPr>
            <w:r w:rsidRPr="00190BD2">
              <w:rPr>
                <w:spacing w:val="-10"/>
                <w:sz w:val="16"/>
                <w:szCs w:val="16"/>
              </w:rPr>
              <w:t>Планируемый</w:t>
            </w:r>
            <w:r w:rsidRPr="00190BD2">
              <w:rPr>
                <w:sz w:val="16"/>
                <w:szCs w:val="16"/>
              </w:rPr>
              <w:t xml:space="preserve"> показатель результатив-ности МП</w:t>
            </w:r>
          </w:p>
          <w:p w:rsidR="00190BD2" w:rsidRPr="00190BD2" w:rsidRDefault="00190BD2" w:rsidP="006D0C33">
            <w:pPr>
              <w:spacing w:line="216" w:lineRule="auto"/>
              <w:ind w:firstLine="142"/>
              <w:jc w:val="center"/>
              <w:rPr>
                <w:sz w:val="16"/>
                <w:szCs w:val="16"/>
              </w:rPr>
            </w:pPr>
          </w:p>
          <w:p w:rsidR="00190BD2" w:rsidRPr="00190BD2" w:rsidRDefault="00190BD2" w:rsidP="006D0C33">
            <w:pPr>
              <w:spacing w:line="216" w:lineRule="auto"/>
              <w:ind w:left="-13" w:firstLine="142"/>
              <w:jc w:val="center"/>
              <w:rPr>
                <w:sz w:val="16"/>
                <w:szCs w:val="16"/>
              </w:rPr>
            </w:pPr>
            <w:r w:rsidRPr="00190BD2">
              <w:rPr>
                <w:rFonts w:eastAsia="Batang"/>
                <w:position w:val="-24"/>
                <w:sz w:val="16"/>
                <w:szCs w:val="16"/>
                <w:lang w:eastAsia="ko-KR"/>
              </w:rPr>
              <w:object w:dxaOrig="2560" w:dyaOrig="980">
                <v:shape id="_x0000_i1137" type="#_x0000_t75" style="width:60.75pt;height:26.25pt" o:ole="">
                  <v:imagedata r:id="rId25" o:title=""/>
                </v:shape>
                <o:OLEObject Type="Embed" ProgID="Equation.3" ShapeID="_x0000_i1137" DrawAspect="Content" ObjectID="_1832409360" r:id="rId130"/>
              </w:object>
            </w:r>
          </w:p>
        </w:tc>
      </w:tr>
      <w:tr w:rsidR="00190BD2" w:rsidRPr="00190BD2" w:rsidTr="00190BD2">
        <w:trPr>
          <w:tblHeader/>
        </w:trPr>
        <w:tc>
          <w:tcPr>
            <w:tcW w:w="494" w:type="pct"/>
          </w:tcPr>
          <w:p w:rsidR="00190BD2" w:rsidRPr="00190BD2" w:rsidRDefault="00190BD2" w:rsidP="006D0C33">
            <w:pPr>
              <w:ind w:firstLine="34"/>
              <w:jc w:val="center"/>
              <w:rPr>
                <w:sz w:val="16"/>
                <w:szCs w:val="16"/>
              </w:rPr>
            </w:pPr>
            <w:r w:rsidRPr="00190BD2">
              <w:rPr>
                <w:sz w:val="16"/>
                <w:szCs w:val="16"/>
              </w:rPr>
              <w:t>1</w:t>
            </w:r>
          </w:p>
        </w:tc>
        <w:tc>
          <w:tcPr>
            <w:tcW w:w="297" w:type="pct"/>
          </w:tcPr>
          <w:p w:rsidR="00190BD2" w:rsidRPr="00190BD2" w:rsidRDefault="00190BD2" w:rsidP="006D0C33">
            <w:pPr>
              <w:jc w:val="center"/>
              <w:rPr>
                <w:sz w:val="16"/>
                <w:szCs w:val="16"/>
              </w:rPr>
            </w:pPr>
            <w:r w:rsidRPr="00190BD2">
              <w:rPr>
                <w:sz w:val="16"/>
                <w:szCs w:val="16"/>
              </w:rPr>
              <w:t>2</w:t>
            </w:r>
          </w:p>
        </w:tc>
        <w:tc>
          <w:tcPr>
            <w:tcW w:w="296" w:type="pct"/>
          </w:tcPr>
          <w:p w:rsidR="00190BD2" w:rsidRPr="00190BD2" w:rsidRDefault="00190BD2" w:rsidP="006D0C33">
            <w:pPr>
              <w:ind w:firstLine="34"/>
              <w:jc w:val="center"/>
              <w:rPr>
                <w:sz w:val="16"/>
                <w:szCs w:val="16"/>
              </w:rPr>
            </w:pPr>
            <w:r w:rsidRPr="00190BD2">
              <w:rPr>
                <w:sz w:val="16"/>
                <w:szCs w:val="16"/>
              </w:rPr>
              <w:t>3</w:t>
            </w:r>
          </w:p>
        </w:tc>
        <w:tc>
          <w:tcPr>
            <w:tcW w:w="282" w:type="pct"/>
          </w:tcPr>
          <w:p w:rsidR="00190BD2" w:rsidRPr="00190BD2" w:rsidRDefault="00190BD2" w:rsidP="006D0C33">
            <w:pPr>
              <w:jc w:val="center"/>
              <w:rPr>
                <w:sz w:val="16"/>
                <w:szCs w:val="16"/>
              </w:rPr>
            </w:pPr>
            <w:r w:rsidRPr="00190BD2">
              <w:rPr>
                <w:sz w:val="16"/>
                <w:szCs w:val="16"/>
              </w:rPr>
              <w:t>4</w:t>
            </w:r>
          </w:p>
        </w:tc>
        <w:tc>
          <w:tcPr>
            <w:tcW w:w="566" w:type="pct"/>
          </w:tcPr>
          <w:p w:rsidR="00190BD2" w:rsidRPr="00190BD2" w:rsidRDefault="00190BD2" w:rsidP="006D0C33">
            <w:pPr>
              <w:ind w:firstLine="34"/>
              <w:jc w:val="center"/>
              <w:rPr>
                <w:sz w:val="16"/>
                <w:szCs w:val="16"/>
              </w:rPr>
            </w:pPr>
            <w:r w:rsidRPr="00190BD2">
              <w:rPr>
                <w:sz w:val="16"/>
                <w:szCs w:val="16"/>
              </w:rPr>
              <w:t>5</w:t>
            </w:r>
          </w:p>
        </w:tc>
        <w:tc>
          <w:tcPr>
            <w:tcW w:w="487" w:type="pct"/>
          </w:tcPr>
          <w:p w:rsidR="00190BD2" w:rsidRPr="00190BD2" w:rsidRDefault="00190BD2" w:rsidP="006D0C33">
            <w:pPr>
              <w:ind w:firstLine="108"/>
              <w:jc w:val="center"/>
              <w:rPr>
                <w:sz w:val="16"/>
                <w:szCs w:val="16"/>
              </w:rPr>
            </w:pPr>
            <w:r w:rsidRPr="00190BD2">
              <w:rPr>
                <w:sz w:val="16"/>
                <w:szCs w:val="16"/>
              </w:rPr>
              <w:t>6</w:t>
            </w:r>
          </w:p>
        </w:tc>
        <w:tc>
          <w:tcPr>
            <w:tcW w:w="445" w:type="pct"/>
          </w:tcPr>
          <w:p w:rsidR="00190BD2" w:rsidRPr="00190BD2" w:rsidRDefault="00190BD2" w:rsidP="006D0C33">
            <w:pPr>
              <w:jc w:val="center"/>
              <w:rPr>
                <w:sz w:val="16"/>
                <w:szCs w:val="16"/>
              </w:rPr>
            </w:pPr>
            <w:r w:rsidRPr="00190BD2">
              <w:rPr>
                <w:sz w:val="16"/>
                <w:szCs w:val="16"/>
              </w:rPr>
              <w:t>7</w:t>
            </w:r>
          </w:p>
        </w:tc>
        <w:tc>
          <w:tcPr>
            <w:tcW w:w="464" w:type="pct"/>
          </w:tcPr>
          <w:p w:rsidR="00190BD2" w:rsidRPr="00190BD2" w:rsidRDefault="00190BD2" w:rsidP="006D0C33">
            <w:pPr>
              <w:jc w:val="center"/>
              <w:rPr>
                <w:sz w:val="16"/>
                <w:szCs w:val="16"/>
              </w:rPr>
            </w:pPr>
            <w:r w:rsidRPr="00190BD2">
              <w:rPr>
                <w:sz w:val="16"/>
                <w:szCs w:val="16"/>
              </w:rPr>
              <w:t>8</w:t>
            </w:r>
          </w:p>
        </w:tc>
        <w:tc>
          <w:tcPr>
            <w:tcW w:w="577" w:type="pct"/>
          </w:tcPr>
          <w:p w:rsidR="00190BD2" w:rsidRPr="00190BD2" w:rsidRDefault="00190BD2" w:rsidP="006D0C33">
            <w:pPr>
              <w:jc w:val="center"/>
              <w:rPr>
                <w:sz w:val="16"/>
                <w:szCs w:val="16"/>
              </w:rPr>
            </w:pPr>
            <w:r w:rsidRPr="00190BD2">
              <w:rPr>
                <w:sz w:val="16"/>
                <w:szCs w:val="16"/>
              </w:rPr>
              <w:t>9</w:t>
            </w:r>
          </w:p>
        </w:tc>
        <w:tc>
          <w:tcPr>
            <w:tcW w:w="566" w:type="pct"/>
          </w:tcPr>
          <w:p w:rsidR="00190BD2" w:rsidRPr="00190BD2" w:rsidRDefault="00190BD2" w:rsidP="006D0C33">
            <w:pPr>
              <w:jc w:val="center"/>
              <w:rPr>
                <w:sz w:val="16"/>
                <w:szCs w:val="16"/>
              </w:rPr>
            </w:pPr>
            <w:r w:rsidRPr="00190BD2">
              <w:rPr>
                <w:sz w:val="16"/>
                <w:szCs w:val="16"/>
              </w:rPr>
              <w:t>10</w:t>
            </w:r>
          </w:p>
        </w:tc>
        <w:tc>
          <w:tcPr>
            <w:tcW w:w="526" w:type="pct"/>
          </w:tcPr>
          <w:p w:rsidR="00190BD2" w:rsidRPr="00190BD2" w:rsidRDefault="00190BD2" w:rsidP="006D0C33">
            <w:pPr>
              <w:ind w:firstLine="142"/>
              <w:jc w:val="center"/>
              <w:rPr>
                <w:sz w:val="16"/>
                <w:szCs w:val="16"/>
              </w:rPr>
            </w:pPr>
            <w:r w:rsidRPr="00190BD2">
              <w:rPr>
                <w:sz w:val="16"/>
                <w:szCs w:val="16"/>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6"/>
                <w:szCs w:val="16"/>
              </w:rPr>
            </w:pP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w:t>
            </w:r>
            <w:r w:rsidRPr="00190BD2">
              <w:rPr>
                <w:spacing w:val="-20"/>
                <w:sz w:val="16"/>
                <w:szCs w:val="16"/>
              </w:rPr>
              <w:t>электрической энергии (далее - ЭЭ</w:t>
            </w:r>
            <w:r w:rsidRPr="00190BD2">
              <w:rPr>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w:t>
            </w:r>
            <w:r w:rsidRPr="00190BD2">
              <w:rPr>
                <w:spacing w:val="-20"/>
                <w:sz w:val="16"/>
                <w:szCs w:val="16"/>
              </w:rPr>
              <w:t>тепловой энергии (далее - ТЭ)</w:t>
            </w:r>
            <w:r w:rsidRPr="00190BD2">
              <w:rPr>
                <w:color w:val="000000"/>
                <w:spacing w:val="-20"/>
                <w:sz w:val="16"/>
                <w:szCs w:val="16"/>
              </w:rPr>
              <w:t xml:space="preserve"> потребляемой БУ, расчеты за которую </w:t>
            </w:r>
            <w:r w:rsidRPr="00190BD2">
              <w:rPr>
                <w:color w:val="000000"/>
                <w:spacing w:val="-20"/>
                <w:sz w:val="16"/>
                <w:szCs w:val="16"/>
              </w:rPr>
              <w:lastRenderedPageBreak/>
              <w:t>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lastRenderedPageBreak/>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БУ финансируемых из бюджета МО, в общем объеме БУ, в отношении которых </w:t>
            </w:r>
            <w:r w:rsidRPr="00190BD2">
              <w:rPr>
                <w:color w:val="000000"/>
                <w:spacing w:val="-20"/>
                <w:sz w:val="16"/>
                <w:szCs w:val="16"/>
              </w:rPr>
              <w:lastRenderedPageBreak/>
              <w:t>проведено обязательное энергетическое обследование</w:t>
            </w:r>
          </w:p>
        </w:tc>
        <w:tc>
          <w:tcPr>
            <w:tcW w:w="297" w:type="pct"/>
            <w:vAlign w:val="center"/>
          </w:tcPr>
          <w:p w:rsidR="00190BD2" w:rsidRPr="00190BD2" w:rsidRDefault="00190BD2" w:rsidP="006D0C33">
            <w:pPr>
              <w:jc w:val="center"/>
              <w:rPr>
                <w:sz w:val="16"/>
                <w:szCs w:val="16"/>
              </w:rPr>
            </w:pPr>
            <w:r w:rsidRPr="00190BD2">
              <w:rPr>
                <w:sz w:val="16"/>
                <w:szCs w:val="16"/>
              </w:rPr>
              <w:lastRenderedPageBreak/>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rPr>
          <w:trHeight w:val="1430"/>
        </w:trPr>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lastRenderedPageBreak/>
              <w:t xml:space="preserve">Удельная величина потребления энергетических ресурсов муниципальными бюджетными учреждениями  </w:t>
            </w:r>
            <w:r w:rsidRPr="00190BD2">
              <w:rPr>
                <w:color w:val="000000"/>
                <w:spacing w:val="-20"/>
                <w:sz w:val="16"/>
                <w:szCs w:val="16"/>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6"/>
                <w:szCs w:val="16"/>
              </w:rPr>
            </w:pPr>
            <w:r w:rsidRPr="00190BD2">
              <w:rPr>
                <w:color w:val="000000"/>
                <w:spacing w:val="-20"/>
                <w:sz w:val="16"/>
                <w:szCs w:val="16"/>
              </w:rPr>
              <w:t>Электрическая энергия</w:t>
            </w: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t>кВт ч        на 1 человека населения</w:t>
            </w:r>
          </w:p>
        </w:tc>
        <w:tc>
          <w:tcPr>
            <w:tcW w:w="296" w:type="pct"/>
            <w:vAlign w:val="center"/>
          </w:tcPr>
          <w:p w:rsidR="00190BD2" w:rsidRPr="00190BD2" w:rsidRDefault="00190BD2" w:rsidP="006D0C33">
            <w:pPr>
              <w:jc w:val="center"/>
              <w:rPr>
                <w:sz w:val="16"/>
                <w:szCs w:val="16"/>
              </w:rPr>
            </w:pPr>
            <w:r w:rsidRPr="00190BD2">
              <w:rPr>
                <w:sz w:val="16"/>
                <w:szCs w:val="16"/>
              </w:rPr>
              <w:t>28,13</w:t>
            </w:r>
          </w:p>
        </w:tc>
        <w:tc>
          <w:tcPr>
            <w:tcW w:w="282" w:type="pct"/>
            <w:vAlign w:val="center"/>
          </w:tcPr>
          <w:p w:rsidR="00190BD2" w:rsidRPr="00190BD2" w:rsidRDefault="00190BD2" w:rsidP="006D0C33">
            <w:pPr>
              <w:jc w:val="center"/>
              <w:rPr>
                <w:sz w:val="16"/>
                <w:szCs w:val="16"/>
              </w:rPr>
            </w:pPr>
            <w:r w:rsidRPr="00190BD2">
              <w:rPr>
                <w:sz w:val="16"/>
                <w:szCs w:val="16"/>
              </w:rPr>
              <w:t>28,13</w:t>
            </w:r>
          </w:p>
        </w:tc>
        <w:tc>
          <w:tcPr>
            <w:tcW w:w="56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Тепловая энергия</w:t>
            </w: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t>Гкал на    1 кв.м общей площади</w:t>
            </w:r>
          </w:p>
        </w:tc>
        <w:tc>
          <w:tcPr>
            <w:tcW w:w="296" w:type="pct"/>
            <w:vAlign w:val="center"/>
          </w:tcPr>
          <w:p w:rsidR="00190BD2" w:rsidRPr="00190BD2" w:rsidRDefault="00190BD2" w:rsidP="006D0C33">
            <w:pPr>
              <w:jc w:val="center"/>
              <w:rPr>
                <w:sz w:val="16"/>
                <w:szCs w:val="16"/>
              </w:rPr>
            </w:pPr>
          </w:p>
        </w:tc>
        <w:tc>
          <w:tcPr>
            <w:tcW w:w="282" w:type="pct"/>
            <w:vAlign w:val="center"/>
          </w:tcPr>
          <w:p w:rsidR="00190BD2" w:rsidRPr="00190BD2" w:rsidRDefault="00190BD2" w:rsidP="006D0C33">
            <w:pPr>
              <w:jc w:val="center"/>
              <w:rPr>
                <w:sz w:val="16"/>
                <w:szCs w:val="16"/>
              </w:rPr>
            </w:pPr>
          </w:p>
        </w:tc>
        <w:tc>
          <w:tcPr>
            <w:tcW w:w="566" w:type="pct"/>
            <w:vAlign w:val="center"/>
          </w:tcPr>
          <w:p w:rsidR="00190BD2" w:rsidRPr="00190BD2" w:rsidRDefault="00190BD2" w:rsidP="006D0C33">
            <w:pPr>
              <w:ind w:hanging="25"/>
              <w:jc w:val="center"/>
              <w:rPr>
                <w:spacing w:val="-20"/>
                <w:sz w:val="16"/>
                <w:szCs w:val="16"/>
              </w:rPr>
            </w:pPr>
          </w:p>
        </w:tc>
        <w:tc>
          <w:tcPr>
            <w:tcW w:w="487" w:type="pct"/>
            <w:vAlign w:val="center"/>
          </w:tcPr>
          <w:p w:rsidR="00190BD2" w:rsidRPr="00190BD2" w:rsidRDefault="00190BD2" w:rsidP="006D0C33">
            <w:pPr>
              <w:ind w:hanging="25"/>
              <w:jc w:val="center"/>
              <w:rPr>
                <w:spacing w:val="-20"/>
                <w:sz w:val="16"/>
                <w:szCs w:val="16"/>
              </w:rPr>
            </w:pPr>
          </w:p>
        </w:tc>
        <w:tc>
          <w:tcPr>
            <w:tcW w:w="445" w:type="pct"/>
            <w:vAlign w:val="center"/>
          </w:tcPr>
          <w:p w:rsidR="00190BD2" w:rsidRPr="00190BD2" w:rsidRDefault="00190BD2" w:rsidP="006D0C33">
            <w:pPr>
              <w:ind w:hanging="25"/>
              <w:jc w:val="center"/>
              <w:rPr>
                <w:spacing w:val="-20"/>
                <w:sz w:val="16"/>
                <w:szCs w:val="16"/>
              </w:rPr>
            </w:pPr>
          </w:p>
        </w:tc>
        <w:tc>
          <w:tcPr>
            <w:tcW w:w="464" w:type="pct"/>
            <w:vAlign w:val="center"/>
          </w:tcPr>
          <w:p w:rsidR="00190BD2" w:rsidRPr="00190BD2" w:rsidRDefault="00190BD2" w:rsidP="006D0C33">
            <w:pPr>
              <w:ind w:hanging="25"/>
              <w:jc w:val="center"/>
              <w:rPr>
                <w:spacing w:val="-20"/>
                <w:sz w:val="16"/>
                <w:szCs w:val="16"/>
              </w:rPr>
            </w:pPr>
          </w:p>
        </w:tc>
        <w:tc>
          <w:tcPr>
            <w:tcW w:w="577" w:type="pct"/>
            <w:vAlign w:val="center"/>
          </w:tcPr>
          <w:p w:rsidR="00190BD2" w:rsidRPr="00190BD2" w:rsidRDefault="00190BD2" w:rsidP="006D0C33">
            <w:pPr>
              <w:ind w:hanging="25"/>
              <w:jc w:val="center"/>
              <w:rPr>
                <w:spacing w:val="-20"/>
                <w:sz w:val="16"/>
                <w:szCs w:val="16"/>
              </w:rPr>
            </w:pPr>
          </w:p>
        </w:tc>
        <w:tc>
          <w:tcPr>
            <w:tcW w:w="566" w:type="pct"/>
            <w:vAlign w:val="center"/>
          </w:tcPr>
          <w:p w:rsidR="00190BD2" w:rsidRPr="00190BD2" w:rsidRDefault="00190BD2" w:rsidP="006D0C33">
            <w:pPr>
              <w:jc w:val="center"/>
              <w:rPr>
                <w:sz w:val="16"/>
                <w:szCs w:val="16"/>
              </w:rPr>
            </w:pPr>
          </w:p>
        </w:tc>
        <w:tc>
          <w:tcPr>
            <w:tcW w:w="526" w:type="pct"/>
            <w:vAlign w:val="center"/>
          </w:tcPr>
          <w:p w:rsidR="00190BD2" w:rsidRPr="00190BD2" w:rsidRDefault="00190BD2" w:rsidP="006D0C33">
            <w:pPr>
              <w:ind w:hanging="25"/>
              <w:jc w:val="center"/>
              <w:rPr>
                <w:spacing w:val="-20"/>
                <w:sz w:val="16"/>
                <w:szCs w:val="16"/>
              </w:rPr>
            </w:pP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Холодная вода</w:t>
            </w: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t>куб. метров на  1 чел. населения</w:t>
            </w:r>
          </w:p>
        </w:tc>
        <w:tc>
          <w:tcPr>
            <w:tcW w:w="296" w:type="pct"/>
            <w:vAlign w:val="center"/>
          </w:tcPr>
          <w:p w:rsidR="00190BD2" w:rsidRPr="00190BD2" w:rsidRDefault="00190BD2" w:rsidP="006D0C33">
            <w:pPr>
              <w:jc w:val="center"/>
              <w:rPr>
                <w:sz w:val="16"/>
                <w:szCs w:val="16"/>
              </w:rPr>
            </w:pPr>
            <w:r w:rsidRPr="00190BD2">
              <w:rPr>
                <w:sz w:val="16"/>
                <w:szCs w:val="16"/>
              </w:rPr>
              <w:t>0,52</w:t>
            </w:r>
          </w:p>
        </w:tc>
        <w:tc>
          <w:tcPr>
            <w:tcW w:w="282" w:type="pct"/>
            <w:vAlign w:val="center"/>
          </w:tcPr>
          <w:p w:rsidR="00190BD2" w:rsidRPr="00190BD2" w:rsidRDefault="00190BD2" w:rsidP="006D0C33">
            <w:pPr>
              <w:jc w:val="center"/>
              <w:rPr>
                <w:sz w:val="16"/>
                <w:szCs w:val="16"/>
              </w:rPr>
            </w:pPr>
            <w:r w:rsidRPr="00190BD2">
              <w:rPr>
                <w:sz w:val="16"/>
                <w:szCs w:val="16"/>
              </w:rPr>
              <w:t>0,52</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rPr>
                <w:spacing w:val="-20"/>
                <w:sz w:val="16"/>
                <w:szCs w:val="16"/>
              </w:rPr>
            </w:pPr>
            <w:r w:rsidRPr="00190BD2">
              <w:rPr>
                <w:spacing w:val="-20"/>
                <w:sz w:val="16"/>
                <w:szCs w:val="16"/>
              </w:rPr>
              <w:t>Природный газ</w:t>
            </w:r>
          </w:p>
          <w:p w:rsidR="00190BD2" w:rsidRPr="00190BD2" w:rsidRDefault="00190BD2" w:rsidP="006D0C33">
            <w:pPr>
              <w:spacing w:line="240" w:lineRule="exact"/>
              <w:ind w:hanging="6"/>
              <w:rPr>
                <w:spacing w:val="-20"/>
                <w:sz w:val="16"/>
                <w:szCs w:val="16"/>
              </w:rPr>
            </w:pPr>
          </w:p>
          <w:p w:rsidR="00190BD2" w:rsidRPr="00190BD2" w:rsidRDefault="00190BD2" w:rsidP="006D0C33">
            <w:pPr>
              <w:spacing w:line="240" w:lineRule="exact"/>
              <w:rPr>
                <w:spacing w:val="-20"/>
                <w:sz w:val="16"/>
                <w:szCs w:val="16"/>
              </w:rPr>
            </w:pPr>
          </w:p>
          <w:p w:rsidR="00190BD2" w:rsidRPr="00190BD2" w:rsidRDefault="00190BD2" w:rsidP="006D0C33">
            <w:pPr>
              <w:spacing w:line="240" w:lineRule="exact"/>
              <w:ind w:hanging="6"/>
              <w:rPr>
                <w:spacing w:val="-20"/>
                <w:sz w:val="16"/>
                <w:szCs w:val="16"/>
              </w:rPr>
            </w:pP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t>куб. метров на  1 чел. населения</w:t>
            </w:r>
          </w:p>
        </w:tc>
        <w:tc>
          <w:tcPr>
            <w:tcW w:w="296" w:type="pct"/>
            <w:vAlign w:val="center"/>
          </w:tcPr>
          <w:p w:rsidR="00190BD2" w:rsidRPr="00190BD2" w:rsidRDefault="00190BD2" w:rsidP="006D0C33">
            <w:pPr>
              <w:jc w:val="center"/>
              <w:rPr>
                <w:sz w:val="16"/>
                <w:szCs w:val="16"/>
              </w:rPr>
            </w:pPr>
            <w:r w:rsidRPr="00190BD2">
              <w:rPr>
                <w:sz w:val="16"/>
                <w:szCs w:val="16"/>
              </w:rPr>
              <w:t>41,48</w:t>
            </w:r>
          </w:p>
        </w:tc>
        <w:tc>
          <w:tcPr>
            <w:tcW w:w="282" w:type="pct"/>
            <w:vAlign w:val="center"/>
          </w:tcPr>
          <w:p w:rsidR="00190BD2" w:rsidRPr="00190BD2" w:rsidRDefault="00190BD2" w:rsidP="006D0C33">
            <w:pPr>
              <w:jc w:val="center"/>
              <w:rPr>
                <w:sz w:val="16"/>
                <w:szCs w:val="16"/>
              </w:rPr>
            </w:pPr>
            <w:r w:rsidRPr="00190BD2">
              <w:rPr>
                <w:sz w:val="16"/>
                <w:szCs w:val="16"/>
              </w:rPr>
              <w:t>41,48</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 xml:space="preserve">Процент объектов, используемых для передачи энергетических </w:t>
            </w:r>
            <w:r w:rsidRPr="00190BD2">
              <w:rPr>
                <w:spacing w:val="-20"/>
                <w:sz w:val="16"/>
                <w:szCs w:val="16"/>
              </w:rPr>
              <w:lastRenderedPageBreak/>
              <w:t>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lastRenderedPageBreak/>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z w:val="16"/>
                <w:szCs w:val="16"/>
              </w:rPr>
              <w:lastRenderedPageBreak/>
              <w:t>Итоговое значение (по программе)</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 </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 xml:space="preserve">  0,0   </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6"/>
                <w:szCs w:val="16"/>
              </w:rPr>
            </w:pPr>
            <w:r w:rsidRPr="00190BD2">
              <w:rPr>
                <w:sz w:val="16"/>
                <w:szCs w:val="16"/>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6"/>
                <w:szCs w:val="16"/>
              </w:rPr>
            </w:pPr>
            <w:r w:rsidRPr="00190BD2">
              <w:rPr>
                <w:sz w:val="16"/>
                <w:szCs w:val="16"/>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w:t>
            </w:r>
            <w:r w:rsidRPr="00190BD2">
              <w:rPr>
                <w:spacing w:val="-20"/>
                <w:sz w:val="16"/>
                <w:szCs w:val="16"/>
              </w:rPr>
              <w:t>электрической энергии (далее - ЭЭ</w:t>
            </w:r>
            <w:r w:rsidRPr="00190BD2">
              <w:rPr>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w:t>
            </w:r>
            <w:r w:rsidRPr="00190BD2">
              <w:rPr>
                <w:spacing w:val="-20"/>
                <w:sz w:val="16"/>
                <w:szCs w:val="16"/>
              </w:rPr>
              <w:t>тепловой энергии (далее - ТЭ)</w:t>
            </w:r>
            <w:r w:rsidRPr="00190BD2">
              <w:rPr>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Pr="00190BD2">
              <w:rPr>
                <w:color w:val="000000"/>
                <w:spacing w:val="-20"/>
                <w:sz w:val="16"/>
                <w:szCs w:val="16"/>
              </w:rPr>
              <w:lastRenderedPageBreak/>
              <w:t>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lastRenderedPageBreak/>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 xml:space="preserve">Удельная величина потребления энергетических ресурсов </w:t>
            </w:r>
            <w:r w:rsidRPr="00190BD2">
              <w:rPr>
                <w:spacing w:val="-20"/>
                <w:sz w:val="16"/>
                <w:szCs w:val="16"/>
              </w:rPr>
              <w:lastRenderedPageBreak/>
              <w:t xml:space="preserve">муниципальными бюджетными учреждениями  </w:t>
            </w:r>
            <w:r w:rsidRPr="00190BD2">
              <w:rPr>
                <w:color w:val="000000"/>
                <w:spacing w:val="-20"/>
                <w:sz w:val="16"/>
                <w:szCs w:val="16"/>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6"/>
                <w:szCs w:val="16"/>
              </w:rPr>
            </w:pPr>
            <w:r w:rsidRPr="00190BD2">
              <w:rPr>
                <w:color w:val="000000"/>
                <w:spacing w:val="-20"/>
                <w:sz w:val="16"/>
                <w:szCs w:val="16"/>
              </w:rPr>
              <w:t>Электрическая энергия</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lastRenderedPageBreak/>
              <w:t>кВт ч на 1 человека населения</w:t>
            </w:r>
          </w:p>
        </w:tc>
        <w:tc>
          <w:tcPr>
            <w:tcW w:w="296" w:type="pct"/>
            <w:vAlign w:val="center"/>
          </w:tcPr>
          <w:p w:rsidR="00190BD2" w:rsidRPr="00190BD2" w:rsidRDefault="00190BD2" w:rsidP="006D0C33">
            <w:pPr>
              <w:jc w:val="center"/>
              <w:rPr>
                <w:sz w:val="16"/>
                <w:szCs w:val="16"/>
              </w:rPr>
            </w:pPr>
            <w:r w:rsidRPr="00190BD2">
              <w:rPr>
                <w:sz w:val="16"/>
                <w:szCs w:val="16"/>
              </w:rPr>
              <w:t>28,13</w:t>
            </w:r>
          </w:p>
        </w:tc>
        <w:tc>
          <w:tcPr>
            <w:tcW w:w="282" w:type="pct"/>
            <w:vAlign w:val="center"/>
          </w:tcPr>
          <w:p w:rsidR="00190BD2" w:rsidRPr="00190BD2" w:rsidRDefault="00190BD2" w:rsidP="006D0C33">
            <w:pPr>
              <w:jc w:val="center"/>
              <w:rPr>
                <w:sz w:val="16"/>
                <w:szCs w:val="16"/>
              </w:rPr>
            </w:pPr>
            <w:r w:rsidRPr="00190BD2">
              <w:rPr>
                <w:sz w:val="16"/>
                <w:szCs w:val="16"/>
              </w:rPr>
              <w:t>28,13</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lastRenderedPageBreak/>
              <w:t>Тепловая энергия</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Гкал на 1 кв.м общей площади</w:t>
            </w:r>
          </w:p>
        </w:tc>
        <w:tc>
          <w:tcPr>
            <w:tcW w:w="296" w:type="pct"/>
            <w:vAlign w:val="center"/>
          </w:tcPr>
          <w:p w:rsidR="00190BD2" w:rsidRPr="00190BD2" w:rsidRDefault="00190BD2" w:rsidP="006D0C33">
            <w:pPr>
              <w:jc w:val="center"/>
              <w:rPr>
                <w:sz w:val="16"/>
                <w:szCs w:val="16"/>
              </w:rPr>
            </w:pPr>
          </w:p>
        </w:tc>
        <w:tc>
          <w:tcPr>
            <w:tcW w:w="282" w:type="pct"/>
            <w:vAlign w:val="center"/>
          </w:tcPr>
          <w:p w:rsidR="00190BD2" w:rsidRPr="00190BD2" w:rsidRDefault="00190BD2" w:rsidP="006D0C33">
            <w:pPr>
              <w:jc w:val="center"/>
              <w:rPr>
                <w:sz w:val="16"/>
                <w:szCs w:val="16"/>
              </w:rPr>
            </w:pPr>
          </w:p>
        </w:tc>
        <w:tc>
          <w:tcPr>
            <w:tcW w:w="566" w:type="pct"/>
            <w:vAlign w:val="center"/>
          </w:tcPr>
          <w:p w:rsidR="00190BD2" w:rsidRPr="00190BD2" w:rsidRDefault="00190BD2" w:rsidP="006D0C33">
            <w:pPr>
              <w:jc w:val="center"/>
              <w:rPr>
                <w:sz w:val="16"/>
                <w:szCs w:val="16"/>
              </w:rPr>
            </w:pPr>
          </w:p>
        </w:tc>
        <w:tc>
          <w:tcPr>
            <w:tcW w:w="487" w:type="pct"/>
            <w:vAlign w:val="center"/>
          </w:tcPr>
          <w:p w:rsidR="00190BD2" w:rsidRPr="00190BD2" w:rsidRDefault="00190BD2" w:rsidP="006D0C33">
            <w:pPr>
              <w:jc w:val="center"/>
              <w:rPr>
                <w:sz w:val="16"/>
                <w:szCs w:val="16"/>
              </w:rPr>
            </w:pPr>
          </w:p>
        </w:tc>
        <w:tc>
          <w:tcPr>
            <w:tcW w:w="445" w:type="pct"/>
            <w:vAlign w:val="center"/>
          </w:tcPr>
          <w:p w:rsidR="00190BD2" w:rsidRPr="00190BD2" w:rsidRDefault="00190BD2" w:rsidP="006D0C33">
            <w:pPr>
              <w:jc w:val="center"/>
              <w:rPr>
                <w:sz w:val="16"/>
                <w:szCs w:val="16"/>
              </w:rPr>
            </w:pPr>
          </w:p>
        </w:tc>
        <w:tc>
          <w:tcPr>
            <w:tcW w:w="464" w:type="pct"/>
            <w:vAlign w:val="center"/>
          </w:tcPr>
          <w:p w:rsidR="00190BD2" w:rsidRPr="00190BD2" w:rsidRDefault="00190BD2" w:rsidP="006D0C33">
            <w:pPr>
              <w:jc w:val="center"/>
              <w:rPr>
                <w:sz w:val="16"/>
                <w:szCs w:val="16"/>
              </w:rPr>
            </w:pPr>
          </w:p>
        </w:tc>
        <w:tc>
          <w:tcPr>
            <w:tcW w:w="577" w:type="pct"/>
            <w:vAlign w:val="center"/>
          </w:tcPr>
          <w:p w:rsidR="00190BD2" w:rsidRPr="00190BD2" w:rsidRDefault="00190BD2" w:rsidP="006D0C33">
            <w:pPr>
              <w:jc w:val="center"/>
              <w:rPr>
                <w:sz w:val="16"/>
                <w:szCs w:val="16"/>
              </w:rPr>
            </w:pPr>
          </w:p>
        </w:tc>
        <w:tc>
          <w:tcPr>
            <w:tcW w:w="566" w:type="pct"/>
            <w:vAlign w:val="center"/>
          </w:tcPr>
          <w:p w:rsidR="00190BD2" w:rsidRPr="00190BD2" w:rsidRDefault="00190BD2" w:rsidP="006D0C33">
            <w:pPr>
              <w:jc w:val="center"/>
              <w:rPr>
                <w:sz w:val="16"/>
                <w:szCs w:val="16"/>
              </w:rPr>
            </w:pPr>
          </w:p>
        </w:tc>
        <w:tc>
          <w:tcPr>
            <w:tcW w:w="526" w:type="pct"/>
            <w:vAlign w:val="center"/>
          </w:tcPr>
          <w:p w:rsidR="00190BD2" w:rsidRPr="00190BD2" w:rsidRDefault="00190BD2" w:rsidP="006D0C33">
            <w:pPr>
              <w:jc w:val="center"/>
              <w:rPr>
                <w:sz w:val="16"/>
                <w:szCs w:val="16"/>
              </w:rPr>
            </w:pP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Холодная вода</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куб. метров на  1 чел. населения</w:t>
            </w:r>
          </w:p>
        </w:tc>
        <w:tc>
          <w:tcPr>
            <w:tcW w:w="296" w:type="pct"/>
            <w:vAlign w:val="center"/>
          </w:tcPr>
          <w:p w:rsidR="00190BD2" w:rsidRPr="00190BD2" w:rsidRDefault="00190BD2" w:rsidP="006D0C33">
            <w:pPr>
              <w:jc w:val="center"/>
              <w:rPr>
                <w:sz w:val="16"/>
                <w:szCs w:val="16"/>
              </w:rPr>
            </w:pPr>
            <w:r w:rsidRPr="00190BD2">
              <w:rPr>
                <w:sz w:val="16"/>
                <w:szCs w:val="16"/>
              </w:rPr>
              <w:t>0,52</w:t>
            </w:r>
          </w:p>
        </w:tc>
        <w:tc>
          <w:tcPr>
            <w:tcW w:w="282" w:type="pct"/>
            <w:vAlign w:val="center"/>
          </w:tcPr>
          <w:p w:rsidR="00190BD2" w:rsidRPr="00190BD2" w:rsidRDefault="00190BD2" w:rsidP="006D0C33">
            <w:pPr>
              <w:jc w:val="center"/>
              <w:rPr>
                <w:sz w:val="16"/>
                <w:szCs w:val="16"/>
              </w:rPr>
            </w:pPr>
            <w:r w:rsidRPr="00190BD2">
              <w:rPr>
                <w:sz w:val="16"/>
                <w:szCs w:val="16"/>
              </w:rPr>
              <w:t>0,52</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Природный газ</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куб. метров на  1 чел. населения </w:t>
            </w:r>
          </w:p>
        </w:tc>
        <w:tc>
          <w:tcPr>
            <w:tcW w:w="296" w:type="pct"/>
            <w:vAlign w:val="center"/>
          </w:tcPr>
          <w:p w:rsidR="00190BD2" w:rsidRPr="00190BD2" w:rsidRDefault="00190BD2" w:rsidP="006D0C33">
            <w:pPr>
              <w:jc w:val="center"/>
              <w:rPr>
                <w:sz w:val="16"/>
                <w:szCs w:val="16"/>
              </w:rPr>
            </w:pPr>
            <w:r w:rsidRPr="00190BD2">
              <w:rPr>
                <w:sz w:val="16"/>
                <w:szCs w:val="16"/>
              </w:rPr>
              <w:t>41,48</w:t>
            </w:r>
          </w:p>
        </w:tc>
        <w:tc>
          <w:tcPr>
            <w:tcW w:w="282" w:type="pct"/>
            <w:vAlign w:val="center"/>
          </w:tcPr>
          <w:p w:rsidR="00190BD2" w:rsidRPr="00190BD2" w:rsidRDefault="00190BD2" w:rsidP="006D0C33">
            <w:pPr>
              <w:jc w:val="center"/>
              <w:rPr>
                <w:sz w:val="16"/>
                <w:szCs w:val="16"/>
              </w:rPr>
            </w:pPr>
            <w:r w:rsidRPr="00190BD2">
              <w:rPr>
                <w:sz w:val="16"/>
                <w:szCs w:val="16"/>
              </w:rPr>
              <w:t>41,48</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z w:val="16"/>
                <w:szCs w:val="16"/>
              </w:rPr>
              <w:t>Итоговое значение (по подпрограмме)</w:t>
            </w:r>
          </w:p>
        </w:tc>
        <w:tc>
          <w:tcPr>
            <w:tcW w:w="297" w:type="pct"/>
            <w:vAlign w:val="center"/>
          </w:tcPr>
          <w:p w:rsidR="00190BD2" w:rsidRPr="00190BD2" w:rsidRDefault="00190BD2" w:rsidP="006D0C33">
            <w:pPr>
              <w:jc w:val="center"/>
              <w:rPr>
                <w:spacing w:val="-20"/>
                <w:sz w:val="16"/>
                <w:szCs w:val="16"/>
              </w:rPr>
            </w:pP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0,0</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6"/>
                <w:szCs w:val="16"/>
              </w:rPr>
            </w:pPr>
            <w:r w:rsidRPr="00190BD2">
              <w:rPr>
                <w:sz w:val="16"/>
                <w:szCs w:val="16"/>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494" w:type="pct"/>
            <w:vAlign w:val="bottom"/>
          </w:tcPr>
          <w:p w:rsidR="00190BD2" w:rsidRPr="00190BD2" w:rsidRDefault="00190BD2" w:rsidP="006D0C33">
            <w:pPr>
              <w:spacing w:line="240" w:lineRule="exact"/>
              <w:ind w:hanging="4"/>
              <w:rPr>
                <w:color w:val="000000"/>
                <w:spacing w:val="-20"/>
                <w:sz w:val="16"/>
                <w:szCs w:val="16"/>
              </w:rPr>
            </w:pPr>
            <w:r w:rsidRPr="00190BD2">
              <w:rPr>
                <w:color w:val="000000"/>
                <w:spacing w:val="-20"/>
                <w:sz w:val="16"/>
                <w:szCs w:val="16"/>
              </w:rPr>
              <w:t>П</w:t>
            </w:r>
            <w:r w:rsidRPr="00190BD2">
              <w:rPr>
                <w:spacing w:val="-20"/>
                <w:sz w:val="16"/>
                <w:szCs w:val="16"/>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4"/>
              <w:rPr>
                <w:spacing w:val="-20"/>
                <w:sz w:val="16"/>
                <w:szCs w:val="16"/>
              </w:rPr>
            </w:pPr>
            <w:r w:rsidRPr="00190BD2">
              <w:rPr>
                <w:spacing w:val="-20"/>
                <w:sz w:val="16"/>
                <w:szCs w:val="16"/>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w:t>
            </w:r>
            <w:r w:rsidRPr="00190BD2">
              <w:rPr>
                <w:spacing w:val="-20"/>
                <w:sz w:val="16"/>
                <w:szCs w:val="16"/>
              </w:rPr>
              <w:lastRenderedPageBreak/>
              <w:t>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lastRenderedPageBreak/>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4"/>
              <w:rPr>
                <w:spacing w:val="-20"/>
                <w:sz w:val="16"/>
                <w:szCs w:val="16"/>
              </w:rPr>
            </w:pPr>
            <w:r w:rsidRPr="00190BD2">
              <w:rPr>
                <w:sz w:val="16"/>
                <w:szCs w:val="16"/>
              </w:rPr>
              <w:lastRenderedPageBreak/>
              <w:t>Итоговое значение (по подпрограмме)</w:t>
            </w:r>
          </w:p>
        </w:tc>
        <w:tc>
          <w:tcPr>
            <w:tcW w:w="297" w:type="pct"/>
          </w:tcPr>
          <w:p w:rsidR="00190BD2" w:rsidRPr="00190BD2" w:rsidRDefault="00190BD2" w:rsidP="006D0C33">
            <w:pPr>
              <w:jc w:val="center"/>
              <w:rPr>
                <w:spacing w:val="-20"/>
                <w:sz w:val="16"/>
                <w:szCs w:val="16"/>
              </w:rPr>
            </w:pPr>
            <w:r w:rsidRPr="00190BD2">
              <w:rPr>
                <w:spacing w:val="-20"/>
                <w:sz w:val="16"/>
                <w:szCs w:val="16"/>
              </w:rPr>
              <w:t> </w:t>
            </w:r>
          </w:p>
        </w:tc>
        <w:tc>
          <w:tcPr>
            <w:tcW w:w="296" w:type="pct"/>
          </w:tcPr>
          <w:p w:rsidR="00190BD2" w:rsidRPr="00190BD2" w:rsidRDefault="00190BD2" w:rsidP="006D0C33">
            <w:pPr>
              <w:jc w:val="center"/>
              <w:rPr>
                <w:spacing w:val="-20"/>
                <w:sz w:val="16"/>
                <w:szCs w:val="16"/>
              </w:rPr>
            </w:pPr>
            <w:r w:rsidRPr="00190BD2">
              <w:rPr>
                <w:spacing w:val="-20"/>
                <w:sz w:val="16"/>
                <w:szCs w:val="16"/>
              </w:rPr>
              <w:t>Х</w:t>
            </w:r>
          </w:p>
        </w:tc>
        <w:tc>
          <w:tcPr>
            <w:tcW w:w="282" w:type="pct"/>
          </w:tcPr>
          <w:p w:rsidR="00190BD2" w:rsidRPr="00190BD2" w:rsidRDefault="00190BD2" w:rsidP="006D0C33">
            <w:pPr>
              <w:jc w:val="center"/>
              <w:rPr>
                <w:spacing w:val="-20"/>
                <w:sz w:val="16"/>
                <w:szCs w:val="16"/>
              </w:rPr>
            </w:pPr>
            <w:r w:rsidRPr="00190BD2">
              <w:rPr>
                <w:spacing w:val="-20"/>
                <w:sz w:val="16"/>
                <w:szCs w:val="16"/>
              </w:rPr>
              <w:t>Х</w:t>
            </w:r>
          </w:p>
        </w:tc>
        <w:tc>
          <w:tcPr>
            <w:tcW w:w="566" w:type="pct"/>
          </w:tcPr>
          <w:p w:rsidR="00190BD2" w:rsidRPr="00190BD2" w:rsidRDefault="00190BD2" w:rsidP="006D0C33">
            <w:pPr>
              <w:jc w:val="center"/>
              <w:rPr>
                <w:spacing w:val="-20"/>
                <w:sz w:val="16"/>
                <w:szCs w:val="16"/>
              </w:rPr>
            </w:pPr>
            <w:r w:rsidRPr="00190BD2">
              <w:rPr>
                <w:spacing w:val="-20"/>
                <w:sz w:val="16"/>
                <w:szCs w:val="16"/>
              </w:rPr>
              <w:t>Х</w:t>
            </w:r>
          </w:p>
        </w:tc>
        <w:tc>
          <w:tcPr>
            <w:tcW w:w="487" w:type="pct"/>
          </w:tcPr>
          <w:p w:rsidR="00190BD2" w:rsidRPr="00190BD2" w:rsidRDefault="00190BD2" w:rsidP="006D0C33">
            <w:pPr>
              <w:jc w:val="center"/>
              <w:rPr>
                <w:spacing w:val="-20"/>
                <w:sz w:val="16"/>
                <w:szCs w:val="16"/>
              </w:rPr>
            </w:pPr>
            <w:r w:rsidRPr="00190BD2">
              <w:rPr>
                <w:spacing w:val="-20"/>
                <w:sz w:val="16"/>
                <w:szCs w:val="16"/>
              </w:rPr>
              <w:t>Х</w:t>
            </w:r>
          </w:p>
        </w:tc>
        <w:tc>
          <w:tcPr>
            <w:tcW w:w="445" w:type="pct"/>
          </w:tcPr>
          <w:p w:rsidR="00190BD2" w:rsidRPr="00190BD2" w:rsidRDefault="00190BD2" w:rsidP="006D0C33">
            <w:pPr>
              <w:jc w:val="center"/>
              <w:rPr>
                <w:spacing w:val="-20"/>
                <w:sz w:val="16"/>
                <w:szCs w:val="16"/>
              </w:rPr>
            </w:pPr>
            <w:r w:rsidRPr="00190BD2">
              <w:rPr>
                <w:spacing w:val="-20"/>
                <w:sz w:val="16"/>
                <w:szCs w:val="16"/>
              </w:rPr>
              <w:t>0,0</w:t>
            </w:r>
          </w:p>
        </w:tc>
        <w:tc>
          <w:tcPr>
            <w:tcW w:w="464" w:type="pct"/>
          </w:tcPr>
          <w:p w:rsidR="00190BD2" w:rsidRPr="00190BD2" w:rsidRDefault="00190BD2" w:rsidP="006D0C33">
            <w:pPr>
              <w:jc w:val="center"/>
              <w:rPr>
                <w:spacing w:val="-20"/>
                <w:sz w:val="16"/>
                <w:szCs w:val="16"/>
              </w:rPr>
            </w:pPr>
            <w:r w:rsidRPr="00190BD2">
              <w:rPr>
                <w:spacing w:val="-20"/>
                <w:sz w:val="16"/>
                <w:szCs w:val="16"/>
              </w:rPr>
              <w:t>Х</w:t>
            </w:r>
          </w:p>
        </w:tc>
        <w:tc>
          <w:tcPr>
            <w:tcW w:w="577" w:type="pct"/>
          </w:tcPr>
          <w:p w:rsidR="00190BD2" w:rsidRPr="00190BD2" w:rsidRDefault="00190BD2" w:rsidP="006D0C33">
            <w:pPr>
              <w:jc w:val="center"/>
              <w:rPr>
                <w:spacing w:val="-20"/>
                <w:sz w:val="16"/>
                <w:szCs w:val="16"/>
              </w:rPr>
            </w:pPr>
            <w:r w:rsidRPr="00190BD2">
              <w:rPr>
                <w:spacing w:val="-20"/>
                <w:sz w:val="16"/>
                <w:szCs w:val="16"/>
              </w:rPr>
              <w:t>Х</w:t>
            </w:r>
          </w:p>
        </w:tc>
        <w:tc>
          <w:tcPr>
            <w:tcW w:w="566" w:type="pct"/>
          </w:tcPr>
          <w:p w:rsidR="00190BD2" w:rsidRPr="00190BD2" w:rsidRDefault="00190BD2" w:rsidP="006D0C33">
            <w:pPr>
              <w:jc w:val="center"/>
              <w:rPr>
                <w:spacing w:val="-20"/>
                <w:sz w:val="16"/>
                <w:szCs w:val="16"/>
              </w:rPr>
            </w:pPr>
            <w:r w:rsidRPr="00190BD2">
              <w:rPr>
                <w:spacing w:val="-20"/>
                <w:sz w:val="16"/>
                <w:szCs w:val="16"/>
              </w:rPr>
              <w:t>Х</w:t>
            </w:r>
          </w:p>
        </w:tc>
        <w:tc>
          <w:tcPr>
            <w:tcW w:w="526" w:type="pct"/>
          </w:tcPr>
          <w:p w:rsidR="00190BD2" w:rsidRPr="00190BD2" w:rsidRDefault="00190BD2" w:rsidP="006D0C33">
            <w:pPr>
              <w:jc w:val="center"/>
              <w:rPr>
                <w:spacing w:val="-20"/>
                <w:sz w:val="16"/>
                <w:szCs w:val="16"/>
              </w:rPr>
            </w:pPr>
            <w:r w:rsidRPr="00190BD2">
              <w:rPr>
                <w:spacing w:val="-20"/>
                <w:sz w:val="16"/>
                <w:szCs w:val="16"/>
              </w:rPr>
              <w:t>100</w:t>
            </w:r>
          </w:p>
        </w:tc>
      </w:tr>
    </w:tbl>
    <w:p w:rsidR="00190BD2" w:rsidRDefault="00190BD2" w:rsidP="00190BD2">
      <w:pPr>
        <w:jc w:val="right"/>
      </w:pPr>
    </w:p>
    <w:p w:rsidR="00190BD2" w:rsidRDefault="00190BD2" w:rsidP="00190BD2">
      <w:pPr>
        <w:jc w:val="right"/>
      </w:pPr>
    </w:p>
    <w:p w:rsidR="00190BD2" w:rsidRDefault="00190BD2" w:rsidP="00190BD2"/>
    <w:p w:rsidR="00190BD2" w:rsidRPr="00190BD2" w:rsidRDefault="00190BD2" w:rsidP="00190BD2">
      <w:pPr>
        <w:jc w:val="right"/>
        <w:rPr>
          <w:sz w:val="20"/>
          <w:szCs w:val="20"/>
        </w:rPr>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2028 год</w:t>
      </w:r>
    </w:p>
    <w:tbl>
      <w:tblPr>
        <w:tblW w:w="5000" w:type="pct"/>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6"/>
        <w:gridCol w:w="657"/>
        <w:gridCol w:w="644"/>
        <w:gridCol w:w="605"/>
        <w:gridCol w:w="1143"/>
        <w:gridCol w:w="1050"/>
        <w:gridCol w:w="979"/>
        <w:gridCol w:w="1023"/>
        <w:gridCol w:w="1165"/>
        <w:gridCol w:w="1144"/>
        <w:gridCol w:w="1061"/>
      </w:tblGrid>
      <w:tr w:rsidR="00190BD2" w:rsidRPr="00190BD2" w:rsidTr="00190BD2">
        <w:tc>
          <w:tcPr>
            <w:tcW w:w="528" w:type="pct"/>
          </w:tcPr>
          <w:p w:rsidR="00190BD2" w:rsidRPr="00190BD2" w:rsidRDefault="00190BD2" w:rsidP="006D0C33">
            <w:pPr>
              <w:spacing w:line="216" w:lineRule="auto"/>
              <w:ind w:firstLine="34"/>
              <w:jc w:val="center"/>
              <w:rPr>
                <w:sz w:val="18"/>
                <w:szCs w:val="18"/>
              </w:rPr>
            </w:pPr>
          </w:p>
          <w:p w:rsidR="00190BD2" w:rsidRPr="00190BD2" w:rsidRDefault="00190BD2" w:rsidP="006D0C33">
            <w:pPr>
              <w:spacing w:line="216" w:lineRule="auto"/>
              <w:ind w:firstLine="34"/>
              <w:jc w:val="center"/>
              <w:rPr>
                <w:sz w:val="18"/>
                <w:szCs w:val="18"/>
              </w:rPr>
            </w:pPr>
            <w:r w:rsidRPr="00190BD2">
              <w:rPr>
                <w:sz w:val="18"/>
                <w:szCs w:val="18"/>
              </w:rPr>
              <w:t>Наименование целевого показателя</w:t>
            </w:r>
          </w:p>
        </w:tc>
        <w:tc>
          <w:tcPr>
            <w:tcW w:w="314" w:type="pct"/>
          </w:tcPr>
          <w:p w:rsidR="00190BD2" w:rsidRPr="00190BD2" w:rsidRDefault="00190BD2" w:rsidP="006D0C33">
            <w:pPr>
              <w:spacing w:line="216" w:lineRule="auto"/>
              <w:jc w:val="center"/>
              <w:rPr>
                <w:sz w:val="18"/>
                <w:szCs w:val="18"/>
              </w:rPr>
            </w:pPr>
            <w:r w:rsidRPr="00190BD2">
              <w:rPr>
                <w:sz w:val="18"/>
                <w:szCs w:val="18"/>
              </w:rPr>
              <w:t xml:space="preserve">Ед. </w:t>
            </w:r>
          </w:p>
          <w:p w:rsidR="00190BD2" w:rsidRPr="00190BD2" w:rsidRDefault="00190BD2" w:rsidP="006D0C33">
            <w:pPr>
              <w:spacing w:line="216" w:lineRule="auto"/>
              <w:jc w:val="center"/>
              <w:rPr>
                <w:sz w:val="18"/>
                <w:szCs w:val="18"/>
              </w:rPr>
            </w:pPr>
            <w:r w:rsidRPr="00190BD2">
              <w:rPr>
                <w:sz w:val="18"/>
                <w:szCs w:val="18"/>
              </w:rPr>
              <w:t>изме-</w:t>
            </w:r>
          </w:p>
          <w:p w:rsidR="00190BD2" w:rsidRPr="00190BD2" w:rsidRDefault="00190BD2" w:rsidP="006D0C33">
            <w:pPr>
              <w:spacing w:line="216" w:lineRule="auto"/>
              <w:jc w:val="center"/>
              <w:rPr>
                <w:sz w:val="18"/>
                <w:szCs w:val="18"/>
              </w:rPr>
            </w:pPr>
            <w:r w:rsidRPr="00190BD2">
              <w:rPr>
                <w:sz w:val="18"/>
                <w:szCs w:val="18"/>
              </w:rPr>
              <w:t>рения</w:t>
            </w:r>
          </w:p>
        </w:tc>
        <w:tc>
          <w:tcPr>
            <w:tcW w:w="309" w:type="pct"/>
          </w:tcPr>
          <w:p w:rsidR="00190BD2" w:rsidRPr="00190BD2" w:rsidRDefault="00190BD2" w:rsidP="006D0C33">
            <w:pPr>
              <w:spacing w:line="216" w:lineRule="auto"/>
              <w:ind w:firstLine="34"/>
              <w:jc w:val="center"/>
              <w:rPr>
                <w:sz w:val="18"/>
                <w:szCs w:val="18"/>
              </w:rPr>
            </w:pPr>
            <w:r w:rsidRPr="00190BD2">
              <w:rPr>
                <w:sz w:val="18"/>
                <w:szCs w:val="18"/>
              </w:rPr>
              <w:t>Показа-</w:t>
            </w:r>
          </w:p>
          <w:p w:rsidR="00190BD2" w:rsidRPr="00190BD2" w:rsidRDefault="00190BD2" w:rsidP="006D0C33">
            <w:pPr>
              <w:spacing w:line="216" w:lineRule="auto"/>
              <w:ind w:firstLine="34"/>
              <w:jc w:val="center"/>
              <w:rPr>
                <w:sz w:val="18"/>
                <w:szCs w:val="18"/>
              </w:rPr>
            </w:pPr>
            <w:r w:rsidRPr="00190BD2">
              <w:rPr>
                <w:sz w:val="18"/>
                <w:szCs w:val="18"/>
              </w:rPr>
              <w:t xml:space="preserve">тель </w:t>
            </w:r>
            <w:r w:rsidRPr="00190BD2">
              <w:rPr>
                <w:spacing w:val="-8"/>
                <w:sz w:val="18"/>
                <w:szCs w:val="18"/>
              </w:rPr>
              <w:t>базового</w:t>
            </w:r>
            <w:r w:rsidRPr="00190BD2">
              <w:rPr>
                <w:sz w:val="18"/>
                <w:szCs w:val="18"/>
              </w:rPr>
              <w:t xml:space="preserve"> года</w:t>
            </w:r>
          </w:p>
        </w:tc>
        <w:tc>
          <w:tcPr>
            <w:tcW w:w="291" w:type="pct"/>
          </w:tcPr>
          <w:p w:rsidR="00190BD2" w:rsidRPr="00190BD2" w:rsidRDefault="00190BD2" w:rsidP="006D0C33">
            <w:pPr>
              <w:spacing w:line="216" w:lineRule="auto"/>
              <w:jc w:val="center"/>
              <w:rPr>
                <w:sz w:val="18"/>
                <w:szCs w:val="18"/>
              </w:rPr>
            </w:pPr>
            <w:r w:rsidRPr="00190BD2">
              <w:rPr>
                <w:sz w:val="18"/>
                <w:szCs w:val="18"/>
              </w:rPr>
              <w:t>Плани-</w:t>
            </w:r>
            <w:r w:rsidRPr="00190BD2">
              <w:rPr>
                <w:spacing w:val="-8"/>
                <w:sz w:val="18"/>
                <w:szCs w:val="18"/>
              </w:rPr>
              <w:t>руемый</w:t>
            </w:r>
          </w:p>
          <w:p w:rsidR="00190BD2" w:rsidRPr="00190BD2" w:rsidRDefault="00190BD2" w:rsidP="006D0C33">
            <w:pPr>
              <w:spacing w:line="216" w:lineRule="auto"/>
              <w:jc w:val="center"/>
              <w:rPr>
                <w:sz w:val="18"/>
                <w:szCs w:val="18"/>
              </w:rPr>
            </w:pPr>
            <w:r w:rsidRPr="00190BD2">
              <w:rPr>
                <w:sz w:val="18"/>
                <w:szCs w:val="18"/>
              </w:rPr>
              <w:t>пока-</w:t>
            </w:r>
          </w:p>
          <w:p w:rsidR="00190BD2" w:rsidRPr="00190BD2" w:rsidRDefault="00190BD2" w:rsidP="006D0C33">
            <w:pPr>
              <w:spacing w:line="216" w:lineRule="auto"/>
              <w:jc w:val="center"/>
              <w:rPr>
                <w:sz w:val="18"/>
                <w:szCs w:val="18"/>
              </w:rPr>
            </w:pPr>
            <w:r w:rsidRPr="00190BD2">
              <w:rPr>
                <w:sz w:val="18"/>
                <w:szCs w:val="18"/>
              </w:rPr>
              <w:t>затель</w:t>
            </w:r>
          </w:p>
        </w:tc>
        <w:tc>
          <w:tcPr>
            <w:tcW w:w="537" w:type="pct"/>
          </w:tcPr>
          <w:p w:rsidR="00190BD2" w:rsidRPr="00190BD2" w:rsidRDefault="00190BD2" w:rsidP="006D0C33">
            <w:pPr>
              <w:spacing w:line="216" w:lineRule="auto"/>
              <w:ind w:firstLine="34"/>
              <w:jc w:val="center"/>
              <w:rPr>
                <w:sz w:val="18"/>
                <w:szCs w:val="18"/>
              </w:rPr>
            </w:pPr>
            <w:r w:rsidRPr="00190BD2">
              <w:rPr>
                <w:spacing w:val="-8"/>
                <w:sz w:val="18"/>
                <w:szCs w:val="18"/>
              </w:rPr>
              <w:t>Планируемы</w:t>
            </w:r>
            <w:r w:rsidRPr="00190BD2">
              <w:rPr>
                <w:sz w:val="18"/>
                <w:szCs w:val="18"/>
              </w:rPr>
              <w:t>й результат</w:t>
            </w:r>
          </w:p>
          <w:p w:rsidR="00190BD2" w:rsidRPr="00190BD2" w:rsidRDefault="00190BD2" w:rsidP="006D0C33">
            <w:pPr>
              <w:spacing w:line="216" w:lineRule="auto"/>
              <w:ind w:left="-107" w:firstLine="34"/>
              <w:jc w:val="center"/>
              <w:rPr>
                <w:sz w:val="18"/>
                <w:szCs w:val="18"/>
              </w:rPr>
            </w:pPr>
            <w:r w:rsidRPr="00190BD2">
              <w:rPr>
                <w:sz w:val="18"/>
                <w:szCs w:val="18"/>
              </w:rPr>
              <w:t xml:space="preserve">достижения </w:t>
            </w:r>
          </w:p>
          <w:p w:rsidR="00190BD2" w:rsidRPr="00190BD2" w:rsidRDefault="00190BD2" w:rsidP="006D0C33">
            <w:pPr>
              <w:spacing w:line="216" w:lineRule="auto"/>
              <w:ind w:left="-107" w:firstLine="34"/>
              <w:jc w:val="center"/>
              <w:rPr>
                <w:sz w:val="18"/>
                <w:szCs w:val="18"/>
              </w:rPr>
            </w:pPr>
            <w:r w:rsidRPr="00190BD2">
              <w:rPr>
                <w:sz w:val="18"/>
                <w:szCs w:val="18"/>
              </w:rPr>
              <w:t>t-ого целевого показателя</w:t>
            </w:r>
          </w:p>
          <w:p w:rsidR="00190BD2" w:rsidRPr="00190BD2" w:rsidRDefault="00190BD2" w:rsidP="006D0C33">
            <w:pPr>
              <w:spacing w:line="216" w:lineRule="auto"/>
              <w:ind w:left="-107" w:firstLine="34"/>
              <w:jc w:val="center"/>
              <w:rPr>
                <w:sz w:val="18"/>
                <w:szCs w:val="18"/>
              </w:rPr>
            </w:pPr>
            <w:r w:rsidRPr="00190BD2">
              <w:rPr>
                <w:sz w:val="18"/>
                <w:szCs w:val="18"/>
              </w:rPr>
              <w:t>j-ой под-программы</w:t>
            </w:r>
          </w:p>
          <w:p w:rsidR="00190BD2" w:rsidRPr="00190BD2" w:rsidRDefault="00190BD2" w:rsidP="006D0C33">
            <w:pPr>
              <w:spacing w:line="216" w:lineRule="auto"/>
              <w:ind w:left="-107" w:firstLine="34"/>
              <w:jc w:val="center"/>
              <w:rPr>
                <w:sz w:val="18"/>
                <w:szCs w:val="18"/>
              </w:rPr>
            </w:pPr>
            <w:r w:rsidRPr="00190BD2">
              <w:rPr>
                <w:rFonts w:eastAsia="Batang"/>
                <w:position w:val="-32"/>
                <w:sz w:val="18"/>
                <w:szCs w:val="18"/>
                <w:lang w:eastAsia="ko-KR"/>
              </w:rPr>
              <w:object w:dxaOrig="2000" w:dyaOrig="760">
                <v:shape id="_x0000_i1138" type="#_x0000_t75" style="width:58.5pt;height:26.25pt" o:ole="">
                  <v:imagedata r:id="rId11" o:title=""/>
                </v:shape>
                <o:OLEObject Type="Embed" ProgID="Equation.3" ShapeID="_x0000_i1138" DrawAspect="Content" ObjectID="_1832409361" r:id="rId131"/>
              </w:object>
            </w:r>
          </w:p>
          <w:p w:rsidR="00190BD2" w:rsidRPr="00190BD2" w:rsidRDefault="00190BD2" w:rsidP="006D0C33">
            <w:pPr>
              <w:spacing w:line="216" w:lineRule="auto"/>
              <w:ind w:left="-74" w:firstLine="34"/>
              <w:rPr>
                <w:sz w:val="18"/>
                <w:szCs w:val="18"/>
              </w:rPr>
            </w:pPr>
            <w:r w:rsidRPr="00190BD2">
              <w:rPr>
                <w:rFonts w:eastAsia="Batang"/>
                <w:position w:val="-30"/>
                <w:sz w:val="18"/>
                <w:szCs w:val="18"/>
                <w:lang w:eastAsia="ko-KR"/>
              </w:rPr>
              <w:object w:dxaOrig="2299" w:dyaOrig="720">
                <v:shape id="_x0000_i1139" type="#_x0000_t75" style="width:69.75pt;height:24.75pt" o:ole="">
                  <v:imagedata r:id="rId13" o:title=""/>
                </v:shape>
                <o:OLEObject Type="Embed" ProgID="Equation.3" ShapeID="_x0000_i1139" DrawAspect="Content" ObjectID="_1832409362" r:id="rId132"/>
              </w:object>
            </w:r>
          </w:p>
        </w:tc>
        <w:tc>
          <w:tcPr>
            <w:tcW w:w="494" w:type="pct"/>
          </w:tcPr>
          <w:p w:rsidR="00190BD2" w:rsidRPr="00190BD2" w:rsidRDefault="00190BD2" w:rsidP="006D0C33">
            <w:pPr>
              <w:spacing w:line="216" w:lineRule="auto"/>
              <w:ind w:left="-141" w:right="-38" w:firstLine="108"/>
              <w:jc w:val="center"/>
              <w:rPr>
                <w:sz w:val="18"/>
                <w:szCs w:val="18"/>
              </w:rPr>
            </w:pPr>
            <w:r w:rsidRPr="00190BD2">
              <w:rPr>
                <w:sz w:val="18"/>
                <w:szCs w:val="18"/>
              </w:rPr>
              <w:t>Планируемый показатель результативности подпрограммы</w:t>
            </w:r>
          </w:p>
          <w:p w:rsidR="00190BD2" w:rsidRPr="00190BD2" w:rsidRDefault="00190BD2" w:rsidP="006D0C33">
            <w:pPr>
              <w:spacing w:line="216" w:lineRule="auto"/>
              <w:ind w:firstLine="108"/>
              <w:jc w:val="center"/>
              <w:rPr>
                <w:sz w:val="18"/>
                <w:szCs w:val="18"/>
              </w:rPr>
            </w:pPr>
          </w:p>
          <w:p w:rsidR="00190BD2" w:rsidRPr="00190BD2" w:rsidRDefault="00190BD2" w:rsidP="006D0C33">
            <w:pPr>
              <w:spacing w:line="216" w:lineRule="auto"/>
              <w:ind w:firstLine="108"/>
              <w:jc w:val="center"/>
              <w:rPr>
                <w:sz w:val="18"/>
                <w:szCs w:val="18"/>
              </w:rPr>
            </w:pPr>
            <w:r w:rsidRPr="00190BD2">
              <w:rPr>
                <w:rFonts w:eastAsia="Batang"/>
                <w:position w:val="-26"/>
                <w:sz w:val="18"/>
                <w:szCs w:val="18"/>
                <w:lang w:eastAsia="ko-KR"/>
              </w:rPr>
              <w:object w:dxaOrig="2000" w:dyaOrig="1040">
                <v:shape id="_x0000_i1140" type="#_x0000_t75" style="width:54.75pt;height:33pt" o:ole="">
                  <v:imagedata r:id="rId15" o:title=""/>
                </v:shape>
                <o:OLEObject Type="Embed" ProgID="Equation.3" ShapeID="_x0000_i1140" DrawAspect="Content" ObjectID="_1832409363" r:id="rId133"/>
              </w:object>
            </w:r>
          </w:p>
        </w:tc>
        <w:tc>
          <w:tcPr>
            <w:tcW w:w="462" w:type="pct"/>
          </w:tcPr>
          <w:p w:rsidR="00190BD2" w:rsidRPr="00190BD2" w:rsidRDefault="00190BD2" w:rsidP="006D0C33">
            <w:pPr>
              <w:spacing w:line="216" w:lineRule="auto"/>
              <w:jc w:val="center"/>
              <w:rPr>
                <w:sz w:val="18"/>
                <w:szCs w:val="18"/>
              </w:rPr>
            </w:pPr>
            <w:r w:rsidRPr="00190BD2">
              <w:rPr>
                <w:sz w:val="18"/>
                <w:szCs w:val="18"/>
              </w:rPr>
              <w:t>Планируемый объем средств на реализацию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p>
        </w:tc>
        <w:tc>
          <w:tcPr>
            <w:tcW w:w="482" w:type="pct"/>
          </w:tcPr>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Коэффи-</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циент влияния</w:t>
            </w:r>
          </w:p>
          <w:p w:rsidR="00190BD2" w:rsidRPr="00190BD2" w:rsidRDefault="00190BD2" w:rsidP="006D0C33">
            <w:pPr>
              <w:spacing w:line="216" w:lineRule="auto"/>
              <w:jc w:val="center"/>
              <w:rPr>
                <w:rFonts w:eastAsia="Batang"/>
                <w:sz w:val="18"/>
                <w:szCs w:val="18"/>
                <w:lang w:eastAsia="ko-KR"/>
              </w:rPr>
            </w:pPr>
            <w:r w:rsidRPr="00190BD2">
              <w:rPr>
                <w:rFonts w:eastAsia="Batang"/>
                <w:sz w:val="18"/>
                <w:szCs w:val="18"/>
                <w:lang w:eastAsia="ko-KR"/>
              </w:rPr>
              <w:t>подпрограммы на эффектив-ность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position w:val="-14"/>
                <w:sz w:val="18"/>
                <w:szCs w:val="18"/>
              </w:rPr>
              <w:object w:dxaOrig="280" w:dyaOrig="380">
                <v:shape id="_x0000_i1141" type="#_x0000_t75" style="width:14.25pt;height:18.75pt" o:ole="">
                  <v:imagedata r:id="rId17" o:title=""/>
                </v:shape>
                <o:OLEObject Type="Embed" ProgID="Equation.3" ShapeID="_x0000_i1141" DrawAspect="Content" ObjectID="_1832409364" r:id="rId134"/>
              </w:object>
            </w:r>
            <w:r w:rsidRPr="00190BD2">
              <w:rPr>
                <w:rFonts w:eastAsia="Batang"/>
                <w:position w:val="-24"/>
                <w:sz w:val="18"/>
                <w:szCs w:val="18"/>
                <w:lang w:eastAsia="ko-KR"/>
              </w:rPr>
              <w:object w:dxaOrig="499" w:dyaOrig="620">
                <v:shape id="_x0000_i1142" type="#_x0000_t75" style="width:21pt;height:30.75pt" o:ole="">
                  <v:imagedata r:id="rId19" o:title=""/>
                </v:shape>
                <o:OLEObject Type="Embed" ProgID="Equation.3" ShapeID="_x0000_i1142" DrawAspect="Content" ObjectID="_1832409365" r:id="rId135"/>
              </w:object>
            </w:r>
          </w:p>
        </w:tc>
        <w:tc>
          <w:tcPr>
            <w:tcW w:w="547" w:type="pct"/>
          </w:tcPr>
          <w:p w:rsidR="00190BD2" w:rsidRPr="00190BD2" w:rsidRDefault="00190BD2" w:rsidP="006D0C33">
            <w:pPr>
              <w:spacing w:line="216" w:lineRule="auto"/>
              <w:jc w:val="center"/>
              <w:rPr>
                <w:sz w:val="18"/>
                <w:szCs w:val="18"/>
              </w:rPr>
            </w:pPr>
            <w:r w:rsidRPr="00190BD2">
              <w:rPr>
                <w:sz w:val="18"/>
                <w:szCs w:val="18"/>
              </w:rPr>
              <w:t>Суммарная планируемая результатив-ность МП</w:t>
            </w:r>
          </w:p>
          <w:p w:rsidR="00190BD2" w:rsidRPr="00190BD2" w:rsidRDefault="00190BD2" w:rsidP="006D0C33">
            <w:pPr>
              <w:spacing w:line="216" w:lineRule="auto"/>
              <w:jc w:val="center"/>
              <w:rPr>
                <w:rFonts w:eastAsia="Batang"/>
                <w:sz w:val="18"/>
                <w:szCs w:val="18"/>
                <w:lang w:eastAsia="ko-KR"/>
              </w:rPr>
            </w:pPr>
          </w:p>
          <w:p w:rsidR="00190BD2" w:rsidRPr="00190BD2" w:rsidRDefault="00190BD2" w:rsidP="006D0C33">
            <w:pPr>
              <w:spacing w:line="216" w:lineRule="auto"/>
              <w:jc w:val="center"/>
              <w:rPr>
                <w:sz w:val="18"/>
                <w:szCs w:val="18"/>
              </w:rPr>
            </w:pPr>
            <w:r w:rsidRPr="00190BD2">
              <w:rPr>
                <w:rFonts w:eastAsia="Batang"/>
                <w:position w:val="-30"/>
                <w:sz w:val="18"/>
                <w:szCs w:val="18"/>
                <w:lang w:eastAsia="ko-KR"/>
              </w:rPr>
              <w:object w:dxaOrig="2420" w:dyaOrig="700">
                <v:shape id="_x0000_i1143" type="#_x0000_t75" style="width:67.5pt;height:22.5pt" o:ole="">
                  <v:imagedata r:id="rId21" o:title=""/>
                </v:shape>
                <o:OLEObject Type="Embed" ProgID="Equation.3" ShapeID="_x0000_i1143" DrawAspect="Content" ObjectID="_1832409366" r:id="rId136"/>
              </w:object>
            </w:r>
          </w:p>
          <w:p w:rsidR="00190BD2" w:rsidRPr="00190BD2" w:rsidRDefault="00190BD2" w:rsidP="006D0C33">
            <w:pPr>
              <w:spacing w:line="216" w:lineRule="auto"/>
              <w:rPr>
                <w:sz w:val="18"/>
                <w:szCs w:val="18"/>
              </w:rPr>
            </w:pPr>
          </w:p>
        </w:tc>
        <w:tc>
          <w:tcPr>
            <w:tcW w:w="537" w:type="pct"/>
          </w:tcPr>
          <w:p w:rsidR="00190BD2" w:rsidRPr="00190BD2" w:rsidRDefault="00190BD2" w:rsidP="006D0C33">
            <w:pPr>
              <w:spacing w:line="216" w:lineRule="auto"/>
              <w:jc w:val="center"/>
              <w:rPr>
                <w:sz w:val="18"/>
                <w:szCs w:val="18"/>
              </w:rPr>
            </w:pPr>
            <w:r w:rsidRPr="00190BD2">
              <w:rPr>
                <w:sz w:val="18"/>
                <w:szCs w:val="18"/>
              </w:rPr>
              <w:t>Показатель результатив-ности достижения  i-ого целевого показателя МП</w: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jc w:val="center"/>
              <w:rPr>
                <w:sz w:val="18"/>
                <w:szCs w:val="18"/>
              </w:rPr>
            </w:pPr>
            <w:r w:rsidRPr="00190BD2">
              <w:rPr>
                <w:rFonts w:eastAsia="Batang"/>
                <w:position w:val="-32"/>
                <w:sz w:val="18"/>
                <w:szCs w:val="18"/>
                <w:lang w:eastAsia="ko-KR"/>
              </w:rPr>
              <w:object w:dxaOrig="2500" w:dyaOrig="760">
                <v:shape id="_x0000_i1144" type="#_x0000_t75" style="width:66pt;height:22.5pt" o:ole="">
                  <v:imagedata r:id="rId23" o:title=""/>
                </v:shape>
                <o:OLEObject Type="Embed" ProgID="Equation.3" ShapeID="_x0000_i1144" DrawAspect="Content" ObjectID="_1832409367" r:id="rId137"/>
              </w:object>
            </w:r>
          </w:p>
          <w:p w:rsidR="00190BD2" w:rsidRPr="00190BD2" w:rsidRDefault="00190BD2" w:rsidP="006D0C33">
            <w:pPr>
              <w:spacing w:line="216" w:lineRule="auto"/>
              <w:jc w:val="center"/>
              <w:rPr>
                <w:sz w:val="18"/>
                <w:szCs w:val="18"/>
              </w:rPr>
            </w:pPr>
          </w:p>
          <w:p w:rsidR="00190BD2" w:rsidRPr="00190BD2" w:rsidRDefault="00190BD2" w:rsidP="006D0C33">
            <w:pPr>
              <w:spacing w:line="216" w:lineRule="auto"/>
              <w:rPr>
                <w:sz w:val="18"/>
                <w:szCs w:val="18"/>
              </w:rPr>
            </w:pPr>
          </w:p>
        </w:tc>
        <w:tc>
          <w:tcPr>
            <w:tcW w:w="499" w:type="pct"/>
          </w:tcPr>
          <w:p w:rsidR="00190BD2" w:rsidRPr="00190BD2" w:rsidRDefault="00190BD2" w:rsidP="006D0C33">
            <w:pPr>
              <w:spacing w:line="216" w:lineRule="auto"/>
              <w:ind w:firstLine="34"/>
              <w:jc w:val="center"/>
              <w:rPr>
                <w:sz w:val="18"/>
                <w:szCs w:val="18"/>
              </w:rPr>
            </w:pPr>
            <w:r w:rsidRPr="00190BD2">
              <w:rPr>
                <w:spacing w:val="-10"/>
                <w:sz w:val="18"/>
                <w:szCs w:val="18"/>
              </w:rPr>
              <w:t>Планируемый</w:t>
            </w:r>
            <w:r w:rsidRPr="00190BD2">
              <w:rPr>
                <w:sz w:val="18"/>
                <w:szCs w:val="18"/>
              </w:rPr>
              <w:t xml:space="preserve"> показатель результатив-ности МП</w:t>
            </w:r>
          </w:p>
          <w:p w:rsidR="00190BD2" w:rsidRPr="00190BD2" w:rsidRDefault="00190BD2" w:rsidP="006D0C33">
            <w:pPr>
              <w:spacing w:line="216" w:lineRule="auto"/>
              <w:ind w:firstLine="142"/>
              <w:jc w:val="center"/>
              <w:rPr>
                <w:sz w:val="18"/>
                <w:szCs w:val="18"/>
              </w:rPr>
            </w:pPr>
          </w:p>
          <w:p w:rsidR="00190BD2" w:rsidRPr="00190BD2" w:rsidRDefault="00190BD2" w:rsidP="006D0C33">
            <w:pPr>
              <w:spacing w:line="216" w:lineRule="auto"/>
              <w:ind w:left="-13" w:firstLine="142"/>
              <w:jc w:val="center"/>
              <w:rPr>
                <w:sz w:val="18"/>
                <w:szCs w:val="18"/>
              </w:rPr>
            </w:pPr>
            <w:r w:rsidRPr="00190BD2">
              <w:rPr>
                <w:rFonts w:eastAsia="Batang"/>
                <w:position w:val="-24"/>
                <w:sz w:val="18"/>
                <w:szCs w:val="18"/>
                <w:lang w:eastAsia="ko-KR"/>
              </w:rPr>
              <w:object w:dxaOrig="2560" w:dyaOrig="980">
                <v:shape id="_x0000_i1145" type="#_x0000_t75" style="width:60.75pt;height:26.25pt" o:ole="">
                  <v:imagedata r:id="rId25" o:title=""/>
                </v:shape>
                <o:OLEObject Type="Embed" ProgID="Equation.3" ShapeID="_x0000_i1145" DrawAspect="Content" ObjectID="_1832409368" r:id="rId138"/>
              </w:object>
            </w:r>
          </w:p>
        </w:tc>
      </w:tr>
      <w:tr w:rsidR="00190BD2" w:rsidRPr="00190BD2" w:rsidTr="00190BD2">
        <w:trPr>
          <w:tblHeader/>
        </w:trPr>
        <w:tc>
          <w:tcPr>
            <w:tcW w:w="528" w:type="pct"/>
          </w:tcPr>
          <w:p w:rsidR="00190BD2" w:rsidRPr="00190BD2" w:rsidRDefault="00190BD2" w:rsidP="006D0C33">
            <w:pPr>
              <w:ind w:firstLine="34"/>
              <w:jc w:val="center"/>
              <w:rPr>
                <w:sz w:val="18"/>
                <w:szCs w:val="18"/>
              </w:rPr>
            </w:pPr>
            <w:r w:rsidRPr="00190BD2">
              <w:rPr>
                <w:sz w:val="18"/>
                <w:szCs w:val="18"/>
              </w:rPr>
              <w:t>1</w:t>
            </w:r>
          </w:p>
        </w:tc>
        <w:tc>
          <w:tcPr>
            <w:tcW w:w="314" w:type="pct"/>
          </w:tcPr>
          <w:p w:rsidR="00190BD2" w:rsidRPr="00190BD2" w:rsidRDefault="00190BD2" w:rsidP="006D0C33">
            <w:pPr>
              <w:jc w:val="center"/>
              <w:rPr>
                <w:sz w:val="18"/>
                <w:szCs w:val="18"/>
              </w:rPr>
            </w:pPr>
            <w:r w:rsidRPr="00190BD2">
              <w:rPr>
                <w:sz w:val="18"/>
                <w:szCs w:val="18"/>
              </w:rPr>
              <w:t>2</w:t>
            </w:r>
          </w:p>
        </w:tc>
        <w:tc>
          <w:tcPr>
            <w:tcW w:w="309" w:type="pct"/>
          </w:tcPr>
          <w:p w:rsidR="00190BD2" w:rsidRPr="00190BD2" w:rsidRDefault="00190BD2" w:rsidP="006D0C33">
            <w:pPr>
              <w:ind w:firstLine="34"/>
              <w:jc w:val="center"/>
              <w:rPr>
                <w:sz w:val="18"/>
                <w:szCs w:val="18"/>
              </w:rPr>
            </w:pPr>
            <w:r w:rsidRPr="00190BD2">
              <w:rPr>
                <w:sz w:val="18"/>
                <w:szCs w:val="18"/>
              </w:rPr>
              <w:t>3</w:t>
            </w:r>
          </w:p>
        </w:tc>
        <w:tc>
          <w:tcPr>
            <w:tcW w:w="291" w:type="pct"/>
          </w:tcPr>
          <w:p w:rsidR="00190BD2" w:rsidRPr="00190BD2" w:rsidRDefault="00190BD2" w:rsidP="006D0C33">
            <w:pPr>
              <w:jc w:val="center"/>
              <w:rPr>
                <w:sz w:val="18"/>
                <w:szCs w:val="18"/>
              </w:rPr>
            </w:pPr>
            <w:r w:rsidRPr="00190BD2">
              <w:rPr>
                <w:sz w:val="18"/>
                <w:szCs w:val="18"/>
              </w:rPr>
              <w:t>4</w:t>
            </w:r>
          </w:p>
        </w:tc>
        <w:tc>
          <w:tcPr>
            <w:tcW w:w="537" w:type="pct"/>
          </w:tcPr>
          <w:p w:rsidR="00190BD2" w:rsidRPr="00190BD2" w:rsidRDefault="00190BD2" w:rsidP="006D0C33">
            <w:pPr>
              <w:ind w:firstLine="34"/>
              <w:jc w:val="center"/>
              <w:rPr>
                <w:sz w:val="18"/>
                <w:szCs w:val="18"/>
              </w:rPr>
            </w:pPr>
            <w:r w:rsidRPr="00190BD2">
              <w:rPr>
                <w:sz w:val="18"/>
                <w:szCs w:val="18"/>
              </w:rPr>
              <w:t>5</w:t>
            </w:r>
          </w:p>
        </w:tc>
        <w:tc>
          <w:tcPr>
            <w:tcW w:w="494" w:type="pct"/>
          </w:tcPr>
          <w:p w:rsidR="00190BD2" w:rsidRPr="00190BD2" w:rsidRDefault="00190BD2" w:rsidP="006D0C33">
            <w:pPr>
              <w:ind w:firstLine="108"/>
              <w:jc w:val="center"/>
              <w:rPr>
                <w:sz w:val="18"/>
                <w:szCs w:val="18"/>
              </w:rPr>
            </w:pPr>
            <w:r w:rsidRPr="00190BD2">
              <w:rPr>
                <w:sz w:val="18"/>
                <w:szCs w:val="18"/>
              </w:rPr>
              <w:t>6</w:t>
            </w:r>
          </w:p>
        </w:tc>
        <w:tc>
          <w:tcPr>
            <w:tcW w:w="462" w:type="pct"/>
          </w:tcPr>
          <w:p w:rsidR="00190BD2" w:rsidRPr="00190BD2" w:rsidRDefault="00190BD2" w:rsidP="006D0C33">
            <w:pPr>
              <w:jc w:val="center"/>
              <w:rPr>
                <w:sz w:val="18"/>
                <w:szCs w:val="18"/>
              </w:rPr>
            </w:pPr>
            <w:r w:rsidRPr="00190BD2">
              <w:rPr>
                <w:sz w:val="18"/>
                <w:szCs w:val="18"/>
              </w:rPr>
              <w:t>7</w:t>
            </w:r>
          </w:p>
        </w:tc>
        <w:tc>
          <w:tcPr>
            <w:tcW w:w="482" w:type="pct"/>
          </w:tcPr>
          <w:p w:rsidR="00190BD2" w:rsidRPr="00190BD2" w:rsidRDefault="00190BD2" w:rsidP="006D0C33">
            <w:pPr>
              <w:jc w:val="center"/>
              <w:rPr>
                <w:sz w:val="18"/>
                <w:szCs w:val="18"/>
              </w:rPr>
            </w:pPr>
            <w:r w:rsidRPr="00190BD2">
              <w:rPr>
                <w:sz w:val="18"/>
                <w:szCs w:val="18"/>
              </w:rPr>
              <w:t>8</w:t>
            </w:r>
          </w:p>
        </w:tc>
        <w:tc>
          <w:tcPr>
            <w:tcW w:w="547" w:type="pct"/>
          </w:tcPr>
          <w:p w:rsidR="00190BD2" w:rsidRPr="00190BD2" w:rsidRDefault="00190BD2" w:rsidP="006D0C33">
            <w:pPr>
              <w:jc w:val="center"/>
              <w:rPr>
                <w:sz w:val="18"/>
                <w:szCs w:val="18"/>
              </w:rPr>
            </w:pPr>
            <w:r w:rsidRPr="00190BD2">
              <w:rPr>
                <w:sz w:val="18"/>
                <w:szCs w:val="18"/>
              </w:rPr>
              <w:t>9</w:t>
            </w:r>
          </w:p>
        </w:tc>
        <w:tc>
          <w:tcPr>
            <w:tcW w:w="537" w:type="pct"/>
          </w:tcPr>
          <w:p w:rsidR="00190BD2" w:rsidRPr="00190BD2" w:rsidRDefault="00190BD2" w:rsidP="006D0C33">
            <w:pPr>
              <w:jc w:val="center"/>
              <w:rPr>
                <w:sz w:val="18"/>
                <w:szCs w:val="18"/>
              </w:rPr>
            </w:pPr>
            <w:r w:rsidRPr="00190BD2">
              <w:rPr>
                <w:sz w:val="18"/>
                <w:szCs w:val="18"/>
              </w:rPr>
              <w:t>10</w:t>
            </w:r>
          </w:p>
        </w:tc>
        <w:tc>
          <w:tcPr>
            <w:tcW w:w="499" w:type="pct"/>
          </w:tcPr>
          <w:p w:rsidR="00190BD2" w:rsidRPr="00190BD2" w:rsidRDefault="00190BD2" w:rsidP="006D0C33">
            <w:pPr>
              <w:ind w:firstLine="142"/>
              <w:jc w:val="center"/>
              <w:rPr>
                <w:sz w:val="18"/>
                <w:szCs w:val="18"/>
              </w:rPr>
            </w:pPr>
            <w:r w:rsidRPr="00190BD2">
              <w:rPr>
                <w:sz w:val="18"/>
                <w:szCs w:val="18"/>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8"/>
                <w:szCs w:val="18"/>
              </w:rPr>
            </w:pP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4" w:type="pct"/>
            <w:vAlign w:val="center"/>
          </w:tcPr>
          <w:p w:rsidR="00190BD2" w:rsidRPr="00190BD2" w:rsidRDefault="00190BD2" w:rsidP="006D0C33">
            <w:pPr>
              <w:jc w:val="center"/>
              <w:rPr>
                <w:sz w:val="18"/>
                <w:szCs w:val="18"/>
              </w:rPr>
            </w:pPr>
            <w:r w:rsidRPr="00190BD2">
              <w:rPr>
                <w:sz w:val="18"/>
                <w:szCs w:val="18"/>
              </w:rPr>
              <w:t>%</w:t>
            </w:r>
          </w:p>
        </w:tc>
        <w:tc>
          <w:tcPr>
            <w:tcW w:w="309" w:type="pct"/>
            <w:vAlign w:val="center"/>
          </w:tcPr>
          <w:p w:rsidR="00190BD2" w:rsidRPr="00190BD2" w:rsidRDefault="00190BD2" w:rsidP="006D0C33">
            <w:pPr>
              <w:jc w:val="center"/>
              <w:rPr>
                <w:sz w:val="18"/>
                <w:szCs w:val="18"/>
              </w:rPr>
            </w:pPr>
            <w:r w:rsidRPr="00190BD2">
              <w:rPr>
                <w:sz w:val="18"/>
                <w:szCs w:val="18"/>
              </w:rPr>
              <w:t>100</w:t>
            </w:r>
          </w:p>
        </w:tc>
        <w:tc>
          <w:tcPr>
            <w:tcW w:w="291" w:type="pct"/>
            <w:vAlign w:val="center"/>
          </w:tcPr>
          <w:p w:rsidR="00190BD2" w:rsidRPr="00190BD2" w:rsidRDefault="00190BD2" w:rsidP="006D0C33">
            <w:pPr>
              <w:jc w:val="center"/>
              <w:rPr>
                <w:sz w:val="18"/>
                <w:szCs w:val="18"/>
              </w:rPr>
            </w:pPr>
            <w:r w:rsidRPr="00190BD2">
              <w:rPr>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rPr>
          <w:trHeight w:val="1430"/>
        </w:trPr>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кВт ч        на 1 человека населения</w:t>
            </w:r>
          </w:p>
        </w:tc>
        <w:tc>
          <w:tcPr>
            <w:tcW w:w="309" w:type="pct"/>
            <w:vAlign w:val="center"/>
          </w:tcPr>
          <w:p w:rsidR="00190BD2" w:rsidRPr="00190BD2" w:rsidRDefault="00190BD2" w:rsidP="006D0C33">
            <w:pPr>
              <w:jc w:val="center"/>
              <w:rPr>
                <w:sz w:val="18"/>
                <w:szCs w:val="18"/>
              </w:rPr>
            </w:pPr>
            <w:r w:rsidRPr="00190BD2">
              <w:rPr>
                <w:sz w:val="18"/>
                <w:szCs w:val="18"/>
              </w:rPr>
              <w:t>28,13</w:t>
            </w:r>
          </w:p>
        </w:tc>
        <w:tc>
          <w:tcPr>
            <w:tcW w:w="291" w:type="pct"/>
            <w:vAlign w:val="center"/>
          </w:tcPr>
          <w:p w:rsidR="00190BD2" w:rsidRPr="00190BD2" w:rsidRDefault="00190BD2" w:rsidP="006D0C33">
            <w:pPr>
              <w:jc w:val="center"/>
              <w:rPr>
                <w:sz w:val="18"/>
                <w:szCs w:val="18"/>
              </w:rPr>
            </w:pPr>
            <w:r w:rsidRPr="00190BD2">
              <w:rPr>
                <w:sz w:val="18"/>
                <w:szCs w:val="18"/>
              </w:rPr>
              <w:t>28,13</w:t>
            </w:r>
          </w:p>
        </w:tc>
        <w:tc>
          <w:tcPr>
            <w:tcW w:w="53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Гкал на    1 кв.м общей площади</w:t>
            </w:r>
          </w:p>
        </w:tc>
        <w:tc>
          <w:tcPr>
            <w:tcW w:w="309" w:type="pct"/>
            <w:vAlign w:val="center"/>
          </w:tcPr>
          <w:p w:rsidR="00190BD2" w:rsidRPr="00190BD2" w:rsidRDefault="00190BD2" w:rsidP="006D0C33">
            <w:pPr>
              <w:jc w:val="center"/>
              <w:rPr>
                <w:sz w:val="18"/>
                <w:szCs w:val="18"/>
              </w:rPr>
            </w:pPr>
          </w:p>
        </w:tc>
        <w:tc>
          <w:tcPr>
            <w:tcW w:w="291" w:type="pct"/>
            <w:vAlign w:val="center"/>
          </w:tcPr>
          <w:p w:rsidR="00190BD2" w:rsidRPr="00190BD2" w:rsidRDefault="00190BD2" w:rsidP="006D0C33">
            <w:pPr>
              <w:jc w:val="center"/>
              <w:rPr>
                <w:sz w:val="18"/>
                <w:szCs w:val="18"/>
              </w:rPr>
            </w:pPr>
          </w:p>
        </w:tc>
        <w:tc>
          <w:tcPr>
            <w:tcW w:w="537" w:type="pct"/>
            <w:vAlign w:val="center"/>
          </w:tcPr>
          <w:p w:rsidR="00190BD2" w:rsidRPr="00190BD2" w:rsidRDefault="00190BD2" w:rsidP="006D0C33">
            <w:pPr>
              <w:ind w:hanging="25"/>
              <w:jc w:val="center"/>
              <w:rPr>
                <w:spacing w:val="-20"/>
                <w:sz w:val="18"/>
                <w:szCs w:val="18"/>
              </w:rPr>
            </w:pPr>
          </w:p>
        </w:tc>
        <w:tc>
          <w:tcPr>
            <w:tcW w:w="494" w:type="pct"/>
            <w:vAlign w:val="center"/>
          </w:tcPr>
          <w:p w:rsidR="00190BD2" w:rsidRPr="00190BD2" w:rsidRDefault="00190BD2" w:rsidP="006D0C33">
            <w:pPr>
              <w:ind w:hanging="25"/>
              <w:jc w:val="center"/>
              <w:rPr>
                <w:spacing w:val="-20"/>
                <w:sz w:val="18"/>
                <w:szCs w:val="18"/>
              </w:rPr>
            </w:pPr>
          </w:p>
        </w:tc>
        <w:tc>
          <w:tcPr>
            <w:tcW w:w="462" w:type="pct"/>
            <w:vAlign w:val="center"/>
          </w:tcPr>
          <w:p w:rsidR="00190BD2" w:rsidRPr="00190BD2" w:rsidRDefault="00190BD2" w:rsidP="006D0C33">
            <w:pPr>
              <w:ind w:hanging="25"/>
              <w:jc w:val="center"/>
              <w:rPr>
                <w:spacing w:val="-20"/>
                <w:sz w:val="18"/>
                <w:szCs w:val="18"/>
              </w:rPr>
            </w:pPr>
          </w:p>
        </w:tc>
        <w:tc>
          <w:tcPr>
            <w:tcW w:w="482" w:type="pct"/>
            <w:vAlign w:val="center"/>
          </w:tcPr>
          <w:p w:rsidR="00190BD2" w:rsidRPr="00190BD2" w:rsidRDefault="00190BD2" w:rsidP="006D0C33">
            <w:pPr>
              <w:ind w:hanging="25"/>
              <w:jc w:val="center"/>
              <w:rPr>
                <w:spacing w:val="-20"/>
                <w:sz w:val="18"/>
                <w:szCs w:val="18"/>
              </w:rPr>
            </w:pPr>
          </w:p>
        </w:tc>
        <w:tc>
          <w:tcPr>
            <w:tcW w:w="547" w:type="pct"/>
            <w:vAlign w:val="center"/>
          </w:tcPr>
          <w:p w:rsidR="00190BD2" w:rsidRPr="00190BD2" w:rsidRDefault="00190BD2" w:rsidP="006D0C33">
            <w:pPr>
              <w:ind w:hanging="25"/>
              <w:jc w:val="center"/>
              <w:rPr>
                <w:spacing w:val="-20"/>
                <w:sz w:val="18"/>
                <w:szCs w:val="18"/>
              </w:rPr>
            </w:pPr>
          </w:p>
        </w:tc>
        <w:tc>
          <w:tcPr>
            <w:tcW w:w="537" w:type="pct"/>
            <w:vAlign w:val="center"/>
          </w:tcPr>
          <w:p w:rsidR="00190BD2" w:rsidRPr="00190BD2" w:rsidRDefault="00190BD2" w:rsidP="006D0C33">
            <w:pPr>
              <w:jc w:val="center"/>
              <w:rPr>
                <w:sz w:val="18"/>
                <w:szCs w:val="18"/>
              </w:rPr>
            </w:pPr>
          </w:p>
        </w:tc>
        <w:tc>
          <w:tcPr>
            <w:tcW w:w="499" w:type="pct"/>
            <w:vAlign w:val="center"/>
          </w:tcPr>
          <w:p w:rsidR="00190BD2" w:rsidRPr="00190BD2" w:rsidRDefault="00190BD2" w:rsidP="006D0C33">
            <w:pPr>
              <w:ind w:hanging="25"/>
              <w:jc w:val="center"/>
              <w:rPr>
                <w:spacing w:val="-20"/>
                <w:sz w:val="18"/>
                <w:szCs w:val="18"/>
              </w:rPr>
            </w:pP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09" w:type="pct"/>
            <w:vAlign w:val="center"/>
          </w:tcPr>
          <w:p w:rsidR="00190BD2" w:rsidRPr="00190BD2" w:rsidRDefault="00190BD2" w:rsidP="006D0C33">
            <w:pPr>
              <w:jc w:val="center"/>
              <w:rPr>
                <w:sz w:val="18"/>
                <w:szCs w:val="18"/>
              </w:rPr>
            </w:pPr>
            <w:r w:rsidRPr="00190BD2">
              <w:rPr>
                <w:sz w:val="18"/>
                <w:szCs w:val="18"/>
              </w:rPr>
              <w:t>0,52</w:t>
            </w:r>
          </w:p>
        </w:tc>
        <w:tc>
          <w:tcPr>
            <w:tcW w:w="291" w:type="pct"/>
            <w:vAlign w:val="center"/>
          </w:tcPr>
          <w:p w:rsidR="00190BD2" w:rsidRPr="00190BD2" w:rsidRDefault="00190BD2" w:rsidP="006D0C33">
            <w:pPr>
              <w:jc w:val="center"/>
              <w:rPr>
                <w:sz w:val="18"/>
                <w:szCs w:val="18"/>
              </w:rPr>
            </w:pPr>
            <w:r w:rsidRPr="00190BD2">
              <w:rPr>
                <w:sz w:val="18"/>
                <w:szCs w:val="18"/>
              </w:rPr>
              <w:t>0,52</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rPr>
                <w:spacing w:val="-20"/>
                <w:sz w:val="18"/>
                <w:szCs w:val="18"/>
              </w:rPr>
            </w:pPr>
            <w:r w:rsidRPr="00190BD2">
              <w:rPr>
                <w:spacing w:val="-20"/>
                <w:sz w:val="18"/>
                <w:szCs w:val="18"/>
              </w:rPr>
              <w:t>Природный газ</w:t>
            </w:r>
          </w:p>
          <w:p w:rsidR="00190BD2" w:rsidRPr="00190BD2" w:rsidRDefault="00190BD2" w:rsidP="006D0C33">
            <w:pPr>
              <w:spacing w:line="240" w:lineRule="exact"/>
              <w:ind w:hanging="6"/>
              <w:rPr>
                <w:spacing w:val="-20"/>
                <w:sz w:val="18"/>
                <w:szCs w:val="18"/>
              </w:rPr>
            </w:pPr>
          </w:p>
          <w:p w:rsidR="00190BD2" w:rsidRPr="00190BD2" w:rsidRDefault="00190BD2" w:rsidP="006D0C33">
            <w:pPr>
              <w:spacing w:line="240" w:lineRule="exact"/>
              <w:rPr>
                <w:spacing w:val="-20"/>
                <w:sz w:val="18"/>
                <w:szCs w:val="18"/>
              </w:rPr>
            </w:pPr>
          </w:p>
          <w:p w:rsidR="00190BD2" w:rsidRPr="00190BD2" w:rsidRDefault="00190BD2" w:rsidP="006D0C33">
            <w:pPr>
              <w:spacing w:line="240" w:lineRule="exact"/>
              <w:ind w:hanging="6"/>
              <w:rPr>
                <w:spacing w:val="-20"/>
                <w:sz w:val="18"/>
                <w:szCs w:val="18"/>
              </w:rPr>
            </w:pPr>
          </w:p>
        </w:tc>
        <w:tc>
          <w:tcPr>
            <w:tcW w:w="314" w:type="pct"/>
            <w:vAlign w:val="center"/>
          </w:tcPr>
          <w:p w:rsidR="00190BD2" w:rsidRPr="00190BD2" w:rsidRDefault="00190BD2" w:rsidP="006D0C33">
            <w:pPr>
              <w:spacing w:line="240" w:lineRule="exact"/>
              <w:ind w:hanging="23"/>
              <w:jc w:val="center"/>
              <w:rPr>
                <w:spacing w:val="-20"/>
                <w:sz w:val="18"/>
                <w:szCs w:val="18"/>
              </w:rPr>
            </w:pPr>
            <w:r w:rsidRPr="00190BD2">
              <w:rPr>
                <w:spacing w:val="-20"/>
                <w:sz w:val="18"/>
                <w:szCs w:val="18"/>
              </w:rPr>
              <w:t>куб. метров на  1 чел. населения</w:t>
            </w:r>
          </w:p>
        </w:tc>
        <w:tc>
          <w:tcPr>
            <w:tcW w:w="309" w:type="pct"/>
            <w:vAlign w:val="center"/>
          </w:tcPr>
          <w:p w:rsidR="00190BD2" w:rsidRPr="00190BD2" w:rsidRDefault="00190BD2" w:rsidP="006D0C33">
            <w:pPr>
              <w:jc w:val="center"/>
              <w:rPr>
                <w:sz w:val="18"/>
                <w:szCs w:val="18"/>
              </w:rPr>
            </w:pPr>
            <w:r w:rsidRPr="00190BD2">
              <w:rPr>
                <w:sz w:val="18"/>
                <w:szCs w:val="18"/>
              </w:rPr>
              <w:t>41,48</w:t>
            </w:r>
          </w:p>
        </w:tc>
        <w:tc>
          <w:tcPr>
            <w:tcW w:w="291" w:type="pct"/>
            <w:vAlign w:val="center"/>
          </w:tcPr>
          <w:p w:rsidR="00190BD2" w:rsidRPr="00190BD2" w:rsidRDefault="00190BD2" w:rsidP="006D0C33">
            <w:pPr>
              <w:jc w:val="center"/>
              <w:rPr>
                <w:sz w:val="18"/>
                <w:szCs w:val="18"/>
              </w:rPr>
            </w:pPr>
            <w:r w:rsidRPr="00190BD2">
              <w:rPr>
                <w:sz w:val="18"/>
                <w:szCs w:val="18"/>
              </w:rPr>
              <w:t>41,48</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ind w:hanging="25"/>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 xml:space="preserve">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w:t>
            </w:r>
            <w:r w:rsidRPr="00190BD2">
              <w:rPr>
                <w:spacing w:val="-20"/>
                <w:sz w:val="18"/>
                <w:szCs w:val="18"/>
              </w:rPr>
              <w:lastRenderedPageBreak/>
              <w:t>передачи 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программе)</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 </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 xml:space="preserve">  0,0   </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8"/>
                <w:szCs w:val="18"/>
              </w:rPr>
            </w:pPr>
            <w:r w:rsidRPr="00190BD2">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электрической энергии (далее - ЭЭ</w:t>
            </w:r>
            <w:r w:rsidRPr="00190BD2">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объемов </w:t>
            </w:r>
            <w:r w:rsidRPr="00190BD2">
              <w:rPr>
                <w:spacing w:val="-20"/>
                <w:sz w:val="18"/>
                <w:szCs w:val="18"/>
              </w:rPr>
              <w:t>тепловой энергии (далее - ТЭ)</w:t>
            </w:r>
            <w:r w:rsidRPr="00190BD2">
              <w:rPr>
                <w:color w:val="000000"/>
                <w:spacing w:val="-20"/>
                <w:sz w:val="18"/>
                <w:szCs w:val="18"/>
              </w:rPr>
              <w:t xml:space="preserve"> потребляемой БУ, расчеты за которую </w:t>
            </w:r>
            <w:r w:rsidRPr="00190BD2">
              <w:rPr>
                <w:color w:val="000000"/>
                <w:spacing w:val="-20"/>
                <w:sz w:val="18"/>
                <w:szCs w:val="18"/>
              </w:rPr>
              <w:lastRenderedPageBreak/>
              <w:t>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 xml:space="preserve">Доля БУ финансируемых из бюджета МО, в общем объеме БУ, в отношении которых </w:t>
            </w:r>
            <w:r w:rsidRPr="00190BD2">
              <w:rPr>
                <w:color w:val="000000"/>
                <w:spacing w:val="-20"/>
                <w:sz w:val="18"/>
                <w:szCs w:val="18"/>
              </w:rPr>
              <w:lastRenderedPageBreak/>
              <w:t>проведено обязательное энергетическое обследование</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Pr="00190BD2">
              <w:rPr>
                <w:color w:val="000000"/>
                <w:spacing w:val="-20"/>
                <w:sz w:val="18"/>
                <w:szCs w:val="18"/>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8"/>
                <w:szCs w:val="18"/>
              </w:rPr>
            </w:pPr>
            <w:r w:rsidRPr="00190BD2">
              <w:rPr>
                <w:color w:val="000000"/>
                <w:spacing w:val="-20"/>
                <w:sz w:val="18"/>
                <w:szCs w:val="18"/>
              </w:rPr>
              <w:t>Электрическая энергия</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кВт ч на 1 человека населения</w:t>
            </w:r>
          </w:p>
        </w:tc>
        <w:tc>
          <w:tcPr>
            <w:tcW w:w="309" w:type="pct"/>
            <w:vAlign w:val="center"/>
          </w:tcPr>
          <w:p w:rsidR="00190BD2" w:rsidRPr="00190BD2" w:rsidRDefault="00190BD2" w:rsidP="006D0C33">
            <w:pPr>
              <w:jc w:val="center"/>
              <w:rPr>
                <w:sz w:val="18"/>
                <w:szCs w:val="18"/>
              </w:rPr>
            </w:pPr>
            <w:r w:rsidRPr="00190BD2">
              <w:rPr>
                <w:sz w:val="18"/>
                <w:szCs w:val="18"/>
              </w:rPr>
              <w:t>28,13</w:t>
            </w:r>
          </w:p>
        </w:tc>
        <w:tc>
          <w:tcPr>
            <w:tcW w:w="291" w:type="pct"/>
            <w:vAlign w:val="center"/>
          </w:tcPr>
          <w:p w:rsidR="00190BD2" w:rsidRPr="00190BD2" w:rsidRDefault="00190BD2" w:rsidP="006D0C33">
            <w:pPr>
              <w:jc w:val="center"/>
              <w:rPr>
                <w:sz w:val="18"/>
                <w:szCs w:val="18"/>
              </w:rPr>
            </w:pPr>
            <w:r w:rsidRPr="00190BD2">
              <w:rPr>
                <w:sz w:val="18"/>
                <w:szCs w:val="18"/>
              </w:rPr>
              <w:t>28,13</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Тепловая энергия</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Гкал на 1 кв.м общей площади</w:t>
            </w:r>
          </w:p>
        </w:tc>
        <w:tc>
          <w:tcPr>
            <w:tcW w:w="309" w:type="pct"/>
            <w:vAlign w:val="center"/>
          </w:tcPr>
          <w:p w:rsidR="00190BD2" w:rsidRPr="00190BD2" w:rsidRDefault="00190BD2" w:rsidP="006D0C33">
            <w:pPr>
              <w:jc w:val="center"/>
              <w:rPr>
                <w:sz w:val="18"/>
                <w:szCs w:val="18"/>
              </w:rPr>
            </w:pPr>
          </w:p>
        </w:tc>
        <w:tc>
          <w:tcPr>
            <w:tcW w:w="291" w:type="pct"/>
            <w:vAlign w:val="center"/>
          </w:tcPr>
          <w:p w:rsidR="00190BD2" w:rsidRPr="00190BD2" w:rsidRDefault="00190BD2" w:rsidP="006D0C33">
            <w:pPr>
              <w:jc w:val="center"/>
              <w:rPr>
                <w:sz w:val="18"/>
                <w:szCs w:val="18"/>
              </w:rPr>
            </w:pPr>
          </w:p>
        </w:tc>
        <w:tc>
          <w:tcPr>
            <w:tcW w:w="537" w:type="pct"/>
            <w:vAlign w:val="center"/>
          </w:tcPr>
          <w:p w:rsidR="00190BD2" w:rsidRPr="00190BD2" w:rsidRDefault="00190BD2" w:rsidP="006D0C33">
            <w:pPr>
              <w:jc w:val="center"/>
              <w:rPr>
                <w:sz w:val="18"/>
                <w:szCs w:val="18"/>
              </w:rPr>
            </w:pPr>
          </w:p>
        </w:tc>
        <w:tc>
          <w:tcPr>
            <w:tcW w:w="494" w:type="pct"/>
            <w:vAlign w:val="center"/>
          </w:tcPr>
          <w:p w:rsidR="00190BD2" w:rsidRPr="00190BD2" w:rsidRDefault="00190BD2" w:rsidP="006D0C33">
            <w:pPr>
              <w:jc w:val="center"/>
              <w:rPr>
                <w:sz w:val="18"/>
                <w:szCs w:val="18"/>
              </w:rPr>
            </w:pPr>
          </w:p>
        </w:tc>
        <w:tc>
          <w:tcPr>
            <w:tcW w:w="462" w:type="pct"/>
            <w:vAlign w:val="center"/>
          </w:tcPr>
          <w:p w:rsidR="00190BD2" w:rsidRPr="00190BD2" w:rsidRDefault="00190BD2" w:rsidP="006D0C33">
            <w:pPr>
              <w:jc w:val="center"/>
              <w:rPr>
                <w:sz w:val="18"/>
                <w:szCs w:val="18"/>
              </w:rPr>
            </w:pPr>
          </w:p>
        </w:tc>
        <w:tc>
          <w:tcPr>
            <w:tcW w:w="482" w:type="pct"/>
            <w:vAlign w:val="center"/>
          </w:tcPr>
          <w:p w:rsidR="00190BD2" w:rsidRPr="00190BD2" w:rsidRDefault="00190BD2" w:rsidP="006D0C33">
            <w:pPr>
              <w:jc w:val="center"/>
              <w:rPr>
                <w:sz w:val="18"/>
                <w:szCs w:val="18"/>
              </w:rPr>
            </w:pPr>
          </w:p>
        </w:tc>
        <w:tc>
          <w:tcPr>
            <w:tcW w:w="547" w:type="pct"/>
            <w:vAlign w:val="center"/>
          </w:tcPr>
          <w:p w:rsidR="00190BD2" w:rsidRPr="00190BD2" w:rsidRDefault="00190BD2" w:rsidP="006D0C33">
            <w:pPr>
              <w:jc w:val="center"/>
              <w:rPr>
                <w:sz w:val="18"/>
                <w:szCs w:val="18"/>
              </w:rPr>
            </w:pPr>
          </w:p>
        </w:tc>
        <w:tc>
          <w:tcPr>
            <w:tcW w:w="537" w:type="pct"/>
            <w:vAlign w:val="center"/>
          </w:tcPr>
          <w:p w:rsidR="00190BD2" w:rsidRPr="00190BD2" w:rsidRDefault="00190BD2" w:rsidP="006D0C33">
            <w:pPr>
              <w:jc w:val="center"/>
              <w:rPr>
                <w:sz w:val="18"/>
                <w:szCs w:val="18"/>
              </w:rPr>
            </w:pPr>
          </w:p>
        </w:tc>
        <w:tc>
          <w:tcPr>
            <w:tcW w:w="499" w:type="pct"/>
            <w:vAlign w:val="center"/>
          </w:tcPr>
          <w:p w:rsidR="00190BD2" w:rsidRPr="00190BD2" w:rsidRDefault="00190BD2" w:rsidP="006D0C33">
            <w:pPr>
              <w:jc w:val="center"/>
              <w:rPr>
                <w:sz w:val="18"/>
                <w:szCs w:val="18"/>
              </w:rPr>
            </w:pPr>
          </w:p>
        </w:tc>
      </w:tr>
      <w:tr w:rsidR="00190BD2" w:rsidRPr="00190BD2" w:rsidTr="00190BD2">
        <w:tc>
          <w:tcPr>
            <w:tcW w:w="528" w:type="pct"/>
            <w:vAlign w:val="center"/>
          </w:tcPr>
          <w:p w:rsidR="00190BD2" w:rsidRPr="00190BD2" w:rsidRDefault="00190BD2" w:rsidP="006D0C33">
            <w:pPr>
              <w:spacing w:line="240" w:lineRule="exact"/>
              <w:ind w:hanging="6"/>
              <w:rPr>
                <w:color w:val="000000"/>
                <w:spacing w:val="-20"/>
                <w:sz w:val="18"/>
                <w:szCs w:val="18"/>
              </w:rPr>
            </w:pPr>
            <w:r w:rsidRPr="00190BD2">
              <w:rPr>
                <w:color w:val="000000"/>
                <w:spacing w:val="-20"/>
                <w:sz w:val="18"/>
                <w:szCs w:val="18"/>
              </w:rPr>
              <w:t>Холодная вода</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w:t>
            </w:r>
          </w:p>
        </w:tc>
        <w:tc>
          <w:tcPr>
            <w:tcW w:w="309" w:type="pct"/>
            <w:vAlign w:val="center"/>
          </w:tcPr>
          <w:p w:rsidR="00190BD2" w:rsidRPr="00190BD2" w:rsidRDefault="00190BD2" w:rsidP="006D0C33">
            <w:pPr>
              <w:jc w:val="center"/>
              <w:rPr>
                <w:sz w:val="18"/>
                <w:szCs w:val="18"/>
              </w:rPr>
            </w:pPr>
            <w:r w:rsidRPr="00190BD2">
              <w:rPr>
                <w:sz w:val="18"/>
                <w:szCs w:val="18"/>
              </w:rPr>
              <w:t>0,52</w:t>
            </w:r>
          </w:p>
        </w:tc>
        <w:tc>
          <w:tcPr>
            <w:tcW w:w="291" w:type="pct"/>
            <w:vAlign w:val="center"/>
          </w:tcPr>
          <w:p w:rsidR="00190BD2" w:rsidRPr="00190BD2" w:rsidRDefault="00190BD2" w:rsidP="006D0C33">
            <w:pPr>
              <w:jc w:val="center"/>
              <w:rPr>
                <w:sz w:val="18"/>
                <w:szCs w:val="18"/>
              </w:rPr>
            </w:pPr>
            <w:r w:rsidRPr="00190BD2">
              <w:rPr>
                <w:sz w:val="18"/>
                <w:szCs w:val="18"/>
              </w:rPr>
              <w:t>0,52</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pacing w:val="-20"/>
                <w:sz w:val="18"/>
                <w:szCs w:val="18"/>
              </w:rPr>
              <w:t>Природный газ</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куб. метров на  1 чел. населения </w:t>
            </w:r>
          </w:p>
        </w:tc>
        <w:tc>
          <w:tcPr>
            <w:tcW w:w="309" w:type="pct"/>
            <w:vAlign w:val="center"/>
          </w:tcPr>
          <w:p w:rsidR="00190BD2" w:rsidRPr="00190BD2" w:rsidRDefault="00190BD2" w:rsidP="006D0C33">
            <w:pPr>
              <w:jc w:val="center"/>
              <w:rPr>
                <w:sz w:val="18"/>
                <w:szCs w:val="18"/>
              </w:rPr>
            </w:pPr>
            <w:r w:rsidRPr="00190BD2">
              <w:rPr>
                <w:sz w:val="18"/>
                <w:szCs w:val="18"/>
              </w:rPr>
              <w:t>41,48</w:t>
            </w:r>
          </w:p>
        </w:tc>
        <w:tc>
          <w:tcPr>
            <w:tcW w:w="291" w:type="pct"/>
            <w:vAlign w:val="center"/>
          </w:tcPr>
          <w:p w:rsidR="00190BD2" w:rsidRPr="00190BD2" w:rsidRDefault="00190BD2" w:rsidP="006D0C33">
            <w:pPr>
              <w:jc w:val="center"/>
              <w:rPr>
                <w:sz w:val="18"/>
                <w:szCs w:val="18"/>
              </w:rPr>
            </w:pPr>
            <w:r w:rsidRPr="00190BD2">
              <w:rPr>
                <w:sz w:val="18"/>
                <w:szCs w:val="18"/>
              </w:rPr>
              <w:t>41,48</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z w:val="18"/>
                <w:szCs w:val="18"/>
              </w:rPr>
            </w:pPr>
            <w:r w:rsidRPr="00190BD2">
              <w:rPr>
                <w:sz w:val="18"/>
                <w:szCs w:val="18"/>
              </w:rPr>
              <w:t>Х</w:t>
            </w:r>
          </w:p>
        </w:tc>
        <w:tc>
          <w:tcPr>
            <w:tcW w:w="462" w:type="pct"/>
            <w:vAlign w:val="center"/>
          </w:tcPr>
          <w:p w:rsidR="00190BD2" w:rsidRPr="00190BD2" w:rsidRDefault="00190BD2" w:rsidP="006D0C33">
            <w:pPr>
              <w:jc w:val="center"/>
              <w:rPr>
                <w:sz w:val="18"/>
                <w:szCs w:val="18"/>
              </w:rPr>
            </w:pPr>
            <w:r w:rsidRPr="00190BD2">
              <w:rPr>
                <w:sz w:val="18"/>
                <w:szCs w:val="18"/>
              </w:rPr>
              <w:t>Х</w:t>
            </w:r>
          </w:p>
        </w:tc>
        <w:tc>
          <w:tcPr>
            <w:tcW w:w="482" w:type="pct"/>
            <w:vAlign w:val="center"/>
          </w:tcPr>
          <w:p w:rsidR="00190BD2" w:rsidRPr="00190BD2" w:rsidRDefault="00190BD2" w:rsidP="006D0C33">
            <w:pPr>
              <w:jc w:val="center"/>
              <w:rPr>
                <w:sz w:val="18"/>
                <w:szCs w:val="18"/>
              </w:rPr>
            </w:pPr>
            <w:r w:rsidRPr="00190BD2">
              <w:rPr>
                <w:sz w:val="18"/>
                <w:szCs w:val="18"/>
              </w:rPr>
              <w:t>Х</w:t>
            </w:r>
          </w:p>
        </w:tc>
        <w:tc>
          <w:tcPr>
            <w:tcW w:w="547" w:type="pct"/>
            <w:vAlign w:val="center"/>
          </w:tcPr>
          <w:p w:rsidR="00190BD2" w:rsidRPr="00190BD2" w:rsidRDefault="00190BD2" w:rsidP="006D0C33">
            <w:pPr>
              <w:jc w:val="center"/>
              <w:rPr>
                <w:sz w:val="18"/>
                <w:szCs w:val="18"/>
              </w:rPr>
            </w:pPr>
            <w:r w:rsidRPr="00190BD2">
              <w:rPr>
                <w:sz w:val="18"/>
                <w:szCs w:val="18"/>
              </w:rPr>
              <w:t>Х</w:t>
            </w:r>
          </w:p>
        </w:tc>
        <w:tc>
          <w:tcPr>
            <w:tcW w:w="537" w:type="pct"/>
            <w:vAlign w:val="center"/>
          </w:tcPr>
          <w:p w:rsidR="00190BD2" w:rsidRPr="00190BD2" w:rsidRDefault="00190BD2" w:rsidP="006D0C33">
            <w:pPr>
              <w:jc w:val="center"/>
              <w:rPr>
                <w:sz w:val="18"/>
                <w:szCs w:val="18"/>
              </w:rPr>
            </w:pPr>
            <w:r w:rsidRPr="00190BD2">
              <w:rPr>
                <w:sz w:val="18"/>
                <w:szCs w:val="18"/>
              </w:rPr>
              <w:t>100,0</w:t>
            </w:r>
          </w:p>
        </w:tc>
        <w:tc>
          <w:tcPr>
            <w:tcW w:w="499" w:type="pct"/>
            <w:vAlign w:val="center"/>
          </w:tcPr>
          <w:p w:rsidR="00190BD2" w:rsidRPr="00190BD2" w:rsidRDefault="00190BD2" w:rsidP="006D0C33">
            <w:pPr>
              <w:jc w:val="center"/>
              <w:rPr>
                <w:sz w:val="18"/>
                <w:szCs w:val="18"/>
              </w:rPr>
            </w:pPr>
            <w:r w:rsidRPr="00190BD2">
              <w:rPr>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6"/>
              <w:rPr>
                <w:spacing w:val="-20"/>
                <w:sz w:val="18"/>
                <w:szCs w:val="18"/>
              </w:rPr>
            </w:pPr>
            <w:r w:rsidRPr="00190BD2">
              <w:rPr>
                <w:sz w:val="18"/>
                <w:szCs w:val="18"/>
              </w:rPr>
              <w:t>Итоговое значение (по подпрограмме)</w:t>
            </w:r>
          </w:p>
        </w:tc>
        <w:tc>
          <w:tcPr>
            <w:tcW w:w="314" w:type="pct"/>
            <w:vAlign w:val="center"/>
          </w:tcPr>
          <w:p w:rsidR="00190BD2" w:rsidRPr="00190BD2" w:rsidRDefault="00190BD2" w:rsidP="006D0C33">
            <w:pPr>
              <w:jc w:val="center"/>
              <w:rPr>
                <w:spacing w:val="-20"/>
                <w:sz w:val="18"/>
                <w:szCs w:val="18"/>
              </w:rPr>
            </w:pP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0,0</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100,0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8"/>
                <w:szCs w:val="18"/>
              </w:rPr>
            </w:pPr>
            <w:r w:rsidRPr="00190BD2">
              <w:rPr>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528" w:type="pct"/>
            <w:vAlign w:val="bottom"/>
          </w:tcPr>
          <w:p w:rsidR="00190BD2" w:rsidRPr="00190BD2" w:rsidRDefault="00190BD2" w:rsidP="006D0C33">
            <w:pPr>
              <w:spacing w:line="240" w:lineRule="exact"/>
              <w:ind w:hanging="4"/>
              <w:rPr>
                <w:color w:val="000000"/>
                <w:spacing w:val="-20"/>
                <w:sz w:val="18"/>
                <w:szCs w:val="18"/>
              </w:rPr>
            </w:pPr>
            <w:r w:rsidRPr="00190BD2">
              <w:rPr>
                <w:color w:val="000000"/>
                <w:spacing w:val="-20"/>
                <w:sz w:val="18"/>
                <w:szCs w:val="18"/>
              </w:rPr>
              <w:t>П</w:t>
            </w:r>
            <w:r w:rsidRPr="00190BD2">
              <w:rPr>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w:t>
            </w:r>
            <w:r w:rsidRPr="00190BD2">
              <w:rPr>
                <w:spacing w:val="-20"/>
                <w:sz w:val="18"/>
                <w:szCs w:val="18"/>
              </w:rPr>
              <w:lastRenderedPageBreak/>
              <w:t>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lastRenderedPageBreak/>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4"/>
              <w:rPr>
                <w:spacing w:val="-20"/>
                <w:sz w:val="18"/>
                <w:szCs w:val="18"/>
              </w:rPr>
            </w:pPr>
            <w:r w:rsidRPr="00190BD2">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190BD2" w:rsidRDefault="00190BD2" w:rsidP="006D0C33">
            <w:pPr>
              <w:jc w:val="center"/>
              <w:rPr>
                <w:spacing w:val="-20"/>
                <w:sz w:val="18"/>
                <w:szCs w:val="18"/>
              </w:rPr>
            </w:pPr>
            <w:r w:rsidRPr="00190BD2">
              <w:rPr>
                <w:spacing w:val="-20"/>
                <w:sz w:val="18"/>
                <w:szCs w:val="18"/>
              </w:rPr>
              <w:t>%</w:t>
            </w:r>
          </w:p>
        </w:tc>
        <w:tc>
          <w:tcPr>
            <w:tcW w:w="309"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291"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537" w:type="pct"/>
            <w:vAlign w:val="center"/>
          </w:tcPr>
          <w:p w:rsidR="00190BD2" w:rsidRPr="00190BD2" w:rsidRDefault="00190BD2" w:rsidP="006D0C33">
            <w:pPr>
              <w:jc w:val="center"/>
              <w:rPr>
                <w:sz w:val="18"/>
                <w:szCs w:val="18"/>
              </w:rPr>
            </w:pPr>
            <w:r w:rsidRPr="00190BD2">
              <w:rPr>
                <w:sz w:val="18"/>
                <w:szCs w:val="18"/>
              </w:rPr>
              <w:t>Х</w:t>
            </w:r>
          </w:p>
        </w:tc>
        <w:tc>
          <w:tcPr>
            <w:tcW w:w="494"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6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482"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47" w:type="pct"/>
            <w:vAlign w:val="center"/>
          </w:tcPr>
          <w:p w:rsidR="00190BD2" w:rsidRPr="00190BD2" w:rsidRDefault="00190BD2" w:rsidP="006D0C33">
            <w:pPr>
              <w:jc w:val="center"/>
              <w:rPr>
                <w:spacing w:val="-20"/>
                <w:sz w:val="18"/>
                <w:szCs w:val="18"/>
              </w:rPr>
            </w:pPr>
            <w:r w:rsidRPr="00190BD2">
              <w:rPr>
                <w:spacing w:val="-20"/>
                <w:sz w:val="18"/>
                <w:szCs w:val="18"/>
              </w:rPr>
              <w:t>Х</w:t>
            </w:r>
          </w:p>
        </w:tc>
        <w:tc>
          <w:tcPr>
            <w:tcW w:w="537" w:type="pct"/>
            <w:vAlign w:val="center"/>
          </w:tcPr>
          <w:p w:rsidR="00190BD2" w:rsidRPr="00190BD2" w:rsidRDefault="00190BD2" w:rsidP="006D0C33">
            <w:pPr>
              <w:jc w:val="center"/>
              <w:rPr>
                <w:spacing w:val="-20"/>
                <w:sz w:val="18"/>
                <w:szCs w:val="18"/>
              </w:rPr>
            </w:pPr>
            <w:r w:rsidRPr="00190BD2">
              <w:rPr>
                <w:spacing w:val="-20"/>
                <w:sz w:val="18"/>
                <w:szCs w:val="18"/>
              </w:rPr>
              <w:t>100</w:t>
            </w:r>
          </w:p>
        </w:tc>
        <w:tc>
          <w:tcPr>
            <w:tcW w:w="499" w:type="pct"/>
            <w:vAlign w:val="center"/>
          </w:tcPr>
          <w:p w:rsidR="00190BD2" w:rsidRPr="00190BD2" w:rsidRDefault="00190BD2" w:rsidP="006D0C33">
            <w:pPr>
              <w:jc w:val="center"/>
              <w:rPr>
                <w:spacing w:val="-20"/>
                <w:sz w:val="18"/>
                <w:szCs w:val="18"/>
              </w:rPr>
            </w:pPr>
            <w:r w:rsidRPr="00190BD2">
              <w:rPr>
                <w:spacing w:val="-20"/>
                <w:sz w:val="18"/>
                <w:szCs w:val="18"/>
              </w:rPr>
              <w:t>Х</w:t>
            </w:r>
          </w:p>
        </w:tc>
      </w:tr>
      <w:tr w:rsidR="00190BD2" w:rsidRPr="00190BD2" w:rsidTr="00190BD2">
        <w:tc>
          <w:tcPr>
            <w:tcW w:w="528" w:type="pct"/>
            <w:vAlign w:val="center"/>
          </w:tcPr>
          <w:p w:rsidR="00190BD2" w:rsidRPr="00190BD2" w:rsidRDefault="00190BD2" w:rsidP="006D0C33">
            <w:pPr>
              <w:spacing w:line="240" w:lineRule="exact"/>
              <w:ind w:hanging="4"/>
              <w:rPr>
                <w:spacing w:val="-20"/>
                <w:sz w:val="18"/>
                <w:szCs w:val="18"/>
              </w:rPr>
            </w:pPr>
            <w:r w:rsidRPr="00190BD2">
              <w:rPr>
                <w:sz w:val="18"/>
                <w:szCs w:val="18"/>
              </w:rPr>
              <w:t>Итоговое значение (по подпрограмме)</w:t>
            </w:r>
          </w:p>
        </w:tc>
        <w:tc>
          <w:tcPr>
            <w:tcW w:w="314" w:type="pct"/>
          </w:tcPr>
          <w:p w:rsidR="00190BD2" w:rsidRPr="00190BD2" w:rsidRDefault="00190BD2" w:rsidP="006D0C33">
            <w:pPr>
              <w:jc w:val="center"/>
              <w:rPr>
                <w:spacing w:val="-20"/>
                <w:sz w:val="18"/>
                <w:szCs w:val="18"/>
              </w:rPr>
            </w:pPr>
            <w:r w:rsidRPr="00190BD2">
              <w:rPr>
                <w:spacing w:val="-20"/>
                <w:sz w:val="18"/>
                <w:szCs w:val="18"/>
              </w:rPr>
              <w:t> </w:t>
            </w:r>
          </w:p>
        </w:tc>
        <w:tc>
          <w:tcPr>
            <w:tcW w:w="309" w:type="pct"/>
          </w:tcPr>
          <w:p w:rsidR="00190BD2" w:rsidRPr="00190BD2" w:rsidRDefault="00190BD2" w:rsidP="006D0C33">
            <w:pPr>
              <w:jc w:val="center"/>
              <w:rPr>
                <w:spacing w:val="-20"/>
                <w:sz w:val="18"/>
                <w:szCs w:val="18"/>
              </w:rPr>
            </w:pPr>
            <w:r w:rsidRPr="00190BD2">
              <w:rPr>
                <w:spacing w:val="-20"/>
                <w:sz w:val="18"/>
                <w:szCs w:val="18"/>
              </w:rPr>
              <w:t>Х</w:t>
            </w:r>
          </w:p>
        </w:tc>
        <w:tc>
          <w:tcPr>
            <w:tcW w:w="291" w:type="pct"/>
          </w:tcPr>
          <w:p w:rsidR="00190BD2" w:rsidRPr="00190BD2" w:rsidRDefault="00190BD2" w:rsidP="006D0C33">
            <w:pPr>
              <w:jc w:val="center"/>
              <w:rPr>
                <w:spacing w:val="-20"/>
                <w:sz w:val="18"/>
                <w:szCs w:val="18"/>
              </w:rPr>
            </w:pPr>
            <w:r w:rsidRPr="00190BD2">
              <w:rPr>
                <w:spacing w:val="-20"/>
                <w:sz w:val="18"/>
                <w:szCs w:val="18"/>
              </w:rPr>
              <w:t>Х</w:t>
            </w:r>
          </w:p>
        </w:tc>
        <w:tc>
          <w:tcPr>
            <w:tcW w:w="537" w:type="pct"/>
          </w:tcPr>
          <w:p w:rsidR="00190BD2" w:rsidRPr="00190BD2" w:rsidRDefault="00190BD2" w:rsidP="006D0C33">
            <w:pPr>
              <w:jc w:val="center"/>
              <w:rPr>
                <w:spacing w:val="-20"/>
                <w:sz w:val="18"/>
                <w:szCs w:val="18"/>
              </w:rPr>
            </w:pPr>
            <w:r w:rsidRPr="00190BD2">
              <w:rPr>
                <w:spacing w:val="-20"/>
                <w:sz w:val="18"/>
                <w:szCs w:val="18"/>
              </w:rPr>
              <w:t>Х</w:t>
            </w:r>
          </w:p>
        </w:tc>
        <w:tc>
          <w:tcPr>
            <w:tcW w:w="494" w:type="pct"/>
          </w:tcPr>
          <w:p w:rsidR="00190BD2" w:rsidRPr="00190BD2" w:rsidRDefault="00190BD2" w:rsidP="006D0C33">
            <w:pPr>
              <w:jc w:val="center"/>
              <w:rPr>
                <w:spacing w:val="-20"/>
                <w:sz w:val="18"/>
                <w:szCs w:val="18"/>
              </w:rPr>
            </w:pPr>
            <w:r w:rsidRPr="00190BD2">
              <w:rPr>
                <w:spacing w:val="-20"/>
                <w:sz w:val="18"/>
                <w:szCs w:val="18"/>
              </w:rPr>
              <w:t>Х</w:t>
            </w:r>
          </w:p>
        </w:tc>
        <w:tc>
          <w:tcPr>
            <w:tcW w:w="462" w:type="pct"/>
          </w:tcPr>
          <w:p w:rsidR="00190BD2" w:rsidRPr="00190BD2" w:rsidRDefault="00190BD2" w:rsidP="006D0C33">
            <w:pPr>
              <w:jc w:val="center"/>
              <w:rPr>
                <w:spacing w:val="-20"/>
                <w:sz w:val="18"/>
                <w:szCs w:val="18"/>
              </w:rPr>
            </w:pPr>
            <w:r w:rsidRPr="00190BD2">
              <w:rPr>
                <w:spacing w:val="-20"/>
                <w:sz w:val="18"/>
                <w:szCs w:val="18"/>
              </w:rPr>
              <w:t>0,0</w:t>
            </w:r>
          </w:p>
        </w:tc>
        <w:tc>
          <w:tcPr>
            <w:tcW w:w="482" w:type="pct"/>
          </w:tcPr>
          <w:p w:rsidR="00190BD2" w:rsidRPr="00190BD2" w:rsidRDefault="00190BD2" w:rsidP="006D0C33">
            <w:pPr>
              <w:jc w:val="center"/>
              <w:rPr>
                <w:spacing w:val="-20"/>
                <w:sz w:val="18"/>
                <w:szCs w:val="18"/>
              </w:rPr>
            </w:pPr>
            <w:r w:rsidRPr="00190BD2">
              <w:rPr>
                <w:spacing w:val="-20"/>
                <w:sz w:val="18"/>
                <w:szCs w:val="18"/>
              </w:rPr>
              <w:t>Х</w:t>
            </w:r>
          </w:p>
        </w:tc>
        <w:tc>
          <w:tcPr>
            <w:tcW w:w="547" w:type="pct"/>
          </w:tcPr>
          <w:p w:rsidR="00190BD2" w:rsidRPr="00190BD2" w:rsidRDefault="00190BD2" w:rsidP="006D0C33">
            <w:pPr>
              <w:jc w:val="center"/>
              <w:rPr>
                <w:spacing w:val="-20"/>
                <w:sz w:val="18"/>
                <w:szCs w:val="18"/>
              </w:rPr>
            </w:pPr>
            <w:r w:rsidRPr="00190BD2">
              <w:rPr>
                <w:spacing w:val="-20"/>
                <w:sz w:val="18"/>
                <w:szCs w:val="18"/>
              </w:rPr>
              <w:t>Х</w:t>
            </w:r>
          </w:p>
        </w:tc>
        <w:tc>
          <w:tcPr>
            <w:tcW w:w="537" w:type="pct"/>
          </w:tcPr>
          <w:p w:rsidR="00190BD2" w:rsidRPr="00190BD2" w:rsidRDefault="00190BD2" w:rsidP="006D0C33">
            <w:pPr>
              <w:jc w:val="center"/>
              <w:rPr>
                <w:spacing w:val="-20"/>
                <w:sz w:val="18"/>
                <w:szCs w:val="18"/>
              </w:rPr>
            </w:pPr>
            <w:r w:rsidRPr="00190BD2">
              <w:rPr>
                <w:spacing w:val="-20"/>
                <w:sz w:val="18"/>
                <w:szCs w:val="18"/>
              </w:rPr>
              <w:t>Х</w:t>
            </w:r>
          </w:p>
        </w:tc>
        <w:tc>
          <w:tcPr>
            <w:tcW w:w="499" w:type="pct"/>
          </w:tcPr>
          <w:p w:rsidR="00190BD2" w:rsidRPr="00190BD2" w:rsidRDefault="00190BD2" w:rsidP="006D0C33">
            <w:pPr>
              <w:jc w:val="center"/>
              <w:rPr>
                <w:spacing w:val="-20"/>
                <w:sz w:val="18"/>
                <w:szCs w:val="18"/>
              </w:rPr>
            </w:pPr>
            <w:r w:rsidRPr="00190BD2">
              <w:rPr>
                <w:spacing w:val="-20"/>
                <w:sz w:val="18"/>
                <w:szCs w:val="18"/>
              </w:rPr>
              <w:t>100</w:t>
            </w:r>
          </w:p>
        </w:tc>
      </w:tr>
    </w:tbl>
    <w:p w:rsidR="00190BD2" w:rsidRDefault="00190BD2" w:rsidP="00190BD2">
      <w:pPr>
        <w:jc w:val="right"/>
      </w:pPr>
    </w:p>
    <w:p w:rsidR="00190BD2" w:rsidRDefault="00190BD2" w:rsidP="00190BD2"/>
    <w:p w:rsidR="00190BD2" w:rsidRDefault="00190BD2" w:rsidP="00190BD2">
      <w:pPr>
        <w:jc w:val="right"/>
      </w:pPr>
    </w:p>
    <w:p w:rsidR="00190BD2" w:rsidRPr="00190BD2" w:rsidRDefault="00190BD2" w:rsidP="00190BD2">
      <w:pPr>
        <w:jc w:val="center"/>
        <w:rPr>
          <w:b/>
          <w:sz w:val="22"/>
          <w:szCs w:val="22"/>
        </w:rPr>
      </w:pPr>
      <w:r w:rsidRPr="00190BD2">
        <w:rPr>
          <w:b/>
          <w:sz w:val="22"/>
          <w:szCs w:val="22"/>
        </w:rPr>
        <w:t xml:space="preserve">Р А С Ч Е Т  </w:t>
      </w:r>
    </w:p>
    <w:p w:rsidR="00190BD2" w:rsidRPr="00190BD2" w:rsidRDefault="00190BD2" w:rsidP="00190BD2">
      <w:pPr>
        <w:ind w:left="142"/>
        <w:jc w:val="center"/>
        <w:rPr>
          <w:b/>
          <w:sz w:val="22"/>
          <w:szCs w:val="22"/>
        </w:rPr>
      </w:pPr>
      <w:r w:rsidRPr="00190BD2">
        <w:rPr>
          <w:b/>
          <w:sz w:val="22"/>
          <w:szCs w:val="22"/>
        </w:rPr>
        <w:t xml:space="preserve">планируемой оценки эффективности </w:t>
      </w:r>
      <w:r w:rsidRPr="00190BD2">
        <w:rPr>
          <w:b/>
          <w:bCs/>
          <w:color w:val="000000"/>
          <w:sz w:val="22"/>
          <w:szCs w:val="22"/>
        </w:rPr>
        <w:t xml:space="preserve">муниципальной программы </w:t>
      </w:r>
      <w:r w:rsidRPr="00190BD2">
        <w:rPr>
          <w:b/>
          <w:color w:val="000000"/>
          <w:spacing w:val="-20"/>
          <w:sz w:val="22"/>
          <w:szCs w:val="22"/>
        </w:rPr>
        <w:t>Богородского сельсовета</w:t>
      </w:r>
      <w:r w:rsidRPr="00190BD2">
        <w:rPr>
          <w:color w:val="000000"/>
          <w:spacing w:val="-20"/>
          <w:sz w:val="22"/>
          <w:szCs w:val="22"/>
        </w:rPr>
        <w:t xml:space="preserve">  </w:t>
      </w:r>
      <w:r w:rsidRPr="00190BD2">
        <w:rPr>
          <w:b/>
          <w:bCs/>
          <w:color w:val="000000"/>
          <w:sz w:val="22"/>
          <w:szCs w:val="22"/>
        </w:rPr>
        <w:t>Мокшанского района</w:t>
      </w:r>
      <w:r w:rsidRPr="00190BD2">
        <w:rPr>
          <w:b/>
          <w:bCs/>
          <w:sz w:val="22"/>
          <w:szCs w:val="22"/>
        </w:rPr>
        <w:t xml:space="preserve">   «</w:t>
      </w:r>
      <w:r w:rsidRPr="00190BD2">
        <w:rPr>
          <w:rStyle w:val="s11"/>
          <w:b/>
          <w:sz w:val="22"/>
          <w:szCs w:val="22"/>
        </w:rPr>
        <w:t>Энергосбережение и повышение  энергетической эффективности</w:t>
      </w:r>
      <w:r w:rsidRPr="00190BD2">
        <w:rPr>
          <w:b/>
          <w:sz w:val="22"/>
          <w:szCs w:val="22"/>
        </w:rPr>
        <w:t xml:space="preserve">  </w:t>
      </w:r>
      <w:r w:rsidRPr="00190BD2">
        <w:rPr>
          <w:b/>
          <w:bCs/>
          <w:sz w:val="22"/>
          <w:szCs w:val="22"/>
        </w:rPr>
        <w:t xml:space="preserve">в </w:t>
      </w:r>
      <w:r w:rsidRPr="00190BD2">
        <w:rPr>
          <w:b/>
          <w:color w:val="000000"/>
          <w:spacing w:val="-20"/>
          <w:sz w:val="22"/>
          <w:szCs w:val="22"/>
        </w:rPr>
        <w:t>Богородском  сельсовете</w:t>
      </w:r>
      <w:r w:rsidRPr="00190BD2">
        <w:rPr>
          <w:color w:val="000000"/>
          <w:spacing w:val="-20"/>
          <w:sz w:val="22"/>
          <w:szCs w:val="22"/>
        </w:rPr>
        <w:t xml:space="preserve">  </w:t>
      </w:r>
      <w:r w:rsidRPr="00190BD2">
        <w:rPr>
          <w:b/>
          <w:bCs/>
          <w:sz w:val="22"/>
          <w:szCs w:val="22"/>
        </w:rPr>
        <w:t>Мокшанского района Пензенской области»</w:t>
      </w:r>
    </w:p>
    <w:p w:rsidR="00190BD2" w:rsidRPr="00190BD2" w:rsidRDefault="00190BD2" w:rsidP="00190BD2">
      <w:pPr>
        <w:jc w:val="right"/>
        <w:rPr>
          <w:i/>
          <w:sz w:val="22"/>
          <w:szCs w:val="22"/>
        </w:rPr>
      </w:pPr>
      <w:r w:rsidRPr="00190BD2">
        <w:rPr>
          <w:i/>
          <w:sz w:val="22"/>
          <w:szCs w:val="22"/>
        </w:rPr>
        <w:t>2029 год</w:t>
      </w:r>
    </w:p>
    <w:tbl>
      <w:tblPr>
        <w:tblW w:w="5000"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8"/>
        <w:gridCol w:w="650"/>
        <w:gridCol w:w="637"/>
        <w:gridCol w:w="599"/>
        <w:gridCol w:w="1127"/>
        <w:gridCol w:w="1035"/>
        <w:gridCol w:w="966"/>
        <w:gridCol w:w="1010"/>
        <w:gridCol w:w="1149"/>
        <w:gridCol w:w="1128"/>
        <w:gridCol w:w="1047"/>
      </w:tblGrid>
      <w:tr w:rsidR="00190BD2" w:rsidRPr="00A251BC" w:rsidTr="00190BD2">
        <w:tc>
          <w:tcPr>
            <w:tcW w:w="528" w:type="pct"/>
          </w:tcPr>
          <w:p w:rsidR="00190BD2" w:rsidRPr="00A251BC" w:rsidRDefault="00190BD2" w:rsidP="006D0C33">
            <w:pPr>
              <w:spacing w:line="216" w:lineRule="auto"/>
              <w:ind w:firstLine="34"/>
              <w:jc w:val="center"/>
              <w:rPr>
                <w:sz w:val="18"/>
                <w:szCs w:val="18"/>
              </w:rPr>
            </w:pPr>
          </w:p>
          <w:p w:rsidR="00190BD2" w:rsidRPr="00A251BC" w:rsidRDefault="00190BD2" w:rsidP="006D0C33">
            <w:pPr>
              <w:spacing w:line="216" w:lineRule="auto"/>
              <w:ind w:firstLine="34"/>
              <w:jc w:val="center"/>
              <w:rPr>
                <w:sz w:val="18"/>
                <w:szCs w:val="18"/>
              </w:rPr>
            </w:pPr>
            <w:r w:rsidRPr="00A251BC">
              <w:rPr>
                <w:sz w:val="18"/>
                <w:szCs w:val="18"/>
              </w:rPr>
              <w:t>Наименование целевого показателя</w:t>
            </w:r>
          </w:p>
        </w:tc>
        <w:tc>
          <w:tcPr>
            <w:tcW w:w="314" w:type="pct"/>
          </w:tcPr>
          <w:p w:rsidR="00190BD2" w:rsidRPr="00A251BC" w:rsidRDefault="00190BD2" w:rsidP="006D0C33">
            <w:pPr>
              <w:spacing w:line="216" w:lineRule="auto"/>
              <w:jc w:val="center"/>
              <w:rPr>
                <w:sz w:val="18"/>
                <w:szCs w:val="18"/>
              </w:rPr>
            </w:pPr>
            <w:r w:rsidRPr="00A251BC">
              <w:rPr>
                <w:sz w:val="18"/>
                <w:szCs w:val="18"/>
              </w:rPr>
              <w:t xml:space="preserve">Ед. </w:t>
            </w:r>
          </w:p>
          <w:p w:rsidR="00190BD2" w:rsidRPr="00A251BC" w:rsidRDefault="00190BD2" w:rsidP="006D0C33">
            <w:pPr>
              <w:spacing w:line="216" w:lineRule="auto"/>
              <w:jc w:val="center"/>
              <w:rPr>
                <w:sz w:val="18"/>
                <w:szCs w:val="18"/>
              </w:rPr>
            </w:pPr>
            <w:r w:rsidRPr="00A251BC">
              <w:rPr>
                <w:sz w:val="18"/>
                <w:szCs w:val="18"/>
              </w:rPr>
              <w:t>изме-</w:t>
            </w:r>
          </w:p>
          <w:p w:rsidR="00190BD2" w:rsidRPr="00A251BC" w:rsidRDefault="00190BD2" w:rsidP="006D0C33">
            <w:pPr>
              <w:spacing w:line="216" w:lineRule="auto"/>
              <w:jc w:val="center"/>
              <w:rPr>
                <w:sz w:val="18"/>
                <w:szCs w:val="18"/>
              </w:rPr>
            </w:pPr>
            <w:r w:rsidRPr="00A251BC">
              <w:rPr>
                <w:sz w:val="18"/>
                <w:szCs w:val="18"/>
              </w:rPr>
              <w:t>рения</w:t>
            </w:r>
          </w:p>
        </w:tc>
        <w:tc>
          <w:tcPr>
            <w:tcW w:w="309" w:type="pct"/>
          </w:tcPr>
          <w:p w:rsidR="00190BD2" w:rsidRPr="00A251BC" w:rsidRDefault="00190BD2" w:rsidP="006D0C33">
            <w:pPr>
              <w:spacing w:line="216" w:lineRule="auto"/>
              <w:ind w:firstLine="34"/>
              <w:jc w:val="center"/>
              <w:rPr>
                <w:sz w:val="18"/>
                <w:szCs w:val="18"/>
              </w:rPr>
            </w:pPr>
            <w:r w:rsidRPr="00A251BC">
              <w:rPr>
                <w:sz w:val="18"/>
                <w:szCs w:val="18"/>
              </w:rPr>
              <w:t>Показа-</w:t>
            </w:r>
          </w:p>
          <w:p w:rsidR="00190BD2" w:rsidRPr="00A251BC" w:rsidRDefault="00190BD2" w:rsidP="006D0C33">
            <w:pPr>
              <w:spacing w:line="216" w:lineRule="auto"/>
              <w:ind w:firstLine="34"/>
              <w:jc w:val="center"/>
              <w:rPr>
                <w:sz w:val="18"/>
                <w:szCs w:val="18"/>
              </w:rPr>
            </w:pPr>
            <w:r w:rsidRPr="00A251BC">
              <w:rPr>
                <w:sz w:val="18"/>
                <w:szCs w:val="18"/>
              </w:rPr>
              <w:t xml:space="preserve">тель </w:t>
            </w:r>
            <w:r w:rsidRPr="00A251BC">
              <w:rPr>
                <w:spacing w:val="-8"/>
                <w:sz w:val="18"/>
                <w:szCs w:val="18"/>
              </w:rPr>
              <w:t>базового</w:t>
            </w:r>
            <w:r w:rsidRPr="00A251BC">
              <w:rPr>
                <w:sz w:val="18"/>
                <w:szCs w:val="18"/>
              </w:rPr>
              <w:t xml:space="preserve"> года</w:t>
            </w:r>
          </w:p>
        </w:tc>
        <w:tc>
          <w:tcPr>
            <w:tcW w:w="291" w:type="pct"/>
          </w:tcPr>
          <w:p w:rsidR="00190BD2" w:rsidRPr="00A251BC" w:rsidRDefault="00190BD2" w:rsidP="006D0C33">
            <w:pPr>
              <w:spacing w:line="216" w:lineRule="auto"/>
              <w:jc w:val="center"/>
              <w:rPr>
                <w:sz w:val="18"/>
                <w:szCs w:val="18"/>
              </w:rPr>
            </w:pPr>
            <w:r w:rsidRPr="00A251BC">
              <w:rPr>
                <w:sz w:val="18"/>
                <w:szCs w:val="18"/>
              </w:rPr>
              <w:t>Плани-</w:t>
            </w:r>
            <w:r w:rsidRPr="00A251BC">
              <w:rPr>
                <w:spacing w:val="-8"/>
                <w:sz w:val="18"/>
                <w:szCs w:val="18"/>
              </w:rPr>
              <w:t>руемый</w:t>
            </w:r>
          </w:p>
          <w:p w:rsidR="00190BD2" w:rsidRPr="00A251BC" w:rsidRDefault="00190BD2" w:rsidP="006D0C33">
            <w:pPr>
              <w:spacing w:line="216" w:lineRule="auto"/>
              <w:jc w:val="center"/>
              <w:rPr>
                <w:sz w:val="18"/>
                <w:szCs w:val="18"/>
              </w:rPr>
            </w:pPr>
            <w:r w:rsidRPr="00A251BC">
              <w:rPr>
                <w:sz w:val="18"/>
                <w:szCs w:val="18"/>
              </w:rPr>
              <w:t>пока-</w:t>
            </w:r>
          </w:p>
          <w:p w:rsidR="00190BD2" w:rsidRPr="00A251BC" w:rsidRDefault="00190BD2" w:rsidP="006D0C33">
            <w:pPr>
              <w:spacing w:line="216" w:lineRule="auto"/>
              <w:jc w:val="center"/>
              <w:rPr>
                <w:sz w:val="18"/>
                <w:szCs w:val="18"/>
              </w:rPr>
            </w:pPr>
            <w:r w:rsidRPr="00A251BC">
              <w:rPr>
                <w:sz w:val="18"/>
                <w:szCs w:val="18"/>
              </w:rPr>
              <w:t>затель</w:t>
            </w:r>
          </w:p>
        </w:tc>
        <w:tc>
          <w:tcPr>
            <w:tcW w:w="537" w:type="pct"/>
          </w:tcPr>
          <w:p w:rsidR="00190BD2" w:rsidRPr="00A251BC" w:rsidRDefault="00190BD2" w:rsidP="006D0C33">
            <w:pPr>
              <w:spacing w:line="216" w:lineRule="auto"/>
              <w:ind w:firstLine="34"/>
              <w:jc w:val="center"/>
              <w:rPr>
                <w:sz w:val="18"/>
                <w:szCs w:val="18"/>
              </w:rPr>
            </w:pPr>
            <w:r w:rsidRPr="00A251BC">
              <w:rPr>
                <w:spacing w:val="-8"/>
                <w:sz w:val="18"/>
                <w:szCs w:val="18"/>
              </w:rPr>
              <w:t>Планируемы</w:t>
            </w:r>
            <w:r w:rsidRPr="00A251BC">
              <w:rPr>
                <w:sz w:val="18"/>
                <w:szCs w:val="18"/>
              </w:rPr>
              <w:t>й результат</w:t>
            </w:r>
          </w:p>
          <w:p w:rsidR="00190BD2" w:rsidRPr="00A251BC" w:rsidRDefault="00190BD2" w:rsidP="006D0C33">
            <w:pPr>
              <w:spacing w:line="216" w:lineRule="auto"/>
              <w:ind w:left="-107" w:firstLine="34"/>
              <w:jc w:val="center"/>
              <w:rPr>
                <w:sz w:val="18"/>
                <w:szCs w:val="18"/>
              </w:rPr>
            </w:pPr>
            <w:r w:rsidRPr="00A251BC">
              <w:rPr>
                <w:sz w:val="18"/>
                <w:szCs w:val="18"/>
              </w:rPr>
              <w:t xml:space="preserve">достижения </w:t>
            </w:r>
          </w:p>
          <w:p w:rsidR="00190BD2" w:rsidRPr="00A251BC" w:rsidRDefault="00190BD2" w:rsidP="006D0C33">
            <w:pPr>
              <w:spacing w:line="216" w:lineRule="auto"/>
              <w:ind w:left="-107" w:firstLine="34"/>
              <w:jc w:val="center"/>
              <w:rPr>
                <w:sz w:val="18"/>
                <w:szCs w:val="18"/>
              </w:rPr>
            </w:pPr>
            <w:r w:rsidRPr="00A251BC">
              <w:rPr>
                <w:sz w:val="18"/>
                <w:szCs w:val="18"/>
              </w:rPr>
              <w:t>t-ого целевого показателя</w:t>
            </w:r>
          </w:p>
          <w:p w:rsidR="00190BD2" w:rsidRPr="00A251BC" w:rsidRDefault="00190BD2" w:rsidP="006D0C33">
            <w:pPr>
              <w:spacing w:line="216" w:lineRule="auto"/>
              <w:ind w:left="-107" w:firstLine="34"/>
              <w:jc w:val="center"/>
              <w:rPr>
                <w:sz w:val="18"/>
                <w:szCs w:val="18"/>
              </w:rPr>
            </w:pPr>
            <w:r w:rsidRPr="00A251BC">
              <w:rPr>
                <w:sz w:val="18"/>
                <w:szCs w:val="18"/>
              </w:rPr>
              <w:t>j-ой под-программы</w:t>
            </w:r>
          </w:p>
          <w:p w:rsidR="00190BD2" w:rsidRPr="00A251BC" w:rsidRDefault="00190BD2" w:rsidP="006D0C33">
            <w:pPr>
              <w:spacing w:line="216" w:lineRule="auto"/>
              <w:ind w:left="-107" w:firstLine="34"/>
              <w:jc w:val="center"/>
              <w:rPr>
                <w:sz w:val="18"/>
                <w:szCs w:val="18"/>
              </w:rPr>
            </w:pPr>
            <w:r w:rsidRPr="00A251BC">
              <w:rPr>
                <w:rFonts w:eastAsia="Batang"/>
                <w:position w:val="-32"/>
                <w:sz w:val="18"/>
                <w:szCs w:val="18"/>
                <w:lang w:eastAsia="ko-KR"/>
              </w:rPr>
              <w:object w:dxaOrig="2000" w:dyaOrig="760">
                <v:shape id="_x0000_i1146" type="#_x0000_t75" style="width:58.5pt;height:26.25pt" o:ole="">
                  <v:imagedata r:id="rId11" o:title=""/>
                </v:shape>
                <o:OLEObject Type="Embed" ProgID="Equation.3" ShapeID="_x0000_i1146" DrawAspect="Content" ObjectID="_1832409369" r:id="rId139"/>
              </w:object>
            </w:r>
          </w:p>
          <w:p w:rsidR="00190BD2" w:rsidRPr="00A251BC" w:rsidRDefault="00190BD2" w:rsidP="006D0C33">
            <w:pPr>
              <w:spacing w:line="216" w:lineRule="auto"/>
              <w:ind w:left="-74" w:firstLine="34"/>
              <w:rPr>
                <w:sz w:val="18"/>
                <w:szCs w:val="18"/>
              </w:rPr>
            </w:pPr>
            <w:r w:rsidRPr="00A251BC">
              <w:rPr>
                <w:rFonts w:eastAsia="Batang"/>
                <w:position w:val="-30"/>
                <w:sz w:val="18"/>
                <w:szCs w:val="18"/>
                <w:lang w:eastAsia="ko-KR"/>
              </w:rPr>
              <w:object w:dxaOrig="2299" w:dyaOrig="720">
                <v:shape id="_x0000_i1147" type="#_x0000_t75" style="width:69.75pt;height:24.75pt" o:ole="">
                  <v:imagedata r:id="rId13" o:title=""/>
                </v:shape>
                <o:OLEObject Type="Embed" ProgID="Equation.3" ShapeID="_x0000_i1147" DrawAspect="Content" ObjectID="_1832409370" r:id="rId140"/>
              </w:object>
            </w:r>
          </w:p>
        </w:tc>
        <w:tc>
          <w:tcPr>
            <w:tcW w:w="494" w:type="pct"/>
          </w:tcPr>
          <w:p w:rsidR="00190BD2" w:rsidRPr="00A251BC" w:rsidRDefault="00190BD2" w:rsidP="006D0C33">
            <w:pPr>
              <w:spacing w:line="216" w:lineRule="auto"/>
              <w:ind w:left="-141" w:right="-38" w:firstLine="108"/>
              <w:jc w:val="center"/>
              <w:rPr>
                <w:sz w:val="18"/>
                <w:szCs w:val="18"/>
              </w:rPr>
            </w:pPr>
            <w:r w:rsidRPr="00A251BC">
              <w:rPr>
                <w:sz w:val="18"/>
                <w:szCs w:val="18"/>
              </w:rPr>
              <w:t>Планируемый показатель результативности подпрограммы</w:t>
            </w:r>
          </w:p>
          <w:p w:rsidR="00190BD2" w:rsidRPr="00A251BC" w:rsidRDefault="00190BD2" w:rsidP="006D0C33">
            <w:pPr>
              <w:spacing w:line="216" w:lineRule="auto"/>
              <w:ind w:firstLine="108"/>
              <w:jc w:val="center"/>
              <w:rPr>
                <w:sz w:val="18"/>
                <w:szCs w:val="18"/>
              </w:rPr>
            </w:pPr>
          </w:p>
          <w:p w:rsidR="00190BD2" w:rsidRPr="00A251BC" w:rsidRDefault="00190BD2" w:rsidP="006D0C33">
            <w:pPr>
              <w:spacing w:line="216" w:lineRule="auto"/>
              <w:ind w:firstLine="108"/>
              <w:jc w:val="center"/>
              <w:rPr>
                <w:sz w:val="18"/>
                <w:szCs w:val="18"/>
              </w:rPr>
            </w:pPr>
            <w:r w:rsidRPr="00A251BC">
              <w:rPr>
                <w:rFonts w:eastAsia="Batang"/>
                <w:position w:val="-26"/>
                <w:sz w:val="18"/>
                <w:szCs w:val="18"/>
                <w:lang w:eastAsia="ko-KR"/>
              </w:rPr>
              <w:object w:dxaOrig="2000" w:dyaOrig="1040">
                <v:shape id="_x0000_i1148" type="#_x0000_t75" style="width:54.75pt;height:33pt" o:ole="">
                  <v:imagedata r:id="rId15" o:title=""/>
                </v:shape>
                <o:OLEObject Type="Embed" ProgID="Equation.3" ShapeID="_x0000_i1148" DrawAspect="Content" ObjectID="_1832409371" r:id="rId141"/>
              </w:object>
            </w:r>
          </w:p>
        </w:tc>
        <w:tc>
          <w:tcPr>
            <w:tcW w:w="462" w:type="pct"/>
          </w:tcPr>
          <w:p w:rsidR="00190BD2" w:rsidRPr="00A251BC" w:rsidRDefault="00190BD2" w:rsidP="006D0C33">
            <w:pPr>
              <w:spacing w:line="216" w:lineRule="auto"/>
              <w:jc w:val="center"/>
              <w:rPr>
                <w:sz w:val="18"/>
                <w:szCs w:val="18"/>
              </w:rPr>
            </w:pPr>
            <w:r w:rsidRPr="00A251BC">
              <w:rPr>
                <w:sz w:val="18"/>
                <w:szCs w:val="18"/>
              </w:rPr>
              <w:t>Планируемый объем средств на реализацию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p>
        </w:tc>
        <w:tc>
          <w:tcPr>
            <w:tcW w:w="482" w:type="pct"/>
          </w:tcPr>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Коэффи-</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циент влияния</w:t>
            </w:r>
          </w:p>
          <w:p w:rsidR="00190BD2" w:rsidRPr="00A251BC" w:rsidRDefault="00190BD2" w:rsidP="006D0C33">
            <w:pPr>
              <w:spacing w:line="216" w:lineRule="auto"/>
              <w:jc w:val="center"/>
              <w:rPr>
                <w:rFonts w:eastAsia="Batang"/>
                <w:sz w:val="18"/>
                <w:szCs w:val="18"/>
                <w:lang w:eastAsia="ko-KR"/>
              </w:rPr>
            </w:pPr>
            <w:r w:rsidRPr="00A251BC">
              <w:rPr>
                <w:rFonts w:eastAsia="Batang"/>
                <w:sz w:val="18"/>
                <w:szCs w:val="18"/>
                <w:lang w:eastAsia="ko-KR"/>
              </w:rPr>
              <w:t>подпрограммы на эффектив-ность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position w:val="-14"/>
                <w:sz w:val="18"/>
                <w:szCs w:val="18"/>
              </w:rPr>
              <w:object w:dxaOrig="280" w:dyaOrig="380">
                <v:shape id="_x0000_i1149" type="#_x0000_t75" style="width:14.25pt;height:18.75pt" o:ole="">
                  <v:imagedata r:id="rId17" o:title=""/>
                </v:shape>
                <o:OLEObject Type="Embed" ProgID="Equation.3" ShapeID="_x0000_i1149" DrawAspect="Content" ObjectID="_1832409372" r:id="rId142"/>
              </w:object>
            </w:r>
            <w:r w:rsidRPr="00A251BC">
              <w:rPr>
                <w:rFonts w:eastAsia="Batang"/>
                <w:position w:val="-24"/>
                <w:sz w:val="18"/>
                <w:szCs w:val="18"/>
                <w:lang w:eastAsia="ko-KR"/>
              </w:rPr>
              <w:object w:dxaOrig="499" w:dyaOrig="620">
                <v:shape id="_x0000_i1150" type="#_x0000_t75" style="width:21pt;height:30.75pt" o:ole="">
                  <v:imagedata r:id="rId19" o:title=""/>
                </v:shape>
                <o:OLEObject Type="Embed" ProgID="Equation.3" ShapeID="_x0000_i1150" DrawAspect="Content" ObjectID="_1832409373" r:id="rId143"/>
              </w:object>
            </w:r>
          </w:p>
        </w:tc>
        <w:tc>
          <w:tcPr>
            <w:tcW w:w="547" w:type="pct"/>
          </w:tcPr>
          <w:p w:rsidR="00190BD2" w:rsidRPr="00A251BC" w:rsidRDefault="00190BD2" w:rsidP="006D0C33">
            <w:pPr>
              <w:spacing w:line="216" w:lineRule="auto"/>
              <w:jc w:val="center"/>
              <w:rPr>
                <w:sz w:val="18"/>
                <w:szCs w:val="18"/>
              </w:rPr>
            </w:pPr>
            <w:r w:rsidRPr="00A251BC">
              <w:rPr>
                <w:sz w:val="18"/>
                <w:szCs w:val="18"/>
              </w:rPr>
              <w:t>Суммарная планируемая результатив-ность МП</w:t>
            </w:r>
          </w:p>
          <w:p w:rsidR="00190BD2" w:rsidRPr="00A251BC" w:rsidRDefault="00190BD2" w:rsidP="006D0C33">
            <w:pPr>
              <w:spacing w:line="216" w:lineRule="auto"/>
              <w:jc w:val="center"/>
              <w:rPr>
                <w:rFonts w:eastAsia="Batang"/>
                <w:sz w:val="18"/>
                <w:szCs w:val="18"/>
                <w:lang w:eastAsia="ko-KR"/>
              </w:rPr>
            </w:pPr>
          </w:p>
          <w:p w:rsidR="00190BD2" w:rsidRPr="00A251BC" w:rsidRDefault="00190BD2" w:rsidP="006D0C33">
            <w:pPr>
              <w:spacing w:line="216" w:lineRule="auto"/>
              <w:jc w:val="center"/>
              <w:rPr>
                <w:sz w:val="18"/>
                <w:szCs w:val="18"/>
              </w:rPr>
            </w:pPr>
            <w:r w:rsidRPr="00A251BC">
              <w:rPr>
                <w:rFonts w:eastAsia="Batang"/>
                <w:position w:val="-30"/>
                <w:sz w:val="18"/>
                <w:szCs w:val="18"/>
                <w:lang w:eastAsia="ko-KR"/>
              </w:rPr>
              <w:object w:dxaOrig="2420" w:dyaOrig="700">
                <v:shape id="_x0000_i1151" type="#_x0000_t75" style="width:67.5pt;height:22.5pt" o:ole="">
                  <v:imagedata r:id="rId21" o:title=""/>
                </v:shape>
                <o:OLEObject Type="Embed" ProgID="Equation.3" ShapeID="_x0000_i1151" DrawAspect="Content" ObjectID="_1832409374" r:id="rId144"/>
              </w:object>
            </w:r>
          </w:p>
          <w:p w:rsidR="00190BD2" w:rsidRPr="00A251BC" w:rsidRDefault="00190BD2" w:rsidP="006D0C33">
            <w:pPr>
              <w:spacing w:line="216" w:lineRule="auto"/>
              <w:rPr>
                <w:sz w:val="18"/>
                <w:szCs w:val="18"/>
              </w:rPr>
            </w:pPr>
          </w:p>
        </w:tc>
        <w:tc>
          <w:tcPr>
            <w:tcW w:w="537" w:type="pct"/>
          </w:tcPr>
          <w:p w:rsidR="00190BD2" w:rsidRPr="00A251BC" w:rsidRDefault="00190BD2" w:rsidP="006D0C33">
            <w:pPr>
              <w:spacing w:line="216" w:lineRule="auto"/>
              <w:jc w:val="center"/>
              <w:rPr>
                <w:sz w:val="18"/>
                <w:szCs w:val="18"/>
              </w:rPr>
            </w:pPr>
            <w:r w:rsidRPr="00A251BC">
              <w:rPr>
                <w:sz w:val="18"/>
                <w:szCs w:val="18"/>
              </w:rPr>
              <w:t>Показатель результатив-ности достижения  i-ого целевого показателя МП</w: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jc w:val="center"/>
              <w:rPr>
                <w:sz w:val="18"/>
                <w:szCs w:val="18"/>
              </w:rPr>
            </w:pPr>
            <w:r w:rsidRPr="00A251BC">
              <w:rPr>
                <w:rFonts w:eastAsia="Batang"/>
                <w:position w:val="-32"/>
                <w:sz w:val="18"/>
                <w:szCs w:val="18"/>
                <w:lang w:eastAsia="ko-KR"/>
              </w:rPr>
              <w:object w:dxaOrig="2500" w:dyaOrig="760">
                <v:shape id="_x0000_i1152" type="#_x0000_t75" style="width:66pt;height:22.5pt" o:ole="">
                  <v:imagedata r:id="rId23" o:title=""/>
                </v:shape>
                <o:OLEObject Type="Embed" ProgID="Equation.3" ShapeID="_x0000_i1152" DrawAspect="Content" ObjectID="_1832409375" r:id="rId145"/>
              </w:object>
            </w:r>
          </w:p>
          <w:p w:rsidR="00190BD2" w:rsidRPr="00A251BC" w:rsidRDefault="00190BD2" w:rsidP="006D0C33">
            <w:pPr>
              <w:spacing w:line="216" w:lineRule="auto"/>
              <w:jc w:val="center"/>
              <w:rPr>
                <w:sz w:val="18"/>
                <w:szCs w:val="18"/>
              </w:rPr>
            </w:pPr>
          </w:p>
          <w:p w:rsidR="00190BD2" w:rsidRPr="00A251BC" w:rsidRDefault="00190BD2" w:rsidP="006D0C33">
            <w:pPr>
              <w:spacing w:line="216" w:lineRule="auto"/>
              <w:rPr>
                <w:sz w:val="18"/>
                <w:szCs w:val="18"/>
              </w:rPr>
            </w:pPr>
          </w:p>
        </w:tc>
        <w:tc>
          <w:tcPr>
            <w:tcW w:w="499" w:type="pct"/>
          </w:tcPr>
          <w:p w:rsidR="00190BD2" w:rsidRPr="00A251BC" w:rsidRDefault="00190BD2" w:rsidP="006D0C33">
            <w:pPr>
              <w:spacing w:line="216" w:lineRule="auto"/>
              <w:ind w:firstLine="34"/>
              <w:jc w:val="center"/>
              <w:rPr>
                <w:sz w:val="18"/>
                <w:szCs w:val="18"/>
              </w:rPr>
            </w:pPr>
            <w:r w:rsidRPr="00A251BC">
              <w:rPr>
                <w:spacing w:val="-10"/>
                <w:sz w:val="18"/>
                <w:szCs w:val="18"/>
              </w:rPr>
              <w:t>Планируемый</w:t>
            </w:r>
            <w:r w:rsidRPr="00A251BC">
              <w:rPr>
                <w:sz w:val="18"/>
                <w:szCs w:val="18"/>
              </w:rPr>
              <w:t xml:space="preserve"> показатель результатив-ности МП</w:t>
            </w:r>
          </w:p>
          <w:p w:rsidR="00190BD2" w:rsidRPr="00A251BC" w:rsidRDefault="00190BD2" w:rsidP="006D0C33">
            <w:pPr>
              <w:spacing w:line="216" w:lineRule="auto"/>
              <w:ind w:firstLine="142"/>
              <w:jc w:val="center"/>
              <w:rPr>
                <w:sz w:val="18"/>
                <w:szCs w:val="18"/>
              </w:rPr>
            </w:pPr>
          </w:p>
          <w:p w:rsidR="00190BD2" w:rsidRPr="00A251BC" w:rsidRDefault="00190BD2" w:rsidP="006D0C33">
            <w:pPr>
              <w:spacing w:line="216" w:lineRule="auto"/>
              <w:ind w:left="-13" w:firstLine="142"/>
              <w:jc w:val="center"/>
              <w:rPr>
                <w:sz w:val="18"/>
                <w:szCs w:val="18"/>
              </w:rPr>
            </w:pPr>
            <w:r w:rsidRPr="00A251BC">
              <w:rPr>
                <w:rFonts w:eastAsia="Batang"/>
                <w:position w:val="-24"/>
                <w:sz w:val="18"/>
                <w:szCs w:val="18"/>
                <w:lang w:eastAsia="ko-KR"/>
              </w:rPr>
              <w:object w:dxaOrig="2560" w:dyaOrig="980">
                <v:shape id="_x0000_i1153" type="#_x0000_t75" style="width:60.75pt;height:26.25pt" o:ole="">
                  <v:imagedata r:id="rId25" o:title=""/>
                </v:shape>
                <o:OLEObject Type="Embed" ProgID="Equation.3" ShapeID="_x0000_i1153" DrawAspect="Content" ObjectID="_1832409376" r:id="rId146"/>
              </w:object>
            </w:r>
          </w:p>
        </w:tc>
      </w:tr>
      <w:tr w:rsidR="00190BD2" w:rsidRPr="00A251BC" w:rsidTr="00190BD2">
        <w:trPr>
          <w:tblHeader/>
        </w:trPr>
        <w:tc>
          <w:tcPr>
            <w:tcW w:w="528" w:type="pct"/>
          </w:tcPr>
          <w:p w:rsidR="00190BD2" w:rsidRPr="00A251BC" w:rsidRDefault="00190BD2" w:rsidP="006D0C33">
            <w:pPr>
              <w:ind w:firstLine="34"/>
              <w:jc w:val="center"/>
              <w:rPr>
                <w:sz w:val="18"/>
                <w:szCs w:val="18"/>
              </w:rPr>
            </w:pPr>
            <w:r w:rsidRPr="00A251BC">
              <w:rPr>
                <w:sz w:val="18"/>
                <w:szCs w:val="18"/>
              </w:rPr>
              <w:t>1</w:t>
            </w:r>
          </w:p>
        </w:tc>
        <w:tc>
          <w:tcPr>
            <w:tcW w:w="314" w:type="pct"/>
          </w:tcPr>
          <w:p w:rsidR="00190BD2" w:rsidRPr="00A251BC" w:rsidRDefault="00190BD2" w:rsidP="006D0C33">
            <w:pPr>
              <w:jc w:val="center"/>
              <w:rPr>
                <w:sz w:val="18"/>
                <w:szCs w:val="18"/>
              </w:rPr>
            </w:pPr>
            <w:r w:rsidRPr="00A251BC">
              <w:rPr>
                <w:sz w:val="18"/>
                <w:szCs w:val="18"/>
              </w:rPr>
              <w:t>2</w:t>
            </w:r>
          </w:p>
        </w:tc>
        <w:tc>
          <w:tcPr>
            <w:tcW w:w="309" w:type="pct"/>
          </w:tcPr>
          <w:p w:rsidR="00190BD2" w:rsidRPr="00A251BC" w:rsidRDefault="00190BD2" w:rsidP="006D0C33">
            <w:pPr>
              <w:ind w:firstLine="34"/>
              <w:jc w:val="center"/>
              <w:rPr>
                <w:sz w:val="18"/>
                <w:szCs w:val="18"/>
              </w:rPr>
            </w:pPr>
            <w:r w:rsidRPr="00A251BC">
              <w:rPr>
                <w:sz w:val="18"/>
                <w:szCs w:val="18"/>
              </w:rPr>
              <w:t>3</w:t>
            </w:r>
          </w:p>
        </w:tc>
        <w:tc>
          <w:tcPr>
            <w:tcW w:w="291" w:type="pct"/>
          </w:tcPr>
          <w:p w:rsidR="00190BD2" w:rsidRPr="00A251BC" w:rsidRDefault="00190BD2" w:rsidP="006D0C33">
            <w:pPr>
              <w:jc w:val="center"/>
              <w:rPr>
                <w:sz w:val="18"/>
                <w:szCs w:val="18"/>
              </w:rPr>
            </w:pPr>
            <w:r w:rsidRPr="00A251BC">
              <w:rPr>
                <w:sz w:val="18"/>
                <w:szCs w:val="18"/>
              </w:rPr>
              <w:t>4</w:t>
            </w:r>
          </w:p>
        </w:tc>
        <w:tc>
          <w:tcPr>
            <w:tcW w:w="537" w:type="pct"/>
          </w:tcPr>
          <w:p w:rsidR="00190BD2" w:rsidRPr="00A251BC" w:rsidRDefault="00190BD2" w:rsidP="006D0C33">
            <w:pPr>
              <w:ind w:firstLine="34"/>
              <w:jc w:val="center"/>
              <w:rPr>
                <w:sz w:val="18"/>
                <w:szCs w:val="18"/>
              </w:rPr>
            </w:pPr>
            <w:r w:rsidRPr="00A251BC">
              <w:rPr>
                <w:sz w:val="18"/>
                <w:szCs w:val="18"/>
              </w:rPr>
              <w:t>5</w:t>
            </w:r>
          </w:p>
        </w:tc>
        <w:tc>
          <w:tcPr>
            <w:tcW w:w="494" w:type="pct"/>
          </w:tcPr>
          <w:p w:rsidR="00190BD2" w:rsidRPr="00A251BC" w:rsidRDefault="00190BD2" w:rsidP="006D0C33">
            <w:pPr>
              <w:ind w:firstLine="108"/>
              <w:jc w:val="center"/>
              <w:rPr>
                <w:sz w:val="18"/>
                <w:szCs w:val="18"/>
              </w:rPr>
            </w:pPr>
            <w:r w:rsidRPr="00A251BC">
              <w:rPr>
                <w:sz w:val="18"/>
                <w:szCs w:val="18"/>
              </w:rPr>
              <w:t>6</w:t>
            </w:r>
          </w:p>
        </w:tc>
        <w:tc>
          <w:tcPr>
            <w:tcW w:w="462" w:type="pct"/>
          </w:tcPr>
          <w:p w:rsidR="00190BD2" w:rsidRPr="00A251BC" w:rsidRDefault="00190BD2" w:rsidP="006D0C33">
            <w:pPr>
              <w:jc w:val="center"/>
              <w:rPr>
                <w:sz w:val="18"/>
                <w:szCs w:val="18"/>
              </w:rPr>
            </w:pPr>
            <w:r w:rsidRPr="00A251BC">
              <w:rPr>
                <w:sz w:val="18"/>
                <w:szCs w:val="18"/>
              </w:rPr>
              <w:t>7</w:t>
            </w:r>
          </w:p>
        </w:tc>
        <w:tc>
          <w:tcPr>
            <w:tcW w:w="482" w:type="pct"/>
          </w:tcPr>
          <w:p w:rsidR="00190BD2" w:rsidRPr="00A251BC" w:rsidRDefault="00190BD2" w:rsidP="006D0C33">
            <w:pPr>
              <w:jc w:val="center"/>
              <w:rPr>
                <w:sz w:val="18"/>
                <w:szCs w:val="18"/>
              </w:rPr>
            </w:pPr>
            <w:r w:rsidRPr="00A251BC">
              <w:rPr>
                <w:sz w:val="18"/>
                <w:szCs w:val="18"/>
              </w:rPr>
              <w:t>8</w:t>
            </w:r>
          </w:p>
        </w:tc>
        <w:tc>
          <w:tcPr>
            <w:tcW w:w="547" w:type="pct"/>
          </w:tcPr>
          <w:p w:rsidR="00190BD2" w:rsidRPr="00A251BC" w:rsidRDefault="00190BD2" w:rsidP="006D0C33">
            <w:pPr>
              <w:jc w:val="center"/>
              <w:rPr>
                <w:sz w:val="18"/>
                <w:szCs w:val="18"/>
              </w:rPr>
            </w:pPr>
            <w:r w:rsidRPr="00A251BC">
              <w:rPr>
                <w:sz w:val="18"/>
                <w:szCs w:val="18"/>
              </w:rPr>
              <w:t>9</w:t>
            </w:r>
          </w:p>
        </w:tc>
        <w:tc>
          <w:tcPr>
            <w:tcW w:w="537" w:type="pct"/>
          </w:tcPr>
          <w:p w:rsidR="00190BD2" w:rsidRPr="00A251BC" w:rsidRDefault="00190BD2" w:rsidP="006D0C33">
            <w:pPr>
              <w:jc w:val="center"/>
              <w:rPr>
                <w:sz w:val="18"/>
                <w:szCs w:val="18"/>
              </w:rPr>
            </w:pPr>
            <w:r w:rsidRPr="00A251BC">
              <w:rPr>
                <w:sz w:val="18"/>
                <w:szCs w:val="18"/>
              </w:rPr>
              <w:t>10</w:t>
            </w:r>
          </w:p>
        </w:tc>
        <w:tc>
          <w:tcPr>
            <w:tcW w:w="499" w:type="pct"/>
          </w:tcPr>
          <w:p w:rsidR="00190BD2" w:rsidRPr="00A251BC" w:rsidRDefault="00190BD2" w:rsidP="006D0C33">
            <w:pPr>
              <w:ind w:firstLine="142"/>
              <w:jc w:val="center"/>
              <w:rPr>
                <w:sz w:val="18"/>
                <w:szCs w:val="18"/>
              </w:rPr>
            </w:pPr>
            <w:r w:rsidRPr="00A251BC">
              <w:rPr>
                <w:sz w:val="18"/>
                <w:szCs w:val="18"/>
              </w:rPr>
              <w:t>11</w:t>
            </w:r>
          </w:p>
        </w:tc>
      </w:tr>
      <w:tr w:rsidR="00190BD2" w:rsidRPr="00A251BC" w:rsidTr="00190BD2">
        <w:trPr>
          <w:tblHeader/>
        </w:trPr>
        <w:tc>
          <w:tcPr>
            <w:tcW w:w="5000" w:type="pct"/>
            <w:gridSpan w:val="11"/>
          </w:tcPr>
          <w:p w:rsidR="00190BD2" w:rsidRPr="00A251BC" w:rsidRDefault="00190BD2" w:rsidP="006D0C33">
            <w:pPr>
              <w:ind w:firstLine="142"/>
              <w:jc w:val="center"/>
              <w:rPr>
                <w:sz w:val="18"/>
                <w:szCs w:val="18"/>
              </w:rPr>
            </w:pP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w:t>
            </w:r>
            <w:r w:rsidRPr="00A251BC">
              <w:rPr>
                <w:color w:val="000000"/>
                <w:spacing w:val="-20"/>
                <w:sz w:val="18"/>
                <w:szCs w:val="18"/>
              </w:rPr>
              <w:lastRenderedPageBreak/>
              <w:t>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z w:val="18"/>
                <w:szCs w:val="18"/>
              </w:rPr>
            </w:pPr>
            <w:r w:rsidRPr="00A251BC">
              <w:rPr>
                <w:sz w:val="18"/>
                <w:szCs w:val="18"/>
              </w:rPr>
              <w:lastRenderedPageBreak/>
              <w:t>%</w:t>
            </w:r>
          </w:p>
        </w:tc>
        <w:tc>
          <w:tcPr>
            <w:tcW w:w="309" w:type="pct"/>
            <w:vAlign w:val="center"/>
          </w:tcPr>
          <w:p w:rsidR="00190BD2" w:rsidRPr="00A251BC" w:rsidRDefault="00190BD2" w:rsidP="006D0C33">
            <w:pPr>
              <w:jc w:val="center"/>
              <w:rPr>
                <w:sz w:val="18"/>
                <w:szCs w:val="18"/>
              </w:rPr>
            </w:pPr>
            <w:r w:rsidRPr="00A251BC">
              <w:rPr>
                <w:sz w:val="18"/>
                <w:szCs w:val="18"/>
              </w:rPr>
              <w:t>100</w:t>
            </w:r>
          </w:p>
        </w:tc>
        <w:tc>
          <w:tcPr>
            <w:tcW w:w="291" w:type="pct"/>
            <w:vAlign w:val="center"/>
          </w:tcPr>
          <w:p w:rsidR="00190BD2" w:rsidRPr="00A251BC" w:rsidRDefault="00190BD2" w:rsidP="006D0C33">
            <w:pPr>
              <w:jc w:val="center"/>
              <w:rPr>
                <w:sz w:val="18"/>
                <w:szCs w:val="18"/>
              </w:rPr>
            </w:pPr>
            <w:r w:rsidRPr="00A251BC">
              <w:rPr>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z w:val="18"/>
                <w:szCs w:val="18"/>
              </w:rPr>
            </w:pPr>
            <w:r w:rsidRPr="00A251BC">
              <w:rPr>
                <w:sz w:val="18"/>
                <w:szCs w:val="18"/>
              </w:rPr>
              <w:t>%</w:t>
            </w:r>
          </w:p>
        </w:tc>
        <w:tc>
          <w:tcPr>
            <w:tcW w:w="309" w:type="pct"/>
            <w:vAlign w:val="center"/>
          </w:tcPr>
          <w:p w:rsidR="00190BD2" w:rsidRPr="00A251BC" w:rsidRDefault="00190BD2" w:rsidP="006D0C33">
            <w:pPr>
              <w:jc w:val="center"/>
              <w:rPr>
                <w:sz w:val="18"/>
                <w:szCs w:val="18"/>
              </w:rPr>
            </w:pPr>
            <w:r w:rsidRPr="00A251BC">
              <w:rPr>
                <w:sz w:val="18"/>
                <w:szCs w:val="18"/>
              </w:rPr>
              <w:t>100</w:t>
            </w:r>
          </w:p>
        </w:tc>
        <w:tc>
          <w:tcPr>
            <w:tcW w:w="291" w:type="pct"/>
            <w:vAlign w:val="center"/>
          </w:tcPr>
          <w:p w:rsidR="00190BD2" w:rsidRPr="00A251BC" w:rsidRDefault="00190BD2" w:rsidP="006D0C33">
            <w:pPr>
              <w:jc w:val="center"/>
              <w:rPr>
                <w:sz w:val="18"/>
                <w:szCs w:val="18"/>
              </w:rPr>
            </w:pPr>
            <w:r w:rsidRPr="00A251BC">
              <w:rPr>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z w:val="18"/>
                <w:szCs w:val="18"/>
              </w:rPr>
            </w:pPr>
            <w:r w:rsidRPr="00A251BC">
              <w:rPr>
                <w:sz w:val="18"/>
                <w:szCs w:val="18"/>
              </w:rPr>
              <w:t>%</w:t>
            </w:r>
          </w:p>
        </w:tc>
        <w:tc>
          <w:tcPr>
            <w:tcW w:w="309" w:type="pct"/>
            <w:vAlign w:val="center"/>
          </w:tcPr>
          <w:p w:rsidR="00190BD2" w:rsidRPr="00A251BC" w:rsidRDefault="00190BD2" w:rsidP="006D0C33">
            <w:pPr>
              <w:jc w:val="center"/>
              <w:rPr>
                <w:sz w:val="18"/>
                <w:szCs w:val="18"/>
              </w:rPr>
            </w:pPr>
            <w:r w:rsidRPr="00A251BC">
              <w:rPr>
                <w:sz w:val="18"/>
                <w:szCs w:val="18"/>
              </w:rPr>
              <w:t>100</w:t>
            </w:r>
          </w:p>
        </w:tc>
        <w:tc>
          <w:tcPr>
            <w:tcW w:w="291" w:type="pct"/>
            <w:vAlign w:val="center"/>
          </w:tcPr>
          <w:p w:rsidR="00190BD2" w:rsidRPr="00A251BC" w:rsidRDefault="00190BD2" w:rsidP="006D0C33">
            <w:pPr>
              <w:jc w:val="center"/>
              <w:rPr>
                <w:sz w:val="18"/>
                <w:szCs w:val="18"/>
              </w:rPr>
            </w:pPr>
            <w:r w:rsidRPr="00A251BC">
              <w:rPr>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газа потребляемого БУ, расчеты за которую </w:t>
            </w:r>
            <w:r w:rsidRPr="00A251BC">
              <w:rPr>
                <w:color w:val="000000"/>
                <w:spacing w:val="-20"/>
                <w:sz w:val="18"/>
                <w:szCs w:val="18"/>
              </w:rPr>
              <w:lastRenderedPageBreak/>
              <w:t>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z w:val="18"/>
                <w:szCs w:val="18"/>
              </w:rPr>
            </w:pPr>
            <w:r w:rsidRPr="00A251BC">
              <w:rPr>
                <w:sz w:val="18"/>
                <w:szCs w:val="18"/>
              </w:rPr>
              <w:lastRenderedPageBreak/>
              <w:t>%</w:t>
            </w:r>
          </w:p>
        </w:tc>
        <w:tc>
          <w:tcPr>
            <w:tcW w:w="309" w:type="pct"/>
            <w:vAlign w:val="center"/>
          </w:tcPr>
          <w:p w:rsidR="00190BD2" w:rsidRPr="00A251BC" w:rsidRDefault="00190BD2" w:rsidP="006D0C33">
            <w:pPr>
              <w:jc w:val="center"/>
              <w:rPr>
                <w:sz w:val="18"/>
                <w:szCs w:val="18"/>
              </w:rPr>
            </w:pPr>
            <w:r w:rsidRPr="00A251BC">
              <w:rPr>
                <w:sz w:val="18"/>
                <w:szCs w:val="18"/>
              </w:rPr>
              <w:t>100</w:t>
            </w:r>
          </w:p>
        </w:tc>
        <w:tc>
          <w:tcPr>
            <w:tcW w:w="291" w:type="pct"/>
            <w:vAlign w:val="center"/>
          </w:tcPr>
          <w:p w:rsidR="00190BD2" w:rsidRPr="00A251BC" w:rsidRDefault="00190BD2" w:rsidP="006D0C33">
            <w:pPr>
              <w:jc w:val="center"/>
              <w:rPr>
                <w:sz w:val="18"/>
                <w:szCs w:val="18"/>
              </w:rPr>
            </w:pPr>
            <w:r w:rsidRPr="00A251BC">
              <w:rPr>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4" w:type="pct"/>
            <w:vAlign w:val="center"/>
          </w:tcPr>
          <w:p w:rsidR="00190BD2" w:rsidRPr="00A251BC" w:rsidRDefault="00190BD2" w:rsidP="006D0C33">
            <w:pPr>
              <w:jc w:val="center"/>
              <w:rPr>
                <w:sz w:val="18"/>
                <w:szCs w:val="18"/>
              </w:rPr>
            </w:pPr>
            <w:r w:rsidRPr="00A251BC">
              <w:rPr>
                <w:sz w:val="18"/>
                <w:szCs w:val="18"/>
              </w:rPr>
              <w:t>%</w:t>
            </w:r>
          </w:p>
        </w:tc>
        <w:tc>
          <w:tcPr>
            <w:tcW w:w="309" w:type="pct"/>
            <w:vAlign w:val="center"/>
          </w:tcPr>
          <w:p w:rsidR="00190BD2" w:rsidRPr="00A251BC" w:rsidRDefault="00190BD2" w:rsidP="006D0C33">
            <w:pPr>
              <w:jc w:val="center"/>
              <w:rPr>
                <w:sz w:val="18"/>
                <w:szCs w:val="18"/>
              </w:rPr>
            </w:pPr>
            <w:r w:rsidRPr="00A251BC">
              <w:rPr>
                <w:sz w:val="18"/>
                <w:szCs w:val="18"/>
              </w:rPr>
              <w:t>100</w:t>
            </w:r>
          </w:p>
        </w:tc>
        <w:tc>
          <w:tcPr>
            <w:tcW w:w="291" w:type="pct"/>
            <w:vAlign w:val="center"/>
          </w:tcPr>
          <w:p w:rsidR="00190BD2" w:rsidRPr="00A251BC" w:rsidRDefault="00190BD2" w:rsidP="006D0C33">
            <w:pPr>
              <w:jc w:val="center"/>
              <w:rPr>
                <w:sz w:val="18"/>
                <w:szCs w:val="18"/>
              </w:rPr>
            </w:pPr>
            <w:r w:rsidRPr="00A251BC">
              <w:rPr>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rPr>
          <w:trHeight w:val="1430"/>
        </w:trPr>
        <w:tc>
          <w:tcPr>
            <w:tcW w:w="528"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14"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кВт ч        на 1 человека населения</w:t>
            </w:r>
          </w:p>
        </w:tc>
        <w:tc>
          <w:tcPr>
            <w:tcW w:w="309" w:type="pct"/>
            <w:vAlign w:val="center"/>
          </w:tcPr>
          <w:p w:rsidR="00190BD2" w:rsidRPr="00A251BC" w:rsidRDefault="00190BD2" w:rsidP="006D0C33">
            <w:pPr>
              <w:jc w:val="center"/>
              <w:rPr>
                <w:sz w:val="18"/>
                <w:szCs w:val="18"/>
              </w:rPr>
            </w:pPr>
            <w:r w:rsidRPr="00A251BC">
              <w:rPr>
                <w:sz w:val="18"/>
                <w:szCs w:val="18"/>
              </w:rPr>
              <w:t>28,13</w:t>
            </w:r>
          </w:p>
        </w:tc>
        <w:tc>
          <w:tcPr>
            <w:tcW w:w="291" w:type="pct"/>
            <w:vAlign w:val="center"/>
          </w:tcPr>
          <w:p w:rsidR="00190BD2" w:rsidRPr="00A251BC" w:rsidRDefault="00190BD2" w:rsidP="006D0C33">
            <w:pPr>
              <w:jc w:val="center"/>
              <w:rPr>
                <w:sz w:val="18"/>
                <w:szCs w:val="18"/>
              </w:rPr>
            </w:pPr>
            <w:r w:rsidRPr="00A251BC">
              <w:rPr>
                <w:sz w:val="18"/>
                <w:szCs w:val="18"/>
              </w:rPr>
              <w:t>28,13</w:t>
            </w:r>
          </w:p>
        </w:tc>
        <w:tc>
          <w:tcPr>
            <w:tcW w:w="537"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9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14"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Гкал на    1 кв.м общей площади</w:t>
            </w:r>
          </w:p>
        </w:tc>
        <w:tc>
          <w:tcPr>
            <w:tcW w:w="309" w:type="pct"/>
            <w:vAlign w:val="center"/>
          </w:tcPr>
          <w:p w:rsidR="00190BD2" w:rsidRPr="00A251BC" w:rsidRDefault="00190BD2" w:rsidP="006D0C33">
            <w:pPr>
              <w:jc w:val="center"/>
              <w:rPr>
                <w:sz w:val="18"/>
                <w:szCs w:val="18"/>
              </w:rPr>
            </w:pPr>
          </w:p>
        </w:tc>
        <w:tc>
          <w:tcPr>
            <w:tcW w:w="291" w:type="pct"/>
            <w:vAlign w:val="center"/>
          </w:tcPr>
          <w:p w:rsidR="00190BD2" w:rsidRPr="00A251BC" w:rsidRDefault="00190BD2" w:rsidP="006D0C33">
            <w:pPr>
              <w:jc w:val="center"/>
              <w:rPr>
                <w:sz w:val="18"/>
                <w:szCs w:val="18"/>
              </w:rPr>
            </w:pPr>
          </w:p>
        </w:tc>
        <w:tc>
          <w:tcPr>
            <w:tcW w:w="537" w:type="pct"/>
            <w:vAlign w:val="center"/>
          </w:tcPr>
          <w:p w:rsidR="00190BD2" w:rsidRPr="00A251BC" w:rsidRDefault="00190BD2" w:rsidP="006D0C33">
            <w:pPr>
              <w:ind w:hanging="25"/>
              <w:jc w:val="center"/>
              <w:rPr>
                <w:spacing w:val="-20"/>
                <w:sz w:val="18"/>
                <w:szCs w:val="18"/>
              </w:rPr>
            </w:pPr>
          </w:p>
        </w:tc>
        <w:tc>
          <w:tcPr>
            <w:tcW w:w="494" w:type="pct"/>
            <w:vAlign w:val="center"/>
          </w:tcPr>
          <w:p w:rsidR="00190BD2" w:rsidRPr="00A251BC" w:rsidRDefault="00190BD2" w:rsidP="006D0C33">
            <w:pPr>
              <w:ind w:hanging="25"/>
              <w:jc w:val="center"/>
              <w:rPr>
                <w:spacing w:val="-20"/>
                <w:sz w:val="18"/>
                <w:szCs w:val="18"/>
              </w:rPr>
            </w:pPr>
          </w:p>
        </w:tc>
        <w:tc>
          <w:tcPr>
            <w:tcW w:w="462" w:type="pct"/>
            <w:vAlign w:val="center"/>
          </w:tcPr>
          <w:p w:rsidR="00190BD2" w:rsidRPr="00A251BC" w:rsidRDefault="00190BD2" w:rsidP="006D0C33">
            <w:pPr>
              <w:ind w:hanging="25"/>
              <w:jc w:val="center"/>
              <w:rPr>
                <w:spacing w:val="-20"/>
                <w:sz w:val="18"/>
                <w:szCs w:val="18"/>
              </w:rPr>
            </w:pPr>
          </w:p>
        </w:tc>
        <w:tc>
          <w:tcPr>
            <w:tcW w:w="482" w:type="pct"/>
            <w:vAlign w:val="center"/>
          </w:tcPr>
          <w:p w:rsidR="00190BD2" w:rsidRPr="00A251BC" w:rsidRDefault="00190BD2" w:rsidP="006D0C33">
            <w:pPr>
              <w:ind w:hanging="25"/>
              <w:jc w:val="center"/>
              <w:rPr>
                <w:spacing w:val="-20"/>
                <w:sz w:val="18"/>
                <w:szCs w:val="18"/>
              </w:rPr>
            </w:pPr>
          </w:p>
        </w:tc>
        <w:tc>
          <w:tcPr>
            <w:tcW w:w="547" w:type="pct"/>
            <w:vAlign w:val="center"/>
          </w:tcPr>
          <w:p w:rsidR="00190BD2" w:rsidRPr="00A251BC" w:rsidRDefault="00190BD2" w:rsidP="006D0C33">
            <w:pPr>
              <w:ind w:hanging="25"/>
              <w:jc w:val="center"/>
              <w:rPr>
                <w:spacing w:val="-20"/>
                <w:sz w:val="18"/>
                <w:szCs w:val="18"/>
              </w:rPr>
            </w:pPr>
          </w:p>
        </w:tc>
        <w:tc>
          <w:tcPr>
            <w:tcW w:w="537" w:type="pct"/>
            <w:vAlign w:val="center"/>
          </w:tcPr>
          <w:p w:rsidR="00190BD2" w:rsidRPr="00A251BC" w:rsidRDefault="00190BD2" w:rsidP="006D0C33">
            <w:pPr>
              <w:jc w:val="center"/>
              <w:rPr>
                <w:sz w:val="18"/>
                <w:szCs w:val="18"/>
              </w:rPr>
            </w:pPr>
          </w:p>
        </w:tc>
        <w:tc>
          <w:tcPr>
            <w:tcW w:w="499" w:type="pct"/>
            <w:vAlign w:val="center"/>
          </w:tcPr>
          <w:p w:rsidR="00190BD2" w:rsidRPr="00A251BC" w:rsidRDefault="00190BD2" w:rsidP="006D0C33">
            <w:pPr>
              <w:ind w:hanging="25"/>
              <w:jc w:val="center"/>
              <w:rPr>
                <w:spacing w:val="-20"/>
                <w:sz w:val="18"/>
                <w:szCs w:val="18"/>
              </w:rPr>
            </w:pP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14"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09" w:type="pct"/>
            <w:vAlign w:val="center"/>
          </w:tcPr>
          <w:p w:rsidR="00190BD2" w:rsidRPr="00A251BC" w:rsidRDefault="00190BD2" w:rsidP="006D0C33">
            <w:pPr>
              <w:jc w:val="center"/>
              <w:rPr>
                <w:sz w:val="18"/>
                <w:szCs w:val="18"/>
              </w:rPr>
            </w:pPr>
            <w:r w:rsidRPr="00A251BC">
              <w:rPr>
                <w:sz w:val="18"/>
                <w:szCs w:val="18"/>
              </w:rPr>
              <w:t>0,52</w:t>
            </w:r>
          </w:p>
        </w:tc>
        <w:tc>
          <w:tcPr>
            <w:tcW w:w="291" w:type="pct"/>
            <w:vAlign w:val="center"/>
          </w:tcPr>
          <w:p w:rsidR="00190BD2" w:rsidRPr="00A251BC" w:rsidRDefault="00190BD2" w:rsidP="006D0C33">
            <w:pPr>
              <w:jc w:val="center"/>
              <w:rPr>
                <w:sz w:val="18"/>
                <w:szCs w:val="18"/>
              </w:rPr>
            </w:pPr>
            <w:r w:rsidRPr="00A251BC">
              <w:rPr>
                <w:sz w:val="18"/>
                <w:szCs w:val="18"/>
              </w:rPr>
              <w:t>0,52</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rPr>
                <w:spacing w:val="-20"/>
                <w:sz w:val="18"/>
                <w:szCs w:val="18"/>
              </w:rPr>
            </w:pPr>
            <w:r w:rsidRPr="00A251BC">
              <w:rPr>
                <w:spacing w:val="-20"/>
                <w:sz w:val="18"/>
                <w:szCs w:val="18"/>
              </w:rPr>
              <w:t>Природный газ</w:t>
            </w:r>
          </w:p>
          <w:p w:rsidR="00190BD2" w:rsidRPr="00A251BC" w:rsidRDefault="00190BD2" w:rsidP="006D0C33">
            <w:pPr>
              <w:spacing w:line="240" w:lineRule="exact"/>
              <w:ind w:hanging="6"/>
              <w:rPr>
                <w:spacing w:val="-20"/>
                <w:sz w:val="18"/>
                <w:szCs w:val="18"/>
              </w:rPr>
            </w:pPr>
          </w:p>
          <w:p w:rsidR="00190BD2" w:rsidRPr="00A251BC" w:rsidRDefault="00190BD2" w:rsidP="006D0C33">
            <w:pPr>
              <w:spacing w:line="240" w:lineRule="exact"/>
              <w:rPr>
                <w:spacing w:val="-20"/>
                <w:sz w:val="18"/>
                <w:szCs w:val="18"/>
              </w:rPr>
            </w:pPr>
          </w:p>
          <w:p w:rsidR="00190BD2" w:rsidRPr="00A251BC" w:rsidRDefault="00190BD2" w:rsidP="006D0C33">
            <w:pPr>
              <w:spacing w:line="240" w:lineRule="exact"/>
              <w:ind w:hanging="6"/>
              <w:rPr>
                <w:spacing w:val="-20"/>
                <w:sz w:val="18"/>
                <w:szCs w:val="18"/>
              </w:rPr>
            </w:pPr>
          </w:p>
        </w:tc>
        <w:tc>
          <w:tcPr>
            <w:tcW w:w="314" w:type="pct"/>
            <w:vAlign w:val="center"/>
          </w:tcPr>
          <w:p w:rsidR="00190BD2" w:rsidRPr="00A251BC" w:rsidRDefault="00190BD2" w:rsidP="006D0C33">
            <w:pPr>
              <w:spacing w:line="240" w:lineRule="exact"/>
              <w:ind w:hanging="23"/>
              <w:jc w:val="center"/>
              <w:rPr>
                <w:spacing w:val="-20"/>
                <w:sz w:val="18"/>
                <w:szCs w:val="18"/>
              </w:rPr>
            </w:pPr>
            <w:r w:rsidRPr="00A251BC">
              <w:rPr>
                <w:spacing w:val="-20"/>
                <w:sz w:val="18"/>
                <w:szCs w:val="18"/>
              </w:rPr>
              <w:t>куб. метров на  1 чел. населения</w:t>
            </w:r>
          </w:p>
        </w:tc>
        <w:tc>
          <w:tcPr>
            <w:tcW w:w="309" w:type="pct"/>
            <w:vAlign w:val="center"/>
          </w:tcPr>
          <w:p w:rsidR="00190BD2" w:rsidRPr="00A251BC" w:rsidRDefault="00190BD2" w:rsidP="006D0C33">
            <w:pPr>
              <w:jc w:val="center"/>
              <w:rPr>
                <w:sz w:val="18"/>
                <w:szCs w:val="18"/>
              </w:rPr>
            </w:pPr>
            <w:r w:rsidRPr="00A251BC">
              <w:rPr>
                <w:sz w:val="18"/>
                <w:szCs w:val="18"/>
              </w:rPr>
              <w:t>41,48</w:t>
            </w:r>
          </w:p>
        </w:tc>
        <w:tc>
          <w:tcPr>
            <w:tcW w:w="291" w:type="pct"/>
            <w:vAlign w:val="center"/>
          </w:tcPr>
          <w:p w:rsidR="00190BD2" w:rsidRPr="00A251BC" w:rsidRDefault="00190BD2" w:rsidP="006D0C33">
            <w:pPr>
              <w:jc w:val="center"/>
              <w:rPr>
                <w:sz w:val="18"/>
                <w:szCs w:val="18"/>
              </w:rPr>
            </w:pPr>
            <w:r w:rsidRPr="00A251BC">
              <w:rPr>
                <w:sz w:val="18"/>
                <w:szCs w:val="18"/>
              </w:rPr>
              <w:t>41,48</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ind w:hanging="25"/>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Процент </w:t>
            </w:r>
            <w:r w:rsidRPr="00A251BC">
              <w:rPr>
                <w:spacing w:val="-20"/>
                <w:sz w:val="18"/>
                <w:szCs w:val="18"/>
              </w:rPr>
              <w:lastRenderedPageBreak/>
              <w:t>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spacing w:val="-20"/>
                <w:sz w:val="18"/>
                <w:szCs w:val="18"/>
              </w:rPr>
            </w:pPr>
            <w:r w:rsidRPr="00A251BC">
              <w:rPr>
                <w:sz w:val="18"/>
                <w:szCs w:val="18"/>
              </w:rPr>
              <w:t>Итоговое значение (по программе)</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 </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 xml:space="preserve">  0,0   </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100,9</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 xml:space="preserve">Подпрограмма 1 «Энергосбережение и повышение энергетической эффективности в бюджетных учреждениях </w:t>
            </w:r>
          </w:p>
          <w:p w:rsidR="00190BD2" w:rsidRPr="00A251BC" w:rsidRDefault="00190BD2" w:rsidP="006D0C33">
            <w:pPr>
              <w:spacing w:line="218" w:lineRule="auto"/>
              <w:ind w:firstLine="142"/>
              <w:jc w:val="center"/>
              <w:rPr>
                <w:sz w:val="18"/>
                <w:szCs w:val="18"/>
              </w:rPr>
            </w:pPr>
            <w:r w:rsidRPr="00A251BC">
              <w:rPr>
                <w:sz w:val="18"/>
                <w:szCs w:val="18"/>
              </w:rPr>
              <w:t>и иных организациях, расположенных на территории Богородского сельсовета  Мокшанского района Пензенской области»</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w:t>
            </w:r>
            <w:r w:rsidRPr="00A251BC">
              <w:rPr>
                <w:spacing w:val="-20"/>
                <w:sz w:val="18"/>
                <w:szCs w:val="18"/>
              </w:rPr>
              <w:t>электрической энергии (далее - ЭЭ</w:t>
            </w:r>
            <w:r w:rsidRPr="00A251BC">
              <w:rPr>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w:t>
            </w:r>
            <w:r w:rsidRPr="00A251BC">
              <w:rPr>
                <w:color w:val="000000"/>
                <w:spacing w:val="-20"/>
                <w:sz w:val="18"/>
                <w:szCs w:val="18"/>
              </w:rPr>
              <w:lastRenderedPageBreak/>
              <w:t>учета, в общем объеме ЭЭ потребляемой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 xml:space="preserve">Доля объемов </w:t>
            </w:r>
            <w:r w:rsidRPr="00A251BC">
              <w:rPr>
                <w:spacing w:val="-20"/>
                <w:sz w:val="18"/>
                <w:szCs w:val="18"/>
              </w:rPr>
              <w:t>тепловой энергии (далее - ТЭ)</w:t>
            </w:r>
            <w:r w:rsidRPr="00A251BC">
              <w:rPr>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 xml:space="preserve">Доля объемов газа потребляемого БУ, расчеты за которую осуществляются с использованием приборов </w:t>
            </w:r>
            <w:r w:rsidRPr="00A251BC">
              <w:rPr>
                <w:color w:val="000000"/>
                <w:spacing w:val="-20"/>
                <w:sz w:val="18"/>
                <w:szCs w:val="18"/>
              </w:rPr>
              <w:lastRenderedPageBreak/>
              <w:t>учета, в общем объеме газа потребляемого БУ на территории Богородского сельсовета Мокшанского района Пензенской области</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lastRenderedPageBreak/>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 xml:space="preserve">Удельная величина потребления энергетических ресурсов муниципальными бюджетными учреждениями  </w:t>
            </w:r>
            <w:r w:rsidRPr="00A251BC">
              <w:rPr>
                <w:color w:val="000000"/>
                <w:spacing w:val="-20"/>
                <w:sz w:val="18"/>
                <w:szCs w:val="18"/>
              </w:rPr>
              <w:t>Богородского сельсовета Мокшанского района Пензенской области</w:t>
            </w:r>
          </w:p>
          <w:p w:rsidR="00190BD2" w:rsidRPr="00A251BC" w:rsidRDefault="00190BD2" w:rsidP="006D0C33">
            <w:pPr>
              <w:spacing w:line="240" w:lineRule="exact"/>
              <w:ind w:hanging="6"/>
              <w:rPr>
                <w:spacing w:val="-20"/>
                <w:sz w:val="18"/>
                <w:szCs w:val="18"/>
              </w:rPr>
            </w:pPr>
            <w:r w:rsidRPr="00A251BC">
              <w:rPr>
                <w:color w:val="000000"/>
                <w:spacing w:val="-20"/>
                <w:sz w:val="18"/>
                <w:szCs w:val="18"/>
              </w:rPr>
              <w:t>Электрическая энергия</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кВт ч на 1 человека населения</w:t>
            </w:r>
          </w:p>
        </w:tc>
        <w:tc>
          <w:tcPr>
            <w:tcW w:w="309" w:type="pct"/>
            <w:vAlign w:val="center"/>
          </w:tcPr>
          <w:p w:rsidR="00190BD2" w:rsidRPr="00A251BC" w:rsidRDefault="00190BD2" w:rsidP="006D0C33">
            <w:pPr>
              <w:jc w:val="center"/>
              <w:rPr>
                <w:sz w:val="18"/>
                <w:szCs w:val="18"/>
              </w:rPr>
            </w:pPr>
            <w:r w:rsidRPr="00A251BC">
              <w:rPr>
                <w:sz w:val="18"/>
                <w:szCs w:val="18"/>
              </w:rPr>
              <w:t>28,13</w:t>
            </w:r>
          </w:p>
        </w:tc>
        <w:tc>
          <w:tcPr>
            <w:tcW w:w="291" w:type="pct"/>
            <w:vAlign w:val="center"/>
          </w:tcPr>
          <w:p w:rsidR="00190BD2" w:rsidRPr="00A251BC" w:rsidRDefault="00190BD2" w:rsidP="006D0C33">
            <w:pPr>
              <w:jc w:val="center"/>
              <w:rPr>
                <w:sz w:val="18"/>
                <w:szCs w:val="18"/>
              </w:rPr>
            </w:pPr>
            <w:r w:rsidRPr="00A251BC">
              <w:rPr>
                <w:sz w:val="18"/>
                <w:szCs w:val="18"/>
              </w:rPr>
              <w:t>28,13</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Тепловая энергия</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Гкал на 1 кв.м общей площади</w:t>
            </w:r>
          </w:p>
        </w:tc>
        <w:tc>
          <w:tcPr>
            <w:tcW w:w="309" w:type="pct"/>
            <w:vAlign w:val="center"/>
          </w:tcPr>
          <w:p w:rsidR="00190BD2" w:rsidRPr="00A251BC" w:rsidRDefault="00190BD2" w:rsidP="006D0C33">
            <w:pPr>
              <w:jc w:val="center"/>
              <w:rPr>
                <w:sz w:val="18"/>
                <w:szCs w:val="18"/>
              </w:rPr>
            </w:pPr>
          </w:p>
        </w:tc>
        <w:tc>
          <w:tcPr>
            <w:tcW w:w="291" w:type="pct"/>
            <w:vAlign w:val="center"/>
          </w:tcPr>
          <w:p w:rsidR="00190BD2" w:rsidRPr="00A251BC" w:rsidRDefault="00190BD2" w:rsidP="006D0C33">
            <w:pPr>
              <w:jc w:val="center"/>
              <w:rPr>
                <w:sz w:val="18"/>
                <w:szCs w:val="18"/>
              </w:rPr>
            </w:pPr>
          </w:p>
        </w:tc>
        <w:tc>
          <w:tcPr>
            <w:tcW w:w="537" w:type="pct"/>
            <w:vAlign w:val="center"/>
          </w:tcPr>
          <w:p w:rsidR="00190BD2" w:rsidRPr="00A251BC" w:rsidRDefault="00190BD2" w:rsidP="006D0C33">
            <w:pPr>
              <w:jc w:val="center"/>
              <w:rPr>
                <w:sz w:val="18"/>
                <w:szCs w:val="18"/>
              </w:rPr>
            </w:pPr>
          </w:p>
        </w:tc>
        <w:tc>
          <w:tcPr>
            <w:tcW w:w="494" w:type="pct"/>
            <w:vAlign w:val="center"/>
          </w:tcPr>
          <w:p w:rsidR="00190BD2" w:rsidRPr="00A251BC" w:rsidRDefault="00190BD2" w:rsidP="006D0C33">
            <w:pPr>
              <w:jc w:val="center"/>
              <w:rPr>
                <w:sz w:val="18"/>
                <w:szCs w:val="18"/>
              </w:rPr>
            </w:pPr>
          </w:p>
        </w:tc>
        <w:tc>
          <w:tcPr>
            <w:tcW w:w="462" w:type="pct"/>
            <w:vAlign w:val="center"/>
          </w:tcPr>
          <w:p w:rsidR="00190BD2" w:rsidRPr="00A251BC" w:rsidRDefault="00190BD2" w:rsidP="006D0C33">
            <w:pPr>
              <w:jc w:val="center"/>
              <w:rPr>
                <w:sz w:val="18"/>
                <w:szCs w:val="18"/>
              </w:rPr>
            </w:pPr>
          </w:p>
        </w:tc>
        <w:tc>
          <w:tcPr>
            <w:tcW w:w="482" w:type="pct"/>
            <w:vAlign w:val="center"/>
          </w:tcPr>
          <w:p w:rsidR="00190BD2" w:rsidRPr="00A251BC" w:rsidRDefault="00190BD2" w:rsidP="006D0C33">
            <w:pPr>
              <w:jc w:val="center"/>
              <w:rPr>
                <w:sz w:val="18"/>
                <w:szCs w:val="18"/>
              </w:rPr>
            </w:pPr>
          </w:p>
        </w:tc>
        <w:tc>
          <w:tcPr>
            <w:tcW w:w="547" w:type="pct"/>
            <w:vAlign w:val="center"/>
          </w:tcPr>
          <w:p w:rsidR="00190BD2" w:rsidRPr="00A251BC" w:rsidRDefault="00190BD2" w:rsidP="006D0C33">
            <w:pPr>
              <w:jc w:val="center"/>
              <w:rPr>
                <w:sz w:val="18"/>
                <w:szCs w:val="18"/>
              </w:rPr>
            </w:pPr>
          </w:p>
        </w:tc>
        <w:tc>
          <w:tcPr>
            <w:tcW w:w="537" w:type="pct"/>
            <w:vAlign w:val="center"/>
          </w:tcPr>
          <w:p w:rsidR="00190BD2" w:rsidRPr="00A251BC" w:rsidRDefault="00190BD2" w:rsidP="006D0C33">
            <w:pPr>
              <w:jc w:val="center"/>
              <w:rPr>
                <w:sz w:val="18"/>
                <w:szCs w:val="18"/>
              </w:rPr>
            </w:pPr>
          </w:p>
        </w:tc>
        <w:tc>
          <w:tcPr>
            <w:tcW w:w="499" w:type="pct"/>
            <w:vAlign w:val="center"/>
          </w:tcPr>
          <w:p w:rsidR="00190BD2" w:rsidRPr="00A251BC" w:rsidRDefault="00190BD2" w:rsidP="006D0C33">
            <w:pPr>
              <w:jc w:val="center"/>
              <w:rPr>
                <w:sz w:val="18"/>
                <w:szCs w:val="18"/>
              </w:rPr>
            </w:pPr>
          </w:p>
        </w:tc>
      </w:tr>
      <w:tr w:rsidR="00190BD2" w:rsidRPr="00A251BC" w:rsidTr="00190BD2">
        <w:tc>
          <w:tcPr>
            <w:tcW w:w="528" w:type="pct"/>
            <w:vAlign w:val="center"/>
          </w:tcPr>
          <w:p w:rsidR="00190BD2" w:rsidRPr="00A251BC" w:rsidRDefault="00190BD2" w:rsidP="006D0C33">
            <w:pPr>
              <w:spacing w:line="240" w:lineRule="exact"/>
              <w:ind w:hanging="6"/>
              <w:rPr>
                <w:color w:val="000000"/>
                <w:spacing w:val="-20"/>
                <w:sz w:val="18"/>
                <w:szCs w:val="18"/>
              </w:rPr>
            </w:pPr>
            <w:r w:rsidRPr="00A251BC">
              <w:rPr>
                <w:color w:val="000000"/>
                <w:spacing w:val="-20"/>
                <w:sz w:val="18"/>
                <w:szCs w:val="18"/>
              </w:rPr>
              <w:t>Холодная вода</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w:t>
            </w:r>
          </w:p>
        </w:tc>
        <w:tc>
          <w:tcPr>
            <w:tcW w:w="309" w:type="pct"/>
            <w:vAlign w:val="center"/>
          </w:tcPr>
          <w:p w:rsidR="00190BD2" w:rsidRPr="00A251BC" w:rsidRDefault="00190BD2" w:rsidP="006D0C33">
            <w:pPr>
              <w:jc w:val="center"/>
              <w:rPr>
                <w:sz w:val="18"/>
                <w:szCs w:val="18"/>
              </w:rPr>
            </w:pPr>
            <w:r w:rsidRPr="00A251BC">
              <w:rPr>
                <w:sz w:val="18"/>
                <w:szCs w:val="18"/>
              </w:rPr>
              <w:t>0,52</w:t>
            </w:r>
          </w:p>
        </w:tc>
        <w:tc>
          <w:tcPr>
            <w:tcW w:w="291" w:type="pct"/>
            <w:vAlign w:val="center"/>
          </w:tcPr>
          <w:p w:rsidR="00190BD2" w:rsidRPr="00A251BC" w:rsidRDefault="00190BD2" w:rsidP="006D0C33">
            <w:pPr>
              <w:jc w:val="center"/>
              <w:rPr>
                <w:sz w:val="18"/>
                <w:szCs w:val="18"/>
              </w:rPr>
            </w:pPr>
            <w:r w:rsidRPr="00A251BC">
              <w:rPr>
                <w:sz w:val="18"/>
                <w:szCs w:val="18"/>
              </w:rPr>
              <w:t>0,52</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spacing w:val="-20"/>
                <w:sz w:val="18"/>
                <w:szCs w:val="18"/>
              </w:rPr>
            </w:pPr>
            <w:r w:rsidRPr="00A251BC">
              <w:rPr>
                <w:spacing w:val="-20"/>
                <w:sz w:val="18"/>
                <w:szCs w:val="18"/>
              </w:rPr>
              <w:t>Природный газ</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куб. метров на  1 чел. населения </w:t>
            </w:r>
          </w:p>
        </w:tc>
        <w:tc>
          <w:tcPr>
            <w:tcW w:w="309" w:type="pct"/>
            <w:vAlign w:val="center"/>
          </w:tcPr>
          <w:p w:rsidR="00190BD2" w:rsidRPr="00A251BC" w:rsidRDefault="00190BD2" w:rsidP="006D0C33">
            <w:pPr>
              <w:jc w:val="center"/>
              <w:rPr>
                <w:sz w:val="18"/>
                <w:szCs w:val="18"/>
              </w:rPr>
            </w:pPr>
            <w:r w:rsidRPr="00A251BC">
              <w:rPr>
                <w:sz w:val="18"/>
                <w:szCs w:val="18"/>
              </w:rPr>
              <w:t>41,48</w:t>
            </w:r>
          </w:p>
        </w:tc>
        <w:tc>
          <w:tcPr>
            <w:tcW w:w="291" w:type="pct"/>
            <w:vAlign w:val="center"/>
          </w:tcPr>
          <w:p w:rsidR="00190BD2" w:rsidRPr="00A251BC" w:rsidRDefault="00190BD2" w:rsidP="006D0C33">
            <w:pPr>
              <w:jc w:val="center"/>
              <w:rPr>
                <w:sz w:val="18"/>
                <w:szCs w:val="18"/>
              </w:rPr>
            </w:pPr>
            <w:r w:rsidRPr="00A251BC">
              <w:rPr>
                <w:sz w:val="18"/>
                <w:szCs w:val="18"/>
              </w:rPr>
              <w:t>41,48</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z w:val="18"/>
                <w:szCs w:val="18"/>
              </w:rPr>
            </w:pPr>
            <w:r w:rsidRPr="00A251BC">
              <w:rPr>
                <w:sz w:val="18"/>
                <w:szCs w:val="18"/>
              </w:rPr>
              <w:t>Х</w:t>
            </w:r>
          </w:p>
        </w:tc>
        <w:tc>
          <w:tcPr>
            <w:tcW w:w="462" w:type="pct"/>
            <w:vAlign w:val="center"/>
          </w:tcPr>
          <w:p w:rsidR="00190BD2" w:rsidRPr="00A251BC" w:rsidRDefault="00190BD2" w:rsidP="006D0C33">
            <w:pPr>
              <w:jc w:val="center"/>
              <w:rPr>
                <w:sz w:val="18"/>
                <w:szCs w:val="18"/>
              </w:rPr>
            </w:pPr>
            <w:r w:rsidRPr="00A251BC">
              <w:rPr>
                <w:sz w:val="18"/>
                <w:szCs w:val="18"/>
              </w:rPr>
              <w:t>Х</w:t>
            </w:r>
          </w:p>
        </w:tc>
        <w:tc>
          <w:tcPr>
            <w:tcW w:w="482" w:type="pct"/>
            <w:vAlign w:val="center"/>
          </w:tcPr>
          <w:p w:rsidR="00190BD2" w:rsidRPr="00A251BC" w:rsidRDefault="00190BD2" w:rsidP="006D0C33">
            <w:pPr>
              <w:jc w:val="center"/>
              <w:rPr>
                <w:sz w:val="18"/>
                <w:szCs w:val="18"/>
              </w:rPr>
            </w:pPr>
            <w:r w:rsidRPr="00A251BC">
              <w:rPr>
                <w:sz w:val="18"/>
                <w:szCs w:val="18"/>
              </w:rPr>
              <w:t>Х</w:t>
            </w:r>
          </w:p>
        </w:tc>
        <w:tc>
          <w:tcPr>
            <w:tcW w:w="547" w:type="pct"/>
            <w:vAlign w:val="center"/>
          </w:tcPr>
          <w:p w:rsidR="00190BD2" w:rsidRPr="00A251BC" w:rsidRDefault="00190BD2" w:rsidP="006D0C33">
            <w:pPr>
              <w:jc w:val="center"/>
              <w:rPr>
                <w:sz w:val="18"/>
                <w:szCs w:val="18"/>
              </w:rPr>
            </w:pPr>
            <w:r w:rsidRPr="00A251BC">
              <w:rPr>
                <w:sz w:val="18"/>
                <w:szCs w:val="18"/>
              </w:rPr>
              <w:t>Х</w:t>
            </w:r>
          </w:p>
        </w:tc>
        <w:tc>
          <w:tcPr>
            <w:tcW w:w="537" w:type="pct"/>
            <w:vAlign w:val="center"/>
          </w:tcPr>
          <w:p w:rsidR="00190BD2" w:rsidRPr="00A251BC" w:rsidRDefault="00190BD2" w:rsidP="006D0C33">
            <w:pPr>
              <w:jc w:val="center"/>
              <w:rPr>
                <w:sz w:val="18"/>
                <w:szCs w:val="18"/>
              </w:rPr>
            </w:pPr>
            <w:r w:rsidRPr="00A251BC">
              <w:rPr>
                <w:sz w:val="18"/>
                <w:szCs w:val="18"/>
              </w:rPr>
              <w:t>100,0</w:t>
            </w:r>
          </w:p>
        </w:tc>
        <w:tc>
          <w:tcPr>
            <w:tcW w:w="499" w:type="pct"/>
            <w:vAlign w:val="center"/>
          </w:tcPr>
          <w:p w:rsidR="00190BD2" w:rsidRPr="00A251BC" w:rsidRDefault="00190BD2" w:rsidP="006D0C33">
            <w:pPr>
              <w:jc w:val="center"/>
              <w:rPr>
                <w:sz w:val="18"/>
                <w:szCs w:val="18"/>
              </w:rPr>
            </w:pPr>
            <w:r w:rsidRPr="00A251BC">
              <w:rPr>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6"/>
              <w:rPr>
                <w:spacing w:val="-20"/>
                <w:sz w:val="18"/>
                <w:szCs w:val="18"/>
              </w:rPr>
            </w:pPr>
            <w:r w:rsidRPr="00A251BC">
              <w:rPr>
                <w:sz w:val="18"/>
                <w:szCs w:val="18"/>
              </w:rPr>
              <w:t>Итоговое значение (по подпрограмме)</w:t>
            </w:r>
          </w:p>
        </w:tc>
        <w:tc>
          <w:tcPr>
            <w:tcW w:w="314" w:type="pct"/>
            <w:vAlign w:val="center"/>
          </w:tcPr>
          <w:p w:rsidR="00190BD2" w:rsidRPr="00A251BC" w:rsidRDefault="00190BD2" w:rsidP="006D0C33">
            <w:pPr>
              <w:jc w:val="center"/>
              <w:rPr>
                <w:spacing w:val="-20"/>
                <w:sz w:val="18"/>
                <w:szCs w:val="18"/>
              </w:rPr>
            </w:pP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0,0</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100,0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000" w:type="pct"/>
            <w:gridSpan w:val="11"/>
            <w:vAlign w:val="center"/>
          </w:tcPr>
          <w:p w:rsidR="00190BD2" w:rsidRPr="00A251BC" w:rsidRDefault="00190BD2" w:rsidP="006D0C33">
            <w:pPr>
              <w:spacing w:line="218" w:lineRule="auto"/>
              <w:ind w:firstLine="142"/>
              <w:jc w:val="center"/>
              <w:rPr>
                <w:sz w:val="18"/>
                <w:szCs w:val="18"/>
              </w:rPr>
            </w:pPr>
            <w:r w:rsidRPr="00A251BC">
              <w:rPr>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w:t>
            </w:r>
            <w:r w:rsidRPr="00A251BC">
              <w:rPr>
                <w:sz w:val="18"/>
                <w:szCs w:val="18"/>
              </w:rPr>
              <w:lastRenderedPageBreak/>
              <w:t>района Пензенской области»</w:t>
            </w:r>
          </w:p>
        </w:tc>
      </w:tr>
      <w:tr w:rsidR="00190BD2" w:rsidRPr="00A251BC" w:rsidTr="00190BD2">
        <w:tc>
          <w:tcPr>
            <w:tcW w:w="528" w:type="pct"/>
            <w:vAlign w:val="bottom"/>
          </w:tcPr>
          <w:p w:rsidR="00190BD2" w:rsidRPr="00A251BC" w:rsidRDefault="00190BD2" w:rsidP="006D0C33">
            <w:pPr>
              <w:spacing w:line="240" w:lineRule="exact"/>
              <w:ind w:hanging="4"/>
              <w:rPr>
                <w:color w:val="000000"/>
                <w:spacing w:val="-20"/>
                <w:sz w:val="18"/>
                <w:szCs w:val="18"/>
              </w:rPr>
            </w:pPr>
            <w:r w:rsidRPr="00A251BC">
              <w:rPr>
                <w:color w:val="000000"/>
                <w:spacing w:val="-20"/>
                <w:sz w:val="18"/>
                <w:szCs w:val="18"/>
              </w:rPr>
              <w:lastRenderedPageBreak/>
              <w:t>П</w:t>
            </w:r>
            <w:r w:rsidRPr="00A251BC">
              <w:rPr>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4"/>
              <w:rPr>
                <w:spacing w:val="-20"/>
                <w:sz w:val="18"/>
                <w:szCs w:val="18"/>
              </w:rPr>
            </w:pPr>
            <w:r w:rsidRPr="00A251BC">
              <w:rPr>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14" w:type="pct"/>
            <w:vAlign w:val="center"/>
          </w:tcPr>
          <w:p w:rsidR="00190BD2" w:rsidRPr="00A251BC" w:rsidRDefault="00190BD2" w:rsidP="006D0C33">
            <w:pPr>
              <w:jc w:val="center"/>
              <w:rPr>
                <w:spacing w:val="-20"/>
                <w:sz w:val="18"/>
                <w:szCs w:val="18"/>
              </w:rPr>
            </w:pPr>
            <w:r w:rsidRPr="00A251BC">
              <w:rPr>
                <w:spacing w:val="-20"/>
                <w:sz w:val="18"/>
                <w:szCs w:val="18"/>
              </w:rPr>
              <w:t>%</w:t>
            </w:r>
          </w:p>
        </w:tc>
        <w:tc>
          <w:tcPr>
            <w:tcW w:w="309"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291"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537" w:type="pct"/>
            <w:vAlign w:val="center"/>
          </w:tcPr>
          <w:p w:rsidR="00190BD2" w:rsidRPr="00A251BC" w:rsidRDefault="00190BD2" w:rsidP="006D0C33">
            <w:pPr>
              <w:jc w:val="center"/>
              <w:rPr>
                <w:sz w:val="18"/>
                <w:szCs w:val="18"/>
              </w:rPr>
            </w:pPr>
            <w:r w:rsidRPr="00A251BC">
              <w:rPr>
                <w:sz w:val="18"/>
                <w:szCs w:val="18"/>
              </w:rPr>
              <w:t>Х</w:t>
            </w:r>
          </w:p>
        </w:tc>
        <w:tc>
          <w:tcPr>
            <w:tcW w:w="494"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6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482"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47" w:type="pct"/>
            <w:vAlign w:val="center"/>
          </w:tcPr>
          <w:p w:rsidR="00190BD2" w:rsidRPr="00A251BC" w:rsidRDefault="00190BD2" w:rsidP="006D0C33">
            <w:pPr>
              <w:jc w:val="center"/>
              <w:rPr>
                <w:spacing w:val="-20"/>
                <w:sz w:val="18"/>
                <w:szCs w:val="18"/>
              </w:rPr>
            </w:pPr>
            <w:r w:rsidRPr="00A251BC">
              <w:rPr>
                <w:spacing w:val="-20"/>
                <w:sz w:val="18"/>
                <w:szCs w:val="18"/>
              </w:rPr>
              <w:t>Х</w:t>
            </w:r>
          </w:p>
        </w:tc>
        <w:tc>
          <w:tcPr>
            <w:tcW w:w="537" w:type="pct"/>
            <w:vAlign w:val="center"/>
          </w:tcPr>
          <w:p w:rsidR="00190BD2" w:rsidRPr="00A251BC" w:rsidRDefault="00190BD2" w:rsidP="006D0C33">
            <w:pPr>
              <w:jc w:val="center"/>
              <w:rPr>
                <w:spacing w:val="-20"/>
                <w:sz w:val="18"/>
                <w:szCs w:val="18"/>
              </w:rPr>
            </w:pPr>
            <w:r w:rsidRPr="00A251BC">
              <w:rPr>
                <w:spacing w:val="-20"/>
                <w:sz w:val="18"/>
                <w:szCs w:val="18"/>
              </w:rPr>
              <w:t>100</w:t>
            </w:r>
          </w:p>
        </w:tc>
        <w:tc>
          <w:tcPr>
            <w:tcW w:w="499" w:type="pct"/>
            <w:vAlign w:val="center"/>
          </w:tcPr>
          <w:p w:rsidR="00190BD2" w:rsidRPr="00A251BC" w:rsidRDefault="00190BD2" w:rsidP="006D0C33">
            <w:pPr>
              <w:jc w:val="center"/>
              <w:rPr>
                <w:spacing w:val="-20"/>
                <w:sz w:val="18"/>
                <w:szCs w:val="18"/>
              </w:rPr>
            </w:pPr>
            <w:r w:rsidRPr="00A251BC">
              <w:rPr>
                <w:spacing w:val="-20"/>
                <w:sz w:val="18"/>
                <w:szCs w:val="18"/>
              </w:rPr>
              <w:t>Х</w:t>
            </w:r>
          </w:p>
        </w:tc>
      </w:tr>
      <w:tr w:rsidR="00190BD2" w:rsidRPr="00A251BC" w:rsidTr="00190BD2">
        <w:tc>
          <w:tcPr>
            <w:tcW w:w="528" w:type="pct"/>
            <w:vAlign w:val="center"/>
          </w:tcPr>
          <w:p w:rsidR="00190BD2" w:rsidRPr="00A251BC" w:rsidRDefault="00190BD2" w:rsidP="006D0C33">
            <w:pPr>
              <w:spacing w:line="240" w:lineRule="exact"/>
              <w:ind w:hanging="4"/>
              <w:rPr>
                <w:spacing w:val="-20"/>
                <w:sz w:val="18"/>
                <w:szCs w:val="18"/>
              </w:rPr>
            </w:pPr>
            <w:r w:rsidRPr="00A251BC">
              <w:rPr>
                <w:sz w:val="18"/>
                <w:szCs w:val="18"/>
              </w:rPr>
              <w:t>Итоговое значение (по подпрограмме)</w:t>
            </w:r>
          </w:p>
        </w:tc>
        <w:tc>
          <w:tcPr>
            <w:tcW w:w="314" w:type="pct"/>
          </w:tcPr>
          <w:p w:rsidR="00190BD2" w:rsidRPr="00A251BC" w:rsidRDefault="00190BD2" w:rsidP="006D0C33">
            <w:pPr>
              <w:jc w:val="center"/>
              <w:rPr>
                <w:spacing w:val="-20"/>
                <w:sz w:val="18"/>
                <w:szCs w:val="18"/>
              </w:rPr>
            </w:pPr>
            <w:r w:rsidRPr="00A251BC">
              <w:rPr>
                <w:spacing w:val="-20"/>
                <w:sz w:val="18"/>
                <w:szCs w:val="18"/>
              </w:rPr>
              <w:t> </w:t>
            </w:r>
          </w:p>
        </w:tc>
        <w:tc>
          <w:tcPr>
            <w:tcW w:w="309" w:type="pct"/>
          </w:tcPr>
          <w:p w:rsidR="00190BD2" w:rsidRPr="00A251BC" w:rsidRDefault="00190BD2" w:rsidP="006D0C33">
            <w:pPr>
              <w:jc w:val="center"/>
              <w:rPr>
                <w:spacing w:val="-20"/>
                <w:sz w:val="18"/>
                <w:szCs w:val="18"/>
              </w:rPr>
            </w:pPr>
            <w:r w:rsidRPr="00A251BC">
              <w:rPr>
                <w:spacing w:val="-20"/>
                <w:sz w:val="18"/>
                <w:szCs w:val="18"/>
              </w:rPr>
              <w:t>Х</w:t>
            </w:r>
          </w:p>
        </w:tc>
        <w:tc>
          <w:tcPr>
            <w:tcW w:w="291" w:type="pct"/>
          </w:tcPr>
          <w:p w:rsidR="00190BD2" w:rsidRPr="00A251BC" w:rsidRDefault="00190BD2" w:rsidP="006D0C33">
            <w:pPr>
              <w:jc w:val="center"/>
              <w:rPr>
                <w:spacing w:val="-20"/>
                <w:sz w:val="18"/>
                <w:szCs w:val="18"/>
              </w:rPr>
            </w:pPr>
            <w:r w:rsidRPr="00A251BC">
              <w:rPr>
                <w:spacing w:val="-20"/>
                <w:sz w:val="18"/>
                <w:szCs w:val="18"/>
              </w:rPr>
              <w:t>Х</w:t>
            </w:r>
          </w:p>
        </w:tc>
        <w:tc>
          <w:tcPr>
            <w:tcW w:w="537" w:type="pct"/>
          </w:tcPr>
          <w:p w:rsidR="00190BD2" w:rsidRPr="00A251BC" w:rsidRDefault="00190BD2" w:rsidP="006D0C33">
            <w:pPr>
              <w:jc w:val="center"/>
              <w:rPr>
                <w:spacing w:val="-20"/>
                <w:sz w:val="18"/>
                <w:szCs w:val="18"/>
              </w:rPr>
            </w:pPr>
            <w:r w:rsidRPr="00A251BC">
              <w:rPr>
                <w:spacing w:val="-20"/>
                <w:sz w:val="18"/>
                <w:szCs w:val="18"/>
              </w:rPr>
              <w:t>Х</w:t>
            </w:r>
          </w:p>
        </w:tc>
        <w:tc>
          <w:tcPr>
            <w:tcW w:w="494" w:type="pct"/>
          </w:tcPr>
          <w:p w:rsidR="00190BD2" w:rsidRPr="00A251BC" w:rsidRDefault="00190BD2" w:rsidP="006D0C33">
            <w:pPr>
              <w:jc w:val="center"/>
              <w:rPr>
                <w:spacing w:val="-20"/>
                <w:sz w:val="18"/>
                <w:szCs w:val="18"/>
              </w:rPr>
            </w:pPr>
            <w:r w:rsidRPr="00A251BC">
              <w:rPr>
                <w:spacing w:val="-20"/>
                <w:sz w:val="18"/>
                <w:szCs w:val="18"/>
              </w:rPr>
              <w:t>Х</w:t>
            </w:r>
          </w:p>
        </w:tc>
        <w:tc>
          <w:tcPr>
            <w:tcW w:w="462" w:type="pct"/>
          </w:tcPr>
          <w:p w:rsidR="00190BD2" w:rsidRPr="00A251BC" w:rsidRDefault="00190BD2" w:rsidP="006D0C33">
            <w:pPr>
              <w:jc w:val="center"/>
              <w:rPr>
                <w:spacing w:val="-20"/>
                <w:sz w:val="18"/>
                <w:szCs w:val="18"/>
              </w:rPr>
            </w:pPr>
            <w:r w:rsidRPr="00A251BC">
              <w:rPr>
                <w:spacing w:val="-20"/>
                <w:sz w:val="18"/>
                <w:szCs w:val="18"/>
              </w:rPr>
              <w:t>0,0</w:t>
            </w:r>
          </w:p>
        </w:tc>
        <w:tc>
          <w:tcPr>
            <w:tcW w:w="482" w:type="pct"/>
          </w:tcPr>
          <w:p w:rsidR="00190BD2" w:rsidRPr="00A251BC" w:rsidRDefault="00190BD2" w:rsidP="006D0C33">
            <w:pPr>
              <w:jc w:val="center"/>
              <w:rPr>
                <w:spacing w:val="-20"/>
                <w:sz w:val="18"/>
                <w:szCs w:val="18"/>
              </w:rPr>
            </w:pPr>
            <w:r w:rsidRPr="00A251BC">
              <w:rPr>
                <w:spacing w:val="-20"/>
                <w:sz w:val="18"/>
                <w:szCs w:val="18"/>
              </w:rPr>
              <w:t>Х</w:t>
            </w:r>
          </w:p>
        </w:tc>
        <w:tc>
          <w:tcPr>
            <w:tcW w:w="547" w:type="pct"/>
          </w:tcPr>
          <w:p w:rsidR="00190BD2" w:rsidRPr="00A251BC" w:rsidRDefault="00190BD2" w:rsidP="006D0C33">
            <w:pPr>
              <w:jc w:val="center"/>
              <w:rPr>
                <w:spacing w:val="-20"/>
                <w:sz w:val="18"/>
                <w:szCs w:val="18"/>
              </w:rPr>
            </w:pPr>
            <w:r w:rsidRPr="00A251BC">
              <w:rPr>
                <w:spacing w:val="-20"/>
                <w:sz w:val="18"/>
                <w:szCs w:val="18"/>
              </w:rPr>
              <w:t>Х</w:t>
            </w:r>
          </w:p>
        </w:tc>
        <w:tc>
          <w:tcPr>
            <w:tcW w:w="537" w:type="pct"/>
          </w:tcPr>
          <w:p w:rsidR="00190BD2" w:rsidRPr="00A251BC" w:rsidRDefault="00190BD2" w:rsidP="006D0C33">
            <w:pPr>
              <w:jc w:val="center"/>
              <w:rPr>
                <w:spacing w:val="-20"/>
                <w:sz w:val="18"/>
                <w:szCs w:val="18"/>
              </w:rPr>
            </w:pPr>
            <w:r w:rsidRPr="00A251BC">
              <w:rPr>
                <w:spacing w:val="-20"/>
                <w:sz w:val="18"/>
                <w:szCs w:val="18"/>
              </w:rPr>
              <w:t>Х</w:t>
            </w:r>
          </w:p>
        </w:tc>
        <w:tc>
          <w:tcPr>
            <w:tcW w:w="499" w:type="pct"/>
          </w:tcPr>
          <w:p w:rsidR="00190BD2" w:rsidRPr="00A251BC" w:rsidRDefault="00190BD2" w:rsidP="006D0C33">
            <w:pPr>
              <w:jc w:val="center"/>
              <w:rPr>
                <w:spacing w:val="-20"/>
                <w:sz w:val="18"/>
                <w:szCs w:val="18"/>
              </w:rPr>
            </w:pPr>
            <w:r w:rsidRPr="00A251BC">
              <w:rPr>
                <w:spacing w:val="-20"/>
                <w:sz w:val="18"/>
                <w:szCs w:val="18"/>
              </w:rPr>
              <w:t>100</w:t>
            </w:r>
          </w:p>
        </w:tc>
      </w:tr>
    </w:tbl>
    <w:p w:rsidR="00190BD2" w:rsidRDefault="00190BD2" w:rsidP="00190BD2">
      <w:pPr>
        <w:jc w:val="right"/>
      </w:pPr>
    </w:p>
    <w:p w:rsidR="00190BD2" w:rsidRDefault="00190BD2" w:rsidP="00190BD2"/>
    <w:p w:rsidR="00190BD2" w:rsidRDefault="00190BD2" w:rsidP="00190BD2">
      <w:pPr>
        <w:jc w:val="right"/>
      </w:pPr>
    </w:p>
    <w:p w:rsidR="00190BD2" w:rsidRDefault="00190BD2" w:rsidP="00190BD2">
      <w:pPr>
        <w:jc w:val="right"/>
      </w:pPr>
    </w:p>
    <w:p w:rsidR="00190BD2" w:rsidRPr="00190BD2" w:rsidRDefault="00190BD2" w:rsidP="00190BD2">
      <w:pPr>
        <w:jc w:val="center"/>
        <w:rPr>
          <w:b/>
          <w:sz w:val="20"/>
          <w:szCs w:val="20"/>
        </w:rPr>
      </w:pPr>
      <w:r w:rsidRPr="00190BD2">
        <w:rPr>
          <w:b/>
          <w:sz w:val="20"/>
          <w:szCs w:val="20"/>
        </w:rPr>
        <w:t xml:space="preserve">Р А С Ч Е Т  </w:t>
      </w:r>
    </w:p>
    <w:p w:rsidR="00190BD2" w:rsidRPr="00190BD2" w:rsidRDefault="00190BD2" w:rsidP="00190BD2">
      <w:pPr>
        <w:ind w:left="142"/>
        <w:jc w:val="center"/>
        <w:rPr>
          <w:b/>
          <w:sz w:val="20"/>
          <w:szCs w:val="20"/>
        </w:rPr>
      </w:pPr>
      <w:r w:rsidRPr="00190BD2">
        <w:rPr>
          <w:b/>
          <w:sz w:val="20"/>
          <w:szCs w:val="20"/>
        </w:rPr>
        <w:t xml:space="preserve">планируемой оценки эффективности </w:t>
      </w:r>
      <w:r w:rsidRPr="00190BD2">
        <w:rPr>
          <w:b/>
          <w:bCs/>
          <w:color w:val="000000"/>
          <w:sz w:val="20"/>
          <w:szCs w:val="20"/>
        </w:rPr>
        <w:t xml:space="preserve">муниципальной программы </w:t>
      </w:r>
      <w:r w:rsidRPr="00190BD2">
        <w:rPr>
          <w:b/>
          <w:color w:val="000000"/>
          <w:spacing w:val="-20"/>
          <w:sz w:val="20"/>
          <w:szCs w:val="20"/>
        </w:rPr>
        <w:t>Богородского сельсовета</w:t>
      </w:r>
      <w:r w:rsidRPr="00190BD2">
        <w:rPr>
          <w:color w:val="000000"/>
          <w:spacing w:val="-20"/>
          <w:sz w:val="20"/>
          <w:szCs w:val="20"/>
        </w:rPr>
        <w:t xml:space="preserve">  </w:t>
      </w:r>
      <w:r w:rsidRPr="00190BD2">
        <w:rPr>
          <w:b/>
          <w:bCs/>
          <w:color w:val="000000"/>
          <w:sz w:val="20"/>
          <w:szCs w:val="20"/>
        </w:rPr>
        <w:t>Мокшанского района</w:t>
      </w:r>
      <w:r w:rsidRPr="00190BD2">
        <w:rPr>
          <w:b/>
          <w:bCs/>
          <w:sz w:val="20"/>
          <w:szCs w:val="20"/>
        </w:rPr>
        <w:t xml:space="preserve">   «</w:t>
      </w:r>
      <w:r w:rsidRPr="00190BD2">
        <w:rPr>
          <w:rStyle w:val="s11"/>
          <w:b/>
          <w:sz w:val="20"/>
          <w:szCs w:val="20"/>
        </w:rPr>
        <w:t>Энергосбережение и повышение  энергетической эффективности</w:t>
      </w:r>
      <w:r w:rsidRPr="00190BD2">
        <w:rPr>
          <w:b/>
          <w:sz w:val="20"/>
          <w:szCs w:val="20"/>
        </w:rPr>
        <w:t xml:space="preserve">  </w:t>
      </w:r>
      <w:r w:rsidRPr="00190BD2">
        <w:rPr>
          <w:b/>
          <w:bCs/>
          <w:sz w:val="20"/>
          <w:szCs w:val="20"/>
        </w:rPr>
        <w:t xml:space="preserve">в </w:t>
      </w:r>
      <w:r w:rsidRPr="00190BD2">
        <w:rPr>
          <w:b/>
          <w:color w:val="000000"/>
          <w:spacing w:val="-20"/>
          <w:sz w:val="20"/>
          <w:szCs w:val="20"/>
        </w:rPr>
        <w:t>Богородском  сельсовете</w:t>
      </w:r>
      <w:r w:rsidRPr="00190BD2">
        <w:rPr>
          <w:color w:val="000000"/>
          <w:spacing w:val="-20"/>
          <w:sz w:val="20"/>
          <w:szCs w:val="20"/>
        </w:rPr>
        <w:t xml:space="preserve">  </w:t>
      </w:r>
      <w:r w:rsidRPr="00190BD2">
        <w:rPr>
          <w:b/>
          <w:bCs/>
          <w:sz w:val="20"/>
          <w:szCs w:val="20"/>
        </w:rPr>
        <w:t>Мокшанского района Пензенской области»</w:t>
      </w:r>
    </w:p>
    <w:p w:rsidR="00190BD2" w:rsidRPr="00190BD2" w:rsidRDefault="00190BD2" w:rsidP="00190BD2">
      <w:pPr>
        <w:jc w:val="right"/>
        <w:rPr>
          <w:i/>
          <w:sz w:val="20"/>
          <w:szCs w:val="20"/>
        </w:rPr>
      </w:pPr>
      <w:r w:rsidRPr="00190BD2">
        <w:rPr>
          <w:i/>
          <w:sz w:val="20"/>
          <w:szCs w:val="20"/>
        </w:rPr>
        <w:t>2030 год</w:t>
      </w:r>
    </w:p>
    <w:tbl>
      <w:tblPr>
        <w:tblW w:w="5000"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6"/>
        <w:gridCol w:w="612"/>
        <w:gridCol w:w="610"/>
        <w:gridCol w:w="579"/>
        <w:gridCol w:w="1190"/>
        <w:gridCol w:w="1021"/>
        <w:gridCol w:w="929"/>
        <w:gridCol w:w="971"/>
        <w:gridCol w:w="1213"/>
        <w:gridCol w:w="1191"/>
        <w:gridCol w:w="1104"/>
      </w:tblGrid>
      <w:tr w:rsidR="00190BD2" w:rsidRPr="00190BD2" w:rsidTr="00190BD2">
        <w:tc>
          <w:tcPr>
            <w:tcW w:w="494" w:type="pct"/>
          </w:tcPr>
          <w:p w:rsidR="00190BD2" w:rsidRPr="00190BD2" w:rsidRDefault="00190BD2" w:rsidP="006D0C33">
            <w:pPr>
              <w:spacing w:line="216" w:lineRule="auto"/>
              <w:ind w:firstLine="34"/>
              <w:jc w:val="center"/>
              <w:rPr>
                <w:sz w:val="16"/>
                <w:szCs w:val="16"/>
              </w:rPr>
            </w:pPr>
          </w:p>
          <w:p w:rsidR="00190BD2" w:rsidRPr="00190BD2" w:rsidRDefault="00190BD2" w:rsidP="006D0C33">
            <w:pPr>
              <w:spacing w:line="216" w:lineRule="auto"/>
              <w:ind w:firstLine="34"/>
              <w:jc w:val="center"/>
              <w:rPr>
                <w:sz w:val="16"/>
                <w:szCs w:val="16"/>
              </w:rPr>
            </w:pPr>
            <w:r w:rsidRPr="00190BD2">
              <w:rPr>
                <w:sz w:val="16"/>
                <w:szCs w:val="16"/>
              </w:rPr>
              <w:t>Наименование целевого показателя</w:t>
            </w:r>
          </w:p>
        </w:tc>
        <w:tc>
          <w:tcPr>
            <w:tcW w:w="297" w:type="pct"/>
          </w:tcPr>
          <w:p w:rsidR="00190BD2" w:rsidRPr="00190BD2" w:rsidRDefault="00190BD2" w:rsidP="006D0C33">
            <w:pPr>
              <w:spacing w:line="216" w:lineRule="auto"/>
              <w:jc w:val="center"/>
              <w:rPr>
                <w:sz w:val="16"/>
                <w:szCs w:val="16"/>
              </w:rPr>
            </w:pPr>
            <w:r w:rsidRPr="00190BD2">
              <w:rPr>
                <w:sz w:val="16"/>
                <w:szCs w:val="16"/>
              </w:rPr>
              <w:t xml:space="preserve">Ед. </w:t>
            </w:r>
          </w:p>
          <w:p w:rsidR="00190BD2" w:rsidRPr="00190BD2" w:rsidRDefault="00190BD2" w:rsidP="006D0C33">
            <w:pPr>
              <w:spacing w:line="216" w:lineRule="auto"/>
              <w:jc w:val="center"/>
              <w:rPr>
                <w:sz w:val="16"/>
                <w:szCs w:val="16"/>
              </w:rPr>
            </w:pPr>
            <w:r w:rsidRPr="00190BD2">
              <w:rPr>
                <w:sz w:val="16"/>
                <w:szCs w:val="16"/>
              </w:rPr>
              <w:t>изме-</w:t>
            </w:r>
          </w:p>
          <w:p w:rsidR="00190BD2" w:rsidRPr="00190BD2" w:rsidRDefault="00190BD2" w:rsidP="006D0C33">
            <w:pPr>
              <w:spacing w:line="216" w:lineRule="auto"/>
              <w:jc w:val="center"/>
              <w:rPr>
                <w:sz w:val="16"/>
                <w:szCs w:val="16"/>
              </w:rPr>
            </w:pPr>
            <w:r w:rsidRPr="00190BD2">
              <w:rPr>
                <w:sz w:val="16"/>
                <w:szCs w:val="16"/>
              </w:rPr>
              <w:t>рения</w:t>
            </w:r>
          </w:p>
        </w:tc>
        <w:tc>
          <w:tcPr>
            <w:tcW w:w="296" w:type="pct"/>
          </w:tcPr>
          <w:p w:rsidR="00190BD2" w:rsidRPr="00190BD2" w:rsidRDefault="00190BD2" w:rsidP="006D0C33">
            <w:pPr>
              <w:spacing w:line="216" w:lineRule="auto"/>
              <w:ind w:firstLine="34"/>
              <w:jc w:val="center"/>
              <w:rPr>
                <w:sz w:val="16"/>
                <w:szCs w:val="16"/>
              </w:rPr>
            </w:pPr>
            <w:r w:rsidRPr="00190BD2">
              <w:rPr>
                <w:sz w:val="16"/>
                <w:szCs w:val="16"/>
              </w:rPr>
              <w:t>Показа-</w:t>
            </w:r>
          </w:p>
          <w:p w:rsidR="00190BD2" w:rsidRPr="00190BD2" w:rsidRDefault="00190BD2" w:rsidP="006D0C33">
            <w:pPr>
              <w:spacing w:line="216" w:lineRule="auto"/>
              <w:ind w:firstLine="34"/>
              <w:jc w:val="center"/>
              <w:rPr>
                <w:sz w:val="16"/>
                <w:szCs w:val="16"/>
              </w:rPr>
            </w:pPr>
            <w:r w:rsidRPr="00190BD2">
              <w:rPr>
                <w:sz w:val="16"/>
                <w:szCs w:val="16"/>
              </w:rPr>
              <w:t xml:space="preserve">тель </w:t>
            </w:r>
            <w:r w:rsidRPr="00190BD2">
              <w:rPr>
                <w:spacing w:val="-8"/>
                <w:sz w:val="16"/>
                <w:szCs w:val="16"/>
              </w:rPr>
              <w:t>базового</w:t>
            </w:r>
            <w:r w:rsidRPr="00190BD2">
              <w:rPr>
                <w:sz w:val="16"/>
                <w:szCs w:val="16"/>
              </w:rPr>
              <w:t xml:space="preserve"> </w:t>
            </w:r>
            <w:r w:rsidRPr="00190BD2">
              <w:rPr>
                <w:sz w:val="16"/>
                <w:szCs w:val="16"/>
              </w:rPr>
              <w:lastRenderedPageBreak/>
              <w:t>года</w:t>
            </w:r>
          </w:p>
        </w:tc>
        <w:tc>
          <w:tcPr>
            <w:tcW w:w="282" w:type="pct"/>
          </w:tcPr>
          <w:p w:rsidR="00190BD2" w:rsidRPr="00190BD2" w:rsidRDefault="00190BD2" w:rsidP="006D0C33">
            <w:pPr>
              <w:spacing w:line="216" w:lineRule="auto"/>
              <w:jc w:val="center"/>
              <w:rPr>
                <w:sz w:val="16"/>
                <w:szCs w:val="16"/>
              </w:rPr>
            </w:pPr>
            <w:r w:rsidRPr="00190BD2">
              <w:rPr>
                <w:sz w:val="16"/>
                <w:szCs w:val="16"/>
              </w:rPr>
              <w:lastRenderedPageBreak/>
              <w:t>Плани-</w:t>
            </w:r>
            <w:r w:rsidRPr="00190BD2">
              <w:rPr>
                <w:spacing w:val="-8"/>
                <w:sz w:val="16"/>
                <w:szCs w:val="16"/>
              </w:rPr>
              <w:t>руемый</w:t>
            </w:r>
          </w:p>
          <w:p w:rsidR="00190BD2" w:rsidRPr="00190BD2" w:rsidRDefault="00190BD2" w:rsidP="006D0C33">
            <w:pPr>
              <w:spacing w:line="216" w:lineRule="auto"/>
              <w:jc w:val="center"/>
              <w:rPr>
                <w:sz w:val="16"/>
                <w:szCs w:val="16"/>
              </w:rPr>
            </w:pPr>
            <w:r w:rsidRPr="00190BD2">
              <w:rPr>
                <w:sz w:val="16"/>
                <w:szCs w:val="16"/>
              </w:rPr>
              <w:t>пока</w:t>
            </w:r>
            <w:r w:rsidRPr="00190BD2">
              <w:rPr>
                <w:sz w:val="16"/>
                <w:szCs w:val="16"/>
              </w:rPr>
              <w:lastRenderedPageBreak/>
              <w:t>-</w:t>
            </w:r>
          </w:p>
          <w:p w:rsidR="00190BD2" w:rsidRPr="00190BD2" w:rsidRDefault="00190BD2" w:rsidP="006D0C33">
            <w:pPr>
              <w:spacing w:line="216" w:lineRule="auto"/>
              <w:jc w:val="center"/>
              <w:rPr>
                <w:sz w:val="16"/>
                <w:szCs w:val="16"/>
              </w:rPr>
            </w:pPr>
            <w:r w:rsidRPr="00190BD2">
              <w:rPr>
                <w:sz w:val="16"/>
                <w:szCs w:val="16"/>
              </w:rPr>
              <w:t>затель</w:t>
            </w:r>
          </w:p>
        </w:tc>
        <w:tc>
          <w:tcPr>
            <w:tcW w:w="566" w:type="pct"/>
          </w:tcPr>
          <w:p w:rsidR="00190BD2" w:rsidRPr="00190BD2" w:rsidRDefault="00190BD2" w:rsidP="006D0C33">
            <w:pPr>
              <w:spacing w:line="216" w:lineRule="auto"/>
              <w:ind w:firstLine="34"/>
              <w:jc w:val="center"/>
              <w:rPr>
                <w:sz w:val="16"/>
                <w:szCs w:val="16"/>
              </w:rPr>
            </w:pPr>
            <w:r w:rsidRPr="00190BD2">
              <w:rPr>
                <w:spacing w:val="-8"/>
                <w:sz w:val="16"/>
                <w:szCs w:val="16"/>
              </w:rPr>
              <w:lastRenderedPageBreak/>
              <w:t>Планируемы</w:t>
            </w:r>
            <w:r w:rsidRPr="00190BD2">
              <w:rPr>
                <w:sz w:val="16"/>
                <w:szCs w:val="16"/>
              </w:rPr>
              <w:t>й результат</w:t>
            </w:r>
          </w:p>
          <w:p w:rsidR="00190BD2" w:rsidRPr="00190BD2" w:rsidRDefault="00190BD2" w:rsidP="006D0C33">
            <w:pPr>
              <w:spacing w:line="216" w:lineRule="auto"/>
              <w:ind w:left="-107" w:firstLine="34"/>
              <w:jc w:val="center"/>
              <w:rPr>
                <w:sz w:val="16"/>
                <w:szCs w:val="16"/>
              </w:rPr>
            </w:pPr>
            <w:r w:rsidRPr="00190BD2">
              <w:rPr>
                <w:sz w:val="16"/>
                <w:szCs w:val="16"/>
              </w:rPr>
              <w:t xml:space="preserve">достижения </w:t>
            </w:r>
          </w:p>
          <w:p w:rsidR="00190BD2" w:rsidRPr="00190BD2" w:rsidRDefault="00190BD2" w:rsidP="006D0C33">
            <w:pPr>
              <w:spacing w:line="216" w:lineRule="auto"/>
              <w:ind w:left="-107" w:firstLine="34"/>
              <w:jc w:val="center"/>
              <w:rPr>
                <w:sz w:val="16"/>
                <w:szCs w:val="16"/>
              </w:rPr>
            </w:pPr>
            <w:r w:rsidRPr="00190BD2">
              <w:rPr>
                <w:sz w:val="16"/>
                <w:szCs w:val="16"/>
              </w:rPr>
              <w:t>t-ого целевого показателя</w:t>
            </w:r>
          </w:p>
          <w:p w:rsidR="00190BD2" w:rsidRPr="00190BD2" w:rsidRDefault="00190BD2" w:rsidP="006D0C33">
            <w:pPr>
              <w:spacing w:line="216" w:lineRule="auto"/>
              <w:ind w:left="-107" w:firstLine="34"/>
              <w:jc w:val="center"/>
              <w:rPr>
                <w:sz w:val="16"/>
                <w:szCs w:val="16"/>
              </w:rPr>
            </w:pPr>
            <w:r w:rsidRPr="00190BD2">
              <w:rPr>
                <w:sz w:val="16"/>
                <w:szCs w:val="16"/>
              </w:rPr>
              <w:lastRenderedPageBreak/>
              <w:t>j-ой под-программы</w:t>
            </w:r>
          </w:p>
          <w:p w:rsidR="00190BD2" w:rsidRPr="00190BD2" w:rsidRDefault="00190BD2" w:rsidP="006D0C33">
            <w:pPr>
              <w:spacing w:line="216" w:lineRule="auto"/>
              <w:ind w:left="-107" w:firstLine="34"/>
              <w:jc w:val="center"/>
              <w:rPr>
                <w:sz w:val="16"/>
                <w:szCs w:val="16"/>
              </w:rPr>
            </w:pPr>
            <w:r w:rsidRPr="00190BD2">
              <w:rPr>
                <w:rFonts w:eastAsia="Batang"/>
                <w:position w:val="-32"/>
                <w:sz w:val="16"/>
                <w:szCs w:val="16"/>
                <w:lang w:eastAsia="ko-KR"/>
              </w:rPr>
              <w:object w:dxaOrig="2000" w:dyaOrig="760">
                <v:shape id="_x0000_i1154" type="#_x0000_t75" style="width:58.5pt;height:26.25pt" o:ole="">
                  <v:imagedata r:id="rId11" o:title=""/>
                </v:shape>
                <o:OLEObject Type="Embed" ProgID="Equation.3" ShapeID="_x0000_i1154" DrawAspect="Content" ObjectID="_1832409377" r:id="rId147"/>
              </w:object>
            </w:r>
          </w:p>
          <w:p w:rsidR="00190BD2" w:rsidRPr="00190BD2" w:rsidRDefault="00190BD2" w:rsidP="006D0C33">
            <w:pPr>
              <w:spacing w:line="216" w:lineRule="auto"/>
              <w:ind w:left="-74" w:firstLine="34"/>
              <w:rPr>
                <w:sz w:val="16"/>
                <w:szCs w:val="16"/>
              </w:rPr>
            </w:pPr>
            <w:r w:rsidRPr="00190BD2">
              <w:rPr>
                <w:rFonts w:eastAsia="Batang"/>
                <w:position w:val="-30"/>
                <w:sz w:val="16"/>
                <w:szCs w:val="16"/>
                <w:lang w:eastAsia="ko-KR"/>
              </w:rPr>
              <w:object w:dxaOrig="2299" w:dyaOrig="720">
                <v:shape id="_x0000_i1155" type="#_x0000_t75" style="width:69.75pt;height:24.75pt" o:ole="">
                  <v:imagedata r:id="rId13" o:title=""/>
                </v:shape>
                <o:OLEObject Type="Embed" ProgID="Equation.3" ShapeID="_x0000_i1155" DrawAspect="Content" ObjectID="_1832409378" r:id="rId148"/>
              </w:object>
            </w:r>
          </w:p>
        </w:tc>
        <w:tc>
          <w:tcPr>
            <w:tcW w:w="487" w:type="pct"/>
          </w:tcPr>
          <w:p w:rsidR="00190BD2" w:rsidRPr="00190BD2" w:rsidRDefault="00190BD2" w:rsidP="006D0C33">
            <w:pPr>
              <w:spacing w:line="216" w:lineRule="auto"/>
              <w:ind w:left="-141" w:right="-38" w:firstLine="108"/>
              <w:jc w:val="center"/>
              <w:rPr>
                <w:sz w:val="16"/>
                <w:szCs w:val="16"/>
              </w:rPr>
            </w:pPr>
            <w:r w:rsidRPr="00190BD2">
              <w:rPr>
                <w:sz w:val="16"/>
                <w:szCs w:val="16"/>
              </w:rPr>
              <w:lastRenderedPageBreak/>
              <w:t>Планируемый показатель результативности подпрограмм</w:t>
            </w:r>
            <w:r w:rsidRPr="00190BD2">
              <w:rPr>
                <w:sz w:val="16"/>
                <w:szCs w:val="16"/>
              </w:rPr>
              <w:lastRenderedPageBreak/>
              <w:t>ы</w:t>
            </w:r>
          </w:p>
          <w:p w:rsidR="00190BD2" w:rsidRPr="00190BD2" w:rsidRDefault="00190BD2" w:rsidP="006D0C33">
            <w:pPr>
              <w:spacing w:line="216" w:lineRule="auto"/>
              <w:ind w:firstLine="108"/>
              <w:jc w:val="center"/>
              <w:rPr>
                <w:sz w:val="16"/>
                <w:szCs w:val="16"/>
              </w:rPr>
            </w:pPr>
          </w:p>
          <w:p w:rsidR="00190BD2" w:rsidRPr="00190BD2" w:rsidRDefault="00190BD2" w:rsidP="006D0C33">
            <w:pPr>
              <w:spacing w:line="216" w:lineRule="auto"/>
              <w:ind w:firstLine="108"/>
              <w:jc w:val="center"/>
              <w:rPr>
                <w:sz w:val="16"/>
                <w:szCs w:val="16"/>
              </w:rPr>
            </w:pPr>
            <w:r w:rsidRPr="00190BD2">
              <w:rPr>
                <w:rFonts w:eastAsia="Batang"/>
                <w:position w:val="-26"/>
                <w:sz w:val="16"/>
                <w:szCs w:val="16"/>
                <w:lang w:eastAsia="ko-KR"/>
              </w:rPr>
              <w:object w:dxaOrig="2000" w:dyaOrig="1040">
                <v:shape id="_x0000_i1156" type="#_x0000_t75" style="width:54.75pt;height:33pt" o:ole="">
                  <v:imagedata r:id="rId15" o:title=""/>
                </v:shape>
                <o:OLEObject Type="Embed" ProgID="Equation.3" ShapeID="_x0000_i1156" DrawAspect="Content" ObjectID="_1832409379" r:id="rId149"/>
              </w:object>
            </w:r>
          </w:p>
        </w:tc>
        <w:tc>
          <w:tcPr>
            <w:tcW w:w="445" w:type="pct"/>
          </w:tcPr>
          <w:p w:rsidR="00190BD2" w:rsidRPr="00190BD2" w:rsidRDefault="00190BD2" w:rsidP="006D0C33">
            <w:pPr>
              <w:spacing w:line="216" w:lineRule="auto"/>
              <w:jc w:val="center"/>
              <w:rPr>
                <w:sz w:val="16"/>
                <w:szCs w:val="16"/>
              </w:rPr>
            </w:pPr>
            <w:r w:rsidRPr="00190BD2">
              <w:rPr>
                <w:sz w:val="16"/>
                <w:szCs w:val="16"/>
              </w:rPr>
              <w:lastRenderedPageBreak/>
              <w:t xml:space="preserve">Планируемый объем средств на </w:t>
            </w:r>
            <w:r w:rsidRPr="00190BD2">
              <w:rPr>
                <w:sz w:val="16"/>
                <w:szCs w:val="16"/>
              </w:rPr>
              <w:lastRenderedPageBreak/>
              <w:t>реализацию МП</w:t>
            </w: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p>
        </w:tc>
        <w:tc>
          <w:tcPr>
            <w:tcW w:w="464" w:type="pct"/>
          </w:tcPr>
          <w:p w:rsidR="00190BD2" w:rsidRPr="00190BD2" w:rsidRDefault="00190BD2" w:rsidP="006D0C33">
            <w:pPr>
              <w:spacing w:line="216" w:lineRule="auto"/>
              <w:jc w:val="center"/>
              <w:rPr>
                <w:rFonts w:eastAsia="Batang"/>
                <w:sz w:val="16"/>
                <w:szCs w:val="16"/>
                <w:lang w:eastAsia="ko-KR"/>
              </w:rPr>
            </w:pPr>
            <w:r w:rsidRPr="00190BD2">
              <w:rPr>
                <w:rFonts w:eastAsia="Batang"/>
                <w:sz w:val="16"/>
                <w:szCs w:val="16"/>
                <w:lang w:eastAsia="ko-KR"/>
              </w:rPr>
              <w:lastRenderedPageBreak/>
              <w:t>Коэффи-</w:t>
            </w:r>
          </w:p>
          <w:p w:rsidR="00190BD2" w:rsidRPr="00190BD2" w:rsidRDefault="00190BD2" w:rsidP="006D0C33">
            <w:pPr>
              <w:spacing w:line="216" w:lineRule="auto"/>
              <w:jc w:val="center"/>
              <w:rPr>
                <w:rFonts w:eastAsia="Batang"/>
                <w:sz w:val="16"/>
                <w:szCs w:val="16"/>
                <w:lang w:eastAsia="ko-KR"/>
              </w:rPr>
            </w:pPr>
            <w:r w:rsidRPr="00190BD2">
              <w:rPr>
                <w:rFonts w:eastAsia="Batang"/>
                <w:sz w:val="16"/>
                <w:szCs w:val="16"/>
                <w:lang w:eastAsia="ko-KR"/>
              </w:rPr>
              <w:t>циент влияния</w:t>
            </w:r>
          </w:p>
          <w:p w:rsidR="00190BD2" w:rsidRPr="00190BD2" w:rsidRDefault="00190BD2" w:rsidP="006D0C33">
            <w:pPr>
              <w:spacing w:line="216" w:lineRule="auto"/>
              <w:jc w:val="center"/>
              <w:rPr>
                <w:rFonts w:eastAsia="Batang"/>
                <w:sz w:val="16"/>
                <w:szCs w:val="16"/>
                <w:lang w:eastAsia="ko-KR"/>
              </w:rPr>
            </w:pPr>
            <w:r w:rsidRPr="00190BD2">
              <w:rPr>
                <w:rFonts w:eastAsia="Batang"/>
                <w:sz w:val="16"/>
                <w:szCs w:val="16"/>
                <w:lang w:eastAsia="ko-KR"/>
              </w:rPr>
              <w:t xml:space="preserve">подпрограммы на </w:t>
            </w:r>
            <w:r w:rsidRPr="00190BD2">
              <w:rPr>
                <w:rFonts w:eastAsia="Batang"/>
                <w:sz w:val="16"/>
                <w:szCs w:val="16"/>
                <w:lang w:eastAsia="ko-KR"/>
              </w:rPr>
              <w:lastRenderedPageBreak/>
              <w:t>эффектив-ность МП</w:t>
            </w:r>
          </w:p>
          <w:p w:rsidR="00190BD2" w:rsidRPr="00190BD2" w:rsidRDefault="00190BD2" w:rsidP="006D0C33">
            <w:pPr>
              <w:spacing w:line="216" w:lineRule="auto"/>
              <w:jc w:val="center"/>
              <w:rPr>
                <w:rFonts w:eastAsia="Batang"/>
                <w:sz w:val="16"/>
                <w:szCs w:val="16"/>
                <w:lang w:eastAsia="ko-KR"/>
              </w:rPr>
            </w:pPr>
          </w:p>
          <w:p w:rsidR="00190BD2" w:rsidRPr="00190BD2" w:rsidRDefault="00190BD2" w:rsidP="006D0C33">
            <w:pPr>
              <w:spacing w:line="216" w:lineRule="auto"/>
              <w:jc w:val="center"/>
              <w:rPr>
                <w:sz w:val="16"/>
                <w:szCs w:val="16"/>
              </w:rPr>
            </w:pPr>
            <w:r w:rsidRPr="00190BD2">
              <w:rPr>
                <w:position w:val="-14"/>
                <w:sz w:val="16"/>
                <w:szCs w:val="16"/>
              </w:rPr>
              <w:object w:dxaOrig="280" w:dyaOrig="380">
                <v:shape id="_x0000_i1157" type="#_x0000_t75" style="width:14.25pt;height:18.75pt" o:ole="">
                  <v:imagedata r:id="rId17" o:title=""/>
                </v:shape>
                <o:OLEObject Type="Embed" ProgID="Equation.3" ShapeID="_x0000_i1157" DrawAspect="Content" ObjectID="_1832409380" r:id="rId150"/>
              </w:object>
            </w:r>
            <w:r w:rsidRPr="00190BD2">
              <w:rPr>
                <w:rFonts w:eastAsia="Batang"/>
                <w:position w:val="-24"/>
                <w:sz w:val="16"/>
                <w:szCs w:val="16"/>
                <w:lang w:eastAsia="ko-KR"/>
              </w:rPr>
              <w:object w:dxaOrig="499" w:dyaOrig="620">
                <v:shape id="_x0000_i1158" type="#_x0000_t75" style="width:21pt;height:30.75pt" o:ole="">
                  <v:imagedata r:id="rId19" o:title=""/>
                </v:shape>
                <o:OLEObject Type="Embed" ProgID="Equation.3" ShapeID="_x0000_i1158" DrawAspect="Content" ObjectID="_1832409381" r:id="rId151"/>
              </w:object>
            </w:r>
          </w:p>
        </w:tc>
        <w:tc>
          <w:tcPr>
            <w:tcW w:w="577" w:type="pct"/>
          </w:tcPr>
          <w:p w:rsidR="00190BD2" w:rsidRPr="00190BD2" w:rsidRDefault="00190BD2" w:rsidP="006D0C33">
            <w:pPr>
              <w:spacing w:line="216" w:lineRule="auto"/>
              <w:jc w:val="center"/>
              <w:rPr>
                <w:sz w:val="16"/>
                <w:szCs w:val="16"/>
              </w:rPr>
            </w:pPr>
            <w:r w:rsidRPr="00190BD2">
              <w:rPr>
                <w:sz w:val="16"/>
                <w:szCs w:val="16"/>
              </w:rPr>
              <w:lastRenderedPageBreak/>
              <w:t>Суммарная планируемая результатив-ность МП</w:t>
            </w:r>
          </w:p>
          <w:p w:rsidR="00190BD2" w:rsidRPr="00190BD2" w:rsidRDefault="00190BD2" w:rsidP="006D0C33">
            <w:pPr>
              <w:spacing w:line="216" w:lineRule="auto"/>
              <w:jc w:val="center"/>
              <w:rPr>
                <w:rFonts w:eastAsia="Batang"/>
                <w:sz w:val="16"/>
                <w:szCs w:val="16"/>
                <w:lang w:eastAsia="ko-KR"/>
              </w:rPr>
            </w:pPr>
          </w:p>
          <w:p w:rsidR="00190BD2" w:rsidRPr="00190BD2" w:rsidRDefault="00190BD2" w:rsidP="006D0C33">
            <w:pPr>
              <w:spacing w:line="216" w:lineRule="auto"/>
              <w:jc w:val="center"/>
              <w:rPr>
                <w:sz w:val="16"/>
                <w:szCs w:val="16"/>
              </w:rPr>
            </w:pPr>
            <w:r w:rsidRPr="00190BD2">
              <w:rPr>
                <w:rFonts w:eastAsia="Batang"/>
                <w:position w:val="-30"/>
                <w:sz w:val="16"/>
                <w:szCs w:val="16"/>
                <w:lang w:eastAsia="ko-KR"/>
              </w:rPr>
              <w:object w:dxaOrig="2420" w:dyaOrig="700">
                <v:shape id="_x0000_i1159" type="#_x0000_t75" style="width:67.5pt;height:22.5pt" o:ole="">
                  <v:imagedata r:id="rId21" o:title=""/>
                </v:shape>
                <o:OLEObject Type="Embed" ProgID="Equation.3" ShapeID="_x0000_i1159" DrawAspect="Content" ObjectID="_1832409382" r:id="rId152"/>
              </w:object>
            </w:r>
          </w:p>
          <w:p w:rsidR="00190BD2" w:rsidRPr="00190BD2" w:rsidRDefault="00190BD2" w:rsidP="006D0C33">
            <w:pPr>
              <w:spacing w:line="216" w:lineRule="auto"/>
              <w:rPr>
                <w:sz w:val="16"/>
                <w:szCs w:val="16"/>
              </w:rPr>
            </w:pPr>
          </w:p>
        </w:tc>
        <w:tc>
          <w:tcPr>
            <w:tcW w:w="566" w:type="pct"/>
          </w:tcPr>
          <w:p w:rsidR="00190BD2" w:rsidRPr="00190BD2" w:rsidRDefault="00190BD2" w:rsidP="006D0C33">
            <w:pPr>
              <w:spacing w:line="216" w:lineRule="auto"/>
              <w:jc w:val="center"/>
              <w:rPr>
                <w:sz w:val="16"/>
                <w:szCs w:val="16"/>
              </w:rPr>
            </w:pPr>
            <w:r w:rsidRPr="00190BD2">
              <w:rPr>
                <w:sz w:val="16"/>
                <w:szCs w:val="16"/>
              </w:rPr>
              <w:lastRenderedPageBreak/>
              <w:t xml:space="preserve">Показатель результатив-ности достижения  i-ого целевого </w:t>
            </w:r>
            <w:r w:rsidRPr="00190BD2">
              <w:rPr>
                <w:sz w:val="16"/>
                <w:szCs w:val="16"/>
              </w:rPr>
              <w:lastRenderedPageBreak/>
              <w:t>показателя МП</w:t>
            </w: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jc w:val="center"/>
              <w:rPr>
                <w:sz w:val="16"/>
                <w:szCs w:val="16"/>
              </w:rPr>
            </w:pPr>
            <w:r w:rsidRPr="00190BD2">
              <w:rPr>
                <w:rFonts w:eastAsia="Batang"/>
                <w:position w:val="-32"/>
                <w:sz w:val="16"/>
                <w:szCs w:val="16"/>
                <w:lang w:eastAsia="ko-KR"/>
              </w:rPr>
              <w:object w:dxaOrig="2500" w:dyaOrig="760">
                <v:shape id="_x0000_i1160" type="#_x0000_t75" style="width:66pt;height:22.5pt" o:ole="">
                  <v:imagedata r:id="rId23" o:title=""/>
                </v:shape>
                <o:OLEObject Type="Embed" ProgID="Equation.3" ShapeID="_x0000_i1160" DrawAspect="Content" ObjectID="_1832409383" r:id="rId153"/>
              </w:object>
            </w:r>
          </w:p>
          <w:p w:rsidR="00190BD2" w:rsidRPr="00190BD2" w:rsidRDefault="00190BD2" w:rsidP="006D0C33">
            <w:pPr>
              <w:spacing w:line="216" w:lineRule="auto"/>
              <w:jc w:val="center"/>
              <w:rPr>
                <w:sz w:val="16"/>
                <w:szCs w:val="16"/>
              </w:rPr>
            </w:pPr>
          </w:p>
          <w:p w:rsidR="00190BD2" w:rsidRPr="00190BD2" w:rsidRDefault="00190BD2" w:rsidP="006D0C33">
            <w:pPr>
              <w:spacing w:line="216" w:lineRule="auto"/>
              <w:rPr>
                <w:sz w:val="16"/>
                <w:szCs w:val="16"/>
              </w:rPr>
            </w:pPr>
          </w:p>
        </w:tc>
        <w:tc>
          <w:tcPr>
            <w:tcW w:w="526" w:type="pct"/>
          </w:tcPr>
          <w:p w:rsidR="00190BD2" w:rsidRPr="00190BD2" w:rsidRDefault="00190BD2" w:rsidP="006D0C33">
            <w:pPr>
              <w:spacing w:line="216" w:lineRule="auto"/>
              <w:ind w:firstLine="34"/>
              <w:jc w:val="center"/>
              <w:rPr>
                <w:sz w:val="16"/>
                <w:szCs w:val="16"/>
              </w:rPr>
            </w:pPr>
            <w:r w:rsidRPr="00190BD2">
              <w:rPr>
                <w:spacing w:val="-10"/>
                <w:sz w:val="16"/>
                <w:szCs w:val="16"/>
              </w:rPr>
              <w:lastRenderedPageBreak/>
              <w:t>Планируемый</w:t>
            </w:r>
            <w:r w:rsidRPr="00190BD2">
              <w:rPr>
                <w:sz w:val="16"/>
                <w:szCs w:val="16"/>
              </w:rPr>
              <w:t xml:space="preserve"> показатель результатив-ности МП</w:t>
            </w:r>
          </w:p>
          <w:p w:rsidR="00190BD2" w:rsidRPr="00190BD2" w:rsidRDefault="00190BD2" w:rsidP="006D0C33">
            <w:pPr>
              <w:spacing w:line="216" w:lineRule="auto"/>
              <w:ind w:firstLine="142"/>
              <w:jc w:val="center"/>
              <w:rPr>
                <w:sz w:val="16"/>
                <w:szCs w:val="16"/>
              </w:rPr>
            </w:pPr>
          </w:p>
          <w:p w:rsidR="00190BD2" w:rsidRPr="00190BD2" w:rsidRDefault="00190BD2" w:rsidP="006D0C33">
            <w:pPr>
              <w:spacing w:line="216" w:lineRule="auto"/>
              <w:ind w:left="-13" w:firstLine="142"/>
              <w:jc w:val="center"/>
              <w:rPr>
                <w:sz w:val="16"/>
                <w:szCs w:val="16"/>
              </w:rPr>
            </w:pPr>
            <w:r w:rsidRPr="00190BD2">
              <w:rPr>
                <w:rFonts w:eastAsia="Batang"/>
                <w:position w:val="-24"/>
                <w:sz w:val="16"/>
                <w:szCs w:val="16"/>
                <w:lang w:eastAsia="ko-KR"/>
              </w:rPr>
              <w:object w:dxaOrig="2560" w:dyaOrig="980">
                <v:shape id="_x0000_i1161" type="#_x0000_t75" style="width:60.75pt;height:26.25pt" o:ole="">
                  <v:imagedata r:id="rId25" o:title=""/>
                </v:shape>
                <o:OLEObject Type="Embed" ProgID="Equation.3" ShapeID="_x0000_i1161" DrawAspect="Content" ObjectID="_1832409384" r:id="rId154"/>
              </w:object>
            </w:r>
          </w:p>
        </w:tc>
      </w:tr>
      <w:tr w:rsidR="00190BD2" w:rsidRPr="00190BD2" w:rsidTr="00190BD2">
        <w:trPr>
          <w:tblHeader/>
        </w:trPr>
        <w:tc>
          <w:tcPr>
            <w:tcW w:w="494" w:type="pct"/>
          </w:tcPr>
          <w:p w:rsidR="00190BD2" w:rsidRPr="00190BD2" w:rsidRDefault="00190BD2" w:rsidP="006D0C33">
            <w:pPr>
              <w:ind w:firstLine="34"/>
              <w:jc w:val="center"/>
              <w:rPr>
                <w:sz w:val="16"/>
                <w:szCs w:val="16"/>
              </w:rPr>
            </w:pPr>
            <w:r w:rsidRPr="00190BD2">
              <w:rPr>
                <w:sz w:val="16"/>
                <w:szCs w:val="16"/>
              </w:rPr>
              <w:lastRenderedPageBreak/>
              <w:t>1</w:t>
            </w:r>
          </w:p>
        </w:tc>
        <w:tc>
          <w:tcPr>
            <w:tcW w:w="297" w:type="pct"/>
          </w:tcPr>
          <w:p w:rsidR="00190BD2" w:rsidRPr="00190BD2" w:rsidRDefault="00190BD2" w:rsidP="006D0C33">
            <w:pPr>
              <w:jc w:val="center"/>
              <w:rPr>
                <w:sz w:val="16"/>
                <w:szCs w:val="16"/>
              </w:rPr>
            </w:pPr>
            <w:r w:rsidRPr="00190BD2">
              <w:rPr>
                <w:sz w:val="16"/>
                <w:szCs w:val="16"/>
              </w:rPr>
              <w:t>2</w:t>
            </w:r>
          </w:p>
        </w:tc>
        <w:tc>
          <w:tcPr>
            <w:tcW w:w="296" w:type="pct"/>
          </w:tcPr>
          <w:p w:rsidR="00190BD2" w:rsidRPr="00190BD2" w:rsidRDefault="00190BD2" w:rsidP="006D0C33">
            <w:pPr>
              <w:ind w:firstLine="34"/>
              <w:jc w:val="center"/>
              <w:rPr>
                <w:sz w:val="16"/>
                <w:szCs w:val="16"/>
              </w:rPr>
            </w:pPr>
            <w:r w:rsidRPr="00190BD2">
              <w:rPr>
                <w:sz w:val="16"/>
                <w:szCs w:val="16"/>
              </w:rPr>
              <w:t>3</w:t>
            </w:r>
          </w:p>
        </w:tc>
        <w:tc>
          <w:tcPr>
            <w:tcW w:w="282" w:type="pct"/>
          </w:tcPr>
          <w:p w:rsidR="00190BD2" w:rsidRPr="00190BD2" w:rsidRDefault="00190BD2" w:rsidP="006D0C33">
            <w:pPr>
              <w:jc w:val="center"/>
              <w:rPr>
                <w:sz w:val="16"/>
                <w:szCs w:val="16"/>
              </w:rPr>
            </w:pPr>
            <w:r w:rsidRPr="00190BD2">
              <w:rPr>
                <w:sz w:val="16"/>
                <w:szCs w:val="16"/>
              </w:rPr>
              <w:t>4</w:t>
            </w:r>
          </w:p>
        </w:tc>
        <w:tc>
          <w:tcPr>
            <w:tcW w:w="566" w:type="pct"/>
          </w:tcPr>
          <w:p w:rsidR="00190BD2" w:rsidRPr="00190BD2" w:rsidRDefault="00190BD2" w:rsidP="006D0C33">
            <w:pPr>
              <w:ind w:firstLine="34"/>
              <w:jc w:val="center"/>
              <w:rPr>
                <w:sz w:val="16"/>
                <w:szCs w:val="16"/>
              </w:rPr>
            </w:pPr>
            <w:r w:rsidRPr="00190BD2">
              <w:rPr>
                <w:sz w:val="16"/>
                <w:szCs w:val="16"/>
              </w:rPr>
              <w:t>5</w:t>
            </w:r>
          </w:p>
        </w:tc>
        <w:tc>
          <w:tcPr>
            <w:tcW w:w="487" w:type="pct"/>
          </w:tcPr>
          <w:p w:rsidR="00190BD2" w:rsidRPr="00190BD2" w:rsidRDefault="00190BD2" w:rsidP="006D0C33">
            <w:pPr>
              <w:ind w:firstLine="108"/>
              <w:jc w:val="center"/>
              <w:rPr>
                <w:sz w:val="16"/>
                <w:szCs w:val="16"/>
              </w:rPr>
            </w:pPr>
            <w:r w:rsidRPr="00190BD2">
              <w:rPr>
                <w:sz w:val="16"/>
                <w:szCs w:val="16"/>
              </w:rPr>
              <w:t>6</w:t>
            </w:r>
          </w:p>
        </w:tc>
        <w:tc>
          <w:tcPr>
            <w:tcW w:w="445" w:type="pct"/>
          </w:tcPr>
          <w:p w:rsidR="00190BD2" w:rsidRPr="00190BD2" w:rsidRDefault="00190BD2" w:rsidP="006D0C33">
            <w:pPr>
              <w:jc w:val="center"/>
              <w:rPr>
                <w:sz w:val="16"/>
                <w:szCs w:val="16"/>
              </w:rPr>
            </w:pPr>
            <w:r w:rsidRPr="00190BD2">
              <w:rPr>
                <w:sz w:val="16"/>
                <w:szCs w:val="16"/>
              </w:rPr>
              <w:t>7</w:t>
            </w:r>
          </w:p>
        </w:tc>
        <w:tc>
          <w:tcPr>
            <w:tcW w:w="464" w:type="pct"/>
          </w:tcPr>
          <w:p w:rsidR="00190BD2" w:rsidRPr="00190BD2" w:rsidRDefault="00190BD2" w:rsidP="006D0C33">
            <w:pPr>
              <w:jc w:val="center"/>
              <w:rPr>
                <w:sz w:val="16"/>
                <w:szCs w:val="16"/>
              </w:rPr>
            </w:pPr>
            <w:r w:rsidRPr="00190BD2">
              <w:rPr>
                <w:sz w:val="16"/>
                <w:szCs w:val="16"/>
              </w:rPr>
              <w:t>8</w:t>
            </w:r>
          </w:p>
        </w:tc>
        <w:tc>
          <w:tcPr>
            <w:tcW w:w="577" w:type="pct"/>
          </w:tcPr>
          <w:p w:rsidR="00190BD2" w:rsidRPr="00190BD2" w:rsidRDefault="00190BD2" w:rsidP="006D0C33">
            <w:pPr>
              <w:jc w:val="center"/>
              <w:rPr>
                <w:sz w:val="16"/>
                <w:szCs w:val="16"/>
              </w:rPr>
            </w:pPr>
            <w:r w:rsidRPr="00190BD2">
              <w:rPr>
                <w:sz w:val="16"/>
                <w:szCs w:val="16"/>
              </w:rPr>
              <w:t>9</w:t>
            </w:r>
          </w:p>
        </w:tc>
        <w:tc>
          <w:tcPr>
            <w:tcW w:w="566" w:type="pct"/>
          </w:tcPr>
          <w:p w:rsidR="00190BD2" w:rsidRPr="00190BD2" w:rsidRDefault="00190BD2" w:rsidP="006D0C33">
            <w:pPr>
              <w:jc w:val="center"/>
              <w:rPr>
                <w:sz w:val="16"/>
                <w:szCs w:val="16"/>
              </w:rPr>
            </w:pPr>
            <w:r w:rsidRPr="00190BD2">
              <w:rPr>
                <w:sz w:val="16"/>
                <w:szCs w:val="16"/>
              </w:rPr>
              <w:t>10</w:t>
            </w:r>
          </w:p>
        </w:tc>
        <w:tc>
          <w:tcPr>
            <w:tcW w:w="526" w:type="pct"/>
          </w:tcPr>
          <w:p w:rsidR="00190BD2" w:rsidRPr="00190BD2" w:rsidRDefault="00190BD2" w:rsidP="006D0C33">
            <w:pPr>
              <w:ind w:firstLine="142"/>
              <w:jc w:val="center"/>
              <w:rPr>
                <w:sz w:val="16"/>
                <w:szCs w:val="16"/>
              </w:rPr>
            </w:pPr>
            <w:r w:rsidRPr="00190BD2">
              <w:rPr>
                <w:sz w:val="16"/>
                <w:szCs w:val="16"/>
              </w:rPr>
              <w:t>11</w:t>
            </w:r>
          </w:p>
        </w:tc>
      </w:tr>
      <w:tr w:rsidR="00190BD2" w:rsidRPr="00190BD2" w:rsidTr="00190BD2">
        <w:trPr>
          <w:tblHeader/>
        </w:trPr>
        <w:tc>
          <w:tcPr>
            <w:tcW w:w="5000" w:type="pct"/>
            <w:gridSpan w:val="11"/>
          </w:tcPr>
          <w:p w:rsidR="00190BD2" w:rsidRPr="00190BD2" w:rsidRDefault="00190BD2" w:rsidP="006D0C33">
            <w:pPr>
              <w:ind w:firstLine="142"/>
              <w:jc w:val="center"/>
              <w:rPr>
                <w:sz w:val="16"/>
                <w:szCs w:val="16"/>
              </w:rPr>
            </w:pP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w:t>
            </w:r>
            <w:r w:rsidRPr="00190BD2">
              <w:rPr>
                <w:spacing w:val="-20"/>
                <w:sz w:val="16"/>
                <w:szCs w:val="16"/>
              </w:rPr>
              <w:t>электрической энергии (далее - ЭЭ</w:t>
            </w:r>
            <w:r w:rsidRPr="00190BD2">
              <w:rPr>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w:t>
            </w:r>
            <w:r w:rsidRPr="00190BD2">
              <w:rPr>
                <w:spacing w:val="-20"/>
                <w:sz w:val="16"/>
                <w:szCs w:val="16"/>
              </w:rPr>
              <w:t>тепловой энергии (далее - ТЭ)</w:t>
            </w:r>
            <w:r w:rsidRPr="00190BD2">
              <w:rPr>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воды потребляемой БУ, расчеты за которую осуществляются с </w:t>
            </w:r>
            <w:r w:rsidRPr="00190BD2">
              <w:rPr>
                <w:color w:val="000000"/>
                <w:spacing w:val="-20"/>
                <w:sz w:val="16"/>
                <w:szCs w:val="16"/>
              </w:rPr>
              <w:lastRenderedPageBreak/>
              <w:t>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lastRenderedPageBreak/>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z w:val="16"/>
                <w:szCs w:val="16"/>
              </w:rPr>
            </w:pPr>
            <w:r w:rsidRPr="00190BD2">
              <w:rPr>
                <w:sz w:val="16"/>
                <w:szCs w:val="16"/>
              </w:rPr>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297" w:type="pct"/>
            <w:vAlign w:val="center"/>
          </w:tcPr>
          <w:p w:rsidR="00190BD2" w:rsidRPr="00190BD2" w:rsidRDefault="00190BD2" w:rsidP="006D0C33">
            <w:pPr>
              <w:jc w:val="center"/>
              <w:rPr>
                <w:sz w:val="16"/>
                <w:szCs w:val="16"/>
              </w:rPr>
            </w:pPr>
            <w:r w:rsidRPr="00190BD2">
              <w:rPr>
                <w:sz w:val="16"/>
                <w:szCs w:val="16"/>
              </w:rPr>
              <w:t>%</w:t>
            </w:r>
          </w:p>
        </w:tc>
        <w:tc>
          <w:tcPr>
            <w:tcW w:w="296" w:type="pct"/>
            <w:vAlign w:val="center"/>
          </w:tcPr>
          <w:p w:rsidR="00190BD2" w:rsidRPr="00190BD2" w:rsidRDefault="00190BD2" w:rsidP="006D0C33">
            <w:pPr>
              <w:jc w:val="center"/>
              <w:rPr>
                <w:sz w:val="16"/>
                <w:szCs w:val="16"/>
              </w:rPr>
            </w:pPr>
            <w:r w:rsidRPr="00190BD2">
              <w:rPr>
                <w:sz w:val="16"/>
                <w:szCs w:val="16"/>
              </w:rPr>
              <w:t>100</w:t>
            </w:r>
          </w:p>
        </w:tc>
        <w:tc>
          <w:tcPr>
            <w:tcW w:w="282" w:type="pct"/>
            <w:vAlign w:val="center"/>
          </w:tcPr>
          <w:p w:rsidR="00190BD2" w:rsidRPr="00190BD2" w:rsidRDefault="00190BD2" w:rsidP="006D0C33">
            <w:pPr>
              <w:jc w:val="center"/>
              <w:rPr>
                <w:sz w:val="16"/>
                <w:szCs w:val="16"/>
              </w:rPr>
            </w:pPr>
            <w:r w:rsidRPr="00190BD2">
              <w:rPr>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rPr>
          <w:trHeight w:val="1430"/>
        </w:trPr>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 xml:space="preserve">Удельная величина потребления энергетических ресурсов муниципальными бюджетными учреждениями  </w:t>
            </w:r>
            <w:r w:rsidRPr="00190BD2">
              <w:rPr>
                <w:color w:val="000000"/>
                <w:spacing w:val="-20"/>
                <w:sz w:val="16"/>
                <w:szCs w:val="16"/>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6"/>
                <w:szCs w:val="16"/>
              </w:rPr>
            </w:pPr>
            <w:r w:rsidRPr="00190BD2">
              <w:rPr>
                <w:color w:val="000000"/>
                <w:spacing w:val="-20"/>
                <w:sz w:val="16"/>
                <w:szCs w:val="16"/>
              </w:rPr>
              <w:t>Электрическая энергия</w:t>
            </w: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t>кВт ч        на 1 человека населения</w:t>
            </w:r>
          </w:p>
        </w:tc>
        <w:tc>
          <w:tcPr>
            <w:tcW w:w="296" w:type="pct"/>
            <w:vAlign w:val="center"/>
          </w:tcPr>
          <w:p w:rsidR="00190BD2" w:rsidRPr="00190BD2" w:rsidRDefault="00190BD2" w:rsidP="006D0C33">
            <w:pPr>
              <w:jc w:val="center"/>
              <w:rPr>
                <w:sz w:val="16"/>
                <w:szCs w:val="16"/>
              </w:rPr>
            </w:pPr>
            <w:r w:rsidRPr="00190BD2">
              <w:rPr>
                <w:sz w:val="16"/>
                <w:szCs w:val="16"/>
              </w:rPr>
              <w:t>28,13</w:t>
            </w:r>
          </w:p>
        </w:tc>
        <w:tc>
          <w:tcPr>
            <w:tcW w:w="282" w:type="pct"/>
            <w:vAlign w:val="center"/>
          </w:tcPr>
          <w:p w:rsidR="00190BD2" w:rsidRPr="00190BD2" w:rsidRDefault="00190BD2" w:rsidP="006D0C33">
            <w:pPr>
              <w:jc w:val="center"/>
              <w:rPr>
                <w:sz w:val="16"/>
                <w:szCs w:val="16"/>
              </w:rPr>
            </w:pPr>
            <w:r w:rsidRPr="00190BD2">
              <w:rPr>
                <w:sz w:val="16"/>
                <w:szCs w:val="16"/>
              </w:rPr>
              <w:t>28,13</w:t>
            </w:r>
          </w:p>
        </w:tc>
        <w:tc>
          <w:tcPr>
            <w:tcW w:w="56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Тепловая </w:t>
            </w:r>
            <w:r w:rsidRPr="00190BD2">
              <w:rPr>
                <w:color w:val="000000"/>
                <w:spacing w:val="-20"/>
                <w:sz w:val="16"/>
                <w:szCs w:val="16"/>
              </w:rPr>
              <w:lastRenderedPageBreak/>
              <w:t>энергия</w:t>
            </w: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lastRenderedPageBreak/>
              <w:t xml:space="preserve">Гкал на    </w:t>
            </w:r>
            <w:r w:rsidRPr="00190BD2">
              <w:rPr>
                <w:spacing w:val="-20"/>
                <w:sz w:val="16"/>
                <w:szCs w:val="16"/>
              </w:rPr>
              <w:lastRenderedPageBreak/>
              <w:t>1 кв.м общей площади</w:t>
            </w:r>
          </w:p>
        </w:tc>
        <w:tc>
          <w:tcPr>
            <w:tcW w:w="296" w:type="pct"/>
            <w:vAlign w:val="center"/>
          </w:tcPr>
          <w:p w:rsidR="00190BD2" w:rsidRPr="00190BD2" w:rsidRDefault="00190BD2" w:rsidP="006D0C33">
            <w:pPr>
              <w:jc w:val="center"/>
              <w:rPr>
                <w:sz w:val="16"/>
                <w:szCs w:val="16"/>
              </w:rPr>
            </w:pPr>
          </w:p>
        </w:tc>
        <w:tc>
          <w:tcPr>
            <w:tcW w:w="282" w:type="pct"/>
            <w:vAlign w:val="center"/>
          </w:tcPr>
          <w:p w:rsidR="00190BD2" w:rsidRPr="00190BD2" w:rsidRDefault="00190BD2" w:rsidP="006D0C33">
            <w:pPr>
              <w:jc w:val="center"/>
              <w:rPr>
                <w:sz w:val="16"/>
                <w:szCs w:val="16"/>
              </w:rPr>
            </w:pPr>
          </w:p>
        </w:tc>
        <w:tc>
          <w:tcPr>
            <w:tcW w:w="566" w:type="pct"/>
            <w:vAlign w:val="center"/>
          </w:tcPr>
          <w:p w:rsidR="00190BD2" w:rsidRPr="00190BD2" w:rsidRDefault="00190BD2" w:rsidP="006D0C33">
            <w:pPr>
              <w:ind w:hanging="25"/>
              <w:jc w:val="center"/>
              <w:rPr>
                <w:spacing w:val="-20"/>
                <w:sz w:val="16"/>
                <w:szCs w:val="16"/>
              </w:rPr>
            </w:pPr>
          </w:p>
        </w:tc>
        <w:tc>
          <w:tcPr>
            <w:tcW w:w="487" w:type="pct"/>
            <w:vAlign w:val="center"/>
          </w:tcPr>
          <w:p w:rsidR="00190BD2" w:rsidRPr="00190BD2" w:rsidRDefault="00190BD2" w:rsidP="006D0C33">
            <w:pPr>
              <w:ind w:hanging="25"/>
              <w:jc w:val="center"/>
              <w:rPr>
                <w:spacing w:val="-20"/>
                <w:sz w:val="16"/>
                <w:szCs w:val="16"/>
              </w:rPr>
            </w:pPr>
          </w:p>
        </w:tc>
        <w:tc>
          <w:tcPr>
            <w:tcW w:w="445" w:type="pct"/>
            <w:vAlign w:val="center"/>
          </w:tcPr>
          <w:p w:rsidR="00190BD2" w:rsidRPr="00190BD2" w:rsidRDefault="00190BD2" w:rsidP="006D0C33">
            <w:pPr>
              <w:ind w:hanging="25"/>
              <w:jc w:val="center"/>
              <w:rPr>
                <w:spacing w:val="-20"/>
                <w:sz w:val="16"/>
                <w:szCs w:val="16"/>
              </w:rPr>
            </w:pPr>
          </w:p>
        </w:tc>
        <w:tc>
          <w:tcPr>
            <w:tcW w:w="464" w:type="pct"/>
            <w:vAlign w:val="center"/>
          </w:tcPr>
          <w:p w:rsidR="00190BD2" w:rsidRPr="00190BD2" w:rsidRDefault="00190BD2" w:rsidP="006D0C33">
            <w:pPr>
              <w:ind w:hanging="25"/>
              <w:jc w:val="center"/>
              <w:rPr>
                <w:spacing w:val="-20"/>
                <w:sz w:val="16"/>
                <w:szCs w:val="16"/>
              </w:rPr>
            </w:pPr>
          </w:p>
        </w:tc>
        <w:tc>
          <w:tcPr>
            <w:tcW w:w="577" w:type="pct"/>
            <w:vAlign w:val="center"/>
          </w:tcPr>
          <w:p w:rsidR="00190BD2" w:rsidRPr="00190BD2" w:rsidRDefault="00190BD2" w:rsidP="006D0C33">
            <w:pPr>
              <w:ind w:hanging="25"/>
              <w:jc w:val="center"/>
              <w:rPr>
                <w:spacing w:val="-20"/>
                <w:sz w:val="16"/>
                <w:szCs w:val="16"/>
              </w:rPr>
            </w:pPr>
          </w:p>
        </w:tc>
        <w:tc>
          <w:tcPr>
            <w:tcW w:w="566" w:type="pct"/>
            <w:vAlign w:val="center"/>
          </w:tcPr>
          <w:p w:rsidR="00190BD2" w:rsidRPr="00190BD2" w:rsidRDefault="00190BD2" w:rsidP="006D0C33">
            <w:pPr>
              <w:jc w:val="center"/>
              <w:rPr>
                <w:sz w:val="16"/>
                <w:szCs w:val="16"/>
              </w:rPr>
            </w:pPr>
          </w:p>
        </w:tc>
        <w:tc>
          <w:tcPr>
            <w:tcW w:w="526" w:type="pct"/>
            <w:vAlign w:val="center"/>
          </w:tcPr>
          <w:p w:rsidR="00190BD2" w:rsidRPr="00190BD2" w:rsidRDefault="00190BD2" w:rsidP="006D0C33">
            <w:pPr>
              <w:ind w:hanging="25"/>
              <w:jc w:val="center"/>
              <w:rPr>
                <w:spacing w:val="-20"/>
                <w:sz w:val="16"/>
                <w:szCs w:val="16"/>
              </w:rPr>
            </w:pP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lastRenderedPageBreak/>
              <w:t>Холодная вода</w:t>
            </w: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t>куб. метров на  1 чел. населения</w:t>
            </w:r>
          </w:p>
        </w:tc>
        <w:tc>
          <w:tcPr>
            <w:tcW w:w="296" w:type="pct"/>
            <w:vAlign w:val="center"/>
          </w:tcPr>
          <w:p w:rsidR="00190BD2" w:rsidRPr="00190BD2" w:rsidRDefault="00190BD2" w:rsidP="006D0C33">
            <w:pPr>
              <w:jc w:val="center"/>
              <w:rPr>
                <w:sz w:val="16"/>
                <w:szCs w:val="16"/>
              </w:rPr>
            </w:pPr>
            <w:r w:rsidRPr="00190BD2">
              <w:rPr>
                <w:sz w:val="16"/>
                <w:szCs w:val="16"/>
              </w:rPr>
              <w:t>0,52</w:t>
            </w:r>
          </w:p>
        </w:tc>
        <w:tc>
          <w:tcPr>
            <w:tcW w:w="282" w:type="pct"/>
            <w:vAlign w:val="center"/>
          </w:tcPr>
          <w:p w:rsidR="00190BD2" w:rsidRPr="00190BD2" w:rsidRDefault="00190BD2" w:rsidP="006D0C33">
            <w:pPr>
              <w:jc w:val="center"/>
              <w:rPr>
                <w:sz w:val="16"/>
                <w:szCs w:val="16"/>
              </w:rPr>
            </w:pPr>
            <w:r w:rsidRPr="00190BD2">
              <w:rPr>
                <w:sz w:val="16"/>
                <w:szCs w:val="16"/>
              </w:rPr>
              <w:t>0,52</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rPr>
                <w:spacing w:val="-20"/>
                <w:sz w:val="16"/>
                <w:szCs w:val="16"/>
              </w:rPr>
            </w:pPr>
            <w:r w:rsidRPr="00190BD2">
              <w:rPr>
                <w:spacing w:val="-20"/>
                <w:sz w:val="16"/>
                <w:szCs w:val="16"/>
              </w:rPr>
              <w:t>Природный газ</w:t>
            </w:r>
          </w:p>
          <w:p w:rsidR="00190BD2" w:rsidRPr="00190BD2" w:rsidRDefault="00190BD2" w:rsidP="006D0C33">
            <w:pPr>
              <w:spacing w:line="240" w:lineRule="exact"/>
              <w:ind w:hanging="6"/>
              <w:rPr>
                <w:spacing w:val="-20"/>
                <w:sz w:val="16"/>
                <w:szCs w:val="16"/>
              </w:rPr>
            </w:pPr>
          </w:p>
          <w:p w:rsidR="00190BD2" w:rsidRPr="00190BD2" w:rsidRDefault="00190BD2" w:rsidP="006D0C33">
            <w:pPr>
              <w:spacing w:line="240" w:lineRule="exact"/>
              <w:rPr>
                <w:spacing w:val="-20"/>
                <w:sz w:val="16"/>
                <w:szCs w:val="16"/>
              </w:rPr>
            </w:pPr>
          </w:p>
          <w:p w:rsidR="00190BD2" w:rsidRPr="00190BD2" w:rsidRDefault="00190BD2" w:rsidP="006D0C33">
            <w:pPr>
              <w:spacing w:line="240" w:lineRule="exact"/>
              <w:ind w:hanging="6"/>
              <w:rPr>
                <w:spacing w:val="-20"/>
                <w:sz w:val="16"/>
                <w:szCs w:val="16"/>
              </w:rPr>
            </w:pPr>
          </w:p>
        </w:tc>
        <w:tc>
          <w:tcPr>
            <w:tcW w:w="297" w:type="pct"/>
            <w:vAlign w:val="center"/>
          </w:tcPr>
          <w:p w:rsidR="00190BD2" w:rsidRPr="00190BD2" w:rsidRDefault="00190BD2" w:rsidP="006D0C33">
            <w:pPr>
              <w:spacing w:line="240" w:lineRule="exact"/>
              <w:ind w:hanging="23"/>
              <w:jc w:val="center"/>
              <w:rPr>
                <w:spacing w:val="-20"/>
                <w:sz w:val="16"/>
                <w:szCs w:val="16"/>
              </w:rPr>
            </w:pPr>
            <w:r w:rsidRPr="00190BD2">
              <w:rPr>
                <w:spacing w:val="-20"/>
                <w:sz w:val="16"/>
                <w:szCs w:val="16"/>
              </w:rPr>
              <w:t>куб. метров на  1 чел. населения</w:t>
            </w:r>
          </w:p>
        </w:tc>
        <w:tc>
          <w:tcPr>
            <w:tcW w:w="296" w:type="pct"/>
            <w:vAlign w:val="center"/>
          </w:tcPr>
          <w:p w:rsidR="00190BD2" w:rsidRPr="00190BD2" w:rsidRDefault="00190BD2" w:rsidP="006D0C33">
            <w:pPr>
              <w:jc w:val="center"/>
              <w:rPr>
                <w:sz w:val="16"/>
                <w:szCs w:val="16"/>
              </w:rPr>
            </w:pPr>
            <w:r w:rsidRPr="00190BD2">
              <w:rPr>
                <w:sz w:val="16"/>
                <w:szCs w:val="16"/>
              </w:rPr>
              <w:t>41,48</w:t>
            </w:r>
          </w:p>
        </w:tc>
        <w:tc>
          <w:tcPr>
            <w:tcW w:w="282" w:type="pct"/>
            <w:vAlign w:val="center"/>
          </w:tcPr>
          <w:p w:rsidR="00190BD2" w:rsidRPr="00190BD2" w:rsidRDefault="00190BD2" w:rsidP="006D0C33">
            <w:pPr>
              <w:jc w:val="center"/>
              <w:rPr>
                <w:sz w:val="16"/>
                <w:szCs w:val="16"/>
              </w:rPr>
            </w:pPr>
            <w:r w:rsidRPr="00190BD2">
              <w:rPr>
                <w:sz w:val="16"/>
                <w:szCs w:val="16"/>
              </w:rPr>
              <w:t>41,48</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ind w:hanging="25"/>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z w:val="16"/>
                <w:szCs w:val="16"/>
              </w:rPr>
              <w:t>Итоговое значение (по программе)</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 </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 xml:space="preserve">  0,0   </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100,9</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6"/>
                <w:szCs w:val="16"/>
              </w:rPr>
            </w:pPr>
            <w:r w:rsidRPr="00190BD2">
              <w:rPr>
                <w:sz w:val="16"/>
                <w:szCs w:val="16"/>
              </w:rPr>
              <w:t xml:space="preserve">Подпрограмма 1 «Энергосбережение и повышение энергетической эффективности в бюджетных учреждениях </w:t>
            </w:r>
          </w:p>
          <w:p w:rsidR="00190BD2" w:rsidRPr="00190BD2" w:rsidRDefault="00190BD2" w:rsidP="006D0C33">
            <w:pPr>
              <w:spacing w:line="218" w:lineRule="auto"/>
              <w:ind w:firstLine="142"/>
              <w:jc w:val="center"/>
              <w:rPr>
                <w:sz w:val="16"/>
                <w:szCs w:val="16"/>
              </w:rPr>
            </w:pPr>
            <w:r w:rsidRPr="00190BD2">
              <w:rPr>
                <w:sz w:val="16"/>
                <w:szCs w:val="16"/>
              </w:rPr>
              <w:t>и иных организациях, расположенных на территории Богородского сельсовета  Мокшанского района Пензенской области»</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w:t>
            </w:r>
            <w:r w:rsidRPr="00190BD2">
              <w:rPr>
                <w:spacing w:val="-20"/>
                <w:sz w:val="16"/>
                <w:szCs w:val="16"/>
              </w:rPr>
              <w:lastRenderedPageBreak/>
              <w:t>электрической энергии (далее - ЭЭ</w:t>
            </w:r>
            <w:r w:rsidRPr="00190BD2">
              <w:rPr>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lastRenderedPageBreak/>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lastRenderedPageBreak/>
              <w:t xml:space="preserve">Доля объемов </w:t>
            </w:r>
            <w:r w:rsidRPr="00190BD2">
              <w:rPr>
                <w:spacing w:val="-20"/>
                <w:sz w:val="16"/>
                <w:szCs w:val="16"/>
              </w:rPr>
              <w:t>тепловой энергии (далее - ТЭ)</w:t>
            </w:r>
            <w:r w:rsidRPr="00190BD2">
              <w:rPr>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w:t>
            </w:r>
            <w:r w:rsidRPr="00190BD2">
              <w:rPr>
                <w:color w:val="000000"/>
                <w:spacing w:val="-20"/>
                <w:sz w:val="16"/>
                <w:szCs w:val="16"/>
              </w:rPr>
              <w:lastRenderedPageBreak/>
              <w:t>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lastRenderedPageBreak/>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 xml:space="preserve">Удельная величина потребления энергетических ресурсов муниципальными бюджетными учреждениями  </w:t>
            </w:r>
            <w:r w:rsidRPr="00190BD2">
              <w:rPr>
                <w:color w:val="000000"/>
                <w:spacing w:val="-20"/>
                <w:sz w:val="16"/>
                <w:szCs w:val="16"/>
              </w:rPr>
              <w:t>Богородского сельсовета Мокшанского района Пензенской области</w:t>
            </w:r>
          </w:p>
          <w:p w:rsidR="00190BD2" w:rsidRPr="00190BD2" w:rsidRDefault="00190BD2" w:rsidP="006D0C33">
            <w:pPr>
              <w:spacing w:line="240" w:lineRule="exact"/>
              <w:ind w:hanging="6"/>
              <w:rPr>
                <w:spacing w:val="-20"/>
                <w:sz w:val="16"/>
                <w:szCs w:val="16"/>
              </w:rPr>
            </w:pPr>
            <w:r w:rsidRPr="00190BD2">
              <w:rPr>
                <w:color w:val="000000"/>
                <w:spacing w:val="-20"/>
                <w:sz w:val="16"/>
                <w:szCs w:val="16"/>
              </w:rPr>
              <w:t>Электрическая энергия</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кВт ч на 1 человека населения</w:t>
            </w:r>
          </w:p>
        </w:tc>
        <w:tc>
          <w:tcPr>
            <w:tcW w:w="296" w:type="pct"/>
            <w:vAlign w:val="center"/>
          </w:tcPr>
          <w:p w:rsidR="00190BD2" w:rsidRPr="00190BD2" w:rsidRDefault="00190BD2" w:rsidP="006D0C33">
            <w:pPr>
              <w:jc w:val="center"/>
              <w:rPr>
                <w:sz w:val="16"/>
                <w:szCs w:val="16"/>
              </w:rPr>
            </w:pPr>
            <w:r w:rsidRPr="00190BD2">
              <w:rPr>
                <w:sz w:val="16"/>
                <w:szCs w:val="16"/>
              </w:rPr>
              <w:t>28,13</w:t>
            </w:r>
          </w:p>
        </w:tc>
        <w:tc>
          <w:tcPr>
            <w:tcW w:w="282" w:type="pct"/>
            <w:vAlign w:val="center"/>
          </w:tcPr>
          <w:p w:rsidR="00190BD2" w:rsidRPr="00190BD2" w:rsidRDefault="00190BD2" w:rsidP="006D0C33">
            <w:pPr>
              <w:jc w:val="center"/>
              <w:rPr>
                <w:sz w:val="16"/>
                <w:szCs w:val="16"/>
              </w:rPr>
            </w:pPr>
            <w:r w:rsidRPr="00190BD2">
              <w:rPr>
                <w:sz w:val="16"/>
                <w:szCs w:val="16"/>
              </w:rPr>
              <w:t>28,13</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Тепловая энергия</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Гкал на 1 кв.м общей площади</w:t>
            </w:r>
          </w:p>
        </w:tc>
        <w:tc>
          <w:tcPr>
            <w:tcW w:w="296" w:type="pct"/>
            <w:vAlign w:val="center"/>
          </w:tcPr>
          <w:p w:rsidR="00190BD2" w:rsidRPr="00190BD2" w:rsidRDefault="00190BD2" w:rsidP="006D0C33">
            <w:pPr>
              <w:jc w:val="center"/>
              <w:rPr>
                <w:sz w:val="16"/>
                <w:szCs w:val="16"/>
              </w:rPr>
            </w:pPr>
          </w:p>
        </w:tc>
        <w:tc>
          <w:tcPr>
            <w:tcW w:w="282" w:type="pct"/>
            <w:vAlign w:val="center"/>
          </w:tcPr>
          <w:p w:rsidR="00190BD2" w:rsidRPr="00190BD2" w:rsidRDefault="00190BD2" w:rsidP="006D0C33">
            <w:pPr>
              <w:jc w:val="center"/>
              <w:rPr>
                <w:sz w:val="16"/>
                <w:szCs w:val="16"/>
              </w:rPr>
            </w:pPr>
          </w:p>
        </w:tc>
        <w:tc>
          <w:tcPr>
            <w:tcW w:w="566" w:type="pct"/>
            <w:vAlign w:val="center"/>
          </w:tcPr>
          <w:p w:rsidR="00190BD2" w:rsidRPr="00190BD2" w:rsidRDefault="00190BD2" w:rsidP="006D0C33">
            <w:pPr>
              <w:jc w:val="center"/>
              <w:rPr>
                <w:sz w:val="16"/>
                <w:szCs w:val="16"/>
              </w:rPr>
            </w:pPr>
          </w:p>
        </w:tc>
        <w:tc>
          <w:tcPr>
            <w:tcW w:w="487" w:type="pct"/>
            <w:vAlign w:val="center"/>
          </w:tcPr>
          <w:p w:rsidR="00190BD2" w:rsidRPr="00190BD2" w:rsidRDefault="00190BD2" w:rsidP="006D0C33">
            <w:pPr>
              <w:jc w:val="center"/>
              <w:rPr>
                <w:sz w:val="16"/>
                <w:szCs w:val="16"/>
              </w:rPr>
            </w:pPr>
          </w:p>
        </w:tc>
        <w:tc>
          <w:tcPr>
            <w:tcW w:w="445" w:type="pct"/>
            <w:vAlign w:val="center"/>
          </w:tcPr>
          <w:p w:rsidR="00190BD2" w:rsidRPr="00190BD2" w:rsidRDefault="00190BD2" w:rsidP="006D0C33">
            <w:pPr>
              <w:jc w:val="center"/>
              <w:rPr>
                <w:sz w:val="16"/>
                <w:szCs w:val="16"/>
              </w:rPr>
            </w:pPr>
          </w:p>
        </w:tc>
        <w:tc>
          <w:tcPr>
            <w:tcW w:w="464" w:type="pct"/>
            <w:vAlign w:val="center"/>
          </w:tcPr>
          <w:p w:rsidR="00190BD2" w:rsidRPr="00190BD2" w:rsidRDefault="00190BD2" w:rsidP="006D0C33">
            <w:pPr>
              <w:jc w:val="center"/>
              <w:rPr>
                <w:sz w:val="16"/>
                <w:szCs w:val="16"/>
              </w:rPr>
            </w:pPr>
          </w:p>
        </w:tc>
        <w:tc>
          <w:tcPr>
            <w:tcW w:w="577" w:type="pct"/>
            <w:vAlign w:val="center"/>
          </w:tcPr>
          <w:p w:rsidR="00190BD2" w:rsidRPr="00190BD2" w:rsidRDefault="00190BD2" w:rsidP="006D0C33">
            <w:pPr>
              <w:jc w:val="center"/>
              <w:rPr>
                <w:sz w:val="16"/>
                <w:szCs w:val="16"/>
              </w:rPr>
            </w:pPr>
          </w:p>
        </w:tc>
        <w:tc>
          <w:tcPr>
            <w:tcW w:w="566" w:type="pct"/>
            <w:vAlign w:val="center"/>
          </w:tcPr>
          <w:p w:rsidR="00190BD2" w:rsidRPr="00190BD2" w:rsidRDefault="00190BD2" w:rsidP="006D0C33">
            <w:pPr>
              <w:jc w:val="center"/>
              <w:rPr>
                <w:sz w:val="16"/>
                <w:szCs w:val="16"/>
              </w:rPr>
            </w:pPr>
          </w:p>
        </w:tc>
        <w:tc>
          <w:tcPr>
            <w:tcW w:w="526" w:type="pct"/>
            <w:vAlign w:val="center"/>
          </w:tcPr>
          <w:p w:rsidR="00190BD2" w:rsidRPr="00190BD2" w:rsidRDefault="00190BD2" w:rsidP="006D0C33">
            <w:pPr>
              <w:jc w:val="center"/>
              <w:rPr>
                <w:sz w:val="16"/>
                <w:szCs w:val="16"/>
              </w:rPr>
            </w:pPr>
          </w:p>
        </w:tc>
      </w:tr>
      <w:tr w:rsidR="00190BD2" w:rsidRPr="00190BD2" w:rsidTr="00190BD2">
        <w:tc>
          <w:tcPr>
            <w:tcW w:w="494" w:type="pct"/>
            <w:vAlign w:val="center"/>
          </w:tcPr>
          <w:p w:rsidR="00190BD2" w:rsidRPr="00190BD2" w:rsidRDefault="00190BD2" w:rsidP="006D0C33">
            <w:pPr>
              <w:spacing w:line="240" w:lineRule="exact"/>
              <w:ind w:hanging="6"/>
              <w:rPr>
                <w:color w:val="000000"/>
                <w:spacing w:val="-20"/>
                <w:sz w:val="16"/>
                <w:szCs w:val="16"/>
              </w:rPr>
            </w:pPr>
            <w:r w:rsidRPr="00190BD2">
              <w:rPr>
                <w:color w:val="000000"/>
                <w:spacing w:val="-20"/>
                <w:sz w:val="16"/>
                <w:szCs w:val="16"/>
              </w:rPr>
              <w:t>Холодная вода</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куб. метров на  1 чел. населения</w:t>
            </w:r>
          </w:p>
        </w:tc>
        <w:tc>
          <w:tcPr>
            <w:tcW w:w="296" w:type="pct"/>
            <w:vAlign w:val="center"/>
          </w:tcPr>
          <w:p w:rsidR="00190BD2" w:rsidRPr="00190BD2" w:rsidRDefault="00190BD2" w:rsidP="006D0C33">
            <w:pPr>
              <w:jc w:val="center"/>
              <w:rPr>
                <w:sz w:val="16"/>
                <w:szCs w:val="16"/>
              </w:rPr>
            </w:pPr>
            <w:r w:rsidRPr="00190BD2">
              <w:rPr>
                <w:sz w:val="16"/>
                <w:szCs w:val="16"/>
              </w:rPr>
              <w:t>0,52</w:t>
            </w:r>
          </w:p>
        </w:tc>
        <w:tc>
          <w:tcPr>
            <w:tcW w:w="282" w:type="pct"/>
            <w:vAlign w:val="center"/>
          </w:tcPr>
          <w:p w:rsidR="00190BD2" w:rsidRPr="00190BD2" w:rsidRDefault="00190BD2" w:rsidP="006D0C33">
            <w:pPr>
              <w:jc w:val="center"/>
              <w:rPr>
                <w:sz w:val="16"/>
                <w:szCs w:val="16"/>
              </w:rPr>
            </w:pPr>
            <w:r w:rsidRPr="00190BD2">
              <w:rPr>
                <w:sz w:val="16"/>
                <w:szCs w:val="16"/>
              </w:rPr>
              <w:t>0,52</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pacing w:val="-20"/>
                <w:sz w:val="16"/>
                <w:szCs w:val="16"/>
              </w:rPr>
              <w:t>Природный газ</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 xml:space="preserve">куб. метров на  1 </w:t>
            </w:r>
            <w:r w:rsidRPr="00190BD2">
              <w:rPr>
                <w:spacing w:val="-20"/>
                <w:sz w:val="16"/>
                <w:szCs w:val="16"/>
              </w:rPr>
              <w:lastRenderedPageBreak/>
              <w:t>чел. населения </w:t>
            </w:r>
          </w:p>
        </w:tc>
        <w:tc>
          <w:tcPr>
            <w:tcW w:w="296" w:type="pct"/>
            <w:vAlign w:val="center"/>
          </w:tcPr>
          <w:p w:rsidR="00190BD2" w:rsidRPr="00190BD2" w:rsidRDefault="00190BD2" w:rsidP="006D0C33">
            <w:pPr>
              <w:jc w:val="center"/>
              <w:rPr>
                <w:sz w:val="16"/>
                <w:szCs w:val="16"/>
              </w:rPr>
            </w:pPr>
            <w:r w:rsidRPr="00190BD2">
              <w:rPr>
                <w:sz w:val="16"/>
                <w:szCs w:val="16"/>
              </w:rPr>
              <w:lastRenderedPageBreak/>
              <w:t>41,48</w:t>
            </w:r>
          </w:p>
        </w:tc>
        <w:tc>
          <w:tcPr>
            <w:tcW w:w="282" w:type="pct"/>
            <w:vAlign w:val="center"/>
          </w:tcPr>
          <w:p w:rsidR="00190BD2" w:rsidRPr="00190BD2" w:rsidRDefault="00190BD2" w:rsidP="006D0C33">
            <w:pPr>
              <w:jc w:val="center"/>
              <w:rPr>
                <w:sz w:val="16"/>
                <w:szCs w:val="16"/>
              </w:rPr>
            </w:pPr>
            <w:r w:rsidRPr="00190BD2">
              <w:rPr>
                <w:sz w:val="16"/>
                <w:szCs w:val="16"/>
              </w:rPr>
              <w:t>41,48</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z w:val="16"/>
                <w:szCs w:val="16"/>
              </w:rPr>
            </w:pPr>
            <w:r w:rsidRPr="00190BD2">
              <w:rPr>
                <w:sz w:val="16"/>
                <w:szCs w:val="16"/>
              </w:rPr>
              <w:t>Х</w:t>
            </w:r>
          </w:p>
        </w:tc>
        <w:tc>
          <w:tcPr>
            <w:tcW w:w="445" w:type="pct"/>
            <w:vAlign w:val="center"/>
          </w:tcPr>
          <w:p w:rsidR="00190BD2" w:rsidRPr="00190BD2" w:rsidRDefault="00190BD2" w:rsidP="006D0C33">
            <w:pPr>
              <w:jc w:val="center"/>
              <w:rPr>
                <w:sz w:val="16"/>
                <w:szCs w:val="16"/>
              </w:rPr>
            </w:pPr>
            <w:r w:rsidRPr="00190BD2">
              <w:rPr>
                <w:sz w:val="16"/>
                <w:szCs w:val="16"/>
              </w:rPr>
              <w:t>Х</w:t>
            </w:r>
          </w:p>
        </w:tc>
        <w:tc>
          <w:tcPr>
            <w:tcW w:w="464" w:type="pct"/>
            <w:vAlign w:val="center"/>
          </w:tcPr>
          <w:p w:rsidR="00190BD2" w:rsidRPr="00190BD2" w:rsidRDefault="00190BD2" w:rsidP="006D0C33">
            <w:pPr>
              <w:jc w:val="center"/>
              <w:rPr>
                <w:sz w:val="16"/>
                <w:szCs w:val="16"/>
              </w:rPr>
            </w:pPr>
            <w:r w:rsidRPr="00190BD2">
              <w:rPr>
                <w:sz w:val="16"/>
                <w:szCs w:val="16"/>
              </w:rPr>
              <w:t>Х</w:t>
            </w:r>
          </w:p>
        </w:tc>
        <w:tc>
          <w:tcPr>
            <w:tcW w:w="577" w:type="pct"/>
            <w:vAlign w:val="center"/>
          </w:tcPr>
          <w:p w:rsidR="00190BD2" w:rsidRPr="00190BD2" w:rsidRDefault="00190BD2" w:rsidP="006D0C33">
            <w:pPr>
              <w:jc w:val="center"/>
              <w:rPr>
                <w:sz w:val="16"/>
                <w:szCs w:val="16"/>
              </w:rPr>
            </w:pPr>
            <w:r w:rsidRPr="00190BD2">
              <w:rPr>
                <w:sz w:val="16"/>
                <w:szCs w:val="16"/>
              </w:rPr>
              <w:t>Х</w:t>
            </w:r>
          </w:p>
        </w:tc>
        <w:tc>
          <w:tcPr>
            <w:tcW w:w="566" w:type="pct"/>
            <w:vAlign w:val="center"/>
          </w:tcPr>
          <w:p w:rsidR="00190BD2" w:rsidRPr="00190BD2" w:rsidRDefault="00190BD2" w:rsidP="006D0C33">
            <w:pPr>
              <w:jc w:val="center"/>
              <w:rPr>
                <w:sz w:val="16"/>
                <w:szCs w:val="16"/>
              </w:rPr>
            </w:pPr>
            <w:r w:rsidRPr="00190BD2">
              <w:rPr>
                <w:sz w:val="16"/>
                <w:szCs w:val="16"/>
              </w:rPr>
              <w:t>100,0</w:t>
            </w:r>
          </w:p>
        </w:tc>
        <w:tc>
          <w:tcPr>
            <w:tcW w:w="526" w:type="pct"/>
            <w:vAlign w:val="center"/>
          </w:tcPr>
          <w:p w:rsidR="00190BD2" w:rsidRPr="00190BD2" w:rsidRDefault="00190BD2" w:rsidP="006D0C33">
            <w:pPr>
              <w:jc w:val="center"/>
              <w:rPr>
                <w:sz w:val="16"/>
                <w:szCs w:val="16"/>
              </w:rPr>
            </w:pPr>
            <w:r w:rsidRPr="00190BD2">
              <w:rPr>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6"/>
              <w:rPr>
                <w:spacing w:val="-20"/>
                <w:sz w:val="16"/>
                <w:szCs w:val="16"/>
              </w:rPr>
            </w:pPr>
            <w:r w:rsidRPr="00190BD2">
              <w:rPr>
                <w:sz w:val="16"/>
                <w:szCs w:val="16"/>
              </w:rPr>
              <w:lastRenderedPageBreak/>
              <w:t>Итоговое значение (по подпрограмме)</w:t>
            </w:r>
          </w:p>
        </w:tc>
        <w:tc>
          <w:tcPr>
            <w:tcW w:w="297" w:type="pct"/>
            <w:vAlign w:val="center"/>
          </w:tcPr>
          <w:p w:rsidR="00190BD2" w:rsidRPr="00190BD2" w:rsidRDefault="00190BD2" w:rsidP="006D0C33">
            <w:pPr>
              <w:jc w:val="center"/>
              <w:rPr>
                <w:spacing w:val="-20"/>
                <w:sz w:val="16"/>
                <w:szCs w:val="16"/>
              </w:rPr>
            </w:pP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0,0</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100,0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5000" w:type="pct"/>
            <w:gridSpan w:val="11"/>
            <w:vAlign w:val="center"/>
          </w:tcPr>
          <w:p w:rsidR="00190BD2" w:rsidRPr="00190BD2" w:rsidRDefault="00190BD2" w:rsidP="006D0C33">
            <w:pPr>
              <w:spacing w:line="218" w:lineRule="auto"/>
              <w:ind w:firstLine="142"/>
              <w:jc w:val="center"/>
              <w:rPr>
                <w:sz w:val="16"/>
                <w:szCs w:val="16"/>
              </w:rPr>
            </w:pPr>
            <w:r w:rsidRPr="00190BD2">
              <w:rPr>
                <w:sz w:val="16"/>
                <w:szCs w:val="16"/>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c>
          <w:tcPr>
            <w:tcW w:w="494" w:type="pct"/>
            <w:vAlign w:val="bottom"/>
          </w:tcPr>
          <w:p w:rsidR="00190BD2" w:rsidRPr="00190BD2" w:rsidRDefault="00190BD2" w:rsidP="006D0C33">
            <w:pPr>
              <w:spacing w:line="240" w:lineRule="exact"/>
              <w:ind w:hanging="4"/>
              <w:rPr>
                <w:color w:val="000000"/>
                <w:spacing w:val="-20"/>
                <w:sz w:val="16"/>
                <w:szCs w:val="16"/>
              </w:rPr>
            </w:pPr>
            <w:r w:rsidRPr="00190BD2">
              <w:rPr>
                <w:color w:val="000000"/>
                <w:spacing w:val="-20"/>
                <w:sz w:val="16"/>
                <w:szCs w:val="16"/>
              </w:rPr>
              <w:t>П</w:t>
            </w:r>
            <w:r w:rsidRPr="00190BD2">
              <w:rPr>
                <w:spacing w:val="-20"/>
                <w:sz w:val="16"/>
                <w:szCs w:val="16"/>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4"/>
              <w:rPr>
                <w:spacing w:val="-20"/>
                <w:sz w:val="16"/>
                <w:szCs w:val="16"/>
              </w:rPr>
            </w:pPr>
            <w:r w:rsidRPr="00190BD2">
              <w:rPr>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297" w:type="pct"/>
            <w:vAlign w:val="center"/>
          </w:tcPr>
          <w:p w:rsidR="00190BD2" w:rsidRPr="00190BD2" w:rsidRDefault="00190BD2" w:rsidP="006D0C33">
            <w:pPr>
              <w:jc w:val="center"/>
              <w:rPr>
                <w:spacing w:val="-20"/>
                <w:sz w:val="16"/>
                <w:szCs w:val="16"/>
              </w:rPr>
            </w:pPr>
            <w:r w:rsidRPr="00190BD2">
              <w:rPr>
                <w:spacing w:val="-20"/>
                <w:sz w:val="16"/>
                <w:szCs w:val="16"/>
              </w:rPr>
              <w:t>%</w:t>
            </w:r>
          </w:p>
        </w:tc>
        <w:tc>
          <w:tcPr>
            <w:tcW w:w="29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282"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66" w:type="pct"/>
            <w:vAlign w:val="center"/>
          </w:tcPr>
          <w:p w:rsidR="00190BD2" w:rsidRPr="00190BD2" w:rsidRDefault="00190BD2" w:rsidP="006D0C33">
            <w:pPr>
              <w:jc w:val="center"/>
              <w:rPr>
                <w:sz w:val="16"/>
                <w:szCs w:val="16"/>
              </w:rPr>
            </w:pPr>
            <w:r w:rsidRPr="00190BD2">
              <w:rPr>
                <w:sz w:val="16"/>
                <w:szCs w:val="16"/>
              </w:rPr>
              <w:t>Х</w:t>
            </w:r>
          </w:p>
        </w:tc>
        <w:tc>
          <w:tcPr>
            <w:tcW w:w="48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45"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464"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77" w:type="pct"/>
            <w:vAlign w:val="center"/>
          </w:tcPr>
          <w:p w:rsidR="00190BD2" w:rsidRPr="00190BD2" w:rsidRDefault="00190BD2" w:rsidP="006D0C33">
            <w:pPr>
              <w:jc w:val="center"/>
              <w:rPr>
                <w:spacing w:val="-20"/>
                <w:sz w:val="16"/>
                <w:szCs w:val="16"/>
              </w:rPr>
            </w:pPr>
            <w:r w:rsidRPr="00190BD2">
              <w:rPr>
                <w:spacing w:val="-20"/>
                <w:sz w:val="16"/>
                <w:szCs w:val="16"/>
              </w:rPr>
              <w:t>Х</w:t>
            </w:r>
          </w:p>
        </w:tc>
        <w:tc>
          <w:tcPr>
            <w:tcW w:w="566" w:type="pct"/>
            <w:vAlign w:val="center"/>
          </w:tcPr>
          <w:p w:rsidR="00190BD2" w:rsidRPr="00190BD2" w:rsidRDefault="00190BD2" w:rsidP="006D0C33">
            <w:pPr>
              <w:jc w:val="center"/>
              <w:rPr>
                <w:spacing w:val="-20"/>
                <w:sz w:val="16"/>
                <w:szCs w:val="16"/>
              </w:rPr>
            </w:pPr>
            <w:r w:rsidRPr="00190BD2">
              <w:rPr>
                <w:spacing w:val="-20"/>
                <w:sz w:val="16"/>
                <w:szCs w:val="16"/>
              </w:rPr>
              <w:t>100</w:t>
            </w:r>
          </w:p>
        </w:tc>
        <w:tc>
          <w:tcPr>
            <w:tcW w:w="526" w:type="pct"/>
            <w:vAlign w:val="center"/>
          </w:tcPr>
          <w:p w:rsidR="00190BD2" w:rsidRPr="00190BD2" w:rsidRDefault="00190BD2" w:rsidP="006D0C33">
            <w:pPr>
              <w:jc w:val="center"/>
              <w:rPr>
                <w:spacing w:val="-20"/>
                <w:sz w:val="16"/>
                <w:szCs w:val="16"/>
              </w:rPr>
            </w:pPr>
            <w:r w:rsidRPr="00190BD2">
              <w:rPr>
                <w:spacing w:val="-20"/>
                <w:sz w:val="16"/>
                <w:szCs w:val="16"/>
              </w:rPr>
              <w:t>Х</w:t>
            </w:r>
          </w:p>
        </w:tc>
      </w:tr>
      <w:tr w:rsidR="00190BD2" w:rsidRPr="00190BD2" w:rsidTr="00190BD2">
        <w:tc>
          <w:tcPr>
            <w:tcW w:w="494" w:type="pct"/>
            <w:vAlign w:val="center"/>
          </w:tcPr>
          <w:p w:rsidR="00190BD2" w:rsidRPr="00190BD2" w:rsidRDefault="00190BD2" w:rsidP="006D0C33">
            <w:pPr>
              <w:spacing w:line="240" w:lineRule="exact"/>
              <w:ind w:hanging="4"/>
              <w:rPr>
                <w:spacing w:val="-20"/>
                <w:sz w:val="16"/>
                <w:szCs w:val="16"/>
              </w:rPr>
            </w:pPr>
            <w:r w:rsidRPr="00190BD2">
              <w:rPr>
                <w:sz w:val="16"/>
                <w:szCs w:val="16"/>
              </w:rPr>
              <w:t>Итоговое значение (по подпрограмме)</w:t>
            </w:r>
          </w:p>
        </w:tc>
        <w:tc>
          <w:tcPr>
            <w:tcW w:w="297" w:type="pct"/>
          </w:tcPr>
          <w:p w:rsidR="00190BD2" w:rsidRPr="00190BD2" w:rsidRDefault="00190BD2" w:rsidP="006D0C33">
            <w:pPr>
              <w:jc w:val="center"/>
              <w:rPr>
                <w:spacing w:val="-20"/>
                <w:sz w:val="16"/>
                <w:szCs w:val="16"/>
              </w:rPr>
            </w:pPr>
            <w:r w:rsidRPr="00190BD2">
              <w:rPr>
                <w:spacing w:val="-20"/>
                <w:sz w:val="16"/>
                <w:szCs w:val="16"/>
              </w:rPr>
              <w:t> </w:t>
            </w:r>
          </w:p>
        </w:tc>
        <w:tc>
          <w:tcPr>
            <w:tcW w:w="296" w:type="pct"/>
          </w:tcPr>
          <w:p w:rsidR="00190BD2" w:rsidRPr="00190BD2" w:rsidRDefault="00190BD2" w:rsidP="006D0C33">
            <w:pPr>
              <w:jc w:val="center"/>
              <w:rPr>
                <w:spacing w:val="-20"/>
                <w:sz w:val="16"/>
                <w:szCs w:val="16"/>
              </w:rPr>
            </w:pPr>
            <w:r w:rsidRPr="00190BD2">
              <w:rPr>
                <w:spacing w:val="-20"/>
                <w:sz w:val="16"/>
                <w:szCs w:val="16"/>
              </w:rPr>
              <w:t>Х</w:t>
            </w:r>
          </w:p>
        </w:tc>
        <w:tc>
          <w:tcPr>
            <w:tcW w:w="282" w:type="pct"/>
          </w:tcPr>
          <w:p w:rsidR="00190BD2" w:rsidRPr="00190BD2" w:rsidRDefault="00190BD2" w:rsidP="006D0C33">
            <w:pPr>
              <w:jc w:val="center"/>
              <w:rPr>
                <w:spacing w:val="-20"/>
                <w:sz w:val="16"/>
                <w:szCs w:val="16"/>
              </w:rPr>
            </w:pPr>
            <w:r w:rsidRPr="00190BD2">
              <w:rPr>
                <w:spacing w:val="-20"/>
                <w:sz w:val="16"/>
                <w:szCs w:val="16"/>
              </w:rPr>
              <w:t>Х</w:t>
            </w:r>
          </w:p>
        </w:tc>
        <w:tc>
          <w:tcPr>
            <w:tcW w:w="566" w:type="pct"/>
          </w:tcPr>
          <w:p w:rsidR="00190BD2" w:rsidRPr="00190BD2" w:rsidRDefault="00190BD2" w:rsidP="006D0C33">
            <w:pPr>
              <w:jc w:val="center"/>
              <w:rPr>
                <w:spacing w:val="-20"/>
                <w:sz w:val="16"/>
                <w:szCs w:val="16"/>
              </w:rPr>
            </w:pPr>
            <w:r w:rsidRPr="00190BD2">
              <w:rPr>
                <w:spacing w:val="-20"/>
                <w:sz w:val="16"/>
                <w:szCs w:val="16"/>
              </w:rPr>
              <w:t>Х</w:t>
            </w:r>
          </w:p>
        </w:tc>
        <w:tc>
          <w:tcPr>
            <w:tcW w:w="487" w:type="pct"/>
          </w:tcPr>
          <w:p w:rsidR="00190BD2" w:rsidRPr="00190BD2" w:rsidRDefault="00190BD2" w:rsidP="006D0C33">
            <w:pPr>
              <w:jc w:val="center"/>
              <w:rPr>
                <w:spacing w:val="-20"/>
                <w:sz w:val="16"/>
                <w:szCs w:val="16"/>
              </w:rPr>
            </w:pPr>
            <w:r w:rsidRPr="00190BD2">
              <w:rPr>
                <w:spacing w:val="-20"/>
                <w:sz w:val="16"/>
                <w:szCs w:val="16"/>
              </w:rPr>
              <w:t>Х</w:t>
            </w:r>
          </w:p>
        </w:tc>
        <w:tc>
          <w:tcPr>
            <w:tcW w:w="445" w:type="pct"/>
          </w:tcPr>
          <w:p w:rsidR="00190BD2" w:rsidRPr="00190BD2" w:rsidRDefault="00190BD2" w:rsidP="006D0C33">
            <w:pPr>
              <w:jc w:val="center"/>
              <w:rPr>
                <w:spacing w:val="-20"/>
                <w:sz w:val="16"/>
                <w:szCs w:val="16"/>
              </w:rPr>
            </w:pPr>
            <w:r w:rsidRPr="00190BD2">
              <w:rPr>
                <w:spacing w:val="-20"/>
                <w:sz w:val="16"/>
                <w:szCs w:val="16"/>
              </w:rPr>
              <w:t>0,0</w:t>
            </w:r>
          </w:p>
        </w:tc>
        <w:tc>
          <w:tcPr>
            <w:tcW w:w="464" w:type="pct"/>
          </w:tcPr>
          <w:p w:rsidR="00190BD2" w:rsidRPr="00190BD2" w:rsidRDefault="00190BD2" w:rsidP="006D0C33">
            <w:pPr>
              <w:jc w:val="center"/>
              <w:rPr>
                <w:spacing w:val="-20"/>
                <w:sz w:val="16"/>
                <w:szCs w:val="16"/>
              </w:rPr>
            </w:pPr>
            <w:r w:rsidRPr="00190BD2">
              <w:rPr>
                <w:spacing w:val="-20"/>
                <w:sz w:val="16"/>
                <w:szCs w:val="16"/>
              </w:rPr>
              <w:t>Х</w:t>
            </w:r>
          </w:p>
        </w:tc>
        <w:tc>
          <w:tcPr>
            <w:tcW w:w="577" w:type="pct"/>
          </w:tcPr>
          <w:p w:rsidR="00190BD2" w:rsidRPr="00190BD2" w:rsidRDefault="00190BD2" w:rsidP="006D0C33">
            <w:pPr>
              <w:jc w:val="center"/>
              <w:rPr>
                <w:spacing w:val="-20"/>
                <w:sz w:val="16"/>
                <w:szCs w:val="16"/>
              </w:rPr>
            </w:pPr>
            <w:r w:rsidRPr="00190BD2">
              <w:rPr>
                <w:spacing w:val="-20"/>
                <w:sz w:val="16"/>
                <w:szCs w:val="16"/>
              </w:rPr>
              <w:t>Х</w:t>
            </w:r>
          </w:p>
        </w:tc>
        <w:tc>
          <w:tcPr>
            <w:tcW w:w="566" w:type="pct"/>
          </w:tcPr>
          <w:p w:rsidR="00190BD2" w:rsidRPr="00190BD2" w:rsidRDefault="00190BD2" w:rsidP="006D0C33">
            <w:pPr>
              <w:jc w:val="center"/>
              <w:rPr>
                <w:spacing w:val="-20"/>
                <w:sz w:val="16"/>
                <w:szCs w:val="16"/>
              </w:rPr>
            </w:pPr>
            <w:r w:rsidRPr="00190BD2">
              <w:rPr>
                <w:spacing w:val="-20"/>
                <w:sz w:val="16"/>
                <w:szCs w:val="16"/>
              </w:rPr>
              <w:t>Х</w:t>
            </w:r>
          </w:p>
        </w:tc>
        <w:tc>
          <w:tcPr>
            <w:tcW w:w="526" w:type="pct"/>
          </w:tcPr>
          <w:p w:rsidR="00190BD2" w:rsidRPr="00190BD2" w:rsidRDefault="00190BD2" w:rsidP="006D0C33">
            <w:pPr>
              <w:jc w:val="center"/>
              <w:rPr>
                <w:spacing w:val="-20"/>
                <w:sz w:val="16"/>
                <w:szCs w:val="16"/>
              </w:rPr>
            </w:pPr>
            <w:r w:rsidRPr="00190BD2">
              <w:rPr>
                <w:spacing w:val="-20"/>
                <w:sz w:val="16"/>
                <w:szCs w:val="16"/>
              </w:rPr>
              <w:t>100</w:t>
            </w:r>
          </w:p>
        </w:tc>
      </w:tr>
    </w:tbl>
    <w:p w:rsidR="00190BD2" w:rsidRDefault="00190BD2" w:rsidP="00190BD2">
      <w:pPr>
        <w:jc w:val="right"/>
      </w:pPr>
    </w:p>
    <w:p w:rsidR="00190BD2" w:rsidRDefault="00190BD2" w:rsidP="00190BD2">
      <w:pPr>
        <w:jc w:val="center"/>
      </w:pPr>
    </w:p>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Pr="00C66AB4" w:rsidRDefault="00190BD2" w:rsidP="00190BD2">
      <w:pPr>
        <w:jc w:val="right"/>
      </w:pPr>
      <w:r w:rsidRPr="00C66AB4">
        <w:t xml:space="preserve">Приложение № </w:t>
      </w:r>
      <w:r>
        <w:t>17</w:t>
      </w:r>
    </w:p>
    <w:p w:rsidR="00190BD2" w:rsidRPr="00C66AB4" w:rsidRDefault="00190BD2" w:rsidP="00190BD2">
      <w:pPr>
        <w:jc w:val="right"/>
      </w:pPr>
      <w:r w:rsidRPr="00C66AB4">
        <w:t xml:space="preserve">к </w:t>
      </w:r>
      <w:r>
        <w:t>м</w:t>
      </w:r>
      <w:r w:rsidRPr="00C66AB4">
        <w:t xml:space="preserve">униципальной программе   </w:t>
      </w:r>
    </w:p>
    <w:p w:rsidR="00190BD2" w:rsidRPr="00C66AB4" w:rsidRDefault="00190BD2" w:rsidP="00190BD2">
      <w:pPr>
        <w:ind w:left="142"/>
        <w:jc w:val="right"/>
        <w:rPr>
          <w:rStyle w:val="s11"/>
        </w:rPr>
      </w:pPr>
      <w:r w:rsidRPr="00C66AB4">
        <w:t>«</w:t>
      </w:r>
      <w:r w:rsidRPr="00C66AB4">
        <w:rPr>
          <w:rStyle w:val="s11"/>
        </w:rPr>
        <w:t>Энергосбережение и повышение</w:t>
      </w:r>
    </w:p>
    <w:p w:rsidR="00190BD2" w:rsidRPr="00C66AB4" w:rsidRDefault="00190BD2" w:rsidP="00190BD2">
      <w:pPr>
        <w:ind w:left="142"/>
        <w:jc w:val="right"/>
      </w:pPr>
      <w:r w:rsidRPr="00C66AB4">
        <w:rPr>
          <w:rStyle w:val="s11"/>
        </w:rPr>
        <w:t xml:space="preserve"> энергетической эффективности </w:t>
      </w:r>
    </w:p>
    <w:p w:rsidR="00190BD2" w:rsidRPr="00C66AB4" w:rsidRDefault="00190BD2" w:rsidP="00190BD2">
      <w:pPr>
        <w:ind w:left="142"/>
        <w:jc w:val="right"/>
        <w:rPr>
          <w:bCs/>
        </w:rPr>
      </w:pPr>
      <w:r w:rsidRPr="00C66AB4">
        <w:rPr>
          <w:bCs/>
        </w:rPr>
        <w:t>в  Богородском сельсовете Мокшанского</w:t>
      </w:r>
    </w:p>
    <w:p w:rsidR="00190BD2" w:rsidRPr="00C66AB4" w:rsidRDefault="00190BD2" w:rsidP="00190BD2">
      <w:pPr>
        <w:ind w:left="142"/>
        <w:jc w:val="right"/>
        <w:rPr>
          <w:bCs/>
        </w:rPr>
      </w:pPr>
      <w:r w:rsidRPr="00C66AB4">
        <w:rPr>
          <w:bCs/>
        </w:rPr>
        <w:t xml:space="preserve"> района Пензенской области</w:t>
      </w:r>
      <w:r>
        <w:rPr>
          <w:bCs/>
        </w:rPr>
        <w:t>»</w:t>
      </w:r>
      <w:r w:rsidRPr="00C66AB4">
        <w:rPr>
          <w:bCs/>
        </w:rPr>
        <w:t xml:space="preserve"> </w:t>
      </w:r>
    </w:p>
    <w:p w:rsidR="00190BD2" w:rsidRPr="00B37139" w:rsidRDefault="00190BD2" w:rsidP="00190BD2">
      <w:pPr>
        <w:ind w:left="142"/>
        <w:jc w:val="right"/>
        <w:rPr>
          <w:bCs/>
        </w:rPr>
      </w:pPr>
      <w:r w:rsidRPr="00C66AB4">
        <w:rPr>
          <w:bCs/>
        </w:rPr>
        <w:t xml:space="preserve">  </w:t>
      </w:r>
    </w:p>
    <w:p w:rsidR="00190BD2" w:rsidRPr="001D1BB7" w:rsidRDefault="00190BD2" w:rsidP="00190BD2">
      <w:pPr>
        <w:jc w:val="center"/>
        <w:rPr>
          <w:b/>
          <w:sz w:val="22"/>
          <w:szCs w:val="22"/>
        </w:rPr>
      </w:pPr>
      <w:r w:rsidRPr="001D1BB7">
        <w:rPr>
          <w:b/>
          <w:sz w:val="22"/>
          <w:szCs w:val="22"/>
        </w:rPr>
        <w:t xml:space="preserve">ПЛАНИРУЕМАЯ ЭФФЕКТИВНОСТЬ  </w:t>
      </w:r>
    </w:p>
    <w:p w:rsidR="00190BD2" w:rsidRPr="001D1BB7" w:rsidRDefault="00190BD2" w:rsidP="00190BD2">
      <w:pPr>
        <w:ind w:left="142"/>
        <w:jc w:val="center"/>
        <w:rPr>
          <w:b/>
          <w:bCs/>
          <w:sz w:val="22"/>
          <w:szCs w:val="22"/>
        </w:rPr>
      </w:pPr>
      <w:r w:rsidRPr="001D1BB7">
        <w:rPr>
          <w:b/>
          <w:bCs/>
          <w:color w:val="000000"/>
          <w:sz w:val="22"/>
          <w:szCs w:val="22"/>
        </w:rPr>
        <w:t>муниципальной программы Богородского сельсовета Мокшанского района</w:t>
      </w:r>
      <w:r w:rsidRPr="001D1BB7">
        <w:rPr>
          <w:b/>
          <w:bCs/>
          <w:sz w:val="22"/>
          <w:szCs w:val="22"/>
        </w:rPr>
        <w:t xml:space="preserve"> </w:t>
      </w:r>
    </w:p>
    <w:p w:rsidR="00190BD2" w:rsidRPr="00190BD2" w:rsidRDefault="00190BD2" w:rsidP="00190BD2">
      <w:pPr>
        <w:ind w:left="142"/>
        <w:jc w:val="center"/>
        <w:rPr>
          <w:b/>
          <w:bCs/>
          <w:sz w:val="22"/>
          <w:szCs w:val="22"/>
        </w:rPr>
      </w:pPr>
      <w:r w:rsidRPr="001D1BB7">
        <w:rPr>
          <w:b/>
          <w:bCs/>
          <w:sz w:val="22"/>
          <w:szCs w:val="22"/>
        </w:rPr>
        <w:t xml:space="preserve"> «</w:t>
      </w:r>
      <w:r w:rsidRPr="001D1BB7">
        <w:rPr>
          <w:rStyle w:val="s11"/>
          <w:b/>
          <w:szCs w:val="22"/>
        </w:rPr>
        <w:t>Энергосбережение и повышение  энергетической эффективности</w:t>
      </w:r>
      <w:r w:rsidRPr="001D1BB7">
        <w:rPr>
          <w:b/>
          <w:sz w:val="22"/>
          <w:szCs w:val="22"/>
        </w:rPr>
        <w:t xml:space="preserve">  </w:t>
      </w:r>
      <w:r w:rsidRPr="001D1BB7">
        <w:rPr>
          <w:b/>
          <w:bCs/>
          <w:sz w:val="22"/>
          <w:szCs w:val="22"/>
        </w:rPr>
        <w:t>в Богородском сельсовете Мокшанского район</w:t>
      </w:r>
      <w:r>
        <w:rPr>
          <w:b/>
          <w:bCs/>
          <w:sz w:val="22"/>
          <w:szCs w:val="22"/>
        </w:rPr>
        <w:t>а Пензенской области</w:t>
      </w:r>
      <w:r w:rsidRPr="001D1BB7">
        <w:rPr>
          <w:b/>
          <w:bCs/>
          <w:sz w:val="22"/>
          <w:szCs w:val="22"/>
        </w:rPr>
        <w:t>»</w:t>
      </w:r>
    </w:p>
    <w:p w:rsidR="00190BD2" w:rsidRDefault="00190BD2" w:rsidP="00190BD2"/>
    <w:tbl>
      <w:tblPr>
        <w:tblW w:w="5000" w:type="pct"/>
        <w:tblInd w:w="-885" w:type="dxa"/>
        <w:tblLook w:val="0000"/>
      </w:tblPr>
      <w:tblGrid>
        <w:gridCol w:w="1132"/>
        <w:gridCol w:w="549"/>
        <w:gridCol w:w="488"/>
        <w:gridCol w:w="488"/>
        <w:gridCol w:w="488"/>
        <w:gridCol w:w="458"/>
        <w:gridCol w:w="144"/>
        <w:gridCol w:w="409"/>
        <w:gridCol w:w="150"/>
        <w:gridCol w:w="407"/>
        <w:gridCol w:w="152"/>
        <w:gridCol w:w="405"/>
        <w:gridCol w:w="154"/>
        <w:gridCol w:w="405"/>
        <w:gridCol w:w="154"/>
        <w:gridCol w:w="407"/>
        <w:gridCol w:w="152"/>
        <w:gridCol w:w="404"/>
        <w:gridCol w:w="155"/>
        <w:gridCol w:w="401"/>
        <w:gridCol w:w="158"/>
        <w:gridCol w:w="398"/>
        <w:gridCol w:w="161"/>
        <w:gridCol w:w="488"/>
        <w:gridCol w:w="143"/>
        <w:gridCol w:w="402"/>
        <w:gridCol w:w="157"/>
        <w:gridCol w:w="375"/>
        <w:gridCol w:w="184"/>
        <w:gridCol w:w="488"/>
      </w:tblGrid>
      <w:tr w:rsidR="00190BD2" w:rsidRPr="00190BD2" w:rsidTr="00190BD2">
        <w:trPr>
          <w:trHeight w:val="675"/>
        </w:trPr>
        <w:tc>
          <w:tcPr>
            <w:tcW w:w="493" w:type="pct"/>
            <w:vMerge w:val="restart"/>
            <w:tcBorders>
              <w:top w:val="single" w:sz="4" w:space="0" w:color="auto"/>
              <w:left w:val="single" w:sz="4" w:space="0" w:color="auto"/>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Наименование показателя</w:t>
            </w:r>
          </w:p>
        </w:tc>
        <w:tc>
          <w:tcPr>
            <w:tcW w:w="4507" w:type="pct"/>
            <w:gridSpan w:val="29"/>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Планируемый показатель эффективности МП по годам реализации</w:t>
            </w:r>
          </w:p>
        </w:tc>
      </w:tr>
      <w:tr w:rsidR="00190BD2" w:rsidRPr="00190BD2" w:rsidTr="00190BD2">
        <w:trPr>
          <w:trHeight w:val="361"/>
        </w:trPr>
        <w:tc>
          <w:tcPr>
            <w:tcW w:w="493" w:type="pct"/>
            <w:vMerge/>
            <w:tcBorders>
              <w:top w:val="single" w:sz="4" w:space="0" w:color="auto"/>
              <w:left w:val="single" w:sz="4" w:space="0" w:color="auto"/>
              <w:bottom w:val="single" w:sz="4" w:space="0" w:color="auto"/>
              <w:right w:val="single" w:sz="4" w:space="0" w:color="auto"/>
            </w:tcBorders>
            <w:vAlign w:val="center"/>
          </w:tcPr>
          <w:p w:rsidR="00190BD2" w:rsidRPr="00190BD2" w:rsidRDefault="00190BD2" w:rsidP="006D0C33">
            <w:pPr>
              <w:jc w:val="center"/>
              <w:rPr>
                <w:b/>
                <w:bCs/>
                <w:sz w:val="18"/>
                <w:szCs w:val="18"/>
              </w:rPr>
            </w:pPr>
          </w:p>
        </w:tc>
        <w:tc>
          <w:tcPr>
            <w:tcW w:w="251"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2014</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2015</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2016</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2017</w:t>
            </w:r>
          </w:p>
        </w:tc>
        <w:tc>
          <w:tcPr>
            <w:tcW w:w="225"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2018</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2019</w:t>
            </w:r>
          </w:p>
        </w:tc>
        <w:tc>
          <w:tcPr>
            <w:tcW w:w="277"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2020</w:t>
            </w:r>
          </w:p>
        </w:tc>
        <w:tc>
          <w:tcPr>
            <w:tcW w:w="277"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2022</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2023</w:t>
            </w:r>
          </w:p>
        </w:tc>
        <w:tc>
          <w:tcPr>
            <w:tcW w:w="276"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2024</w:t>
            </w:r>
          </w:p>
        </w:tc>
        <w:tc>
          <w:tcPr>
            <w:tcW w:w="276"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2025</w:t>
            </w:r>
          </w:p>
        </w:tc>
        <w:tc>
          <w:tcPr>
            <w:tcW w:w="276"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2026</w:t>
            </w:r>
          </w:p>
        </w:tc>
        <w:tc>
          <w:tcPr>
            <w:tcW w:w="28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2027</w:t>
            </w:r>
          </w:p>
        </w:tc>
        <w:tc>
          <w:tcPr>
            <w:tcW w:w="274"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2028</w:t>
            </w:r>
          </w:p>
        </w:tc>
        <w:tc>
          <w:tcPr>
            <w:tcW w:w="266"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2029</w:t>
            </w:r>
          </w:p>
        </w:tc>
        <w:tc>
          <w:tcPr>
            <w:tcW w:w="304"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b/>
                <w:bCs/>
                <w:sz w:val="18"/>
                <w:szCs w:val="18"/>
              </w:rPr>
            </w:pPr>
            <w:r w:rsidRPr="00190BD2">
              <w:rPr>
                <w:b/>
                <w:bCs/>
                <w:sz w:val="18"/>
                <w:szCs w:val="18"/>
              </w:rPr>
              <w:t>2030</w:t>
            </w:r>
          </w:p>
        </w:tc>
      </w:tr>
      <w:tr w:rsidR="00190BD2" w:rsidRPr="00190BD2" w:rsidTr="00190BD2">
        <w:trPr>
          <w:trHeight w:val="315"/>
        </w:trPr>
        <w:tc>
          <w:tcPr>
            <w:tcW w:w="493" w:type="pct"/>
            <w:tcBorders>
              <w:top w:val="nil"/>
              <w:left w:val="single" w:sz="4" w:space="0" w:color="auto"/>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w:t>
            </w:r>
          </w:p>
        </w:tc>
        <w:tc>
          <w:tcPr>
            <w:tcW w:w="251"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2</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3</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4</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5</w:t>
            </w:r>
          </w:p>
        </w:tc>
        <w:tc>
          <w:tcPr>
            <w:tcW w:w="225"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6</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7</w:t>
            </w:r>
          </w:p>
        </w:tc>
        <w:tc>
          <w:tcPr>
            <w:tcW w:w="277"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8</w:t>
            </w:r>
          </w:p>
        </w:tc>
        <w:tc>
          <w:tcPr>
            <w:tcW w:w="277"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9</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10</w:t>
            </w:r>
          </w:p>
        </w:tc>
        <w:tc>
          <w:tcPr>
            <w:tcW w:w="279"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11</w:t>
            </w:r>
          </w:p>
        </w:tc>
        <w:tc>
          <w:tcPr>
            <w:tcW w:w="276" w:type="pct"/>
            <w:gridSpan w:val="2"/>
            <w:tcBorders>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12</w:t>
            </w:r>
          </w:p>
        </w:tc>
        <w:tc>
          <w:tcPr>
            <w:tcW w:w="276" w:type="pct"/>
            <w:gridSpan w:val="2"/>
            <w:tcBorders>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13</w:t>
            </w:r>
          </w:p>
        </w:tc>
        <w:tc>
          <w:tcPr>
            <w:tcW w:w="276" w:type="pct"/>
            <w:gridSpan w:val="2"/>
            <w:tcBorders>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14</w:t>
            </w:r>
          </w:p>
        </w:tc>
        <w:tc>
          <w:tcPr>
            <w:tcW w:w="289" w:type="pct"/>
            <w:gridSpan w:val="2"/>
            <w:tcBorders>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15</w:t>
            </w:r>
          </w:p>
        </w:tc>
        <w:tc>
          <w:tcPr>
            <w:tcW w:w="274" w:type="pct"/>
            <w:gridSpan w:val="2"/>
            <w:tcBorders>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16</w:t>
            </w:r>
          </w:p>
        </w:tc>
        <w:tc>
          <w:tcPr>
            <w:tcW w:w="266" w:type="pct"/>
            <w:gridSpan w:val="2"/>
            <w:tcBorders>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17</w:t>
            </w:r>
          </w:p>
        </w:tc>
        <w:tc>
          <w:tcPr>
            <w:tcW w:w="304" w:type="pct"/>
            <w:gridSpan w:val="2"/>
            <w:tcBorders>
              <w:left w:val="nil"/>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18</w:t>
            </w:r>
          </w:p>
        </w:tc>
      </w:tr>
      <w:tr w:rsidR="00190BD2" w:rsidRPr="00190BD2" w:rsidTr="00190BD2">
        <w:trPr>
          <w:trHeight w:val="660"/>
        </w:trPr>
        <w:tc>
          <w:tcPr>
            <w:tcW w:w="5000" w:type="pct"/>
            <w:gridSpan w:val="30"/>
            <w:tcBorders>
              <w:top w:val="single" w:sz="4" w:space="0" w:color="auto"/>
              <w:left w:val="single" w:sz="4" w:space="0" w:color="auto"/>
              <w:bottom w:val="single" w:sz="4" w:space="0" w:color="auto"/>
              <w:right w:val="single" w:sz="4" w:space="0" w:color="auto"/>
            </w:tcBorders>
            <w:shd w:val="clear" w:color="auto" w:fill="auto"/>
          </w:tcPr>
          <w:p w:rsidR="00190BD2" w:rsidRPr="00190BD2" w:rsidRDefault="00190BD2" w:rsidP="006D0C33">
            <w:pPr>
              <w:jc w:val="center"/>
              <w:rPr>
                <w:b/>
                <w:bCs/>
                <w:sz w:val="18"/>
                <w:szCs w:val="18"/>
              </w:rPr>
            </w:pPr>
            <w:r w:rsidRPr="00190BD2">
              <w:rPr>
                <w:b/>
                <w:bCs/>
                <w:sz w:val="18"/>
                <w:szCs w:val="18"/>
              </w:rPr>
              <w:t>Муниципальная программа ««Энергосбережение и повышение энергетической эффективности в Богородском сельсовете Мокшанского района Пензенской области»</w:t>
            </w:r>
          </w:p>
        </w:tc>
      </w:tr>
      <w:tr w:rsidR="00190BD2" w:rsidRPr="00190BD2" w:rsidTr="00190BD2">
        <w:trPr>
          <w:trHeight w:val="375"/>
        </w:trPr>
        <w:tc>
          <w:tcPr>
            <w:tcW w:w="493" w:type="pct"/>
            <w:tcBorders>
              <w:top w:val="nil"/>
              <w:left w:val="single" w:sz="4" w:space="0" w:color="auto"/>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 xml:space="preserve">Планируемый показатель результативности МП (Эгп)                                 </w:t>
            </w:r>
          </w:p>
        </w:tc>
        <w:tc>
          <w:tcPr>
            <w:tcW w:w="251"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107,6</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101,0</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p w:rsidR="00190BD2" w:rsidRPr="00190BD2" w:rsidRDefault="00190BD2" w:rsidP="006D0C33">
            <w:pPr>
              <w:jc w:val="center"/>
              <w:rPr>
                <w:sz w:val="18"/>
                <w:szCs w:val="18"/>
              </w:rPr>
            </w:pP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100,9</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100,9</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100,9</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100,9</w:t>
            </w:r>
          </w:p>
          <w:p w:rsidR="00190BD2" w:rsidRPr="00190BD2" w:rsidRDefault="00190BD2" w:rsidP="006D0C33">
            <w:pPr>
              <w:rPr>
                <w:sz w:val="18"/>
                <w:szCs w:val="18"/>
              </w:rPr>
            </w:pP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100,9</w:t>
            </w:r>
          </w:p>
        </w:tc>
        <w:tc>
          <w:tcPr>
            <w:tcW w:w="332" w:type="pct"/>
            <w:gridSpan w:val="3"/>
            <w:tcBorders>
              <w:top w:val="nil"/>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100,9</w:t>
            </w:r>
          </w:p>
        </w:tc>
        <w:tc>
          <w:tcPr>
            <w:tcW w:w="285"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100,9</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100,9</w:t>
            </w:r>
          </w:p>
        </w:tc>
      </w:tr>
      <w:tr w:rsidR="00190BD2" w:rsidRPr="00190BD2" w:rsidTr="00190BD2">
        <w:trPr>
          <w:trHeight w:val="360"/>
        </w:trPr>
        <w:tc>
          <w:tcPr>
            <w:tcW w:w="493" w:type="pct"/>
            <w:tcBorders>
              <w:top w:val="nil"/>
              <w:left w:val="single" w:sz="4" w:space="0" w:color="auto"/>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 xml:space="preserve">Суммарная планируемая результативность  (Эпп)                                    </w:t>
            </w:r>
          </w:p>
        </w:tc>
        <w:tc>
          <w:tcPr>
            <w:tcW w:w="251"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114,0</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100,8</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100,7</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100,7</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100,7</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80"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85"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c>
          <w:tcPr>
            <w:tcW w:w="226" w:type="pct"/>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rPr>
                <w:sz w:val="18"/>
                <w:szCs w:val="18"/>
              </w:rPr>
            </w:pPr>
            <w:r w:rsidRPr="00190BD2">
              <w:rPr>
                <w:sz w:val="18"/>
                <w:szCs w:val="18"/>
              </w:rPr>
              <w:t>100,7</w:t>
            </w:r>
          </w:p>
        </w:tc>
      </w:tr>
      <w:tr w:rsidR="00190BD2" w:rsidRPr="00190BD2" w:rsidTr="00190BD2">
        <w:trPr>
          <w:trHeight w:val="405"/>
        </w:trPr>
        <w:tc>
          <w:tcPr>
            <w:tcW w:w="493" w:type="pct"/>
            <w:tcBorders>
              <w:top w:val="nil"/>
              <w:left w:val="single" w:sz="4" w:space="0" w:color="auto"/>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 xml:space="preserve">Отклонение                               </w:t>
            </w:r>
          </w:p>
        </w:tc>
        <w:tc>
          <w:tcPr>
            <w:tcW w:w="251"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-6,4</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80"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78"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85" w:type="pct"/>
            <w:gridSpan w:val="2"/>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c>
          <w:tcPr>
            <w:tcW w:w="226" w:type="pct"/>
            <w:tcBorders>
              <w:top w:val="single" w:sz="4" w:space="0" w:color="auto"/>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0,2</w:t>
            </w:r>
          </w:p>
        </w:tc>
      </w:tr>
      <w:tr w:rsidR="00190BD2" w:rsidRPr="00190BD2" w:rsidTr="00190BD2">
        <w:trPr>
          <w:trHeight w:val="375"/>
        </w:trPr>
        <w:tc>
          <w:tcPr>
            <w:tcW w:w="5000" w:type="pct"/>
            <w:gridSpan w:val="30"/>
            <w:tcBorders>
              <w:top w:val="single" w:sz="4" w:space="0" w:color="auto"/>
              <w:left w:val="single" w:sz="4" w:space="0" w:color="auto"/>
              <w:bottom w:val="single" w:sz="4" w:space="0" w:color="auto"/>
              <w:right w:val="single" w:sz="4" w:space="0" w:color="000000"/>
            </w:tcBorders>
            <w:shd w:val="clear" w:color="auto" w:fill="auto"/>
          </w:tcPr>
          <w:p w:rsidR="00190BD2" w:rsidRPr="00190BD2" w:rsidRDefault="00190BD2" w:rsidP="006D0C33">
            <w:pPr>
              <w:jc w:val="center"/>
              <w:rPr>
                <w:b/>
                <w:bCs/>
                <w:sz w:val="18"/>
                <w:szCs w:val="18"/>
              </w:rPr>
            </w:pPr>
            <w:r w:rsidRPr="00190BD2">
              <w:rPr>
                <w:b/>
                <w:bCs/>
                <w:sz w:val="18"/>
                <w:szCs w:val="18"/>
              </w:rPr>
              <w:t>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Богородском сельсовете Мокшанского района Пензенской области»</w:t>
            </w:r>
          </w:p>
        </w:tc>
      </w:tr>
      <w:tr w:rsidR="00190BD2" w:rsidRPr="00190BD2" w:rsidTr="00190BD2">
        <w:trPr>
          <w:trHeight w:val="375"/>
        </w:trPr>
        <w:tc>
          <w:tcPr>
            <w:tcW w:w="493" w:type="pct"/>
            <w:tcBorders>
              <w:top w:val="nil"/>
              <w:left w:val="single" w:sz="4" w:space="0" w:color="auto"/>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 xml:space="preserve">Планируемый показатель результативности  (Эпп1)                                   </w:t>
            </w:r>
          </w:p>
        </w:tc>
        <w:tc>
          <w:tcPr>
            <w:tcW w:w="251"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101,3</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101,2</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332" w:type="pct"/>
            <w:gridSpan w:val="3"/>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85"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101,1</w:t>
            </w:r>
          </w:p>
        </w:tc>
      </w:tr>
      <w:tr w:rsidR="00190BD2" w:rsidRPr="00190BD2" w:rsidTr="00190BD2">
        <w:trPr>
          <w:trHeight w:val="1005"/>
        </w:trPr>
        <w:tc>
          <w:tcPr>
            <w:tcW w:w="5000" w:type="pct"/>
            <w:gridSpan w:val="30"/>
            <w:tcBorders>
              <w:top w:val="single" w:sz="4" w:space="0" w:color="auto"/>
              <w:left w:val="single" w:sz="4" w:space="0" w:color="auto"/>
              <w:bottom w:val="single" w:sz="4" w:space="0" w:color="auto"/>
              <w:right w:val="single" w:sz="4" w:space="0" w:color="000000"/>
            </w:tcBorders>
            <w:shd w:val="clear" w:color="auto" w:fill="auto"/>
          </w:tcPr>
          <w:p w:rsidR="00190BD2" w:rsidRPr="00190BD2" w:rsidRDefault="00190BD2" w:rsidP="006D0C33">
            <w:pPr>
              <w:jc w:val="center"/>
              <w:rPr>
                <w:b/>
                <w:bCs/>
                <w:sz w:val="18"/>
                <w:szCs w:val="18"/>
              </w:rPr>
            </w:pPr>
            <w:r w:rsidRPr="00190BD2">
              <w:rPr>
                <w:b/>
                <w:bCs/>
                <w:sz w:val="18"/>
                <w:szCs w:val="18"/>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190BD2" w:rsidRPr="00190BD2" w:rsidTr="00190BD2">
        <w:trPr>
          <w:trHeight w:val="435"/>
        </w:trPr>
        <w:tc>
          <w:tcPr>
            <w:tcW w:w="493" w:type="pct"/>
            <w:tcBorders>
              <w:top w:val="nil"/>
              <w:left w:val="single" w:sz="4" w:space="0" w:color="auto"/>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 xml:space="preserve">Планируемый показатель результативности  (Эпп2)                                   </w:t>
            </w:r>
          </w:p>
        </w:tc>
        <w:tc>
          <w:tcPr>
            <w:tcW w:w="251"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133,33</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9"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78"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332" w:type="pct"/>
            <w:gridSpan w:val="3"/>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85" w:type="pct"/>
            <w:gridSpan w:val="2"/>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c>
          <w:tcPr>
            <w:tcW w:w="226" w:type="pct"/>
            <w:tcBorders>
              <w:top w:val="nil"/>
              <w:left w:val="nil"/>
              <w:bottom w:val="single" w:sz="4" w:space="0" w:color="auto"/>
              <w:right w:val="single" w:sz="4" w:space="0" w:color="auto"/>
            </w:tcBorders>
            <w:shd w:val="clear" w:color="auto" w:fill="auto"/>
          </w:tcPr>
          <w:p w:rsidR="00190BD2" w:rsidRPr="00190BD2" w:rsidRDefault="00190BD2" w:rsidP="006D0C33">
            <w:pPr>
              <w:jc w:val="center"/>
              <w:rPr>
                <w:sz w:val="18"/>
                <w:szCs w:val="18"/>
              </w:rPr>
            </w:pPr>
            <w:r w:rsidRPr="00190BD2">
              <w:rPr>
                <w:sz w:val="18"/>
                <w:szCs w:val="18"/>
              </w:rPr>
              <w:t>100,0</w:t>
            </w:r>
          </w:p>
        </w:tc>
      </w:tr>
    </w:tbl>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Default="00190BD2" w:rsidP="00190BD2">
      <w:pPr>
        <w:jc w:val="right"/>
      </w:pPr>
    </w:p>
    <w:p w:rsidR="00190BD2" w:rsidRPr="00812246" w:rsidRDefault="00190BD2" w:rsidP="00190BD2">
      <w:pPr>
        <w:pStyle w:val="aff6"/>
        <w:spacing w:before="0" w:beforeAutospacing="0" w:after="0" w:afterAutospacing="0"/>
        <w:ind w:firstLine="567"/>
        <w:jc w:val="center"/>
        <w:rPr>
          <w:b/>
          <w:bCs/>
          <w:color w:val="000000"/>
        </w:rPr>
      </w:pPr>
      <w:r w:rsidRPr="00812246">
        <w:rPr>
          <w:b/>
          <w:bCs/>
          <w:color w:val="000000"/>
        </w:rPr>
        <w:lastRenderedPageBreak/>
        <w:t xml:space="preserve">АДМИНИСТРАЦИЯ </w:t>
      </w:r>
      <w:r>
        <w:rPr>
          <w:b/>
          <w:bCs/>
          <w:color w:val="000000"/>
        </w:rPr>
        <w:t>БОГОРОДСКОГО</w:t>
      </w:r>
      <w:r w:rsidRPr="00812246">
        <w:rPr>
          <w:b/>
          <w:bCs/>
          <w:color w:val="000000"/>
        </w:rPr>
        <w:t xml:space="preserve"> СЕЛЬСОВЕТА</w:t>
      </w:r>
    </w:p>
    <w:p w:rsidR="00190BD2" w:rsidRPr="009D0C2E" w:rsidRDefault="00190BD2" w:rsidP="00190BD2">
      <w:pPr>
        <w:pStyle w:val="aff6"/>
        <w:spacing w:before="0" w:beforeAutospacing="0" w:after="0" w:afterAutospacing="0"/>
        <w:ind w:firstLine="567"/>
        <w:jc w:val="center"/>
        <w:rPr>
          <w:b/>
          <w:bCs/>
          <w:color w:val="000000"/>
        </w:rPr>
      </w:pPr>
      <w:r w:rsidRPr="00812246">
        <w:rPr>
          <w:b/>
          <w:bCs/>
          <w:color w:val="000000"/>
        </w:rPr>
        <w:t>МОКШАНСКОГО РАЙОНА</w:t>
      </w:r>
      <w:r>
        <w:rPr>
          <w:b/>
          <w:bCs/>
          <w:color w:val="000000"/>
        </w:rPr>
        <w:t xml:space="preserve"> </w:t>
      </w:r>
      <w:r w:rsidRPr="00812246">
        <w:rPr>
          <w:b/>
          <w:bCs/>
          <w:color w:val="000000"/>
        </w:rPr>
        <w:t>ПЕНЗЕНСКОЙ ОБЛАСТИ</w:t>
      </w:r>
    </w:p>
    <w:p w:rsidR="00190BD2" w:rsidRPr="00812246" w:rsidRDefault="00190BD2" w:rsidP="00190BD2">
      <w:pPr>
        <w:pStyle w:val="aff6"/>
        <w:spacing w:before="0" w:beforeAutospacing="0" w:after="0" w:afterAutospacing="0"/>
        <w:ind w:firstLine="567"/>
        <w:jc w:val="center"/>
        <w:rPr>
          <w:color w:val="000000"/>
        </w:rPr>
      </w:pPr>
    </w:p>
    <w:p w:rsidR="00190BD2" w:rsidRPr="00812246" w:rsidRDefault="00190BD2" w:rsidP="00190BD2">
      <w:pPr>
        <w:pStyle w:val="aff6"/>
        <w:spacing w:before="0" w:beforeAutospacing="0" w:after="0" w:afterAutospacing="0"/>
        <w:ind w:firstLine="567"/>
        <w:jc w:val="center"/>
        <w:rPr>
          <w:b/>
          <w:bCs/>
          <w:color w:val="000000"/>
        </w:rPr>
      </w:pPr>
      <w:r w:rsidRPr="00812246">
        <w:rPr>
          <w:b/>
          <w:bCs/>
          <w:color w:val="000000"/>
        </w:rPr>
        <w:t>ПОСТАНОВЛЕНИЕ</w:t>
      </w:r>
    </w:p>
    <w:p w:rsidR="00190BD2" w:rsidRPr="00812246" w:rsidRDefault="00190BD2" w:rsidP="00190BD2">
      <w:pPr>
        <w:pStyle w:val="aff6"/>
        <w:spacing w:before="0" w:beforeAutospacing="0" w:after="0" w:afterAutospacing="0"/>
        <w:ind w:firstLine="567"/>
        <w:jc w:val="center"/>
        <w:rPr>
          <w:color w:val="000000"/>
        </w:rPr>
      </w:pPr>
    </w:p>
    <w:p w:rsidR="00190BD2" w:rsidRPr="00812246" w:rsidRDefault="00190BD2" w:rsidP="00190BD2">
      <w:pPr>
        <w:pStyle w:val="aff6"/>
        <w:spacing w:before="0" w:beforeAutospacing="0" w:after="0" w:afterAutospacing="0"/>
        <w:ind w:firstLine="567"/>
        <w:jc w:val="center"/>
      </w:pPr>
      <w:r>
        <w:rPr>
          <w:bCs/>
          <w:color w:val="000000"/>
        </w:rPr>
        <w:t>от  16.02.2026 №13</w:t>
      </w:r>
    </w:p>
    <w:p w:rsidR="00190BD2" w:rsidRPr="00812246" w:rsidRDefault="00190BD2" w:rsidP="00190BD2">
      <w:pPr>
        <w:pStyle w:val="aff6"/>
        <w:spacing w:before="0" w:beforeAutospacing="0" w:after="0" w:afterAutospacing="0"/>
        <w:ind w:firstLine="567"/>
        <w:jc w:val="center"/>
      </w:pPr>
      <w:r w:rsidRPr="00812246">
        <w:rPr>
          <w:bCs/>
        </w:rPr>
        <w:t>с.</w:t>
      </w:r>
      <w:r>
        <w:rPr>
          <w:bCs/>
        </w:rPr>
        <w:t>Богородское</w:t>
      </w:r>
    </w:p>
    <w:p w:rsidR="00190BD2" w:rsidRPr="00812246" w:rsidRDefault="00190BD2" w:rsidP="00190BD2">
      <w:pPr>
        <w:pStyle w:val="normalweb"/>
        <w:spacing w:before="240" w:beforeAutospacing="0" w:after="60" w:afterAutospacing="0"/>
        <w:ind w:firstLine="567"/>
        <w:jc w:val="center"/>
        <w:rPr>
          <w:b/>
          <w:bCs/>
          <w:color w:val="000000"/>
        </w:rPr>
      </w:pPr>
      <w:r w:rsidRPr="00812246">
        <w:rPr>
          <w:b/>
          <w:bCs/>
          <w:color w:val="000000"/>
        </w:rPr>
        <w:t>Об утверждении административного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190BD2" w:rsidRDefault="00190BD2" w:rsidP="00190BD2">
      <w:pPr>
        <w:pStyle w:val="ConsPlusNormal"/>
        <w:ind w:firstLine="567"/>
        <w:jc w:val="both"/>
        <w:rPr>
          <w:rFonts w:ascii="Times New Roman" w:hAnsi="Times New Roman"/>
          <w:color w:val="000000"/>
          <w:szCs w:val="22"/>
        </w:rPr>
      </w:pPr>
      <w:r w:rsidRPr="00812246">
        <w:rPr>
          <w:rFonts w:ascii="Times New Roman" w:hAnsi="Times New Roman"/>
          <w:color w:val="000000"/>
          <w:sz w:val="24"/>
          <w:szCs w:val="24"/>
        </w:rPr>
        <w:t>В соответствии со ст. 39</w:t>
      </w:r>
      <w:r w:rsidRPr="00812246">
        <w:rPr>
          <w:rFonts w:ascii="Times New Roman" w:hAnsi="Times New Roman"/>
          <w:color w:val="000000"/>
          <w:sz w:val="24"/>
          <w:szCs w:val="24"/>
          <w:vertAlign w:val="superscript"/>
        </w:rPr>
        <w:t>3</w:t>
      </w:r>
      <w:r w:rsidRPr="00812246">
        <w:rPr>
          <w:rFonts w:ascii="Times New Roman" w:hAnsi="Times New Roman"/>
          <w:color w:val="000000"/>
          <w:sz w:val="24"/>
          <w:szCs w:val="24"/>
        </w:rPr>
        <w:t>, 39</w:t>
      </w:r>
      <w:r w:rsidRPr="00812246">
        <w:rPr>
          <w:rFonts w:ascii="Times New Roman" w:hAnsi="Times New Roman"/>
          <w:color w:val="000000"/>
          <w:sz w:val="24"/>
          <w:szCs w:val="24"/>
          <w:vertAlign w:val="superscript"/>
        </w:rPr>
        <w:t>11</w:t>
      </w:r>
      <w:r w:rsidRPr="00812246">
        <w:rPr>
          <w:rFonts w:ascii="Times New Roman" w:hAnsi="Times New Roman"/>
          <w:color w:val="000000"/>
          <w:sz w:val="24"/>
          <w:szCs w:val="24"/>
        </w:rPr>
        <w:t>-39</w:t>
      </w:r>
      <w:r w:rsidRPr="00812246">
        <w:rPr>
          <w:rFonts w:ascii="Times New Roman" w:hAnsi="Times New Roman"/>
          <w:color w:val="000000"/>
          <w:sz w:val="24"/>
          <w:szCs w:val="24"/>
          <w:vertAlign w:val="superscript"/>
        </w:rPr>
        <w:t>13</w:t>
      </w:r>
      <w:r w:rsidRPr="00812246">
        <w:rPr>
          <w:rFonts w:ascii="Times New Roman" w:hAnsi="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Pr="00F20445">
        <w:rPr>
          <w:rFonts w:ascii="Times New Roman" w:hAnsi="Times New Roman"/>
          <w:color w:val="000000"/>
          <w:sz w:val="24"/>
          <w:szCs w:val="24"/>
        </w:rPr>
        <w:t>руководствуясь постановлениями администрации Богородского сельсовета Мокшанского района Пензенской области </w:t>
      </w:r>
      <w:hyperlink r:id="rId155" w:tgtFrame="_blank" w:history="1">
        <w:r w:rsidRPr="00F20445">
          <w:rPr>
            <w:rStyle w:val="15"/>
            <w:rFonts w:ascii="Times New Roman" w:eastAsia="Arial" w:hAnsi="Times New Roman"/>
            <w:color w:val="0000FF"/>
            <w:sz w:val="24"/>
            <w:szCs w:val="24"/>
          </w:rPr>
          <w:t>от 08.04.2025 №44</w:t>
        </w:r>
      </w:hyperlink>
      <w:r w:rsidRPr="00F20445">
        <w:rPr>
          <w:rFonts w:ascii="Times New Roman" w:hAnsi="Times New Roman"/>
          <w:color w:val="000000"/>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 </w:t>
      </w:r>
      <w:hyperlink r:id="rId156" w:tgtFrame="_blank" w:history="1">
        <w:r w:rsidRPr="00F20445">
          <w:rPr>
            <w:rStyle w:val="15"/>
            <w:rFonts w:ascii="Times New Roman" w:eastAsia="Arial" w:hAnsi="Times New Roman"/>
            <w:color w:val="0000FF"/>
            <w:sz w:val="24"/>
            <w:szCs w:val="24"/>
          </w:rPr>
          <w:t>от 21.04.2025 №51</w:t>
        </w:r>
      </w:hyperlink>
      <w:r w:rsidRPr="00F20445">
        <w:rPr>
          <w:rFonts w:ascii="Times New Roman" w:hAnsi="Times New Roman"/>
          <w:color w:val="000000"/>
          <w:sz w:val="24"/>
          <w:szCs w:val="24"/>
        </w:rPr>
        <w:t> «Об утверждении Реестра муниципальных услуг Богородского сельсовета Мокшанского района Пензенской области»</w:t>
      </w:r>
      <w:r w:rsidRPr="00F20445">
        <w:rPr>
          <w:rFonts w:ascii="Times New Roman" w:hAnsi="Times New Roman"/>
          <w:sz w:val="24"/>
          <w:szCs w:val="24"/>
        </w:rPr>
        <w:t>, </w:t>
      </w:r>
      <w:hyperlink r:id="rId157" w:tgtFrame="_blank" w:history="1">
        <w:r w:rsidRPr="00F20445">
          <w:rPr>
            <w:rStyle w:val="15"/>
            <w:rFonts w:ascii="Times New Roman" w:hAnsi="Times New Roman"/>
            <w:sz w:val="24"/>
            <w:szCs w:val="24"/>
          </w:rPr>
          <w:t>Уставом сельского поселения Богородский сельсовет муниципального района  Мокшанский район Пензенской области</w:t>
        </w:r>
      </w:hyperlink>
      <w:r w:rsidRPr="00D81570">
        <w:rPr>
          <w:rFonts w:ascii="Times New Roman" w:hAnsi="Times New Roman"/>
          <w:color w:val="000000"/>
          <w:szCs w:val="22"/>
        </w:rPr>
        <w:t>,</w:t>
      </w:r>
    </w:p>
    <w:p w:rsidR="00190BD2" w:rsidRPr="009D0C2E" w:rsidRDefault="00190BD2" w:rsidP="00190BD2">
      <w:pPr>
        <w:pStyle w:val="ConsPlusNormal"/>
        <w:ind w:firstLine="567"/>
        <w:jc w:val="both"/>
        <w:rPr>
          <w:rFonts w:ascii="Times New Roman" w:hAnsi="Times New Roman"/>
          <w:color w:val="000000"/>
          <w:szCs w:val="22"/>
        </w:rPr>
      </w:pPr>
    </w:p>
    <w:p w:rsidR="00190BD2" w:rsidRPr="009D0C2E" w:rsidRDefault="00190BD2" w:rsidP="00190BD2">
      <w:pPr>
        <w:ind w:firstLine="567"/>
        <w:jc w:val="center"/>
        <w:rPr>
          <w:b/>
        </w:rPr>
      </w:pPr>
      <w:r w:rsidRPr="009D0C2E">
        <w:rPr>
          <w:b/>
        </w:rPr>
        <w:t>Администрация Богородского сельсовета Мокшанского района Пензенской области постановляет:</w:t>
      </w:r>
    </w:p>
    <w:p w:rsidR="00190BD2" w:rsidRPr="00812246" w:rsidRDefault="00190BD2" w:rsidP="00190BD2">
      <w:pPr>
        <w:ind w:firstLine="567"/>
        <w:jc w:val="both"/>
        <w:rPr>
          <w:rFonts w:eastAsia="Times New Roman"/>
          <w:color w:val="000000"/>
        </w:rPr>
      </w:pPr>
      <w:r w:rsidRPr="00812246">
        <w:rPr>
          <w:rFonts w:eastAsia="Times New Roman"/>
          <w:color w:val="000000"/>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190BD2" w:rsidRPr="00812246" w:rsidRDefault="00190BD2" w:rsidP="00190BD2">
      <w:pPr>
        <w:pStyle w:val="msonormalmrcssattr"/>
        <w:ind w:firstLine="567"/>
        <w:jc w:val="both"/>
      </w:pPr>
      <w:r w:rsidRPr="00812246">
        <w:t xml:space="preserve">2. </w:t>
      </w:r>
      <w:r w:rsidRPr="00812246">
        <w:rPr>
          <w:position w:val="-2"/>
        </w:rPr>
        <w:t xml:space="preserve">Опубликовать настоящее Постановление в информационном бюллетене «Вести </w:t>
      </w:r>
      <w:r>
        <w:rPr>
          <w:position w:val="-2"/>
        </w:rPr>
        <w:t>Богородского</w:t>
      </w:r>
      <w:r w:rsidRPr="00812246">
        <w:rPr>
          <w:position w:val="-2"/>
        </w:rPr>
        <w:t xml:space="preserve"> сельсовета» и разместить </w:t>
      </w:r>
      <w:r w:rsidRPr="00812246">
        <w:t xml:space="preserve">на официальной странице администрации </w:t>
      </w:r>
      <w:r>
        <w:t>Богородского</w:t>
      </w:r>
      <w:r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158" w:history="1">
        <w:r w:rsidRPr="00F20445">
          <w:rPr>
            <w:rStyle w:val="a8"/>
          </w:rPr>
          <w:t>https://mokshan.pnzreg.ru/authority/oms-munitsipalnogo-obrazovaniya/administratsiya-bogorodskogo-selsoveta/</w:t>
        </w:r>
      </w:hyperlink>
      <w:r>
        <w:t>.</w:t>
      </w:r>
    </w:p>
    <w:p w:rsidR="00190BD2" w:rsidRPr="00812246" w:rsidRDefault="00190BD2" w:rsidP="00190BD2">
      <w:pPr>
        <w:pStyle w:val="aff6"/>
        <w:spacing w:before="0" w:beforeAutospacing="0" w:after="0" w:afterAutospacing="0"/>
        <w:ind w:firstLine="567"/>
        <w:jc w:val="both"/>
      </w:pPr>
      <w:r w:rsidRPr="00812246">
        <w:t>3. Настоящее постановление вступает в силу на следующий день после дня его официального опубликования.</w:t>
      </w:r>
    </w:p>
    <w:p w:rsidR="00190BD2" w:rsidRPr="00812246" w:rsidRDefault="00190BD2" w:rsidP="00190BD2">
      <w:pPr>
        <w:pStyle w:val="ConsPlusNormal"/>
        <w:ind w:firstLine="567"/>
        <w:jc w:val="both"/>
        <w:rPr>
          <w:rFonts w:ascii="Times New Roman" w:hAnsi="Times New Roman"/>
          <w:position w:val="-2"/>
          <w:sz w:val="24"/>
          <w:szCs w:val="24"/>
        </w:rPr>
      </w:pPr>
      <w:r w:rsidRPr="00812246">
        <w:rPr>
          <w:rFonts w:ascii="Times New Roman" w:hAnsi="Times New Roman"/>
          <w:sz w:val="24"/>
          <w:szCs w:val="24"/>
        </w:rPr>
        <w:t xml:space="preserve">4. </w:t>
      </w:r>
      <w:r w:rsidRPr="00812246">
        <w:rPr>
          <w:rFonts w:ascii="Times New Roman" w:hAnsi="Times New Roman"/>
          <w:position w:val="-2"/>
          <w:sz w:val="24"/>
          <w:szCs w:val="24"/>
        </w:rPr>
        <w:t>Контроль за исполнением настоящего постановления возложить на</w:t>
      </w:r>
      <w:r>
        <w:rPr>
          <w:rFonts w:ascii="Times New Roman" w:hAnsi="Times New Roman"/>
          <w:position w:val="-2"/>
          <w:sz w:val="24"/>
          <w:szCs w:val="24"/>
        </w:rPr>
        <w:t xml:space="preserve"> </w:t>
      </w:r>
      <w:r w:rsidRPr="00812246">
        <w:rPr>
          <w:rFonts w:ascii="Times New Roman" w:hAnsi="Times New Roman"/>
          <w:position w:val="-2"/>
          <w:sz w:val="24"/>
          <w:szCs w:val="24"/>
        </w:rPr>
        <w:t>главу</w:t>
      </w:r>
      <w:r>
        <w:rPr>
          <w:rFonts w:ascii="Times New Roman" w:hAnsi="Times New Roman"/>
          <w:position w:val="-2"/>
          <w:sz w:val="24"/>
          <w:szCs w:val="24"/>
        </w:rPr>
        <w:t xml:space="preserve"> </w:t>
      </w:r>
      <w:r w:rsidRPr="00812246">
        <w:rPr>
          <w:rFonts w:ascii="Times New Roman" w:hAnsi="Times New Roman"/>
          <w:position w:val="-2"/>
          <w:sz w:val="24"/>
          <w:szCs w:val="24"/>
        </w:rPr>
        <w:t xml:space="preserve">администрации </w:t>
      </w:r>
      <w:r>
        <w:rPr>
          <w:rFonts w:ascii="Times New Roman" w:hAnsi="Times New Roman"/>
          <w:position w:val="-2"/>
          <w:sz w:val="24"/>
          <w:szCs w:val="24"/>
        </w:rPr>
        <w:t>Богородского</w:t>
      </w:r>
      <w:r w:rsidRPr="00812246">
        <w:rPr>
          <w:rFonts w:ascii="Times New Roman" w:hAnsi="Times New Roman"/>
          <w:position w:val="-2"/>
          <w:sz w:val="24"/>
          <w:szCs w:val="24"/>
        </w:rPr>
        <w:t xml:space="preserve"> сельсовета Мокшанского района Пензенской области.</w:t>
      </w:r>
    </w:p>
    <w:p w:rsidR="00190BD2" w:rsidRPr="00812246" w:rsidRDefault="00190BD2" w:rsidP="00190BD2">
      <w:pPr>
        <w:pStyle w:val="ConsPlusNormal"/>
        <w:ind w:firstLine="567"/>
        <w:jc w:val="both"/>
        <w:rPr>
          <w:rFonts w:ascii="Times New Roman" w:hAnsi="Times New Roman"/>
          <w:position w:val="-2"/>
          <w:sz w:val="24"/>
          <w:szCs w:val="24"/>
        </w:rPr>
      </w:pPr>
    </w:p>
    <w:p w:rsidR="00190BD2" w:rsidRPr="00F20445" w:rsidRDefault="00190BD2" w:rsidP="00190BD2">
      <w:pPr>
        <w:pStyle w:val="ConsPlusNormal"/>
        <w:widowControl/>
        <w:spacing w:line="100" w:lineRule="atLeast"/>
        <w:jc w:val="both"/>
        <w:rPr>
          <w:rFonts w:ascii="Times New Roman" w:hAnsi="Times New Roman"/>
          <w:b/>
          <w:position w:val="-2"/>
          <w:sz w:val="24"/>
          <w:szCs w:val="24"/>
        </w:rPr>
      </w:pPr>
      <w:r w:rsidRPr="00F20445">
        <w:rPr>
          <w:rFonts w:ascii="Times New Roman" w:hAnsi="Times New Roman"/>
          <w:b/>
          <w:position w:val="-2"/>
          <w:sz w:val="24"/>
          <w:szCs w:val="24"/>
        </w:rPr>
        <w:t xml:space="preserve">Глава администрации </w:t>
      </w:r>
    </w:p>
    <w:p w:rsidR="00190BD2" w:rsidRPr="00F20445" w:rsidRDefault="00190BD2" w:rsidP="00190BD2">
      <w:pPr>
        <w:pStyle w:val="ConsPlusNormal"/>
        <w:widowControl/>
        <w:spacing w:line="100" w:lineRule="atLeast"/>
        <w:jc w:val="both"/>
        <w:rPr>
          <w:rFonts w:ascii="Times New Roman" w:hAnsi="Times New Roman"/>
          <w:b/>
          <w:position w:val="-2"/>
          <w:sz w:val="24"/>
          <w:szCs w:val="24"/>
        </w:rPr>
      </w:pPr>
      <w:r w:rsidRPr="00F20445">
        <w:rPr>
          <w:rFonts w:ascii="Times New Roman" w:hAnsi="Times New Roman"/>
          <w:b/>
          <w:position w:val="-2"/>
          <w:sz w:val="24"/>
          <w:szCs w:val="24"/>
        </w:rPr>
        <w:t>Богородского сельсовета</w:t>
      </w:r>
    </w:p>
    <w:p w:rsidR="00190BD2" w:rsidRPr="00F20445" w:rsidRDefault="00190BD2" w:rsidP="00190BD2">
      <w:pPr>
        <w:rPr>
          <w:b/>
          <w:position w:val="-2"/>
        </w:rPr>
      </w:pPr>
      <w:r w:rsidRPr="00F20445">
        <w:rPr>
          <w:b/>
          <w:position w:val="-2"/>
        </w:rPr>
        <w:t xml:space="preserve">Мокшанского района </w:t>
      </w:r>
    </w:p>
    <w:p w:rsidR="00190BD2" w:rsidRPr="00F20445" w:rsidRDefault="00190BD2" w:rsidP="00190BD2">
      <w:pPr>
        <w:rPr>
          <w:b/>
          <w:position w:val="-2"/>
        </w:rPr>
      </w:pPr>
      <w:r w:rsidRPr="00F20445">
        <w:rPr>
          <w:b/>
          <w:position w:val="-2"/>
        </w:rPr>
        <w:t>Пензенской области                                                                Ю.Н.Зоткина</w:t>
      </w:r>
    </w:p>
    <w:p w:rsidR="00190BD2" w:rsidRPr="00812246" w:rsidRDefault="00190BD2" w:rsidP="00190BD2">
      <w:pPr>
        <w:ind w:firstLine="567"/>
        <w:jc w:val="both"/>
        <w:rPr>
          <w:rFonts w:eastAsia="Times New Roman"/>
          <w:color w:val="000000"/>
        </w:rPr>
      </w:pPr>
    </w:p>
    <w:p w:rsidR="00190BD2" w:rsidRPr="00812246" w:rsidRDefault="00190BD2" w:rsidP="00190BD2">
      <w:pPr>
        <w:rPr>
          <w:rFonts w:eastAsia="Times New Roman"/>
          <w:color w:val="000000"/>
        </w:rPr>
      </w:pPr>
    </w:p>
    <w:p w:rsidR="00190BD2" w:rsidRPr="00812246" w:rsidRDefault="00190BD2" w:rsidP="00190BD2">
      <w:pPr>
        <w:ind w:firstLine="567"/>
        <w:jc w:val="right"/>
        <w:rPr>
          <w:rFonts w:eastAsia="Times New Roman"/>
          <w:color w:val="000000"/>
        </w:rPr>
      </w:pPr>
      <w:r w:rsidRPr="00812246">
        <w:rPr>
          <w:rFonts w:eastAsia="Times New Roman"/>
          <w:color w:val="000000"/>
        </w:rPr>
        <w:t>УТВЕРЖДЕН</w:t>
      </w:r>
    </w:p>
    <w:p w:rsidR="00190BD2" w:rsidRPr="00812246" w:rsidRDefault="00190BD2" w:rsidP="00190BD2">
      <w:pPr>
        <w:ind w:firstLine="567"/>
        <w:jc w:val="right"/>
        <w:rPr>
          <w:rFonts w:eastAsia="Times New Roman"/>
          <w:color w:val="000000"/>
        </w:rPr>
      </w:pPr>
      <w:r w:rsidRPr="00812246">
        <w:rPr>
          <w:rFonts w:eastAsia="Times New Roman"/>
          <w:color w:val="000000"/>
        </w:rPr>
        <w:t>постановлением администрации</w:t>
      </w:r>
    </w:p>
    <w:p w:rsidR="00190BD2" w:rsidRPr="00812246" w:rsidRDefault="00190BD2" w:rsidP="00190BD2">
      <w:pPr>
        <w:ind w:firstLine="567"/>
        <w:jc w:val="right"/>
        <w:rPr>
          <w:rFonts w:eastAsia="Times New Roman"/>
          <w:color w:val="000000"/>
        </w:rPr>
      </w:pPr>
      <w:r>
        <w:rPr>
          <w:rFonts w:eastAsia="Times New Roman"/>
          <w:color w:val="000000"/>
        </w:rPr>
        <w:t>Богородского</w:t>
      </w:r>
      <w:r w:rsidRPr="00812246">
        <w:rPr>
          <w:rFonts w:eastAsia="Times New Roman"/>
          <w:color w:val="000000"/>
        </w:rPr>
        <w:t xml:space="preserve"> сельсовета</w:t>
      </w:r>
    </w:p>
    <w:p w:rsidR="00190BD2" w:rsidRPr="00812246" w:rsidRDefault="00190BD2" w:rsidP="00190BD2">
      <w:pPr>
        <w:ind w:firstLine="567"/>
        <w:jc w:val="right"/>
        <w:rPr>
          <w:rFonts w:eastAsia="Times New Roman"/>
          <w:color w:val="000000"/>
        </w:rPr>
      </w:pPr>
      <w:r w:rsidRPr="00812246">
        <w:rPr>
          <w:rFonts w:eastAsia="Times New Roman"/>
          <w:color w:val="000000"/>
        </w:rPr>
        <w:t>Мокшанского района</w:t>
      </w:r>
    </w:p>
    <w:p w:rsidR="00190BD2" w:rsidRPr="00812246" w:rsidRDefault="00190BD2" w:rsidP="00190BD2">
      <w:pPr>
        <w:ind w:firstLine="567"/>
        <w:jc w:val="right"/>
        <w:rPr>
          <w:rFonts w:eastAsia="Times New Roman"/>
          <w:color w:val="000000"/>
        </w:rPr>
      </w:pPr>
      <w:r w:rsidRPr="00812246">
        <w:rPr>
          <w:rFonts w:eastAsia="Times New Roman"/>
          <w:color w:val="000000"/>
        </w:rPr>
        <w:t>Пензенской области</w:t>
      </w:r>
    </w:p>
    <w:p w:rsidR="00190BD2" w:rsidRPr="00812246" w:rsidRDefault="00190BD2" w:rsidP="00190BD2">
      <w:pPr>
        <w:ind w:firstLine="567"/>
        <w:jc w:val="right"/>
        <w:rPr>
          <w:rFonts w:eastAsia="Times New Roman"/>
          <w:color w:val="000000"/>
        </w:rPr>
      </w:pPr>
      <w:r w:rsidRPr="00812246">
        <w:rPr>
          <w:rFonts w:eastAsia="Times New Roman"/>
          <w:color w:val="000000"/>
        </w:rPr>
        <w:t>от </w:t>
      </w:r>
      <w:r>
        <w:rPr>
          <w:rFonts w:eastAsia="Times New Roman"/>
          <w:color w:val="000000"/>
        </w:rPr>
        <w:t>16.02.2026</w:t>
      </w:r>
      <w:r w:rsidRPr="00812246">
        <w:rPr>
          <w:rFonts w:eastAsia="Times New Roman"/>
          <w:color w:val="000000"/>
        </w:rPr>
        <w:t xml:space="preserve"> № </w:t>
      </w:r>
      <w:r>
        <w:rPr>
          <w:rFonts w:eastAsia="Times New Roman"/>
          <w:color w:val="000000"/>
        </w:rPr>
        <w:t>13</w:t>
      </w:r>
    </w:p>
    <w:p w:rsidR="00190BD2" w:rsidRPr="00812246" w:rsidRDefault="00190BD2" w:rsidP="00190BD2">
      <w:pPr>
        <w:ind w:firstLine="567"/>
        <w:jc w:val="center"/>
        <w:rPr>
          <w:rFonts w:eastAsia="Times New Roman"/>
          <w:color w:val="000000"/>
        </w:rPr>
      </w:pPr>
    </w:p>
    <w:p w:rsidR="00190BD2" w:rsidRPr="00812246" w:rsidRDefault="00190BD2" w:rsidP="00190BD2">
      <w:pPr>
        <w:ind w:firstLine="567"/>
        <w:jc w:val="center"/>
        <w:rPr>
          <w:rFonts w:eastAsia="Times New Roman"/>
          <w:color w:val="000000"/>
        </w:rPr>
      </w:pPr>
      <w:r w:rsidRPr="00812246">
        <w:rPr>
          <w:rFonts w:eastAsia="Times New Roman"/>
          <w:b/>
          <w:bCs/>
          <w:color w:val="000000"/>
        </w:rPr>
        <w:lastRenderedPageBreak/>
        <w:t>АДМИНИСТРАТИВНЫЙ РЕГЛАМЕНТ</w:t>
      </w:r>
    </w:p>
    <w:p w:rsidR="00190BD2" w:rsidRPr="00812246" w:rsidRDefault="00190BD2" w:rsidP="00190BD2">
      <w:pPr>
        <w:ind w:firstLine="567"/>
        <w:jc w:val="center"/>
        <w:rPr>
          <w:rFonts w:eastAsia="Times New Roman"/>
          <w:color w:val="000000"/>
        </w:rPr>
      </w:pPr>
      <w:r w:rsidRPr="00812246">
        <w:rPr>
          <w:rFonts w:eastAsia="Times New Roman"/>
          <w:b/>
          <w:bCs/>
          <w:color w:val="000000"/>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190BD2" w:rsidRPr="00812246" w:rsidRDefault="00190BD2" w:rsidP="00190BD2">
      <w:pPr>
        <w:ind w:firstLine="567"/>
        <w:jc w:val="center"/>
        <w:rPr>
          <w:rFonts w:eastAsia="Times New Roman"/>
          <w:color w:val="000000"/>
        </w:rPr>
      </w:pPr>
    </w:p>
    <w:p w:rsidR="00190BD2" w:rsidRPr="00812246" w:rsidRDefault="00190BD2" w:rsidP="00190BD2">
      <w:pPr>
        <w:ind w:firstLine="567"/>
        <w:jc w:val="both"/>
        <w:rPr>
          <w:rFonts w:eastAsia="Times New Roman"/>
          <w:color w:val="000000"/>
        </w:rPr>
      </w:pPr>
      <w:r w:rsidRPr="00812246">
        <w:rPr>
          <w:rFonts w:eastAsia="Times New Roman"/>
          <w:b/>
          <w:bCs/>
          <w:color w:val="000000"/>
        </w:rPr>
        <w:t>1. Общие положения</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both"/>
        <w:rPr>
          <w:rFonts w:eastAsia="Times New Roman"/>
          <w:color w:val="000000"/>
        </w:rPr>
      </w:pPr>
      <w:r w:rsidRPr="00812246">
        <w:rPr>
          <w:rFonts w:eastAsia="Times New Roman"/>
          <w:color w:val="000000"/>
        </w:rPr>
        <w:t>1.1. Предмет регулирования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r>
        <w:rPr>
          <w:rFonts w:eastAsia="Times New Roman"/>
          <w:color w:val="000000"/>
        </w:rPr>
        <w:t>Богородского</w:t>
      </w:r>
      <w:r w:rsidRPr="00812246">
        <w:rPr>
          <w:rFonts w:eastAsia="Times New Roman"/>
          <w:color w:val="000000"/>
        </w:rPr>
        <w:t xml:space="preserve"> сельсовета Мокшанского района Пензенской области (далее – Администрация) при предоставлении муниципальной услуги.</w:t>
      </w:r>
    </w:p>
    <w:p w:rsidR="00190BD2" w:rsidRPr="00812246" w:rsidRDefault="00190BD2" w:rsidP="00190BD2">
      <w:pPr>
        <w:ind w:firstLine="567"/>
        <w:jc w:val="both"/>
        <w:rPr>
          <w:rFonts w:eastAsia="Times New Roman"/>
          <w:color w:val="000000"/>
        </w:rPr>
      </w:pPr>
      <w:r w:rsidRPr="00812246">
        <w:rPr>
          <w:rFonts w:eastAsia="Times New Roman"/>
          <w:color w:val="000000"/>
        </w:rPr>
        <w:t>1.2. Круг заявителей.</w:t>
      </w:r>
    </w:p>
    <w:p w:rsidR="00190BD2" w:rsidRPr="00812246" w:rsidRDefault="00190BD2" w:rsidP="00190BD2">
      <w:pPr>
        <w:ind w:firstLine="567"/>
        <w:jc w:val="both"/>
        <w:rPr>
          <w:rFonts w:eastAsia="Times New Roman"/>
          <w:color w:val="000000"/>
        </w:rPr>
      </w:pPr>
      <w:r w:rsidRPr="00812246">
        <w:rPr>
          <w:rFonts w:eastAsia="Times New Roman"/>
          <w:color w:val="000000"/>
        </w:rPr>
        <w:t>Заявителями являются:</w:t>
      </w:r>
    </w:p>
    <w:p w:rsidR="00190BD2" w:rsidRPr="00812246" w:rsidRDefault="00190BD2" w:rsidP="00190BD2">
      <w:pPr>
        <w:ind w:firstLine="567"/>
        <w:jc w:val="both"/>
        <w:rPr>
          <w:rFonts w:eastAsia="Times New Roman"/>
          <w:color w:val="000000"/>
        </w:rPr>
      </w:pPr>
      <w:r w:rsidRPr="00812246">
        <w:rPr>
          <w:rFonts w:eastAsia="Times New Roman"/>
          <w:color w:val="000000"/>
        </w:rPr>
        <w:t>- только граждане и (или) крестьянские (фермерские) хозяйства в случае, предусмотренном пунктом 7 статьи 39</w:t>
      </w:r>
      <w:r w:rsidRPr="00812246">
        <w:rPr>
          <w:rFonts w:eastAsia="Times New Roman"/>
          <w:color w:val="000000"/>
          <w:vertAlign w:val="superscript"/>
        </w:rPr>
        <w:t>18</w:t>
      </w:r>
      <w:r w:rsidRPr="00812246">
        <w:rPr>
          <w:rFonts w:eastAsia="Times New Roman"/>
          <w:color w:val="000000"/>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190BD2" w:rsidRPr="00812246" w:rsidRDefault="00190BD2" w:rsidP="00190BD2">
      <w:pPr>
        <w:ind w:firstLine="567"/>
        <w:jc w:val="both"/>
        <w:rPr>
          <w:rFonts w:eastAsia="Times New Roman"/>
          <w:color w:val="000000"/>
        </w:rPr>
      </w:pPr>
      <w:r w:rsidRPr="00812246">
        <w:rPr>
          <w:rFonts w:eastAsia="Times New Roman"/>
          <w:color w:val="000000"/>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sidRPr="00812246">
        <w:rPr>
          <w:rFonts w:eastAsia="Times New Roman"/>
          <w:color w:val="000000"/>
          <w:vertAlign w:val="superscript"/>
        </w:rPr>
        <w:t>11</w:t>
      </w:r>
      <w:r w:rsidRPr="00812246">
        <w:rPr>
          <w:rFonts w:eastAsia="Times New Roman"/>
          <w:color w:val="000000"/>
        </w:rPr>
        <w:t xml:space="preserve"> Земельного кодекса Российской Федерации;</w:t>
      </w:r>
    </w:p>
    <w:p w:rsidR="00190BD2" w:rsidRPr="00812246" w:rsidRDefault="00190BD2" w:rsidP="00190BD2">
      <w:pPr>
        <w:ind w:firstLine="567"/>
        <w:jc w:val="both"/>
        <w:rPr>
          <w:rFonts w:eastAsia="Times New Roman"/>
          <w:color w:val="000000"/>
        </w:rPr>
      </w:pPr>
      <w:r w:rsidRPr="00812246">
        <w:rPr>
          <w:rFonts w:eastAsia="Times New Roman"/>
          <w:color w:val="000000"/>
        </w:rPr>
        <w:t>- в остальных случаях ограничений по составу участников аукциона не установлено (п.9 ст. 39</w:t>
      </w:r>
      <w:r w:rsidRPr="00812246">
        <w:rPr>
          <w:rFonts w:eastAsia="Times New Roman"/>
          <w:color w:val="000000"/>
          <w:vertAlign w:val="superscript"/>
        </w:rPr>
        <w:t>11</w:t>
      </w:r>
      <w:r w:rsidRPr="00812246">
        <w:rPr>
          <w:rFonts w:eastAsia="Times New Roman"/>
          <w:color w:val="000000"/>
        </w:rPr>
        <w:t xml:space="preserve"> Земельного кодекса Российской Федерации);</w:t>
      </w:r>
    </w:p>
    <w:p w:rsidR="00190BD2" w:rsidRPr="00812246" w:rsidRDefault="00190BD2" w:rsidP="00190BD2">
      <w:pPr>
        <w:ind w:firstLine="567"/>
        <w:jc w:val="both"/>
        <w:rPr>
          <w:rFonts w:eastAsia="Times New Roman"/>
          <w:color w:val="000000"/>
        </w:rPr>
      </w:pPr>
      <w:r w:rsidRPr="00812246">
        <w:rPr>
          <w:rFonts w:eastAsia="Times New Roman"/>
          <w:color w:val="000000"/>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190BD2" w:rsidRPr="00812246" w:rsidRDefault="00190BD2" w:rsidP="00190BD2">
      <w:pPr>
        <w:widowControl w:val="0"/>
        <w:autoSpaceDE w:val="0"/>
        <w:autoSpaceDN w:val="0"/>
        <w:adjustRightInd w:val="0"/>
        <w:ind w:firstLine="567"/>
        <w:jc w:val="both"/>
        <w:outlineLvl w:val="2"/>
        <w:rPr>
          <w:rFonts w:eastAsia="Calibri"/>
        </w:rPr>
      </w:pPr>
      <w:r w:rsidRPr="00812246">
        <w:rPr>
          <w:rFonts w:eastAsia="Calibri"/>
        </w:rPr>
        <w:t xml:space="preserve">1.3. Требование </w:t>
      </w:r>
      <w:r w:rsidRPr="00812246">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90BD2" w:rsidRPr="00812246" w:rsidRDefault="00190BD2" w:rsidP="00190BD2">
      <w:pPr>
        <w:widowControl w:val="0"/>
        <w:autoSpaceDE w:val="0"/>
        <w:autoSpaceDN w:val="0"/>
        <w:adjustRightInd w:val="0"/>
        <w:ind w:firstLine="567"/>
        <w:jc w:val="both"/>
        <w:outlineLvl w:val="2"/>
      </w:pPr>
      <w:r w:rsidRPr="00812246">
        <w:rPr>
          <w:rFonts w:eastAsia="Calibri"/>
        </w:rPr>
        <w:t xml:space="preserve">1.3.1. Требование </w:t>
      </w:r>
      <w:r w:rsidRPr="00812246">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both"/>
        <w:rPr>
          <w:rFonts w:eastAsia="Times New Roman"/>
          <w:color w:val="000000"/>
        </w:rPr>
      </w:pPr>
      <w:r w:rsidRPr="00812246">
        <w:rPr>
          <w:rFonts w:eastAsia="Times New Roman"/>
          <w:b/>
          <w:bCs/>
          <w:color w:val="000000"/>
        </w:rPr>
        <w:t>2. Стандарт предоставления муниципальной услуги</w:t>
      </w:r>
    </w:p>
    <w:p w:rsidR="00190BD2" w:rsidRPr="00812246" w:rsidRDefault="00190BD2" w:rsidP="00190BD2">
      <w:pPr>
        <w:ind w:firstLine="567"/>
        <w:jc w:val="both"/>
        <w:rPr>
          <w:rFonts w:eastAsia="Times New Roman"/>
          <w:color w:val="000000"/>
        </w:rPr>
      </w:pPr>
      <w:r w:rsidRPr="00812246">
        <w:rPr>
          <w:rFonts w:eastAsia="Times New Roman"/>
          <w:b/>
          <w:bCs/>
          <w:color w:val="000000"/>
        </w:rPr>
        <w:t> </w:t>
      </w:r>
    </w:p>
    <w:p w:rsidR="00190BD2" w:rsidRPr="00812246" w:rsidRDefault="00190BD2" w:rsidP="00190BD2">
      <w:pPr>
        <w:ind w:firstLine="567"/>
        <w:jc w:val="both"/>
        <w:rPr>
          <w:rFonts w:eastAsia="Times New Roman"/>
          <w:color w:val="000000"/>
        </w:rPr>
      </w:pPr>
      <w:r w:rsidRPr="00812246">
        <w:rPr>
          <w:rFonts w:eastAsia="Times New Roman"/>
          <w:color w:val="000000"/>
        </w:rPr>
        <w:t>2.1. Наименование муниципальной услуги.</w:t>
      </w:r>
    </w:p>
    <w:p w:rsidR="00190BD2" w:rsidRPr="00812246" w:rsidRDefault="00190BD2" w:rsidP="00190BD2">
      <w:pPr>
        <w:ind w:firstLine="567"/>
        <w:jc w:val="both"/>
        <w:rPr>
          <w:rFonts w:eastAsia="Times New Roman"/>
          <w:color w:val="000000"/>
        </w:rPr>
      </w:pPr>
      <w:r w:rsidRPr="00812246">
        <w:rPr>
          <w:rFonts w:eastAsia="Times New Roman"/>
          <w:color w:val="000000"/>
        </w:rPr>
        <w:lastRenderedPageBreak/>
        <w:t>Продажа и предоставление в аренду земельных участков, находящихся в муниципальной собственности на торгах.</w:t>
      </w:r>
    </w:p>
    <w:p w:rsidR="00190BD2" w:rsidRPr="00812246" w:rsidRDefault="00190BD2" w:rsidP="00190BD2">
      <w:pPr>
        <w:ind w:firstLine="567"/>
        <w:jc w:val="both"/>
        <w:rPr>
          <w:rFonts w:eastAsia="Times New Roman"/>
          <w:color w:val="000000"/>
        </w:rPr>
      </w:pPr>
      <w:r w:rsidRPr="00812246">
        <w:rPr>
          <w:rFonts w:eastAsia="Times New Roman"/>
          <w:color w:val="000000"/>
        </w:rPr>
        <w:t>2.2. Наименование органа, предоставляющего муниципальную услугу:</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Администрация </w:t>
      </w:r>
      <w:r>
        <w:rPr>
          <w:rFonts w:eastAsia="Times New Roman"/>
          <w:color w:val="000000"/>
        </w:rPr>
        <w:t>Богородского</w:t>
      </w:r>
      <w:r w:rsidRPr="00812246">
        <w:rPr>
          <w:rFonts w:eastAsia="Times New Roman"/>
          <w:color w:val="000000"/>
        </w:rPr>
        <w:t xml:space="preserve"> сельсовета Мокшанского района Пензенской области.</w:t>
      </w:r>
    </w:p>
    <w:p w:rsidR="00190BD2" w:rsidRPr="00812246" w:rsidRDefault="00190BD2" w:rsidP="00190BD2">
      <w:pPr>
        <w:ind w:firstLine="567"/>
        <w:jc w:val="both"/>
        <w:rPr>
          <w:rFonts w:eastAsia="Times New Roman"/>
          <w:color w:val="000000"/>
        </w:rPr>
      </w:pPr>
      <w:r w:rsidRPr="00812246">
        <w:rPr>
          <w:rFonts w:eastAsia="Times New Roman"/>
          <w:color w:val="000000"/>
        </w:rPr>
        <w:t>2.3. Результат предоставления муниципальной услуги.</w:t>
      </w: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Результатом предоставления муниципальной услуги являются:</w:t>
      </w:r>
    </w:p>
    <w:p w:rsidR="00190BD2" w:rsidRPr="00812246" w:rsidRDefault="00190BD2" w:rsidP="00190BD2">
      <w:pPr>
        <w:ind w:firstLine="567"/>
        <w:jc w:val="both"/>
        <w:rPr>
          <w:rFonts w:eastAsia="Times New Roman"/>
          <w:color w:val="000000"/>
        </w:rPr>
      </w:pPr>
      <w:r w:rsidRPr="00812246">
        <w:rPr>
          <w:rFonts w:eastAsia="Times New Roman"/>
          <w:color w:val="000000"/>
        </w:rPr>
        <w:t>- договор купли-продажи или договор аренды земельного участка;</w:t>
      </w:r>
    </w:p>
    <w:p w:rsidR="00190BD2" w:rsidRPr="00812246" w:rsidRDefault="00190BD2" w:rsidP="00190BD2">
      <w:pPr>
        <w:ind w:firstLine="567"/>
        <w:jc w:val="both"/>
        <w:rPr>
          <w:rFonts w:eastAsia="Times New Roman"/>
          <w:color w:val="000000"/>
        </w:rPr>
      </w:pPr>
      <w:r w:rsidRPr="00812246">
        <w:rPr>
          <w:rFonts w:eastAsia="Times New Roman"/>
          <w:color w:val="000000"/>
        </w:rPr>
        <w:t>- постановление Администрации «Об отказе в проведении аукциона по продаже земельного участка»;</w:t>
      </w:r>
    </w:p>
    <w:p w:rsidR="00190BD2" w:rsidRPr="00812246" w:rsidRDefault="00190BD2" w:rsidP="00190BD2">
      <w:pPr>
        <w:ind w:firstLine="567"/>
        <w:jc w:val="both"/>
        <w:rPr>
          <w:rFonts w:eastAsia="Times New Roman"/>
          <w:color w:val="000000"/>
        </w:rPr>
      </w:pPr>
      <w:r w:rsidRPr="00812246">
        <w:rPr>
          <w:rFonts w:eastAsia="Times New Roman"/>
          <w:color w:val="000000"/>
        </w:rPr>
        <w:t>- постановление Администрации «Об отказе в проведении аукциона по предоставлению земельного участка, в аренду».</w:t>
      </w:r>
    </w:p>
    <w:p w:rsidR="00190BD2" w:rsidRPr="00812246" w:rsidRDefault="00190BD2" w:rsidP="00190BD2">
      <w:pPr>
        <w:ind w:firstLine="567"/>
        <w:jc w:val="both"/>
      </w:pPr>
      <w:r w:rsidRPr="00812246">
        <w:t>2.4. Формирование реестровой записи в качестве результата предоставления Муниципальной услуги не предусматривается.</w:t>
      </w:r>
    </w:p>
    <w:p w:rsidR="00190BD2" w:rsidRPr="00812246" w:rsidRDefault="00190BD2" w:rsidP="00190BD2">
      <w:pPr>
        <w:ind w:firstLine="567"/>
        <w:jc w:val="both"/>
      </w:pPr>
      <w:r w:rsidRPr="00812246">
        <w:t>2.5. Результат муниципальной услуги направляется заявителю одним из способов указанном в заявлении:</w:t>
      </w:r>
    </w:p>
    <w:p w:rsidR="00190BD2" w:rsidRPr="00812246" w:rsidRDefault="00190BD2" w:rsidP="00190BD2">
      <w:pPr>
        <w:ind w:firstLine="567"/>
        <w:jc w:val="both"/>
      </w:pPr>
      <w:r w:rsidRPr="00812246">
        <w:t>- в виде электронного документа, который направляется Администрацией заявителю посредством электронной почты;</w:t>
      </w:r>
    </w:p>
    <w:p w:rsidR="00190BD2" w:rsidRDefault="00190BD2" w:rsidP="00190BD2">
      <w:pPr>
        <w:ind w:firstLine="567"/>
        <w:jc w:val="both"/>
      </w:pPr>
      <w:r w:rsidRPr="00812246">
        <w:t>- в виде бумажного документа, который заявитель получает непосредственно при личном обращении в Администрацию, МФЦ;</w:t>
      </w:r>
    </w:p>
    <w:p w:rsidR="00190BD2" w:rsidRPr="00812246" w:rsidRDefault="00190BD2" w:rsidP="00190BD2">
      <w:pPr>
        <w:ind w:firstLine="567"/>
        <w:jc w:val="both"/>
      </w:pPr>
      <w:r w:rsidRPr="00812246">
        <w:t>- в виде бумажного документа, который направляется Администрацией, МФЦ заявителю посредством почтового отправления.</w:t>
      </w:r>
    </w:p>
    <w:p w:rsidR="00190BD2" w:rsidRPr="00812246" w:rsidRDefault="00190BD2" w:rsidP="00190BD2">
      <w:pPr>
        <w:ind w:firstLine="567"/>
        <w:jc w:val="both"/>
      </w:pPr>
      <w:r w:rsidRPr="00812246">
        <w:rPr>
          <w:b/>
        </w:rPr>
        <w:t>Срок предоставления муниципальной услуги</w:t>
      </w:r>
      <w:r w:rsidRPr="00812246">
        <w:t>.</w:t>
      </w:r>
    </w:p>
    <w:p w:rsidR="00190BD2" w:rsidRPr="00812246" w:rsidRDefault="00190BD2" w:rsidP="00190BD2">
      <w:pPr>
        <w:ind w:firstLine="567"/>
        <w:jc w:val="both"/>
        <w:rPr>
          <w:rFonts w:eastAsia="Times New Roman"/>
          <w:color w:val="000000"/>
        </w:rPr>
      </w:pPr>
      <w:r>
        <w:rPr>
          <w:rFonts w:eastAsia="Times New Roman"/>
          <w:color w:val="000000"/>
        </w:rPr>
        <w:t>2.6</w:t>
      </w:r>
      <w:r w:rsidRPr="00812246">
        <w:rPr>
          <w:rFonts w:eastAsia="Times New Roman"/>
          <w:color w:val="000000"/>
        </w:rPr>
        <w:t>.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190BD2" w:rsidRPr="00812246" w:rsidRDefault="00190BD2" w:rsidP="00190BD2">
      <w:pPr>
        <w:ind w:firstLine="567"/>
        <w:jc w:val="both"/>
        <w:rPr>
          <w:rFonts w:eastAsia="SimSun"/>
          <w:b/>
        </w:rPr>
      </w:pPr>
      <w:r w:rsidRPr="00812246">
        <w:rPr>
          <w:rFonts w:eastAsia="SimSun"/>
          <w:b/>
          <w:lang w:eastAsia="zh-CN"/>
        </w:rPr>
        <w:t>Р</w:t>
      </w:r>
      <w:r w:rsidRPr="00812246">
        <w:rPr>
          <w:rFonts w:eastAsia="SimSun"/>
          <w:b/>
        </w:rPr>
        <w:t xml:space="preserve">азмер платы, взимаемой с заявителя при предоставлении муниципальной услуги, и способы ее взимания </w:t>
      </w:r>
    </w:p>
    <w:p w:rsidR="00190BD2" w:rsidRPr="00812246" w:rsidRDefault="00190BD2" w:rsidP="00190BD2">
      <w:pPr>
        <w:ind w:firstLine="567"/>
        <w:jc w:val="both"/>
      </w:pPr>
      <w:r w:rsidRPr="00812246">
        <w:t>2.7. Муниципальная услуга  предоставляется бесплатно.</w:t>
      </w:r>
    </w:p>
    <w:p w:rsidR="00190BD2" w:rsidRPr="00812246" w:rsidRDefault="00190BD2" w:rsidP="00190BD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190BD2" w:rsidRPr="00812246" w:rsidRDefault="00190BD2" w:rsidP="00190BD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b/>
          <w:lang w:eastAsia="zh-CN"/>
        </w:rPr>
      </w:pPr>
      <w:r w:rsidRPr="00812246">
        <w:rPr>
          <w:color w:val="000000"/>
        </w:rPr>
        <w:t> </w:t>
      </w:r>
      <w:r w:rsidRPr="00812246">
        <w:rPr>
          <w:rFonts w:eastAsia="SimSun"/>
          <w:b/>
          <w:lang w:eastAsia="zh-CN"/>
        </w:rPr>
        <w:t xml:space="preserve">Максимальный срок ожидания в очереди при подаче запроса о предоставлении муниципальной услуги </w:t>
      </w:r>
    </w:p>
    <w:p w:rsidR="00190BD2" w:rsidRPr="00812246" w:rsidRDefault="00190BD2" w:rsidP="00190BD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190BD2" w:rsidRPr="00812246" w:rsidRDefault="00190BD2" w:rsidP="00190BD2">
      <w:pPr>
        <w:ind w:firstLine="567"/>
        <w:jc w:val="both"/>
      </w:pPr>
      <w:r w:rsidRPr="00812246">
        <w:t>2.8. Время ожидания в очереди не должно превышать:</w:t>
      </w:r>
    </w:p>
    <w:p w:rsidR="00190BD2" w:rsidRPr="00812246" w:rsidRDefault="00190BD2" w:rsidP="00190BD2">
      <w:pPr>
        <w:ind w:firstLine="567"/>
        <w:jc w:val="both"/>
      </w:pPr>
      <w:r w:rsidRPr="00812246">
        <w:t>- при подаче заявления и (или) документов - 15 минут;</w:t>
      </w:r>
    </w:p>
    <w:p w:rsidR="00190BD2" w:rsidRPr="00812246" w:rsidRDefault="00190BD2" w:rsidP="00190BD2">
      <w:pPr>
        <w:ind w:firstLine="567"/>
        <w:jc w:val="both"/>
      </w:pPr>
      <w:r w:rsidRPr="00812246">
        <w:t>- при получении результата предоставления муниципальной услуги - 15 минут.</w:t>
      </w:r>
    </w:p>
    <w:p w:rsidR="00190BD2" w:rsidRPr="00812246" w:rsidRDefault="00190BD2" w:rsidP="00190BD2">
      <w:pPr>
        <w:pStyle w:val="ConsPlusNormal"/>
        <w:ind w:firstLine="567"/>
        <w:jc w:val="both"/>
        <w:rPr>
          <w:rFonts w:ascii="Times New Roman" w:hAnsi="Times New Roman"/>
          <w:b/>
          <w:bCs/>
          <w:sz w:val="24"/>
          <w:szCs w:val="24"/>
        </w:rPr>
      </w:pPr>
    </w:p>
    <w:p w:rsidR="00190BD2" w:rsidRPr="00812246" w:rsidRDefault="00190BD2" w:rsidP="00190BD2">
      <w:pPr>
        <w:pStyle w:val="ConsPlusNormal"/>
        <w:ind w:firstLine="567"/>
        <w:jc w:val="both"/>
        <w:rPr>
          <w:rFonts w:ascii="Times New Roman" w:hAnsi="Times New Roman"/>
          <w:b/>
          <w:bCs/>
          <w:sz w:val="24"/>
          <w:szCs w:val="24"/>
        </w:rPr>
      </w:pPr>
      <w:r w:rsidRPr="00812246">
        <w:rPr>
          <w:rFonts w:ascii="Times New Roman" w:hAnsi="Times New Roman"/>
          <w:b/>
          <w:bCs/>
          <w:sz w:val="24"/>
          <w:szCs w:val="24"/>
        </w:rPr>
        <w:t>Срок регистрации заявления заявителя о предоставлении муниципальной услуги</w:t>
      </w:r>
    </w:p>
    <w:p w:rsidR="00190BD2" w:rsidRPr="00812246" w:rsidRDefault="00190BD2" w:rsidP="00190BD2">
      <w:pPr>
        <w:pStyle w:val="ConsPlusNormal"/>
        <w:ind w:firstLine="567"/>
        <w:jc w:val="both"/>
        <w:rPr>
          <w:rFonts w:ascii="Times New Roman" w:hAnsi="Times New Roman"/>
          <w:b/>
          <w:sz w:val="24"/>
          <w:szCs w:val="24"/>
        </w:rPr>
      </w:pPr>
    </w:p>
    <w:p w:rsidR="00190BD2" w:rsidRPr="00812246" w:rsidRDefault="00190BD2" w:rsidP="00190BD2">
      <w:pPr>
        <w:ind w:firstLine="567"/>
        <w:jc w:val="both"/>
      </w:pPr>
      <w:r w:rsidRPr="00812246">
        <w:t>2.9. Регистрация заявления о предоставлении муниципальной услуги осуществляется в день его получения.</w:t>
      </w:r>
    </w:p>
    <w:p w:rsidR="00190BD2" w:rsidRPr="00812246" w:rsidRDefault="00190BD2" w:rsidP="00190BD2">
      <w:pPr>
        <w:ind w:firstLine="567"/>
        <w:jc w:val="both"/>
      </w:pPr>
      <w:r w:rsidRPr="00812246">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0BD2" w:rsidRPr="00812246" w:rsidRDefault="00190BD2" w:rsidP="00190BD2">
      <w:pPr>
        <w:pStyle w:val="17"/>
        <w:spacing w:before="0" w:after="0" w:line="240" w:lineRule="auto"/>
        <w:ind w:firstLine="567"/>
        <w:rPr>
          <w:rFonts w:cs="Times New Roman"/>
          <w:szCs w:val="24"/>
        </w:rPr>
      </w:pPr>
    </w:p>
    <w:p w:rsidR="00190BD2" w:rsidRPr="00812246" w:rsidRDefault="00190BD2" w:rsidP="00190BD2">
      <w:pPr>
        <w:ind w:firstLine="567"/>
        <w:jc w:val="both"/>
        <w:rPr>
          <w:b/>
        </w:rPr>
      </w:pPr>
      <w:r w:rsidRPr="00812246">
        <w:rPr>
          <w:b/>
        </w:rPr>
        <w:t>Требования к помещениям, в которых предоставляется муниципальная услуга</w:t>
      </w:r>
    </w:p>
    <w:p w:rsidR="00190BD2" w:rsidRPr="00812246" w:rsidRDefault="00190BD2" w:rsidP="00190BD2">
      <w:pPr>
        <w:ind w:firstLine="567"/>
        <w:jc w:val="both"/>
      </w:pPr>
      <w:r w:rsidRPr="00812246">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0BD2" w:rsidRPr="00812246" w:rsidRDefault="00190BD2" w:rsidP="00190BD2">
      <w:pPr>
        <w:ind w:firstLine="567"/>
        <w:jc w:val="both"/>
      </w:pPr>
      <w:r w:rsidRPr="00812246">
        <w:t>2.12. Помещения должны соответствовать требованиям, установленным законодательством РФ.</w:t>
      </w:r>
    </w:p>
    <w:p w:rsidR="00190BD2" w:rsidRPr="00812246" w:rsidRDefault="00190BD2" w:rsidP="00190BD2">
      <w:pPr>
        <w:ind w:firstLine="567"/>
        <w:jc w:val="both"/>
      </w:pPr>
      <w:r w:rsidRPr="00812246">
        <w:t>2.13. Предоставление муниципальной услуги осуществляется в специально выделенных для этой цели помещениях.</w:t>
      </w:r>
    </w:p>
    <w:p w:rsidR="00190BD2" w:rsidRPr="00812246" w:rsidRDefault="00190BD2" w:rsidP="00190BD2">
      <w:pPr>
        <w:ind w:firstLine="567"/>
        <w:jc w:val="both"/>
      </w:pPr>
      <w:r w:rsidRPr="00812246">
        <w:t>2.14. Помещения, в которых осуществляется предоставление муниципальной услуги, оборудуются:</w:t>
      </w:r>
    </w:p>
    <w:p w:rsidR="00190BD2" w:rsidRPr="00812246" w:rsidRDefault="00190BD2" w:rsidP="00190BD2">
      <w:pPr>
        <w:ind w:firstLine="567"/>
        <w:jc w:val="both"/>
      </w:pPr>
      <w:r w:rsidRPr="00812246">
        <w:t>- информационными стендами, содержащими визуальную и текстовую информацию;</w:t>
      </w:r>
    </w:p>
    <w:p w:rsidR="00190BD2" w:rsidRPr="00812246" w:rsidRDefault="00190BD2" w:rsidP="00190BD2">
      <w:pPr>
        <w:ind w:firstLine="567"/>
        <w:jc w:val="both"/>
      </w:pPr>
      <w:r w:rsidRPr="00812246">
        <w:lastRenderedPageBreak/>
        <w:t>- стульями и столами для возможности оформления документов.</w:t>
      </w:r>
    </w:p>
    <w:p w:rsidR="00190BD2" w:rsidRPr="00812246" w:rsidRDefault="00190BD2" w:rsidP="00190BD2">
      <w:pPr>
        <w:ind w:firstLine="567"/>
        <w:jc w:val="both"/>
      </w:pPr>
      <w:r w:rsidRPr="00812246">
        <w:t>2.15. Количество мест ожидания определяется исходя из фактической нагрузки и возможностей для их размещения в здании.</w:t>
      </w:r>
    </w:p>
    <w:p w:rsidR="00190BD2" w:rsidRPr="00812246" w:rsidRDefault="00190BD2" w:rsidP="00190BD2">
      <w:pPr>
        <w:ind w:firstLine="567"/>
        <w:jc w:val="both"/>
      </w:pPr>
      <w:r w:rsidRPr="00812246">
        <w:t>Места ожидания должны соответствовать комфортным условиям для заявителей и оптимальным условиям работы специалистов.</w:t>
      </w:r>
    </w:p>
    <w:p w:rsidR="00190BD2" w:rsidRPr="00812246" w:rsidRDefault="00190BD2" w:rsidP="00190BD2">
      <w:pPr>
        <w:ind w:firstLine="567"/>
        <w:jc w:val="both"/>
      </w:pPr>
      <w:r w:rsidRPr="00812246">
        <w:t>2.16. Места для заполнения документов оборудуются стульями, столами (стойками) и обеспечиваются бланками заявлений и образцами их заполнения.</w:t>
      </w:r>
    </w:p>
    <w:p w:rsidR="00190BD2" w:rsidRPr="00812246" w:rsidRDefault="00190BD2" w:rsidP="00190BD2">
      <w:pPr>
        <w:ind w:firstLine="567"/>
        <w:jc w:val="both"/>
      </w:pPr>
      <w:r w:rsidRPr="00812246">
        <w:t>2.17. Кабинеты приема заявителей должны иметь информационные таблички (вывески) с указанием:</w:t>
      </w:r>
    </w:p>
    <w:p w:rsidR="00190BD2" w:rsidRPr="00812246" w:rsidRDefault="00190BD2" w:rsidP="00190BD2">
      <w:pPr>
        <w:ind w:firstLine="567"/>
        <w:jc w:val="both"/>
      </w:pPr>
      <w:r w:rsidRPr="00812246">
        <w:t>- номера кабинета;</w:t>
      </w:r>
    </w:p>
    <w:p w:rsidR="00190BD2" w:rsidRPr="00812246" w:rsidRDefault="00190BD2" w:rsidP="00190BD2">
      <w:pPr>
        <w:ind w:firstLine="567"/>
        <w:jc w:val="both"/>
      </w:pPr>
      <w:r w:rsidRPr="00812246">
        <w:t>- фамилии, имени, отчества (при наличии) и должности специалиста.</w:t>
      </w:r>
    </w:p>
    <w:p w:rsidR="00190BD2" w:rsidRPr="00812246" w:rsidRDefault="00190BD2" w:rsidP="00190BD2">
      <w:pPr>
        <w:ind w:firstLine="567"/>
        <w:jc w:val="both"/>
      </w:pPr>
      <w:r w:rsidRPr="00812246">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0BD2" w:rsidRPr="00812246" w:rsidRDefault="00190BD2" w:rsidP="00190BD2">
      <w:pPr>
        <w:ind w:firstLine="567"/>
        <w:jc w:val="both"/>
      </w:pPr>
      <w:r w:rsidRPr="00812246">
        <w:t>При организации рабочих мест следует предусмотреть возможность беспрепятственного входа (выхода) специалистов из помещения.</w:t>
      </w:r>
    </w:p>
    <w:p w:rsidR="00190BD2" w:rsidRPr="00812246" w:rsidRDefault="00190BD2" w:rsidP="00190BD2">
      <w:pPr>
        <w:ind w:firstLine="567"/>
        <w:jc w:val="both"/>
      </w:pPr>
      <w:r w:rsidRPr="00812246">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0BD2" w:rsidRPr="00812246" w:rsidRDefault="00190BD2" w:rsidP="00190BD2">
      <w:pPr>
        <w:ind w:firstLine="567"/>
        <w:jc w:val="both"/>
      </w:pPr>
      <w:r w:rsidRPr="00812246">
        <w:t>- текст административного регламента;</w:t>
      </w:r>
    </w:p>
    <w:p w:rsidR="00190BD2" w:rsidRPr="00812246" w:rsidRDefault="00190BD2" w:rsidP="00190BD2">
      <w:pPr>
        <w:ind w:firstLine="567"/>
        <w:jc w:val="both"/>
      </w:pPr>
      <w:r w:rsidRPr="00812246">
        <w:t>- краткое описание порядка предоставления муниципальной услуги;</w:t>
      </w:r>
    </w:p>
    <w:p w:rsidR="00190BD2" w:rsidRPr="00812246" w:rsidRDefault="00190BD2" w:rsidP="00190BD2">
      <w:pPr>
        <w:ind w:firstLine="567"/>
        <w:jc w:val="both"/>
      </w:pPr>
      <w:r w:rsidRPr="00812246">
        <w:t>- перечень документов, необходимых для предоставления муниципальной услуги;</w:t>
      </w:r>
    </w:p>
    <w:p w:rsidR="00190BD2" w:rsidRPr="00812246" w:rsidRDefault="00190BD2" w:rsidP="00190BD2">
      <w:pPr>
        <w:ind w:firstLine="567"/>
        <w:jc w:val="both"/>
      </w:pPr>
      <w:r w:rsidRPr="00812246">
        <w:t>- образцы заявлений;</w:t>
      </w:r>
    </w:p>
    <w:p w:rsidR="00190BD2" w:rsidRPr="00812246" w:rsidRDefault="00190BD2" w:rsidP="00190BD2">
      <w:pPr>
        <w:ind w:firstLine="567"/>
        <w:jc w:val="both"/>
      </w:pPr>
      <w:r w:rsidRPr="00812246">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0BD2" w:rsidRPr="00812246" w:rsidRDefault="00190BD2" w:rsidP="00190BD2">
      <w:pPr>
        <w:ind w:firstLine="567"/>
        <w:jc w:val="both"/>
      </w:pPr>
      <w:r w:rsidRPr="00812246">
        <w:t>- справочная информация.</w:t>
      </w:r>
    </w:p>
    <w:p w:rsidR="00190BD2" w:rsidRPr="00812246" w:rsidRDefault="00190BD2" w:rsidP="00190BD2">
      <w:pPr>
        <w:ind w:firstLine="567"/>
        <w:jc w:val="both"/>
      </w:pPr>
      <w:r w:rsidRPr="00812246">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0BD2" w:rsidRPr="00812246" w:rsidRDefault="00190BD2" w:rsidP="00190BD2">
      <w:pPr>
        <w:ind w:firstLine="567"/>
        <w:jc w:val="both"/>
      </w:pPr>
      <w:r w:rsidRPr="00812246">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0BD2" w:rsidRPr="00812246" w:rsidRDefault="00190BD2" w:rsidP="00190BD2">
      <w:pPr>
        <w:ind w:firstLine="567"/>
        <w:jc w:val="both"/>
      </w:pPr>
      <w:r w:rsidRPr="00812246">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0BD2" w:rsidRPr="00812246" w:rsidRDefault="00190BD2" w:rsidP="00190BD2">
      <w:pPr>
        <w:ind w:firstLine="567"/>
        <w:jc w:val="both"/>
      </w:pPr>
      <w:r w:rsidRPr="00812246">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0BD2" w:rsidRPr="00812246" w:rsidRDefault="00190BD2" w:rsidP="00190BD2">
      <w:pPr>
        <w:ind w:firstLine="567"/>
        <w:jc w:val="both"/>
      </w:pPr>
      <w:r w:rsidRPr="00812246">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0BD2" w:rsidRPr="00812246" w:rsidRDefault="00190BD2" w:rsidP="00190BD2">
      <w:pPr>
        <w:ind w:firstLine="567"/>
        <w:jc w:val="both"/>
      </w:pPr>
      <w:r w:rsidRPr="00812246">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0BD2" w:rsidRPr="00812246" w:rsidRDefault="00190BD2" w:rsidP="00190BD2">
      <w:pPr>
        <w:ind w:firstLine="567"/>
        <w:jc w:val="both"/>
      </w:pPr>
      <w:r w:rsidRPr="00812246">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0BD2" w:rsidRPr="00812246" w:rsidRDefault="00190BD2" w:rsidP="00190BD2">
      <w:pPr>
        <w:ind w:firstLine="567"/>
        <w:jc w:val="both"/>
      </w:pPr>
      <w:r w:rsidRPr="00812246">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0BD2" w:rsidRPr="00812246" w:rsidRDefault="00190BD2" w:rsidP="00190BD2">
      <w:pPr>
        <w:ind w:firstLine="567"/>
        <w:jc w:val="both"/>
      </w:pPr>
      <w:r w:rsidRPr="00812246">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90BD2" w:rsidRPr="00812246" w:rsidRDefault="00190BD2" w:rsidP="00190BD2">
      <w:pPr>
        <w:ind w:firstLine="567"/>
        <w:jc w:val="both"/>
      </w:pPr>
      <w:r w:rsidRPr="00812246">
        <w:t>Специалисты Администрации, МФЦ оказывают помощь инвалидам в преодолении барьеров, мешающих получению ими услуг наравне с другими лицами.</w:t>
      </w:r>
    </w:p>
    <w:p w:rsidR="00190BD2" w:rsidRPr="00812246" w:rsidRDefault="00190BD2" w:rsidP="00190BD2">
      <w:pPr>
        <w:ind w:firstLine="567"/>
        <w:jc w:val="both"/>
      </w:pPr>
      <w:r w:rsidRPr="00812246">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0BD2" w:rsidRPr="00812246" w:rsidRDefault="00190BD2" w:rsidP="00190BD2">
      <w:pPr>
        <w:ind w:firstLine="567"/>
        <w:jc w:val="both"/>
      </w:pPr>
      <w:r w:rsidRPr="00812246">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0BD2" w:rsidRPr="00812246" w:rsidRDefault="00190BD2" w:rsidP="00190BD2">
      <w:pPr>
        <w:ind w:firstLine="567"/>
        <w:jc w:val="both"/>
      </w:pPr>
      <w:r w:rsidRPr="00812246">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90BD2" w:rsidRPr="00812246" w:rsidRDefault="00190BD2" w:rsidP="00190BD2">
      <w:pPr>
        <w:ind w:firstLine="567"/>
        <w:jc w:val="both"/>
        <w:rPr>
          <w:b/>
        </w:rPr>
      </w:pPr>
    </w:p>
    <w:p w:rsidR="00190BD2" w:rsidRPr="00812246" w:rsidRDefault="00190BD2" w:rsidP="00190BD2">
      <w:pPr>
        <w:ind w:firstLine="567"/>
        <w:jc w:val="both"/>
        <w:rPr>
          <w:b/>
        </w:rPr>
      </w:pPr>
      <w:r w:rsidRPr="00812246">
        <w:rPr>
          <w:b/>
        </w:rPr>
        <w:t>Показатели качества и доступности муниципальной услуги</w:t>
      </w:r>
    </w:p>
    <w:p w:rsidR="00190BD2" w:rsidRPr="00812246" w:rsidRDefault="00190BD2" w:rsidP="00190BD2">
      <w:pPr>
        <w:ind w:firstLine="567"/>
        <w:jc w:val="both"/>
        <w:rPr>
          <w:b/>
        </w:rPr>
      </w:pPr>
    </w:p>
    <w:p w:rsidR="00190BD2" w:rsidRPr="00812246" w:rsidRDefault="00190BD2" w:rsidP="00190BD2">
      <w:pPr>
        <w:ind w:firstLine="567"/>
        <w:jc w:val="both"/>
      </w:pPr>
      <w:r w:rsidRPr="00812246">
        <w:t>2.22. Показатели доступности и качества предоставления муниципальной услуги.</w:t>
      </w:r>
    </w:p>
    <w:p w:rsidR="00190BD2" w:rsidRPr="00812246" w:rsidRDefault="00190BD2" w:rsidP="00190BD2">
      <w:pPr>
        <w:ind w:firstLine="567"/>
        <w:jc w:val="both"/>
      </w:pPr>
      <w:r w:rsidRPr="00812246">
        <w:t>2.22.1. Показателями доступности предоставления муниципальной услуги являются:</w:t>
      </w:r>
    </w:p>
    <w:p w:rsidR="00190BD2" w:rsidRPr="00812246" w:rsidRDefault="00190BD2" w:rsidP="00190BD2">
      <w:pPr>
        <w:ind w:firstLine="567"/>
        <w:jc w:val="both"/>
      </w:pPr>
      <w:r w:rsidRPr="00812246">
        <w:t>- транспортная доступность к месту предоставления муниципальной услуги;</w:t>
      </w:r>
    </w:p>
    <w:p w:rsidR="00190BD2" w:rsidRPr="00812246" w:rsidRDefault="00190BD2" w:rsidP="00190BD2">
      <w:pPr>
        <w:ind w:firstLine="567"/>
        <w:jc w:val="both"/>
      </w:pPr>
      <w:r w:rsidRPr="00812246">
        <w:t>- обеспечение беспрепятственного доступа лиц к помещениям, в которых предоставляется муниципальная услуга;</w:t>
      </w:r>
    </w:p>
    <w:p w:rsidR="00190BD2" w:rsidRPr="00812246" w:rsidRDefault="00190BD2" w:rsidP="00190BD2">
      <w:pPr>
        <w:ind w:firstLine="567"/>
        <w:jc w:val="both"/>
      </w:pPr>
      <w:r w:rsidRPr="00812246">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0BD2" w:rsidRPr="00812246" w:rsidRDefault="00190BD2" w:rsidP="00190BD2">
      <w:pPr>
        <w:ind w:firstLine="567"/>
        <w:jc w:val="both"/>
      </w:pPr>
      <w:r w:rsidRPr="00812246">
        <w:t>- размещение информации о порядке предоставления муниципальной услуги на информационных стендах Администрации, МФЦ;</w:t>
      </w:r>
    </w:p>
    <w:p w:rsidR="00190BD2" w:rsidRPr="00812246" w:rsidRDefault="00190BD2" w:rsidP="00190BD2">
      <w:pPr>
        <w:ind w:firstLine="567"/>
        <w:jc w:val="both"/>
      </w:pPr>
      <w:r w:rsidRPr="00812246">
        <w:t>- размещение информации о порядке предоставления муниципальной услуги в средствах массовой информации.</w:t>
      </w:r>
    </w:p>
    <w:p w:rsidR="00190BD2" w:rsidRPr="00812246" w:rsidRDefault="00190BD2" w:rsidP="00190BD2">
      <w:pPr>
        <w:ind w:firstLine="567"/>
        <w:jc w:val="both"/>
      </w:pPr>
      <w:r w:rsidRPr="00812246">
        <w:t>2.22.2. Показателями качества предоставления муниципальной услуги являются отсутствие:</w:t>
      </w:r>
    </w:p>
    <w:p w:rsidR="00190BD2" w:rsidRPr="00812246" w:rsidRDefault="00190BD2" w:rsidP="00190BD2">
      <w:pPr>
        <w:ind w:firstLine="567"/>
        <w:jc w:val="both"/>
      </w:pPr>
      <w:r w:rsidRPr="00812246">
        <w:t>- очередей при приеме и выдаче документов заявителям (их представителям);</w:t>
      </w:r>
    </w:p>
    <w:p w:rsidR="00190BD2" w:rsidRPr="00812246" w:rsidRDefault="00190BD2" w:rsidP="00190BD2">
      <w:pPr>
        <w:ind w:firstLine="567"/>
        <w:jc w:val="both"/>
      </w:pPr>
      <w:r w:rsidRPr="00812246">
        <w:t>- нарушений сроков предоставления муниципальной услуги;</w:t>
      </w:r>
    </w:p>
    <w:p w:rsidR="00190BD2" w:rsidRPr="00812246" w:rsidRDefault="00190BD2" w:rsidP="00190BD2">
      <w:pPr>
        <w:ind w:firstLine="567"/>
        <w:jc w:val="both"/>
      </w:pPr>
      <w:r w:rsidRPr="00812246">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0BD2" w:rsidRPr="00812246" w:rsidRDefault="00190BD2" w:rsidP="00190BD2">
      <w:pPr>
        <w:ind w:firstLine="567"/>
        <w:jc w:val="both"/>
      </w:pPr>
      <w:r w:rsidRPr="00812246">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0BD2" w:rsidRPr="00812246" w:rsidRDefault="00190BD2" w:rsidP="00190BD2">
      <w:pPr>
        <w:ind w:firstLine="567"/>
        <w:jc w:val="both"/>
        <w:rPr>
          <w:b/>
        </w:rPr>
      </w:pPr>
    </w:p>
    <w:p w:rsidR="00190BD2" w:rsidRPr="00812246" w:rsidRDefault="00190BD2" w:rsidP="00190BD2">
      <w:pPr>
        <w:ind w:firstLine="567"/>
        <w:jc w:val="both"/>
        <w:rPr>
          <w:b/>
        </w:rPr>
      </w:pPr>
      <w:r w:rsidRPr="00812246">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0BD2" w:rsidRPr="00812246" w:rsidRDefault="00190BD2" w:rsidP="00190BD2">
      <w:pPr>
        <w:ind w:firstLine="567"/>
        <w:jc w:val="both"/>
        <w:rPr>
          <w:b/>
        </w:rPr>
      </w:pPr>
    </w:p>
    <w:p w:rsidR="00190BD2" w:rsidRPr="00812246" w:rsidRDefault="00190BD2" w:rsidP="00190BD2">
      <w:pPr>
        <w:ind w:firstLine="567"/>
        <w:jc w:val="both"/>
      </w:pPr>
      <w:r w:rsidRPr="00812246">
        <w:t xml:space="preserve">2.23. Для получения муниципальной услуги заявителю (представителю заявителя) предоставляется возможность представить заявление в МФЦ в соответствии с </w:t>
      </w:r>
      <w:r w:rsidRPr="00812246">
        <w:lastRenderedPageBreak/>
        <w:t>соглашением о взаимодействии, заключенным между МФЦ и Администрацией, с момента вступления в силу соглашения о взаимодействии.</w:t>
      </w:r>
    </w:p>
    <w:p w:rsidR="00190BD2" w:rsidRPr="00812246" w:rsidRDefault="00190BD2" w:rsidP="00190BD2">
      <w:pPr>
        <w:ind w:firstLine="567"/>
        <w:jc w:val="both"/>
      </w:pPr>
      <w:r w:rsidRPr="00812246">
        <w:t>В МФЦ осуществляются прием и выдача документов только при личном обращении заявителя (представителя заявителя).</w:t>
      </w:r>
    </w:p>
    <w:p w:rsidR="00190BD2" w:rsidRPr="00812246" w:rsidRDefault="00190BD2" w:rsidP="00190BD2">
      <w:pPr>
        <w:ind w:firstLine="567"/>
        <w:jc w:val="both"/>
      </w:pPr>
      <w:r w:rsidRPr="00812246">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0BD2" w:rsidRPr="00812246" w:rsidRDefault="00190BD2" w:rsidP="00190BD2">
      <w:pPr>
        <w:ind w:firstLine="567"/>
        <w:jc w:val="both"/>
      </w:pPr>
      <w:r w:rsidRPr="00812246">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0BD2" w:rsidRPr="00812246" w:rsidRDefault="00190BD2" w:rsidP="00190BD2">
      <w:pPr>
        <w:ind w:firstLine="567"/>
        <w:jc w:val="both"/>
      </w:pPr>
      <w:r w:rsidRPr="00812246">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0BD2" w:rsidRPr="00812246" w:rsidRDefault="00190BD2" w:rsidP="00190BD2">
      <w:pPr>
        <w:ind w:firstLine="567"/>
        <w:jc w:val="both"/>
      </w:pPr>
      <w:r w:rsidRPr="00812246">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0BD2" w:rsidRPr="00812246" w:rsidRDefault="00190BD2" w:rsidP="00190BD2">
      <w:pPr>
        <w:ind w:firstLine="567"/>
        <w:jc w:val="both"/>
      </w:pPr>
      <w:r w:rsidRPr="00812246">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0BD2" w:rsidRPr="00812246" w:rsidRDefault="00190BD2" w:rsidP="00190BD2">
      <w:pPr>
        <w:ind w:firstLine="567"/>
        <w:jc w:val="both"/>
      </w:pPr>
      <w:r w:rsidRPr="00812246">
        <w:t>1) получение информации о порядке и сроках предоставления муниципальной услуги;</w:t>
      </w:r>
    </w:p>
    <w:p w:rsidR="00190BD2" w:rsidRPr="00812246" w:rsidRDefault="00190BD2" w:rsidP="00190BD2">
      <w:pPr>
        <w:ind w:firstLine="567"/>
        <w:jc w:val="both"/>
      </w:pPr>
      <w:r w:rsidRPr="00812246">
        <w:t>2) направление заявления.</w:t>
      </w:r>
    </w:p>
    <w:p w:rsidR="00190BD2" w:rsidRPr="00812246" w:rsidRDefault="00190BD2" w:rsidP="00190BD2">
      <w:pPr>
        <w:ind w:firstLine="567"/>
        <w:jc w:val="both"/>
      </w:pPr>
      <w:r w:rsidRPr="00812246">
        <w:t>2.26. Перечень информационных систем используемых для предоставления муниципальной услуги</w:t>
      </w:r>
    </w:p>
    <w:p w:rsidR="00190BD2" w:rsidRPr="00812246" w:rsidRDefault="00190BD2" w:rsidP="00190BD2">
      <w:pPr>
        <w:ind w:firstLine="567"/>
        <w:jc w:val="both"/>
      </w:pPr>
      <w:r w:rsidRPr="00812246">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90BD2" w:rsidRPr="00812246" w:rsidRDefault="00190BD2" w:rsidP="00190BD2">
      <w:pPr>
        <w:ind w:firstLine="567"/>
        <w:jc w:val="both"/>
      </w:pPr>
      <w:r w:rsidRPr="00812246">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0BD2" w:rsidRPr="00812246" w:rsidRDefault="00190BD2" w:rsidP="00190BD2">
      <w:pPr>
        <w:ind w:firstLine="567"/>
        <w:jc w:val="both"/>
        <w:rPr>
          <w:rFonts w:eastAsia="Times New Roman"/>
          <w:color w:val="000000"/>
        </w:rPr>
      </w:pPr>
    </w:p>
    <w:p w:rsidR="00190BD2" w:rsidRPr="00812246" w:rsidRDefault="00190BD2" w:rsidP="00190BD2">
      <w:pPr>
        <w:ind w:firstLine="567"/>
        <w:jc w:val="both"/>
        <w:rPr>
          <w:rFonts w:eastAsia="Times New Roman"/>
          <w:color w:val="000000"/>
        </w:rPr>
      </w:pPr>
      <w:r w:rsidRPr="00812246">
        <w:rPr>
          <w:rFonts w:eastAsia="Times New Roman"/>
          <w:color w:val="000000"/>
        </w:rPr>
        <w:t>2.27. </w:t>
      </w:r>
      <w:bookmarkStart w:id="2" w:name="P136"/>
      <w:bookmarkEnd w:id="2"/>
      <w:r w:rsidRPr="00812246">
        <w:rPr>
          <w:rFonts w:eastAsia="Times New Roman"/>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90BD2" w:rsidRPr="00812246" w:rsidRDefault="00190BD2" w:rsidP="00190BD2">
      <w:pPr>
        <w:ind w:firstLine="567"/>
        <w:jc w:val="both"/>
        <w:rPr>
          <w:rFonts w:eastAsia="Times New Roman"/>
          <w:color w:val="000000"/>
        </w:rPr>
      </w:pPr>
      <w:r w:rsidRPr="00812246">
        <w:rPr>
          <w:rFonts w:eastAsia="Times New Roman"/>
          <w:color w:val="000000"/>
        </w:rPr>
        <w:t>2.27.1.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w:t>
      </w:r>
      <w:r w:rsidRPr="00812246">
        <w:rPr>
          <w:rFonts w:eastAsia="Times New Roman"/>
          <w:color w:val="000000"/>
          <w:vertAlign w:val="superscript"/>
        </w:rPr>
        <w:t>11</w:t>
      </w:r>
      <w:r w:rsidRPr="00812246">
        <w:rPr>
          <w:rFonts w:eastAsia="Times New Roman"/>
          <w:color w:val="000000"/>
        </w:rPr>
        <w:t xml:space="preserve"> ЗК РФ.</w:t>
      </w:r>
    </w:p>
    <w:p w:rsidR="00190BD2" w:rsidRPr="00812246" w:rsidRDefault="00190BD2" w:rsidP="00190BD2">
      <w:pPr>
        <w:ind w:firstLine="567"/>
        <w:jc w:val="both"/>
        <w:rPr>
          <w:rFonts w:eastAsia="Times New Roman"/>
          <w:color w:val="000000"/>
        </w:rPr>
      </w:pPr>
      <w:bookmarkStart w:id="3" w:name="P137"/>
      <w:bookmarkEnd w:id="3"/>
      <w:r w:rsidRPr="00812246">
        <w:rPr>
          <w:rFonts w:eastAsia="Times New Roman"/>
          <w:color w:val="000000"/>
        </w:rPr>
        <w:lastRenderedPageBreak/>
        <w:t>2.27.2. Для участия в аукционе заявитель представляет в установленный в извещении о проведении аукциона срок следующие документы:</w:t>
      </w:r>
    </w:p>
    <w:p w:rsidR="00190BD2" w:rsidRPr="00812246" w:rsidRDefault="00190BD2" w:rsidP="00190BD2">
      <w:pPr>
        <w:ind w:firstLine="567"/>
        <w:jc w:val="both"/>
        <w:rPr>
          <w:rFonts w:eastAsia="Times New Roman"/>
          <w:color w:val="000000"/>
        </w:rPr>
      </w:pPr>
      <w:r w:rsidRPr="00812246">
        <w:rPr>
          <w:rFonts w:eastAsia="Times New Roman"/>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190BD2" w:rsidRPr="00812246" w:rsidRDefault="00190BD2" w:rsidP="00190BD2">
      <w:pPr>
        <w:ind w:firstLine="567"/>
        <w:jc w:val="both"/>
        <w:rPr>
          <w:rFonts w:eastAsia="Times New Roman"/>
          <w:color w:val="000000"/>
        </w:rPr>
      </w:pPr>
      <w:r w:rsidRPr="00812246">
        <w:rPr>
          <w:rFonts w:eastAsia="Times New Roman"/>
          <w:color w:val="000000"/>
        </w:rPr>
        <w:t>- копии документов, удостоверяющих личность заявителя (для граждан);</w:t>
      </w:r>
    </w:p>
    <w:p w:rsidR="00190BD2" w:rsidRPr="00812246" w:rsidRDefault="00190BD2" w:rsidP="00190BD2">
      <w:pPr>
        <w:ind w:firstLine="567"/>
        <w:jc w:val="both"/>
        <w:rPr>
          <w:rFonts w:eastAsia="Times New Roman"/>
          <w:color w:val="000000"/>
        </w:rPr>
      </w:pPr>
      <w:r w:rsidRPr="00812246">
        <w:rPr>
          <w:rFonts w:eastAsia="Times New Roman"/>
          <w:color w:val="000000"/>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90BD2" w:rsidRPr="00812246" w:rsidRDefault="00190BD2" w:rsidP="00190BD2">
      <w:pPr>
        <w:ind w:firstLine="567"/>
        <w:jc w:val="both"/>
        <w:rPr>
          <w:rFonts w:eastAsia="Times New Roman"/>
          <w:color w:val="000000"/>
        </w:rPr>
      </w:pPr>
      <w:r w:rsidRPr="00812246">
        <w:rPr>
          <w:rFonts w:eastAsia="Times New Roman"/>
          <w:color w:val="000000"/>
        </w:rPr>
        <w:t>- документы, подтверждающие внесение задатка.</w:t>
      </w:r>
    </w:p>
    <w:p w:rsidR="00190BD2" w:rsidRPr="00812246" w:rsidRDefault="00190BD2" w:rsidP="00190BD2">
      <w:pPr>
        <w:ind w:firstLine="567"/>
        <w:jc w:val="both"/>
        <w:rPr>
          <w:rFonts w:eastAsia="Times New Roman"/>
          <w:color w:val="000000"/>
        </w:rPr>
      </w:pPr>
      <w:r w:rsidRPr="00812246">
        <w:rPr>
          <w:rFonts w:eastAsia="Times New Roman"/>
          <w:color w:val="000000"/>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190BD2" w:rsidRPr="00812246" w:rsidRDefault="00190BD2" w:rsidP="00190BD2">
      <w:pPr>
        <w:ind w:firstLine="567"/>
        <w:jc w:val="both"/>
        <w:rPr>
          <w:rFonts w:eastAsia="Times New Roman"/>
          <w:color w:val="000000"/>
        </w:rPr>
      </w:pPr>
      <w:bookmarkStart w:id="4" w:name="P143"/>
      <w:bookmarkEnd w:id="4"/>
      <w:r w:rsidRPr="00812246">
        <w:rPr>
          <w:rFonts w:eastAsia="Times New Roman"/>
          <w:color w:val="000000"/>
        </w:rPr>
        <w:t>2.27.3.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190BD2" w:rsidRPr="00812246" w:rsidRDefault="00190BD2" w:rsidP="00190BD2">
      <w:pPr>
        <w:ind w:firstLine="567"/>
        <w:jc w:val="both"/>
        <w:rPr>
          <w:rFonts w:eastAsia="Times New Roman"/>
          <w:color w:val="000000"/>
        </w:rPr>
      </w:pPr>
      <w:r w:rsidRPr="00812246">
        <w:rPr>
          <w:rFonts w:eastAsia="Times New Roman"/>
          <w:color w:val="000000"/>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90BD2" w:rsidRPr="00812246" w:rsidRDefault="00190BD2" w:rsidP="00190BD2">
      <w:pPr>
        <w:ind w:firstLine="567"/>
        <w:jc w:val="both"/>
        <w:rPr>
          <w:rFonts w:eastAsia="Times New Roman"/>
          <w:color w:val="000000"/>
        </w:rPr>
      </w:pPr>
      <w:r w:rsidRPr="00812246">
        <w:rPr>
          <w:rFonts w:eastAsia="Times New Roman"/>
          <w:color w:val="000000"/>
        </w:rPr>
        <w:t>а) лично по адресу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б) посредством почтовой связи по адресу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в) в форме электронного документа, подписанного простой электронной подписью, посредством Модуля;</w:t>
      </w:r>
    </w:p>
    <w:p w:rsidR="00190BD2" w:rsidRPr="00812246" w:rsidRDefault="00190BD2" w:rsidP="00190BD2">
      <w:pPr>
        <w:ind w:firstLine="567"/>
        <w:jc w:val="both"/>
        <w:rPr>
          <w:rFonts w:eastAsia="Times New Roman"/>
          <w:color w:val="000000"/>
        </w:rPr>
      </w:pPr>
      <w:r w:rsidRPr="00812246">
        <w:rPr>
          <w:rFonts w:eastAsia="Times New Roman"/>
          <w:color w:val="000000"/>
        </w:rPr>
        <w:t>г) на бумажном носителе через МФЦ;</w:t>
      </w:r>
    </w:p>
    <w:p w:rsidR="00190BD2" w:rsidRPr="00812246" w:rsidRDefault="00190BD2" w:rsidP="00190BD2">
      <w:pPr>
        <w:ind w:firstLine="567"/>
        <w:jc w:val="both"/>
        <w:rPr>
          <w:rFonts w:eastAsia="Times New Roman"/>
          <w:color w:val="000000"/>
        </w:rPr>
      </w:pPr>
      <w:r w:rsidRPr="00812246">
        <w:rPr>
          <w:rFonts w:eastAsia="Times New Roman"/>
          <w:color w:val="000000"/>
        </w:rPr>
        <w:t>д) путем заполнения формы запроса, размещенной на официальнойстранице Администрации в сети «Интернет»;</w:t>
      </w:r>
    </w:p>
    <w:p w:rsidR="00190BD2" w:rsidRPr="00812246" w:rsidRDefault="00190BD2" w:rsidP="00190BD2">
      <w:pPr>
        <w:ind w:firstLine="567"/>
        <w:jc w:val="both"/>
        <w:rPr>
          <w:rFonts w:eastAsia="Times New Roman"/>
          <w:color w:val="000000"/>
        </w:rPr>
      </w:pPr>
      <w:r w:rsidRPr="00812246">
        <w:rPr>
          <w:rFonts w:eastAsia="Times New Roman"/>
          <w:color w:val="000000"/>
        </w:rPr>
        <w:t>е) путем направления электронного документа на официальную электронную почту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190BD2" w:rsidRPr="00812246" w:rsidRDefault="00190BD2" w:rsidP="00190BD2">
      <w:pPr>
        <w:ind w:firstLine="567"/>
        <w:jc w:val="both"/>
        <w:rPr>
          <w:rFonts w:eastAsia="Times New Roman"/>
          <w:color w:val="000000"/>
        </w:rPr>
      </w:pPr>
      <w:r w:rsidRPr="00812246">
        <w:rPr>
          <w:rFonts w:eastAsia="Times New Roman"/>
          <w:color w:val="000000"/>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190BD2" w:rsidRPr="00812246" w:rsidRDefault="00190BD2" w:rsidP="00190BD2">
      <w:pPr>
        <w:ind w:firstLine="567"/>
        <w:jc w:val="both"/>
        <w:rPr>
          <w:rFonts w:eastAsia="Times New Roman"/>
          <w:color w:val="000000"/>
        </w:rPr>
      </w:pPr>
      <w:r w:rsidRPr="00812246">
        <w:rPr>
          <w:rFonts w:eastAsia="Times New Roman"/>
          <w:color w:val="000000"/>
        </w:rPr>
        <w:t>Заявление в форме электронного документа подписывается по выбору заявителя (если заявителем является физическое лицо):</w:t>
      </w:r>
    </w:p>
    <w:p w:rsidR="00190BD2" w:rsidRPr="00812246" w:rsidRDefault="00190BD2" w:rsidP="00190BD2">
      <w:pPr>
        <w:ind w:firstLine="567"/>
        <w:jc w:val="both"/>
        <w:rPr>
          <w:rFonts w:eastAsia="Times New Roman"/>
          <w:color w:val="000000"/>
        </w:rPr>
      </w:pPr>
      <w:r w:rsidRPr="00812246">
        <w:rPr>
          <w:rFonts w:eastAsia="Times New Roman"/>
          <w:color w:val="000000"/>
        </w:rPr>
        <w:lastRenderedPageBreak/>
        <w:t>- электронной подписью заявителя (представителя заявителя);</w:t>
      </w:r>
    </w:p>
    <w:p w:rsidR="00190BD2" w:rsidRPr="00812246" w:rsidRDefault="00190BD2" w:rsidP="00190BD2">
      <w:pPr>
        <w:ind w:firstLine="567"/>
        <w:jc w:val="both"/>
        <w:rPr>
          <w:rFonts w:eastAsia="Times New Roman"/>
          <w:color w:val="000000"/>
        </w:rPr>
      </w:pPr>
      <w:r w:rsidRPr="00812246">
        <w:rPr>
          <w:rFonts w:eastAsia="Times New Roman"/>
          <w:color w:val="000000"/>
        </w:rPr>
        <w:t>- усиленной квалифицированной электронной подписью заявителя (представителя заявителя).</w:t>
      </w:r>
    </w:p>
    <w:p w:rsidR="00190BD2" w:rsidRPr="00812246" w:rsidRDefault="00190BD2" w:rsidP="00190BD2">
      <w:pPr>
        <w:ind w:firstLine="567"/>
        <w:jc w:val="both"/>
        <w:rPr>
          <w:rFonts w:eastAsia="Times New Roman"/>
          <w:color w:val="000000"/>
        </w:rPr>
      </w:pPr>
      <w:r w:rsidRPr="00812246">
        <w:rPr>
          <w:rFonts w:eastAsia="Times New Roman"/>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90BD2" w:rsidRPr="00812246" w:rsidRDefault="00190BD2" w:rsidP="00190BD2">
      <w:pPr>
        <w:ind w:firstLine="567"/>
        <w:jc w:val="both"/>
        <w:rPr>
          <w:rFonts w:eastAsia="Times New Roman"/>
          <w:color w:val="000000"/>
        </w:rPr>
      </w:pPr>
      <w:r w:rsidRPr="00812246">
        <w:rPr>
          <w:rFonts w:eastAsia="Times New Roman"/>
          <w:color w:val="000000"/>
        </w:rPr>
        <w:t>- лица, действующего от имени юридического лица без доверенности;</w:t>
      </w:r>
    </w:p>
    <w:p w:rsidR="00190BD2" w:rsidRPr="00812246" w:rsidRDefault="00190BD2" w:rsidP="00190BD2">
      <w:pPr>
        <w:ind w:firstLine="567"/>
        <w:jc w:val="both"/>
        <w:rPr>
          <w:rFonts w:eastAsia="Times New Roman"/>
          <w:color w:val="000000"/>
        </w:rPr>
      </w:pPr>
      <w:r w:rsidRPr="00812246">
        <w:rPr>
          <w:rFonts w:eastAsia="Times New Roman"/>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190BD2" w:rsidRPr="00812246" w:rsidRDefault="00190BD2" w:rsidP="00190BD2">
      <w:pPr>
        <w:ind w:firstLine="567"/>
        <w:jc w:val="both"/>
        <w:rPr>
          <w:rFonts w:eastAsia="Times New Roman"/>
          <w:color w:val="000000"/>
        </w:rPr>
      </w:pPr>
      <w:r w:rsidRPr="00812246">
        <w:rPr>
          <w:rFonts w:eastAsia="Times New Roman"/>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а также если заявление подписано усиленной квалифицированной электронной подписью.</w:t>
      </w:r>
    </w:p>
    <w:p w:rsidR="00190BD2" w:rsidRPr="00812246" w:rsidRDefault="00190BD2" w:rsidP="00190BD2">
      <w:pPr>
        <w:ind w:firstLine="567"/>
        <w:jc w:val="both"/>
        <w:rPr>
          <w:rFonts w:eastAsia="Times New Roman"/>
          <w:color w:val="000000"/>
        </w:rPr>
      </w:pPr>
      <w:r w:rsidRPr="00812246">
        <w:rPr>
          <w:rFonts w:eastAsia="Times New Roman"/>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90BD2" w:rsidRPr="00812246" w:rsidRDefault="00190BD2" w:rsidP="00190BD2">
      <w:pPr>
        <w:ind w:firstLine="567"/>
        <w:jc w:val="both"/>
        <w:rPr>
          <w:rFonts w:eastAsia="Times New Roman"/>
          <w:color w:val="000000"/>
        </w:rPr>
      </w:pPr>
      <w:r w:rsidRPr="00812246">
        <w:rPr>
          <w:rFonts w:eastAsia="Times New Roman"/>
          <w:color w:val="000000"/>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190BD2" w:rsidRPr="00812246" w:rsidRDefault="00190BD2" w:rsidP="00190BD2">
      <w:pPr>
        <w:ind w:firstLine="567"/>
        <w:jc w:val="both"/>
        <w:rPr>
          <w:rFonts w:eastAsia="Times New Roman"/>
          <w:color w:val="000000"/>
        </w:rPr>
      </w:pPr>
      <w:r w:rsidRPr="00812246">
        <w:rPr>
          <w:rFonts w:eastAsia="Times New Roman"/>
          <w:color w:val="000000"/>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190BD2" w:rsidRPr="00812246" w:rsidRDefault="00190BD2" w:rsidP="00190BD2">
      <w:pPr>
        <w:ind w:firstLine="567"/>
        <w:jc w:val="both"/>
        <w:rPr>
          <w:rFonts w:eastAsia="Times New Roman"/>
          <w:color w:val="000000"/>
        </w:rPr>
      </w:pPr>
      <w:r w:rsidRPr="00812246">
        <w:rPr>
          <w:rFonts w:eastAsia="Times New Roman"/>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90BD2" w:rsidRPr="00812246" w:rsidRDefault="00190BD2" w:rsidP="00190BD2">
      <w:pPr>
        <w:ind w:firstLine="567"/>
        <w:jc w:val="both"/>
        <w:rPr>
          <w:rFonts w:eastAsia="Times New Roman"/>
          <w:color w:val="000000"/>
        </w:rPr>
      </w:pPr>
      <w:r w:rsidRPr="00812246">
        <w:rPr>
          <w:rFonts w:eastAsia="Times New Roman"/>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90BD2" w:rsidRPr="00812246" w:rsidRDefault="00190BD2" w:rsidP="00190BD2">
      <w:pPr>
        <w:ind w:firstLine="567"/>
        <w:jc w:val="both"/>
        <w:rPr>
          <w:rFonts w:eastAsia="Times New Roman"/>
          <w:color w:val="000000"/>
        </w:rPr>
      </w:pPr>
      <w:r w:rsidRPr="00812246">
        <w:rPr>
          <w:rFonts w:eastAsia="Times New Roman"/>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90BD2" w:rsidRPr="00812246" w:rsidRDefault="00190BD2" w:rsidP="00190BD2">
      <w:pPr>
        <w:ind w:firstLine="567"/>
        <w:jc w:val="both"/>
        <w:rPr>
          <w:rFonts w:eastAsia="Times New Roman"/>
          <w:color w:val="000000"/>
        </w:rPr>
      </w:pPr>
      <w:r w:rsidRPr="00812246">
        <w:rPr>
          <w:rFonts w:eastAsia="Times New Roman"/>
          <w:color w:val="000000"/>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190BD2" w:rsidRPr="00812246" w:rsidRDefault="00190BD2" w:rsidP="00190BD2">
      <w:pPr>
        <w:ind w:firstLine="567"/>
        <w:jc w:val="both"/>
        <w:rPr>
          <w:rFonts w:eastAsia="Times New Roman"/>
          <w:color w:val="000000"/>
        </w:rPr>
      </w:pPr>
      <w:r w:rsidRPr="00812246">
        <w:rPr>
          <w:rFonts w:eastAsia="Times New Roman"/>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90BD2" w:rsidRPr="00812246" w:rsidRDefault="00190BD2" w:rsidP="00190BD2">
      <w:pPr>
        <w:ind w:firstLine="567"/>
        <w:jc w:val="both"/>
        <w:rPr>
          <w:rFonts w:eastAsia="Times New Roman"/>
          <w:color w:val="000000"/>
        </w:rPr>
      </w:pPr>
      <w:r w:rsidRPr="00812246">
        <w:rPr>
          <w:rFonts w:eastAsia="Times New Roman"/>
          <w:color w:val="000000"/>
        </w:rPr>
        <w:t>При формировании заявления обеспечивается:</w:t>
      </w:r>
    </w:p>
    <w:p w:rsidR="00190BD2" w:rsidRPr="00812246" w:rsidRDefault="00190BD2" w:rsidP="00190BD2">
      <w:pPr>
        <w:ind w:firstLine="567"/>
        <w:jc w:val="both"/>
        <w:rPr>
          <w:rFonts w:eastAsia="Times New Roman"/>
          <w:color w:val="000000"/>
        </w:rPr>
      </w:pPr>
      <w:r w:rsidRPr="00812246">
        <w:rPr>
          <w:rFonts w:eastAsia="Times New Roman"/>
          <w:color w:val="000000"/>
        </w:rPr>
        <w:t>а) возможность копирования и сохранения запроса и иных документов, указанных в пункте 2.27. Регламента, необходимых для предоставления муниципальной услуги;</w:t>
      </w:r>
    </w:p>
    <w:p w:rsidR="00190BD2" w:rsidRPr="00812246" w:rsidRDefault="00190BD2" w:rsidP="00190BD2">
      <w:pPr>
        <w:ind w:firstLine="567"/>
        <w:jc w:val="both"/>
        <w:rPr>
          <w:rFonts w:eastAsia="Times New Roman"/>
          <w:color w:val="000000"/>
        </w:rPr>
      </w:pPr>
      <w:r w:rsidRPr="00812246">
        <w:rPr>
          <w:rFonts w:eastAsia="Times New Roman"/>
          <w:color w:val="000000"/>
        </w:rPr>
        <w:t>б) возможность печати на бумажном носителе копии электронной формы заявления;</w:t>
      </w:r>
    </w:p>
    <w:p w:rsidR="00190BD2" w:rsidRPr="00812246" w:rsidRDefault="00190BD2" w:rsidP="00190BD2">
      <w:pPr>
        <w:ind w:firstLine="567"/>
        <w:jc w:val="both"/>
        <w:rPr>
          <w:rFonts w:eastAsia="Times New Roman"/>
          <w:color w:val="000000"/>
        </w:rPr>
      </w:pPr>
      <w:r w:rsidRPr="00812246">
        <w:rPr>
          <w:rFonts w:eastAsia="Times New Roman"/>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90BD2" w:rsidRPr="00812246" w:rsidRDefault="00190BD2" w:rsidP="00190BD2">
      <w:pPr>
        <w:ind w:firstLine="567"/>
        <w:jc w:val="both"/>
        <w:rPr>
          <w:rFonts w:eastAsia="Times New Roman"/>
          <w:color w:val="000000"/>
        </w:rPr>
      </w:pPr>
      <w:r w:rsidRPr="00812246">
        <w:rPr>
          <w:rFonts w:eastAsia="Times New Roman"/>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
    <w:p w:rsidR="00190BD2" w:rsidRPr="00812246" w:rsidRDefault="00190BD2" w:rsidP="00190BD2">
      <w:pPr>
        <w:ind w:firstLine="567"/>
        <w:jc w:val="both"/>
        <w:rPr>
          <w:rFonts w:eastAsia="Times New Roman"/>
          <w:color w:val="000000"/>
        </w:rPr>
      </w:pPr>
      <w:r w:rsidRPr="00812246">
        <w:rPr>
          <w:rFonts w:eastAsia="Times New Roman"/>
          <w:color w:val="000000"/>
        </w:rPr>
        <w:lastRenderedPageBreak/>
        <w:t>д) возможность вернуться на любой из этапов заполнения электронной формы заявления без потери ранее введенной информации;</w:t>
      </w:r>
    </w:p>
    <w:p w:rsidR="00190BD2" w:rsidRPr="00812246" w:rsidRDefault="00190BD2" w:rsidP="00190BD2">
      <w:pPr>
        <w:ind w:firstLine="567"/>
        <w:jc w:val="both"/>
        <w:rPr>
          <w:rFonts w:eastAsia="Times New Roman"/>
          <w:color w:val="000000"/>
        </w:rPr>
      </w:pPr>
      <w:r w:rsidRPr="00812246">
        <w:rPr>
          <w:rFonts w:eastAsia="Times New Roman"/>
          <w:color w:val="000000"/>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190BD2" w:rsidRPr="00812246" w:rsidRDefault="00190BD2" w:rsidP="00190BD2">
      <w:pPr>
        <w:ind w:firstLine="567"/>
        <w:jc w:val="both"/>
        <w:rPr>
          <w:rFonts w:eastAsia="Times New Roman"/>
          <w:color w:val="000000"/>
        </w:rPr>
      </w:pPr>
      <w:r w:rsidRPr="00812246">
        <w:rPr>
          <w:rFonts w:eastAsia="Times New Roman"/>
          <w:color w:val="000000"/>
        </w:rPr>
        <w:t>2.28. Исчерпывающий перечень оснований для отказа в приеме документов, необходимых для предоставления муниципальной услуги.</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190BD2" w:rsidRPr="00812246" w:rsidRDefault="00190BD2" w:rsidP="00190BD2">
      <w:pPr>
        <w:ind w:firstLine="567"/>
        <w:jc w:val="both"/>
        <w:rPr>
          <w:rFonts w:eastAsia="Times New Roman"/>
          <w:color w:val="000000"/>
        </w:rPr>
      </w:pPr>
      <w:r w:rsidRPr="00812246">
        <w:rPr>
          <w:rFonts w:eastAsia="Times New Roman"/>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190BD2" w:rsidRPr="00812246" w:rsidRDefault="00190BD2" w:rsidP="00190BD2">
      <w:pPr>
        <w:ind w:firstLine="567"/>
        <w:jc w:val="both"/>
        <w:rPr>
          <w:rFonts w:eastAsia="Times New Roman"/>
          <w:color w:val="000000"/>
        </w:rPr>
      </w:pPr>
      <w:r w:rsidRPr="00812246">
        <w:rPr>
          <w:rFonts w:eastAsia="Times New Roman"/>
          <w:color w:val="000000"/>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190BD2" w:rsidRPr="00812246" w:rsidRDefault="00190BD2" w:rsidP="00190BD2">
      <w:pPr>
        <w:ind w:firstLine="567"/>
        <w:jc w:val="both"/>
        <w:rPr>
          <w:rFonts w:eastAsia="Times New Roman"/>
          <w:color w:val="000000"/>
        </w:rPr>
      </w:pPr>
      <w:r w:rsidRPr="00812246">
        <w:rPr>
          <w:rFonts w:eastAsia="Times New Roman"/>
          <w:color w:val="000000"/>
        </w:rPr>
        <w:t>Отказ в приеме документов, необходимых для предоставления муниципальной услуги, по иным основаниям не допускается.</w:t>
      </w:r>
    </w:p>
    <w:p w:rsidR="00190BD2" w:rsidRPr="00812246" w:rsidRDefault="00190BD2" w:rsidP="00190BD2">
      <w:pPr>
        <w:ind w:firstLine="567"/>
        <w:jc w:val="both"/>
        <w:rPr>
          <w:rFonts w:eastAsia="Times New Roman"/>
          <w:color w:val="000000"/>
        </w:rPr>
      </w:pPr>
      <w:bookmarkStart w:id="5" w:name="P151"/>
      <w:bookmarkEnd w:id="5"/>
      <w:r w:rsidRPr="00812246">
        <w:rPr>
          <w:rFonts w:eastAsia="Times New Roman"/>
          <w:color w:val="000000"/>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90BD2" w:rsidRPr="00812246" w:rsidRDefault="00190BD2" w:rsidP="00190BD2">
      <w:pPr>
        <w:ind w:firstLine="567"/>
        <w:jc w:val="both"/>
        <w:rPr>
          <w:rFonts w:eastAsia="Times New Roman"/>
          <w:color w:val="000000"/>
        </w:rPr>
      </w:pPr>
      <w:r w:rsidRPr="00812246">
        <w:rPr>
          <w:rFonts w:eastAsia="Times New Roman"/>
          <w:color w:val="000000"/>
        </w:rPr>
        <w:t>В предоставлении муниципальной услуги отказывается в следующих случаях:</w:t>
      </w:r>
    </w:p>
    <w:p w:rsidR="00190BD2" w:rsidRPr="00812246" w:rsidRDefault="00190BD2" w:rsidP="00190BD2">
      <w:pPr>
        <w:ind w:firstLine="567"/>
        <w:jc w:val="both"/>
        <w:rPr>
          <w:rFonts w:eastAsia="Times New Roman"/>
          <w:color w:val="000000"/>
        </w:rPr>
      </w:pPr>
      <w:r w:rsidRPr="00812246">
        <w:rPr>
          <w:rFonts w:eastAsia="Times New Roman"/>
          <w:color w:val="000000"/>
        </w:rPr>
        <w:t>1) заявление и документы поданы с нарушением требований, установленных подпунктом 2.26.2 пункта 2.26. Регламента;</w:t>
      </w:r>
    </w:p>
    <w:p w:rsidR="00190BD2" w:rsidRPr="00812246" w:rsidRDefault="00190BD2" w:rsidP="00190BD2">
      <w:pPr>
        <w:pStyle w:val="aff6"/>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159" w:history="1">
        <w:r w:rsidRPr="00812246">
          <w:rPr>
            <w:rStyle w:val="a8"/>
            <w:color w:val="1A0DAB"/>
          </w:rPr>
          <w:t>закона</w:t>
        </w:r>
      </w:hyperlink>
      <w:r w:rsidRPr="00812246">
        <w:rPr>
          <w:color w:val="000000"/>
        </w:rPr>
        <w:t> "О государственной регистрации недвижимости";</w:t>
      </w:r>
    </w:p>
    <w:p w:rsidR="00190BD2" w:rsidRPr="00812246" w:rsidRDefault="00190BD2" w:rsidP="00190BD2">
      <w:pPr>
        <w:pStyle w:val="aff6"/>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90BD2" w:rsidRPr="00812246" w:rsidRDefault="00190BD2" w:rsidP="00190BD2">
      <w:pPr>
        <w:ind w:firstLine="567"/>
        <w:jc w:val="both"/>
      </w:pPr>
      <w:r w:rsidRPr="00812246">
        <w:t>4) в отношении земельного участка в установленном </w:t>
      </w:r>
      <w:hyperlink r:id="rId160" w:anchor="dst100606" w:history="1">
        <w:r w:rsidRPr="00812246">
          <w:rPr>
            <w:rStyle w:val="a8"/>
            <w:color w:val="1A0DAB"/>
          </w:rPr>
          <w:t>законодательством</w:t>
        </w:r>
      </w:hyperlink>
      <w:r w:rsidRPr="00812246">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90BD2" w:rsidRPr="00812246" w:rsidRDefault="00190BD2" w:rsidP="00190BD2">
      <w:pPr>
        <w:ind w:firstLine="567"/>
        <w:jc w:val="both"/>
      </w:pPr>
      <w:r w:rsidRPr="00812246">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90BD2" w:rsidRPr="00812246" w:rsidRDefault="00190BD2" w:rsidP="00190BD2">
      <w:pPr>
        <w:ind w:firstLine="567"/>
        <w:jc w:val="both"/>
      </w:pPr>
      <w:r w:rsidRPr="00812246">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90BD2" w:rsidRPr="00812246" w:rsidRDefault="00190BD2" w:rsidP="00190BD2">
      <w:pPr>
        <w:ind w:firstLine="567"/>
        <w:jc w:val="both"/>
      </w:pPr>
      <w:r w:rsidRPr="00812246">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90BD2" w:rsidRPr="00812246" w:rsidRDefault="00190BD2" w:rsidP="00190BD2">
      <w:pPr>
        <w:pStyle w:val="aff6"/>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190BD2" w:rsidRPr="00812246" w:rsidRDefault="00190BD2" w:rsidP="00190BD2">
      <w:pPr>
        <w:ind w:firstLine="567"/>
        <w:jc w:val="both"/>
      </w:pPr>
      <w:r w:rsidRPr="00812246">
        <w:lastRenderedPageBreak/>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90BD2" w:rsidRPr="00812246" w:rsidRDefault="00190BD2" w:rsidP="00190BD2">
      <w:pPr>
        <w:ind w:firstLine="567"/>
        <w:jc w:val="both"/>
      </w:pPr>
      <w:r w:rsidRPr="00812246">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1" w:anchor="dst1095" w:history="1">
        <w:r w:rsidRPr="00812246">
          <w:rPr>
            <w:rStyle w:val="a8"/>
            <w:color w:val="1A0DAB"/>
          </w:rPr>
          <w:t>статьей 39</w:t>
        </w:r>
        <w:r w:rsidRPr="004F5354">
          <w:rPr>
            <w:rStyle w:val="a8"/>
            <w:color w:val="1A0DAB"/>
            <w:vertAlign w:val="superscript"/>
          </w:rPr>
          <w:t>.36</w:t>
        </w:r>
      </w:hyperlink>
      <w:r w:rsidRPr="00812246">
        <w:t> настоящего Кодекса, а также случаев проведения аукциона на право заключения 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2" w:anchor="dst2798" w:history="1">
        <w:r w:rsidRPr="00812246">
          <w:rPr>
            <w:rStyle w:val="a8"/>
            <w:color w:val="1A0DAB"/>
          </w:rPr>
          <w:t>частью 11 статьи 55</w:t>
        </w:r>
        <w:r w:rsidRPr="004F5354">
          <w:rPr>
            <w:rStyle w:val="a8"/>
            <w:color w:val="1A0DAB"/>
            <w:vertAlign w:val="superscript"/>
          </w:rPr>
          <w:t>.32</w:t>
        </w:r>
      </w:hyperlink>
      <w:r w:rsidRPr="00812246">
        <w:t> Градостроительного кодекса Российской Федерации;</w:t>
      </w:r>
    </w:p>
    <w:p w:rsidR="00190BD2" w:rsidRPr="00812246" w:rsidRDefault="00190BD2" w:rsidP="00190BD2">
      <w:pPr>
        <w:ind w:firstLine="567"/>
        <w:jc w:val="both"/>
      </w:pPr>
      <w:r w:rsidRPr="00812246">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3" w:anchor="dst1095" w:history="1">
        <w:r w:rsidRPr="00812246">
          <w:rPr>
            <w:rStyle w:val="a8"/>
            <w:color w:val="1A0DAB"/>
          </w:rPr>
          <w:t>статьей 39</w:t>
        </w:r>
        <w:r w:rsidRPr="004F5354">
          <w:rPr>
            <w:rStyle w:val="a8"/>
            <w:color w:val="1A0DAB"/>
            <w:vertAlign w:val="superscript"/>
          </w:rPr>
          <w:t>.36</w:t>
        </w:r>
      </w:hyperlink>
      <w:r w:rsidRPr="00812246">
        <w:t> настоящего Кодекса;</w:t>
      </w:r>
    </w:p>
    <w:p w:rsidR="00190BD2" w:rsidRPr="00812246" w:rsidRDefault="00190BD2" w:rsidP="00190BD2">
      <w:pPr>
        <w:ind w:firstLine="567"/>
        <w:jc w:val="both"/>
      </w:pPr>
      <w:r w:rsidRPr="00812246">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90BD2" w:rsidRPr="00812246" w:rsidRDefault="00190BD2" w:rsidP="00190BD2">
      <w:pPr>
        <w:pStyle w:val="aff6"/>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190BD2" w:rsidRPr="00812246" w:rsidRDefault="00190BD2" w:rsidP="00190BD2">
      <w:pPr>
        <w:ind w:firstLine="567"/>
        <w:jc w:val="both"/>
      </w:pPr>
      <w:r w:rsidRPr="00812246">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90BD2" w:rsidRPr="00812246" w:rsidRDefault="00190BD2" w:rsidP="00190BD2">
      <w:pPr>
        <w:ind w:firstLine="567"/>
        <w:jc w:val="both"/>
      </w:pPr>
      <w:r w:rsidRPr="00812246">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64" w:history="1">
        <w:r w:rsidRPr="00812246">
          <w:rPr>
            <w:rStyle w:val="a8"/>
            <w:color w:val="1A0DAB"/>
          </w:rPr>
          <w:t>кодексом</w:t>
        </w:r>
      </w:hyperlink>
      <w:r w:rsidRPr="00812246">
        <w:t> Российской Федерации юридическим лицом, определенным Российской Федерацией или субъектом Российской Федерации;</w:t>
      </w:r>
    </w:p>
    <w:p w:rsidR="00190BD2" w:rsidRPr="00812246" w:rsidRDefault="00190BD2" w:rsidP="00190BD2">
      <w:pPr>
        <w:ind w:firstLine="567"/>
        <w:jc w:val="both"/>
      </w:pPr>
      <w:r w:rsidRPr="00812246">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90BD2" w:rsidRPr="00812246" w:rsidRDefault="00190BD2" w:rsidP="00190BD2">
      <w:pPr>
        <w:ind w:firstLine="567"/>
        <w:jc w:val="both"/>
      </w:pPr>
      <w:r w:rsidRPr="00812246">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190BD2" w:rsidRPr="00812246" w:rsidRDefault="00190BD2" w:rsidP="00190BD2">
      <w:pPr>
        <w:pStyle w:val="aff6"/>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190BD2" w:rsidRPr="00812246" w:rsidRDefault="00190BD2" w:rsidP="00190BD2">
      <w:pPr>
        <w:pStyle w:val="aff6"/>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90BD2" w:rsidRPr="00812246" w:rsidRDefault="00190BD2" w:rsidP="00190BD2">
      <w:pPr>
        <w:ind w:firstLine="567"/>
        <w:jc w:val="both"/>
      </w:pPr>
      <w:r w:rsidRPr="00812246">
        <w:lastRenderedPageBreak/>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90BD2" w:rsidRPr="00812246" w:rsidRDefault="00190BD2" w:rsidP="00190BD2">
      <w:pPr>
        <w:ind w:firstLine="567"/>
        <w:jc w:val="both"/>
      </w:pPr>
      <w:r w:rsidRPr="00812246">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90BD2" w:rsidRPr="00812246" w:rsidRDefault="00190BD2" w:rsidP="00190BD2">
      <w:pPr>
        <w:ind w:firstLine="567"/>
        <w:jc w:val="both"/>
        <w:rPr>
          <w:rFonts w:eastAsia="Times New Roman"/>
          <w:color w:val="000000"/>
        </w:rPr>
      </w:pPr>
      <w:r w:rsidRPr="00812246">
        <w:rPr>
          <w:rFonts w:eastAsia="Times New Roman"/>
          <w:color w:val="000000"/>
        </w:rPr>
        <w:t>22) непредставление для участия в аукционе документов или представление недостоверных сведений;</w:t>
      </w:r>
    </w:p>
    <w:p w:rsidR="00190BD2" w:rsidRPr="00812246" w:rsidRDefault="00190BD2" w:rsidP="00190BD2">
      <w:pPr>
        <w:ind w:firstLine="567"/>
        <w:jc w:val="both"/>
        <w:rPr>
          <w:rFonts w:eastAsia="Times New Roman"/>
          <w:color w:val="000000"/>
        </w:rPr>
      </w:pPr>
      <w:r w:rsidRPr="00812246">
        <w:rPr>
          <w:rFonts w:eastAsia="Times New Roman"/>
          <w:color w:val="000000"/>
        </w:rPr>
        <w:t>23) непоступление задатка на дату рассмотрения заявок на участие в аукционе;</w:t>
      </w:r>
    </w:p>
    <w:p w:rsidR="00190BD2" w:rsidRPr="00812246" w:rsidRDefault="00190BD2" w:rsidP="00190BD2">
      <w:pPr>
        <w:ind w:firstLine="567"/>
        <w:jc w:val="both"/>
        <w:rPr>
          <w:rFonts w:eastAsia="Times New Roman"/>
          <w:color w:val="000000"/>
        </w:rPr>
      </w:pPr>
      <w:r w:rsidRPr="00812246">
        <w:rPr>
          <w:rFonts w:eastAsia="Times New Roman"/>
          <w:color w:val="000000"/>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90BD2" w:rsidRPr="00812246" w:rsidRDefault="00190BD2" w:rsidP="00190BD2">
      <w:pPr>
        <w:ind w:firstLine="567"/>
        <w:jc w:val="both"/>
        <w:rPr>
          <w:rFonts w:eastAsia="Times New Roman"/>
          <w:color w:val="000000"/>
        </w:rPr>
      </w:pPr>
      <w:r w:rsidRPr="00812246">
        <w:rPr>
          <w:rFonts w:eastAsia="Times New Roman"/>
          <w:color w:val="000000"/>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26) по результатам аукциона заявитель не признан победителем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Основания для приостановления предоставления муниципальной услуги отсутствуют.</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both"/>
        <w:rPr>
          <w:rFonts w:eastAsia="Times New Roman"/>
          <w:color w:val="000000"/>
        </w:rPr>
      </w:pPr>
      <w:r w:rsidRPr="00812246">
        <w:rPr>
          <w:rFonts w:eastAsia="Times New Roman"/>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both"/>
        <w:rPr>
          <w:rFonts w:eastAsia="Times New Roman"/>
          <w:color w:val="000000"/>
        </w:rPr>
      </w:pPr>
      <w:r w:rsidRPr="00812246">
        <w:rPr>
          <w:rFonts w:eastAsia="Times New Roman"/>
          <w:color w:val="000000"/>
        </w:rPr>
        <w:t>3.1. Исчерпывающий перечень административных процедур.</w:t>
      </w:r>
    </w:p>
    <w:p w:rsidR="00190BD2" w:rsidRPr="00812246" w:rsidRDefault="00190BD2" w:rsidP="00190BD2">
      <w:pPr>
        <w:ind w:firstLine="567"/>
        <w:jc w:val="both"/>
        <w:rPr>
          <w:rFonts w:eastAsia="Times New Roman"/>
          <w:color w:val="000000"/>
        </w:rPr>
      </w:pPr>
      <w:r w:rsidRPr="00812246">
        <w:rPr>
          <w:rFonts w:eastAsia="Times New Roman"/>
          <w:color w:val="000000"/>
        </w:rPr>
        <w:t>Предоставление муниципальной услуги включает в себя следующие административные процедуры</w:t>
      </w:r>
    </w:p>
    <w:p w:rsidR="00190BD2" w:rsidRPr="00812246" w:rsidRDefault="00190BD2" w:rsidP="00190BD2">
      <w:pPr>
        <w:ind w:firstLine="567"/>
        <w:jc w:val="both"/>
        <w:rPr>
          <w:rFonts w:eastAsia="Times New Roman"/>
          <w:color w:val="000000"/>
        </w:rPr>
      </w:pPr>
      <w:r w:rsidRPr="00812246">
        <w:rPr>
          <w:rFonts w:eastAsia="Times New Roman"/>
          <w:color w:val="000000"/>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190BD2" w:rsidRPr="00812246" w:rsidRDefault="00190BD2" w:rsidP="00190BD2">
      <w:pPr>
        <w:ind w:firstLine="567"/>
        <w:jc w:val="both"/>
        <w:rPr>
          <w:rFonts w:eastAsia="Times New Roman"/>
          <w:color w:val="000000"/>
        </w:rPr>
      </w:pPr>
      <w:r w:rsidRPr="00812246">
        <w:rPr>
          <w:rFonts w:eastAsia="Times New Roman"/>
          <w:color w:val="000000"/>
        </w:rPr>
        <w:t>3.1.2. рассмотрение представленного заявителем заявления и подготовка проекта постановления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190BD2" w:rsidRPr="00812246" w:rsidRDefault="00190BD2" w:rsidP="00190BD2">
      <w:pPr>
        <w:ind w:firstLine="567"/>
        <w:jc w:val="both"/>
        <w:rPr>
          <w:rFonts w:eastAsia="Times New Roman"/>
          <w:color w:val="000000"/>
        </w:rPr>
      </w:pPr>
      <w:r w:rsidRPr="00812246">
        <w:rPr>
          <w:rFonts w:eastAsia="Times New Roman"/>
          <w:color w:val="000000"/>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190BD2" w:rsidRPr="00812246" w:rsidRDefault="00190BD2" w:rsidP="00190BD2">
      <w:pPr>
        <w:ind w:firstLine="567"/>
        <w:jc w:val="both"/>
        <w:rPr>
          <w:rFonts w:eastAsia="Times New Roman"/>
          <w:color w:val="000000"/>
        </w:rPr>
      </w:pPr>
      <w:r w:rsidRPr="00812246">
        <w:rPr>
          <w:rFonts w:eastAsia="Times New Roman"/>
          <w:color w:val="000000"/>
        </w:rPr>
        <w:t>3.2. Описание последовательности действий при предоставлении муниципальной услуги, в том числе в электронном виде.</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3.2.1. Прием и регистрация заявления, в том числе и в электронной форме, необходимого для предоставления муниципальной услуги, проверка действительности </w:t>
      </w:r>
      <w:r w:rsidRPr="00812246">
        <w:rPr>
          <w:rFonts w:eastAsia="Times New Roman"/>
          <w:color w:val="000000"/>
        </w:rPr>
        <w:lastRenderedPageBreak/>
        <w:t>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Основанием для начала административной процедуры является поступление заявления в Администрацию.</w:t>
      </w:r>
    </w:p>
    <w:p w:rsidR="00190BD2" w:rsidRPr="00812246" w:rsidRDefault="00190BD2" w:rsidP="00190BD2">
      <w:pPr>
        <w:ind w:firstLine="567"/>
        <w:jc w:val="both"/>
        <w:rPr>
          <w:rFonts w:eastAsia="Times New Roman"/>
          <w:color w:val="000000"/>
        </w:rPr>
      </w:pPr>
      <w:r w:rsidRPr="00812246">
        <w:rPr>
          <w:rFonts w:eastAsia="Times New Roman"/>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190BD2" w:rsidRPr="00812246" w:rsidRDefault="00190BD2" w:rsidP="00190BD2">
      <w:pPr>
        <w:ind w:firstLine="567"/>
        <w:jc w:val="both"/>
        <w:rPr>
          <w:rFonts w:eastAsia="Times New Roman"/>
          <w:color w:val="000000"/>
        </w:rPr>
      </w:pPr>
      <w:r w:rsidRPr="00812246">
        <w:rPr>
          <w:rFonts w:eastAsia="Times New Roman"/>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r>
        <w:rPr>
          <w:rFonts w:eastAsia="Times New Roman"/>
          <w:color w:val="000000"/>
        </w:rPr>
        <w:t xml:space="preserve">Богородского </w:t>
      </w:r>
      <w:r w:rsidRPr="00812246">
        <w:rPr>
          <w:rFonts w:eastAsia="Times New Roman"/>
          <w:color w:val="000000"/>
        </w:rPr>
        <w:t>сельсовета Мокшанского района Пензенской области (далее – Глава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При наличии оснований для отказа в приеме заявления заявителю направляется письмо об отказе в приеме к рассмотрению заявления.</w:t>
      </w:r>
    </w:p>
    <w:p w:rsidR="00190BD2" w:rsidRPr="00812246" w:rsidRDefault="00190BD2" w:rsidP="00190BD2">
      <w:pPr>
        <w:ind w:firstLine="567"/>
        <w:jc w:val="both"/>
        <w:rPr>
          <w:rFonts w:eastAsia="Times New Roman"/>
          <w:color w:val="000000"/>
        </w:rPr>
      </w:pPr>
      <w:r w:rsidRPr="00812246">
        <w:rPr>
          <w:rFonts w:eastAsia="Times New Roman"/>
          <w:color w:val="00000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190BD2" w:rsidRPr="00812246" w:rsidRDefault="00190BD2" w:rsidP="00190BD2">
      <w:pPr>
        <w:ind w:firstLine="567"/>
        <w:jc w:val="both"/>
        <w:rPr>
          <w:rFonts w:eastAsia="Times New Roman"/>
          <w:color w:val="000000"/>
        </w:rPr>
      </w:pPr>
      <w:r w:rsidRPr="00812246">
        <w:rPr>
          <w:rFonts w:eastAsia="Times New Roman"/>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190BD2" w:rsidRPr="00812246" w:rsidRDefault="00190BD2" w:rsidP="00190BD2">
      <w:pPr>
        <w:ind w:firstLine="567"/>
        <w:jc w:val="both"/>
        <w:rPr>
          <w:rFonts w:eastAsia="Times New Roman"/>
          <w:color w:val="000000"/>
        </w:rPr>
      </w:pPr>
      <w:r w:rsidRPr="00812246">
        <w:rPr>
          <w:rFonts w:eastAsia="Times New Roman"/>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190BD2" w:rsidRPr="00812246" w:rsidRDefault="00190BD2" w:rsidP="00190BD2">
      <w:pPr>
        <w:ind w:firstLine="567"/>
        <w:jc w:val="both"/>
        <w:rPr>
          <w:rFonts w:eastAsia="Times New Roman"/>
          <w:color w:val="000000"/>
        </w:rPr>
      </w:pPr>
      <w:r w:rsidRPr="00812246">
        <w:rPr>
          <w:rFonts w:eastAsia="Times New Roman"/>
          <w:color w:val="000000"/>
        </w:rPr>
        <w:t>Максимальный срок выполнения административного действия - в день поступления заявления в Администрацию.</w:t>
      </w: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90BD2" w:rsidRPr="00812246" w:rsidRDefault="00190BD2" w:rsidP="00190BD2">
      <w:pPr>
        <w:ind w:firstLine="567"/>
        <w:jc w:val="both"/>
        <w:rPr>
          <w:rFonts w:eastAsia="Times New Roman"/>
          <w:color w:val="000000"/>
        </w:rPr>
      </w:pPr>
      <w:r w:rsidRPr="00812246">
        <w:rPr>
          <w:rFonts w:eastAsia="Times New Roman"/>
          <w:color w:val="000000"/>
        </w:rPr>
        <w:t>3.2.2. Рассмотрение представленного заявителем заявления и подготовка проекта постановления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190BD2" w:rsidRPr="00812246" w:rsidRDefault="00190BD2" w:rsidP="00190BD2">
      <w:pPr>
        <w:ind w:firstLine="567"/>
        <w:jc w:val="both"/>
        <w:rPr>
          <w:rFonts w:eastAsia="Times New Roman"/>
          <w:color w:val="000000"/>
        </w:rPr>
      </w:pPr>
      <w:r w:rsidRPr="00812246">
        <w:rPr>
          <w:rFonts w:eastAsia="Times New Roman"/>
          <w:color w:val="000000"/>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lastRenderedPageBreak/>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812246">
        <w:rPr>
          <w:rFonts w:eastAsia="Times New Roman"/>
          <w:color w:val="000000"/>
          <w:vertAlign w:val="superscript"/>
        </w:rPr>
        <w:t>11</w:t>
      </w:r>
      <w:r w:rsidRPr="00812246">
        <w:rPr>
          <w:rFonts w:eastAsia="Times New Roman"/>
          <w:color w:val="000000"/>
        </w:rPr>
        <w:t xml:space="preserve"> ЗК РФ;</w:t>
      </w:r>
    </w:p>
    <w:p w:rsidR="00190BD2" w:rsidRPr="00812246" w:rsidRDefault="00190BD2" w:rsidP="00190BD2">
      <w:pPr>
        <w:ind w:firstLine="567"/>
        <w:jc w:val="both"/>
        <w:rPr>
          <w:rFonts w:eastAsia="Times New Roman"/>
          <w:color w:val="000000"/>
        </w:rPr>
      </w:pPr>
      <w:r w:rsidRPr="00812246">
        <w:rPr>
          <w:rFonts w:eastAsia="Times New Roman"/>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2.29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Максимальный срок выполнения административного действия - 5 рабочих дней со дня поступления заявления в Администрацию.</w:t>
      </w:r>
    </w:p>
    <w:p w:rsidR="00190BD2" w:rsidRPr="00812246" w:rsidRDefault="00190BD2" w:rsidP="00190BD2">
      <w:pPr>
        <w:ind w:firstLine="567"/>
        <w:jc w:val="both"/>
        <w:rPr>
          <w:rFonts w:eastAsia="Times New Roman"/>
          <w:color w:val="000000"/>
        </w:rPr>
      </w:pPr>
      <w:r w:rsidRPr="00812246">
        <w:rPr>
          <w:rFonts w:eastAsia="Times New Roman"/>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190BD2" w:rsidRPr="00812246" w:rsidRDefault="00190BD2" w:rsidP="00190BD2">
      <w:pPr>
        <w:ind w:firstLine="567"/>
        <w:jc w:val="both"/>
        <w:rPr>
          <w:rFonts w:eastAsia="Times New Roman"/>
          <w:color w:val="000000"/>
        </w:rPr>
      </w:pPr>
      <w:r w:rsidRPr="00812246">
        <w:rPr>
          <w:rFonts w:eastAsia="Times New Roman"/>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190BD2" w:rsidRPr="00812246" w:rsidRDefault="00190BD2" w:rsidP="00190BD2">
      <w:pPr>
        <w:ind w:firstLine="567"/>
        <w:jc w:val="both"/>
        <w:rPr>
          <w:rFonts w:eastAsia="Times New Roman"/>
          <w:color w:val="000000"/>
        </w:rPr>
      </w:pPr>
      <w:r w:rsidRPr="00812246">
        <w:rPr>
          <w:rFonts w:eastAsia="Times New Roman"/>
          <w:color w:val="000000"/>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Основанием для осуществления административного действия является принятие постановления Администрации о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Организатором аукциона является Администрация. Аукцион проводится в порядке, предусмотренном статьями 39</w:t>
      </w:r>
      <w:r w:rsidRPr="00812246">
        <w:rPr>
          <w:rFonts w:eastAsia="Times New Roman"/>
          <w:color w:val="000000"/>
          <w:vertAlign w:val="superscript"/>
        </w:rPr>
        <w:t>11</w:t>
      </w:r>
      <w:r w:rsidRPr="00812246">
        <w:rPr>
          <w:rFonts w:eastAsia="Times New Roman"/>
          <w:color w:val="000000"/>
        </w:rPr>
        <w:t xml:space="preserve"> - 39</w:t>
      </w:r>
      <w:r w:rsidRPr="00812246">
        <w:rPr>
          <w:rFonts w:eastAsia="Times New Roman"/>
          <w:color w:val="000000"/>
          <w:vertAlign w:val="superscript"/>
        </w:rPr>
        <w:t>13</w:t>
      </w:r>
      <w:r w:rsidRPr="00812246">
        <w:rPr>
          <w:rFonts w:eastAsia="Times New Roman"/>
          <w:color w:val="000000"/>
        </w:rPr>
        <w:t xml:space="preserve"> ЗК РФ.</w:t>
      </w:r>
    </w:p>
    <w:p w:rsidR="00190BD2" w:rsidRPr="00812246" w:rsidRDefault="00190BD2" w:rsidP="00190BD2">
      <w:pPr>
        <w:ind w:firstLine="567"/>
        <w:jc w:val="both"/>
        <w:rPr>
          <w:rFonts w:eastAsia="Times New Roman"/>
          <w:color w:val="000000"/>
        </w:rPr>
      </w:pPr>
      <w:r w:rsidRPr="00812246">
        <w:rPr>
          <w:rFonts w:eastAsia="Times New Roman"/>
          <w:color w:val="000000"/>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sidRPr="00812246">
        <w:rPr>
          <w:rFonts w:eastAsia="Times New Roman"/>
          <w:color w:val="000000"/>
          <w:vertAlign w:val="superscript"/>
        </w:rPr>
        <w:t>11</w:t>
      </w:r>
      <w:r w:rsidRPr="00812246">
        <w:rPr>
          <w:rFonts w:eastAsia="Times New Roman"/>
          <w:color w:val="000000"/>
        </w:rPr>
        <w:t xml:space="preserve"> ЗК РФ.</w:t>
      </w:r>
    </w:p>
    <w:p w:rsidR="00190BD2" w:rsidRPr="00812246" w:rsidRDefault="00190BD2" w:rsidP="00190BD2">
      <w:pPr>
        <w:ind w:firstLine="567"/>
        <w:jc w:val="both"/>
        <w:rPr>
          <w:rFonts w:eastAsia="Times New Roman"/>
          <w:color w:val="000000"/>
        </w:rPr>
      </w:pPr>
      <w:r w:rsidRPr="00812246">
        <w:rPr>
          <w:rFonts w:eastAsia="Times New Roman"/>
          <w:color w:val="000000"/>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lastRenderedPageBreak/>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w:t>
      </w:r>
      <w:r w:rsidRPr="00C73D5B">
        <w:rPr>
          <w:rFonts w:eastAsia="Times New Roman"/>
          <w:color w:val="000000"/>
        </w:rPr>
        <w:t xml:space="preserve">не менее чем за </w:t>
      </w:r>
      <w:r>
        <w:rPr>
          <w:rFonts w:eastAsia="Times New Roman"/>
          <w:color w:val="000000"/>
        </w:rPr>
        <w:t>десять рабочих</w:t>
      </w:r>
      <w:r w:rsidRPr="00C73D5B">
        <w:rPr>
          <w:rFonts w:eastAsia="Times New Roman"/>
          <w:color w:val="000000"/>
        </w:rPr>
        <w:t xml:space="preserve"> дней до дня</w:t>
      </w:r>
      <w:r w:rsidRPr="00812246">
        <w:rPr>
          <w:rFonts w:eastAsia="Times New Roman"/>
          <w:color w:val="000000"/>
        </w:rPr>
        <w:t xml:space="preserve"> проведения аукциона. Указанное извещение должно быть доступно для ознакомления всем заинтересованным лицам без взимания платы.</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сельского поселения </w:t>
      </w:r>
      <w:r>
        <w:rPr>
          <w:rFonts w:eastAsia="Times New Roman"/>
          <w:color w:val="000000"/>
        </w:rPr>
        <w:t>Богородский</w:t>
      </w:r>
      <w:r w:rsidRPr="00812246">
        <w:rPr>
          <w:rFonts w:eastAsia="Times New Roman"/>
          <w:color w:val="000000"/>
        </w:rPr>
        <w:t xml:space="preserve"> сельсовет муниципального района Мокшанский район Пензенской области, по месту нахождения земельного участка не менее чем за тридцать дней до дня проведения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2.26.2 пункта 2.26 настоящего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Прием документов прекращается не ранее чем </w:t>
      </w:r>
      <w:r w:rsidRPr="00C73D5B">
        <w:rPr>
          <w:rFonts w:eastAsia="Times New Roman"/>
          <w:color w:val="000000"/>
        </w:rPr>
        <w:t xml:space="preserve">за 3 (три) </w:t>
      </w:r>
      <w:r>
        <w:rPr>
          <w:rFonts w:eastAsia="Times New Roman"/>
          <w:color w:val="000000"/>
        </w:rPr>
        <w:t>рабочих дня</w:t>
      </w:r>
      <w:r w:rsidRPr="00812246">
        <w:rPr>
          <w:rFonts w:eastAsia="Times New Roman"/>
          <w:color w:val="000000"/>
        </w:rPr>
        <w:t xml:space="preserve"> до дня проведения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190BD2" w:rsidRPr="00812246" w:rsidRDefault="00190BD2" w:rsidP="00190BD2">
      <w:pPr>
        <w:ind w:firstLine="567"/>
        <w:jc w:val="both"/>
        <w:rPr>
          <w:rFonts w:eastAsia="Times New Roman"/>
          <w:color w:val="000000"/>
        </w:rPr>
      </w:pPr>
      <w:r w:rsidRPr="00812246">
        <w:rPr>
          <w:rFonts w:eastAsia="Times New Roman"/>
          <w:color w:val="000000"/>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rsidR="00190BD2" w:rsidRPr="00812246" w:rsidRDefault="00190BD2" w:rsidP="00190BD2">
      <w:pPr>
        <w:ind w:firstLine="567"/>
        <w:jc w:val="both"/>
        <w:rPr>
          <w:rFonts w:eastAsia="Times New Roman"/>
          <w:color w:val="000000"/>
        </w:rPr>
      </w:pPr>
      <w:r w:rsidRPr="00812246">
        <w:rPr>
          <w:rFonts w:eastAsia="Times New Roman"/>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190BD2" w:rsidRPr="00812246" w:rsidRDefault="00190BD2" w:rsidP="00190BD2">
      <w:pPr>
        <w:ind w:firstLine="567"/>
        <w:jc w:val="both"/>
        <w:rPr>
          <w:rFonts w:eastAsia="Times New Roman"/>
          <w:color w:val="000000"/>
        </w:rPr>
      </w:pPr>
      <w:r w:rsidRPr="00812246">
        <w:rPr>
          <w:rFonts w:eastAsia="Times New Roman"/>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w:t>
      </w:r>
      <w:r w:rsidRPr="00812246">
        <w:rPr>
          <w:rFonts w:eastAsia="Times New Roman"/>
          <w:color w:val="000000"/>
        </w:rPr>
        <w:lastRenderedPageBreak/>
        <w:t>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190BD2" w:rsidRPr="00812246" w:rsidRDefault="00190BD2" w:rsidP="00190BD2">
      <w:pPr>
        <w:ind w:firstLine="567"/>
        <w:jc w:val="both"/>
        <w:rPr>
          <w:rFonts w:eastAsia="Times New Roman"/>
          <w:color w:val="000000"/>
        </w:rPr>
      </w:pPr>
      <w:r w:rsidRPr="00812246">
        <w:rPr>
          <w:rFonts w:eastAsia="Times New Roman"/>
          <w:color w:val="000000"/>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Критерием принятия решения является отсутствие оснований, определенных в пункте 2.29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Организатором аукциона является Администрация. Аукцион проводится в порядке, предусмотренном статьями 39</w:t>
      </w:r>
      <w:r w:rsidRPr="00812246">
        <w:rPr>
          <w:rFonts w:eastAsia="Times New Roman"/>
          <w:color w:val="000000"/>
          <w:vertAlign w:val="superscript"/>
        </w:rPr>
        <w:t>11</w:t>
      </w:r>
      <w:r w:rsidRPr="00812246">
        <w:rPr>
          <w:rFonts w:eastAsia="Times New Roman"/>
          <w:color w:val="000000"/>
        </w:rPr>
        <w:t xml:space="preserve"> - 39</w:t>
      </w:r>
      <w:r w:rsidRPr="00812246">
        <w:rPr>
          <w:rFonts w:eastAsia="Times New Roman"/>
          <w:color w:val="000000"/>
          <w:vertAlign w:val="superscript"/>
        </w:rPr>
        <w:t>13</w:t>
      </w:r>
      <w:r w:rsidRPr="00812246">
        <w:rPr>
          <w:rFonts w:eastAsia="Times New Roman"/>
          <w:color w:val="000000"/>
        </w:rPr>
        <w:t xml:space="preserve"> Земельного кодекса Российской Федерации.</w:t>
      </w:r>
    </w:p>
    <w:p w:rsidR="00190BD2" w:rsidRPr="00812246" w:rsidRDefault="00190BD2" w:rsidP="00190BD2">
      <w:pPr>
        <w:ind w:firstLine="567"/>
        <w:jc w:val="both"/>
        <w:rPr>
          <w:rFonts w:eastAsia="Times New Roman"/>
          <w:color w:val="000000"/>
        </w:rPr>
      </w:pPr>
      <w:r w:rsidRPr="00812246">
        <w:rPr>
          <w:rFonts w:eastAsia="Times New Roman"/>
          <w:color w:val="000000"/>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190BD2" w:rsidRPr="00812246" w:rsidRDefault="00190BD2" w:rsidP="00190BD2">
      <w:pPr>
        <w:ind w:firstLine="567"/>
        <w:jc w:val="both"/>
        <w:rPr>
          <w:rFonts w:eastAsia="Times New Roman"/>
          <w:color w:val="000000"/>
        </w:rPr>
      </w:pPr>
      <w:r w:rsidRPr="00812246">
        <w:rPr>
          <w:rFonts w:eastAsia="Times New Roman"/>
          <w:color w:val="000000"/>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90BD2" w:rsidRPr="00812246" w:rsidRDefault="00190BD2" w:rsidP="00190BD2">
      <w:pPr>
        <w:ind w:firstLine="567"/>
        <w:jc w:val="both"/>
        <w:rPr>
          <w:rFonts w:eastAsia="Times New Roman"/>
          <w:color w:val="000000"/>
        </w:rPr>
      </w:pPr>
      <w:r w:rsidRPr="00812246">
        <w:rPr>
          <w:rFonts w:eastAsia="Times New Roman"/>
          <w:color w:val="000000"/>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812246">
        <w:rPr>
          <w:rFonts w:eastAsia="Times New Roman"/>
          <w:color w:val="000000"/>
          <w:vertAlign w:val="superscript"/>
        </w:rPr>
        <w:t>12</w:t>
      </w:r>
      <w:r w:rsidRPr="00812246">
        <w:rPr>
          <w:rFonts w:eastAsia="Times New Roman"/>
          <w:color w:val="000000"/>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190BD2" w:rsidRPr="00812246" w:rsidRDefault="00190BD2" w:rsidP="00190BD2">
      <w:pPr>
        <w:ind w:firstLine="567"/>
        <w:jc w:val="both"/>
        <w:rPr>
          <w:rFonts w:eastAsia="Times New Roman"/>
          <w:color w:val="000000"/>
        </w:rPr>
      </w:pPr>
      <w:r w:rsidRPr="00812246">
        <w:rPr>
          <w:rFonts w:eastAsia="Times New Roman"/>
          <w:color w:val="000000"/>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190BD2" w:rsidRPr="00812246" w:rsidRDefault="00190BD2" w:rsidP="00190BD2">
      <w:pPr>
        <w:ind w:firstLine="567"/>
        <w:jc w:val="both"/>
        <w:rPr>
          <w:rFonts w:eastAsia="Times New Roman"/>
          <w:color w:val="000000"/>
        </w:rPr>
      </w:pPr>
      <w:r w:rsidRPr="00812246">
        <w:rPr>
          <w:rFonts w:eastAsia="Times New Roman"/>
          <w:color w:val="000000"/>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190BD2" w:rsidRPr="00812246" w:rsidRDefault="00190BD2" w:rsidP="00190BD2">
      <w:pPr>
        <w:ind w:firstLine="567"/>
        <w:jc w:val="both"/>
        <w:rPr>
          <w:rFonts w:eastAsia="Times New Roman"/>
          <w:color w:val="000000"/>
        </w:rPr>
      </w:pPr>
      <w:r w:rsidRPr="00812246">
        <w:rPr>
          <w:rFonts w:eastAsia="Times New Roman"/>
          <w:color w:val="000000"/>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190BD2" w:rsidRPr="00812246" w:rsidRDefault="00190BD2" w:rsidP="00190BD2">
      <w:pPr>
        <w:ind w:firstLine="567"/>
        <w:jc w:val="both"/>
        <w:rPr>
          <w:rFonts w:eastAsia="Times New Roman"/>
          <w:color w:val="000000"/>
        </w:rPr>
      </w:pPr>
      <w:r w:rsidRPr="00812246">
        <w:rPr>
          <w:rFonts w:eastAsia="Times New Roman"/>
          <w:color w:val="000000"/>
        </w:rPr>
        <w:lastRenderedPageBreak/>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190BD2" w:rsidRPr="00812246" w:rsidRDefault="00190BD2" w:rsidP="00190BD2">
      <w:pPr>
        <w:ind w:firstLine="567"/>
        <w:jc w:val="both"/>
        <w:rPr>
          <w:rFonts w:eastAsia="Times New Roman"/>
          <w:color w:val="000000"/>
        </w:rPr>
      </w:pPr>
      <w:r w:rsidRPr="00812246">
        <w:rPr>
          <w:rFonts w:eastAsia="Times New Roman"/>
          <w:color w:val="000000"/>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190BD2" w:rsidRPr="00812246" w:rsidRDefault="00190BD2" w:rsidP="00190BD2">
      <w:pPr>
        <w:ind w:firstLine="567"/>
        <w:jc w:val="both"/>
        <w:rPr>
          <w:rFonts w:eastAsia="Times New Roman"/>
          <w:color w:val="000000"/>
        </w:rPr>
      </w:pPr>
      <w:r w:rsidRPr="00812246">
        <w:rPr>
          <w:rFonts w:eastAsia="Times New Roman"/>
          <w:color w:val="000000"/>
        </w:rPr>
        <w:t>Администрация обязана в течение пяти дней со дня истечения срока, предусмотренного пунктом 11 статьи 39</w:t>
      </w:r>
      <w:r w:rsidRPr="00812246">
        <w:rPr>
          <w:rFonts w:eastAsia="Times New Roman"/>
          <w:color w:val="000000"/>
          <w:vertAlign w:val="superscript"/>
        </w:rPr>
        <w:t>13</w:t>
      </w:r>
      <w:r w:rsidRPr="00812246">
        <w:rPr>
          <w:rFonts w:eastAsia="Times New Roman"/>
          <w:color w:val="000000"/>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eastAsia="Times New Roman"/>
          <w:color w:val="000000"/>
          <w:vertAlign w:val="superscript"/>
        </w:rPr>
        <w:t>12</w:t>
      </w:r>
      <w:r w:rsidRPr="00812246">
        <w:rPr>
          <w:rFonts w:eastAsia="Times New Roman"/>
          <w:color w:val="000000"/>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190BD2" w:rsidRPr="00812246" w:rsidRDefault="00190BD2" w:rsidP="00190BD2">
      <w:pPr>
        <w:ind w:firstLine="567"/>
        <w:jc w:val="both"/>
        <w:rPr>
          <w:rFonts w:eastAsia="Times New Roman"/>
          <w:color w:val="000000"/>
        </w:rPr>
      </w:pPr>
      <w:r w:rsidRPr="00812246">
        <w:rPr>
          <w:rFonts w:eastAsia="Times New Roman"/>
          <w:color w:val="000000"/>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190BD2" w:rsidRPr="00812246" w:rsidRDefault="00190BD2" w:rsidP="00190BD2">
      <w:pPr>
        <w:ind w:firstLine="567"/>
        <w:jc w:val="both"/>
        <w:rPr>
          <w:rFonts w:eastAsia="Times New Roman"/>
          <w:color w:val="000000"/>
        </w:rPr>
      </w:pPr>
      <w:r w:rsidRPr="00812246">
        <w:rPr>
          <w:rFonts w:eastAsia="Times New Roman"/>
          <w:color w:val="000000"/>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190BD2" w:rsidRPr="00812246" w:rsidRDefault="00190BD2" w:rsidP="00190BD2">
      <w:pPr>
        <w:ind w:firstLine="567"/>
        <w:jc w:val="both"/>
        <w:rPr>
          <w:rFonts w:eastAsia="Times New Roman"/>
          <w:color w:val="000000"/>
        </w:rPr>
      </w:pPr>
      <w:r w:rsidRPr="00812246">
        <w:rPr>
          <w:rFonts w:eastAsia="Times New Roman"/>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90BD2" w:rsidRPr="00812246" w:rsidRDefault="00190BD2" w:rsidP="00190BD2">
      <w:pPr>
        <w:ind w:firstLine="567"/>
        <w:jc w:val="both"/>
        <w:rPr>
          <w:rFonts w:eastAsia="Times New Roman"/>
          <w:color w:val="000000"/>
        </w:rPr>
      </w:pPr>
      <w:r w:rsidRPr="00812246">
        <w:rPr>
          <w:rFonts w:eastAsia="Times New Roman"/>
          <w:color w:val="000000"/>
        </w:rPr>
        <w:t>- проверяет правильность заполнения заявления в соответствии с требованиями, установленными законодательством;</w:t>
      </w:r>
    </w:p>
    <w:p w:rsidR="00190BD2" w:rsidRPr="00812246" w:rsidRDefault="00190BD2" w:rsidP="00190BD2">
      <w:pPr>
        <w:ind w:firstLine="567"/>
        <w:jc w:val="both"/>
        <w:rPr>
          <w:rFonts w:eastAsia="Times New Roman"/>
          <w:color w:val="000000"/>
        </w:rPr>
      </w:pPr>
      <w:r w:rsidRPr="00812246">
        <w:rPr>
          <w:rFonts w:eastAsia="Times New Roman"/>
          <w:color w:val="000000"/>
        </w:rPr>
        <w:t>- выдает расписку о принятии заявления с описью представленных документов и указанием срока получения результата услуги.</w:t>
      </w:r>
    </w:p>
    <w:p w:rsidR="00190BD2" w:rsidRPr="00812246" w:rsidRDefault="00190BD2" w:rsidP="00190BD2">
      <w:pPr>
        <w:ind w:firstLine="567"/>
        <w:jc w:val="both"/>
        <w:rPr>
          <w:rFonts w:eastAsia="Times New Roman"/>
          <w:color w:val="000000"/>
        </w:rPr>
      </w:pPr>
      <w:r w:rsidRPr="00812246">
        <w:rPr>
          <w:rFonts w:eastAsia="Times New Roman"/>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90BD2" w:rsidRPr="00812246" w:rsidRDefault="00190BD2" w:rsidP="00190BD2">
      <w:pPr>
        <w:ind w:firstLine="567"/>
        <w:jc w:val="both"/>
        <w:rPr>
          <w:rFonts w:eastAsia="Times New Roman"/>
          <w:color w:val="000000"/>
        </w:rPr>
      </w:pPr>
      <w:r w:rsidRPr="00812246">
        <w:rPr>
          <w:rFonts w:eastAsia="Times New Roman"/>
          <w:color w:val="000000"/>
        </w:rPr>
        <w:t>3.3.2. Срок выполнения данного административного действия не более 30 минут.</w:t>
      </w:r>
    </w:p>
    <w:p w:rsidR="00190BD2" w:rsidRPr="00812246" w:rsidRDefault="00190BD2" w:rsidP="00190BD2">
      <w:pPr>
        <w:ind w:firstLine="567"/>
        <w:jc w:val="both"/>
        <w:rPr>
          <w:rFonts w:eastAsia="Times New Roman"/>
          <w:color w:val="000000"/>
        </w:rPr>
      </w:pPr>
      <w:r w:rsidRPr="00812246">
        <w:rPr>
          <w:rFonts w:eastAsia="Times New Roman"/>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w:t>
      </w:r>
      <w:r w:rsidRPr="00812246">
        <w:rPr>
          <w:rFonts w:eastAsia="Times New Roman"/>
          <w:color w:val="000000"/>
        </w:rPr>
        <w:lastRenderedPageBreak/>
        <w:t>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90BD2" w:rsidRPr="00812246" w:rsidRDefault="00190BD2" w:rsidP="00190BD2">
      <w:pPr>
        <w:ind w:firstLine="567"/>
        <w:jc w:val="both"/>
        <w:rPr>
          <w:rFonts w:eastAsia="Times New Roman"/>
          <w:color w:val="000000"/>
        </w:rPr>
      </w:pPr>
      <w:r w:rsidRPr="00812246">
        <w:rPr>
          <w:rFonts w:eastAsia="Times New Roman"/>
          <w:color w:val="000000"/>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90BD2" w:rsidRPr="00812246" w:rsidRDefault="00190BD2" w:rsidP="00190BD2">
      <w:pPr>
        <w:ind w:firstLine="567"/>
        <w:jc w:val="both"/>
        <w:rPr>
          <w:rFonts w:eastAsia="Times New Roman"/>
          <w:color w:val="000000"/>
        </w:rPr>
      </w:pPr>
      <w:r w:rsidRPr="00812246">
        <w:rPr>
          <w:rFonts w:eastAsia="Times New Roman"/>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90BD2" w:rsidRPr="00812246" w:rsidRDefault="00190BD2" w:rsidP="00190BD2">
      <w:pPr>
        <w:ind w:firstLine="567"/>
        <w:jc w:val="both"/>
        <w:rPr>
          <w:rFonts w:eastAsia="Times New Roman"/>
          <w:color w:val="000000"/>
        </w:rPr>
      </w:pPr>
      <w:r w:rsidRPr="00812246">
        <w:rPr>
          <w:rFonts w:eastAsia="Times New Roman"/>
          <w:color w:val="000000"/>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90BD2" w:rsidRPr="00812246" w:rsidRDefault="00190BD2" w:rsidP="00190BD2">
      <w:pPr>
        <w:ind w:firstLine="567"/>
        <w:jc w:val="both"/>
        <w:rPr>
          <w:rFonts w:eastAsia="Times New Roman"/>
          <w:color w:val="000000"/>
        </w:rPr>
      </w:pPr>
      <w:r w:rsidRPr="00812246">
        <w:rPr>
          <w:rFonts w:eastAsia="Times New Roman"/>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90BD2" w:rsidRPr="00812246" w:rsidRDefault="00190BD2" w:rsidP="00190BD2">
      <w:pPr>
        <w:ind w:firstLine="567"/>
        <w:jc w:val="both"/>
        <w:rPr>
          <w:rFonts w:eastAsia="Times New Roman"/>
          <w:color w:val="000000"/>
        </w:rPr>
      </w:pPr>
      <w:r w:rsidRPr="00812246">
        <w:rPr>
          <w:rFonts w:eastAsia="Times New Roman"/>
          <w:color w:val="000000"/>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190BD2" w:rsidRPr="00812246" w:rsidRDefault="00190BD2" w:rsidP="00190BD2">
      <w:pPr>
        <w:ind w:firstLine="567"/>
        <w:jc w:val="both"/>
        <w:rPr>
          <w:rFonts w:eastAsia="Times New Roman"/>
          <w:color w:val="000000"/>
        </w:rPr>
      </w:pPr>
      <w:r w:rsidRPr="00812246">
        <w:rPr>
          <w:rFonts w:eastAsia="Times New Roman"/>
          <w:color w:val="000000"/>
        </w:rPr>
        <w:t>3.4. Порядок исправления допущенных опечаток и ошибок в выданных в результате предоставления муниципальной услуги документах.</w:t>
      </w:r>
    </w:p>
    <w:p w:rsidR="00190BD2" w:rsidRPr="00812246" w:rsidRDefault="00190BD2" w:rsidP="00190BD2">
      <w:pPr>
        <w:ind w:firstLine="567"/>
        <w:jc w:val="both"/>
        <w:rPr>
          <w:rFonts w:eastAsia="Times New Roman"/>
          <w:color w:val="000000"/>
        </w:rPr>
      </w:pPr>
      <w:r w:rsidRPr="00812246">
        <w:rPr>
          <w:rFonts w:eastAsia="Times New Roman"/>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190BD2" w:rsidRPr="00812246" w:rsidRDefault="00190BD2" w:rsidP="00190BD2">
      <w:pPr>
        <w:ind w:firstLine="567"/>
        <w:jc w:val="both"/>
        <w:rPr>
          <w:rFonts w:eastAsia="Times New Roman"/>
          <w:color w:val="000000"/>
        </w:rPr>
      </w:pPr>
      <w:r w:rsidRPr="00812246">
        <w:rPr>
          <w:rFonts w:eastAsia="Times New Roman"/>
          <w:color w:val="000000"/>
        </w:rPr>
        <w:t>3.4.2. При обращении об исправлении технической ошибки заявитель представляет:</w:t>
      </w:r>
    </w:p>
    <w:p w:rsidR="00190BD2" w:rsidRPr="00812246" w:rsidRDefault="00190BD2" w:rsidP="00190BD2">
      <w:pPr>
        <w:ind w:firstLine="567"/>
        <w:jc w:val="both"/>
        <w:rPr>
          <w:rFonts w:eastAsia="Times New Roman"/>
          <w:color w:val="000000"/>
        </w:rPr>
      </w:pPr>
      <w:r w:rsidRPr="00812246">
        <w:rPr>
          <w:rFonts w:eastAsia="Times New Roman"/>
          <w:color w:val="000000"/>
        </w:rPr>
        <w:t>- заявление об исправлении технической ошибки;</w:t>
      </w:r>
    </w:p>
    <w:p w:rsidR="00190BD2" w:rsidRPr="00812246" w:rsidRDefault="00190BD2" w:rsidP="00190BD2">
      <w:pPr>
        <w:ind w:firstLine="567"/>
        <w:jc w:val="both"/>
        <w:rPr>
          <w:rFonts w:eastAsia="Times New Roman"/>
          <w:color w:val="000000"/>
        </w:rPr>
      </w:pPr>
      <w:r w:rsidRPr="00812246">
        <w:rPr>
          <w:rFonts w:eastAsia="Times New Roman"/>
          <w:color w:val="000000"/>
        </w:rPr>
        <w:t>- документы, подтверждающие наличие в выданном в результате предоставления муниципальной услуги документе технической ошибки.</w:t>
      </w:r>
    </w:p>
    <w:p w:rsidR="00190BD2" w:rsidRPr="00812246" w:rsidRDefault="00190BD2" w:rsidP="00190BD2">
      <w:pPr>
        <w:ind w:firstLine="567"/>
        <w:jc w:val="both"/>
        <w:rPr>
          <w:rFonts w:eastAsia="Times New Roman"/>
          <w:color w:val="000000"/>
        </w:rPr>
      </w:pPr>
      <w:r w:rsidRPr="00812246">
        <w:rPr>
          <w:rFonts w:eastAsia="Times New Roman"/>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190BD2" w:rsidRPr="00812246" w:rsidRDefault="00190BD2" w:rsidP="00190BD2">
      <w:pPr>
        <w:ind w:firstLine="567"/>
        <w:jc w:val="both"/>
        <w:rPr>
          <w:rFonts w:eastAsia="Times New Roman"/>
          <w:color w:val="000000"/>
        </w:rPr>
      </w:pPr>
      <w:r w:rsidRPr="00812246">
        <w:rPr>
          <w:rFonts w:eastAsia="Times New Roman"/>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90BD2" w:rsidRPr="00812246" w:rsidRDefault="00190BD2" w:rsidP="00190BD2">
      <w:pPr>
        <w:ind w:firstLine="567"/>
        <w:jc w:val="both"/>
        <w:rPr>
          <w:rFonts w:eastAsia="Times New Roman"/>
          <w:color w:val="000000"/>
        </w:rPr>
      </w:pPr>
      <w:r w:rsidRPr="00812246">
        <w:rPr>
          <w:rFonts w:eastAsia="Times New Roman"/>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90BD2" w:rsidRPr="00812246" w:rsidRDefault="00190BD2" w:rsidP="00190BD2">
      <w:pPr>
        <w:ind w:firstLine="567"/>
        <w:jc w:val="both"/>
        <w:rPr>
          <w:rFonts w:eastAsia="Times New Roman"/>
          <w:color w:val="000000"/>
        </w:rPr>
      </w:pPr>
      <w:r w:rsidRPr="00812246">
        <w:rPr>
          <w:rFonts w:eastAsia="Times New Roman"/>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 xml:space="preserve">3.4.7. В случае отсутствия технической ошибки в выданном в результате предоставления муниципальной услуги документе специалист отдела готовит </w:t>
      </w:r>
      <w:r w:rsidRPr="00812246">
        <w:rPr>
          <w:rFonts w:eastAsia="Times New Roman"/>
          <w:color w:val="000000"/>
        </w:rPr>
        <w:lastRenderedPageBreak/>
        <w:t>уведомление об отсутствии технической ошибки в выданном в результате предоставления муниципальной услуги документе.</w:t>
      </w:r>
    </w:p>
    <w:p w:rsidR="00190BD2" w:rsidRPr="00812246" w:rsidRDefault="00190BD2" w:rsidP="00190BD2">
      <w:pPr>
        <w:ind w:firstLine="567"/>
        <w:jc w:val="both"/>
        <w:rPr>
          <w:rFonts w:eastAsia="Times New Roman"/>
          <w:color w:val="000000"/>
        </w:rPr>
      </w:pPr>
      <w:r w:rsidRPr="00812246">
        <w:rPr>
          <w:rFonts w:eastAsia="Times New Roman"/>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90BD2" w:rsidRPr="00812246" w:rsidRDefault="00190BD2" w:rsidP="00190BD2">
      <w:pPr>
        <w:ind w:firstLine="567"/>
        <w:jc w:val="both"/>
        <w:rPr>
          <w:rFonts w:eastAsia="Times New Roman"/>
          <w:color w:val="000000"/>
        </w:rPr>
      </w:pPr>
      <w:r w:rsidRPr="00812246">
        <w:rPr>
          <w:rFonts w:eastAsia="Times New Roman"/>
          <w:color w:val="000000"/>
        </w:rPr>
        <w:t>3.4.10.Специалист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90BD2" w:rsidRPr="00812246" w:rsidRDefault="00190BD2" w:rsidP="00190BD2">
      <w:pPr>
        <w:ind w:firstLine="567"/>
        <w:jc w:val="both"/>
        <w:rPr>
          <w:rFonts w:eastAsia="Times New Roman"/>
          <w:color w:val="000000"/>
        </w:rPr>
      </w:pPr>
      <w:r w:rsidRPr="00812246">
        <w:rPr>
          <w:rFonts w:eastAsia="Times New Roman"/>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190BD2" w:rsidRPr="00812246" w:rsidRDefault="00190BD2" w:rsidP="00190BD2">
      <w:pPr>
        <w:ind w:firstLine="567"/>
        <w:jc w:val="both"/>
        <w:rPr>
          <w:rFonts w:eastAsia="Times New Roman"/>
          <w:color w:val="000000"/>
        </w:rPr>
      </w:pPr>
      <w:r w:rsidRPr="00812246">
        <w:rPr>
          <w:rFonts w:eastAsia="Times New Roman"/>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90BD2" w:rsidRPr="00812246" w:rsidRDefault="00190BD2" w:rsidP="00190BD2">
      <w:pPr>
        <w:ind w:firstLine="567"/>
        <w:jc w:val="both"/>
        <w:rPr>
          <w:rFonts w:eastAsia="Times New Roman"/>
          <w:color w:val="000000"/>
        </w:rPr>
      </w:pPr>
      <w:r w:rsidRPr="00812246">
        <w:rPr>
          <w:rFonts w:eastAsia="Times New Roman"/>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90BD2" w:rsidRPr="00812246" w:rsidRDefault="00190BD2" w:rsidP="00190BD2">
      <w:pPr>
        <w:ind w:firstLine="567"/>
        <w:jc w:val="both"/>
        <w:rPr>
          <w:rFonts w:eastAsia="Times New Roman"/>
          <w:color w:val="000000"/>
        </w:rPr>
      </w:pPr>
      <w:r w:rsidRPr="00812246">
        <w:rPr>
          <w:rFonts w:eastAsia="Times New Roman"/>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90BD2" w:rsidRPr="00812246" w:rsidRDefault="00190BD2" w:rsidP="00190BD2">
      <w:pPr>
        <w:ind w:firstLine="567"/>
        <w:jc w:val="both"/>
        <w:rPr>
          <w:rFonts w:eastAsia="Times New Roman"/>
          <w:color w:val="000000"/>
        </w:rPr>
      </w:pPr>
      <w:r w:rsidRPr="00812246">
        <w:rPr>
          <w:rFonts w:eastAsia="Times New Roman"/>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90BD2" w:rsidRPr="00812246" w:rsidRDefault="00190BD2" w:rsidP="00190BD2">
      <w:pPr>
        <w:ind w:firstLine="567"/>
        <w:jc w:val="both"/>
        <w:rPr>
          <w:rFonts w:eastAsia="Times New Roman"/>
          <w:color w:val="000000"/>
        </w:rPr>
      </w:pPr>
      <w:r w:rsidRPr="00812246">
        <w:rPr>
          <w:rFonts w:eastAsia="Times New Roman"/>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right"/>
        <w:rPr>
          <w:rFonts w:eastAsia="Times New Roman"/>
          <w:color w:val="000000"/>
        </w:rPr>
      </w:pPr>
      <w:r w:rsidRPr="00812246">
        <w:rPr>
          <w:rFonts w:eastAsia="Times New Roman"/>
          <w:color w:val="000000"/>
        </w:rPr>
        <w:t>Приложение 1</w:t>
      </w:r>
    </w:p>
    <w:p w:rsidR="00190BD2" w:rsidRPr="00812246" w:rsidRDefault="00190BD2" w:rsidP="00190BD2">
      <w:pPr>
        <w:ind w:firstLine="567"/>
        <w:jc w:val="right"/>
        <w:rPr>
          <w:rFonts w:eastAsia="Times New Roman"/>
          <w:color w:val="000000"/>
        </w:rPr>
      </w:pPr>
      <w:r w:rsidRPr="00812246">
        <w:rPr>
          <w:rFonts w:eastAsia="Times New Roman"/>
          <w:color w:val="000000"/>
        </w:rPr>
        <w:t>к административному регламенту</w:t>
      </w:r>
    </w:p>
    <w:p w:rsidR="00190BD2" w:rsidRPr="00812246" w:rsidRDefault="00190BD2" w:rsidP="00190BD2">
      <w:pPr>
        <w:ind w:firstLine="567"/>
        <w:jc w:val="right"/>
        <w:rPr>
          <w:rFonts w:eastAsia="Times New Roman"/>
          <w:color w:val="000000"/>
        </w:rPr>
      </w:pPr>
      <w:r w:rsidRPr="00812246">
        <w:rPr>
          <w:rFonts w:eastAsia="Times New Roman"/>
          <w:color w:val="000000"/>
        </w:rPr>
        <w:t>предоставления муниципальной услуги</w:t>
      </w:r>
    </w:p>
    <w:p w:rsidR="00190BD2" w:rsidRPr="00812246" w:rsidRDefault="00190BD2" w:rsidP="00190BD2">
      <w:pPr>
        <w:ind w:firstLine="567"/>
        <w:jc w:val="right"/>
        <w:rPr>
          <w:rFonts w:eastAsia="Times New Roman"/>
          <w:color w:val="000000"/>
        </w:rPr>
      </w:pPr>
      <w:r w:rsidRPr="00812246">
        <w:rPr>
          <w:rFonts w:eastAsia="Times New Roman"/>
          <w:color w:val="000000"/>
        </w:rPr>
        <w:t>«Продажа и предоставление в аренду</w:t>
      </w:r>
    </w:p>
    <w:p w:rsidR="00190BD2" w:rsidRPr="00812246" w:rsidRDefault="00190BD2" w:rsidP="00190BD2">
      <w:pPr>
        <w:ind w:firstLine="567"/>
        <w:jc w:val="right"/>
        <w:rPr>
          <w:rFonts w:eastAsia="Times New Roman"/>
          <w:color w:val="000000"/>
        </w:rPr>
      </w:pPr>
      <w:r w:rsidRPr="00812246">
        <w:rPr>
          <w:rFonts w:eastAsia="Times New Roman"/>
          <w:color w:val="000000"/>
        </w:rPr>
        <w:t>земельных участков, находящихся</w:t>
      </w:r>
    </w:p>
    <w:p w:rsidR="00190BD2" w:rsidRPr="00812246" w:rsidRDefault="00190BD2" w:rsidP="00190BD2">
      <w:pPr>
        <w:ind w:firstLine="567"/>
        <w:jc w:val="right"/>
        <w:rPr>
          <w:rFonts w:eastAsia="Times New Roman"/>
          <w:color w:val="000000"/>
        </w:rPr>
      </w:pPr>
      <w:r w:rsidRPr="00812246">
        <w:rPr>
          <w:rFonts w:eastAsia="Times New Roman"/>
          <w:color w:val="000000"/>
        </w:rPr>
        <w:t>в муниципальной собственности на торгах» </w:t>
      </w:r>
    </w:p>
    <w:p w:rsidR="00190BD2" w:rsidRPr="00812246" w:rsidRDefault="00190BD2" w:rsidP="00190BD2">
      <w:pPr>
        <w:ind w:firstLine="567"/>
        <w:jc w:val="right"/>
        <w:rPr>
          <w:rFonts w:eastAsia="Times New Roman"/>
          <w:color w:val="000000"/>
        </w:rPr>
      </w:pPr>
      <w:r w:rsidRPr="00812246">
        <w:rPr>
          <w:rFonts w:eastAsia="Times New Roman"/>
          <w:b/>
          <w:bCs/>
          <w:color w:val="000000"/>
        </w:rPr>
        <w:t>Форма заявления</w:t>
      </w:r>
      <w:r w:rsidRPr="00812246">
        <w:rPr>
          <w:rFonts w:eastAsia="Times New Roman"/>
          <w:color w:val="000000"/>
        </w:rPr>
        <w:t> </w:t>
      </w:r>
    </w:p>
    <w:p w:rsidR="00190BD2" w:rsidRPr="00812246" w:rsidRDefault="00190BD2" w:rsidP="00190BD2">
      <w:pPr>
        <w:ind w:firstLine="567"/>
        <w:jc w:val="right"/>
        <w:rPr>
          <w:rFonts w:eastAsia="Times New Roman"/>
          <w:color w:val="000000"/>
        </w:rPr>
      </w:pPr>
      <w:r w:rsidRPr="00812246">
        <w:rPr>
          <w:rFonts w:eastAsia="Times New Roman"/>
          <w:color w:val="000000"/>
        </w:rPr>
        <w:t>Главе администрации</w:t>
      </w:r>
    </w:p>
    <w:p w:rsidR="00190BD2" w:rsidRPr="00812246" w:rsidRDefault="00190BD2" w:rsidP="00190BD2">
      <w:pPr>
        <w:ind w:firstLine="567"/>
        <w:jc w:val="right"/>
        <w:rPr>
          <w:rFonts w:eastAsia="Times New Roman"/>
          <w:color w:val="000000"/>
        </w:rPr>
      </w:pPr>
      <w:r>
        <w:rPr>
          <w:rFonts w:eastAsia="Times New Roman"/>
          <w:color w:val="000000"/>
        </w:rPr>
        <w:t>Богородского</w:t>
      </w:r>
      <w:r w:rsidRPr="00812246">
        <w:rPr>
          <w:rFonts w:eastAsia="Times New Roman"/>
          <w:color w:val="000000"/>
        </w:rPr>
        <w:t xml:space="preserve"> сельсовета</w:t>
      </w:r>
    </w:p>
    <w:p w:rsidR="00190BD2" w:rsidRPr="00812246" w:rsidRDefault="00190BD2" w:rsidP="00190BD2">
      <w:pPr>
        <w:ind w:firstLine="567"/>
        <w:jc w:val="right"/>
        <w:rPr>
          <w:rFonts w:eastAsia="Times New Roman"/>
          <w:color w:val="000000"/>
        </w:rPr>
      </w:pPr>
      <w:r w:rsidRPr="00812246">
        <w:rPr>
          <w:rFonts w:eastAsia="Times New Roman"/>
          <w:color w:val="000000"/>
        </w:rPr>
        <w:t>Мокшанского района</w:t>
      </w:r>
    </w:p>
    <w:p w:rsidR="00190BD2" w:rsidRPr="00812246" w:rsidRDefault="00190BD2" w:rsidP="00190BD2">
      <w:pPr>
        <w:ind w:firstLine="567"/>
        <w:jc w:val="right"/>
        <w:rPr>
          <w:rFonts w:eastAsia="Times New Roman"/>
          <w:color w:val="000000"/>
        </w:rPr>
      </w:pPr>
      <w:r w:rsidRPr="00812246">
        <w:rPr>
          <w:rFonts w:eastAsia="Times New Roman"/>
          <w:color w:val="000000"/>
        </w:rPr>
        <w:t>Пензенской области</w:t>
      </w:r>
    </w:p>
    <w:p w:rsidR="00190BD2" w:rsidRPr="00812246" w:rsidRDefault="00190BD2" w:rsidP="00190BD2">
      <w:pPr>
        <w:ind w:firstLine="567"/>
        <w:jc w:val="right"/>
        <w:rPr>
          <w:rFonts w:eastAsia="Times New Roman"/>
          <w:color w:val="000000"/>
        </w:rPr>
      </w:pPr>
      <w:r w:rsidRPr="00812246">
        <w:rPr>
          <w:rFonts w:eastAsia="Times New Roman"/>
          <w:color w:val="000000"/>
        </w:rPr>
        <w:t>_____________________________________________________________________________</w:t>
      </w:r>
    </w:p>
    <w:p w:rsidR="00190BD2" w:rsidRPr="00812246" w:rsidRDefault="00190BD2" w:rsidP="00190BD2">
      <w:pPr>
        <w:ind w:firstLine="567"/>
        <w:jc w:val="right"/>
        <w:rPr>
          <w:rFonts w:eastAsia="Times New Roman"/>
          <w:color w:val="000000"/>
        </w:rPr>
      </w:pPr>
      <w:r w:rsidRPr="00812246">
        <w:rPr>
          <w:rFonts w:eastAsia="Times New Roman"/>
          <w:color w:val="000000"/>
        </w:rPr>
        <w:t>от __________________________________________________________________________________</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t>(Фамилия, имя, отчество (при наличии) физического лица либо наименование юридического лица либо Фамилия, имя, отчество (при наличии)представителя заявителя)</w:t>
      </w:r>
    </w:p>
    <w:p w:rsidR="00190BD2" w:rsidRPr="00812246" w:rsidRDefault="00190BD2" w:rsidP="00190BD2">
      <w:pPr>
        <w:ind w:firstLine="567"/>
        <w:jc w:val="right"/>
        <w:rPr>
          <w:rFonts w:eastAsia="Times New Roman"/>
          <w:color w:val="000000"/>
        </w:rPr>
      </w:pPr>
      <w:r w:rsidRPr="00812246">
        <w:rPr>
          <w:rFonts w:eastAsia="Times New Roman"/>
          <w:color w:val="000000"/>
        </w:rPr>
        <w:t>_____________________________________________________________________________</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lastRenderedPageBreak/>
        <w:t>(место жительства физического лица либо место нахождения юридического лица)</w:t>
      </w:r>
    </w:p>
    <w:p w:rsidR="00190BD2" w:rsidRPr="00812246" w:rsidRDefault="00190BD2" w:rsidP="00190BD2">
      <w:pPr>
        <w:ind w:firstLine="567"/>
        <w:jc w:val="right"/>
        <w:rPr>
          <w:rFonts w:eastAsia="Times New Roman"/>
          <w:color w:val="000000"/>
        </w:rPr>
      </w:pPr>
      <w:r w:rsidRPr="00812246">
        <w:rPr>
          <w:rFonts w:eastAsia="Times New Roman"/>
          <w:color w:val="000000"/>
        </w:rPr>
        <w:t>____________________________________________________________________________</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t>(реквизиты документа, удостоверяющего</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t> личность физического лица либо сведения о государственной регистрации</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t>заявителя в ЕГРЮЛ) </w:t>
      </w:r>
    </w:p>
    <w:p w:rsidR="00190BD2" w:rsidRPr="00812246" w:rsidRDefault="00190BD2" w:rsidP="00190BD2">
      <w:pPr>
        <w:ind w:firstLine="567"/>
        <w:jc w:val="right"/>
        <w:rPr>
          <w:rFonts w:eastAsia="Times New Roman"/>
          <w:color w:val="000000"/>
        </w:rPr>
      </w:pPr>
      <w:r w:rsidRPr="00812246">
        <w:rPr>
          <w:rFonts w:eastAsia="Times New Roman"/>
          <w:color w:val="000000"/>
        </w:rPr>
        <w:t>действующего на основании ______________________________________________________________________</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t>(реквизиты документа,</w:t>
      </w:r>
    </w:p>
    <w:p w:rsidR="00190BD2" w:rsidRPr="00812246" w:rsidRDefault="00190BD2" w:rsidP="00190BD2">
      <w:pPr>
        <w:ind w:firstLine="567"/>
        <w:jc w:val="right"/>
        <w:rPr>
          <w:rFonts w:eastAsia="Times New Roman"/>
          <w:color w:val="000000"/>
        </w:rPr>
      </w:pPr>
      <w:r w:rsidRPr="00812246">
        <w:rPr>
          <w:rFonts w:eastAsia="Times New Roman"/>
          <w:color w:val="000000"/>
        </w:rPr>
        <w:t>_____________________________________________________________________________</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t>подтверждающего полномочия представителя заявителя (в случае, если от имени заявителя выступает его представитель)</w:t>
      </w:r>
    </w:p>
    <w:p w:rsidR="00190BD2" w:rsidRPr="00812246" w:rsidRDefault="00190BD2" w:rsidP="00190BD2">
      <w:pPr>
        <w:ind w:firstLine="567"/>
        <w:jc w:val="right"/>
        <w:rPr>
          <w:rFonts w:eastAsia="Times New Roman"/>
          <w:color w:val="000000"/>
        </w:rPr>
      </w:pPr>
      <w:r w:rsidRPr="00812246">
        <w:rPr>
          <w:rFonts w:eastAsia="Times New Roman"/>
          <w:color w:val="000000"/>
        </w:rPr>
        <w:t>_____________________________________________________________________________</w:t>
      </w:r>
    </w:p>
    <w:p w:rsidR="00190BD2" w:rsidRPr="0017048A" w:rsidRDefault="00190BD2" w:rsidP="00190BD2">
      <w:pPr>
        <w:ind w:firstLine="567"/>
        <w:jc w:val="right"/>
        <w:rPr>
          <w:rFonts w:eastAsia="Times New Roman"/>
          <w:color w:val="000000"/>
          <w:sz w:val="20"/>
          <w:szCs w:val="20"/>
        </w:rPr>
      </w:pPr>
      <w:r w:rsidRPr="0017048A">
        <w:rPr>
          <w:rFonts w:eastAsia="Times New Roman"/>
          <w:color w:val="000000"/>
          <w:sz w:val="20"/>
          <w:szCs w:val="20"/>
        </w:rPr>
        <w:t>(почтовый адрес, адрес электронной почты, номер телефона заявителя либо представителя заявителя)</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center"/>
        <w:rPr>
          <w:rFonts w:eastAsia="Times New Roman"/>
          <w:color w:val="000000"/>
        </w:rPr>
      </w:pPr>
      <w:bookmarkStart w:id="6" w:name="P414"/>
      <w:bookmarkEnd w:id="6"/>
      <w:r w:rsidRPr="00812246">
        <w:rPr>
          <w:rFonts w:eastAsia="Times New Roman"/>
          <w:b/>
          <w:bCs/>
          <w:color w:val="000000"/>
        </w:rPr>
        <w:t>ЗАЯВЛЕНИЕ</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both"/>
        <w:rPr>
          <w:rFonts w:eastAsia="Times New Roman"/>
          <w:color w:val="000000"/>
        </w:rPr>
      </w:pPr>
      <w:r w:rsidRPr="00812246">
        <w:rPr>
          <w:rFonts w:eastAsia="Times New Roman"/>
          <w:color w:val="000000"/>
        </w:rPr>
        <w:t>Прошу Вас предоставить на аукционе земельный участок с кадастровым</w:t>
      </w:r>
      <w:r>
        <w:rPr>
          <w:rFonts w:eastAsia="Times New Roman"/>
          <w:color w:val="000000"/>
        </w:rPr>
        <w:t xml:space="preserve"> </w:t>
      </w:r>
      <w:r w:rsidRPr="00812246">
        <w:rPr>
          <w:rFonts w:eastAsia="Times New Roman"/>
          <w:color w:val="000000"/>
        </w:rPr>
        <w:t>номером __________________ на праве _______________________________________</w:t>
      </w:r>
    </w:p>
    <w:p w:rsidR="00190BD2" w:rsidRPr="00812246" w:rsidRDefault="00190BD2" w:rsidP="00190BD2">
      <w:pPr>
        <w:ind w:firstLine="567"/>
        <w:jc w:val="both"/>
        <w:rPr>
          <w:rFonts w:eastAsia="Times New Roman"/>
          <w:color w:val="000000"/>
        </w:rPr>
      </w:pPr>
      <w:r w:rsidRPr="00812246">
        <w:rPr>
          <w:rFonts w:eastAsia="Times New Roman"/>
          <w:color w:val="000000"/>
        </w:rPr>
        <w:t>(собственности или аренды)</w:t>
      </w:r>
    </w:p>
    <w:p w:rsidR="00190BD2" w:rsidRPr="00812246" w:rsidRDefault="00190BD2" w:rsidP="00190BD2">
      <w:pPr>
        <w:ind w:firstLine="567"/>
        <w:jc w:val="both"/>
        <w:rPr>
          <w:rFonts w:eastAsia="Times New Roman"/>
          <w:color w:val="000000"/>
        </w:rPr>
      </w:pPr>
      <w:r w:rsidRPr="00812246">
        <w:rPr>
          <w:rFonts w:eastAsia="Times New Roman"/>
          <w:color w:val="000000"/>
        </w:rPr>
        <w:t>Предполагаемая цель использования земельного участка __________________</w:t>
      </w:r>
    </w:p>
    <w:p w:rsidR="00190BD2" w:rsidRPr="00812246" w:rsidRDefault="00190BD2" w:rsidP="00190BD2">
      <w:pPr>
        <w:ind w:firstLine="567"/>
        <w:jc w:val="both"/>
        <w:rPr>
          <w:rFonts w:eastAsia="Times New Roman"/>
          <w:color w:val="000000"/>
        </w:rPr>
      </w:pPr>
      <w:r w:rsidRPr="00812246">
        <w:rPr>
          <w:rFonts w:eastAsia="Times New Roman"/>
          <w:color w:val="000000"/>
        </w:rPr>
        <w:t>__________________________________________________________________________.</w:t>
      </w:r>
    </w:p>
    <w:p w:rsidR="00190BD2" w:rsidRPr="00812246" w:rsidRDefault="00190BD2" w:rsidP="00190BD2">
      <w:pPr>
        <w:ind w:firstLine="567"/>
        <w:jc w:val="both"/>
        <w:rPr>
          <w:rFonts w:eastAsia="Times New Roman"/>
          <w:color w:val="000000"/>
        </w:rPr>
      </w:pPr>
      <w:r w:rsidRPr="00812246">
        <w:rPr>
          <w:rFonts w:eastAsia="Times New Roman"/>
          <w:color w:val="000000"/>
        </w:rPr>
        <w:t>Срок аренды (в случае предоставления земельного участка в аренду) _____</w:t>
      </w:r>
    </w:p>
    <w:p w:rsidR="00190BD2" w:rsidRPr="00812246" w:rsidRDefault="00190BD2" w:rsidP="00190BD2">
      <w:pPr>
        <w:ind w:firstLine="567"/>
        <w:jc w:val="both"/>
        <w:rPr>
          <w:rFonts w:eastAsia="Times New Roman"/>
          <w:color w:val="000000"/>
        </w:rPr>
      </w:pPr>
      <w:r w:rsidRPr="00812246">
        <w:rPr>
          <w:rFonts w:eastAsia="Times New Roman"/>
          <w:color w:val="000000"/>
        </w:rPr>
        <w:t>__________________________________________________________________________.</w:t>
      </w:r>
    </w:p>
    <w:p w:rsidR="00190BD2" w:rsidRPr="00812246" w:rsidRDefault="00190BD2" w:rsidP="00190BD2">
      <w:pPr>
        <w:ind w:firstLine="567"/>
        <w:jc w:val="both"/>
        <w:rPr>
          <w:rFonts w:eastAsia="Times New Roman"/>
          <w:color w:val="000000"/>
        </w:rPr>
      </w:pPr>
      <w:r w:rsidRPr="00812246">
        <w:rPr>
          <w:rFonts w:eastAsia="Times New Roman"/>
          <w:color w:val="000000"/>
        </w:rPr>
        <w:t>Документы и (или) информация, необходимые для получения муниципальной</w:t>
      </w:r>
      <w:r>
        <w:rPr>
          <w:rFonts w:eastAsia="Times New Roman"/>
          <w:color w:val="000000"/>
        </w:rPr>
        <w:t xml:space="preserve"> </w:t>
      </w:r>
      <w:r w:rsidRPr="00812246">
        <w:rPr>
          <w:rFonts w:eastAsia="Times New Roman"/>
          <w:color w:val="000000"/>
        </w:rPr>
        <w:t>услуги, прилагаются.</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17048A" w:rsidRDefault="00190BD2" w:rsidP="00190BD2">
      <w:pPr>
        <w:ind w:firstLine="567"/>
        <w:jc w:val="both"/>
        <w:rPr>
          <w:rFonts w:eastAsia="Times New Roman"/>
          <w:color w:val="000000"/>
          <w:sz w:val="18"/>
          <w:szCs w:val="18"/>
        </w:rPr>
      </w:pPr>
      <w:r w:rsidRPr="0017048A">
        <w:rPr>
          <w:rFonts w:eastAsia="Times New Roman"/>
          <w:color w:val="000000"/>
          <w:sz w:val="18"/>
          <w:szCs w:val="18"/>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82"/>
        <w:gridCol w:w="9089"/>
      </w:tblGrid>
      <w:tr w:rsidR="00190BD2" w:rsidRPr="00812246" w:rsidTr="006D0C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в виде бумажного документа непосредственно при личном обращении</w:t>
            </w:r>
          </w:p>
        </w:tc>
      </w:tr>
      <w:tr w:rsidR="00190BD2" w:rsidRPr="00812246" w:rsidTr="006D0C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в виде бумажного документа посредством почтового отправления</w:t>
            </w:r>
          </w:p>
        </w:tc>
      </w:tr>
      <w:tr w:rsidR="00190BD2" w:rsidRPr="00812246" w:rsidTr="006D0C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в виде электронного документа, размещенного на официальном сайте, ссылка на который направляется посредством электронной почты</w:t>
            </w:r>
          </w:p>
        </w:tc>
      </w:tr>
      <w:tr w:rsidR="00190BD2" w:rsidRPr="00812246" w:rsidTr="006D0C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в виде электронного документа посредством электронной почты</w:t>
            </w:r>
          </w:p>
        </w:tc>
      </w:tr>
    </w:tbl>
    <w:p w:rsidR="00190BD2" w:rsidRPr="00812246" w:rsidRDefault="00190BD2" w:rsidP="00190BD2">
      <w:pPr>
        <w:ind w:firstLine="567"/>
        <w:jc w:val="both"/>
        <w:rPr>
          <w:rFonts w:eastAsia="Times New Roman"/>
          <w:color w:val="000000"/>
        </w:rPr>
      </w:pPr>
    </w:p>
    <w:p w:rsidR="00190BD2" w:rsidRPr="00812246" w:rsidRDefault="00190BD2" w:rsidP="00190BD2">
      <w:pPr>
        <w:ind w:firstLine="567"/>
        <w:jc w:val="both"/>
        <w:rPr>
          <w:rFonts w:eastAsia="Times New Roman"/>
          <w:color w:val="000000"/>
        </w:rPr>
      </w:pPr>
      <w:r w:rsidRPr="00812246">
        <w:rPr>
          <w:rFonts w:eastAsia="Times New Roman"/>
          <w:color w:val="000000"/>
        </w:rPr>
        <w:t>Результат муниципальной услуги в виде бумажного документа дополнительно прошу предоставить</w:t>
      </w:r>
    </w:p>
    <w:tbl>
      <w:tblPr>
        <w:tblW w:w="0" w:type="auto"/>
        <w:jc w:val="center"/>
        <w:tblCellMar>
          <w:left w:w="0" w:type="dxa"/>
          <w:right w:w="0" w:type="dxa"/>
        </w:tblCellMar>
        <w:tblLook w:val="04A0"/>
      </w:tblPr>
      <w:tblGrid>
        <w:gridCol w:w="482"/>
        <w:gridCol w:w="9089"/>
      </w:tblGrid>
      <w:tr w:rsidR="00190BD2" w:rsidRPr="00812246" w:rsidTr="006D0C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непосредственно при личном обращении</w:t>
            </w:r>
          </w:p>
        </w:tc>
      </w:tr>
      <w:tr w:rsidR="00190BD2" w:rsidRPr="00812246" w:rsidTr="006D0C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0BD2" w:rsidRPr="00812246" w:rsidRDefault="00190BD2" w:rsidP="006D0C33">
            <w:pPr>
              <w:ind w:firstLine="567"/>
              <w:jc w:val="both"/>
              <w:rPr>
                <w:rFonts w:eastAsia="Times New Roman"/>
              </w:rPr>
            </w:pPr>
            <w:r w:rsidRPr="00812246">
              <w:rPr>
                <w:rFonts w:eastAsia="Times New Roman"/>
              </w:rPr>
              <w:t>посредством почтового отправления</w:t>
            </w:r>
          </w:p>
        </w:tc>
      </w:tr>
    </w:tbl>
    <w:p w:rsidR="00190BD2" w:rsidRPr="00812246" w:rsidRDefault="00190BD2" w:rsidP="00190BD2">
      <w:pPr>
        <w:jc w:val="both"/>
        <w:rPr>
          <w:rFonts w:eastAsia="Times New Roman"/>
          <w:color w:val="000000"/>
        </w:rPr>
      </w:pPr>
    </w:p>
    <w:p w:rsidR="00190BD2" w:rsidRPr="00812246" w:rsidRDefault="00190BD2" w:rsidP="00190BD2">
      <w:pPr>
        <w:ind w:firstLine="567"/>
        <w:jc w:val="both"/>
        <w:rPr>
          <w:rFonts w:eastAsia="Times New Roman"/>
          <w:color w:val="000000"/>
        </w:rPr>
      </w:pPr>
      <w:r w:rsidRPr="00812246">
        <w:rPr>
          <w:rFonts w:eastAsia="Times New Roman"/>
          <w:color w:val="000000"/>
        </w:rPr>
        <w:t>--------------------------------</w:t>
      </w:r>
    </w:p>
    <w:p w:rsidR="00190BD2" w:rsidRPr="00190BD2" w:rsidRDefault="00190BD2" w:rsidP="00190BD2">
      <w:pPr>
        <w:ind w:firstLine="567"/>
        <w:jc w:val="both"/>
        <w:rPr>
          <w:rFonts w:eastAsia="Times New Roman"/>
          <w:color w:val="000000"/>
          <w:sz w:val="18"/>
          <w:szCs w:val="18"/>
        </w:rPr>
      </w:pPr>
      <w:bookmarkStart w:id="7" w:name="P620"/>
      <w:bookmarkEnd w:id="7"/>
      <w:r w:rsidRPr="0017048A">
        <w:rPr>
          <w:rFonts w:eastAsia="Times New Roman"/>
          <w:color w:val="000000"/>
          <w:sz w:val="18"/>
          <w:szCs w:val="18"/>
        </w:rPr>
        <w:t>&lt;*&gt; Заполняется в случае подачи заявления и документов в форме электронных документов.</w:t>
      </w:r>
    </w:p>
    <w:p w:rsidR="00190BD2" w:rsidRPr="00812246" w:rsidRDefault="00190BD2" w:rsidP="00190BD2">
      <w:pPr>
        <w:ind w:firstLine="567"/>
        <w:jc w:val="both"/>
        <w:rPr>
          <w:rFonts w:eastAsia="Times New Roman"/>
          <w:color w:val="000000"/>
        </w:rPr>
      </w:pPr>
      <w:r w:rsidRPr="00812246">
        <w:rPr>
          <w:rFonts w:eastAsia="Times New Roman"/>
          <w:color w:val="000000"/>
        </w:rPr>
        <w:t>Приложение:</w:t>
      </w:r>
    </w:p>
    <w:p w:rsidR="00190BD2" w:rsidRPr="00812246" w:rsidRDefault="00190BD2" w:rsidP="00190BD2">
      <w:pPr>
        <w:ind w:firstLine="567"/>
        <w:jc w:val="both"/>
        <w:rPr>
          <w:rFonts w:eastAsia="Times New Roman"/>
          <w:color w:val="000000"/>
        </w:rPr>
      </w:pPr>
      <w:r w:rsidRPr="00812246">
        <w:rPr>
          <w:rFonts w:eastAsia="Times New Roman"/>
          <w:color w:val="000000"/>
        </w:rPr>
        <w:t> </w:t>
      </w:r>
    </w:p>
    <w:p w:rsidR="00190BD2" w:rsidRPr="00812246" w:rsidRDefault="00190BD2" w:rsidP="00190BD2">
      <w:pPr>
        <w:ind w:firstLine="567"/>
        <w:jc w:val="both"/>
        <w:rPr>
          <w:rFonts w:eastAsia="Times New Roman"/>
          <w:color w:val="000000"/>
        </w:rPr>
      </w:pPr>
      <w:r w:rsidRPr="00812246">
        <w:rPr>
          <w:rFonts w:eastAsia="Times New Roman"/>
          <w:color w:val="000000"/>
        </w:rPr>
        <w:t>Дата Подпись заявителя</w:t>
      </w:r>
    </w:p>
    <w:p w:rsidR="00190BD2" w:rsidRPr="00812246" w:rsidRDefault="00190BD2" w:rsidP="00190BD2">
      <w:pPr>
        <w:ind w:firstLine="567"/>
        <w:jc w:val="both"/>
        <w:rPr>
          <w:rFonts w:eastAsia="Times New Roman"/>
          <w:color w:val="000000"/>
        </w:rPr>
      </w:pPr>
      <w:r w:rsidRPr="00812246">
        <w:rPr>
          <w:rFonts w:eastAsia="Times New Roman"/>
          <w:color w:val="000000"/>
        </w:rPr>
        <w:t> </w:t>
      </w:r>
    </w:p>
    <w:sectPr w:rsidR="00190BD2" w:rsidRPr="00812246" w:rsidSect="005C1133">
      <w:footerReference w:type="default" r:id="rId165"/>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0ED" w:rsidRPr="00A564C9" w:rsidRDefault="00B610ED" w:rsidP="00A564C9">
      <w:pPr>
        <w:pStyle w:val="aff2"/>
      </w:pPr>
    </w:p>
  </w:endnote>
  <w:endnote w:type="continuationSeparator" w:id="1">
    <w:p w:rsidR="00B610ED" w:rsidRDefault="00B610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D2" w:rsidRPr="00882244" w:rsidRDefault="00190BD2" w:rsidP="00E57C34">
    <w:pPr>
      <w:pStyle w:val="aff2"/>
      <w:rPr>
        <w:lang w:val="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0ED" w:rsidRDefault="00B610ED">
      <w:r>
        <w:separator/>
      </w:r>
    </w:p>
  </w:footnote>
  <w:footnote w:type="continuationSeparator" w:id="1">
    <w:p w:rsidR="00B610ED" w:rsidRDefault="00B610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num w:numId="1">
    <w:abstractNumId w:val="0"/>
  </w:num>
  <w:num w:numId="2">
    <w:abstractNumId w:val="4"/>
    <w:lvlOverride w:ilvl="0">
      <w:startOverride w:val="1"/>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34818"/>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9B"/>
    <w:rsid w:val="000F629F"/>
    <w:rsid w:val="000F64F7"/>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0BD2"/>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63F"/>
    <w:rsid w:val="00253398"/>
    <w:rsid w:val="0025416E"/>
    <w:rsid w:val="00254DAB"/>
    <w:rsid w:val="00255EDE"/>
    <w:rsid w:val="00257529"/>
    <w:rsid w:val="00260FA6"/>
    <w:rsid w:val="00261492"/>
    <w:rsid w:val="00261ED2"/>
    <w:rsid w:val="00262995"/>
    <w:rsid w:val="00262C45"/>
    <w:rsid w:val="00264142"/>
    <w:rsid w:val="00264E9B"/>
    <w:rsid w:val="00265192"/>
    <w:rsid w:val="0026527A"/>
    <w:rsid w:val="0026586F"/>
    <w:rsid w:val="00265DE5"/>
    <w:rsid w:val="00266293"/>
    <w:rsid w:val="002678D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F5C"/>
    <w:rsid w:val="0037350E"/>
    <w:rsid w:val="003773F2"/>
    <w:rsid w:val="0038038E"/>
    <w:rsid w:val="00380680"/>
    <w:rsid w:val="003819E0"/>
    <w:rsid w:val="00385688"/>
    <w:rsid w:val="00390D77"/>
    <w:rsid w:val="00391F1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62DA"/>
    <w:rsid w:val="003C6D6C"/>
    <w:rsid w:val="003C7220"/>
    <w:rsid w:val="003D027F"/>
    <w:rsid w:val="003D306E"/>
    <w:rsid w:val="003D48EA"/>
    <w:rsid w:val="003D4B41"/>
    <w:rsid w:val="003D4E1E"/>
    <w:rsid w:val="003D5488"/>
    <w:rsid w:val="003D780D"/>
    <w:rsid w:val="003E018B"/>
    <w:rsid w:val="003E1177"/>
    <w:rsid w:val="003E3336"/>
    <w:rsid w:val="003E46AA"/>
    <w:rsid w:val="003E57D8"/>
    <w:rsid w:val="003E5B8C"/>
    <w:rsid w:val="003E6A6F"/>
    <w:rsid w:val="003F2714"/>
    <w:rsid w:val="003F4FCC"/>
    <w:rsid w:val="00400A56"/>
    <w:rsid w:val="00400FFA"/>
    <w:rsid w:val="0040134F"/>
    <w:rsid w:val="00401A58"/>
    <w:rsid w:val="00403681"/>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11850"/>
    <w:rsid w:val="00712124"/>
    <w:rsid w:val="007134AB"/>
    <w:rsid w:val="0071366C"/>
    <w:rsid w:val="007149C2"/>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2809"/>
    <w:rsid w:val="00973391"/>
    <w:rsid w:val="00974C85"/>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5494"/>
    <w:rsid w:val="009B56C0"/>
    <w:rsid w:val="009B58CF"/>
    <w:rsid w:val="009B5C5E"/>
    <w:rsid w:val="009B6454"/>
    <w:rsid w:val="009C3B29"/>
    <w:rsid w:val="009C6061"/>
    <w:rsid w:val="009C61B1"/>
    <w:rsid w:val="009C68B0"/>
    <w:rsid w:val="009D03F2"/>
    <w:rsid w:val="009D04AD"/>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5DF5"/>
    <w:rsid w:val="00B56DC7"/>
    <w:rsid w:val="00B610ED"/>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85C"/>
    <w:rsid w:val="00C72B6A"/>
    <w:rsid w:val="00C74195"/>
    <w:rsid w:val="00C76F6D"/>
    <w:rsid w:val="00C80CCA"/>
    <w:rsid w:val="00C816D4"/>
    <w:rsid w:val="00C81C87"/>
    <w:rsid w:val="00C8243C"/>
    <w:rsid w:val="00C82F0D"/>
    <w:rsid w:val="00C849FF"/>
    <w:rsid w:val="00C84B1F"/>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4F29"/>
    <w:rsid w:val="00F97063"/>
    <w:rsid w:val="00FA1325"/>
    <w:rsid w:val="00FA222D"/>
    <w:rsid w:val="00FA2F09"/>
    <w:rsid w:val="00FA4684"/>
    <w:rsid w:val="00FA5FAD"/>
    <w:rsid w:val="00FA6E80"/>
    <w:rsid w:val="00FB2F91"/>
    <w:rsid w:val="00FB43DD"/>
    <w:rsid w:val="00FB5045"/>
    <w:rsid w:val="00FB77C5"/>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Body Text Indent" w:uiPriority="99"/>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uiPriority w:val="9"/>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uiPriority w:val="99"/>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uiPriority w:val="99"/>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uiPriority w:val="99"/>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uiPriority w:val="99"/>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uiPriority w:val="1"/>
    <w:qFormat/>
    <w:rsid w:val="00C10F8B"/>
    <w:rPr>
      <w:rFonts w:ascii="Calibri" w:eastAsia="Calibri" w:hAnsi="Calibri"/>
      <w:sz w:val="22"/>
      <w:szCs w:val="22"/>
      <w:lang w:eastAsia="en-US"/>
    </w:rPr>
  </w:style>
  <w:style w:type="character" w:customStyle="1" w:styleId="afff0">
    <w:name w:val="Без интервала Знак"/>
    <w:link w:val="afff"/>
    <w:uiPriority w:val="1"/>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uiPriority w:val="99"/>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1ffb">
    <w:name w:val="Знак Знак Знак1"/>
    <w:basedOn w:val="a"/>
    <w:rsid w:val="00190BD2"/>
    <w:pPr>
      <w:spacing w:before="100" w:beforeAutospacing="1" w:after="100" w:afterAutospacing="1"/>
    </w:pPr>
    <w:rPr>
      <w:rFonts w:ascii="Tahoma" w:eastAsia="Times New Roman" w:hAnsi="Tahoma" w:cs="Tahoma"/>
      <w:sz w:val="20"/>
      <w:szCs w:val="20"/>
      <w:lang w:val="en-US" w:eastAsia="en-US"/>
    </w:rPr>
  </w:style>
  <w:style w:type="paragraph" w:customStyle="1" w:styleId="affffc">
    <w:name w:val="Основное меню"/>
    <w:basedOn w:val="a"/>
    <w:next w:val="a"/>
    <w:rsid w:val="00190BD2"/>
    <w:pPr>
      <w:widowControl w:val="0"/>
      <w:autoSpaceDE w:val="0"/>
      <w:autoSpaceDN w:val="0"/>
      <w:adjustRightInd w:val="0"/>
      <w:ind w:firstLine="720"/>
      <w:jc w:val="both"/>
    </w:pPr>
    <w:rPr>
      <w:rFonts w:ascii="Verdana" w:eastAsia="Times New Roman" w:hAnsi="Verdana" w:cs="Verdana"/>
      <w:sz w:val="22"/>
      <w:szCs w:val="22"/>
    </w:rPr>
  </w:style>
  <w:style w:type="paragraph" w:customStyle="1" w:styleId="affffd">
    <w:name w:val="Интерактивный заголовок"/>
    <w:basedOn w:val="aff9"/>
    <w:next w:val="a"/>
    <w:rsid w:val="00190BD2"/>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e">
    <w:name w:val="Текст (лев. подпись)"/>
    <w:basedOn w:val="a"/>
    <w:next w:val="a"/>
    <w:rsid w:val="00190BD2"/>
    <w:pPr>
      <w:widowControl w:val="0"/>
      <w:autoSpaceDE w:val="0"/>
      <w:autoSpaceDN w:val="0"/>
      <w:adjustRightInd w:val="0"/>
    </w:pPr>
    <w:rPr>
      <w:rFonts w:ascii="Arial" w:eastAsia="Times New Roman" w:hAnsi="Arial" w:cs="Arial"/>
      <w:sz w:val="20"/>
      <w:szCs w:val="20"/>
    </w:rPr>
  </w:style>
  <w:style w:type="paragraph" w:customStyle="1" w:styleId="afffff">
    <w:name w:val="Колонтитул (левый)"/>
    <w:basedOn w:val="affffe"/>
    <w:next w:val="a"/>
    <w:rsid w:val="00190BD2"/>
    <w:rPr>
      <w:sz w:val="14"/>
      <w:szCs w:val="14"/>
    </w:rPr>
  </w:style>
  <w:style w:type="paragraph" w:customStyle="1" w:styleId="afffff0">
    <w:name w:val="Текст (прав. подпись)"/>
    <w:basedOn w:val="a"/>
    <w:next w:val="a"/>
    <w:rsid w:val="00190BD2"/>
    <w:pPr>
      <w:widowControl w:val="0"/>
      <w:autoSpaceDE w:val="0"/>
      <w:autoSpaceDN w:val="0"/>
      <w:adjustRightInd w:val="0"/>
      <w:jc w:val="right"/>
    </w:pPr>
    <w:rPr>
      <w:rFonts w:ascii="Arial" w:eastAsia="Times New Roman" w:hAnsi="Arial" w:cs="Arial"/>
      <w:sz w:val="20"/>
      <w:szCs w:val="20"/>
    </w:rPr>
  </w:style>
  <w:style w:type="paragraph" w:customStyle="1" w:styleId="afffff1">
    <w:name w:val="Колонтитул (правый)"/>
    <w:basedOn w:val="afffff0"/>
    <w:next w:val="a"/>
    <w:rsid w:val="00190BD2"/>
    <w:rPr>
      <w:sz w:val="14"/>
      <w:szCs w:val="14"/>
    </w:rPr>
  </w:style>
  <w:style w:type="paragraph" w:customStyle="1" w:styleId="afffff2">
    <w:name w:val="Комментарий пользователя"/>
    <w:basedOn w:val="afff5"/>
    <w:next w:val="a"/>
    <w:rsid w:val="00190BD2"/>
    <w:pPr>
      <w:widowControl w:val="0"/>
      <w:spacing w:before="0"/>
      <w:jc w:val="left"/>
    </w:pPr>
    <w:rPr>
      <w:rFonts w:eastAsia="Times New Roman"/>
      <w:i/>
      <w:iCs/>
      <w:color w:val="000080"/>
      <w:sz w:val="20"/>
      <w:szCs w:val="20"/>
      <w:shd w:val="clear" w:color="auto" w:fill="auto"/>
    </w:rPr>
  </w:style>
  <w:style w:type="character" w:customStyle="1" w:styleId="afffff3">
    <w:name w:val="Найденные слова"/>
    <w:basedOn w:val="afffb"/>
    <w:rsid w:val="00190BD2"/>
  </w:style>
  <w:style w:type="character" w:customStyle="1" w:styleId="afffff4">
    <w:name w:val="Не вступил в силу"/>
    <w:rsid w:val="00190BD2"/>
    <w:rPr>
      <w:b/>
      <w:bCs/>
      <w:color w:val="008080"/>
      <w:sz w:val="20"/>
      <w:szCs w:val="20"/>
    </w:rPr>
  </w:style>
  <w:style w:type="paragraph" w:customStyle="1" w:styleId="afffff5">
    <w:name w:val="Объект"/>
    <w:basedOn w:val="a"/>
    <w:next w:val="a"/>
    <w:rsid w:val="00190BD2"/>
    <w:pPr>
      <w:widowControl w:val="0"/>
      <w:autoSpaceDE w:val="0"/>
      <w:autoSpaceDN w:val="0"/>
      <w:adjustRightInd w:val="0"/>
      <w:ind w:firstLine="720"/>
      <w:jc w:val="both"/>
    </w:pPr>
    <w:rPr>
      <w:rFonts w:ascii="Arial" w:eastAsia="Times New Roman" w:hAnsi="Arial" w:cs="Arial"/>
      <w:sz w:val="20"/>
      <w:szCs w:val="20"/>
    </w:rPr>
  </w:style>
  <w:style w:type="paragraph" w:customStyle="1" w:styleId="afffff6">
    <w:name w:val="Оглавление"/>
    <w:basedOn w:val="afffe"/>
    <w:next w:val="a"/>
    <w:rsid w:val="00190BD2"/>
    <w:pPr>
      <w:widowControl w:val="0"/>
      <w:ind w:left="140"/>
      <w:jc w:val="both"/>
    </w:pPr>
    <w:rPr>
      <w:rFonts w:eastAsia="Times New Roman"/>
      <w:sz w:val="20"/>
      <w:szCs w:val="20"/>
    </w:rPr>
  </w:style>
  <w:style w:type="paragraph" w:customStyle="1" w:styleId="afffff7">
    <w:name w:val="Переменная часть"/>
    <w:basedOn w:val="affffc"/>
    <w:next w:val="a"/>
    <w:rsid w:val="00190BD2"/>
    <w:rPr>
      <w:sz w:val="18"/>
      <w:szCs w:val="18"/>
    </w:rPr>
  </w:style>
  <w:style w:type="paragraph" w:customStyle="1" w:styleId="afffff8">
    <w:name w:val="Постоянная часть"/>
    <w:basedOn w:val="affffc"/>
    <w:next w:val="a"/>
    <w:rsid w:val="00190BD2"/>
    <w:rPr>
      <w:sz w:val="20"/>
      <w:szCs w:val="20"/>
    </w:rPr>
  </w:style>
  <w:style w:type="character" w:customStyle="1" w:styleId="afffff9">
    <w:name w:val="Продолжение ссылки"/>
    <w:basedOn w:val="afff3"/>
    <w:rsid w:val="00190BD2"/>
    <w:rPr>
      <w:b/>
      <w:bCs/>
      <w:sz w:val="20"/>
      <w:szCs w:val="20"/>
      <w:u w:val="single"/>
    </w:rPr>
  </w:style>
  <w:style w:type="paragraph" w:customStyle="1" w:styleId="afffffa">
    <w:name w:val="Словарная статья"/>
    <w:basedOn w:val="a"/>
    <w:next w:val="a"/>
    <w:rsid w:val="00190BD2"/>
    <w:pPr>
      <w:widowControl w:val="0"/>
      <w:autoSpaceDE w:val="0"/>
      <w:autoSpaceDN w:val="0"/>
      <w:adjustRightInd w:val="0"/>
      <w:ind w:right="118"/>
      <w:jc w:val="both"/>
    </w:pPr>
    <w:rPr>
      <w:rFonts w:ascii="Arial" w:eastAsia="Times New Roman" w:hAnsi="Arial" w:cs="Arial"/>
      <w:sz w:val="20"/>
      <w:szCs w:val="20"/>
    </w:rPr>
  </w:style>
  <w:style w:type="character" w:customStyle="1" w:styleId="afffffb">
    <w:name w:val="Утратил силу"/>
    <w:rsid w:val="00190BD2"/>
    <w:rPr>
      <w:b/>
      <w:bCs/>
      <w:strike/>
      <w:color w:val="808000"/>
      <w:sz w:val="20"/>
      <w:szCs w:val="20"/>
    </w:rPr>
  </w:style>
  <w:style w:type="paragraph" w:customStyle="1" w:styleId="1ffc">
    <w:name w:val="Знак Знак Знак1 Знак Знак Знак"/>
    <w:basedOn w:val="a"/>
    <w:rsid w:val="00190BD2"/>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ffc">
    <w:name w:val="Знак Знак Знак Знак Знак"/>
    <w:basedOn w:val="a"/>
    <w:rsid w:val="00190BD2"/>
    <w:pPr>
      <w:widowControl w:val="0"/>
      <w:numPr>
        <w:numId w:val="2"/>
      </w:numPr>
      <w:adjustRightInd w:val="0"/>
      <w:spacing w:after="160" w:line="240" w:lineRule="exact"/>
      <w:ind w:firstLine="0"/>
      <w:jc w:val="center"/>
    </w:pPr>
    <w:rPr>
      <w:rFonts w:ascii="Arial" w:eastAsia="Times New Roman" w:hAnsi="Arial" w:cs="Arial"/>
      <w:b/>
      <w:bCs/>
      <w:i/>
      <w:iCs/>
      <w:sz w:val="28"/>
      <w:szCs w:val="28"/>
      <w:lang w:val="en-GB" w:eastAsia="en-US"/>
    </w:rPr>
  </w:style>
  <w:style w:type="paragraph" w:customStyle="1" w:styleId="1ffd">
    <w:name w:val="Без интервала1"/>
    <w:rsid w:val="00190BD2"/>
    <w:rPr>
      <w:rFonts w:ascii="Calibri" w:hAnsi="Calibri" w:cs="Calibri"/>
      <w:sz w:val="22"/>
      <w:szCs w:val="22"/>
    </w:rPr>
  </w:style>
  <w:style w:type="paragraph" w:customStyle="1" w:styleId="afffffd">
    <w:name w:val="Знак Знак Знак"/>
    <w:basedOn w:val="a"/>
    <w:rsid w:val="00190BD2"/>
    <w:pPr>
      <w:spacing w:before="100" w:beforeAutospacing="1" w:after="100" w:afterAutospacing="1"/>
    </w:pPr>
    <w:rPr>
      <w:rFonts w:ascii="Tahoma" w:eastAsia="Times New Roman" w:hAnsi="Tahoma" w:cs="Tahoma"/>
      <w:sz w:val="20"/>
      <w:szCs w:val="20"/>
      <w:lang w:val="en-US" w:eastAsia="en-US"/>
    </w:rPr>
  </w:style>
  <w:style w:type="paragraph" w:customStyle="1" w:styleId="2fd">
    <w:name w:val="Знак Знак Знак2"/>
    <w:basedOn w:val="a"/>
    <w:rsid w:val="00190BD2"/>
    <w:pPr>
      <w:widowControl w:val="0"/>
      <w:tabs>
        <w:tab w:val="num" w:pos="1315"/>
      </w:tabs>
      <w:adjustRightInd w:val="0"/>
      <w:spacing w:after="160" w:line="240" w:lineRule="exact"/>
      <w:ind w:left="1315" w:hanging="180"/>
      <w:jc w:val="center"/>
    </w:pPr>
    <w:rPr>
      <w:rFonts w:eastAsia="Times New Roman"/>
      <w:b/>
      <w:bCs/>
      <w:i/>
      <w:iCs/>
      <w:sz w:val="28"/>
      <w:szCs w:val="28"/>
      <w:lang w:val="en-GB" w:eastAsia="en-US"/>
    </w:rPr>
  </w:style>
  <w:style w:type="paragraph" w:customStyle="1" w:styleId="1ffe">
    <w:name w:val="Знак Знак Знак Знак Знак1"/>
    <w:basedOn w:val="a"/>
    <w:rsid w:val="00190BD2"/>
    <w:pPr>
      <w:spacing w:before="100" w:beforeAutospacing="1" w:after="100" w:afterAutospacing="1"/>
    </w:pPr>
    <w:rPr>
      <w:rFonts w:ascii="Tahoma" w:eastAsia="Times New Roman" w:hAnsi="Tahoma" w:cs="Tahoma"/>
      <w:sz w:val="20"/>
      <w:szCs w:val="20"/>
      <w:lang w:val="en-US" w:eastAsia="en-US"/>
    </w:rPr>
  </w:style>
  <w:style w:type="paragraph" w:customStyle="1" w:styleId="2fe">
    <w:name w:val="Знак Знак Знак Знак Знак2"/>
    <w:basedOn w:val="a"/>
    <w:rsid w:val="00190BD2"/>
    <w:pPr>
      <w:spacing w:before="100" w:beforeAutospacing="1" w:after="100" w:afterAutospacing="1"/>
    </w:pPr>
    <w:rPr>
      <w:rFonts w:ascii="Tahoma" w:eastAsia="Times New Roman" w:hAnsi="Tahoma" w:cs="Tahoma"/>
      <w:sz w:val="20"/>
      <w:szCs w:val="20"/>
      <w:lang w:val="en-US" w:eastAsia="en-US"/>
    </w:rPr>
  </w:style>
  <w:style w:type="paragraph" w:customStyle="1" w:styleId="1fff">
    <w:name w:val="Знак Знак1"/>
    <w:basedOn w:val="a"/>
    <w:rsid w:val="00190BD2"/>
    <w:pPr>
      <w:spacing w:before="100" w:beforeAutospacing="1" w:after="100" w:afterAutospacing="1"/>
    </w:pPr>
    <w:rPr>
      <w:rFonts w:ascii="Tahoma" w:eastAsia="Times New Roman" w:hAnsi="Tahoma" w:cs="Tahoma"/>
      <w:sz w:val="20"/>
      <w:szCs w:val="20"/>
      <w:lang w:val="en-US" w:eastAsia="en-US"/>
    </w:rPr>
  </w:style>
  <w:style w:type="paragraph" w:customStyle="1" w:styleId="afffffe">
    <w:name w:val=" Знак Знак Знак Знак Знак Знак"/>
    <w:basedOn w:val="a"/>
    <w:rsid w:val="00190BD2"/>
    <w:pPr>
      <w:spacing w:before="100" w:beforeAutospacing="1" w:after="100" w:afterAutospacing="1"/>
    </w:pPr>
    <w:rPr>
      <w:rFonts w:ascii="Tahoma" w:eastAsia="Times New Roman" w:hAnsi="Tahoma" w:cs="Tahoma"/>
      <w:sz w:val="20"/>
      <w:szCs w:val="20"/>
      <w:lang w:val="en-US" w:eastAsia="en-US"/>
    </w:rPr>
  </w:style>
  <w:style w:type="character" w:customStyle="1" w:styleId="text1">
    <w:name w:val="text1"/>
    <w:rsid w:val="00190BD2"/>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190BD2"/>
    <w:pPr>
      <w:widowControl w:val="0"/>
      <w:tabs>
        <w:tab w:val="num" w:pos="1315"/>
      </w:tabs>
      <w:adjustRightInd w:val="0"/>
      <w:spacing w:after="160" w:line="240" w:lineRule="exact"/>
      <w:ind w:left="1315" w:hanging="180"/>
      <w:jc w:val="center"/>
    </w:pPr>
    <w:rPr>
      <w:rFonts w:eastAsia="Times New Roman"/>
      <w:b/>
      <w:i/>
      <w:sz w:val="28"/>
      <w:szCs w:val="20"/>
      <w:lang w:val="en-GB" w:eastAsia="en-US"/>
    </w:rPr>
  </w:style>
  <w:style w:type="character" w:customStyle="1" w:styleId="text">
    <w:name w:val="text"/>
    <w:basedOn w:val="a0"/>
    <w:rsid w:val="00190BD2"/>
  </w:style>
</w:styles>
</file>

<file path=word/webSettings.xml><?xml version="1.0" encoding="utf-8"?>
<w:webSettings xmlns:r="http://schemas.openxmlformats.org/officeDocument/2006/relationships" xmlns:w="http://schemas.openxmlformats.org/wordprocessingml/2006/main">
  <w:divs>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99.bin"/><Relationship Id="rId21" Type="http://schemas.openxmlformats.org/officeDocument/2006/relationships/image" Target="media/image6.wmf"/><Relationship Id="rId42" Type="http://schemas.openxmlformats.org/officeDocument/2006/relationships/oleObject" Target="embeddings/oleObject24.bin"/><Relationship Id="rId47" Type="http://schemas.openxmlformats.org/officeDocument/2006/relationships/oleObject" Target="embeddings/oleObject29.bin"/><Relationship Id="rId63" Type="http://schemas.openxmlformats.org/officeDocument/2006/relationships/oleObject" Target="embeddings/oleObject45.bin"/><Relationship Id="rId68" Type="http://schemas.openxmlformats.org/officeDocument/2006/relationships/oleObject" Target="embeddings/oleObject50.bin"/><Relationship Id="rId84" Type="http://schemas.openxmlformats.org/officeDocument/2006/relationships/oleObject" Target="embeddings/oleObject66.bin"/><Relationship Id="rId89" Type="http://schemas.openxmlformats.org/officeDocument/2006/relationships/oleObject" Target="embeddings/oleObject71.bin"/><Relationship Id="rId112" Type="http://schemas.openxmlformats.org/officeDocument/2006/relationships/oleObject" Target="embeddings/oleObject94.bin"/><Relationship Id="rId133" Type="http://schemas.openxmlformats.org/officeDocument/2006/relationships/oleObject" Target="embeddings/oleObject115.bin"/><Relationship Id="rId138" Type="http://schemas.openxmlformats.org/officeDocument/2006/relationships/oleObject" Target="embeddings/oleObject120.bin"/><Relationship Id="rId154" Type="http://schemas.openxmlformats.org/officeDocument/2006/relationships/oleObject" Target="embeddings/oleObject136.bin"/><Relationship Id="rId159" Type="http://schemas.openxmlformats.org/officeDocument/2006/relationships/hyperlink" Target="https://www.consultant.ru/document/cons_doc_LAW_523571/" TargetMode="External"/><Relationship Id="rId16" Type="http://schemas.openxmlformats.org/officeDocument/2006/relationships/oleObject" Target="embeddings/oleObject3.bin"/><Relationship Id="rId107" Type="http://schemas.openxmlformats.org/officeDocument/2006/relationships/oleObject" Target="embeddings/oleObject89.bin"/><Relationship Id="rId11" Type="http://schemas.openxmlformats.org/officeDocument/2006/relationships/image" Target="media/image1.wmf"/><Relationship Id="rId32" Type="http://schemas.openxmlformats.org/officeDocument/2006/relationships/oleObject" Target="embeddings/oleObject14.bin"/><Relationship Id="rId37" Type="http://schemas.openxmlformats.org/officeDocument/2006/relationships/oleObject" Target="embeddings/oleObject19.bin"/><Relationship Id="rId53" Type="http://schemas.openxmlformats.org/officeDocument/2006/relationships/oleObject" Target="embeddings/oleObject35.bin"/><Relationship Id="rId58" Type="http://schemas.openxmlformats.org/officeDocument/2006/relationships/oleObject" Target="embeddings/oleObject40.bin"/><Relationship Id="rId74" Type="http://schemas.openxmlformats.org/officeDocument/2006/relationships/oleObject" Target="embeddings/oleObject56.bin"/><Relationship Id="rId79" Type="http://schemas.openxmlformats.org/officeDocument/2006/relationships/oleObject" Target="embeddings/oleObject61.bin"/><Relationship Id="rId102" Type="http://schemas.openxmlformats.org/officeDocument/2006/relationships/oleObject" Target="embeddings/oleObject84.bin"/><Relationship Id="rId123" Type="http://schemas.openxmlformats.org/officeDocument/2006/relationships/oleObject" Target="embeddings/oleObject105.bin"/><Relationship Id="rId128" Type="http://schemas.openxmlformats.org/officeDocument/2006/relationships/oleObject" Target="embeddings/oleObject110.bin"/><Relationship Id="rId144" Type="http://schemas.openxmlformats.org/officeDocument/2006/relationships/oleObject" Target="embeddings/oleObject126.bin"/><Relationship Id="rId149" Type="http://schemas.openxmlformats.org/officeDocument/2006/relationships/oleObject" Target="embeddings/oleObject131.bin"/><Relationship Id="rId5" Type="http://schemas.openxmlformats.org/officeDocument/2006/relationships/webSettings" Target="webSettings.xml"/><Relationship Id="rId90" Type="http://schemas.openxmlformats.org/officeDocument/2006/relationships/oleObject" Target="embeddings/oleObject72.bin"/><Relationship Id="rId95" Type="http://schemas.openxmlformats.org/officeDocument/2006/relationships/oleObject" Target="embeddings/oleObject77.bin"/><Relationship Id="rId160" Type="http://schemas.openxmlformats.org/officeDocument/2006/relationships/hyperlink" Target="https://www.consultant.ru/document/cons_doc_LAW_523894/312302f37ac9299771d2bf4f9b4bb797fb476948/" TargetMode="External"/><Relationship Id="rId165" Type="http://schemas.openxmlformats.org/officeDocument/2006/relationships/footer" Target="footer2.xml"/><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oleObject" Target="embeddings/oleObject25.bin"/><Relationship Id="rId48" Type="http://schemas.openxmlformats.org/officeDocument/2006/relationships/oleObject" Target="embeddings/oleObject30.bin"/><Relationship Id="rId64" Type="http://schemas.openxmlformats.org/officeDocument/2006/relationships/oleObject" Target="embeddings/oleObject46.bin"/><Relationship Id="rId69" Type="http://schemas.openxmlformats.org/officeDocument/2006/relationships/oleObject" Target="embeddings/oleObject51.bin"/><Relationship Id="rId113" Type="http://schemas.openxmlformats.org/officeDocument/2006/relationships/oleObject" Target="embeddings/oleObject95.bin"/><Relationship Id="rId118" Type="http://schemas.openxmlformats.org/officeDocument/2006/relationships/oleObject" Target="embeddings/oleObject100.bin"/><Relationship Id="rId134" Type="http://schemas.openxmlformats.org/officeDocument/2006/relationships/oleObject" Target="embeddings/oleObject116.bin"/><Relationship Id="rId139" Type="http://schemas.openxmlformats.org/officeDocument/2006/relationships/oleObject" Target="embeddings/oleObject121.bin"/><Relationship Id="rId80" Type="http://schemas.openxmlformats.org/officeDocument/2006/relationships/oleObject" Target="embeddings/oleObject62.bin"/><Relationship Id="rId85" Type="http://schemas.openxmlformats.org/officeDocument/2006/relationships/oleObject" Target="embeddings/oleObject67.bin"/><Relationship Id="rId150" Type="http://schemas.openxmlformats.org/officeDocument/2006/relationships/oleObject" Target="embeddings/oleObject132.bin"/><Relationship Id="rId155" Type="http://schemas.openxmlformats.org/officeDocument/2006/relationships/hyperlink" Target="https://pravo-search.minjust.ru/bigs/showDocument.html?id=1F171CB8-9CBD-4F99-B0D1-43240DFFD2BD" TargetMode="External"/><Relationship Id="rId12" Type="http://schemas.openxmlformats.org/officeDocument/2006/relationships/oleObject" Target="embeddings/oleObject1.bin"/><Relationship Id="rId17" Type="http://schemas.openxmlformats.org/officeDocument/2006/relationships/image" Target="media/image4.wmf"/><Relationship Id="rId33" Type="http://schemas.openxmlformats.org/officeDocument/2006/relationships/oleObject" Target="embeddings/oleObject15.bin"/><Relationship Id="rId38" Type="http://schemas.openxmlformats.org/officeDocument/2006/relationships/oleObject" Target="embeddings/oleObject20.bin"/><Relationship Id="rId59" Type="http://schemas.openxmlformats.org/officeDocument/2006/relationships/oleObject" Target="embeddings/oleObject41.bin"/><Relationship Id="rId103" Type="http://schemas.openxmlformats.org/officeDocument/2006/relationships/oleObject" Target="embeddings/oleObject85.bin"/><Relationship Id="rId108" Type="http://schemas.openxmlformats.org/officeDocument/2006/relationships/oleObject" Target="embeddings/oleObject90.bin"/><Relationship Id="rId124" Type="http://schemas.openxmlformats.org/officeDocument/2006/relationships/oleObject" Target="embeddings/oleObject106.bin"/><Relationship Id="rId129" Type="http://schemas.openxmlformats.org/officeDocument/2006/relationships/oleObject" Target="embeddings/oleObject111.bin"/><Relationship Id="rId54" Type="http://schemas.openxmlformats.org/officeDocument/2006/relationships/oleObject" Target="embeddings/oleObject36.bin"/><Relationship Id="rId70" Type="http://schemas.openxmlformats.org/officeDocument/2006/relationships/oleObject" Target="embeddings/oleObject52.bin"/><Relationship Id="rId75" Type="http://schemas.openxmlformats.org/officeDocument/2006/relationships/oleObject" Target="embeddings/oleObject57.bin"/><Relationship Id="rId91" Type="http://schemas.openxmlformats.org/officeDocument/2006/relationships/oleObject" Target="embeddings/oleObject73.bin"/><Relationship Id="rId96" Type="http://schemas.openxmlformats.org/officeDocument/2006/relationships/oleObject" Target="embeddings/oleObject78.bin"/><Relationship Id="rId140" Type="http://schemas.openxmlformats.org/officeDocument/2006/relationships/oleObject" Target="embeddings/oleObject122.bin"/><Relationship Id="rId145" Type="http://schemas.openxmlformats.org/officeDocument/2006/relationships/oleObject" Target="embeddings/oleObject127.bin"/><Relationship Id="rId161" Type="http://schemas.openxmlformats.org/officeDocument/2006/relationships/hyperlink" Target="https://www.consultant.ru/document/cons_doc_LAW_508813/adbc49aaab552c55cb040636a29a905441cbe915/"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oleObject" Target="embeddings/oleObject18.bin"/><Relationship Id="rId49" Type="http://schemas.openxmlformats.org/officeDocument/2006/relationships/oleObject" Target="embeddings/oleObject31.bin"/><Relationship Id="rId57" Type="http://schemas.openxmlformats.org/officeDocument/2006/relationships/oleObject" Target="embeddings/oleObject39.bin"/><Relationship Id="rId106" Type="http://schemas.openxmlformats.org/officeDocument/2006/relationships/oleObject" Target="embeddings/oleObject88.bin"/><Relationship Id="rId114" Type="http://schemas.openxmlformats.org/officeDocument/2006/relationships/oleObject" Target="embeddings/oleObject96.bin"/><Relationship Id="rId119" Type="http://schemas.openxmlformats.org/officeDocument/2006/relationships/oleObject" Target="embeddings/oleObject101.bin"/><Relationship Id="rId127" Type="http://schemas.openxmlformats.org/officeDocument/2006/relationships/oleObject" Target="embeddings/oleObject109.bin"/><Relationship Id="rId10" Type="http://schemas.openxmlformats.org/officeDocument/2006/relationships/footer" Target="footer1.xml"/><Relationship Id="rId31" Type="http://schemas.openxmlformats.org/officeDocument/2006/relationships/oleObject" Target="embeddings/oleObject13.bin"/><Relationship Id="rId44" Type="http://schemas.openxmlformats.org/officeDocument/2006/relationships/oleObject" Target="embeddings/oleObject26.bin"/><Relationship Id="rId52" Type="http://schemas.openxmlformats.org/officeDocument/2006/relationships/oleObject" Target="embeddings/oleObject34.bin"/><Relationship Id="rId60" Type="http://schemas.openxmlformats.org/officeDocument/2006/relationships/oleObject" Target="embeddings/oleObject42.bin"/><Relationship Id="rId65" Type="http://schemas.openxmlformats.org/officeDocument/2006/relationships/oleObject" Target="embeddings/oleObject47.bin"/><Relationship Id="rId73" Type="http://schemas.openxmlformats.org/officeDocument/2006/relationships/oleObject" Target="embeddings/oleObject55.bin"/><Relationship Id="rId78" Type="http://schemas.openxmlformats.org/officeDocument/2006/relationships/oleObject" Target="embeddings/oleObject60.bin"/><Relationship Id="rId81" Type="http://schemas.openxmlformats.org/officeDocument/2006/relationships/oleObject" Target="embeddings/oleObject63.bin"/><Relationship Id="rId86" Type="http://schemas.openxmlformats.org/officeDocument/2006/relationships/oleObject" Target="embeddings/oleObject68.bin"/><Relationship Id="rId94" Type="http://schemas.openxmlformats.org/officeDocument/2006/relationships/oleObject" Target="embeddings/oleObject76.bin"/><Relationship Id="rId99" Type="http://schemas.openxmlformats.org/officeDocument/2006/relationships/oleObject" Target="embeddings/oleObject81.bin"/><Relationship Id="rId101" Type="http://schemas.openxmlformats.org/officeDocument/2006/relationships/oleObject" Target="embeddings/oleObject83.bin"/><Relationship Id="rId122" Type="http://schemas.openxmlformats.org/officeDocument/2006/relationships/oleObject" Target="embeddings/oleObject104.bin"/><Relationship Id="rId130" Type="http://schemas.openxmlformats.org/officeDocument/2006/relationships/oleObject" Target="embeddings/oleObject112.bin"/><Relationship Id="rId135" Type="http://schemas.openxmlformats.org/officeDocument/2006/relationships/oleObject" Target="embeddings/oleObject117.bin"/><Relationship Id="rId143" Type="http://schemas.openxmlformats.org/officeDocument/2006/relationships/oleObject" Target="embeddings/oleObject125.bin"/><Relationship Id="rId148" Type="http://schemas.openxmlformats.org/officeDocument/2006/relationships/oleObject" Target="embeddings/oleObject130.bin"/><Relationship Id="rId151" Type="http://schemas.openxmlformats.org/officeDocument/2006/relationships/oleObject" Target="embeddings/oleObject133.bin"/><Relationship Id="rId156" Type="http://schemas.openxmlformats.org/officeDocument/2006/relationships/hyperlink" Target="https://pravo-search.minjust.ru/bigs/showDocument.html?id=E5D88D00-2FD9-4197-9A50-E65C38D10E36" TargetMode="External"/><Relationship Id="rId164" Type="http://schemas.openxmlformats.org/officeDocument/2006/relationships/hyperlink" Target="https://www.consultant.ru/document/cons_doc_LAW_523894/" TargetMode="External"/><Relationship Id="rId4" Type="http://schemas.openxmlformats.org/officeDocument/2006/relationships/settings" Target="settings.xml"/><Relationship Id="rId9" Type="http://schemas.openxmlformats.org/officeDocument/2006/relationships/hyperlink" Target="http://pravo.minjust.ru/" TargetMode="Externa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oleObject" Target="embeddings/oleObject21.bin"/><Relationship Id="rId109" Type="http://schemas.openxmlformats.org/officeDocument/2006/relationships/oleObject" Target="embeddings/oleObject91.bin"/><Relationship Id="rId34" Type="http://schemas.openxmlformats.org/officeDocument/2006/relationships/oleObject" Target="embeddings/oleObject16.bin"/><Relationship Id="rId50" Type="http://schemas.openxmlformats.org/officeDocument/2006/relationships/oleObject" Target="embeddings/oleObject32.bin"/><Relationship Id="rId55" Type="http://schemas.openxmlformats.org/officeDocument/2006/relationships/oleObject" Target="embeddings/oleObject37.bin"/><Relationship Id="rId76" Type="http://schemas.openxmlformats.org/officeDocument/2006/relationships/oleObject" Target="embeddings/oleObject58.bin"/><Relationship Id="rId97" Type="http://schemas.openxmlformats.org/officeDocument/2006/relationships/oleObject" Target="embeddings/oleObject79.bin"/><Relationship Id="rId104" Type="http://schemas.openxmlformats.org/officeDocument/2006/relationships/oleObject" Target="embeddings/oleObject86.bin"/><Relationship Id="rId120" Type="http://schemas.openxmlformats.org/officeDocument/2006/relationships/oleObject" Target="embeddings/oleObject102.bin"/><Relationship Id="rId125" Type="http://schemas.openxmlformats.org/officeDocument/2006/relationships/oleObject" Target="embeddings/oleObject107.bin"/><Relationship Id="rId141" Type="http://schemas.openxmlformats.org/officeDocument/2006/relationships/oleObject" Target="embeddings/oleObject123.bin"/><Relationship Id="rId146" Type="http://schemas.openxmlformats.org/officeDocument/2006/relationships/oleObject" Target="embeddings/oleObject128.bin"/><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53.bin"/><Relationship Id="rId92" Type="http://schemas.openxmlformats.org/officeDocument/2006/relationships/oleObject" Target="embeddings/oleObject74.bin"/><Relationship Id="rId162" Type="http://schemas.openxmlformats.org/officeDocument/2006/relationships/hyperlink" Target="https://www.consultant.ru/document/cons_doc_LAW_523894/7cb66e0f239f00b0e1d59f167cd46beb2182ece1/" TargetMode="Externa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7.bin"/><Relationship Id="rId40" Type="http://schemas.openxmlformats.org/officeDocument/2006/relationships/oleObject" Target="embeddings/oleObject22.bin"/><Relationship Id="rId45" Type="http://schemas.openxmlformats.org/officeDocument/2006/relationships/oleObject" Target="embeddings/oleObject27.bin"/><Relationship Id="rId66" Type="http://schemas.openxmlformats.org/officeDocument/2006/relationships/oleObject" Target="embeddings/oleObject48.bin"/><Relationship Id="rId87" Type="http://schemas.openxmlformats.org/officeDocument/2006/relationships/oleObject" Target="embeddings/oleObject69.bin"/><Relationship Id="rId110" Type="http://schemas.openxmlformats.org/officeDocument/2006/relationships/oleObject" Target="embeddings/oleObject92.bin"/><Relationship Id="rId115" Type="http://schemas.openxmlformats.org/officeDocument/2006/relationships/oleObject" Target="embeddings/oleObject97.bin"/><Relationship Id="rId131" Type="http://schemas.openxmlformats.org/officeDocument/2006/relationships/oleObject" Target="embeddings/oleObject113.bin"/><Relationship Id="rId136" Type="http://schemas.openxmlformats.org/officeDocument/2006/relationships/oleObject" Target="embeddings/oleObject118.bin"/><Relationship Id="rId157" Type="http://schemas.openxmlformats.org/officeDocument/2006/relationships/hyperlink" Target="http://pravo-search.minjust.ru:8080/bigs/showDocument.html?id=3200DBCF-FE63-4D9B-8677-EBE4F4146A40" TargetMode="External"/><Relationship Id="rId61" Type="http://schemas.openxmlformats.org/officeDocument/2006/relationships/oleObject" Target="embeddings/oleObject43.bin"/><Relationship Id="rId82" Type="http://schemas.openxmlformats.org/officeDocument/2006/relationships/oleObject" Target="embeddings/oleObject64.bin"/><Relationship Id="rId152" Type="http://schemas.openxmlformats.org/officeDocument/2006/relationships/oleObject" Target="embeddings/oleObject134.bin"/><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oleObject" Target="embeddings/oleObject12.bin"/><Relationship Id="rId35" Type="http://schemas.openxmlformats.org/officeDocument/2006/relationships/oleObject" Target="embeddings/oleObject17.bin"/><Relationship Id="rId56" Type="http://schemas.openxmlformats.org/officeDocument/2006/relationships/oleObject" Target="embeddings/oleObject38.bin"/><Relationship Id="rId77" Type="http://schemas.openxmlformats.org/officeDocument/2006/relationships/oleObject" Target="embeddings/oleObject59.bin"/><Relationship Id="rId100" Type="http://schemas.openxmlformats.org/officeDocument/2006/relationships/oleObject" Target="embeddings/oleObject82.bin"/><Relationship Id="rId105" Type="http://schemas.openxmlformats.org/officeDocument/2006/relationships/oleObject" Target="embeddings/oleObject87.bin"/><Relationship Id="rId126" Type="http://schemas.openxmlformats.org/officeDocument/2006/relationships/oleObject" Target="embeddings/oleObject108.bin"/><Relationship Id="rId147" Type="http://schemas.openxmlformats.org/officeDocument/2006/relationships/oleObject" Target="embeddings/oleObject129.bin"/><Relationship Id="rId8" Type="http://schemas.openxmlformats.org/officeDocument/2006/relationships/hyperlink" Target="https://mokshan.pnzreg.ru/authority/oms-munitsipalnogo-obrazovaniya/administratsiya-bogorodskogo-selsoveta/" TargetMode="External"/><Relationship Id="rId51" Type="http://schemas.openxmlformats.org/officeDocument/2006/relationships/oleObject" Target="embeddings/oleObject33.bin"/><Relationship Id="rId72" Type="http://schemas.openxmlformats.org/officeDocument/2006/relationships/oleObject" Target="embeddings/oleObject54.bin"/><Relationship Id="rId93" Type="http://schemas.openxmlformats.org/officeDocument/2006/relationships/oleObject" Target="embeddings/oleObject75.bin"/><Relationship Id="rId98" Type="http://schemas.openxmlformats.org/officeDocument/2006/relationships/oleObject" Target="embeddings/oleObject80.bin"/><Relationship Id="rId121" Type="http://schemas.openxmlformats.org/officeDocument/2006/relationships/oleObject" Target="embeddings/oleObject103.bin"/><Relationship Id="rId142" Type="http://schemas.openxmlformats.org/officeDocument/2006/relationships/oleObject" Target="embeddings/oleObject124.bin"/><Relationship Id="rId163" Type="http://schemas.openxmlformats.org/officeDocument/2006/relationships/hyperlink" Target="https://www.consultant.ru/document/cons_doc_LAW_508813/adbc49aaab552c55cb040636a29a905441cbe915/" TargetMode="External"/><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oleObject" Target="embeddings/oleObject28.bin"/><Relationship Id="rId67" Type="http://schemas.openxmlformats.org/officeDocument/2006/relationships/oleObject" Target="embeddings/oleObject49.bin"/><Relationship Id="rId116" Type="http://schemas.openxmlformats.org/officeDocument/2006/relationships/oleObject" Target="embeddings/oleObject98.bin"/><Relationship Id="rId137" Type="http://schemas.openxmlformats.org/officeDocument/2006/relationships/oleObject" Target="embeddings/oleObject119.bin"/><Relationship Id="rId158" Type="http://schemas.openxmlformats.org/officeDocument/2006/relationships/hyperlink" Target="https://mokshan.pnzreg.ru/authority/oms-munitsipalnogo-obrazovaniya/administratsiya-bogorodskogo-selsoveta/" TargetMode="External"/><Relationship Id="rId20" Type="http://schemas.openxmlformats.org/officeDocument/2006/relationships/oleObject" Target="embeddings/oleObject5.bin"/><Relationship Id="rId41" Type="http://schemas.openxmlformats.org/officeDocument/2006/relationships/oleObject" Target="embeddings/oleObject23.bin"/><Relationship Id="rId62" Type="http://schemas.openxmlformats.org/officeDocument/2006/relationships/oleObject" Target="embeddings/oleObject44.bin"/><Relationship Id="rId83" Type="http://schemas.openxmlformats.org/officeDocument/2006/relationships/oleObject" Target="embeddings/oleObject65.bin"/><Relationship Id="rId88" Type="http://schemas.openxmlformats.org/officeDocument/2006/relationships/oleObject" Target="embeddings/oleObject70.bin"/><Relationship Id="rId111" Type="http://schemas.openxmlformats.org/officeDocument/2006/relationships/oleObject" Target="embeddings/oleObject93.bin"/><Relationship Id="rId132" Type="http://schemas.openxmlformats.org/officeDocument/2006/relationships/oleObject" Target="embeddings/oleObject114.bin"/><Relationship Id="rId153" Type="http://schemas.openxmlformats.org/officeDocument/2006/relationships/oleObject" Target="embeddings/oleObject13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192</Pages>
  <Words>45506</Words>
  <Characters>259386</Characters>
  <Application>Microsoft Office Word</Application>
  <DocSecurity>0</DocSecurity>
  <Lines>2161</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304284</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5</cp:revision>
  <cp:lastPrinted>2025-10-29T06:44:00Z</cp:lastPrinted>
  <dcterms:created xsi:type="dcterms:W3CDTF">2026-02-12T08:28:00Z</dcterms:created>
  <dcterms:modified xsi:type="dcterms:W3CDTF">2026-02-12T10:48:00Z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