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2EB5" w:rsidRDefault="00EF2EB5">
      <w:pPr>
        <w:rPr>
          <w:b/>
          <w:bCs/>
          <w:sz w:val="28"/>
          <w:szCs w:val="28"/>
        </w:rPr>
      </w:pPr>
    </w:p>
    <w:p w:rsidR="00EF2EB5" w:rsidRDefault="00EF2EB5">
      <w:pPr>
        <w:jc w:val="center"/>
        <w:rPr>
          <w:b/>
          <w:sz w:val="28"/>
          <w:szCs w:val="28"/>
        </w:rPr>
      </w:pPr>
    </w:p>
    <w:p w:rsidR="00EF2EB5" w:rsidRDefault="00EF2EB5">
      <w:pPr>
        <w:jc w:val="center"/>
        <w:rPr>
          <w:b/>
          <w:sz w:val="20"/>
          <w:szCs w:val="20"/>
        </w:rPr>
      </w:pPr>
    </w:p>
    <w:p w:rsidR="00EF2EB5" w:rsidRDefault="00E02CA0">
      <w:pPr>
        <w:ind w:left="142" w:firstLine="142"/>
        <w:jc w:val="center"/>
        <w:rPr>
          <w:sz w:val="22"/>
          <w:szCs w:val="22"/>
        </w:rPr>
      </w:pPr>
      <w:r w:rsidRPr="00E02CA0">
        <w:rPr>
          <w:bdr w:val="thinThickThinMediumGap" w:sz="24" w:space="0" w:color="auto"/>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Вставить фигурный текст 1" o:spid="_x0000_i1025" type="#_x0000_t136" style="width:441pt;height:142.5pt;mso-position-horizontal-relative:page;mso-position-vertical-relative:page" fillcolor="#06c" strokecolor="#9cf" strokeweight="1.5pt">
            <v:shadow on="t" color="#900"/>
            <v:textpath style="font-family:&quot;Impact&quot;;v-text-kern:t" trim="t" string="ИНФОРМАЦИОННЫЙ БЮЛЛЕТЕНЬ&#10;&quot;ВЕСТИ&#10;БОГОРОДСКОГО СЕЛЬСОВЕТА&quot;&#10;"/>
          </v:shape>
        </w:pict>
      </w:r>
    </w:p>
    <w:p w:rsidR="00EF2EB5" w:rsidRDefault="00EF2EB5"/>
    <w:p w:rsidR="007B5927" w:rsidRDefault="007B5927" w:rsidP="00416595">
      <w:pPr>
        <w:rPr>
          <w:b/>
          <w:sz w:val="22"/>
          <w:szCs w:val="22"/>
        </w:rPr>
      </w:pPr>
    </w:p>
    <w:p w:rsidR="00EF2EB5" w:rsidRDefault="00D06814" w:rsidP="00416595">
      <w:r>
        <w:rPr>
          <w:b/>
          <w:sz w:val="22"/>
          <w:szCs w:val="22"/>
        </w:rPr>
        <w:t>24</w:t>
      </w:r>
      <w:r w:rsidR="00627EEA">
        <w:rPr>
          <w:b/>
          <w:sz w:val="22"/>
          <w:szCs w:val="22"/>
        </w:rPr>
        <w:t xml:space="preserve"> </w:t>
      </w:r>
      <w:r w:rsidR="002C0688">
        <w:rPr>
          <w:b/>
          <w:sz w:val="22"/>
          <w:szCs w:val="22"/>
        </w:rPr>
        <w:t xml:space="preserve"> </w:t>
      </w:r>
      <w:r w:rsidR="004A7A5A">
        <w:rPr>
          <w:b/>
          <w:sz w:val="22"/>
          <w:szCs w:val="22"/>
        </w:rPr>
        <w:t xml:space="preserve">февраля </w:t>
      </w:r>
      <w:r w:rsidR="00EF2EB5">
        <w:rPr>
          <w:b/>
          <w:sz w:val="22"/>
          <w:szCs w:val="22"/>
        </w:rPr>
        <w:t xml:space="preserve"> 202</w:t>
      </w:r>
      <w:r w:rsidR="00E108F5">
        <w:rPr>
          <w:b/>
          <w:sz w:val="22"/>
          <w:szCs w:val="22"/>
        </w:rPr>
        <w:t>6</w:t>
      </w:r>
      <w:r w:rsidR="00EF2EB5">
        <w:rPr>
          <w:b/>
          <w:color w:val="FF0000"/>
        </w:rPr>
        <w:t xml:space="preserve"> </w:t>
      </w:r>
      <w:r w:rsidR="00EF2EB5">
        <w:rPr>
          <w:b/>
        </w:rPr>
        <w:t>года  №</w:t>
      </w:r>
      <w:r>
        <w:rPr>
          <w:b/>
        </w:rPr>
        <w:t>7</w:t>
      </w:r>
      <w:r w:rsidR="00380680">
        <w:rPr>
          <w:b/>
        </w:rPr>
        <w:t xml:space="preserve"> </w:t>
      </w:r>
      <w:r w:rsidR="00EF2EB5">
        <w:rPr>
          <w:b/>
        </w:rPr>
        <w:t>(</w:t>
      </w:r>
      <w:r>
        <w:rPr>
          <w:b/>
        </w:rPr>
        <w:t>1069</w:t>
      </w:r>
      <w:r w:rsidR="00EF2EB5">
        <w:rPr>
          <w:b/>
        </w:rPr>
        <w:t xml:space="preserve">)                                                                  </w:t>
      </w:r>
      <w:r w:rsidR="00EF2EB5">
        <w:t>с.Богородское</w:t>
      </w:r>
      <w:r w:rsidR="00EF2EB5">
        <w:rPr>
          <w:b/>
        </w:rPr>
        <w:t xml:space="preserve">                                                             </w:t>
      </w:r>
    </w:p>
    <w:p w:rsidR="00EF2EB5" w:rsidRDefault="00EF2EB5"/>
    <w:p w:rsidR="00EF2EB5" w:rsidRDefault="00EF2EB5">
      <w:r>
        <w:t>БЕСПЛАТНО</w:t>
      </w:r>
    </w:p>
    <w:p w:rsidR="00EF2EB5" w:rsidRDefault="00EF2EB5">
      <w:pPr>
        <w:tabs>
          <w:tab w:val="left" w:pos="2580"/>
        </w:tabs>
      </w:pPr>
      <w:r>
        <w:tab/>
      </w:r>
    </w:p>
    <w:p w:rsidR="00EF2EB5" w:rsidRDefault="00EF2EB5">
      <w:pPr>
        <w:tabs>
          <w:tab w:val="left" w:pos="2580"/>
        </w:tabs>
      </w:pPr>
    </w:p>
    <w:p w:rsidR="00EF2EB5" w:rsidRDefault="00EF2EB5">
      <w:pPr>
        <w:tabs>
          <w:tab w:val="left" w:pos="2580"/>
        </w:tabs>
      </w:pPr>
    </w:p>
    <w:p w:rsidR="00EF2EB5" w:rsidRDefault="00EF2EB5">
      <w:pPr>
        <w:tabs>
          <w:tab w:val="left" w:pos="2580"/>
        </w:tabs>
      </w:pPr>
    </w:p>
    <w:p w:rsidR="00EF2EB5" w:rsidRDefault="00F43E2E" w:rsidP="00F43E2E">
      <w:pPr>
        <w:tabs>
          <w:tab w:val="left" w:pos="7515"/>
        </w:tabs>
      </w:pPr>
      <w:r>
        <w:tab/>
      </w:r>
    </w:p>
    <w:p w:rsidR="00EF2EB5" w:rsidRDefault="00EF2EB5">
      <w:pPr>
        <w:tabs>
          <w:tab w:val="left" w:pos="2580"/>
        </w:tabs>
      </w:pPr>
    </w:p>
    <w:p w:rsidR="00EF2EB5" w:rsidRDefault="00EF2EB5">
      <w:pPr>
        <w:tabs>
          <w:tab w:val="left" w:pos="2580"/>
        </w:tabs>
      </w:pPr>
    </w:p>
    <w:p w:rsidR="00EF2EB5" w:rsidRDefault="00EF2EB5">
      <w:pPr>
        <w:tabs>
          <w:tab w:val="left" w:pos="2580"/>
        </w:tabs>
      </w:pPr>
    </w:p>
    <w:p w:rsidR="00EF2EB5" w:rsidRDefault="00EF2EB5">
      <w:pPr>
        <w:tabs>
          <w:tab w:val="left" w:pos="2580"/>
        </w:tabs>
        <w:jc w:val="center"/>
        <w:rPr>
          <w:b/>
          <w:sz w:val="28"/>
          <w:szCs w:val="28"/>
        </w:rPr>
      </w:pPr>
      <w:r>
        <w:rPr>
          <w:b/>
          <w:sz w:val="28"/>
          <w:szCs w:val="28"/>
        </w:rPr>
        <w:t>Издание  официальных документов:</w:t>
      </w:r>
    </w:p>
    <w:p w:rsidR="00EF2EB5" w:rsidRDefault="00EF2EB5">
      <w:pPr>
        <w:tabs>
          <w:tab w:val="left" w:pos="2580"/>
        </w:tabs>
        <w:jc w:val="center"/>
        <w:rPr>
          <w:b/>
          <w:sz w:val="28"/>
          <w:szCs w:val="28"/>
        </w:rPr>
      </w:pPr>
      <w:r>
        <w:rPr>
          <w:b/>
          <w:sz w:val="28"/>
          <w:szCs w:val="28"/>
        </w:rPr>
        <w:t>Средство  массовой информации  органов  местного  самоуправления  Богородского  сельсовета  Мокшанского  района  Пензенской области</w:t>
      </w:r>
    </w:p>
    <w:p w:rsidR="00EF2EB5" w:rsidRDefault="00EF2EB5">
      <w:pPr>
        <w:jc w:val="center"/>
        <w:rPr>
          <w:sz w:val="28"/>
          <w:szCs w:val="28"/>
        </w:rPr>
      </w:pPr>
    </w:p>
    <w:p w:rsidR="00EF2EB5" w:rsidRDefault="00EF2EB5">
      <w:pPr>
        <w:jc w:val="center"/>
        <w:rPr>
          <w:sz w:val="20"/>
          <w:szCs w:val="20"/>
        </w:rPr>
      </w:pPr>
    </w:p>
    <w:p w:rsidR="00EF2EB5" w:rsidRDefault="00EF2EB5">
      <w:pPr>
        <w:jc w:val="center"/>
        <w:rPr>
          <w:sz w:val="22"/>
          <w:szCs w:val="22"/>
        </w:rPr>
      </w:pPr>
    </w:p>
    <w:p w:rsidR="00EF2EB5" w:rsidRDefault="00EF2EB5">
      <w:pPr>
        <w:jc w:val="center"/>
        <w:rPr>
          <w:b/>
        </w:rPr>
      </w:pPr>
    </w:p>
    <w:p w:rsidR="00EF2EB5" w:rsidRDefault="00EF2EB5">
      <w:pPr>
        <w:jc w:val="center"/>
        <w:rPr>
          <w:b/>
        </w:rPr>
      </w:pPr>
    </w:p>
    <w:p w:rsidR="00EF2EB5" w:rsidRDefault="00EF2EB5">
      <w:pPr>
        <w:rPr>
          <w:b/>
        </w:rPr>
      </w:pPr>
    </w:p>
    <w:p w:rsidR="007B5927" w:rsidRDefault="007B5927">
      <w:pPr>
        <w:rPr>
          <w:b/>
        </w:rPr>
      </w:pPr>
    </w:p>
    <w:p w:rsidR="007B5927" w:rsidRDefault="007B5927">
      <w:pPr>
        <w:rPr>
          <w:b/>
        </w:rPr>
      </w:pPr>
    </w:p>
    <w:p w:rsidR="00474737" w:rsidRDefault="00474737">
      <w:pPr>
        <w:rPr>
          <w:b/>
        </w:rPr>
      </w:pPr>
    </w:p>
    <w:p w:rsidR="00474737" w:rsidRDefault="00474737">
      <w:pPr>
        <w:rPr>
          <w:b/>
        </w:rPr>
      </w:pPr>
    </w:p>
    <w:p w:rsidR="00EF2EB5" w:rsidRDefault="00EF2EB5">
      <w:pPr>
        <w:rPr>
          <w:b/>
        </w:rPr>
      </w:pPr>
    </w:p>
    <w:p w:rsidR="00EF2EB5" w:rsidRDefault="00EF2EB5">
      <w:r>
        <w:rPr>
          <w:b/>
        </w:rPr>
        <w:t>Главный редактор</w:t>
      </w:r>
      <w:r>
        <w:t xml:space="preserve">:  </w:t>
      </w:r>
      <w:r w:rsidR="00E22853">
        <w:t>Целянова Мария Александровна</w:t>
      </w:r>
    </w:p>
    <w:p w:rsidR="00EF2EB5" w:rsidRDefault="00EF2EB5">
      <w:r>
        <w:rPr>
          <w:b/>
        </w:rPr>
        <w:t>Учредитель</w:t>
      </w:r>
      <w:r>
        <w:t>: Комитет Богородского сельсовета  Мокшанского района Пензенской области</w:t>
      </w:r>
    </w:p>
    <w:p w:rsidR="00EF2EB5" w:rsidRDefault="00EF2EB5">
      <w:r>
        <w:rPr>
          <w:b/>
        </w:rPr>
        <w:t>Отпечатано</w:t>
      </w:r>
      <w:r>
        <w:t xml:space="preserve"> в администрации Богородского сельсовета Мокшанского района Пензенской области</w:t>
      </w:r>
    </w:p>
    <w:p w:rsidR="00EF2EB5" w:rsidRDefault="00EF2EB5">
      <w:r>
        <w:rPr>
          <w:b/>
        </w:rPr>
        <w:t>Тираж</w:t>
      </w:r>
      <w:r>
        <w:t xml:space="preserve"> : 70 экз.</w:t>
      </w:r>
    </w:p>
    <w:p w:rsidR="007942F4" w:rsidRPr="007942F4" w:rsidRDefault="00EF2EB5" w:rsidP="007942F4">
      <w:pPr>
        <w:rPr>
          <w:noProof/>
        </w:rPr>
      </w:pPr>
      <w:r>
        <w:rPr>
          <w:b/>
        </w:rPr>
        <w:t>Адрес редакции,  издателя, типографии (совпадает)</w:t>
      </w:r>
      <w:r>
        <w:t>: 442380, Пензенская область, Мокшанский район, с. Богородское, ул. Центральная, д.32</w:t>
      </w:r>
      <w:r w:rsidR="00E02CA0">
        <w:pict>
          <v:shapetype id="_x0000_t202" coordsize="21600,21600" o:spt="202" path="m,l,21600r21600,l21600,xe">
            <v:stroke joinstyle="miter"/>
            <v:path gradientshapeok="t" o:connecttype="rect"/>
          </v:shapetype>
          <v:shape id="Надпись 12" o:spid="_x0000_s1036" type="#_x0000_t202" style="position:absolute;margin-left:570pt;margin-top:9.55pt;width:99.75pt;height:36.05pt;z-index:1;mso-position-horizontal-relative:text;mso-position-vertical-relative:text" stroked="f">
            <v:textbox style="mso-next-textbox:#Надпись 12">
              <w:txbxContent>
                <w:p w:rsidR="00B52594" w:rsidRDefault="00B52594"/>
              </w:txbxContent>
            </v:textbox>
          </v:shape>
        </w:pict>
      </w:r>
      <w:r>
        <w:t>а</w:t>
      </w:r>
      <w:r w:rsidR="00897317">
        <w:rPr>
          <w:noProof/>
        </w:rPr>
        <w:t xml:space="preserve">     </w:t>
      </w:r>
      <w:bookmarkStart w:id="0" w:name="_Hlk135163894"/>
    </w:p>
    <w:p w:rsidR="003E46AA" w:rsidRDefault="003E46AA" w:rsidP="00FA5FAD">
      <w:pPr>
        <w:pStyle w:val="afc"/>
        <w:rPr>
          <w:i/>
          <w:iCs/>
          <w:sz w:val="24"/>
        </w:rPr>
      </w:pPr>
    </w:p>
    <w:p w:rsidR="00C9635E" w:rsidRDefault="00AD48C9" w:rsidP="00C9635E">
      <w:pPr>
        <w:jc w:val="center"/>
      </w:pPr>
      <w:r w:rsidRPr="00AD48C9">
        <w:t xml:space="preserve">                                                                                        </w:t>
      </w:r>
    </w:p>
    <w:p w:rsidR="00C30A70" w:rsidRDefault="00C30A70" w:rsidP="00C9635E">
      <w:pPr>
        <w:jc w:val="center"/>
        <w:rPr>
          <w:b/>
        </w:rPr>
      </w:pPr>
    </w:p>
    <w:p w:rsidR="00D06814" w:rsidRPr="00D06814" w:rsidRDefault="00D06814" w:rsidP="00D06814">
      <w:pPr>
        <w:pStyle w:val="1"/>
        <w:keepNext w:val="0"/>
        <w:suppressAutoHyphens/>
        <w:spacing w:after="120"/>
        <w:rPr>
          <w:i/>
          <w:iCs/>
          <w:sz w:val="24"/>
          <w:szCs w:val="24"/>
        </w:rPr>
      </w:pPr>
      <w:r>
        <w:rPr>
          <w:i/>
          <w:iCs/>
          <w:sz w:val="24"/>
          <w:szCs w:val="24"/>
        </w:rPr>
        <w:lastRenderedPageBreak/>
        <w:t>Обязан ли работодатель выплачивать работнику при увольнении компенсацию за неиспользованные дополнительные дни отдыха, которые положены работнику за сдачу крови и ее компонентов?</w:t>
      </w:r>
    </w:p>
    <w:p w:rsidR="00D06814" w:rsidRDefault="00D06814" w:rsidP="00D06814">
      <w:pPr>
        <w:pStyle w:val="afc"/>
        <w:ind w:firstLine="709"/>
        <w:rPr>
          <w:i/>
          <w:iCs/>
          <w:sz w:val="24"/>
        </w:rPr>
      </w:pPr>
    </w:p>
    <w:p w:rsidR="00D06814" w:rsidRDefault="00D06814" w:rsidP="00D06814">
      <w:pPr>
        <w:pStyle w:val="afc"/>
        <w:ind w:firstLine="709"/>
        <w:jc w:val="center"/>
      </w:pPr>
      <w:r>
        <w:rPr>
          <w:i/>
          <w:iCs/>
          <w:sz w:val="24"/>
        </w:rPr>
        <w:t xml:space="preserve">На данный вопрос отвечает Заместитель руководителя Средневолжской межрегиональной территориальной гострудинспекции А.Н. Тетюшев </w:t>
      </w:r>
    </w:p>
    <w:p w:rsidR="00D06814" w:rsidRDefault="00D06814" w:rsidP="00D06814">
      <w:pPr>
        <w:pStyle w:val="afc"/>
        <w:ind w:firstLine="709"/>
        <w:jc w:val="center"/>
      </w:pPr>
    </w:p>
    <w:p w:rsidR="00D06814" w:rsidRDefault="00D06814" w:rsidP="00D06814">
      <w:pPr>
        <w:pStyle w:val="afc"/>
        <w:ind w:firstLine="709"/>
      </w:pPr>
    </w:p>
    <w:p w:rsidR="00D06814" w:rsidRDefault="00D06814" w:rsidP="00D06814">
      <w:pPr>
        <w:pStyle w:val="afc"/>
        <w:ind w:firstLine="709"/>
      </w:pPr>
      <w:r>
        <w:t> Нормами действующего законодательства не предусмотрена выплата компенсации работнику при увольнении за неиспользованные дополнительные дни отдыха, на которые он имел право в связи со сдачей крови и ее компонентов.</w:t>
      </w:r>
    </w:p>
    <w:p w:rsidR="00D06814" w:rsidRDefault="00D06814" w:rsidP="00D06814">
      <w:pPr>
        <w:pStyle w:val="afc"/>
        <w:ind w:firstLine="709"/>
      </w:pPr>
      <w:r>
        <w:t>В соответствии с ч. 1 ст. 127 ТК РФ при увольнении работнику выплачивается денежная компенсация за все неиспользованные отпуска.</w:t>
      </w:r>
    </w:p>
    <w:p w:rsidR="00D06814" w:rsidRDefault="00D06814" w:rsidP="00D06814">
      <w:pPr>
        <w:pStyle w:val="afc"/>
        <w:spacing w:after="141"/>
      </w:pPr>
      <w:r>
        <w:tab/>
        <w:t>Согласно статье 186 ТК РФ в день сдачи крови и ее компонентов, а также в день связанного с этим медицинского осмотра работник освобождается от работы.</w:t>
      </w:r>
    </w:p>
    <w:p w:rsidR="00D06814" w:rsidRDefault="00D06814" w:rsidP="00D06814">
      <w:pPr>
        <w:pStyle w:val="afc"/>
        <w:spacing w:after="141"/>
      </w:pPr>
      <w:r>
        <w:tab/>
        <w:t>В случае, если по соглашению с работодателем работник в день сдачи крови и ее компонентов вышел на работу (за исключением работ с вредными и (или) опасными условиями труда, когда выход работника на работу в этот день невозможен), ему предоставляется по его желанию другой день отдыха.</w:t>
      </w:r>
    </w:p>
    <w:p w:rsidR="00D06814" w:rsidRDefault="00D06814" w:rsidP="00D06814">
      <w:pPr>
        <w:pStyle w:val="afc"/>
        <w:spacing w:after="141"/>
      </w:pPr>
      <w:r>
        <w:tab/>
        <w:t>В случае сдачи крови и ее компонентов в период ежегодного оплачиваемого отпуска, в выходной или нерабочий праздничный день работнику по его желанию предоставляется другой день отдыха.</w:t>
      </w:r>
    </w:p>
    <w:p w:rsidR="00D06814" w:rsidRDefault="00D06814" w:rsidP="00D06814">
      <w:pPr>
        <w:pStyle w:val="afc"/>
        <w:spacing w:after="141"/>
      </w:pPr>
      <w:r>
        <w:tab/>
        <w:t>После каждого дня сдачи крови и ее компонентов работнику предоставляется дополнительный день отдыха. Указанный день отдыха по желанию работника может быть присоединен к ежегодному оплачиваемому отпуску или использован в другое время в течение года после дня сдачи крови и ее компонентов.</w:t>
      </w:r>
    </w:p>
    <w:p w:rsidR="00D06814" w:rsidRDefault="00D06814" w:rsidP="00D06814">
      <w:pPr>
        <w:pStyle w:val="afc"/>
        <w:spacing w:after="141"/>
      </w:pPr>
      <w:r>
        <w:tab/>
        <w:t>При сдаче крови и ее компонентов работодатель сохраняет за работником его средний заработок за дни сдачи и предоставленные в связи с этим дни отдыха.</w:t>
      </w:r>
    </w:p>
    <w:p w:rsidR="00D06814" w:rsidRDefault="00D06814" w:rsidP="00D06814">
      <w:pPr>
        <w:pStyle w:val="afc"/>
        <w:ind w:firstLine="709"/>
      </w:pPr>
    </w:p>
    <w:p w:rsidR="00D06814" w:rsidRDefault="00D06814" w:rsidP="00D06814">
      <w:pPr>
        <w:pStyle w:val="afc"/>
        <w:ind w:firstLine="709"/>
      </w:pPr>
    </w:p>
    <w:p w:rsidR="00D06814" w:rsidRDefault="00D06814" w:rsidP="00D06814">
      <w:pPr>
        <w:jc w:val="both"/>
      </w:pPr>
      <w:r>
        <w:rPr>
          <w:rStyle w:val="aa"/>
          <w:b w:val="0"/>
          <w:bCs w:val="0"/>
          <w:i/>
          <w:iCs/>
        </w:rPr>
        <w:tab/>
      </w:r>
    </w:p>
    <w:bookmarkEnd w:id="0"/>
    <w:p w:rsidR="00DC750B" w:rsidRDefault="00DC750B" w:rsidP="00C9635E">
      <w:pPr>
        <w:jc w:val="center"/>
        <w:rPr>
          <w:b/>
        </w:rPr>
      </w:pPr>
    </w:p>
    <w:sectPr w:rsidR="00DC750B" w:rsidSect="005C1133">
      <w:footerReference w:type="default" r:id="rId8"/>
      <w:pgSz w:w="11906" w:h="16838"/>
      <w:pgMar w:top="426" w:right="850" w:bottom="0"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67BD9" w:rsidRPr="00A564C9" w:rsidRDefault="00A67BD9" w:rsidP="00A564C9">
      <w:pPr>
        <w:pStyle w:val="aff2"/>
      </w:pPr>
    </w:p>
  </w:endnote>
  <w:endnote w:type="continuationSeparator" w:id="1">
    <w:p w:rsidR="00A67BD9" w:rsidRDefault="00A67BD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10022FF" w:usb1="C000E47F" w:usb2="00000029" w:usb3="00000000" w:csb0="000001D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XO Thames">
    <w:altName w:val="Times New Roman"/>
    <w:panose1 w:val="00000000000000000000"/>
    <w:charset w:val="00"/>
    <w:family w:val="roman"/>
    <w:notTrueType/>
    <w:pitch w:val="default"/>
    <w:sig w:usb0="00000000" w:usb1="00000000" w:usb2="00000000" w:usb3="00000000" w:csb0="00000000" w:csb1="00000000"/>
  </w:font>
  <w:font w:name="Mangal">
    <w:panose1 w:val="02040503050203030202"/>
    <w:charset w:val="00"/>
    <w:family w:val="roman"/>
    <w:pitch w:val="variable"/>
    <w:sig w:usb0="00008003" w:usb1="00000000" w:usb2="00000000" w:usb3="00000000" w:csb0="00000001" w:csb1="00000000"/>
  </w:font>
  <w:font w:name="Liberation Sans">
    <w:altName w:val="Arial"/>
    <w:charset w:val="CC"/>
    <w:family w:val="swiss"/>
    <w:pitch w:val="variable"/>
    <w:sig w:usb0="00000000" w:usb1="00000000" w:usb2="00000000" w:usb3="00000000" w:csb0="00000000" w:csb1="00000000"/>
  </w:font>
  <w:font w:name="Microsoft YaHei">
    <w:panose1 w:val="020B0503020204020204"/>
    <w:charset w:val="86"/>
    <w:family w:val="swiss"/>
    <w:pitch w:val="variable"/>
    <w:sig w:usb0="80000287" w:usb1="280F3C52" w:usb2="00000016" w:usb3="00000000" w:csb0="0004001F" w:csb1="00000000"/>
  </w:font>
  <w:font w:name="Courier New CYR">
    <w:panose1 w:val="02070309020205020404"/>
    <w:charset w:val="CC"/>
    <w:family w:val="modern"/>
    <w:pitch w:val="fixed"/>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CYR">
    <w:panose1 w:val="020B0604020202020204"/>
    <w:charset w:val="CC"/>
    <w:family w:val="swiss"/>
    <w:pitch w:val="variable"/>
    <w:sig w:usb0="E0002AFF" w:usb1="C0007843" w:usb2="00000009" w:usb3="00000000" w:csb0="000001FF" w:csb1="00000000"/>
  </w:font>
  <w:font w:name="Trebuchet MS">
    <w:panose1 w:val="020B0603020202020204"/>
    <w:charset w:val="CC"/>
    <w:family w:val="swiss"/>
    <w:pitch w:val="variable"/>
    <w:sig w:usb0="00000287" w:usb1="00000000" w:usb2="00000000" w:usb3="00000000" w:csb0="0000009F" w:csb1="00000000"/>
  </w:font>
  <w:font w:name="Times New Roman CYR">
    <w:panose1 w:val="02020603050405020304"/>
    <w:charset w:val="CC"/>
    <w:family w:val="roman"/>
    <w:pitch w:val="variable"/>
    <w:sig w:usb0="E0002AFF" w:usb1="C0007841" w:usb2="00000009" w:usb3="00000000" w:csb0="000001FF" w:csb1="00000000"/>
  </w:font>
  <w:font w:name="Lucida Sans">
    <w:altName w:val="Arial"/>
    <w:charset w:val="00"/>
    <w:family w:val="swiss"/>
    <w:pitch w:val="variable"/>
    <w:sig w:usb0="00000003" w:usb1="00000000" w:usb2="00000000" w:usb3="00000000" w:csb0="00000001" w:csb1="00000000"/>
  </w:font>
  <w:font w:name="NSimSun">
    <w:panose1 w:val="02010609030101010101"/>
    <w:charset w:val="86"/>
    <w:family w:val="modern"/>
    <w:pitch w:val="fixed"/>
    <w:sig w:usb0="00000003" w:usb1="288F0000" w:usb2="00000016" w:usb3="00000000" w:csb0="00040001" w:csb1="00000000"/>
  </w:font>
  <w:font w:name="Droid Sans Devanagari">
    <w:altName w:val="Times New Roman"/>
    <w:charset w:val="01"/>
    <w:family w:val="auto"/>
    <w:pitch w:val="variable"/>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2594" w:rsidRDefault="00B52594">
    <w:pPr>
      <w:pStyle w:val="aff2"/>
      <w:jc w:val="right"/>
    </w:pPr>
  </w:p>
  <w:p w:rsidR="000949DF" w:rsidRDefault="000949DF">
    <w:pPr>
      <w:pStyle w:val="aff2"/>
      <w:jc w:val="right"/>
    </w:pPr>
  </w:p>
  <w:p w:rsidR="00B52594" w:rsidRDefault="00B52594">
    <w:pPr>
      <w:pStyle w:val="aff2"/>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67BD9" w:rsidRDefault="00A67BD9">
      <w:r>
        <w:separator/>
      </w:r>
    </w:p>
  </w:footnote>
  <w:footnote w:type="continuationSeparator" w:id="1">
    <w:p w:rsidR="00A67BD9" w:rsidRDefault="00A67BD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8"/>
    <w:multiLevelType w:val="singleLevel"/>
    <w:tmpl w:val="FFFFFF88"/>
    <w:lvl w:ilvl="0">
      <w:start w:val="1"/>
      <w:numFmt w:val="decimal"/>
      <w:lvlText w:val="%1."/>
      <w:lvlJc w:val="left"/>
      <w:pPr>
        <w:tabs>
          <w:tab w:val="num" w:pos="360"/>
        </w:tabs>
        <w:ind w:left="360" w:hanging="360"/>
      </w:pPr>
    </w:lvl>
  </w:abstractNum>
  <w:abstractNum w:abstractNumId="1">
    <w:nsid w:val="FFFFFFFE"/>
    <w:multiLevelType w:val="singleLevel"/>
    <w:tmpl w:val="1CF656C6"/>
    <w:lvl w:ilvl="0">
      <w:numFmt w:val="bullet"/>
      <w:lvlText w:val="*"/>
      <w:lvlJc w:val="left"/>
      <w:pPr>
        <w:ind w:left="0" w:firstLine="0"/>
      </w:pPr>
    </w:lvl>
  </w:abstractNum>
  <w:abstractNum w:abstractNumId="2">
    <w:nsid w:val="00000001"/>
    <w:multiLevelType w:val="multilevel"/>
    <w:tmpl w:val="00000001"/>
    <w:name w:val="WWNum1"/>
    <w:lvl w:ilvl="0">
      <w:start w:val="1"/>
      <w:numFmt w:val="bullet"/>
      <w:lvlText w:val="-"/>
      <w:lvlJc w:val="left"/>
      <w:pPr>
        <w:tabs>
          <w:tab w:val="num" w:pos="1069"/>
        </w:tabs>
        <w:ind w:left="1069" w:hanging="360"/>
      </w:pPr>
      <w:rPr>
        <w:rFonts w:ascii="Times New Roman" w:hAnsi="Times New Roman" w:cs="Times New Roman"/>
        <w:b/>
        <w:i w:val="0"/>
        <w:color w:val="00000A"/>
        <w:sz w:val="20"/>
      </w:rPr>
    </w:lvl>
    <w:lvl w:ilvl="1">
      <w:start w:val="1"/>
      <w:numFmt w:val="bullet"/>
      <w:lvlText w:val="o"/>
      <w:lvlJc w:val="left"/>
      <w:pPr>
        <w:tabs>
          <w:tab w:val="num" w:pos="4897"/>
        </w:tabs>
        <w:ind w:left="4897"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4">
    <w:nsid w:val="00000003"/>
    <w:multiLevelType w:val="multilevel"/>
    <w:tmpl w:val="00000003"/>
    <w:name w:val="WW8Num3"/>
    <w:lvl w:ilvl="0">
      <w:start w:val="2"/>
      <w:numFmt w:val="decimal"/>
      <w:lvlText w:val="%1."/>
      <w:lvlJc w:val="left"/>
      <w:pPr>
        <w:tabs>
          <w:tab w:val="num" w:pos="720"/>
        </w:tabs>
        <w:ind w:left="720" w:hanging="360"/>
      </w:pPr>
    </w:lvl>
    <w:lvl w:ilvl="1">
      <w:start w:val="2"/>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5">
    <w:nsid w:val="03A87E31"/>
    <w:multiLevelType w:val="hybridMultilevel"/>
    <w:tmpl w:val="22DE2970"/>
    <w:lvl w:ilvl="0" w:tplc="2E003178">
      <w:numFmt w:val="bullet"/>
      <w:lvlText w:val="-"/>
      <w:lvlJc w:val="left"/>
      <w:pPr>
        <w:ind w:left="101" w:hanging="214"/>
      </w:pPr>
      <w:rPr>
        <w:rFonts w:ascii="Times New Roman" w:eastAsia="Times New Roman" w:hAnsi="Times New Roman" w:cs="Times New Roman" w:hint="default"/>
        <w:w w:val="100"/>
        <w:sz w:val="28"/>
        <w:szCs w:val="28"/>
        <w:lang w:val="ru-RU" w:eastAsia="en-US" w:bidi="ar-SA"/>
      </w:rPr>
    </w:lvl>
    <w:lvl w:ilvl="1" w:tplc="0DE0B306">
      <w:numFmt w:val="bullet"/>
      <w:lvlText w:val="•"/>
      <w:lvlJc w:val="left"/>
      <w:pPr>
        <w:ind w:left="1054" w:hanging="214"/>
      </w:pPr>
      <w:rPr>
        <w:rFonts w:hint="default"/>
        <w:lang w:val="ru-RU" w:eastAsia="en-US" w:bidi="ar-SA"/>
      </w:rPr>
    </w:lvl>
    <w:lvl w:ilvl="2" w:tplc="6F5EE902">
      <w:numFmt w:val="bullet"/>
      <w:lvlText w:val="•"/>
      <w:lvlJc w:val="left"/>
      <w:pPr>
        <w:ind w:left="2008" w:hanging="214"/>
      </w:pPr>
      <w:rPr>
        <w:rFonts w:hint="default"/>
        <w:lang w:val="ru-RU" w:eastAsia="en-US" w:bidi="ar-SA"/>
      </w:rPr>
    </w:lvl>
    <w:lvl w:ilvl="3" w:tplc="902C75D4">
      <w:numFmt w:val="bullet"/>
      <w:lvlText w:val="•"/>
      <w:lvlJc w:val="left"/>
      <w:pPr>
        <w:ind w:left="2962" w:hanging="214"/>
      </w:pPr>
      <w:rPr>
        <w:rFonts w:hint="default"/>
        <w:lang w:val="ru-RU" w:eastAsia="en-US" w:bidi="ar-SA"/>
      </w:rPr>
    </w:lvl>
    <w:lvl w:ilvl="4" w:tplc="BEF2C95C">
      <w:numFmt w:val="bullet"/>
      <w:lvlText w:val="•"/>
      <w:lvlJc w:val="left"/>
      <w:pPr>
        <w:ind w:left="3916" w:hanging="214"/>
      </w:pPr>
      <w:rPr>
        <w:rFonts w:hint="default"/>
        <w:lang w:val="ru-RU" w:eastAsia="en-US" w:bidi="ar-SA"/>
      </w:rPr>
    </w:lvl>
    <w:lvl w:ilvl="5" w:tplc="4B683AC6">
      <w:numFmt w:val="bullet"/>
      <w:lvlText w:val="•"/>
      <w:lvlJc w:val="left"/>
      <w:pPr>
        <w:ind w:left="4870" w:hanging="214"/>
      </w:pPr>
      <w:rPr>
        <w:rFonts w:hint="default"/>
        <w:lang w:val="ru-RU" w:eastAsia="en-US" w:bidi="ar-SA"/>
      </w:rPr>
    </w:lvl>
    <w:lvl w:ilvl="6" w:tplc="16F04FD4">
      <w:numFmt w:val="bullet"/>
      <w:lvlText w:val="•"/>
      <w:lvlJc w:val="left"/>
      <w:pPr>
        <w:ind w:left="5824" w:hanging="214"/>
      </w:pPr>
      <w:rPr>
        <w:rFonts w:hint="default"/>
        <w:lang w:val="ru-RU" w:eastAsia="en-US" w:bidi="ar-SA"/>
      </w:rPr>
    </w:lvl>
    <w:lvl w:ilvl="7" w:tplc="E16A5A3A">
      <w:numFmt w:val="bullet"/>
      <w:lvlText w:val="•"/>
      <w:lvlJc w:val="left"/>
      <w:pPr>
        <w:ind w:left="6778" w:hanging="214"/>
      </w:pPr>
      <w:rPr>
        <w:rFonts w:hint="default"/>
        <w:lang w:val="ru-RU" w:eastAsia="en-US" w:bidi="ar-SA"/>
      </w:rPr>
    </w:lvl>
    <w:lvl w:ilvl="8" w:tplc="EF08A842">
      <w:numFmt w:val="bullet"/>
      <w:lvlText w:val="•"/>
      <w:lvlJc w:val="left"/>
      <w:pPr>
        <w:ind w:left="7732" w:hanging="214"/>
      </w:pPr>
      <w:rPr>
        <w:rFonts w:hint="default"/>
        <w:lang w:val="ru-RU" w:eastAsia="en-US" w:bidi="ar-SA"/>
      </w:rPr>
    </w:lvl>
  </w:abstractNum>
  <w:abstractNum w:abstractNumId="6">
    <w:nsid w:val="05216FF5"/>
    <w:multiLevelType w:val="hybridMultilevel"/>
    <w:tmpl w:val="45B6ACBE"/>
    <w:lvl w:ilvl="0" w:tplc="748A5160">
      <w:start w:val="1"/>
      <w:numFmt w:val="decimal"/>
      <w:lvlText w:val="%1."/>
      <w:lvlJc w:val="left"/>
      <w:pPr>
        <w:ind w:left="1422" w:hanging="85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nsid w:val="07632222"/>
    <w:multiLevelType w:val="hybridMultilevel"/>
    <w:tmpl w:val="692E60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0DA233AA"/>
    <w:multiLevelType w:val="hybridMultilevel"/>
    <w:tmpl w:val="29F868D4"/>
    <w:lvl w:ilvl="0" w:tplc="D6CA95AA">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9">
    <w:nsid w:val="0EA86679"/>
    <w:multiLevelType w:val="hybridMultilevel"/>
    <w:tmpl w:val="95AA14BA"/>
    <w:lvl w:ilvl="0" w:tplc="99561E4C">
      <w:start w:val="1"/>
      <w:numFmt w:val="decimal"/>
      <w:lvlText w:val="%1."/>
      <w:lvlJc w:val="left"/>
      <w:pPr>
        <w:ind w:left="88" w:hanging="294"/>
      </w:pPr>
      <w:rPr>
        <w:rFonts w:ascii="Times New Roman" w:eastAsia="Times New Roman" w:hAnsi="Times New Roman" w:cs="Times New Roman" w:hint="default"/>
        <w:b w:val="0"/>
        <w:bCs w:val="0"/>
        <w:i w:val="0"/>
        <w:iCs w:val="0"/>
        <w:spacing w:val="0"/>
        <w:w w:val="101"/>
        <w:sz w:val="19"/>
        <w:szCs w:val="19"/>
        <w:lang w:val="ru-RU" w:eastAsia="en-US" w:bidi="ar-SA"/>
      </w:rPr>
    </w:lvl>
    <w:lvl w:ilvl="1" w:tplc="AC7A3B16">
      <w:numFmt w:val="bullet"/>
      <w:lvlText w:val="•"/>
      <w:lvlJc w:val="left"/>
      <w:pPr>
        <w:ind w:left="731" w:hanging="294"/>
      </w:pPr>
      <w:rPr>
        <w:rFonts w:hint="default"/>
        <w:lang w:val="ru-RU" w:eastAsia="en-US" w:bidi="ar-SA"/>
      </w:rPr>
    </w:lvl>
    <w:lvl w:ilvl="2" w:tplc="1D968A0A">
      <w:numFmt w:val="bullet"/>
      <w:lvlText w:val="•"/>
      <w:lvlJc w:val="left"/>
      <w:pPr>
        <w:ind w:left="1383" w:hanging="294"/>
      </w:pPr>
      <w:rPr>
        <w:rFonts w:hint="default"/>
        <w:lang w:val="ru-RU" w:eastAsia="en-US" w:bidi="ar-SA"/>
      </w:rPr>
    </w:lvl>
    <w:lvl w:ilvl="3" w:tplc="41F8422E">
      <w:numFmt w:val="bullet"/>
      <w:lvlText w:val="•"/>
      <w:lvlJc w:val="left"/>
      <w:pPr>
        <w:ind w:left="2035" w:hanging="294"/>
      </w:pPr>
      <w:rPr>
        <w:rFonts w:hint="default"/>
        <w:lang w:val="ru-RU" w:eastAsia="en-US" w:bidi="ar-SA"/>
      </w:rPr>
    </w:lvl>
    <w:lvl w:ilvl="4" w:tplc="56265446">
      <w:numFmt w:val="bullet"/>
      <w:lvlText w:val="•"/>
      <w:lvlJc w:val="left"/>
      <w:pPr>
        <w:ind w:left="2687" w:hanging="294"/>
      </w:pPr>
      <w:rPr>
        <w:rFonts w:hint="default"/>
        <w:lang w:val="ru-RU" w:eastAsia="en-US" w:bidi="ar-SA"/>
      </w:rPr>
    </w:lvl>
    <w:lvl w:ilvl="5" w:tplc="6CEAECF2">
      <w:numFmt w:val="bullet"/>
      <w:lvlText w:val="•"/>
      <w:lvlJc w:val="left"/>
      <w:pPr>
        <w:ind w:left="3339" w:hanging="294"/>
      </w:pPr>
      <w:rPr>
        <w:rFonts w:hint="default"/>
        <w:lang w:val="ru-RU" w:eastAsia="en-US" w:bidi="ar-SA"/>
      </w:rPr>
    </w:lvl>
    <w:lvl w:ilvl="6" w:tplc="C6505F2A">
      <w:numFmt w:val="bullet"/>
      <w:lvlText w:val="•"/>
      <w:lvlJc w:val="left"/>
      <w:pPr>
        <w:ind w:left="3990" w:hanging="294"/>
      </w:pPr>
      <w:rPr>
        <w:rFonts w:hint="default"/>
        <w:lang w:val="ru-RU" w:eastAsia="en-US" w:bidi="ar-SA"/>
      </w:rPr>
    </w:lvl>
    <w:lvl w:ilvl="7" w:tplc="61323FF2">
      <w:numFmt w:val="bullet"/>
      <w:lvlText w:val="•"/>
      <w:lvlJc w:val="left"/>
      <w:pPr>
        <w:ind w:left="4642" w:hanging="294"/>
      </w:pPr>
      <w:rPr>
        <w:rFonts w:hint="default"/>
        <w:lang w:val="ru-RU" w:eastAsia="en-US" w:bidi="ar-SA"/>
      </w:rPr>
    </w:lvl>
    <w:lvl w:ilvl="8" w:tplc="80BAE708">
      <w:numFmt w:val="bullet"/>
      <w:lvlText w:val="•"/>
      <w:lvlJc w:val="left"/>
      <w:pPr>
        <w:ind w:left="5294" w:hanging="294"/>
      </w:pPr>
      <w:rPr>
        <w:rFonts w:hint="default"/>
        <w:lang w:val="ru-RU" w:eastAsia="en-US" w:bidi="ar-SA"/>
      </w:rPr>
    </w:lvl>
  </w:abstractNum>
  <w:abstractNum w:abstractNumId="10">
    <w:nsid w:val="0FAB5713"/>
    <w:multiLevelType w:val="singleLevel"/>
    <w:tmpl w:val="0FAB5713"/>
    <w:lvl w:ilvl="0">
      <w:start w:val="1"/>
      <w:numFmt w:val="bullet"/>
      <w:lvlText w:val=""/>
      <w:lvlJc w:val="left"/>
      <w:pPr>
        <w:tabs>
          <w:tab w:val="num" w:pos="644"/>
        </w:tabs>
        <w:ind w:left="624" w:hanging="340"/>
      </w:pPr>
      <w:rPr>
        <w:rFonts w:ascii="Symbol" w:hAnsi="Symbol" w:hint="default"/>
      </w:rPr>
    </w:lvl>
  </w:abstractNum>
  <w:abstractNum w:abstractNumId="11">
    <w:nsid w:val="1168059D"/>
    <w:multiLevelType w:val="multilevel"/>
    <w:tmpl w:val="1168059D"/>
    <w:lvl w:ilvl="0">
      <w:start w:val="1"/>
      <w:numFmt w:val="none"/>
      <w:suff w:val="nothing"/>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decimal"/>
      <w:suff w:val="space"/>
      <w:lvlText w:val="Глава %3."/>
      <w:lvlJc w:val="left"/>
      <w:pPr>
        <w:ind w:left="1701" w:hanging="1134"/>
      </w:pPr>
      <w:rPr>
        <w:rFonts w:hint="default"/>
        <w:b/>
        <w:i w:val="0"/>
        <w:sz w:val="28"/>
        <w:szCs w:val="28"/>
      </w:rPr>
    </w:lvl>
    <w:lvl w:ilvl="3">
      <w:start w:val="1"/>
      <w:numFmt w:val="decimal"/>
      <w:lvlRestart w:val="2"/>
      <w:suff w:val="nothing"/>
      <w:lvlText w:val="Статья %4"/>
      <w:lvlJc w:val="left"/>
      <w:pPr>
        <w:ind w:left="1701" w:hanging="1134"/>
      </w:pPr>
      <w:rPr>
        <w:rFonts w:hint="default"/>
        <w:b/>
        <w:i w:val="0"/>
        <w:sz w:val="24"/>
        <w:szCs w:val="24"/>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927"/>
        </w:tabs>
        <w:ind w:left="0" w:firstLine="567"/>
      </w:pPr>
      <w:rPr>
        <w:rFonts w:hint="default"/>
      </w:rPr>
    </w:lvl>
    <w:lvl w:ilvl="6">
      <w:start w:val="1"/>
      <w:numFmt w:val="decimal"/>
      <w:suff w:val="space"/>
      <w:lvlText w:val="%7) "/>
      <w:lvlJc w:val="left"/>
      <w:pPr>
        <w:ind w:left="344" w:firstLine="283"/>
      </w:pPr>
      <w:rPr>
        <w:rFonts w:hint="default"/>
      </w:rPr>
    </w:lvl>
    <w:lvl w:ilvl="7">
      <w:start w:val="1"/>
      <w:numFmt w:val="russianLower"/>
      <w:suff w:val="space"/>
      <w:lvlText w:val="%8)"/>
      <w:lvlJc w:val="left"/>
      <w:pPr>
        <w:ind w:left="567" w:firstLine="284"/>
      </w:pPr>
      <w:rPr>
        <w:rFonts w:hint="default"/>
        <w:b w:val="0"/>
        <w:i w:val="0"/>
        <w:sz w:val="24"/>
        <w:szCs w:val="24"/>
      </w:rPr>
    </w:lvl>
    <w:lvl w:ilvl="8">
      <w:start w:val="1"/>
      <w:numFmt w:val="none"/>
      <w:lvlRestart w:val="0"/>
      <w:suff w:val="nothing"/>
      <w:lvlText w:val=""/>
      <w:lvlJc w:val="left"/>
      <w:pPr>
        <w:ind w:left="284" w:firstLine="0"/>
      </w:pPr>
      <w:rPr>
        <w:rFonts w:hint="default"/>
      </w:rPr>
    </w:lvl>
  </w:abstractNum>
  <w:abstractNum w:abstractNumId="12">
    <w:nsid w:val="13374FA5"/>
    <w:multiLevelType w:val="hybridMultilevel"/>
    <w:tmpl w:val="979E16F6"/>
    <w:lvl w:ilvl="0" w:tplc="3A6C8DB4">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3">
    <w:nsid w:val="144A085D"/>
    <w:multiLevelType w:val="multilevel"/>
    <w:tmpl w:val="1A4AE9C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16C53BD9"/>
    <w:multiLevelType w:val="multilevel"/>
    <w:tmpl w:val="4DDEB9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18911AC6"/>
    <w:multiLevelType w:val="hybridMultilevel"/>
    <w:tmpl w:val="F73674BE"/>
    <w:lvl w:ilvl="0" w:tplc="0419000F">
      <w:start w:val="1"/>
      <w:numFmt w:val="decimal"/>
      <w:lvlText w:val="%1."/>
      <w:lvlJc w:val="left"/>
      <w:pPr>
        <w:tabs>
          <w:tab w:val="num" w:pos="360"/>
        </w:tabs>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16">
    <w:nsid w:val="193B27F2"/>
    <w:multiLevelType w:val="multilevel"/>
    <w:tmpl w:val="3836CE0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1A421C8A"/>
    <w:multiLevelType w:val="multilevel"/>
    <w:tmpl w:val="74EE1133"/>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nsid w:val="1CD715F1"/>
    <w:multiLevelType w:val="singleLevel"/>
    <w:tmpl w:val="EBB07A40"/>
    <w:lvl w:ilvl="0">
      <w:numFmt w:val="bullet"/>
      <w:lvlText w:val="-"/>
      <w:lvlJc w:val="left"/>
      <w:pPr>
        <w:tabs>
          <w:tab w:val="num" w:pos="360"/>
        </w:tabs>
        <w:ind w:left="360" w:hanging="360"/>
      </w:pPr>
      <w:rPr>
        <w:rFonts w:hint="default"/>
      </w:rPr>
    </w:lvl>
  </w:abstractNum>
  <w:abstractNum w:abstractNumId="19">
    <w:nsid w:val="2D695FC7"/>
    <w:multiLevelType w:val="hybridMultilevel"/>
    <w:tmpl w:val="1CE60D52"/>
    <w:lvl w:ilvl="0" w:tplc="FFFFFFFF">
      <w:start w:val="2"/>
      <w:numFmt w:val="decimal"/>
      <w:lvlText w:val="%1."/>
      <w:lvlJc w:val="left"/>
      <w:pPr>
        <w:tabs>
          <w:tab w:val="num" w:pos="1830"/>
        </w:tabs>
        <w:ind w:left="1830" w:hanging="1110"/>
      </w:pPr>
      <w:rPr>
        <w:rFonts w:hint="default"/>
      </w:rPr>
    </w:lvl>
    <w:lvl w:ilvl="1" w:tplc="FFFFFFFF">
      <w:start w:val="1"/>
      <w:numFmt w:val="lowerLetter"/>
      <w:lvlText w:val="%2."/>
      <w:lvlJc w:val="left"/>
      <w:pPr>
        <w:tabs>
          <w:tab w:val="num" w:pos="1800"/>
        </w:tabs>
        <w:ind w:left="1800" w:hanging="360"/>
      </w:pPr>
    </w:lvl>
    <w:lvl w:ilvl="2" w:tplc="FFFFFFFF">
      <w:start w:val="1"/>
      <w:numFmt w:val="lowerRoman"/>
      <w:lvlText w:val="%3."/>
      <w:lvlJc w:val="right"/>
      <w:pPr>
        <w:tabs>
          <w:tab w:val="num" w:pos="2520"/>
        </w:tabs>
        <w:ind w:left="2520" w:hanging="180"/>
      </w:pPr>
    </w:lvl>
    <w:lvl w:ilvl="3" w:tplc="FFFFFFFF">
      <w:start w:val="1"/>
      <w:numFmt w:val="decimal"/>
      <w:lvlText w:val="%4."/>
      <w:lvlJc w:val="left"/>
      <w:pPr>
        <w:tabs>
          <w:tab w:val="num" w:pos="3240"/>
        </w:tabs>
        <w:ind w:left="3240" w:hanging="360"/>
      </w:pPr>
    </w:lvl>
    <w:lvl w:ilvl="4" w:tplc="FFFFFFFF">
      <w:start w:val="1"/>
      <w:numFmt w:val="lowerLetter"/>
      <w:lvlText w:val="%5."/>
      <w:lvlJc w:val="left"/>
      <w:pPr>
        <w:tabs>
          <w:tab w:val="num" w:pos="3960"/>
        </w:tabs>
        <w:ind w:left="3960" w:hanging="360"/>
      </w:pPr>
    </w:lvl>
    <w:lvl w:ilvl="5" w:tplc="FFFFFFFF">
      <w:start w:val="1"/>
      <w:numFmt w:val="lowerRoman"/>
      <w:lvlText w:val="%6."/>
      <w:lvlJc w:val="right"/>
      <w:pPr>
        <w:tabs>
          <w:tab w:val="num" w:pos="4680"/>
        </w:tabs>
        <w:ind w:left="4680" w:hanging="180"/>
      </w:pPr>
    </w:lvl>
    <w:lvl w:ilvl="6" w:tplc="FFFFFFFF">
      <w:start w:val="1"/>
      <w:numFmt w:val="decimal"/>
      <w:lvlText w:val="%7."/>
      <w:lvlJc w:val="left"/>
      <w:pPr>
        <w:tabs>
          <w:tab w:val="num" w:pos="5400"/>
        </w:tabs>
        <w:ind w:left="5400" w:hanging="360"/>
      </w:pPr>
    </w:lvl>
    <w:lvl w:ilvl="7" w:tplc="FFFFFFFF">
      <w:start w:val="1"/>
      <w:numFmt w:val="lowerLetter"/>
      <w:lvlText w:val="%8."/>
      <w:lvlJc w:val="left"/>
      <w:pPr>
        <w:tabs>
          <w:tab w:val="num" w:pos="6120"/>
        </w:tabs>
        <w:ind w:left="6120" w:hanging="360"/>
      </w:pPr>
    </w:lvl>
    <w:lvl w:ilvl="8" w:tplc="FFFFFFFF">
      <w:start w:val="1"/>
      <w:numFmt w:val="lowerRoman"/>
      <w:lvlText w:val="%9."/>
      <w:lvlJc w:val="right"/>
      <w:pPr>
        <w:tabs>
          <w:tab w:val="num" w:pos="6840"/>
        </w:tabs>
        <w:ind w:left="6840" w:hanging="180"/>
      </w:pPr>
    </w:lvl>
  </w:abstractNum>
  <w:abstractNum w:abstractNumId="20">
    <w:nsid w:val="30EA2B50"/>
    <w:multiLevelType w:val="multilevel"/>
    <w:tmpl w:val="CA06E484"/>
    <w:lvl w:ilvl="0">
      <w:start w:val="1"/>
      <w:numFmt w:val="decimal"/>
      <w:lvlText w:val="%1."/>
      <w:lvlJc w:val="left"/>
      <w:pPr>
        <w:tabs>
          <w:tab w:val="num" w:pos="900"/>
        </w:tabs>
        <w:ind w:left="900" w:hanging="360"/>
      </w:pPr>
      <w:rPr>
        <w:rFonts w:ascii="Times New Roman" w:eastAsia="Calibri" w:hAnsi="Times New Roman" w:cs="Times New Roman"/>
      </w:rPr>
    </w:lvl>
    <w:lvl w:ilvl="1">
      <w:start w:val="1"/>
      <w:numFmt w:val="decimal"/>
      <w:isLgl/>
      <w:lvlText w:val="%1.%2."/>
      <w:lvlJc w:val="left"/>
      <w:pPr>
        <w:tabs>
          <w:tab w:val="num" w:pos="1260"/>
        </w:tabs>
        <w:ind w:left="1260" w:hanging="720"/>
      </w:pPr>
      <w:rPr>
        <w:rFonts w:hint="default"/>
      </w:rPr>
    </w:lvl>
    <w:lvl w:ilvl="2">
      <w:start w:val="1"/>
      <w:numFmt w:val="decimal"/>
      <w:isLgl/>
      <w:lvlText w:val="%1.%2.%3."/>
      <w:lvlJc w:val="left"/>
      <w:pPr>
        <w:tabs>
          <w:tab w:val="num" w:pos="1260"/>
        </w:tabs>
        <w:ind w:left="1260" w:hanging="720"/>
      </w:pPr>
      <w:rPr>
        <w:rFonts w:hint="default"/>
      </w:rPr>
    </w:lvl>
    <w:lvl w:ilvl="3">
      <w:start w:val="1"/>
      <w:numFmt w:val="decimal"/>
      <w:isLgl/>
      <w:lvlText w:val="%1.%2.%3.%4."/>
      <w:lvlJc w:val="left"/>
      <w:pPr>
        <w:tabs>
          <w:tab w:val="num" w:pos="1620"/>
        </w:tabs>
        <w:ind w:left="1620" w:hanging="1080"/>
      </w:pPr>
      <w:rPr>
        <w:rFonts w:hint="default"/>
      </w:rPr>
    </w:lvl>
    <w:lvl w:ilvl="4">
      <w:start w:val="1"/>
      <w:numFmt w:val="decimal"/>
      <w:isLgl/>
      <w:lvlText w:val="%1.%2.%3.%4.%5."/>
      <w:lvlJc w:val="left"/>
      <w:pPr>
        <w:tabs>
          <w:tab w:val="num" w:pos="1620"/>
        </w:tabs>
        <w:ind w:left="1620" w:hanging="1080"/>
      </w:pPr>
      <w:rPr>
        <w:rFonts w:hint="default"/>
      </w:rPr>
    </w:lvl>
    <w:lvl w:ilvl="5">
      <w:start w:val="1"/>
      <w:numFmt w:val="decimal"/>
      <w:isLgl/>
      <w:lvlText w:val="%1.%2.%3.%4.%5.%6."/>
      <w:lvlJc w:val="left"/>
      <w:pPr>
        <w:tabs>
          <w:tab w:val="num" w:pos="1980"/>
        </w:tabs>
        <w:ind w:left="1980" w:hanging="1440"/>
      </w:pPr>
      <w:rPr>
        <w:rFonts w:hint="default"/>
      </w:rPr>
    </w:lvl>
    <w:lvl w:ilvl="6">
      <w:start w:val="1"/>
      <w:numFmt w:val="decimal"/>
      <w:isLgl/>
      <w:lvlText w:val="%1.%2.%3.%4.%5.%6.%7."/>
      <w:lvlJc w:val="left"/>
      <w:pPr>
        <w:tabs>
          <w:tab w:val="num" w:pos="1980"/>
        </w:tabs>
        <w:ind w:left="1980" w:hanging="1440"/>
      </w:pPr>
      <w:rPr>
        <w:rFonts w:hint="default"/>
      </w:rPr>
    </w:lvl>
    <w:lvl w:ilvl="7">
      <w:start w:val="1"/>
      <w:numFmt w:val="decimal"/>
      <w:isLgl/>
      <w:lvlText w:val="%1.%2.%3.%4.%5.%6.%7.%8."/>
      <w:lvlJc w:val="left"/>
      <w:pPr>
        <w:tabs>
          <w:tab w:val="num" w:pos="2340"/>
        </w:tabs>
        <w:ind w:left="2340" w:hanging="1800"/>
      </w:pPr>
      <w:rPr>
        <w:rFonts w:hint="default"/>
      </w:rPr>
    </w:lvl>
    <w:lvl w:ilvl="8">
      <w:start w:val="1"/>
      <w:numFmt w:val="decimal"/>
      <w:isLgl/>
      <w:lvlText w:val="%1.%2.%3.%4.%5.%6.%7.%8.%9."/>
      <w:lvlJc w:val="left"/>
      <w:pPr>
        <w:tabs>
          <w:tab w:val="num" w:pos="2340"/>
        </w:tabs>
        <w:ind w:left="2340" w:hanging="1800"/>
      </w:pPr>
      <w:rPr>
        <w:rFonts w:hint="default"/>
      </w:rPr>
    </w:lvl>
  </w:abstractNum>
  <w:abstractNum w:abstractNumId="21">
    <w:nsid w:val="3DC864EA"/>
    <w:multiLevelType w:val="multilevel"/>
    <w:tmpl w:val="563808DE"/>
    <w:lvl w:ilvl="0">
      <w:start w:val="1"/>
      <w:numFmt w:val="decimal"/>
      <w:lvlText w:val="%1."/>
      <w:lvlJc w:val="left"/>
      <w:pPr>
        <w:ind w:left="450" w:hanging="450"/>
      </w:pPr>
      <w:rPr>
        <w:rFonts w:hint="default"/>
      </w:rPr>
    </w:lvl>
    <w:lvl w:ilvl="1">
      <w:start w:val="3"/>
      <w:numFmt w:val="decimal"/>
      <w:lvlText w:val="%1.%2."/>
      <w:lvlJc w:val="left"/>
      <w:pPr>
        <w:ind w:left="1460" w:hanging="720"/>
      </w:pPr>
      <w:rPr>
        <w:rFonts w:hint="default"/>
      </w:rPr>
    </w:lvl>
    <w:lvl w:ilvl="2">
      <w:start w:val="1"/>
      <w:numFmt w:val="decimal"/>
      <w:lvlText w:val="%1.%2.%3."/>
      <w:lvlJc w:val="left"/>
      <w:pPr>
        <w:ind w:left="2200" w:hanging="720"/>
      </w:pPr>
      <w:rPr>
        <w:rFonts w:hint="default"/>
      </w:rPr>
    </w:lvl>
    <w:lvl w:ilvl="3">
      <w:start w:val="1"/>
      <w:numFmt w:val="decimal"/>
      <w:lvlText w:val="%1.%2.%3.%4."/>
      <w:lvlJc w:val="left"/>
      <w:pPr>
        <w:ind w:left="3300" w:hanging="1080"/>
      </w:pPr>
      <w:rPr>
        <w:rFonts w:hint="default"/>
      </w:rPr>
    </w:lvl>
    <w:lvl w:ilvl="4">
      <w:start w:val="1"/>
      <w:numFmt w:val="decimal"/>
      <w:lvlText w:val="%1.%2.%3.%4.%5."/>
      <w:lvlJc w:val="left"/>
      <w:pPr>
        <w:ind w:left="4040" w:hanging="1080"/>
      </w:pPr>
      <w:rPr>
        <w:rFonts w:hint="default"/>
      </w:rPr>
    </w:lvl>
    <w:lvl w:ilvl="5">
      <w:start w:val="1"/>
      <w:numFmt w:val="decimal"/>
      <w:lvlText w:val="%1.%2.%3.%4.%5.%6."/>
      <w:lvlJc w:val="left"/>
      <w:pPr>
        <w:ind w:left="5140" w:hanging="1440"/>
      </w:pPr>
      <w:rPr>
        <w:rFonts w:hint="default"/>
      </w:rPr>
    </w:lvl>
    <w:lvl w:ilvl="6">
      <w:start w:val="1"/>
      <w:numFmt w:val="decimal"/>
      <w:lvlText w:val="%1.%2.%3.%4.%5.%6.%7."/>
      <w:lvlJc w:val="left"/>
      <w:pPr>
        <w:ind w:left="6240" w:hanging="1800"/>
      </w:pPr>
      <w:rPr>
        <w:rFonts w:hint="default"/>
      </w:rPr>
    </w:lvl>
    <w:lvl w:ilvl="7">
      <w:start w:val="1"/>
      <w:numFmt w:val="decimal"/>
      <w:lvlText w:val="%1.%2.%3.%4.%5.%6.%7.%8."/>
      <w:lvlJc w:val="left"/>
      <w:pPr>
        <w:ind w:left="6980" w:hanging="1800"/>
      </w:pPr>
      <w:rPr>
        <w:rFonts w:hint="default"/>
      </w:rPr>
    </w:lvl>
    <w:lvl w:ilvl="8">
      <w:start w:val="1"/>
      <w:numFmt w:val="decimal"/>
      <w:lvlText w:val="%1.%2.%3.%4.%5.%6.%7.%8.%9."/>
      <w:lvlJc w:val="left"/>
      <w:pPr>
        <w:ind w:left="8080" w:hanging="2160"/>
      </w:pPr>
      <w:rPr>
        <w:rFonts w:hint="default"/>
      </w:rPr>
    </w:lvl>
  </w:abstractNum>
  <w:abstractNum w:abstractNumId="22">
    <w:nsid w:val="3DE83426"/>
    <w:multiLevelType w:val="hybridMultilevel"/>
    <w:tmpl w:val="7F14AF7E"/>
    <w:lvl w:ilvl="0" w:tplc="EDF8CEA0">
      <w:start w:val="1"/>
      <w:numFmt w:val="upperRoman"/>
      <w:lvlText w:val="%1."/>
      <w:lvlJc w:val="left"/>
      <w:pPr>
        <w:ind w:left="1287"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3">
    <w:nsid w:val="43460DCC"/>
    <w:multiLevelType w:val="hybridMultilevel"/>
    <w:tmpl w:val="511E6422"/>
    <w:lvl w:ilvl="0" w:tplc="1EAE832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8B86F0C"/>
    <w:multiLevelType w:val="singleLevel"/>
    <w:tmpl w:val="DA4C1076"/>
    <w:lvl w:ilvl="0">
      <w:start w:val="3"/>
      <w:numFmt w:val="decimal"/>
      <w:lvlText w:val="%1."/>
      <w:legacy w:legacy="1" w:legacySpace="0" w:legacyIndent="278"/>
      <w:lvlJc w:val="left"/>
      <w:rPr>
        <w:rFonts w:ascii="Times New Roman" w:hAnsi="Times New Roman" w:cs="Times New Roman" w:hint="default"/>
      </w:rPr>
    </w:lvl>
  </w:abstractNum>
  <w:abstractNum w:abstractNumId="25">
    <w:nsid w:val="4ACB016D"/>
    <w:multiLevelType w:val="singleLevel"/>
    <w:tmpl w:val="BCB26C34"/>
    <w:lvl w:ilvl="0">
      <w:start w:val="1"/>
      <w:numFmt w:val="decimal"/>
      <w:lvlText w:val="2.%1."/>
      <w:legacy w:legacy="1" w:legacySpace="0" w:legacyIndent="528"/>
      <w:lvlJc w:val="left"/>
      <w:rPr>
        <w:rFonts w:ascii="Times New Roman" w:hAnsi="Times New Roman" w:cs="Times New Roman" w:hint="default"/>
      </w:rPr>
    </w:lvl>
  </w:abstractNum>
  <w:abstractNum w:abstractNumId="26">
    <w:nsid w:val="53B46E17"/>
    <w:multiLevelType w:val="multilevel"/>
    <w:tmpl w:val="53B46E17"/>
    <w:lvl w:ilvl="0">
      <w:start w:val="1"/>
      <w:numFmt w:val="upperRoman"/>
      <w:lvlText w:val="%1."/>
      <w:lvlJc w:val="right"/>
      <w:pPr>
        <w:tabs>
          <w:tab w:val="num" w:pos="1315"/>
        </w:tabs>
        <w:ind w:left="1315" w:hanging="180"/>
      </w:pPr>
    </w:lvl>
    <w:lvl w:ilvl="1">
      <w:numFmt w:val="none"/>
      <w:lvlText w:val=""/>
      <w:lvlJc w:val="left"/>
      <w:pPr>
        <w:tabs>
          <w:tab w:val="num" w:pos="-1057"/>
        </w:tabs>
        <w:ind w:left="0" w:firstLine="0"/>
      </w:pPr>
    </w:lvl>
    <w:lvl w:ilvl="2">
      <w:numFmt w:val="none"/>
      <w:lvlText w:val=""/>
      <w:lvlJc w:val="left"/>
      <w:pPr>
        <w:tabs>
          <w:tab w:val="num" w:pos="-1057"/>
        </w:tabs>
        <w:ind w:left="0" w:firstLine="0"/>
      </w:pPr>
    </w:lvl>
    <w:lvl w:ilvl="3">
      <w:numFmt w:val="none"/>
      <w:lvlText w:val=""/>
      <w:lvlJc w:val="left"/>
      <w:pPr>
        <w:tabs>
          <w:tab w:val="num" w:pos="-1057"/>
        </w:tabs>
        <w:ind w:left="0" w:firstLine="0"/>
      </w:pPr>
    </w:lvl>
    <w:lvl w:ilvl="4">
      <w:numFmt w:val="none"/>
      <w:lvlText w:val=""/>
      <w:lvlJc w:val="left"/>
      <w:pPr>
        <w:tabs>
          <w:tab w:val="num" w:pos="-1057"/>
        </w:tabs>
        <w:ind w:left="0" w:firstLine="0"/>
      </w:pPr>
    </w:lvl>
    <w:lvl w:ilvl="5">
      <w:numFmt w:val="none"/>
      <w:lvlText w:val=""/>
      <w:lvlJc w:val="left"/>
      <w:pPr>
        <w:tabs>
          <w:tab w:val="num" w:pos="-1057"/>
        </w:tabs>
        <w:ind w:left="0" w:firstLine="0"/>
      </w:pPr>
    </w:lvl>
    <w:lvl w:ilvl="6">
      <w:numFmt w:val="none"/>
      <w:lvlText w:val=""/>
      <w:lvlJc w:val="left"/>
      <w:pPr>
        <w:tabs>
          <w:tab w:val="num" w:pos="-1057"/>
        </w:tabs>
        <w:ind w:left="0" w:firstLine="0"/>
      </w:pPr>
    </w:lvl>
    <w:lvl w:ilvl="7">
      <w:numFmt w:val="none"/>
      <w:lvlText w:val=""/>
      <w:lvlJc w:val="left"/>
      <w:pPr>
        <w:tabs>
          <w:tab w:val="num" w:pos="-1057"/>
        </w:tabs>
        <w:ind w:left="0" w:firstLine="0"/>
      </w:pPr>
    </w:lvl>
    <w:lvl w:ilvl="8">
      <w:numFmt w:val="none"/>
      <w:lvlText w:val=""/>
      <w:lvlJc w:val="left"/>
      <w:pPr>
        <w:tabs>
          <w:tab w:val="num" w:pos="-1057"/>
        </w:tabs>
        <w:ind w:left="0" w:firstLine="0"/>
      </w:pPr>
    </w:lvl>
  </w:abstractNum>
  <w:abstractNum w:abstractNumId="27">
    <w:nsid w:val="55C82131"/>
    <w:multiLevelType w:val="hybridMultilevel"/>
    <w:tmpl w:val="54AA89D8"/>
    <w:lvl w:ilvl="0" w:tplc="E3FA684A">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8">
    <w:nsid w:val="5D80405D"/>
    <w:multiLevelType w:val="multilevel"/>
    <w:tmpl w:val="CFA4632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0795530"/>
    <w:multiLevelType w:val="multilevel"/>
    <w:tmpl w:val="D5B400AE"/>
    <w:lvl w:ilvl="0">
      <w:start w:val="1"/>
      <w:numFmt w:val="decimalZero"/>
      <w:lvlText w:val="%1"/>
      <w:lvlJc w:val="left"/>
      <w:pPr>
        <w:tabs>
          <w:tab w:val="num" w:pos="0"/>
        </w:tabs>
        <w:ind w:left="387" w:hanging="360"/>
      </w:pPr>
    </w:lvl>
    <w:lvl w:ilvl="1">
      <w:start w:val="1"/>
      <w:numFmt w:val="lowerLetter"/>
      <w:lvlText w:val="%2."/>
      <w:lvlJc w:val="left"/>
      <w:pPr>
        <w:tabs>
          <w:tab w:val="num" w:pos="0"/>
        </w:tabs>
        <w:ind w:left="1107" w:hanging="360"/>
      </w:pPr>
    </w:lvl>
    <w:lvl w:ilvl="2">
      <w:start w:val="1"/>
      <w:numFmt w:val="lowerRoman"/>
      <w:lvlText w:val="%3."/>
      <w:lvlJc w:val="right"/>
      <w:pPr>
        <w:tabs>
          <w:tab w:val="num" w:pos="0"/>
        </w:tabs>
        <w:ind w:left="1827" w:hanging="180"/>
      </w:pPr>
    </w:lvl>
    <w:lvl w:ilvl="3">
      <w:start w:val="1"/>
      <w:numFmt w:val="decimal"/>
      <w:lvlText w:val="%4."/>
      <w:lvlJc w:val="left"/>
      <w:pPr>
        <w:tabs>
          <w:tab w:val="num" w:pos="0"/>
        </w:tabs>
        <w:ind w:left="2547" w:hanging="360"/>
      </w:pPr>
    </w:lvl>
    <w:lvl w:ilvl="4">
      <w:start w:val="1"/>
      <w:numFmt w:val="lowerLetter"/>
      <w:lvlText w:val="%5."/>
      <w:lvlJc w:val="left"/>
      <w:pPr>
        <w:tabs>
          <w:tab w:val="num" w:pos="0"/>
        </w:tabs>
        <w:ind w:left="3267" w:hanging="360"/>
      </w:pPr>
    </w:lvl>
    <w:lvl w:ilvl="5">
      <w:start w:val="1"/>
      <w:numFmt w:val="lowerRoman"/>
      <w:lvlText w:val="%6."/>
      <w:lvlJc w:val="right"/>
      <w:pPr>
        <w:tabs>
          <w:tab w:val="num" w:pos="0"/>
        </w:tabs>
        <w:ind w:left="3987" w:hanging="180"/>
      </w:pPr>
    </w:lvl>
    <w:lvl w:ilvl="6">
      <w:start w:val="1"/>
      <w:numFmt w:val="decimal"/>
      <w:lvlText w:val="%7."/>
      <w:lvlJc w:val="left"/>
      <w:pPr>
        <w:tabs>
          <w:tab w:val="num" w:pos="0"/>
        </w:tabs>
        <w:ind w:left="4707" w:hanging="360"/>
      </w:pPr>
    </w:lvl>
    <w:lvl w:ilvl="7">
      <w:start w:val="1"/>
      <w:numFmt w:val="lowerLetter"/>
      <w:lvlText w:val="%8."/>
      <w:lvlJc w:val="left"/>
      <w:pPr>
        <w:tabs>
          <w:tab w:val="num" w:pos="0"/>
        </w:tabs>
        <w:ind w:left="5427" w:hanging="360"/>
      </w:pPr>
    </w:lvl>
    <w:lvl w:ilvl="8">
      <w:start w:val="1"/>
      <w:numFmt w:val="lowerRoman"/>
      <w:lvlText w:val="%9."/>
      <w:lvlJc w:val="right"/>
      <w:pPr>
        <w:tabs>
          <w:tab w:val="num" w:pos="0"/>
        </w:tabs>
        <w:ind w:left="6147" w:hanging="180"/>
      </w:pPr>
    </w:lvl>
  </w:abstractNum>
  <w:abstractNum w:abstractNumId="30">
    <w:nsid w:val="6567709F"/>
    <w:multiLevelType w:val="multilevel"/>
    <w:tmpl w:val="BB2878A2"/>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960"/>
        </w:tabs>
        <w:ind w:left="960" w:hanging="42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31">
    <w:nsid w:val="67FA40D9"/>
    <w:multiLevelType w:val="multilevel"/>
    <w:tmpl w:val="325EB0E2"/>
    <w:lvl w:ilvl="0">
      <w:start w:val="1"/>
      <w:numFmt w:val="decimalZero"/>
      <w:lvlText w:val="%1"/>
      <w:lvlJc w:val="left"/>
      <w:pPr>
        <w:tabs>
          <w:tab w:val="num" w:pos="0"/>
        </w:tabs>
        <w:ind w:left="387" w:hanging="360"/>
      </w:pPr>
    </w:lvl>
    <w:lvl w:ilvl="1">
      <w:start w:val="1"/>
      <w:numFmt w:val="lowerLetter"/>
      <w:lvlText w:val="%2."/>
      <w:lvlJc w:val="left"/>
      <w:pPr>
        <w:tabs>
          <w:tab w:val="num" w:pos="0"/>
        </w:tabs>
        <w:ind w:left="1107" w:hanging="360"/>
      </w:pPr>
    </w:lvl>
    <w:lvl w:ilvl="2">
      <w:start w:val="1"/>
      <w:numFmt w:val="lowerRoman"/>
      <w:lvlText w:val="%3."/>
      <w:lvlJc w:val="right"/>
      <w:pPr>
        <w:tabs>
          <w:tab w:val="num" w:pos="0"/>
        </w:tabs>
        <w:ind w:left="1827" w:hanging="180"/>
      </w:pPr>
    </w:lvl>
    <w:lvl w:ilvl="3">
      <w:start w:val="1"/>
      <w:numFmt w:val="decimal"/>
      <w:lvlText w:val="%4."/>
      <w:lvlJc w:val="left"/>
      <w:pPr>
        <w:tabs>
          <w:tab w:val="num" w:pos="0"/>
        </w:tabs>
        <w:ind w:left="2547" w:hanging="360"/>
      </w:pPr>
    </w:lvl>
    <w:lvl w:ilvl="4">
      <w:start w:val="1"/>
      <w:numFmt w:val="lowerLetter"/>
      <w:lvlText w:val="%5."/>
      <w:lvlJc w:val="left"/>
      <w:pPr>
        <w:tabs>
          <w:tab w:val="num" w:pos="0"/>
        </w:tabs>
        <w:ind w:left="3267" w:hanging="360"/>
      </w:pPr>
    </w:lvl>
    <w:lvl w:ilvl="5">
      <w:start w:val="1"/>
      <w:numFmt w:val="lowerRoman"/>
      <w:lvlText w:val="%6."/>
      <w:lvlJc w:val="right"/>
      <w:pPr>
        <w:tabs>
          <w:tab w:val="num" w:pos="0"/>
        </w:tabs>
        <w:ind w:left="3987" w:hanging="180"/>
      </w:pPr>
    </w:lvl>
    <w:lvl w:ilvl="6">
      <w:start w:val="1"/>
      <w:numFmt w:val="decimal"/>
      <w:lvlText w:val="%7."/>
      <w:lvlJc w:val="left"/>
      <w:pPr>
        <w:tabs>
          <w:tab w:val="num" w:pos="0"/>
        </w:tabs>
        <w:ind w:left="4707" w:hanging="360"/>
      </w:pPr>
    </w:lvl>
    <w:lvl w:ilvl="7">
      <w:start w:val="1"/>
      <w:numFmt w:val="lowerLetter"/>
      <w:lvlText w:val="%8."/>
      <w:lvlJc w:val="left"/>
      <w:pPr>
        <w:tabs>
          <w:tab w:val="num" w:pos="0"/>
        </w:tabs>
        <w:ind w:left="5427" w:hanging="360"/>
      </w:pPr>
    </w:lvl>
    <w:lvl w:ilvl="8">
      <w:start w:val="1"/>
      <w:numFmt w:val="lowerRoman"/>
      <w:lvlText w:val="%9."/>
      <w:lvlJc w:val="right"/>
      <w:pPr>
        <w:tabs>
          <w:tab w:val="num" w:pos="0"/>
        </w:tabs>
        <w:ind w:left="6147" w:hanging="180"/>
      </w:pPr>
    </w:lvl>
  </w:abstractNum>
  <w:abstractNum w:abstractNumId="32">
    <w:nsid w:val="6B027FCF"/>
    <w:multiLevelType w:val="hybridMultilevel"/>
    <w:tmpl w:val="79E23AB6"/>
    <w:lvl w:ilvl="0" w:tplc="A30EE6FA">
      <w:start w:val="1"/>
      <w:numFmt w:val="decimal"/>
      <w:lvlText w:val="%1."/>
      <w:lvlJc w:val="left"/>
      <w:pPr>
        <w:ind w:left="1211" w:hanging="360"/>
      </w:pPr>
      <w:rPr>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3">
    <w:nsid w:val="6DF80FFB"/>
    <w:multiLevelType w:val="multilevel"/>
    <w:tmpl w:val="65A832A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6E4342BB"/>
    <w:multiLevelType w:val="multilevel"/>
    <w:tmpl w:val="7610E70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719F3282"/>
    <w:multiLevelType w:val="hybridMultilevel"/>
    <w:tmpl w:val="8C82C184"/>
    <w:lvl w:ilvl="0" w:tplc="36E096D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6">
    <w:nsid w:val="739D19D8"/>
    <w:multiLevelType w:val="multilevel"/>
    <w:tmpl w:val="36862F1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7494318E"/>
    <w:multiLevelType w:val="hybridMultilevel"/>
    <w:tmpl w:val="E022334C"/>
    <w:lvl w:ilvl="0" w:tplc="4F7EF9C0">
      <w:start w:val="1"/>
      <w:numFmt w:val="decimal"/>
      <w:lvlText w:val="%1."/>
      <w:lvlJc w:val="left"/>
      <w:pPr>
        <w:tabs>
          <w:tab w:val="num" w:pos="720"/>
        </w:tabs>
        <w:ind w:left="720" w:hanging="360"/>
      </w:pPr>
      <w:rPr>
        <w:rFonts w:ascii="Times New Roman" w:eastAsia="Times New Roman" w:hAnsi="Times New Roman"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8">
    <w:nsid w:val="74EE1133"/>
    <w:multiLevelType w:val="multilevel"/>
    <w:tmpl w:val="74EE1133"/>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nsid w:val="77B76E3B"/>
    <w:multiLevelType w:val="hybridMultilevel"/>
    <w:tmpl w:val="78E43020"/>
    <w:lvl w:ilvl="0" w:tplc="1D48A2E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0">
    <w:nsid w:val="780652D3"/>
    <w:multiLevelType w:val="hybridMultilevel"/>
    <w:tmpl w:val="45FAF58A"/>
    <w:lvl w:ilvl="0" w:tplc="538C8554">
      <w:start w:val="1"/>
      <w:numFmt w:val="decimal"/>
      <w:lvlText w:val="%1."/>
      <w:lvlJc w:val="left"/>
      <w:pPr>
        <w:ind w:left="1470" w:hanging="93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1">
    <w:nsid w:val="78C31CF7"/>
    <w:multiLevelType w:val="multilevel"/>
    <w:tmpl w:val="C13826D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7CCE39BF"/>
    <w:multiLevelType w:val="hybridMultilevel"/>
    <w:tmpl w:val="1B1EBDC4"/>
    <w:lvl w:ilvl="0" w:tplc="7F6A92F8">
      <w:start w:val="1"/>
      <w:numFmt w:val="decimal"/>
      <w:lvlText w:val="%1."/>
      <w:lvlJc w:val="left"/>
      <w:pPr>
        <w:ind w:left="72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3">
    <w:nsid w:val="7F1A6EFC"/>
    <w:multiLevelType w:val="multilevel"/>
    <w:tmpl w:val="262494C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26"/>
    <w:lvlOverride w:ilvl="0">
      <w:startOverride w:val="1"/>
    </w:lvlOverride>
    <w:lvlOverride w:ilvl="1"/>
    <w:lvlOverride w:ilvl="2"/>
    <w:lvlOverride w:ilvl="3"/>
    <w:lvlOverride w:ilvl="4"/>
    <w:lvlOverride w:ilvl="5"/>
    <w:lvlOverride w:ilvl="6"/>
    <w:lvlOverride w:ilvl="7"/>
    <w:lvlOverride w:ilvl="8"/>
  </w:num>
  <w:num w:numId="3">
    <w:abstractNumId w:val="10"/>
  </w:num>
  <w:num w:numId="4">
    <w:abstractNumId w:val="11"/>
  </w:num>
  <w:num w:numId="5">
    <w:abstractNumId w:val="20"/>
  </w:num>
  <w:num w:numId="6">
    <w:abstractNumId w:val="23"/>
  </w:num>
  <w:num w:numId="7">
    <w:abstractNumId w:val="41"/>
  </w:num>
  <w:num w:numId="8">
    <w:abstractNumId w:val="33"/>
  </w:num>
  <w:num w:numId="9">
    <w:abstractNumId w:val="13"/>
  </w:num>
  <w:num w:numId="10">
    <w:abstractNumId w:val="16"/>
  </w:num>
  <w:num w:numId="11">
    <w:abstractNumId w:val="21"/>
  </w:num>
  <w:num w:numId="12">
    <w:abstractNumId w:val="36"/>
  </w:num>
  <w:num w:numId="13">
    <w:abstractNumId w:val="34"/>
  </w:num>
  <w:num w:numId="14">
    <w:abstractNumId w:val="28"/>
  </w:num>
  <w:num w:numId="15">
    <w:abstractNumId w:val="43"/>
  </w:num>
  <w:num w:numId="16">
    <w:abstractNumId w:val="31"/>
  </w:num>
  <w:num w:numId="17">
    <w:abstractNumId w:val="18"/>
  </w:num>
  <w:num w:numId="18">
    <w:abstractNumId w:val="38"/>
  </w:num>
  <w:num w:numId="19">
    <w:abstractNumId w:val="17"/>
  </w:num>
  <w:num w:numId="20">
    <w:abstractNumId w:val="2"/>
  </w:num>
  <w:num w:numId="21">
    <w:abstractNumId w:val="29"/>
  </w:num>
  <w:num w:numId="2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
  </w:num>
  <w:num w:numId="24">
    <w:abstractNumId w:val="4"/>
  </w:num>
  <w:num w:numId="25">
    <w:abstractNumId w:val="5"/>
  </w:num>
  <w:num w:numId="2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2"/>
  </w:num>
  <w:num w:numId="28">
    <w:abstractNumId w:val="14"/>
  </w:num>
  <w:num w:numId="29">
    <w:abstractNumId w:val="35"/>
  </w:num>
  <w:num w:numId="3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0"/>
  </w:num>
  <w:num w:numId="32">
    <w:abstractNumId w:val="8"/>
  </w:num>
  <w:num w:numId="33">
    <w:abstractNumId w:val="9"/>
  </w:num>
  <w:num w:numId="34">
    <w:abstractNumId w:val="1"/>
    <w:lvlOverride w:ilvl="0">
      <w:lvl w:ilvl="0">
        <w:numFmt w:val="bullet"/>
        <w:lvlText w:val="-"/>
        <w:legacy w:legacy="1" w:legacySpace="0" w:legacyIndent="132"/>
        <w:lvlJc w:val="left"/>
        <w:pPr>
          <w:ind w:left="0" w:firstLine="0"/>
        </w:pPr>
        <w:rPr>
          <w:rFonts w:ascii="Times New Roman" w:hAnsi="Times New Roman" w:cs="Times New Roman" w:hint="default"/>
        </w:rPr>
      </w:lvl>
    </w:lvlOverride>
  </w:num>
  <w:num w:numId="35">
    <w:abstractNumId w:val="22"/>
  </w:num>
  <w:num w:numId="3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5"/>
  </w:num>
  <w:num w:numId="39">
    <w:abstractNumId w:val="24"/>
  </w:num>
  <w:num w:numId="40">
    <w:abstractNumId w:val="40"/>
  </w:num>
  <w:num w:numId="41">
    <w:abstractNumId w:val="27"/>
  </w:num>
  <w:num w:numId="42">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7"/>
  </w:num>
  <w:num w:numId="44">
    <w:abstractNumId w:val="39"/>
  </w:num>
  <w:num w:numId="45">
    <w:abstractNumId w:val="19"/>
  </w:num>
  <w:num w:numId="46">
    <w:abstractNumId w:val="6"/>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oNotTrackMoves/>
  <w:defaultTabStop w:val="708"/>
  <w:drawingGridHorizontalSpacing w:val="120"/>
  <w:displayHorizontalDrawingGridEvery w:val="2"/>
  <w:characterSpacingControl w:val="doNotCompress"/>
  <w:hdrShapeDefaults>
    <o:shapedefaults v:ext="edit" spidmax="44034"/>
  </w:hdrShapeDefault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983989"/>
    <w:rsid w:val="000005D6"/>
    <w:rsid w:val="000006D6"/>
    <w:rsid w:val="000030AD"/>
    <w:rsid w:val="00003686"/>
    <w:rsid w:val="0000471E"/>
    <w:rsid w:val="000057D1"/>
    <w:rsid w:val="00005838"/>
    <w:rsid w:val="000060F3"/>
    <w:rsid w:val="00011BA6"/>
    <w:rsid w:val="00011C65"/>
    <w:rsid w:val="000130AA"/>
    <w:rsid w:val="0001588B"/>
    <w:rsid w:val="00015D6C"/>
    <w:rsid w:val="000163A9"/>
    <w:rsid w:val="000178B7"/>
    <w:rsid w:val="00017EFC"/>
    <w:rsid w:val="00020087"/>
    <w:rsid w:val="000208FE"/>
    <w:rsid w:val="00021FA9"/>
    <w:rsid w:val="0002231A"/>
    <w:rsid w:val="000247C0"/>
    <w:rsid w:val="0002552E"/>
    <w:rsid w:val="000255CF"/>
    <w:rsid w:val="000256FC"/>
    <w:rsid w:val="00026418"/>
    <w:rsid w:val="000273D7"/>
    <w:rsid w:val="000300E0"/>
    <w:rsid w:val="000342CE"/>
    <w:rsid w:val="00035C81"/>
    <w:rsid w:val="00037CA3"/>
    <w:rsid w:val="00044A0F"/>
    <w:rsid w:val="00045BF8"/>
    <w:rsid w:val="00050261"/>
    <w:rsid w:val="00050920"/>
    <w:rsid w:val="00050A42"/>
    <w:rsid w:val="00052496"/>
    <w:rsid w:val="00054CEC"/>
    <w:rsid w:val="00056290"/>
    <w:rsid w:val="00056480"/>
    <w:rsid w:val="00060551"/>
    <w:rsid w:val="000606BD"/>
    <w:rsid w:val="000606C5"/>
    <w:rsid w:val="000621B3"/>
    <w:rsid w:val="000637AC"/>
    <w:rsid w:val="00063FC4"/>
    <w:rsid w:val="00064B1C"/>
    <w:rsid w:val="0006556B"/>
    <w:rsid w:val="00065E97"/>
    <w:rsid w:val="00071B9B"/>
    <w:rsid w:val="00073C93"/>
    <w:rsid w:val="00080079"/>
    <w:rsid w:val="00080A47"/>
    <w:rsid w:val="000810B8"/>
    <w:rsid w:val="000827AD"/>
    <w:rsid w:val="000848D9"/>
    <w:rsid w:val="0008591F"/>
    <w:rsid w:val="00085A64"/>
    <w:rsid w:val="00086CE2"/>
    <w:rsid w:val="00087DDE"/>
    <w:rsid w:val="00087EF0"/>
    <w:rsid w:val="00091374"/>
    <w:rsid w:val="00093F7B"/>
    <w:rsid w:val="0009437B"/>
    <w:rsid w:val="000949DF"/>
    <w:rsid w:val="00095504"/>
    <w:rsid w:val="000961FE"/>
    <w:rsid w:val="000A0173"/>
    <w:rsid w:val="000B0F34"/>
    <w:rsid w:val="000B1303"/>
    <w:rsid w:val="000B38DC"/>
    <w:rsid w:val="000B3AE5"/>
    <w:rsid w:val="000B56C1"/>
    <w:rsid w:val="000B5F66"/>
    <w:rsid w:val="000B7446"/>
    <w:rsid w:val="000C2E37"/>
    <w:rsid w:val="000C3DBF"/>
    <w:rsid w:val="000C41BE"/>
    <w:rsid w:val="000C4E4F"/>
    <w:rsid w:val="000C6E9D"/>
    <w:rsid w:val="000C7F11"/>
    <w:rsid w:val="000D2DAF"/>
    <w:rsid w:val="000D2E71"/>
    <w:rsid w:val="000D326D"/>
    <w:rsid w:val="000D5C23"/>
    <w:rsid w:val="000D5FCE"/>
    <w:rsid w:val="000E0A6D"/>
    <w:rsid w:val="000E311A"/>
    <w:rsid w:val="000E3C4D"/>
    <w:rsid w:val="000E61A3"/>
    <w:rsid w:val="000E6DF4"/>
    <w:rsid w:val="000E7025"/>
    <w:rsid w:val="000E7310"/>
    <w:rsid w:val="000F180A"/>
    <w:rsid w:val="000F27EB"/>
    <w:rsid w:val="000F3007"/>
    <w:rsid w:val="000F388A"/>
    <w:rsid w:val="000F4A10"/>
    <w:rsid w:val="000F4A9B"/>
    <w:rsid w:val="000F629F"/>
    <w:rsid w:val="000F64F7"/>
    <w:rsid w:val="000F7F93"/>
    <w:rsid w:val="00101365"/>
    <w:rsid w:val="00104475"/>
    <w:rsid w:val="00106C85"/>
    <w:rsid w:val="00107909"/>
    <w:rsid w:val="001106F7"/>
    <w:rsid w:val="00110A59"/>
    <w:rsid w:val="00110D3C"/>
    <w:rsid w:val="00113169"/>
    <w:rsid w:val="001134ED"/>
    <w:rsid w:val="00113BEF"/>
    <w:rsid w:val="00114C88"/>
    <w:rsid w:val="00115681"/>
    <w:rsid w:val="00116249"/>
    <w:rsid w:val="00117C1C"/>
    <w:rsid w:val="001200D4"/>
    <w:rsid w:val="00120F18"/>
    <w:rsid w:val="00121142"/>
    <w:rsid w:val="001227FF"/>
    <w:rsid w:val="0012321B"/>
    <w:rsid w:val="0012432C"/>
    <w:rsid w:val="001274F8"/>
    <w:rsid w:val="00133CC1"/>
    <w:rsid w:val="00134D1B"/>
    <w:rsid w:val="00137251"/>
    <w:rsid w:val="00140036"/>
    <w:rsid w:val="00141E55"/>
    <w:rsid w:val="00142092"/>
    <w:rsid w:val="001460DC"/>
    <w:rsid w:val="0014787D"/>
    <w:rsid w:val="00147D21"/>
    <w:rsid w:val="00147D65"/>
    <w:rsid w:val="00150F29"/>
    <w:rsid w:val="0015406F"/>
    <w:rsid w:val="001557F5"/>
    <w:rsid w:val="00156FB4"/>
    <w:rsid w:val="0015707A"/>
    <w:rsid w:val="0015741C"/>
    <w:rsid w:val="0015755F"/>
    <w:rsid w:val="001614F6"/>
    <w:rsid w:val="00162BD5"/>
    <w:rsid w:val="001640CE"/>
    <w:rsid w:val="00164FE2"/>
    <w:rsid w:val="001655D4"/>
    <w:rsid w:val="0016629E"/>
    <w:rsid w:val="001674A1"/>
    <w:rsid w:val="00167944"/>
    <w:rsid w:val="00170E35"/>
    <w:rsid w:val="001714BC"/>
    <w:rsid w:val="00172A42"/>
    <w:rsid w:val="001731BA"/>
    <w:rsid w:val="00174D8D"/>
    <w:rsid w:val="00174EA1"/>
    <w:rsid w:val="00177D5B"/>
    <w:rsid w:val="0018071E"/>
    <w:rsid w:val="001819E1"/>
    <w:rsid w:val="00181F10"/>
    <w:rsid w:val="00182627"/>
    <w:rsid w:val="00182DB0"/>
    <w:rsid w:val="00196EB5"/>
    <w:rsid w:val="001976EB"/>
    <w:rsid w:val="00197F7E"/>
    <w:rsid w:val="001A31D9"/>
    <w:rsid w:val="001A48B1"/>
    <w:rsid w:val="001A541D"/>
    <w:rsid w:val="001A6FDB"/>
    <w:rsid w:val="001A7146"/>
    <w:rsid w:val="001B1B38"/>
    <w:rsid w:val="001B2A28"/>
    <w:rsid w:val="001B41F1"/>
    <w:rsid w:val="001C0ADE"/>
    <w:rsid w:val="001C431B"/>
    <w:rsid w:val="001C55FF"/>
    <w:rsid w:val="001C5FC7"/>
    <w:rsid w:val="001C61B9"/>
    <w:rsid w:val="001C7339"/>
    <w:rsid w:val="001C793F"/>
    <w:rsid w:val="001D026B"/>
    <w:rsid w:val="001D3226"/>
    <w:rsid w:val="001D5108"/>
    <w:rsid w:val="001D52CF"/>
    <w:rsid w:val="001D534B"/>
    <w:rsid w:val="001D561F"/>
    <w:rsid w:val="001D5AD5"/>
    <w:rsid w:val="001D6399"/>
    <w:rsid w:val="001E15CC"/>
    <w:rsid w:val="001E22F1"/>
    <w:rsid w:val="001E2794"/>
    <w:rsid w:val="001E2C7C"/>
    <w:rsid w:val="001E3ACD"/>
    <w:rsid w:val="001E4638"/>
    <w:rsid w:val="001E4DD5"/>
    <w:rsid w:val="001E4DF4"/>
    <w:rsid w:val="001E6843"/>
    <w:rsid w:val="001E7747"/>
    <w:rsid w:val="001F48A6"/>
    <w:rsid w:val="001F5753"/>
    <w:rsid w:val="001F6EF3"/>
    <w:rsid w:val="001F724F"/>
    <w:rsid w:val="001F7BAF"/>
    <w:rsid w:val="001F7DA9"/>
    <w:rsid w:val="0020013C"/>
    <w:rsid w:val="00200BB6"/>
    <w:rsid w:val="00202734"/>
    <w:rsid w:val="0020789E"/>
    <w:rsid w:val="00207EB5"/>
    <w:rsid w:val="002104EB"/>
    <w:rsid w:val="00210D87"/>
    <w:rsid w:val="00211742"/>
    <w:rsid w:val="00211AD9"/>
    <w:rsid w:val="002129CD"/>
    <w:rsid w:val="002151F6"/>
    <w:rsid w:val="00215C94"/>
    <w:rsid w:val="00216961"/>
    <w:rsid w:val="00217114"/>
    <w:rsid w:val="00221A33"/>
    <w:rsid w:val="002223CF"/>
    <w:rsid w:val="00222E59"/>
    <w:rsid w:val="0022794C"/>
    <w:rsid w:val="00231FEF"/>
    <w:rsid w:val="00235FB7"/>
    <w:rsid w:val="00237B27"/>
    <w:rsid w:val="0024195D"/>
    <w:rsid w:val="00241A3A"/>
    <w:rsid w:val="00241C50"/>
    <w:rsid w:val="00242322"/>
    <w:rsid w:val="0024265F"/>
    <w:rsid w:val="00242F2C"/>
    <w:rsid w:val="002435D5"/>
    <w:rsid w:val="00243646"/>
    <w:rsid w:val="00244DA8"/>
    <w:rsid w:val="00245D21"/>
    <w:rsid w:val="00246449"/>
    <w:rsid w:val="00246619"/>
    <w:rsid w:val="00246B24"/>
    <w:rsid w:val="00246F24"/>
    <w:rsid w:val="002518F0"/>
    <w:rsid w:val="00251A1E"/>
    <w:rsid w:val="0025234A"/>
    <w:rsid w:val="0025263F"/>
    <w:rsid w:val="00253398"/>
    <w:rsid w:val="0025416E"/>
    <w:rsid w:val="00254DAB"/>
    <w:rsid w:val="00255EDE"/>
    <w:rsid w:val="00257529"/>
    <w:rsid w:val="00260FA6"/>
    <w:rsid w:val="00261492"/>
    <w:rsid w:val="00261ED2"/>
    <w:rsid w:val="00262995"/>
    <w:rsid w:val="00264142"/>
    <w:rsid w:val="00264E9B"/>
    <w:rsid w:val="00265192"/>
    <w:rsid w:val="0026527A"/>
    <w:rsid w:val="0026586F"/>
    <w:rsid w:val="00265DE5"/>
    <w:rsid w:val="00266293"/>
    <w:rsid w:val="002678D9"/>
    <w:rsid w:val="00267F0C"/>
    <w:rsid w:val="00272AF9"/>
    <w:rsid w:val="0027380B"/>
    <w:rsid w:val="00273C20"/>
    <w:rsid w:val="002755D8"/>
    <w:rsid w:val="00275EEE"/>
    <w:rsid w:val="002760D9"/>
    <w:rsid w:val="00277A18"/>
    <w:rsid w:val="00277BFD"/>
    <w:rsid w:val="00277CF8"/>
    <w:rsid w:val="0028087B"/>
    <w:rsid w:val="00282355"/>
    <w:rsid w:val="0029041D"/>
    <w:rsid w:val="0029089F"/>
    <w:rsid w:val="002924F1"/>
    <w:rsid w:val="00294171"/>
    <w:rsid w:val="0029448A"/>
    <w:rsid w:val="00294A8E"/>
    <w:rsid w:val="00294EC6"/>
    <w:rsid w:val="00294F63"/>
    <w:rsid w:val="00294FE7"/>
    <w:rsid w:val="0029765C"/>
    <w:rsid w:val="002A12B2"/>
    <w:rsid w:val="002A6549"/>
    <w:rsid w:val="002A6653"/>
    <w:rsid w:val="002A76E5"/>
    <w:rsid w:val="002B22A5"/>
    <w:rsid w:val="002B2898"/>
    <w:rsid w:val="002B3AC7"/>
    <w:rsid w:val="002B5573"/>
    <w:rsid w:val="002C0688"/>
    <w:rsid w:val="002C07AE"/>
    <w:rsid w:val="002C3420"/>
    <w:rsid w:val="002C3C8E"/>
    <w:rsid w:val="002D05A7"/>
    <w:rsid w:val="002D157E"/>
    <w:rsid w:val="002D2B9C"/>
    <w:rsid w:val="002D411D"/>
    <w:rsid w:val="002D4E9B"/>
    <w:rsid w:val="002D52A2"/>
    <w:rsid w:val="002E1DAF"/>
    <w:rsid w:val="002E1EE1"/>
    <w:rsid w:val="002E3194"/>
    <w:rsid w:val="002E3CCC"/>
    <w:rsid w:val="002E42C8"/>
    <w:rsid w:val="002E4A0A"/>
    <w:rsid w:val="002E4CB8"/>
    <w:rsid w:val="002E58DA"/>
    <w:rsid w:val="002F6FFB"/>
    <w:rsid w:val="002F7899"/>
    <w:rsid w:val="00300D93"/>
    <w:rsid w:val="00302F46"/>
    <w:rsid w:val="00304D6C"/>
    <w:rsid w:val="00305EB3"/>
    <w:rsid w:val="003060C4"/>
    <w:rsid w:val="003111B7"/>
    <w:rsid w:val="0031247C"/>
    <w:rsid w:val="00315A8B"/>
    <w:rsid w:val="00315F43"/>
    <w:rsid w:val="00315FED"/>
    <w:rsid w:val="00317065"/>
    <w:rsid w:val="003170C5"/>
    <w:rsid w:val="00317589"/>
    <w:rsid w:val="003175B4"/>
    <w:rsid w:val="00317B79"/>
    <w:rsid w:val="00317C06"/>
    <w:rsid w:val="00320996"/>
    <w:rsid w:val="0032173C"/>
    <w:rsid w:val="00322182"/>
    <w:rsid w:val="00323DF3"/>
    <w:rsid w:val="00324BD1"/>
    <w:rsid w:val="00325C74"/>
    <w:rsid w:val="00326C36"/>
    <w:rsid w:val="003273B3"/>
    <w:rsid w:val="00331FE6"/>
    <w:rsid w:val="0033266C"/>
    <w:rsid w:val="00333305"/>
    <w:rsid w:val="00335E9B"/>
    <w:rsid w:val="003361FF"/>
    <w:rsid w:val="0033700C"/>
    <w:rsid w:val="00341A51"/>
    <w:rsid w:val="00341C4D"/>
    <w:rsid w:val="0034421A"/>
    <w:rsid w:val="00344AE7"/>
    <w:rsid w:val="003464A7"/>
    <w:rsid w:val="00347956"/>
    <w:rsid w:val="00347D7E"/>
    <w:rsid w:val="003502BF"/>
    <w:rsid w:val="00350AE6"/>
    <w:rsid w:val="00351270"/>
    <w:rsid w:val="00353667"/>
    <w:rsid w:val="00354C70"/>
    <w:rsid w:val="0036059C"/>
    <w:rsid w:val="00362056"/>
    <w:rsid w:val="00362CCB"/>
    <w:rsid w:val="00362FE8"/>
    <w:rsid w:val="003639B6"/>
    <w:rsid w:val="00370E7B"/>
    <w:rsid w:val="0037218A"/>
    <w:rsid w:val="00372F5C"/>
    <w:rsid w:val="0037350E"/>
    <w:rsid w:val="003773F2"/>
    <w:rsid w:val="0038038E"/>
    <w:rsid w:val="00380680"/>
    <w:rsid w:val="003819E0"/>
    <w:rsid w:val="00385688"/>
    <w:rsid w:val="00390D77"/>
    <w:rsid w:val="00391F11"/>
    <w:rsid w:val="00397E2A"/>
    <w:rsid w:val="003A0C7F"/>
    <w:rsid w:val="003A161D"/>
    <w:rsid w:val="003A1B7A"/>
    <w:rsid w:val="003A33A9"/>
    <w:rsid w:val="003A56D1"/>
    <w:rsid w:val="003A7128"/>
    <w:rsid w:val="003B03FB"/>
    <w:rsid w:val="003B14A4"/>
    <w:rsid w:val="003B206B"/>
    <w:rsid w:val="003B52FD"/>
    <w:rsid w:val="003B621B"/>
    <w:rsid w:val="003B733B"/>
    <w:rsid w:val="003B752D"/>
    <w:rsid w:val="003C0455"/>
    <w:rsid w:val="003C0784"/>
    <w:rsid w:val="003C3501"/>
    <w:rsid w:val="003C62DA"/>
    <w:rsid w:val="003C6D6C"/>
    <w:rsid w:val="003C7220"/>
    <w:rsid w:val="003D027F"/>
    <w:rsid w:val="003D306E"/>
    <w:rsid w:val="003D48EA"/>
    <w:rsid w:val="003D4B41"/>
    <w:rsid w:val="003D4E1E"/>
    <w:rsid w:val="003D5488"/>
    <w:rsid w:val="003D780D"/>
    <w:rsid w:val="003E018B"/>
    <w:rsid w:val="003E1177"/>
    <w:rsid w:val="003E3336"/>
    <w:rsid w:val="003E46AA"/>
    <w:rsid w:val="003E57D8"/>
    <w:rsid w:val="003E5B8C"/>
    <w:rsid w:val="003E6A6F"/>
    <w:rsid w:val="003F2714"/>
    <w:rsid w:val="003F4FCC"/>
    <w:rsid w:val="00400A56"/>
    <w:rsid w:val="00400FFA"/>
    <w:rsid w:val="0040134F"/>
    <w:rsid w:val="00401A58"/>
    <w:rsid w:val="00403681"/>
    <w:rsid w:val="00403DCE"/>
    <w:rsid w:val="00407487"/>
    <w:rsid w:val="00410B60"/>
    <w:rsid w:val="004115DA"/>
    <w:rsid w:val="0041407A"/>
    <w:rsid w:val="00414FE5"/>
    <w:rsid w:val="00416595"/>
    <w:rsid w:val="00420E00"/>
    <w:rsid w:val="0042141D"/>
    <w:rsid w:val="00422CBF"/>
    <w:rsid w:val="00425DCE"/>
    <w:rsid w:val="0043018D"/>
    <w:rsid w:val="00437AAD"/>
    <w:rsid w:val="00437E6D"/>
    <w:rsid w:val="00440232"/>
    <w:rsid w:val="00440998"/>
    <w:rsid w:val="004414EA"/>
    <w:rsid w:val="00441AF2"/>
    <w:rsid w:val="00442CE9"/>
    <w:rsid w:val="00443527"/>
    <w:rsid w:val="004439CB"/>
    <w:rsid w:val="004449E3"/>
    <w:rsid w:val="004451FA"/>
    <w:rsid w:val="00447770"/>
    <w:rsid w:val="004502CA"/>
    <w:rsid w:val="0045074D"/>
    <w:rsid w:val="00450B4D"/>
    <w:rsid w:val="00452240"/>
    <w:rsid w:val="004525CA"/>
    <w:rsid w:val="00453F8A"/>
    <w:rsid w:val="00456043"/>
    <w:rsid w:val="00457B35"/>
    <w:rsid w:val="00461875"/>
    <w:rsid w:val="004644B3"/>
    <w:rsid w:val="0046702D"/>
    <w:rsid w:val="0046763D"/>
    <w:rsid w:val="004705DF"/>
    <w:rsid w:val="00471123"/>
    <w:rsid w:val="0047141E"/>
    <w:rsid w:val="00471643"/>
    <w:rsid w:val="0047220B"/>
    <w:rsid w:val="00473AA7"/>
    <w:rsid w:val="00474737"/>
    <w:rsid w:val="00474A28"/>
    <w:rsid w:val="00474C46"/>
    <w:rsid w:val="0047691F"/>
    <w:rsid w:val="004772D9"/>
    <w:rsid w:val="004803EE"/>
    <w:rsid w:val="00480644"/>
    <w:rsid w:val="00482425"/>
    <w:rsid w:val="00482899"/>
    <w:rsid w:val="00482AB1"/>
    <w:rsid w:val="004839C1"/>
    <w:rsid w:val="00485D15"/>
    <w:rsid w:val="00487312"/>
    <w:rsid w:val="00487342"/>
    <w:rsid w:val="004873B8"/>
    <w:rsid w:val="0049031B"/>
    <w:rsid w:val="0049110E"/>
    <w:rsid w:val="0049206F"/>
    <w:rsid w:val="004930FD"/>
    <w:rsid w:val="004938D2"/>
    <w:rsid w:val="004969FC"/>
    <w:rsid w:val="00497E27"/>
    <w:rsid w:val="004A0306"/>
    <w:rsid w:val="004A0C5E"/>
    <w:rsid w:val="004A305B"/>
    <w:rsid w:val="004A39F1"/>
    <w:rsid w:val="004A5809"/>
    <w:rsid w:val="004A5E6A"/>
    <w:rsid w:val="004A5E85"/>
    <w:rsid w:val="004A6230"/>
    <w:rsid w:val="004A730F"/>
    <w:rsid w:val="004A7A5A"/>
    <w:rsid w:val="004B191D"/>
    <w:rsid w:val="004B33F1"/>
    <w:rsid w:val="004B3485"/>
    <w:rsid w:val="004B3DC6"/>
    <w:rsid w:val="004B3E91"/>
    <w:rsid w:val="004B62F3"/>
    <w:rsid w:val="004B70FB"/>
    <w:rsid w:val="004C0911"/>
    <w:rsid w:val="004C1C3F"/>
    <w:rsid w:val="004C22EE"/>
    <w:rsid w:val="004C2370"/>
    <w:rsid w:val="004C2509"/>
    <w:rsid w:val="004C2832"/>
    <w:rsid w:val="004C2C70"/>
    <w:rsid w:val="004C3502"/>
    <w:rsid w:val="004C41C9"/>
    <w:rsid w:val="004C50A2"/>
    <w:rsid w:val="004C55DC"/>
    <w:rsid w:val="004C5E70"/>
    <w:rsid w:val="004C64F2"/>
    <w:rsid w:val="004D0656"/>
    <w:rsid w:val="004D0C4E"/>
    <w:rsid w:val="004D2E3C"/>
    <w:rsid w:val="004D39E7"/>
    <w:rsid w:val="004D5AEB"/>
    <w:rsid w:val="004D6FCC"/>
    <w:rsid w:val="004D7A2F"/>
    <w:rsid w:val="004E1C4F"/>
    <w:rsid w:val="004E383D"/>
    <w:rsid w:val="004E4002"/>
    <w:rsid w:val="004E41CB"/>
    <w:rsid w:val="004E510A"/>
    <w:rsid w:val="004F0862"/>
    <w:rsid w:val="004F0F90"/>
    <w:rsid w:val="004F3568"/>
    <w:rsid w:val="004F5702"/>
    <w:rsid w:val="004F70A2"/>
    <w:rsid w:val="004F7C1E"/>
    <w:rsid w:val="00500A43"/>
    <w:rsid w:val="00502284"/>
    <w:rsid w:val="00506555"/>
    <w:rsid w:val="00506C6E"/>
    <w:rsid w:val="00511D4B"/>
    <w:rsid w:val="00511D71"/>
    <w:rsid w:val="00511DEF"/>
    <w:rsid w:val="005122AE"/>
    <w:rsid w:val="005130E3"/>
    <w:rsid w:val="0051450A"/>
    <w:rsid w:val="005146C8"/>
    <w:rsid w:val="00517F32"/>
    <w:rsid w:val="005219ED"/>
    <w:rsid w:val="00524020"/>
    <w:rsid w:val="005268FE"/>
    <w:rsid w:val="00527E63"/>
    <w:rsid w:val="005305F5"/>
    <w:rsid w:val="00530AE8"/>
    <w:rsid w:val="005318C5"/>
    <w:rsid w:val="0053310F"/>
    <w:rsid w:val="00535C62"/>
    <w:rsid w:val="005363BF"/>
    <w:rsid w:val="0054078A"/>
    <w:rsid w:val="0054250B"/>
    <w:rsid w:val="00542A4D"/>
    <w:rsid w:val="0054324D"/>
    <w:rsid w:val="00545B26"/>
    <w:rsid w:val="00551686"/>
    <w:rsid w:val="00553E3B"/>
    <w:rsid w:val="00554D6D"/>
    <w:rsid w:val="00555756"/>
    <w:rsid w:val="00562936"/>
    <w:rsid w:val="00562EBD"/>
    <w:rsid w:val="00563A93"/>
    <w:rsid w:val="00564BC7"/>
    <w:rsid w:val="0056685D"/>
    <w:rsid w:val="00567633"/>
    <w:rsid w:val="00567E47"/>
    <w:rsid w:val="00570D18"/>
    <w:rsid w:val="005716C2"/>
    <w:rsid w:val="005723BA"/>
    <w:rsid w:val="00572EBF"/>
    <w:rsid w:val="00572EF7"/>
    <w:rsid w:val="0057385F"/>
    <w:rsid w:val="00574306"/>
    <w:rsid w:val="00574D32"/>
    <w:rsid w:val="00574FA5"/>
    <w:rsid w:val="005752E6"/>
    <w:rsid w:val="00575F95"/>
    <w:rsid w:val="00583146"/>
    <w:rsid w:val="005868C8"/>
    <w:rsid w:val="00586B37"/>
    <w:rsid w:val="00586D08"/>
    <w:rsid w:val="00592CAD"/>
    <w:rsid w:val="00594CB0"/>
    <w:rsid w:val="00596405"/>
    <w:rsid w:val="00596869"/>
    <w:rsid w:val="00596C1F"/>
    <w:rsid w:val="005A0670"/>
    <w:rsid w:val="005A3C94"/>
    <w:rsid w:val="005A4994"/>
    <w:rsid w:val="005A49D7"/>
    <w:rsid w:val="005A5641"/>
    <w:rsid w:val="005A642F"/>
    <w:rsid w:val="005A74BD"/>
    <w:rsid w:val="005B1D19"/>
    <w:rsid w:val="005B1F5D"/>
    <w:rsid w:val="005B37B5"/>
    <w:rsid w:val="005B3A4F"/>
    <w:rsid w:val="005B518E"/>
    <w:rsid w:val="005B6232"/>
    <w:rsid w:val="005B6F32"/>
    <w:rsid w:val="005B700F"/>
    <w:rsid w:val="005B7131"/>
    <w:rsid w:val="005C00BD"/>
    <w:rsid w:val="005C04E3"/>
    <w:rsid w:val="005C1133"/>
    <w:rsid w:val="005C3386"/>
    <w:rsid w:val="005D1A02"/>
    <w:rsid w:val="005D2FF3"/>
    <w:rsid w:val="005D66AA"/>
    <w:rsid w:val="005E04F6"/>
    <w:rsid w:val="005E053F"/>
    <w:rsid w:val="005E2EC3"/>
    <w:rsid w:val="005E3EC9"/>
    <w:rsid w:val="005E41A4"/>
    <w:rsid w:val="005E52BE"/>
    <w:rsid w:val="005E56FB"/>
    <w:rsid w:val="005E7AC0"/>
    <w:rsid w:val="005E7AE4"/>
    <w:rsid w:val="005F107A"/>
    <w:rsid w:val="005F1933"/>
    <w:rsid w:val="005F3F1D"/>
    <w:rsid w:val="005F7FE8"/>
    <w:rsid w:val="00600414"/>
    <w:rsid w:val="00601378"/>
    <w:rsid w:val="0060217D"/>
    <w:rsid w:val="00604E4C"/>
    <w:rsid w:val="0060623C"/>
    <w:rsid w:val="006077E0"/>
    <w:rsid w:val="006116E4"/>
    <w:rsid w:val="006117F1"/>
    <w:rsid w:val="00612409"/>
    <w:rsid w:val="00614531"/>
    <w:rsid w:val="00615156"/>
    <w:rsid w:val="00616269"/>
    <w:rsid w:val="00616BF5"/>
    <w:rsid w:val="00616E53"/>
    <w:rsid w:val="006225D0"/>
    <w:rsid w:val="0062283B"/>
    <w:rsid w:val="0062286F"/>
    <w:rsid w:val="006246FD"/>
    <w:rsid w:val="00624A1A"/>
    <w:rsid w:val="0062510A"/>
    <w:rsid w:val="0062681D"/>
    <w:rsid w:val="00626ED6"/>
    <w:rsid w:val="00627EEA"/>
    <w:rsid w:val="00631609"/>
    <w:rsid w:val="0063378F"/>
    <w:rsid w:val="00633B00"/>
    <w:rsid w:val="00634062"/>
    <w:rsid w:val="0063416F"/>
    <w:rsid w:val="00634F13"/>
    <w:rsid w:val="00635A8D"/>
    <w:rsid w:val="00637DDB"/>
    <w:rsid w:val="006408E6"/>
    <w:rsid w:val="00640BFF"/>
    <w:rsid w:val="0064165C"/>
    <w:rsid w:val="0064301C"/>
    <w:rsid w:val="00652174"/>
    <w:rsid w:val="00653A7A"/>
    <w:rsid w:val="00653FDB"/>
    <w:rsid w:val="00654A02"/>
    <w:rsid w:val="00654C8B"/>
    <w:rsid w:val="00660C90"/>
    <w:rsid w:val="006637B2"/>
    <w:rsid w:val="006647A4"/>
    <w:rsid w:val="006653F0"/>
    <w:rsid w:val="00665E1D"/>
    <w:rsid w:val="00670002"/>
    <w:rsid w:val="00670D6C"/>
    <w:rsid w:val="006712CA"/>
    <w:rsid w:val="00674C33"/>
    <w:rsid w:val="00674E5D"/>
    <w:rsid w:val="0067510F"/>
    <w:rsid w:val="006752BA"/>
    <w:rsid w:val="006754A2"/>
    <w:rsid w:val="0067685B"/>
    <w:rsid w:val="00677B31"/>
    <w:rsid w:val="006817B1"/>
    <w:rsid w:val="006829EE"/>
    <w:rsid w:val="00683A9B"/>
    <w:rsid w:val="0068465B"/>
    <w:rsid w:val="0069030D"/>
    <w:rsid w:val="006918F8"/>
    <w:rsid w:val="00692594"/>
    <w:rsid w:val="0069369E"/>
    <w:rsid w:val="00696AE1"/>
    <w:rsid w:val="00697E3D"/>
    <w:rsid w:val="006A0FAE"/>
    <w:rsid w:val="006A11F6"/>
    <w:rsid w:val="006A601C"/>
    <w:rsid w:val="006A7839"/>
    <w:rsid w:val="006B2F38"/>
    <w:rsid w:val="006B4CE4"/>
    <w:rsid w:val="006B6B0D"/>
    <w:rsid w:val="006B6ED8"/>
    <w:rsid w:val="006B7311"/>
    <w:rsid w:val="006B73DA"/>
    <w:rsid w:val="006C0E4B"/>
    <w:rsid w:val="006C0E76"/>
    <w:rsid w:val="006C1422"/>
    <w:rsid w:val="006C43D6"/>
    <w:rsid w:val="006C44DF"/>
    <w:rsid w:val="006C4922"/>
    <w:rsid w:val="006C664B"/>
    <w:rsid w:val="006C68F4"/>
    <w:rsid w:val="006C73ED"/>
    <w:rsid w:val="006D539D"/>
    <w:rsid w:val="006D5878"/>
    <w:rsid w:val="006D5E2E"/>
    <w:rsid w:val="006D5E51"/>
    <w:rsid w:val="006E01D2"/>
    <w:rsid w:val="006E103C"/>
    <w:rsid w:val="006E1526"/>
    <w:rsid w:val="006E1A5D"/>
    <w:rsid w:val="006E2406"/>
    <w:rsid w:val="006E3BAF"/>
    <w:rsid w:val="006E5CDB"/>
    <w:rsid w:val="006E74E2"/>
    <w:rsid w:val="006E758B"/>
    <w:rsid w:val="006E76F5"/>
    <w:rsid w:val="006E7C09"/>
    <w:rsid w:val="006F2B70"/>
    <w:rsid w:val="006F38D1"/>
    <w:rsid w:val="006F5F76"/>
    <w:rsid w:val="00700FAA"/>
    <w:rsid w:val="0070135D"/>
    <w:rsid w:val="00711850"/>
    <w:rsid w:val="00712124"/>
    <w:rsid w:val="007134AB"/>
    <w:rsid w:val="0071366C"/>
    <w:rsid w:val="007149C2"/>
    <w:rsid w:val="007209A4"/>
    <w:rsid w:val="00721B2D"/>
    <w:rsid w:val="007226B2"/>
    <w:rsid w:val="00724232"/>
    <w:rsid w:val="007253CA"/>
    <w:rsid w:val="007265DB"/>
    <w:rsid w:val="00726865"/>
    <w:rsid w:val="00726DB8"/>
    <w:rsid w:val="0072723E"/>
    <w:rsid w:val="00727A4A"/>
    <w:rsid w:val="00731D51"/>
    <w:rsid w:val="00732972"/>
    <w:rsid w:val="00733F52"/>
    <w:rsid w:val="007346C5"/>
    <w:rsid w:val="0073555D"/>
    <w:rsid w:val="00736958"/>
    <w:rsid w:val="00737DE5"/>
    <w:rsid w:val="00741D8D"/>
    <w:rsid w:val="007438C3"/>
    <w:rsid w:val="0074502A"/>
    <w:rsid w:val="007461AA"/>
    <w:rsid w:val="00751ABF"/>
    <w:rsid w:val="007522E4"/>
    <w:rsid w:val="00753841"/>
    <w:rsid w:val="007548A1"/>
    <w:rsid w:val="00754FDD"/>
    <w:rsid w:val="00770080"/>
    <w:rsid w:val="0077013F"/>
    <w:rsid w:val="00771A42"/>
    <w:rsid w:val="00771D31"/>
    <w:rsid w:val="007754B6"/>
    <w:rsid w:val="0077580F"/>
    <w:rsid w:val="0077612F"/>
    <w:rsid w:val="00777BD8"/>
    <w:rsid w:val="00780BD0"/>
    <w:rsid w:val="00781D39"/>
    <w:rsid w:val="00783B6C"/>
    <w:rsid w:val="00784AEC"/>
    <w:rsid w:val="00785A6B"/>
    <w:rsid w:val="00790148"/>
    <w:rsid w:val="0079079C"/>
    <w:rsid w:val="00793FAF"/>
    <w:rsid w:val="007942C7"/>
    <w:rsid w:val="007942F4"/>
    <w:rsid w:val="0079553E"/>
    <w:rsid w:val="007958B2"/>
    <w:rsid w:val="007971D6"/>
    <w:rsid w:val="007A019E"/>
    <w:rsid w:val="007A05E3"/>
    <w:rsid w:val="007A175E"/>
    <w:rsid w:val="007A190A"/>
    <w:rsid w:val="007A4C58"/>
    <w:rsid w:val="007A521C"/>
    <w:rsid w:val="007A5DAB"/>
    <w:rsid w:val="007A655D"/>
    <w:rsid w:val="007A6968"/>
    <w:rsid w:val="007A73DE"/>
    <w:rsid w:val="007A7608"/>
    <w:rsid w:val="007B10F1"/>
    <w:rsid w:val="007B1C6B"/>
    <w:rsid w:val="007B3F6A"/>
    <w:rsid w:val="007B4852"/>
    <w:rsid w:val="007B4D7F"/>
    <w:rsid w:val="007B5927"/>
    <w:rsid w:val="007B7D79"/>
    <w:rsid w:val="007C32FF"/>
    <w:rsid w:val="007C62EF"/>
    <w:rsid w:val="007C7DD5"/>
    <w:rsid w:val="007D0C3D"/>
    <w:rsid w:val="007D0DDE"/>
    <w:rsid w:val="007D13DA"/>
    <w:rsid w:val="007D37B8"/>
    <w:rsid w:val="007D498A"/>
    <w:rsid w:val="007D55E7"/>
    <w:rsid w:val="007D626B"/>
    <w:rsid w:val="007D76E0"/>
    <w:rsid w:val="007D7EE6"/>
    <w:rsid w:val="007E0D44"/>
    <w:rsid w:val="007E1A37"/>
    <w:rsid w:val="007E1AE3"/>
    <w:rsid w:val="007E442B"/>
    <w:rsid w:val="007E625F"/>
    <w:rsid w:val="007E689B"/>
    <w:rsid w:val="007E6F35"/>
    <w:rsid w:val="007F012E"/>
    <w:rsid w:val="007F10D9"/>
    <w:rsid w:val="007F18B6"/>
    <w:rsid w:val="007F2133"/>
    <w:rsid w:val="007F213A"/>
    <w:rsid w:val="007F240D"/>
    <w:rsid w:val="007F54B4"/>
    <w:rsid w:val="007F663D"/>
    <w:rsid w:val="00803DC1"/>
    <w:rsid w:val="00804819"/>
    <w:rsid w:val="00805B05"/>
    <w:rsid w:val="00805D9F"/>
    <w:rsid w:val="00805DAB"/>
    <w:rsid w:val="00806304"/>
    <w:rsid w:val="0081183F"/>
    <w:rsid w:val="00815A58"/>
    <w:rsid w:val="00816002"/>
    <w:rsid w:val="00816B99"/>
    <w:rsid w:val="00817DF2"/>
    <w:rsid w:val="00821E90"/>
    <w:rsid w:val="00822B6C"/>
    <w:rsid w:val="00824592"/>
    <w:rsid w:val="00824D34"/>
    <w:rsid w:val="00827E66"/>
    <w:rsid w:val="008308D2"/>
    <w:rsid w:val="00830EF6"/>
    <w:rsid w:val="00832728"/>
    <w:rsid w:val="00833CF6"/>
    <w:rsid w:val="008348AF"/>
    <w:rsid w:val="00835E02"/>
    <w:rsid w:val="00836B9B"/>
    <w:rsid w:val="00836D9E"/>
    <w:rsid w:val="00842162"/>
    <w:rsid w:val="00842364"/>
    <w:rsid w:val="0084285C"/>
    <w:rsid w:val="00845272"/>
    <w:rsid w:val="008454A5"/>
    <w:rsid w:val="00845C5F"/>
    <w:rsid w:val="00846ACF"/>
    <w:rsid w:val="008519DB"/>
    <w:rsid w:val="00852AE0"/>
    <w:rsid w:val="008533F7"/>
    <w:rsid w:val="00853C6C"/>
    <w:rsid w:val="00853FD6"/>
    <w:rsid w:val="00856AEC"/>
    <w:rsid w:val="00856B5F"/>
    <w:rsid w:val="00863EEB"/>
    <w:rsid w:val="0086671C"/>
    <w:rsid w:val="00866D04"/>
    <w:rsid w:val="008678D8"/>
    <w:rsid w:val="00867A69"/>
    <w:rsid w:val="00870CD1"/>
    <w:rsid w:val="00871179"/>
    <w:rsid w:val="008728EA"/>
    <w:rsid w:val="00872AE7"/>
    <w:rsid w:val="008739C3"/>
    <w:rsid w:val="00877427"/>
    <w:rsid w:val="0087772B"/>
    <w:rsid w:val="00877B7C"/>
    <w:rsid w:val="00881765"/>
    <w:rsid w:val="00882AE1"/>
    <w:rsid w:val="00882AED"/>
    <w:rsid w:val="008866D7"/>
    <w:rsid w:val="00887AB7"/>
    <w:rsid w:val="00890BC9"/>
    <w:rsid w:val="00890C30"/>
    <w:rsid w:val="008911E9"/>
    <w:rsid w:val="00895E85"/>
    <w:rsid w:val="00897144"/>
    <w:rsid w:val="00897317"/>
    <w:rsid w:val="008A0179"/>
    <w:rsid w:val="008A0734"/>
    <w:rsid w:val="008A2B89"/>
    <w:rsid w:val="008A4080"/>
    <w:rsid w:val="008A6F6F"/>
    <w:rsid w:val="008A73F4"/>
    <w:rsid w:val="008B0B9C"/>
    <w:rsid w:val="008B0E27"/>
    <w:rsid w:val="008B12C7"/>
    <w:rsid w:val="008B272D"/>
    <w:rsid w:val="008B4864"/>
    <w:rsid w:val="008B4C3A"/>
    <w:rsid w:val="008B5709"/>
    <w:rsid w:val="008B584A"/>
    <w:rsid w:val="008B5FB6"/>
    <w:rsid w:val="008B747E"/>
    <w:rsid w:val="008C015D"/>
    <w:rsid w:val="008C0F35"/>
    <w:rsid w:val="008C1E65"/>
    <w:rsid w:val="008C3386"/>
    <w:rsid w:val="008C3DF1"/>
    <w:rsid w:val="008C6DD2"/>
    <w:rsid w:val="008C768A"/>
    <w:rsid w:val="008D219A"/>
    <w:rsid w:val="008D5131"/>
    <w:rsid w:val="008D51F7"/>
    <w:rsid w:val="008D5B68"/>
    <w:rsid w:val="008D63CF"/>
    <w:rsid w:val="008E0A84"/>
    <w:rsid w:val="008E0EEA"/>
    <w:rsid w:val="008E29D0"/>
    <w:rsid w:val="008E31C0"/>
    <w:rsid w:val="008E53CB"/>
    <w:rsid w:val="008F23E1"/>
    <w:rsid w:val="008F2C70"/>
    <w:rsid w:val="008F31F2"/>
    <w:rsid w:val="008F4995"/>
    <w:rsid w:val="008F4D00"/>
    <w:rsid w:val="008F6B2D"/>
    <w:rsid w:val="008F7950"/>
    <w:rsid w:val="00900831"/>
    <w:rsid w:val="00903DB4"/>
    <w:rsid w:val="00904027"/>
    <w:rsid w:val="0090634C"/>
    <w:rsid w:val="0091187A"/>
    <w:rsid w:val="00914041"/>
    <w:rsid w:val="00914BCE"/>
    <w:rsid w:val="00915B53"/>
    <w:rsid w:val="00916EB9"/>
    <w:rsid w:val="009170B8"/>
    <w:rsid w:val="00917695"/>
    <w:rsid w:val="00917AB4"/>
    <w:rsid w:val="00920F8E"/>
    <w:rsid w:val="009216CC"/>
    <w:rsid w:val="00925825"/>
    <w:rsid w:val="00925B14"/>
    <w:rsid w:val="00925B27"/>
    <w:rsid w:val="00926100"/>
    <w:rsid w:val="009338F5"/>
    <w:rsid w:val="0093397C"/>
    <w:rsid w:val="00933E13"/>
    <w:rsid w:val="00942529"/>
    <w:rsid w:val="00943607"/>
    <w:rsid w:val="0094577E"/>
    <w:rsid w:val="00946220"/>
    <w:rsid w:val="00946BEB"/>
    <w:rsid w:val="009507FF"/>
    <w:rsid w:val="00950924"/>
    <w:rsid w:val="00960B95"/>
    <w:rsid w:val="00960F93"/>
    <w:rsid w:val="00961A40"/>
    <w:rsid w:val="00963E5E"/>
    <w:rsid w:val="0096511A"/>
    <w:rsid w:val="00965D22"/>
    <w:rsid w:val="00966446"/>
    <w:rsid w:val="00970D72"/>
    <w:rsid w:val="00970E1A"/>
    <w:rsid w:val="00970F27"/>
    <w:rsid w:val="0097157F"/>
    <w:rsid w:val="00972809"/>
    <w:rsid w:val="00973391"/>
    <w:rsid w:val="00974C85"/>
    <w:rsid w:val="00975DD1"/>
    <w:rsid w:val="009804CE"/>
    <w:rsid w:val="00980DA1"/>
    <w:rsid w:val="00982394"/>
    <w:rsid w:val="00983762"/>
    <w:rsid w:val="00983989"/>
    <w:rsid w:val="00983E50"/>
    <w:rsid w:val="00985A3B"/>
    <w:rsid w:val="00986CBD"/>
    <w:rsid w:val="00990621"/>
    <w:rsid w:val="00991A61"/>
    <w:rsid w:val="00992B36"/>
    <w:rsid w:val="00995368"/>
    <w:rsid w:val="00995F57"/>
    <w:rsid w:val="00997088"/>
    <w:rsid w:val="009A08BE"/>
    <w:rsid w:val="009A2231"/>
    <w:rsid w:val="009A224B"/>
    <w:rsid w:val="009A27B8"/>
    <w:rsid w:val="009A3051"/>
    <w:rsid w:val="009B20E5"/>
    <w:rsid w:val="009B26C5"/>
    <w:rsid w:val="009B43FB"/>
    <w:rsid w:val="009B5494"/>
    <w:rsid w:val="009B56C0"/>
    <w:rsid w:val="009B58CF"/>
    <w:rsid w:val="009B5C5E"/>
    <w:rsid w:val="009B6454"/>
    <w:rsid w:val="009C3B29"/>
    <w:rsid w:val="009C6061"/>
    <w:rsid w:val="009C61B1"/>
    <w:rsid w:val="009C68B0"/>
    <w:rsid w:val="009D03F2"/>
    <w:rsid w:val="009D04AD"/>
    <w:rsid w:val="009D3071"/>
    <w:rsid w:val="009D73C1"/>
    <w:rsid w:val="009E2C8E"/>
    <w:rsid w:val="009E3470"/>
    <w:rsid w:val="009E511B"/>
    <w:rsid w:val="009E5AE6"/>
    <w:rsid w:val="009E7835"/>
    <w:rsid w:val="009F0DD0"/>
    <w:rsid w:val="009F1167"/>
    <w:rsid w:val="009F1570"/>
    <w:rsid w:val="009F2B55"/>
    <w:rsid w:val="009F513E"/>
    <w:rsid w:val="009F575E"/>
    <w:rsid w:val="009F5882"/>
    <w:rsid w:val="009F6D6B"/>
    <w:rsid w:val="00A00A5E"/>
    <w:rsid w:val="00A01768"/>
    <w:rsid w:val="00A0300A"/>
    <w:rsid w:val="00A04D37"/>
    <w:rsid w:val="00A05E1A"/>
    <w:rsid w:val="00A108C9"/>
    <w:rsid w:val="00A10AF3"/>
    <w:rsid w:val="00A11146"/>
    <w:rsid w:val="00A1121D"/>
    <w:rsid w:val="00A117EC"/>
    <w:rsid w:val="00A123A7"/>
    <w:rsid w:val="00A13AC9"/>
    <w:rsid w:val="00A14E0A"/>
    <w:rsid w:val="00A15CE4"/>
    <w:rsid w:val="00A16D56"/>
    <w:rsid w:val="00A23295"/>
    <w:rsid w:val="00A24FA6"/>
    <w:rsid w:val="00A25FA4"/>
    <w:rsid w:val="00A26176"/>
    <w:rsid w:val="00A26480"/>
    <w:rsid w:val="00A310DD"/>
    <w:rsid w:val="00A3270D"/>
    <w:rsid w:val="00A334B1"/>
    <w:rsid w:val="00A35D1D"/>
    <w:rsid w:val="00A37A07"/>
    <w:rsid w:val="00A37D01"/>
    <w:rsid w:val="00A40A49"/>
    <w:rsid w:val="00A421EF"/>
    <w:rsid w:val="00A45A72"/>
    <w:rsid w:val="00A45CC7"/>
    <w:rsid w:val="00A462AD"/>
    <w:rsid w:val="00A46362"/>
    <w:rsid w:val="00A47732"/>
    <w:rsid w:val="00A502F2"/>
    <w:rsid w:val="00A50435"/>
    <w:rsid w:val="00A509AB"/>
    <w:rsid w:val="00A50A98"/>
    <w:rsid w:val="00A51FEC"/>
    <w:rsid w:val="00A564C9"/>
    <w:rsid w:val="00A56588"/>
    <w:rsid w:val="00A60359"/>
    <w:rsid w:val="00A6591D"/>
    <w:rsid w:val="00A65B44"/>
    <w:rsid w:val="00A66C6A"/>
    <w:rsid w:val="00A66D9F"/>
    <w:rsid w:val="00A67BD9"/>
    <w:rsid w:val="00A70608"/>
    <w:rsid w:val="00A7209D"/>
    <w:rsid w:val="00A7647E"/>
    <w:rsid w:val="00A805E2"/>
    <w:rsid w:val="00A808C0"/>
    <w:rsid w:val="00A80B66"/>
    <w:rsid w:val="00A81433"/>
    <w:rsid w:val="00A81E2D"/>
    <w:rsid w:val="00A8418B"/>
    <w:rsid w:val="00A8452D"/>
    <w:rsid w:val="00A84CD5"/>
    <w:rsid w:val="00A90073"/>
    <w:rsid w:val="00A91194"/>
    <w:rsid w:val="00A92962"/>
    <w:rsid w:val="00A93057"/>
    <w:rsid w:val="00A95A1E"/>
    <w:rsid w:val="00A97AF6"/>
    <w:rsid w:val="00AA1F92"/>
    <w:rsid w:val="00AA5CD8"/>
    <w:rsid w:val="00AA655B"/>
    <w:rsid w:val="00AB1AEF"/>
    <w:rsid w:val="00AB2CD8"/>
    <w:rsid w:val="00AB2D50"/>
    <w:rsid w:val="00AB323F"/>
    <w:rsid w:val="00AB32D0"/>
    <w:rsid w:val="00AB4D53"/>
    <w:rsid w:val="00AB544E"/>
    <w:rsid w:val="00AB644D"/>
    <w:rsid w:val="00AB70BF"/>
    <w:rsid w:val="00AB7B61"/>
    <w:rsid w:val="00AC0B79"/>
    <w:rsid w:val="00AC127A"/>
    <w:rsid w:val="00AC2145"/>
    <w:rsid w:val="00AC3AF9"/>
    <w:rsid w:val="00AC3E9C"/>
    <w:rsid w:val="00AC413B"/>
    <w:rsid w:val="00AC55BF"/>
    <w:rsid w:val="00AC58AA"/>
    <w:rsid w:val="00AC5BAB"/>
    <w:rsid w:val="00AC7DED"/>
    <w:rsid w:val="00AD0C9F"/>
    <w:rsid w:val="00AD1C3B"/>
    <w:rsid w:val="00AD2B24"/>
    <w:rsid w:val="00AD36DC"/>
    <w:rsid w:val="00AD43A3"/>
    <w:rsid w:val="00AD4692"/>
    <w:rsid w:val="00AD48C9"/>
    <w:rsid w:val="00AD4935"/>
    <w:rsid w:val="00AD640A"/>
    <w:rsid w:val="00AE0289"/>
    <w:rsid w:val="00AE1269"/>
    <w:rsid w:val="00AE188C"/>
    <w:rsid w:val="00AE504B"/>
    <w:rsid w:val="00AE5179"/>
    <w:rsid w:val="00AE52DF"/>
    <w:rsid w:val="00AE6AAB"/>
    <w:rsid w:val="00AE6C37"/>
    <w:rsid w:val="00AF3822"/>
    <w:rsid w:val="00AF3D01"/>
    <w:rsid w:val="00AF4A9A"/>
    <w:rsid w:val="00AF666A"/>
    <w:rsid w:val="00AF7CFE"/>
    <w:rsid w:val="00B00587"/>
    <w:rsid w:val="00B01BBB"/>
    <w:rsid w:val="00B03B43"/>
    <w:rsid w:val="00B06C93"/>
    <w:rsid w:val="00B10B25"/>
    <w:rsid w:val="00B14FFA"/>
    <w:rsid w:val="00B1623E"/>
    <w:rsid w:val="00B16929"/>
    <w:rsid w:val="00B176D3"/>
    <w:rsid w:val="00B2188C"/>
    <w:rsid w:val="00B239E9"/>
    <w:rsid w:val="00B240B5"/>
    <w:rsid w:val="00B261A6"/>
    <w:rsid w:val="00B27617"/>
    <w:rsid w:val="00B30B05"/>
    <w:rsid w:val="00B3185C"/>
    <w:rsid w:val="00B31BB4"/>
    <w:rsid w:val="00B31E63"/>
    <w:rsid w:val="00B31EF8"/>
    <w:rsid w:val="00B31F0A"/>
    <w:rsid w:val="00B32720"/>
    <w:rsid w:val="00B33607"/>
    <w:rsid w:val="00B353D3"/>
    <w:rsid w:val="00B368E2"/>
    <w:rsid w:val="00B36936"/>
    <w:rsid w:val="00B37986"/>
    <w:rsid w:val="00B40746"/>
    <w:rsid w:val="00B40B1B"/>
    <w:rsid w:val="00B413FE"/>
    <w:rsid w:val="00B41AE8"/>
    <w:rsid w:val="00B4207D"/>
    <w:rsid w:val="00B4313B"/>
    <w:rsid w:val="00B44465"/>
    <w:rsid w:val="00B45A92"/>
    <w:rsid w:val="00B47B4A"/>
    <w:rsid w:val="00B508A4"/>
    <w:rsid w:val="00B52594"/>
    <w:rsid w:val="00B52FF2"/>
    <w:rsid w:val="00B55DF5"/>
    <w:rsid w:val="00B56DC7"/>
    <w:rsid w:val="00B6486C"/>
    <w:rsid w:val="00B678FC"/>
    <w:rsid w:val="00B7035D"/>
    <w:rsid w:val="00B7139C"/>
    <w:rsid w:val="00B7150F"/>
    <w:rsid w:val="00B720FF"/>
    <w:rsid w:val="00B72598"/>
    <w:rsid w:val="00B7466A"/>
    <w:rsid w:val="00B75A0F"/>
    <w:rsid w:val="00B8074B"/>
    <w:rsid w:val="00B8450D"/>
    <w:rsid w:val="00B84CC1"/>
    <w:rsid w:val="00B84D40"/>
    <w:rsid w:val="00B85EE7"/>
    <w:rsid w:val="00B86AEB"/>
    <w:rsid w:val="00B86B48"/>
    <w:rsid w:val="00B87E00"/>
    <w:rsid w:val="00B9090A"/>
    <w:rsid w:val="00B91C58"/>
    <w:rsid w:val="00B923F0"/>
    <w:rsid w:val="00B93893"/>
    <w:rsid w:val="00B94017"/>
    <w:rsid w:val="00B954F4"/>
    <w:rsid w:val="00B95D28"/>
    <w:rsid w:val="00B95F82"/>
    <w:rsid w:val="00B979AA"/>
    <w:rsid w:val="00BA247A"/>
    <w:rsid w:val="00BA247D"/>
    <w:rsid w:val="00BA2C5C"/>
    <w:rsid w:val="00BA40E7"/>
    <w:rsid w:val="00BA6C80"/>
    <w:rsid w:val="00BB0B79"/>
    <w:rsid w:val="00BB12E6"/>
    <w:rsid w:val="00BB72BA"/>
    <w:rsid w:val="00BC1741"/>
    <w:rsid w:val="00BC1E9F"/>
    <w:rsid w:val="00BC2C1C"/>
    <w:rsid w:val="00BC30F8"/>
    <w:rsid w:val="00BC6642"/>
    <w:rsid w:val="00BC7292"/>
    <w:rsid w:val="00BD0705"/>
    <w:rsid w:val="00BD14C8"/>
    <w:rsid w:val="00BD2854"/>
    <w:rsid w:val="00BD6B37"/>
    <w:rsid w:val="00BD6DAB"/>
    <w:rsid w:val="00BD79B1"/>
    <w:rsid w:val="00BE2B05"/>
    <w:rsid w:val="00BE34AD"/>
    <w:rsid w:val="00BE41ED"/>
    <w:rsid w:val="00BE4296"/>
    <w:rsid w:val="00BE4A10"/>
    <w:rsid w:val="00BE64B9"/>
    <w:rsid w:val="00BE67A0"/>
    <w:rsid w:val="00BE6D21"/>
    <w:rsid w:val="00BF10AD"/>
    <w:rsid w:val="00BF14B1"/>
    <w:rsid w:val="00BF1EFF"/>
    <w:rsid w:val="00BF217F"/>
    <w:rsid w:val="00BF337A"/>
    <w:rsid w:val="00BF362F"/>
    <w:rsid w:val="00BF3DBE"/>
    <w:rsid w:val="00BF4673"/>
    <w:rsid w:val="00BF5214"/>
    <w:rsid w:val="00BF6737"/>
    <w:rsid w:val="00BF78F8"/>
    <w:rsid w:val="00C00E7A"/>
    <w:rsid w:val="00C0109E"/>
    <w:rsid w:val="00C020D3"/>
    <w:rsid w:val="00C029D3"/>
    <w:rsid w:val="00C02E8A"/>
    <w:rsid w:val="00C036F0"/>
    <w:rsid w:val="00C05FC6"/>
    <w:rsid w:val="00C06A30"/>
    <w:rsid w:val="00C10D25"/>
    <w:rsid w:val="00C10F8B"/>
    <w:rsid w:val="00C11013"/>
    <w:rsid w:val="00C12433"/>
    <w:rsid w:val="00C13D7A"/>
    <w:rsid w:val="00C13FBF"/>
    <w:rsid w:val="00C17131"/>
    <w:rsid w:val="00C173C0"/>
    <w:rsid w:val="00C17808"/>
    <w:rsid w:val="00C17A30"/>
    <w:rsid w:val="00C203A2"/>
    <w:rsid w:val="00C21592"/>
    <w:rsid w:val="00C2270D"/>
    <w:rsid w:val="00C234DD"/>
    <w:rsid w:val="00C23C24"/>
    <w:rsid w:val="00C25B30"/>
    <w:rsid w:val="00C26AF9"/>
    <w:rsid w:val="00C30A70"/>
    <w:rsid w:val="00C325A2"/>
    <w:rsid w:val="00C33937"/>
    <w:rsid w:val="00C378C5"/>
    <w:rsid w:val="00C37A31"/>
    <w:rsid w:val="00C4041D"/>
    <w:rsid w:val="00C41BB1"/>
    <w:rsid w:val="00C41D22"/>
    <w:rsid w:val="00C41D64"/>
    <w:rsid w:val="00C42834"/>
    <w:rsid w:val="00C42BC3"/>
    <w:rsid w:val="00C42C5D"/>
    <w:rsid w:val="00C4458D"/>
    <w:rsid w:val="00C4464A"/>
    <w:rsid w:val="00C4477D"/>
    <w:rsid w:val="00C4658F"/>
    <w:rsid w:val="00C47A77"/>
    <w:rsid w:val="00C51301"/>
    <w:rsid w:val="00C51B9C"/>
    <w:rsid w:val="00C52AF1"/>
    <w:rsid w:val="00C5601F"/>
    <w:rsid w:val="00C57749"/>
    <w:rsid w:val="00C5776D"/>
    <w:rsid w:val="00C60834"/>
    <w:rsid w:val="00C6192D"/>
    <w:rsid w:val="00C64B74"/>
    <w:rsid w:val="00C679DD"/>
    <w:rsid w:val="00C67E84"/>
    <w:rsid w:val="00C71319"/>
    <w:rsid w:val="00C717FF"/>
    <w:rsid w:val="00C7285C"/>
    <w:rsid w:val="00C72B6A"/>
    <w:rsid w:val="00C74195"/>
    <w:rsid w:val="00C76F6D"/>
    <w:rsid w:val="00C80CCA"/>
    <w:rsid w:val="00C816D4"/>
    <w:rsid w:val="00C81C87"/>
    <w:rsid w:val="00C8243C"/>
    <w:rsid w:val="00C82F0D"/>
    <w:rsid w:val="00C849FF"/>
    <w:rsid w:val="00C84B1F"/>
    <w:rsid w:val="00C86BE1"/>
    <w:rsid w:val="00C87312"/>
    <w:rsid w:val="00C87378"/>
    <w:rsid w:val="00C876C6"/>
    <w:rsid w:val="00C87728"/>
    <w:rsid w:val="00C90913"/>
    <w:rsid w:val="00C90EED"/>
    <w:rsid w:val="00C9141A"/>
    <w:rsid w:val="00C9343F"/>
    <w:rsid w:val="00C94313"/>
    <w:rsid w:val="00C946AE"/>
    <w:rsid w:val="00C9635E"/>
    <w:rsid w:val="00C9736E"/>
    <w:rsid w:val="00CA046F"/>
    <w:rsid w:val="00CA062C"/>
    <w:rsid w:val="00CA07F6"/>
    <w:rsid w:val="00CA0D9B"/>
    <w:rsid w:val="00CA1BB3"/>
    <w:rsid w:val="00CA5E3D"/>
    <w:rsid w:val="00CB06A4"/>
    <w:rsid w:val="00CB07F7"/>
    <w:rsid w:val="00CB23C4"/>
    <w:rsid w:val="00CB343D"/>
    <w:rsid w:val="00CB3499"/>
    <w:rsid w:val="00CB5D0E"/>
    <w:rsid w:val="00CB6770"/>
    <w:rsid w:val="00CB7512"/>
    <w:rsid w:val="00CC0541"/>
    <w:rsid w:val="00CC056D"/>
    <w:rsid w:val="00CC0849"/>
    <w:rsid w:val="00CC0EF2"/>
    <w:rsid w:val="00CC75B2"/>
    <w:rsid w:val="00CC78D3"/>
    <w:rsid w:val="00CD29CF"/>
    <w:rsid w:val="00CD6257"/>
    <w:rsid w:val="00CD7FF5"/>
    <w:rsid w:val="00CE339A"/>
    <w:rsid w:val="00CE3A75"/>
    <w:rsid w:val="00CE470A"/>
    <w:rsid w:val="00CE4BA5"/>
    <w:rsid w:val="00CE5E7E"/>
    <w:rsid w:val="00CE60B4"/>
    <w:rsid w:val="00CE6203"/>
    <w:rsid w:val="00CF27E5"/>
    <w:rsid w:val="00CF589A"/>
    <w:rsid w:val="00D01017"/>
    <w:rsid w:val="00D06814"/>
    <w:rsid w:val="00D06A12"/>
    <w:rsid w:val="00D123F8"/>
    <w:rsid w:val="00D144A7"/>
    <w:rsid w:val="00D1778A"/>
    <w:rsid w:val="00D179E7"/>
    <w:rsid w:val="00D223D7"/>
    <w:rsid w:val="00D2530B"/>
    <w:rsid w:val="00D26173"/>
    <w:rsid w:val="00D2677E"/>
    <w:rsid w:val="00D315F4"/>
    <w:rsid w:val="00D319F1"/>
    <w:rsid w:val="00D327C2"/>
    <w:rsid w:val="00D35CEC"/>
    <w:rsid w:val="00D3606C"/>
    <w:rsid w:val="00D41739"/>
    <w:rsid w:val="00D417D4"/>
    <w:rsid w:val="00D41BE0"/>
    <w:rsid w:val="00D427F5"/>
    <w:rsid w:val="00D43130"/>
    <w:rsid w:val="00D436AF"/>
    <w:rsid w:val="00D43CA4"/>
    <w:rsid w:val="00D43F63"/>
    <w:rsid w:val="00D46809"/>
    <w:rsid w:val="00D5075C"/>
    <w:rsid w:val="00D51B8E"/>
    <w:rsid w:val="00D53E31"/>
    <w:rsid w:val="00D550D3"/>
    <w:rsid w:val="00D55297"/>
    <w:rsid w:val="00D60609"/>
    <w:rsid w:val="00D60AD0"/>
    <w:rsid w:val="00D62B84"/>
    <w:rsid w:val="00D63A10"/>
    <w:rsid w:val="00D640A2"/>
    <w:rsid w:val="00D65D45"/>
    <w:rsid w:val="00D67CA2"/>
    <w:rsid w:val="00D71126"/>
    <w:rsid w:val="00D715CE"/>
    <w:rsid w:val="00D7202E"/>
    <w:rsid w:val="00D728DC"/>
    <w:rsid w:val="00D74B47"/>
    <w:rsid w:val="00D74E85"/>
    <w:rsid w:val="00D750BB"/>
    <w:rsid w:val="00D7514A"/>
    <w:rsid w:val="00D771B0"/>
    <w:rsid w:val="00D82450"/>
    <w:rsid w:val="00D825B0"/>
    <w:rsid w:val="00D8315D"/>
    <w:rsid w:val="00D84069"/>
    <w:rsid w:val="00D844B7"/>
    <w:rsid w:val="00D86614"/>
    <w:rsid w:val="00D8759A"/>
    <w:rsid w:val="00D9002B"/>
    <w:rsid w:val="00D93A27"/>
    <w:rsid w:val="00D93A38"/>
    <w:rsid w:val="00D94A2D"/>
    <w:rsid w:val="00D95748"/>
    <w:rsid w:val="00D96093"/>
    <w:rsid w:val="00D96C87"/>
    <w:rsid w:val="00DA0125"/>
    <w:rsid w:val="00DA01F0"/>
    <w:rsid w:val="00DA063F"/>
    <w:rsid w:val="00DA22AC"/>
    <w:rsid w:val="00DA2E4F"/>
    <w:rsid w:val="00DA49E3"/>
    <w:rsid w:val="00DA4B85"/>
    <w:rsid w:val="00DA5761"/>
    <w:rsid w:val="00DA6D0D"/>
    <w:rsid w:val="00DA7287"/>
    <w:rsid w:val="00DB2019"/>
    <w:rsid w:val="00DB2ED8"/>
    <w:rsid w:val="00DB4ED3"/>
    <w:rsid w:val="00DB6A1A"/>
    <w:rsid w:val="00DC0299"/>
    <w:rsid w:val="00DC04A3"/>
    <w:rsid w:val="00DC3050"/>
    <w:rsid w:val="00DC3739"/>
    <w:rsid w:val="00DC4D36"/>
    <w:rsid w:val="00DC750B"/>
    <w:rsid w:val="00DC7E9C"/>
    <w:rsid w:val="00DD1BDE"/>
    <w:rsid w:val="00DD3300"/>
    <w:rsid w:val="00DD46CE"/>
    <w:rsid w:val="00DD52AB"/>
    <w:rsid w:val="00DD56CB"/>
    <w:rsid w:val="00DD5773"/>
    <w:rsid w:val="00DD57DC"/>
    <w:rsid w:val="00DD6544"/>
    <w:rsid w:val="00DD6A5D"/>
    <w:rsid w:val="00DD6FBA"/>
    <w:rsid w:val="00DE1EFA"/>
    <w:rsid w:val="00DE2B41"/>
    <w:rsid w:val="00DE5043"/>
    <w:rsid w:val="00DF16A7"/>
    <w:rsid w:val="00DF5BBE"/>
    <w:rsid w:val="00DF666F"/>
    <w:rsid w:val="00DF79B8"/>
    <w:rsid w:val="00DF7C51"/>
    <w:rsid w:val="00E02CA0"/>
    <w:rsid w:val="00E036B8"/>
    <w:rsid w:val="00E045B9"/>
    <w:rsid w:val="00E0679E"/>
    <w:rsid w:val="00E108F5"/>
    <w:rsid w:val="00E12796"/>
    <w:rsid w:val="00E133C2"/>
    <w:rsid w:val="00E13CFA"/>
    <w:rsid w:val="00E15C03"/>
    <w:rsid w:val="00E22853"/>
    <w:rsid w:val="00E22F48"/>
    <w:rsid w:val="00E23A04"/>
    <w:rsid w:val="00E243A3"/>
    <w:rsid w:val="00E24DCF"/>
    <w:rsid w:val="00E2619F"/>
    <w:rsid w:val="00E26283"/>
    <w:rsid w:val="00E26B8C"/>
    <w:rsid w:val="00E27E22"/>
    <w:rsid w:val="00E317CD"/>
    <w:rsid w:val="00E31FAB"/>
    <w:rsid w:val="00E32A0F"/>
    <w:rsid w:val="00E34E5F"/>
    <w:rsid w:val="00E3635F"/>
    <w:rsid w:val="00E3698A"/>
    <w:rsid w:val="00E41962"/>
    <w:rsid w:val="00E421B5"/>
    <w:rsid w:val="00E432E9"/>
    <w:rsid w:val="00E4408D"/>
    <w:rsid w:val="00E454E9"/>
    <w:rsid w:val="00E46003"/>
    <w:rsid w:val="00E469E9"/>
    <w:rsid w:val="00E527BD"/>
    <w:rsid w:val="00E53538"/>
    <w:rsid w:val="00E53EE6"/>
    <w:rsid w:val="00E55A4A"/>
    <w:rsid w:val="00E57432"/>
    <w:rsid w:val="00E6016E"/>
    <w:rsid w:val="00E62BDB"/>
    <w:rsid w:val="00E64860"/>
    <w:rsid w:val="00E64C53"/>
    <w:rsid w:val="00E64EDA"/>
    <w:rsid w:val="00E6647C"/>
    <w:rsid w:val="00E66A9C"/>
    <w:rsid w:val="00E66B66"/>
    <w:rsid w:val="00E675D7"/>
    <w:rsid w:val="00E70D0D"/>
    <w:rsid w:val="00E74B08"/>
    <w:rsid w:val="00E76A76"/>
    <w:rsid w:val="00E778A0"/>
    <w:rsid w:val="00E77FA1"/>
    <w:rsid w:val="00E80256"/>
    <w:rsid w:val="00E83B67"/>
    <w:rsid w:val="00E841A5"/>
    <w:rsid w:val="00E867EF"/>
    <w:rsid w:val="00E877B6"/>
    <w:rsid w:val="00E87DB5"/>
    <w:rsid w:val="00E91859"/>
    <w:rsid w:val="00E929EB"/>
    <w:rsid w:val="00E92FB8"/>
    <w:rsid w:val="00E93706"/>
    <w:rsid w:val="00E93F17"/>
    <w:rsid w:val="00E948A5"/>
    <w:rsid w:val="00E97387"/>
    <w:rsid w:val="00E97671"/>
    <w:rsid w:val="00E97689"/>
    <w:rsid w:val="00EA01D9"/>
    <w:rsid w:val="00EA0FF1"/>
    <w:rsid w:val="00EA17D9"/>
    <w:rsid w:val="00EA1D5D"/>
    <w:rsid w:val="00EA2C25"/>
    <w:rsid w:val="00EA367D"/>
    <w:rsid w:val="00EA387F"/>
    <w:rsid w:val="00EA4829"/>
    <w:rsid w:val="00EA63AE"/>
    <w:rsid w:val="00EA6FF3"/>
    <w:rsid w:val="00EB0152"/>
    <w:rsid w:val="00EB111E"/>
    <w:rsid w:val="00EB1495"/>
    <w:rsid w:val="00EB1816"/>
    <w:rsid w:val="00EB1FB5"/>
    <w:rsid w:val="00EB3909"/>
    <w:rsid w:val="00EB3D07"/>
    <w:rsid w:val="00EB477A"/>
    <w:rsid w:val="00EB7500"/>
    <w:rsid w:val="00EC09F1"/>
    <w:rsid w:val="00EC1742"/>
    <w:rsid w:val="00EC55B2"/>
    <w:rsid w:val="00EC575E"/>
    <w:rsid w:val="00EC5CA4"/>
    <w:rsid w:val="00ED0022"/>
    <w:rsid w:val="00ED0576"/>
    <w:rsid w:val="00ED18BA"/>
    <w:rsid w:val="00ED6F5D"/>
    <w:rsid w:val="00ED7980"/>
    <w:rsid w:val="00ED7EC8"/>
    <w:rsid w:val="00EE0718"/>
    <w:rsid w:val="00EE07DA"/>
    <w:rsid w:val="00EE089A"/>
    <w:rsid w:val="00EE10D3"/>
    <w:rsid w:val="00EE1745"/>
    <w:rsid w:val="00EE2712"/>
    <w:rsid w:val="00EE311A"/>
    <w:rsid w:val="00EE3207"/>
    <w:rsid w:val="00EE36B7"/>
    <w:rsid w:val="00EE5DD6"/>
    <w:rsid w:val="00EE7749"/>
    <w:rsid w:val="00EE7C2D"/>
    <w:rsid w:val="00EE7F70"/>
    <w:rsid w:val="00EF2865"/>
    <w:rsid w:val="00EF2D91"/>
    <w:rsid w:val="00EF2EB5"/>
    <w:rsid w:val="00EF5F82"/>
    <w:rsid w:val="00EF698E"/>
    <w:rsid w:val="00EF6E60"/>
    <w:rsid w:val="00EF723D"/>
    <w:rsid w:val="00EF753E"/>
    <w:rsid w:val="00F004C7"/>
    <w:rsid w:val="00F00A5A"/>
    <w:rsid w:val="00F01361"/>
    <w:rsid w:val="00F01758"/>
    <w:rsid w:val="00F02B16"/>
    <w:rsid w:val="00F04EC3"/>
    <w:rsid w:val="00F104BC"/>
    <w:rsid w:val="00F12712"/>
    <w:rsid w:val="00F16260"/>
    <w:rsid w:val="00F21D50"/>
    <w:rsid w:val="00F23BFA"/>
    <w:rsid w:val="00F37AF6"/>
    <w:rsid w:val="00F418EE"/>
    <w:rsid w:val="00F43114"/>
    <w:rsid w:val="00F43E2B"/>
    <w:rsid w:val="00F43E2E"/>
    <w:rsid w:val="00F44B16"/>
    <w:rsid w:val="00F45460"/>
    <w:rsid w:val="00F4754D"/>
    <w:rsid w:val="00F50522"/>
    <w:rsid w:val="00F5159D"/>
    <w:rsid w:val="00F51B0B"/>
    <w:rsid w:val="00F51C02"/>
    <w:rsid w:val="00F558C8"/>
    <w:rsid w:val="00F5618D"/>
    <w:rsid w:val="00F615EF"/>
    <w:rsid w:val="00F64221"/>
    <w:rsid w:val="00F64DDC"/>
    <w:rsid w:val="00F677AF"/>
    <w:rsid w:val="00F703C2"/>
    <w:rsid w:val="00F73399"/>
    <w:rsid w:val="00F7370B"/>
    <w:rsid w:val="00F737E7"/>
    <w:rsid w:val="00F7394A"/>
    <w:rsid w:val="00F73C02"/>
    <w:rsid w:val="00F75DCB"/>
    <w:rsid w:val="00F77130"/>
    <w:rsid w:val="00F819EF"/>
    <w:rsid w:val="00F81DFC"/>
    <w:rsid w:val="00F8286B"/>
    <w:rsid w:val="00F844EC"/>
    <w:rsid w:val="00F84B05"/>
    <w:rsid w:val="00F85693"/>
    <w:rsid w:val="00F8734A"/>
    <w:rsid w:val="00F90B03"/>
    <w:rsid w:val="00F90EF4"/>
    <w:rsid w:val="00F91945"/>
    <w:rsid w:val="00F91A95"/>
    <w:rsid w:val="00F91ADE"/>
    <w:rsid w:val="00F9305A"/>
    <w:rsid w:val="00F931C1"/>
    <w:rsid w:val="00F939F0"/>
    <w:rsid w:val="00F94F29"/>
    <w:rsid w:val="00F97063"/>
    <w:rsid w:val="00FA1325"/>
    <w:rsid w:val="00FA222D"/>
    <w:rsid w:val="00FA2F09"/>
    <w:rsid w:val="00FA4684"/>
    <w:rsid w:val="00FA5FAD"/>
    <w:rsid w:val="00FA6E80"/>
    <w:rsid w:val="00FB2F91"/>
    <w:rsid w:val="00FB43DD"/>
    <w:rsid w:val="00FB5045"/>
    <w:rsid w:val="00FB77C5"/>
    <w:rsid w:val="00FC1640"/>
    <w:rsid w:val="00FC2578"/>
    <w:rsid w:val="00FC2B64"/>
    <w:rsid w:val="00FC3CD3"/>
    <w:rsid w:val="00FC3D34"/>
    <w:rsid w:val="00FC4E37"/>
    <w:rsid w:val="00FC597D"/>
    <w:rsid w:val="00FC5C51"/>
    <w:rsid w:val="00FC6120"/>
    <w:rsid w:val="00FC6309"/>
    <w:rsid w:val="00FC632D"/>
    <w:rsid w:val="00FC6827"/>
    <w:rsid w:val="00FC6E08"/>
    <w:rsid w:val="00FC789F"/>
    <w:rsid w:val="00FD07A9"/>
    <w:rsid w:val="00FD1D00"/>
    <w:rsid w:val="00FD1F97"/>
    <w:rsid w:val="00FD44B1"/>
    <w:rsid w:val="00FD75E9"/>
    <w:rsid w:val="00FE00A8"/>
    <w:rsid w:val="00FE0897"/>
    <w:rsid w:val="00FE0AB8"/>
    <w:rsid w:val="00FE219F"/>
    <w:rsid w:val="00FE33E5"/>
    <w:rsid w:val="00FE4B23"/>
    <w:rsid w:val="00FE5C05"/>
    <w:rsid w:val="00FE600B"/>
    <w:rsid w:val="00FE69C5"/>
    <w:rsid w:val="00FF2986"/>
    <w:rsid w:val="00FF4E6C"/>
    <w:rsid w:val="00FF553E"/>
    <w:rsid w:val="00FF5E1A"/>
    <w:rsid w:val="00FF68E7"/>
    <w:rsid w:val="0FB640A3"/>
    <w:rsid w:val="15315524"/>
    <w:rsid w:val="154449A2"/>
    <w:rsid w:val="2623278C"/>
    <w:rsid w:val="329115A5"/>
    <w:rsid w:val="33EA7838"/>
    <w:rsid w:val="3F640B7F"/>
    <w:rsid w:val="4E3F4A1C"/>
    <w:rsid w:val="505F2407"/>
    <w:rsid w:val="60897492"/>
    <w:rsid w:val="60AD713B"/>
    <w:rsid w:val="66E77791"/>
    <w:rsid w:val="74C11604"/>
    <w:rsid w:val="7C0F0945"/>
    <w:rsid w:val="7DD03CC0"/>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40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qFormat="1"/>
    <w:lsdException w:name="line number" w:uiPriority="99"/>
    <w:lsdException w:name="endnote reference" w:unhideWhenUsed="1"/>
    <w:lsdException w:name="endnote text" w:unhideWhenUsed="1"/>
    <w:lsdException w:name="Title" w:qFormat="1"/>
    <w:lsdException w:name="Default Paragraph Font" w:semiHidden="1"/>
    <w:lsdException w:name="Body Text" w:qFormat="1"/>
    <w:lsdException w:name="Subtitle" w:qFormat="1"/>
    <w:lsdException w:name="Body Text 2" w:qFormat="1"/>
    <w:lsdException w:name="Body Text 3" w:uiPriority="99" w:qFormat="1"/>
    <w:lsdException w:name="Body Text Indent 2" w:qFormat="1"/>
    <w:lsdException w:name="Hyperlink" w:uiPriority="99"/>
    <w:lsdException w:name="FollowedHyperlink" w:uiPriority="99"/>
    <w:lsdException w:name="Strong" w:qFormat="1"/>
    <w:lsdException w:name="Emphasis" w:qFormat="1"/>
    <w:lsdException w:name="HTML Top of Form" w:uiPriority="99" w:unhideWhenUsed="1"/>
    <w:lsdException w:name="HTML Bottom of Form" w:semiHidden="1" w:uiPriority="99" w:unhideWhenUsed="1"/>
    <w:lsdException w:name="Normal (Web)" w:qFormat="1"/>
    <w:lsdException w:name="HTML Preformatted"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Table Grid" w:uiPriority="59"/>
    <w:lsdException w:name="Placeholder Text" w:semiHidden="1" w:uiPriority="99" w:unhideWhenUsed="1"/>
    <w:lsdException w:name="No Spacing"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unhideWhenUsed="1"/>
    <w:lsdException w:name="Medium Grid 2" w:semiHidden="1" w:uiPriority="99" w:unhideWhenUsed="1"/>
    <w:lsdException w:name="Medium Grid 3" w:semiHidden="1" w:uiPriority="99" w:unhideWhenUsed="1"/>
    <w:lsdException w:name="Dark List" w:semiHidden="1" w:uiPriority="99" w:unhideWhenUsed="1"/>
    <w:lsdException w:name="Colorful Shading" w:semiHidden="1" w:uiPriority="99" w:unhideWhenUsed="1"/>
    <w:lsdException w:name="Colorful List" w:semiHidden="1" w:uiPriority="99" w:unhideWhenUsed="1"/>
    <w:lsdException w:name="Colorful Grid" w:semiHidden="1" w:uiPriority="99" w:unhideWhenUsed="1"/>
    <w:lsdException w:name="Light Shading Accent 1" w:semiHidden="1" w:uiPriority="99" w:unhideWhenUsed="1"/>
    <w:lsdException w:name="Light List Accent 1" w:semiHidden="1" w:uiPriority="99" w:unhideWhenUsed="1"/>
    <w:lsdException w:name="Light Grid Accent 1" w:semiHidden="1" w:uiPriority="99" w:unhideWhenUsed="1"/>
    <w:lsdException w:name="Medium Shading 1 Accent 1" w:semiHidden="1" w:uiPriority="99" w:unhideWhenUsed="1"/>
    <w:lsdException w:name="Medium Shading 2 Accent 1" w:semiHidden="1" w:uiPriority="99" w:unhideWhenUsed="1"/>
    <w:lsdException w:name="Medium List 1 Accent 1" w:semiHidden="1" w:uiPriority="99" w:unhideWhenUsed="1"/>
    <w:lsdException w:name="Revision" w:semiHidden="1" w:uiPriority="99" w:unhideWhenUsed="1"/>
    <w:lsdException w:name="List Paragraph" w:qFormat="1"/>
    <w:lsdException w:name="Quote" w:uiPriority="99" w:qFormat="1"/>
    <w:lsdException w:name="Intense Quote" w:uiPriority="99" w:qFormat="1"/>
    <w:lsdException w:name="Medium List 2 Accent 1" w:semiHidden="1" w:uiPriority="99" w:unhideWhenUsed="1"/>
    <w:lsdException w:name="Medium Grid 1 Accent 1" w:semiHidden="1" w:uiPriority="99" w:unhideWhenUsed="1"/>
    <w:lsdException w:name="Medium Grid 2 Accent 1" w:semiHidden="1" w:uiPriority="99" w:unhideWhenUsed="1"/>
    <w:lsdException w:name="Medium Grid 3 Accent 1" w:semiHidden="1" w:uiPriority="99" w:unhideWhenUsed="1"/>
    <w:lsdException w:name="Dark List Accent 1" w:semiHidden="1" w:uiPriority="99" w:unhideWhenUsed="1"/>
    <w:lsdException w:name="Colorful Shading Accent 1" w:semiHidden="1" w:uiPriority="99" w:unhideWhenUsed="1"/>
    <w:lsdException w:name="Colorful List Accent 1" w:semiHidden="1" w:uiPriority="99" w:unhideWhenUsed="1"/>
    <w:lsdException w:name="Colorful Grid Accent 1" w:semiHidden="1" w:uiPriority="99" w:unhideWhenUsed="1"/>
    <w:lsdException w:name="Light Shading Accent 2" w:semiHidden="1" w:uiPriority="99" w:unhideWhenUsed="1"/>
    <w:lsdException w:name="Light List Accent 2" w:semiHidden="1" w:uiPriority="99" w:unhideWhenUsed="1"/>
    <w:lsdException w:name="Light Grid Accent 2" w:semiHidden="1" w:uiPriority="99" w:unhideWhenUsed="1"/>
    <w:lsdException w:name="Medium Shading 1 Accent 2" w:semiHidden="1" w:uiPriority="99" w:unhideWhenUsed="1"/>
    <w:lsdException w:name="Medium Shading 2 Accent 2" w:semiHidden="1" w:uiPriority="99" w:unhideWhenUsed="1"/>
    <w:lsdException w:name="Medium List 1 Accent 2" w:semiHidden="1" w:uiPriority="99" w:unhideWhenUsed="1"/>
    <w:lsdException w:name="Medium List 2 Accent 2" w:semiHidden="1" w:uiPriority="99" w:unhideWhenUsed="1"/>
    <w:lsdException w:name="Medium Grid 1 Accent 2" w:semiHidden="1" w:uiPriority="99" w:unhideWhenUsed="1"/>
    <w:lsdException w:name="Medium Grid 2 Accent 2" w:semiHidden="1" w:uiPriority="99" w:unhideWhenUsed="1"/>
    <w:lsdException w:name="Medium Grid 3 Accent 2" w:semiHidden="1" w:uiPriority="99" w:unhideWhenUsed="1"/>
    <w:lsdException w:name="Dark List Accent 2" w:semiHidden="1" w:uiPriority="99" w:unhideWhenUsed="1"/>
    <w:lsdException w:name="Colorful Shading Accent 2" w:semiHidden="1" w:uiPriority="99" w:unhideWhenUsed="1"/>
    <w:lsdException w:name="Colorful List Accent 2" w:semiHidden="1" w:uiPriority="99" w:unhideWhenUsed="1"/>
    <w:lsdException w:name="Colorful Grid Accent 2" w:semiHidden="1" w:uiPriority="99" w:unhideWhenUsed="1"/>
    <w:lsdException w:name="Light Shading Accent 3" w:semiHidden="1" w:uiPriority="99" w:unhideWhenUsed="1"/>
    <w:lsdException w:name="Light List Accent 3" w:semiHidden="1" w:uiPriority="99" w:unhideWhenUsed="1"/>
    <w:lsdException w:name="Light Grid Accent 3" w:semiHidden="1" w:uiPriority="99" w:unhideWhenUsed="1"/>
    <w:lsdException w:name="Medium Shading 1 Accent 3" w:semiHidden="1" w:uiPriority="99" w:unhideWhenUsed="1"/>
    <w:lsdException w:name="Medium Shading 2 Accent 3" w:semiHidden="1" w:uiPriority="99" w:unhideWhenUsed="1"/>
    <w:lsdException w:name="Medium List 1 Accent 3" w:semiHidden="1" w:uiPriority="99" w:unhideWhenUsed="1"/>
    <w:lsdException w:name="Medium List 2 Accent 3" w:semiHidden="1" w:uiPriority="99" w:unhideWhenUsed="1"/>
    <w:lsdException w:name="Medium Grid 1 Accent 3" w:semiHidden="1" w:uiPriority="99" w:unhideWhenUsed="1"/>
    <w:lsdException w:name="Medium Grid 2 Accent 3" w:semiHidden="1" w:uiPriority="99" w:unhideWhenUsed="1"/>
    <w:lsdException w:name="Medium Grid 3 Accent 3" w:semiHidden="1" w:uiPriority="99" w:unhideWhenUsed="1"/>
    <w:lsdException w:name="Dark List Accent 3" w:semiHidden="1" w:uiPriority="99" w:unhideWhenUsed="1"/>
    <w:lsdException w:name="Colorful Shading Accent 3" w:semiHidden="1" w:uiPriority="99" w:unhideWhenUsed="1"/>
    <w:lsdException w:name="Colorful List Accent 3" w:semiHidden="1" w:uiPriority="99" w:unhideWhenUsed="1"/>
    <w:lsdException w:name="Colorful Grid Accent 3" w:semiHidden="1" w:uiPriority="99" w:unhideWhenUsed="1"/>
    <w:lsdException w:name="Light Shading Accent 4" w:semiHidden="1" w:uiPriority="99" w:unhideWhenUsed="1"/>
    <w:lsdException w:name="Light List Accent 4" w:semiHidden="1" w:uiPriority="99" w:unhideWhenUsed="1"/>
    <w:lsdException w:name="Light Grid Accent 4" w:semiHidden="1" w:uiPriority="99" w:unhideWhenUsed="1"/>
    <w:lsdException w:name="Medium Shading 1 Accent 4" w:semiHidden="1" w:uiPriority="99" w:unhideWhenUsed="1"/>
    <w:lsdException w:name="Medium Shading 2 Accent 4" w:semiHidden="1" w:uiPriority="99" w:unhideWhenUsed="1"/>
    <w:lsdException w:name="Medium List 1 Accent 4" w:semiHidden="1" w:uiPriority="99" w:unhideWhenUsed="1"/>
    <w:lsdException w:name="Medium List 2 Accent 4" w:semiHidden="1" w:uiPriority="99" w:unhideWhenUsed="1"/>
    <w:lsdException w:name="Medium Grid 1 Accent 4" w:semiHidden="1" w:uiPriority="99" w:unhideWhenUsed="1"/>
    <w:lsdException w:name="Medium Grid 2 Accent 4" w:semiHidden="1" w:uiPriority="99" w:unhideWhenUsed="1"/>
    <w:lsdException w:name="Medium Grid 3 Accent 4" w:semiHidden="1" w:uiPriority="99" w:unhideWhenUsed="1"/>
    <w:lsdException w:name="Dark List Accent 4" w:semiHidden="1" w:uiPriority="99" w:unhideWhenUsed="1"/>
    <w:lsdException w:name="Colorful Shading Accent 4" w:semiHidden="1" w:uiPriority="99" w:unhideWhenUsed="1"/>
    <w:lsdException w:name="Colorful List Accent 4" w:semiHidden="1" w:uiPriority="99" w:unhideWhenUsed="1"/>
    <w:lsdException w:name="Colorful Grid Accent 4" w:semiHidden="1" w:uiPriority="99" w:unhideWhenUsed="1"/>
    <w:lsdException w:name="Light Shading Accent 5" w:semiHidden="1" w:uiPriority="99" w:unhideWhenUsed="1"/>
    <w:lsdException w:name="Light List Accent 5" w:semiHidden="1" w:uiPriority="99" w:unhideWhenUsed="1"/>
    <w:lsdException w:name="Light Grid Accent 5" w:semiHidden="1" w:uiPriority="99" w:unhideWhenUsed="1"/>
    <w:lsdException w:name="Medium Shading 1 Accent 5" w:semiHidden="1" w:uiPriority="99" w:unhideWhenUsed="1"/>
    <w:lsdException w:name="Medium Shading 2 Accent 5" w:semiHidden="1" w:uiPriority="99" w:unhideWhenUsed="1"/>
    <w:lsdException w:name="Medium List 1 Accent 5" w:semiHidden="1" w:uiPriority="99" w:unhideWhenUsed="1"/>
    <w:lsdException w:name="Medium List 2 Accent 5" w:semiHidden="1" w:uiPriority="99" w:unhideWhenUsed="1"/>
    <w:lsdException w:name="Medium Grid 1 Accent 5" w:semiHidden="1" w:uiPriority="99" w:unhideWhenUsed="1"/>
    <w:lsdException w:name="Medium Grid 2 Accent 5" w:semiHidden="1" w:uiPriority="99" w:unhideWhenUsed="1"/>
    <w:lsdException w:name="Medium Grid 3 Accent 5" w:semiHidden="1" w:uiPriority="99" w:unhideWhenUsed="1"/>
    <w:lsdException w:name="Dark List Accent 5" w:semiHidden="1" w:uiPriority="99" w:unhideWhenUsed="1"/>
    <w:lsdException w:name="Colorful Shading Accent 5" w:semiHidden="1" w:uiPriority="99" w:unhideWhenUsed="1"/>
    <w:lsdException w:name="Colorful List Accent 5" w:semiHidden="1" w:uiPriority="99" w:unhideWhenUsed="1"/>
    <w:lsdException w:name="Colorful Grid Accent 5" w:semiHidden="1" w:uiPriority="99" w:unhideWhenUsed="1"/>
    <w:lsdException w:name="Light Shading Accent 6" w:semiHidden="1" w:uiPriority="99" w:unhideWhenUsed="1"/>
    <w:lsdException w:name="Light List Accent 6" w:semiHidden="1" w:uiPriority="99" w:unhideWhenUsed="1"/>
    <w:lsdException w:name="Light Grid Accent 6" w:semiHidden="1" w:uiPriority="99" w:unhideWhenUsed="1"/>
    <w:lsdException w:name="Medium Shading 1 Accent 6" w:semiHidden="1" w:uiPriority="99" w:unhideWhenUsed="1"/>
    <w:lsdException w:name="Medium Shading 2 Accent 6" w:semiHidden="1" w:uiPriority="99" w:unhideWhenUsed="1"/>
    <w:lsdException w:name="Medium List 1 Accent 6" w:semiHidden="1" w:uiPriority="99" w:unhideWhenUsed="1"/>
    <w:lsdException w:name="Medium List 2 Accent 6" w:semiHidden="1" w:uiPriority="99" w:unhideWhenUsed="1"/>
    <w:lsdException w:name="Medium Grid 1 Accent 6" w:semiHidden="1" w:uiPriority="99" w:unhideWhenUsed="1"/>
    <w:lsdException w:name="Medium Grid 2 Accent 6" w:semiHidden="1" w:uiPriority="99" w:unhideWhenUsed="1"/>
    <w:lsdException w:name="Medium Grid 3 Accent 6" w:semiHidden="1" w:uiPriority="99" w:unhideWhenUsed="1"/>
    <w:lsdException w:name="Dark List Accent 6" w:semiHidden="1" w:uiPriority="99" w:unhideWhenUsed="1"/>
    <w:lsdException w:name="Colorful Shading Accent 6" w:semiHidden="1" w:uiPriority="99" w:unhideWhenUsed="1"/>
    <w:lsdException w:name="Colorful List Accent 6" w:semiHidden="1" w:uiPriority="99" w:unhideWhenUsed="1"/>
    <w:lsdException w:name="Colorful Grid Accent 6" w:semiHidden="1" w:uiPriority="99"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10F8B"/>
    <w:rPr>
      <w:rFonts w:eastAsia="Arial Unicode MS"/>
      <w:sz w:val="24"/>
      <w:szCs w:val="24"/>
    </w:rPr>
  </w:style>
  <w:style w:type="paragraph" w:styleId="1">
    <w:name w:val="heading 1"/>
    <w:basedOn w:val="a"/>
    <w:next w:val="a"/>
    <w:link w:val="10"/>
    <w:qFormat/>
    <w:rsid w:val="00C10F8B"/>
    <w:pPr>
      <w:keepNext/>
      <w:spacing w:before="240" w:after="60"/>
      <w:outlineLvl w:val="0"/>
    </w:pPr>
    <w:rPr>
      <w:rFonts w:ascii="Cambria" w:eastAsia="Times New Roman" w:hAnsi="Cambria"/>
      <w:b/>
      <w:bCs/>
      <w:kern w:val="32"/>
      <w:sz w:val="32"/>
      <w:szCs w:val="32"/>
      <w:lang/>
    </w:rPr>
  </w:style>
  <w:style w:type="paragraph" w:styleId="2">
    <w:name w:val="heading 2"/>
    <w:basedOn w:val="a"/>
    <w:next w:val="a"/>
    <w:link w:val="20"/>
    <w:qFormat/>
    <w:rsid w:val="00C10F8B"/>
    <w:pPr>
      <w:keepNext/>
      <w:spacing w:before="240" w:after="60"/>
      <w:outlineLvl w:val="1"/>
    </w:pPr>
    <w:rPr>
      <w:rFonts w:ascii="Cambria" w:eastAsia="Times New Roman" w:hAnsi="Cambria"/>
      <w:b/>
      <w:bCs/>
      <w:i/>
      <w:iCs/>
      <w:sz w:val="28"/>
      <w:szCs w:val="28"/>
      <w:lang/>
    </w:rPr>
  </w:style>
  <w:style w:type="paragraph" w:styleId="3">
    <w:name w:val="heading 3"/>
    <w:basedOn w:val="a"/>
    <w:next w:val="a"/>
    <w:link w:val="30"/>
    <w:qFormat/>
    <w:rsid w:val="00C10F8B"/>
    <w:pPr>
      <w:keepNext/>
      <w:spacing w:before="240" w:after="60"/>
      <w:outlineLvl w:val="2"/>
    </w:pPr>
    <w:rPr>
      <w:rFonts w:ascii="Cambria" w:eastAsia="Times New Roman" w:hAnsi="Cambria"/>
      <w:b/>
      <w:bCs/>
      <w:sz w:val="26"/>
      <w:szCs w:val="26"/>
      <w:lang/>
    </w:rPr>
  </w:style>
  <w:style w:type="paragraph" w:styleId="4">
    <w:name w:val="heading 4"/>
    <w:basedOn w:val="a"/>
    <w:next w:val="a"/>
    <w:link w:val="40"/>
    <w:qFormat/>
    <w:rsid w:val="00C10F8B"/>
    <w:pPr>
      <w:keepNext/>
      <w:keepLines/>
      <w:spacing w:before="200"/>
      <w:outlineLvl w:val="3"/>
    </w:pPr>
    <w:rPr>
      <w:rFonts w:ascii="Cambria" w:eastAsia="Times New Roman" w:hAnsi="Cambria"/>
      <w:b/>
      <w:bCs/>
      <w:i/>
      <w:iCs/>
      <w:color w:val="4F81BD"/>
      <w:sz w:val="22"/>
      <w:szCs w:val="22"/>
      <w:lang/>
    </w:rPr>
  </w:style>
  <w:style w:type="paragraph" w:styleId="5">
    <w:name w:val="heading 5"/>
    <w:basedOn w:val="a"/>
    <w:next w:val="a"/>
    <w:link w:val="50"/>
    <w:qFormat/>
    <w:rsid w:val="00C10F8B"/>
    <w:pPr>
      <w:keepNext/>
      <w:keepLines/>
      <w:spacing w:before="200"/>
      <w:outlineLvl w:val="4"/>
    </w:pPr>
    <w:rPr>
      <w:rFonts w:ascii="Cambria" w:eastAsia="Times New Roman" w:hAnsi="Cambria"/>
      <w:color w:val="243F60"/>
      <w:sz w:val="22"/>
      <w:szCs w:val="22"/>
      <w:lang/>
    </w:rPr>
  </w:style>
  <w:style w:type="paragraph" w:styleId="6">
    <w:name w:val="heading 6"/>
    <w:basedOn w:val="a"/>
    <w:next w:val="a"/>
    <w:link w:val="60"/>
    <w:qFormat/>
    <w:rsid w:val="00C10F8B"/>
    <w:pPr>
      <w:spacing w:before="240" w:after="60"/>
      <w:outlineLvl w:val="5"/>
    </w:pPr>
    <w:rPr>
      <w:rFonts w:ascii="Calibri" w:eastAsia="Times New Roman" w:hAnsi="Calibri"/>
      <w:b/>
      <w:bCs/>
      <w:sz w:val="22"/>
      <w:szCs w:val="22"/>
      <w:lang/>
    </w:rPr>
  </w:style>
  <w:style w:type="paragraph" w:styleId="7">
    <w:name w:val="heading 7"/>
    <w:basedOn w:val="a"/>
    <w:next w:val="a"/>
    <w:link w:val="70"/>
    <w:qFormat/>
    <w:rsid w:val="00C10F8B"/>
    <w:pPr>
      <w:keepNext/>
      <w:framePr w:hSpace="180" w:wrap="around" w:vAnchor="text" w:hAnchor="margin" w:xAlign="center" w:y="88"/>
      <w:widowControl w:val="0"/>
      <w:suppressOverlap/>
      <w:outlineLvl w:val="6"/>
    </w:pPr>
    <w:rPr>
      <w:rFonts w:eastAsia="Times New Roman"/>
      <w:iCs/>
      <w:szCs w:val="20"/>
      <w:lang/>
    </w:rPr>
  </w:style>
  <w:style w:type="paragraph" w:styleId="8">
    <w:name w:val="heading 8"/>
    <w:basedOn w:val="a"/>
    <w:next w:val="a"/>
    <w:link w:val="80"/>
    <w:qFormat/>
    <w:rsid w:val="00C10F8B"/>
    <w:pPr>
      <w:keepNext/>
      <w:jc w:val="center"/>
      <w:outlineLvl w:val="7"/>
    </w:pPr>
    <w:rPr>
      <w:rFonts w:eastAsia="Times New Roman"/>
      <w:b/>
      <w:bCs/>
      <w:szCs w:val="20"/>
      <w:lang/>
    </w:rPr>
  </w:style>
  <w:style w:type="paragraph" w:styleId="9">
    <w:name w:val="heading 9"/>
    <w:basedOn w:val="a"/>
    <w:next w:val="5"/>
    <w:link w:val="90"/>
    <w:qFormat/>
    <w:rsid w:val="00C10F8B"/>
    <w:pPr>
      <w:keepNext/>
      <w:keepLines/>
      <w:spacing w:after="120" w:line="240" w:lineRule="exact"/>
      <w:ind w:firstLine="4958"/>
      <w:jc w:val="right"/>
      <w:outlineLvl w:val="8"/>
    </w:pPr>
    <w:rPr>
      <w:rFonts w:eastAsia="Times New Roman"/>
      <w:b/>
      <w:i/>
      <w:lang w:val="en-GB"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qFormat/>
    <w:rsid w:val="00C10F8B"/>
    <w:rPr>
      <w:rFonts w:ascii="Cambria" w:eastAsia="Times New Roman" w:hAnsi="Cambria" w:cs="Times New Roman"/>
      <w:b/>
      <w:bCs/>
      <w:kern w:val="32"/>
      <w:sz w:val="32"/>
      <w:szCs w:val="32"/>
    </w:rPr>
  </w:style>
  <w:style w:type="character" w:customStyle="1" w:styleId="20">
    <w:name w:val="Заголовок 2 Знак"/>
    <w:link w:val="2"/>
    <w:rsid w:val="00C10F8B"/>
    <w:rPr>
      <w:rFonts w:ascii="Cambria" w:eastAsia="Times New Roman" w:hAnsi="Cambria" w:cs="Times New Roman"/>
      <w:b/>
      <w:bCs/>
      <w:i/>
      <w:iCs/>
      <w:sz w:val="28"/>
      <w:szCs w:val="28"/>
    </w:rPr>
  </w:style>
  <w:style w:type="character" w:customStyle="1" w:styleId="30">
    <w:name w:val="Заголовок 3 Знак"/>
    <w:link w:val="3"/>
    <w:qFormat/>
    <w:rsid w:val="00C10F8B"/>
    <w:rPr>
      <w:rFonts w:ascii="Cambria" w:hAnsi="Cambria"/>
      <w:b/>
      <w:bCs/>
      <w:sz w:val="26"/>
      <w:szCs w:val="26"/>
    </w:rPr>
  </w:style>
  <w:style w:type="character" w:customStyle="1" w:styleId="40">
    <w:name w:val="Заголовок 4 Знак"/>
    <w:link w:val="4"/>
    <w:rsid w:val="00C10F8B"/>
    <w:rPr>
      <w:rFonts w:ascii="Cambria" w:eastAsia="Times New Roman" w:hAnsi="Cambria" w:cs="Times New Roman"/>
      <w:b/>
      <w:bCs/>
      <w:i/>
      <w:iCs/>
      <w:color w:val="4F81BD"/>
      <w:sz w:val="22"/>
      <w:szCs w:val="22"/>
    </w:rPr>
  </w:style>
  <w:style w:type="character" w:customStyle="1" w:styleId="50">
    <w:name w:val="Заголовок 5 Знак"/>
    <w:link w:val="5"/>
    <w:rsid w:val="00C10F8B"/>
    <w:rPr>
      <w:rFonts w:ascii="Cambria" w:eastAsia="Times New Roman" w:hAnsi="Cambria" w:cs="Times New Roman"/>
      <w:color w:val="243F60"/>
      <w:sz w:val="22"/>
      <w:szCs w:val="22"/>
    </w:rPr>
  </w:style>
  <w:style w:type="character" w:customStyle="1" w:styleId="60">
    <w:name w:val="Заголовок 6 Знак"/>
    <w:link w:val="6"/>
    <w:rsid w:val="00C10F8B"/>
    <w:rPr>
      <w:rFonts w:ascii="Calibri" w:eastAsia="Times New Roman" w:hAnsi="Calibri" w:cs="Times New Roman"/>
      <w:b/>
      <w:bCs/>
      <w:sz w:val="22"/>
      <w:szCs w:val="22"/>
    </w:rPr>
  </w:style>
  <w:style w:type="character" w:customStyle="1" w:styleId="70">
    <w:name w:val="Заголовок 7 Знак"/>
    <w:link w:val="7"/>
    <w:qFormat/>
    <w:rsid w:val="00C10F8B"/>
    <w:rPr>
      <w:iCs/>
      <w:sz w:val="24"/>
    </w:rPr>
  </w:style>
  <w:style w:type="character" w:customStyle="1" w:styleId="80">
    <w:name w:val="Заголовок 8 Знак"/>
    <w:link w:val="8"/>
    <w:rsid w:val="00C10F8B"/>
    <w:rPr>
      <w:b/>
      <w:bCs/>
      <w:sz w:val="24"/>
    </w:rPr>
  </w:style>
  <w:style w:type="character" w:customStyle="1" w:styleId="90">
    <w:name w:val="Заголовок 9 Знак"/>
    <w:link w:val="9"/>
    <w:rsid w:val="00C10F8B"/>
    <w:rPr>
      <w:b/>
      <w:i/>
      <w:sz w:val="24"/>
      <w:szCs w:val="24"/>
      <w:lang w:val="en-GB" w:eastAsia="en-US"/>
    </w:rPr>
  </w:style>
  <w:style w:type="character" w:styleId="a3">
    <w:name w:val="FollowedHyperlink"/>
    <w:uiPriority w:val="99"/>
    <w:rsid w:val="00C10F8B"/>
    <w:rPr>
      <w:b/>
      <w:i/>
      <w:color w:val="800080"/>
      <w:sz w:val="28"/>
      <w:u w:val="single"/>
      <w:lang w:val="en-GB" w:eastAsia="en-US" w:bidi="ar-SA"/>
    </w:rPr>
  </w:style>
  <w:style w:type="character" w:styleId="a4">
    <w:name w:val="footnote reference"/>
    <w:link w:val="11"/>
    <w:rsid w:val="00C10F8B"/>
    <w:rPr>
      <w:vertAlign w:val="superscript"/>
    </w:rPr>
  </w:style>
  <w:style w:type="paragraph" w:customStyle="1" w:styleId="11">
    <w:name w:val="Знак сноски1"/>
    <w:basedOn w:val="12"/>
    <w:link w:val="a4"/>
    <w:rsid w:val="00C10F8B"/>
    <w:rPr>
      <w:rFonts w:ascii="Times New Roman" w:hAnsi="Times New Roman"/>
      <w:color w:val="auto"/>
      <w:sz w:val="20"/>
      <w:vertAlign w:val="superscript"/>
      <w:lang/>
    </w:rPr>
  </w:style>
  <w:style w:type="paragraph" w:customStyle="1" w:styleId="12">
    <w:name w:val="Основной шрифт абзаца1"/>
    <w:rsid w:val="00C10F8B"/>
    <w:pPr>
      <w:spacing w:after="200" w:line="276" w:lineRule="auto"/>
    </w:pPr>
    <w:rPr>
      <w:rFonts w:ascii="Calibri" w:hAnsi="Calibri"/>
      <w:color w:val="000000"/>
      <w:sz w:val="22"/>
    </w:rPr>
  </w:style>
  <w:style w:type="character" w:styleId="a5">
    <w:name w:val="annotation reference"/>
    <w:rsid w:val="00C10F8B"/>
    <w:rPr>
      <w:b/>
      <w:i/>
      <w:sz w:val="16"/>
      <w:szCs w:val="16"/>
      <w:lang w:val="en-GB" w:eastAsia="en-US" w:bidi="ar-SA"/>
    </w:rPr>
  </w:style>
  <w:style w:type="character" w:styleId="a6">
    <w:name w:val="endnote reference"/>
    <w:unhideWhenUsed/>
    <w:rsid w:val="00C10F8B"/>
    <w:rPr>
      <w:vertAlign w:val="superscript"/>
    </w:rPr>
  </w:style>
  <w:style w:type="character" w:styleId="a7">
    <w:name w:val="Emphasis"/>
    <w:qFormat/>
    <w:rsid w:val="00C10F8B"/>
    <w:rPr>
      <w:i/>
      <w:iCs/>
    </w:rPr>
  </w:style>
  <w:style w:type="character" w:styleId="a8">
    <w:name w:val="Hyperlink"/>
    <w:uiPriority w:val="99"/>
    <w:rsid w:val="00C10F8B"/>
    <w:rPr>
      <w:color w:val="0000FF"/>
      <w:u w:val="single"/>
    </w:rPr>
  </w:style>
  <w:style w:type="character" w:styleId="a9">
    <w:name w:val="page number"/>
    <w:rsid w:val="00C10F8B"/>
  </w:style>
  <w:style w:type="character" w:styleId="aa">
    <w:name w:val="Strong"/>
    <w:qFormat/>
    <w:rsid w:val="00C10F8B"/>
    <w:rPr>
      <w:b/>
      <w:bCs/>
    </w:rPr>
  </w:style>
  <w:style w:type="paragraph" w:styleId="ab">
    <w:name w:val="Balloon Text"/>
    <w:basedOn w:val="a"/>
    <w:link w:val="ac"/>
    <w:qFormat/>
    <w:rsid w:val="00C10F8B"/>
    <w:rPr>
      <w:rFonts w:ascii="Segoe UI" w:eastAsia="Calibri" w:hAnsi="Segoe UI"/>
      <w:sz w:val="18"/>
      <w:szCs w:val="18"/>
      <w:lang w:eastAsia="en-US"/>
    </w:rPr>
  </w:style>
  <w:style w:type="character" w:customStyle="1" w:styleId="ac">
    <w:name w:val="Текст выноски Знак"/>
    <w:link w:val="ab"/>
    <w:qFormat/>
    <w:rsid w:val="00C10F8B"/>
    <w:rPr>
      <w:rFonts w:ascii="Segoe UI" w:eastAsia="Calibri" w:hAnsi="Segoe UI" w:cs="Segoe UI"/>
      <w:sz w:val="18"/>
      <w:szCs w:val="18"/>
      <w:lang w:eastAsia="en-US"/>
    </w:rPr>
  </w:style>
  <w:style w:type="paragraph" w:styleId="21">
    <w:name w:val="Body Text 2"/>
    <w:basedOn w:val="a"/>
    <w:link w:val="22"/>
    <w:qFormat/>
    <w:rsid w:val="00C10F8B"/>
    <w:pPr>
      <w:ind w:firstLine="567"/>
      <w:jc w:val="center"/>
    </w:pPr>
    <w:rPr>
      <w:rFonts w:eastAsia="Times New Roman"/>
      <w:b/>
      <w:i/>
      <w:sz w:val="28"/>
      <w:szCs w:val="28"/>
      <w:lang w:val="en-GB" w:eastAsia="en-US"/>
    </w:rPr>
  </w:style>
  <w:style w:type="character" w:customStyle="1" w:styleId="22">
    <w:name w:val="Основной текст 2 Знак"/>
    <w:link w:val="21"/>
    <w:qFormat/>
    <w:rsid w:val="00C10F8B"/>
    <w:rPr>
      <w:b/>
      <w:i/>
      <w:sz w:val="28"/>
      <w:szCs w:val="28"/>
      <w:lang w:val="en-GB" w:eastAsia="en-US"/>
    </w:rPr>
  </w:style>
  <w:style w:type="paragraph" w:styleId="ad">
    <w:name w:val="Plain Text"/>
    <w:basedOn w:val="a"/>
    <w:link w:val="ae"/>
    <w:rsid w:val="00C10F8B"/>
    <w:rPr>
      <w:rFonts w:ascii="Courier New" w:eastAsia="Times New Roman" w:hAnsi="Courier New"/>
      <w:sz w:val="20"/>
      <w:szCs w:val="20"/>
      <w:lang/>
    </w:rPr>
  </w:style>
  <w:style w:type="character" w:customStyle="1" w:styleId="ae">
    <w:name w:val="Текст Знак"/>
    <w:link w:val="ad"/>
    <w:rsid w:val="00C10F8B"/>
    <w:rPr>
      <w:rFonts w:ascii="Courier New" w:hAnsi="Courier New"/>
    </w:rPr>
  </w:style>
  <w:style w:type="paragraph" w:styleId="31">
    <w:name w:val="Body Text Indent 3"/>
    <w:basedOn w:val="a"/>
    <w:link w:val="32"/>
    <w:rsid w:val="00C10F8B"/>
    <w:pPr>
      <w:spacing w:after="120"/>
      <w:ind w:left="283"/>
    </w:pPr>
    <w:rPr>
      <w:rFonts w:eastAsia="Times New Roman"/>
      <w:sz w:val="16"/>
      <w:szCs w:val="16"/>
      <w:lang/>
    </w:rPr>
  </w:style>
  <w:style w:type="character" w:customStyle="1" w:styleId="32">
    <w:name w:val="Основной текст с отступом 3 Знак"/>
    <w:link w:val="31"/>
    <w:rsid w:val="00C10F8B"/>
    <w:rPr>
      <w:sz w:val="16"/>
      <w:szCs w:val="16"/>
    </w:rPr>
  </w:style>
  <w:style w:type="paragraph" w:styleId="af">
    <w:name w:val="endnote text"/>
    <w:basedOn w:val="a"/>
    <w:link w:val="af0"/>
    <w:unhideWhenUsed/>
    <w:rsid w:val="00C10F8B"/>
    <w:rPr>
      <w:rFonts w:ascii="Calibri" w:eastAsia="Calibri" w:hAnsi="Calibri"/>
      <w:sz w:val="20"/>
      <w:szCs w:val="20"/>
      <w:lang w:eastAsia="en-US"/>
    </w:rPr>
  </w:style>
  <w:style w:type="character" w:customStyle="1" w:styleId="af0">
    <w:name w:val="Текст концевой сноски Знак"/>
    <w:link w:val="af"/>
    <w:rsid w:val="00C10F8B"/>
    <w:rPr>
      <w:rFonts w:ascii="Calibri" w:eastAsia="Calibri" w:hAnsi="Calibri"/>
      <w:lang w:eastAsia="en-US"/>
    </w:rPr>
  </w:style>
  <w:style w:type="paragraph" w:styleId="af1">
    <w:name w:val="caption"/>
    <w:basedOn w:val="a"/>
    <w:next w:val="a"/>
    <w:qFormat/>
    <w:rsid w:val="00C10F8B"/>
    <w:pPr>
      <w:jc w:val="center"/>
    </w:pPr>
    <w:rPr>
      <w:rFonts w:eastAsia="Times New Roman"/>
      <w:b/>
      <w:sz w:val="40"/>
      <w:szCs w:val="20"/>
    </w:rPr>
  </w:style>
  <w:style w:type="paragraph" w:styleId="af2">
    <w:name w:val="annotation text"/>
    <w:basedOn w:val="a"/>
    <w:link w:val="af3"/>
    <w:uiPriority w:val="99"/>
    <w:rsid w:val="00C10F8B"/>
    <w:rPr>
      <w:rFonts w:eastAsia="Times New Roman"/>
      <w:sz w:val="20"/>
      <w:szCs w:val="20"/>
    </w:rPr>
  </w:style>
  <w:style w:type="character" w:customStyle="1" w:styleId="af3">
    <w:name w:val="Текст примечания Знак"/>
    <w:basedOn w:val="a0"/>
    <w:link w:val="af2"/>
    <w:rsid w:val="00C10F8B"/>
  </w:style>
  <w:style w:type="paragraph" w:styleId="af4">
    <w:name w:val="annotation subject"/>
    <w:basedOn w:val="af2"/>
    <w:next w:val="af2"/>
    <w:link w:val="af5"/>
    <w:rsid w:val="00C10F8B"/>
    <w:rPr>
      <w:b/>
      <w:bCs/>
      <w:i/>
      <w:sz w:val="28"/>
      <w:lang w:val="en-GB" w:eastAsia="en-US"/>
    </w:rPr>
  </w:style>
  <w:style w:type="character" w:customStyle="1" w:styleId="af5">
    <w:name w:val="Тема примечания Знак"/>
    <w:link w:val="af4"/>
    <w:rsid w:val="00C10F8B"/>
    <w:rPr>
      <w:b/>
      <w:bCs/>
      <w:i/>
      <w:sz w:val="28"/>
      <w:lang w:val="en-GB" w:eastAsia="en-US"/>
    </w:rPr>
  </w:style>
  <w:style w:type="paragraph" w:styleId="af6">
    <w:name w:val="Document Map"/>
    <w:basedOn w:val="a"/>
    <w:link w:val="af7"/>
    <w:rsid w:val="00C10F8B"/>
    <w:pPr>
      <w:widowControl w:val="0"/>
    </w:pPr>
    <w:rPr>
      <w:rFonts w:ascii="Tahoma" w:eastAsia="Times New Roman" w:hAnsi="Tahoma"/>
      <w:sz w:val="16"/>
      <w:szCs w:val="16"/>
      <w:lang/>
    </w:rPr>
  </w:style>
  <w:style w:type="character" w:customStyle="1" w:styleId="af7">
    <w:name w:val="Схема документа Знак"/>
    <w:link w:val="af6"/>
    <w:rsid w:val="00C10F8B"/>
    <w:rPr>
      <w:rFonts w:ascii="Tahoma" w:hAnsi="Tahoma" w:cs="Tahoma"/>
      <w:sz w:val="16"/>
      <w:szCs w:val="16"/>
    </w:rPr>
  </w:style>
  <w:style w:type="paragraph" w:styleId="af8">
    <w:name w:val="footnote text"/>
    <w:basedOn w:val="a"/>
    <w:link w:val="af9"/>
    <w:rsid w:val="00C10F8B"/>
    <w:pPr>
      <w:widowControl w:val="0"/>
      <w:suppressAutoHyphens/>
    </w:pPr>
    <w:rPr>
      <w:rFonts w:eastAsia="Lucida Sans Unicode"/>
      <w:kern w:val="1"/>
      <w:sz w:val="20"/>
      <w:szCs w:val="20"/>
      <w:lang w:eastAsia="en-US"/>
    </w:rPr>
  </w:style>
  <w:style w:type="character" w:customStyle="1" w:styleId="af9">
    <w:name w:val="Текст сноски Знак"/>
    <w:link w:val="af8"/>
    <w:rsid w:val="00C10F8B"/>
    <w:rPr>
      <w:rFonts w:eastAsia="Lucida Sans Unicode"/>
      <w:kern w:val="1"/>
      <w:lang w:eastAsia="en-US"/>
    </w:rPr>
  </w:style>
  <w:style w:type="paragraph" w:styleId="81">
    <w:name w:val="toc 8"/>
    <w:basedOn w:val="a"/>
    <w:next w:val="a"/>
    <w:link w:val="82"/>
    <w:rsid w:val="00C10F8B"/>
    <w:pPr>
      <w:spacing w:after="200" w:line="276" w:lineRule="auto"/>
      <w:ind w:left="1400"/>
    </w:pPr>
    <w:rPr>
      <w:rFonts w:ascii="Calibri" w:eastAsia="Times New Roman" w:hAnsi="Calibri"/>
      <w:color w:val="000000"/>
      <w:sz w:val="22"/>
      <w:szCs w:val="20"/>
      <w:lang/>
    </w:rPr>
  </w:style>
  <w:style w:type="character" w:customStyle="1" w:styleId="82">
    <w:name w:val="Оглавление 8 Знак"/>
    <w:link w:val="81"/>
    <w:locked/>
    <w:rsid w:val="00C10F8B"/>
    <w:rPr>
      <w:rFonts w:ascii="Calibri" w:hAnsi="Calibri"/>
      <w:color w:val="000000"/>
      <w:sz w:val="22"/>
    </w:rPr>
  </w:style>
  <w:style w:type="paragraph" w:styleId="afa">
    <w:name w:val="header"/>
    <w:basedOn w:val="a"/>
    <w:link w:val="afb"/>
    <w:rsid w:val="00C10F8B"/>
    <w:pPr>
      <w:widowControl w:val="0"/>
      <w:tabs>
        <w:tab w:val="center" w:pos="4153"/>
        <w:tab w:val="right" w:pos="8306"/>
      </w:tabs>
    </w:pPr>
    <w:rPr>
      <w:rFonts w:eastAsia="Times New Roman"/>
      <w:sz w:val="20"/>
      <w:szCs w:val="20"/>
    </w:rPr>
  </w:style>
  <w:style w:type="character" w:customStyle="1" w:styleId="afb">
    <w:name w:val="Верхний колонтитул Знак"/>
    <w:basedOn w:val="a0"/>
    <w:link w:val="afa"/>
    <w:rsid w:val="00C10F8B"/>
  </w:style>
  <w:style w:type="paragraph" w:styleId="91">
    <w:name w:val="toc 9"/>
    <w:basedOn w:val="a"/>
    <w:next w:val="a"/>
    <w:link w:val="92"/>
    <w:rsid w:val="00C10F8B"/>
    <w:pPr>
      <w:spacing w:after="200" w:line="276" w:lineRule="auto"/>
      <w:ind w:left="1600"/>
    </w:pPr>
    <w:rPr>
      <w:rFonts w:ascii="Calibri" w:eastAsia="Times New Roman" w:hAnsi="Calibri"/>
      <w:color w:val="000000"/>
      <w:sz w:val="22"/>
      <w:szCs w:val="20"/>
      <w:lang/>
    </w:rPr>
  </w:style>
  <w:style w:type="character" w:customStyle="1" w:styleId="92">
    <w:name w:val="Оглавление 9 Знак"/>
    <w:link w:val="91"/>
    <w:locked/>
    <w:rsid w:val="00C10F8B"/>
    <w:rPr>
      <w:rFonts w:ascii="Calibri" w:hAnsi="Calibri"/>
      <w:color w:val="000000"/>
      <w:sz w:val="22"/>
    </w:rPr>
  </w:style>
  <w:style w:type="paragraph" w:styleId="71">
    <w:name w:val="toc 7"/>
    <w:basedOn w:val="a"/>
    <w:next w:val="a"/>
    <w:link w:val="72"/>
    <w:rsid w:val="00C10F8B"/>
    <w:pPr>
      <w:spacing w:after="200" w:line="276" w:lineRule="auto"/>
      <w:ind w:left="1200"/>
    </w:pPr>
    <w:rPr>
      <w:rFonts w:ascii="Calibri" w:eastAsia="Times New Roman" w:hAnsi="Calibri"/>
      <w:color w:val="000000"/>
      <w:sz w:val="22"/>
      <w:szCs w:val="20"/>
      <w:lang/>
    </w:rPr>
  </w:style>
  <w:style w:type="character" w:customStyle="1" w:styleId="72">
    <w:name w:val="Оглавление 7 Знак"/>
    <w:link w:val="71"/>
    <w:locked/>
    <w:rsid w:val="00C10F8B"/>
    <w:rPr>
      <w:rFonts w:ascii="Calibri" w:hAnsi="Calibri"/>
      <w:color w:val="000000"/>
      <w:sz w:val="22"/>
    </w:rPr>
  </w:style>
  <w:style w:type="paragraph" w:styleId="afc">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
    <w:basedOn w:val="a"/>
    <w:link w:val="afd"/>
    <w:qFormat/>
    <w:rsid w:val="00C10F8B"/>
    <w:pPr>
      <w:jc w:val="both"/>
    </w:pPr>
    <w:rPr>
      <w:rFonts w:eastAsia="Times New Roman"/>
      <w:b/>
      <w:bCs/>
      <w:sz w:val="28"/>
      <w:lang/>
    </w:rPr>
  </w:style>
  <w:style w:type="character" w:customStyle="1" w:styleId="afd">
    <w:name w:val="Основной текст Знак"/>
    <w:aliases w:val="Основной текст Знак Знак1 Знак Знак1,Основной текст Знак Знак Знак Знак Знак Знак1,Основной текст Знак Знак1 Знак Знак Знак Знак Знак Знак Знак1,Основной текст Знак Знак Знак Знак Знак Знак Знак Знак Знак Знак Знак1"/>
    <w:link w:val="afc"/>
    <w:qFormat/>
    <w:rsid w:val="00C10F8B"/>
    <w:rPr>
      <w:b/>
      <w:bCs/>
      <w:sz w:val="28"/>
      <w:szCs w:val="24"/>
    </w:rPr>
  </w:style>
  <w:style w:type="paragraph" w:styleId="13">
    <w:name w:val="toc 1"/>
    <w:basedOn w:val="a"/>
    <w:next w:val="a"/>
    <w:link w:val="14"/>
    <w:rsid w:val="00C10F8B"/>
    <w:pPr>
      <w:spacing w:after="200" w:line="276" w:lineRule="auto"/>
    </w:pPr>
    <w:rPr>
      <w:rFonts w:ascii="XO Thames" w:eastAsia="Times New Roman" w:hAnsi="XO Thames"/>
      <w:b/>
      <w:sz w:val="20"/>
      <w:szCs w:val="20"/>
      <w:lang/>
    </w:rPr>
  </w:style>
  <w:style w:type="character" w:customStyle="1" w:styleId="14">
    <w:name w:val="Оглавление 1 Знак"/>
    <w:link w:val="13"/>
    <w:locked/>
    <w:rsid w:val="00C10F8B"/>
    <w:rPr>
      <w:rFonts w:ascii="XO Thames" w:hAnsi="XO Thames"/>
      <w:b/>
    </w:rPr>
  </w:style>
  <w:style w:type="paragraph" w:styleId="61">
    <w:name w:val="toc 6"/>
    <w:basedOn w:val="a"/>
    <w:next w:val="a"/>
    <w:link w:val="62"/>
    <w:rsid w:val="00C10F8B"/>
    <w:pPr>
      <w:spacing w:after="200" w:line="276" w:lineRule="auto"/>
      <w:ind w:left="1000"/>
    </w:pPr>
    <w:rPr>
      <w:rFonts w:ascii="Calibri" w:eastAsia="Times New Roman" w:hAnsi="Calibri"/>
      <w:color w:val="000000"/>
      <w:sz w:val="22"/>
      <w:szCs w:val="20"/>
      <w:lang/>
    </w:rPr>
  </w:style>
  <w:style w:type="character" w:customStyle="1" w:styleId="62">
    <w:name w:val="Оглавление 6 Знак"/>
    <w:link w:val="61"/>
    <w:locked/>
    <w:rsid w:val="00C10F8B"/>
    <w:rPr>
      <w:rFonts w:ascii="Calibri" w:hAnsi="Calibri"/>
      <w:color w:val="000000"/>
      <w:sz w:val="22"/>
    </w:rPr>
  </w:style>
  <w:style w:type="paragraph" w:styleId="33">
    <w:name w:val="toc 3"/>
    <w:basedOn w:val="a"/>
    <w:next w:val="a"/>
    <w:link w:val="34"/>
    <w:rsid w:val="00C10F8B"/>
    <w:pPr>
      <w:spacing w:after="200" w:line="276" w:lineRule="auto"/>
      <w:ind w:left="400"/>
    </w:pPr>
    <w:rPr>
      <w:rFonts w:ascii="Calibri" w:eastAsia="Times New Roman" w:hAnsi="Calibri"/>
      <w:color w:val="000000"/>
      <w:sz w:val="22"/>
      <w:szCs w:val="20"/>
      <w:lang/>
    </w:rPr>
  </w:style>
  <w:style w:type="character" w:customStyle="1" w:styleId="34">
    <w:name w:val="Оглавление 3 Знак"/>
    <w:link w:val="33"/>
    <w:locked/>
    <w:rsid w:val="00C10F8B"/>
    <w:rPr>
      <w:rFonts w:ascii="Calibri" w:hAnsi="Calibri"/>
      <w:color w:val="000000"/>
      <w:sz w:val="22"/>
    </w:rPr>
  </w:style>
  <w:style w:type="paragraph" w:styleId="23">
    <w:name w:val="toc 2"/>
    <w:basedOn w:val="a"/>
    <w:next w:val="a"/>
    <w:link w:val="24"/>
    <w:rsid w:val="00C10F8B"/>
    <w:pPr>
      <w:spacing w:after="200" w:line="276" w:lineRule="auto"/>
      <w:ind w:left="200"/>
    </w:pPr>
    <w:rPr>
      <w:rFonts w:ascii="Calibri" w:eastAsia="Times New Roman" w:hAnsi="Calibri"/>
      <w:color w:val="000000"/>
      <w:sz w:val="22"/>
      <w:szCs w:val="20"/>
      <w:lang/>
    </w:rPr>
  </w:style>
  <w:style w:type="character" w:customStyle="1" w:styleId="24">
    <w:name w:val="Оглавление 2 Знак"/>
    <w:link w:val="23"/>
    <w:locked/>
    <w:rsid w:val="00C10F8B"/>
    <w:rPr>
      <w:rFonts w:ascii="Calibri" w:hAnsi="Calibri"/>
      <w:color w:val="000000"/>
      <w:sz w:val="22"/>
    </w:rPr>
  </w:style>
  <w:style w:type="paragraph" w:styleId="41">
    <w:name w:val="toc 4"/>
    <w:basedOn w:val="a"/>
    <w:next w:val="a"/>
    <w:link w:val="42"/>
    <w:rsid w:val="00C10F8B"/>
    <w:pPr>
      <w:spacing w:after="200" w:line="276" w:lineRule="auto"/>
      <w:ind w:left="600"/>
    </w:pPr>
    <w:rPr>
      <w:rFonts w:ascii="Calibri" w:eastAsia="Times New Roman" w:hAnsi="Calibri"/>
      <w:color w:val="000000"/>
      <w:sz w:val="22"/>
      <w:szCs w:val="20"/>
      <w:lang/>
    </w:rPr>
  </w:style>
  <w:style w:type="character" w:customStyle="1" w:styleId="42">
    <w:name w:val="Оглавление 4 Знак"/>
    <w:link w:val="41"/>
    <w:locked/>
    <w:rsid w:val="00C10F8B"/>
    <w:rPr>
      <w:rFonts w:ascii="Calibri" w:hAnsi="Calibri"/>
      <w:color w:val="000000"/>
      <w:sz w:val="22"/>
    </w:rPr>
  </w:style>
  <w:style w:type="paragraph" w:styleId="51">
    <w:name w:val="toc 5"/>
    <w:basedOn w:val="a"/>
    <w:next w:val="a"/>
    <w:link w:val="52"/>
    <w:rsid w:val="00C10F8B"/>
    <w:pPr>
      <w:spacing w:after="200" w:line="276" w:lineRule="auto"/>
      <w:ind w:left="800"/>
    </w:pPr>
    <w:rPr>
      <w:rFonts w:ascii="Calibri" w:eastAsia="Times New Roman" w:hAnsi="Calibri"/>
      <w:color w:val="000000"/>
      <w:sz w:val="22"/>
      <w:szCs w:val="20"/>
      <w:lang/>
    </w:rPr>
  </w:style>
  <w:style w:type="character" w:customStyle="1" w:styleId="52">
    <w:name w:val="Оглавление 5 Знак"/>
    <w:link w:val="51"/>
    <w:locked/>
    <w:rsid w:val="00C10F8B"/>
    <w:rPr>
      <w:rFonts w:ascii="Calibri" w:hAnsi="Calibri"/>
      <w:color w:val="000000"/>
      <w:sz w:val="22"/>
    </w:rPr>
  </w:style>
  <w:style w:type="paragraph" w:styleId="afe">
    <w:name w:val="Body Text Indent"/>
    <w:basedOn w:val="a"/>
    <w:link w:val="aff"/>
    <w:rsid w:val="00C10F8B"/>
    <w:pPr>
      <w:widowControl w:val="0"/>
      <w:ind w:firstLine="708"/>
      <w:jc w:val="both"/>
    </w:pPr>
    <w:rPr>
      <w:rFonts w:eastAsia="Times New Roman"/>
      <w:sz w:val="26"/>
      <w:szCs w:val="26"/>
      <w:lang/>
    </w:rPr>
  </w:style>
  <w:style w:type="character" w:customStyle="1" w:styleId="aff">
    <w:name w:val="Основной текст с отступом Знак"/>
    <w:link w:val="afe"/>
    <w:rsid w:val="00C10F8B"/>
    <w:rPr>
      <w:sz w:val="26"/>
      <w:szCs w:val="26"/>
    </w:rPr>
  </w:style>
  <w:style w:type="paragraph" w:styleId="aff0">
    <w:name w:val="Title"/>
    <w:basedOn w:val="a"/>
    <w:link w:val="aff1"/>
    <w:qFormat/>
    <w:rsid w:val="00C10F8B"/>
    <w:pPr>
      <w:jc w:val="center"/>
    </w:pPr>
    <w:rPr>
      <w:rFonts w:eastAsia="Times New Roman"/>
      <w:sz w:val="28"/>
      <w:lang/>
    </w:rPr>
  </w:style>
  <w:style w:type="character" w:customStyle="1" w:styleId="aff1">
    <w:name w:val="Название Знак"/>
    <w:link w:val="aff0"/>
    <w:rsid w:val="00C10F8B"/>
    <w:rPr>
      <w:sz w:val="28"/>
      <w:szCs w:val="24"/>
    </w:rPr>
  </w:style>
  <w:style w:type="paragraph" w:styleId="aff2">
    <w:name w:val="footer"/>
    <w:basedOn w:val="a"/>
    <w:link w:val="aff3"/>
    <w:rsid w:val="00C10F8B"/>
    <w:pPr>
      <w:tabs>
        <w:tab w:val="center" w:pos="4677"/>
        <w:tab w:val="right" w:pos="9355"/>
      </w:tabs>
    </w:pPr>
    <w:rPr>
      <w:lang/>
    </w:rPr>
  </w:style>
  <w:style w:type="character" w:customStyle="1" w:styleId="aff3">
    <w:name w:val="Нижний колонтитул Знак"/>
    <w:link w:val="aff2"/>
    <w:rsid w:val="00C10F8B"/>
    <w:rPr>
      <w:rFonts w:eastAsia="Arial Unicode MS"/>
      <w:sz w:val="24"/>
      <w:szCs w:val="24"/>
    </w:rPr>
  </w:style>
  <w:style w:type="paragraph" w:styleId="aff4">
    <w:name w:val="List Number"/>
    <w:basedOn w:val="a"/>
    <w:rsid w:val="00C10F8B"/>
    <w:pPr>
      <w:widowControl w:val="0"/>
      <w:tabs>
        <w:tab w:val="left" w:pos="360"/>
      </w:tabs>
      <w:ind w:left="360" w:hanging="360"/>
    </w:pPr>
    <w:rPr>
      <w:rFonts w:eastAsia="Times New Roman"/>
      <w:sz w:val="20"/>
      <w:szCs w:val="20"/>
    </w:rPr>
  </w:style>
  <w:style w:type="paragraph" w:styleId="aff5">
    <w:name w:val="List"/>
    <w:basedOn w:val="afc"/>
    <w:rsid w:val="00C10F8B"/>
    <w:pPr>
      <w:suppressAutoHyphens/>
      <w:spacing w:after="140" w:line="288" w:lineRule="auto"/>
      <w:jc w:val="left"/>
    </w:pPr>
    <w:rPr>
      <w:rFonts w:ascii="Calibri" w:eastAsia="Calibri" w:hAnsi="Calibri" w:cs="Mangal"/>
      <w:b w:val="0"/>
      <w:bCs w:val="0"/>
      <w:color w:val="00000A"/>
      <w:sz w:val="20"/>
      <w:szCs w:val="20"/>
      <w:lang w:eastAsia="ar-SA"/>
    </w:rPr>
  </w:style>
  <w:style w:type="paragraph" w:styleId="aff6">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
    <w:basedOn w:val="a"/>
    <w:link w:val="aff7"/>
    <w:qFormat/>
    <w:rsid w:val="00C10F8B"/>
    <w:pPr>
      <w:spacing w:before="100" w:beforeAutospacing="1" w:after="100" w:afterAutospacing="1"/>
    </w:pPr>
    <w:rPr>
      <w:rFonts w:eastAsia="Times New Roman"/>
      <w:lang/>
    </w:rPr>
  </w:style>
  <w:style w:type="character" w:customStyle="1" w:styleId="aff7">
    <w:name w:val="Обычный (веб) Знак"/>
    <w:aliases w:val="Обычный (веб)1 Знак,Обычный (веб) Знак1 Знак,Обычный (веб) Знак Знак Знак,Обычный (веб) Знак2 Знак Знак,Обычный (веб) Знак Знак1 Знак Знак,Обычный (веб) Знак1 Знак Знак1 Знак,Обычный (веб) Знак Знак Знак Знак Знак"/>
    <w:link w:val="aff6"/>
    <w:rsid w:val="00C10F8B"/>
    <w:rPr>
      <w:sz w:val="24"/>
      <w:szCs w:val="24"/>
    </w:rPr>
  </w:style>
  <w:style w:type="paragraph" w:styleId="35">
    <w:name w:val="Body Text 3"/>
    <w:basedOn w:val="a"/>
    <w:link w:val="36"/>
    <w:qFormat/>
    <w:rsid w:val="00C10F8B"/>
    <w:pPr>
      <w:tabs>
        <w:tab w:val="left" w:pos="5720"/>
        <w:tab w:val="left" w:pos="12630"/>
        <w:tab w:val="right" w:pos="16177"/>
      </w:tabs>
      <w:snapToGrid w:val="0"/>
      <w:jc w:val="right"/>
    </w:pPr>
    <w:rPr>
      <w:rFonts w:eastAsia="Times New Roman"/>
      <w:lang/>
    </w:rPr>
  </w:style>
  <w:style w:type="character" w:customStyle="1" w:styleId="36">
    <w:name w:val="Основной текст 3 Знак"/>
    <w:link w:val="35"/>
    <w:qFormat/>
    <w:rsid w:val="00C10F8B"/>
    <w:rPr>
      <w:sz w:val="24"/>
      <w:szCs w:val="24"/>
    </w:rPr>
  </w:style>
  <w:style w:type="paragraph" w:styleId="25">
    <w:name w:val="Body Text Indent 2"/>
    <w:basedOn w:val="a"/>
    <w:link w:val="26"/>
    <w:qFormat/>
    <w:rsid w:val="00C10F8B"/>
    <w:pPr>
      <w:ind w:firstLine="900"/>
      <w:jc w:val="both"/>
    </w:pPr>
    <w:rPr>
      <w:rFonts w:eastAsia="Times New Roman"/>
      <w:sz w:val="28"/>
      <w:lang/>
    </w:rPr>
  </w:style>
  <w:style w:type="character" w:customStyle="1" w:styleId="26">
    <w:name w:val="Основной текст с отступом 2 Знак"/>
    <w:link w:val="25"/>
    <w:qFormat/>
    <w:rsid w:val="00C10F8B"/>
    <w:rPr>
      <w:sz w:val="28"/>
      <w:szCs w:val="24"/>
    </w:rPr>
  </w:style>
  <w:style w:type="paragraph" w:styleId="aff8">
    <w:name w:val="Subtitle"/>
    <w:basedOn w:val="aff9"/>
    <w:next w:val="afc"/>
    <w:link w:val="affa"/>
    <w:qFormat/>
    <w:rsid w:val="00C10F8B"/>
    <w:pPr>
      <w:jc w:val="center"/>
    </w:pPr>
    <w:rPr>
      <w:rFonts w:cs="Times New Roman"/>
      <w:i/>
      <w:iCs/>
      <w:lang/>
    </w:rPr>
  </w:style>
  <w:style w:type="paragraph" w:customStyle="1" w:styleId="aff9">
    <w:name w:val="Заголовок"/>
    <w:basedOn w:val="a"/>
    <w:next w:val="afc"/>
    <w:rsid w:val="00C10F8B"/>
    <w:pPr>
      <w:keepNext/>
      <w:suppressAutoHyphens/>
      <w:spacing w:before="240" w:after="120" w:line="276" w:lineRule="auto"/>
    </w:pPr>
    <w:rPr>
      <w:rFonts w:ascii="Liberation Sans" w:eastAsia="Microsoft YaHei" w:hAnsi="Liberation Sans" w:cs="Mangal"/>
      <w:color w:val="00000A"/>
      <w:sz w:val="28"/>
      <w:szCs w:val="28"/>
      <w:lang w:eastAsia="ar-SA"/>
    </w:rPr>
  </w:style>
  <w:style w:type="character" w:customStyle="1" w:styleId="affa">
    <w:name w:val="Подзаголовок Знак"/>
    <w:link w:val="aff8"/>
    <w:rsid w:val="00C10F8B"/>
    <w:rPr>
      <w:rFonts w:ascii="Liberation Sans" w:eastAsia="Microsoft YaHei" w:hAnsi="Liberation Sans" w:cs="Mangal"/>
      <w:i/>
      <w:iCs/>
      <w:color w:val="00000A"/>
      <w:sz w:val="28"/>
      <w:szCs w:val="28"/>
      <w:lang w:eastAsia="ar-SA"/>
    </w:rPr>
  </w:style>
  <w:style w:type="paragraph" w:styleId="affb">
    <w:name w:val="Signature"/>
    <w:basedOn w:val="a"/>
    <w:link w:val="affc"/>
    <w:rsid w:val="00C10F8B"/>
    <w:pPr>
      <w:ind w:left="4252"/>
    </w:pPr>
    <w:rPr>
      <w:rFonts w:eastAsia="Times New Roman"/>
      <w:szCs w:val="20"/>
      <w:lang/>
    </w:rPr>
  </w:style>
  <w:style w:type="character" w:customStyle="1" w:styleId="affc">
    <w:name w:val="Подпись Знак"/>
    <w:link w:val="affb"/>
    <w:rsid w:val="00C10F8B"/>
    <w:rPr>
      <w:sz w:val="24"/>
    </w:rPr>
  </w:style>
  <w:style w:type="paragraph" w:styleId="HTML">
    <w:name w:val="HTML Preformatted"/>
    <w:basedOn w:val="a"/>
    <w:link w:val="HTML0"/>
    <w:uiPriority w:val="99"/>
    <w:unhideWhenUsed/>
    <w:rsid w:val="00C10F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sz w:val="20"/>
      <w:szCs w:val="20"/>
      <w:lang/>
    </w:rPr>
  </w:style>
  <w:style w:type="character" w:customStyle="1" w:styleId="HTML0">
    <w:name w:val="Стандартный HTML Знак"/>
    <w:link w:val="HTML"/>
    <w:uiPriority w:val="99"/>
    <w:rsid w:val="00C10F8B"/>
    <w:rPr>
      <w:rFonts w:ascii="Courier New" w:hAnsi="Courier New" w:cs="Courier New"/>
    </w:rPr>
  </w:style>
  <w:style w:type="table" w:styleId="affd">
    <w:name w:val="Table Grid"/>
    <w:basedOn w:val="a1"/>
    <w:uiPriority w:val="59"/>
    <w:rsid w:val="00C10F8B"/>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e">
    <w:name w:val="Знак"/>
    <w:basedOn w:val="a"/>
    <w:rsid w:val="00C10F8B"/>
    <w:pPr>
      <w:widowControl w:val="0"/>
      <w:tabs>
        <w:tab w:val="left" w:pos="1315"/>
      </w:tabs>
      <w:adjustRightInd w:val="0"/>
      <w:spacing w:after="160" w:line="240" w:lineRule="exact"/>
      <w:ind w:left="1315" w:hanging="180"/>
      <w:jc w:val="center"/>
    </w:pPr>
    <w:rPr>
      <w:rFonts w:eastAsia="Times New Roman"/>
      <w:b/>
      <w:i/>
      <w:sz w:val="28"/>
      <w:szCs w:val="20"/>
      <w:lang w:val="en-GB" w:eastAsia="en-US"/>
    </w:rPr>
  </w:style>
  <w:style w:type="paragraph" w:customStyle="1" w:styleId="210">
    <w:name w:val="Основной текст 21"/>
    <w:basedOn w:val="a"/>
    <w:rsid w:val="00C10F8B"/>
    <w:pPr>
      <w:overflowPunct w:val="0"/>
      <w:autoSpaceDE w:val="0"/>
      <w:autoSpaceDN w:val="0"/>
      <w:adjustRightInd w:val="0"/>
      <w:spacing w:after="120" w:line="480" w:lineRule="auto"/>
    </w:pPr>
    <w:rPr>
      <w:rFonts w:ascii="Courier New CYR" w:eastAsia="Times New Roman" w:hAnsi="Courier New CYR"/>
      <w:sz w:val="26"/>
      <w:szCs w:val="20"/>
    </w:rPr>
  </w:style>
  <w:style w:type="paragraph" w:styleId="afff">
    <w:name w:val="No Spacing"/>
    <w:basedOn w:val="a"/>
    <w:link w:val="afff0"/>
    <w:qFormat/>
    <w:rsid w:val="00C10F8B"/>
    <w:rPr>
      <w:rFonts w:ascii="Calibri" w:eastAsia="Calibri" w:hAnsi="Calibri"/>
      <w:sz w:val="22"/>
      <w:szCs w:val="22"/>
      <w:lang w:eastAsia="en-US"/>
    </w:rPr>
  </w:style>
  <w:style w:type="character" w:customStyle="1" w:styleId="afff0">
    <w:name w:val="Без интервала Знак"/>
    <w:link w:val="afff"/>
    <w:qFormat/>
    <w:locked/>
    <w:rsid w:val="00C10F8B"/>
    <w:rPr>
      <w:rFonts w:ascii="Calibri" w:eastAsia="Calibri" w:hAnsi="Calibri"/>
      <w:sz w:val="22"/>
      <w:szCs w:val="22"/>
      <w:lang w:eastAsia="en-US" w:bidi="ar-SA"/>
    </w:rPr>
  </w:style>
  <w:style w:type="character" w:customStyle="1" w:styleId="15">
    <w:name w:val="Гиперссылка1"/>
    <w:basedOn w:val="a0"/>
    <w:qFormat/>
    <w:rsid w:val="00C10F8B"/>
  </w:style>
  <w:style w:type="character" w:customStyle="1" w:styleId="hyperlink">
    <w:name w:val="hyperlink"/>
    <w:basedOn w:val="a0"/>
    <w:rsid w:val="00C10F8B"/>
  </w:style>
  <w:style w:type="paragraph" w:customStyle="1" w:styleId="16">
    <w:name w:val="Нижний колонтитул1"/>
    <w:basedOn w:val="a"/>
    <w:rsid w:val="00C10F8B"/>
    <w:pPr>
      <w:spacing w:before="100" w:beforeAutospacing="1" w:after="100" w:afterAutospacing="1"/>
    </w:pPr>
    <w:rPr>
      <w:rFonts w:eastAsia="Times New Roman"/>
    </w:rPr>
  </w:style>
  <w:style w:type="paragraph" w:customStyle="1" w:styleId="ConsPlusTitle">
    <w:name w:val="ConsPlusTitle"/>
    <w:link w:val="ConsPlusTitle1"/>
    <w:uiPriority w:val="99"/>
    <w:qFormat/>
    <w:rsid w:val="00C10F8B"/>
    <w:pPr>
      <w:widowControl w:val="0"/>
      <w:autoSpaceDE w:val="0"/>
      <w:autoSpaceDN w:val="0"/>
    </w:pPr>
    <w:rPr>
      <w:b/>
      <w:sz w:val="24"/>
    </w:rPr>
  </w:style>
  <w:style w:type="character" w:customStyle="1" w:styleId="ConsPlusTitle1">
    <w:name w:val="ConsPlusTitle1"/>
    <w:link w:val="ConsPlusTitle"/>
    <w:uiPriority w:val="99"/>
    <w:locked/>
    <w:rsid w:val="00C10F8B"/>
    <w:rPr>
      <w:b/>
      <w:sz w:val="24"/>
      <w:lang w:bidi="ar-SA"/>
    </w:rPr>
  </w:style>
  <w:style w:type="paragraph" w:customStyle="1" w:styleId="ConsPlusNormal">
    <w:name w:val="ConsPlusNormal"/>
    <w:link w:val="ConsPlusNormal0"/>
    <w:qFormat/>
    <w:rsid w:val="00C10F8B"/>
    <w:pPr>
      <w:widowControl w:val="0"/>
      <w:autoSpaceDE w:val="0"/>
      <w:autoSpaceDN w:val="0"/>
    </w:pPr>
    <w:rPr>
      <w:rFonts w:ascii="Calibri" w:hAnsi="Calibri"/>
      <w:sz w:val="22"/>
    </w:rPr>
  </w:style>
  <w:style w:type="character" w:customStyle="1" w:styleId="ConsPlusNormal0">
    <w:name w:val="ConsPlusNormal Знак"/>
    <w:link w:val="ConsPlusNormal"/>
    <w:qFormat/>
    <w:rsid w:val="00C10F8B"/>
    <w:rPr>
      <w:rFonts w:ascii="Calibri" w:hAnsi="Calibri"/>
      <w:sz w:val="22"/>
      <w:lang w:bidi="ar-SA"/>
    </w:rPr>
  </w:style>
  <w:style w:type="paragraph" w:styleId="afff1">
    <w:name w:val="List Paragraph"/>
    <w:aliases w:val="ПАРАГРАФ,Bullet List,FooterText,numbered,Подпись рисунка,Маркированный список_уровень1,Абзац списка3,Абзац списка2,Цветной список - Акцент 11,СПИСОК,Второй абзац списка,Абзац списка11,Абзац списка для документа,Нумерация,lp1"/>
    <w:basedOn w:val="a"/>
    <w:link w:val="afff2"/>
    <w:qFormat/>
    <w:rsid w:val="00C10F8B"/>
    <w:pPr>
      <w:spacing w:after="200" w:line="276" w:lineRule="auto"/>
      <w:ind w:left="720"/>
      <w:contextualSpacing/>
    </w:pPr>
    <w:rPr>
      <w:rFonts w:ascii="Calibri" w:eastAsia="Calibri" w:hAnsi="Calibri"/>
      <w:sz w:val="22"/>
      <w:szCs w:val="22"/>
      <w:lang w:eastAsia="en-US"/>
    </w:rPr>
  </w:style>
  <w:style w:type="character" w:customStyle="1" w:styleId="afff2">
    <w:name w:val="Абзац списка Знак"/>
    <w:aliases w:val="ПАРАГРАФ Знак,Bullet List Знак,FooterText Знак,numbered Знак,Подпись рисунка Знак,Маркированный список_уровень1 Знак,Абзац списка3 Знак,Абзац списка2 Знак,Цветной список - Акцент 11 Знак,СПИСОК Знак,Второй абзац списка Знак,lp1 Знак"/>
    <w:link w:val="afff1"/>
    <w:qFormat/>
    <w:locked/>
    <w:rsid w:val="00C10F8B"/>
    <w:rPr>
      <w:rFonts w:ascii="Calibri" w:eastAsia="Calibri" w:hAnsi="Calibri"/>
      <w:sz w:val="22"/>
      <w:szCs w:val="22"/>
      <w:lang w:eastAsia="en-US"/>
    </w:rPr>
  </w:style>
  <w:style w:type="character" w:customStyle="1" w:styleId="37">
    <w:name w:val="Основной текст (3)_"/>
    <w:link w:val="38"/>
    <w:rsid w:val="00C10F8B"/>
    <w:rPr>
      <w:b/>
      <w:bCs/>
      <w:sz w:val="18"/>
      <w:szCs w:val="18"/>
      <w:shd w:val="clear" w:color="auto" w:fill="FFFFFF"/>
    </w:rPr>
  </w:style>
  <w:style w:type="paragraph" w:customStyle="1" w:styleId="38">
    <w:name w:val="Основной текст (3)"/>
    <w:basedOn w:val="a"/>
    <w:link w:val="37"/>
    <w:rsid w:val="00C10F8B"/>
    <w:pPr>
      <w:widowControl w:val="0"/>
      <w:shd w:val="clear" w:color="auto" w:fill="FFFFFF"/>
      <w:spacing w:after="780" w:line="158" w:lineRule="exact"/>
    </w:pPr>
    <w:rPr>
      <w:rFonts w:eastAsia="Times New Roman"/>
      <w:b/>
      <w:bCs/>
      <w:sz w:val="18"/>
      <w:szCs w:val="18"/>
      <w:lang/>
    </w:rPr>
  </w:style>
  <w:style w:type="character" w:customStyle="1" w:styleId="27">
    <w:name w:val="Основной текст (2)_"/>
    <w:link w:val="28"/>
    <w:rsid w:val="00C10F8B"/>
    <w:rPr>
      <w:sz w:val="18"/>
      <w:szCs w:val="18"/>
      <w:shd w:val="clear" w:color="auto" w:fill="FFFFFF"/>
    </w:rPr>
  </w:style>
  <w:style w:type="paragraph" w:customStyle="1" w:styleId="28">
    <w:name w:val="Основной текст (2)"/>
    <w:basedOn w:val="a"/>
    <w:link w:val="27"/>
    <w:rsid w:val="00C10F8B"/>
    <w:pPr>
      <w:widowControl w:val="0"/>
      <w:shd w:val="clear" w:color="auto" w:fill="FFFFFF"/>
      <w:spacing w:before="780" w:line="161" w:lineRule="exact"/>
      <w:ind w:hanging="500"/>
      <w:jc w:val="both"/>
    </w:pPr>
    <w:rPr>
      <w:rFonts w:eastAsia="Times New Roman"/>
      <w:sz w:val="18"/>
      <w:szCs w:val="18"/>
      <w:lang/>
    </w:rPr>
  </w:style>
  <w:style w:type="character" w:customStyle="1" w:styleId="2Verdana75pt">
    <w:name w:val="Основной текст (2) + Verdana;7;5 pt"/>
    <w:rsid w:val="00C10F8B"/>
    <w:rPr>
      <w:rFonts w:ascii="Verdana" w:eastAsia="Verdana" w:hAnsi="Verdana" w:cs="Verdana"/>
      <w:color w:val="000000"/>
      <w:spacing w:val="0"/>
      <w:w w:val="100"/>
      <w:position w:val="0"/>
      <w:sz w:val="15"/>
      <w:szCs w:val="15"/>
      <w:shd w:val="clear" w:color="auto" w:fill="FFFFFF"/>
      <w:lang w:val="ru-RU" w:eastAsia="ru-RU" w:bidi="ru-RU"/>
    </w:rPr>
  </w:style>
  <w:style w:type="character" w:customStyle="1" w:styleId="285pt">
    <w:name w:val="Основной текст (2) + 8;5 pt;Полужирный"/>
    <w:rsid w:val="00C10F8B"/>
    <w:rPr>
      <w:b/>
      <w:bCs/>
      <w:i w:val="0"/>
      <w:iCs w:val="0"/>
      <w:smallCaps w:val="0"/>
      <w:strike w:val="0"/>
      <w:color w:val="000000"/>
      <w:spacing w:val="0"/>
      <w:w w:val="100"/>
      <w:position w:val="0"/>
      <w:sz w:val="17"/>
      <w:szCs w:val="17"/>
      <w:u w:val="none"/>
      <w:shd w:val="clear" w:color="auto" w:fill="FFFFFF"/>
      <w:lang w:val="ru-RU" w:eastAsia="ru-RU" w:bidi="ru-RU"/>
    </w:rPr>
  </w:style>
  <w:style w:type="character" w:customStyle="1" w:styleId="fontstyle01">
    <w:name w:val="fontstyle01"/>
    <w:rsid w:val="00C10F8B"/>
    <w:rPr>
      <w:rFonts w:ascii="Arial" w:hAnsi="Arial" w:cs="Arial" w:hint="default"/>
      <w:b w:val="0"/>
      <w:bCs w:val="0"/>
      <w:i w:val="0"/>
      <w:iCs w:val="0"/>
      <w:color w:val="000000"/>
      <w:sz w:val="24"/>
      <w:szCs w:val="24"/>
    </w:rPr>
  </w:style>
  <w:style w:type="character" w:customStyle="1" w:styleId="s10">
    <w:name w:val="s_10"/>
    <w:rsid w:val="00C10F8B"/>
  </w:style>
  <w:style w:type="character" w:customStyle="1" w:styleId="afff3">
    <w:name w:val="Гипертекстовая ссылка"/>
    <w:rsid w:val="00C10F8B"/>
    <w:rPr>
      <w:color w:val="008000"/>
    </w:rPr>
  </w:style>
  <w:style w:type="paragraph" w:customStyle="1" w:styleId="nospacing">
    <w:name w:val="nospacing"/>
    <w:basedOn w:val="a"/>
    <w:rsid w:val="00C10F8B"/>
    <w:pPr>
      <w:spacing w:before="100" w:beforeAutospacing="1" w:after="100" w:afterAutospacing="1"/>
    </w:pPr>
    <w:rPr>
      <w:rFonts w:eastAsia="Times New Roman"/>
    </w:rPr>
  </w:style>
  <w:style w:type="paragraph" w:customStyle="1" w:styleId="ConsPlusNonformat">
    <w:name w:val="ConsPlusNonformat"/>
    <w:link w:val="ConsPlusNonformat1"/>
    <w:uiPriority w:val="99"/>
    <w:qFormat/>
    <w:rsid w:val="00C10F8B"/>
    <w:pPr>
      <w:widowControl w:val="0"/>
      <w:autoSpaceDE w:val="0"/>
      <w:autoSpaceDN w:val="0"/>
      <w:adjustRightInd w:val="0"/>
    </w:pPr>
    <w:rPr>
      <w:rFonts w:ascii="Courier New" w:hAnsi="Courier New" w:cs="Courier New"/>
    </w:rPr>
  </w:style>
  <w:style w:type="character" w:customStyle="1" w:styleId="ConsPlusNonformat1">
    <w:name w:val="ConsPlusNonformat1"/>
    <w:link w:val="ConsPlusNonformat"/>
    <w:uiPriority w:val="99"/>
    <w:locked/>
    <w:rsid w:val="00C10F8B"/>
    <w:rPr>
      <w:rFonts w:ascii="Courier New" w:hAnsi="Courier New" w:cs="Courier New"/>
      <w:lang w:val="ru-RU" w:eastAsia="ru-RU" w:bidi="ar-SA"/>
    </w:rPr>
  </w:style>
  <w:style w:type="paragraph" w:customStyle="1" w:styleId="consplusnormal1">
    <w:name w:val="consplusnormal"/>
    <w:basedOn w:val="a"/>
    <w:rsid w:val="00C10F8B"/>
    <w:pPr>
      <w:spacing w:before="100" w:beforeAutospacing="1" w:after="100" w:afterAutospacing="1"/>
    </w:pPr>
    <w:rPr>
      <w:rFonts w:eastAsia="Times New Roman"/>
    </w:rPr>
  </w:style>
  <w:style w:type="paragraph" w:customStyle="1" w:styleId="bodytext">
    <w:name w:val="bodytext"/>
    <w:basedOn w:val="a"/>
    <w:rsid w:val="00C10F8B"/>
    <w:pPr>
      <w:spacing w:before="100" w:beforeAutospacing="1" w:after="100" w:afterAutospacing="1"/>
    </w:pPr>
    <w:rPr>
      <w:rFonts w:eastAsia="Times New Roman"/>
    </w:rPr>
  </w:style>
  <w:style w:type="paragraph" w:customStyle="1" w:styleId="610">
    <w:name w:val="61"/>
    <w:basedOn w:val="a"/>
    <w:rsid w:val="00C10F8B"/>
    <w:pPr>
      <w:spacing w:before="100" w:beforeAutospacing="1" w:after="100" w:afterAutospacing="1"/>
    </w:pPr>
    <w:rPr>
      <w:rFonts w:eastAsia="Times New Roman"/>
    </w:rPr>
  </w:style>
  <w:style w:type="character" w:customStyle="1" w:styleId="600">
    <w:name w:val="60"/>
    <w:basedOn w:val="a0"/>
    <w:rsid w:val="00C10F8B"/>
  </w:style>
  <w:style w:type="character" w:customStyle="1" w:styleId="613pt">
    <w:name w:val="613pt"/>
    <w:basedOn w:val="a0"/>
    <w:rsid w:val="00C10F8B"/>
  </w:style>
  <w:style w:type="paragraph" w:customStyle="1" w:styleId="410">
    <w:name w:val="41"/>
    <w:basedOn w:val="a"/>
    <w:rsid w:val="00C10F8B"/>
    <w:pPr>
      <w:spacing w:before="100" w:beforeAutospacing="1" w:after="100" w:afterAutospacing="1"/>
    </w:pPr>
    <w:rPr>
      <w:rFonts w:eastAsia="Times New Roman"/>
    </w:rPr>
  </w:style>
  <w:style w:type="character" w:customStyle="1" w:styleId="400">
    <w:name w:val="40"/>
    <w:basedOn w:val="a0"/>
    <w:rsid w:val="00C10F8B"/>
  </w:style>
  <w:style w:type="paragraph" w:customStyle="1" w:styleId="listparagraph">
    <w:name w:val="listparagraph"/>
    <w:basedOn w:val="a"/>
    <w:rsid w:val="00C10F8B"/>
    <w:pPr>
      <w:spacing w:before="100" w:beforeAutospacing="1" w:after="100" w:afterAutospacing="1"/>
    </w:pPr>
    <w:rPr>
      <w:rFonts w:eastAsia="Times New Roman"/>
    </w:rPr>
  </w:style>
  <w:style w:type="paragraph" w:customStyle="1" w:styleId="title">
    <w:name w:val="title"/>
    <w:basedOn w:val="a"/>
    <w:rsid w:val="00C10F8B"/>
    <w:pPr>
      <w:spacing w:before="100" w:beforeAutospacing="1" w:after="100" w:afterAutospacing="1"/>
    </w:pPr>
    <w:rPr>
      <w:rFonts w:eastAsia="Times New Roman"/>
    </w:rPr>
  </w:style>
  <w:style w:type="paragraph" w:customStyle="1" w:styleId="ConsPlusTitlePage">
    <w:name w:val="ConsPlusTitlePage"/>
    <w:uiPriority w:val="99"/>
    <w:rsid w:val="00C10F8B"/>
    <w:pPr>
      <w:widowControl w:val="0"/>
      <w:autoSpaceDE w:val="0"/>
      <w:autoSpaceDN w:val="0"/>
    </w:pPr>
    <w:rPr>
      <w:rFonts w:ascii="Tahoma" w:hAnsi="Tahoma" w:cs="Tahoma"/>
    </w:rPr>
  </w:style>
  <w:style w:type="character" w:customStyle="1" w:styleId="-">
    <w:name w:val="Интернет-ссылка"/>
    <w:uiPriority w:val="99"/>
    <w:semiHidden/>
    <w:rsid w:val="00C10F8B"/>
    <w:rPr>
      <w:color w:val="0000FF"/>
      <w:u w:val="single"/>
    </w:rPr>
  </w:style>
  <w:style w:type="paragraph" w:customStyle="1" w:styleId="17">
    <w:name w:val="нум список 1"/>
    <w:rsid w:val="00C10F8B"/>
    <w:pPr>
      <w:suppressAutoHyphens/>
      <w:spacing w:before="120" w:after="120" w:line="360" w:lineRule="atLeast"/>
      <w:jc w:val="both"/>
    </w:pPr>
    <w:rPr>
      <w:rFonts w:eastAsia="SimSun" w:cs="Mangal"/>
      <w:color w:val="000000"/>
      <w:kern w:val="1"/>
      <w:sz w:val="24"/>
      <w:lang w:eastAsia="zh-CN" w:bidi="hi-IN"/>
    </w:rPr>
  </w:style>
  <w:style w:type="paragraph" w:customStyle="1" w:styleId="afff4">
    <w:name w:val="Прижатый влево"/>
    <w:basedOn w:val="a"/>
    <w:next w:val="a"/>
    <w:uiPriority w:val="99"/>
    <w:rsid w:val="00C10F8B"/>
    <w:pPr>
      <w:autoSpaceDE w:val="0"/>
      <w:autoSpaceDN w:val="0"/>
      <w:adjustRightInd w:val="0"/>
    </w:pPr>
    <w:rPr>
      <w:rFonts w:ascii="Arial" w:eastAsia="Calibri" w:hAnsi="Arial" w:cs="Arial"/>
    </w:rPr>
  </w:style>
  <w:style w:type="paragraph" w:customStyle="1" w:styleId="afff5">
    <w:name w:val="Комментарий"/>
    <w:basedOn w:val="a"/>
    <w:next w:val="a"/>
    <w:rsid w:val="00C10F8B"/>
    <w:pPr>
      <w:autoSpaceDE w:val="0"/>
      <w:autoSpaceDN w:val="0"/>
      <w:adjustRightInd w:val="0"/>
      <w:spacing w:before="75"/>
      <w:ind w:left="170"/>
      <w:jc w:val="both"/>
    </w:pPr>
    <w:rPr>
      <w:rFonts w:ascii="Arial" w:eastAsia="Calibri" w:hAnsi="Arial" w:cs="Arial"/>
      <w:color w:val="353842"/>
      <w:shd w:val="clear" w:color="auto" w:fill="F0F0F0"/>
    </w:rPr>
  </w:style>
  <w:style w:type="paragraph" w:customStyle="1" w:styleId="afff6">
    <w:name w:val="Информация об изменениях документа"/>
    <w:basedOn w:val="afff5"/>
    <w:next w:val="a"/>
    <w:uiPriority w:val="99"/>
    <w:rsid w:val="00C10F8B"/>
    <w:rPr>
      <w:i/>
      <w:iCs/>
    </w:rPr>
  </w:style>
  <w:style w:type="character" w:customStyle="1" w:styleId="43">
    <w:name w:val="Основной текст (4)_"/>
    <w:link w:val="411"/>
    <w:rsid w:val="00C10F8B"/>
    <w:rPr>
      <w:b/>
      <w:bCs/>
      <w:sz w:val="26"/>
      <w:szCs w:val="26"/>
      <w:shd w:val="clear" w:color="auto" w:fill="FFFFFF"/>
    </w:rPr>
  </w:style>
  <w:style w:type="paragraph" w:customStyle="1" w:styleId="411">
    <w:name w:val="Основной текст (4)1"/>
    <w:basedOn w:val="a"/>
    <w:link w:val="43"/>
    <w:rsid w:val="00C10F8B"/>
    <w:pPr>
      <w:widowControl w:val="0"/>
      <w:shd w:val="clear" w:color="auto" w:fill="FFFFFF"/>
      <w:spacing w:after="60" w:line="240" w:lineRule="atLeast"/>
      <w:ind w:hanging="1960"/>
      <w:jc w:val="center"/>
    </w:pPr>
    <w:rPr>
      <w:rFonts w:eastAsia="Times New Roman"/>
      <w:b/>
      <w:bCs/>
      <w:sz w:val="26"/>
      <w:szCs w:val="26"/>
      <w:lang/>
    </w:rPr>
  </w:style>
  <w:style w:type="character" w:customStyle="1" w:styleId="44">
    <w:name w:val="Основной текст (4)"/>
    <w:rsid w:val="00C10F8B"/>
    <w:rPr>
      <w:b/>
      <w:bCs/>
      <w:sz w:val="26"/>
      <w:szCs w:val="26"/>
      <w:shd w:val="clear" w:color="auto" w:fill="FFFFFF"/>
      <w:lang w:bidi="ar-SA"/>
    </w:rPr>
  </w:style>
  <w:style w:type="character" w:customStyle="1" w:styleId="63">
    <w:name w:val="Основной текст (6)_"/>
    <w:link w:val="611"/>
    <w:rsid w:val="00C10F8B"/>
    <w:rPr>
      <w:b/>
      <w:bCs/>
      <w:shd w:val="clear" w:color="auto" w:fill="FFFFFF"/>
    </w:rPr>
  </w:style>
  <w:style w:type="paragraph" w:customStyle="1" w:styleId="611">
    <w:name w:val="Основной текст (6)1"/>
    <w:basedOn w:val="a"/>
    <w:link w:val="63"/>
    <w:rsid w:val="00C10F8B"/>
    <w:pPr>
      <w:widowControl w:val="0"/>
      <w:shd w:val="clear" w:color="auto" w:fill="FFFFFF"/>
      <w:spacing w:before="300" w:line="317" w:lineRule="exact"/>
      <w:jc w:val="both"/>
    </w:pPr>
    <w:rPr>
      <w:rFonts w:eastAsia="Times New Roman"/>
      <w:b/>
      <w:bCs/>
      <w:sz w:val="20"/>
      <w:szCs w:val="20"/>
      <w:lang/>
    </w:rPr>
  </w:style>
  <w:style w:type="character" w:customStyle="1" w:styleId="64">
    <w:name w:val="Основной текст (6)"/>
    <w:rsid w:val="00C10F8B"/>
  </w:style>
  <w:style w:type="paragraph" w:customStyle="1" w:styleId="ConsPlusCell">
    <w:name w:val="ConsPlusCell"/>
    <w:link w:val="ConsPlusCell1"/>
    <w:rsid w:val="00C10F8B"/>
    <w:pPr>
      <w:autoSpaceDE w:val="0"/>
      <w:autoSpaceDN w:val="0"/>
      <w:adjustRightInd w:val="0"/>
    </w:pPr>
    <w:rPr>
      <w:rFonts w:ascii="Arial" w:hAnsi="Arial" w:cs="Arial"/>
    </w:rPr>
  </w:style>
  <w:style w:type="character" w:customStyle="1" w:styleId="ConsPlusCell1">
    <w:name w:val="ConsPlusCell1"/>
    <w:link w:val="ConsPlusCell"/>
    <w:locked/>
    <w:rsid w:val="00C10F8B"/>
    <w:rPr>
      <w:rFonts w:ascii="Arial" w:hAnsi="Arial" w:cs="Arial"/>
      <w:lang w:val="ru-RU" w:eastAsia="ru-RU" w:bidi="ar-SA"/>
    </w:rPr>
  </w:style>
  <w:style w:type="paragraph" w:customStyle="1" w:styleId="Default">
    <w:name w:val="Default"/>
    <w:rsid w:val="00C10F8B"/>
    <w:pPr>
      <w:autoSpaceDE w:val="0"/>
      <w:autoSpaceDN w:val="0"/>
      <w:adjustRightInd w:val="0"/>
      <w:jc w:val="right"/>
    </w:pPr>
    <w:rPr>
      <w:color w:val="000000"/>
      <w:sz w:val="24"/>
      <w:szCs w:val="24"/>
    </w:rPr>
  </w:style>
  <w:style w:type="paragraph" w:customStyle="1" w:styleId="title0">
    <w:name w:val="title0"/>
    <w:basedOn w:val="a"/>
    <w:rsid w:val="00C10F8B"/>
    <w:pPr>
      <w:spacing w:before="100" w:beforeAutospacing="1" w:after="100" w:afterAutospacing="1"/>
    </w:pPr>
    <w:rPr>
      <w:rFonts w:eastAsia="Times New Roman"/>
    </w:rPr>
  </w:style>
  <w:style w:type="character" w:customStyle="1" w:styleId="-0">
    <w:name w:val="-"/>
    <w:basedOn w:val="a0"/>
    <w:rsid w:val="00C10F8B"/>
  </w:style>
  <w:style w:type="character" w:customStyle="1" w:styleId="ListLabel11">
    <w:name w:val="ListLabel 11"/>
    <w:uiPriority w:val="99"/>
    <w:rsid w:val="00C10F8B"/>
    <w:rPr>
      <w:rFonts w:ascii="Times New Roman" w:hAnsi="Times New Roman" w:cs="Times New Roman"/>
      <w:color w:val="FF0000"/>
      <w:sz w:val="28"/>
      <w:szCs w:val="28"/>
    </w:rPr>
  </w:style>
  <w:style w:type="paragraph" w:customStyle="1" w:styleId="Style4">
    <w:name w:val="Style4"/>
    <w:basedOn w:val="a"/>
    <w:uiPriority w:val="99"/>
    <w:rsid w:val="00C10F8B"/>
    <w:pPr>
      <w:widowControl w:val="0"/>
      <w:autoSpaceDE w:val="0"/>
      <w:autoSpaceDN w:val="0"/>
      <w:adjustRightInd w:val="0"/>
      <w:spacing w:line="319" w:lineRule="exact"/>
    </w:pPr>
    <w:rPr>
      <w:rFonts w:eastAsia="Times New Roman"/>
    </w:rPr>
  </w:style>
  <w:style w:type="character" w:customStyle="1" w:styleId="FontStyle21">
    <w:name w:val="Font Style21"/>
    <w:uiPriority w:val="99"/>
    <w:rsid w:val="00C10F8B"/>
    <w:rPr>
      <w:rFonts w:ascii="Times New Roman" w:hAnsi="Times New Roman" w:cs="Times New Roman"/>
      <w:sz w:val="26"/>
      <w:szCs w:val="26"/>
    </w:rPr>
  </w:style>
  <w:style w:type="paragraph" w:customStyle="1" w:styleId="Style10">
    <w:name w:val="Style10"/>
    <w:basedOn w:val="a"/>
    <w:uiPriority w:val="99"/>
    <w:rsid w:val="00C10F8B"/>
    <w:pPr>
      <w:widowControl w:val="0"/>
      <w:autoSpaceDE w:val="0"/>
      <w:autoSpaceDN w:val="0"/>
      <w:adjustRightInd w:val="0"/>
      <w:spacing w:line="307" w:lineRule="exact"/>
      <w:jc w:val="both"/>
    </w:pPr>
    <w:rPr>
      <w:rFonts w:eastAsia="Times New Roman"/>
    </w:rPr>
  </w:style>
  <w:style w:type="character" w:customStyle="1" w:styleId="29">
    <w:name w:val="Основной шрифт абзаца2"/>
    <w:rsid w:val="00C10F8B"/>
  </w:style>
  <w:style w:type="character" w:customStyle="1" w:styleId="Heading3Char">
    <w:name w:val="Heading 3 Char"/>
    <w:rsid w:val="00C10F8B"/>
    <w:rPr>
      <w:rFonts w:ascii="Cambria" w:hAnsi="Cambria"/>
      <w:b/>
      <w:color w:val="00000A"/>
      <w:sz w:val="26"/>
    </w:rPr>
  </w:style>
  <w:style w:type="character" w:customStyle="1" w:styleId="Heading4Char">
    <w:name w:val="Heading 4 Char"/>
    <w:rsid w:val="00C10F8B"/>
    <w:rPr>
      <w:rFonts w:ascii="Times New Roman" w:hAnsi="Times New Roman"/>
      <w:b/>
      <w:sz w:val="24"/>
    </w:rPr>
  </w:style>
  <w:style w:type="character" w:customStyle="1" w:styleId="ListLabel1">
    <w:name w:val="ListLabel 1"/>
    <w:rsid w:val="00C10F8B"/>
  </w:style>
  <w:style w:type="character" w:customStyle="1" w:styleId="BodyTextChar">
    <w:name w:val="Body Text Char"/>
    <w:aliases w:val="Основной текст Знак Знак1 Знак Char,Основной текст Знак Знак Знак Знак Знак Char,Основной текст Знак Знак1 Знак Знак Знак Знак Знак Знак Char,Основной текст Знак Знак Знак Знак Знак Знак Знак Знак Знак Знак Char"/>
    <w:rsid w:val="00C10F8B"/>
    <w:rPr>
      <w:color w:val="00000A"/>
    </w:rPr>
  </w:style>
  <w:style w:type="character" w:customStyle="1" w:styleId="TitleChar">
    <w:name w:val="Title Char"/>
    <w:rsid w:val="00C10F8B"/>
    <w:rPr>
      <w:rFonts w:ascii="Cambria" w:hAnsi="Cambria"/>
      <w:b/>
      <w:color w:val="00000A"/>
      <w:kern w:val="1"/>
      <w:sz w:val="32"/>
    </w:rPr>
  </w:style>
  <w:style w:type="character" w:customStyle="1" w:styleId="BalloonTextChar">
    <w:name w:val="Balloon Text Char"/>
    <w:rsid w:val="00C10F8B"/>
    <w:rPr>
      <w:rFonts w:ascii="Times New Roman" w:hAnsi="Times New Roman"/>
      <w:color w:val="00000A"/>
      <w:sz w:val="2"/>
    </w:rPr>
  </w:style>
  <w:style w:type="character" w:customStyle="1" w:styleId="apple-converted-space">
    <w:name w:val="apple-converted-space"/>
    <w:rsid w:val="00C10F8B"/>
  </w:style>
  <w:style w:type="character" w:customStyle="1" w:styleId="ListLabel2">
    <w:name w:val="ListLabel 2"/>
    <w:rsid w:val="00C10F8B"/>
    <w:rPr>
      <w:rFonts w:cs="Times New Roman"/>
    </w:rPr>
  </w:style>
  <w:style w:type="paragraph" w:customStyle="1" w:styleId="18">
    <w:name w:val="Название1"/>
    <w:basedOn w:val="a"/>
    <w:rsid w:val="00C10F8B"/>
    <w:pPr>
      <w:suppressLineNumbers/>
      <w:suppressAutoHyphens/>
      <w:spacing w:before="120" w:after="120" w:line="276" w:lineRule="auto"/>
    </w:pPr>
    <w:rPr>
      <w:rFonts w:ascii="Calibri" w:eastAsia="Calibri" w:hAnsi="Calibri" w:cs="Mangal"/>
      <w:i/>
      <w:iCs/>
      <w:color w:val="00000A"/>
      <w:lang w:eastAsia="ar-SA"/>
    </w:rPr>
  </w:style>
  <w:style w:type="paragraph" w:customStyle="1" w:styleId="19">
    <w:name w:val="Указатель1"/>
    <w:basedOn w:val="a"/>
    <w:rsid w:val="00C10F8B"/>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110">
    <w:name w:val="Указатель 11"/>
    <w:basedOn w:val="a"/>
    <w:rsid w:val="00C10F8B"/>
    <w:pPr>
      <w:suppressAutoHyphens/>
      <w:spacing w:after="200" w:line="276" w:lineRule="auto"/>
      <w:ind w:left="220" w:hanging="220"/>
    </w:pPr>
    <w:rPr>
      <w:rFonts w:ascii="Calibri" w:eastAsia="Calibri" w:hAnsi="Calibri" w:cs="Calibri"/>
      <w:color w:val="00000A"/>
      <w:sz w:val="22"/>
      <w:szCs w:val="22"/>
      <w:lang w:eastAsia="ar-SA"/>
    </w:rPr>
  </w:style>
  <w:style w:type="paragraph" w:customStyle="1" w:styleId="2a">
    <w:name w:val="Указатель2"/>
    <w:basedOn w:val="a"/>
    <w:rsid w:val="00C10F8B"/>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ConsPlusDocList">
    <w:name w:val="ConsPlusDocList"/>
    <w:uiPriority w:val="99"/>
    <w:rsid w:val="00C10F8B"/>
    <w:pPr>
      <w:widowControl w:val="0"/>
      <w:suppressAutoHyphens/>
    </w:pPr>
    <w:rPr>
      <w:rFonts w:ascii="Courier New" w:hAnsi="Courier New" w:cs="Courier New"/>
      <w:color w:val="00000A"/>
      <w:sz w:val="22"/>
      <w:lang w:eastAsia="ar-SA"/>
    </w:rPr>
  </w:style>
  <w:style w:type="paragraph" w:customStyle="1" w:styleId="ConsPlusJurTerm">
    <w:name w:val="ConsPlusJurTerm"/>
    <w:uiPriority w:val="99"/>
    <w:rsid w:val="00C10F8B"/>
    <w:pPr>
      <w:widowControl w:val="0"/>
      <w:suppressAutoHyphens/>
    </w:pPr>
    <w:rPr>
      <w:rFonts w:ascii="Tahoma" w:hAnsi="Tahoma" w:cs="Tahoma"/>
      <w:color w:val="00000A"/>
      <w:sz w:val="26"/>
      <w:lang w:eastAsia="ar-SA"/>
    </w:rPr>
  </w:style>
  <w:style w:type="paragraph" w:customStyle="1" w:styleId="ConsPlusTextList">
    <w:name w:val="ConsPlusTextList"/>
    <w:rsid w:val="00C10F8B"/>
    <w:pPr>
      <w:widowControl w:val="0"/>
      <w:suppressAutoHyphens/>
    </w:pPr>
    <w:rPr>
      <w:rFonts w:ascii="Arial" w:hAnsi="Arial" w:cs="Arial"/>
      <w:color w:val="00000A"/>
      <w:sz w:val="22"/>
      <w:lang w:eastAsia="ar-SA"/>
    </w:rPr>
  </w:style>
  <w:style w:type="paragraph" w:customStyle="1" w:styleId="afff7">
    <w:name w:val="Содержимое врезки"/>
    <w:basedOn w:val="a"/>
    <w:rsid w:val="00C10F8B"/>
    <w:pPr>
      <w:suppressAutoHyphens/>
      <w:spacing w:after="200" w:line="276" w:lineRule="auto"/>
    </w:pPr>
    <w:rPr>
      <w:rFonts w:ascii="Calibri" w:eastAsia="Calibri" w:hAnsi="Calibri" w:cs="Calibri"/>
      <w:color w:val="00000A"/>
      <w:sz w:val="22"/>
      <w:szCs w:val="22"/>
      <w:lang w:eastAsia="ar-SA"/>
    </w:rPr>
  </w:style>
  <w:style w:type="paragraph" w:customStyle="1" w:styleId="1a">
    <w:name w:val="Текст выноски1"/>
    <w:basedOn w:val="a"/>
    <w:rsid w:val="00C10F8B"/>
    <w:pPr>
      <w:suppressAutoHyphens/>
      <w:spacing w:line="100" w:lineRule="atLeast"/>
    </w:pPr>
    <w:rPr>
      <w:rFonts w:eastAsia="Calibri"/>
      <w:color w:val="00000A"/>
      <w:sz w:val="2"/>
      <w:szCs w:val="20"/>
      <w:lang w:eastAsia="ar-SA"/>
    </w:rPr>
  </w:style>
  <w:style w:type="paragraph" w:customStyle="1" w:styleId="formattext">
    <w:name w:val="formattext"/>
    <w:basedOn w:val="a"/>
    <w:qFormat/>
    <w:rsid w:val="00C10F8B"/>
    <w:pPr>
      <w:spacing w:before="100" w:after="100" w:line="100" w:lineRule="atLeast"/>
    </w:pPr>
    <w:rPr>
      <w:rFonts w:eastAsia="Times New Roman"/>
      <w:color w:val="00000A"/>
      <w:lang w:eastAsia="ar-SA"/>
    </w:rPr>
  </w:style>
  <w:style w:type="paragraph" w:customStyle="1" w:styleId="afff8">
    <w:name w:val="Содержимое таблицы"/>
    <w:basedOn w:val="a"/>
    <w:rsid w:val="00C10F8B"/>
    <w:pPr>
      <w:suppressAutoHyphens/>
    </w:pPr>
    <w:rPr>
      <w:rFonts w:eastAsia="SimSun"/>
      <w:color w:val="000000"/>
      <w:kern w:val="1"/>
      <w:sz w:val="28"/>
      <w:szCs w:val="20"/>
      <w:lang w:eastAsia="zh-CN" w:bidi="hi-IN"/>
    </w:rPr>
  </w:style>
  <w:style w:type="paragraph" w:customStyle="1" w:styleId="afff9">
    <w:name w:val="Заголовок таблицы"/>
    <w:basedOn w:val="afff8"/>
    <w:rsid w:val="00C10F8B"/>
    <w:pPr>
      <w:jc w:val="center"/>
    </w:pPr>
    <w:rPr>
      <w:b/>
    </w:rPr>
  </w:style>
  <w:style w:type="character" w:customStyle="1" w:styleId="1b">
    <w:name w:val="Нижний колонтитул Знак1"/>
    <w:locked/>
    <w:rsid w:val="00C10F8B"/>
    <w:rPr>
      <w:rFonts w:ascii="Calibri" w:eastAsia="Calibri" w:hAnsi="Calibri"/>
      <w:color w:val="00000A"/>
      <w:lang w:eastAsia="en-US"/>
    </w:rPr>
  </w:style>
  <w:style w:type="character" w:customStyle="1" w:styleId="1c">
    <w:name w:val="Текст выноски Знак1"/>
    <w:rsid w:val="00C10F8B"/>
    <w:rPr>
      <w:rFonts w:ascii="Tahoma" w:eastAsia="Calibri" w:hAnsi="Tahoma" w:cs="Tahoma"/>
      <w:color w:val="00000A"/>
      <w:sz w:val="16"/>
      <w:szCs w:val="16"/>
      <w:lang w:eastAsia="ar-SA"/>
    </w:rPr>
  </w:style>
  <w:style w:type="character" w:customStyle="1" w:styleId="FontStyle12">
    <w:name w:val="Font Style12"/>
    <w:rsid w:val="00C10F8B"/>
    <w:rPr>
      <w:rFonts w:ascii="Times New Roman" w:hAnsi="Times New Roman" w:cs="Times New Roman"/>
      <w:sz w:val="26"/>
      <w:szCs w:val="26"/>
    </w:rPr>
  </w:style>
  <w:style w:type="character" w:customStyle="1" w:styleId="2b">
    <w:name w:val="Заголовок №2_"/>
    <w:link w:val="2c"/>
    <w:locked/>
    <w:rsid w:val="00C10F8B"/>
    <w:rPr>
      <w:b/>
      <w:bCs/>
      <w:sz w:val="26"/>
      <w:szCs w:val="26"/>
      <w:shd w:val="clear" w:color="auto" w:fill="FFFFFF"/>
    </w:rPr>
  </w:style>
  <w:style w:type="paragraph" w:customStyle="1" w:styleId="2c">
    <w:name w:val="Заголовок №2"/>
    <w:basedOn w:val="a"/>
    <w:link w:val="2b"/>
    <w:rsid w:val="00C10F8B"/>
    <w:pPr>
      <w:widowControl w:val="0"/>
      <w:shd w:val="clear" w:color="auto" w:fill="FFFFFF"/>
      <w:spacing w:before="540" w:after="360" w:line="240" w:lineRule="atLeast"/>
      <w:jc w:val="center"/>
      <w:outlineLvl w:val="1"/>
    </w:pPr>
    <w:rPr>
      <w:rFonts w:eastAsia="Times New Roman"/>
      <w:b/>
      <w:bCs/>
      <w:sz w:val="26"/>
      <w:szCs w:val="26"/>
      <w:lang/>
    </w:rPr>
  </w:style>
  <w:style w:type="paragraph" w:customStyle="1" w:styleId="formattexttopleveltext">
    <w:name w:val="formattext topleveltext"/>
    <w:basedOn w:val="a"/>
    <w:rsid w:val="00C10F8B"/>
    <w:pPr>
      <w:spacing w:before="100" w:beforeAutospacing="1" w:after="100" w:afterAutospacing="1"/>
    </w:pPr>
    <w:rPr>
      <w:rFonts w:eastAsia="Times New Roman"/>
    </w:rPr>
  </w:style>
  <w:style w:type="character" w:customStyle="1" w:styleId="strong">
    <w:name w:val="strong"/>
    <w:basedOn w:val="a0"/>
    <w:rsid w:val="00C10F8B"/>
  </w:style>
  <w:style w:type="character" w:customStyle="1" w:styleId="afffa">
    <w:name w:val="Основной текст_"/>
    <w:link w:val="1d"/>
    <w:rsid w:val="00C10F8B"/>
    <w:rPr>
      <w:rFonts w:ascii="Tahoma" w:eastAsia="Tahoma" w:hAnsi="Tahoma" w:cs="Tahoma"/>
      <w:sz w:val="22"/>
      <w:szCs w:val="22"/>
    </w:rPr>
  </w:style>
  <w:style w:type="paragraph" w:customStyle="1" w:styleId="1d">
    <w:name w:val="Основной текст1"/>
    <w:basedOn w:val="a"/>
    <w:link w:val="afffa"/>
    <w:rsid w:val="00C10F8B"/>
    <w:pPr>
      <w:widowControl w:val="0"/>
      <w:spacing w:after="140" w:line="286" w:lineRule="auto"/>
      <w:ind w:firstLine="20"/>
    </w:pPr>
    <w:rPr>
      <w:rFonts w:ascii="Tahoma" w:eastAsia="Tahoma" w:hAnsi="Tahoma"/>
      <w:sz w:val="22"/>
      <w:szCs w:val="22"/>
      <w:lang/>
    </w:rPr>
  </w:style>
  <w:style w:type="character" w:customStyle="1" w:styleId="s2">
    <w:name w:val="s2"/>
    <w:basedOn w:val="a0"/>
    <w:rsid w:val="00C10F8B"/>
  </w:style>
  <w:style w:type="character" w:customStyle="1" w:styleId="1e">
    <w:name w:val="Заголовок №1_"/>
    <w:link w:val="1f"/>
    <w:rsid w:val="00C10F8B"/>
    <w:rPr>
      <w:b/>
      <w:bCs/>
      <w:spacing w:val="-10"/>
      <w:sz w:val="26"/>
      <w:szCs w:val="26"/>
      <w:shd w:val="clear" w:color="auto" w:fill="FFFFFF"/>
    </w:rPr>
  </w:style>
  <w:style w:type="paragraph" w:customStyle="1" w:styleId="1f">
    <w:name w:val="Заголовок №1"/>
    <w:basedOn w:val="a"/>
    <w:link w:val="1e"/>
    <w:rsid w:val="00C10F8B"/>
    <w:pPr>
      <w:widowControl w:val="0"/>
      <w:shd w:val="clear" w:color="auto" w:fill="FFFFFF"/>
      <w:spacing w:before="540" w:line="322" w:lineRule="exact"/>
      <w:jc w:val="center"/>
      <w:outlineLvl w:val="0"/>
    </w:pPr>
    <w:rPr>
      <w:rFonts w:eastAsia="Times New Roman"/>
      <w:b/>
      <w:bCs/>
      <w:spacing w:val="-10"/>
      <w:sz w:val="26"/>
      <w:szCs w:val="26"/>
      <w:lang/>
    </w:rPr>
  </w:style>
  <w:style w:type="character" w:customStyle="1" w:styleId="212pt0pt">
    <w:name w:val="Основной текст (2) + 12 pt;Интервал 0 pt"/>
    <w:rsid w:val="00C10F8B"/>
    <w:rPr>
      <w:color w:val="000000"/>
      <w:spacing w:val="-10"/>
      <w:w w:val="100"/>
      <w:position w:val="0"/>
      <w:sz w:val="24"/>
      <w:szCs w:val="24"/>
      <w:shd w:val="clear" w:color="auto" w:fill="FFFFFF"/>
      <w:lang w:val="ru-RU" w:eastAsia="ru-RU" w:bidi="ru-RU"/>
    </w:rPr>
  </w:style>
  <w:style w:type="character" w:customStyle="1" w:styleId="2d">
    <w:name w:val="Колонтитул (2)_"/>
    <w:basedOn w:val="a0"/>
    <w:link w:val="2e"/>
    <w:rsid w:val="00C10F8B"/>
  </w:style>
  <w:style w:type="paragraph" w:customStyle="1" w:styleId="2e">
    <w:name w:val="Колонтитул (2)"/>
    <w:basedOn w:val="a"/>
    <w:link w:val="2d"/>
    <w:rsid w:val="00C10F8B"/>
    <w:pPr>
      <w:widowControl w:val="0"/>
    </w:pPr>
    <w:rPr>
      <w:rFonts w:eastAsia="Times New Roman"/>
      <w:sz w:val="20"/>
      <w:szCs w:val="20"/>
    </w:rPr>
  </w:style>
  <w:style w:type="paragraph" w:customStyle="1" w:styleId="heading1">
    <w:name w:val="heading1"/>
    <w:basedOn w:val="a"/>
    <w:rsid w:val="00C10F8B"/>
    <w:pPr>
      <w:spacing w:before="100" w:beforeAutospacing="1" w:after="100" w:afterAutospacing="1"/>
    </w:pPr>
    <w:rPr>
      <w:rFonts w:eastAsia="Times New Roman"/>
    </w:rPr>
  </w:style>
  <w:style w:type="paragraph" w:customStyle="1" w:styleId="heading2">
    <w:name w:val="heading2"/>
    <w:basedOn w:val="a"/>
    <w:rsid w:val="00C10F8B"/>
    <w:pPr>
      <w:spacing w:before="100" w:beforeAutospacing="1" w:after="100" w:afterAutospacing="1"/>
    </w:pPr>
    <w:rPr>
      <w:rFonts w:eastAsia="Times New Roman"/>
    </w:rPr>
  </w:style>
  <w:style w:type="paragraph" w:customStyle="1" w:styleId="tablecontents">
    <w:name w:val="tablecontents"/>
    <w:basedOn w:val="a"/>
    <w:rsid w:val="00C10F8B"/>
    <w:pPr>
      <w:spacing w:before="100" w:beforeAutospacing="1" w:after="100" w:afterAutospacing="1"/>
    </w:pPr>
    <w:rPr>
      <w:rFonts w:eastAsia="Times New Roman"/>
    </w:rPr>
  </w:style>
  <w:style w:type="character" w:customStyle="1" w:styleId="53">
    <w:name w:val="Основной текст (5)_"/>
    <w:link w:val="54"/>
    <w:uiPriority w:val="99"/>
    <w:locked/>
    <w:rsid w:val="00C10F8B"/>
    <w:rPr>
      <w:sz w:val="28"/>
      <w:szCs w:val="28"/>
      <w:shd w:val="clear" w:color="auto" w:fill="FFFFFF"/>
    </w:rPr>
  </w:style>
  <w:style w:type="paragraph" w:customStyle="1" w:styleId="54">
    <w:name w:val="Основной текст (5)"/>
    <w:basedOn w:val="a"/>
    <w:link w:val="53"/>
    <w:uiPriority w:val="99"/>
    <w:rsid w:val="00C10F8B"/>
    <w:pPr>
      <w:widowControl w:val="0"/>
      <w:shd w:val="clear" w:color="auto" w:fill="FFFFFF"/>
      <w:spacing w:before="600" w:line="322" w:lineRule="exact"/>
      <w:jc w:val="center"/>
    </w:pPr>
    <w:rPr>
      <w:rFonts w:eastAsia="Times New Roman"/>
      <w:sz w:val="28"/>
      <w:szCs w:val="28"/>
      <w:lang/>
    </w:rPr>
  </w:style>
  <w:style w:type="paragraph" w:customStyle="1" w:styleId="1f0">
    <w:name w:val="Стиль1"/>
    <w:basedOn w:val="a"/>
    <w:link w:val="1f1"/>
    <w:qFormat/>
    <w:rsid w:val="00C10F8B"/>
    <w:pPr>
      <w:spacing w:before="120"/>
      <w:jc w:val="both"/>
      <w:outlineLvl w:val="5"/>
    </w:pPr>
    <w:rPr>
      <w:rFonts w:eastAsia="Times New Roman"/>
      <w:szCs w:val="20"/>
      <w:lang/>
    </w:rPr>
  </w:style>
  <w:style w:type="paragraph" w:customStyle="1" w:styleId="1f2">
    <w:name w:val="Знак Знак Знак1 Знак Знак Знак Знак"/>
    <w:basedOn w:val="a"/>
    <w:qFormat/>
    <w:rsid w:val="00C10F8B"/>
    <w:pPr>
      <w:widowControl w:val="0"/>
      <w:tabs>
        <w:tab w:val="left" w:pos="1315"/>
      </w:tabs>
      <w:adjustRightInd w:val="0"/>
      <w:spacing w:after="160" w:line="240" w:lineRule="exact"/>
      <w:ind w:left="1315" w:hanging="180"/>
      <w:jc w:val="center"/>
    </w:pPr>
    <w:rPr>
      <w:rFonts w:eastAsia="Times New Roman"/>
      <w:b/>
      <w:i/>
      <w:sz w:val="28"/>
      <w:szCs w:val="20"/>
      <w:lang w:val="en-GB" w:eastAsia="en-US"/>
    </w:rPr>
  </w:style>
  <w:style w:type="paragraph" w:customStyle="1" w:styleId="ConsNormal">
    <w:name w:val="ConsNormal"/>
    <w:rsid w:val="00C10F8B"/>
    <w:pPr>
      <w:widowControl w:val="0"/>
      <w:autoSpaceDE w:val="0"/>
      <w:autoSpaceDN w:val="0"/>
      <w:adjustRightInd w:val="0"/>
      <w:ind w:right="19772" w:firstLine="720"/>
    </w:pPr>
    <w:rPr>
      <w:rFonts w:ascii="Arial" w:hAnsi="Arial"/>
    </w:rPr>
  </w:style>
  <w:style w:type="character" w:customStyle="1" w:styleId="afffb">
    <w:name w:val="Цветовое выделение"/>
    <w:rsid w:val="00C10F8B"/>
    <w:rPr>
      <w:b/>
      <w:bCs/>
      <w:color w:val="000080"/>
      <w:sz w:val="20"/>
      <w:szCs w:val="20"/>
    </w:rPr>
  </w:style>
  <w:style w:type="paragraph" w:customStyle="1" w:styleId="afffc">
    <w:name w:val="Заголовок статьи"/>
    <w:basedOn w:val="a"/>
    <w:next w:val="a"/>
    <w:rsid w:val="00C10F8B"/>
    <w:pPr>
      <w:widowControl w:val="0"/>
      <w:autoSpaceDE w:val="0"/>
      <w:autoSpaceDN w:val="0"/>
      <w:adjustRightInd w:val="0"/>
      <w:ind w:left="1612" w:hanging="892"/>
      <w:jc w:val="both"/>
    </w:pPr>
    <w:rPr>
      <w:rFonts w:ascii="Arial" w:eastAsia="Times New Roman" w:hAnsi="Arial" w:cs="Arial"/>
      <w:sz w:val="20"/>
      <w:szCs w:val="20"/>
    </w:rPr>
  </w:style>
  <w:style w:type="paragraph" w:customStyle="1" w:styleId="2f">
    <w:name w:val="Стиль2"/>
    <w:basedOn w:val="1f0"/>
    <w:qFormat/>
    <w:rsid w:val="00C10F8B"/>
    <w:pPr>
      <w:tabs>
        <w:tab w:val="left" w:pos="5040"/>
      </w:tabs>
      <w:spacing w:before="60"/>
      <w:outlineLvl w:val="6"/>
    </w:pPr>
  </w:style>
  <w:style w:type="paragraph" w:customStyle="1" w:styleId="39">
    <w:name w:val="Стиль3"/>
    <w:basedOn w:val="a"/>
    <w:rsid w:val="00C10F8B"/>
    <w:pPr>
      <w:tabs>
        <w:tab w:val="left" w:pos="567"/>
      </w:tabs>
      <w:ind w:left="567" w:hanging="397"/>
      <w:jc w:val="both"/>
    </w:pPr>
    <w:rPr>
      <w:rFonts w:eastAsia="Times New Roman"/>
      <w:szCs w:val="20"/>
    </w:rPr>
  </w:style>
  <w:style w:type="paragraph" w:customStyle="1" w:styleId="45">
    <w:name w:val="Стиль4"/>
    <w:basedOn w:val="a"/>
    <w:qFormat/>
    <w:rsid w:val="00C10F8B"/>
    <w:pPr>
      <w:ind w:left="567" w:firstLine="284"/>
      <w:jc w:val="both"/>
    </w:pPr>
    <w:rPr>
      <w:rFonts w:eastAsia="Times New Roman"/>
      <w:szCs w:val="20"/>
    </w:rPr>
  </w:style>
  <w:style w:type="paragraph" w:customStyle="1" w:styleId="xl25">
    <w:name w:val="xl25"/>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rPr>
  </w:style>
  <w:style w:type="paragraph" w:customStyle="1" w:styleId="xl26">
    <w:name w:val="xl26"/>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rPr>
  </w:style>
  <w:style w:type="paragraph" w:customStyle="1" w:styleId="xl27">
    <w:name w:val="xl27"/>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i/>
      <w:iCs/>
    </w:rPr>
  </w:style>
  <w:style w:type="paragraph" w:customStyle="1" w:styleId="xl28">
    <w:name w:val="xl28"/>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i/>
      <w:iCs/>
    </w:rPr>
  </w:style>
  <w:style w:type="paragraph" w:customStyle="1" w:styleId="xl29">
    <w:name w:val="xl29"/>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rPr>
  </w:style>
  <w:style w:type="paragraph" w:customStyle="1" w:styleId="xl30">
    <w:name w:val="xl30"/>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rPr>
  </w:style>
  <w:style w:type="paragraph" w:customStyle="1" w:styleId="xl31">
    <w:name w:val="xl31"/>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eastAsia="Times New Roman" w:hAnsi="Arial CYR" w:cs="Arial CYR"/>
    </w:rPr>
  </w:style>
  <w:style w:type="paragraph" w:customStyle="1" w:styleId="xl32">
    <w:name w:val="xl32"/>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eastAsia="Times New Roman" w:hAnsi="Arial CYR" w:cs="Arial CYR"/>
      <w:sz w:val="18"/>
      <w:szCs w:val="18"/>
    </w:rPr>
  </w:style>
  <w:style w:type="paragraph" w:customStyle="1" w:styleId="xl33">
    <w:name w:val="xl33"/>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eastAsia="Times New Roman" w:hAnsi="Arial CYR" w:cs="Arial CYR"/>
    </w:rPr>
  </w:style>
  <w:style w:type="paragraph" w:customStyle="1" w:styleId="xl34">
    <w:name w:val="xl34"/>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rPr>
  </w:style>
  <w:style w:type="paragraph" w:customStyle="1" w:styleId="xl35">
    <w:name w:val="xl35"/>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b/>
      <w:bCs/>
      <w:i/>
      <w:iCs/>
    </w:rPr>
  </w:style>
  <w:style w:type="paragraph" w:customStyle="1" w:styleId="xl36">
    <w:name w:val="xl36"/>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eastAsia="Times New Roman" w:hAnsi="Arial CYR" w:cs="Arial CYR"/>
      <w:b/>
      <w:bCs/>
    </w:rPr>
  </w:style>
  <w:style w:type="paragraph" w:customStyle="1" w:styleId="xl37">
    <w:name w:val="xl37"/>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b/>
      <w:bCs/>
    </w:rPr>
  </w:style>
  <w:style w:type="paragraph" w:customStyle="1" w:styleId="xl38">
    <w:name w:val="xl38"/>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eastAsia="Times New Roman" w:hAnsi="Arial CYR" w:cs="Arial CYR"/>
      <w:i/>
      <w:iCs/>
    </w:rPr>
  </w:style>
  <w:style w:type="paragraph" w:customStyle="1" w:styleId="xl39">
    <w:name w:val="xl39"/>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eastAsia="Times New Roman" w:hAnsi="Arial CYR" w:cs="Arial CYR"/>
      <w:i/>
      <w:iCs/>
    </w:rPr>
  </w:style>
  <w:style w:type="paragraph" w:customStyle="1" w:styleId="xl40">
    <w:name w:val="xl40"/>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b/>
      <w:bCs/>
      <w:i/>
      <w:iCs/>
    </w:rPr>
  </w:style>
  <w:style w:type="paragraph" w:customStyle="1" w:styleId="xl41">
    <w:name w:val="xl41"/>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b/>
      <w:bCs/>
      <w:i/>
      <w:iCs/>
    </w:rPr>
  </w:style>
  <w:style w:type="paragraph" w:customStyle="1" w:styleId="xl42">
    <w:name w:val="xl42"/>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eastAsia="Times New Roman" w:hAnsi="Arial CYR" w:cs="Arial CYR"/>
      <w:b/>
      <w:bCs/>
      <w:sz w:val="22"/>
      <w:szCs w:val="22"/>
    </w:rPr>
  </w:style>
  <w:style w:type="paragraph" w:customStyle="1" w:styleId="xl43">
    <w:name w:val="xl43"/>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eastAsia="Times New Roman" w:hAnsi="Arial CYR" w:cs="Arial CYR"/>
    </w:rPr>
  </w:style>
  <w:style w:type="paragraph" w:customStyle="1" w:styleId="xl45">
    <w:name w:val="xl45"/>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eastAsia="Times New Roman" w:hAnsi="Arial CYR" w:cs="Arial CYR"/>
      <w:b/>
      <w:bCs/>
      <w:sz w:val="22"/>
      <w:szCs w:val="22"/>
    </w:rPr>
  </w:style>
  <w:style w:type="paragraph" w:customStyle="1" w:styleId="xl46">
    <w:name w:val="xl46"/>
    <w:basedOn w:val="a"/>
    <w:rsid w:val="00C10F8B"/>
    <w:pPr>
      <w:spacing w:before="100" w:beforeAutospacing="1" w:after="100" w:afterAutospacing="1"/>
      <w:jc w:val="center"/>
    </w:pPr>
    <w:rPr>
      <w:rFonts w:ascii="Arial CYR" w:eastAsia="Times New Roman" w:hAnsi="Arial CYR" w:cs="Arial CYR"/>
      <w:i/>
      <w:iCs/>
    </w:rPr>
  </w:style>
  <w:style w:type="paragraph" w:customStyle="1" w:styleId="xl47">
    <w:name w:val="xl47"/>
    <w:basedOn w:val="a"/>
    <w:rsid w:val="00C10F8B"/>
    <w:pPr>
      <w:spacing w:before="100" w:beforeAutospacing="1" w:after="100" w:afterAutospacing="1"/>
    </w:pPr>
    <w:rPr>
      <w:rFonts w:eastAsia="Times New Roman"/>
      <w:b/>
      <w:bCs/>
    </w:rPr>
  </w:style>
  <w:style w:type="paragraph" w:customStyle="1" w:styleId="xl48">
    <w:name w:val="xl48"/>
    <w:basedOn w:val="a"/>
    <w:rsid w:val="00C10F8B"/>
    <w:pPr>
      <w:spacing w:before="100" w:beforeAutospacing="1" w:after="100" w:afterAutospacing="1"/>
    </w:pPr>
    <w:rPr>
      <w:rFonts w:eastAsia="Times New Roman"/>
      <w:b/>
      <w:bCs/>
      <w:sz w:val="22"/>
      <w:szCs w:val="22"/>
    </w:rPr>
  </w:style>
  <w:style w:type="paragraph" w:customStyle="1" w:styleId="xl49">
    <w:name w:val="xl49"/>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rPr>
  </w:style>
  <w:style w:type="paragraph" w:customStyle="1" w:styleId="xl50">
    <w:name w:val="xl50"/>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b/>
      <w:bCs/>
      <w:i/>
      <w:iCs/>
    </w:rPr>
  </w:style>
  <w:style w:type="paragraph" w:customStyle="1" w:styleId="xl51">
    <w:name w:val="xl51"/>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eastAsia="Times New Roman" w:hAnsi="Arial CYR" w:cs="Arial CYR"/>
      <w:i/>
      <w:iCs/>
      <w:sz w:val="18"/>
      <w:szCs w:val="18"/>
    </w:rPr>
  </w:style>
  <w:style w:type="paragraph" w:customStyle="1" w:styleId="xl52">
    <w:name w:val="xl52"/>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eastAsia="Times New Roman" w:hAnsi="Arial CYR" w:cs="Arial CYR"/>
      <w:sz w:val="18"/>
      <w:szCs w:val="18"/>
    </w:rPr>
  </w:style>
  <w:style w:type="paragraph" w:customStyle="1" w:styleId="xl53">
    <w:name w:val="xl53"/>
    <w:basedOn w:val="a"/>
    <w:rsid w:val="00C10F8B"/>
    <w:pPr>
      <w:spacing w:before="100" w:beforeAutospacing="1" w:after="100" w:afterAutospacing="1"/>
      <w:textAlignment w:val="top"/>
    </w:pPr>
    <w:rPr>
      <w:rFonts w:ascii="Arial CYR" w:eastAsia="Times New Roman" w:hAnsi="Arial CYR" w:cs="Arial CYR"/>
    </w:rPr>
  </w:style>
  <w:style w:type="paragraph" w:customStyle="1" w:styleId="xl54">
    <w:name w:val="xl54"/>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rPr>
  </w:style>
  <w:style w:type="paragraph" w:customStyle="1" w:styleId="xl55">
    <w:name w:val="xl55"/>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color w:val="000000"/>
    </w:rPr>
  </w:style>
  <w:style w:type="paragraph" w:customStyle="1" w:styleId="xl56">
    <w:name w:val="xl56"/>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i/>
      <w:iCs/>
    </w:rPr>
  </w:style>
  <w:style w:type="paragraph" w:customStyle="1" w:styleId="xl57">
    <w:name w:val="xl57"/>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rPr>
  </w:style>
  <w:style w:type="paragraph" w:customStyle="1" w:styleId="xl58">
    <w:name w:val="xl58"/>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color w:val="000000"/>
    </w:rPr>
  </w:style>
  <w:style w:type="paragraph" w:customStyle="1" w:styleId="xl59">
    <w:name w:val="xl59"/>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b/>
      <w:bCs/>
      <w:i/>
      <w:iCs/>
    </w:rPr>
  </w:style>
  <w:style w:type="paragraph" w:customStyle="1" w:styleId="xl60">
    <w:name w:val="xl60"/>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i/>
      <w:iCs/>
    </w:rPr>
  </w:style>
  <w:style w:type="paragraph" w:customStyle="1" w:styleId="xl61">
    <w:name w:val="xl61"/>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rPr>
  </w:style>
  <w:style w:type="paragraph" w:customStyle="1" w:styleId="xl62">
    <w:name w:val="xl62"/>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eastAsia="Times New Roman" w:hAnsi="Arial CYR" w:cs="Arial CYR"/>
      <w:i/>
      <w:iCs/>
    </w:rPr>
  </w:style>
  <w:style w:type="paragraph" w:customStyle="1" w:styleId="xl63">
    <w:name w:val="xl63"/>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b/>
      <w:bCs/>
    </w:rPr>
  </w:style>
  <w:style w:type="paragraph" w:customStyle="1" w:styleId="xl64">
    <w:name w:val="xl64"/>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b/>
      <w:bCs/>
      <w:i/>
      <w:iCs/>
    </w:rPr>
  </w:style>
  <w:style w:type="paragraph" w:customStyle="1" w:styleId="xl65">
    <w:name w:val="xl65"/>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color w:val="000000"/>
    </w:rPr>
  </w:style>
  <w:style w:type="paragraph" w:customStyle="1" w:styleId="xl66">
    <w:name w:val="xl66"/>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b/>
      <w:bCs/>
      <w:sz w:val="22"/>
      <w:szCs w:val="22"/>
    </w:rPr>
  </w:style>
  <w:style w:type="paragraph" w:customStyle="1" w:styleId="xl67">
    <w:name w:val="xl67"/>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b/>
      <w:bCs/>
      <w:i/>
      <w:iCs/>
    </w:rPr>
  </w:style>
  <w:style w:type="paragraph" w:customStyle="1" w:styleId="xl68">
    <w:name w:val="xl68"/>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olor w:val="000000"/>
    </w:rPr>
  </w:style>
  <w:style w:type="paragraph" w:customStyle="1" w:styleId="xl69">
    <w:name w:val="xl69"/>
    <w:basedOn w:val="a"/>
    <w:rsid w:val="00C10F8B"/>
    <w:pPr>
      <w:pBdr>
        <w:left w:val="single" w:sz="4" w:space="0" w:color="auto"/>
        <w:bottom w:val="single" w:sz="4" w:space="0" w:color="auto"/>
        <w:right w:val="single" w:sz="4" w:space="0" w:color="auto"/>
      </w:pBdr>
      <w:spacing w:before="100" w:beforeAutospacing="1" w:after="100" w:afterAutospacing="1"/>
    </w:pPr>
    <w:rPr>
      <w:rFonts w:eastAsia="Times New Roman"/>
      <w:i/>
      <w:iCs/>
    </w:rPr>
  </w:style>
  <w:style w:type="paragraph" w:customStyle="1" w:styleId="xl70">
    <w:name w:val="xl70"/>
    <w:basedOn w:val="a"/>
    <w:rsid w:val="00C10F8B"/>
    <w:pPr>
      <w:pBdr>
        <w:left w:val="single" w:sz="4" w:space="0" w:color="auto"/>
        <w:bottom w:val="single" w:sz="4" w:space="0" w:color="auto"/>
        <w:right w:val="single" w:sz="4" w:space="0" w:color="auto"/>
      </w:pBdr>
      <w:spacing w:before="100" w:beforeAutospacing="1" w:after="100" w:afterAutospacing="1"/>
      <w:jc w:val="center"/>
    </w:pPr>
    <w:rPr>
      <w:rFonts w:eastAsia="Times New Roman"/>
    </w:rPr>
  </w:style>
  <w:style w:type="paragraph" w:customStyle="1" w:styleId="xl71">
    <w:name w:val="xl71"/>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eastAsia="Times New Roman" w:hAnsi="Arial CYR" w:cs="Arial CYR"/>
      <w:i/>
      <w:iCs/>
    </w:rPr>
  </w:style>
  <w:style w:type="paragraph" w:customStyle="1" w:styleId="xl72">
    <w:name w:val="xl72"/>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CYR" w:eastAsia="Times New Roman" w:hAnsi="Arial CYR" w:cs="Arial CYR"/>
      <w:b/>
      <w:bCs/>
    </w:rPr>
  </w:style>
  <w:style w:type="paragraph" w:customStyle="1" w:styleId="xl73">
    <w:name w:val="xl73"/>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sz w:val="18"/>
      <w:szCs w:val="18"/>
    </w:rPr>
  </w:style>
  <w:style w:type="paragraph" w:customStyle="1" w:styleId="xl74">
    <w:name w:val="xl74"/>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eastAsia="Times New Roman" w:hAnsi="Arial CYR" w:cs="Arial CYR"/>
    </w:rPr>
  </w:style>
  <w:style w:type="paragraph" w:customStyle="1" w:styleId="xl75">
    <w:name w:val="xl75"/>
    <w:basedOn w:val="a"/>
    <w:rsid w:val="00C10F8B"/>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eastAsia="Times New Roman" w:hAnsi="Arial CYR" w:cs="Arial CYR"/>
      <w:b/>
      <w:bCs/>
    </w:rPr>
  </w:style>
  <w:style w:type="paragraph" w:customStyle="1" w:styleId="xl76">
    <w:name w:val="xl76"/>
    <w:basedOn w:val="a"/>
    <w:rsid w:val="00C10F8B"/>
    <w:pPr>
      <w:spacing w:before="100" w:beforeAutospacing="1" w:after="100" w:afterAutospacing="1"/>
      <w:jc w:val="right"/>
      <w:textAlignment w:val="top"/>
    </w:pPr>
    <w:rPr>
      <w:rFonts w:eastAsia="Times New Roman"/>
    </w:rPr>
  </w:style>
  <w:style w:type="paragraph" w:customStyle="1" w:styleId="xl77">
    <w:name w:val="xl77"/>
    <w:basedOn w:val="a"/>
    <w:rsid w:val="00C10F8B"/>
    <w:pPr>
      <w:spacing w:before="100" w:beforeAutospacing="1" w:after="100" w:afterAutospacing="1"/>
      <w:jc w:val="right"/>
      <w:textAlignment w:val="top"/>
    </w:pPr>
    <w:rPr>
      <w:rFonts w:eastAsia="Times New Roman"/>
    </w:rPr>
  </w:style>
  <w:style w:type="paragraph" w:customStyle="1" w:styleId="xl78">
    <w:name w:val="xl78"/>
    <w:basedOn w:val="a"/>
    <w:rsid w:val="00C10F8B"/>
    <w:pPr>
      <w:spacing w:before="100" w:beforeAutospacing="1" w:after="100" w:afterAutospacing="1"/>
      <w:textAlignment w:val="top"/>
    </w:pPr>
    <w:rPr>
      <w:rFonts w:ascii="Arial CYR" w:eastAsia="Times New Roman" w:hAnsi="Arial CYR" w:cs="Arial CYR"/>
      <w:b/>
      <w:bCs/>
      <w:sz w:val="22"/>
      <w:szCs w:val="22"/>
    </w:rPr>
  </w:style>
  <w:style w:type="paragraph" w:customStyle="1" w:styleId="xl79">
    <w:name w:val="xl79"/>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b/>
      <w:bCs/>
      <w:i/>
      <w:iCs/>
    </w:rPr>
  </w:style>
  <w:style w:type="paragraph" w:customStyle="1" w:styleId="xl80">
    <w:name w:val="xl80"/>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eastAsia="Times New Roman" w:hAnsi="Arial CYR" w:cs="Arial CYR"/>
      <w:i/>
      <w:iCs/>
    </w:rPr>
  </w:style>
  <w:style w:type="paragraph" w:customStyle="1" w:styleId="xl81">
    <w:name w:val="xl81"/>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i/>
      <w:iCs/>
    </w:rPr>
  </w:style>
  <w:style w:type="paragraph" w:customStyle="1" w:styleId="xl82">
    <w:name w:val="xl82"/>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rPr>
  </w:style>
  <w:style w:type="paragraph" w:customStyle="1" w:styleId="xl83">
    <w:name w:val="xl83"/>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olor w:val="000000"/>
    </w:rPr>
  </w:style>
  <w:style w:type="paragraph" w:customStyle="1" w:styleId="xl84">
    <w:name w:val="xl84"/>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rPr>
  </w:style>
  <w:style w:type="paragraph" w:customStyle="1" w:styleId="xl85">
    <w:name w:val="xl85"/>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eastAsia="Times New Roman" w:hAnsi="Arial CYR" w:cs="Arial CYR"/>
      <w:b/>
      <w:bCs/>
      <w:sz w:val="22"/>
      <w:szCs w:val="22"/>
    </w:rPr>
  </w:style>
  <w:style w:type="paragraph" w:customStyle="1" w:styleId="xl86">
    <w:name w:val="xl86"/>
    <w:basedOn w:val="a"/>
    <w:rsid w:val="00C10F8B"/>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eastAsia="Times New Roman" w:hAnsi="Arial CYR" w:cs="Arial CYR"/>
      <w:b/>
      <w:bCs/>
    </w:rPr>
  </w:style>
  <w:style w:type="paragraph" w:customStyle="1" w:styleId="xl87">
    <w:name w:val="xl87"/>
    <w:basedOn w:val="a"/>
    <w:rsid w:val="00C10F8B"/>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eastAsia="Times New Roman" w:hAnsi="Arial CYR" w:cs="Arial CYR"/>
      <w:b/>
      <w:bCs/>
      <w:sz w:val="18"/>
      <w:szCs w:val="18"/>
    </w:rPr>
  </w:style>
  <w:style w:type="paragraph" w:customStyle="1" w:styleId="xl88">
    <w:name w:val="xl88"/>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b/>
      <w:bCs/>
    </w:rPr>
  </w:style>
  <w:style w:type="paragraph" w:customStyle="1" w:styleId="xl89">
    <w:name w:val="xl89"/>
    <w:basedOn w:val="a"/>
    <w:rsid w:val="00C10F8B"/>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rFonts w:eastAsia="Times New Roman"/>
    </w:rPr>
  </w:style>
  <w:style w:type="paragraph" w:customStyle="1" w:styleId="xl90">
    <w:name w:val="xl90"/>
    <w:basedOn w:val="a"/>
    <w:rsid w:val="00C10F8B"/>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textAlignment w:val="top"/>
    </w:pPr>
    <w:rPr>
      <w:rFonts w:ascii="Arial CYR" w:eastAsia="Times New Roman" w:hAnsi="Arial CYR" w:cs="Arial CYR"/>
      <w:sz w:val="18"/>
      <w:szCs w:val="18"/>
    </w:rPr>
  </w:style>
  <w:style w:type="paragraph" w:customStyle="1" w:styleId="xl91">
    <w:name w:val="xl91"/>
    <w:basedOn w:val="a"/>
    <w:rsid w:val="00C10F8B"/>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rFonts w:eastAsia="Times New Roman"/>
    </w:rPr>
  </w:style>
  <w:style w:type="paragraph" w:customStyle="1" w:styleId="xl92">
    <w:name w:val="xl92"/>
    <w:basedOn w:val="a"/>
    <w:rsid w:val="00C10F8B"/>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rFonts w:eastAsia="Times New Roman"/>
    </w:rPr>
  </w:style>
  <w:style w:type="paragraph" w:customStyle="1" w:styleId="xl93">
    <w:name w:val="xl93"/>
    <w:basedOn w:val="a"/>
    <w:rsid w:val="00C10F8B"/>
    <w:pPr>
      <w:spacing w:before="100" w:beforeAutospacing="1" w:after="100" w:afterAutospacing="1"/>
      <w:jc w:val="right"/>
      <w:textAlignment w:val="top"/>
    </w:pPr>
    <w:rPr>
      <w:rFonts w:eastAsia="Times New Roman"/>
    </w:rPr>
  </w:style>
  <w:style w:type="paragraph" w:customStyle="1" w:styleId="xl94">
    <w:name w:val="xl94"/>
    <w:basedOn w:val="a"/>
    <w:rsid w:val="00C10F8B"/>
    <w:pPr>
      <w:spacing w:before="100" w:beforeAutospacing="1" w:after="100" w:afterAutospacing="1"/>
      <w:jc w:val="center"/>
      <w:textAlignment w:val="top"/>
    </w:pPr>
    <w:rPr>
      <w:rFonts w:ascii="Arial CYR" w:eastAsia="Times New Roman" w:hAnsi="Arial CYR" w:cs="Arial CYR"/>
      <w:b/>
      <w:bCs/>
      <w:sz w:val="22"/>
      <w:szCs w:val="22"/>
    </w:rPr>
  </w:style>
  <w:style w:type="paragraph" w:customStyle="1" w:styleId="ConsNonformat">
    <w:name w:val="ConsNonformat"/>
    <w:qFormat/>
    <w:rsid w:val="00C10F8B"/>
    <w:pPr>
      <w:widowControl w:val="0"/>
    </w:pPr>
    <w:rPr>
      <w:rFonts w:ascii="Courier New" w:hAnsi="Courier New" w:cs="Courier New"/>
    </w:rPr>
  </w:style>
  <w:style w:type="character" w:customStyle="1" w:styleId="Heading1Char">
    <w:name w:val="Heading 1 Char"/>
    <w:locked/>
    <w:rsid w:val="00C10F8B"/>
    <w:rPr>
      <w:rFonts w:ascii="Cambria" w:eastAsia="Arial Unicode MS" w:hAnsi="Cambria" w:cs="Cambria"/>
      <w:b/>
      <w:bCs/>
      <w:i/>
      <w:kern w:val="32"/>
      <w:sz w:val="32"/>
      <w:szCs w:val="32"/>
      <w:lang w:val="ru-RU" w:eastAsia="ru-RU" w:bidi="ar-SA"/>
    </w:rPr>
  </w:style>
  <w:style w:type="character" w:customStyle="1" w:styleId="Heading2Char">
    <w:name w:val="Heading 2 Char"/>
    <w:semiHidden/>
    <w:locked/>
    <w:rsid w:val="00C10F8B"/>
    <w:rPr>
      <w:rFonts w:ascii="Cambria" w:hAnsi="Cambria" w:cs="Cambria"/>
      <w:b w:val="0"/>
      <w:bCs/>
      <w:i w:val="0"/>
      <w:iCs/>
      <w:sz w:val="28"/>
      <w:szCs w:val="28"/>
      <w:lang w:val="en-GB" w:eastAsia="en-US" w:bidi="ar-SA"/>
    </w:rPr>
  </w:style>
  <w:style w:type="paragraph" w:customStyle="1" w:styleId="1f3">
    <w:name w:val="Абзац списка1"/>
    <w:basedOn w:val="a"/>
    <w:rsid w:val="00C10F8B"/>
    <w:pPr>
      <w:ind w:left="720"/>
    </w:pPr>
    <w:rPr>
      <w:rFonts w:ascii="Calibri" w:eastAsia="Times New Roman" w:hAnsi="Calibri" w:cs="Calibri"/>
    </w:rPr>
  </w:style>
  <w:style w:type="character" w:customStyle="1" w:styleId="BodyText2Char">
    <w:name w:val="Body Text 2 Char"/>
    <w:semiHidden/>
    <w:locked/>
    <w:rsid w:val="00C10F8B"/>
    <w:rPr>
      <w:rFonts w:eastAsia="Times New Roman" w:cs="Times New Roman"/>
      <w:b/>
      <w:i/>
      <w:sz w:val="24"/>
      <w:szCs w:val="24"/>
      <w:lang w:val="en-GB" w:eastAsia="en-US" w:bidi="ar-SA"/>
    </w:rPr>
  </w:style>
  <w:style w:type="character" w:customStyle="1" w:styleId="65">
    <w:name w:val="Знак Знак6"/>
    <w:rsid w:val="00C10F8B"/>
    <w:rPr>
      <w:rFonts w:cs="Times New Roman"/>
      <w:b/>
      <w:i/>
      <w:sz w:val="32"/>
      <w:szCs w:val="32"/>
      <w:lang w:val="en-US" w:eastAsia="ru-RU" w:bidi="ar-SA"/>
    </w:rPr>
  </w:style>
  <w:style w:type="character" w:customStyle="1" w:styleId="Heading4Char1">
    <w:name w:val="Heading 4 Char1"/>
    <w:locked/>
    <w:rsid w:val="00C10F8B"/>
    <w:rPr>
      <w:b/>
      <w:bCs/>
      <w:i/>
      <w:sz w:val="24"/>
      <w:szCs w:val="24"/>
      <w:lang w:val="ru-RU" w:eastAsia="ru-RU" w:bidi="ar-SA"/>
    </w:rPr>
  </w:style>
  <w:style w:type="character" w:customStyle="1" w:styleId="BodyTextChar1">
    <w:name w:val="Body Text Char1"/>
    <w:aliases w:val="Основной текст Знак Знак1 Знак Char1,Основной текст Знак Знак Знак Знак Знак Char1,Основной текст Знак Знак1 Знак Знак Знак Знак Знак Знак Char1,Основной текст Знак Знак Знак Знак Знак Знак Знак Знак Знак Знак Char1"/>
    <w:locked/>
    <w:rsid w:val="00C10F8B"/>
    <w:rPr>
      <w:b/>
      <w:i/>
      <w:sz w:val="28"/>
      <w:lang w:val="ru-RU" w:eastAsia="ru-RU" w:bidi="ar-SA"/>
    </w:rPr>
  </w:style>
  <w:style w:type="character" w:customStyle="1" w:styleId="BodyText2Char1">
    <w:name w:val="Body Text 2 Char1"/>
    <w:locked/>
    <w:rsid w:val="00C10F8B"/>
    <w:rPr>
      <w:b/>
      <w:i/>
      <w:sz w:val="24"/>
      <w:szCs w:val="24"/>
      <w:lang w:val="ru-RU" w:eastAsia="ru-RU" w:bidi="ar-SA"/>
    </w:rPr>
  </w:style>
  <w:style w:type="character" w:customStyle="1" w:styleId="afffd">
    <w:name w:val="Знак Знак"/>
    <w:rsid w:val="00C10F8B"/>
    <w:rPr>
      <w:rFonts w:cs="Times New Roman"/>
      <w:b w:val="0"/>
      <w:bCs/>
      <w:i/>
      <w:sz w:val="28"/>
      <w:szCs w:val="28"/>
      <w:lang w:val="ru-RU" w:eastAsia="ru-RU" w:bidi="ar-SA"/>
    </w:rPr>
  </w:style>
  <w:style w:type="character" w:customStyle="1" w:styleId="Heading2Char1">
    <w:name w:val="Heading 2 Char1"/>
    <w:locked/>
    <w:rsid w:val="00C10F8B"/>
    <w:rPr>
      <w:rFonts w:ascii="Arial" w:hAnsi="Arial" w:cs="Arial"/>
      <w:b/>
      <w:bCs/>
      <w:i/>
      <w:iCs/>
      <w:sz w:val="28"/>
      <w:szCs w:val="28"/>
      <w:lang w:val="ru-RU" w:eastAsia="ru-RU" w:bidi="ar-SA"/>
    </w:rPr>
  </w:style>
  <w:style w:type="character" w:customStyle="1" w:styleId="Heading3Char1">
    <w:name w:val="Heading 3 Char1"/>
    <w:locked/>
    <w:rsid w:val="00C10F8B"/>
    <w:rPr>
      <w:b/>
      <w:bCs/>
      <w:i/>
      <w:sz w:val="28"/>
      <w:szCs w:val="28"/>
      <w:lang w:val="ru-RU" w:eastAsia="ru-RU" w:bidi="ar-SA"/>
    </w:rPr>
  </w:style>
  <w:style w:type="character" w:customStyle="1" w:styleId="111">
    <w:name w:val="Знак Знак11"/>
    <w:rsid w:val="00C10F8B"/>
    <w:rPr>
      <w:b/>
      <w:i/>
      <w:sz w:val="32"/>
      <w:lang w:val="en-US" w:eastAsia="ru-RU" w:bidi="ar-SA"/>
    </w:rPr>
  </w:style>
  <w:style w:type="character" w:customStyle="1" w:styleId="83">
    <w:name w:val="Знак Знак8"/>
    <w:rsid w:val="00C10F8B"/>
    <w:rPr>
      <w:b/>
      <w:i/>
      <w:sz w:val="24"/>
      <w:lang w:val="ru-RU" w:eastAsia="ru-RU" w:bidi="ar-SA"/>
    </w:rPr>
  </w:style>
  <w:style w:type="character" w:customStyle="1" w:styleId="1f4">
    <w:name w:val="Основной текст Знак Знак1 Знак Знак"/>
    <w:aliases w:val="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Основной текст Знак3 Знак Знак Знак"/>
    <w:rsid w:val="00C10F8B"/>
    <w:rPr>
      <w:b/>
      <w:i/>
      <w:sz w:val="28"/>
      <w:lang w:val="ru-RU" w:eastAsia="ru-RU" w:bidi="ar-SA"/>
    </w:rPr>
  </w:style>
  <w:style w:type="character" w:customStyle="1" w:styleId="100">
    <w:name w:val="Знак Знак10"/>
    <w:rsid w:val="00C10F8B"/>
    <w:rPr>
      <w:rFonts w:ascii="Arial" w:hAnsi="Arial" w:cs="Arial"/>
      <w:b/>
      <w:bCs/>
      <w:i/>
      <w:iCs/>
      <w:sz w:val="28"/>
      <w:szCs w:val="28"/>
      <w:lang w:val="ru-RU" w:eastAsia="ru-RU" w:bidi="ar-SA"/>
    </w:rPr>
  </w:style>
  <w:style w:type="character" w:customStyle="1" w:styleId="93">
    <w:name w:val="Знак Знак9"/>
    <w:rsid w:val="00C10F8B"/>
    <w:rPr>
      <w:b/>
      <w:i/>
      <w:sz w:val="28"/>
      <w:lang w:val="ru-RU" w:eastAsia="ru-RU" w:bidi="ar-SA"/>
    </w:rPr>
  </w:style>
  <w:style w:type="character" w:customStyle="1" w:styleId="73">
    <w:name w:val="Знак Знак7"/>
    <w:semiHidden/>
    <w:locked/>
    <w:rsid w:val="00C10F8B"/>
    <w:rPr>
      <w:b/>
      <w:i/>
      <w:sz w:val="28"/>
      <w:lang w:val="ru-RU" w:eastAsia="ru-RU" w:bidi="ar-SA"/>
    </w:rPr>
  </w:style>
  <w:style w:type="paragraph" w:customStyle="1" w:styleId="s16">
    <w:name w:val="s_16"/>
    <w:basedOn w:val="a"/>
    <w:rsid w:val="00C10F8B"/>
    <w:pPr>
      <w:spacing w:before="100" w:beforeAutospacing="1" w:after="100" w:afterAutospacing="1"/>
    </w:pPr>
    <w:rPr>
      <w:rFonts w:eastAsia="Times New Roman"/>
    </w:rPr>
  </w:style>
  <w:style w:type="paragraph" w:customStyle="1" w:styleId="xl95">
    <w:name w:val="xl95"/>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color w:val="000000"/>
    </w:rPr>
  </w:style>
  <w:style w:type="paragraph" w:customStyle="1" w:styleId="xl96">
    <w:name w:val="xl96"/>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i/>
      <w:iCs/>
    </w:rPr>
  </w:style>
  <w:style w:type="paragraph" w:customStyle="1" w:styleId="xl97">
    <w:name w:val="xl97"/>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rPr>
  </w:style>
  <w:style w:type="paragraph" w:customStyle="1" w:styleId="xl98">
    <w:name w:val="xl98"/>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color w:val="000000"/>
    </w:rPr>
  </w:style>
  <w:style w:type="paragraph" w:customStyle="1" w:styleId="xl99">
    <w:name w:val="xl99"/>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b/>
      <w:bCs/>
      <w:i/>
      <w:iCs/>
    </w:rPr>
  </w:style>
  <w:style w:type="paragraph" w:customStyle="1" w:styleId="xl100">
    <w:name w:val="xl100"/>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i/>
      <w:iCs/>
    </w:rPr>
  </w:style>
  <w:style w:type="paragraph" w:customStyle="1" w:styleId="xl101">
    <w:name w:val="xl101"/>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rPr>
  </w:style>
  <w:style w:type="paragraph" w:customStyle="1" w:styleId="xl102">
    <w:name w:val="xl102"/>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eastAsia="Times New Roman" w:hAnsi="Arial CYR" w:cs="Arial CYR"/>
      <w:i/>
      <w:iCs/>
    </w:rPr>
  </w:style>
  <w:style w:type="paragraph" w:customStyle="1" w:styleId="xl103">
    <w:name w:val="xl103"/>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b/>
      <w:bCs/>
    </w:rPr>
  </w:style>
  <w:style w:type="paragraph" w:customStyle="1" w:styleId="xl104">
    <w:name w:val="xl104"/>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b/>
      <w:bCs/>
      <w:i/>
      <w:iCs/>
    </w:rPr>
  </w:style>
  <w:style w:type="paragraph" w:customStyle="1" w:styleId="xl105">
    <w:name w:val="xl105"/>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color w:val="000000"/>
    </w:rPr>
  </w:style>
  <w:style w:type="paragraph" w:customStyle="1" w:styleId="xl106">
    <w:name w:val="xl106"/>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b/>
      <w:bCs/>
      <w:sz w:val="22"/>
      <w:szCs w:val="22"/>
    </w:rPr>
  </w:style>
  <w:style w:type="paragraph" w:customStyle="1" w:styleId="xl107">
    <w:name w:val="xl107"/>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b/>
      <w:bCs/>
      <w:i/>
      <w:iCs/>
    </w:rPr>
  </w:style>
  <w:style w:type="paragraph" w:customStyle="1" w:styleId="xl108">
    <w:name w:val="xl108"/>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olor w:val="000000"/>
    </w:rPr>
  </w:style>
  <w:style w:type="paragraph" w:customStyle="1" w:styleId="xl109">
    <w:name w:val="xl109"/>
    <w:basedOn w:val="a"/>
    <w:rsid w:val="00C10F8B"/>
    <w:pPr>
      <w:pBdr>
        <w:left w:val="single" w:sz="4" w:space="0" w:color="auto"/>
        <w:bottom w:val="single" w:sz="4" w:space="0" w:color="auto"/>
        <w:right w:val="single" w:sz="4" w:space="0" w:color="auto"/>
      </w:pBdr>
      <w:spacing w:before="100" w:beforeAutospacing="1" w:after="100" w:afterAutospacing="1"/>
    </w:pPr>
    <w:rPr>
      <w:rFonts w:eastAsia="Times New Roman"/>
      <w:i/>
      <w:iCs/>
    </w:rPr>
  </w:style>
  <w:style w:type="paragraph" w:customStyle="1" w:styleId="xl110">
    <w:name w:val="xl110"/>
    <w:basedOn w:val="a"/>
    <w:rsid w:val="00C10F8B"/>
    <w:pPr>
      <w:pBdr>
        <w:left w:val="single" w:sz="4" w:space="0" w:color="auto"/>
        <w:bottom w:val="single" w:sz="4" w:space="0" w:color="auto"/>
        <w:right w:val="single" w:sz="4" w:space="0" w:color="auto"/>
      </w:pBdr>
      <w:spacing w:before="100" w:beforeAutospacing="1" w:after="100" w:afterAutospacing="1"/>
      <w:jc w:val="center"/>
    </w:pPr>
    <w:rPr>
      <w:rFonts w:eastAsia="Times New Roman"/>
    </w:rPr>
  </w:style>
  <w:style w:type="paragraph" w:customStyle="1" w:styleId="xl111">
    <w:name w:val="xl111"/>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eastAsia="Times New Roman" w:hAnsi="Arial CYR" w:cs="Arial CYR"/>
      <w:i/>
      <w:iCs/>
    </w:rPr>
  </w:style>
  <w:style w:type="paragraph" w:customStyle="1" w:styleId="xl112">
    <w:name w:val="xl112"/>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sz w:val="18"/>
      <w:szCs w:val="18"/>
    </w:rPr>
  </w:style>
  <w:style w:type="paragraph" w:customStyle="1" w:styleId="xl113">
    <w:name w:val="xl113"/>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eastAsia="Times New Roman" w:hAnsi="Arial CYR" w:cs="Arial CYR"/>
    </w:rPr>
  </w:style>
  <w:style w:type="paragraph" w:customStyle="1" w:styleId="xl114">
    <w:name w:val="xl114"/>
    <w:basedOn w:val="a"/>
    <w:rsid w:val="00C10F8B"/>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eastAsia="Times New Roman" w:hAnsi="Arial CYR" w:cs="Arial CYR"/>
      <w:b/>
      <w:bCs/>
    </w:rPr>
  </w:style>
  <w:style w:type="paragraph" w:customStyle="1" w:styleId="xl115">
    <w:name w:val="xl115"/>
    <w:basedOn w:val="a"/>
    <w:rsid w:val="00C10F8B"/>
    <w:pPr>
      <w:spacing w:before="100" w:beforeAutospacing="1" w:after="100" w:afterAutospacing="1"/>
      <w:jc w:val="right"/>
      <w:textAlignment w:val="top"/>
    </w:pPr>
    <w:rPr>
      <w:rFonts w:eastAsia="Times New Roman"/>
    </w:rPr>
  </w:style>
  <w:style w:type="paragraph" w:customStyle="1" w:styleId="xl116">
    <w:name w:val="xl116"/>
    <w:basedOn w:val="a"/>
    <w:rsid w:val="00C10F8B"/>
    <w:pPr>
      <w:spacing w:before="100" w:beforeAutospacing="1" w:after="100" w:afterAutospacing="1"/>
      <w:jc w:val="right"/>
      <w:textAlignment w:val="top"/>
    </w:pPr>
    <w:rPr>
      <w:rFonts w:eastAsia="Times New Roman"/>
    </w:rPr>
  </w:style>
  <w:style w:type="paragraph" w:customStyle="1" w:styleId="xl117">
    <w:name w:val="xl117"/>
    <w:basedOn w:val="a"/>
    <w:rsid w:val="00C10F8B"/>
    <w:pPr>
      <w:spacing w:before="100" w:beforeAutospacing="1" w:after="100" w:afterAutospacing="1"/>
      <w:textAlignment w:val="top"/>
    </w:pPr>
    <w:rPr>
      <w:rFonts w:ascii="Arial CYR" w:eastAsia="Times New Roman" w:hAnsi="Arial CYR" w:cs="Arial CYR"/>
      <w:b/>
      <w:bCs/>
      <w:sz w:val="22"/>
      <w:szCs w:val="22"/>
    </w:rPr>
  </w:style>
  <w:style w:type="paragraph" w:customStyle="1" w:styleId="xl118">
    <w:name w:val="xl118"/>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b/>
      <w:bCs/>
      <w:i/>
      <w:iCs/>
    </w:rPr>
  </w:style>
  <w:style w:type="paragraph" w:customStyle="1" w:styleId="xl119">
    <w:name w:val="xl119"/>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eastAsia="Times New Roman" w:hAnsi="Arial CYR" w:cs="Arial CYR"/>
      <w:i/>
      <w:iCs/>
    </w:rPr>
  </w:style>
  <w:style w:type="paragraph" w:customStyle="1" w:styleId="xl120">
    <w:name w:val="xl120"/>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i/>
      <w:iCs/>
    </w:rPr>
  </w:style>
  <w:style w:type="paragraph" w:customStyle="1" w:styleId="xl121">
    <w:name w:val="xl121"/>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rPr>
  </w:style>
  <w:style w:type="paragraph" w:customStyle="1" w:styleId="xl122">
    <w:name w:val="xl122"/>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olor w:val="000000"/>
    </w:rPr>
  </w:style>
  <w:style w:type="paragraph" w:customStyle="1" w:styleId="xl123">
    <w:name w:val="xl123"/>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eastAsia="Times New Roman" w:hAnsi="Arial CYR" w:cs="Arial CYR"/>
      <w:b/>
      <w:bCs/>
      <w:sz w:val="22"/>
      <w:szCs w:val="22"/>
    </w:rPr>
  </w:style>
  <w:style w:type="paragraph" w:customStyle="1" w:styleId="xl124">
    <w:name w:val="xl124"/>
    <w:basedOn w:val="a"/>
    <w:rsid w:val="00C10F8B"/>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eastAsia="Times New Roman" w:hAnsi="Arial CYR" w:cs="Arial CYR"/>
      <w:b/>
      <w:bCs/>
    </w:rPr>
  </w:style>
  <w:style w:type="paragraph" w:customStyle="1" w:styleId="xl125">
    <w:name w:val="xl125"/>
    <w:basedOn w:val="a"/>
    <w:rsid w:val="00C10F8B"/>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eastAsia="Times New Roman" w:hAnsi="Arial CYR" w:cs="Arial CYR"/>
      <w:b/>
      <w:bCs/>
      <w:sz w:val="18"/>
      <w:szCs w:val="18"/>
    </w:rPr>
  </w:style>
  <w:style w:type="paragraph" w:customStyle="1" w:styleId="xl126">
    <w:name w:val="xl126"/>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b/>
      <w:bCs/>
    </w:rPr>
  </w:style>
  <w:style w:type="paragraph" w:customStyle="1" w:styleId="xl127">
    <w:name w:val="xl127"/>
    <w:basedOn w:val="a"/>
    <w:rsid w:val="00C10F8B"/>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pPr>
    <w:rPr>
      <w:rFonts w:eastAsia="Times New Roman"/>
    </w:rPr>
  </w:style>
  <w:style w:type="paragraph" w:customStyle="1" w:styleId="xl128">
    <w:name w:val="xl128"/>
    <w:basedOn w:val="a"/>
    <w:rsid w:val="00C10F8B"/>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top"/>
    </w:pPr>
    <w:rPr>
      <w:rFonts w:ascii="Arial CYR" w:eastAsia="Times New Roman" w:hAnsi="Arial CYR" w:cs="Arial CYR"/>
      <w:sz w:val="18"/>
      <w:szCs w:val="18"/>
    </w:rPr>
  </w:style>
  <w:style w:type="paragraph" w:customStyle="1" w:styleId="xl129">
    <w:name w:val="xl129"/>
    <w:basedOn w:val="a"/>
    <w:rsid w:val="00C10F8B"/>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rFonts w:eastAsia="Times New Roman"/>
    </w:rPr>
  </w:style>
  <w:style w:type="paragraph" w:customStyle="1" w:styleId="xl130">
    <w:name w:val="xl130"/>
    <w:basedOn w:val="a"/>
    <w:rsid w:val="00C10F8B"/>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rFonts w:eastAsia="Times New Roman"/>
    </w:rPr>
  </w:style>
  <w:style w:type="paragraph" w:customStyle="1" w:styleId="xl131">
    <w:name w:val="xl131"/>
    <w:basedOn w:val="a"/>
    <w:rsid w:val="00C10F8B"/>
    <w:pPr>
      <w:pBdr>
        <w:top w:val="single" w:sz="4" w:space="0" w:color="auto"/>
        <w:left w:val="single" w:sz="4" w:space="0" w:color="auto"/>
        <w:bottom w:val="single" w:sz="4" w:space="0" w:color="auto"/>
      </w:pBdr>
      <w:spacing w:before="100" w:beforeAutospacing="1" w:after="100" w:afterAutospacing="1"/>
      <w:jc w:val="center"/>
      <w:textAlignment w:val="top"/>
    </w:pPr>
    <w:rPr>
      <w:rFonts w:ascii="Arial CYR" w:eastAsia="Times New Roman" w:hAnsi="Arial CYR" w:cs="Arial CYR"/>
      <w:b/>
      <w:bCs/>
    </w:rPr>
  </w:style>
  <w:style w:type="paragraph" w:customStyle="1" w:styleId="xl132">
    <w:name w:val="xl132"/>
    <w:basedOn w:val="a"/>
    <w:rsid w:val="00C10F8B"/>
    <w:pPr>
      <w:spacing w:before="100" w:beforeAutospacing="1" w:after="100" w:afterAutospacing="1"/>
      <w:jc w:val="right"/>
      <w:textAlignment w:val="top"/>
    </w:pPr>
    <w:rPr>
      <w:rFonts w:eastAsia="Times New Roman"/>
    </w:rPr>
  </w:style>
  <w:style w:type="paragraph" w:customStyle="1" w:styleId="xl133">
    <w:name w:val="xl133"/>
    <w:basedOn w:val="a"/>
    <w:rsid w:val="00C10F8B"/>
    <w:pPr>
      <w:spacing w:before="100" w:beforeAutospacing="1" w:after="100" w:afterAutospacing="1"/>
      <w:jc w:val="center"/>
      <w:textAlignment w:val="top"/>
    </w:pPr>
    <w:rPr>
      <w:rFonts w:ascii="Arial CYR" w:eastAsia="Times New Roman" w:hAnsi="Arial CYR" w:cs="Arial CYR"/>
      <w:b/>
      <w:bCs/>
      <w:sz w:val="22"/>
      <w:szCs w:val="22"/>
    </w:rPr>
  </w:style>
  <w:style w:type="character" w:customStyle="1" w:styleId="1f5">
    <w:name w:val="Подпись Знак1"/>
    <w:rsid w:val="00C10F8B"/>
    <w:rPr>
      <w:rFonts w:eastAsia="Arial Unicode MS"/>
      <w:sz w:val="24"/>
      <w:szCs w:val="24"/>
    </w:rPr>
  </w:style>
  <w:style w:type="paragraph" w:customStyle="1" w:styleId="55">
    <w:name w:val="Знак Знак5 Знак Знак Знак Знак"/>
    <w:basedOn w:val="a"/>
    <w:rsid w:val="00C10F8B"/>
    <w:pPr>
      <w:spacing w:after="160" w:line="240" w:lineRule="exact"/>
    </w:pPr>
    <w:rPr>
      <w:rFonts w:ascii="Arial" w:eastAsia="Times New Roman" w:hAnsi="Arial" w:cs="Arial"/>
      <w:sz w:val="20"/>
      <w:szCs w:val="20"/>
      <w:lang w:val="fr-FR" w:eastAsia="en-US"/>
    </w:rPr>
  </w:style>
  <w:style w:type="table" w:customStyle="1" w:styleId="1f6">
    <w:name w:val="Сетка таблицы1"/>
    <w:basedOn w:val="a1"/>
    <w:rsid w:val="00C10F8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45pt0pt">
    <w:name w:val="Основной текст + 4;5 pt;Курсив;Интервал 0 pt"/>
    <w:rsid w:val="00C10F8B"/>
    <w:rPr>
      <w:rFonts w:ascii="Tahoma" w:eastAsia="Tahoma" w:hAnsi="Tahoma" w:cs="Tahoma"/>
      <w:i/>
      <w:iCs/>
      <w:color w:val="000000"/>
      <w:spacing w:val="-10"/>
      <w:w w:val="100"/>
      <w:position w:val="0"/>
      <w:sz w:val="9"/>
      <w:szCs w:val="9"/>
      <w:shd w:val="clear" w:color="auto" w:fill="FFFFFF"/>
      <w:lang w:val="ru-RU"/>
    </w:rPr>
  </w:style>
  <w:style w:type="character" w:customStyle="1" w:styleId="130">
    <w:name w:val="Знак Знак13"/>
    <w:rsid w:val="00C10F8B"/>
    <w:rPr>
      <w:b/>
      <w:bCs w:val="0"/>
      <w:sz w:val="28"/>
      <w:lang w:val="ru-RU" w:eastAsia="ru-RU" w:bidi="ar-SA"/>
    </w:rPr>
  </w:style>
  <w:style w:type="character" w:customStyle="1" w:styleId="56">
    <w:name w:val="Знак Знак5"/>
    <w:rsid w:val="00C10F8B"/>
    <w:rPr>
      <w:sz w:val="24"/>
      <w:lang w:val="ru-RU" w:eastAsia="ru-RU" w:bidi="ar-SA"/>
    </w:rPr>
  </w:style>
  <w:style w:type="character" w:customStyle="1" w:styleId="markedcontent">
    <w:name w:val="markedcontent"/>
    <w:basedOn w:val="a0"/>
    <w:rsid w:val="00C10F8B"/>
  </w:style>
  <w:style w:type="character" w:customStyle="1" w:styleId="57">
    <w:name w:val="Основной текст (5) + Не курсив"/>
    <w:uiPriority w:val="99"/>
    <w:rsid w:val="00C10F8B"/>
    <w:rPr>
      <w:rFonts w:ascii="Times New Roman" w:hAnsi="Times New Roman" w:cs="Times New Roman"/>
      <w:i/>
      <w:iCs/>
      <w:sz w:val="28"/>
      <w:szCs w:val="28"/>
      <w:u w:val="none"/>
      <w:shd w:val="clear" w:color="auto" w:fill="FFFFFF"/>
    </w:rPr>
  </w:style>
  <w:style w:type="paragraph" w:customStyle="1" w:styleId="211">
    <w:name w:val="Основной текст (2)1"/>
    <w:basedOn w:val="a"/>
    <w:uiPriority w:val="99"/>
    <w:rsid w:val="00C10F8B"/>
    <w:pPr>
      <w:widowControl w:val="0"/>
      <w:shd w:val="clear" w:color="auto" w:fill="FFFFFF"/>
      <w:spacing w:before="420" w:after="300" w:line="322" w:lineRule="exact"/>
      <w:ind w:hanging="1620"/>
      <w:jc w:val="both"/>
    </w:pPr>
    <w:rPr>
      <w:sz w:val="28"/>
      <w:szCs w:val="28"/>
    </w:rPr>
  </w:style>
  <w:style w:type="paragraph" w:customStyle="1" w:styleId="afffe">
    <w:name w:val="Таблицы (моноширинный)"/>
    <w:basedOn w:val="a"/>
    <w:next w:val="a"/>
    <w:rsid w:val="00C10F8B"/>
    <w:pPr>
      <w:autoSpaceDE w:val="0"/>
      <w:autoSpaceDN w:val="0"/>
      <w:adjustRightInd w:val="0"/>
    </w:pPr>
    <w:rPr>
      <w:rFonts w:ascii="Courier New" w:hAnsi="Courier New" w:cs="Courier New"/>
    </w:rPr>
  </w:style>
  <w:style w:type="paragraph" w:customStyle="1" w:styleId="affff">
    <w:name w:val="Нормальный (таблица)"/>
    <w:basedOn w:val="a"/>
    <w:next w:val="a"/>
    <w:uiPriority w:val="99"/>
    <w:rsid w:val="00C10F8B"/>
    <w:pPr>
      <w:autoSpaceDE w:val="0"/>
      <w:autoSpaceDN w:val="0"/>
      <w:adjustRightInd w:val="0"/>
      <w:jc w:val="both"/>
    </w:pPr>
    <w:rPr>
      <w:rFonts w:ascii="Arial" w:hAnsi="Arial" w:cs="Arial"/>
    </w:rPr>
  </w:style>
  <w:style w:type="character" w:customStyle="1" w:styleId="user-accountsubname">
    <w:name w:val="user-account__subname"/>
    <w:rsid w:val="00C10F8B"/>
    <w:rPr>
      <w:rFonts w:cs="Times New Roman"/>
    </w:rPr>
  </w:style>
  <w:style w:type="character" w:customStyle="1" w:styleId="1f7">
    <w:name w:val="Обычный1"/>
    <w:rsid w:val="00C10F8B"/>
    <w:rPr>
      <w:rFonts w:ascii="Arial" w:hAnsi="Arial"/>
      <w:sz w:val="20"/>
    </w:rPr>
  </w:style>
  <w:style w:type="character" w:customStyle="1" w:styleId="ConsPlusNormal10">
    <w:name w:val="ConsPlusNormal1"/>
    <w:locked/>
    <w:rsid w:val="00C10F8B"/>
    <w:rPr>
      <w:rFonts w:ascii="Times New Roman" w:eastAsia="Times New Roman" w:hAnsi="Times New Roman" w:cs="Times New Roman"/>
      <w:sz w:val="24"/>
      <w:lang w:eastAsia="ru-RU"/>
    </w:rPr>
  </w:style>
  <w:style w:type="paragraph" w:customStyle="1" w:styleId="Footnote">
    <w:name w:val="Footnote"/>
    <w:basedOn w:val="a"/>
    <w:link w:val="Footnote1"/>
    <w:rsid w:val="00C10F8B"/>
    <w:pPr>
      <w:widowControl w:val="0"/>
    </w:pPr>
    <w:rPr>
      <w:rFonts w:ascii="Arial" w:eastAsia="Times New Roman" w:hAnsi="Arial"/>
      <w:sz w:val="20"/>
      <w:szCs w:val="20"/>
      <w:lang/>
    </w:rPr>
  </w:style>
  <w:style w:type="character" w:customStyle="1" w:styleId="Footnote1">
    <w:name w:val="Footnote1"/>
    <w:link w:val="Footnote"/>
    <w:locked/>
    <w:rsid w:val="00C10F8B"/>
    <w:rPr>
      <w:rFonts w:ascii="Arial" w:hAnsi="Arial"/>
    </w:rPr>
  </w:style>
  <w:style w:type="paragraph" w:customStyle="1" w:styleId="HeaderandFooter">
    <w:name w:val="Header and Footer"/>
    <w:link w:val="HeaderandFooter1"/>
    <w:rsid w:val="00C10F8B"/>
    <w:pPr>
      <w:spacing w:after="200" w:line="360" w:lineRule="auto"/>
    </w:pPr>
    <w:rPr>
      <w:rFonts w:ascii="XO Thames" w:hAnsi="XO Thames"/>
      <w:color w:val="000000"/>
      <w:sz w:val="22"/>
      <w:szCs w:val="22"/>
    </w:rPr>
  </w:style>
  <w:style w:type="character" w:customStyle="1" w:styleId="HeaderandFooter1">
    <w:name w:val="Header and Footer1"/>
    <w:link w:val="HeaderandFooter"/>
    <w:locked/>
    <w:rsid w:val="00C10F8B"/>
    <w:rPr>
      <w:rFonts w:ascii="XO Thames" w:hAnsi="XO Thames"/>
      <w:color w:val="000000"/>
      <w:sz w:val="22"/>
      <w:szCs w:val="22"/>
      <w:lang w:bidi="ar-SA"/>
    </w:rPr>
  </w:style>
  <w:style w:type="paragraph" w:customStyle="1" w:styleId="toc10">
    <w:name w:val="toc 10"/>
    <w:next w:val="a"/>
    <w:link w:val="toc101"/>
    <w:rsid w:val="00C10F8B"/>
    <w:pPr>
      <w:spacing w:after="200" w:line="276" w:lineRule="auto"/>
      <w:ind w:left="1800"/>
    </w:pPr>
    <w:rPr>
      <w:rFonts w:ascii="Calibri" w:hAnsi="Calibri"/>
      <w:color w:val="000000"/>
      <w:sz w:val="22"/>
    </w:rPr>
  </w:style>
  <w:style w:type="character" w:customStyle="1" w:styleId="toc101">
    <w:name w:val="toc 101"/>
    <w:link w:val="toc10"/>
    <w:locked/>
    <w:rsid w:val="00C10F8B"/>
    <w:rPr>
      <w:rFonts w:ascii="Calibri" w:hAnsi="Calibri"/>
      <w:color w:val="000000"/>
      <w:sz w:val="22"/>
      <w:lang w:bidi="ar-SA"/>
    </w:rPr>
  </w:style>
  <w:style w:type="character" w:customStyle="1" w:styleId="UnresolvedMention">
    <w:name w:val="Unresolved Mention"/>
    <w:uiPriority w:val="99"/>
    <w:unhideWhenUsed/>
    <w:rsid w:val="00C10F8B"/>
    <w:rPr>
      <w:rFonts w:cs="Times New Roman"/>
      <w:color w:val="605E5C"/>
      <w:shd w:val="clear" w:color="auto" w:fill="E1DFDD"/>
    </w:rPr>
  </w:style>
  <w:style w:type="paragraph" w:customStyle="1" w:styleId="ConsTitle">
    <w:name w:val="ConsTitle"/>
    <w:qFormat/>
    <w:rsid w:val="00C10F8B"/>
    <w:pPr>
      <w:autoSpaceDE w:val="0"/>
      <w:autoSpaceDN w:val="0"/>
      <w:adjustRightInd w:val="0"/>
      <w:ind w:right="19772"/>
    </w:pPr>
    <w:rPr>
      <w:rFonts w:ascii="Arial" w:hAnsi="Arial" w:cs="Arial"/>
      <w:b/>
      <w:bCs/>
      <w:sz w:val="16"/>
      <w:szCs w:val="16"/>
    </w:rPr>
  </w:style>
  <w:style w:type="character" w:customStyle="1" w:styleId="112">
    <w:name w:val="Знак Знак11"/>
    <w:rsid w:val="00C10F8B"/>
    <w:rPr>
      <w:b/>
      <w:bCs w:val="0"/>
      <w:i/>
      <w:iCs w:val="0"/>
      <w:sz w:val="32"/>
      <w:lang w:val="en-US" w:eastAsia="ru-RU" w:bidi="ar-SA"/>
    </w:rPr>
  </w:style>
  <w:style w:type="character" w:customStyle="1" w:styleId="84">
    <w:name w:val="Знак Знак8"/>
    <w:rsid w:val="00C10F8B"/>
    <w:rPr>
      <w:b/>
      <w:bCs w:val="0"/>
      <w:i/>
      <w:iCs w:val="0"/>
      <w:sz w:val="24"/>
      <w:lang w:val="ru-RU" w:eastAsia="ru-RU" w:bidi="ar-SA"/>
    </w:rPr>
  </w:style>
  <w:style w:type="character" w:customStyle="1" w:styleId="101">
    <w:name w:val="Знак Знак10"/>
    <w:rsid w:val="00C10F8B"/>
    <w:rPr>
      <w:rFonts w:ascii="Arial" w:hAnsi="Arial" w:cs="Arial" w:hint="default"/>
      <w:b/>
      <w:bCs/>
      <w:i/>
      <w:iCs/>
      <w:sz w:val="28"/>
      <w:szCs w:val="28"/>
      <w:lang w:val="ru-RU" w:eastAsia="ru-RU" w:bidi="ar-SA"/>
    </w:rPr>
  </w:style>
  <w:style w:type="character" w:customStyle="1" w:styleId="94">
    <w:name w:val="Знак Знак9"/>
    <w:rsid w:val="00C10F8B"/>
    <w:rPr>
      <w:b/>
      <w:bCs w:val="0"/>
      <w:i/>
      <w:iCs w:val="0"/>
      <w:sz w:val="28"/>
      <w:lang w:val="ru-RU" w:eastAsia="ru-RU" w:bidi="ar-SA"/>
    </w:rPr>
  </w:style>
  <w:style w:type="character" w:customStyle="1" w:styleId="74">
    <w:name w:val="Знак Знак7"/>
    <w:semiHidden/>
    <w:locked/>
    <w:rsid w:val="00C10F8B"/>
    <w:rPr>
      <w:b/>
      <w:bCs w:val="0"/>
      <w:i/>
      <w:iCs w:val="0"/>
      <w:sz w:val="28"/>
      <w:lang w:val="ru-RU" w:eastAsia="ru-RU" w:bidi="ar-SA"/>
    </w:rPr>
  </w:style>
  <w:style w:type="paragraph" w:customStyle="1" w:styleId="p8">
    <w:name w:val="p8"/>
    <w:basedOn w:val="a"/>
    <w:rsid w:val="00C10F8B"/>
    <w:pPr>
      <w:spacing w:before="100" w:beforeAutospacing="1" w:after="100" w:afterAutospacing="1"/>
    </w:pPr>
    <w:rPr>
      <w:rFonts w:eastAsia="Times New Roman"/>
    </w:rPr>
  </w:style>
  <w:style w:type="paragraph" w:customStyle="1" w:styleId="1f8">
    <w:name w:val="Знак1 Знак Знак Знак Знак Знак Знак"/>
    <w:basedOn w:val="a"/>
    <w:uiPriority w:val="99"/>
    <w:rsid w:val="00C10F8B"/>
    <w:pPr>
      <w:spacing w:before="100" w:beforeAutospacing="1" w:after="100" w:afterAutospacing="1"/>
    </w:pPr>
    <w:rPr>
      <w:rFonts w:ascii="Tahoma" w:eastAsia="Times New Roman" w:hAnsi="Tahoma" w:cs="Tahoma"/>
      <w:sz w:val="20"/>
      <w:szCs w:val="20"/>
      <w:lang w:val="en-US" w:eastAsia="en-US"/>
    </w:rPr>
  </w:style>
  <w:style w:type="paragraph" w:customStyle="1" w:styleId="affff0">
    <w:name w:val="Обычный (паспорт)"/>
    <w:basedOn w:val="a"/>
    <w:uiPriority w:val="99"/>
    <w:rsid w:val="00C10F8B"/>
    <w:pPr>
      <w:spacing w:before="120"/>
      <w:jc w:val="both"/>
    </w:pPr>
    <w:rPr>
      <w:rFonts w:eastAsia="Calibri"/>
      <w:sz w:val="28"/>
      <w:szCs w:val="28"/>
    </w:rPr>
  </w:style>
  <w:style w:type="paragraph" w:customStyle="1" w:styleId="affff1">
    <w:name w:val="Жирный (паспорт)"/>
    <w:basedOn w:val="a"/>
    <w:rsid w:val="00C10F8B"/>
    <w:pPr>
      <w:spacing w:before="120"/>
      <w:jc w:val="both"/>
    </w:pPr>
    <w:rPr>
      <w:rFonts w:eastAsia="Calibri"/>
      <w:b/>
      <w:sz w:val="28"/>
      <w:szCs w:val="28"/>
    </w:rPr>
  </w:style>
  <w:style w:type="paragraph" w:customStyle="1" w:styleId="1f9">
    <w:name w:val="Абзац списка1"/>
    <w:basedOn w:val="a"/>
    <w:rsid w:val="00C10F8B"/>
    <w:pPr>
      <w:spacing w:after="200" w:line="276" w:lineRule="auto"/>
      <w:ind w:left="720"/>
    </w:pPr>
    <w:rPr>
      <w:rFonts w:ascii="Calibri" w:eastAsia="Times New Roman" w:hAnsi="Calibri"/>
      <w:sz w:val="22"/>
      <w:szCs w:val="22"/>
      <w:lang w:eastAsia="en-US"/>
    </w:rPr>
  </w:style>
  <w:style w:type="character" w:customStyle="1" w:styleId="blk">
    <w:name w:val="blk"/>
    <w:rsid w:val="00C10F8B"/>
  </w:style>
  <w:style w:type="paragraph" w:styleId="z-">
    <w:name w:val="HTML Top of Form"/>
    <w:basedOn w:val="a"/>
    <w:next w:val="a"/>
    <w:link w:val="z-0"/>
    <w:uiPriority w:val="99"/>
    <w:unhideWhenUsed/>
    <w:rsid w:val="00C10F8B"/>
    <w:pPr>
      <w:pBdr>
        <w:bottom w:val="single" w:sz="6" w:space="1" w:color="auto"/>
      </w:pBdr>
      <w:jc w:val="center"/>
    </w:pPr>
    <w:rPr>
      <w:rFonts w:ascii="Arial" w:eastAsia="Times New Roman" w:hAnsi="Arial"/>
      <w:vanish/>
      <w:sz w:val="16"/>
      <w:szCs w:val="16"/>
      <w:lang/>
    </w:rPr>
  </w:style>
  <w:style w:type="character" w:customStyle="1" w:styleId="z-0">
    <w:name w:val="z-Начало формы Знак"/>
    <w:link w:val="z-"/>
    <w:uiPriority w:val="99"/>
    <w:rsid w:val="00C10F8B"/>
    <w:rPr>
      <w:rFonts w:ascii="Arial" w:hAnsi="Arial"/>
      <w:vanish/>
      <w:sz w:val="16"/>
      <w:szCs w:val="16"/>
    </w:rPr>
  </w:style>
  <w:style w:type="character" w:customStyle="1" w:styleId="printer">
    <w:name w:val="printer"/>
    <w:basedOn w:val="a0"/>
    <w:rsid w:val="00C10F8B"/>
  </w:style>
  <w:style w:type="paragraph" w:customStyle="1" w:styleId="Style8">
    <w:name w:val="Style8"/>
    <w:basedOn w:val="a"/>
    <w:uiPriority w:val="99"/>
    <w:rsid w:val="00C10F8B"/>
    <w:pPr>
      <w:widowControl w:val="0"/>
      <w:autoSpaceDE w:val="0"/>
      <w:autoSpaceDN w:val="0"/>
      <w:adjustRightInd w:val="0"/>
      <w:spacing w:line="312" w:lineRule="exact"/>
      <w:ind w:hanging="350"/>
    </w:pPr>
    <w:rPr>
      <w:rFonts w:eastAsia="Calibri"/>
    </w:rPr>
  </w:style>
  <w:style w:type="character" w:customStyle="1" w:styleId="FontStyle20">
    <w:name w:val="Font Style20"/>
    <w:rsid w:val="00C10F8B"/>
    <w:rPr>
      <w:rFonts w:ascii="Times New Roman" w:hAnsi="Times New Roman" w:cs="Times New Roman"/>
      <w:spacing w:val="10"/>
      <w:sz w:val="24"/>
      <w:szCs w:val="24"/>
    </w:rPr>
  </w:style>
  <w:style w:type="character" w:customStyle="1" w:styleId="212">
    <w:name w:val="Основной текст с отступом 2 Знак1"/>
    <w:uiPriority w:val="99"/>
    <w:semiHidden/>
    <w:locked/>
    <w:rsid w:val="00C10F8B"/>
    <w:rPr>
      <w:rFonts w:eastAsia="Times New Roman"/>
      <w:sz w:val="28"/>
      <w:szCs w:val="28"/>
    </w:rPr>
  </w:style>
  <w:style w:type="paragraph" w:customStyle="1" w:styleId="consplustitle0">
    <w:name w:val="consplustitle"/>
    <w:basedOn w:val="a"/>
    <w:uiPriority w:val="99"/>
    <w:rsid w:val="00C10F8B"/>
    <w:pPr>
      <w:spacing w:before="100" w:beforeAutospacing="1" w:after="100" w:afterAutospacing="1"/>
    </w:pPr>
    <w:rPr>
      <w:rFonts w:eastAsia="Calibri"/>
    </w:rPr>
  </w:style>
  <w:style w:type="character" w:customStyle="1" w:styleId="1fa">
    <w:name w:val="Основной текст Знак1"/>
    <w:basedOn w:val="a0"/>
    <w:rsid w:val="00C10F8B"/>
  </w:style>
  <w:style w:type="character" w:customStyle="1" w:styleId="102">
    <w:name w:val="Основной текст (10)_"/>
    <w:link w:val="1010"/>
    <w:rsid w:val="00C10F8B"/>
    <w:rPr>
      <w:i/>
      <w:iCs/>
      <w:sz w:val="26"/>
      <w:szCs w:val="26"/>
      <w:shd w:val="clear" w:color="auto" w:fill="FFFFFF"/>
    </w:rPr>
  </w:style>
  <w:style w:type="paragraph" w:customStyle="1" w:styleId="1010">
    <w:name w:val="Основной текст (10)1"/>
    <w:basedOn w:val="a"/>
    <w:link w:val="102"/>
    <w:rsid w:val="00C10F8B"/>
    <w:pPr>
      <w:widowControl w:val="0"/>
      <w:shd w:val="clear" w:color="auto" w:fill="FFFFFF"/>
      <w:spacing w:line="322" w:lineRule="exact"/>
      <w:jc w:val="both"/>
    </w:pPr>
    <w:rPr>
      <w:rFonts w:eastAsia="Times New Roman"/>
      <w:i/>
      <w:iCs/>
      <w:sz w:val="26"/>
      <w:szCs w:val="26"/>
      <w:lang/>
    </w:rPr>
  </w:style>
  <w:style w:type="character" w:customStyle="1" w:styleId="103">
    <w:name w:val="Основной текст (10) + Не курсив"/>
    <w:basedOn w:val="102"/>
    <w:rsid w:val="00C10F8B"/>
  </w:style>
  <w:style w:type="character" w:customStyle="1" w:styleId="104">
    <w:name w:val="Основной текст (10)"/>
    <w:basedOn w:val="102"/>
    <w:rsid w:val="00C10F8B"/>
  </w:style>
  <w:style w:type="character" w:customStyle="1" w:styleId="1fb">
    <w:name w:val="Основной текст + Курсив1"/>
    <w:rsid w:val="00C10F8B"/>
    <w:rPr>
      <w:rFonts w:ascii="Times New Roman" w:hAnsi="Times New Roman" w:cs="Times New Roman"/>
      <w:i/>
      <w:iCs/>
      <w:sz w:val="26"/>
      <w:szCs w:val="26"/>
      <w:u w:val="none"/>
      <w:lang w:bidi="ar-SA"/>
    </w:rPr>
  </w:style>
  <w:style w:type="character" w:customStyle="1" w:styleId="613pt0">
    <w:name w:val="Основной текст (6) + 13 pt"/>
    <w:aliases w:val="Не полужирный1"/>
    <w:rsid w:val="00C10F8B"/>
    <w:rPr>
      <w:rFonts w:ascii="Times New Roman" w:hAnsi="Times New Roman" w:cs="Times New Roman"/>
      <w:b/>
      <w:bCs/>
      <w:sz w:val="26"/>
      <w:szCs w:val="26"/>
      <w:u w:val="none"/>
      <w:lang w:bidi="ar-SA"/>
    </w:rPr>
  </w:style>
  <w:style w:type="paragraph" w:customStyle="1" w:styleId="213">
    <w:name w:val="Заголовок №21"/>
    <w:basedOn w:val="a"/>
    <w:rsid w:val="00C10F8B"/>
    <w:pPr>
      <w:widowControl w:val="0"/>
      <w:shd w:val="clear" w:color="auto" w:fill="FFFFFF"/>
      <w:spacing w:before="240" w:after="360" w:line="240" w:lineRule="atLeast"/>
      <w:ind w:hanging="3340"/>
      <w:jc w:val="both"/>
      <w:outlineLvl w:val="1"/>
    </w:pPr>
    <w:rPr>
      <w:rFonts w:eastAsia="Times New Roman"/>
      <w:b/>
      <w:bCs/>
      <w:sz w:val="26"/>
      <w:szCs w:val="26"/>
    </w:rPr>
  </w:style>
  <w:style w:type="character" w:customStyle="1" w:styleId="affff2">
    <w:name w:val="Колонтитул_"/>
    <w:link w:val="1fc"/>
    <w:uiPriority w:val="99"/>
    <w:rsid w:val="00C10F8B"/>
    <w:rPr>
      <w:sz w:val="17"/>
      <w:szCs w:val="17"/>
      <w:shd w:val="clear" w:color="auto" w:fill="FFFFFF"/>
    </w:rPr>
  </w:style>
  <w:style w:type="paragraph" w:customStyle="1" w:styleId="1fc">
    <w:name w:val="Колонтитул1"/>
    <w:basedOn w:val="a"/>
    <w:link w:val="affff2"/>
    <w:uiPriority w:val="99"/>
    <w:rsid w:val="00C10F8B"/>
    <w:pPr>
      <w:widowControl w:val="0"/>
      <w:shd w:val="clear" w:color="auto" w:fill="FFFFFF"/>
      <w:spacing w:line="240" w:lineRule="atLeast"/>
    </w:pPr>
    <w:rPr>
      <w:rFonts w:eastAsia="Times New Roman"/>
      <w:sz w:val="17"/>
      <w:szCs w:val="17"/>
      <w:lang/>
    </w:rPr>
  </w:style>
  <w:style w:type="character" w:customStyle="1" w:styleId="TrebuchetMS">
    <w:name w:val="Колонтитул + Trebuchet MS"/>
    <w:aliases w:val="9 pt"/>
    <w:rsid w:val="00C10F8B"/>
    <w:rPr>
      <w:rFonts w:ascii="Trebuchet MS" w:hAnsi="Trebuchet MS" w:cs="Trebuchet MS"/>
      <w:sz w:val="18"/>
      <w:szCs w:val="18"/>
      <w:lang w:bidi="ar-SA"/>
    </w:rPr>
  </w:style>
  <w:style w:type="character" w:customStyle="1" w:styleId="380">
    <w:name w:val="Основной текст (3) + 8"/>
    <w:aliases w:val="5 pt,Не курсив,Основной текст + 4,Интервал 0 pt,Основной текст (2) + 12 pt,Колонтитул + Calibri,10"/>
    <w:rsid w:val="00C10F8B"/>
    <w:rPr>
      <w:b/>
      <w:bCs/>
      <w:i/>
      <w:iCs/>
      <w:sz w:val="17"/>
      <w:szCs w:val="17"/>
      <w:lang w:bidi="ar-SA"/>
    </w:rPr>
  </w:style>
  <w:style w:type="character" w:customStyle="1" w:styleId="312pt">
    <w:name w:val="Основной текст (3) + 12 pt"/>
    <w:aliases w:val="Не курсив4"/>
    <w:rsid w:val="00C10F8B"/>
    <w:rPr>
      <w:b/>
      <w:bCs/>
      <w:i/>
      <w:iCs/>
      <w:sz w:val="24"/>
      <w:szCs w:val="24"/>
      <w:lang w:bidi="ar-SA"/>
    </w:rPr>
  </w:style>
  <w:style w:type="character" w:customStyle="1" w:styleId="66">
    <w:name w:val="Основной текст (6) + Не полужирный"/>
    <w:aliases w:val="Курсив5"/>
    <w:rsid w:val="00C10F8B"/>
    <w:rPr>
      <w:rFonts w:ascii="Times New Roman" w:hAnsi="Times New Roman" w:cs="Times New Roman"/>
      <w:b/>
      <w:bCs/>
      <w:i/>
      <w:iCs/>
      <w:u w:val="none"/>
      <w:lang w:bidi="ar-SA"/>
    </w:rPr>
  </w:style>
  <w:style w:type="character" w:customStyle="1" w:styleId="69pt">
    <w:name w:val="Основной текст (6) + 9 pt"/>
    <w:aliases w:val="Курсив4"/>
    <w:rsid w:val="00C10F8B"/>
    <w:rPr>
      <w:rFonts w:ascii="Times New Roman" w:hAnsi="Times New Roman" w:cs="Times New Roman"/>
      <w:b w:val="0"/>
      <w:bCs w:val="0"/>
      <w:i/>
      <w:iCs/>
      <w:sz w:val="18"/>
      <w:szCs w:val="18"/>
      <w:u w:val="none"/>
      <w:lang w:bidi="ar-SA"/>
    </w:rPr>
  </w:style>
  <w:style w:type="paragraph" w:customStyle="1" w:styleId="310">
    <w:name w:val="Основной текст (3)1"/>
    <w:basedOn w:val="a"/>
    <w:uiPriority w:val="99"/>
    <w:rsid w:val="00C10F8B"/>
    <w:pPr>
      <w:widowControl w:val="0"/>
      <w:shd w:val="clear" w:color="auto" w:fill="FFFFFF"/>
      <w:spacing w:before="60" w:line="240" w:lineRule="atLeast"/>
      <w:jc w:val="right"/>
    </w:pPr>
    <w:rPr>
      <w:rFonts w:eastAsia="Times New Roman"/>
      <w:b/>
      <w:bCs/>
      <w:i/>
      <w:iCs/>
      <w:sz w:val="18"/>
      <w:szCs w:val="18"/>
    </w:rPr>
  </w:style>
  <w:style w:type="character" w:customStyle="1" w:styleId="313pt">
    <w:name w:val="Основной текст (3) + 13 pt"/>
    <w:aliases w:val="Не полужирный,Не курсив2"/>
    <w:rsid w:val="00C10F8B"/>
    <w:rPr>
      <w:rFonts w:ascii="Times New Roman" w:hAnsi="Times New Roman" w:cs="Times New Roman"/>
      <w:b/>
      <w:bCs/>
      <w:i/>
      <w:iCs/>
      <w:sz w:val="26"/>
      <w:szCs w:val="26"/>
      <w:u w:val="none"/>
      <w:lang w:bidi="ar-SA"/>
    </w:rPr>
  </w:style>
  <w:style w:type="character" w:customStyle="1" w:styleId="9pt">
    <w:name w:val="Основной текст + 9 pt"/>
    <w:aliases w:val="Полужирный,Курсив,Основной текст (2) + 15 pt"/>
    <w:uiPriority w:val="99"/>
    <w:rsid w:val="00C10F8B"/>
    <w:rPr>
      <w:rFonts w:ascii="Times New Roman" w:hAnsi="Times New Roman" w:cs="Times New Roman"/>
      <w:b/>
      <w:bCs/>
      <w:i/>
      <w:iCs/>
      <w:sz w:val="18"/>
      <w:szCs w:val="18"/>
      <w:u w:val="none"/>
      <w:lang w:bidi="ar-SA"/>
    </w:rPr>
  </w:style>
  <w:style w:type="character" w:customStyle="1" w:styleId="85">
    <w:name w:val="Основной текст + 8"/>
    <w:aliases w:val="5 pt4,Полужирный4"/>
    <w:rsid w:val="00C10F8B"/>
    <w:rPr>
      <w:rFonts w:ascii="Times New Roman" w:hAnsi="Times New Roman" w:cs="Times New Roman"/>
      <w:b/>
      <w:bCs/>
      <w:sz w:val="17"/>
      <w:szCs w:val="17"/>
      <w:u w:val="none"/>
      <w:lang w:bidi="ar-SA"/>
    </w:rPr>
  </w:style>
  <w:style w:type="character" w:customStyle="1" w:styleId="11pt">
    <w:name w:val="Основной текст + 11 pt"/>
    <w:aliases w:val="Полужирный3,Курсив3"/>
    <w:rsid w:val="00C10F8B"/>
    <w:rPr>
      <w:rFonts w:ascii="Times New Roman" w:hAnsi="Times New Roman" w:cs="Times New Roman"/>
      <w:b/>
      <w:bCs/>
      <w:i/>
      <w:iCs/>
      <w:sz w:val="22"/>
      <w:szCs w:val="22"/>
      <w:u w:val="none"/>
      <w:lang w:bidi="ar-SA"/>
    </w:rPr>
  </w:style>
  <w:style w:type="character" w:customStyle="1" w:styleId="11pt1">
    <w:name w:val="Основной текст + 11 pt1"/>
    <w:rsid w:val="00C10F8B"/>
    <w:rPr>
      <w:rFonts w:ascii="Times New Roman" w:hAnsi="Times New Roman" w:cs="Times New Roman"/>
      <w:sz w:val="22"/>
      <w:szCs w:val="22"/>
      <w:u w:val="none"/>
      <w:lang w:bidi="ar-SA"/>
    </w:rPr>
  </w:style>
  <w:style w:type="character" w:customStyle="1" w:styleId="113">
    <w:name w:val="Основной текст (11)_"/>
    <w:link w:val="1110"/>
    <w:rsid w:val="00C10F8B"/>
    <w:rPr>
      <w:b/>
      <w:bCs/>
      <w:sz w:val="23"/>
      <w:szCs w:val="23"/>
      <w:shd w:val="clear" w:color="auto" w:fill="FFFFFF"/>
    </w:rPr>
  </w:style>
  <w:style w:type="paragraph" w:customStyle="1" w:styleId="1110">
    <w:name w:val="Основной текст (11)1"/>
    <w:basedOn w:val="a"/>
    <w:link w:val="113"/>
    <w:rsid w:val="00C10F8B"/>
    <w:pPr>
      <w:widowControl w:val="0"/>
      <w:shd w:val="clear" w:color="auto" w:fill="FFFFFF"/>
      <w:spacing w:line="322" w:lineRule="exact"/>
      <w:jc w:val="both"/>
    </w:pPr>
    <w:rPr>
      <w:rFonts w:eastAsia="Times New Roman"/>
      <w:b/>
      <w:bCs/>
      <w:sz w:val="23"/>
      <w:szCs w:val="23"/>
      <w:lang/>
    </w:rPr>
  </w:style>
  <w:style w:type="character" w:customStyle="1" w:styleId="114">
    <w:name w:val="Основной текст (11)"/>
    <w:basedOn w:val="113"/>
    <w:rsid w:val="00C10F8B"/>
  </w:style>
  <w:style w:type="character" w:customStyle="1" w:styleId="118">
    <w:name w:val="Основной текст (11) + 8"/>
    <w:aliases w:val="5 pt2,Колонтитул + Times New Roman"/>
    <w:uiPriority w:val="99"/>
    <w:rsid w:val="00C10F8B"/>
    <w:rPr>
      <w:b/>
      <w:bCs/>
      <w:sz w:val="17"/>
      <w:szCs w:val="17"/>
      <w:lang w:bidi="ar-SA"/>
    </w:rPr>
  </w:style>
  <w:style w:type="character" w:customStyle="1" w:styleId="119pt">
    <w:name w:val="Основной текст (11) + 9 pt"/>
    <w:aliases w:val="Курсив2"/>
    <w:rsid w:val="00C10F8B"/>
    <w:rPr>
      <w:b/>
      <w:bCs/>
      <w:i/>
      <w:iCs/>
      <w:sz w:val="18"/>
      <w:szCs w:val="18"/>
      <w:lang w:bidi="ar-SA"/>
    </w:rPr>
  </w:style>
  <w:style w:type="character" w:customStyle="1" w:styleId="86">
    <w:name w:val="Основной текст (8)_"/>
    <w:link w:val="810"/>
    <w:rsid w:val="00C10F8B"/>
    <w:rPr>
      <w:b/>
      <w:bCs/>
      <w:sz w:val="17"/>
      <w:szCs w:val="17"/>
      <w:shd w:val="clear" w:color="auto" w:fill="FFFFFF"/>
    </w:rPr>
  </w:style>
  <w:style w:type="paragraph" w:customStyle="1" w:styleId="810">
    <w:name w:val="Основной текст (8)1"/>
    <w:basedOn w:val="a"/>
    <w:link w:val="86"/>
    <w:rsid w:val="00C10F8B"/>
    <w:pPr>
      <w:widowControl w:val="0"/>
      <w:shd w:val="clear" w:color="auto" w:fill="FFFFFF"/>
      <w:spacing w:before="120" w:line="240" w:lineRule="atLeast"/>
      <w:jc w:val="both"/>
    </w:pPr>
    <w:rPr>
      <w:rFonts w:eastAsia="Times New Roman"/>
      <w:b/>
      <w:bCs/>
      <w:sz w:val="17"/>
      <w:szCs w:val="17"/>
      <w:lang/>
    </w:rPr>
  </w:style>
  <w:style w:type="character" w:customStyle="1" w:styleId="87">
    <w:name w:val="Основной текст (8)"/>
    <w:basedOn w:val="86"/>
    <w:rsid w:val="00C10F8B"/>
  </w:style>
  <w:style w:type="character" w:customStyle="1" w:styleId="381">
    <w:name w:val="Основной текст (3) + 81"/>
    <w:aliases w:val="5 pt3,Не курсив1"/>
    <w:rsid w:val="00C10F8B"/>
    <w:rPr>
      <w:rFonts w:ascii="Times New Roman" w:hAnsi="Times New Roman" w:cs="Times New Roman"/>
      <w:b w:val="0"/>
      <w:bCs w:val="0"/>
      <w:i/>
      <w:iCs/>
      <w:sz w:val="17"/>
      <w:szCs w:val="17"/>
      <w:u w:val="none"/>
      <w:lang w:bidi="ar-SA"/>
    </w:rPr>
  </w:style>
  <w:style w:type="character" w:customStyle="1" w:styleId="340">
    <w:name w:val="Основной текст (3)4"/>
    <w:rsid w:val="00C10F8B"/>
    <w:rPr>
      <w:rFonts w:ascii="Times New Roman" w:hAnsi="Times New Roman" w:cs="Times New Roman"/>
      <w:b w:val="0"/>
      <w:bCs w:val="0"/>
      <w:i w:val="0"/>
      <w:iCs w:val="0"/>
      <w:sz w:val="18"/>
      <w:szCs w:val="18"/>
      <w:u w:val="none"/>
      <w:lang w:bidi="ar-SA"/>
    </w:rPr>
  </w:style>
  <w:style w:type="character" w:customStyle="1" w:styleId="9pt1">
    <w:name w:val="Основной текст + 9 pt1"/>
    <w:aliases w:val="Полужирный2,Курсив1"/>
    <w:rsid w:val="00C10F8B"/>
    <w:rPr>
      <w:rFonts w:ascii="Times New Roman" w:hAnsi="Times New Roman" w:cs="Times New Roman"/>
      <w:b/>
      <w:bCs/>
      <w:i/>
      <w:iCs/>
      <w:sz w:val="18"/>
      <w:szCs w:val="18"/>
      <w:u w:val="none"/>
      <w:lang w:bidi="ar-SA"/>
    </w:rPr>
  </w:style>
  <w:style w:type="character" w:customStyle="1" w:styleId="811">
    <w:name w:val="Основной текст + 81"/>
    <w:aliases w:val="5 pt1,Полужирный1,Основной текст (2) + 10"/>
    <w:uiPriority w:val="99"/>
    <w:rsid w:val="00C10F8B"/>
    <w:rPr>
      <w:rFonts w:ascii="Times New Roman" w:hAnsi="Times New Roman" w:cs="Times New Roman"/>
      <w:b/>
      <w:bCs/>
      <w:sz w:val="17"/>
      <w:szCs w:val="17"/>
      <w:u w:val="none"/>
      <w:lang w:bidi="ar-SA"/>
    </w:rPr>
  </w:style>
  <w:style w:type="character" w:customStyle="1" w:styleId="320">
    <w:name w:val="Основной текст (3)2"/>
    <w:rsid w:val="00C10F8B"/>
    <w:rPr>
      <w:rFonts w:ascii="Times New Roman" w:hAnsi="Times New Roman" w:cs="Times New Roman"/>
      <w:b w:val="0"/>
      <w:bCs w:val="0"/>
      <w:i w:val="0"/>
      <w:iCs w:val="0"/>
      <w:sz w:val="18"/>
      <w:szCs w:val="18"/>
      <w:u w:val="none"/>
      <w:lang w:bidi="ar-SA"/>
    </w:rPr>
  </w:style>
  <w:style w:type="character" w:customStyle="1" w:styleId="Exact1">
    <w:name w:val="Основной текст Exact1"/>
    <w:rsid w:val="00C10F8B"/>
    <w:rPr>
      <w:rFonts w:ascii="Times New Roman" w:hAnsi="Times New Roman" w:cs="Times New Roman"/>
      <w:spacing w:val="4"/>
      <w:sz w:val="24"/>
      <w:szCs w:val="24"/>
      <w:u w:val="none"/>
      <w:lang w:bidi="ar-SA"/>
    </w:rPr>
  </w:style>
  <w:style w:type="paragraph" w:customStyle="1" w:styleId="s1">
    <w:name w:val="s_1"/>
    <w:basedOn w:val="a"/>
    <w:rsid w:val="00C10F8B"/>
    <w:pPr>
      <w:spacing w:before="100" w:beforeAutospacing="1" w:after="100" w:afterAutospacing="1"/>
    </w:pPr>
    <w:rPr>
      <w:rFonts w:eastAsia="Times New Roman"/>
    </w:rPr>
  </w:style>
  <w:style w:type="paragraph" w:customStyle="1" w:styleId="Style6">
    <w:name w:val="Style6"/>
    <w:basedOn w:val="a"/>
    <w:uiPriority w:val="99"/>
    <w:rsid w:val="00C10F8B"/>
    <w:pPr>
      <w:widowControl w:val="0"/>
      <w:autoSpaceDE w:val="0"/>
      <w:autoSpaceDN w:val="0"/>
      <w:adjustRightInd w:val="0"/>
      <w:spacing w:line="523" w:lineRule="exact"/>
      <w:jc w:val="both"/>
    </w:pPr>
    <w:rPr>
      <w:rFonts w:ascii="Arial Unicode MS"/>
    </w:rPr>
  </w:style>
  <w:style w:type="paragraph" w:customStyle="1" w:styleId="214">
    <w:name w:val="Заголовок 21"/>
    <w:basedOn w:val="a"/>
    <w:next w:val="a"/>
    <w:rsid w:val="00C10F8B"/>
    <w:pPr>
      <w:keepNext/>
      <w:suppressAutoHyphens/>
    </w:pPr>
    <w:rPr>
      <w:rFonts w:ascii="Arial" w:eastAsia="Times New Roman" w:hAnsi="Arial" w:cs="Arial"/>
      <w:sz w:val="28"/>
      <w:szCs w:val="20"/>
      <w:lang w:eastAsia="ar-SA"/>
    </w:rPr>
  </w:style>
  <w:style w:type="paragraph" w:customStyle="1" w:styleId="consplusnormal00">
    <w:name w:val="consplusnormal0"/>
    <w:basedOn w:val="a"/>
    <w:rsid w:val="00C10F8B"/>
    <w:pPr>
      <w:spacing w:before="100" w:beforeAutospacing="1" w:after="100" w:afterAutospacing="1"/>
    </w:pPr>
    <w:rPr>
      <w:rFonts w:eastAsia="Times New Roman"/>
    </w:rPr>
  </w:style>
  <w:style w:type="numbering" w:customStyle="1" w:styleId="1fd">
    <w:name w:val="Нет списка1"/>
    <w:next w:val="a2"/>
    <w:uiPriority w:val="99"/>
    <w:semiHidden/>
    <w:rsid w:val="006B73DA"/>
  </w:style>
  <w:style w:type="numbering" w:customStyle="1" w:styleId="2f0">
    <w:name w:val="Нет списка2"/>
    <w:next w:val="a2"/>
    <w:uiPriority w:val="99"/>
    <w:semiHidden/>
    <w:unhideWhenUsed/>
    <w:rsid w:val="006B73DA"/>
  </w:style>
  <w:style w:type="table" w:customStyle="1" w:styleId="TableNormal">
    <w:name w:val="Table Normal"/>
    <w:uiPriority w:val="2"/>
    <w:semiHidden/>
    <w:unhideWhenUsed/>
    <w:qFormat/>
    <w:rsid w:val="00925B27"/>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Heading10">
    <w:name w:val="Heading 1"/>
    <w:basedOn w:val="a"/>
    <w:uiPriority w:val="1"/>
    <w:qFormat/>
    <w:rsid w:val="00925B27"/>
    <w:pPr>
      <w:widowControl w:val="0"/>
      <w:autoSpaceDE w:val="0"/>
      <w:autoSpaceDN w:val="0"/>
      <w:ind w:left="2002" w:right="1692"/>
      <w:jc w:val="center"/>
      <w:outlineLvl w:val="1"/>
    </w:pPr>
    <w:rPr>
      <w:rFonts w:eastAsia="Times New Roman"/>
      <w:lang w:eastAsia="en-US"/>
    </w:rPr>
  </w:style>
  <w:style w:type="paragraph" w:customStyle="1" w:styleId="TableParagraph">
    <w:name w:val="Table Paragraph"/>
    <w:basedOn w:val="a"/>
    <w:uiPriority w:val="1"/>
    <w:qFormat/>
    <w:rsid w:val="00925B27"/>
    <w:pPr>
      <w:widowControl w:val="0"/>
      <w:autoSpaceDE w:val="0"/>
      <w:autoSpaceDN w:val="0"/>
      <w:spacing w:line="202" w:lineRule="exact"/>
      <w:jc w:val="center"/>
    </w:pPr>
    <w:rPr>
      <w:rFonts w:eastAsia="Times New Roman"/>
      <w:sz w:val="22"/>
      <w:szCs w:val="22"/>
      <w:lang w:eastAsia="en-US"/>
    </w:rPr>
  </w:style>
  <w:style w:type="character" w:customStyle="1" w:styleId="FontStyle14">
    <w:name w:val="Font Style14"/>
    <w:basedOn w:val="a0"/>
    <w:uiPriority w:val="99"/>
    <w:rsid w:val="0063416F"/>
    <w:rPr>
      <w:rFonts w:ascii="Times New Roman" w:hAnsi="Times New Roman" w:cs="Times New Roman"/>
      <w:sz w:val="22"/>
      <w:szCs w:val="22"/>
    </w:rPr>
  </w:style>
  <w:style w:type="paragraph" w:customStyle="1" w:styleId="normalweb">
    <w:name w:val="normalweb"/>
    <w:basedOn w:val="a"/>
    <w:rsid w:val="000827AD"/>
    <w:pPr>
      <w:spacing w:before="100" w:beforeAutospacing="1" w:after="100" w:afterAutospacing="1"/>
    </w:pPr>
    <w:rPr>
      <w:rFonts w:eastAsia="Times New Roman"/>
    </w:rPr>
  </w:style>
  <w:style w:type="paragraph" w:customStyle="1" w:styleId="1fe">
    <w:name w:val="Нижний колонтитул1"/>
    <w:basedOn w:val="a"/>
    <w:rsid w:val="000827AD"/>
    <w:pPr>
      <w:spacing w:before="100" w:beforeAutospacing="1" w:after="100" w:afterAutospacing="1"/>
    </w:pPr>
    <w:rPr>
      <w:rFonts w:eastAsia="Times New Roman"/>
    </w:rPr>
  </w:style>
  <w:style w:type="paragraph" w:customStyle="1" w:styleId="affff3">
    <w:name w:val="ЭЭГ"/>
    <w:basedOn w:val="a"/>
    <w:rsid w:val="00DF7C51"/>
    <w:pPr>
      <w:spacing w:line="360" w:lineRule="auto"/>
      <w:ind w:firstLine="720"/>
      <w:jc w:val="both"/>
    </w:pPr>
    <w:rPr>
      <w:rFonts w:eastAsia="Times New Roman"/>
    </w:rPr>
  </w:style>
  <w:style w:type="paragraph" w:customStyle="1" w:styleId="ConsCell">
    <w:name w:val="ConsCell"/>
    <w:rsid w:val="00AC7DED"/>
    <w:pPr>
      <w:widowControl w:val="0"/>
      <w:autoSpaceDE w:val="0"/>
      <w:autoSpaceDN w:val="0"/>
      <w:adjustRightInd w:val="0"/>
    </w:pPr>
    <w:rPr>
      <w:rFonts w:ascii="Arial" w:hAnsi="Arial" w:cs="Arial"/>
      <w:sz w:val="16"/>
      <w:szCs w:val="16"/>
    </w:rPr>
  </w:style>
  <w:style w:type="character" w:customStyle="1" w:styleId="3a">
    <w:name w:val="Знак Знак3"/>
    <w:basedOn w:val="a0"/>
    <w:rsid w:val="00AC7DED"/>
    <w:rPr>
      <w:b/>
      <w:i/>
      <w:sz w:val="24"/>
      <w:lang w:val="ru-RU" w:eastAsia="ru-RU" w:bidi="ar-SA"/>
    </w:rPr>
  </w:style>
  <w:style w:type="character" w:customStyle="1" w:styleId="bxmgesq">
    <w:name w:val="bxmgesq"/>
    <w:basedOn w:val="a0"/>
    <w:rsid w:val="00B44465"/>
  </w:style>
  <w:style w:type="numbering" w:customStyle="1" w:styleId="115">
    <w:name w:val="Нет списка11"/>
    <w:next w:val="a2"/>
    <w:uiPriority w:val="99"/>
    <w:semiHidden/>
    <w:rsid w:val="00D8759A"/>
  </w:style>
  <w:style w:type="numbering" w:customStyle="1" w:styleId="3b">
    <w:name w:val="Нет списка3"/>
    <w:next w:val="a2"/>
    <w:uiPriority w:val="99"/>
    <w:semiHidden/>
    <w:unhideWhenUsed/>
    <w:rsid w:val="00D8759A"/>
  </w:style>
  <w:style w:type="table" w:customStyle="1" w:styleId="2f1">
    <w:name w:val="Сетка таблицы2"/>
    <w:basedOn w:val="a1"/>
    <w:next w:val="affd"/>
    <w:rsid w:val="00D8759A"/>
    <w:pPr>
      <w:widowControl w:val="0"/>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0">
    <w:name w:val="Нет списка12"/>
    <w:next w:val="a2"/>
    <w:uiPriority w:val="99"/>
    <w:semiHidden/>
    <w:rsid w:val="00D8759A"/>
  </w:style>
  <w:style w:type="paragraph" w:customStyle="1" w:styleId="msonormal0">
    <w:name w:val="msonormal"/>
    <w:basedOn w:val="a"/>
    <w:rsid w:val="00D8759A"/>
    <w:pPr>
      <w:spacing w:before="100" w:beforeAutospacing="1" w:after="100" w:afterAutospacing="1"/>
    </w:pPr>
    <w:rPr>
      <w:rFonts w:eastAsia="Times New Roman"/>
    </w:rPr>
  </w:style>
  <w:style w:type="character" w:customStyle="1" w:styleId="pyjo9km">
    <w:name w:val="pyjo9km"/>
    <w:basedOn w:val="a0"/>
    <w:rsid w:val="00E527BD"/>
  </w:style>
  <w:style w:type="character" w:customStyle="1" w:styleId="Exact">
    <w:name w:val="Подпись к картинке Exact"/>
    <w:basedOn w:val="a0"/>
    <w:link w:val="affff4"/>
    <w:uiPriority w:val="99"/>
    <w:rsid w:val="00AD4935"/>
    <w:rPr>
      <w:sz w:val="28"/>
      <w:szCs w:val="28"/>
      <w:shd w:val="clear" w:color="auto" w:fill="FFFFFF"/>
    </w:rPr>
  </w:style>
  <w:style w:type="paragraph" w:customStyle="1" w:styleId="affff4">
    <w:name w:val="Подпись к картинке"/>
    <w:basedOn w:val="a"/>
    <w:link w:val="Exact"/>
    <w:uiPriority w:val="99"/>
    <w:rsid w:val="00AD4935"/>
    <w:pPr>
      <w:widowControl w:val="0"/>
      <w:shd w:val="clear" w:color="auto" w:fill="FFFFFF"/>
      <w:spacing w:line="240" w:lineRule="atLeast"/>
    </w:pPr>
    <w:rPr>
      <w:rFonts w:eastAsia="Times New Roman"/>
      <w:sz w:val="28"/>
      <w:szCs w:val="28"/>
    </w:rPr>
  </w:style>
  <w:style w:type="paragraph" w:customStyle="1" w:styleId="htmlpreformatted">
    <w:name w:val="htmlpreformatted"/>
    <w:basedOn w:val="a"/>
    <w:rsid w:val="00C717FF"/>
    <w:pPr>
      <w:spacing w:before="100" w:beforeAutospacing="1" w:after="100" w:afterAutospacing="1"/>
    </w:pPr>
    <w:rPr>
      <w:rFonts w:eastAsia="Times New Roman"/>
    </w:rPr>
  </w:style>
  <w:style w:type="character" w:customStyle="1" w:styleId="1f1">
    <w:name w:val="Стиль1 Знак"/>
    <w:link w:val="1f0"/>
    <w:qFormat/>
    <w:rsid w:val="00890BC9"/>
    <w:rPr>
      <w:sz w:val="24"/>
    </w:rPr>
  </w:style>
  <w:style w:type="character" w:customStyle="1" w:styleId="address2">
    <w:name w:val="address2"/>
    <w:basedOn w:val="a0"/>
    <w:rsid w:val="00CA0D9B"/>
  </w:style>
  <w:style w:type="paragraph" w:customStyle="1" w:styleId="116">
    <w:name w:val="Заголовок 11"/>
    <w:basedOn w:val="a"/>
    <w:uiPriority w:val="1"/>
    <w:qFormat/>
    <w:rsid w:val="00A45CC7"/>
    <w:pPr>
      <w:widowControl w:val="0"/>
      <w:autoSpaceDE w:val="0"/>
      <w:autoSpaceDN w:val="0"/>
      <w:ind w:left="468" w:right="525"/>
      <w:jc w:val="center"/>
      <w:outlineLvl w:val="1"/>
    </w:pPr>
    <w:rPr>
      <w:rFonts w:eastAsia="Times New Roman"/>
      <w:b/>
      <w:bCs/>
      <w:sz w:val="28"/>
      <w:szCs w:val="28"/>
      <w:lang w:eastAsia="en-US"/>
    </w:rPr>
  </w:style>
  <w:style w:type="paragraph" w:customStyle="1" w:styleId="affff5">
    <w:name w:val="Текст (справка)"/>
    <w:basedOn w:val="a"/>
    <w:next w:val="a"/>
    <w:uiPriority w:val="99"/>
    <w:rsid w:val="00824D34"/>
    <w:pPr>
      <w:widowControl w:val="0"/>
      <w:autoSpaceDE w:val="0"/>
      <w:autoSpaceDN w:val="0"/>
      <w:adjustRightInd w:val="0"/>
      <w:ind w:left="170" w:right="170"/>
    </w:pPr>
    <w:rPr>
      <w:rFonts w:ascii="Times New Roman CYR" w:eastAsia="Times New Roman" w:hAnsi="Times New Roman CYR" w:cs="Times New Roman CYR"/>
    </w:rPr>
  </w:style>
  <w:style w:type="character" w:customStyle="1" w:styleId="affff6">
    <w:name w:val="Цветовое выделение для Текст"/>
    <w:uiPriority w:val="99"/>
    <w:rsid w:val="00824D34"/>
    <w:rPr>
      <w:rFonts w:ascii="Times New Roman CYR" w:hAnsi="Times New Roman CYR"/>
    </w:rPr>
  </w:style>
  <w:style w:type="paragraph" w:customStyle="1" w:styleId="headertext">
    <w:name w:val="headertext"/>
    <w:basedOn w:val="a"/>
    <w:rsid w:val="00147D65"/>
    <w:pPr>
      <w:spacing w:before="100" w:beforeAutospacing="1" w:after="100" w:afterAutospacing="1"/>
    </w:pPr>
    <w:rPr>
      <w:rFonts w:eastAsia="Times New Roman"/>
    </w:rPr>
  </w:style>
  <w:style w:type="character" w:styleId="affff7">
    <w:name w:val="Subtle Emphasis"/>
    <w:uiPriority w:val="19"/>
    <w:qFormat/>
    <w:rsid w:val="00147D65"/>
    <w:rPr>
      <w:i/>
      <w:iCs/>
      <w:color w:val="404040"/>
    </w:rPr>
  </w:style>
  <w:style w:type="paragraph" w:customStyle="1" w:styleId="FORMATTEXT0">
    <w:name w:val=".FORMATTEXT"/>
    <w:rsid w:val="00147D65"/>
    <w:pPr>
      <w:widowControl w:val="0"/>
      <w:autoSpaceDE w:val="0"/>
      <w:autoSpaceDN w:val="0"/>
      <w:adjustRightInd w:val="0"/>
    </w:pPr>
    <w:rPr>
      <w:rFonts w:ascii="Arial" w:hAnsi="Arial" w:cs="Arial"/>
    </w:rPr>
  </w:style>
  <w:style w:type="character" w:customStyle="1" w:styleId="spfo1">
    <w:name w:val="spfo1"/>
    <w:basedOn w:val="a0"/>
    <w:rsid w:val="00147D65"/>
  </w:style>
  <w:style w:type="paragraph" w:customStyle="1" w:styleId="215">
    <w:name w:val="Основной текст с отступом 21"/>
    <w:basedOn w:val="a"/>
    <w:rsid w:val="00F75DCB"/>
    <w:pPr>
      <w:suppressAutoHyphens/>
      <w:ind w:left="360"/>
      <w:jc w:val="both"/>
    </w:pPr>
    <w:rPr>
      <w:rFonts w:ascii="Arial" w:eastAsia="SimSun" w:hAnsi="Arial" w:cs="Mangal"/>
      <w:kern w:val="2"/>
      <w:lang w:eastAsia="hi-IN" w:bidi="hi-IN"/>
    </w:rPr>
  </w:style>
  <w:style w:type="paragraph" w:customStyle="1" w:styleId="Standard">
    <w:name w:val="Standard"/>
    <w:uiPriority w:val="99"/>
    <w:rsid w:val="00F75DCB"/>
    <w:pPr>
      <w:suppressAutoHyphens/>
      <w:autoSpaceDN w:val="0"/>
    </w:pPr>
    <w:rPr>
      <w:rFonts w:ascii="Arial" w:eastAsia="SimSun" w:hAnsi="Arial" w:cs="Arial"/>
      <w:kern w:val="3"/>
      <w:sz w:val="24"/>
      <w:szCs w:val="24"/>
      <w:lang w:eastAsia="zh-CN"/>
    </w:rPr>
  </w:style>
  <w:style w:type="character" w:customStyle="1" w:styleId="fill">
    <w:name w:val="fill"/>
    <w:rsid w:val="00F75DCB"/>
    <w:rPr>
      <w:b/>
      <w:bCs/>
      <w:i/>
      <w:iCs/>
      <w:color w:val="FF0000"/>
    </w:rPr>
  </w:style>
  <w:style w:type="table" w:customStyle="1" w:styleId="TableGrid">
    <w:name w:val="TableGrid"/>
    <w:rsid w:val="00F75DCB"/>
    <w:rPr>
      <w:rFonts w:ascii="Calibri" w:hAnsi="Calibri"/>
      <w:sz w:val="22"/>
      <w:szCs w:val="22"/>
      <w:lang w:eastAsia="en-US"/>
    </w:rPr>
    <w:tblPr>
      <w:tblCellMar>
        <w:top w:w="0" w:type="dxa"/>
        <w:left w:w="0" w:type="dxa"/>
        <w:bottom w:w="0" w:type="dxa"/>
        <w:right w:w="0" w:type="dxa"/>
      </w:tblCellMar>
    </w:tblPr>
  </w:style>
  <w:style w:type="character" w:customStyle="1" w:styleId="1ff">
    <w:name w:val="Верхний колонтитул Знак1"/>
    <w:basedOn w:val="a0"/>
    <w:locked/>
    <w:rsid w:val="003D5488"/>
    <w:rPr>
      <w:rFonts w:ascii="Times New Roman" w:eastAsia="Times New Roman" w:hAnsi="Times New Roman" w:cs="Times New Roman"/>
      <w:sz w:val="20"/>
      <w:szCs w:val="20"/>
      <w:lang w:eastAsia="ru-RU"/>
    </w:rPr>
  </w:style>
  <w:style w:type="character" w:styleId="affff8">
    <w:name w:val="line number"/>
    <w:basedOn w:val="a0"/>
    <w:uiPriority w:val="99"/>
    <w:unhideWhenUsed/>
    <w:rsid w:val="003D5488"/>
  </w:style>
  <w:style w:type="numbering" w:customStyle="1" w:styleId="1111">
    <w:name w:val="Нет списка111"/>
    <w:next w:val="a2"/>
    <w:uiPriority w:val="99"/>
    <w:semiHidden/>
    <w:rsid w:val="003D5488"/>
  </w:style>
  <w:style w:type="table" w:customStyle="1" w:styleId="117">
    <w:name w:val="Сетка таблицы11"/>
    <w:basedOn w:val="a1"/>
    <w:next w:val="affd"/>
    <w:rsid w:val="003D5488"/>
    <w:pPr>
      <w:widowControl w:val="0"/>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0">
    <w:name w:val="Нет списка112"/>
    <w:next w:val="a2"/>
    <w:uiPriority w:val="99"/>
    <w:semiHidden/>
    <w:rsid w:val="003D5488"/>
  </w:style>
  <w:style w:type="table" w:customStyle="1" w:styleId="3c">
    <w:name w:val="Сетка таблицы3"/>
    <w:basedOn w:val="a1"/>
    <w:next w:val="affd"/>
    <w:rsid w:val="003D5488"/>
    <w:pPr>
      <w:widowControl w:val="0"/>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1">
    <w:name w:val="Нет списка13"/>
    <w:next w:val="a2"/>
    <w:uiPriority w:val="99"/>
    <w:semiHidden/>
    <w:unhideWhenUsed/>
    <w:rsid w:val="003D5488"/>
  </w:style>
  <w:style w:type="table" w:customStyle="1" w:styleId="121">
    <w:name w:val="Сетка таблицы12"/>
    <w:basedOn w:val="a1"/>
    <w:next w:val="affd"/>
    <w:rsid w:val="003D5488"/>
    <w:pPr>
      <w:widowControl w:val="0"/>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0">
    <w:name w:val="Нет списка113"/>
    <w:next w:val="a2"/>
    <w:uiPriority w:val="99"/>
    <w:semiHidden/>
    <w:rsid w:val="003D5488"/>
  </w:style>
  <w:style w:type="numbering" w:customStyle="1" w:styleId="46">
    <w:name w:val="Нет списка4"/>
    <w:next w:val="a2"/>
    <w:uiPriority w:val="99"/>
    <w:semiHidden/>
    <w:unhideWhenUsed/>
    <w:rsid w:val="003D5488"/>
  </w:style>
  <w:style w:type="numbering" w:customStyle="1" w:styleId="140">
    <w:name w:val="Нет списка14"/>
    <w:next w:val="a2"/>
    <w:uiPriority w:val="99"/>
    <w:semiHidden/>
    <w:unhideWhenUsed/>
    <w:rsid w:val="003D5488"/>
  </w:style>
  <w:style w:type="character" w:customStyle="1" w:styleId="affff9">
    <w:name w:val="Неразрешенное упоминание"/>
    <w:uiPriority w:val="99"/>
    <w:semiHidden/>
    <w:unhideWhenUsed/>
    <w:rsid w:val="003D5488"/>
    <w:rPr>
      <w:color w:val="605E5C"/>
      <w:shd w:val="clear" w:color="auto" w:fill="E1DFDD"/>
    </w:rPr>
  </w:style>
  <w:style w:type="character" w:customStyle="1" w:styleId="s11">
    <w:name w:val="s1"/>
    <w:rsid w:val="001640CE"/>
  </w:style>
  <w:style w:type="paragraph" w:customStyle="1" w:styleId="1ff0">
    <w:name w:val="Верхний колонтитул1"/>
    <w:basedOn w:val="a"/>
    <w:rsid w:val="00ED0576"/>
    <w:pPr>
      <w:spacing w:before="100" w:beforeAutospacing="1" w:after="100" w:afterAutospacing="1"/>
    </w:pPr>
    <w:rPr>
      <w:rFonts w:eastAsia="Times New Roman"/>
    </w:rPr>
  </w:style>
  <w:style w:type="character" w:customStyle="1" w:styleId="find-button">
    <w:name w:val="find-button"/>
    <w:basedOn w:val="a0"/>
    <w:rsid w:val="00ED0576"/>
  </w:style>
  <w:style w:type="paragraph" w:customStyle="1" w:styleId="119">
    <w:name w:val="Заголовок №11"/>
    <w:basedOn w:val="a"/>
    <w:uiPriority w:val="99"/>
    <w:rsid w:val="00D640A2"/>
    <w:pPr>
      <w:widowControl w:val="0"/>
      <w:shd w:val="clear" w:color="auto" w:fill="FFFFFF"/>
      <w:spacing w:before="240" w:line="321" w:lineRule="exact"/>
      <w:ind w:hanging="280"/>
      <w:outlineLvl w:val="0"/>
    </w:pPr>
    <w:rPr>
      <w:rFonts w:eastAsia="Calibri"/>
      <w:b/>
      <w:bCs/>
      <w:sz w:val="28"/>
      <w:szCs w:val="28"/>
      <w:lang w:eastAsia="en-US"/>
    </w:rPr>
  </w:style>
  <w:style w:type="paragraph" w:customStyle="1" w:styleId="footnotetext">
    <w:name w:val="footnotetext"/>
    <w:basedOn w:val="a"/>
    <w:rsid w:val="00815A58"/>
    <w:pPr>
      <w:spacing w:before="100" w:beforeAutospacing="1" w:after="100" w:afterAutospacing="1"/>
    </w:pPr>
    <w:rPr>
      <w:rFonts w:eastAsia="Times New Roman"/>
    </w:rPr>
  </w:style>
  <w:style w:type="paragraph" w:customStyle="1" w:styleId="4c3cbc2f9cc92ad2docdata">
    <w:name w:val="4c3cbc2f9cc92ad2docdata"/>
    <w:aliases w:val="docy,v5,8800,bqiaagaaeyqcaaagiaiaaaphiqaabduhaaaaaaaaaaaaaaaaaaaaaaaaaaaaaaaaaaaaaaaaaaaaaaaaaaaaaaaaaaaaaaaaaaaaaaaaaaaaaaaaaaaaaaaaaaaaaaaaaaaaaaaaaaaaaaaaaaaaaaaaaaaaaaaaaaaaaaaaaaaaaaaaaaaaaaaaaaaaaaaaaaaaaaaaaaaaaaaaaaaaaaaa"/>
    <w:basedOn w:val="a"/>
    <w:rsid w:val="00E12796"/>
    <w:pPr>
      <w:spacing w:before="100" w:beforeAutospacing="1" w:after="100" w:afterAutospacing="1"/>
    </w:pPr>
    <w:rPr>
      <w:rFonts w:eastAsia="Times New Roman"/>
    </w:rPr>
  </w:style>
  <w:style w:type="paragraph" w:customStyle="1" w:styleId="bodytextindent">
    <w:name w:val="bodytextindent"/>
    <w:basedOn w:val="a"/>
    <w:rsid w:val="006C73ED"/>
    <w:pPr>
      <w:spacing w:before="100" w:beforeAutospacing="1" w:after="100" w:afterAutospacing="1"/>
    </w:pPr>
    <w:rPr>
      <w:rFonts w:eastAsia="Times New Roman"/>
    </w:rPr>
  </w:style>
  <w:style w:type="character" w:customStyle="1" w:styleId="2Exact">
    <w:name w:val="Основной текст (2) Exact"/>
    <w:basedOn w:val="a0"/>
    <w:uiPriority w:val="99"/>
    <w:rsid w:val="00E31FAB"/>
    <w:rPr>
      <w:rFonts w:ascii="Times New Roman" w:hAnsi="Times New Roman" w:cs="Times New Roman"/>
      <w:sz w:val="28"/>
      <w:szCs w:val="28"/>
      <w:u w:val="none"/>
    </w:rPr>
  </w:style>
  <w:style w:type="character" w:customStyle="1" w:styleId="4Exact">
    <w:name w:val="Основной текст (4) Exact"/>
    <w:basedOn w:val="a0"/>
    <w:uiPriority w:val="99"/>
    <w:rsid w:val="00E31FAB"/>
    <w:rPr>
      <w:rFonts w:ascii="Tahoma" w:hAnsi="Tahoma" w:cs="Tahoma"/>
      <w:sz w:val="13"/>
      <w:szCs w:val="13"/>
      <w:u w:val="none"/>
    </w:rPr>
  </w:style>
  <w:style w:type="character" w:customStyle="1" w:styleId="5Exact">
    <w:name w:val="Основной текст (5) Exact"/>
    <w:basedOn w:val="a0"/>
    <w:uiPriority w:val="99"/>
    <w:rsid w:val="00E31FAB"/>
    <w:rPr>
      <w:rFonts w:ascii="Times New Roman" w:hAnsi="Times New Roman" w:cs="Times New Roman"/>
      <w:i/>
      <w:iCs/>
      <w:sz w:val="21"/>
      <w:szCs w:val="21"/>
      <w:u w:val="none"/>
    </w:rPr>
  </w:style>
  <w:style w:type="character" w:customStyle="1" w:styleId="Exact10">
    <w:name w:val="Подпись к картинке Exact1"/>
    <w:basedOn w:val="Exact"/>
    <w:uiPriority w:val="99"/>
    <w:rsid w:val="00E31FAB"/>
    <w:rPr>
      <w:rFonts w:ascii="Times New Roman" w:hAnsi="Times New Roman" w:cs="Times New Roman"/>
      <w:spacing w:val="10"/>
      <w:sz w:val="22"/>
      <w:szCs w:val="22"/>
      <w:u w:val="none"/>
    </w:rPr>
  </w:style>
  <w:style w:type="character" w:customStyle="1" w:styleId="7ptExact">
    <w:name w:val="Подпись к картинке + 7 pt Exact"/>
    <w:basedOn w:val="Exact"/>
    <w:uiPriority w:val="99"/>
    <w:rsid w:val="00E31FAB"/>
    <w:rPr>
      <w:rFonts w:ascii="Times New Roman" w:hAnsi="Times New Roman" w:cs="Times New Roman"/>
      <w:spacing w:val="10"/>
      <w:sz w:val="14"/>
      <w:szCs w:val="14"/>
      <w:u w:val="none"/>
    </w:rPr>
  </w:style>
  <w:style w:type="character" w:customStyle="1" w:styleId="2ptExact">
    <w:name w:val="Подпись к картинке + Интервал 2 pt Exact"/>
    <w:basedOn w:val="Exact"/>
    <w:uiPriority w:val="99"/>
    <w:rsid w:val="00E31FAB"/>
    <w:rPr>
      <w:rFonts w:ascii="Times New Roman" w:hAnsi="Times New Roman" w:cs="Times New Roman"/>
      <w:spacing w:val="50"/>
      <w:sz w:val="22"/>
      <w:szCs w:val="22"/>
      <w:u w:val="none"/>
    </w:rPr>
  </w:style>
  <w:style w:type="character" w:customStyle="1" w:styleId="affffa">
    <w:name w:val="Колонтитул"/>
    <w:basedOn w:val="affff2"/>
    <w:uiPriority w:val="99"/>
    <w:rsid w:val="00E31FAB"/>
    <w:rPr>
      <w:rFonts w:ascii="Tahoma" w:hAnsi="Tahoma" w:cs="Tahoma"/>
      <w:sz w:val="19"/>
      <w:szCs w:val="19"/>
      <w:u w:val="none"/>
    </w:rPr>
  </w:style>
  <w:style w:type="character" w:customStyle="1" w:styleId="6Exact">
    <w:name w:val="Основной текст (6) Exact"/>
    <w:basedOn w:val="a0"/>
    <w:uiPriority w:val="99"/>
    <w:rsid w:val="00E31FAB"/>
    <w:rPr>
      <w:rFonts w:ascii="Times New Roman" w:hAnsi="Times New Roman" w:cs="Times New Roman"/>
      <w:spacing w:val="0"/>
      <w:sz w:val="34"/>
      <w:szCs w:val="34"/>
      <w:u w:val="none"/>
    </w:rPr>
  </w:style>
  <w:style w:type="character" w:customStyle="1" w:styleId="1Exact">
    <w:name w:val="Заголовок №1 Exact"/>
    <w:basedOn w:val="a0"/>
    <w:uiPriority w:val="99"/>
    <w:rsid w:val="00E31FAB"/>
    <w:rPr>
      <w:rFonts w:ascii="Times New Roman" w:hAnsi="Times New Roman" w:cs="Times New Roman"/>
      <w:spacing w:val="-50"/>
      <w:w w:val="100"/>
      <w:sz w:val="58"/>
      <w:szCs w:val="58"/>
      <w:u w:val="none"/>
    </w:rPr>
  </w:style>
  <w:style w:type="character" w:customStyle="1" w:styleId="1Exact1">
    <w:name w:val="Заголовок №1 Exact1"/>
    <w:basedOn w:val="1Exact"/>
    <w:uiPriority w:val="99"/>
    <w:rsid w:val="00E31FAB"/>
  </w:style>
  <w:style w:type="character" w:customStyle="1" w:styleId="2Exact0">
    <w:name w:val="Подпись к картинке (2) Exact"/>
    <w:basedOn w:val="a0"/>
    <w:link w:val="2f2"/>
    <w:uiPriority w:val="99"/>
    <w:rsid w:val="00E31FAB"/>
    <w:rPr>
      <w:rFonts w:ascii="Tahoma" w:hAnsi="Tahoma" w:cs="Tahoma"/>
      <w:sz w:val="13"/>
      <w:szCs w:val="13"/>
      <w:shd w:val="clear" w:color="auto" w:fill="FFFFFF"/>
    </w:rPr>
  </w:style>
  <w:style w:type="character" w:customStyle="1" w:styleId="3Exact">
    <w:name w:val="Подпись к картинке (3) Exact"/>
    <w:basedOn w:val="a0"/>
    <w:link w:val="3d"/>
    <w:uiPriority w:val="99"/>
    <w:rsid w:val="00E31FAB"/>
    <w:rPr>
      <w:spacing w:val="10"/>
      <w:sz w:val="14"/>
      <w:szCs w:val="14"/>
      <w:shd w:val="clear" w:color="auto" w:fill="FFFFFF"/>
    </w:rPr>
  </w:style>
  <w:style w:type="character" w:customStyle="1" w:styleId="38pt">
    <w:name w:val="Подпись к картинке (3) + 8 pt"/>
    <w:aliases w:val="Интервал 0 pt Exact"/>
    <w:basedOn w:val="3Exact"/>
    <w:uiPriority w:val="99"/>
    <w:rsid w:val="00E31FAB"/>
    <w:rPr>
      <w:spacing w:val="0"/>
      <w:sz w:val="16"/>
      <w:szCs w:val="16"/>
    </w:rPr>
  </w:style>
  <w:style w:type="character" w:customStyle="1" w:styleId="4Exact0">
    <w:name w:val="Подпись к картинке (4) Exact"/>
    <w:basedOn w:val="a0"/>
    <w:link w:val="47"/>
    <w:uiPriority w:val="99"/>
    <w:rsid w:val="00E31FAB"/>
    <w:rPr>
      <w:sz w:val="21"/>
      <w:szCs w:val="21"/>
      <w:shd w:val="clear" w:color="auto" w:fill="FFFFFF"/>
    </w:rPr>
  </w:style>
  <w:style w:type="character" w:customStyle="1" w:styleId="2f3">
    <w:name w:val="Основной текст (2) + Малые прописные"/>
    <w:basedOn w:val="27"/>
    <w:uiPriority w:val="99"/>
    <w:rsid w:val="00E31FAB"/>
    <w:rPr>
      <w:rFonts w:ascii="Times New Roman" w:hAnsi="Times New Roman" w:cs="Times New Roman"/>
      <w:smallCaps/>
      <w:sz w:val="28"/>
      <w:szCs w:val="28"/>
      <w:u w:val="none"/>
    </w:rPr>
  </w:style>
  <w:style w:type="character" w:customStyle="1" w:styleId="2f4">
    <w:name w:val="Основной текст (2) + Курсив"/>
    <w:basedOn w:val="27"/>
    <w:uiPriority w:val="99"/>
    <w:rsid w:val="00E31FAB"/>
    <w:rPr>
      <w:rFonts w:ascii="Times New Roman" w:hAnsi="Times New Roman" w:cs="Times New Roman"/>
      <w:i/>
      <w:iCs/>
      <w:sz w:val="28"/>
      <w:szCs w:val="28"/>
      <w:u w:val="none"/>
    </w:rPr>
  </w:style>
  <w:style w:type="character" w:customStyle="1" w:styleId="75">
    <w:name w:val="Основной текст (7)_"/>
    <w:basedOn w:val="a0"/>
    <w:link w:val="710"/>
    <w:uiPriority w:val="99"/>
    <w:rsid w:val="00E31FAB"/>
    <w:rPr>
      <w:spacing w:val="10"/>
      <w:sz w:val="14"/>
      <w:szCs w:val="14"/>
      <w:shd w:val="clear" w:color="auto" w:fill="FFFFFF"/>
    </w:rPr>
  </w:style>
  <w:style w:type="character" w:customStyle="1" w:styleId="76">
    <w:name w:val="Основной текст (7)"/>
    <w:basedOn w:val="75"/>
    <w:uiPriority w:val="99"/>
    <w:rsid w:val="00E31FAB"/>
  </w:style>
  <w:style w:type="character" w:customStyle="1" w:styleId="210pt">
    <w:name w:val="Основной текст (2) + 10 pt"/>
    <w:basedOn w:val="27"/>
    <w:uiPriority w:val="99"/>
    <w:rsid w:val="00E31FAB"/>
    <w:rPr>
      <w:rFonts w:ascii="Times New Roman" w:hAnsi="Times New Roman" w:cs="Times New Roman"/>
      <w:sz w:val="20"/>
      <w:szCs w:val="20"/>
      <w:u w:val="none"/>
    </w:rPr>
  </w:style>
  <w:style w:type="character" w:customStyle="1" w:styleId="220">
    <w:name w:val="Основной текст (2)2"/>
    <w:basedOn w:val="27"/>
    <w:uiPriority w:val="99"/>
    <w:rsid w:val="00E31FAB"/>
    <w:rPr>
      <w:rFonts w:ascii="Times New Roman" w:hAnsi="Times New Roman" w:cs="Times New Roman"/>
      <w:sz w:val="28"/>
      <w:szCs w:val="28"/>
      <w:u w:val="none"/>
    </w:rPr>
  </w:style>
  <w:style w:type="paragraph" w:customStyle="1" w:styleId="2f2">
    <w:name w:val="Подпись к картинке (2)"/>
    <w:basedOn w:val="a"/>
    <w:link w:val="2Exact0"/>
    <w:uiPriority w:val="99"/>
    <w:rsid w:val="00E31FAB"/>
    <w:pPr>
      <w:widowControl w:val="0"/>
      <w:shd w:val="clear" w:color="auto" w:fill="FFFFFF"/>
      <w:spacing w:after="180" w:line="240" w:lineRule="atLeast"/>
      <w:jc w:val="right"/>
    </w:pPr>
    <w:rPr>
      <w:rFonts w:ascii="Tahoma" w:eastAsia="Times New Roman" w:hAnsi="Tahoma" w:cs="Tahoma"/>
      <w:sz w:val="13"/>
      <w:szCs w:val="13"/>
    </w:rPr>
  </w:style>
  <w:style w:type="paragraph" w:customStyle="1" w:styleId="3d">
    <w:name w:val="Подпись к картинке (3)"/>
    <w:basedOn w:val="a"/>
    <w:link w:val="3Exact"/>
    <w:uiPriority w:val="99"/>
    <w:rsid w:val="00E31FAB"/>
    <w:pPr>
      <w:widowControl w:val="0"/>
      <w:shd w:val="clear" w:color="auto" w:fill="FFFFFF"/>
      <w:spacing w:before="180" w:line="240" w:lineRule="atLeast"/>
      <w:jc w:val="both"/>
    </w:pPr>
    <w:rPr>
      <w:rFonts w:eastAsia="Times New Roman"/>
      <w:spacing w:val="10"/>
      <w:sz w:val="14"/>
      <w:szCs w:val="14"/>
    </w:rPr>
  </w:style>
  <w:style w:type="paragraph" w:customStyle="1" w:styleId="47">
    <w:name w:val="Подпись к картинке (4)"/>
    <w:basedOn w:val="a"/>
    <w:link w:val="4Exact0"/>
    <w:uiPriority w:val="99"/>
    <w:rsid w:val="00E31FAB"/>
    <w:pPr>
      <w:widowControl w:val="0"/>
      <w:shd w:val="clear" w:color="auto" w:fill="FFFFFF"/>
      <w:spacing w:line="240" w:lineRule="atLeast"/>
    </w:pPr>
    <w:rPr>
      <w:rFonts w:eastAsia="Times New Roman"/>
      <w:sz w:val="21"/>
      <w:szCs w:val="21"/>
    </w:rPr>
  </w:style>
  <w:style w:type="paragraph" w:customStyle="1" w:styleId="710">
    <w:name w:val="Основной текст (7)1"/>
    <w:basedOn w:val="a"/>
    <w:link w:val="75"/>
    <w:uiPriority w:val="99"/>
    <w:rsid w:val="00E31FAB"/>
    <w:pPr>
      <w:widowControl w:val="0"/>
      <w:shd w:val="clear" w:color="auto" w:fill="FFFFFF"/>
      <w:spacing w:line="240" w:lineRule="atLeast"/>
      <w:jc w:val="both"/>
    </w:pPr>
    <w:rPr>
      <w:rFonts w:eastAsia="Times New Roman"/>
      <w:spacing w:val="10"/>
      <w:sz w:val="14"/>
      <w:szCs w:val="14"/>
    </w:rPr>
  </w:style>
  <w:style w:type="paragraph" w:customStyle="1" w:styleId="311">
    <w:name w:val="Основной текст 31"/>
    <w:basedOn w:val="a"/>
    <w:rsid w:val="009F6D6B"/>
    <w:pPr>
      <w:widowControl w:val="0"/>
      <w:suppressAutoHyphens/>
      <w:spacing w:after="120"/>
    </w:pPr>
    <w:rPr>
      <w:rFonts w:eastAsia="Times New Roman"/>
      <w:sz w:val="16"/>
      <w:szCs w:val="16"/>
      <w:lang w:eastAsia="zh-CN"/>
    </w:rPr>
  </w:style>
  <w:style w:type="character" w:customStyle="1" w:styleId="WW8Num1z0">
    <w:name w:val="WW8Num1z0"/>
    <w:rsid w:val="00EE5DD6"/>
    <w:rPr>
      <w:rFonts w:hint="default"/>
    </w:rPr>
  </w:style>
  <w:style w:type="character" w:customStyle="1" w:styleId="WW8Num1z1">
    <w:name w:val="WW8Num1z1"/>
    <w:rsid w:val="00EE5DD6"/>
    <w:rPr>
      <w:rFonts w:hint="default"/>
      <w:sz w:val="24"/>
    </w:rPr>
  </w:style>
  <w:style w:type="character" w:customStyle="1" w:styleId="WW8Num1z2">
    <w:name w:val="WW8Num1z2"/>
    <w:rsid w:val="00EE5DD6"/>
    <w:rPr>
      <w:rFonts w:hint="default"/>
      <w:b/>
      <w:i w:val="0"/>
      <w:sz w:val="28"/>
      <w:szCs w:val="28"/>
    </w:rPr>
  </w:style>
  <w:style w:type="character" w:customStyle="1" w:styleId="WW8Num1z7">
    <w:name w:val="WW8Num1z7"/>
    <w:rsid w:val="00EE5DD6"/>
    <w:rPr>
      <w:rFonts w:hint="default"/>
      <w:b w:val="0"/>
      <w:i w:val="0"/>
      <w:sz w:val="24"/>
      <w:szCs w:val="24"/>
    </w:rPr>
  </w:style>
  <w:style w:type="character" w:customStyle="1" w:styleId="WW8Num3z0">
    <w:name w:val="WW8Num3z0"/>
    <w:rsid w:val="00EE5DD6"/>
    <w:rPr>
      <w:rFonts w:hint="default"/>
    </w:rPr>
  </w:style>
  <w:style w:type="character" w:customStyle="1" w:styleId="1ff1">
    <w:name w:val="Знак примечания1"/>
    <w:rsid w:val="00EE5DD6"/>
    <w:rPr>
      <w:b/>
      <w:i/>
      <w:sz w:val="16"/>
      <w:szCs w:val="16"/>
      <w:lang w:val="en-GB" w:bidi="ar-SA"/>
    </w:rPr>
  </w:style>
  <w:style w:type="paragraph" w:customStyle="1" w:styleId="caption1">
    <w:name w:val="caption1"/>
    <w:basedOn w:val="a"/>
    <w:rsid w:val="00EE5DD6"/>
    <w:pPr>
      <w:widowControl w:val="0"/>
      <w:suppressLineNumbers/>
      <w:suppressAutoHyphens/>
      <w:spacing w:before="120" w:after="120"/>
    </w:pPr>
    <w:rPr>
      <w:rFonts w:eastAsia="Times New Roman" w:cs="Lucida Sans"/>
      <w:i/>
      <w:iCs/>
      <w:lang w:eastAsia="zh-CN"/>
    </w:rPr>
  </w:style>
  <w:style w:type="paragraph" w:customStyle="1" w:styleId="caption11">
    <w:name w:val="caption11"/>
    <w:basedOn w:val="a"/>
    <w:rsid w:val="00EE5DD6"/>
    <w:pPr>
      <w:widowControl w:val="0"/>
      <w:suppressLineNumbers/>
      <w:suppressAutoHyphens/>
      <w:spacing w:before="120" w:after="120"/>
    </w:pPr>
    <w:rPr>
      <w:rFonts w:eastAsia="Times New Roman" w:cs="Lucida Sans"/>
      <w:i/>
      <w:iCs/>
      <w:lang w:eastAsia="zh-CN"/>
    </w:rPr>
  </w:style>
  <w:style w:type="paragraph" w:customStyle="1" w:styleId="caption111">
    <w:name w:val="caption111"/>
    <w:basedOn w:val="a"/>
    <w:rsid w:val="00EE5DD6"/>
    <w:pPr>
      <w:widowControl w:val="0"/>
      <w:suppressLineNumbers/>
      <w:suppressAutoHyphens/>
      <w:spacing w:before="120" w:after="120"/>
    </w:pPr>
    <w:rPr>
      <w:rFonts w:eastAsia="Times New Roman" w:cs="Lucida Sans"/>
      <w:i/>
      <w:iCs/>
      <w:lang w:eastAsia="zh-CN"/>
    </w:rPr>
  </w:style>
  <w:style w:type="paragraph" w:customStyle="1" w:styleId="caption1111">
    <w:name w:val="caption1111"/>
    <w:basedOn w:val="a"/>
    <w:rsid w:val="00EE5DD6"/>
    <w:pPr>
      <w:widowControl w:val="0"/>
      <w:suppressLineNumbers/>
      <w:suppressAutoHyphens/>
      <w:spacing w:before="120" w:after="120"/>
    </w:pPr>
    <w:rPr>
      <w:rFonts w:eastAsia="Times New Roman" w:cs="Lucida Sans"/>
      <w:i/>
      <w:iCs/>
      <w:lang w:eastAsia="zh-CN"/>
    </w:rPr>
  </w:style>
  <w:style w:type="paragraph" w:customStyle="1" w:styleId="caption11111">
    <w:name w:val="caption11111"/>
    <w:basedOn w:val="a"/>
    <w:rsid w:val="00EE5DD6"/>
    <w:pPr>
      <w:widowControl w:val="0"/>
      <w:suppressLineNumbers/>
      <w:suppressAutoHyphens/>
      <w:spacing w:before="120" w:after="120"/>
    </w:pPr>
    <w:rPr>
      <w:rFonts w:eastAsia="Times New Roman" w:cs="Lucida Sans"/>
      <w:i/>
      <w:iCs/>
      <w:lang w:eastAsia="zh-CN"/>
    </w:rPr>
  </w:style>
  <w:style w:type="character" w:customStyle="1" w:styleId="1ff2">
    <w:name w:val="Основной текст с отступом Знак1"/>
    <w:basedOn w:val="a0"/>
    <w:rsid w:val="00EE5DD6"/>
    <w:rPr>
      <w:lang w:eastAsia="zh-CN"/>
    </w:rPr>
  </w:style>
  <w:style w:type="character" w:customStyle="1" w:styleId="2f5">
    <w:name w:val="Нижний колонтитул Знак2"/>
    <w:basedOn w:val="a0"/>
    <w:rsid w:val="00EE5DD6"/>
    <w:rPr>
      <w:lang w:eastAsia="zh-CN"/>
    </w:rPr>
  </w:style>
  <w:style w:type="paragraph" w:customStyle="1" w:styleId="1ff3">
    <w:name w:val="Название объекта1"/>
    <w:basedOn w:val="a"/>
    <w:next w:val="a"/>
    <w:rsid w:val="00EE5DD6"/>
    <w:pPr>
      <w:suppressAutoHyphens/>
      <w:jc w:val="center"/>
    </w:pPr>
    <w:rPr>
      <w:rFonts w:eastAsia="Times New Roman"/>
      <w:b/>
      <w:sz w:val="40"/>
      <w:szCs w:val="20"/>
      <w:lang w:eastAsia="zh-CN"/>
    </w:rPr>
  </w:style>
  <w:style w:type="character" w:customStyle="1" w:styleId="1ff4">
    <w:name w:val="Текст сноски Знак1"/>
    <w:basedOn w:val="a0"/>
    <w:rsid w:val="00EE5DD6"/>
    <w:rPr>
      <w:lang w:eastAsia="zh-CN"/>
    </w:rPr>
  </w:style>
  <w:style w:type="paragraph" w:customStyle="1" w:styleId="1ff5">
    <w:name w:val="Текст примечания1"/>
    <w:basedOn w:val="a"/>
    <w:rsid w:val="00EE5DD6"/>
    <w:pPr>
      <w:suppressAutoHyphens/>
    </w:pPr>
    <w:rPr>
      <w:rFonts w:eastAsia="Times New Roman"/>
      <w:sz w:val="20"/>
      <w:szCs w:val="20"/>
      <w:lang w:eastAsia="zh-CN"/>
    </w:rPr>
  </w:style>
  <w:style w:type="character" w:customStyle="1" w:styleId="1ff6">
    <w:name w:val="Текст примечания Знак1"/>
    <w:basedOn w:val="a0"/>
    <w:uiPriority w:val="99"/>
    <w:rsid w:val="00EE5DD6"/>
    <w:rPr>
      <w:lang w:eastAsia="zh-CN"/>
    </w:rPr>
  </w:style>
  <w:style w:type="character" w:customStyle="1" w:styleId="1ff7">
    <w:name w:val="Тема примечания Знак1"/>
    <w:basedOn w:val="1ff6"/>
    <w:rsid w:val="00EE5DD6"/>
    <w:rPr>
      <w:b/>
      <w:bCs/>
      <w:i/>
      <w:sz w:val="28"/>
      <w:lang w:val="en-GB"/>
    </w:rPr>
  </w:style>
  <w:style w:type="character" w:customStyle="1" w:styleId="2f6">
    <w:name w:val="Подпись Знак2"/>
    <w:basedOn w:val="a0"/>
    <w:rsid w:val="00EE5DD6"/>
    <w:rPr>
      <w:sz w:val="24"/>
      <w:lang w:eastAsia="zh-CN"/>
    </w:rPr>
  </w:style>
  <w:style w:type="paragraph" w:customStyle="1" w:styleId="caption111111">
    <w:name w:val="caption111111"/>
    <w:basedOn w:val="a"/>
    <w:rsid w:val="00BF362F"/>
    <w:pPr>
      <w:widowControl w:val="0"/>
      <w:suppressLineNumbers/>
      <w:suppressAutoHyphens/>
      <w:spacing w:before="120" w:after="120"/>
    </w:pPr>
    <w:rPr>
      <w:rFonts w:eastAsia="Times New Roman" w:cs="Lucida Sans"/>
      <w:i/>
      <w:iCs/>
      <w:lang w:eastAsia="zh-CN"/>
    </w:rPr>
  </w:style>
  <w:style w:type="paragraph" w:customStyle="1" w:styleId="caption1111111">
    <w:name w:val="caption1111111"/>
    <w:basedOn w:val="a"/>
    <w:rsid w:val="00BF362F"/>
    <w:pPr>
      <w:widowControl w:val="0"/>
      <w:suppressLineNumbers/>
      <w:suppressAutoHyphens/>
      <w:spacing w:before="120" w:after="120"/>
    </w:pPr>
    <w:rPr>
      <w:rFonts w:eastAsia="Times New Roman" w:cs="Lucida Sans"/>
      <w:i/>
      <w:iCs/>
      <w:lang w:eastAsia="zh-CN"/>
    </w:rPr>
  </w:style>
  <w:style w:type="paragraph" w:customStyle="1" w:styleId="caption11111111">
    <w:name w:val="caption11111111"/>
    <w:basedOn w:val="a"/>
    <w:rsid w:val="00BF362F"/>
    <w:pPr>
      <w:widowControl w:val="0"/>
      <w:suppressLineNumbers/>
      <w:suppressAutoHyphens/>
      <w:spacing w:before="120" w:after="120"/>
    </w:pPr>
    <w:rPr>
      <w:rFonts w:eastAsia="Times New Roman" w:cs="Lucida Sans"/>
      <w:i/>
      <w:iCs/>
      <w:lang w:eastAsia="zh-CN"/>
    </w:rPr>
  </w:style>
  <w:style w:type="paragraph" w:customStyle="1" w:styleId="caption111111111">
    <w:name w:val="caption111111111"/>
    <w:basedOn w:val="a"/>
    <w:rsid w:val="00BF362F"/>
    <w:pPr>
      <w:widowControl w:val="0"/>
      <w:suppressLineNumbers/>
      <w:suppressAutoHyphens/>
      <w:spacing w:before="120" w:after="120"/>
    </w:pPr>
    <w:rPr>
      <w:rFonts w:eastAsia="Times New Roman" w:cs="Lucida Sans"/>
      <w:i/>
      <w:iCs/>
      <w:lang w:eastAsia="zh-CN"/>
    </w:rPr>
  </w:style>
  <w:style w:type="paragraph" w:customStyle="1" w:styleId="caption1111111111">
    <w:name w:val="caption1111111111"/>
    <w:basedOn w:val="a"/>
    <w:rsid w:val="00BF362F"/>
    <w:pPr>
      <w:widowControl w:val="0"/>
      <w:suppressLineNumbers/>
      <w:suppressAutoHyphens/>
      <w:spacing w:before="120" w:after="120"/>
    </w:pPr>
    <w:rPr>
      <w:rFonts w:eastAsia="Times New Roman" w:cs="Lucida Sans"/>
      <w:i/>
      <w:iCs/>
      <w:lang w:eastAsia="zh-CN"/>
    </w:rPr>
  </w:style>
  <w:style w:type="paragraph" w:customStyle="1" w:styleId="caption11111111111">
    <w:name w:val="caption11111111111"/>
    <w:basedOn w:val="a"/>
    <w:rsid w:val="00BF362F"/>
    <w:pPr>
      <w:widowControl w:val="0"/>
      <w:suppressLineNumbers/>
      <w:suppressAutoHyphens/>
      <w:spacing w:before="120" w:after="120"/>
    </w:pPr>
    <w:rPr>
      <w:rFonts w:eastAsia="Times New Roman" w:cs="Lucida Sans"/>
      <w:i/>
      <w:iCs/>
      <w:lang w:eastAsia="zh-CN"/>
    </w:rPr>
  </w:style>
  <w:style w:type="paragraph" w:customStyle="1" w:styleId="caption111111111111">
    <w:name w:val="caption111111111111"/>
    <w:basedOn w:val="a"/>
    <w:rsid w:val="00BF362F"/>
    <w:pPr>
      <w:widowControl w:val="0"/>
      <w:suppressLineNumbers/>
      <w:suppressAutoHyphens/>
      <w:spacing w:before="120" w:after="120"/>
    </w:pPr>
    <w:rPr>
      <w:rFonts w:eastAsia="Times New Roman" w:cs="Lucida Sans"/>
      <w:i/>
      <w:iCs/>
      <w:lang w:eastAsia="zh-CN"/>
    </w:rPr>
  </w:style>
  <w:style w:type="paragraph" w:customStyle="1" w:styleId="caption1111111111111">
    <w:name w:val="caption1111111111111"/>
    <w:basedOn w:val="a"/>
    <w:rsid w:val="00BF362F"/>
    <w:pPr>
      <w:widowControl w:val="0"/>
      <w:suppressLineNumbers/>
      <w:suppressAutoHyphens/>
      <w:spacing w:before="120" w:after="120"/>
    </w:pPr>
    <w:rPr>
      <w:rFonts w:eastAsia="Times New Roman" w:cs="Lucida Sans"/>
      <w:i/>
      <w:iCs/>
      <w:lang w:eastAsia="zh-CN"/>
    </w:rPr>
  </w:style>
  <w:style w:type="character" w:customStyle="1" w:styleId="WW8Num2z0">
    <w:name w:val="WW8Num2z0"/>
    <w:rsid w:val="00991A61"/>
    <w:rPr>
      <w:rFonts w:hint="default"/>
    </w:rPr>
  </w:style>
  <w:style w:type="character" w:customStyle="1" w:styleId="WW8Num2z1">
    <w:name w:val="WW8Num2z1"/>
    <w:rsid w:val="00991A61"/>
    <w:rPr>
      <w:rFonts w:hint="default"/>
      <w:sz w:val="24"/>
    </w:rPr>
  </w:style>
  <w:style w:type="character" w:customStyle="1" w:styleId="WW8Num2z2">
    <w:name w:val="WW8Num2z2"/>
    <w:rsid w:val="00991A61"/>
    <w:rPr>
      <w:rFonts w:hint="default"/>
      <w:b/>
      <w:i w:val="0"/>
      <w:sz w:val="28"/>
      <w:szCs w:val="28"/>
    </w:rPr>
  </w:style>
  <w:style w:type="character" w:customStyle="1" w:styleId="WW8Num2z7">
    <w:name w:val="WW8Num2z7"/>
    <w:rsid w:val="00991A61"/>
    <w:rPr>
      <w:rFonts w:hint="default"/>
      <w:b w:val="0"/>
      <w:i w:val="0"/>
      <w:sz w:val="24"/>
      <w:szCs w:val="24"/>
    </w:rPr>
  </w:style>
  <w:style w:type="paragraph" w:customStyle="1" w:styleId="affffb">
    <w:name w:val="Стиль"/>
    <w:rsid w:val="007134AB"/>
    <w:pPr>
      <w:widowControl w:val="0"/>
      <w:autoSpaceDE w:val="0"/>
      <w:autoSpaceDN w:val="0"/>
      <w:adjustRightInd w:val="0"/>
    </w:pPr>
    <w:rPr>
      <w:sz w:val="24"/>
      <w:szCs w:val="24"/>
    </w:rPr>
  </w:style>
  <w:style w:type="character" w:customStyle="1" w:styleId="2f7">
    <w:name w:val="Гиперссылка2"/>
    <w:basedOn w:val="a0"/>
    <w:rsid w:val="00317065"/>
  </w:style>
  <w:style w:type="paragraph" w:customStyle="1" w:styleId="1ff8">
    <w:name w:val="Заголовок 1;Знак"/>
    <w:next w:val="a"/>
    <w:rsid w:val="00317065"/>
    <w:pPr>
      <w:widowControl w:val="0"/>
      <w:pBdr>
        <w:top w:val="none" w:sz="0" w:space="0" w:color="000000"/>
        <w:left w:val="none" w:sz="0" w:space="0" w:color="000000"/>
        <w:bottom w:val="none" w:sz="0" w:space="0" w:color="000000"/>
        <w:right w:val="none" w:sz="0" w:space="0" w:color="000000"/>
      </w:pBdr>
      <w:suppressAutoHyphens/>
      <w:spacing w:before="108" w:after="108"/>
      <w:jc w:val="center"/>
      <w:outlineLvl w:val="0"/>
    </w:pPr>
    <w:rPr>
      <w:rFonts w:ascii="Cambria" w:eastAsia="NSimSun" w:hAnsi="Cambria" w:cs="Lucida Sans"/>
      <w:b/>
      <w:bCs/>
      <w:sz w:val="32"/>
      <w:szCs w:val="32"/>
      <w:lang w:val="en-US" w:eastAsia="zh-CN" w:bidi="hi-IN"/>
    </w:rPr>
  </w:style>
  <w:style w:type="character" w:customStyle="1" w:styleId="2f8">
    <w:name w:val="Основной шрифт абзаца2"/>
    <w:rsid w:val="00AD48C9"/>
  </w:style>
  <w:style w:type="paragraph" w:customStyle="1" w:styleId="1ff9">
    <w:name w:val="Заголовок1"/>
    <w:basedOn w:val="a"/>
    <w:next w:val="afc"/>
    <w:rsid w:val="00AD48C9"/>
    <w:pPr>
      <w:suppressAutoHyphens/>
      <w:spacing w:after="480"/>
      <w:jc w:val="center"/>
    </w:pPr>
    <w:rPr>
      <w:rFonts w:eastAsia="Times New Roman"/>
      <w:b/>
      <w:sz w:val="28"/>
      <w:szCs w:val="20"/>
      <w:lang w:eastAsia="zh-CN"/>
    </w:rPr>
  </w:style>
  <w:style w:type="character" w:customStyle="1" w:styleId="2f9">
    <w:name w:val="Основной текст Знак2"/>
    <w:basedOn w:val="a0"/>
    <w:rsid w:val="00AD48C9"/>
    <w:rPr>
      <w:lang w:eastAsia="zh-CN"/>
    </w:rPr>
  </w:style>
  <w:style w:type="paragraph" w:customStyle="1" w:styleId="2fa">
    <w:name w:val="Указатель2"/>
    <w:basedOn w:val="a"/>
    <w:rsid w:val="00AD48C9"/>
    <w:pPr>
      <w:widowControl w:val="0"/>
      <w:suppressLineNumbers/>
      <w:suppressAutoHyphens/>
    </w:pPr>
    <w:rPr>
      <w:rFonts w:eastAsia="Times New Roman" w:cs="Lucida Sans"/>
      <w:sz w:val="20"/>
      <w:szCs w:val="20"/>
      <w:lang w:eastAsia="zh-CN"/>
    </w:rPr>
  </w:style>
  <w:style w:type="paragraph" w:customStyle="1" w:styleId="2fb">
    <w:name w:val="Название объекта2"/>
    <w:basedOn w:val="a"/>
    <w:rsid w:val="00AD48C9"/>
    <w:pPr>
      <w:widowControl w:val="0"/>
      <w:suppressLineNumbers/>
      <w:suppressAutoHyphens/>
      <w:spacing w:before="120" w:after="120"/>
    </w:pPr>
    <w:rPr>
      <w:rFonts w:eastAsia="Times New Roman" w:cs="Lucida Sans"/>
      <w:i/>
      <w:iCs/>
      <w:lang w:eastAsia="zh-CN"/>
    </w:rPr>
  </w:style>
  <w:style w:type="character" w:customStyle="1" w:styleId="2fc">
    <w:name w:val="Основной текст с отступом Знак2"/>
    <w:basedOn w:val="a0"/>
    <w:rsid w:val="00AD48C9"/>
    <w:rPr>
      <w:lang w:eastAsia="zh-CN"/>
    </w:rPr>
  </w:style>
  <w:style w:type="paragraph" w:customStyle="1" w:styleId="msoclassa5">
    <w:name w:val="msoclassa5"/>
    <w:basedOn w:val="a"/>
    <w:rsid w:val="006E76F5"/>
    <w:pPr>
      <w:spacing w:before="100" w:beforeAutospacing="1" w:after="100" w:afterAutospacing="1"/>
    </w:pPr>
    <w:rPr>
      <w:rFonts w:eastAsia="Times New Roman"/>
    </w:rPr>
  </w:style>
  <w:style w:type="character" w:customStyle="1" w:styleId="heading1char0">
    <w:name w:val="heading1char"/>
    <w:basedOn w:val="a0"/>
    <w:rsid w:val="00C80CCA"/>
  </w:style>
  <w:style w:type="paragraph" w:customStyle="1" w:styleId="Caption1111111111111111">
    <w:name w:val="Caption1111111111111111"/>
    <w:basedOn w:val="a"/>
    <w:rsid w:val="00D43CA4"/>
    <w:pPr>
      <w:suppressLineNumbers/>
      <w:suppressAutoHyphens/>
      <w:spacing w:before="120" w:after="120"/>
    </w:pPr>
    <w:rPr>
      <w:rFonts w:eastAsia="Calibri" w:cs="Droid Sans Devanagari"/>
      <w:i/>
      <w:iCs/>
      <w:lang w:eastAsia="zh-CN"/>
    </w:rPr>
  </w:style>
  <w:style w:type="paragraph" w:customStyle="1" w:styleId="cef1edeee2edeee9f2e5eaf1f2">
    <w:name w:val="cef1edeee2edeee9f2e5eaf1f2"/>
    <w:basedOn w:val="a"/>
    <w:uiPriority w:val="99"/>
    <w:rsid w:val="00A65B44"/>
    <w:pPr>
      <w:spacing w:before="100" w:beforeAutospacing="1" w:after="100" w:afterAutospacing="1"/>
    </w:pPr>
    <w:rPr>
      <w:rFonts w:eastAsia="Times New Roman"/>
    </w:rPr>
  </w:style>
  <w:style w:type="character" w:customStyle="1" w:styleId="pagenumber">
    <w:name w:val="pagenumber"/>
    <w:basedOn w:val="a0"/>
    <w:rsid w:val="0015406F"/>
  </w:style>
  <w:style w:type="paragraph" w:customStyle="1" w:styleId="western">
    <w:name w:val="western"/>
    <w:basedOn w:val="a"/>
    <w:rsid w:val="00170E35"/>
    <w:pPr>
      <w:spacing w:before="100" w:beforeAutospacing="1" w:after="100" w:afterAutospacing="1"/>
    </w:pPr>
    <w:rPr>
      <w:rFonts w:eastAsia="Times New Roman"/>
    </w:rPr>
  </w:style>
  <w:style w:type="paragraph" w:customStyle="1" w:styleId="1ffa">
    <w:name w:val="1"/>
    <w:basedOn w:val="a"/>
    <w:next w:val="aff6"/>
    <w:uiPriority w:val="99"/>
    <w:unhideWhenUsed/>
    <w:qFormat/>
    <w:rsid w:val="00304D6C"/>
    <w:pPr>
      <w:suppressAutoHyphens/>
      <w:spacing w:beforeAutospacing="1" w:afterAutospacing="1"/>
    </w:pPr>
    <w:rPr>
      <w:rFonts w:eastAsia="Times New Roman"/>
    </w:rPr>
  </w:style>
  <w:style w:type="paragraph" w:customStyle="1" w:styleId="msonormalmrcssattr">
    <w:name w:val="msonormal_mr_css_attr"/>
    <w:basedOn w:val="a"/>
    <w:uiPriority w:val="99"/>
    <w:rsid w:val="00B52594"/>
    <w:pPr>
      <w:spacing w:before="100" w:beforeAutospacing="1" w:after="100" w:afterAutospacing="1"/>
    </w:pPr>
    <w:rPr>
      <w:rFonts w:eastAsia="Times New Roman"/>
    </w:rPr>
  </w:style>
  <w:style w:type="character" w:customStyle="1" w:styleId="58">
    <w:name w:val="Основной текст (5) + Не полужирный;Не курсив"/>
    <w:basedOn w:val="a0"/>
    <w:rsid w:val="005D1A02"/>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s>
</file>

<file path=word/webSettings.xml><?xml version="1.0" encoding="utf-8"?>
<w:webSettings xmlns:r="http://schemas.openxmlformats.org/officeDocument/2006/relationships" xmlns:w="http://schemas.openxmlformats.org/wordprocessingml/2006/main">
  <w:divs>
    <w:div w:id="153566459">
      <w:bodyDiv w:val="1"/>
      <w:marLeft w:val="0"/>
      <w:marRight w:val="0"/>
      <w:marTop w:val="0"/>
      <w:marBottom w:val="0"/>
      <w:divBdr>
        <w:top w:val="none" w:sz="0" w:space="0" w:color="auto"/>
        <w:left w:val="none" w:sz="0" w:space="0" w:color="auto"/>
        <w:bottom w:val="none" w:sz="0" w:space="0" w:color="auto"/>
        <w:right w:val="none" w:sz="0" w:space="0" w:color="auto"/>
      </w:divBdr>
    </w:div>
    <w:div w:id="209535154">
      <w:bodyDiv w:val="1"/>
      <w:marLeft w:val="0"/>
      <w:marRight w:val="0"/>
      <w:marTop w:val="0"/>
      <w:marBottom w:val="0"/>
      <w:divBdr>
        <w:top w:val="none" w:sz="0" w:space="0" w:color="auto"/>
        <w:left w:val="none" w:sz="0" w:space="0" w:color="auto"/>
        <w:bottom w:val="none" w:sz="0" w:space="0" w:color="auto"/>
        <w:right w:val="none" w:sz="0" w:space="0" w:color="auto"/>
      </w:divBdr>
    </w:div>
    <w:div w:id="257950720">
      <w:bodyDiv w:val="1"/>
      <w:marLeft w:val="0"/>
      <w:marRight w:val="0"/>
      <w:marTop w:val="0"/>
      <w:marBottom w:val="0"/>
      <w:divBdr>
        <w:top w:val="none" w:sz="0" w:space="0" w:color="auto"/>
        <w:left w:val="none" w:sz="0" w:space="0" w:color="auto"/>
        <w:bottom w:val="none" w:sz="0" w:space="0" w:color="auto"/>
        <w:right w:val="none" w:sz="0" w:space="0" w:color="auto"/>
      </w:divBdr>
    </w:div>
    <w:div w:id="370303768">
      <w:bodyDiv w:val="1"/>
      <w:marLeft w:val="0"/>
      <w:marRight w:val="0"/>
      <w:marTop w:val="0"/>
      <w:marBottom w:val="0"/>
      <w:divBdr>
        <w:top w:val="none" w:sz="0" w:space="0" w:color="auto"/>
        <w:left w:val="none" w:sz="0" w:space="0" w:color="auto"/>
        <w:bottom w:val="none" w:sz="0" w:space="0" w:color="auto"/>
        <w:right w:val="none" w:sz="0" w:space="0" w:color="auto"/>
      </w:divBdr>
    </w:div>
    <w:div w:id="387261854">
      <w:bodyDiv w:val="1"/>
      <w:marLeft w:val="0"/>
      <w:marRight w:val="0"/>
      <w:marTop w:val="0"/>
      <w:marBottom w:val="0"/>
      <w:divBdr>
        <w:top w:val="none" w:sz="0" w:space="0" w:color="auto"/>
        <w:left w:val="none" w:sz="0" w:space="0" w:color="auto"/>
        <w:bottom w:val="none" w:sz="0" w:space="0" w:color="auto"/>
        <w:right w:val="none" w:sz="0" w:space="0" w:color="auto"/>
      </w:divBdr>
    </w:div>
    <w:div w:id="502621228">
      <w:bodyDiv w:val="1"/>
      <w:marLeft w:val="0"/>
      <w:marRight w:val="0"/>
      <w:marTop w:val="0"/>
      <w:marBottom w:val="0"/>
      <w:divBdr>
        <w:top w:val="none" w:sz="0" w:space="0" w:color="auto"/>
        <w:left w:val="none" w:sz="0" w:space="0" w:color="auto"/>
        <w:bottom w:val="none" w:sz="0" w:space="0" w:color="auto"/>
        <w:right w:val="none" w:sz="0" w:space="0" w:color="auto"/>
      </w:divBdr>
      <w:divsChild>
        <w:div w:id="1766725090">
          <w:marLeft w:val="0"/>
          <w:marRight w:val="0"/>
          <w:marTop w:val="0"/>
          <w:marBottom w:val="0"/>
          <w:divBdr>
            <w:top w:val="single" w:sz="6" w:space="0" w:color="818181"/>
            <w:left w:val="single" w:sz="6" w:space="0" w:color="818181"/>
            <w:bottom w:val="single" w:sz="6" w:space="0" w:color="818181"/>
            <w:right w:val="single" w:sz="6" w:space="0" w:color="818181"/>
          </w:divBdr>
          <w:divsChild>
            <w:div w:id="1837842816">
              <w:marLeft w:val="0"/>
              <w:marRight w:val="0"/>
              <w:marTop w:val="0"/>
              <w:marBottom w:val="0"/>
              <w:divBdr>
                <w:top w:val="none" w:sz="0" w:space="0" w:color="auto"/>
                <w:left w:val="none" w:sz="0" w:space="0" w:color="auto"/>
                <w:bottom w:val="none" w:sz="0" w:space="0" w:color="auto"/>
                <w:right w:val="none" w:sz="0" w:space="0" w:color="auto"/>
              </w:divBdr>
              <w:divsChild>
                <w:div w:id="1551645179">
                  <w:marLeft w:val="0"/>
                  <w:marRight w:val="0"/>
                  <w:marTop w:val="0"/>
                  <w:marBottom w:val="0"/>
                  <w:divBdr>
                    <w:top w:val="single" w:sz="6" w:space="0" w:color="818181"/>
                    <w:left w:val="single" w:sz="6" w:space="0" w:color="818181"/>
                    <w:bottom w:val="single" w:sz="6" w:space="0" w:color="818181"/>
                    <w:right w:val="single" w:sz="6" w:space="0" w:color="818181"/>
                  </w:divBdr>
                  <w:divsChild>
                    <w:div w:id="1222406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0940387">
      <w:bodyDiv w:val="1"/>
      <w:marLeft w:val="0"/>
      <w:marRight w:val="0"/>
      <w:marTop w:val="0"/>
      <w:marBottom w:val="0"/>
      <w:divBdr>
        <w:top w:val="none" w:sz="0" w:space="0" w:color="auto"/>
        <w:left w:val="none" w:sz="0" w:space="0" w:color="auto"/>
        <w:bottom w:val="none" w:sz="0" w:space="0" w:color="auto"/>
        <w:right w:val="none" w:sz="0" w:space="0" w:color="auto"/>
      </w:divBdr>
    </w:div>
    <w:div w:id="713508363">
      <w:bodyDiv w:val="1"/>
      <w:marLeft w:val="0"/>
      <w:marRight w:val="0"/>
      <w:marTop w:val="0"/>
      <w:marBottom w:val="0"/>
      <w:divBdr>
        <w:top w:val="none" w:sz="0" w:space="0" w:color="auto"/>
        <w:left w:val="none" w:sz="0" w:space="0" w:color="auto"/>
        <w:bottom w:val="none" w:sz="0" w:space="0" w:color="auto"/>
        <w:right w:val="none" w:sz="0" w:space="0" w:color="auto"/>
      </w:divBdr>
    </w:div>
    <w:div w:id="912080737">
      <w:bodyDiv w:val="1"/>
      <w:marLeft w:val="0"/>
      <w:marRight w:val="0"/>
      <w:marTop w:val="0"/>
      <w:marBottom w:val="0"/>
      <w:divBdr>
        <w:top w:val="none" w:sz="0" w:space="0" w:color="auto"/>
        <w:left w:val="none" w:sz="0" w:space="0" w:color="auto"/>
        <w:bottom w:val="none" w:sz="0" w:space="0" w:color="auto"/>
        <w:right w:val="none" w:sz="0" w:space="0" w:color="auto"/>
      </w:divBdr>
    </w:div>
    <w:div w:id="982390805">
      <w:bodyDiv w:val="1"/>
      <w:marLeft w:val="0"/>
      <w:marRight w:val="0"/>
      <w:marTop w:val="0"/>
      <w:marBottom w:val="0"/>
      <w:divBdr>
        <w:top w:val="none" w:sz="0" w:space="0" w:color="auto"/>
        <w:left w:val="none" w:sz="0" w:space="0" w:color="auto"/>
        <w:bottom w:val="none" w:sz="0" w:space="0" w:color="auto"/>
        <w:right w:val="none" w:sz="0" w:space="0" w:color="auto"/>
      </w:divBdr>
    </w:div>
    <w:div w:id="1018041672">
      <w:bodyDiv w:val="1"/>
      <w:marLeft w:val="0"/>
      <w:marRight w:val="0"/>
      <w:marTop w:val="0"/>
      <w:marBottom w:val="0"/>
      <w:divBdr>
        <w:top w:val="none" w:sz="0" w:space="0" w:color="auto"/>
        <w:left w:val="none" w:sz="0" w:space="0" w:color="auto"/>
        <w:bottom w:val="none" w:sz="0" w:space="0" w:color="auto"/>
        <w:right w:val="none" w:sz="0" w:space="0" w:color="auto"/>
      </w:divBdr>
    </w:div>
    <w:div w:id="1063407253">
      <w:bodyDiv w:val="1"/>
      <w:marLeft w:val="0"/>
      <w:marRight w:val="0"/>
      <w:marTop w:val="0"/>
      <w:marBottom w:val="0"/>
      <w:divBdr>
        <w:top w:val="none" w:sz="0" w:space="0" w:color="auto"/>
        <w:left w:val="none" w:sz="0" w:space="0" w:color="auto"/>
        <w:bottom w:val="none" w:sz="0" w:space="0" w:color="auto"/>
        <w:right w:val="none" w:sz="0" w:space="0" w:color="auto"/>
      </w:divBdr>
    </w:div>
    <w:div w:id="1065294562">
      <w:bodyDiv w:val="1"/>
      <w:marLeft w:val="0"/>
      <w:marRight w:val="0"/>
      <w:marTop w:val="0"/>
      <w:marBottom w:val="0"/>
      <w:divBdr>
        <w:top w:val="none" w:sz="0" w:space="0" w:color="auto"/>
        <w:left w:val="none" w:sz="0" w:space="0" w:color="auto"/>
        <w:bottom w:val="none" w:sz="0" w:space="0" w:color="auto"/>
        <w:right w:val="none" w:sz="0" w:space="0" w:color="auto"/>
      </w:divBdr>
    </w:div>
    <w:div w:id="1118642014">
      <w:bodyDiv w:val="1"/>
      <w:marLeft w:val="0"/>
      <w:marRight w:val="0"/>
      <w:marTop w:val="0"/>
      <w:marBottom w:val="0"/>
      <w:divBdr>
        <w:top w:val="none" w:sz="0" w:space="0" w:color="auto"/>
        <w:left w:val="none" w:sz="0" w:space="0" w:color="auto"/>
        <w:bottom w:val="none" w:sz="0" w:space="0" w:color="auto"/>
        <w:right w:val="none" w:sz="0" w:space="0" w:color="auto"/>
      </w:divBdr>
    </w:div>
    <w:div w:id="1129317587">
      <w:bodyDiv w:val="1"/>
      <w:marLeft w:val="0"/>
      <w:marRight w:val="0"/>
      <w:marTop w:val="0"/>
      <w:marBottom w:val="0"/>
      <w:divBdr>
        <w:top w:val="none" w:sz="0" w:space="0" w:color="auto"/>
        <w:left w:val="none" w:sz="0" w:space="0" w:color="auto"/>
        <w:bottom w:val="none" w:sz="0" w:space="0" w:color="auto"/>
        <w:right w:val="none" w:sz="0" w:space="0" w:color="auto"/>
      </w:divBdr>
    </w:div>
    <w:div w:id="1138189360">
      <w:bodyDiv w:val="1"/>
      <w:marLeft w:val="0"/>
      <w:marRight w:val="0"/>
      <w:marTop w:val="0"/>
      <w:marBottom w:val="0"/>
      <w:divBdr>
        <w:top w:val="none" w:sz="0" w:space="0" w:color="auto"/>
        <w:left w:val="none" w:sz="0" w:space="0" w:color="auto"/>
        <w:bottom w:val="none" w:sz="0" w:space="0" w:color="auto"/>
        <w:right w:val="none" w:sz="0" w:space="0" w:color="auto"/>
      </w:divBdr>
    </w:div>
    <w:div w:id="1141653583">
      <w:bodyDiv w:val="1"/>
      <w:marLeft w:val="0"/>
      <w:marRight w:val="0"/>
      <w:marTop w:val="0"/>
      <w:marBottom w:val="0"/>
      <w:divBdr>
        <w:top w:val="none" w:sz="0" w:space="0" w:color="auto"/>
        <w:left w:val="none" w:sz="0" w:space="0" w:color="auto"/>
        <w:bottom w:val="none" w:sz="0" w:space="0" w:color="auto"/>
        <w:right w:val="none" w:sz="0" w:space="0" w:color="auto"/>
      </w:divBdr>
    </w:div>
    <w:div w:id="1317342345">
      <w:bodyDiv w:val="1"/>
      <w:marLeft w:val="0"/>
      <w:marRight w:val="0"/>
      <w:marTop w:val="0"/>
      <w:marBottom w:val="0"/>
      <w:divBdr>
        <w:top w:val="none" w:sz="0" w:space="0" w:color="auto"/>
        <w:left w:val="none" w:sz="0" w:space="0" w:color="auto"/>
        <w:bottom w:val="none" w:sz="0" w:space="0" w:color="auto"/>
        <w:right w:val="none" w:sz="0" w:space="0" w:color="auto"/>
      </w:divBdr>
    </w:div>
    <w:div w:id="1318025150">
      <w:bodyDiv w:val="1"/>
      <w:marLeft w:val="0"/>
      <w:marRight w:val="0"/>
      <w:marTop w:val="0"/>
      <w:marBottom w:val="0"/>
      <w:divBdr>
        <w:top w:val="none" w:sz="0" w:space="0" w:color="auto"/>
        <w:left w:val="none" w:sz="0" w:space="0" w:color="auto"/>
        <w:bottom w:val="none" w:sz="0" w:space="0" w:color="auto"/>
        <w:right w:val="none" w:sz="0" w:space="0" w:color="auto"/>
      </w:divBdr>
    </w:div>
    <w:div w:id="1348563312">
      <w:bodyDiv w:val="1"/>
      <w:marLeft w:val="0"/>
      <w:marRight w:val="0"/>
      <w:marTop w:val="0"/>
      <w:marBottom w:val="0"/>
      <w:divBdr>
        <w:top w:val="none" w:sz="0" w:space="0" w:color="auto"/>
        <w:left w:val="none" w:sz="0" w:space="0" w:color="auto"/>
        <w:bottom w:val="none" w:sz="0" w:space="0" w:color="auto"/>
        <w:right w:val="none" w:sz="0" w:space="0" w:color="auto"/>
      </w:divBdr>
    </w:div>
    <w:div w:id="1349257747">
      <w:bodyDiv w:val="1"/>
      <w:marLeft w:val="0"/>
      <w:marRight w:val="0"/>
      <w:marTop w:val="0"/>
      <w:marBottom w:val="0"/>
      <w:divBdr>
        <w:top w:val="none" w:sz="0" w:space="0" w:color="auto"/>
        <w:left w:val="none" w:sz="0" w:space="0" w:color="auto"/>
        <w:bottom w:val="none" w:sz="0" w:space="0" w:color="auto"/>
        <w:right w:val="none" w:sz="0" w:space="0" w:color="auto"/>
      </w:divBdr>
    </w:div>
    <w:div w:id="1377193430">
      <w:bodyDiv w:val="1"/>
      <w:marLeft w:val="0"/>
      <w:marRight w:val="0"/>
      <w:marTop w:val="0"/>
      <w:marBottom w:val="0"/>
      <w:divBdr>
        <w:top w:val="none" w:sz="0" w:space="0" w:color="auto"/>
        <w:left w:val="none" w:sz="0" w:space="0" w:color="auto"/>
        <w:bottom w:val="none" w:sz="0" w:space="0" w:color="auto"/>
        <w:right w:val="none" w:sz="0" w:space="0" w:color="auto"/>
      </w:divBdr>
    </w:div>
    <w:div w:id="1435369870">
      <w:bodyDiv w:val="1"/>
      <w:marLeft w:val="0"/>
      <w:marRight w:val="0"/>
      <w:marTop w:val="0"/>
      <w:marBottom w:val="0"/>
      <w:divBdr>
        <w:top w:val="none" w:sz="0" w:space="0" w:color="auto"/>
        <w:left w:val="none" w:sz="0" w:space="0" w:color="auto"/>
        <w:bottom w:val="none" w:sz="0" w:space="0" w:color="auto"/>
        <w:right w:val="none" w:sz="0" w:space="0" w:color="auto"/>
      </w:divBdr>
    </w:div>
    <w:div w:id="1490095840">
      <w:bodyDiv w:val="1"/>
      <w:marLeft w:val="0"/>
      <w:marRight w:val="0"/>
      <w:marTop w:val="0"/>
      <w:marBottom w:val="0"/>
      <w:divBdr>
        <w:top w:val="none" w:sz="0" w:space="0" w:color="auto"/>
        <w:left w:val="none" w:sz="0" w:space="0" w:color="auto"/>
        <w:bottom w:val="none" w:sz="0" w:space="0" w:color="auto"/>
        <w:right w:val="none" w:sz="0" w:space="0" w:color="auto"/>
      </w:divBdr>
    </w:div>
    <w:div w:id="1496797439">
      <w:bodyDiv w:val="1"/>
      <w:marLeft w:val="0"/>
      <w:marRight w:val="0"/>
      <w:marTop w:val="0"/>
      <w:marBottom w:val="0"/>
      <w:divBdr>
        <w:top w:val="none" w:sz="0" w:space="0" w:color="auto"/>
        <w:left w:val="none" w:sz="0" w:space="0" w:color="auto"/>
        <w:bottom w:val="none" w:sz="0" w:space="0" w:color="auto"/>
        <w:right w:val="none" w:sz="0" w:space="0" w:color="auto"/>
      </w:divBdr>
    </w:div>
    <w:div w:id="1528979163">
      <w:bodyDiv w:val="1"/>
      <w:marLeft w:val="0"/>
      <w:marRight w:val="0"/>
      <w:marTop w:val="0"/>
      <w:marBottom w:val="0"/>
      <w:divBdr>
        <w:top w:val="none" w:sz="0" w:space="0" w:color="auto"/>
        <w:left w:val="none" w:sz="0" w:space="0" w:color="auto"/>
        <w:bottom w:val="none" w:sz="0" w:space="0" w:color="auto"/>
        <w:right w:val="none" w:sz="0" w:space="0" w:color="auto"/>
      </w:divBdr>
    </w:div>
    <w:div w:id="1567760671">
      <w:bodyDiv w:val="1"/>
      <w:marLeft w:val="0"/>
      <w:marRight w:val="0"/>
      <w:marTop w:val="0"/>
      <w:marBottom w:val="0"/>
      <w:divBdr>
        <w:top w:val="none" w:sz="0" w:space="0" w:color="auto"/>
        <w:left w:val="none" w:sz="0" w:space="0" w:color="auto"/>
        <w:bottom w:val="none" w:sz="0" w:space="0" w:color="auto"/>
        <w:right w:val="none" w:sz="0" w:space="0" w:color="auto"/>
      </w:divBdr>
    </w:div>
    <w:div w:id="1592200800">
      <w:bodyDiv w:val="1"/>
      <w:marLeft w:val="0"/>
      <w:marRight w:val="0"/>
      <w:marTop w:val="0"/>
      <w:marBottom w:val="0"/>
      <w:divBdr>
        <w:top w:val="none" w:sz="0" w:space="0" w:color="auto"/>
        <w:left w:val="none" w:sz="0" w:space="0" w:color="auto"/>
        <w:bottom w:val="none" w:sz="0" w:space="0" w:color="auto"/>
        <w:right w:val="none" w:sz="0" w:space="0" w:color="auto"/>
      </w:divBdr>
    </w:div>
    <w:div w:id="1694261521">
      <w:bodyDiv w:val="1"/>
      <w:marLeft w:val="0"/>
      <w:marRight w:val="0"/>
      <w:marTop w:val="0"/>
      <w:marBottom w:val="0"/>
      <w:divBdr>
        <w:top w:val="none" w:sz="0" w:space="0" w:color="auto"/>
        <w:left w:val="none" w:sz="0" w:space="0" w:color="auto"/>
        <w:bottom w:val="none" w:sz="0" w:space="0" w:color="auto"/>
        <w:right w:val="none" w:sz="0" w:space="0" w:color="auto"/>
      </w:divBdr>
    </w:div>
    <w:div w:id="1747610985">
      <w:bodyDiv w:val="1"/>
      <w:marLeft w:val="0"/>
      <w:marRight w:val="0"/>
      <w:marTop w:val="0"/>
      <w:marBottom w:val="0"/>
      <w:divBdr>
        <w:top w:val="none" w:sz="0" w:space="0" w:color="auto"/>
        <w:left w:val="none" w:sz="0" w:space="0" w:color="auto"/>
        <w:bottom w:val="none" w:sz="0" w:space="0" w:color="auto"/>
        <w:right w:val="none" w:sz="0" w:space="0" w:color="auto"/>
      </w:divBdr>
    </w:div>
    <w:div w:id="1801335045">
      <w:bodyDiv w:val="1"/>
      <w:marLeft w:val="0"/>
      <w:marRight w:val="0"/>
      <w:marTop w:val="0"/>
      <w:marBottom w:val="0"/>
      <w:divBdr>
        <w:top w:val="none" w:sz="0" w:space="0" w:color="auto"/>
        <w:left w:val="none" w:sz="0" w:space="0" w:color="auto"/>
        <w:bottom w:val="none" w:sz="0" w:space="0" w:color="auto"/>
        <w:right w:val="none" w:sz="0" w:space="0" w:color="auto"/>
      </w:divBdr>
    </w:div>
    <w:div w:id="1804344722">
      <w:bodyDiv w:val="1"/>
      <w:marLeft w:val="0"/>
      <w:marRight w:val="0"/>
      <w:marTop w:val="0"/>
      <w:marBottom w:val="0"/>
      <w:divBdr>
        <w:top w:val="none" w:sz="0" w:space="0" w:color="auto"/>
        <w:left w:val="none" w:sz="0" w:space="0" w:color="auto"/>
        <w:bottom w:val="none" w:sz="0" w:space="0" w:color="auto"/>
        <w:right w:val="none" w:sz="0" w:space="0" w:color="auto"/>
      </w:divBdr>
    </w:div>
    <w:div w:id="1893350573">
      <w:bodyDiv w:val="1"/>
      <w:marLeft w:val="0"/>
      <w:marRight w:val="0"/>
      <w:marTop w:val="0"/>
      <w:marBottom w:val="0"/>
      <w:divBdr>
        <w:top w:val="none" w:sz="0" w:space="0" w:color="auto"/>
        <w:left w:val="none" w:sz="0" w:space="0" w:color="auto"/>
        <w:bottom w:val="none" w:sz="0" w:space="0" w:color="auto"/>
        <w:right w:val="none" w:sz="0" w:space="0" w:color="auto"/>
      </w:divBdr>
    </w:div>
    <w:div w:id="1983457963">
      <w:bodyDiv w:val="1"/>
      <w:marLeft w:val="0"/>
      <w:marRight w:val="0"/>
      <w:marTop w:val="0"/>
      <w:marBottom w:val="0"/>
      <w:divBdr>
        <w:top w:val="none" w:sz="0" w:space="0" w:color="auto"/>
        <w:left w:val="none" w:sz="0" w:space="0" w:color="auto"/>
        <w:bottom w:val="none" w:sz="0" w:space="0" w:color="auto"/>
        <w:right w:val="none" w:sz="0" w:space="0" w:color="auto"/>
      </w:divBdr>
    </w:div>
    <w:div w:id="2079553598">
      <w:bodyDiv w:val="1"/>
      <w:marLeft w:val="0"/>
      <w:marRight w:val="0"/>
      <w:marTop w:val="0"/>
      <w:marBottom w:val="0"/>
      <w:divBdr>
        <w:top w:val="none" w:sz="0" w:space="0" w:color="auto"/>
        <w:left w:val="none" w:sz="0" w:space="0" w:color="auto"/>
        <w:bottom w:val="none" w:sz="0" w:space="0" w:color="auto"/>
        <w:right w:val="none" w:sz="0" w:space="0" w:color="auto"/>
      </w:divBdr>
    </w:div>
    <w:div w:id="2096435349">
      <w:bodyDiv w:val="1"/>
      <w:marLeft w:val="0"/>
      <w:marRight w:val="0"/>
      <w:marTop w:val="0"/>
      <w:marBottom w:val="0"/>
      <w:divBdr>
        <w:top w:val="none" w:sz="0" w:space="0" w:color="auto"/>
        <w:left w:val="none" w:sz="0" w:space="0" w:color="auto"/>
        <w:bottom w:val="none" w:sz="0" w:space="0" w:color="auto"/>
        <w:right w:val="none" w:sz="0" w:space="0" w:color="auto"/>
      </w:divBdr>
    </w:div>
    <w:div w:id="2129270990">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14F462-86D9-415A-B015-FFB5068CEC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383</Words>
  <Characters>2187</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2565</CharactersWithSpaces>
  <SharedDoc>false</SharedDoc>
  <HLinks>
    <vt:vector size="24" baseType="variant">
      <vt:variant>
        <vt:i4>4587604</vt:i4>
      </vt:variant>
      <vt:variant>
        <vt:i4>9</vt:i4>
      </vt:variant>
      <vt:variant>
        <vt:i4>0</vt:i4>
      </vt:variant>
      <vt:variant>
        <vt:i4>5</vt:i4>
      </vt:variant>
      <vt:variant>
        <vt:lpwstr>https://normativ.kontur.ru/document?moduleId=1&amp;documentId=475952</vt:lpwstr>
      </vt:variant>
      <vt:variant>
        <vt:lpwstr>l5144</vt:lpwstr>
      </vt:variant>
      <vt:variant>
        <vt:i4>4456535</vt:i4>
      </vt:variant>
      <vt:variant>
        <vt:i4>6</vt:i4>
      </vt:variant>
      <vt:variant>
        <vt:i4>0</vt:i4>
      </vt:variant>
      <vt:variant>
        <vt:i4>5</vt:i4>
      </vt:variant>
      <vt:variant>
        <vt:lpwstr>https://normativ.kontur.ru/document?moduleId=1&amp;documentId=475952</vt:lpwstr>
      </vt:variant>
      <vt:variant>
        <vt:lpwstr>l4272</vt:lpwstr>
      </vt:variant>
      <vt:variant>
        <vt:i4>4653141</vt:i4>
      </vt:variant>
      <vt:variant>
        <vt:i4>3</vt:i4>
      </vt:variant>
      <vt:variant>
        <vt:i4>0</vt:i4>
      </vt:variant>
      <vt:variant>
        <vt:i4>5</vt:i4>
      </vt:variant>
      <vt:variant>
        <vt:lpwstr>https://normativ.kontur.ru/document?moduleId=1&amp;documentId=475952</vt:lpwstr>
      </vt:variant>
      <vt:variant>
        <vt:lpwstr>l4044</vt:lpwstr>
      </vt:variant>
      <vt:variant>
        <vt:i4>6291501</vt:i4>
      </vt:variant>
      <vt:variant>
        <vt:i4>0</vt:i4>
      </vt:variant>
      <vt:variant>
        <vt:i4>0</vt:i4>
      </vt:variant>
      <vt:variant>
        <vt:i4>5</vt:i4>
      </vt:variant>
      <vt:variant>
        <vt:lpwstr>http://pravo-search.minjust.ru:8080/bigs/showDocument.html?id=13A530AF-AC6F-46AA-BB69-D438C2B34730</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Kraftway</dc:creator>
  <cp:lastModifiedBy>User</cp:lastModifiedBy>
  <cp:revision>5</cp:revision>
  <cp:lastPrinted>2025-10-29T06:44:00Z</cp:lastPrinted>
  <dcterms:created xsi:type="dcterms:W3CDTF">2026-02-24T10:33:00Z</dcterms:created>
  <dcterms:modified xsi:type="dcterms:W3CDTF">2026-02-24T10:35:00Z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1049-11.2.0.11029</vt:lpwstr>
  </property>
  <property fmtid="{D5CDD505-2E9C-101B-9397-08002B2CF9AE}" pid="3" name="ICV">
    <vt:lpwstr>156A448676E743B49D4E7EB968474FC0</vt:lpwstr>
  </property>
</Properties>
</file>