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EB5" w:rsidRDefault="00EF2EB5">
      <w:pPr>
        <w:rPr>
          <w:b/>
          <w:bCs/>
          <w:sz w:val="28"/>
          <w:szCs w:val="28"/>
        </w:rPr>
      </w:pPr>
    </w:p>
    <w:p w:rsidR="00EF2EB5" w:rsidRDefault="00EF2EB5">
      <w:pPr>
        <w:jc w:val="center"/>
        <w:rPr>
          <w:b/>
          <w:sz w:val="28"/>
          <w:szCs w:val="28"/>
        </w:rPr>
      </w:pPr>
    </w:p>
    <w:p w:rsidR="00EF2EB5" w:rsidRDefault="00EF2EB5">
      <w:pPr>
        <w:jc w:val="center"/>
        <w:rPr>
          <w:b/>
          <w:sz w:val="20"/>
          <w:szCs w:val="20"/>
        </w:rPr>
      </w:pPr>
    </w:p>
    <w:p w:rsidR="00EF2EB5" w:rsidRDefault="00267CA9">
      <w:pPr>
        <w:ind w:left="142" w:firstLine="142"/>
        <w:jc w:val="center"/>
        <w:rPr>
          <w:sz w:val="22"/>
          <w:szCs w:val="22"/>
        </w:rPr>
      </w:pPr>
      <w:r w:rsidRPr="00267CA9">
        <w:rPr>
          <w:bdr w:val="thinThickThinMediumGap" w:sz="24" w:space="0" w:color="auto"/>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Вставить фигурный текст 1" o:spid="_x0000_i1025" type="#_x0000_t136" style="width:441pt;height:142.5pt;mso-position-horizontal-relative:page;mso-position-vertical-relative:page" fillcolor="#06c" strokecolor="#9cf" strokeweight="1.5pt">
            <v:shadow on="t" color="#900"/>
            <v:textpath style="font-family:&quot;Impact&quot;;v-text-kern:t" trim="t" string="ИНФОРМАЦИОННЫЙ БЮЛЛЕТЕНЬ&#10;&quot;ВЕСТИ&#10;БОГОРОДСКОГО СЕЛЬСОВЕТА&quot;&#10;"/>
          </v:shape>
        </w:pict>
      </w:r>
    </w:p>
    <w:p w:rsidR="00EF2EB5" w:rsidRDefault="00EF2EB5"/>
    <w:p w:rsidR="007B5927" w:rsidRDefault="007B5927" w:rsidP="00416595">
      <w:pPr>
        <w:rPr>
          <w:b/>
          <w:sz w:val="22"/>
          <w:szCs w:val="22"/>
        </w:rPr>
      </w:pPr>
    </w:p>
    <w:p w:rsidR="00EF2EB5" w:rsidRDefault="003D2DFB" w:rsidP="00416595">
      <w:r>
        <w:rPr>
          <w:b/>
          <w:sz w:val="22"/>
          <w:szCs w:val="22"/>
        </w:rPr>
        <w:t>26</w:t>
      </w:r>
      <w:r w:rsidR="00627EEA">
        <w:rPr>
          <w:b/>
          <w:sz w:val="22"/>
          <w:szCs w:val="22"/>
        </w:rPr>
        <w:t xml:space="preserve"> </w:t>
      </w:r>
      <w:r w:rsidR="002C0688">
        <w:rPr>
          <w:b/>
          <w:sz w:val="22"/>
          <w:szCs w:val="22"/>
        </w:rPr>
        <w:t xml:space="preserve"> </w:t>
      </w:r>
      <w:r w:rsidR="004A7A5A">
        <w:rPr>
          <w:b/>
          <w:sz w:val="22"/>
          <w:szCs w:val="22"/>
        </w:rPr>
        <w:t xml:space="preserve">февраля </w:t>
      </w:r>
      <w:r w:rsidR="00EF2EB5">
        <w:rPr>
          <w:b/>
          <w:sz w:val="22"/>
          <w:szCs w:val="22"/>
        </w:rPr>
        <w:t xml:space="preserve"> 202</w:t>
      </w:r>
      <w:r w:rsidR="00E108F5">
        <w:rPr>
          <w:b/>
          <w:sz w:val="22"/>
          <w:szCs w:val="22"/>
        </w:rPr>
        <w:t>6</w:t>
      </w:r>
      <w:r w:rsidR="00EF2EB5">
        <w:rPr>
          <w:b/>
          <w:color w:val="FF0000"/>
        </w:rPr>
        <w:t xml:space="preserve"> </w:t>
      </w:r>
      <w:r w:rsidR="00EF2EB5">
        <w:rPr>
          <w:b/>
        </w:rPr>
        <w:t>года  №</w:t>
      </w:r>
      <w:r>
        <w:rPr>
          <w:b/>
        </w:rPr>
        <w:t>8</w:t>
      </w:r>
      <w:r w:rsidR="00380680">
        <w:rPr>
          <w:b/>
        </w:rPr>
        <w:t xml:space="preserve"> </w:t>
      </w:r>
      <w:r w:rsidR="00EF2EB5">
        <w:rPr>
          <w:b/>
        </w:rPr>
        <w:t>(</w:t>
      </w:r>
      <w:r>
        <w:rPr>
          <w:b/>
        </w:rPr>
        <w:t>1070</w:t>
      </w:r>
      <w:r w:rsidR="00EF2EB5">
        <w:rPr>
          <w:b/>
        </w:rPr>
        <w:t xml:space="preserve">)                                                                  </w:t>
      </w:r>
      <w:r w:rsidR="00EF2EB5">
        <w:t>с.Богородское</w:t>
      </w:r>
      <w:r w:rsidR="00EF2EB5">
        <w:rPr>
          <w:b/>
        </w:rPr>
        <w:t xml:space="preserve">                                                             </w:t>
      </w:r>
    </w:p>
    <w:p w:rsidR="00EF2EB5" w:rsidRDefault="00EF2EB5"/>
    <w:p w:rsidR="00EF2EB5" w:rsidRDefault="00EF2EB5">
      <w:r>
        <w:t>БЕСПЛАТНО</w:t>
      </w:r>
    </w:p>
    <w:p w:rsidR="00EF2EB5" w:rsidRDefault="00EF2EB5">
      <w:pPr>
        <w:tabs>
          <w:tab w:val="left" w:pos="2580"/>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F43E2E" w:rsidP="00F43E2E">
      <w:pPr>
        <w:tabs>
          <w:tab w:val="left" w:pos="7515"/>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EF2EB5">
      <w:pPr>
        <w:tabs>
          <w:tab w:val="left" w:pos="2580"/>
        </w:tabs>
        <w:jc w:val="center"/>
        <w:rPr>
          <w:b/>
          <w:sz w:val="28"/>
          <w:szCs w:val="28"/>
        </w:rPr>
      </w:pPr>
      <w:r>
        <w:rPr>
          <w:b/>
          <w:sz w:val="28"/>
          <w:szCs w:val="28"/>
        </w:rPr>
        <w:t>Издание  официальных документов:</w:t>
      </w:r>
    </w:p>
    <w:p w:rsidR="00EF2EB5" w:rsidRDefault="00EF2EB5">
      <w:pPr>
        <w:tabs>
          <w:tab w:val="left" w:pos="2580"/>
        </w:tabs>
        <w:jc w:val="center"/>
        <w:rPr>
          <w:b/>
          <w:sz w:val="28"/>
          <w:szCs w:val="28"/>
        </w:rPr>
      </w:pPr>
      <w:r>
        <w:rPr>
          <w:b/>
          <w:sz w:val="28"/>
          <w:szCs w:val="28"/>
        </w:rPr>
        <w:t>Средство  массовой информации  органов  местного  самоуправления  Богородского  сельсовета  Мокшанского  района  Пензенской области</w:t>
      </w:r>
    </w:p>
    <w:p w:rsidR="00EF2EB5" w:rsidRDefault="00EF2EB5">
      <w:pPr>
        <w:jc w:val="center"/>
        <w:rPr>
          <w:sz w:val="28"/>
          <w:szCs w:val="28"/>
        </w:rPr>
      </w:pPr>
    </w:p>
    <w:p w:rsidR="00EF2EB5" w:rsidRDefault="00EF2EB5">
      <w:pPr>
        <w:jc w:val="center"/>
        <w:rPr>
          <w:sz w:val="20"/>
          <w:szCs w:val="20"/>
        </w:rPr>
      </w:pPr>
    </w:p>
    <w:p w:rsidR="00EF2EB5" w:rsidRDefault="00EF2EB5">
      <w:pPr>
        <w:jc w:val="center"/>
        <w:rPr>
          <w:sz w:val="22"/>
          <w:szCs w:val="22"/>
        </w:rPr>
      </w:pPr>
    </w:p>
    <w:p w:rsidR="00EF2EB5" w:rsidRDefault="00EF2EB5">
      <w:pPr>
        <w:jc w:val="center"/>
        <w:rPr>
          <w:b/>
        </w:rPr>
      </w:pPr>
    </w:p>
    <w:p w:rsidR="00EF2EB5" w:rsidRDefault="00EF2EB5">
      <w:pPr>
        <w:jc w:val="center"/>
        <w:rPr>
          <w:b/>
        </w:rPr>
      </w:pPr>
    </w:p>
    <w:p w:rsidR="00EF2EB5" w:rsidRDefault="00EF2EB5">
      <w:pPr>
        <w:rPr>
          <w:b/>
        </w:rPr>
      </w:pPr>
    </w:p>
    <w:p w:rsidR="007B5927" w:rsidRDefault="007B5927">
      <w:pPr>
        <w:rPr>
          <w:b/>
        </w:rPr>
      </w:pPr>
    </w:p>
    <w:p w:rsidR="007B5927" w:rsidRDefault="007B5927">
      <w:pPr>
        <w:rPr>
          <w:b/>
        </w:rPr>
      </w:pPr>
    </w:p>
    <w:p w:rsidR="00474737" w:rsidRDefault="00474737">
      <w:pPr>
        <w:rPr>
          <w:b/>
        </w:rPr>
      </w:pPr>
    </w:p>
    <w:p w:rsidR="00474737" w:rsidRDefault="00474737">
      <w:pPr>
        <w:rPr>
          <w:b/>
        </w:rPr>
      </w:pPr>
    </w:p>
    <w:p w:rsidR="00EF2EB5" w:rsidRDefault="00EF2EB5">
      <w:pPr>
        <w:rPr>
          <w:b/>
        </w:rPr>
      </w:pPr>
    </w:p>
    <w:p w:rsidR="00EF2EB5" w:rsidRDefault="00EF2EB5">
      <w:r>
        <w:rPr>
          <w:b/>
        </w:rPr>
        <w:t>Главный редактор</w:t>
      </w:r>
      <w:r>
        <w:t xml:space="preserve">:  </w:t>
      </w:r>
      <w:r w:rsidR="00E22853">
        <w:t>Целянова Мария Александровна</w:t>
      </w:r>
    </w:p>
    <w:p w:rsidR="00EF2EB5" w:rsidRDefault="00EF2EB5">
      <w:r>
        <w:rPr>
          <w:b/>
        </w:rPr>
        <w:t>Учредитель</w:t>
      </w:r>
      <w:r>
        <w:t>: Комитет Богородского сельсовета  Мокшанского района Пензенской области</w:t>
      </w:r>
    </w:p>
    <w:p w:rsidR="00EF2EB5" w:rsidRDefault="00EF2EB5">
      <w:r>
        <w:rPr>
          <w:b/>
        </w:rPr>
        <w:t>Отпечатано</w:t>
      </w:r>
      <w:r>
        <w:t xml:space="preserve"> в администрации Богородского сельсовета Мокшанского района Пензенской области</w:t>
      </w:r>
    </w:p>
    <w:p w:rsidR="00EF2EB5" w:rsidRDefault="00EF2EB5">
      <w:r>
        <w:rPr>
          <w:b/>
        </w:rPr>
        <w:t>Тираж</w:t>
      </w:r>
      <w:r>
        <w:t xml:space="preserve"> : 70 экз.</w:t>
      </w:r>
    </w:p>
    <w:p w:rsidR="007942F4" w:rsidRPr="007942F4" w:rsidRDefault="00EF2EB5" w:rsidP="007942F4">
      <w:pPr>
        <w:rPr>
          <w:noProof/>
        </w:rPr>
      </w:pPr>
      <w:r>
        <w:rPr>
          <w:b/>
        </w:rPr>
        <w:t>Адрес редакции,  издателя, типографии (совпадает)</w:t>
      </w:r>
      <w:r>
        <w:t>: 442380, Пензенская область, Мокшанский район, с. Богородское, ул. Центральная, д.32</w:t>
      </w:r>
      <w:r w:rsidR="00267CA9">
        <w:pict>
          <v:shapetype id="_x0000_t202" coordsize="21600,21600" o:spt="202" path="m,l,21600r21600,l21600,xe">
            <v:stroke joinstyle="miter"/>
            <v:path gradientshapeok="t" o:connecttype="rect"/>
          </v:shapetype>
          <v:shape id="Надпись 12" o:spid="_x0000_s1036" type="#_x0000_t202" style="position:absolute;margin-left:570pt;margin-top:9.55pt;width:99.75pt;height:36.05pt;z-index:1;mso-position-horizontal-relative:text;mso-position-vertical-relative:text" stroked="f">
            <v:textbox style="mso-next-textbox:#Надпись 12">
              <w:txbxContent>
                <w:p w:rsidR="00B52594" w:rsidRDefault="00B52594"/>
              </w:txbxContent>
            </v:textbox>
          </v:shape>
        </w:pict>
      </w:r>
      <w:r>
        <w:t>а</w:t>
      </w:r>
      <w:r w:rsidR="00897317">
        <w:rPr>
          <w:noProof/>
        </w:rPr>
        <w:t xml:space="preserve">     </w:t>
      </w:r>
      <w:bookmarkStart w:id="0" w:name="_Hlk135163894"/>
    </w:p>
    <w:p w:rsidR="003E46AA" w:rsidRDefault="003E46AA" w:rsidP="00FA5FAD">
      <w:pPr>
        <w:pStyle w:val="afc"/>
        <w:rPr>
          <w:i/>
          <w:iCs/>
          <w:sz w:val="24"/>
        </w:rPr>
      </w:pPr>
    </w:p>
    <w:p w:rsidR="00C9635E" w:rsidRDefault="00AD48C9" w:rsidP="00C9635E">
      <w:pPr>
        <w:jc w:val="center"/>
      </w:pPr>
      <w:r w:rsidRPr="00AD48C9">
        <w:t xml:space="preserve">                                                                                        </w:t>
      </w:r>
    </w:p>
    <w:p w:rsidR="00C30A70" w:rsidRDefault="00C30A70" w:rsidP="00C9635E">
      <w:pPr>
        <w:jc w:val="center"/>
        <w:rPr>
          <w:b/>
        </w:rPr>
      </w:pPr>
    </w:p>
    <w:p w:rsidR="003D2DFB" w:rsidRDefault="003D2DFB" w:rsidP="00C9635E">
      <w:pPr>
        <w:jc w:val="center"/>
        <w:rPr>
          <w:b/>
        </w:rPr>
      </w:pPr>
    </w:p>
    <w:p w:rsidR="003D2DFB" w:rsidRDefault="003D2DFB" w:rsidP="003D2DFB">
      <w:pPr>
        <w:ind w:firstLine="720"/>
        <w:jc w:val="center"/>
      </w:pPr>
      <w:r>
        <w:rPr>
          <w:b/>
        </w:rPr>
        <w:t xml:space="preserve">1. Работа прокуратуры в 2025 в сфере профилактики </w:t>
      </w:r>
      <w:r>
        <w:rPr>
          <w:b/>
        </w:rPr>
        <w:br/>
        <w:t>безопасности дорожного движения</w:t>
      </w:r>
    </w:p>
    <w:p w:rsidR="003D2DFB" w:rsidRDefault="003D2DFB" w:rsidP="003D2DFB">
      <w:pPr>
        <w:ind w:firstLine="720"/>
        <w:jc w:val="both"/>
      </w:pPr>
      <w:r>
        <w:t xml:space="preserve">За 12 месяцев 2025 года по результатам проведенных проверок выявлено 37 нарушения вышеуказанного законодательства, на основании которых прокурором района внесено 30 представления, 24 лица привлечено </w:t>
      </w:r>
      <w:r>
        <w:br/>
        <w:t>к дисциплинарной ответственности, принесен 1 протест,в суд направлено 1 исковое заявление, с учетом переходящего искового заявления в отчетном периоде рассмотрено 2 иска, 1 лицо привлечено к административной ответственности.</w:t>
      </w:r>
    </w:p>
    <w:p w:rsidR="003D2DFB" w:rsidRDefault="003D2DFB" w:rsidP="003D2DFB">
      <w:pPr>
        <w:ind w:right="-2" w:firstLine="709"/>
        <w:jc w:val="both"/>
      </w:pPr>
      <w:r>
        <w:t xml:space="preserve">В ходе реализации надзорных полномочий особое внимание уделяется соблюдению органами государственной власти и местного самоуправления требований федерального законодательства при издании нормативных правовых актов в области обеспечения безопасности дорожного движения. </w:t>
      </w:r>
    </w:p>
    <w:p w:rsidR="003D2DFB" w:rsidRDefault="003D2DFB" w:rsidP="003D2DFB">
      <w:pPr>
        <w:ind w:firstLine="720"/>
        <w:jc w:val="both"/>
      </w:pPr>
      <w:r>
        <w:t xml:space="preserve">Кроме того, в связи с изменением законодательства указанной сферы </w:t>
      </w:r>
      <w:r>
        <w:br/>
        <w:t>в рамках нормотворческой работы прокуратурой было направлено 26 предложений в органы местного самоуправления района с целью своевременной актуализации нормативно - правовых актов, которые были рассмотрены и удовлетворены.</w:t>
      </w:r>
    </w:p>
    <w:p w:rsidR="003D2DFB" w:rsidRDefault="003D2DFB" w:rsidP="003D2DFB">
      <w:pPr>
        <w:ind w:firstLine="720"/>
        <w:jc w:val="center"/>
      </w:pPr>
    </w:p>
    <w:p w:rsidR="003D2DFB" w:rsidRDefault="003D2DFB" w:rsidP="003D2DFB">
      <w:pPr>
        <w:ind w:firstLine="720"/>
        <w:jc w:val="center"/>
      </w:pPr>
    </w:p>
    <w:p w:rsidR="003D2DFB" w:rsidRDefault="003D2DFB" w:rsidP="003D2DFB">
      <w:pPr>
        <w:ind w:firstLine="720"/>
        <w:jc w:val="center"/>
      </w:pPr>
      <w:r>
        <w:rPr>
          <w:b/>
        </w:rPr>
        <w:t>2. Прокуратурой Мокшанского района в 2025 году были выявлены случаи допуска работников кофе без медицинского осмотра</w:t>
      </w:r>
    </w:p>
    <w:p w:rsidR="003D2DFB" w:rsidRDefault="003D2DFB" w:rsidP="003D2DFB">
      <w:pPr>
        <w:ind w:firstLine="720"/>
        <w:jc w:val="center"/>
      </w:pPr>
    </w:p>
    <w:p w:rsidR="003D2DFB" w:rsidRPr="003D2DFB" w:rsidRDefault="003D2DFB" w:rsidP="003D2DFB">
      <w:pPr>
        <w:ind w:firstLine="720"/>
        <w:jc w:val="both"/>
      </w:pPr>
      <w:r w:rsidRPr="003D2DFB">
        <w:t xml:space="preserve">Проверкой прокуратуры района установлены 2 предпринимателя в сфере общественного питания на территории Мокшанского район, которые  в нарушении ст 214 ТК РФ допускали работников (повар, официант) </w:t>
      </w:r>
      <w:r w:rsidRPr="003D2DFB">
        <w:br/>
        <w:t xml:space="preserve">к работе без прохождения обучения и проверки знаний требований охраны труда, а также без обязательного предварительного (при поступлении </w:t>
      </w:r>
      <w:r w:rsidRPr="003D2DFB">
        <w:br/>
        <w:t>на работу) медицинского осмотра.</w:t>
      </w:r>
    </w:p>
    <w:p w:rsidR="003D2DFB" w:rsidRPr="003D2DFB" w:rsidRDefault="003D2DFB" w:rsidP="003D2DFB">
      <w:pPr>
        <w:ind w:firstLine="720"/>
        <w:jc w:val="both"/>
      </w:pPr>
      <w:r w:rsidRPr="003D2DFB">
        <w:t xml:space="preserve">В связи с чем  индивидуальные предприниматели были </w:t>
      </w:r>
      <w:r w:rsidRPr="003D2DFB">
        <w:br/>
        <w:t>привлечены к административной ответственности за совершение правонарушений предусмотренных ч.3 ст. 5.27.1 КоАП РФ.</w:t>
      </w:r>
    </w:p>
    <w:p w:rsidR="003D2DFB" w:rsidRDefault="003D2DFB" w:rsidP="003D2DFB">
      <w:pPr>
        <w:ind w:firstLine="720"/>
        <w:jc w:val="both"/>
      </w:pPr>
    </w:p>
    <w:p w:rsidR="003D2DFB" w:rsidRPr="003D2DFB" w:rsidRDefault="003D2DFB" w:rsidP="003D2DFB">
      <w:pPr>
        <w:ind w:firstLine="720"/>
        <w:jc w:val="center"/>
        <w:rPr>
          <w:b/>
        </w:rPr>
      </w:pPr>
      <w:r w:rsidRPr="003D2DFB">
        <w:rPr>
          <w:b/>
        </w:rPr>
        <w:t>3. Прокуратурой Мокшанского района установлены</w:t>
      </w:r>
    </w:p>
    <w:p w:rsidR="003D2DFB" w:rsidRPr="003D2DFB" w:rsidRDefault="003D2DFB" w:rsidP="003D2DFB">
      <w:pPr>
        <w:ind w:firstLine="720"/>
        <w:jc w:val="center"/>
        <w:rPr>
          <w:b/>
        </w:rPr>
      </w:pPr>
      <w:r w:rsidRPr="003D2DFB">
        <w:rPr>
          <w:b/>
          <w:color w:val="000000"/>
        </w:rPr>
        <w:t>случаи т</w:t>
      </w:r>
      <w:r w:rsidRPr="003D2DFB">
        <w:rPr>
          <w:b/>
        </w:rPr>
        <w:t>еневой занятости</w:t>
      </w:r>
    </w:p>
    <w:p w:rsidR="003D2DFB" w:rsidRPr="003D2DFB" w:rsidRDefault="003D2DFB" w:rsidP="003D2DFB">
      <w:pPr>
        <w:ind w:firstLine="709"/>
        <w:jc w:val="both"/>
      </w:pPr>
      <w:r w:rsidRPr="003D2DFB">
        <w:t xml:space="preserve">Проверкой предпринимателя осуществляющего свою деятельность </w:t>
      </w:r>
      <w:r w:rsidRPr="003D2DFB">
        <w:br/>
        <w:t>в сфере общественного питания на территории Мокшанского района была установлена теневая занятость.  Так в нарушении ч. 2 ст.67 ТК РФ трудовой договорс 2 работникамине былписьменно оформлен в течении 3 дней со дня фактического допущения работника работодателем к работе. Указанный факт свидетельствует об уклонении работодателя от заключения трудового договора.</w:t>
      </w:r>
    </w:p>
    <w:p w:rsidR="003D2DFB" w:rsidRPr="003D2DFB" w:rsidRDefault="003D2DFB" w:rsidP="003D2DFB">
      <w:pPr>
        <w:ind w:firstLine="709"/>
        <w:jc w:val="both"/>
      </w:pPr>
      <w:r w:rsidRPr="003D2DFB">
        <w:t>В связи с чем индивидуальный предприниматель был привлечен</w:t>
      </w:r>
      <w:r w:rsidRPr="003D2DFB">
        <w:br/>
        <w:t xml:space="preserve"> к административной ответственности за совершение правонарушения, предусмотренного ч.4 ст. 5.27 КоАП РФ.</w:t>
      </w:r>
    </w:p>
    <w:p w:rsidR="003D2DFB" w:rsidRPr="003D2DFB" w:rsidRDefault="003D2DFB" w:rsidP="003D2DFB">
      <w:pPr>
        <w:ind w:firstLine="720"/>
        <w:jc w:val="both"/>
      </w:pPr>
    </w:p>
    <w:p w:rsidR="003D2DFB" w:rsidRPr="003D2DFB" w:rsidRDefault="003D2DFB" w:rsidP="003D2DFB">
      <w:pPr>
        <w:ind w:firstLine="720"/>
        <w:jc w:val="center"/>
        <w:rPr>
          <w:b/>
        </w:rPr>
      </w:pPr>
      <w:r w:rsidRPr="003D2DFB">
        <w:rPr>
          <w:b/>
        </w:rPr>
        <w:t>4. Работа прокуратуры Мокшанского района по блокировке сайтов</w:t>
      </w:r>
      <w:r w:rsidRPr="003D2DFB">
        <w:rPr>
          <w:b/>
        </w:rPr>
        <w:br/>
        <w:t xml:space="preserve">с запрещенной информацией </w:t>
      </w:r>
    </w:p>
    <w:p w:rsidR="003D2DFB" w:rsidRPr="003D2DFB" w:rsidRDefault="003D2DFB" w:rsidP="003D2DFB">
      <w:pPr>
        <w:ind w:firstLine="720"/>
        <w:jc w:val="center"/>
        <w:rPr>
          <w:b/>
        </w:rPr>
      </w:pPr>
    </w:p>
    <w:p w:rsidR="003D2DFB" w:rsidRPr="003D2DFB" w:rsidRDefault="003D2DFB" w:rsidP="003D2DFB">
      <w:pPr>
        <w:ind w:firstLine="720"/>
        <w:jc w:val="both"/>
      </w:pPr>
      <w:r w:rsidRPr="003D2DFB">
        <w:t>Прокуратурой района в ходе мониторинга сети интернет на просторах интернета обнаружены сайты на которых размещена аудиозапись и текст песни группы WarriorsofZion с названием «Zаградотряд» продолжительностью около 3 минут 36 секунд, который начинается словами, исполняемыми мужским голосом под музыку, «Отправляя глупых гоев в свой последний бой…»</w:t>
      </w:r>
      <w:r w:rsidRPr="003D2DFB">
        <w:br/>
        <w:t xml:space="preserve">и заканчивается словами «..здесь без рук или без ног?».Решение Санкт-Петербургского </w:t>
      </w:r>
      <w:r w:rsidRPr="003D2DFB">
        <w:lastRenderedPageBreak/>
        <w:t xml:space="preserve">городского суда от 30.05.2024 данная аудиозапись включена </w:t>
      </w:r>
      <w:r w:rsidRPr="003D2DFB">
        <w:br/>
        <w:t>в реестр запрещенной информации признанную экстремистским материалом.</w:t>
      </w:r>
    </w:p>
    <w:p w:rsidR="003D2DFB" w:rsidRPr="003D2DFB" w:rsidRDefault="003D2DFB" w:rsidP="003D2DFB">
      <w:pPr>
        <w:ind w:firstLine="720"/>
        <w:jc w:val="both"/>
      </w:pPr>
      <w:r w:rsidRPr="003D2DFB">
        <w:t>В связи с чем прокуратурой района направлена соответствующая информация в Роскомнадзор с целью ограничения доступа к интернет- страницам на которых можно прослушать данную аудиозапись.</w:t>
      </w:r>
    </w:p>
    <w:p w:rsidR="003D2DFB" w:rsidRPr="003D2DFB" w:rsidRDefault="003D2DFB" w:rsidP="003D2DFB">
      <w:pPr>
        <w:ind w:firstLine="720"/>
        <w:jc w:val="both"/>
      </w:pPr>
      <w:r w:rsidRPr="003D2DFB">
        <w:t>Всего за 2025 год прокуратурой направлено 25 подобных информаций</w:t>
      </w:r>
      <w:r w:rsidRPr="003D2DFB">
        <w:br/>
        <w:t xml:space="preserve">с целью блокировки запрещенного контента.  </w:t>
      </w:r>
    </w:p>
    <w:p w:rsidR="003D2DFB" w:rsidRPr="003D2DFB" w:rsidRDefault="003D2DFB" w:rsidP="003D2DFB">
      <w:pPr>
        <w:ind w:firstLine="720"/>
        <w:jc w:val="both"/>
      </w:pPr>
    </w:p>
    <w:p w:rsidR="003D2DFB" w:rsidRPr="003D2DFB" w:rsidRDefault="003D2DFB" w:rsidP="003D2DFB">
      <w:pPr>
        <w:ind w:firstLine="720"/>
        <w:jc w:val="both"/>
      </w:pPr>
    </w:p>
    <w:p w:rsidR="003D2DFB" w:rsidRPr="003D2DFB" w:rsidRDefault="003D2DFB" w:rsidP="003D2DFB">
      <w:pPr>
        <w:ind w:firstLine="720"/>
        <w:jc w:val="center"/>
        <w:rPr>
          <w:b/>
        </w:rPr>
      </w:pPr>
      <w:r w:rsidRPr="003D2DFB">
        <w:rPr>
          <w:b/>
        </w:rPr>
        <w:t xml:space="preserve">5. Прокуратурой Мокшанского района в 2025 году были восстановлены нарушенные права работников в сфере оплаты труда </w:t>
      </w:r>
      <w:r w:rsidRPr="003D2DFB">
        <w:rPr>
          <w:b/>
        </w:rPr>
        <w:br/>
      </w:r>
    </w:p>
    <w:p w:rsidR="003D2DFB" w:rsidRPr="003D2DFB" w:rsidRDefault="003D2DFB" w:rsidP="003D2DFB">
      <w:pPr>
        <w:spacing w:after="200"/>
        <w:ind w:firstLine="709"/>
        <w:contextualSpacing/>
        <w:jc w:val="both"/>
      </w:pPr>
      <w:r w:rsidRPr="003D2DFB">
        <w:t>Так проверкой одного из предприятий на территории Мокшанского района вопреки ст. 153 ТК  установлена недоплата заработной платы за работу в выходные и нерабочие праздничные дни 23 работникам за период с января по сентябрь 2025 года.</w:t>
      </w:r>
    </w:p>
    <w:p w:rsidR="003D2DFB" w:rsidRPr="003D2DFB" w:rsidRDefault="003D2DFB" w:rsidP="003D2DFB">
      <w:pPr>
        <w:ind w:firstLine="720"/>
        <w:jc w:val="both"/>
      </w:pPr>
      <w:r w:rsidRPr="003D2DFB">
        <w:t>Оплата рассчитывалась лишь из суммы оклада и премии без учета стимулирующей надбавки около 8000 рублей, а также надбавки за вредные условия труда 4% и компенсационной выплаты за молоко (электросварщику ручной сварки).</w:t>
      </w:r>
    </w:p>
    <w:p w:rsidR="003D2DFB" w:rsidRPr="003D2DFB" w:rsidRDefault="003D2DFB" w:rsidP="003D2DFB">
      <w:pPr>
        <w:ind w:firstLine="720"/>
        <w:jc w:val="both"/>
      </w:pPr>
      <w:bookmarkStart w:id="1" w:name="_Hlk199853865"/>
      <w:r w:rsidRPr="003D2DFB">
        <w:t>В связи с чем прокуратурой было внесены представление, которое было рассмотрено произведена доплата и компенсация всем 23 работникам на общую сумму около 150 000 рублей.</w:t>
      </w:r>
      <w:bookmarkEnd w:id="1"/>
      <w:r w:rsidRPr="003D2DFB">
        <w:t xml:space="preserve"> Кроме того бухгалтер организации была привлечена к административной ответсвенности ч. 4 ст. 5.27 КоАП РФ был привлечен к административной ответственности за совершение правонарушения предусмотренного с назначением в виде наказания админситративный штраф в размере 10 000 рублей</w:t>
      </w:r>
    </w:p>
    <w:p w:rsidR="003D2DFB" w:rsidRPr="003D2DFB" w:rsidRDefault="003D2DFB" w:rsidP="003D2DFB">
      <w:pPr>
        <w:ind w:firstLine="720"/>
        <w:jc w:val="both"/>
      </w:pPr>
    </w:p>
    <w:p w:rsidR="003D2DFB" w:rsidRPr="003D2DFB" w:rsidRDefault="003D2DFB" w:rsidP="003D2DFB">
      <w:pPr>
        <w:ind w:firstLine="720"/>
        <w:jc w:val="center"/>
        <w:rPr>
          <w:b/>
        </w:rPr>
      </w:pPr>
    </w:p>
    <w:p w:rsidR="003D2DFB" w:rsidRPr="003D2DFB" w:rsidRDefault="003D2DFB" w:rsidP="003D2DFB">
      <w:pPr>
        <w:ind w:firstLine="720"/>
        <w:jc w:val="center"/>
        <w:rPr>
          <w:b/>
        </w:rPr>
      </w:pPr>
      <w:r w:rsidRPr="003D2DFB">
        <w:rPr>
          <w:b/>
        </w:rPr>
        <w:t>6. Прокуратурой Мокшанского района возбуждено административное дело за нарушение законодательства о санитарно - эпидемиологическом благополучии населения</w:t>
      </w:r>
      <w:bookmarkStart w:id="2" w:name="_Hlk201314944"/>
      <w:r w:rsidRPr="003D2DFB">
        <w:rPr>
          <w:b/>
        </w:rPr>
        <w:t>.</w:t>
      </w:r>
    </w:p>
    <w:bookmarkEnd w:id="2"/>
    <w:p w:rsidR="003D2DFB" w:rsidRPr="003D2DFB" w:rsidRDefault="003D2DFB" w:rsidP="003D2DFB">
      <w:pPr>
        <w:ind w:firstLine="720"/>
        <w:jc w:val="both"/>
      </w:pPr>
    </w:p>
    <w:p w:rsidR="003D2DFB" w:rsidRPr="003D2DFB" w:rsidRDefault="003D2DFB" w:rsidP="003D2DFB">
      <w:pPr>
        <w:ind w:firstLine="720"/>
        <w:jc w:val="both"/>
      </w:pPr>
      <w:r w:rsidRPr="003D2DFB">
        <w:t>В ходе проверки деятельности ресурсоснабжающей компании в сфере водоснабжения на территории Мокшанского района были обнаружены нарушения законодательства о санитарно - эпидемиологическом благополучии населения.</w:t>
      </w:r>
    </w:p>
    <w:p w:rsidR="003D2DFB" w:rsidRPr="003D2DFB" w:rsidRDefault="003D2DFB" w:rsidP="003D2DFB">
      <w:pPr>
        <w:ind w:firstLine="720"/>
        <w:jc w:val="both"/>
      </w:pPr>
      <w:r w:rsidRPr="003D2DFB">
        <w:t xml:space="preserve">Согласно требованиям главы 3 таблицам № 3.1 и № 3.13 </w:t>
      </w:r>
      <w:r w:rsidRPr="003D2DFB">
        <w:br/>
        <w:t>СанПиН 1.2.3685-21 в питьевой воде централизованного водоснабжения величина допустимого уровня запаха - не более 2, мутности - не более 2,6, цветности не более 20 и железо не более 0,3 (установленных единиц измерения).</w:t>
      </w:r>
    </w:p>
    <w:p w:rsidR="003D2DFB" w:rsidRPr="003D2DFB" w:rsidRDefault="003D2DFB" w:rsidP="003D2DFB">
      <w:pPr>
        <w:ind w:firstLine="720"/>
        <w:jc w:val="both"/>
      </w:pPr>
      <w:r w:rsidRPr="003D2DFB">
        <w:t xml:space="preserve">В тоже время Организацияосуществляющая отпуск питьевой воды жителям одного из поселения Мокшанского района не соответствует требованиям, установленных санитарно - эпидемиологическими правилами </w:t>
      </w:r>
      <w:r w:rsidRPr="003D2DFB">
        <w:br/>
        <w:t xml:space="preserve">и нормативами. </w:t>
      </w:r>
    </w:p>
    <w:p w:rsidR="003D2DFB" w:rsidRPr="003D2DFB" w:rsidRDefault="003D2DFB" w:rsidP="003D2DFB">
      <w:pPr>
        <w:ind w:firstLine="720"/>
        <w:jc w:val="both"/>
      </w:pPr>
      <w:r w:rsidRPr="003D2DFB">
        <w:t xml:space="preserve">Так, в рамках проверки прокуратурой района было инициировано проведение лабораторного исследования независимой экспертной организации. По результатам исследования отобранные пробы воды из системы водоснабжения предоставляемой Организацией для потребителей, вопреки требованиями главы 3 таблицам № 3.1 и № 3.13 СанПиН 1.2.3685-21 превышали допустимый уровень мутности, запаха, цветности и железа. </w:t>
      </w:r>
    </w:p>
    <w:p w:rsidR="003D2DFB" w:rsidRPr="003D2DFB" w:rsidRDefault="003D2DFB" w:rsidP="003D2DFB">
      <w:pPr>
        <w:ind w:firstLine="720"/>
        <w:jc w:val="both"/>
      </w:pPr>
      <w:r w:rsidRPr="003D2DFB">
        <w:t>Кроме того, установлено, что в нарушении ч. 5 ст. 25 ФЗ № 416 программа производственного контроля качества питьевой воды Организацией</w:t>
      </w:r>
      <w:r w:rsidRPr="003D2DFB">
        <w:br/>
        <w:t xml:space="preserve">на 2025 год не разработана, и.о. директора не утверждена и не согласована </w:t>
      </w:r>
      <w:r w:rsidRPr="003D2DFB">
        <w:br/>
        <w:t xml:space="preserve">с территориальным органом федерального органа исполнительной власти, осуществляющего федеральный государственный </w:t>
      </w:r>
      <w:r w:rsidRPr="003D2DFB">
        <w:br/>
      </w:r>
      <w:r w:rsidRPr="003D2DFB">
        <w:lastRenderedPageBreak/>
        <w:t>санитарно - эпидемиологический надзор, что свидетельствует об отсутствии должного контроля за качеством питьевой воды предоставляемой потребителям.</w:t>
      </w:r>
    </w:p>
    <w:p w:rsidR="003D2DFB" w:rsidRPr="003D2DFB" w:rsidRDefault="003D2DFB" w:rsidP="003D2DFB">
      <w:pPr>
        <w:ind w:firstLine="720"/>
        <w:jc w:val="both"/>
      </w:pPr>
      <w:r w:rsidRPr="003D2DFB">
        <w:t>В связи с чем и.о. директор Организации был привлечен</w:t>
      </w:r>
      <w:r w:rsidRPr="003D2DFB">
        <w:br/>
        <w:t xml:space="preserve"> к административной ответственности, предусмотренном статьей 6.5 КоАП РФ.</w:t>
      </w:r>
    </w:p>
    <w:p w:rsidR="003D2DFB" w:rsidRPr="003D2DFB" w:rsidRDefault="003D2DFB" w:rsidP="003D2DFB">
      <w:pPr>
        <w:ind w:firstLine="720"/>
        <w:jc w:val="both"/>
      </w:pPr>
    </w:p>
    <w:p w:rsidR="003D2DFB" w:rsidRPr="003D2DFB" w:rsidRDefault="003D2DFB" w:rsidP="003D2DFB">
      <w:pPr>
        <w:ind w:firstLine="720"/>
        <w:jc w:val="both"/>
      </w:pPr>
    </w:p>
    <w:p w:rsidR="003D2DFB" w:rsidRPr="003D2DFB" w:rsidRDefault="003D2DFB" w:rsidP="003D2DFB">
      <w:pPr>
        <w:ind w:firstLine="720"/>
        <w:jc w:val="both"/>
      </w:pPr>
    </w:p>
    <w:p w:rsidR="003D2DFB" w:rsidRPr="003D2DFB" w:rsidRDefault="003D2DFB" w:rsidP="003D2DFB">
      <w:pPr>
        <w:ind w:firstLine="720"/>
        <w:jc w:val="center"/>
        <w:rPr>
          <w:b/>
        </w:rPr>
      </w:pPr>
      <w:r w:rsidRPr="003D2DFB">
        <w:rPr>
          <w:b/>
        </w:rPr>
        <w:t xml:space="preserve">7. Прокуратурой Мокшанского района установлено нарушение </w:t>
      </w:r>
    </w:p>
    <w:p w:rsidR="003D2DFB" w:rsidRPr="003D2DFB" w:rsidRDefault="003D2DFB" w:rsidP="003D2DFB">
      <w:pPr>
        <w:ind w:firstLine="720"/>
        <w:jc w:val="center"/>
        <w:rPr>
          <w:b/>
        </w:rPr>
      </w:pPr>
      <w:bookmarkStart w:id="3" w:name="_GoBack"/>
      <w:bookmarkEnd w:id="3"/>
      <w:r w:rsidRPr="003D2DFB">
        <w:rPr>
          <w:b/>
        </w:rPr>
        <w:t>трудового законодательства</w:t>
      </w:r>
    </w:p>
    <w:p w:rsidR="003D2DFB" w:rsidRPr="003D2DFB" w:rsidRDefault="003D2DFB" w:rsidP="003D2DFB">
      <w:pPr>
        <w:ind w:firstLine="720"/>
        <w:jc w:val="both"/>
      </w:pPr>
    </w:p>
    <w:p w:rsidR="003D2DFB" w:rsidRPr="003D2DFB" w:rsidRDefault="003D2DFB" w:rsidP="003D2DFB">
      <w:pPr>
        <w:ind w:firstLine="720"/>
        <w:jc w:val="both"/>
      </w:pPr>
      <w:r w:rsidRPr="003D2DFB">
        <w:t>Так, в ходе проведенной проверки учреждения для содержания детей с инвалидностью установлено, что в нарушение требований статьи 103 Трудового кодекса РФ в графиках сменности на май, июнь 2025 года работников медицинского персонала пищеблока, вахтеров отсутствует информация об утверждении документа, а работники с указанными графиками</w:t>
      </w:r>
      <w:r w:rsidRPr="003D2DFB">
        <w:br/>
        <w:t>в установленный законом срок не ознакомлены.</w:t>
      </w:r>
    </w:p>
    <w:p w:rsidR="003D2DFB" w:rsidRPr="003D2DFB" w:rsidRDefault="003D2DFB" w:rsidP="003D2DFB">
      <w:pPr>
        <w:ind w:firstLine="720"/>
        <w:jc w:val="both"/>
      </w:pPr>
      <w:r w:rsidRPr="003D2DFB">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 При составлении графиков сменности работодатель учитывает мнение представительного органа работников в порядке, установленном статьей 372 настоящего Кодекса для принятия локальных нормативных актов. Графики сменности, как правило, являются приложением к коллективному договору.</w:t>
      </w:r>
    </w:p>
    <w:p w:rsidR="003D2DFB" w:rsidRPr="003D2DFB" w:rsidRDefault="003D2DFB" w:rsidP="003D2DFB">
      <w:pPr>
        <w:ind w:firstLine="720"/>
        <w:jc w:val="both"/>
      </w:pPr>
      <w:r w:rsidRPr="003D2DFB">
        <w:t>Графики сменности доводятся до сведения работников не позднее чем за один месяц до введения их в действие, за исключением случаев, предусмотренных настоящим Кодексом. Работа в течение двух смен подряд запрещается, за исключением случаев, предусмотренных настоящим Кодексом.</w:t>
      </w:r>
    </w:p>
    <w:p w:rsidR="003D2DFB" w:rsidRPr="003D2DFB" w:rsidRDefault="003D2DFB" w:rsidP="003D2DFB">
      <w:pPr>
        <w:ind w:firstLine="720"/>
        <w:jc w:val="both"/>
      </w:pPr>
      <w:r w:rsidRPr="003D2DFB">
        <w:t>Таким образом,1 должностное лицо было привлечено к административной ответственности, предусмотренного ч. 1 ст. 5.27 КоАП РФ.</w:t>
      </w:r>
    </w:p>
    <w:p w:rsidR="003D2DFB" w:rsidRPr="003D2DFB" w:rsidRDefault="003D2DFB" w:rsidP="003D2DFB">
      <w:pPr>
        <w:ind w:firstLine="720"/>
        <w:jc w:val="both"/>
      </w:pPr>
    </w:p>
    <w:p w:rsidR="003D2DFB" w:rsidRPr="003D2DFB" w:rsidRDefault="003D2DFB" w:rsidP="003D2DFB">
      <w:pPr>
        <w:ind w:firstLine="720"/>
        <w:jc w:val="center"/>
        <w:rPr>
          <w:b/>
        </w:rPr>
      </w:pPr>
      <w:r w:rsidRPr="003D2DFB">
        <w:rPr>
          <w:b/>
        </w:rPr>
        <w:t>8. Работа прокуратуры в сфере безопасности</w:t>
      </w:r>
    </w:p>
    <w:p w:rsidR="003D2DFB" w:rsidRPr="003D2DFB" w:rsidRDefault="003D2DFB" w:rsidP="003D2DFB">
      <w:pPr>
        <w:ind w:firstLine="720"/>
        <w:jc w:val="center"/>
        <w:rPr>
          <w:b/>
        </w:rPr>
      </w:pPr>
      <w:r w:rsidRPr="003D2DFB">
        <w:rPr>
          <w:b/>
        </w:rPr>
        <w:t xml:space="preserve"> дорожного движения</w:t>
      </w:r>
    </w:p>
    <w:p w:rsidR="003D2DFB" w:rsidRPr="003D2DFB" w:rsidRDefault="003D2DFB" w:rsidP="003D2DFB">
      <w:pPr>
        <w:ind w:firstLine="709"/>
        <w:jc w:val="both"/>
      </w:pPr>
      <w:r w:rsidRPr="003D2DFB">
        <w:rPr>
          <w:color w:val="000000"/>
        </w:rPr>
        <w:t>В ходе проведенной проверки администрации одного из сельсоветов установлено, что участок автомобильной дороги с грунтовым покрытием</w:t>
      </w:r>
      <w:r w:rsidRPr="003D2DFB">
        <w:t xml:space="preserve">, протяженность около 220 м, </w:t>
      </w:r>
      <w:r w:rsidRPr="003D2DFB">
        <w:rPr>
          <w:color w:val="000000"/>
        </w:rPr>
        <w:t xml:space="preserve">собственникане имеет, не поставлена на учет </w:t>
      </w:r>
      <w:r w:rsidRPr="003D2DFB">
        <w:rPr>
          <w:color w:val="000000"/>
        </w:rPr>
        <w:br/>
        <w:t xml:space="preserve">в качестве бесхозяйного объекта и не принята в муниципальную собственность в установленном законом порядке. </w:t>
      </w:r>
    </w:p>
    <w:p w:rsidR="003D2DFB" w:rsidRPr="003D2DFB" w:rsidRDefault="003D2DFB" w:rsidP="003D2DFB">
      <w:pPr>
        <w:ind w:firstLine="709"/>
        <w:jc w:val="both"/>
      </w:pPr>
      <w:r w:rsidRPr="003D2DFB">
        <w:rPr>
          <w:color w:val="000000"/>
        </w:rPr>
        <w:t>Из материалов, полученных в ходе настоящей проверки следует, что указанная автодорога находится в аварийном состоянии, имеет колейности</w:t>
      </w:r>
      <w:r w:rsidRPr="003D2DFB">
        <w:br/>
      </w:r>
      <w:r w:rsidRPr="003D2DFB">
        <w:rPr>
          <w:color w:val="000000"/>
        </w:rPr>
        <w:t xml:space="preserve">на всем ее протяжении, что не позволяет эксплуатировать ее надлежащим образом. </w:t>
      </w:r>
    </w:p>
    <w:p w:rsidR="003D2DFB" w:rsidRPr="003D2DFB" w:rsidRDefault="003D2DFB" w:rsidP="003D2DFB">
      <w:pPr>
        <w:ind w:firstLine="709"/>
        <w:jc w:val="both"/>
      </w:pPr>
      <w:r w:rsidRPr="003D2DFB">
        <w:rPr>
          <w:color w:val="000000"/>
        </w:rPr>
        <w:t xml:space="preserve">Вместе с тем, указанная автодорога является частью дорожной инфраструктуры сельсовета, и полномочия в области ее использования возложены на органы местного самоуправления. Отсутствие собственника дороги, чья ненадлежащая эксплуатация представляет реальную опасность для населения, не позволяет осуществлять деятельность по надлежащему </w:t>
      </w:r>
      <w:r w:rsidRPr="003D2DFB">
        <w:rPr>
          <w:color w:val="000000"/>
        </w:rPr>
        <w:br/>
        <w:t xml:space="preserve">ее содержанию. </w:t>
      </w:r>
    </w:p>
    <w:p w:rsidR="003D2DFB" w:rsidRPr="003D2DFB" w:rsidRDefault="003D2DFB" w:rsidP="003D2DFB">
      <w:pPr>
        <w:ind w:firstLine="709"/>
        <w:jc w:val="both"/>
      </w:pPr>
      <w:r w:rsidRPr="003D2DFB">
        <w:rPr>
          <w:color w:val="000000"/>
        </w:rPr>
        <w:t>Таким образом, орган местного самоуправления является единственным органом, обладающим правом подачи заявления о постановке имущества на учет в качестве бесхозяйного для последующего принятия автодороги</w:t>
      </w:r>
      <w:r w:rsidRPr="003D2DFB">
        <w:br/>
      </w:r>
      <w:r w:rsidRPr="003D2DFB">
        <w:rPr>
          <w:color w:val="000000"/>
        </w:rPr>
        <w:t xml:space="preserve">в муниципальную собственность и ее обслуживания. </w:t>
      </w:r>
    </w:p>
    <w:p w:rsidR="003D2DFB" w:rsidRPr="003D2DFB" w:rsidRDefault="003D2DFB" w:rsidP="003D2DFB">
      <w:pPr>
        <w:ind w:firstLine="709"/>
        <w:jc w:val="both"/>
      </w:pPr>
    </w:p>
    <w:p w:rsidR="003D2DFB" w:rsidRPr="003D2DFB" w:rsidRDefault="003D2DFB" w:rsidP="003D2DFB">
      <w:pPr>
        <w:ind w:firstLine="720"/>
        <w:jc w:val="both"/>
      </w:pPr>
      <w:r w:rsidRPr="003D2DFB">
        <w:t xml:space="preserve">В целях устранения нарушения внесено представление, которое находится на рассмотрение. </w:t>
      </w:r>
    </w:p>
    <w:p w:rsidR="003D2DFB" w:rsidRPr="003D2DFB" w:rsidRDefault="003D2DFB" w:rsidP="003D2DFB">
      <w:pPr>
        <w:ind w:firstLine="720"/>
        <w:jc w:val="both"/>
      </w:pPr>
    </w:p>
    <w:p w:rsidR="003D2DFB" w:rsidRPr="003D2DFB" w:rsidRDefault="003D2DFB" w:rsidP="003D2DFB">
      <w:pPr>
        <w:ind w:firstLine="709"/>
        <w:jc w:val="center"/>
        <w:rPr>
          <w:b/>
        </w:rPr>
      </w:pPr>
      <w:r w:rsidRPr="003D2DFB">
        <w:rPr>
          <w:color w:val="000000" w:themeColor="text1"/>
        </w:rPr>
        <w:lastRenderedPageBreak/>
        <w:t xml:space="preserve">9. </w:t>
      </w:r>
      <w:r w:rsidRPr="003D2DFB">
        <w:rPr>
          <w:b/>
          <w:color w:val="000000" w:themeColor="text1"/>
        </w:rPr>
        <w:t>Прокуратура Мокшанского района обеспечила безопасность пешеходной зоны в январе 2026 года</w:t>
      </w:r>
    </w:p>
    <w:p w:rsidR="003D2DFB" w:rsidRPr="003D2DFB" w:rsidRDefault="003D2DFB" w:rsidP="003D2DFB">
      <w:pPr>
        <w:ind w:firstLine="709"/>
        <w:jc w:val="both"/>
      </w:pPr>
      <w:r w:rsidRPr="003D2DFB">
        <w:rPr>
          <w:color w:val="000000" w:themeColor="text1"/>
        </w:rPr>
        <w:t xml:space="preserve">Проведенной проверкой установлено, что в нарушение указанных требований действующего законодательства на некоторых улицах р.п. Мокшанпешеходный тротуар (пешеходная дорожка), от автодороги имеет наледь (гололед). Аналогичная скользкая поверхность пешеходной зоны имеется </w:t>
      </w:r>
      <w:r w:rsidRPr="003D2DFB">
        <w:rPr>
          <w:color w:val="000000" w:themeColor="text1"/>
        </w:rPr>
        <w:br/>
        <w:t>на пешеходной зоне ведущей от здания  детского учреждения через площадь для ярмарки.</w:t>
      </w:r>
    </w:p>
    <w:p w:rsidR="003D2DFB" w:rsidRPr="003D2DFB" w:rsidRDefault="003D2DFB" w:rsidP="003D2DFB">
      <w:pPr>
        <w:ind w:firstLine="709"/>
        <w:jc w:val="both"/>
      </w:pPr>
      <w:r w:rsidRPr="003D2DFB">
        <w:t>Невозможность безопасного прохода по пешеходным зонам (пешеходным дорожка) может способствовать росту травматизма пешеходов, в том числе несовершеннолетних, а также повлечь за собой рост дорожно-транспортных происшествий с участием  пешеходов.</w:t>
      </w:r>
    </w:p>
    <w:p w:rsidR="003D2DFB" w:rsidRPr="003D2DFB" w:rsidRDefault="003D2DFB" w:rsidP="003D2DFB">
      <w:pPr>
        <w:ind w:firstLine="709"/>
        <w:jc w:val="both"/>
      </w:pPr>
      <w:r w:rsidRPr="003D2DFB">
        <w:t>Данное бездействие должностных лиц администрации влечет за собой нарушение конституционного права граждан на охрану жизни и здоровья, а также  на  благоприятные и безопасные условия проживания.</w:t>
      </w:r>
    </w:p>
    <w:p w:rsidR="003D2DFB" w:rsidRPr="003D2DFB" w:rsidRDefault="003D2DFB" w:rsidP="003D2DFB">
      <w:pPr>
        <w:ind w:firstLine="720"/>
        <w:jc w:val="both"/>
      </w:pPr>
      <w:r w:rsidRPr="003D2DFB">
        <w:t>В связи с чем было внесено представление нарушение было устранено, виновное должностное лицо было привлечено к дисциплинарной ответственности.</w:t>
      </w:r>
    </w:p>
    <w:p w:rsidR="003D2DFB" w:rsidRDefault="003D2DFB" w:rsidP="003D2DFB">
      <w:pPr>
        <w:ind w:firstLine="720"/>
        <w:jc w:val="center"/>
        <w:rPr>
          <w:b/>
        </w:rPr>
      </w:pPr>
    </w:p>
    <w:p w:rsidR="003D2DFB" w:rsidRPr="003D2DFB" w:rsidRDefault="003D2DFB" w:rsidP="003D2DFB">
      <w:pPr>
        <w:ind w:firstLine="720"/>
        <w:jc w:val="center"/>
        <w:rPr>
          <w:b/>
        </w:rPr>
      </w:pPr>
      <w:r w:rsidRPr="003D2DFB">
        <w:rPr>
          <w:b/>
        </w:rPr>
        <w:t xml:space="preserve">10. Прокуратурой Мокшанского района в 2026 году выявлены нарушения трудового законодательства </w:t>
      </w:r>
    </w:p>
    <w:p w:rsidR="003D2DFB" w:rsidRPr="003D2DFB" w:rsidRDefault="003D2DFB" w:rsidP="003D2DFB">
      <w:pPr>
        <w:ind w:firstLine="720"/>
        <w:jc w:val="both"/>
      </w:pPr>
    </w:p>
    <w:p w:rsidR="003D2DFB" w:rsidRPr="003D2DFB" w:rsidRDefault="003D2DFB" w:rsidP="003D2DFB">
      <w:pPr>
        <w:ind w:left="142" w:firstLine="720"/>
        <w:jc w:val="both"/>
      </w:pPr>
      <w:r w:rsidRPr="003D2DFB">
        <w:t>Проверкой установлено что не во всех сельских администрациях муниципальных образований района соблюдаются положения трудового законодательства.</w:t>
      </w:r>
    </w:p>
    <w:p w:rsidR="003D2DFB" w:rsidRPr="003D2DFB" w:rsidRDefault="003D2DFB" w:rsidP="003D2DFB">
      <w:pPr>
        <w:ind w:left="142" w:firstLine="720"/>
        <w:jc w:val="both"/>
      </w:pPr>
      <w:r w:rsidRPr="003D2DFB">
        <w:t>Из пп. 12, 14 Постановления Правительства РФ от 24.12.2021 № 2464«О порядке обучения по охране труда и проверки знаний требований охраны труда» следует, что проводятся следующие виды инструктажа по охране труда на рабочем месте: первичный инструктаж по охране труда; повторный инструктаж по охране труда; внеплановый инструктаж по охране труда.</w:t>
      </w:r>
      <w:r>
        <w:t xml:space="preserve"> </w:t>
      </w:r>
      <w:r w:rsidRPr="003D2DFB">
        <w:t xml:space="preserve">Повторный инструктаж по охране труда проводится не реже одного раза </w:t>
      </w:r>
      <w:r w:rsidRPr="003D2DFB">
        <w:br/>
        <w:t>в 6 месяцев.</w:t>
      </w:r>
    </w:p>
    <w:p w:rsidR="003D2DFB" w:rsidRPr="003D2DFB" w:rsidRDefault="003D2DFB" w:rsidP="003D2DFB">
      <w:pPr>
        <w:ind w:left="142" w:firstLine="720"/>
        <w:jc w:val="both"/>
      </w:pPr>
      <w:r w:rsidRPr="003D2DFB">
        <w:t>Установлено, что повторный инструктаж по охране труда с работниками 6 администраций  своевременно не проводился.</w:t>
      </w:r>
    </w:p>
    <w:p w:rsidR="003D2DFB" w:rsidRPr="003D2DFB" w:rsidRDefault="003D2DFB" w:rsidP="003D2DFB">
      <w:pPr>
        <w:ind w:left="142" w:firstLine="720"/>
        <w:jc w:val="both"/>
      </w:pPr>
      <w:r w:rsidRPr="003D2DFB">
        <w:t>Допущенные нарушения трудового законодательства не допустимы,                  так как они затрагивают основные принципы правового регулирования трудовых отношений и общественные интересы, что негативно сказывается</w:t>
      </w:r>
      <w:r w:rsidRPr="003D2DFB">
        <w:br/>
        <w:t xml:space="preserve"> на состоянии законности в сфере трудового законодательства.</w:t>
      </w:r>
    </w:p>
    <w:p w:rsidR="003D2DFB" w:rsidRPr="003D2DFB" w:rsidRDefault="003D2DFB" w:rsidP="003D2DFB">
      <w:pPr>
        <w:ind w:left="142" w:firstLine="720"/>
        <w:jc w:val="both"/>
      </w:pPr>
      <w:r w:rsidRPr="003D2DFB">
        <w:t xml:space="preserve">В связи с чем были внесены представления, которые рассмотрены и удовлетворены, виновные должностные лица были привлечены к дисциплинарной ответственности. </w:t>
      </w:r>
    </w:p>
    <w:p w:rsidR="003D2DFB" w:rsidRPr="003D2DFB" w:rsidRDefault="003D2DFB" w:rsidP="003D2DFB">
      <w:pPr>
        <w:ind w:firstLine="720"/>
        <w:jc w:val="both"/>
      </w:pPr>
    </w:p>
    <w:bookmarkEnd w:id="0"/>
    <w:p w:rsidR="0097588B" w:rsidRDefault="0097588B" w:rsidP="0097588B">
      <w:pPr>
        <w:numPr>
          <w:ilvl w:val="0"/>
          <w:numId w:val="47"/>
        </w:numPr>
        <w:jc w:val="center"/>
      </w:pPr>
      <w:r>
        <w:rPr>
          <w:b/>
          <w:color w:val="000000"/>
        </w:rPr>
        <w:t xml:space="preserve">Бумажные медицинские книжки будут выдаваться </w:t>
      </w:r>
      <w:r>
        <w:br/>
      </w:r>
      <w:r>
        <w:rPr>
          <w:b/>
          <w:color w:val="000000"/>
        </w:rPr>
        <w:t xml:space="preserve">до 1 сентября 2026 года </w:t>
      </w:r>
    </w:p>
    <w:p w:rsidR="0097588B" w:rsidRDefault="0097588B" w:rsidP="0097588B">
      <w:pPr>
        <w:ind w:firstLine="540"/>
        <w:jc w:val="both"/>
      </w:pPr>
      <w:r>
        <w:rPr>
          <w:color w:val="000000"/>
        </w:rPr>
        <w:t>Минздрав продлил переходный период, в течение которого</w:t>
      </w:r>
      <w:r>
        <w:t xml:space="preserve"> </w:t>
      </w:r>
      <w:r>
        <w:rPr>
          <w:color w:val="000000"/>
          <w:u w:color="000000"/>
        </w:rPr>
        <w:t>разрешено выдавать</w:t>
      </w:r>
      <w:r>
        <w:rPr>
          <w:u w:color="000000"/>
        </w:rPr>
        <w:t xml:space="preserve"> </w:t>
      </w:r>
      <w:r>
        <w:rPr>
          <w:color w:val="000000"/>
        </w:rPr>
        <w:t>и вести медкнижки на бумаге. Документ вступает в силу 31 августа.</w:t>
      </w:r>
    </w:p>
    <w:p w:rsidR="0097588B" w:rsidRDefault="0097588B" w:rsidP="0097588B">
      <w:pPr>
        <w:ind w:firstLine="540"/>
        <w:jc w:val="both"/>
      </w:pPr>
      <w:r>
        <w:rPr>
          <w:color w:val="000000"/>
        </w:rPr>
        <w:t>В Госдуму внесли</w:t>
      </w:r>
      <w:r>
        <w:t xml:space="preserve"> </w:t>
      </w:r>
      <w:r>
        <w:rPr>
          <w:color w:val="000000"/>
          <w:u w:color="000000"/>
        </w:rPr>
        <w:t>проект</w:t>
      </w:r>
      <w:r>
        <w:rPr>
          <w:color w:val="000000"/>
        </w:rPr>
        <w:t>, которым на уровне закона планируют закрепить, что медосмотр подтверждает только электронная личная медкнижка, это</w:t>
      </w:r>
      <w:r>
        <w:t xml:space="preserve"> </w:t>
      </w:r>
      <w:r>
        <w:rPr>
          <w:color w:val="000000"/>
          <w:u w:color="000000"/>
        </w:rPr>
        <w:t>правило</w:t>
      </w:r>
      <w:r>
        <w:rPr>
          <w:u w:color="000000"/>
        </w:rPr>
        <w:t xml:space="preserve"> </w:t>
      </w:r>
      <w:r>
        <w:rPr>
          <w:color w:val="000000"/>
        </w:rPr>
        <w:t>предложили ввести с 1 апреля 2026 года.</w:t>
      </w:r>
    </w:p>
    <w:p w:rsidR="0097588B" w:rsidRDefault="0097588B" w:rsidP="0097588B">
      <w:pPr>
        <w:ind w:firstLine="540"/>
        <w:jc w:val="both"/>
      </w:pPr>
    </w:p>
    <w:p w:rsidR="0097588B" w:rsidRDefault="0097588B" w:rsidP="0097588B">
      <w:pPr>
        <w:widowControl/>
        <w:numPr>
          <w:ilvl w:val="0"/>
          <w:numId w:val="47"/>
        </w:numPr>
        <w:jc w:val="center"/>
      </w:pPr>
      <w:r>
        <w:rPr>
          <w:b/>
        </w:rPr>
        <w:t xml:space="preserve">Штрафы за сокрытие, искажение и задержку сведений о несчастных случаях: проект прошел первое чтение </w:t>
      </w:r>
      <w:r>
        <w:br/>
      </w:r>
    </w:p>
    <w:p w:rsidR="0097588B" w:rsidRDefault="0097588B" w:rsidP="0097588B">
      <w:pPr>
        <w:ind w:firstLine="709"/>
        <w:jc w:val="both"/>
      </w:pPr>
      <w:r>
        <w:t>П</w:t>
      </w:r>
      <w:r>
        <w:rPr>
          <w:color w:val="000000"/>
        </w:rPr>
        <w:t>ланируют скорректировать</w:t>
      </w:r>
      <w:r>
        <w:t xml:space="preserve"> </w:t>
      </w:r>
      <w:r>
        <w:rPr>
          <w:color w:val="000000"/>
          <w:u w:color="000000"/>
        </w:rPr>
        <w:t>статью 5.27.1 КоАП РФ</w:t>
      </w:r>
      <w:r>
        <w:rPr>
          <w:color w:val="000000"/>
        </w:rPr>
        <w:t xml:space="preserve">о нарушении требований охраны труда. В ней планирую закрепить ответственность за сокрытие, умышленное искажение или несвоевременное сообщение в ГИТ и СФР полной и достоверной </w:t>
      </w:r>
      <w:r>
        <w:rPr>
          <w:color w:val="000000"/>
        </w:rPr>
        <w:lastRenderedPageBreak/>
        <w:t>информации о несчастном случае. За нарушение</w:t>
      </w:r>
      <w:r>
        <w:t xml:space="preserve"> </w:t>
      </w:r>
      <w:r>
        <w:rPr>
          <w:color w:val="000000"/>
          <w:u w:color="000000"/>
        </w:rPr>
        <w:t>предложили штрафовать</w:t>
      </w:r>
      <w:r>
        <w:rPr>
          <w:color w:val="000000"/>
        </w:rPr>
        <w:t>, в частности, должностных лиц и индивидуальным предпринимателям на сумму от 20 тыс. до 30 тыс. руб., организации - от 130 тыс. до 150 тыс. руб.</w:t>
      </w:r>
    </w:p>
    <w:p w:rsidR="0097588B" w:rsidRDefault="0097588B" w:rsidP="0097588B">
      <w:pPr>
        <w:ind w:firstLine="709"/>
        <w:jc w:val="both"/>
      </w:pPr>
      <w:r>
        <w:rPr>
          <w:color w:val="000000"/>
        </w:rPr>
        <w:t>Сейчас в отдельном составе</w:t>
      </w:r>
      <w:r>
        <w:rPr>
          <w:color w:val="000000"/>
          <w:u w:color="000000"/>
        </w:rPr>
        <w:t>предусмотрена ответственность</w:t>
      </w:r>
      <w:r>
        <w:rPr>
          <w:color w:val="000000"/>
        </w:rPr>
        <w:t>за сокрытие страхового случая. Должностным лицам грозит штраф от 500 до 1000 руб., юрлицам - от 5 тыс. до 10 тыс. руб.</w:t>
      </w:r>
    </w:p>
    <w:p w:rsidR="0097588B" w:rsidRDefault="0097588B" w:rsidP="0097588B">
      <w:pPr>
        <w:ind w:firstLine="709"/>
        <w:jc w:val="both"/>
      </w:pPr>
      <w:r>
        <w:rPr>
          <w:color w:val="000000"/>
        </w:rPr>
        <w:t>Планируется также увеличить штрафы для юрлиц за повторные нарушения требований охраны труда. Они</w:t>
      </w:r>
      <w:r>
        <w:rPr>
          <w:color w:val="000000"/>
          <w:u w:color="000000"/>
        </w:rPr>
        <w:t>могут составить</w:t>
      </w:r>
      <w:r>
        <w:rPr>
          <w:color w:val="000000"/>
        </w:rPr>
        <w:t>от 150 тыс. до 250 тыс. руб. Сейчас организации</w:t>
      </w:r>
      <w:r>
        <w:rPr>
          <w:color w:val="000000"/>
          <w:u w:color="000000"/>
        </w:rPr>
        <w:t>платят</w:t>
      </w:r>
      <w:r>
        <w:rPr>
          <w:color w:val="000000"/>
        </w:rPr>
        <w:t>от 100 тыс. до 200 тыс. руб.</w:t>
      </w:r>
    </w:p>
    <w:p w:rsidR="0097588B" w:rsidRDefault="0097588B" w:rsidP="0097588B">
      <w:pPr>
        <w:ind w:firstLine="709"/>
        <w:jc w:val="both"/>
      </w:pPr>
    </w:p>
    <w:p w:rsidR="0097588B" w:rsidRDefault="0097588B" w:rsidP="0097588B">
      <w:pPr>
        <w:ind w:firstLine="709"/>
        <w:jc w:val="both"/>
      </w:pPr>
    </w:p>
    <w:p w:rsidR="0097588B" w:rsidRDefault="0097588B" w:rsidP="0097588B">
      <w:pPr>
        <w:widowControl/>
        <w:numPr>
          <w:ilvl w:val="0"/>
          <w:numId w:val="47"/>
        </w:numPr>
        <w:jc w:val="center"/>
      </w:pPr>
      <w:r>
        <w:rPr>
          <w:b/>
        </w:rPr>
        <w:t xml:space="preserve">Планируются поправки к ТК РФ об увеличении годовой нормы сверхурочной работы прошли первое чтение </w:t>
      </w:r>
      <w:r>
        <w:br/>
      </w:r>
    </w:p>
    <w:p w:rsidR="0097588B" w:rsidRDefault="0097588B" w:rsidP="0097588B">
      <w:pPr>
        <w:ind w:firstLine="709"/>
        <w:jc w:val="both"/>
      </w:pPr>
      <w:r>
        <w:rPr>
          <w:color w:val="000000"/>
        </w:rPr>
        <w:t>В кодексе планируют</w:t>
      </w:r>
      <w:r>
        <w:rPr>
          <w:color w:val="000000"/>
          <w:u w:color="000000"/>
        </w:rPr>
        <w:t>установить</w:t>
      </w:r>
      <w:r>
        <w:rPr>
          <w:color w:val="000000"/>
        </w:rPr>
        <w:t>, что продолжительность сверхурочной работы для каждого сотрудника можно увеличить со 120 до 240 часов в год, если это зафиксировать в коллективном договоре или отраслевом соглашении. Изменение</w:t>
      </w:r>
      <w:r>
        <w:rPr>
          <w:color w:val="000000"/>
          <w:u w:color="000000"/>
        </w:rPr>
        <w:t>не затронет</w:t>
      </w:r>
      <w:r>
        <w:rPr>
          <w:color w:val="000000"/>
        </w:rPr>
        <w:t>, например, тех, кто работает с вредными условиями труда</w:t>
      </w:r>
      <w:r>
        <w:rPr>
          <w:color w:val="000000"/>
          <w:u w:color="000000"/>
        </w:rPr>
        <w:t>3</w:t>
      </w:r>
      <w:r>
        <w:rPr>
          <w:color w:val="000000"/>
        </w:rPr>
        <w:t>и</w:t>
      </w:r>
      <w:r>
        <w:rPr>
          <w:color w:val="000000"/>
          <w:u w:color="000000"/>
        </w:rPr>
        <w:t>4</w:t>
      </w:r>
      <w:r>
        <w:rPr>
          <w:color w:val="000000"/>
        </w:rPr>
        <w:t>степеней.</w:t>
      </w:r>
    </w:p>
    <w:p w:rsidR="0097588B" w:rsidRDefault="0097588B" w:rsidP="0097588B">
      <w:pPr>
        <w:ind w:firstLine="709"/>
        <w:jc w:val="both"/>
      </w:pPr>
      <w:r>
        <w:rPr>
          <w:color w:val="000000"/>
        </w:rPr>
        <w:t>Предпенсионеров, пенсионеров и сотрудников с вредными условиями труда</w:t>
      </w:r>
      <w:r>
        <w:rPr>
          <w:color w:val="000000"/>
          <w:u w:color="000000"/>
        </w:rPr>
        <w:t>1</w:t>
      </w:r>
      <w:r>
        <w:rPr>
          <w:color w:val="000000"/>
        </w:rPr>
        <w:t>и</w:t>
      </w:r>
      <w:r>
        <w:rPr>
          <w:color w:val="000000"/>
          <w:u w:color="000000"/>
        </w:rPr>
        <w:t>2</w:t>
      </w:r>
      <w:r>
        <w:rPr>
          <w:color w:val="000000"/>
        </w:rPr>
        <w:t>степеней привлекать к сверхурочной работе свыше 120 ч в год</w:t>
      </w:r>
      <w:r>
        <w:rPr>
          <w:color w:val="000000"/>
          <w:u w:color="000000"/>
        </w:rPr>
        <w:t>предлагается</w:t>
      </w:r>
      <w:r>
        <w:rPr>
          <w:color w:val="000000"/>
        </w:rPr>
        <w:t>только с их письменного согласия. Такой труд не должен быть запрещен им по медзаключению. По общему правилу их понадобится письменно ознакомить с правом на отказ.</w:t>
      </w:r>
    </w:p>
    <w:p w:rsidR="0097588B" w:rsidRDefault="0097588B" w:rsidP="0097588B">
      <w:pPr>
        <w:ind w:firstLine="709"/>
        <w:jc w:val="both"/>
      </w:pPr>
      <w:r>
        <w:rPr>
          <w:color w:val="000000"/>
        </w:rPr>
        <w:t>Всем сотрудникам, которых привлекут к сверхурочной работе больше 120 ч в год,</w:t>
      </w:r>
      <w:r>
        <w:rPr>
          <w:color w:val="000000"/>
          <w:u w:color="000000"/>
        </w:rPr>
        <w:t>хотят дать</w:t>
      </w:r>
      <w:r>
        <w:rPr>
          <w:color w:val="000000"/>
        </w:rPr>
        <w:t>право на освобождение от работы на 1 день в год для диспансеризации. На это время за сотрудником сохранят место и средний заработок.</w:t>
      </w:r>
    </w:p>
    <w:p w:rsidR="0097588B" w:rsidRDefault="0097588B" w:rsidP="0097588B">
      <w:pPr>
        <w:ind w:firstLine="709"/>
        <w:jc w:val="both"/>
      </w:pPr>
      <w:r>
        <w:rPr>
          <w:color w:val="000000"/>
        </w:rPr>
        <w:t>В пределах 120 ч в год к оплате сверхурочной работы сохранят</w:t>
      </w:r>
      <w:r>
        <w:rPr>
          <w:color w:val="000000"/>
          <w:u w:color="000000"/>
        </w:rPr>
        <w:t>действующий подход</w:t>
      </w:r>
      <w:r>
        <w:rPr>
          <w:color w:val="000000"/>
        </w:rPr>
        <w:t>: первые 2 ч выплата не менее чем в полуторном размере, последующие часы - не менее чем в двойном. Начиная с 121-го часа предлагают начислять не меньше двойного размера за каждый час. Конкретные значения можно будет определить, например, трудовым договором, локальным нормативным актом. Право работника на дополнительный отдых вместо повышенной оплаты (по его желанию) сохранится.</w:t>
      </w:r>
    </w:p>
    <w:p w:rsidR="0097588B" w:rsidRDefault="0097588B" w:rsidP="0097588B">
      <w:pPr>
        <w:widowControl/>
        <w:numPr>
          <w:ilvl w:val="0"/>
          <w:numId w:val="47"/>
        </w:numPr>
        <w:jc w:val="center"/>
      </w:pPr>
      <w:r>
        <w:rPr>
          <w:b/>
        </w:rPr>
        <w:t xml:space="preserve">Новый порядок ведения реестра экспертов по СОУТ </w:t>
      </w:r>
      <w:r>
        <w:rPr>
          <w:b/>
        </w:rPr>
        <w:br/>
        <w:t>введут с 1 февраля 2026 года</w:t>
      </w:r>
    </w:p>
    <w:p w:rsidR="0097588B" w:rsidRDefault="0097588B" w:rsidP="0097588B">
      <w:pPr>
        <w:ind w:firstLine="709"/>
        <w:jc w:val="both"/>
      </w:pPr>
      <w:r>
        <w:rPr>
          <w:color w:val="000000"/>
        </w:rPr>
        <w:t>Минтруд утвердил порядок ведения реестра</w:t>
      </w:r>
      <w:r>
        <w:rPr>
          <w:color w:val="000000"/>
          <w:u w:color="000000"/>
        </w:rPr>
        <w:t>экспертов по спецоценке</w:t>
      </w:r>
      <w:r>
        <w:rPr>
          <w:color w:val="000000"/>
        </w:rPr>
        <w:t>, который заменит</w:t>
      </w:r>
      <w:r>
        <w:rPr>
          <w:color w:val="000000"/>
          <w:u w:color="000000"/>
        </w:rPr>
        <w:t>действующие правила</w:t>
      </w:r>
      <w:r>
        <w:rPr>
          <w:color w:val="000000"/>
        </w:rPr>
        <w:t>. Часть норм привели в соответствие с</w:t>
      </w:r>
      <w:r>
        <w:rPr>
          <w:color w:val="000000"/>
          <w:u w:color="000000"/>
        </w:rPr>
        <w:t>порядком</w:t>
      </w:r>
      <w:r>
        <w:rPr>
          <w:color w:val="000000"/>
        </w:rPr>
        <w:t>аттестации таких специалистов. Например, уточнили</w:t>
      </w:r>
      <w:r>
        <w:rPr>
          <w:color w:val="000000"/>
          <w:u w:color="000000"/>
        </w:rPr>
        <w:t>срок</w:t>
      </w:r>
      <w:r>
        <w:rPr>
          <w:color w:val="000000"/>
        </w:rPr>
        <w:t>внесения изменений в реестр - 2 рабочих дня с даты получения заявления.</w:t>
      </w:r>
    </w:p>
    <w:p w:rsidR="0097588B" w:rsidRDefault="0097588B" w:rsidP="0097588B">
      <w:pPr>
        <w:ind w:firstLine="709"/>
        <w:jc w:val="both"/>
      </w:pPr>
      <w:r>
        <w:rPr>
          <w:color w:val="000000"/>
          <w:u w:color="000000"/>
        </w:rPr>
        <w:t>Обновили</w:t>
      </w:r>
      <w:r>
        <w:rPr>
          <w:color w:val="000000"/>
        </w:rPr>
        <w:t>также форму электронного сертификата эксперта (выписки из реестра). Такого документа достаточно для допуска специалиста к работе.</w:t>
      </w:r>
    </w:p>
    <w:p w:rsidR="0097588B" w:rsidRDefault="0097588B" w:rsidP="0097588B">
      <w:pPr>
        <w:ind w:firstLine="709"/>
        <w:jc w:val="both"/>
      </w:pPr>
      <w:r>
        <w:rPr>
          <w:color w:val="000000"/>
        </w:rPr>
        <w:t>Новая форма почти не отличается от</w:t>
      </w:r>
      <w:r>
        <w:rPr>
          <w:color w:val="000000"/>
          <w:u w:color="000000"/>
        </w:rPr>
        <w:t>действующей</w:t>
      </w:r>
      <w:r>
        <w:rPr>
          <w:color w:val="000000"/>
        </w:rPr>
        <w:t>. Зафиксировали, что с правой стороны документа</w:t>
      </w:r>
      <w:r>
        <w:rPr>
          <w:color w:val="000000"/>
          <w:u w:color="000000"/>
        </w:rPr>
        <w:t>станут размещать</w:t>
      </w:r>
      <w:r>
        <w:rPr>
          <w:color w:val="000000"/>
        </w:rPr>
        <w:t>двухмерный штрихкод с адресом интернет-страницы с записью в реестре. Сейчас его тоже</w:t>
      </w:r>
      <w:r>
        <w:rPr>
          <w:color w:val="000000"/>
          <w:u w:color="000000"/>
        </w:rPr>
        <w:t>наносят</w:t>
      </w:r>
      <w:r>
        <w:rPr>
          <w:color w:val="000000"/>
        </w:rPr>
        <w:t>на сертификат, но конкретное место для этого не определено.</w:t>
      </w:r>
    </w:p>
    <w:p w:rsidR="0097588B" w:rsidRDefault="0097588B" w:rsidP="0097588B">
      <w:pPr>
        <w:ind w:firstLine="709"/>
        <w:jc w:val="both"/>
      </w:pPr>
      <w:r>
        <w:rPr>
          <w:color w:val="000000"/>
        </w:rPr>
        <w:t>Сертификатам</w:t>
      </w:r>
      <w:r>
        <w:rPr>
          <w:color w:val="000000"/>
          <w:u w:color="000000"/>
        </w:rPr>
        <w:t>станут присваивать</w:t>
      </w:r>
      <w:r>
        <w:rPr>
          <w:color w:val="000000"/>
        </w:rPr>
        <w:t>номера в продолжение нумерации документов, выданных ранее. Сертификаты, которые сформировали в реестре до вступления в силу нового порядка, будут</w:t>
      </w:r>
      <w:r>
        <w:rPr>
          <w:color w:val="000000"/>
          <w:u w:color="000000"/>
        </w:rPr>
        <w:t>актуальны</w:t>
      </w:r>
      <w:r>
        <w:rPr>
          <w:color w:val="000000"/>
        </w:rPr>
        <w:t>до окончания срока их действия.</w:t>
      </w:r>
    </w:p>
    <w:p w:rsidR="0097588B" w:rsidRDefault="0097588B" w:rsidP="0097588B">
      <w:pPr>
        <w:widowControl/>
        <w:numPr>
          <w:ilvl w:val="0"/>
          <w:numId w:val="47"/>
        </w:numPr>
        <w:jc w:val="center"/>
      </w:pPr>
      <w:r>
        <w:rPr>
          <w:b/>
        </w:rPr>
        <w:t>Новые правила медосвидетельствования иностранцев и меры ответственности: 3 проекта внесено в Госдуму</w:t>
      </w:r>
      <w:r>
        <w:rPr>
          <w:color w:val="000000"/>
        </w:rPr>
        <w:t>.</w:t>
      </w:r>
    </w:p>
    <w:p w:rsidR="0097588B" w:rsidRDefault="0097588B" w:rsidP="0097588B">
      <w:pPr>
        <w:ind w:firstLine="709"/>
        <w:jc w:val="both"/>
      </w:pPr>
      <w:r>
        <w:rPr>
          <w:color w:val="000000"/>
        </w:rPr>
        <w:t xml:space="preserve">С 1 сентября 2026 года депутаты предложили ввести единый срок, </w:t>
      </w:r>
      <w:r>
        <w:rPr>
          <w:color w:val="000000"/>
        </w:rPr>
        <w:br/>
        <w:t>в течение которого иностранцы должны пройти медосвидетельствование, - 30 календарных дней со дня въезда в РФ. Установят требования</w:t>
      </w:r>
      <w:r>
        <w:rPr>
          <w:color w:val="000000"/>
        </w:rPr>
        <w:br/>
      </w:r>
      <w:r>
        <w:rPr>
          <w:color w:val="000000"/>
        </w:rPr>
        <w:lastRenderedPageBreak/>
        <w:t>к медорганизациям. Также планируют дополнить</w:t>
      </w:r>
      <w:r>
        <w:rPr>
          <w:color w:val="000000"/>
          <w:u w:color="000000"/>
        </w:rPr>
        <w:t>КоАП</w:t>
      </w:r>
      <w:r>
        <w:rPr>
          <w:color w:val="000000"/>
        </w:rPr>
        <w:t>РФ и</w:t>
      </w:r>
      <w:r>
        <w:rPr>
          <w:color w:val="000000"/>
          <w:u w:color="000000"/>
        </w:rPr>
        <w:t>УК</w:t>
      </w:r>
      <w:r>
        <w:rPr>
          <w:color w:val="000000"/>
        </w:rPr>
        <w:t>РФ. Выделим ряд новшеств.</w:t>
      </w:r>
    </w:p>
    <w:p w:rsidR="0097588B" w:rsidRDefault="0097588B" w:rsidP="0097588B">
      <w:pPr>
        <w:ind w:firstLine="709"/>
        <w:jc w:val="both"/>
      </w:pPr>
      <w:r>
        <w:rPr>
          <w:color w:val="000000"/>
        </w:rPr>
        <w:t xml:space="preserve">Клиникам, которые проводят медосвидетельствование иностранцев, запретят передавать третьим лицам права и обязанности </w:t>
      </w:r>
      <w:r>
        <w:rPr>
          <w:color w:val="000000"/>
        </w:rPr>
        <w:br/>
        <w:t xml:space="preserve">по освидетельствованию и оформлению медзаключений (новая ст. 4.2 Закона </w:t>
      </w:r>
      <w:r>
        <w:rPr>
          <w:color w:val="000000"/>
        </w:rPr>
        <w:br/>
        <w:t>о правовом положении иностранных граждан, проект N 1120743-8). Они будут обязаны: в течение 24 ч размещать в ЕГИСЗ электронные медзаключения;</w:t>
      </w:r>
      <w:r>
        <w:rPr>
          <w:color w:val="000000"/>
        </w:rPr>
        <w:br/>
        <w:t xml:space="preserve">в течение 3 рабочих дней передавать информацию о заключениях в МВД </w:t>
      </w:r>
      <w:r>
        <w:rPr>
          <w:color w:val="000000"/>
        </w:rPr>
        <w:br/>
        <w:t>и Роспотребнадзор.</w:t>
      </w:r>
    </w:p>
    <w:p w:rsidR="0097588B" w:rsidRDefault="0097588B" w:rsidP="0097588B">
      <w:pPr>
        <w:ind w:firstLine="709"/>
        <w:jc w:val="both"/>
      </w:pPr>
      <w:r>
        <w:rPr>
          <w:color w:val="000000"/>
        </w:rPr>
        <w:t>Аналогичные действия придется совершать и другим клиникам, которые проводят осмотры иностранцев или оказывают им медпомощь. Обязанность появится, если выявят опасные инфекционные заболевания (по</w:t>
      </w:r>
      <w:r>
        <w:rPr>
          <w:color w:val="000000"/>
          <w:u w:color="000000"/>
        </w:rPr>
        <w:t>перечню</w:t>
      </w:r>
      <w:r>
        <w:rPr>
          <w:color w:val="000000"/>
        </w:rPr>
        <w:t>Минздрава) и ВИЧ либо факт употребления наркотических или психотропных веществ без назначения врача. Об этом нужно уведомить физлицо.</w:t>
      </w:r>
    </w:p>
    <w:p w:rsidR="0097588B" w:rsidRDefault="0097588B" w:rsidP="0097588B">
      <w:pPr>
        <w:ind w:firstLine="709"/>
        <w:jc w:val="both"/>
      </w:pPr>
      <w:r>
        <w:rPr>
          <w:color w:val="000000"/>
        </w:rPr>
        <w:t>Поправки к</w:t>
      </w:r>
      <w:r>
        <w:rPr>
          <w:color w:val="000000"/>
          <w:u w:color="000000"/>
        </w:rPr>
        <w:t>КоАП</w:t>
      </w:r>
      <w:r>
        <w:rPr>
          <w:color w:val="000000"/>
        </w:rPr>
        <w:t>РФ предусматривают ответственность за нарушение порядка проведения медосвидетельствования иностранцев (проект N 1120750-8). По новой ст. 18.21 будут штрафовать клиники на сумму от 300 тыс. до 1 млн руб. или приостанавливать их деятельность на срок от 14 до 90 суток.</w:t>
      </w:r>
    </w:p>
    <w:p w:rsidR="0097588B" w:rsidRDefault="0097588B" w:rsidP="0097588B">
      <w:pPr>
        <w:ind w:firstLine="709"/>
        <w:jc w:val="both"/>
      </w:pPr>
      <w:r>
        <w:rPr>
          <w:color w:val="000000"/>
        </w:rPr>
        <w:t>В</w:t>
      </w:r>
      <w:r>
        <w:rPr>
          <w:color w:val="000000"/>
          <w:u w:color="000000"/>
        </w:rPr>
        <w:t>УК</w:t>
      </w:r>
      <w:r>
        <w:rPr>
          <w:color w:val="000000"/>
        </w:rPr>
        <w:t xml:space="preserve">РФ предлагают добавить наказание за подделку и оборот поддельных документов об отсутствии опасных заболеваний (проект N 1120757-8). По новой ст. 235.2 максимально грозит до 8 лет лишения свободы </w:t>
      </w:r>
      <w:r>
        <w:rPr>
          <w:color w:val="000000"/>
        </w:rPr>
        <w:br/>
        <w:t>со штрафом до 3 млн руб.</w:t>
      </w:r>
    </w:p>
    <w:p w:rsidR="0097588B" w:rsidRDefault="0097588B" w:rsidP="0097588B">
      <w:pPr>
        <w:widowControl/>
        <w:numPr>
          <w:ilvl w:val="0"/>
          <w:numId w:val="47"/>
        </w:numPr>
        <w:jc w:val="center"/>
      </w:pPr>
      <w:r>
        <w:rPr>
          <w:b/>
          <w:color w:val="000000"/>
        </w:rPr>
        <w:t>Временный перевод сотрудников к другому работодателю: правительство определило правила на 2026 год.</w:t>
      </w:r>
    </w:p>
    <w:p w:rsidR="0097588B" w:rsidRDefault="0097588B" w:rsidP="0097588B">
      <w:pPr>
        <w:ind w:firstLine="709"/>
        <w:jc w:val="both"/>
      </w:pPr>
      <w:r>
        <w:rPr>
          <w:color w:val="000000"/>
        </w:rPr>
        <w:t>Утвердили</w:t>
      </w:r>
      <w:r>
        <w:rPr>
          <w:color w:val="000000"/>
          <w:u w:color="000000"/>
        </w:rPr>
        <w:t>особенности</w:t>
      </w:r>
      <w:r>
        <w:rPr>
          <w:color w:val="000000"/>
        </w:rPr>
        <w:t>регулирования трудовых и иных непосредственно связанных с ними отношений в 2026 году. В документе есть, в частности, правила</w:t>
      </w:r>
      <w:r>
        <w:rPr>
          <w:color w:val="000000"/>
          <w:u w:color="000000"/>
        </w:rPr>
        <w:t>временного перевода</w:t>
      </w:r>
      <w:r>
        <w:rPr>
          <w:color w:val="000000"/>
        </w:rPr>
        <w:t>сотрудников к другому работодателю.</w:t>
      </w:r>
      <w:r>
        <w:rPr>
          <w:color w:val="000000"/>
        </w:rPr>
        <w:br/>
        <w:t>От</w:t>
      </w:r>
      <w:r>
        <w:rPr>
          <w:color w:val="000000"/>
          <w:u w:color="000000"/>
        </w:rPr>
        <w:t>действующих</w:t>
      </w:r>
      <w:r>
        <w:rPr>
          <w:color w:val="000000"/>
        </w:rPr>
        <w:t>они почти не отличаются.</w:t>
      </w:r>
    </w:p>
    <w:p w:rsidR="0097588B" w:rsidRDefault="0097588B" w:rsidP="0097588B">
      <w:pPr>
        <w:ind w:firstLine="709"/>
        <w:jc w:val="both"/>
      </w:pPr>
      <w:r>
        <w:rPr>
          <w:color w:val="000000"/>
        </w:rPr>
        <w:t>Работодатели, которые приостановили деятельность, как и сейчас, смогут перевести специалистов с их согласия в другие организации по направлению центра занятости. Для этого нужно письменное согласие сотрудников. Временные работодатели заключают с ними срочные трудовые договоры, которые допустимо продлевать, пока действуют правила, т.е. не позднее чем</w:t>
      </w:r>
      <w:r>
        <w:rPr>
          <w:color w:val="000000"/>
          <w:u w:color="000000"/>
        </w:rPr>
        <w:t>до 1 января 2027 года</w:t>
      </w:r>
      <w:r>
        <w:rPr>
          <w:color w:val="000000"/>
        </w:rPr>
        <w:t>.</w:t>
      </w:r>
    </w:p>
    <w:p w:rsidR="0097588B" w:rsidRDefault="0097588B" w:rsidP="0097588B">
      <w:pPr>
        <w:ind w:firstLine="720"/>
        <w:jc w:val="both"/>
      </w:pPr>
    </w:p>
    <w:p w:rsidR="003D2DFB" w:rsidRPr="003D2DFB" w:rsidRDefault="003D2DFB" w:rsidP="00C9635E">
      <w:pPr>
        <w:jc w:val="center"/>
        <w:rPr>
          <w:b/>
        </w:rPr>
      </w:pPr>
    </w:p>
    <w:sectPr w:rsidR="003D2DFB" w:rsidRPr="003D2DFB" w:rsidSect="005C1133">
      <w:footerReference w:type="default" r:id="rId8"/>
      <w:pgSz w:w="11906" w:h="16838"/>
      <w:pgMar w:top="426" w:right="850" w:bottom="0"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5CB4" w:rsidRPr="00A564C9" w:rsidRDefault="003C5CB4" w:rsidP="00A564C9">
      <w:pPr>
        <w:pStyle w:val="aff2"/>
      </w:pPr>
    </w:p>
  </w:endnote>
  <w:endnote w:type="continuationSeparator" w:id="1">
    <w:p w:rsidR="003C5CB4" w:rsidRDefault="003C5C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XO Thames">
    <w:altName w:val="Times New Roman"/>
    <w:panose1 w:val="00000000000000000000"/>
    <w:charset w:val="00"/>
    <w:family w:val="roman"/>
    <w:notTrueType/>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ourier New CYR">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Lucida Sans">
    <w:altName w:val="Arial"/>
    <w:charset w:val="00"/>
    <w:family w:val="swiss"/>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Droid Sans Devanagari">
    <w:altName w:val="Times New Roman"/>
    <w:charset w:val="01"/>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594" w:rsidRDefault="00B52594">
    <w:pPr>
      <w:pStyle w:val="aff2"/>
      <w:jc w:val="right"/>
    </w:pPr>
  </w:p>
  <w:p w:rsidR="000949DF" w:rsidRDefault="000949DF">
    <w:pPr>
      <w:pStyle w:val="aff2"/>
      <w:jc w:val="right"/>
    </w:pPr>
  </w:p>
  <w:p w:rsidR="00B52594" w:rsidRDefault="00B52594">
    <w:pPr>
      <w:pStyle w:val="af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5CB4" w:rsidRDefault="003C5CB4">
      <w:r>
        <w:separator/>
      </w:r>
    </w:p>
  </w:footnote>
  <w:footnote w:type="continuationSeparator" w:id="1">
    <w:p w:rsidR="003C5CB4" w:rsidRDefault="003C5C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FFFFFF88"/>
    <w:lvl w:ilvl="0">
      <w:start w:val="1"/>
      <w:numFmt w:val="decimal"/>
      <w:lvlText w:val="%1."/>
      <w:lvlJc w:val="left"/>
      <w:pPr>
        <w:tabs>
          <w:tab w:val="num" w:pos="360"/>
        </w:tabs>
        <w:ind w:left="360" w:hanging="360"/>
      </w:pPr>
    </w:lvl>
  </w:abstractNum>
  <w:abstractNum w:abstractNumId="1">
    <w:nsid w:val="FFFFFFFE"/>
    <w:multiLevelType w:val="singleLevel"/>
    <w:tmpl w:val="1CF656C6"/>
    <w:lvl w:ilvl="0">
      <w:numFmt w:val="bullet"/>
      <w:lvlText w:val="*"/>
      <w:lvlJc w:val="left"/>
      <w:pPr>
        <w:ind w:left="0" w:firstLine="0"/>
      </w:pPr>
    </w:lvl>
  </w:abstractNum>
  <w:abstractNum w:abstractNumId="2">
    <w:nsid w:val="00000001"/>
    <w:multiLevelType w:val="multilevel"/>
    <w:tmpl w:val="00000001"/>
    <w:name w:val="WWNum1"/>
    <w:lvl w:ilvl="0">
      <w:start w:val="1"/>
      <w:numFmt w:val="bullet"/>
      <w:lvlText w:val="-"/>
      <w:lvlJc w:val="left"/>
      <w:pPr>
        <w:tabs>
          <w:tab w:val="num" w:pos="1069"/>
        </w:tabs>
        <w:ind w:left="1069" w:hanging="360"/>
      </w:pPr>
      <w:rPr>
        <w:rFonts w:ascii="Times New Roman" w:hAnsi="Times New Roman" w:cs="Times New Roman"/>
        <w:b/>
        <w:i w:val="0"/>
        <w:color w:val="00000A"/>
        <w:sz w:val="20"/>
      </w:rPr>
    </w:lvl>
    <w:lvl w:ilvl="1">
      <w:start w:val="1"/>
      <w:numFmt w:val="bullet"/>
      <w:lvlText w:val="o"/>
      <w:lvlJc w:val="left"/>
      <w:pPr>
        <w:tabs>
          <w:tab w:val="num" w:pos="4897"/>
        </w:tabs>
        <w:ind w:left="489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3"/>
    <w:multiLevelType w:val="multilevel"/>
    <w:tmpl w:val="00000003"/>
    <w:name w:val="WW8Num3"/>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3A87E31"/>
    <w:multiLevelType w:val="hybridMultilevel"/>
    <w:tmpl w:val="22DE2970"/>
    <w:lvl w:ilvl="0" w:tplc="2E003178">
      <w:numFmt w:val="bullet"/>
      <w:lvlText w:val="-"/>
      <w:lvlJc w:val="left"/>
      <w:pPr>
        <w:ind w:left="101" w:hanging="214"/>
      </w:pPr>
      <w:rPr>
        <w:rFonts w:ascii="Times New Roman" w:eastAsia="Times New Roman" w:hAnsi="Times New Roman" w:cs="Times New Roman" w:hint="default"/>
        <w:w w:val="100"/>
        <w:sz w:val="28"/>
        <w:szCs w:val="28"/>
        <w:lang w:val="ru-RU" w:eastAsia="en-US" w:bidi="ar-SA"/>
      </w:rPr>
    </w:lvl>
    <w:lvl w:ilvl="1" w:tplc="0DE0B306">
      <w:numFmt w:val="bullet"/>
      <w:lvlText w:val="•"/>
      <w:lvlJc w:val="left"/>
      <w:pPr>
        <w:ind w:left="1054" w:hanging="214"/>
      </w:pPr>
      <w:rPr>
        <w:rFonts w:hint="default"/>
        <w:lang w:val="ru-RU" w:eastAsia="en-US" w:bidi="ar-SA"/>
      </w:rPr>
    </w:lvl>
    <w:lvl w:ilvl="2" w:tplc="6F5EE902">
      <w:numFmt w:val="bullet"/>
      <w:lvlText w:val="•"/>
      <w:lvlJc w:val="left"/>
      <w:pPr>
        <w:ind w:left="2008" w:hanging="214"/>
      </w:pPr>
      <w:rPr>
        <w:rFonts w:hint="default"/>
        <w:lang w:val="ru-RU" w:eastAsia="en-US" w:bidi="ar-SA"/>
      </w:rPr>
    </w:lvl>
    <w:lvl w:ilvl="3" w:tplc="902C75D4">
      <w:numFmt w:val="bullet"/>
      <w:lvlText w:val="•"/>
      <w:lvlJc w:val="left"/>
      <w:pPr>
        <w:ind w:left="2962" w:hanging="214"/>
      </w:pPr>
      <w:rPr>
        <w:rFonts w:hint="default"/>
        <w:lang w:val="ru-RU" w:eastAsia="en-US" w:bidi="ar-SA"/>
      </w:rPr>
    </w:lvl>
    <w:lvl w:ilvl="4" w:tplc="BEF2C95C">
      <w:numFmt w:val="bullet"/>
      <w:lvlText w:val="•"/>
      <w:lvlJc w:val="left"/>
      <w:pPr>
        <w:ind w:left="3916" w:hanging="214"/>
      </w:pPr>
      <w:rPr>
        <w:rFonts w:hint="default"/>
        <w:lang w:val="ru-RU" w:eastAsia="en-US" w:bidi="ar-SA"/>
      </w:rPr>
    </w:lvl>
    <w:lvl w:ilvl="5" w:tplc="4B683AC6">
      <w:numFmt w:val="bullet"/>
      <w:lvlText w:val="•"/>
      <w:lvlJc w:val="left"/>
      <w:pPr>
        <w:ind w:left="4870" w:hanging="214"/>
      </w:pPr>
      <w:rPr>
        <w:rFonts w:hint="default"/>
        <w:lang w:val="ru-RU" w:eastAsia="en-US" w:bidi="ar-SA"/>
      </w:rPr>
    </w:lvl>
    <w:lvl w:ilvl="6" w:tplc="16F04FD4">
      <w:numFmt w:val="bullet"/>
      <w:lvlText w:val="•"/>
      <w:lvlJc w:val="left"/>
      <w:pPr>
        <w:ind w:left="5824" w:hanging="214"/>
      </w:pPr>
      <w:rPr>
        <w:rFonts w:hint="default"/>
        <w:lang w:val="ru-RU" w:eastAsia="en-US" w:bidi="ar-SA"/>
      </w:rPr>
    </w:lvl>
    <w:lvl w:ilvl="7" w:tplc="E16A5A3A">
      <w:numFmt w:val="bullet"/>
      <w:lvlText w:val="•"/>
      <w:lvlJc w:val="left"/>
      <w:pPr>
        <w:ind w:left="6778" w:hanging="214"/>
      </w:pPr>
      <w:rPr>
        <w:rFonts w:hint="default"/>
        <w:lang w:val="ru-RU" w:eastAsia="en-US" w:bidi="ar-SA"/>
      </w:rPr>
    </w:lvl>
    <w:lvl w:ilvl="8" w:tplc="EF08A842">
      <w:numFmt w:val="bullet"/>
      <w:lvlText w:val="•"/>
      <w:lvlJc w:val="left"/>
      <w:pPr>
        <w:ind w:left="7732" w:hanging="214"/>
      </w:pPr>
      <w:rPr>
        <w:rFonts w:hint="default"/>
        <w:lang w:val="ru-RU" w:eastAsia="en-US" w:bidi="ar-SA"/>
      </w:rPr>
    </w:lvl>
  </w:abstractNum>
  <w:abstractNum w:abstractNumId="6">
    <w:nsid w:val="05216FF5"/>
    <w:multiLevelType w:val="hybridMultilevel"/>
    <w:tmpl w:val="45B6ACBE"/>
    <w:lvl w:ilvl="0" w:tplc="748A51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07632222"/>
    <w:multiLevelType w:val="hybridMultilevel"/>
    <w:tmpl w:val="692E6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0EA86679"/>
    <w:multiLevelType w:val="hybridMultilevel"/>
    <w:tmpl w:val="95AA14BA"/>
    <w:lvl w:ilvl="0" w:tplc="99561E4C">
      <w:start w:val="1"/>
      <w:numFmt w:val="decimal"/>
      <w:lvlText w:val="%1."/>
      <w:lvlJc w:val="left"/>
      <w:pPr>
        <w:ind w:left="88"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731" w:hanging="294"/>
      </w:pPr>
      <w:rPr>
        <w:rFonts w:hint="default"/>
        <w:lang w:val="ru-RU" w:eastAsia="en-US" w:bidi="ar-SA"/>
      </w:rPr>
    </w:lvl>
    <w:lvl w:ilvl="2" w:tplc="1D968A0A">
      <w:numFmt w:val="bullet"/>
      <w:lvlText w:val="•"/>
      <w:lvlJc w:val="left"/>
      <w:pPr>
        <w:ind w:left="1383" w:hanging="294"/>
      </w:pPr>
      <w:rPr>
        <w:rFonts w:hint="default"/>
        <w:lang w:val="ru-RU" w:eastAsia="en-US" w:bidi="ar-SA"/>
      </w:rPr>
    </w:lvl>
    <w:lvl w:ilvl="3" w:tplc="41F8422E">
      <w:numFmt w:val="bullet"/>
      <w:lvlText w:val="•"/>
      <w:lvlJc w:val="left"/>
      <w:pPr>
        <w:ind w:left="2035" w:hanging="294"/>
      </w:pPr>
      <w:rPr>
        <w:rFonts w:hint="default"/>
        <w:lang w:val="ru-RU" w:eastAsia="en-US" w:bidi="ar-SA"/>
      </w:rPr>
    </w:lvl>
    <w:lvl w:ilvl="4" w:tplc="56265446">
      <w:numFmt w:val="bullet"/>
      <w:lvlText w:val="•"/>
      <w:lvlJc w:val="left"/>
      <w:pPr>
        <w:ind w:left="2687" w:hanging="294"/>
      </w:pPr>
      <w:rPr>
        <w:rFonts w:hint="default"/>
        <w:lang w:val="ru-RU" w:eastAsia="en-US" w:bidi="ar-SA"/>
      </w:rPr>
    </w:lvl>
    <w:lvl w:ilvl="5" w:tplc="6CEAECF2">
      <w:numFmt w:val="bullet"/>
      <w:lvlText w:val="•"/>
      <w:lvlJc w:val="left"/>
      <w:pPr>
        <w:ind w:left="3339" w:hanging="294"/>
      </w:pPr>
      <w:rPr>
        <w:rFonts w:hint="default"/>
        <w:lang w:val="ru-RU" w:eastAsia="en-US" w:bidi="ar-SA"/>
      </w:rPr>
    </w:lvl>
    <w:lvl w:ilvl="6" w:tplc="C6505F2A">
      <w:numFmt w:val="bullet"/>
      <w:lvlText w:val="•"/>
      <w:lvlJc w:val="left"/>
      <w:pPr>
        <w:ind w:left="3990" w:hanging="294"/>
      </w:pPr>
      <w:rPr>
        <w:rFonts w:hint="default"/>
        <w:lang w:val="ru-RU" w:eastAsia="en-US" w:bidi="ar-SA"/>
      </w:rPr>
    </w:lvl>
    <w:lvl w:ilvl="7" w:tplc="61323FF2">
      <w:numFmt w:val="bullet"/>
      <w:lvlText w:val="•"/>
      <w:lvlJc w:val="left"/>
      <w:pPr>
        <w:ind w:left="4642" w:hanging="294"/>
      </w:pPr>
      <w:rPr>
        <w:rFonts w:hint="default"/>
        <w:lang w:val="ru-RU" w:eastAsia="en-US" w:bidi="ar-SA"/>
      </w:rPr>
    </w:lvl>
    <w:lvl w:ilvl="8" w:tplc="80BAE708">
      <w:numFmt w:val="bullet"/>
      <w:lvlText w:val="•"/>
      <w:lvlJc w:val="left"/>
      <w:pPr>
        <w:ind w:left="5294" w:hanging="294"/>
      </w:pPr>
      <w:rPr>
        <w:rFonts w:hint="default"/>
        <w:lang w:val="ru-RU" w:eastAsia="en-US" w:bidi="ar-SA"/>
      </w:rPr>
    </w:lvl>
  </w:abstractNum>
  <w:abstractNum w:abstractNumId="10">
    <w:nsid w:val="0FAB5713"/>
    <w:multiLevelType w:val="singleLevel"/>
    <w:tmpl w:val="0FAB5713"/>
    <w:lvl w:ilvl="0">
      <w:start w:val="1"/>
      <w:numFmt w:val="bullet"/>
      <w:lvlText w:val=""/>
      <w:lvlJc w:val="left"/>
      <w:pPr>
        <w:tabs>
          <w:tab w:val="num" w:pos="644"/>
        </w:tabs>
        <w:ind w:left="624" w:hanging="340"/>
      </w:pPr>
      <w:rPr>
        <w:rFonts w:ascii="Symbol" w:hAnsi="Symbol" w:hint="default"/>
      </w:rPr>
    </w:lvl>
  </w:abstractNum>
  <w:abstractNum w:abstractNumId="11">
    <w:nsid w:val="1168059D"/>
    <w:multiLevelType w:val="multilevel"/>
    <w:tmpl w:val="1168059D"/>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2">
    <w:nsid w:val="13374FA5"/>
    <w:multiLevelType w:val="hybridMultilevel"/>
    <w:tmpl w:val="979E16F6"/>
    <w:lvl w:ilvl="0" w:tplc="3A6C8D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144A085D"/>
    <w:multiLevelType w:val="multilevel"/>
    <w:tmpl w:val="1A4AE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8911AC6"/>
    <w:multiLevelType w:val="hybridMultilevel"/>
    <w:tmpl w:val="F73674B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6">
    <w:nsid w:val="193B27F2"/>
    <w:multiLevelType w:val="multilevel"/>
    <w:tmpl w:val="3836CE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A421C8A"/>
    <w:multiLevelType w:val="multilevel"/>
    <w:tmpl w:val="74EE11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1CD715F1"/>
    <w:multiLevelType w:val="singleLevel"/>
    <w:tmpl w:val="EBB07A40"/>
    <w:lvl w:ilvl="0">
      <w:numFmt w:val="bullet"/>
      <w:lvlText w:val="-"/>
      <w:lvlJc w:val="left"/>
      <w:pPr>
        <w:tabs>
          <w:tab w:val="num" w:pos="360"/>
        </w:tabs>
        <w:ind w:left="360" w:hanging="360"/>
      </w:pPr>
      <w:rPr>
        <w:rFonts w:hint="default"/>
      </w:rPr>
    </w:lvl>
  </w:abstractNum>
  <w:abstractNum w:abstractNumId="19">
    <w:nsid w:val="2D695FC7"/>
    <w:multiLevelType w:val="hybridMultilevel"/>
    <w:tmpl w:val="1CE60D52"/>
    <w:lvl w:ilvl="0" w:tplc="FFFFFFFF">
      <w:start w:val="2"/>
      <w:numFmt w:val="decimal"/>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0">
    <w:nsid w:val="30EA2B50"/>
    <w:multiLevelType w:val="multilevel"/>
    <w:tmpl w:val="CA06E484"/>
    <w:lvl w:ilvl="0">
      <w:start w:val="1"/>
      <w:numFmt w:val="decimal"/>
      <w:lvlText w:val="%1."/>
      <w:lvlJc w:val="left"/>
      <w:pPr>
        <w:tabs>
          <w:tab w:val="num" w:pos="900"/>
        </w:tabs>
        <w:ind w:left="900" w:hanging="360"/>
      </w:pPr>
      <w:rPr>
        <w:rFonts w:ascii="Times New Roman" w:eastAsia="Calibri" w:hAnsi="Times New Roman" w:cs="Times New Roman"/>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1">
    <w:nsid w:val="3DC864EA"/>
    <w:multiLevelType w:val="multilevel"/>
    <w:tmpl w:val="563808DE"/>
    <w:lvl w:ilvl="0">
      <w:start w:val="1"/>
      <w:numFmt w:val="decimal"/>
      <w:lvlText w:val="%1."/>
      <w:lvlJc w:val="left"/>
      <w:pPr>
        <w:ind w:left="450" w:hanging="450"/>
      </w:pPr>
      <w:rPr>
        <w:rFonts w:hint="default"/>
      </w:rPr>
    </w:lvl>
    <w:lvl w:ilvl="1">
      <w:start w:val="3"/>
      <w:numFmt w:val="decimal"/>
      <w:lvlText w:val="%1.%2."/>
      <w:lvlJc w:val="left"/>
      <w:pPr>
        <w:ind w:left="1460" w:hanging="72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6240" w:hanging="180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22">
    <w:nsid w:val="3DE83426"/>
    <w:multiLevelType w:val="hybridMultilevel"/>
    <w:tmpl w:val="7F14AF7E"/>
    <w:lvl w:ilvl="0" w:tplc="EDF8CEA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3460DCC"/>
    <w:multiLevelType w:val="hybridMultilevel"/>
    <w:tmpl w:val="511E6422"/>
    <w:lvl w:ilvl="0" w:tplc="1EAE83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8B86F0C"/>
    <w:multiLevelType w:val="singleLevel"/>
    <w:tmpl w:val="DA4C1076"/>
    <w:lvl w:ilvl="0">
      <w:start w:val="3"/>
      <w:numFmt w:val="decimal"/>
      <w:lvlText w:val="%1."/>
      <w:legacy w:legacy="1" w:legacySpace="0" w:legacyIndent="278"/>
      <w:lvlJc w:val="left"/>
      <w:rPr>
        <w:rFonts w:ascii="Times New Roman" w:hAnsi="Times New Roman" w:cs="Times New Roman" w:hint="default"/>
      </w:rPr>
    </w:lvl>
  </w:abstractNum>
  <w:abstractNum w:abstractNumId="25">
    <w:nsid w:val="4ACB016D"/>
    <w:multiLevelType w:val="singleLevel"/>
    <w:tmpl w:val="BCB26C34"/>
    <w:lvl w:ilvl="0">
      <w:start w:val="1"/>
      <w:numFmt w:val="decimal"/>
      <w:lvlText w:val="2.%1."/>
      <w:legacy w:legacy="1" w:legacySpace="0" w:legacyIndent="528"/>
      <w:lvlJc w:val="left"/>
      <w:rPr>
        <w:rFonts w:ascii="Times New Roman" w:hAnsi="Times New Roman" w:cs="Times New Roman" w:hint="default"/>
      </w:rPr>
    </w:lvl>
  </w:abstractNum>
  <w:abstractNum w:abstractNumId="26">
    <w:nsid w:val="53B46E17"/>
    <w:multiLevelType w:val="multilevel"/>
    <w:tmpl w:val="53B46E17"/>
    <w:lvl w:ilvl="0">
      <w:start w:val="1"/>
      <w:numFmt w:val="upperRoman"/>
      <w:lvlText w:val="%1."/>
      <w:lvlJc w:val="right"/>
      <w:pPr>
        <w:tabs>
          <w:tab w:val="num" w:pos="1315"/>
        </w:tabs>
        <w:ind w:left="1315" w:hanging="180"/>
      </w:pPr>
    </w:lvl>
    <w:lvl w:ilvl="1">
      <w:numFmt w:val="none"/>
      <w:lvlText w:val=""/>
      <w:lvlJc w:val="left"/>
      <w:pPr>
        <w:tabs>
          <w:tab w:val="num" w:pos="-1057"/>
        </w:tabs>
        <w:ind w:left="0" w:firstLine="0"/>
      </w:pPr>
    </w:lvl>
    <w:lvl w:ilvl="2">
      <w:numFmt w:val="none"/>
      <w:lvlText w:val=""/>
      <w:lvlJc w:val="left"/>
      <w:pPr>
        <w:tabs>
          <w:tab w:val="num" w:pos="-1057"/>
        </w:tabs>
        <w:ind w:left="0" w:firstLine="0"/>
      </w:pPr>
    </w:lvl>
    <w:lvl w:ilvl="3">
      <w:numFmt w:val="none"/>
      <w:lvlText w:val=""/>
      <w:lvlJc w:val="left"/>
      <w:pPr>
        <w:tabs>
          <w:tab w:val="num" w:pos="-1057"/>
        </w:tabs>
        <w:ind w:left="0" w:firstLine="0"/>
      </w:pPr>
    </w:lvl>
    <w:lvl w:ilvl="4">
      <w:numFmt w:val="none"/>
      <w:lvlText w:val=""/>
      <w:lvlJc w:val="left"/>
      <w:pPr>
        <w:tabs>
          <w:tab w:val="num" w:pos="-1057"/>
        </w:tabs>
        <w:ind w:left="0" w:firstLine="0"/>
      </w:pPr>
    </w:lvl>
    <w:lvl w:ilvl="5">
      <w:numFmt w:val="none"/>
      <w:lvlText w:val=""/>
      <w:lvlJc w:val="left"/>
      <w:pPr>
        <w:tabs>
          <w:tab w:val="num" w:pos="-1057"/>
        </w:tabs>
        <w:ind w:left="0" w:firstLine="0"/>
      </w:pPr>
    </w:lvl>
    <w:lvl w:ilvl="6">
      <w:numFmt w:val="none"/>
      <w:lvlText w:val=""/>
      <w:lvlJc w:val="left"/>
      <w:pPr>
        <w:tabs>
          <w:tab w:val="num" w:pos="-1057"/>
        </w:tabs>
        <w:ind w:left="0" w:firstLine="0"/>
      </w:pPr>
    </w:lvl>
    <w:lvl w:ilvl="7">
      <w:numFmt w:val="none"/>
      <w:lvlText w:val=""/>
      <w:lvlJc w:val="left"/>
      <w:pPr>
        <w:tabs>
          <w:tab w:val="num" w:pos="-1057"/>
        </w:tabs>
        <w:ind w:left="0" w:firstLine="0"/>
      </w:pPr>
    </w:lvl>
    <w:lvl w:ilvl="8">
      <w:numFmt w:val="none"/>
      <w:lvlText w:val=""/>
      <w:lvlJc w:val="left"/>
      <w:pPr>
        <w:tabs>
          <w:tab w:val="num" w:pos="-1057"/>
        </w:tabs>
        <w:ind w:left="0" w:firstLine="0"/>
      </w:pPr>
    </w:lvl>
  </w:abstractNum>
  <w:abstractNum w:abstractNumId="27">
    <w:nsid w:val="55C82131"/>
    <w:multiLevelType w:val="hybridMultilevel"/>
    <w:tmpl w:val="54AA89D8"/>
    <w:lvl w:ilvl="0" w:tplc="E3FA684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5D80405D"/>
    <w:multiLevelType w:val="multilevel"/>
    <w:tmpl w:val="CFA463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0795530"/>
    <w:multiLevelType w:val="multilevel"/>
    <w:tmpl w:val="D5B400AE"/>
    <w:lvl w:ilvl="0">
      <w:start w:val="1"/>
      <w:numFmt w:val="decimalZero"/>
      <w:lvlText w:val="%1"/>
      <w:lvlJc w:val="left"/>
      <w:pPr>
        <w:tabs>
          <w:tab w:val="num" w:pos="0"/>
        </w:tabs>
        <w:ind w:left="387" w:hanging="360"/>
      </w:pPr>
    </w:lvl>
    <w:lvl w:ilvl="1">
      <w:start w:val="1"/>
      <w:numFmt w:val="lowerLetter"/>
      <w:lvlText w:val="%2."/>
      <w:lvlJc w:val="left"/>
      <w:pPr>
        <w:tabs>
          <w:tab w:val="num" w:pos="0"/>
        </w:tabs>
        <w:ind w:left="1107" w:hanging="360"/>
      </w:pPr>
    </w:lvl>
    <w:lvl w:ilvl="2">
      <w:start w:val="1"/>
      <w:numFmt w:val="lowerRoman"/>
      <w:lvlText w:val="%3."/>
      <w:lvlJc w:val="right"/>
      <w:pPr>
        <w:tabs>
          <w:tab w:val="num" w:pos="0"/>
        </w:tabs>
        <w:ind w:left="1827" w:hanging="180"/>
      </w:pPr>
    </w:lvl>
    <w:lvl w:ilvl="3">
      <w:start w:val="1"/>
      <w:numFmt w:val="decimal"/>
      <w:lvlText w:val="%4."/>
      <w:lvlJc w:val="left"/>
      <w:pPr>
        <w:tabs>
          <w:tab w:val="num" w:pos="0"/>
        </w:tabs>
        <w:ind w:left="2547" w:hanging="360"/>
      </w:pPr>
    </w:lvl>
    <w:lvl w:ilvl="4">
      <w:start w:val="1"/>
      <w:numFmt w:val="lowerLetter"/>
      <w:lvlText w:val="%5."/>
      <w:lvlJc w:val="left"/>
      <w:pPr>
        <w:tabs>
          <w:tab w:val="num" w:pos="0"/>
        </w:tabs>
        <w:ind w:left="3267" w:hanging="360"/>
      </w:pPr>
    </w:lvl>
    <w:lvl w:ilvl="5">
      <w:start w:val="1"/>
      <w:numFmt w:val="lowerRoman"/>
      <w:lvlText w:val="%6."/>
      <w:lvlJc w:val="right"/>
      <w:pPr>
        <w:tabs>
          <w:tab w:val="num" w:pos="0"/>
        </w:tabs>
        <w:ind w:left="3987" w:hanging="180"/>
      </w:pPr>
    </w:lvl>
    <w:lvl w:ilvl="6">
      <w:start w:val="1"/>
      <w:numFmt w:val="decimal"/>
      <w:lvlText w:val="%7."/>
      <w:lvlJc w:val="left"/>
      <w:pPr>
        <w:tabs>
          <w:tab w:val="num" w:pos="0"/>
        </w:tabs>
        <w:ind w:left="4707" w:hanging="360"/>
      </w:pPr>
    </w:lvl>
    <w:lvl w:ilvl="7">
      <w:start w:val="1"/>
      <w:numFmt w:val="lowerLetter"/>
      <w:lvlText w:val="%8."/>
      <w:lvlJc w:val="left"/>
      <w:pPr>
        <w:tabs>
          <w:tab w:val="num" w:pos="0"/>
        </w:tabs>
        <w:ind w:left="5427" w:hanging="360"/>
      </w:pPr>
    </w:lvl>
    <w:lvl w:ilvl="8">
      <w:start w:val="1"/>
      <w:numFmt w:val="lowerRoman"/>
      <w:lvlText w:val="%9."/>
      <w:lvlJc w:val="right"/>
      <w:pPr>
        <w:tabs>
          <w:tab w:val="num" w:pos="0"/>
        </w:tabs>
        <w:ind w:left="6147" w:hanging="180"/>
      </w:pPr>
    </w:lvl>
  </w:abstractNum>
  <w:abstractNum w:abstractNumId="3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1">
    <w:nsid w:val="67FA40D9"/>
    <w:multiLevelType w:val="multilevel"/>
    <w:tmpl w:val="325EB0E2"/>
    <w:lvl w:ilvl="0">
      <w:start w:val="1"/>
      <w:numFmt w:val="decimalZero"/>
      <w:lvlText w:val="%1"/>
      <w:lvlJc w:val="left"/>
      <w:pPr>
        <w:tabs>
          <w:tab w:val="num" w:pos="0"/>
        </w:tabs>
        <w:ind w:left="387" w:hanging="360"/>
      </w:pPr>
    </w:lvl>
    <w:lvl w:ilvl="1">
      <w:start w:val="1"/>
      <w:numFmt w:val="lowerLetter"/>
      <w:lvlText w:val="%2."/>
      <w:lvlJc w:val="left"/>
      <w:pPr>
        <w:tabs>
          <w:tab w:val="num" w:pos="0"/>
        </w:tabs>
        <w:ind w:left="1107" w:hanging="360"/>
      </w:pPr>
    </w:lvl>
    <w:lvl w:ilvl="2">
      <w:start w:val="1"/>
      <w:numFmt w:val="lowerRoman"/>
      <w:lvlText w:val="%3."/>
      <w:lvlJc w:val="right"/>
      <w:pPr>
        <w:tabs>
          <w:tab w:val="num" w:pos="0"/>
        </w:tabs>
        <w:ind w:left="1827" w:hanging="180"/>
      </w:pPr>
    </w:lvl>
    <w:lvl w:ilvl="3">
      <w:start w:val="1"/>
      <w:numFmt w:val="decimal"/>
      <w:lvlText w:val="%4."/>
      <w:lvlJc w:val="left"/>
      <w:pPr>
        <w:tabs>
          <w:tab w:val="num" w:pos="0"/>
        </w:tabs>
        <w:ind w:left="2547" w:hanging="360"/>
      </w:pPr>
    </w:lvl>
    <w:lvl w:ilvl="4">
      <w:start w:val="1"/>
      <w:numFmt w:val="lowerLetter"/>
      <w:lvlText w:val="%5."/>
      <w:lvlJc w:val="left"/>
      <w:pPr>
        <w:tabs>
          <w:tab w:val="num" w:pos="0"/>
        </w:tabs>
        <w:ind w:left="3267" w:hanging="360"/>
      </w:pPr>
    </w:lvl>
    <w:lvl w:ilvl="5">
      <w:start w:val="1"/>
      <w:numFmt w:val="lowerRoman"/>
      <w:lvlText w:val="%6."/>
      <w:lvlJc w:val="right"/>
      <w:pPr>
        <w:tabs>
          <w:tab w:val="num" w:pos="0"/>
        </w:tabs>
        <w:ind w:left="3987" w:hanging="180"/>
      </w:pPr>
    </w:lvl>
    <w:lvl w:ilvl="6">
      <w:start w:val="1"/>
      <w:numFmt w:val="decimal"/>
      <w:lvlText w:val="%7."/>
      <w:lvlJc w:val="left"/>
      <w:pPr>
        <w:tabs>
          <w:tab w:val="num" w:pos="0"/>
        </w:tabs>
        <w:ind w:left="4707" w:hanging="360"/>
      </w:pPr>
    </w:lvl>
    <w:lvl w:ilvl="7">
      <w:start w:val="1"/>
      <w:numFmt w:val="lowerLetter"/>
      <w:lvlText w:val="%8."/>
      <w:lvlJc w:val="left"/>
      <w:pPr>
        <w:tabs>
          <w:tab w:val="num" w:pos="0"/>
        </w:tabs>
        <w:ind w:left="5427" w:hanging="360"/>
      </w:pPr>
    </w:lvl>
    <w:lvl w:ilvl="8">
      <w:start w:val="1"/>
      <w:numFmt w:val="lowerRoman"/>
      <w:lvlText w:val="%9."/>
      <w:lvlJc w:val="right"/>
      <w:pPr>
        <w:tabs>
          <w:tab w:val="num" w:pos="0"/>
        </w:tabs>
        <w:ind w:left="6147" w:hanging="180"/>
      </w:pPr>
    </w:lvl>
  </w:abstractNum>
  <w:abstractNum w:abstractNumId="32">
    <w:nsid w:val="6B027FCF"/>
    <w:multiLevelType w:val="hybridMultilevel"/>
    <w:tmpl w:val="79E23AB6"/>
    <w:lvl w:ilvl="0" w:tplc="A30EE6FA">
      <w:start w:val="1"/>
      <w:numFmt w:val="decimal"/>
      <w:lvlText w:val="%1."/>
      <w:lvlJc w:val="left"/>
      <w:pPr>
        <w:ind w:left="1211"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DF80FFB"/>
    <w:multiLevelType w:val="multilevel"/>
    <w:tmpl w:val="65A832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E4342BB"/>
    <w:multiLevelType w:val="multilevel"/>
    <w:tmpl w:val="7610E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19F3282"/>
    <w:multiLevelType w:val="hybridMultilevel"/>
    <w:tmpl w:val="8C82C184"/>
    <w:lvl w:ilvl="0" w:tplc="36E096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739D19D8"/>
    <w:multiLevelType w:val="multilevel"/>
    <w:tmpl w:val="36862F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494318E"/>
    <w:multiLevelType w:val="hybridMultilevel"/>
    <w:tmpl w:val="E022334C"/>
    <w:lvl w:ilvl="0" w:tplc="4F7EF9C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4EE1133"/>
    <w:multiLevelType w:val="multilevel"/>
    <w:tmpl w:val="74EE11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7AD79B4"/>
    <w:multiLevelType w:val="multilevel"/>
    <w:tmpl w:val="4020755A"/>
    <w:lvl w:ilvl="0">
      <w:start w:val="1"/>
      <w:numFmt w:val="decimal"/>
      <w:lvlText w:val="%1."/>
      <w:lvlJc w:val="left"/>
      <w:pPr>
        <w:widowControl w:val="0"/>
        <w:ind w:left="720" w:hanging="36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36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36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360"/>
      </w:pPr>
    </w:lvl>
  </w:abstractNum>
  <w:abstractNum w:abstractNumId="40">
    <w:nsid w:val="77B76E3B"/>
    <w:multiLevelType w:val="hybridMultilevel"/>
    <w:tmpl w:val="78E43020"/>
    <w:lvl w:ilvl="0" w:tplc="1D48A2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80652D3"/>
    <w:multiLevelType w:val="hybridMultilevel"/>
    <w:tmpl w:val="45FAF58A"/>
    <w:lvl w:ilvl="0" w:tplc="538C8554">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2">
    <w:nsid w:val="78C31CF7"/>
    <w:multiLevelType w:val="multilevel"/>
    <w:tmpl w:val="C13826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CCE39BF"/>
    <w:multiLevelType w:val="hybridMultilevel"/>
    <w:tmpl w:val="1B1EBDC4"/>
    <w:lvl w:ilvl="0" w:tplc="7F6A92F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7F1A6EFC"/>
    <w:multiLevelType w:val="multilevel"/>
    <w:tmpl w:val="262494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6"/>
    <w:lvlOverride w:ilvl="0">
      <w:startOverride w:val="1"/>
    </w:lvlOverride>
    <w:lvlOverride w:ilvl="1"/>
    <w:lvlOverride w:ilvl="2"/>
    <w:lvlOverride w:ilvl="3"/>
    <w:lvlOverride w:ilvl="4"/>
    <w:lvlOverride w:ilvl="5"/>
    <w:lvlOverride w:ilvl="6"/>
    <w:lvlOverride w:ilvl="7"/>
    <w:lvlOverride w:ilvl="8"/>
  </w:num>
  <w:num w:numId="3">
    <w:abstractNumId w:val="10"/>
  </w:num>
  <w:num w:numId="4">
    <w:abstractNumId w:val="11"/>
  </w:num>
  <w:num w:numId="5">
    <w:abstractNumId w:val="20"/>
  </w:num>
  <w:num w:numId="6">
    <w:abstractNumId w:val="23"/>
  </w:num>
  <w:num w:numId="7">
    <w:abstractNumId w:val="42"/>
  </w:num>
  <w:num w:numId="8">
    <w:abstractNumId w:val="33"/>
  </w:num>
  <w:num w:numId="9">
    <w:abstractNumId w:val="13"/>
  </w:num>
  <w:num w:numId="10">
    <w:abstractNumId w:val="16"/>
  </w:num>
  <w:num w:numId="11">
    <w:abstractNumId w:val="21"/>
  </w:num>
  <w:num w:numId="12">
    <w:abstractNumId w:val="36"/>
  </w:num>
  <w:num w:numId="13">
    <w:abstractNumId w:val="34"/>
  </w:num>
  <w:num w:numId="14">
    <w:abstractNumId w:val="28"/>
  </w:num>
  <w:num w:numId="15">
    <w:abstractNumId w:val="44"/>
  </w:num>
  <w:num w:numId="16">
    <w:abstractNumId w:val="31"/>
  </w:num>
  <w:num w:numId="17">
    <w:abstractNumId w:val="18"/>
  </w:num>
  <w:num w:numId="18">
    <w:abstractNumId w:val="38"/>
  </w:num>
  <w:num w:numId="19">
    <w:abstractNumId w:val="17"/>
  </w:num>
  <w:num w:numId="20">
    <w:abstractNumId w:val="2"/>
  </w:num>
  <w:num w:numId="21">
    <w:abstractNumId w:val="29"/>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4"/>
  </w:num>
  <w:num w:numId="25">
    <w:abstractNumId w:val="5"/>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4"/>
  </w:num>
  <w:num w:numId="29">
    <w:abstractNumId w:val="35"/>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8"/>
  </w:num>
  <w:num w:numId="33">
    <w:abstractNumId w:val="9"/>
  </w:num>
  <w:num w:numId="34">
    <w:abstractNumId w:val="1"/>
    <w:lvlOverride w:ilvl="0">
      <w:lvl w:ilvl="0">
        <w:numFmt w:val="bullet"/>
        <w:lvlText w:val="-"/>
        <w:legacy w:legacy="1" w:legacySpace="0" w:legacyIndent="132"/>
        <w:lvlJc w:val="left"/>
        <w:pPr>
          <w:ind w:left="0" w:firstLine="0"/>
        </w:pPr>
        <w:rPr>
          <w:rFonts w:ascii="Times New Roman" w:hAnsi="Times New Roman" w:cs="Times New Roman" w:hint="default"/>
        </w:rPr>
      </w:lvl>
    </w:lvlOverride>
  </w:num>
  <w:num w:numId="35">
    <w:abstractNumId w:val="22"/>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24"/>
  </w:num>
  <w:num w:numId="40">
    <w:abstractNumId w:val="41"/>
  </w:num>
  <w:num w:numId="41">
    <w:abstractNumId w:val="27"/>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40"/>
  </w:num>
  <w:num w:numId="45">
    <w:abstractNumId w:val="19"/>
  </w:num>
  <w:num w:numId="46">
    <w:abstractNumId w:val="6"/>
  </w:num>
  <w:num w:numId="47">
    <w:abstractNumId w:val="3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drawingGridHorizontalSpacing w:val="120"/>
  <w:displayHorizontalDrawingGridEvery w:val="2"/>
  <w:characterSpacingControl w:val="doNotCompress"/>
  <w:hdrShapeDefaults>
    <o:shapedefaults v:ext="edit" spidmax="53250"/>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83989"/>
    <w:rsid w:val="000005D6"/>
    <w:rsid w:val="000006D6"/>
    <w:rsid w:val="000030AD"/>
    <w:rsid w:val="00003686"/>
    <w:rsid w:val="0000471E"/>
    <w:rsid w:val="000057D1"/>
    <w:rsid w:val="00005838"/>
    <w:rsid w:val="000060F3"/>
    <w:rsid w:val="00011BA6"/>
    <w:rsid w:val="00011C65"/>
    <w:rsid w:val="000130AA"/>
    <w:rsid w:val="0001588B"/>
    <w:rsid w:val="00015D6C"/>
    <w:rsid w:val="000163A9"/>
    <w:rsid w:val="000178B7"/>
    <w:rsid w:val="00017EFC"/>
    <w:rsid w:val="00020087"/>
    <w:rsid w:val="000208FE"/>
    <w:rsid w:val="00021FA9"/>
    <w:rsid w:val="0002231A"/>
    <w:rsid w:val="000247C0"/>
    <w:rsid w:val="0002552E"/>
    <w:rsid w:val="000255CF"/>
    <w:rsid w:val="000256FC"/>
    <w:rsid w:val="00026418"/>
    <w:rsid w:val="000273D7"/>
    <w:rsid w:val="000300E0"/>
    <w:rsid w:val="000342CE"/>
    <w:rsid w:val="00035C81"/>
    <w:rsid w:val="00037CA3"/>
    <w:rsid w:val="00044A0F"/>
    <w:rsid w:val="00045BF8"/>
    <w:rsid w:val="00050261"/>
    <w:rsid w:val="00050920"/>
    <w:rsid w:val="00050A42"/>
    <w:rsid w:val="00052496"/>
    <w:rsid w:val="00054CEC"/>
    <w:rsid w:val="00056290"/>
    <w:rsid w:val="00056480"/>
    <w:rsid w:val="00060551"/>
    <w:rsid w:val="000606BD"/>
    <w:rsid w:val="000606C5"/>
    <w:rsid w:val="000621B3"/>
    <w:rsid w:val="000637AC"/>
    <w:rsid w:val="00063FC4"/>
    <w:rsid w:val="00064B1C"/>
    <w:rsid w:val="0006556B"/>
    <w:rsid w:val="00065E97"/>
    <w:rsid w:val="00071B9B"/>
    <w:rsid w:val="00073C93"/>
    <w:rsid w:val="00080079"/>
    <w:rsid w:val="00080A47"/>
    <w:rsid w:val="000810B8"/>
    <w:rsid w:val="000827AD"/>
    <w:rsid w:val="000848D9"/>
    <w:rsid w:val="0008591F"/>
    <w:rsid w:val="00085A64"/>
    <w:rsid w:val="00086CE2"/>
    <w:rsid w:val="00087DDE"/>
    <w:rsid w:val="00087EF0"/>
    <w:rsid w:val="00091374"/>
    <w:rsid w:val="00093F7B"/>
    <w:rsid w:val="0009437B"/>
    <w:rsid w:val="000949DF"/>
    <w:rsid w:val="00095504"/>
    <w:rsid w:val="000961FE"/>
    <w:rsid w:val="000A0173"/>
    <w:rsid w:val="000B0F34"/>
    <w:rsid w:val="000B1303"/>
    <w:rsid w:val="000B38DC"/>
    <w:rsid w:val="000B3AE5"/>
    <w:rsid w:val="000B56C1"/>
    <w:rsid w:val="000B5F66"/>
    <w:rsid w:val="000B7446"/>
    <w:rsid w:val="000C2E37"/>
    <w:rsid w:val="000C3DBF"/>
    <w:rsid w:val="000C41BE"/>
    <w:rsid w:val="000C4E4F"/>
    <w:rsid w:val="000C6E9D"/>
    <w:rsid w:val="000C7F11"/>
    <w:rsid w:val="000D2DAF"/>
    <w:rsid w:val="000D2E71"/>
    <w:rsid w:val="000D326D"/>
    <w:rsid w:val="000D5C23"/>
    <w:rsid w:val="000D5FCE"/>
    <w:rsid w:val="000E0A6D"/>
    <w:rsid w:val="000E311A"/>
    <w:rsid w:val="000E3C4D"/>
    <w:rsid w:val="000E61A3"/>
    <w:rsid w:val="000E6DF4"/>
    <w:rsid w:val="000E7025"/>
    <w:rsid w:val="000E7310"/>
    <w:rsid w:val="000F180A"/>
    <w:rsid w:val="000F27EB"/>
    <w:rsid w:val="000F3007"/>
    <w:rsid w:val="000F388A"/>
    <w:rsid w:val="000F4A10"/>
    <w:rsid w:val="000F4A9B"/>
    <w:rsid w:val="000F629F"/>
    <w:rsid w:val="000F64F7"/>
    <w:rsid w:val="000F7F93"/>
    <w:rsid w:val="00101365"/>
    <w:rsid w:val="00104475"/>
    <w:rsid w:val="00106C85"/>
    <w:rsid w:val="00107909"/>
    <w:rsid w:val="001106F7"/>
    <w:rsid w:val="00110A59"/>
    <w:rsid w:val="00110D3C"/>
    <w:rsid w:val="00113169"/>
    <w:rsid w:val="001134ED"/>
    <w:rsid w:val="00113BEF"/>
    <w:rsid w:val="00114C88"/>
    <w:rsid w:val="00115681"/>
    <w:rsid w:val="00116249"/>
    <w:rsid w:val="00117C1C"/>
    <w:rsid w:val="001200D4"/>
    <w:rsid w:val="00120F18"/>
    <w:rsid w:val="00121142"/>
    <w:rsid w:val="001227FF"/>
    <w:rsid w:val="0012321B"/>
    <w:rsid w:val="0012432C"/>
    <w:rsid w:val="001274F8"/>
    <w:rsid w:val="00133CC1"/>
    <w:rsid w:val="00134D1B"/>
    <w:rsid w:val="00137251"/>
    <w:rsid w:val="00140036"/>
    <w:rsid w:val="00141E55"/>
    <w:rsid w:val="00142092"/>
    <w:rsid w:val="001460DC"/>
    <w:rsid w:val="0014787D"/>
    <w:rsid w:val="00147D21"/>
    <w:rsid w:val="00147D65"/>
    <w:rsid w:val="00150F29"/>
    <w:rsid w:val="0015406F"/>
    <w:rsid w:val="001557F5"/>
    <w:rsid w:val="00156FB4"/>
    <w:rsid w:val="0015707A"/>
    <w:rsid w:val="0015741C"/>
    <w:rsid w:val="0015755F"/>
    <w:rsid w:val="001614F6"/>
    <w:rsid w:val="00162BD5"/>
    <w:rsid w:val="001640CE"/>
    <w:rsid w:val="00164FE2"/>
    <w:rsid w:val="001655D4"/>
    <w:rsid w:val="0016629E"/>
    <w:rsid w:val="001674A1"/>
    <w:rsid w:val="00167944"/>
    <w:rsid w:val="00170E35"/>
    <w:rsid w:val="001714BC"/>
    <w:rsid w:val="00172A42"/>
    <w:rsid w:val="001731BA"/>
    <w:rsid w:val="00174D8D"/>
    <w:rsid w:val="00174EA1"/>
    <w:rsid w:val="00177D5B"/>
    <w:rsid w:val="0018071E"/>
    <w:rsid w:val="001819E1"/>
    <w:rsid w:val="00181F10"/>
    <w:rsid w:val="00182627"/>
    <w:rsid w:val="00182DB0"/>
    <w:rsid w:val="00196EB5"/>
    <w:rsid w:val="001976EB"/>
    <w:rsid w:val="00197F7E"/>
    <w:rsid w:val="001A31D9"/>
    <w:rsid w:val="001A48B1"/>
    <w:rsid w:val="001A541D"/>
    <w:rsid w:val="001A6FDB"/>
    <w:rsid w:val="001A7146"/>
    <w:rsid w:val="001B1B38"/>
    <w:rsid w:val="001B2A28"/>
    <w:rsid w:val="001B41F1"/>
    <w:rsid w:val="001C0ADE"/>
    <w:rsid w:val="001C431B"/>
    <w:rsid w:val="001C55FF"/>
    <w:rsid w:val="001C5FC7"/>
    <w:rsid w:val="001C61B9"/>
    <w:rsid w:val="001C7339"/>
    <w:rsid w:val="001C793F"/>
    <w:rsid w:val="001D026B"/>
    <w:rsid w:val="001D3226"/>
    <w:rsid w:val="001D5108"/>
    <w:rsid w:val="001D52CF"/>
    <w:rsid w:val="001D534B"/>
    <w:rsid w:val="001D561F"/>
    <w:rsid w:val="001D5AD5"/>
    <w:rsid w:val="001D6399"/>
    <w:rsid w:val="001E15CC"/>
    <w:rsid w:val="001E22F1"/>
    <w:rsid w:val="001E2794"/>
    <w:rsid w:val="001E2C7C"/>
    <w:rsid w:val="001E3ACD"/>
    <w:rsid w:val="001E4638"/>
    <w:rsid w:val="001E4DD5"/>
    <w:rsid w:val="001E4DF4"/>
    <w:rsid w:val="001E6843"/>
    <w:rsid w:val="001E7747"/>
    <w:rsid w:val="001F48A6"/>
    <w:rsid w:val="001F5753"/>
    <w:rsid w:val="001F6EF3"/>
    <w:rsid w:val="001F724F"/>
    <w:rsid w:val="001F7BAF"/>
    <w:rsid w:val="001F7DA9"/>
    <w:rsid w:val="0020013C"/>
    <w:rsid w:val="00200BB6"/>
    <w:rsid w:val="00202734"/>
    <w:rsid w:val="0020789E"/>
    <w:rsid w:val="00207EB5"/>
    <w:rsid w:val="002104EB"/>
    <w:rsid w:val="00210D87"/>
    <w:rsid w:val="00211742"/>
    <w:rsid w:val="00211AD9"/>
    <w:rsid w:val="002129CD"/>
    <w:rsid w:val="002151F6"/>
    <w:rsid w:val="00215C94"/>
    <w:rsid w:val="00216961"/>
    <w:rsid w:val="00217114"/>
    <w:rsid w:val="00221A33"/>
    <w:rsid w:val="002223CF"/>
    <w:rsid w:val="00222E59"/>
    <w:rsid w:val="0022794C"/>
    <w:rsid w:val="00231FEF"/>
    <w:rsid w:val="00235FB7"/>
    <w:rsid w:val="00237B27"/>
    <w:rsid w:val="0024195D"/>
    <w:rsid w:val="00241A3A"/>
    <w:rsid w:val="00241C50"/>
    <w:rsid w:val="00242322"/>
    <w:rsid w:val="0024265F"/>
    <w:rsid w:val="00242F2C"/>
    <w:rsid w:val="002435D5"/>
    <w:rsid w:val="00243646"/>
    <w:rsid w:val="00244DA8"/>
    <w:rsid w:val="00245D21"/>
    <w:rsid w:val="00246449"/>
    <w:rsid w:val="00246619"/>
    <w:rsid w:val="00246B24"/>
    <w:rsid w:val="00246F24"/>
    <w:rsid w:val="002518F0"/>
    <w:rsid w:val="00251A1E"/>
    <w:rsid w:val="0025234A"/>
    <w:rsid w:val="0025263F"/>
    <w:rsid w:val="00253398"/>
    <w:rsid w:val="0025416E"/>
    <w:rsid w:val="00254DAB"/>
    <w:rsid w:val="00255EDE"/>
    <w:rsid w:val="00257529"/>
    <w:rsid w:val="00260FA6"/>
    <w:rsid w:val="00261492"/>
    <w:rsid w:val="00261ED2"/>
    <w:rsid w:val="00262995"/>
    <w:rsid w:val="00264142"/>
    <w:rsid w:val="00264E9B"/>
    <w:rsid w:val="00265192"/>
    <w:rsid w:val="0026527A"/>
    <w:rsid w:val="0026586F"/>
    <w:rsid w:val="00265DE5"/>
    <w:rsid w:val="00266293"/>
    <w:rsid w:val="002678D9"/>
    <w:rsid w:val="00267CA9"/>
    <w:rsid w:val="00267F0C"/>
    <w:rsid w:val="00272AF9"/>
    <w:rsid w:val="0027380B"/>
    <w:rsid w:val="00273C20"/>
    <w:rsid w:val="002755D8"/>
    <w:rsid w:val="00275EEE"/>
    <w:rsid w:val="002760D9"/>
    <w:rsid w:val="00277A18"/>
    <w:rsid w:val="00277BFD"/>
    <w:rsid w:val="00277CF8"/>
    <w:rsid w:val="0028087B"/>
    <w:rsid w:val="00282355"/>
    <w:rsid w:val="0029041D"/>
    <w:rsid w:val="0029089F"/>
    <w:rsid w:val="002924F1"/>
    <w:rsid w:val="00294171"/>
    <w:rsid w:val="0029448A"/>
    <w:rsid w:val="00294A8E"/>
    <w:rsid w:val="00294EC6"/>
    <w:rsid w:val="00294F63"/>
    <w:rsid w:val="00294FE7"/>
    <w:rsid w:val="0029765C"/>
    <w:rsid w:val="002A12B2"/>
    <w:rsid w:val="002A6549"/>
    <w:rsid w:val="002A6653"/>
    <w:rsid w:val="002A76E5"/>
    <w:rsid w:val="002B22A5"/>
    <w:rsid w:val="002B2898"/>
    <w:rsid w:val="002B3AC7"/>
    <w:rsid w:val="002B5573"/>
    <w:rsid w:val="002C0688"/>
    <w:rsid w:val="002C07AE"/>
    <w:rsid w:val="002C3420"/>
    <w:rsid w:val="002C3C8E"/>
    <w:rsid w:val="002D05A7"/>
    <w:rsid w:val="002D157E"/>
    <w:rsid w:val="002D2B9C"/>
    <w:rsid w:val="002D411D"/>
    <w:rsid w:val="002D4E9B"/>
    <w:rsid w:val="002D52A2"/>
    <w:rsid w:val="002E1DAF"/>
    <w:rsid w:val="002E1EE1"/>
    <w:rsid w:val="002E3194"/>
    <w:rsid w:val="002E3CCC"/>
    <w:rsid w:val="002E42C8"/>
    <w:rsid w:val="002E4A0A"/>
    <w:rsid w:val="002E4CB8"/>
    <w:rsid w:val="002E58DA"/>
    <w:rsid w:val="002F6FFB"/>
    <w:rsid w:val="002F7899"/>
    <w:rsid w:val="00300D93"/>
    <w:rsid w:val="00302F46"/>
    <w:rsid w:val="00304D6C"/>
    <w:rsid w:val="00305EB3"/>
    <w:rsid w:val="003060C4"/>
    <w:rsid w:val="003111B7"/>
    <w:rsid w:val="0031247C"/>
    <w:rsid w:val="00315A8B"/>
    <w:rsid w:val="00315F43"/>
    <w:rsid w:val="00315FED"/>
    <w:rsid w:val="00317065"/>
    <w:rsid w:val="003170C5"/>
    <w:rsid w:val="00317589"/>
    <w:rsid w:val="003175B4"/>
    <w:rsid w:val="00317B79"/>
    <w:rsid w:val="00317C06"/>
    <w:rsid w:val="00320996"/>
    <w:rsid w:val="0032173C"/>
    <w:rsid w:val="00322182"/>
    <w:rsid w:val="00323DF3"/>
    <w:rsid w:val="00324BD1"/>
    <w:rsid w:val="00325C74"/>
    <w:rsid w:val="00326C36"/>
    <w:rsid w:val="003273B3"/>
    <w:rsid w:val="00331FE6"/>
    <w:rsid w:val="0033266C"/>
    <w:rsid w:val="00333305"/>
    <w:rsid w:val="00335E9B"/>
    <w:rsid w:val="003361FF"/>
    <w:rsid w:val="0033700C"/>
    <w:rsid w:val="00341A51"/>
    <w:rsid w:val="00341C4D"/>
    <w:rsid w:val="0034421A"/>
    <w:rsid w:val="00344AE7"/>
    <w:rsid w:val="003464A7"/>
    <w:rsid w:val="00347956"/>
    <w:rsid w:val="00347D7E"/>
    <w:rsid w:val="003502BF"/>
    <w:rsid w:val="00350AE6"/>
    <w:rsid w:val="00351270"/>
    <w:rsid w:val="00353667"/>
    <w:rsid w:val="00354C70"/>
    <w:rsid w:val="0036059C"/>
    <w:rsid w:val="00362056"/>
    <w:rsid w:val="00362CCB"/>
    <w:rsid w:val="00362FE8"/>
    <w:rsid w:val="003639B6"/>
    <w:rsid w:val="00370E7B"/>
    <w:rsid w:val="0037218A"/>
    <w:rsid w:val="00372F5C"/>
    <w:rsid w:val="0037350E"/>
    <w:rsid w:val="003773F2"/>
    <w:rsid w:val="0038038E"/>
    <w:rsid w:val="00380680"/>
    <w:rsid w:val="003819E0"/>
    <w:rsid w:val="00385688"/>
    <w:rsid w:val="00390D77"/>
    <w:rsid w:val="00391F11"/>
    <w:rsid w:val="00397E2A"/>
    <w:rsid w:val="003A0C7F"/>
    <w:rsid w:val="003A161D"/>
    <w:rsid w:val="003A1B7A"/>
    <w:rsid w:val="003A33A9"/>
    <w:rsid w:val="003A56D1"/>
    <w:rsid w:val="003A7128"/>
    <w:rsid w:val="003B03FB"/>
    <w:rsid w:val="003B14A4"/>
    <w:rsid w:val="003B206B"/>
    <w:rsid w:val="003B52FD"/>
    <w:rsid w:val="003B621B"/>
    <w:rsid w:val="003B733B"/>
    <w:rsid w:val="003B752D"/>
    <w:rsid w:val="003C0455"/>
    <w:rsid w:val="003C0784"/>
    <w:rsid w:val="003C3501"/>
    <w:rsid w:val="003C5CB4"/>
    <w:rsid w:val="003C62DA"/>
    <w:rsid w:val="003C6D6C"/>
    <w:rsid w:val="003C7220"/>
    <w:rsid w:val="003D027F"/>
    <w:rsid w:val="003D2DFB"/>
    <w:rsid w:val="003D306E"/>
    <w:rsid w:val="003D48EA"/>
    <w:rsid w:val="003D4B41"/>
    <w:rsid w:val="003D4E1E"/>
    <w:rsid w:val="003D5488"/>
    <w:rsid w:val="003D780D"/>
    <w:rsid w:val="003E018B"/>
    <w:rsid w:val="003E1177"/>
    <w:rsid w:val="003E3336"/>
    <w:rsid w:val="003E46AA"/>
    <w:rsid w:val="003E57D8"/>
    <w:rsid w:val="003E5B8C"/>
    <w:rsid w:val="003E6A6F"/>
    <w:rsid w:val="003F2714"/>
    <w:rsid w:val="003F4FCC"/>
    <w:rsid w:val="00400A56"/>
    <w:rsid w:val="00400FFA"/>
    <w:rsid w:val="0040134F"/>
    <w:rsid w:val="00401A58"/>
    <w:rsid w:val="00403681"/>
    <w:rsid w:val="00403DCE"/>
    <w:rsid w:val="00407487"/>
    <w:rsid w:val="00410B60"/>
    <w:rsid w:val="004115DA"/>
    <w:rsid w:val="0041407A"/>
    <w:rsid w:val="00414FE5"/>
    <w:rsid w:val="00416595"/>
    <w:rsid w:val="00420E00"/>
    <w:rsid w:val="0042141D"/>
    <w:rsid w:val="00422CBF"/>
    <w:rsid w:val="00425DCE"/>
    <w:rsid w:val="0043018D"/>
    <w:rsid w:val="00437AAD"/>
    <w:rsid w:val="00437E6D"/>
    <w:rsid w:val="00440232"/>
    <w:rsid w:val="00440998"/>
    <w:rsid w:val="004414EA"/>
    <w:rsid w:val="00441AF2"/>
    <w:rsid w:val="00442CE9"/>
    <w:rsid w:val="00443527"/>
    <w:rsid w:val="004439CB"/>
    <w:rsid w:val="004449E3"/>
    <w:rsid w:val="004451FA"/>
    <w:rsid w:val="00447770"/>
    <w:rsid w:val="004502CA"/>
    <w:rsid w:val="0045074D"/>
    <w:rsid w:val="00450B4D"/>
    <w:rsid w:val="00452240"/>
    <w:rsid w:val="004525CA"/>
    <w:rsid w:val="00453F8A"/>
    <w:rsid w:val="00456043"/>
    <w:rsid w:val="00457B35"/>
    <w:rsid w:val="00461875"/>
    <w:rsid w:val="004644B3"/>
    <w:rsid w:val="0046702D"/>
    <w:rsid w:val="0046763D"/>
    <w:rsid w:val="004705DF"/>
    <w:rsid w:val="00471123"/>
    <w:rsid w:val="0047141E"/>
    <w:rsid w:val="00471643"/>
    <w:rsid w:val="0047220B"/>
    <w:rsid w:val="00473AA7"/>
    <w:rsid w:val="00474737"/>
    <w:rsid w:val="00474A28"/>
    <w:rsid w:val="00474C46"/>
    <w:rsid w:val="0047691F"/>
    <w:rsid w:val="004772D9"/>
    <w:rsid w:val="004803EE"/>
    <w:rsid w:val="00480644"/>
    <w:rsid w:val="00482425"/>
    <w:rsid w:val="00482899"/>
    <w:rsid w:val="00482AB1"/>
    <w:rsid w:val="004839C1"/>
    <w:rsid w:val="004850F8"/>
    <w:rsid w:val="00485D15"/>
    <w:rsid w:val="00487312"/>
    <w:rsid w:val="00487342"/>
    <w:rsid w:val="004873B8"/>
    <w:rsid w:val="0049031B"/>
    <w:rsid w:val="0049110E"/>
    <w:rsid w:val="0049206F"/>
    <w:rsid w:val="004930FD"/>
    <w:rsid w:val="004938D2"/>
    <w:rsid w:val="004969FC"/>
    <w:rsid w:val="00497E27"/>
    <w:rsid w:val="004A0306"/>
    <w:rsid w:val="004A0C5E"/>
    <w:rsid w:val="004A305B"/>
    <w:rsid w:val="004A39F1"/>
    <w:rsid w:val="004A5809"/>
    <w:rsid w:val="004A5E6A"/>
    <w:rsid w:val="004A5E85"/>
    <w:rsid w:val="004A6230"/>
    <w:rsid w:val="004A730F"/>
    <w:rsid w:val="004A7A5A"/>
    <w:rsid w:val="004B191D"/>
    <w:rsid w:val="004B33F1"/>
    <w:rsid w:val="004B3485"/>
    <w:rsid w:val="004B3DC6"/>
    <w:rsid w:val="004B3E91"/>
    <w:rsid w:val="004B62F3"/>
    <w:rsid w:val="004B70FB"/>
    <w:rsid w:val="004C0911"/>
    <w:rsid w:val="004C1C3F"/>
    <w:rsid w:val="004C22EE"/>
    <w:rsid w:val="004C2370"/>
    <w:rsid w:val="004C2509"/>
    <w:rsid w:val="004C2832"/>
    <w:rsid w:val="004C2C70"/>
    <w:rsid w:val="004C3502"/>
    <w:rsid w:val="004C41C9"/>
    <w:rsid w:val="004C50A2"/>
    <w:rsid w:val="004C55DC"/>
    <w:rsid w:val="004C5E70"/>
    <w:rsid w:val="004C64F2"/>
    <w:rsid w:val="004D0656"/>
    <w:rsid w:val="004D0C4E"/>
    <w:rsid w:val="004D2E3C"/>
    <w:rsid w:val="004D39E7"/>
    <w:rsid w:val="004D5AEB"/>
    <w:rsid w:val="004D6FCC"/>
    <w:rsid w:val="004D7A2F"/>
    <w:rsid w:val="004E1C4F"/>
    <w:rsid w:val="004E383D"/>
    <w:rsid w:val="004E4002"/>
    <w:rsid w:val="004E41CB"/>
    <w:rsid w:val="004E510A"/>
    <w:rsid w:val="004F0862"/>
    <w:rsid w:val="004F0F90"/>
    <w:rsid w:val="004F3568"/>
    <w:rsid w:val="004F5702"/>
    <w:rsid w:val="004F70A2"/>
    <w:rsid w:val="004F7C1E"/>
    <w:rsid w:val="00500A43"/>
    <w:rsid w:val="00502284"/>
    <w:rsid w:val="00506555"/>
    <w:rsid w:val="00506C6E"/>
    <w:rsid w:val="00511D4B"/>
    <w:rsid w:val="00511D71"/>
    <w:rsid w:val="00511DEF"/>
    <w:rsid w:val="005122AE"/>
    <w:rsid w:val="005130E3"/>
    <w:rsid w:val="0051450A"/>
    <w:rsid w:val="005146C8"/>
    <w:rsid w:val="00517F32"/>
    <w:rsid w:val="005219ED"/>
    <w:rsid w:val="00524020"/>
    <w:rsid w:val="005268FE"/>
    <w:rsid w:val="00527E63"/>
    <w:rsid w:val="005305F5"/>
    <w:rsid w:val="00530AE8"/>
    <w:rsid w:val="005318C5"/>
    <w:rsid w:val="0053310F"/>
    <w:rsid w:val="00535C62"/>
    <w:rsid w:val="005363BF"/>
    <w:rsid w:val="0054078A"/>
    <w:rsid w:val="0054250B"/>
    <w:rsid w:val="00542A4D"/>
    <w:rsid w:val="0054324D"/>
    <w:rsid w:val="00545B26"/>
    <w:rsid w:val="00551686"/>
    <w:rsid w:val="00553E3B"/>
    <w:rsid w:val="00554D6D"/>
    <w:rsid w:val="00555756"/>
    <w:rsid w:val="00562936"/>
    <w:rsid w:val="00562EBD"/>
    <w:rsid w:val="00563A93"/>
    <w:rsid w:val="00564BC7"/>
    <w:rsid w:val="0056685D"/>
    <w:rsid w:val="00567633"/>
    <w:rsid w:val="00567E47"/>
    <w:rsid w:val="00570D18"/>
    <w:rsid w:val="005716C2"/>
    <w:rsid w:val="005723BA"/>
    <w:rsid w:val="00572EBF"/>
    <w:rsid w:val="00572EF7"/>
    <w:rsid w:val="0057385F"/>
    <w:rsid w:val="00574306"/>
    <w:rsid w:val="00574D32"/>
    <w:rsid w:val="00574FA5"/>
    <w:rsid w:val="005752E6"/>
    <w:rsid w:val="00575F95"/>
    <w:rsid w:val="00583146"/>
    <w:rsid w:val="005868C8"/>
    <w:rsid w:val="00586B37"/>
    <w:rsid w:val="00586D08"/>
    <w:rsid w:val="00592CAD"/>
    <w:rsid w:val="00594CB0"/>
    <w:rsid w:val="00596405"/>
    <w:rsid w:val="00596869"/>
    <w:rsid w:val="00596C1F"/>
    <w:rsid w:val="005A0670"/>
    <w:rsid w:val="005A3C94"/>
    <w:rsid w:val="005A4994"/>
    <w:rsid w:val="005A49D7"/>
    <w:rsid w:val="005A5641"/>
    <w:rsid w:val="005A642F"/>
    <w:rsid w:val="005A74BD"/>
    <w:rsid w:val="005B1D19"/>
    <w:rsid w:val="005B1F5D"/>
    <w:rsid w:val="005B37B5"/>
    <w:rsid w:val="005B3A4F"/>
    <w:rsid w:val="005B518E"/>
    <w:rsid w:val="005B6232"/>
    <w:rsid w:val="005B6F32"/>
    <w:rsid w:val="005B700F"/>
    <w:rsid w:val="005B7131"/>
    <w:rsid w:val="005C00BD"/>
    <w:rsid w:val="005C04E3"/>
    <w:rsid w:val="005C1133"/>
    <w:rsid w:val="005C3386"/>
    <w:rsid w:val="005D1A02"/>
    <w:rsid w:val="005D2FF3"/>
    <w:rsid w:val="005D66AA"/>
    <w:rsid w:val="005E04F6"/>
    <w:rsid w:val="005E053F"/>
    <w:rsid w:val="005E2EC3"/>
    <w:rsid w:val="005E3EC9"/>
    <w:rsid w:val="005E41A4"/>
    <w:rsid w:val="005E52BE"/>
    <w:rsid w:val="005E56FB"/>
    <w:rsid w:val="005E7AC0"/>
    <w:rsid w:val="005E7AE4"/>
    <w:rsid w:val="005F107A"/>
    <w:rsid w:val="005F1933"/>
    <w:rsid w:val="005F3F1D"/>
    <w:rsid w:val="005F7FE8"/>
    <w:rsid w:val="00600414"/>
    <w:rsid w:val="00601378"/>
    <w:rsid w:val="0060217D"/>
    <w:rsid w:val="00604E4C"/>
    <w:rsid w:val="0060623C"/>
    <w:rsid w:val="006077E0"/>
    <w:rsid w:val="006116E4"/>
    <w:rsid w:val="006117F1"/>
    <w:rsid w:val="00612409"/>
    <w:rsid w:val="00614531"/>
    <w:rsid w:val="00615156"/>
    <w:rsid w:val="00616269"/>
    <w:rsid w:val="00616BF5"/>
    <w:rsid w:val="00616E53"/>
    <w:rsid w:val="006225D0"/>
    <w:rsid w:val="0062283B"/>
    <w:rsid w:val="0062286F"/>
    <w:rsid w:val="006246FD"/>
    <w:rsid w:val="00624A1A"/>
    <w:rsid w:val="0062510A"/>
    <w:rsid w:val="0062681D"/>
    <w:rsid w:val="00626ED6"/>
    <w:rsid w:val="00627EEA"/>
    <w:rsid w:val="00631609"/>
    <w:rsid w:val="0063378F"/>
    <w:rsid w:val="00633B00"/>
    <w:rsid w:val="00634062"/>
    <w:rsid w:val="0063416F"/>
    <w:rsid w:val="00634F13"/>
    <w:rsid w:val="00635A8D"/>
    <w:rsid w:val="00637DDB"/>
    <w:rsid w:val="006408E6"/>
    <w:rsid w:val="00640BFF"/>
    <w:rsid w:val="0064165C"/>
    <w:rsid w:val="0064301C"/>
    <w:rsid w:val="00652174"/>
    <w:rsid w:val="00653A7A"/>
    <w:rsid w:val="00653FDB"/>
    <w:rsid w:val="00654A02"/>
    <w:rsid w:val="00654C8B"/>
    <w:rsid w:val="00660C90"/>
    <w:rsid w:val="006637B2"/>
    <w:rsid w:val="006647A4"/>
    <w:rsid w:val="006653F0"/>
    <w:rsid w:val="00665E1D"/>
    <w:rsid w:val="00670002"/>
    <w:rsid w:val="00670D6C"/>
    <w:rsid w:val="006712CA"/>
    <w:rsid w:val="00674C33"/>
    <w:rsid w:val="00674E5D"/>
    <w:rsid w:val="0067510F"/>
    <w:rsid w:val="006752BA"/>
    <w:rsid w:val="006754A2"/>
    <w:rsid w:val="0067685B"/>
    <w:rsid w:val="00677B31"/>
    <w:rsid w:val="006817B1"/>
    <w:rsid w:val="006829EE"/>
    <w:rsid w:val="00683A9B"/>
    <w:rsid w:val="0068465B"/>
    <w:rsid w:val="0069030D"/>
    <w:rsid w:val="006918F8"/>
    <w:rsid w:val="00692594"/>
    <w:rsid w:val="0069369E"/>
    <w:rsid w:val="00696AE1"/>
    <w:rsid w:val="00697E3D"/>
    <w:rsid w:val="006A0FAE"/>
    <w:rsid w:val="006A11F6"/>
    <w:rsid w:val="006A601C"/>
    <w:rsid w:val="006A7839"/>
    <w:rsid w:val="006B2F38"/>
    <w:rsid w:val="006B4CE4"/>
    <w:rsid w:val="006B6B0D"/>
    <w:rsid w:val="006B6ED8"/>
    <w:rsid w:val="006B7311"/>
    <w:rsid w:val="006B73DA"/>
    <w:rsid w:val="006C0E4B"/>
    <w:rsid w:val="006C0E76"/>
    <w:rsid w:val="006C1422"/>
    <w:rsid w:val="006C43D6"/>
    <w:rsid w:val="006C44DF"/>
    <w:rsid w:val="006C4922"/>
    <w:rsid w:val="006C664B"/>
    <w:rsid w:val="006C68F4"/>
    <w:rsid w:val="006C73ED"/>
    <w:rsid w:val="006D539D"/>
    <w:rsid w:val="006D5878"/>
    <w:rsid w:val="006D5E2E"/>
    <w:rsid w:val="006D5E51"/>
    <w:rsid w:val="006E01D2"/>
    <w:rsid w:val="006E103C"/>
    <w:rsid w:val="006E1526"/>
    <w:rsid w:val="006E1A5D"/>
    <w:rsid w:val="006E2406"/>
    <w:rsid w:val="006E3BAF"/>
    <w:rsid w:val="006E5CDB"/>
    <w:rsid w:val="006E74E2"/>
    <w:rsid w:val="006E758B"/>
    <w:rsid w:val="006E76F5"/>
    <w:rsid w:val="006E7C09"/>
    <w:rsid w:val="006F2B70"/>
    <w:rsid w:val="006F38D1"/>
    <w:rsid w:val="006F5F76"/>
    <w:rsid w:val="00700FAA"/>
    <w:rsid w:val="0070135D"/>
    <w:rsid w:val="00711850"/>
    <w:rsid w:val="00712124"/>
    <w:rsid w:val="007134AB"/>
    <w:rsid w:val="0071366C"/>
    <w:rsid w:val="007149C2"/>
    <w:rsid w:val="007209A4"/>
    <w:rsid w:val="00721B2D"/>
    <w:rsid w:val="007226B2"/>
    <w:rsid w:val="00724232"/>
    <w:rsid w:val="007253CA"/>
    <w:rsid w:val="007265DB"/>
    <w:rsid w:val="00726865"/>
    <w:rsid w:val="00726DB8"/>
    <w:rsid w:val="0072723E"/>
    <w:rsid w:val="00727A4A"/>
    <w:rsid w:val="00731D51"/>
    <w:rsid w:val="00732972"/>
    <w:rsid w:val="00733F52"/>
    <w:rsid w:val="007346C5"/>
    <w:rsid w:val="0073555D"/>
    <w:rsid w:val="00736958"/>
    <w:rsid w:val="00737DE5"/>
    <w:rsid w:val="00741D8D"/>
    <w:rsid w:val="007438C3"/>
    <w:rsid w:val="0074502A"/>
    <w:rsid w:val="007461AA"/>
    <w:rsid w:val="00751ABF"/>
    <w:rsid w:val="007522E4"/>
    <w:rsid w:val="00753841"/>
    <w:rsid w:val="007548A1"/>
    <w:rsid w:val="00754FDD"/>
    <w:rsid w:val="00770080"/>
    <w:rsid w:val="0077013F"/>
    <w:rsid w:val="00771A42"/>
    <w:rsid w:val="00771D31"/>
    <w:rsid w:val="007754B6"/>
    <w:rsid w:val="0077580F"/>
    <w:rsid w:val="0077612F"/>
    <w:rsid w:val="00777BD8"/>
    <w:rsid w:val="00780BD0"/>
    <w:rsid w:val="00781D39"/>
    <w:rsid w:val="00783B6C"/>
    <w:rsid w:val="00784AEC"/>
    <w:rsid w:val="00785A6B"/>
    <w:rsid w:val="00790148"/>
    <w:rsid w:val="0079079C"/>
    <w:rsid w:val="00793FAF"/>
    <w:rsid w:val="007942C7"/>
    <w:rsid w:val="007942F4"/>
    <w:rsid w:val="0079553E"/>
    <w:rsid w:val="007958B2"/>
    <w:rsid w:val="007971D6"/>
    <w:rsid w:val="007A019E"/>
    <w:rsid w:val="007A05E3"/>
    <w:rsid w:val="007A175E"/>
    <w:rsid w:val="007A190A"/>
    <w:rsid w:val="007A4C58"/>
    <w:rsid w:val="007A521C"/>
    <w:rsid w:val="007A5DAB"/>
    <w:rsid w:val="007A655D"/>
    <w:rsid w:val="007A6968"/>
    <w:rsid w:val="007A73DE"/>
    <w:rsid w:val="007A7608"/>
    <w:rsid w:val="007B10F1"/>
    <w:rsid w:val="007B1C6B"/>
    <w:rsid w:val="007B3F6A"/>
    <w:rsid w:val="007B4852"/>
    <w:rsid w:val="007B4D7F"/>
    <w:rsid w:val="007B5927"/>
    <w:rsid w:val="007B7D79"/>
    <w:rsid w:val="007C32FF"/>
    <w:rsid w:val="007C62EF"/>
    <w:rsid w:val="007C7DD5"/>
    <w:rsid w:val="007D0C3D"/>
    <w:rsid w:val="007D0DDE"/>
    <w:rsid w:val="007D13DA"/>
    <w:rsid w:val="007D37B8"/>
    <w:rsid w:val="007D498A"/>
    <w:rsid w:val="007D55E7"/>
    <w:rsid w:val="007D626B"/>
    <w:rsid w:val="007D76E0"/>
    <w:rsid w:val="007D7EE6"/>
    <w:rsid w:val="007E0D44"/>
    <w:rsid w:val="007E1A37"/>
    <w:rsid w:val="007E1AE3"/>
    <w:rsid w:val="007E442B"/>
    <w:rsid w:val="007E625F"/>
    <w:rsid w:val="007E689B"/>
    <w:rsid w:val="007E6F35"/>
    <w:rsid w:val="007F012E"/>
    <w:rsid w:val="007F10D9"/>
    <w:rsid w:val="007F18B6"/>
    <w:rsid w:val="007F2133"/>
    <w:rsid w:val="007F213A"/>
    <w:rsid w:val="007F240D"/>
    <w:rsid w:val="007F54B4"/>
    <w:rsid w:val="007F663D"/>
    <w:rsid w:val="00803DC1"/>
    <w:rsid w:val="00804819"/>
    <w:rsid w:val="00805B05"/>
    <w:rsid w:val="00805D9F"/>
    <w:rsid w:val="00805DAB"/>
    <w:rsid w:val="00806304"/>
    <w:rsid w:val="0081183F"/>
    <w:rsid w:val="00815A58"/>
    <w:rsid w:val="00816002"/>
    <w:rsid w:val="00816B99"/>
    <w:rsid w:val="00817DF2"/>
    <w:rsid w:val="00821E90"/>
    <w:rsid w:val="00822B6C"/>
    <w:rsid w:val="00824592"/>
    <w:rsid w:val="00824D34"/>
    <w:rsid w:val="00827E66"/>
    <w:rsid w:val="008308D2"/>
    <w:rsid w:val="00830EF6"/>
    <w:rsid w:val="00832728"/>
    <w:rsid w:val="00833CF6"/>
    <w:rsid w:val="008348AF"/>
    <w:rsid w:val="00835E02"/>
    <w:rsid w:val="00836B9B"/>
    <w:rsid w:val="00836D9E"/>
    <w:rsid w:val="00842162"/>
    <w:rsid w:val="00842364"/>
    <w:rsid w:val="0084285C"/>
    <w:rsid w:val="00843510"/>
    <w:rsid w:val="00845272"/>
    <w:rsid w:val="008454A5"/>
    <w:rsid w:val="00845C5F"/>
    <w:rsid w:val="00846ACF"/>
    <w:rsid w:val="008519DB"/>
    <w:rsid w:val="00852AE0"/>
    <w:rsid w:val="008533F7"/>
    <w:rsid w:val="00853C6C"/>
    <w:rsid w:val="00853FD6"/>
    <w:rsid w:val="00856AEC"/>
    <w:rsid w:val="00856B5F"/>
    <w:rsid w:val="00863EEB"/>
    <w:rsid w:val="0086671C"/>
    <w:rsid w:val="00866D04"/>
    <w:rsid w:val="008678D8"/>
    <w:rsid w:val="00867A69"/>
    <w:rsid w:val="00870CD1"/>
    <w:rsid w:val="00871179"/>
    <w:rsid w:val="008728EA"/>
    <w:rsid w:val="00872AE7"/>
    <w:rsid w:val="008739C3"/>
    <w:rsid w:val="00877427"/>
    <w:rsid w:val="0087772B"/>
    <w:rsid w:val="00877B7C"/>
    <w:rsid w:val="00881765"/>
    <w:rsid w:val="00882AE1"/>
    <w:rsid w:val="00882AED"/>
    <w:rsid w:val="008866D7"/>
    <w:rsid w:val="00887AB7"/>
    <w:rsid w:val="00890BC9"/>
    <w:rsid w:val="00890C30"/>
    <w:rsid w:val="008911E9"/>
    <w:rsid w:val="00895E85"/>
    <w:rsid w:val="00897144"/>
    <w:rsid w:val="00897317"/>
    <w:rsid w:val="008A0179"/>
    <w:rsid w:val="008A0734"/>
    <w:rsid w:val="008A2B89"/>
    <w:rsid w:val="008A4080"/>
    <w:rsid w:val="008A6F6F"/>
    <w:rsid w:val="008A73F4"/>
    <w:rsid w:val="008B0B9C"/>
    <w:rsid w:val="008B0E27"/>
    <w:rsid w:val="008B12C7"/>
    <w:rsid w:val="008B272D"/>
    <w:rsid w:val="008B4864"/>
    <w:rsid w:val="008B4C3A"/>
    <w:rsid w:val="008B5709"/>
    <w:rsid w:val="008B584A"/>
    <w:rsid w:val="008B5FB6"/>
    <w:rsid w:val="008B747E"/>
    <w:rsid w:val="008C015D"/>
    <w:rsid w:val="008C0F35"/>
    <w:rsid w:val="008C1E65"/>
    <w:rsid w:val="008C3386"/>
    <w:rsid w:val="008C3DF1"/>
    <w:rsid w:val="008C6DD2"/>
    <w:rsid w:val="008C768A"/>
    <w:rsid w:val="008D219A"/>
    <w:rsid w:val="008D5131"/>
    <w:rsid w:val="008D51F7"/>
    <w:rsid w:val="008D5B68"/>
    <w:rsid w:val="008D63CF"/>
    <w:rsid w:val="008E0A84"/>
    <w:rsid w:val="008E0EEA"/>
    <w:rsid w:val="008E29D0"/>
    <w:rsid w:val="008E31C0"/>
    <w:rsid w:val="008E53CB"/>
    <w:rsid w:val="008F23E1"/>
    <w:rsid w:val="008F2C70"/>
    <w:rsid w:val="008F31F2"/>
    <w:rsid w:val="008F4995"/>
    <w:rsid w:val="008F4D00"/>
    <w:rsid w:val="008F6B2D"/>
    <w:rsid w:val="008F7950"/>
    <w:rsid w:val="00900831"/>
    <w:rsid w:val="00903DB4"/>
    <w:rsid w:val="00904027"/>
    <w:rsid w:val="0090634C"/>
    <w:rsid w:val="0091187A"/>
    <w:rsid w:val="00914041"/>
    <w:rsid w:val="00914BCE"/>
    <w:rsid w:val="00915B53"/>
    <w:rsid w:val="00916EB9"/>
    <w:rsid w:val="009170B8"/>
    <w:rsid w:val="00917695"/>
    <w:rsid w:val="00917AB4"/>
    <w:rsid w:val="00920F8E"/>
    <w:rsid w:val="009216CC"/>
    <w:rsid w:val="00925825"/>
    <w:rsid w:val="00925B14"/>
    <w:rsid w:val="00925B27"/>
    <w:rsid w:val="00926100"/>
    <w:rsid w:val="009338F5"/>
    <w:rsid w:val="0093397C"/>
    <w:rsid w:val="00933E13"/>
    <w:rsid w:val="00942529"/>
    <w:rsid w:val="00943607"/>
    <w:rsid w:val="0094577E"/>
    <w:rsid w:val="00946220"/>
    <w:rsid w:val="00946BEB"/>
    <w:rsid w:val="009507FF"/>
    <w:rsid w:val="00950924"/>
    <w:rsid w:val="00960B95"/>
    <w:rsid w:val="00960F93"/>
    <w:rsid w:val="00961A40"/>
    <w:rsid w:val="00963E5E"/>
    <w:rsid w:val="0096511A"/>
    <w:rsid w:val="00965D22"/>
    <w:rsid w:val="00966446"/>
    <w:rsid w:val="00970D72"/>
    <w:rsid w:val="00970E1A"/>
    <w:rsid w:val="00970F27"/>
    <w:rsid w:val="0097157F"/>
    <w:rsid w:val="00972809"/>
    <w:rsid w:val="00973391"/>
    <w:rsid w:val="00974C85"/>
    <w:rsid w:val="0097588B"/>
    <w:rsid w:val="00975DD1"/>
    <w:rsid w:val="009804CE"/>
    <w:rsid w:val="00980DA1"/>
    <w:rsid w:val="00982394"/>
    <w:rsid w:val="00983762"/>
    <w:rsid w:val="00983989"/>
    <w:rsid w:val="00983E50"/>
    <w:rsid w:val="00985A3B"/>
    <w:rsid w:val="00986CBD"/>
    <w:rsid w:val="00990621"/>
    <w:rsid w:val="00991A61"/>
    <w:rsid w:val="00992B36"/>
    <w:rsid w:val="00995368"/>
    <w:rsid w:val="00995F57"/>
    <w:rsid w:val="00997088"/>
    <w:rsid w:val="009A08BE"/>
    <w:rsid w:val="009A2231"/>
    <w:rsid w:val="009A224B"/>
    <w:rsid w:val="009A27B8"/>
    <w:rsid w:val="009A3051"/>
    <w:rsid w:val="009B20E5"/>
    <w:rsid w:val="009B26C5"/>
    <w:rsid w:val="009B43FB"/>
    <w:rsid w:val="009B5494"/>
    <w:rsid w:val="009B56C0"/>
    <w:rsid w:val="009B58CF"/>
    <w:rsid w:val="009B5C5E"/>
    <w:rsid w:val="009B6454"/>
    <w:rsid w:val="009C3B29"/>
    <w:rsid w:val="009C6061"/>
    <w:rsid w:val="009C61B1"/>
    <w:rsid w:val="009C68B0"/>
    <w:rsid w:val="009D03F2"/>
    <w:rsid w:val="009D04AD"/>
    <w:rsid w:val="009D3071"/>
    <w:rsid w:val="009D73C1"/>
    <w:rsid w:val="009E2C8E"/>
    <w:rsid w:val="009E3470"/>
    <w:rsid w:val="009E511B"/>
    <w:rsid w:val="009E5AE6"/>
    <w:rsid w:val="009E7835"/>
    <w:rsid w:val="009F0DD0"/>
    <w:rsid w:val="009F1167"/>
    <w:rsid w:val="009F1570"/>
    <w:rsid w:val="009F2B55"/>
    <w:rsid w:val="009F513E"/>
    <w:rsid w:val="009F575E"/>
    <w:rsid w:val="009F5882"/>
    <w:rsid w:val="009F6D6B"/>
    <w:rsid w:val="00A00A5E"/>
    <w:rsid w:val="00A01768"/>
    <w:rsid w:val="00A0300A"/>
    <w:rsid w:val="00A04D37"/>
    <w:rsid w:val="00A05E1A"/>
    <w:rsid w:val="00A108C9"/>
    <w:rsid w:val="00A10AF3"/>
    <w:rsid w:val="00A11146"/>
    <w:rsid w:val="00A1121D"/>
    <w:rsid w:val="00A117EC"/>
    <w:rsid w:val="00A123A7"/>
    <w:rsid w:val="00A13AC9"/>
    <w:rsid w:val="00A14E0A"/>
    <w:rsid w:val="00A15CE4"/>
    <w:rsid w:val="00A16D56"/>
    <w:rsid w:val="00A23295"/>
    <w:rsid w:val="00A24FA6"/>
    <w:rsid w:val="00A25FA4"/>
    <w:rsid w:val="00A26176"/>
    <w:rsid w:val="00A26480"/>
    <w:rsid w:val="00A310DD"/>
    <w:rsid w:val="00A3270D"/>
    <w:rsid w:val="00A334B1"/>
    <w:rsid w:val="00A35D1D"/>
    <w:rsid w:val="00A37A07"/>
    <w:rsid w:val="00A37D01"/>
    <w:rsid w:val="00A40A49"/>
    <w:rsid w:val="00A421EF"/>
    <w:rsid w:val="00A45A72"/>
    <w:rsid w:val="00A45CC7"/>
    <w:rsid w:val="00A462AD"/>
    <w:rsid w:val="00A46362"/>
    <w:rsid w:val="00A47732"/>
    <w:rsid w:val="00A502F2"/>
    <w:rsid w:val="00A50435"/>
    <w:rsid w:val="00A509AB"/>
    <w:rsid w:val="00A50A98"/>
    <w:rsid w:val="00A51FEC"/>
    <w:rsid w:val="00A564C9"/>
    <w:rsid w:val="00A56588"/>
    <w:rsid w:val="00A60359"/>
    <w:rsid w:val="00A6591D"/>
    <w:rsid w:val="00A65B44"/>
    <w:rsid w:val="00A66C6A"/>
    <w:rsid w:val="00A66D9F"/>
    <w:rsid w:val="00A67BD9"/>
    <w:rsid w:val="00A70608"/>
    <w:rsid w:val="00A7209D"/>
    <w:rsid w:val="00A7647E"/>
    <w:rsid w:val="00A805E2"/>
    <w:rsid w:val="00A808C0"/>
    <w:rsid w:val="00A80B66"/>
    <w:rsid w:val="00A81433"/>
    <w:rsid w:val="00A81E2D"/>
    <w:rsid w:val="00A8418B"/>
    <w:rsid w:val="00A8452D"/>
    <w:rsid w:val="00A84CD5"/>
    <w:rsid w:val="00A90073"/>
    <w:rsid w:val="00A91194"/>
    <w:rsid w:val="00A92962"/>
    <w:rsid w:val="00A93057"/>
    <w:rsid w:val="00A95A1E"/>
    <w:rsid w:val="00A97AF6"/>
    <w:rsid w:val="00AA1F92"/>
    <w:rsid w:val="00AA5CD8"/>
    <w:rsid w:val="00AA655B"/>
    <w:rsid w:val="00AB1AEF"/>
    <w:rsid w:val="00AB2CD8"/>
    <w:rsid w:val="00AB2D50"/>
    <w:rsid w:val="00AB323F"/>
    <w:rsid w:val="00AB32D0"/>
    <w:rsid w:val="00AB4D53"/>
    <w:rsid w:val="00AB544E"/>
    <w:rsid w:val="00AB644D"/>
    <w:rsid w:val="00AB70BF"/>
    <w:rsid w:val="00AB7B61"/>
    <w:rsid w:val="00AC0B79"/>
    <w:rsid w:val="00AC127A"/>
    <w:rsid w:val="00AC2145"/>
    <w:rsid w:val="00AC3AF9"/>
    <w:rsid w:val="00AC3E9C"/>
    <w:rsid w:val="00AC413B"/>
    <w:rsid w:val="00AC55BF"/>
    <w:rsid w:val="00AC58AA"/>
    <w:rsid w:val="00AC5BAB"/>
    <w:rsid w:val="00AC7DED"/>
    <w:rsid w:val="00AD0C9F"/>
    <w:rsid w:val="00AD1C3B"/>
    <w:rsid w:val="00AD2B24"/>
    <w:rsid w:val="00AD36DC"/>
    <w:rsid w:val="00AD43A3"/>
    <w:rsid w:val="00AD4692"/>
    <w:rsid w:val="00AD48C9"/>
    <w:rsid w:val="00AD4935"/>
    <w:rsid w:val="00AD640A"/>
    <w:rsid w:val="00AE0289"/>
    <w:rsid w:val="00AE1269"/>
    <w:rsid w:val="00AE188C"/>
    <w:rsid w:val="00AE504B"/>
    <w:rsid w:val="00AE5179"/>
    <w:rsid w:val="00AE52DF"/>
    <w:rsid w:val="00AE6AAB"/>
    <w:rsid w:val="00AE6C37"/>
    <w:rsid w:val="00AF3822"/>
    <w:rsid w:val="00AF3D01"/>
    <w:rsid w:val="00AF4A9A"/>
    <w:rsid w:val="00AF666A"/>
    <w:rsid w:val="00AF7CFE"/>
    <w:rsid w:val="00B00587"/>
    <w:rsid w:val="00B01BBB"/>
    <w:rsid w:val="00B03B43"/>
    <w:rsid w:val="00B06C93"/>
    <w:rsid w:val="00B10B25"/>
    <w:rsid w:val="00B14FFA"/>
    <w:rsid w:val="00B1623E"/>
    <w:rsid w:val="00B16929"/>
    <w:rsid w:val="00B176D3"/>
    <w:rsid w:val="00B2188C"/>
    <w:rsid w:val="00B222FE"/>
    <w:rsid w:val="00B239E9"/>
    <w:rsid w:val="00B240B5"/>
    <w:rsid w:val="00B261A6"/>
    <w:rsid w:val="00B27617"/>
    <w:rsid w:val="00B30B05"/>
    <w:rsid w:val="00B3185C"/>
    <w:rsid w:val="00B31BB4"/>
    <w:rsid w:val="00B31E63"/>
    <w:rsid w:val="00B31EF8"/>
    <w:rsid w:val="00B31F0A"/>
    <w:rsid w:val="00B32720"/>
    <w:rsid w:val="00B33607"/>
    <w:rsid w:val="00B353D3"/>
    <w:rsid w:val="00B368E2"/>
    <w:rsid w:val="00B36936"/>
    <w:rsid w:val="00B37986"/>
    <w:rsid w:val="00B40746"/>
    <w:rsid w:val="00B40B1B"/>
    <w:rsid w:val="00B413FE"/>
    <w:rsid w:val="00B41AE8"/>
    <w:rsid w:val="00B4207D"/>
    <w:rsid w:val="00B4313B"/>
    <w:rsid w:val="00B44465"/>
    <w:rsid w:val="00B45A92"/>
    <w:rsid w:val="00B47B4A"/>
    <w:rsid w:val="00B508A4"/>
    <w:rsid w:val="00B52594"/>
    <w:rsid w:val="00B52FF2"/>
    <w:rsid w:val="00B53774"/>
    <w:rsid w:val="00B55DF5"/>
    <w:rsid w:val="00B56DC7"/>
    <w:rsid w:val="00B6486C"/>
    <w:rsid w:val="00B678FC"/>
    <w:rsid w:val="00B7035D"/>
    <w:rsid w:val="00B7139C"/>
    <w:rsid w:val="00B7150F"/>
    <w:rsid w:val="00B720FF"/>
    <w:rsid w:val="00B72598"/>
    <w:rsid w:val="00B7466A"/>
    <w:rsid w:val="00B75A0F"/>
    <w:rsid w:val="00B8074B"/>
    <w:rsid w:val="00B8450D"/>
    <w:rsid w:val="00B84CC1"/>
    <w:rsid w:val="00B84D40"/>
    <w:rsid w:val="00B85EE7"/>
    <w:rsid w:val="00B86AEB"/>
    <w:rsid w:val="00B86B48"/>
    <w:rsid w:val="00B87E00"/>
    <w:rsid w:val="00B9090A"/>
    <w:rsid w:val="00B91C58"/>
    <w:rsid w:val="00B923F0"/>
    <w:rsid w:val="00B93893"/>
    <w:rsid w:val="00B94017"/>
    <w:rsid w:val="00B954F4"/>
    <w:rsid w:val="00B95D28"/>
    <w:rsid w:val="00B95F82"/>
    <w:rsid w:val="00B979AA"/>
    <w:rsid w:val="00BA247A"/>
    <w:rsid w:val="00BA247D"/>
    <w:rsid w:val="00BA2C5C"/>
    <w:rsid w:val="00BA40E7"/>
    <w:rsid w:val="00BA6C80"/>
    <w:rsid w:val="00BB0B79"/>
    <w:rsid w:val="00BB12E6"/>
    <w:rsid w:val="00BB72BA"/>
    <w:rsid w:val="00BC1741"/>
    <w:rsid w:val="00BC1E9F"/>
    <w:rsid w:val="00BC2C1C"/>
    <w:rsid w:val="00BC30F8"/>
    <w:rsid w:val="00BC6642"/>
    <w:rsid w:val="00BC7292"/>
    <w:rsid w:val="00BD0705"/>
    <w:rsid w:val="00BD14C8"/>
    <w:rsid w:val="00BD2854"/>
    <w:rsid w:val="00BD6B37"/>
    <w:rsid w:val="00BD6DAB"/>
    <w:rsid w:val="00BD79B1"/>
    <w:rsid w:val="00BE2B05"/>
    <w:rsid w:val="00BE34AD"/>
    <w:rsid w:val="00BE41ED"/>
    <w:rsid w:val="00BE4296"/>
    <w:rsid w:val="00BE4A10"/>
    <w:rsid w:val="00BE64B9"/>
    <w:rsid w:val="00BE67A0"/>
    <w:rsid w:val="00BE6D21"/>
    <w:rsid w:val="00BF10AD"/>
    <w:rsid w:val="00BF14B1"/>
    <w:rsid w:val="00BF1EFF"/>
    <w:rsid w:val="00BF217F"/>
    <w:rsid w:val="00BF337A"/>
    <w:rsid w:val="00BF362F"/>
    <w:rsid w:val="00BF3DBE"/>
    <w:rsid w:val="00BF4673"/>
    <w:rsid w:val="00BF5214"/>
    <w:rsid w:val="00BF6737"/>
    <w:rsid w:val="00BF78F8"/>
    <w:rsid w:val="00C00E7A"/>
    <w:rsid w:val="00C0109E"/>
    <w:rsid w:val="00C020D3"/>
    <w:rsid w:val="00C029D3"/>
    <w:rsid w:val="00C02E8A"/>
    <w:rsid w:val="00C036F0"/>
    <w:rsid w:val="00C05FC6"/>
    <w:rsid w:val="00C06A30"/>
    <w:rsid w:val="00C10D25"/>
    <w:rsid w:val="00C10F8B"/>
    <w:rsid w:val="00C11013"/>
    <w:rsid w:val="00C12433"/>
    <w:rsid w:val="00C13D7A"/>
    <w:rsid w:val="00C13FBF"/>
    <w:rsid w:val="00C17131"/>
    <w:rsid w:val="00C173C0"/>
    <w:rsid w:val="00C17808"/>
    <w:rsid w:val="00C17A30"/>
    <w:rsid w:val="00C203A2"/>
    <w:rsid w:val="00C21592"/>
    <w:rsid w:val="00C2270D"/>
    <w:rsid w:val="00C234DD"/>
    <w:rsid w:val="00C23C24"/>
    <w:rsid w:val="00C25B30"/>
    <w:rsid w:val="00C26AF9"/>
    <w:rsid w:val="00C30A70"/>
    <w:rsid w:val="00C325A2"/>
    <w:rsid w:val="00C33937"/>
    <w:rsid w:val="00C378C5"/>
    <w:rsid w:val="00C37A31"/>
    <w:rsid w:val="00C4041D"/>
    <w:rsid w:val="00C41BB1"/>
    <w:rsid w:val="00C41D22"/>
    <w:rsid w:val="00C41D64"/>
    <w:rsid w:val="00C42834"/>
    <w:rsid w:val="00C42BC3"/>
    <w:rsid w:val="00C42C5D"/>
    <w:rsid w:val="00C4458D"/>
    <w:rsid w:val="00C4464A"/>
    <w:rsid w:val="00C4477D"/>
    <w:rsid w:val="00C4658F"/>
    <w:rsid w:val="00C47A77"/>
    <w:rsid w:val="00C51301"/>
    <w:rsid w:val="00C51B9C"/>
    <w:rsid w:val="00C52AF1"/>
    <w:rsid w:val="00C5601F"/>
    <w:rsid w:val="00C57749"/>
    <w:rsid w:val="00C5776D"/>
    <w:rsid w:val="00C60834"/>
    <w:rsid w:val="00C6192D"/>
    <w:rsid w:val="00C64B74"/>
    <w:rsid w:val="00C679DD"/>
    <w:rsid w:val="00C67E84"/>
    <w:rsid w:val="00C71319"/>
    <w:rsid w:val="00C717FF"/>
    <w:rsid w:val="00C7285C"/>
    <w:rsid w:val="00C72B6A"/>
    <w:rsid w:val="00C74195"/>
    <w:rsid w:val="00C76F6D"/>
    <w:rsid w:val="00C80CCA"/>
    <w:rsid w:val="00C816D4"/>
    <w:rsid w:val="00C81C87"/>
    <w:rsid w:val="00C8243C"/>
    <w:rsid w:val="00C82F0D"/>
    <w:rsid w:val="00C849FF"/>
    <w:rsid w:val="00C84B1F"/>
    <w:rsid w:val="00C86BE1"/>
    <w:rsid w:val="00C87312"/>
    <w:rsid w:val="00C87378"/>
    <w:rsid w:val="00C876C6"/>
    <w:rsid w:val="00C87728"/>
    <w:rsid w:val="00C90913"/>
    <w:rsid w:val="00C90EED"/>
    <w:rsid w:val="00C9141A"/>
    <w:rsid w:val="00C9343F"/>
    <w:rsid w:val="00C94313"/>
    <w:rsid w:val="00C946AE"/>
    <w:rsid w:val="00C9635E"/>
    <w:rsid w:val="00C9736E"/>
    <w:rsid w:val="00CA046F"/>
    <w:rsid w:val="00CA062C"/>
    <w:rsid w:val="00CA07F6"/>
    <w:rsid w:val="00CA0D9B"/>
    <w:rsid w:val="00CA1BB3"/>
    <w:rsid w:val="00CA5E3D"/>
    <w:rsid w:val="00CB06A4"/>
    <w:rsid w:val="00CB07F7"/>
    <w:rsid w:val="00CB23C4"/>
    <w:rsid w:val="00CB343D"/>
    <w:rsid w:val="00CB3499"/>
    <w:rsid w:val="00CB5D0E"/>
    <w:rsid w:val="00CB6770"/>
    <w:rsid w:val="00CB7512"/>
    <w:rsid w:val="00CC0541"/>
    <w:rsid w:val="00CC056D"/>
    <w:rsid w:val="00CC0849"/>
    <w:rsid w:val="00CC0EF2"/>
    <w:rsid w:val="00CC75B2"/>
    <w:rsid w:val="00CC78D3"/>
    <w:rsid w:val="00CD29CF"/>
    <w:rsid w:val="00CD6257"/>
    <w:rsid w:val="00CD7FF5"/>
    <w:rsid w:val="00CE339A"/>
    <w:rsid w:val="00CE3A75"/>
    <w:rsid w:val="00CE470A"/>
    <w:rsid w:val="00CE4BA5"/>
    <w:rsid w:val="00CE5E7E"/>
    <w:rsid w:val="00CE60B4"/>
    <w:rsid w:val="00CE6203"/>
    <w:rsid w:val="00CF27E5"/>
    <w:rsid w:val="00CF589A"/>
    <w:rsid w:val="00D01017"/>
    <w:rsid w:val="00D06814"/>
    <w:rsid w:val="00D06A12"/>
    <w:rsid w:val="00D123F8"/>
    <w:rsid w:val="00D144A7"/>
    <w:rsid w:val="00D1778A"/>
    <w:rsid w:val="00D179E7"/>
    <w:rsid w:val="00D223D7"/>
    <w:rsid w:val="00D2530B"/>
    <w:rsid w:val="00D26173"/>
    <w:rsid w:val="00D2677E"/>
    <w:rsid w:val="00D315F4"/>
    <w:rsid w:val="00D319F1"/>
    <w:rsid w:val="00D327C2"/>
    <w:rsid w:val="00D35CEC"/>
    <w:rsid w:val="00D3606C"/>
    <w:rsid w:val="00D41739"/>
    <w:rsid w:val="00D417D4"/>
    <w:rsid w:val="00D41BE0"/>
    <w:rsid w:val="00D427F5"/>
    <w:rsid w:val="00D43130"/>
    <w:rsid w:val="00D436AF"/>
    <w:rsid w:val="00D43CA4"/>
    <w:rsid w:val="00D43F63"/>
    <w:rsid w:val="00D46809"/>
    <w:rsid w:val="00D5075C"/>
    <w:rsid w:val="00D51B8E"/>
    <w:rsid w:val="00D53E31"/>
    <w:rsid w:val="00D550D3"/>
    <w:rsid w:val="00D55297"/>
    <w:rsid w:val="00D60609"/>
    <w:rsid w:val="00D60AD0"/>
    <w:rsid w:val="00D62B84"/>
    <w:rsid w:val="00D63A10"/>
    <w:rsid w:val="00D640A2"/>
    <w:rsid w:val="00D65D45"/>
    <w:rsid w:val="00D67CA2"/>
    <w:rsid w:val="00D71126"/>
    <w:rsid w:val="00D715CE"/>
    <w:rsid w:val="00D7202E"/>
    <w:rsid w:val="00D728DC"/>
    <w:rsid w:val="00D74B47"/>
    <w:rsid w:val="00D74E85"/>
    <w:rsid w:val="00D750BB"/>
    <w:rsid w:val="00D7514A"/>
    <w:rsid w:val="00D771B0"/>
    <w:rsid w:val="00D82450"/>
    <w:rsid w:val="00D825B0"/>
    <w:rsid w:val="00D8315D"/>
    <w:rsid w:val="00D84069"/>
    <w:rsid w:val="00D844B7"/>
    <w:rsid w:val="00D86614"/>
    <w:rsid w:val="00D8759A"/>
    <w:rsid w:val="00D9002B"/>
    <w:rsid w:val="00D93A27"/>
    <w:rsid w:val="00D93A38"/>
    <w:rsid w:val="00D94A2D"/>
    <w:rsid w:val="00D95748"/>
    <w:rsid w:val="00D96093"/>
    <w:rsid w:val="00D96C87"/>
    <w:rsid w:val="00DA0125"/>
    <w:rsid w:val="00DA01F0"/>
    <w:rsid w:val="00DA063F"/>
    <w:rsid w:val="00DA22AC"/>
    <w:rsid w:val="00DA2E4F"/>
    <w:rsid w:val="00DA49E3"/>
    <w:rsid w:val="00DA4B85"/>
    <w:rsid w:val="00DA5761"/>
    <w:rsid w:val="00DA6D0D"/>
    <w:rsid w:val="00DA7287"/>
    <w:rsid w:val="00DB2019"/>
    <w:rsid w:val="00DB2ED8"/>
    <w:rsid w:val="00DB4ED3"/>
    <w:rsid w:val="00DB6A1A"/>
    <w:rsid w:val="00DC0299"/>
    <w:rsid w:val="00DC04A3"/>
    <w:rsid w:val="00DC3050"/>
    <w:rsid w:val="00DC3739"/>
    <w:rsid w:val="00DC4D36"/>
    <w:rsid w:val="00DC750B"/>
    <w:rsid w:val="00DC7E9C"/>
    <w:rsid w:val="00DD1BDE"/>
    <w:rsid w:val="00DD3300"/>
    <w:rsid w:val="00DD46CE"/>
    <w:rsid w:val="00DD52AB"/>
    <w:rsid w:val="00DD56CB"/>
    <w:rsid w:val="00DD5773"/>
    <w:rsid w:val="00DD57DC"/>
    <w:rsid w:val="00DD6544"/>
    <w:rsid w:val="00DD6A5D"/>
    <w:rsid w:val="00DD6FBA"/>
    <w:rsid w:val="00DE1EFA"/>
    <w:rsid w:val="00DE2B41"/>
    <w:rsid w:val="00DE5043"/>
    <w:rsid w:val="00DF16A7"/>
    <w:rsid w:val="00DF5BBE"/>
    <w:rsid w:val="00DF666F"/>
    <w:rsid w:val="00DF79B8"/>
    <w:rsid w:val="00DF7C51"/>
    <w:rsid w:val="00E02CA0"/>
    <w:rsid w:val="00E036B8"/>
    <w:rsid w:val="00E045B9"/>
    <w:rsid w:val="00E0679E"/>
    <w:rsid w:val="00E108F5"/>
    <w:rsid w:val="00E12796"/>
    <w:rsid w:val="00E133C2"/>
    <w:rsid w:val="00E13CFA"/>
    <w:rsid w:val="00E15C03"/>
    <w:rsid w:val="00E22853"/>
    <w:rsid w:val="00E22F48"/>
    <w:rsid w:val="00E23A04"/>
    <w:rsid w:val="00E243A3"/>
    <w:rsid w:val="00E24DCF"/>
    <w:rsid w:val="00E2619F"/>
    <w:rsid w:val="00E26283"/>
    <w:rsid w:val="00E26B8C"/>
    <w:rsid w:val="00E27E22"/>
    <w:rsid w:val="00E317CD"/>
    <w:rsid w:val="00E31FAB"/>
    <w:rsid w:val="00E32A0F"/>
    <w:rsid w:val="00E34E5F"/>
    <w:rsid w:val="00E3635F"/>
    <w:rsid w:val="00E3698A"/>
    <w:rsid w:val="00E41962"/>
    <w:rsid w:val="00E421B5"/>
    <w:rsid w:val="00E432E9"/>
    <w:rsid w:val="00E4408D"/>
    <w:rsid w:val="00E454E9"/>
    <w:rsid w:val="00E46003"/>
    <w:rsid w:val="00E469E9"/>
    <w:rsid w:val="00E527BD"/>
    <w:rsid w:val="00E53538"/>
    <w:rsid w:val="00E53EE6"/>
    <w:rsid w:val="00E55A4A"/>
    <w:rsid w:val="00E57432"/>
    <w:rsid w:val="00E6016E"/>
    <w:rsid w:val="00E62BDB"/>
    <w:rsid w:val="00E64860"/>
    <w:rsid w:val="00E64C53"/>
    <w:rsid w:val="00E64EDA"/>
    <w:rsid w:val="00E6647C"/>
    <w:rsid w:val="00E66A9C"/>
    <w:rsid w:val="00E66B66"/>
    <w:rsid w:val="00E675D7"/>
    <w:rsid w:val="00E70D0D"/>
    <w:rsid w:val="00E74B08"/>
    <w:rsid w:val="00E76A76"/>
    <w:rsid w:val="00E778A0"/>
    <w:rsid w:val="00E77FA1"/>
    <w:rsid w:val="00E80256"/>
    <w:rsid w:val="00E83B67"/>
    <w:rsid w:val="00E841A5"/>
    <w:rsid w:val="00E867EF"/>
    <w:rsid w:val="00E877B6"/>
    <w:rsid w:val="00E87DB5"/>
    <w:rsid w:val="00E91859"/>
    <w:rsid w:val="00E929EB"/>
    <w:rsid w:val="00E92FB8"/>
    <w:rsid w:val="00E93706"/>
    <w:rsid w:val="00E93F17"/>
    <w:rsid w:val="00E948A5"/>
    <w:rsid w:val="00E97387"/>
    <w:rsid w:val="00E97671"/>
    <w:rsid w:val="00E97689"/>
    <w:rsid w:val="00EA01D9"/>
    <w:rsid w:val="00EA0FF1"/>
    <w:rsid w:val="00EA17D9"/>
    <w:rsid w:val="00EA1D5D"/>
    <w:rsid w:val="00EA2C25"/>
    <w:rsid w:val="00EA367D"/>
    <w:rsid w:val="00EA387F"/>
    <w:rsid w:val="00EA4829"/>
    <w:rsid w:val="00EA63AE"/>
    <w:rsid w:val="00EA6FF3"/>
    <w:rsid w:val="00EB0152"/>
    <w:rsid w:val="00EB111E"/>
    <w:rsid w:val="00EB1495"/>
    <w:rsid w:val="00EB1816"/>
    <w:rsid w:val="00EB1FB5"/>
    <w:rsid w:val="00EB3909"/>
    <w:rsid w:val="00EB3D07"/>
    <w:rsid w:val="00EB477A"/>
    <w:rsid w:val="00EB7500"/>
    <w:rsid w:val="00EC09F1"/>
    <w:rsid w:val="00EC1742"/>
    <w:rsid w:val="00EC55B2"/>
    <w:rsid w:val="00EC575E"/>
    <w:rsid w:val="00EC5CA4"/>
    <w:rsid w:val="00ED0022"/>
    <w:rsid w:val="00ED0576"/>
    <w:rsid w:val="00ED18BA"/>
    <w:rsid w:val="00ED6F5D"/>
    <w:rsid w:val="00ED7980"/>
    <w:rsid w:val="00ED7EC8"/>
    <w:rsid w:val="00EE0718"/>
    <w:rsid w:val="00EE07DA"/>
    <w:rsid w:val="00EE089A"/>
    <w:rsid w:val="00EE10D3"/>
    <w:rsid w:val="00EE1745"/>
    <w:rsid w:val="00EE2712"/>
    <w:rsid w:val="00EE311A"/>
    <w:rsid w:val="00EE3207"/>
    <w:rsid w:val="00EE36B7"/>
    <w:rsid w:val="00EE5DD6"/>
    <w:rsid w:val="00EE7749"/>
    <w:rsid w:val="00EE7C2D"/>
    <w:rsid w:val="00EE7F70"/>
    <w:rsid w:val="00EF2865"/>
    <w:rsid w:val="00EF2D91"/>
    <w:rsid w:val="00EF2EB5"/>
    <w:rsid w:val="00EF5F82"/>
    <w:rsid w:val="00EF698E"/>
    <w:rsid w:val="00EF6E60"/>
    <w:rsid w:val="00EF723D"/>
    <w:rsid w:val="00EF753E"/>
    <w:rsid w:val="00F004C7"/>
    <w:rsid w:val="00F00A5A"/>
    <w:rsid w:val="00F01361"/>
    <w:rsid w:val="00F01758"/>
    <w:rsid w:val="00F02B16"/>
    <w:rsid w:val="00F04EC3"/>
    <w:rsid w:val="00F104BC"/>
    <w:rsid w:val="00F12712"/>
    <w:rsid w:val="00F16260"/>
    <w:rsid w:val="00F21D50"/>
    <w:rsid w:val="00F23BFA"/>
    <w:rsid w:val="00F37AF6"/>
    <w:rsid w:val="00F418EE"/>
    <w:rsid w:val="00F43114"/>
    <w:rsid w:val="00F43E2B"/>
    <w:rsid w:val="00F43E2E"/>
    <w:rsid w:val="00F44B16"/>
    <w:rsid w:val="00F45460"/>
    <w:rsid w:val="00F4754D"/>
    <w:rsid w:val="00F50522"/>
    <w:rsid w:val="00F5159D"/>
    <w:rsid w:val="00F51B0B"/>
    <w:rsid w:val="00F51C02"/>
    <w:rsid w:val="00F558C8"/>
    <w:rsid w:val="00F5618D"/>
    <w:rsid w:val="00F615EF"/>
    <w:rsid w:val="00F64221"/>
    <w:rsid w:val="00F64DDC"/>
    <w:rsid w:val="00F677AF"/>
    <w:rsid w:val="00F703C2"/>
    <w:rsid w:val="00F73399"/>
    <w:rsid w:val="00F7370B"/>
    <w:rsid w:val="00F737E7"/>
    <w:rsid w:val="00F7394A"/>
    <w:rsid w:val="00F73C02"/>
    <w:rsid w:val="00F75DCB"/>
    <w:rsid w:val="00F77130"/>
    <w:rsid w:val="00F819EF"/>
    <w:rsid w:val="00F81DFC"/>
    <w:rsid w:val="00F8286B"/>
    <w:rsid w:val="00F844EC"/>
    <w:rsid w:val="00F84B05"/>
    <w:rsid w:val="00F85693"/>
    <w:rsid w:val="00F8734A"/>
    <w:rsid w:val="00F90B03"/>
    <w:rsid w:val="00F90EF4"/>
    <w:rsid w:val="00F91945"/>
    <w:rsid w:val="00F91A95"/>
    <w:rsid w:val="00F91ADE"/>
    <w:rsid w:val="00F9305A"/>
    <w:rsid w:val="00F931C1"/>
    <w:rsid w:val="00F939F0"/>
    <w:rsid w:val="00F93B8A"/>
    <w:rsid w:val="00F94F29"/>
    <w:rsid w:val="00F97063"/>
    <w:rsid w:val="00FA1325"/>
    <w:rsid w:val="00FA222D"/>
    <w:rsid w:val="00FA2F09"/>
    <w:rsid w:val="00FA4684"/>
    <w:rsid w:val="00FA5FAD"/>
    <w:rsid w:val="00FA6E80"/>
    <w:rsid w:val="00FB2F91"/>
    <w:rsid w:val="00FB43DD"/>
    <w:rsid w:val="00FB5045"/>
    <w:rsid w:val="00FB77C5"/>
    <w:rsid w:val="00FC1640"/>
    <w:rsid w:val="00FC2578"/>
    <w:rsid w:val="00FC2B64"/>
    <w:rsid w:val="00FC3CD3"/>
    <w:rsid w:val="00FC3D34"/>
    <w:rsid w:val="00FC4E37"/>
    <w:rsid w:val="00FC597D"/>
    <w:rsid w:val="00FC5C51"/>
    <w:rsid w:val="00FC6120"/>
    <w:rsid w:val="00FC6309"/>
    <w:rsid w:val="00FC632D"/>
    <w:rsid w:val="00FC6827"/>
    <w:rsid w:val="00FC6E08"/>
    <w:rsid w:val="00FC789F"/>
    <w:rsid w:val="00FD07A9"/>
    <w:rsid w:val="00FD1D00"/>
    <w:rsid w:val="00FD1F97"/>
    <w:rsid w:val="00FD44B1"/>
    <w:rsid w:val="00FD75E9"/>
    <w:rsid w:val="00FE00A8"/>
    <w:rsid w:val="00FE0897"/>
    <w:rsid w:val="00FE0AB8"/>
    <w:rsid w:val="00FE219F"/>
    <w:rsid w:val="00FE33E5"/>
    <w:rsid w:val="00FE4B23"/>
    <w:rsid w:val="00FE5C05"/>
    <w:rsid w:val="00FE600B"/>
    <w:rsid w:val="00FE69C5"/>
    <w:rsid w:val="00FF2986"/>
    <w:rsid w:val="00FF4E6C"/>
    <w:rsid w:val="00FF553E"/>
    <w:rsid w:val="00FF5E1A"/>
    <w:rsid w:val="00FF68E7"/>
    <w:rsid w:val="0FB640A3"/>
    <w:rsid w:val="15315524"/>
    <w:rsid w:val="154449A2"/>
    <w:rsid w:val="2623278C"/>
    <w:rsid w:val="329115A5"/>
    <w:rsid w:val="33EA7838"/>
    <w:rsid w:val="3F640B7F"/>
    <w:rsid w:val="4E3F4A1C"/>
    <w:rsid w:val="505F2407"/>
    <w:rsid w:val="60897492"/>
    <w:rsid w:val="60AD713B"/>
    <w:rsid w:val="66E77791"/>
    <w:rsid w:val="74C11604"/>
    <w:rsid w:val="7C0F0945"/>
    <w:rsid w:val="7DD03CC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line number" w:uiPriority="99"/>
    <w:lsdException w:name="endnote reference" w:unhideWhenUsed="1"/>
    <w:lsdException w:name="endnote text" w:unhideWhenUsed="1"/>
    <w:lsdException w:name="Title" w:qFormat="1"/>
    <w:lsdException w:name="Default Paragraph Font" w:semiHidden="1"/>
    <w:lsdException w:name="Body Text" w:qFormat="1"/>
    <w:lsdException w:name="Subtitle" w:qFormat="1"/>
    <w:lsdException w:name="Body Text 2" w:qFormat="1"/>
    <w:lsdException w:name="Body Text 3" w:uiPriority="99" w:qFormat="1"/>
    <w:lsdException w:name="Body Text Indent 2" w:qFormat="1"/>
    <w:lsdException w:name="Hyperlink" w:uiPriority="99"/>
    <w:lsdException w:name="FollowedHyperlink" w:uiPriority="99"/>
    <w:lsdException w:name="Strong" w:qFormat="1"/>
    <w:lsdException w:name="Emphasis" w:qFormat="1"/>
    <w:lsdException w:name="HTML Top of Form" w:uiPriority="99" w:unhideWhenUsed="1"/>
    <w:lsdException w:name="HTML Bottom of Form" w:semiHidden="1" w:uiPriority="99" w:unhideWhenUsed="1"/>
    <w:lsdException w:name="Normal (Web)" w:qFormat="1"/>
    <w:lsdException w:name="HTML Preformatted"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lsdException w:name="Placeholder Text" w:semiHidden="1" w:uiPriority="99" w:unhideWhenUsed="1"/>
    <w:lsdException w:name="No Spacing"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0F8B"/>
    <w:rPr>
      <w:rFonts w:eastAsia="Arial Unicode MS"/>
      <w:sz w:val="24"/>
      <w:szCs w:val="24"/>
    </w:rPr>
  </w:style>
  <w:style w:type="paragraph" w:styleId="1">
    <w:name w:val="heading 1"/>
    <w:basedOn w:val="a"/>
    <w:next w:val="a"/>
    <w:link w:val="10"/>
    <w:qFormat/>
    <w:rsid w:val="00C10F8B"/>
    <w:pPr>
      <w:keepNext/>
      <w:spacing w:before="240" w:after="60"/>
      <w:outlineLvl w:val="0"/>
    </w:pPr>
    <w:rPr>
      <w:rFonts w:ascii="Cambria" w:eastAsia="Times New Roman" w:hAnsi="Cambria"/>
      <w:b/>
      <w:bCs/>
      <w:kern w:val="32"/>
      <w:sz w:val="32"/>
      <w:szCs w:val="32"/>
      <w:lang/>
    </w:rPr>
  </w:style>
  <w:style w:type="paragraph" w:styleId="2">
    <w:name w:val="heading 2"/>
    <w:basedOn w:val="a"/>
    <w:next w:val="a"/>
    <w:link w:val="20"/>
    <w:qFormat/>
    <w:rsid w:val="00C10F8B"/>
    <w:pPr>
      <w:keepNext/>
      <w:spacing w:before="240" w:after="60"/>
      <w:outlineLvl w:val="1"/>
    </w:pPr>
    <w:rPr>
      <w:rFonts w:ascii="Cambria" w:eastAsia="Times New Roman" w:hAnsi="Cambria"/>
      <w:b/>
      <w:bCs/>
      <w:i/>
      <w:iCs/>
      <w:sz w:val="28"/>
      <w:szCs w:val="28"/>
      <w:lang/>
    </w:rPr>
  </w:style>
  <w:style w:type="paragraph" w:styleId="3">
    <w:name w:val="heading 3"/>
    <w:basedOn w:val="a"/>
    <w:next w:val="a"/>
    <w:link w:val="30"/>
    <w:qFormat/>
    <w:rsid w:val="00C10F8B"/>
    <w:pPr>
      <w:keepNext/>
      <w:spacing w:before="240" w:after="60"/>
      <w:outlineLvl w:val="2"/>
    </w:pPr>
    <w:rPr>
      <w:rFonts w:ascii="Cambria" w:eastAsia="Times New Roman" w:hAnsi="Cambria"/>
      <w:b/>
      <w:bCs/>
      <w:sz w:val="26"/>
      <w:szCs w:val="26"/>
      <w:lang/>
    </w:rPr>
  </w:style>
  <w:style w:type="paragraph" w:styleId="4">
    <w:name w:val="heading 4"/>
    <w:basedOn w:val="a"/>
    <w:next w:val="a"/>
    <w:link w:val="40"/>
    <w:qFormat/>
    <w:rsid w:val="00C10F8B"/>
    <w:pPr>
      <w:keepNext/>
      <w:keepLines/>
      <w:spacing w:before="200"/>
      <w:outlineLvl w:val="3"/>
    </w:pPr>
    <w:rPr>
      <w:rFonts w:ascii="Cambria" w:eastAsia="Times New Roman" w:hAnsi="Cambria"/>
      <w:b/>
      <w:bCs/>
      <w:i/>
      <w:iCs/>
      <w:color w:val="4F81BD"/>
      <w:sz w:val="22"/>
      <w:szCs w:val="22"/>
      <w:lang/>
    </w:rPr>
  </w:style>
  <w:style w:type="paragraph" w:styleId="5">
    <w:name w:val="heading 5"/>
    <w:basedOn w:val="a"/>
    <w:next w:val="a"/>
    <w:link w:val="50"/>
    <w:qFormat/>
    <w:rsid w:val="00C10F8B"/>
    <w:pPr>
      <w:keepNext/>
      <w:keepLines/>
      <w:spacing w:before="200"/>
      <w:outlineLvl w:val="4"/>
    </w:pPr>
    <w:rPr>
      <w:rFonts w:ascii="Cambria" w:eastAsia="Times New Roman" w:hAnsi="Cambria"/>
      <w:color w:val="243F60"/>
      <w:sz w:val="22"/>
      <w:szCs w:val="22"/>
      <w:lang/>
    </w:rPr>
  </w:style>
  <w:style w:type="paragraph" w:styleId="6">
    <w:name w:val="heading 6"/>
    <w:basedOn w:val="a"/>
    <w:next w:val="a"/>
    <w:link w:val="60"/>
    <w:qFormat/>
    <w:rsid w:val="00C10F8B"/>
    <w:pPr>
      <w:spacing w:before="240" w:after="60"/>
      <w:outlineLvl w:val="5"/>
    </w:pPr>
    <w:rPr>
      <w:rFonts w:ascii="Calibri" w:eastAsia="Times New Roman" w:hAnsi="Calibri"/>
      <w:b/>
      <w:bCs/>
      <w:sz w:val="22"/>
      <w:szCs w:val="22"/>
      <w:lang/>
    </w:rPr>
  </w:style>
  <w:style w:type="paragraph" w:styleId="7">
    <w:name w:val="heading 7"/>
    <w:basedOn w:val="a"/>
    <w:next w:val="a"/>
    <w:link w:val="70"/>
    <w:qFormat/>
    <w:rsid w:val="00C10F8B"/>
    <w:pPr>
      <w:keepNext/>
      <w:framePr w:hSpace="180" w:wrap="around" w:vAnchor="text" w:hAnchor="margin" w:xAlign="center" w:y="88"/>
      <w:widowControl w:val="0"/>
      <w:suppressOverlap/>
      <w:outlineLvl w:val="6"/>
    </w:pPr>
    <w:rPr>
      <w:rFonts w:eastAsia="Times New Roman"/>
      <w:iCs/>
      <w:szCs w:val="20"/>
      <w:lang/>
    </w:rPr>
  </w:style>
  <w:style w:type="paragraph" w:styleId="8">
    <w:name w:val="heading 8"/>
    <w:basedOn w:val="a"/>
    <w:next w:val="a"/>
    <w:link w:val="80"/>
    <w:qFormat/>
    <w:rsid w:val="00C10F8B"/>
    <w:pPr>
      <w:keepNext/>
      <w:jc w:val="center"/>
      <w:outlineLvl w:val="7"/>
    </w:pPr>
    <w:rPr>
      <w:rFonts w:eastAsia="Times New Roman"/>
      <w:b/>
      <w:bCs/>
      <w:szCs w:val="20"/>
      <w:lang/>
    </w:rPr>
  </w:style>
  <w:style w:type="paragraph" w:styleId="9">
    <w:name w:val="heading 9"/>
    <w:basedOn w:val="a"/>
    <w:next w:val="5"/>
    <w:link w:val="90"/>
    <w:qFormat/>
    <w:rsid w:val="00C10F8B"/>
    <w:pPr>
      <w:keepNext/>
      <w:keepLines/>
      <w:spacing w:after="120" w:line="240" w:lineRule="exact"/>
      <w:ind w:firstLine="4958"/>
      <w:jc w:val="right"/>
      <w:outlineLvl w:val="8"/>
    </w:pPr>
    <w:rPr>
      <w:rFonts w:eastAsia="Times New Roman"/>
      <w:b/>
      <w:i/>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C10F8B"/>
    <w:rPr>
      <w:rFonts w:ascii="Cambria" w:eastAsia="Times New Roman" w:hAnsi="Cambria" w:cs="Times New Roman"/>
      <w:b/>
      <w:bCs/>
      <w:kern w:val="32"/>
      <w:sz w:val="32"/>
      <w:szCs w:val="32"/>
    </w:rPr>
  </w:style>
  <w:style w:type="character" w:customStyle="1" w:styleId="20">
    <w:name w:val="Заголовок 2 Знак"/>
    <w:link w:val="2"/>
    <w:rsid w:val="00C10F8B"/>
    <w:rPr>
      <w:rFonts w:ascii="Cambria" w:eastAsia="Times New Roman" w:hAnsi="Cambria" w:cs="Times New Roman"/>
      <w:b/>
      <w:bCs/>
      <w:i/>
      <w:iCs/>
      <w:sz w:val="28"/>
      <w:szCs w:val="28"/>
    </w:rPr>
  </w:style>
  <w:style w:type="character" w:customStyle="1" w:styleId="30">
    <w:name w:val="Заголовок 3 Знак"/>
    <w:link w:val="3"/>
    <w:qFormat/>
    <w:rsid w:val="00C10F8B"/>
    <w:rPr>
      <w:rFonts w:ascii="Cambria" w:hAnsi="Cambria"/>
      <w:b/>
      <w:bCs/>
      <w:sz w:val="26"/>
      <w:szCs w:val="26"/>
    </w:rPr>
  </w:style>
  <w:style w:type="character" w:customStyle="1" w:styleId="40">
    <w:name w:val="Заголовок 4 Знак"/>
    <w:link w:val="4"/>
    <w:rsid w:val="00C10F8B"/>
    <w:rPr>
      <w:rFonts w:ascii="Cambria" w:eastAsia="Times New Roman" w:hAnsi="Cambria" w:cs="Times New Roman"/>
      <w:b/>
      <w:bCs/>
      <w:i/>
      <w:iCs/>
      <w:color w:val="4F81BD"/>
      <w:sz w:val="22"/>
      <w:szCs w:val="22"/>
    </w:rPr>
  </w:style>
  <w:style w:type="character" w:customStyle="1" w:styleId="50">
    <w:name w:val="Заголовок 5 Знак"/>
    <w:link w:val="5"/>
    <w:rsid w:val="00C10F8B"/>
    <w:rPr>
      <w:rFonts w:ascii="Cambria" w:eastAsia="Times New Roman" w:hAnsi="Cambria" w:cs="Times New Roman"/>
      <w:color w:val="243F60"/>
      <w:sz w:val="22"/>
      <w:szCs w:val="22"/>
    </w:rPr>
  </w:style>
  <w:style w:type="character" w:customStyle="1" w:styleId="60">
    <w:name w:val="Заголовок 6 Знак"/>
    <w:link w:val="6"/>
    <w:rsid w:val="00C10F8B"/>
    <w:rPr>
      <w:rFonts w:ascii="Calibri" w:eastAsia="Times New Roman" w:hAnsi="Calibri" w:cs="Times New Roman"/>
      <w:b/>
      <w:bCs/>
      <w:sz w:val="22"/>
      <w:szCs w:val="22"/>
    </w:rPr>
  </w:style>
  <w:style w:type="character" w:customStyle="1" w:styleId="70">
    <w:name w:val="Заголовок 7 Знак"/>
    <w:link w:val="7"/>
    <w:qFormat/>
    <w:rsid w:val="00C10F8B"/>
    <w:rPr>
      <w:iCs/>
      <w:sz w:val="24"/>
    </w:rPr>
  </w:style>
  <w:style w:type="character" w:customStyle="1" w:styleId="80">
    <w:name w:val="Заголовок 8 Знак"/>
    <w:link w:val="8"/>
    <w:rsid w:val="00C10F8B"/>
    <w:rPr>
      <w:b/>
      <w:bCs/>
      <w:sz w:val="24"/>
    </w:rPr>
  </w:style>
  <w:style w:type="character" w:customStyle="1" w:styleId="90">
    <w:name w:val="Заголовок 9 Знак"/>
    <w:link w:val="9"/>
    <w:rsid w:val="00C10F8B"/>
    <w:rPr>
      <w:b/>
      <w:i/>
      <w:sz w:val="24"/>
      <w:szCs w:val="24"/>
      <w:lang w:val="en-GB" w:eastAsia="en-US"/>
    </w:rPr>
  </w:style>
  <w:style w:type="character" w:styleId="a3">
    <w:name w:val="FollowedHyperlink"/>
    <w:uiPriority w:val="99"/>
    <w:rsid w:val="00C10F8B"/>
    <w:rPr>
      <w:b/>
      <w:i/>
      <w:color w:val="800080"/>
      <w:sz w:val="28"/>
      <w:u w:val="single"/>
      <w:lang w:val="en-GB" w:eastAsia="en-US" w:bidi="ar-SA"/>
    </w:rPr>
  </w:style>
  <w:style w:type="character" w:styleId="a4">
    <w:name w:val="footnote reference"/>
    <w:link w:val="11"/>
    <w:rsid w:val="00C10F8B"/>
    <w:rPr>
      <w:vertAlign w:val="superscript"/>
    </w:rPr>
  </w:style>
  <w:style w:type="paragraph" w:customStyle="1" w:styleId="11">
    <w:name w:val="Знак сноски1"/>
    <w:basedOn w:val="12"/>
    <w:link w:val="a4"/>
    <w:rsid w:val="00C10F8B"/>
    <w:rPr>
      <w:rFonts w:ascii="Times New Roman" w:hAnsi="Times New Roman"/>
      <w:color w:val="auto"/>
      <w:sz w:val="20"/>
      <w:vertAlign w:val="superscript"/>
      <w:lang/>
    </w:rPr>
  </w:style>
  <w:style w:type="paragraph" w:customStyle="1" w:styleId="12">
    <w:name w:val="Основной шрифт абзаца1"/>
    <w:rsid w:val="00C10F8B"/>
    <w:pPr>
      <w:spacing w:after="200" w:line="276" w:lineRule="auto"/>
    </w:pPr>
    <w:rPr>
      <w:rFonts w:ascii="Calibri" w:hAnsi="Calibri"/>
      <w:color w:val="000000"/>
      <w:sz w:val="22"/>
    </w:rPr>
  </w:style>
  <w:style w:type="character" w:styleId="a5">
    <w:name w:val="annotation reference"/>
    <w:rsid w:val="00C10F8B"/>
    <w:rPr>
      <w:b/>
      <w:i/>
      <w:sz w:val="16"/>
      <w:szCs w:val="16"/>
      <w:lang w:val="en-GB" w:eastAsia="en-US" w:bidi="ar-SA"/>
    </w:rPr>
  </w:style>
  <w:style w:type="character" w:styleId="a6">
    <w:name w:val="endnote reference"/>
    <w:unhideWhenUsed/>
    <w:rsid w:val="00C10F8B"/>
    <w:rPr>
      <w:vertAlign w:val="superscript"/>
    </w:rPr>
  </w:style>
  <w:style w:type="character" w:styleId="a7">
    <w:name w:val="Emphasis"/>
    <w:qFormat/>
    <w:rsid w:val="00C10F8B"/>
    <w:rPr>
      <w:i/>
      <w:iCs/>
    </w:rPr>
  </w:style>
  <w:style w:type="character" w:styleId="a8">
    <w:name w:val="Hyperlink"/>
    <w:uiPriority w:val="99"/>
    <w:rsid w:val="00C10F8B"/>
    <w:rPr>
      <w:color w:val="0000FF"/>
      <w:u w:val="single"/>
    </w:rPr>
  </w:style>
  <w:style w:type="character" w:styleId="a9">
    <w:name w:val="page number"/>
    <w:rsid w:val="00C10F8B"/>
  </w:style>
  <w:style w:type="character" w:styleId="aa">
    <w:name w:val="Strong"/>
    <w:qFormat/>
    <w:rsid w:val="00C10F8B"/>
    <w:rPr>
      <w:b/>
      <w:bCs/>
    </w:rPr>
  </w:style>
  <w:style w:type="paragraph" w:styleId="ab">
    <w:name w:val="Balloon Text"/>
    <w:basedOn w:val="a"/>
    <w:link w:val="ac"/>
    <w:qFormat/>
    <w:rsid w:val="00C10F8B"/>
    <w:rPr>
      <w:rFonts w:ascii="Segoe UI" w:eastAsia="Calibri" w:hAnsi="Segoe UI"/>
      <w:sz w:val="18"/>
      <w:szCs w:val="18"/>
      <w:lang w:eastAsia="en-US"/>
    </w:rPr>
  </w:style>
  <w:style w:type="character" w:customStyle="1" w:styleId="ac">
    <w:name w:val="Текст выноски Знак"/>
    <w:link w:val="ab"/>
    <w:qFormat/>
    <w:rsid w:val="00C10F8B"/>
    <w:rPr>
      <w:rFonts w:ascii="Segoe UI" w:eastAsia="Calibri" w:hAnsi="Segoe UI" w:cs="Segoe UI"/>
      <w:sz w:val="18"/>
      <w:szCs w:val="18"/>
      <w:lang w:eastAsia="en-US"/>
    </w:rPr>
  </w:style>
  <w:style w:type="paragraph" w:styleId="21">
    <w:name w:val="Body Text 2"/>
    <w:basedOn w:val="a"/>
    <w:link w:val="22"/>
    <w:qFormat/>
    <w:rsid w:val="00C10F8B"/>
    <w:pPr>
      <w:ind w:firstLine="567"/>
      <w:jc w:val="center"/>
    </w:pPr>
    <w:rPr>
      <w:rFonts w:eastAsia="Times New Roman"/>
      <w:b/>
      <w:i/>
      <w:sz w:val="28"/>
      <w:szCs w:val="28"/>
      <w:lang w:val="en-GB" w:eastAsia="en-US"/>
    </w:rPr>
  </w:style>
  <w:style w:type="character" w:customStyle="1" w:styleId="22">
    <w:name w:val="Основной текст 2 Знак"/>
    <w:link w:val="21"/>
    <w:qFormat/>
    <w:rsid w:val="00C10F8B"/>
    <w:rPr>
      <w:b/>
      <w:i/>
      <w:sz w:val="28"/>
      <w:szCs w:val="28"/>
      <w:lang w:val="en-GB" w:eastAsia="en-US"/>
    </w:rPr>
  </w:style>
  <w:style w:type="paragraph" w:styleId="ad">
    <w:name w:val="Plain Text"/>
    <w:basedOn w:val="a"/>
    <w:link w:val="ae"/>
    <w:rsid w:val="00C10F8B"/>
    <w:rPr>
      <w:rFonts w:ascii="Courier New" w:eastAsia="Times New Roman" w:hAnsi="Courier New"/>
      <w:sz w:val="20"/>
      <w:szCs w:val="20"/>
      <w:lang/>
    </w:rPr>
  </w:style>
  <w:style w:type="character" w:customStyle="1" w:styleId="ae">
    <w:name w:val="Текст Знак"/>
    <w:link w:val="ad"/>
    <w:rsid w:val="00C10F8B"/>
    <w:rPr>
      <w:rFonts w:ascii="Courier New" w:hAnsi="Courier New"/>
    </w:rPr>
  </w:style>
  <w:style w:type="paragraph" w:styleId="31">
    <w:name w:val="Body Text Indent 3"/>
    <w:basedOn w:val="a"/>
    <w:link w:val="32"/>
    <w:rsid w:val="00C10F8B"/>
    <w:pPr>
      <w:spacing w:after="120"/>
      <w:ind w:left="283"/>
    </w:pPr>
    <w:rPr>
      <w:rFonts w:eastAsia="Times New Roman"/>
      <w:sz w:val="16"/>
      <w:szCs w:val="16"/>
      <w:lang/>
    </w:rPr>
  </w:style>
  <w:style w:type="character" w:customStyle="1" w:styleId="32">
    <w:name w:val="Основной текст с отступом 3 Знак"/>
    <w:link w:val="31"/>
    <w:rsid w:val="00C10F8B"/>
    <w:rPr>
      <w:sz w:val="16"/>
      <w:szCs w:val="16"/>
    </w:rPr>
  </w:style>
  <w:style w:type="paragraph" w:styleId="af">
    <w:name w:val="endnote text"/>
    <w:basedOn w:val="a"/>
    <w:link w:val="af0"/>
    <w:unhideWhenUsed/>
    <w:rsid w:val="00C10F8B"/>
    <w:rPr>
      <w:rFonts w:ascii="Calibri" w:eastAsia="Calibri" w:hAnsi="Calibri"/>
      <w:sz w:val="20"/>
      <w:szCs w:val="20"/>
      <w:lang w:eastAsia="en-US"/>
    </w:rPr>
  </w:style>
  <w:style w:type="character" w:customStyle="1" w:styleId="af0">
    <w:name w:val="Текст концевой сноски Знак"/>
    <w:link w:val="af"/>
    <w:rsid w:val="00C10F8B"/>
    <w:rPr>
      <w:rFonts w:ascii="Calibri" w:eastAsia="Calibri" w:hAnsi="Calibri"/>
      <w:lang w:eastAsia="en-US"/>
    </w:rPr>
  </w:style>
  <w:style w:type="paragraph" w:styleId="af1">
    <w:name w:val="caption"/>
    <w:basedOn w:val="a"/>
    <w:next w:val="a"/>
    <w:qFormat/>
    <w:rsid w:val="00C10F8B"/>
    <w:pPr>
      <w:jc w:val="center"/>
    </w:pPr>
    <w:rPr>
      <w:rFonts w:eastAsia="Times New Roman"/>
      <w:b/>
      <w:sz w:val="40"/>
      <w:szCs w:val="20"/>
    </w:rPr>
  </w:style>
  <w:style w:type="paragraph" w:styleId="af2">
    <w:name w:val="annotation text"/>
    <w:basedOn w:val="a"/>
    <w:link w:val="af3"/>
    <w:uiPriority w:val="99"/>
    <w:rsid w:val="00C10F8B"/>
    <w:rPr>
      <w:rFonts w:eastAsia="Times New Roman"/>
      <w:sz w:val="20"/>
      <w:szCs w:val="20"/>
    </w:rPr>
  </w:style>
  <w:style w:type="character" w:customStyle="1" w:styleId="af3">
    <w:name w:val="Текст примечания Знак"/>
    <w:basedOn w:val="a0"/>
    <w:link w:val="af2"/>
    <w:rsid w:val="00C10F8B"/>
  </w:style>
  <w:style w:type="paragraph" w:styleId="af4">
    <w:name w:val="annotation subject"/>
    <w:basedOn w:val="af2"/>
    <w:next w:val="af2"/>
    <w:link w:val="af5"/>
    <w:rsid w:val="00C10F8B"/>
    <w:rPr>
      <w:b/>
      <w:bCs/>
      <w:i/>
      <w:sz w:val="28"/>
      <w:lang w:val="en-GB" w:eastAsia="en-US"/>
    </w:rPr>
  </w:style>
  <w:style w:type="character" w:customStyle="1" w:styleId="af5">
    <w:name w:val="Тема примечания Знак"/>
    <w:link w:val="af4"/>
    <w:rsid w:val="00C10F8B"/>
    <w:rPr>
      <w:b/>
      <w:bCs/>
      <w:i/>
      <w:sz w:val="28"/>
      <w:lang w:val="en-GB" w:eastAsia="en-US"/>
    </w:rPr>
  </w:style>
  <w:style w:type="paragraph" w:styleId="af6">
    <w:name w:val="Document Map"/>
    <w:basedOn w:val="a"/>
    <w:link w:val="af7"/>
    <w:rsid w:val="00C10F8B"/>
    <w:pPr>
      <w:widowControl w:val="0"/>
    </w:pPr>
    <w:rPr>
      <w:rFonts w:ascii="Tahoma" w:eastAsia="Times New Roman" w:hAnsi="Tahoma"/>
      <w:sz w:val="16"/>
      <w:szCs w:val="16"/>
      <w:lang/>
    </w:rPr>
  </w:style>
  <w:style w:type="character" w:customStyle="1" w:styleId="af7">
    <w:name w:val="Схема документа Знак"/>
    <w:link w:val="af6"/>
    <w:rsid w:val="00C10F8B"/>
    <w:rPr>
      <w:rFonts w:ascii="Tahoma" w:hAnsi="Tahoma" w:cs="Tahoma"/>
      <w:sz w:val="16"/>
      <w:szCs w:val="16"/>
    </w:rPr>
  </w:style>
  <w:style w:type="paragraph" w:styleId="af8">
    <w:name w:val="footnote text"/>
    <w:basedOn w:val="a"/>
    <w:link w:val="af9"/>
    <w:rsid w:val="00C10F8B"/>
    <w:pPr>
      <w:widowControl w:val="0"/>
      <w:suppressAutoHyphens/>
    </w:pPr>
    <w:rPr>
      <w:rFonts w:eastAsia="Lucida Sans Unicode"/>
      <w:kern w:val="1"/>
      <w:sz w:val="20"/>
      <w:szCs w:val="20"/>
      <w:lang w:eastAsia="en-US"/>
    </w:rPr>
  </w:style>
  <w:style w:type="character" w:customStyle="1" w:styleId="af9">
    <w:name w:val="Текст сноски Знак"/>
    <w:link w:val="af8"/>
    <w:rsid w:val="00C10F8B"/>
    <w:rPr>
      <w:rFonts w:eastAsia="Lucida Sans Unicode"/>
      <w:kern w:val="1"/>
      <w:lang w:eastAsia="en-US"/>
    </w:rPr>
  </w:style>
  <w:style w:type="paragraph" w:styleId="81">
    <w:name w:val="toc 8"/>
    <w:basedOn w:val="a"/>
    <w:next w:val="a"/>
    <w:link w:val="82"/>
    <w:rsid w:val="00C10F8B"/>
    <w:pPr>
      <w:spacing w:after="200" w:line="276" w:lineRule="auto"/>
      <w:ind w:left="1400"/>
    </w:pPr>
    <w:rPr>
      <w:rFonts w:ascii="Calibri" w:eastAsia="Times New Roman" w:hAnsi="Calibri"/>
      <w:color w:val="000000"/>
      <w:sz w:val="22"/>
      <w:szCs w:val="20"/>
      <w:lang/>
    </w:rPr>
  </w:style>
  <w:style w:type="character" w:customStyle="1" w:styleId="82">
    <w:name w:val="Оглавление 8 Знак"/>
    <w:link w:val="81"/>
    <w:locked/>
    <w:rsid w:val="00C10F8B"/>
    <w:rPr>
      <w:rFonts w:ascii="Calibri" w:hAnsi="Calibri"/>
      <w:color w:val="000000"/>
      <w:sz w:val="22"/>
    </w:rPr>
  </w:style>
  <w:style w:type="paragraph" w:styleId="afa">
    <w:name w:val="header"/>
    <w:basedOn w:val="a"/>
    <w:link w:val="afb"/>
    <w:rsid w:val="00C10F8B"/>
    <w:pPr>
      <w:widowControl w:val="0"/>
      <w:tabs>
        <w:tab w:val="center" w:pos="4153"/>
        <w:tab w:val="right" w:pos="8306"/>
      </w:tabs>
    </w:pPr>
    <w:rPr>
      <w:rFonts w:eastAsia="Times New Roman"/>
      <w:sz w:val="20"/>
      <w:szCs w:val="20"/>
    </w:rPr>
  </w:style>
  <w:style w:type="character" w:customStyle="1" w:styleId="afb">
    <w:name w:val="Верхний колонтитул Знак"/>
    <w:basedOn w:val="a0"/>
    <w:link w:val="afa"/>
    <w:rsid w:val="00C10F8B"/>
  </w:style>
  <w:style w:type="paragraph" w:styleId="91">
    <w:name w:val="toc 9"/>
    <w:basedOn w:val="a"/>
    <w:next w:val="a"/>
    <w:link w:val="92"/>
    <w:rsid w:val="00C10F8B"/>
    <w:pPr>
      <w:spacing w:after="200" w:line="276" w:lineRule="auto"/>
      <w:ind w:left="1600"/>
    </w:pPr>
    <w:rPr>
      <w:rFonts w:ascii="Calibri" w:eastAsia="Times New Roman" w:hAnsi="Calibri"/>
      <w:color w:val="000000"/>
      <w:sz w:val="22"/>
      <w:szCs w:val="20"/>
      <w:lang/>
    </w:rPr>
  </w:style>
  <w:style w:type="character" w:customStyle="1" w:styleId="92">
    <w:name w:val="Оглавление 9 Знак"/>
    <w:link w:val="91"/>
    <w:locked/>
    <w:rsid w:val="00C10F8B"/>
    <w:rPr>
      <w:rFonts w:ascii="Calibri" w:hAnsi="Calibri"/>
      <w:color w:val="000000"/>
      <w:sz w:val="22"/>
    </w:rPr>
  </w:style>
  <w:style w:type="paragraph" w:styleId="71">
    <w:name w:val="toc 7"/>
    <w:basedOn w:val="a"/>
    <w:next w:val="a"/>
    <w:link w:val="72"/>
    <w:rsid w:val="00C10F8B"/>
    <w:pPr>
      <w:spacing w:after="200" w:line="276" w:lineRule="auto"/>
      <w:ind w:left="1200"/>
    </w:pPr>
    <w:rPr>
      <w:rFonts w:ascii="Calibri" w:eastAsia="Times New Roman" w:hAnsi="Calibri"/>
      <w:color w:val="000000"/>
      <w:sz w:val="22"/>
      <w:szCs w:val="20"/>
      <w:lang/>
    </w:rPr>
  </w:style>
  <w:style w:type="character" w:customStyle="1" w:styleId="72">
    <w:name w:val="Оглавление 7 Знак"/>
    <w:link w:val="71"/>
    <w:locked/>
    <w:rsid w:val="00C10F8B"/>
    <w:rPr>
      <w:rFonts w:ascii="Calibri" w:hAnsi="Calibri"/>
      <w:color w:val="000000"/>
      <w:sz w:val="22"/>
    </w:rPr>
  </w:style>
  <w:style w:type="paragraph" w:styleId="afc">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fd"/>
    <w:qFormat/>
    <w:rsid w:val="00C10F8B"/>
    <w:pPr>
      <w:jc w:val="both"/>
    </w:pPr>
    <w:rPr>
      <w:rFonts w:eastAsia="Times New Roman"/>
      <w:b/>
      <w:bCs/>
      <w:sz w:val="28"/>
      <w:lang/>
    </w:rPr>
  </w:style>
  <w:style w:type="character" w:customStyle="1" w:styleId="afd">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link w:val="afc"/>
    <w:qFormat/>
    <w:rsid w:val="00C10F8B"/>
    <w:rPr>
      <w:b/>
      <w:bCs/>
      <w:sz w:val="28"/>
      <w:szCs w:val="24"/>
    </w:rPr>
  </w:style>
  <w:style w:type="paragraph" w:styleId="13">
    <w:name w:val="toc 1"/>
    <w:basedOn w:val="a"/>
    <w:next w:val="a"/>
    <w:link w:val="14"/>
    <w:rsid w:val="00C10F8B"/>
    <w:pPr>
      <w:spacing w:after="200" w:line="276" w:lineRule="auto"/>
    </w:pPr>
    <w:rPr>
      <w:rFonts w:ascii="XO Thames" w:eastAsia="Times New Roman" w:hAnsi="XO Thames"/>
      <w:b/>
      <w:sz w:val="20"/>
      <w:szCs w:val="20"/>
      <w:lang/>
    </w:rPr>
  </w:style>
  <w:style w:type="character" w:customStyle="1" w:styleId="14">
    <w:name w:val="Оглавление 1 Знак"/>
    <w:link w:val="13"/>
    <w:locked/>
    <w:rsid w:val="00C10F8B"/>
    <w:rPr>
      <w:rFonts w:ascii="XO Thames" w:hAnsi="XO Thames"/>
      <w:b/>
    </w:rPr>
  </w:style>
  <w:style w:type="paragraph" w:styleId="61">
    <w:name w:val="toc 6"/>
    <w:basedOn w:val="a"/>
    <w:next w:val="a"/>
    <w:link w:val="62"/>
    <w:rsid w:val="00C10F8B"/>
    <w:pPr>
      <w:spacing w:after="200" w:line="276" w:lineRule="auto"/>
      <w:ind w:left="1000"/>
    </w:pPr>
    <w:rPr>
      <w:rFonts w:ascii="Calibri" w:eastAsia="Times New Roman" w:hAnsi="Calibri"/>
      <w:color w:val="000000"/>
      <w:sz w:val="22"/>
      <w:szCs w:val="20"/>
      <w:lang/>
    </w:rPr>
  </w:style>
  <w:style w:type="character" w:customStyle="1" w:styleId="62">
    <w:name w:val="Оглавление 6 Знак"/>
    <w:link w:val="61"/>
    <w:locked/>
    <w:rsid w:val="00C10F8B"/>
    <w:rPr>
      <w:rFonts w:ascii="Calibri" w:hAnsi="Calibri"/>
      <w:color w:val="000000"/>
      <w:sz w:val="22"/>
    </w:rPr>
  </w:style>
  <w:style w:type="paragraph" w:styleId="33">
    <w:name w:val="toc 3"/>
    <w:basedOn w:val="a"/>
    <w:next w:val="a"/>
    <w:link w:val="34"/>
    <w:rsid w:val="00C10F8B"/>
    <w:pPr>
      <w:spacing w:after="200" w:line="276" w:lineRule="auto"/>
      <w:ind w:left="400"/>
    </w:pPr>
    <w:rPr>
      <w:rFonts w:ascii="Calibri" w:eastAsia="Times New Roman" w:hAnsi="Calibri"/>
      <w:color w:val="000000"/>
      <w:sz w:val="22"/>
      <w:szCs w:val="20"/>
      <w:lang/>
    </w:rPr>
  </w:style>
  <w:style w:type="character" w:customStyle="1" w:styleId="34">
    <w:name w:val="Оглавление 3 Знак"/>
    <w:link w:val="33"/>
    <w:locked/>
    <w:rsid w:val="00C10F8B"/>
    <w:rPr>
      <w:rFonts w:ascii="Calibri" w:hAnsi="Calibri"/>
      <w:color w:val="000000"/>
      <w:sz w:val="22"/>
    </w:rPr>
  </w:style>
  <w:style w:type="paragraph" w:styleId="23">
    <w:name w:val="toc 2"/>
    <w:basedOn w:val="a"/>
    <w:next w:val="a"/>
    <w:link w:val="24"/>
    <w:rsid w:val="00C10F8B"/>
    <w:pPr>
      <w:spacing w:after="200" w:line="276" w:lineRule="auto"/>
      <w:ind w:left="200"/>
    </w:pPr>
    <w:rPr>
      <w:rFonts w:ascii="Calibri" w:eastAsia="Times New Roman" w:hAnsi="Calibri"/>
      <w:color w:val="000000"/>
      <w:sz w:val="22"/>
      <w:szCs w:val="20"/>
      <w:lang/>
    </w:rPr>
  </w:style>
  <w:style w:type="character" w:customStyle="1" w:styleId="24">
    <w:name w:val="Оглавление 2 Знак"/>
    <w:link w:val="23"/>
    <w:locked/>
    <w:rsid w:val="00C10F8B"/>
    <w:rPr>
      <w:rFonts w:ascii="Calibri" w:hAnsi="Calibri"/>
      <w:color w:val="000000"/>
      <w:sz w:val="22"/>
    </w:rPr>
  </w:style>
  <w:style w:type="paragraph" w:styleId="41">
    <w:name w:val="toc 4"/>
    <w:basedOn w:val="a"/>
    <w:next w:val="a"/>
    <w:link w:val="42"/>
    <w:rsid w:val="00C10F8B"/>
    <w:pPr>
      <w:spacing w:after="200" w:line="276" w:lineRule="auto"/>
      <w:ind w:left="600"/>
    </w:pPr>
    <w:rPr>
      <w:rFonts w:ascii="Calibri" w:eastAsia="Times New Roman" w:hAnsi="Calibri"/>
      <w:color w:val="000000"/>
      <w:sz w:val="22"/>
      <w:szCs w:val="20"/>
      <w:lang/>
    </w:rPr>
  </w:style>
  <w:style w:type="character" w:customStyle="1" w:styleId="42">
    <w:name w:val="Оглавление 4 Знак"/>
    <w:link w:val="41"/>
    <w:locked/>
    <w:rsid w:val="00C10F8B"/>
    <w:rPr>
      <w:rFonts w:ascii="Calibri" w:hAnsi="Calibri"/>
      <w:color w:val="000000"/>
      <w:sz w:val="22"/>
    </w:rPr>
  </w:style>
  <w:style w:type="paragraph" w:styleId="51">
    <w:name w:val="toc 5"/>
    <w:basedOn w:val="a"/>
    <w:next w:val="a"/>
    <w:link w:val="52"/>
    <w:rsid w:val="00C10F8B"/>
    <w:pPr>
      <w:spacing w:after="200" w:line="276" w:lineRule="auto"/>
      <w:ind w:left="800"/>
    </w:pPr>
    <w:rPr>
      <w:rFonts w:ascii="Calibri" w:eastAsia="Times New Roman" w:hAnsi="Calibri"/>
      <w:color w:val="000000"/>
      <w:sz w:val="22"/>
      <w:szCs w:val="20"/>
      <w:lang/>
    </w:rPr>
  </w:style>
  <w:style w:type="character" w:customStyle="1" w:styleId="52">
    <w:name w:val="Оглавление 5 Знак"/>
    <w:link w:val="51"/>
    <w:locked/>
    <w:rsid w:val="00C10F8B"/>
    <w:rPr>
      <w:rFonts w:ascii="Calibri" w:hAnsi="Calibri"/>
      <w:color w:val="000000"/>
      <w:sz w:val="22"/>
    </w:rPr>
  </w:style>
  <w:style w:type="paragraph" w:styleId="afe">
    <w:name w:val="Body Text Indent"/>
    <w:basedOn w:val="a"/>
    <w:link w:val="aff"/>
    <w:rsid w:val="00C10F8B"/>
    <w:pPr>
      <w:widowControl w:val="0"/>
      <w:ind w:firstLine="708"/>
      <w:jc w:val="both"/>
    </w:pPr>
    <w:rPr>
      <w:rFonts w:eastAsia="Times New Roman"/>
      <w:sz w:val="26"/>
      <w:szCs w:val="26"/>
      <w:lang/>
    </w:rPr>
  </w:style>
  <w:style w:type="character" w:customStyle="1" w:styleId="aff">
    <w:name w:val="Основной текст с отступом Знак"/>
    <w:link w:val="afe"/>
    <w:rsid w:val="00C10F8B"/>
    <w:rPr>
      <w:sz w:val="26"/>
      <w:szCs w:val="26"/>
    </w:rPr>
  </w:style>
  <w:style w:type="paragraph" w:styleId="aff0">
    <w:name w:val="Title"/>
    <w:basedOn w:val="a"/>
    <w:link w:val="aff1"/>
    <w:qFormat/>
    <w:rsid w:val="00C10F8B"/>
    <w:pPr>
      <w:jc w:val="center"/>
    </w:pPr>
    <w:rPr>
      <w:rFonts w:eastAsia="Times New Roman"/>
      <w:sz w:val="28"/>
      <w:lang/>
    </w:rPr>
  </w:style>
  <w:style w:type="character" w:customStyle="1" w:styleId="aff1">
    <w:name w:val="Название Знак"/>
    <w:link w:val="aff0"/>
    <w:rsid w:val="00C10F8B"/>
    <w:rPr>
      <w:sz w:val="28"/>
      <w:szCs w:val="24"/>
    </w:rPr>
  </w:style>
  <w:style w:type="paragraph" w:styleId="aff2">
    <w:name w:val="footer"/>
    <w:basedOn w:val="a"/>
    <w:link w:val="aff3"/>
    <w:rsid w:val="00C10F8B"/>
    <w:pPr>
      <w:tabs>
        <w:tab w:val="center" w:pos="4677"/>
        <w:tab w:val="right" w:pos="9355"/>
      </w:tabs>
    </w:pPr>
    <w:rPr>
      <w:lang/>
    </w:rPr>
  </w:style>
  <w:style w:type="character" w:customStyle="1" w:styleId="aff3">
    <w:name w:val="Нижний колонтитул Знак"/>
    <w:link w:val="aff2"/>
    <w:rsid w:val="00C10F8B"/>
    <w:rPr>
      <w:rFonts w:eastAsia="Arial Unicode MS"/>
      <w:sz w:val="24"/>
      <w:szCs w:val="24"/>
    </w:rPr>
  </w:style>
  <w:style w:type="paragraph" w:styleId="aff4">
    <w:name w:val="List Number"/>
    <w:basedOn w:val="a"/>
    <w:rsid w:val="00C10F8B"/>
    <w:pPr>
      <w:widowControl w:val="0"/>
      <w:tabs>
        <w:tab w:val="left" w:pos="360"/>
      </w:tabs>
      <w:ind w:left="360" w:hanging="360"/>
    </w:pPr>
    <w:rPr>
      <w:rFonts w:eastAsia="Times New Roman"/>
      <w:sz w:val="20"/>
      <w:szCs w:val="20"/>
    </w:rPr>
  </w:style>
  <w:style w:type="paragraph" w:styleId="aff5">
    <w:name w:val="List"/>
    <w:basedOn w:val="afc"/>
    <w:rsid w:val="00C10F8B"/>
    <w:pPr>
      <w:suppressAutoHyphens/>
      <w:spacing w:after="140" w:line="288" w:lineRule="auto"/>
      <w:jc w:val="left"/>
    </w:pPr>
    <w:rPr>
      <w:rFonts w:ascii="Calibri" w:eastAsia="Calibri" w:hAnsi="Calibri" w:cs="Mangal"/>
      <w:b w:val="0"/>
      <w:bCs w:val="0"/>
      <w:color w:val="00000A"/>
      <w:sz w:val="20"/>
      <w:szCs w:val="20"/>
      <w:lang w:eastAsia="ar-SA"/>
    </w:rPr>
  </w:style>
  <w:style w:type="paragraph" w:styleId="af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7"/>
    <w:qFormat/>
    <w:rsid w:val="00C10F8B"/>
    <w:pPr>
      <w:spacing w:before="100" w:beforeAutospacing="1" w:after="100" w:afterAutospacing="1"/>
    </w:pPr>
    <w:rPr>
      <w:rFonts w:eastAsia="Times New Roman"/>
      <w:lang/>
    </w:rPr>
  </w:style>
  <w:style w:type="character" w:customStyle="1" w:styleId="aff7">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6"/>
    <w:rsid w:val="00C10F8B"/>
    <w:rPr>
      <w:sz w:val="24"/>
      <w:szCs w:val="24"/>
    </w:rPr>
  </w:style>
  <w:style w:type="paragraph" w:styleId="35">
    <w:name w:val="Body Text 3"/>
    <w:basedOn w:val="a"/>
    <w:link w:val="36"/>
    <w:qFormat/>
    <w:rsid w:val="00C10F8B"/>
    <w:pPr>
      <w:tabs>
        <w:tab w:val="left" w:pos="5720"/>
        <w:tab w:val="left" w:pos="12630"/>
        <w:tab w:val="right" w:pos="16177"/>
      </w:tabs>
      <w:snapToGrid w:val="0"/>
      <w:jc w:val="right"/>
    </w:pPr>
    <w:rPr>
      <w:rFonts w:eastAsia="Times New Roman"/>
      <w:lang/>
    </w:rPr>
  </w:style>
  <w:style w:type="character" w:customStyle="1" w:styleId="36">
    <w:name w:val="Основной текст 3 Знак"/>
    <w:link w:val="35"/>
    <w:qFormat/>
    <w:rsid w:val="00C10F8B"/>
    <w:rPr>
      <w:sz w:val="24"/>
      <w:szCs w:val="24"/>
    </w:rPr>
  </w:style>
  <w:style w:type="paragraph" w:styleId="25">
    <w:name w:val="Body Text Indent 2"/>
    <w:basedOn w:val="a"/>
    <w:link w:val="26"/>
    <w:qFormat/>
    <w:rsid w:val="00C10F8B"/>
    <w:pPr>
      <w:ind w:firstLine="900"/>
      <w:jc w:val="both"/>
    </w:pPr>
    <w:rPr>
      <w:rFonts w:eastAsia="Times New Roman"/>
      <w:sz w:val="28"/>
      <w:lang/>
    </w:rPr>
  </w:style>
  <w:style w:type="character" w:customStyle="1" w:styleId="26">
    <w:name w:val="Основной текст с отступом 2 Знак"/>
    <w:link w:val="25"/>
    <w:qFormat/>
    <w:rsid w:val="00C10F8B"/>
    <w:rPr>
      <w:sz w:val="28"/>
      <w:szCs w:val="24"/>
    </w:rPr>
  </w:style>
  <w:style w:type="paragraph" w:styleId="aff8">
    <w:name w:val="Subtitle"/>
    <w:basedOn w:val="aff9"/>
    <w:next w:val="afc"/>
    <w:link w:val="affa"/>
    <w:qFormat/>
    <w:rsid w:val="00C10F8B"/>
    <w:pPr>
      <w:jc w:val="center"/>
    </w:pPr>
    <w:rPr>
      <w:rFonts w:cs="Times New Roman"/>
      <w:i/>
      <w:iCs/>
      <w:lang/>
    </w:rPr>
  </w:style>
  <w:style w:type="paragraph" w:customStyle="1" w:styleId="aff9">
    <w:name w:val="Заголовок"/>
    <w:basedOn w:val="a"/>
    <w:next w:val="afc"/>
    <w:rsid w:val="00C10F8B"/>
    <w:pPr>
      <w:keepNext/>
      <w:suppressAutoHyphens/>
      <w:spacing w:before="240" w:after="120" w:line="276" w:lineRule="auto"/>
    </w:pPr>
    <w:rPr>
      <w:rFonts w:ascii="Liberation Sans" w:eastAsia="Microsoft YaHei" w:hAnsi="Liberation Sans" w:cs="Mangal"/>
      <w:color w:val="00000A"/>
      <w:sz w:val="28"/>
      <w:szCs w:val="28"/>
      <w:lang w:eastAsia="ar-SA"/>
    </w:rPr>
  </w:style>
  <w:style w:type="character" w:customStyle="1" w:styleId="affa">
    <w:name w:val="Подзаголовок Знак"/>
    <w:link w:val="aff8"/>
    <w:rsid w:val="00C10F8B"/>
    <w:rPr>
      <w:rFonts w:ascii="Liberation Sans" w:eastAsia="Microsoft YaHei" w:hAnsi="Liberation Sans" w:cs="Mangal"/>
      <w:i/>
      <w:iCs/>
      <w:color w:val="00000A"/>
      <w:sz w:val="28"/>
      <w:szCs w:val="28"/>
      <w:lang w:eastAsia="ar-SA"/>
    </w:rPr>
  </w:style>
  <w:style w:type="paragraph" w:styleId="affb">
    <w:name w:val="Signature"/>
    <w:basedOn w:val="a"/>
    <w:link w:val="affc"/>
    <w:rsid w:val="00C10F8B"/>
    <w:pPr>
      <w:ind w:left="4252"/>
    </w:pPr>
    <w:rPr>
      <w:rFonts w:eastAsia="Times New Roman"/>
      <w:szCs w:val="20"/>
      <w:lang/>
    </w:rPr>
  </w:style>
  <w:style w:type="character" w:customStyle="1" w:styleId="affc">
    <w:name w:val="Подпись Знак"/>
    <w:link w:val="affb"/>
    <w:rsid w:val="00C10F8B"/>
    <w:rPr>
      <w:sz w:val="24"/>
    </w:rPr>
  </w:style>
  <w:style w:type="paragraph" w:styleId="HTML">
    <w:name w:val="HTML Preformatted"/>
    <w:basedOn w:val="a"/>
    <w:link w:val="HTML0"/>
    <w:uiPriority w:val="99"/>
    <w:unhideWhenUsed/>
    <w:rsid w:val="00C10F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rPr>
  </w:style>
  <w:style w:type="character" w:customStyle="1" w:styleId="HTML0">
    <w:name w:val="Стандартный HTML Знак"/>
    <w:link w:val="HTML"/>
    <w:uiPriority w:val="99"/>
    <w:rsid w:val="00C10F8B"/>
    <w:rPr>
      <w:rFonts w:ascii="Courier New" w:hAnsi="Courier New" w:cs="Courier New"/>
    </w:rPr>
  </w:style>
  <w:style w:type="table" w:styleId="affd">
    <w:name w:val="Table Grid"/>
    <w:basedOn w:val="a1"/>
    <w:uiPriority w:val="59"/>
    <w:rsid w:val="00C10F8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e">
    <w:name w:val="Знак"/>
    <w:basedOn w:val="a"/>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210">
    <w:name w:val="Основной текст 21"/>
    <w:basedOn w:val="a"/>
    <w:rsid w:val="00C10F8B"/>
    <w:pPr>
      <w:overflowPunct w:val="0"/>
      <w:autoSpaceDE w:val="0"/>
      <w:autoSpaceDN w:val="0"/>
      <w:adjustRightInd w:val="0"/>
      <w:spacing w:after="120" w:line="480" w:lineRule="auto"/>
    </w:pPr>
    <w:rPr>
      <w:rFonts w:ascii="Courier New CYR" w:eastAsia="Times New Roman" w:hAnsi="Courier New CYR"/>
      <w:sz w:val="26"/>
      <w:szCs w:val="20"/>
    </w:rPr>
  </w:style>
  <w:style w:type="paragraph" w:styleId="afff">
    <w:name w:val="No Spacing"/>
    <w:basedOn w:val="a"/>
    <w:link w:val="afff0"/>
    <w:qFormat/>
    <w:rsid w:val="00C10F8B"/>
    <w:rPr>
      <w:rFonts w:ascii="Calibri" w:eastAsia="Calibri" w:hAnsi="Calibri"/>
      <w:sz w:val="22"/>
      <w:szCs w:val="22"/>
      <w:lang w:eastAsia="en-US"/>
    </w:rPr>
  </w:style>
  <w:style w:type="character" w:customStyle="1" w:styleId="afff0">
    <w:name w:val="Без интервала Знак"/>
    <w:link w:val="afff"/>
    <w:qFormat/>
    <w:locked/>
    <w:rsid w:val="00C10F8B"/>
    <w:rPr>
      <w:rFonts w:ascii="Calibri" w:eastAsia="Calibri" w:hAnsi="Calibri"/>
      <w:sz w:val="22"/>
      <w:szCs w:val="22"/>
      <w:lang w:eastAsia="en-US" w:bidi="ar-SA"/>
    </w:rPr>
  </w:style>
  <w:style w:type="character" w:customStyle="1" w:styleId="15">
    <w:name w:val="Гиперссылка1"/>
    <w:basedOn w:val="a0"/>
    <w:qFormat/>
    <w:rsid w:val="00C10F8B"/>
  </w:style>
  <w:style w:type="character" w:customStyle="1" w:styleId="hyperlink">
    <w:name w:val="hyperlink"/>
    <w:basedOn w:val="a0"/>
    <w:rsid w:val="00C10F8B"/>
  </w:style>
  <w:style w:type="paragraph" w:customStyle="1" w:styleId="16">
    <w:name w:val="Нижний колонтитул1"/>
    <w:basedOn w:val="a"/>
    <w:rsid w:val="00C10F8B"/>
    <w:pPr>
      <w:spacing w:before="100" w:beforeAutospacing="1" w:after="100" w:afterAutospacing="1"/>
    </w:pPr>
    <w:rPr>
      <w:rFonts w:eastAsia="Times New Roman"/>
    </w:rPr>
  </w:style>
  <w:style w:type="paragraph" w:customStyle="1" w:styleId="ConsPlusTitle">
    <w:name w:val="ConsPlusTitle"/>
    <w:link w:val="ConsPlusTitle1"/>
    <w:uiPriority w:val="99"/>
    <w:qFormat/>
    <w:rsid w:val="00C10F8B"/>
    <w:pPr>
      <w:widowControl w:val="0"/>
      <w:autoSpaceDE w:val="0"/>
      <w:autoSpaceDN w:val="0"/>
    </w:pPr>
    <w:rPr>
      <w:b/>
      <w:sz w:val="24"/>
    </w:rPr>
  </w:style>
  <w:style w:type="character" w:customStyle="1" w:styleId="ConsPlusTitle1">
    <w:name w:val="ConsPlusTitle1"/>
    <w:link w:val="ConsPlusTitle"/>
    <w:uiPriority w:val="99"/>
    <w:locked/>
    <w:rsid w:val="00C10F8B"/>
    <w:rPr>
      <w:b/>
      <w:sz w:val="24"/>
      <w:lang w:bidi="ar-SA"/>
    </w:rPr>
  </w:style>
  <w:style w:type="paragraph" w:customStyle="1" w:styleId="ConsPlusNormal">
    <w:name w:val="ConsPlusNormal"/>
    <w:link w:val="ConsPlusNormal0"/>
    <w:qFormat/>
    <w:rsid w:val="00C10F8B"/>
    <w:pPr>
      <w:widowControl w:val="0"/>
      <w:autoSpaceDE w:val="0"/>
      <w:autoSpaceDN w:val="0"/>
    </w:pPr>
    <w:rPr>
      <w:rFonts w:ascii="Calibri" w:hAnsi="Calibri"/>
      <w:sz w:val="22"/>
    </w:rPr>
  </w:style>
  <w:style w:type="character" w:customStyle="1" w:styleId="ConsPlusNormal0">
    <w:name w:val="ConsPlusNormal Знак"/>
    <w:link w:val="ConsPlusNormal"/>
    <w:qFormat/>
    <w:rsid w:val="00C10F8B"/>
    <w:rPr>
      <w:rFonts w:ascii="Calibri" w:hAnsi="Calibri"/>
      <w:sz w:val="22"/>
      <w:lang w:bidi="ar-SA"/>
    </w:rPr>
  </w:style>
  <w:style w:type="paragraph" w:styleId="afff1">
    <w:name w:val="List Paragraph"/>
    <w:aliases w:val="ПАРАГРАФ,Bullet List,FooterText,numbered,Подпись рисунка,Маркированный список_уровень1,Абзац списка3,Абзац списка2,Цветной список - Акцент 11,СПИСОК,Второй абзац списка,Абзац списка11,Абзац списка для документа,Нумерация,lp1"/>
    <w:basedOn w:val="a"/>
    <w:link w:val="afff2"/>
    <w:qFormat/>
    <w:rsid w:val="00C10F8B"/>
    <w:pPr>
      <w:spacing w:after="200" w:line="276" w:lineRule="auto"/>
      <w:ind w:left="720"/>
      <w:contextualSpacing/>
    </w:pPr>
    <w:rPr>
      <w:rFonts w:ascii="Calibri" w:eastAsia="Calibri" w:hAnsi="Calibri"/>
      <w:sz w:val="22"/>
      <w:szCs w:val="22"/>
      <w:lang w:eastAsia="en-US"/>
    </w:rPr>
  </w:style>
  <w:style w:type="character" w:customStyle="1" w:styleId="afff2">
    <w:name w:val="Абзац списка Знак"/>
    <w:aliases w:val="ПАРАГРАФ Знак,Bullet List Знак,FooterText Знак,numbered Знак,Подпись рисунка Знак,Маркированный список_уровень1 Знак,Абзац списка3 Знак,Абзац списка2 Знак,Цветной список - Акцент 11 Знак,СПИСОК Знак,Второй абзац списка Знак,lp1 Знак"/>
    <w:link w:val="afff1"/>
    <w:qFormat/>
    <w:locked/>
    <w:rsid w:val="00C10F8B"/>
    <w:rPr>
      <w:rFonts w:ascii="Calibri" w:eastAsia="Calibri" w:hAnsi="Calibri"/>
      <w:sz w:val="22"/>
      <w:szCs w:val="22"/>
      <w:lang w:eastAsia="en-US"/>
    </w:rPr>
  </w:style>
  <w:style w:type="character" w:customStyle="1" w:styleId="37">
    <w:name w:val="Основной текст (3)_"/>
    <w:link w:val="38"/>
    <w:rsid w:val="00C10F8B"/>
    <w:rPr>
      <w:b/>
      <w:bCs/>
      <w:sz w:val="18"/>
      <w:szCs w:val="18"/>
      <w:shd w:val="clear" w:color="auto" w:fill="FFFFFF"/>
    </w:rPr>
  </w:style>
  <w:style w:type="paragraph" w:customStyle="1" w:styleId="38">
    <w:name w:val="Основной текст (3)"/>
    <w:basedOn w:val="a"/>
    <w:link w:val="37"/>
    <w:rsid w:val="00C10F8B"/>
    <w:pPr>
      <w:widowControl w:val="0"/>
      <w:shd w:val="clear" w:color="auto" w:fill="FFFFFF"/>
      <w:spacing w:after="780" w:line="158" w:lineRule="exact"/>
    </w:pPr>
    <w:rPr>
      <w:rFonts w:eastAsia="Times New Roman"/>
      <w:b/>
      <w:bCs/>
      <w:sz w:val="18"/>
      <w:szCs w:val="18"/>
      <w:lang/>
    </w:rPr>
  </w:style>
  <w:style w:type="character" w:customStyle="1" w:styleId="27">
    <w:name w:val="Основной текст (2)_"/>
    <w:link w:val="28"/>
    <w:rsid w:val="00C10F8B"/>
    <w:rPr>
      <w:sz w:val="18"/>
      <w:szCs w:val="18"/>
      <w:shd w:val="clear" w:color="auto" w:fill="FFFFFF"/>
    </w:rPr>
  </w:style>
  <w:style w:type="paragraph" w:customStyle="1" w:styleId="28">
    <w:name w:val="Основной текст (2)"/>
    <w:basedOn w:val="a"/>
    <w:link w:val="27"/>
    <w:rsid w:val="00C10F8B"/>
    <w:pPr>
      <w:widowControl w:val="0"/>
      <w:shd w:val="clear" w:color="auto" w:fill="FFFFFF"/>
      <w:spacing w:before="780" w:line="161" w:lineRule="exact"/>
      <w:ind w:hanging="500"/>
      <w:jc w:val="both"/>
    </w:pPr>
    <w:rPr>
      <w:rFonts w:eastAsia="Times New Roman"/>
      <w:sz w:val="18"/>
      <w:szCs w:val="18"/>
      <w:lang/>
    </w:rPr>
  </w:style>
  <w:style w:type="character" w:customStyle="1" w:styleId="2Verdana75pt">
    <w:name w:val="Основной текст (2) + Verdana;7;5 pt"/>
    <w:rsid w:val="00C10F8B"/>
    <w:rPr>
      <w:rFonts w:ascii="Verdana" w:eastAsia="Verdana" w:hAnsi="Verdana" w:cs="Verdana"/>
      <w:color w:val="000000"/>
      <w:spacing w:val="0"/>
      <w:w w:val="100"/>
      <w:position w:val="0"/>
      <w:sz w:val="15"/>
      <w:szCs w:val="15"/>
      <w:shd w:val="clear" w:color="auto" w:fill="FFFFFF"/>
      <w:lang w:val="ru-RU" w:eastAsia="ru-RU" w:bidi="ru-RU"/>
    </w:rPr>
  </w:style>
  <w:style w:type="character" w:customStyle="1" w:styleId="285pt">
    <w:name w:val="Основной текст (2) + 8;5 pt;Полужирный"/>
    <w:rsid w:val="00C10F8B"/>
    <w:rPr>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fontstyle01">
    <w:name w:val="fontstyle01"/>
    <w:rsid w:val="00C10F8B"/>
    <w:rPr>
      <w:rFonts w:ascii="Arial" w:hAnsi="Arial" w:cs="Arial" w:hint="default"/>
      <w:b w:val="0"/>
      <w:bCs w:val="0"/>
      <w:i w:val="0"/>
      <w:iCs w:val="0"/>
      <w:color w:val="000000"/>
      <w:sz w:val="24"/>
      <w:szCs w:val="24"/>
    </w:rPr>
  </w:style>
  <w:style w:type="character" w:customStyle="1" w:styleId="s10">
    <w:name w:val="s_10"/>
    <w:rsid w:val="00C10F8B"/>
  </w:style>
  <w:style w:type="character" w:customStyle="1" w:styleId="afff3">
    <w:name w:val="Гипертекстовая ссылка"/>
    <w:rsid w:val="00C10F8B"/>
    <w:rPr>
      <w:color w:val="008000"/>
    </w:rPr>
  </w:style>
  <w:style w:type="paragraph" w:customStyle="1" w:styleId="nospacing">
    <w:name w:val="nospacing"/>
    <w:basedOn w:val="a"/>
    <w:rsid w:val="00C10F8B"/>
    <w:pPr>
      <w:spacing w:before="100" w:beforeAutospacing="1" w:after="100" w:afterAutospacing="1"/>
    </w:pPr>
    <w:rPr>
      <w:rFonts w:eastAsia="Times New Roman"/>
    </w:rPr>
  </w:style>
  <w:style w:type="paragraph" w:customStyle="1" w:styleId="ConsPlusNonformat">
    <w:name w:val="ConsPlusNonformat"/>
    <w:link w:val="ConsPlusNonformat1"/>
    <w:uiPriority w:val="99"/>
    <w:qFormat/>
    <w:rsid w:val="00C10F8B"/>
    <w:pPr>
      <w:widowControl w:val="0"/>
      <w:autoSpaceDE w:val="0"/>
      <w:autoSpaceDN w:val="0"/>
      <w:adjustRightInd w:val="0"/>
    </w:pPr>
    <w:rPr>
      <w:rFonts w:ascii="Courier New" w:hAnsi="Courier New" w:cs="Courier New"/>
    </w:rPr>
  </w:style>
  <w:style w:type="character" w:customStyle="1" w:styleId="ConsPlusNonformat1">
    <w:name w:val="ConsPlusNonformat1"/>
    <w:link w:val="ConsPlusNonformat"/>
    <w:uiPriority w:val="99"/>
    <w:locked/>
    <w:rsid w:val="00C10F8B"/>
    <w:rPr>
      <w:rFonts w:ascii="Courier New" w:hAnsi="Courier New" w:cs="Courier New"/>
      <w:lang w:val="ru-RU" w:eastAsia="ru-RU" w:bidi="ar-SA"/>
    </w:rPr>
  </w:style>
  <w:style w:type="paragraph" w:customStyle="1" w:styleId="consplusnormal1">
    <w:name w:val="consplusnormal"/>
    <w:basedOn w:val="a"/>
    <w:rsid w:val="00C10F8B"/>
    <w:pPr>
      <w:spacing w:before="100" w:beforeAutospacing="1" w:after="100" w:afterAutospacing="1"/>
    </w:pPr>
    <w:rPr>
      <w:rFonts w:eastAsia="Times New Roman"/>
    </w:rPr>
  </w:style>
  <w:style w:type="paragraph" w:customStyle="1" w:styleId="bodytext">
    <w:name w:val="bodytext"/>
    <w:basedOn w:val="a"/>
    <w:rsid w:val="00C10F8B"/>
    <w:pPr>
      <w:spacing w:before="100" w:beforeAutospacing="1" w:after="100" w:afterAutospacing="1"/>
    </w:pPr>
    <w:rPr>
      <w:rFonts w:eastAsia="Times New Roman"/>
    </w:rPr>
  </w:style>
  <w:style w:type="paragraph" w:customStyle="1" w:styleId="610">
    <w:name w:val="61"/>
    <w:basedOn w:val="a"/>
    <w:rsid w:val="00C10F8B"/>
    <w:pPr>
      <w:spacing w:before="100" w:beforeAutospacing="1" w:after="100" w:afterAutospacing="1"/>
    </w:pPr>
    <w:rPr>
      <w:rFonts w:eastAsia="Times New Roman"/>
    </w:rPr>
  </w:style>
  <w:style w:type="character" w:customStyle="1" w:styleId="600">
    <w:name w:val="60"/>
    <w:basedOn w:val="a0"/>
    <w:rsid w:val="00C10F8B"/>
  </w:style>
  <w:style w:type="character" w:customStyle="1" w:styleId="613pt">
    <w:name w:val="613pt"/>
    <w:basedOn w:val="a0"/>
    <w:rsid w:val="00C10F8B"/>
  </w:style>
  <w:style w:type="paragraph" w:customStyle="1" w:styleId="410">
    <w:name w:val="41"/>
    <w:basedOn w:val="a"/>
    <w:rsid w:val="00C10F8B"/>
    <w:pPr>
      <w:spacing w:before="100" w:beforeAutospacing="1" w:after="100" w:afterAutospacing="1"/>
    </w:pPr>
    <w:rPr>
      <w:rFonts w:eastAsia="Times New Roman"/>
    </w:rPr>
  </w:style>
  <w:style w:type="character" w:customStyle="1" w:styleId="400">
    <w:name w:val="40"/>
    <w:basedOn w:val="a0"/>
    <w:rsid w:val="00C10F8B"/>
  </w:style>
  <w:style w:type="paragraph" w:customStyle="1" w:styleId="listparagraph">
    <w:name w:val="listparagraph"/>
    <w:basedOn w:val="a"/>
    <w:rsid w:val="00C10F8B"/>
    <w:pPr>
      <w:spacing w:before="100" w:beforeAutospacing="1" w:after="100" w:afterAutospacing="1"/>
    </w:pPr>
    <w:rPr>
      <w:rFonts w:eastAsia="Times New Roman"/>
    </w:rPr>
  </w:style>
  <w:style w:type="paragraph" w:customStyle="1" w:styleId="title">
    <w:name w:val="title"/>
    <w:basedOn w:val="a"/>
    <w:rsid w:val="00C10F8B"/>
    <w:pPr>
      <w:spacing w:before="100" w:beforeAutospacing="1" w:after="100" w:afterAutospacing="1"/>
    </w:pPr>
    <w:rPr>
      <w:rFonts w:eastAsia="Times New Roman"/>
    </w:rPr>
  </w:style>
  <w:style w:type="paragraph" w:customStyle="1" w:styleId="ConsPlusTitlePage">
    <w:name w:val="ConsPlusTitlePage"/>
    <w:uiPriority w:val="99"/>
    <w:rsid w:val="00C10F8B"/>
    <w:pPr>
      <w:widowControl w:val="0"/>
      <w:autoSpaceDE w:val="0"/>
      <w:autoSpaceDN w:val="0"/>
    </w:pPr>
    <w:rPr>
      <w:rFonts w:ascii="Tahoma" w:hAnsi="Tahoma" w:cs="Tahoma"/>
    </w:rPr>
  </w:style>
  <w:style w:type="character" w:customStyle="1" w:styleId="-">
    <w:name w:val="Интернет-ссылка"/>
    <w:uiPriority w:val="99"/>
    <w:semiHidden/>
    <w:rsid w:val="00C10F8B"/>
    <w:rPr>
      <w:color w:val="0000FF"/>
      <w:u w:val="single"/>
    </w:rPr>
  </w:style>
  <w:style w:type="paragraph" w:customStyle="1" w:styleId="17">
    <w:name w:val="нум список 1"/>
    <w:rsid w:val="00C10F8B"/>
    <w:pPr>
      <w:suppressAutoHyphens/>
      <w:spacing w:before="120" w:after="120" w:line="360" w:lineRule="atLeast"/>
      <w:jc w:val="both"/>
    </w:pPr>
    <w:rPr>
      <w:rFonts w:eastAsia="SimSun" w:cs="Mangal"/>
      <w:color w:val="000000"/>
      <w:kern w:val="1"/>
      <w:sz w:val="24"/>
      <w:lang w:eastAsia="zh-CN" w:bidi="hi-IN"/>
    </w:rPr>
  </w:style>
  <w:style w:type="paragraph" w:customStyle="1" w:styleId="afff4">
    <w:name w:val="Прижатый влево"/>
    <w:basedOn w:val="a"/>
    <w:next w:val="a"/>
    <w:uiPriority w:val="99"/>
    <w:rsid w:val="00C10F8B"/>
    <w:pPr>
      <w:autoSpaceDE w:val="0"/>
      <w:autoSpaceDN w:val="0"/>
      <w:adjustRightInd w:val="0"/>
    </w:pPr>
    <w:rPr>
      <w:rFonts w:ascii="Arial" w:eastAsia="Calibri" w:hAnsi="Arial" w:cs="Arial"/>
    </w:rPr>
  </w:style>
  <w:style w:type="paragraph" w:customStyle="1" w:styleId="afff5">
    <w:name w:val="Комментарий"/>
    <w:basedOn w:val="a"/>
    <w:next w:val="a"/>
    <w:rsid w:val="00C10F8B"/>
    <w:pPr>
      <w:autoSpaceDE w:val="0"/>
      <w:autoSpaceDN w:val="0"/>
      <w:adjustRightInd w:val="0"/>
      <w:spacing w:before="75"/>
      <w:ind w:left="170"/>
      <w:jc w:val="both"/>
    </w:pPr>
    <w:rPr>
      <w:rFonts w:ascii="Arial" w:eastAsia="Calibri" w:hAnsi="Arial" w:cs="Arial"/>
      <w:color w:val="353842"/>
      <w:shd w:val="clear" w:color="auto" w:fill="F0F0F0"/>
    </w:rPr>
  </w:style>
  <w:style w:type="paragraph" w:customStyle="1" w:styleId="afff6">
    <w:name w:val="Информация об изменениях документа"/>
    <w:basedOn w:val="afff5"/>
    <w:next w:val="a"/>
    <w:uiPriority w:val="99"/>
    <w:rsid w:val="00C10F8B"/>
    <w:rPr>
      <w:i/>
      <w:iCs/>
    </w:rPr>
  </w:style>
  <w:style w:type="character" w:customStyle="1" w:styleId="43">
    <w:name w:val="Основной текст (4)_"/>
    <w:link w:val="411"/>
    <w:rsid w:val="00C10F8B"/>
    <w:rPr>
      <w:b/>
      <w:bCs/>
      <w:sz w:val="26"/>
      <w:szCs w:val="26"/>
      <w:shd w:val="clear" w:color="auto" w:fill="FFFFFF"/>
    </w:rPr>
  </w:style>
  <w:style w:type="paragraph" w:customStyle="1" w:styleId="411">
    <w:name w:val="Основной текст (4)1"/>
    <w:basedOn w:val="a"/>
    <w:link w:val="43"/>
    <w:rsid w:val="00C10F8B"/>
    <w:pPr>
      <w:widowControl w:val="0"/>
      <w:shd w:val="clear" w:color="auto" w:fill="FFFFFF"/>
      <w:spacing w:after="60" w:line="240" w:lineRule="atLeast"/>
      <w:ind w:hanging="1960"/>
      <w:jc w:val="center"/>
    </w:pPr>
    <w:rPr>
      <w:rFonts w:eastAsia="Times New Roman"/>
      <w:b/>
      <w:bCs/>
      <w:sz w:val="26"/>
      <w:szCs w:val="26"/>
      <w:lang/>
    </w:rPr>
  </w:style>
  <w:style w:type="character" w:customStyle="1" w:styleId="44">
    <w:name w:val="Основной текст (4)"/>
    <w:rsid w:val="00C10F8B"/>
    <w:rPr>
      <w:b/>
      <w:bCs/>
      <w:sz w:val="26"/>
      <w:szCs w:val="26"/>
      <w:shd w:val="clear" w:color="auto" w:fill="FFFFFF"/>
      <w:lang w:bidi="ar-SA"/>
    </w:rPr>
  </w:style>
  <w:style w:type="character" w:customStyle="1" w:styleId="63">
    <w:name w:val="Основной текст (6)_"/>
    <w:link w:val="611"/>
    <w:rsid w:val="00C10F8B"/>
    <w:rPr>
      <w:b/>
      <w:bCs/>
      <w:shd w:val="clear" w:color="auto" w:fill="FFFFFF"/>
    </w:rPr>
  </w:style>
  <w:style w:type="paragraph" w:customStyle="1" w:styleId="611">
    <w:name w:val="Основной текст (6)1"/>
    <w:basedOn w:val="a"/>
    <w:link w:val="63"/>
    <w:rsid w:val="00C10F8B"/>
    <w:pPr>
      <w:widowControl w:val="0"/>
      <w:shd w:val="clear" w:color="auto" w:fill="FFFFFF"/>
      <w:spacing w:before="300" w:line="317" w:lineRule="exact"/>
      <w:jc w:val="both"/>
    </w:pPr>
    <w:rPr>
      <w:rFonts w:eastAsia="Times New Roman"/>
      <w:b/>
      <w:bCs/>
      <w:sz w:val="20"/>
      <w:szCs w:val="20"/>
      <w:lang/>
    </w:rPr>
  </w:style>
  <w:style w:type="character" w:customStyle="1" w:styleId="64">
    <w:name w:val="Основной текст (6)"/>
    <w:rsid w:val="00C10F8B"/>
  </w:style>
  <w:style w:type="paragraph" w:customStyle="1" w:styleId="ConsPlusCell">
    <w:name w:val="ConsPlusCell"/>
    <w:link w:val="ConsPlusCell1"/>
    <w:rsid w:val="00C10F8B"/>
    <w:pPr>
      <w:autoSpaceDE w:val="0"/>
      <w:autoSpaceDN w:val="0"/>
      <w:adjustRightInd w:val="0"/>
    </w:pPr>
    <w:rPr>
      <w:rFonts w:ascii="Arial" w:hAnsi="Arial" w:cs="Arial"/>
    </w:rPr>
  </w:style>
  <w:style w:type="character" w:customStyle="1" w:styleId="ConsPlusCell1">
    <w:name w:val="ConsPlusCell1"/>
    <w:link w:val="ConsPlusCell"/>
    <w:locked/>
    <w:rsid w:val="00C10F8B"/>
    <w:rPr>
      <w:rFonts w:ascii="Arial" w:hAnsi="Arial" w:cs="Arial"/>
      <w:lang w:val="ru-RU" w:eastAsia="ru-RU" w:bidi="ar-SA"/>
    </w:rPr>
  </w:style>
  <w:style w:type="paragraph" w:customStyle="1" w:styleId="Default">
    <w:name w:val="Default"/>
    <w:rsid w:val="00C10F8B"/>
    <w:pPr>
      <w:autoSpaceDE w:val="0"/>
      <w:autoSpaceDN w:val="0"/>
      <w:adjustRightInd w:val="0"/>
      <w:jc w:val="right"/>
    </w:pPr>
    <w:rPr>
      <w:color w:val="000000"/>
      <w:sz w:val="24"/>
      <w:szCs w:val="24"/>
    </w:rPr>
  </w:style>
  <w:style w:type="paragraph" w:customStyle="1" w:styleId="title0">
    <w:name w:val="title0"/>
    <w:basedOn w:val="a"/>
    <w:rsid w:val="00C10F8B"/>
    <w:pPr>
      <w:spacing w:before="100" w:beforeAutospacing="1" w:after="100" w:afterAutospacing="1"/>
    </w:pPr>
    <w:rPr>
      <w:rFonts w:eastAsia="Times New Roman"/>
    </w:rPr>
  </w:style>
  <w:style w:type="character" w:customStyle="1" w:styleId="-0">
    <w:name w:val="-"/>
    <w:basedOn w:val="a0"/>
    <w:rsid w:val="00C10F8B"/>
  </w:style>
  <w:style w:type="character" w:customStyle="1" w:styleId="ListLabel11">
    <w:name w:val="ListLabel 11"/>
    <w:uiPriority w:val="99"/>
    <w:rsid w:val="00C10F8B"/>
    <w:rPr>
      <w:rFonts w:ascii="Times New Roman" w:hAnsi="Times New Roman" w:cs="Times New Roman"/>
      <w:color w:val="FF0000"/>
      <w:sz w:val="28"/>
      <w:szCs w:val="28"/>
    </w:rPr>
  </w:style>
  <w:style w:type="paragraph" w:customStyle="1" w:styleId="Style4">
    <w:name w:val="Style4"/>
    <w:basedOn w:val="a"/>
    <w:uiPriority w:val="99"/>
    <w:rsid w:val="00C10F8B"/>
    <w:pPr>
      <w:widowControl w:val="0"/>
      <w:autoSpaceDE w:val="0"/>
      <w:autoSpaceDN w:val="0"/>
      <w:adjustRightInd w:val="0"/>
      <w:spacing w:line="319" w:lineRule="exact"/>
    </w:pPr>
    <w:rPr>
      <w:rFonts w:eastAsia="Times New Roman"/>
    </w:rPr>
  </w:style>
  <w:style w:type="character" w:customStyle="1" w:styleId="FontStyle21">
    <w:name w:val="Font Style21"/>
    <w:uiPriority w:val="99"/>
    <w:rsid w:val="00C10F8B"/>
    <w:rPr>
      <w:rFonts w:ascii="Times New Roman" w:hAnsi="Times New Roman" w:cs="Times New Roman"/>
      <w:sz w:val="26"/>
      <w:szCs w:val="26"/>
    </w:rPr>
  </w:style>
  <w:style w:type="paragraph" w:customStyle="1" w:styleId="Style10">
    <w:name w:val="Style10"/>
    <w:basedOn w:val="a"/>
    <w:uiPriority w:val="99"/>
    <w:rsid w:val="00C10F8B"/>
    <w:pPr>
      <w:widowControl w:val="0"/>
      <w:autoSpaceDE w:val="0"/>
      <w:autoSpaceDN w:val="0"/>
      <w:adjustRightInd w:val="0"/>
      <w:spacing w:line="307" w:lineRule="exact"/>
      <w:jc w:val="both"/>
    </w:pPr>
    <w:rPr>
      <w:rFonts w:eastAsia="Times New Roman"/>
    </w:rPr>
  </w:style>
  <w:style w:type="character" w:customStyle="1" w:styleId="29">
    <w:name w:val="Основной шрифт абзаца2"/>
    <w:rsid w:val="00C10F8B"/>
  </w:style>
  <w:style w:type="character" w:customStyle="1" w:styleId="Heading3Char">
    <w:name w:val="Heading 3 Char"/>
    <w:rsid w:val="00C10F8B"/>
    <w:rPr>
      <w:rFonts w:ascii="Cambria" w:hAnsi="Cambria"/>
      <w:b/>
      <w:color w:val="00000A"/>
      <w:sz w:val="26"/>
    </w:rPr>
  </w:style>
  <w:style w:type="character" w:customStyle="1" w:styleId="Heading4Char">
    <w:name w:val="Heading 4 Char"/>
    <w:rsid w:val="00C10F8B"/>
    <w:rPr>
      <w:rFonts w:ascii="Times New Roman" w:hAnsi="Times New Roman"/>
      <w:b/>
      <w:sz w:val="24"/>
    </w:rPr>
  </w:style>
  <w:style w:type="character" w:customStyle="1" w:styleId="ListLabel1">
    <w:name w:val="ListLabel 1"/>
    <w:rsid w:val="00C10F8B"/>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rsid w:val="00C10F8B"/>
    <w:rPr>
      <w:color w:val="00000A"/>
    </w:rPr>
  </w:style>
  <w:style w:type="character" w:customStyle="1" w:styleId="TitleChar">
    <w:name w:val="Title Char"/>
    <w:rsid w:val="00C10F8B"/>
    <w:rPr>
      <w:rFonts w:ascii="Cambria" w:hAnsi="Cambria"/>
      <w:b/>
      <w:color w:val="00000A"/>
      <w:kern w:val="1"/>
      <w:sz w:val="32"/>
    </w:rPr>
  </w:style>
  <w:style w:type="character" w:customStyle="1" w:styleId="BalloonTextChar">
    <w:name w:val="Balloon Text Char"/>
    <w:rsid w:val="00C10F8B"/>
    <w:rPr>
      <w:rFonts w:ascii="Times New Roman" w:hAnsi="Times New Roman"/>
      <w:color w:val="00000A"/>
      <w:sz w:val="2"/>
    </w:rPr>
  </w:style>
  <w:style w:type="character" w:customStyle="1" w:styleId="apple-converted-space">
    <w:name w:val="apple-converted-space"/>
    <w:rsid w:val="00C10F8B"/>
  </w:style>
  <w:style w:type="character" w:customStyle="1" w:styleId="ListLabel2">
    <w:name w:val="ListLabel 2"/>
    <w:rsid w:val="00C10F8B"/>
    <w:rPr>
      <w:rFonts w:cs="Times New Roman"/>
    </w:rPr>
  </w:style>
  <w:style w:type="paragraph" w:customStyle="1" w:styleId="18">
    <w:name w:val="Название1"/>
    <w:basedOn w:val="a"/>
    <w:rsid w:val="00C10F8B"/>
    <w:pPr>
      <w:suppressLineNumbers/>
      <w:suppressAutoHyphens/>
      <w:spacing w:before="120" w:after="120" w:line="276" w:lineRule="auto"/>
    </w:pPr>
    <w:rPr>
      <w:rFonts w:ascii="Calibri" w:eastAsia="Calibri" w:hAnsi="Calibri" w:cs="Mangal"/>
      <w:i/>
      <w:iCs/>
      <w:color w:val="00000A"/>
      <w:lang w:eastAsia="ar-SA"/>
    </w:rPr>
  </w:style>
  <w:style w:type="paragraph" w:customStyle="1" w:styleId="19">
    <w:name w:val="Указатель1"/>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0">
    <w:name w:val="Указатель 11"/>
    <w:basedOn w:val="a"/>
    <w:rsid w:val="00C10F8B"/>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a">
    <w:name w:val="Указатель2"/>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DocList">
    <w:name w:val="ConsPlusDocList"/>
    <w:uiPriority w:val="99"/>
    <w:rsid w:val="00C10F8B"/>
    <w:pPr>
      <w:widowControl w:val="0"/>
      <w:suppressAutoHyphens/>
    </w:pPr>
    <w:rPr>
      <w:rFonts w:ascii="Courier New" w:hAnsi="Courier New" w:cs="Courier New"/>
      <w:color w:val="00000A"/>
      <w:sz w:val="22"/>
      <w:lang w:eastAsia="ar-SA"/>
    </w:rPr>
  </w:style>
  <w:style w:type="paragraph" w:customStyle="1" w:styleId="ConsPlusJurTerm">
    <w:name w:val="ConsPlusJurTerm"/>
    <w:uiPriority w:val="99"/>
    <w:rsid w:val="00C10F8B"/>
    <w:pPr>
      <w:widowControl w:val="0"/>
      <w:suppressAutoHyphens/>
    </w:pPr>
    <w:rPr>
      <w:rFonts w:ascii="Tahoma" w:hAnsi="Tahoma" w:cs="Tahoma"/>
      <w:color w:val="00000A"/>
      <w:sz w:val="26"/>
      <w:lang w:eastAsia="ar-SA"/>
    </w:rPr>
  </w:style>
  <w:style w:type="paragraph" w:customStyle="1" w:styleId="ConsPlusTextList">
    <w:name w:val="ConsPlusTextList"/>
    <w:rsid w:val="00C10F8B"/>
    <w:pPr>
      <w:widowControl w:val="0"/>
      <w:suppressAutoHyphens/>
    </w:pPr>
    <w:rPr>
      <w:rFonts w:ascii="Arial" w:hAnsi="Arial" w:cs="Arial"/>
      <w:color w:val="00000A"/>
      <w:sz w:val="22"/>
      <w:lang w:eastAsia="ar-SA"/>
    </w:rPr>
  </w:style>
  <w:style w:type="paragraph" w:customStyle="1" w:styleId="afff7">
    <w:name w:val="Содержимое врезки"/>
    <w:basedOn w:val="a"/>
    <w:rsid w:val="00C10F8B"/>
    <w:pPr>
      <w:suppressAutoHyphens/>
      <w:spacing w:after="200" w:line="276" w:lineRule="auto"/>
    </w:pPr>
    <w:rPr>
      <w:rFonts w:ascii="Calibri" w:eastAsia="Calibri" w:hAnsi="Calibri" w:cs="Calibri"/>
      <w:color w:val="00000A"/>
      <w:sz w:val="22"/>
      <w:szCs w:val="22"/>
      <w:lang w:eastAsia="ar-SA"/>
    </w:rPr>
  </w:style>
  <w:style w:type="paragraph" w:customStyle="1" w:styleId="1a">
    <w:name w:val="Текст выноски1"/>
    <w:basedOn w:val="a"/>
    <w:rsid w:val="00C10F8B"/>
    <w:pPr>
      <w:suppressAutoHyphens/>
      <w:spacing w:line="100" w:lineRule="atLeast"/>
    </w:pPr>
    <w:rPr>
      <w:rFonts w:eastAsia="Calibri"/>
      <w:color w:val="00000A"/>
      <w:sz w:val="2"/>
      <w:szCs w:val="20"/>
      <w:lang w:eastAsia="ar-SA"/>
    </w:rPr>
  </w:style>
  <w:style w:type="paragraph" w:customStyle="1" w:styleId="formattext">
    <w:name w:val="formattext"/>
    <w:basedOn w:val="a"/>
    <w:qFormat/>
    <w:rsid w:val="00C10F8B"/>
    <w:pPr>
      <w:spacing w:before="100" w:after="100" w:line="100" w:lineRule="atLeast"/>
    </w:pPr>
    <w:rPr>
      <w:rFonts w:eastAsia="Times New Roman"/>
      <w:color w:val="00000A"/>
      <w:lang w:eastAsia="ar-SA"/>
    </w:rPr>
  </w:style>
  <w:style w:type="paragraph" w:customStyle="1" w:styleId="afff8">
    <w:name w:val="Содержимое таблицы"/>
    <w:basedOn w:val="a"/>
    <w:rsid w:val="00C10F8B"/>
    <w:pPr>
      <w:suppressAutoHyphens/>
    </w:pPr>
    <w:rPr>
      <w:rFonts w:eastAsia="SimSun"/>
      <w:color w:val="000000"/>
      <w:kern w:val="1"/>
      <w:sz w:val="28"/>
      <w:szCs w:val="20"/>
      <w:lang w:eastAsia="zh-CN" w:bidi="hi-IN"/>
    </w:rPr>
  </w:style>
  <w:style w:type="paragraph" w:customStyle="1" w:styleId="afff9">
    <w:name w:val="Заголовок таблицы"/>
    <w:basedOn w:val="afff8"/>
    <w:rsid w:val="00C10F8B"/>
    <w:pPr>
      <w:jc w:val="center"/>
    </w:pPr>
    <w:rPr>
      <w:b/>
    </w:rPr>
  </w:style>
  <w:style w:type="character" w:customStyle="1" w:styleId="1b">
    <w:name w:val="Нижний колонтитул Знак1"/>
    <w:locked/>
    <w:rsid w:val="00C10F8B"/>
    <w:rPr>
      <w:rFonts w:ascii="Calibri" w:eastAsia="Calibri" w:hAnsi="Calibri"/>
      <w:color w:val="00000A"/>
      <w:lang w:eastAsia="en-US"/>
    </w:rPr>
  </w:style>
  <w:style w:type="character" w:customStyle="1" w:styleId="1c">
    <w:name w:val="Текст выноски Знак1"/>
    <w:rsid w:val="00C10F8B"/>
    <w:rPr>
      <w:rFonts w:ascii="Tahoma" w:eastAsia="Calibri" w:hAnsi="Tahoma" w:cs="Tahoma"/>
      <w:color w:val="00000A"/>
      <w:sz w:val="16"/>
      <w:szCs w:val="16"/>
      <w:lang w:eastAsia="ar-SA"/>
    </w:rPr>
  </w:style>
  <w:style w:type="character" w:customStyle="1" w:styleId="FontStyle12">
    <w:name w:val="Font Style12"/>
    <w:rsid w:val="00C10F8B"/>
    <w:rPr>
      <w:rFonts w:ascii="Times New Roman" w:hAnsi="Times New Roman" w:cs="Times New Roman"/>
      <w:sz w:val="26"/>
      <w:szCs w:val="26"/>
    </w:rPr>
  </w:style>
  <w:style w:type="character" w:customStyle="1" w:styleId="2b">
    <w:name w:val="Заголовок №2_"/>
    <w:link w:val="2c"/>
    <w:locked/>
    <w:rsid w:val="00C10F8B"/>
    <w:rPr>
      <w:b/>
      <w:bCs/>
      <w:sz w:val="26"/>
      <w:szCs w:val="26"/>
      <w:shd w:val="clear" w:color="auto" w:fill="FFFFFF"/>
    </w:rPr>
  </w:style>
  <w:style w:type="paragraph" w:customStyle="1" w:styleId="2c">
    <w:name w:val="Заголовок №2"/>
    <w:basedOn w:val="a"/>
    <w:link w:val="2b"/>
    <w:rsid w:val="00C10F8B"/>
    <w:pPr>
      <w:widowControl w:val="0"/>
      <w:shd w:val="clear" w:color="auto" w:fill="FFFFFF"/>
      <w:spacing w:before="540" w:after="360" w:line="240" w:lineRule="atLeast"/>
      <w:jc w:val="center"/>
      <w:outlineLvl w:val="1"/>
    </w:pPr>
    <w:rPr>
      <w:rFonts w:eastAsia="Times New Roman"/>
      <w:b/>
      <w:bCs/>
      <w:sz w:val="26"/>
      <w:szCs w:val="26"/>
      <w:lang/>
    </w:rPr>
  </w:style>
  <w:style w:type="paragraph" w:customStyle="1" w:styleId="formattexttopleveltext">
    <w:name w:val="formattext topleveltext"/>
    <w:basedOn w:val="a"/>
    <w:rsid w:val="00C10F8B"/>
    <w:pPr>
      <w:spacing w:before="100" w:beforeAutospacing="1" w:after="100" w:afterAutospacing="1"/>
    </w:pPr>
    <w:rPr>
      <w:rFonts w:eastAsia="Times New Roman"/>
    </w:rPr>
  </w:style>
  <w:style w:type="character" w:customStyle="1" w:styleId="strong">
    <w:name w:val="strong"/>
    <w:basedOn w:val="a0"/>
    <w:rsid w:val="00C10F8B"/>
  </w:style>
  <w:style w:type="character" w:customStyle="1" w:styleId="afffa">
    <w:name w:val="Основной текст_"/>
    <w:link w:val="1d"/>
    <w:rsid w:val="00C10F8B"/>
    <w:rPr>
      <w:rFonts w:ascii="Tahoma" w:eastAsia="Tahoma" w:hAnsi="Tahoma" w:cs="Tahoma"/>
      <w:sz w:val="22"/>
      <w:szCs w:val="22"/>
    </w:rPr>
  </w:style>
  <w:style w:type="paragraph" w:customStyle="1" w:styleId="1d">
    <w:name w:val="Основной текст1"/>
    <w:basedOn w:val="a"/>
    <w:link w:val="afffa"/>
    <w:rsid w:val="00C10F8B"/>
    <w:pPr>
      <w:widowControl w:val="0"/>
      <w:spacing w:after="140" w:line="286" w:lineRule="auto"/>
      <w:ind w:firstLine="20"/>
    </w:pPr>
    <w:rPr>
      <w:rFonts w:ascii="Tahoma" w:eastAsia="Tahoma" w:hAnsi="Tahoma"/>
      <w:sz w:val="22"/>
      <w:szCs w:val="22"/>
      <w:lang/>
    </w:rPr>
  </w:style>
  <w:style w:type="character" w:customStyle="1" w:styleId="s2">
    <w:name w:val="s2"/>
    <w:basedOn w:val="a0"/>
    <w:rsid w:val="00C10F8B"/>
  </w:style>
  <w:style w:type="character" w:customStyle="1" w:styleId="1e">
    <w:name w:val="Заголовок №1_"/>
    <w:link w:val="1f"/>
    <w:rsid w:val="00C10F8B"/>
    <w:rPr>
      <w:b/>
      <w:bCs/>
      <w:spacing w:val="-10"/>
      <w:sz w:val="26"/>
      <w:szCs w:val="26"/>
      <w:shd w:val="clear" w:color="auto" w:fill="FFFFFF"/>
    </w:rPr>
  </w:style>
  <w:style w:type="paragraph" w:customStyle="1" w:styleId="1f">
    <w:name w:val="Заголовок №1"/>
    <w:basedOn w:val="a"/>
    <w:link w:val="1e"/>
    <w:rsid w:val="00C10F8B"/>
    <w:pPr>
      <w:widowControl w:val="0"/>
      <w:shd w:val="clear" w:color="auto" w:fill="FFFFFF"/>
      <w:spacing w:before="540" w:line="322" w:lineRule="exact"/>
      <w:jc w:val="center"/>
      <w:outlineLvl w:val="0"/>
    </w:pPr>
    <w:rPr>
      <w:rFonts w:eastAsia="Times New Roman"/>
      <w:b/>
      <w:bCs/>
      <w:spacing w:val="-10"/>
      <w:sz w:val="26"/>
      <w:szCs w:val="26"/>
      <w:lang/>
    </w:rPr>
  </w:style>
  <w:style w:type="character" w:customStyle="1" w:styleId="212pt0pt">
    <w:name w:val="Основной текст (2) + 12 pt;Интервал 0 pt"/>
    <w:rsid w:val="00C10F8B"/>
    <w:rPr>
      <w:color w:val="000000"/>
      <w:spacing w:val="-10"/>
      <w:w w:val="100"/>
      <w:position w:val="0"/>
      <w:sz w:val="24"/>
      <w:szCs w:val="24"/>
      <w:shd w:val="clear" w:color="auto" w:fill="FFFFFF"/>
      <w:lang w:val="ru-RU" w:eastAsia="ru-RU" w:bidi="ru-RU"/>
    </w:rPr>
  </w:style>
  <w:style w:type="character" w:customStyle="1" w:styleId="2d">
    <w:name w:val="Колонтитул (2)_"/>
    <w:basedOn w:val="a0"/>
    <w:link w:val="2e"/>
    <w:rsid w:val="00C10F8B"/>
  </w:style>
  <w:style w:type="paragraph" w:customStyle="1" w:styleId="2e">
    <w:name w:val="Колонтитул (2)"/>
    <w:basedOn w:val="a"/>
    <w:link w:val="2d"/>
    <w:rsid w:val="00C10F8B"/>
    <w:pPr>
      <w:widowControl w:val="0"/>
    </w:pPr>
    <w:rPr>
      <w:rFonts w:eastAsia="Times New Roman"/>
      <w:sz w:val="20"/>
      <w:szCs w:val="20"/>
    </w:rPr>
  </w:style>
  <w:style w:type="paragraph" w:customStyle="1" w:styleId="heading1">
    <w:name w:val="heading1"/>
    <w:basedOn w:val="a"/>
    <w:rsid w:val="00C10F8B"/>
    <w:pPr>
      <w:spacing w:before="100" w:beforeAutospacing="1" w:after="100" w:afterAutospacing="1"/>
    </w:pPr>
    <w:rPr>
      <w:rFonts w:eastAsia="Times New Roman"/>
    </w:rPr>
  </w:style>
  <w:style w:type="paragraph" w:customStyle="1" w:styleId="heading2">
    <w:name w:val="heading2"/>
    <w:basedOn w:val="a"/>
    <w:rsid w:val="00C10F8B"/>
    <w:pPr>
      <w:spacing w:before="100" w:beforeAutospacing="1" w:after="100" w:afterAutospacing="1"/>
    </w:pPr>
    <w:rPr>
      <w:rFonts w:eastAsia="Times New Roman"/>
    </w:rPr>
  </w:style>
  <w:style w:type="paragraph" w:customStyle="1" w:styleId="tablecontents">
    <w:name w:val="tablecontents"/>
    <w:basedOn w:val="a"/>
    <w:rsid w:val="00C10F8B"/>
    <w:pPr>
      <w:spacing w:before="100" w:beforeAutospacing="1" w:after="100" w:afterAutospacing="1"/>
    </w:pPr>
    <w:rPr>
      <w:rFonts w:eastAsia="Times New Roman"/>
    </w:rPr>
  </w:style>
  <w:style w:type="character" w:customStyle="1" w:styleId="53">
    <w:name w:val="Основной текст (5)_"/>
    <w:link w:val="54"/>
    <w:uiPriority w:val="99"/>
    <w:locked/>
    <w:rsid w:val="00C10F8B"/>
    <w:rPr>
      <w:sz w:val="28"/>
      <w:szCs w:val="28"/>
      <w:shd w:val="clear" w:color="auto" w:fill="FFFFFF"/>
    </w:rPr>
  </w:style>
  <w:style w:type="paragraph" w:customStyle="1" w:styleId="54">
    <w:name w:val="Основной текст (5)"/>
    <w:basedOn w:val="a"/>
    <w:link w:val="53"/>
    <w:uiPriority w:val="99"/>
    <w:rsid w:val="00C10F8B"/>
    <w:pPr>
      <w:widowControl w:val="0"/>
      <w:shd w:val="clear" w:color="auto" w:fill="FFFFFF"/>
      <w:spacing w:before="600" w:line="322" w:lineRule="exact"/>
      <w:jc w:val="center"/>
    </w:pPr>
    <w:rPr>
      <w:rFonts w:eastAsia="Times New Roman"/>
      <w:sz w:val="28"/>
      <w:szCs w:val="28"/>
      <w:lang/>
    </w:rPr>
  </w:style>
  <w:style w:type="paragraph" w:customStyle="1" w:styleId="1f0">
    <w:name w:val="Стиль1"/>
    <w:basedOn w:val="a"/>
    <w:link w:val="1f1"/>
    <w:qFormat/>
    <w:rsid w:val="00C10F8B"/>
    <w:pPr>
      <w:spacing w:before="120"/>
      <w:jc w:val="both"/>
      <w:outlineLvl w:val="5"/>
    </w:pPr>
    <w:rPr>
      <w:rFonts w:eastAsia="Times New Roman"/>
      <w:szCs w:val="20"/>
      <w:lang/>
    </w:rPr>
  </w:style>
  <w:style w:type="paragraph" w:customStyle="1" w:styleId="1f2">
    <w:name w:val="Знак Знак Знак1 Знак Знак Знак Знак"/>
    <w:basedOn w:val="a"/>
    <w:qFormat/>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ConsNormal">
    <w:name w:val="ConsNormal"/>
    <w:rsid w:val="00C10F8B"/>
    <w:pPr>
      <w:widowControl w:val="0"/>
      <w:autoSpaceDE w:val="0"/>
      <w:autoSpaceDN w:val="0"/>
      <w:adjustRightInd w:val="0"/>
      <w:ind w:right="19772" w:firstLine="720"/>
    </w:pPr>
    <w:rPr>
      <w:rFonts w:ascii="Arial" w:hAnsi="Arial"/>
    </w:rPr>
  </w:style>
  <w:style w:type="character" w:customStyle="1" w:styleId="afffb">
    <w:name w:val="Цветовое выделение"/>
    <w:rsid w:val="00C10F8B"/>
    <w:rPr>
      <w:b/>
      <w:bCs/>
      <w:color w:val="000080"/>
      <w:sz w:val="20"/>
      <w:szCs w:val="20"/>
    </w:rPr>
  </w:style>
  <w:style w:type="paragraph" w:customStyle="1" w:styleId="afffc">
    <w:name w:val="Заголовок статьи"/>
    <w:basedOn w:val="a"/>
    <w:next w:val="a"/>
    <w:rsid w:val="00C10F8B"/>
    <w:pPr>
      <w:widowControl w:val="0"/>
      <w:autoSpaceDE w:val="0"/>
      <w:autoSpaceDN w:val="0"/>
      <w:adjustRightInd w:val="0"/>
      <w:ind w:left="1612" w:hanging="892"/>
      <w:jc w:val="both"/>
    </w:pPr>
    <w:rPr>
      <w:rFonts w:ascii="Arial" w:eastAsia="Times New Roman" w:hAnsi="Arial" w:cs="Arial"/>
      <w:sz w:val="20"/>
      <w:szCs w:val="20"/>
    </w:rPr>
  </w:style>
  <w:style w:type="paragraph" w:customStyle="1" w:styleId="2f">
    <w:name w:val="Стиль2"/>
    <w:basedOn w:val="1f0"/>
    <w:qFormat/>
    <w:rsid w:val="00C10F8B"/>
    <w:pPr>
      <w:tabs>
        <w:tab w:val="left" w:pos="5040"/>
      </w:tabs>
      <w:spacing w:before="60"/>
      <w:outlineLvl w:val="6"/>
    </w:pPr>
  </w:style>
  <w:style w:type="paragraph" w:customStyle="1" w:styleId="39">
    <w:name w:val="Стиль3"/>
    <w:basedOn w:val="a"/>
    <w:rsid w:val="00C10F8B"/>
    <w:pPr>
      <w:tabs>
        <w:tab w:val="left" w:pos="567"/>
      </w:tabs>
      <w:ind w:left="567" w:hanging="397"/>
      <w:jc w:val="both"/>
    </w:pPr>
    <w:rPr>
      <w:rFonts w:eastAsia="Times New Roman"/>
      <w:szCs w:val="20"/>
    </w:rPr>
  </w:style>
  <w:style w:type="paragraph" w:customStyle="1" w:styleId="45">
    <w:name w:val="Стиль4"/>
    <w:basedOn w:val="a"/>
    <w:qFormat/>
    <w:rsid w:val="00C10F8B"/>
    <w:pPr>
      <w:ind w:left="567" w:firstLine="284"/>
      <w:jc w:val="both"/>
    </w:pPr>
    <w:rPr>
      <w:rFonts w:eastAsia="Times New Roman"/>
      <w:szCs w:val="20"/>
    </w:rPr>
  </w:style>
  <w:style w:type="paragraph" w:customStyle="1" w:styleId="xl25">
    <w:name w:val="xl2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26">
    <w:name w:val="xl2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27">
    <w:name w:val="xl2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28">
    <w:name w:val="xl2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29">
    <w:name w:val="xl2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30">
    <w:name w:val="xl3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31">
    <w:name w:val="xl3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32">
    <w:name w:val="xl3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33">
    <w:name w:val="xl3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rPr>
  </w:style>
  <w:style w:type="paragraph" w:customStyle="1" w:styleId="xl34">
    <w:name w:val="xl3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35">
    <w:name w:val="xl3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36">
    <w:name w:val="xl3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rPr>
  </w:style>
  <w:style w:type="paragraph" w:customStyle="1" w:styleId="xl37">
    <w:name w:val="xl3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rPr>
  </w:style>
  <w:style w:type="paragraph" w:customStyle="1" w:styleId="xl38">
    <w:name w:val="xl3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i/>
      <w:iCs/>
    </w:rPr>
  </w:style>
  <w:style w:type="paragraph" w:customStyle="1" w:styleId="xl39">
    <w:name w:val="xl3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40">
    <w:name w:val="xl4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1">
    <w:name w:val="xl4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2">
    <w:name w:val="xl4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43">
    <w:name w:val="xl4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rPr>
  </w:style>
  <w:style w:type="paragraph" w:customStyle="1" w:styleId="xl45">
    <w:name w:val="xl4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b/>
      <w:bCs/>
      <w:sz w:val="22"/>
      <w:szCs w:val="22"/>
    </w:rPr>
  </w:style>
  <w:style w:type="paragraph" w:customStyle="1" w:styleId="xl46">
    <w:name w:val="xl46"/>
    <w:basedOn w:val="a"/>
    <w:rsid w:val="00C10F8B"/>
    <w:pPr>
      <w:spacing w:before="100" w:beforeAutospacing="1" w:after="100" w:afterAutospacing="1"/>
      <w:jc w:val="center"/>
    </w:pPr>
    <w:rPr>
      <w:rFonts w:ascii="Arial CYR" w:eastAsia="Times New Roman" w:hAnsi="Arial CYR" w:cs="Arial CYR"/>
      <w:i/>
      <w:iCs/>
    </w:rPr>
  </w:style>
  <w:style w:type="paragraph" w:customStyle="1" w:styleId="xl47">
    <w:name w:val="xl47"/>
    <w:basedOn w:val="a"/>
    <w:rsid w:val="00C10F8B"/>
    <w:pPr>
      <w:spacing w:before="100" w:beforeAutospacing="1" w:after="100" w:afterAutospacing="1"/>
    </w:pPr>
    <w:rPr>
      <w:rFonts w:eastAsia="Times New Roman"/>
      <w:b/>
      <w:bCs/>
    </w:rPr>
  </w:style>
  <w:style w:type="paragraph" w:customStyle="1" w:styleId="xl48">
    <w:name w:val="xl48"/>
    <w:basedOn w:val="a"/>
    <w:rsid w:val="00C10F8B"/>
    <w:pPr>
      <w:spacing w:before="100" w:beforeAutospacing="1" w:after="100" w:afterAutospacing="1"/>
    </w:pPr>
    <w:rPr>
      <w:rFonts w:eastAsia="Times New Roman"/>
      <w:b/>
      <w:bCs/>
      <w:sz w:val="22"/>
      <w:szCs w:val="22"/>
    </w:rPr>
  </w:style>
  <w:style w:type="paragraph" w:customStyle="1" w:styleId="xl49">
    <w:name w:val="xl4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50">
    <w:name w:val="xl5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i/>
      <w:iCs/>
    </w:rPr>
  </w:style>
  <w:style w:type="paragraph" w:customStyle="1" w:styleId="xl51">
    <w:name w:val="xl5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sz w:val="18"/>
      <w:szCs w:val="18"/>
    </w:rPr>
  </w:style>
  <w:style w:type="paragraph" w:customStyle="1" w:styleId="xl52">
    <w:name w:val="xl5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53">
    <w:name w:val="xl53"/>
    <w:basedOn w:val="a"/>
    <w:rsid w:val="00C10F8B"/>
    <w:pPr>
      <w:spacing w:before="100" w:beforeAutospacing="1" w:after="100" w:afterAutospacing="1"/>
      <w:textAlignment w:val="top"/>
    </w:pPr>
    <w:rPr>
      <w:rFonts w:ascii="Arial CYR" w:eastAsia="Times New Roman" w:hAnsi="Arial CYR" w:cs="Arial CYR"/>
    </w:rPr>
  </w:style>
  <w:style w:type="paragraph" w:customStyle="1" w:styleId="xl54">
    <w:name w:val="xl5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5">
    <w:name w:val="xl5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6">
    <w:name w:val="xl5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57">
    <w:name w:val="xl5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8">
    <w:name w:val="xl5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9">
    <w:name w:val="xl5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60">
    <w:name w:val="xl6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61">
    <w:name w:val="xl6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62">
    <w:name w:val="xl6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63">
    <w:name w:val="xl6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64">
    <w:name w:val="xl6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5">
    <w:name w:val="xl6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66">
    <w:name w:val="xl6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67">
    <w:name w:val="xl6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8">
    <w:name w:val="xl6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69">
    <w:name w:val="xl69"/>
    <w:basedOn w:val="a"/>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70">
    <w:name w:val="xl70"/>
    <w:basedOn w:val="a"/>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71">
    <w:name w:val="xl7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72">
    <w:name w:val="xl7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3">
    <w:name w:val="xl7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74">
    <w:name w:val="xl7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75">
    <w:name w:val="xl75"/>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6">
    <w:name w:val="xl76"/>
    <w:basedOn w:val="a"/>
    <w:rsid w:val="00C10F8B"/>
    <w:pPr>
      <w:spacing w:before="100" w:beforeAutospacing="1" w:after="100" w:afterAutospacing="1"/>
      <w:jc w:val="right"/>
      <w:textAlignment w:val="top"/>
    </w:pPr>
    <w:rPr>
      <w:rFonts w:eastAsia="Times New Roman"/>
    </w:rPr>
  </w:style>
  <w:style w:type="paragraph" w:customStyle="1" w:styleId="xl77">
    <w:name w:val="xl77"/>
    <w:basedOn w:val="a"/>
    <w:rsid w:val="00C10F8B"/>
    <w:pPr>
      <w:spacing w:before="100" w:beforeAutospacing="1" w:after="100" w:afterAutospacing="1"/>
      <w:jc w:val="right"/>
      <w:textAlignment w:val="top"/>
    </w:pPr>
    <w:rPr>
      <w:rFonts w:eastAsia="Times New Roman"/>
    </w:rPr>
  </w:style>
  <w:style w:type="paragraph" w:customStyle="1" w:styleId="xl78">
    <w:name w:val="xl78"/>
    <w:basedOn w:val="a"/>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79">
    <w:name w:val="xl7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80">
    <w:name w:val="xl8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81">
    <w:name w:val="xl8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82">
    <w:name w:val="xl8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3">
    <w:name w:val="xl8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84">
    <w:name w:val="xl8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5">
    <w:name w:val="xl8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86">
    <w:name w:val="xl86"/>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87">
    <w:name w:val="xl87"/>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88">
    <w:name w:val="xl8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89">
    <w:name w:val="xl89"/>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eastAsia="Times New Roman"/>
    </w:rPr>
  </w:style>
  <w:style w:type="paragraph" w:customStyle="1" w:styleId="xl90">
    <w:name w:val="xl90"/>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eastAsia="Times New Roman" w:hAnsi="Arial CYR" w:cs="Arial CYR"/>
      <w:sz w:val="18"/>
      <w:szCs w:val="18"/>
    </w:rPr>
  </w:style>
  <w:style w:type="paragraph" w:customStyle="1" w:styleId="xl91">
    <w:name w:val="xl91"/>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2">
    <w:name w:val="xl92"/>
    <w:basedOn w:val="a"/>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3">
    <w:name w:val="xl93"/>
    <w:basedOn w:val="a"/>
    <w:rsid w:val="00C10F8B"/>
    <w:pPr>
      <w:spacing w:before="100" w:beforeAutospacing="1" w:after="100" w:afterAutospacing="1"/>
      <w:jc w:val="right"/>
      <w:textAlignment w:val="top"/>
    </w:pPr>
    <w:rPr>
      <w:rFonts w:eastAsia="Times New Roman"/>
    </w:rPr>
  </w:style>
  <w:style w:type="paragraph" w:customStyle="1" w:styleId="xl94">
    <w:name w:val="xl94"/>
    <w:basedOn w:val="a"/>
    <w:rsid w:val="00C10F8B"/>
    <w:pPr>
      <w:spacing w:before="100" w:beforeAutospacing="1" w:after="100" w:afterAutospacing="1"/>
      <w:jc w:val="center"/>
      <w:textAlignment w:val="top"/>
    </w:pPr>
    <w:rPr>
      <w:rFonts w:ascii="Arial CYR" w:eastAsia="Times New Roman" w:hAnsi="Arial CYR" w:cs="Arial CYR"/>
      <w:b/>
      <w:bCs/>
      <w:sz w:val="22"/>
      <w:szCs w:val="22"/>
    </w:rPr>
  </w:style>
  <w:style w:type="paragraph" w:customStyle="1" w:styleId="ConsNonformat">
    <w:name w:val="ConsNonformat"/>
    <w:qFormat/>
    <w:rsid w:val="00C10F8B"/>
    <w:pPr>
      <w:widowControl w:val="0"/>
    </w:pPr>
    <w:rPr>
      <w:rFonts w:ascii="Courier New" w:hAnsi="Courier New" w:cs="Courier New"/>
    </w:rPr>
  </w:style>
  <w:style w:type="character" w:customStyle="1" w:styleId="Heading1Char">
    <w:name w:val="Heading 1 Char"/>
    <w:locked/>
    <w:rsid w:val="00C10F8B"/>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C10F8B"/>
    <w:rPr>
      <w:rFonts w:ascii="Cambria" w:hAnsi="Cambria" w:cs="Cambria"/>
      <w:b w:val="0"/>
      <w:bCs/>
      <w:i w:val="0"/>
      <w:iCs/>
      <w:sz w:val="28"/>
      <w:szCs w:val="28"/>
      <w:lang w:val="en-GB" w:eastAsia="en-US" w:bidi="ar-SA"/>
    </w:rPr>
  </w:style>
  <w:style w:type="paragraph" w:customStyle="1" w:styleId="1f3">
    <w:name w:val="Абзац списка1"/>
    <w:basedOn w:val="a"/>
    <w:rsid w:val="00C10F8B"/>
    <w:pPr>
      <w:ind w:left="720"/>
    </w:pPr>
    <w:rPr>
      <w:rFonts w:ascii="Calibri" w:eastAsia="Times New Roman" w:hAnsi="Calibri" w:cs="Calibri"/>
    </w:rPr>
  </w:style>
  <w:style w:type="character" w:customStyle="1" w:styleId="BodyText2Char">
    <w:name w:val="Body Text 2 Char"/>
    <w:semiHidden/>
    <w:locked/>
    <w:rsid w:val="00C10F8B"/>
    <w:rPr>
      <w:rFonts w:eastAsia="Times New Roman" w:cs="Times New Roman"/>
      <w:b/>
      <w:i/>
      <w:sz w:val="24"/>
      <w:szCs w:val="24"/>
      <w:lang w:val="en-GB" w:eastAsia="en-US" w:bidi="ar-SA"/>
    </w:rPr>
  </w:style>
  <w:style w:type="character" w:customStyle="1" w:styleId="65">
    <w:name w:val="Знак Знак6"/>
    <w:rsid w:val="00C10F8B"/>
    <w:rPr>
      <w:rFonts w:cs="Times New Roman"/>
      <w:b/>
      <w:i/>
      <w:sz w:val="32"/>
      <w:szCs w:val="32"/>
      <w:lang w:val="en-US" w:eastAsia="ru-RU" w:bidi="ar-SA"/>
    </w:rPr>
  </w:style>
  <w:style w:type="character" w:customStyle="1" w:styleId="Heading4Char1">
    <w:name w:val="Heading 4 Char1"/>
    <w:locked/>
    <w:rsid w:val="00C10F8B"/>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C10F8B"/>
    <w:rPr>
      <w:b/>
      <w:i/>
      <w:sz w:val="28"/>
      <w:lang w:val="ru-RU" w:eastAsia="ru-RU" w:bidi="ar-SA"/>
    </w:rPr>
  </w:style>
  <w:style w:type="character" w:customStyle="1" w:styleId="BodyText2Char1">
    <w:name w:val="Body Text 2 Char1"/>
    <w:locked/>
    <w:rsid w:val="00C10F8B"/>
    <w:rPr>
      <w:b/>
      <w:i/>
      <w:sz w:val="24"/>
      <w:szCs w:val="24"/>
      <w:lang w:val="ru-RU" w:eastAsia="ru-RU" w:bidi="ar-SA"/>
    </w:rPr>
  </w:style>
  <w:style w:type="character" w:customStyle="1" w:styleId="afffd">
    <w:name w:val="Знак Знак"/>
    <w:rsid w:val="00C10F8B"/>
    <w:rPr>
      <w:rFonts w:cs="Times New Roman"/>
      <w:b w:val="0"/>
      <w:bCs/>
      <w:i/>
      <w:sz w:val="28"/>
      <w:szCs w:val="28"/>
      <w:lang w:val="ru-RU" w:eastAsia="ru-RU" w:bidi="ar-SA"/>
    </w:rPr>
  </w:style>
  <w:style w:type="character" w:customStyle="1" w:styleId="Heading2Char1">
    <w:name w:val="Heading 2 Char1"/>
    <w:locked/>
    <w:rsid w:val="00C10F8B"/>
    <w:rPr>
      <w:rFonts w:ascii="Arial" w:hAnsi="Arial" w:cs="Arial"/>
      <w:b/>
      <w:bCs/>
      <w:i/>
      <w:iCs/>
      <w:sz w:val="28"/>
      <w:szCs w:val="28"/>
      <w:lang w:val="ru-RU" w:eastAsia="ru-RU" w:bidi="ar-SA"/>
    </w:rPr>
  </w:style>
  <w:style w:type="character" w:customStyle="1" w:styleId="Heading3Char1">
    <w:name w:val="Heading 3 Char1"/>
    <w:locked/>
    <w:rsid w:val="00C10F8B"/>
    <w:rPr>
      <w:b/>
      <w:bCs/>
      <w:i/>
      <w:sz w:val="28"/>
      <w:szCs w:val="28"/>
      <w:lang w:val="ru-RU" w:eastAsia="ru-RU" w:bidi="ar-SA"/>
    </w:rPr>
  </w:style>
  <w:style w:type="character" w:customStyle="1" w:styleId="111">
    <w:name w:val="Знак Знак11"/>
    <w:rsid w:val="00C10F8B"/>
    <w:rPr>
      <w:b/>
      <w:i/>
      <w:sz w:val="32"/>
      <w:lang w:val="en-US" w:eastAsia="ru-RU" w:bidi="ar-SA"/>
    </w:rPr>
  </w:style>
  <w:style w:type="character" w:customStyle="1" w:styleId="83">
    <w:name w:val="Знак Знак8"/>
    <w:rsid w:val="00C10F8B"/>
    <w:rPr>
      <w:b/>
      <w:i/>
      <w:sz w:val="24"/>
      <w:lang w:val="ru-RU" w:eastAsia="ru-RU" w:bidi="ar-SA"/>
    </w:rPr>
  </w:style>
  <w:style w:type="character" w:customStyle="1" w:styleId="1f4">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C10F8B"/>
    <w:rPr>
      <w:b/>
      <w:i/>
      <w:sz w:val="28"/>
      <w:lang w:val="ru-RU" w:eastAsia="ru-RU" w:bidi="ar-SA"/>
    </w:rPr>
  </w:style>
  <w:style w:type="character" w:customStyle="1" w:styleId="100">
    <w:name w:val="Знак Знак10"/>
    <w:rsid w:val="00C10F8B"/>
    <w:rPr>
      <w:rFonts w:ascii="Arial" w:hAnsi="Arial" w:cs="Arial"/>
      <w:b/>
      <w:bCs/>
      <w:i/>
      <w:iCs/>
      <w:sz w:val="28"/>
      <w:szCs w:val="28"/>
      <w:lang w:val="ru-RU" w:eastAsia="ru-RU" w:bidi="ar-SA"/>
    </w:rPr>
  </w:style>
  <w:style w:type="character" w:customStyle="1" w:styleId="93">
    <w:name w:val="Знак Знак9"/>
    <w:rsid w:val="00C10F8B"/>
    <w:rPr>
      <w:b/>
      <w:i/>
      <w:sz w:val="28"/>
      <w:lang w:val="ru-RU" w:eastAsia="ru-RU" w:bidi="ar-SA"/>
    </w:rPr>
  </w:style>
  <w:style w:type="character" w:customStyle="1" w:styleId="73">
    <w:name w:val="Знак Знак7"/>
    <w:semiHidden/>
    <w:locked/>
    <w:rsid w:val="00C10F8B"/>
    <w:rPr>
      <w:b/>
      <w:i/>
      <w:sz w:val="28"/>
      <w:lang w:val="ru-RU" w:eastAsia="ru-RU" w:bidi="ar-SA"/>
    </w:rPr>
  </w:style>
  <w:style w:type="paragraph" w:customStyle="1" w:styleId="s16">
    <w:name w:val="s_16"/>
    <w:basedOn w:val="a"/>
    <w:rsid w:val="00C10F8B"/>
    <w:pPr>
      <w:spacing w:before="100" w:beforeAutospacing="1" w:after="100" w:afterAutospacing="1"/>
    </w:pPr>
    <w:rPr>
      <w:rFonts w:eastAsia="Times New Roman"/>
    </w:rPr>
  </w:style>
  <w:style w:type="paragraph" w:customStyle="1" w:styleId="xl95">
    <w:name w:val="xl9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6">
    <w:name w:val="xl9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97">
    <w:name w:val="xl9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98">
    <w:name w:val="xl9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9">
    <w:name w:val="xl9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100">
    <w:name w:val="xl10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101">
    <w:name w:val="xl10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102">
    <w:name w:val="xl10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03">
    <w:name w:val="xl10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104">
    <w:name w:val="xl10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5">
    <w:name w:val="xl10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106">
    <w:name w:val="xl10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107">
    <w:name w:val="xl10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8">
    <w:name w:val="xl10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09">
    <w:name w:val="xl109"/>
    <w:basedOn w:val="a"/>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110">
    <w:name w:val="xl110"/>
    <w:basedOn w:val="a"/>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11">
    <w:name w:val="xl11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12">
    <w:name w:val="xl11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113">
    <w:name w:val="xl11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114">
    <w:name w:val="xl114"/>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15">
    <w:name w:val="xl115"/>
    <w:basedOn w:val="a"/>
    <w:rsid w:val="00C10F8B"/>
    <w:pPr>
      <w:spacing w:before="100" w:beforeAutospacing="1" w:after="100" w:afterAutospacing="1"/>
      <w:jc w:val="right"/>
      <w:textAlignment w:val="top"/>
    </w:pPr>
    <w:rPr>
      <w:rFonts w:eastAsia="Times New Roman"/>
    </w:rPr>
  </w:style>
  <w:style w:type="paragraph" w:customStyle="1" w:styleId="xl116">
    <w:name w:val="xl116"/>
    <w:basedOn w:val="a"/>
    <w:rsid w:val="00C10F8B"/>
    <w:pPr>
      <w:spacing w:before="100" w:beforeAutospacing="1" w:after="100" w:afterAutospacing="1"/>
      <w:jc w:val="right"/>
      <w:textAlignment w:val="top"/>
    </w:pPr>
    <w:rPr>
      <w:rFonts w:eastAsia="Times New Roman"/>
    </w:rPr>
  </w:style>
  <w:style w:type="paragraph" w:customStyle="1" w:styleId="xl117">
    <w:name w:val="xl117"/>
    <w:basedOn w:val="a"/>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118">
    <w:name w:val="xl11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19">
    <w:name w:val="xl11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120">
    <w:name w:val="xl12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121">
    <w:name w:val="xl12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22">
    <w:name w:val="xl12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23">
    <w:name w:val="xl12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124">
    <w:name w:val="xl124"/>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25">
    <w:name w:val="xl125"/>
    <w:basedOn w:val="a"/>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126">
    <w:name w:val="xl12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127">
    <w:name w:val="xl127"/>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eastAsia="Times New Roman"/>
    </w:rPr>
  </w:style>
  <w:style w:type="paragraph" w:customStyle="1" w:styleId="xl128">
    <w:name w:val="xl128"/>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eastAsia="Times New Roman" w:hAnsi="Arial CYR" w:cs="Arial CYR"/>
      <w:sz w:val="18"/>
      <w:szCs w:val="18"/>
    </w:rPr>
  </w:style>
  <w:style w:type="paragraph" w:customStyle="1" w:styleId="xl129">
    <w:name w:val="xl129"/>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0">
    <w:name w:val="xl130"/>
    <w:basedOn w:val="a"/>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1">
    <w:name w:val="xl131"/>
    <w:basedOn w:val="a"/>
    <w:rsid w:val="00C10F8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32">
    <w:name w:val="xl132"/>
    <w:basedOn w:val="a"/>
    <w:rsid w:val="00C10F8B"/>
    <w:pPr>
      <w:spacing w:before="100" w:beforeAutospacing="1" w:after="100" w:afterAutospacing="1"/>
      <w:jc w:val="right"/>
      <w:textAlignment w:val="top"/>
    </w:pPr>
    <w:rPr>
      <w:rFonts w:eastAsia="Times New Roman"/>
    </w:rPr>
  </w:style>
  <w:style w:type="paragraph" w:customStyle="1" w:styleId="xl133">
    <w:name w:val="xl133"/>
    <w:basedOn w:val="a"/>
    <w:rsid w:val="00C10F8B"/>
    <w:pPr>
      <w:spacing w:before="100" w:beforeAutospacing="1" w:after="100" w:afterAutospacing="1"/>
      <w:jc w:val="center"/>
      <w:textAlignment w:val="top"/>
    </w:pPr>
    <w:rPr>
      <w:rFonts w:ascii="Arial CYR" w:eastAsia="Times New Roman" w:hAnsi="Arial CYR" w:cs="Arial CYR"/>
      <w:b/>
      <w:bCs/>
      <w:sz w:val="22"/>
      <w:szCs w:val="22"/>
    </w:rPr>
  </w:style>
  <w:style w:type="character" w:customStyle="1" w:styleId="1f5">
    <w:name w:val="Подпись Знак1"/>
    <w:rsid w:val="00C10F8B"/>
    <w:rPr>
      <w:rFonts w:eastAsia="Arial Unicode MS"/>
      <w:sz w:val="24"/>
      <w:szCs w:val="24"/>
    </w:rPr>
  </w:style>
  <w:style w:type="paragraph" w:customStyle="1" w:styleId="55">
    <w:name w:val="Знак Знак5 Знак Знак Знак Знак"/>
    <w:basedOn w:val="a"/>
    <w:rsid w:val="00C10F8B"/>
    <w:pPr>
      <w:spacing w:after="160" w:line="240" w:lineRule="exact"/>
    </w:pPr>
    <w:rPr>
      <w:rFonts w:ascii="Arial" w:eastAsia="Times New Roman" w:hAnsi="Arial" w:cs="Arial"/>
      <w:sz w:val="20"/>
      <w:szCs w:val="20"/>
      <w:lang w:val="fr-FR" w:eastAsia="en-US"/>
    </w:rPr>
  </w:style>
  <w:style w:type="table" w:customStyle="1" w:styleId="1f6">
    <w:name w:val="Сетка таблицы1"/>
    <w:basedOn w:val="a1"/>
    <w:rsid w:val="00C10F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pt0pt">
    <w:name w:val="Основной текст + 4;5 pt;Курсив;Интервал 0 pt"/>
    <w:rsid w:val="00C10F8B"/>
    <w:rPr>
      <w:rFonts w:ascii="Tahoma" w:eastAsia="Tahoma" w:hAnsi="Tahoma" w:cs="Tahoma"/>
      <w:i/>
      <w:iCs/>
      <w:color w:val="000000"/>
      <w:spacing w:val="-10"/>
      <w:w w:val="100"/>
      <w:position w:val="0"/>
      <w:sz w:val="9"/>
      <w:szCs w:val="9"/>
      <w:shd w:val="clear" w:color="auto" w:fill="FFFFFF"/>
      <w:lang w:val="ru-RU"/>
    </w:rPr>
  </w:style>
  <w:style w:type="character" w:customStyle="1" w:styleId="130">
    <w:name w:val="Знак Знак13"/>
    <w:rsid w:val="00C10F8B"/>
    <w:rPr>
      <w:b/>
      <w:bCs w:val="0"/>
      <w:sz w:val="28"/>
      <w:lang w:val="ru-RU" w:eastAsia="ru-RU" w:bidi="ar-SA"/>
    </w:rPr>
  </w:style>
  <w:style w:type="character" w:customStyle="1" w:styleId="56">
    <w:name w:val="Знак Знак5"/>
    <w:rsid w:val="00C10F8B"/>
    <w:rPr>
      <w:sz w:val="24"/>
      <w:lang w:val="ru-RU" w:eastAsia="ru-RU" w:bidi="ar-SA"/>
    </w:rPr>
  </w:style>
  <w:style w:type="character" w:customStyle="1" w:styleId="markedcontent">
    <w:name w:val="markedcontent"/>
    <w:basedOn w:val="a0"/>
    <w:rsid w:val="00C10F8B"/>
  </w:style>
  <w:style w:type="character" w:customStyle="1" w:styleId="57">
    <w:name w:val="Основной текст (5) + Не курсив"/>
    <w:uiPriority w:val="99"/>
    <w:rsid w:val="00C10F8B"/>
    <w:rPr>
      <w:rFonts w:ascii="Times New Roman" w:hAnsi="Times New Roman" w:cs="Times New Roman"/>
      <w:i/>
      <w:iCs/>
      <w:sz w:val="28"/>
      <w:szCs w:val="28"/>
      <w:u w:val="none"/>
      <w:shd w:val="clear" w:color="auto" w:fill="FFFFFF"/>
    </w:rPr>
  </w:style>
  <w:style w:type="paragraph" w:customStyle="1" w:styleId="211">
    <w:name w:val="Основной текст (2)1"/>
    <w:basedOn w:val="a"/>
    <w:uiPriority w:val="99"/>
    <w:rsid w:val="00C10F8B"/>
    <w:pPr>
      <w:widowControl w:val="0"/>
      <w:shd w:val="clear" w:color="auto" w:fill="FFFFFF"/>
      <w:spacing w:before="420" w:after="300" w:line="322" w:lineRule="exact"/>
      <w:ind w:hanging="1620"/>
      <w:jc w:val="both"/>
    </w:pPr>
    <w:rPr>
      <w:sz w:val="28"/>
      <w:szCs w:val="28"/>
    </w:rPr>
  </w:style>
  <w:style w:type="paragraph" w:customStyle="1" w:styleId="afffe">
    <w:name w:val="Таблицы (моноширинный)"/>
    <w:basedOn w:val="a"/>
    <w:next w:val="a"/>
    <w:rsid w:val="00C10F8B"/>
    <w:pPr>
      <w:autoSpaceDE w:val="0"/>
      <w:autoSpaceDN w:val="0"/>
      <w:adjustRightInd w:val="0"/>
    </w:pPr>
    <w:rPr>
      <w:rFonts w:ascii="Courier New" w:hAnsi="Courier New" w:cs="Courier New"/>
    </w:rPr>
  </w:style>
  <w:style w:type="paragraph" w:customStyle="1" w:styleId="affff">
    <w:name w:val="Нормальный (таблица)"/>
    <w:basedOn w:val="a"/>
    <w:next w:val="a"/>
    <w:uiPriority w:val="99"/>
    <w:rsid w:val="00C10F8B"/>
    <w:pPr>
      <w:autoSpaceDE w:val="0"/>
      <w:autoSpaceDN w:val="0"/>
      <w:adjustRightInd w:val="0"/>
      <w:jc w:val="both"/>
    </w:pPr>
    <w:rPr>
      <w:rFonts w:ascii="Arial" w:hAnsi="Arial" w:cs="Arial"/>
    </w:rPr>
  </w:style>
  <w:style w:type="character" w:customStyle="1" w:styleId="user-accountsubname">
    <w:name w:val="user-account__subname"/>
    <w:rsid w:val="00C10F8B"/>
    <w:rPr>
      <w:rFonts w:cs="Times New Roman"/>
    </w:rPr>
  </w:style>
  <w:style w:type="character" w:customStyle="1" w:styleId="1f7">
    <w:name w:val="Обычный1"/>
    <w:rsid w:val="00C10F8B"/>
    <w:rPr>
      <w:rFonts w:ascii="Arial" w:hAnsi="Arial"/>
      <w:sz w:val="20"/>
    </w:rPr>
  </w:style>
  <w:style w:type="character" w:customStyle="1" w:styleId="ConsPlusNormal10">
    <w:name w:val="ConsPlusNormal1"/>
    <w:locked/>
    <w:rsid w:val="00C10F8B"/>
    <w:rPr>
      <w:rFonts w:ascii="Times New Roman" w:eastAsia="Times New Roman" w:hAnsi="Times New Roman" w:cs="Times New Roman"/>
      <w:sz w:val="24"/>
      <w:lang w:eastAsia="ru-RU"/>
    </w:rPr>
  </w:style>
  <w:style w:type="paragraph" w:customStyle="1" w:styleId="Footnote">
    <w:name w:val="Footnote"/>
    <w:basedOn w:val="a"/>
    <w:link w:val="Footnote1"/>
    <w:rsid w:val="00C10F8B"/>
    <w:pPr>
      <w:widowControl w:val="0"/>
    </w:pPr>
    <w:rPr>
      <w:rFonts w:ascii="Arial" w:eastAsia="Times New Roman" w:hAnsi="Arial"/>
      <w:sz w:val="20"/>
      <w:szCs w:val="20"/>
      <w:lang/>
    </w:rPr>
  </w:style>
  <w:style w:type="character" w:customStyle="1" w:styleId="Footnote1">
    <w:name w:val="Footnote1"/>
    <w:link w:val="Footnote"/>
    <w:locked/>
    <w:rsid w:val="00C10F8B"/>
    <w:rPr>
      <w:rFonts w:ascii="Arial" w:hAnsi="Arial"/>
    </w:rPr>
  </w:style>
  <w:style w:type="paragraph" w:customStyle="1" w:styleId="HeaderandFooter">
    <w:name w:val="Header and Footer"/>
    <w:link w:val="HeaderandFooter1"/>
    <w:rsid w:val="00C10F8B"/>
    <w:pPr>
      <w:spacing w:after="200" w:line="360" w:lineRule="auto"/>
    </w:pPr>
    <w:rPr>
      <w:rFonts w:ascii="XO Thames" w:hAnsi="XO Thames"/>
      <w:color w:val="000000"/>
      <w:sz w:val="22"/>
      <w:szCs w:val="22"/>
    </w:rPr>
  </w:style>
  <w:style w:type="character" w:customStyle="1" w:styleId="HeaderandFooter1">
    <w:name w:val="Header and Footer1"/>
    <w:link w:val="HeaderandFooter"/>
    <w:locked/>
    <w:rsid w:val="00C10F8B"/>
    <w:rPr>
      <w:rFonts w:ascii="XO Thames" w:hAnsi="XO Thames"/>
      <w:color w:val="000000"/>
      <w:sz w:val="22"/>
      <w:szCs w:val="22"/>
      <w:lang w:bidi="ar-SA"/>
    </w:rPr>
  </w:style>
  <w:style w:type="paragraph" w:customStyle="1" w:styleId="toc10">
    <w:name w:val="toc 10"/>
    <w:next w:val="a"/>
    <w:link w:val="toc101"/>
    <w:rsid w:val="00C10F8B"/>
    <w:pPr>
      <w:spacing w:after="200" w:line="276" w:lineRule="auto"/>
      <w:ind w:left="1800"/>
    </w:pPr>
    <w:rPr>
      <w:rFonts w:ascii="Calibri" w:hAnsi="Calibri"/>
      <w:color w:val="000000"/>
      <w:sz w:val="22"/>
    </w:rPr>
  </w:style>
  <w:style w:type="character" w:customStyle="1" w:styleId="toc101">
    <w:name w:val="toc 101"/>
    <w:link w:val="toc10"/>
    <w:locked/>
    <w:rsid w:val="00C10F8B"/>
    <w:rPr>
      <w:rFonts w:ascii="Calibri" w:hAnsi="Calibri"/>
      <w:color w:val="000000"/>
      <w:sz w:val="22"/>
      <w:lang w:bidi="ar-SA"/>
    </w:rPr>
  </w:style>
  <w:style w:type="character" w:customStyle="1" w:styleId="UnresolvedMention">
    <w:name w:val="Unresolved Mention"/>
    <w:uiPriority w:val="99"/>
    <w:unhideWhenUsed/>
    <w:rsid w:val="00C10F8B"/>
    <w:rPr>
      <w:rFonts w:cs="Times New Roman"/>
      <w:color w:val="605E5C"/>
      <w:shd w:val="clear" w:color="auto" w:fill="E1DFDD"/>
    </w:rPr>
  </w:style>
  <w:style w:type="paragraph" w:customStyle="1" w:styleId="ConsTitle">
    <w:name w:val="ConsTitle"/>
    <w:qFormat/>
    <w:rsid w:val="00C10F8B"/>
    <w:pPr>
      <w:autoSpaceDE w:val="0"/>
      <w:autoSpaceDN w:val="0"/>
      <w:adjustRightInd w:val="0"/>
      <w:ind w:right="19772"/>
    </w:pPr>
    <w:rPr>
      <w:rFonts w:ascii="Arial" w:hAnsi="Arial" w:cs="Arial"/>
      <w:b/>
      <w:bCs/>
      <w:sz w:val="16"/>
      <w:szCs w:val="16"/>
    </w:rPr>
  </w:style>
  <w:style w:type="character" w:customStyle="1" w:styleId="112">
    <w:name w:val="Знак Знак11"/>
    <w:rsid w:val="00C10F8B"/>
    <w:rPr>
      <w:b/>
      <w:bCs w:val="0"/>
      <w:i/>
      <w:iCs w:val="0"/>
      <w:sz w:val="32"/>
      <w:lang w:val="en-US" w:eastAsia="ru-RU" w:bidi="ar-SA"/>
    </w:rPr>
  </w:style>
  <w:style w:type="character" w:customStyle="1" w:styleId="84">
    <w:name w:val="Знак Знак8"/>
    <w:rsid w:val="00C10F8B"/>
    <w:rPr>
      <w:b/>
      <w:bCs w:val="0"/>
      <w:i/>
      <w:iCs w:val="0"/>
      <w:sz w:val="24"/>
      <w:lang w:val="ru-RU" w:eastAsia="ru-RU" w:bidi="ar-SA"/>
    </w:rPr>
  </w:style>
  <w:style w:type="character" w:customStyle="1" w:styleId="101">
    <w:name w:val="Знак Знак10"/>
    <w:rsid w:val="00C10F8B"/>
    <w:rPr>
      <w:rFonts w:ascii="Arial" w:hAnsi="Arial" w:cs="Arial" w:hint="default"/>
      <w:b/>
      <w:bCs/>
      <w:i/>
      <w:iCs/>
      <w:sz w:val="28"/>
      <w:szCs w:val="28"/>
      <w:lang w:val="ru-RU" w:eastAsia="ru-RU" w:bidi="ar-SA"/>
    </w:rPr>
  </w:style>
  <w:style w:type="character" w:customStyle="1" w:styleId="94">
    <w:name w:val="Знак Знак9"/>
    <w:rsid w:val="00C10F8B"/>
    <w:rPr>
      <w:b/>
      <w:bCs w:val="0"/>
      <w:i/>
      <w:iCs w:val="0"/>
      <w:sz w:val="28"/>
      <w:lang w:val="ru-RU" w:eastAsia="ru-RU" w:bidi="ar-SA"/>
    </w:rPr>
  </w:style>
  <w:style w:type="character" w:customStyle="1" w:styleId="74">
    <w:name w:val="Знак Знак7"/>
    <w:semiHidden/>
    <w:locked/>
    <w:rsid w:val="00C10F8B"/>
    <w:rPr>
      <w:b/>
      <w:bCs w:val="0"/>
      <w:i/>
      <w:iCs w:val="0"/>
      <w:sz w:val="28"/>
      <w:lang w:val="ru-RU" w:eastAsia="ru-RU" w:bidi="ar-SA"/>
    </w:rPr>
  </w:style>
  <w:style w:type="paragraph" w:customStyle="1" w:styleId="p8">
    <w:name w:val="p8"/>
    <w:basedOn w:val="a"/>
    <w:rsid w:val="00C10F8B"/>
    <w:pPr>
      <w:spacing w:before="100" w:beforeAutospacing="1" w:after="100" w:afterAutospacing="1"/>
    </w:pPr>
    <w:rPr>
      <w:rFonts w:eastAsia="Times New Roman"/>
    </w:rPr>
  </w:style>
  <w:style w:type="paragraph" w:customStyle="1" w:styleId="1f8">
    <w:name w:val="Знак1 Знак Знак Знак Знак Знак Знак"/>
    <w:basedOn w:val="a"/>
    <w:uiPriority w:val="99"/>
    <w:rsid w:val="00C10F8B"/>
    <w:pPr>
      <w:spacing w:before="100" w:beforeAutospacing="1" w:after="100" w:afterAutospacing="1"/>
    </w:pPr>
    <w:rPr>
      <w:rFonts w:ascii="Tahoma" w:eastAsia="Times New Roman" w:hAnsi="Tahoma" w:cs="Tahoma"/>
      <w:sz w:val="20"/>
      <w:szCs w:val="20"/>
      <w:lang w:val="en-US" w:eastAsia="en-US"/>
    </w:rPr>
  </w:style>
  <w:style w:type="paragraph" w:customStyle="1" w:styleId="affff0">
    <w:name w:val="Обычный (паспорт)"/>
    <w:basedOn w:val="a"/>
    <w:uiPriority w:val="99"/>
    <w:rsid w:val="00C10F8B"/>
    <w:pPr>
      <w:spacing w:before="120"/>
      <w:jc w:val="both"/>
    </w:pPr>
    <w:rPr>
      <w:rFonts w:eastAsia="Calibri"/>
      <w:sz w:val="28"/>
      <w:szCs w:val="28"/>
    </w:rPr>
  </w:style>
  <w:style w:type="paragraph" w:customStyle="1" w:styleId="affff1">
    <w:name w:val="Жирный (паспорт)"/>
    <w:basedOn w:val="a"/>
    <w:rsid w:val="00C10F8B"/>
    <w:pPr>
      <w:spacing w:before="120"/>
      <w:jc w:val="both"/>
    </w:pPr>
    <w:rPr>
      <w:rFonts w:eastAsia="Calibri"/>
      <w:b/>
      <w:sz w:val="28"/>
      <w:szCs w:val="28"/>
    </w:rPr>
  </w:style>
  <w:style w:type="paragraph" w:customStyle="1" w:styleId="1f9">
    <w:name w:val="Абзац списка1"/>
    <w:basedOn w:val="a"/>
    <w:rsid w:val="00C10F8B"/>
    <w:pPr>
      <w:spacing w:after="200" w:line="276" w:lineRule="auto"/>
      <w:ind w:left="720"/>
    </w:pPr>
    <w:rPr>
      <w:rFonts w:ascii="Calibri" w:eastAsia="Times New Roman" w:hAnsi="Calibri"/>
      <w:sz w:val="22"/>
      <w:szCs w:val="22"/>
      <w:lang w:eastAsia="en-US"/>
    </w:rPr>
  </w:style>
  <w:style w:type="character" w:customStyle="1" w:styleId="blk">
    <w:name w:val="blk"/>
    <w:rsid w:val="00C10F8B"/>
  </w:style>
  <w:style w:type="paragraph" w:styleId="z-">
    <w:name w:val="HTML Top of Form"/>
    <w:basedOn w:val="a"/>
    <w:next w:val="a"/>
    <w:link w:val="z-0"/>
    <w:uiPriority w:val="99"/>
    <w:unhideWhenUsed/>
    <w:rsid w:val="00C10F8B"/>
    <w:pPr>
      <w:pBdr>
        <w:bottom w:val="single" w:sz="6" w:space="1" w:color="auto"/>
      </w:pBdr>
      <w:jc w:val="center"/>
    </w:pPr>
    <w:rPr>
      <w:rFonts w:ascii="Arial" w:eastAsia="Times New Roman" w:hAnsi="Arial"/>
      <w:vanish/>
      <w:sz w:val="16"/>
      <w:szCs w:val="16"/>
      <w:lang/>
    </w:rPr>
  </w:style>
  <w:style w:type="character" w:customStyle="1" w:styleId="z-0">
    <w:name w:val="z-Начало формы Знак"/>
    <w:link w:val="z-"/>
    <w:uiPriority w:val="99"/>
    <w:rsid w:val="00C10F8B"/>
    <w:rPr>
      <w:rFonts w:ascii="Arial" w:hAnsi="Arial"/>
      <w:vanish/>
      <w:sz w:val="16"/>
      <w:szCs w:val="16"/>
    </w:rPr>
  </w:style>
  <w:style w:type="character" w:customStyle="1" w:styleId="printer">
    <w:name w:val="printer"/>
    <w:basedOn w:val="a0"/>
    <w:rsid w:val="00C10F8B"/>
  </w:style>
  <w:style w:type="paragraph" w:customStyle="1" w:styleId="Style8">
    <w:name w:val="Style8"/>
    <w:basedOn w:val="a"/>
    <w:uiPriority w:val="99"/>
    <w:rsid w:val="00C10F8B"/>
    <w:pPr>
      <w:widowControl w:val="0"/>
      <w:autoSpaceDE w:val="0"/>
      <w:autoSpaceDN w:val="0"/>
      <w:adjustRightInd w:val="0"/>
      <w:spacing w:line="312" w:lineRule="exact"/>
      <w:ind w:hanging="350"/>
    </w:pPr>
    <w:rPr>
      <w:rFonts w:eastAsia="Calibri"/>
    </w:rPr>
  </w:style>
  <w:style w:type="character" w:customStyle="1" w:styleId="FontStyle20">
    <w:name w:val="Font Style20"/>
    <w:rsid w:val="00C10F8B"/>
    <w:rPr>
      <w:rFonts w:ascii="Times New Roman" w:hAnsi="Times New Roman" w:cs="Times New Roman"/>
      <w:spacing w:val="10"/>
      <w:sz w:val="24"/>
      <w:szCs w:val="24"/>
    </w:rPr>
  </w:style>
  <w:style w:type="character" w:customStyle="1" w:styleId="212">
    <w:name w:val="Основной текст с отступом 2 Знак1"/>
    <w:uiPriority w:val="99"/>
    <w:semiHidden/>
    <w:locked/>
    <w:rsid w:val="00C10F8B"/>
    <w:rPr>
      <w:rFonts w:eastAsia="Times New Roman"/>
      <w:sz w:val="28"/>
      <w:szCs w:val="28"/>
    </w:rPr>
  </w:style>
  <w:style w:type="paragraph" w:customStyle="1" w:styleId="consplustitle0">
    <w:name w:val="consplustitle"/>
    <w:basedOn w:val="a"/>
    <w:uiPriority w:val="99"/>
    <w:rsid w:val="00C10F8B"/>
    <w:pPr>
      <w:spacing w:before="100" w:beforeAutospacing="1" w:after="100" w:afterAutospacing="1"/>
    </w:pPr>
    <w:rPr>
      <w:rFonts w:eastAsia="Calibri"/>
    </w:rPr>
  </w:style>
  <w:style w:type="character" w:customStyle="1" w:styleId="1fa">
    <w:name w:val="Основной текст Знак1"/>
    <w:basedOn w:val="a0"/>
    <w:rsid w:val="00C10F8B"/>
  </w:style>
  <w:style w:type="character" w:customStyle="1" w:styleId="102">
    <w:name w:val="Основной текст (10)_"/>
    <w:link w:val="1010"/>
    <w:rsid w:val="00C10F8B"/>
    <w:rPr>
      <w:i/>
      <w:iCs/>
      <w:sz w:val="26"/>
      <w:szCs w:val="26"/>
      <w:shd w:val="clear" w:color="auto" w:fill="FFFFFF"/>
    </w:rPr>
  </w:style>
  <w:style w:type="paragraph" w:customStyle="1" w:styleId="1010">
    <w:name w:val="Основной текст (10)1"/>
    <w:basedOn w:val="a"/>
    <w:link w:val="102"/>
    <w:rsid w:val="00C10F8B"/>
    <w:pPr>
      <w:widowControl w:val="0"/>
      <w:shd w:val="clear" w:color="auto" w:fill="FFFFFF"/>
      <w:spacing w:line="322" w:lineRule="exact"/>
      <w:jc w:val="both"/>
    </w:pPr>
    <w:rPr>
      <w:rFonts w:eastAsia="Times New Roman"/>
      <w:i/>
      <w:iCs/>
      <w:sz w:val="26"/>
      <w:szCs w:val="26"/>
      <w:lang/>
    </w:rPr>
  </w:style>
  <w:style w:type="character" w:customStyle="1" w:styleId="103">
    <w:name w:val="Основной текст (10) + Не курсив"/>
    <w:basedOn w:val="102"/>
    <w:rsid w:val="00C10F8B"/>
  </w:style>
  <w:style w:type="character" w:customStyle="1" w:styleId="104">
    <w:name w:val="Основной текст (10)"/>
    <w:basedOn w:val="102"/>
    <w:rsid w:val="00C10F8B"/>
  </w:style>
  <w:style w:type="character" w:customStyle="1" w:styleId="1fb">
    <w:name w:val="Основной текст + Курсив1"/>
    <w:rsid w:val="00C10F8B"/>
    <w:rPr>
      <w:rFonts w:ascii="Times New Roman" w:hAnsi="Times New Roman" w:cs="Times New Roman"/>
      <w:i/>
      <w:iCs/>
      <w:sz w:val="26"/>
      <w:szCs w:val="26"/>
      <w:u w:val="none"/>
      <w:lang w:bidi="ar-SA"/>
    </w:rPr>
  </w:style>
  <w:style w:type="character" w:customStyle="1" w:styleId="613pt0">
    <w:name w:val="Основной текст (6) + 13 pt"/>
    <w:aliases w:val="Не полужирный1"/>
    <w:rsid w:val="00C10F8B"/>
    <w:rPr>
      <w:rFonts w:ascii="Times New Roman" w:hAnsi="Times New Roman" w:cs="Times New Roman"/>
      <w:b/>
      <w:bCs/>
      <w:sz w:val="26"/>
      <w:szCs w:val="26"/>
      <w:u w:val="none"/>
      <w:lang w:bidi="ar-SA"/>
    </w:rPr>
  </w:style>
  <w:style w:type="paragraph" w:customStyle="1" w:styleId="213">
    <w:name w:val="Заголовок №21"/>
    <w:basedOn w:val="a"/>
    <w:rsid w:val="00C10F8B"/>
    <w:pPr>
      <w:widowControl w:val="0"/>
      <w:shd w:val="clear" w:color="auto" w:fill="FFFFFF"/>
      <w:spacing w:before="240" w:after="360" w:line="240" w:lineRule="atLeast"/>
      <w:ind w:hanging="3340"/>
      <w:jc w:val="both"/>
      <w:outlineLvl w:val="1"/>
    </w:pPr>
    <w:rPr>
      <w:rFonts w:eastAsia="Times New Roman"/>
      <w:b/>
      <w:bCs/>
      <w:sz w:val="26"/>
      <w:szCs w:val="26"/>
    </w:rPr>
  </w:style>
  <w:style w:type="character" w:customStyle="1" w:styleId="affff2">
    <w:name w:val="Колонтитул_"/>
    <w:link w:val="1fc"/>
    <w:uiPriority w:val="99"/>
    <w:rsid w:val="00C10F8B"/>
    <w:rPr>
      <w:sz w:val="17"/>
      <w:szCs w:val="17"/>
      <w:shd w:val="clear" w:color="auto" w:fill="FFFFFF"/>
    </w:rPr>
  </w:style>
  <w:style w:type="paragraph" w:customStyle="1" w:styleId="1fc">
    <w:name w:val="Колонтитул1"/>
    <w:basedOn w:val="a"/>
    <w:link w:val="affff2"/>
    <w:uiPriority w:val="99"/>
    <w:rsid w:val="00C10F8B"/>
    <w:pPr>
      <w:widowControl w:val="0"/>
      <w:shd w:val="clear" w:color="auto" w:fill="FFFFFF"/>
      <w:spacing w:line="240" w:lineRule="atLeast"/>
    </w:pPr>
    <w:rPr>
      <w:rFonts w:eastAsia="Times New Roman"/>
      <w:sz w:val="17"/>
      <w:szCs w:val="17"/>
      <w:lang/>
    </w:rPr>
  </w:style>
  <w:style w:type="character" w:customStyle="1" w:styleId="TrebuchetMS">
    <w:name w:val="Колонтитул + Trebuchet MS"/>
    <w:aliases w:val="9 pt"/>
    <w:rsid w:val="00C10F8B"/>
    <w:rPr>
      <w:rFonts w:ascii="Trebuchet MS" w:hAnsi="Trebuchet MS" w:cs="Trebuchet MS"/>
      <w:sz w:val="18"/>
      <w:szCs w:val="18"/>
      <w:lang w:bidi="ar-SA"/>
    </w:rPr>
  </w:style>
  <w:style w:type="character" w:customStyle="1" w:styleId="380">
    <w:name w:val="Основной текст (3) + 8"/>
    <w:aliases w:val="5 pt,Не курсив,Основной текст + 4,Интервал 0 pt,Основной текст (2) + 12 pt,Колонтитул + Calibri,10"/>
    <w:rsid w:val="00C10F8B"/>
    <w:rPr>
      <w:b/>
      <w:bCs/>
      <w:i/>
      <w:iCs/>
      <w:sz w:val="17"/>
      <w:szCs w:val="17"/>
      <w:lang w:bidi="ar-SA"/>
    </w:rPr>
  </w:style>
  <w:style w:type="character" w:customStyle="1" w:styleId="312pt">
    <w:name w:val="Основной текст (3) + 12 pt"/>
    <w:aliases w:val="Не курсив4"/>
    <w:rsid w:val="00C10F8B"/>
    <w:rPr>
      <w:b/>
      <w:bCs/>
      <w:i/>
      <w:iCs/>
      <w:sz w:val="24"/>
      <w:szCs w:val="24"/>
      <w:lang w:bidi="ar-SA"/>
    </w:rPr>
  </w:style>
  <w:style w:type="character" w:customStyle="1" w:styleId="66">
    <w:name w:val="Основной текст (6) + Не полужирный"/>
    <w:aliases w:val="Курсив5"/>
    <w:rsid w:val="00C10F8B"/>
    <w:rPr>
      <w:rFonts w:ascii="Times New Roman" w:hAnsi="Times New Roman" w:cs="Times New Roman"/>
      <w:b/>
      <w:bCs/>
      <w:i/>
      <w:iCs/>
      <w:u w:val="none"/>
      <w:lang w:bidi="ar-SA"/>
    </w:rPr>
  </w:style>
  <w:style w:type="character" w:customStyle="1" w:styleId="69pt">
    <w:name w:val="Основной текст (6) + 9 pt"/>
    <w:aliases w:val="Курсив4"/>
    <w:rsid w:val="00C10F8B"/>
    <w:rPr>
      <w:rFonts w:ascii="Times New Roman" w:hAnsi="Times New Roman" w:cs="Times New Roman"/>
      <w:b w:val="0"/>
      <w:bCs w:val="0"/>
      <w:i/>
      <w:iCs/>
      <w:sz w:val="18"/>
      <w:szCs w:val="18"/>
      <w:u w:val="none"/>
      <w:lang w:bidi="ar-SA"/>
    </w:rPr>
  </w:style>
  <w:style w:type="paragraph" w:customStyle="1" w:styleId="310">
    <w:name w:val="Основной текст (3)1"/>
    <w:basedOn w:val="a"/>
    <w:uiPriority w:val="99"/>
    <w:rsid w:val="00C10F8B"/>
    <w:pPr>
      <w:widowControl w:val="0"/>
      <w:shd w:val="clear" w:color="auto" w:fill="FFFFFF"/>
      <w:spacing w:before="60" w:line="240" w:lineRule="atLeast"/>
      <w:jc w:val="right"/>
    </w:pPr>
    <w:rPr>
      <w:rFonts w:eastAsia="Times New Roman"/>
      <w:b/>
      <w:bCs/>
      <w:i/>
      <w:iCs/>
      <w:sz w:val="18"/>
      <w:szCs w:val="18"/>
    </w:rPr>
  </w:style>
  <w:style w:type="character" w:customStyle="1" w:styleId="313pt">
    <w:name w:val="Основной текст (3) + 13 pt"/>
    <w:aliases w:val="Не полужирный,Не курсив2"/>
    <w:rsid w:val="00C10F8B"/>
    <w:rPr>
      <w:rFonts w:ascii="Times New Roman" w:hAnsi="Times New Roman" w:cs="Times New Roman"/>
      <w:b/>
      <w:bCs/>
      <w:i/>
      <w:iCs/>
      <w:sz w:val="26"/>
      <w:szCs w:val="26"/>
      <w:u w:val="none"/>
      <w:lang w:bidi="ar-SA"/>
    </w:rPr>
  </w:style>
  <w:style w:type="character" w:customStyle="1" w:styleId="9pt">
    <w:name w:val="Основной текст + 9 pt"/>
    <w:aliases w:val="Полужирный,Курсив,Основной текст (2) + 15 pt"/>
    <w:uiPriority w:val="99"/>
    <w:rsid w:val="00C10F8B"/>
    <w:rPr>
      <w:rFonts w:ascii="Times New Roman" w:hAnsi="Times New Roman" w:cs="Times New Roman"/>
      <w:b/>
      <w:bCs/>
      <w:i/>
      <w:iCs/>
      <w:sz w:val="18"/>
      <w:szCs w:val="18"/>
      <w:u w:val="none"/>
      <w:lang w:bidi="ar-SA"/>
    </w:rPr>
  </w:style>
  <w:style w:type="character" w:customStyle="1" w:styleId="85">
    <w:name w:val="Основной текст + 8"/>
    <w:aliases w:val="5 pt4,Полужирный4"/>
    <w:rsid w:val="00C10F8B"/>
    <w:rPr>
      <w:rFonts w:ascii="Times New Roman" w:hAnsi="Times New Roman" w:cs="Times New Roman"/>
      <w:b/>
      <w:bCs/>
      <w:sz w:val="17"/>
      <w:szCs w:val="17"/>
      <w:u w:val="none"/>
      <w:lang w:bidi="ar-SA"/>
    </w:rPr>
  </w:style>
  <w:style w:type="character" w:customStyle="1" w:styleId="11pt">
    <w:name w:val="Основной текст + 11 pt"/>
    <w:aliases w:val="Полужирный3,Курсив3"/>
    <w:rsid w:val="00C10F8B"/>
    <w:rPr>
      <w:rFonts w:ascii="Times New Roman" w:hAnsi="Times New Roman" w:cs="Times New Roman"/>
      <w:b/>
      <w:bCs/>
      <w:i/>
      <w:iCs/>
      <w:sz w:val="22"/>
      <w:szCs w:val="22"/>
      <w:u w:val="none"/>
      <w:lang w:bidi="ar-SA"/>
    </w:rPr>
  </w:style>
  <w:style w:type="character" w:customStyle="1" w:styleId="11pt1">
    <w:name w:val="Основной текст + 11 pt1"/>
    <w:rsid w:val="00C10F8B"/>
    <w:rPr>
      <w:rFonts w:ascii="Times New Roman" w:hAnsi="Times New Roman" w:cs="Times New Roman"/>
      <w:sz w:val="22"/>
      <w:szCs w:val="22"/>
      <w:u w:val="none"/>
      <w:lang w:bidi="ar-SA"/>
    </w:rPr>
  </w:style>
  <w:style w:type="character" w:customStyle="1" w:styleId="113">
    <w:name w:val="Основной текст (11)_"/>
    <w:link w:val="1110"/>
    <w:rsid w:val="00C10F8B"/>
    <w:rPr>
      <w:b/>
      <w:bCs/>
      <w:sz w:val="23"/>
      <w:szCs w:val="23"/>
      <w:shd w:val="clear" w:color="auto" w:fill="FFFFFF"/>
    </w:rPr>
  </w:style>
  <w:style w:type="paragraph" w:customStyle="1" w:styleId="1110">
    <w:name w:val="Основной текст (11)1"/>
    <w:basedOn w:val="a"/>
    <w:link w:val="113"/>
    <w:rsid w:val="00C10F8B"/>
    <w:pPr>
      <w:widowControl w:val="0"/>
      <w:shd w:val="clear" w:color="auto" w:fill="FFFFFF"/>
      <w:spacing w:line="322" w:lineRule="exact"/>
      <w:jc w:val="both"/>
    </w:pPr>
    <w:rPr>
      <w:rFonts w:eastAsia="Times New Roman"/>
      <w:b/>
      <w:bCs/>
      <w:sz w:val="23"/>
      <w:szCs w:val="23"/>
      <w:lang/>
    </w:rPr>
  </w:style>
  <w:style w:type="character" w:customStyle="1" w:styleId="114">
    <w:name w:val="Основной текст (11)"/>
    <w:basedOn w:val="113"/>
    <w:rsid w:val="00C10F8B"/>
  </w:style>
  <w:style w:type="character" w:customStyle="1" w:styleId="118">
    <w:name w:val="Основной текст (11) + 8"/>
    <w:aliases w:val="5 pt2,Колонтитул + Times New Roman"/>
    <w:uiPriority w:val="99"/>
    <w:rsid w:val="00C10F8B"/>
    <w:rPr>
      <w:b/>
      <w:bCs/>
      <w:sz w:val="17"/>
      <w:szCs w:val="17"/>
      <w:lang w:bidi="ar-SA"/>
    </w:rPr>
  </w:style>
  <w:style w:type="character" w:customStyle="1" w:styleId="119pt">
    <w:name w:val="Основной текст (11) + 9 pt"/>
    <w:aliases w:val="Курсив2"/>
    <w:rsid w:val="00C10F8B"/>
    <w:rPr>
      <w:b/>
      <w:bCs/>
      <w:i/>
      <w:iCs/>
      <w:sz w:val="18"/>
      <w:szCs w:val="18"/>
      <w:lang w:bidi="ar-SA"/>
    </w:rPr>
  </w:style>
  <w:style w:type="character" w:customStyle="1" w:styleId="86">
    <w:name w:val="Основной текст (8)_"/>
    <w:link w:val="810"/>
    <w:rsid w:val="00C10F8B"/>
    <w:rPr>
      <w:b/>
      <w:bCs/>
      <w:sz w:val="17"/>
      <w:szCs w:val="17"/>
      <w:shd w:val="clear" w:color="auto" w:fill="FFFFFF"/>
    </w:rPr>
  </w:style>
  <w:style w:type="paragraph" w:customStyle="1" w:styleId="810">
    <w:name w:val="Основной текст (8)1"/>
    <w:basedOn w:val="a"/>
    <w:link w:val="86"/>
    <w:rsid w:val="00C10F8B"/>
    <w:pPr>
      <w:widowControl w:val="0"/>
      <w:shd w:val="clear" w:color="auto" w:fill="FFFFFF"/>
      <w:spacing w:before="120" w:line="240" w:lineRule="atLeast"/>
      <w:jc w:val="both"/>
    </w:pPr>
    <w:rPr>
      <w:rFonts w:eastAsia="Times New Roman"/>
      <w:b/>
      <w:bCs/>
      <w:sz w:val="17"/>
      <w:szCs w:val="17"/>
      <w:lang/>
    </w:rPr>
  </w:style>
  <w:style w:type="character" w:customStyle="1" w:styleId="87">
    <w:name w:val="Основной текст (8)"/>
    <w:basedOn w:val="86"/>
    <w:rsid w:val="00C10F8B"/>
  </w:style>
  <w:style w:type="character" w:customStyle="1" w:styleId="381">
    <w:name w:val="Основной текст (3) + 81"/>
    <w:aliases w:val="5 pt3,Не курсив1"/>
    <w:rsid w:val="00C10F8B"/>
    <w:rPr>
      <w:rFonts w:ascii="Times New Roman" w:hAnsi="Times New Roman" w:cs="Times New Roman"/>
      <w:b w:val="0"/>
      <w:bCs w:val="0"/>
      <w:i/>
      <w:iCs/>
      <w:sz w:val="17"/>
      <w:szCs w:val="17"/>
      <w:u w:val="none"/>
      <w:lang w:bidi="ar-SA"/>
    </w:rPr>
  </w:style>
  <w:style w:type="character" w:customStyle="1" w:styleId="340">
    <w:name w:val="Основной текст (3)4"/>
    <w:rsid w:val="00C10F8B"/>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sid w:val="00C10F8B"/>
    <w:rPr>
      <w:rFonts w:ascii="Times New Roman" w:hAnsi="Times New Roman" w:cs="Times New Roman"/>
      <w:b/>
      <w:bCs/>
      <w:i/>
      <w:iCs/>
      <w:sz w:val="18"/>
      <w:szCs w:val="18"/>
      <w:u w:val="none"/>
      <w:lang w:bidi="ar-SA"/>
    </w:rPr>
  </w:style>
  <w:style w:type="character" w:customStyle="1" w:styleId="811">
    <w:name w:val="Основной текст + 81"/>
    <w:aliases w:val="5 pt1,Полужирный1,Основной текст (2) + 10"/>
    <w:uiPriority w:val="99"/>
    <w:rsid w:val="00C10F8B"/>
    <w:rPr>
      <w:rFonts w:ascii="Times New Roman" w:hAnsi="Times New Roman" w:cs="Times New Roman"/>
      <w:b/>
      <w:bCs/>
      <w:sz w:val="17"/>
      <w:szCs w:val="17"/>
      <w:u w:val="none"/>
      <w:lang w:bidi="ar-SA"/>
    </w:rPr>
  </w:style>
  <w:style w:type="character" w:customStyle="1" w:styleId="320">
    <w:name w:val="Основной текст (3)2"/>
    <w:rsid w:val="00C10F8B"/>
    <w:rPr>
      <w:rFonts w:ascii="Times New Roman" w:hAnsi="Times New Roman" w:cs="Times New Roman"/>
      <w:b w:val="0"/>
      <w:bCs w:val="0"/>
      <w:i w:val="0"/>
      <w:iCs w:val="0"/>
      <w:sz w:val="18"/>
      <w:szCs w:val="18"/>
      <w:u w:val="none"/>
      <w:lang w:bidi="ar-SA"/>
    </w:rPr>
  </w:style>
  <w:style w:type="character" w:customStyle="1" w:styleId="Exact1">
    <w:name w:val="Основной текст Exact1"/>
    <w:rsid w:val="00C10F8B"/>
    <w:rPr>
      <w:rFonts w:ascii="Times New Roman" w:hAnsi="Times New Roman" w:cs="Times New Roman"/>
      <w:spacing w:val="4"/>
      <w:sz w:val="24"/>
      <w:szCs w:val="24"/>
      <w:u w:val="none"/>
      <w:lang w:bidi="ar-SA"/>
    </w:rPr>
  </w:style>
  <w:style w:type="paragraph" w:customStyle="1" w:styleId="s1">
    <w:name w:val="s_1"/>
    <w:basedOn w:val="a"/>
    <w:rsid w:val="00C10F8B"/>
    <w:pPr>
      <w:spacing w:before="100" w:beforeAutospacing="1" w:after="100" w:afterAutospacing="1"/>
    </w:pPr>
    <w:rPr>
      <w:rFonts w:eastAsia="Times New Roman"/>
    </w:rPr>
  </w:style>
  <w:style w:type="paragraph" w:customStyle="1" w:styleId="Style6">
    <w:name w:val="Style6"/>
    <w:basedOn w:val="a"/>
    <w:uiPriority w:val="99"/>
    <w:rsid w:val="00C10F8B"/>
    <w:pPr>
      <w:widowControl w:val="0"/>
      <w:autoSpaceDE w:val="0"/>
      <w:autoSpaceDN w:val="0"/>
      <w:adjustRightInd w:val="0"/>
      <w:spacing w:line="523" w:lineRule="exact"/>
      <w:jc w:val="both"/>
    </w:pPr>
    <w:rPr>
      <w:rFonts w:ascii="Arial Unicode MS"/>
    </w:rPr>
  </w:style>
  <w:style w:type="paragraph" w:customStyle="1" w:styleId="214">
    <w:name w:val="Заголовок 21"/>
    <w:basedOn w:val="a"/>
    <w:next w:val="a"/>
    <w:rsid w:val="00C10F8B"/>
    <w:pPr>
      <w:keepNext/>
      <w:suppressAutoHyphens/>
    </w:pPr>
    <w:rPr>
      <w:rFonts w:ascii="Arial" w:eastAsia="Times New Roman" w:hAnsi="Arial" w:cs="Arial"/>
      <w:sz w:val="28"/>
      <w:szCs w:val="20"/>
      <w:lang w:eastAsia="ar-SA"/>
    </w:rPr>
  </w:style>
  <w:style w:type="paragraph" w:customStyle="1" w:styleId="consplusnormal00">
    <w:name w:val="consplusnormal0"/>
    <w:basedOn w:val="a"/>
    <w:rsid w:val="00C10F8B"/>
    <w:pPr>
      <w:spacing w:before="100" w:beforeAutospacing="1" w:after="100" w:afterAutospacing="1"/>
    </w:pPr>
    <w:rPr>
      <w:rFonts w:eastAsia="Times New Roman"/>
    </w:rPr>
  </w:style>
  <w:style w:type="numbering" w:customStyle="1" w:styleId="1fd">
    <w:name w:val="Нет списка1"/>
    <w:next w:val="a2"/>
    <w:uiPriority w:val="99"/>
    <w:semiHidden/>
    <w:rsid w:val="006B73DA"/>
  </w:style>
  <w:style w:type="numbering" w:customStyle="1" w:styleId="2f0">
    <w:name w:val="Нет списка2"/>
    <w:next w:val="a2"/>
    <w:uiPriority w:val="99"/>
    <w:semiHidden/>
    <w:unhideWhenUsed/>
    <w:rsid w:val="006B73DA"/>
  </w:style>
  <w:style w:type="table" w:customStyle="1" w:styleId="TableNormal">
    <w:name w:val="Table Normal"/>
    <w:uiPriority w:val="2"/>
    <w:semiHidden/>
    <w:unhideWhenUsed/>
    <w:qFormat/>
    <w:rsid w:val="00925B2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Heading10">
    <w:name w:val="Heading 1"/>
    <w:basedOn w:val="a"/>
    <w:uiPriority w:val="1"/>
    <w:qFormat/>
    <w:rsid w:val="00925B27"/>
    <w:pPr>
      <w:widowControl w:val="0"/>
      <w:autoSpaceDE w:val="0"/>
      <w:autoSpaceDN w:val="0"/>
      <w:ind w:left="2002" w:right="1692"/>
      <w:jc w:val="center"/>
      <w:outlineLvl w:val="1"/>
    </w:pPr>
    <w:rPr>
      <w:rFonts w:eastAsia="Times New Roman"/>
      <w:lang w:eastAsia="en-US"/>
    </w:rPr>
  </w:style>
  <w:style w:type="paragraph" w:customStyle="1" w:styleId="TableParagraph">
    <w:name w:val="Table Paragraph"/>
    <w:basedOn w:val="a"/>
    <w:uiPriority w:val="1"/>
    <w:qFormat/>
    <w:rsid w:val="00925B27"/>
    <w:pPr>
      <w:widowControl w:val="0"/>
      <w:autoSpaceDE w:val="0"/>
      <w:autoSpaceDN w:val="0"/>
      <w:spacing w:line="202" w:lineRule="exact"/>
      <w:jc w:val="center"/>
    </w:pPr>
    <w:rPr>
      <w:rFonts w:eastAsia="Times New Roman"/>
      <w:sz w:val="22"/>
      <w:szCs w:val="22"/>
      <w:lang w:eastAsia="en-US"/>
    </w:rPr>
  </w:style>
  <w:style w:type="character" w:customStyle="1" w:styleId="FontStyle14">
    <w:name w:val="Font Style14"/>
    <w:basedOn w:val="a0"/>
    <w:uiPriority w:val="99"/>
    <w:rsid w:val="0063416F"/>
    <w:rPr>
      <w:rFonts w:ascii="Times New Roman" w:hAnsi="Times New Roman" w:cs="Times New Roman"/>
      <w:sz w:val="22"/>
      <w:szCs w:val="22"/>
    </w:rPr>
  </w:style>
  <w:style w:type="paragraph" w:customStyle="1" w:styleId="normalweb">
    <w:name w:val="normalweb"/>
    <w:basedOn w:val="a"/>
    <w:rsid w:val="000827AD"/>
    <w:pPr>
      <w:spacing w:before="100" w:beforeAutospacing="1" w:after="100" w:afterAutospacing="1"/>
    </w:pPr>
    <w:rPr>
      <w:rFonts w:eastAsia="Times New Roman"/>
    </w:rPr>
  </w:style>
  <w:style w:type="paragraph" w:customStyle="1" w:styleId="1fe">
    <w:name w:val="Нижний колонтитул1"/>
    <w:basedOn w:val="a"/>
    <w:rsid w:val="000827AD"/>
    <w:pPr>
      <w:spacing w:before="100" w:beforeAutospacing="1" w:after="100" w:afterAutospacing="1"/>
    </w:pPr>
    <w:rPr>
      <w:rFonts w:eastAsia="Times New Roman"/>
    </w:rPr>
  </w:style>
  <w:style w:type="paragraph" w:customStyle="1" w:styleId="affff3">
    <w:name w:val="ЭЭГ"/>
    <w:basedOn w:val="a"/>
    <w:rsid w:val="00DF7C51"/>
    <w:pPr>
      <w:spacing w:line="360" w:lineRule="auto"/>
      <w:ind w:firstLine="720"/>
      <w:jc w:val="both"/>
    </w:pPr>
    <w:rPr>
      <w:rFonts w:eastAsia="Times New Roman"/>
    </w:rPr>
  </w:style>
  <w:style w:type="paragraph" w:customStyle="1" w:styleId="ConsCell">
    <w:name w:val="ConsCell"/>
    <w:rsid w:val="00AC7DED"/>
    <w:pPr>
      <w:widowControl w:val="0"/>
      <w:autoSpaceDE w:val="0"/>
      <w:autoSpaceDN w:val="0"/>
      <w:adjustRightInd w:val="0"/>
    </w:pPr>
    <w:rPr>
      <w:rFonts w:ascii="Arial" w:hAnsi="Arial" w:cs="Arial"/>
      <w:sz w:val="16"/>
      <w:szCs w:val="16"/>
    </w:rPr>
  </w:style>
  <w:style w:type="character" w:customStyle="1" w:styleId="3a">
    <w:name w:val="Знак Знак3"/>
    <w:basedOn w:val="a0"/>
    <w:rsid w:val="00AC7DED"/>
    <w:rPr>
      <w:b/>
      <w:i/>
      <w:sz w:val="24"/>
      <w:lang w:val="ru-RU" w:eastAsia="ru-RU" w:bidi="ar-SA"/>
    </w:rPr>
  </w:style>
  <w:style w:type="character" w:customStyle="1" w:styleId="bxmgesq">
    <w:name w:val="bxmgesq"/>
    <w:basedOn w:val="a0"/>
    <w:rsid w:val="00B44465"/>
  </w:style>
  <w:style w:type="numbering" w:customStyle="1" w:styleId="115">
    <w:name w:val="Нет списка11"/>
    <w:next w:val="a2"/>
    <w:uiPriority w:val="99"/>
    <w:semiHidden/>
    <w:rsid w:val="00D8759A"/>
  </w:style>
  <w:style w:type="numbering" w:customStyle="1" w:styleId="3b">
    <w:name w:val="Нет списка3"/>
    <w:next w:val="a2"/>
    <w:uiPriority w:val="99"/>
    <w:semiHidden/>
    <w:unhideWhenUsed/>
    <w:rsid w:val="00D8759A"/>
  </w:style>
  <w:style w:type="table" w:customStyle="1" w:styleId="2f1">
    <w:name w:val="Сетка таблицы2"/>
    <w:basedOn w:val="a1"/>
    <w:next w:val="affd"/>
    <w:rsid w:val="00D8759A"/>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rsid w:val="00D8759A"/>
  </w:style>
  <w:style w:type="paragraph" w:customStyle="1" w:styleId="msonormal0">
    <w:name w:val="msonormal"/>
    <w:basedOn w:val="a"/>
    <w:rsid w:val="00D8759A"/>
    <w:pPr>
      <w:spacing w:before="100" w:beforeAutospacing="1" w:after="100" w:afterAutospacing="1"/>
    </w:pPr>
    <w:rPr>
      <w:rFonts w:eastAsia="Times New Roman"/>
    </w:rPr>
  </w:style>
  <w:style w:type="character" w:customStyle="1" w:styleId="pyjo9km">
    <w:name w:val="pyjo9km"/>
    <w:basedOn w:val="a0"/>
    <w:rsid w:val="00E527BD"/>
  </w:style>
  <w:style w:type="character" w:customStyle="1" w:styleId="Exact">
    <w:name w:val="Подпись к картинке Exact"/>
    <w:basedOn w:val="a0"/>
    <w:link w:val="affff4"/>
    <w:uiPriority w:val="99"/>
    <w:rsid w:val="00AD4935"/>
    <w:rPr>
      <w:sz w:val="28"/>
      <w:szCs w:val="28"/>
      <w:shd w:val="clear" w:color="auto" w:fill="FFFFFF"/>
    </w:rPr>
  </w:style>
  <w:style w:type="paragraph" w:customStyle="1" w:styleId="affff4">
    <w:name w:val="Подпись к картинке"/>
    <w:basedOn w:val="a"/>
    <w:link w:val="Exact"/>
    <w:uiPriority w:val="99"/>
    <w:rsid w:val="00AD4935"/>
    <w:pPr>
      <w:widowControl w:val="0"/>
      <w:shd w:val="clear" w:color="auto" w:fill="FFFFFF"/>
      <w:spacing w:line="240" w:lineRule="atLeast"/>
    </w:pPr>
    <w:rPr>
      <w:rFonts w:eastAsia="Times New Roman"/>
      <w:sz w:val="28"/>
      <w:szCs w:val="28"/>
    </w:rPr>
  </w:style>
  <w:style w:type="paragraph" w:customStyle="1" w:styleId="htmlpreformatted">
    <w:name w:val="htmlpreformatted"/>
    <w:basedOn w:val="a"/>
    <w:rsid w:val="00C717FF"/>
    <w:pPr>
      <w:spacing w:before="100" w:beforeAutospacing="1" w:after="100" w:afterAutospacing="1"/>
    </w:pPr>
    <w:rPr>
      <w:rFonts w:eastAsia="Times New Roman"/>
    </w:rPr>
  </w:style>
  <w:style w:type="character" w:customStyle="1" w:styleId="1f1">
    <w:name w:val="Стиль1 Знак"/>
    <w:link w:val="1f0"/>
    <w:qFormat/>
    <w:rsid w:val="00890BC9"/>
    <w:rPr>
      <w:sz w:val="24"/>
    </w:rPr>
  </w:style>
  <w:style w:type="character" w:customStyle="1" w:styleId="address2">
    <w:name w:val="address2"/>
    <w:basedOn w:val="a0"/>
    <w:rsid w:val="00CA0D9B"/>
  </w:style>
  <w:style w:type="paragraph" w:customStyle="1" w:styleId="116">
    <w:name w:val="Заголовок 11"/>
    <w:basedOn w:val="a"/>
    <w:uiPriority w:val="1"/>
    <w:qFormat/>
    <w:rsid w:val="00A45CC7"/>
    <w:pPr>
      <w:widowControl w:val="0"/>
      <w:autoSpaceDE w:val="0"/>
      <w:autoSpaceDN w:val="0"/>
      <w:ind w:left="468" w:right="525"/>
      <w:jc w:val="center"/>
      <w:outlineLvl w:val="1"/>
    </w:pPr>
    <w:rPr>
      <w:rFonts w:eastAsia="Times New Roman"/>
      <w:b/>
      <w:bCs/>
      <w:sz w:val="28"/>
      <w:szCs w:val="28"/>
      <w:lang w:eastAsia="en-US"/>
    </w:rPr>
  </w:style>
  <w:style w:type="paragraph" w:customStyle="1" w:styleId="affff5">
    <w:name w:val="Текст (справка)"/>
    <w:basedOn w:val="a"/>
    <w:next w:val="a"/>
    <w:uiPriority w:val="99"/>
    <w:rsid w:val="00824D34"/>
    <w:pPr>
      <w:widowControl w:val="0"/>
      <w:autoSpaceDE w:val="0"/>
      <w:autoSpaceDN w:val="0"/>
      <w:adjustRightInd w:val="0"/>
      <w:ind w:left="170" w:right="170"/>
    </w:pPr>
    <w:rPr>
      <w:rFonts w:ascii="Times New Roman CYR" w:eastAsia="Times New Roman" w:hAnsi="Times New Roman CYR" w:cs="Times New Roman CYR"/>
    </w:rPr>
  </w:style>
  <w:style w:type="character" w:customStyle="1" w:styleId="affff6">
    <w:name w:val="Цветовое выделение для Текст"/>
    <w:uiPriority w:val="99"/>
    <w:rsid w:val="00824D34"/>
    <w:rPr>
      <w:rFonts w:ascii="Times New Roman CYR" w:hAnsi="Times New Roman CYR"/>
    </w:rPr>
  </w:style>
  <w:style w:type="paragraph" w:customStyle="1" w:styleId="headertext">
    <w:name w:val="headertext"/>
    <w:basedOn w:val="a"/>
    <w:rsid w:val="00147D65"/>
    <w:pPr>
      <w:spacing w:before="100" w:beforeAutospacing="1" w:after="100" w:afterAutospacing="1"/>
    </w:pPr>
    <w:rPr>
      <w:rFonts w:eastAsia="Times New Roman"/>
    </w:rPr>
  </w:style>
  <w:style w:type="character" w:styleId="affff7">
    <w:name w:val="Subtle Emphasis"/>
    <w:uiPriority w:val="19"/>
    <w:qFormat/>
    <w:rsid w:val="00147D65"/>
    <w:rPr>
      <w:i/>
      <w:iCs/>
      <w:color w:val="404040"/>
    </w:rPr>
  </w:style>
  <w:style w:type="paragraph" w:customStyle="1" w:styleId="FORMATTEXT0">
    <w:name w:val=".FORMATTEXT"/>
    <w:rsid w:val="00147D65"/>
    <w:pPr>
      <w:widowControl w:val="0"/>
      <w:autoSpaceDE w:val="0"/>
      <w:autoSpaceDN w:val="0"/>
      <w:adjustRightInd w:val="0"/>
    </w:pPr>
    <w:rPr>
      <w:rFonts w:ascii="Arial" w:hAnsi="Arial" w:cs="Arial"/>
    </w:rPr>
  </w:style>
  <w:style w:type="character" w:customStyle="1" w:styleId="spfo1">
    <w:name w:val="spfo1"/>
    <w:basedOn w:val="a0"/>
    <w:rsid w:val="00147D65"/>
  </w:style>
  <w:style w:type="paragraph" w:customStyle="1" w:styleId="215">
    <w:name w:val="Основной текст с отступом 21"/>
    <w:basedOn w:val="a"/>
    <w:rsid w:val="00F75DCB"/>
    <w:pPr>
      <w:suppressAutoHyphens/>
      <w:ind w:left="360"/>
      <w:jc w:val="both"/>
    </w:pPr>
    <w:rPr>
      <w:rFonts w:ascii="Arial" w:eastAsia="SimSun" w:hAnsi="Arial" w:cs="Mangal"/>
      <w:kern w:val="2"/>
      <w:lang w:eastAsia="hi-IN" w:bidi="hi-IN"/>
    </w:rPr>
  </w:style>
  <w:style w:type="paragraph" w:customStyle="1" w:styleId="Standard">
    <w:name w:val="Standard"/>
    <w:uiPriority w:val="99"/>
    <w:rsid w:val="00F75DCB"/>
    <w:pPr>
      <w:suppressAutoHyphens/>
      <w:autoSpaceDN w:val="0"/>
    </w:pPr>
    <w:rPr>
      <w:rFonts w:ascii="Arial" w:eastAsia="SimSun" w:hAnsi="Arial" w:cs="Arial"/>
      <w:kern w:val="3"/>
      <w:sz w:val="24"/>
      <w:szCs w:val="24"/>
      <w:lang w:eastAsia="zh-CN"/>
    </w:rPr>
  </w:style>
  <w:style w:type="character" w:customStyle="1" w:styleId="fill">
    <w:name w:val="fill"/>
    <w:rsid w:val="00F75DCB"/>
    <w:rPr>
      <w:b/>
      <w:bCs/>
      <w:i/>
      <w:iCs/>
      <w:color w:val="FF0000"/>
    </w:rPr>
  </w:style>
  <w:style w:type="table" w:customStyle="1" w:styleId="TableGrid">
    <w:name w:val="TableGrid"/>
    <w:rsid w:val="00F75DCB"/>
    <w:rPr>
      <w:rFonts w:ascii="Calibri" w:hAnsi="Calibri"/>
      <w:sz w:val="22"/>
      <w:szCs w:val="22"/>
      <w:lang w:eastAsia="en-US"/>
    </w:rPr>
    <w:tblPr>
      <w:tblCellMar>
        <w:top w:w="0" w:type="dxa"/>
        <w:left w:w="0" w:type="dxa"/>
        <w:bottom w:w="0" w:type="dxa"/>
        <w:right w:w="0" w:type="dxa"/>
      </w:tblCellMar>
    </w:tblPr>
  </w:style>
  <w:style w:type="character" w:customStyle="1" w:styleId="1ff">
    <w:name w:val="Верхний колонтитул Знак1"/>
    <w:basedOn w:val="a0"/>
    <w:locked/>
    <w:rsid w:val="003D5488"/>
    <w:rPr>
      <w:rFonts w:ascii="Times New Roman" w:eastAsia="Times New Roman" w:hAnsi="Times New Roman" w:cs="Times New Roman"/>
      <w:sz w:val="20"/>
      <w:szCs w:val="20"/>
      <w:lang w:eastAsia="ru-RU"/>
    </w:rPr>
  </w:style>
  <w:style w:type="character" w:styleId="affff8">
    <w:name w:val="line number"/>
    <w:basedOn w:val="a0"/>
    <w:uiPriority w:val="99"/>
    <w:unhideWhenUsed/>
    <w:rsid w:val="003D5488"/>
  </w:style>
  <w:style w:type="numbering" w:customStyle="1" w:styleId="1111">
    <w:name w:val="Нет списка111"/>
    <w:next w:val="a2"/>
    <w:uiPriority w:val="99"/>
    <w:semiHidden/>
    <w:rsid w:val="003D5488"/>
  </w:style>
  <w:style w:type="table" w:customStyle="1" w:styleId="117">
    <w:name w:val="Сетка таблицы11"/>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rsid w:val="003D5488"/>
  </w:style>
  <w:style w:type="table" w:customStyle="1" w:styleId="3c">
    <w:name w:val="Сетка таблицы3"/>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3D5488"/>
  </w:style>
  <w:style w:type="table" w:customStyle="1" w:styleId="121">
    <w:name w:val="Сетка таблицы12"/>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uiPriority w:val="99"/>
    <w:semiHidden/>
    <w:rsid w:val="003D5488"/>
  </w:style>
  <w:style w:type="numbering" w:customStyle="1" w:styleId="46">
    <w:name w:val="Нет списка4"/>
    <w:next w:val="a2"/>
    <w:uiPriority w:val="99"/>
    <w:semiHidden/>
    <w:unhideWhenUsed/>
    <w:rsid w:val="003D5488"/>
  </w:style>
  <w:style w:type="numbering" w:customStyle="1" w:styleId="140">
    <w:name w:val="Нет списка14"/>
    <w:next w:val="a2"/>
    <w:uiPriority w:val="99"/>
    <w:semiHidden/>
    <w:unhideWhenUsed/>
    <w:rsid w:val="003D5488"/>
  </w:style>
  <w:style w:type="character" w:customStyle="1" w:styleId="affff9">
    <w:name w:val="Неразрешенное упоминание"/>
    <w:uiPriority w:val="99"/>
    <w:semiHidden/>
    <w:unhideWhenUsed/>
    <w:rsid w:val="003D5488"/>
    <w:rPr>
      <w:color w:val="605E5C"/>
      <w:shd w:val="clear" w:color="auto" w:fill="E1DFDD"/>
    </w:rPr>
  </w:style>
  <w:style w:type="character" w:customStyle="1" w:styleId="s11">
    <w:name w:val="s1"/>
    <w:rsid w:val="001640CE"/>
  </w:style>
  <w:style w:type="paragraph" w:customStyle="1" w:styleId="1ff0">
    <w:name w:val="Верхний колонтитул1"/>
    <w:basedOn w:val="a"/>
    <w:rsid w:val="00ED0576"/>
    <w:pPr>
      <w:spacing w:before="100" w:beforeAutospacing="1" w:after="100" w:afterAutospacing="1"/>
    </w:pPr>
    <w:rPr>
      <w:rFonts w:eastAsia="Times New Roman"/>
    </w:rPr>
  </w:style>
  <w:style w:type="character" w:customStyle="1" w:styleId="find-button">
    <w:name w:val="find-button"/>
    <w:basedOn w:val="a0"/>
    <w:rsid w:val="00ED0576"/>
  </w:style>
  <w:style w:type="paragraph" w:customStyle="1" w:styleId="119">
    <w:name w:val="Заголовок №11"/>
    <w:basedOn w:val="a"/>
    <w:uiPriority w:val="99"/>
    <w:rsid w:val="00D640A2"/>
    <w:pPr>
      <w:widowControl w:val="0"/>
      <w:shd w:val="clear" w:color="auto" w:fill="FFFFFF"/>
      <w:spacing w:before="240" w:line="321" w:lineRule="exact"/>
      <w:ind w:hanging="280"/>
      <w:outlineLvl w:val="0"/>
    </w:pPr>
    <w:rPr>
      <w:rFonts w:eastAsia="Calibri"/>
      <w:b/>
      <w:bCs/>
      <w:sz w:val="28"/>
      <w:szCs w:val="28"/>
      <w:lang w:eastAsia="en-US"/>
    </w:rPr>
  </w:style>
  <w:style w:type="paragraph" w:customStyle="1" w:styleId="footnotetext">
    <w:name w:val="footnotetext"/>
    <w:basedOn w:val="a"/>
    <w:rsid w:val="00815A58"/>
    <w:pPr>
      <w:spacing w:before="100" w:beforeAutospacing="1" w:after="100" w:afterAutospacing="1"/>
    </w:pPr>
    <w:rPr>
      <w:rFonts w:eastAsia="Times New Roman"/>
    </w:r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E12796"/>
    <w:pPr>
      <w:spacing w:before="100" w:beforeAutospacing="1" w:after="100" w:afterAutospacing="1"/>
    </w:pPr>
    <w:rPr>
      <w:rFonts w:eastAsia="Times New Roman"/>
    </w:rPr>
  </w:style>
  <w:style w:type="paragraph" w:customStyle="1" w:styleId="bodytextindent">
    <w:name w:val="bodytextindent"/>
    <w:basedOn w:val="a"/>
    <w:rsid w:val="006C73ED"/>
    <w:pPr>
      <w:spacing w:before="100" w:beforeAutospacing="1" w:after="100" w:afterAutospacing="1"/>
    </w:pPr>
    <w:rPr>
      <w:rFonts w:eastAsia="Times New Roman"/>
    </w:rPr>
  </w:style>
  <w:style w:type="character" w:customStyle="1" w:styleId="2Exact">
    <w:name w:val="Основной текст (2) Exact"/>
    <w:basedOn w:val="a0"/>
    <w:uiPriority w:val="99"/>
    <w:rsid w:val="00E31FAB"/>
    <w:rPr>
      <w:rFonts w:ascii="Times New Roman" w:hAnsi="Times New Roman" w:cs="Times New Roman"/>
      <w:sz w:val="28"/>
      <w:szCs w:val="28"/>
      <w:u w:val="none"/>
    </w:rPr>
  </w:style>
  <w:style w:type="character" w:customStyle="1" w:styleId="4Exact">
    <w:name w:val="Основной текст (4) Exact"/>
    <w:basedOn w:val="a0"/>
    <w:uiPriority w:val="99"/>
    <w:rsid w:val="00E31FAB"/>
    <w:rPr>
      <w:rFonts w:ascii="Tahoma" w:hAnsi="Tahoma" w:cs="Tahoma"/>
      <w:sz w:val="13"/>
      <w:szCs w:val="13"/>
      <w:u w:val="none"/>
    </w:rPr>
  </w:style>
  <w:style w:type="character" w:customStyle="1" w:styleId="5Exact">
    <w:name w:val="Основной текст (5) Exact"/>
    <w:basedOn w:val="a0"/>
    <w:uiPriority w:val="99"/>
    <w:rsid w:val="00E31FAB"/>
    <w:rPr>
      <w:rFonts w:ascii="Times New Roman" w:hAnsi="Times New Roman" w:cs="Times New Roman"/>
      <w:i/>
      <w:iCs/>
      <w:sz w:val="21"/>
      <w:szCs w:val="21"/>
      <w:u w:val="none"/>
    </w:rPr>
  </w:style>
  <w:style w:type="character" w:customStyle="1" w:styleId="Exact10">
    <w:name w:val="Подпись к картинке Exact1"/>
    <w:basedOn w:val="Exact"/>
    <w:uiPriority w:val="99"/>
    <w:rsid w:val="00E31FAB"/>
    <w:rPr>
      <w:rFonts w:ascii="Times New Roman" w:hAnsi="Times New Roman" w:cs="Times New Roman"/>
      <w:spacing w:val="10"/>
      <w:sz w:val="22"/>
      <w:szCs w:val="22"/>
      <w:u w:val="none"/>
    </w:rPr>
  </w:style>
  <w:style w:type="character" w:customStyle="1" w:styleId="7ptExact">
    <w:name w:val="Подпись к картинке + 7 pt Exact"/>
    <w:basedOn w:val="Exact"/>
    <w:uiPriority w:val="99"/>
    <w:rsid w:val="00E31FAB"/>
    <w:rPr>
      <w:rFonts w:ascii="Times New Roman" w:hAnsi="Times New Roman" w:cs="Times New Roman"/>
      <w:spacing w:val="10"/>
      <w:sz w:val="14"/>
      <w:szCs w:val="14"/>
      <w:u w:val="none"/>
    </w:rPr>
  </w:style>
  <w:style w:type="character" w:customStyle="1" w:styleId="2ptExact">
    <w:name w:val="Подпись к картинке + Интервал 2 pt Exact"/>
    <w:basedOn w:val="Exact"/>
    <w:uiPriority w:val="99"/>
    <w:rsid w:val="00E31FAB"/>
    <w:rPr>
      <w:rFonts w:ascii="Times New Roman" w:hAnsi="Times New Roman" w:cs="Times New Roman"/>
      <w:spacing w:val="50"/>
      <w:sz w:val="22"/>
      <w:szCs w:val="22"/>
      <w:u w:val="none"/>
    </w:rPr>
  </w:style>
  <w:style w:type="character" w:customStyle="1" w:styleId="affffa">
    <w:name w:val="Колонтитул"/>
    <w:basedOn w:val="affff2"/>
    <w:uiPriority w:val="99"/>
    <w:rsid w:val="00E31FAB"/>
    <w:rPr>
      <w:rFonts w:ascii="Tahoma" w:hAnsi="Tahoma" w:cs="Tahoma"/>
      <w:sz w:val="19"/>
      <w:szCs w:val="19"/>
      <w:u w:val="none"/>
    </w:rPr>
  </w:style>
  <w:style w:type="character" w:customStyle="1" w:styleId="6Exact">
    <w:name w:val="Основной текст (6) Exact"/>
    <w:basedOn w:val="a0"/>
    <w:uiPriority w:val="99"/>
    <w:rsid w:val="00E31FAB"/>
    <w:rPr>
      <w:rFonts w:ascii="Times New Roman" w:hAnsi="Times New Roman" w:cs="Times New Roman"/>
      <w:spacing w:val="0"/>
      <w:sz w:val="34"/>
      <w:szCs w:val="34"/>
      <w:u w:val="none"/>
    </w:rPr>
  </w:style>
  <w:style w:type="character" w:customStyle="1" w:styleId="1Exact">
    <w:name w:val="Заголовок №1 Exact"/>
    <w:basedOn w:val="a0"/>
    <w:uiPriority w:val="99"/>
    <w:rsid w:val="00E31FAB"/>
    <w:rPr>
      <w:rFonts w:ascii="Times New Roman" w:hAnsi="Times New Roman" w:cs="Times New Roman"/>
      <w:spacing w:val="-50"/>
      <w:w w:val="100"/>
      <w:sz w:val="58"/>
      <w:szCs w:val="58"/>
      <w:u w:val="none"/>
    </w:rPr>
  </w:style>
  <w:style w:type="character" w:customStyle="1" w:styleId="1Exact1">
    <w:name w:val="Заголовок №1 Exact1"/>
    <w:basedOn w:val="1Exact"/>
    <w:uiPriority w:val="99"/>
    <w:rsid w:val="00E31FAB"/>
  </w:style>
  <w:style w:type="character" w:customStyle="1" w:styleId="2Exact0">
    <w:name w:val="Подпись к картинке (2) Exact"/>
    <w:basedOn w:val="a0"/>
    <w:link w:val="2f2"/>
    <w:uiPriority w:val="99"/>
    <w:rsid w:val="00E31FAB"/>
    <w:rPr>
      <w:rFonts w:ascii="Tahoma" w:hAnsi="Tahoma" w:cs="Tahoma"/>
      <w:sz w:val="13"/>
      <w:szCs w:val="13"/>
      <w:shd w:val="clear" w:color="auto" w:fill="FFFFFF"/>
    </w:rPr>
  </w:style>
  <w:style w:type="character" w:customStyle="1" w:styleId="3Exact">
    <w:name w:val="Подпись к картинке (3) Exact"/>
    <w:basedOn w:val="a0"/>
    <w:link w:val="3d"/>
    <w:uiPriority w:val="99"/>
    <w:rsid w:val="00E31FAB"/>
    <w:rPr>
      <w:spacing w:val="10"/>
      <w:sz w:val="14"/>
      <w:szCs w:val="14"/>
      <w:shd w:val="clear" w:color="auto" w:fill="FFFFFF"/>
    </w:rPr>
  </w:style>
  <w:style w:type="character" w:customStyle="1" w:styleId="38pt">
    <w:name w:val="Подпись к картинке (3) + 8 pt"/>
    <w:aliases w:val="Интервал 0 pt Exact"/>
    <w:basedOn w:val="3Exact"/>
    <w:uiPriority w:val="99"/>
    <w:rsid w:val="00E31FAB"/>
    <w:rPr>
      <w:spacing w:val="0"/>
      <w:sz w:val="16"/>
      <w:szCs w:val="16"/>
    </w:rPr>
  </w:style>
  <w:style w:type="character" w:customStyle="1" w:styleId="4Exact0">
    <w:name w:val="Подпись к картинке (4) Exact"/>
    <w:basedOn w:val="a0"/>
    <w:link w:val="47"/>
    <w:uiPriority w:val="99"/>
    <w:rsid w:val="00E31FAB"/>
    <w:rPr>
      <w:sz w:val="21"/>
      <w:szCs w:val="21"/>
      <w:shd w:val="clear" w:color="auto" w:fill="FFFFFF"/>
    </w:rPr>
  </w:style>
  <w:style w:type="character" w:customStyle="1" w:styleId="2f3">
    <w:name w:val="Основной текст (2) + Малые прописные"/>
    <w:basedOn w:val="27"/>
    <w:uiPriority w:val="99"/>
    <w:rsid w:val="00E31FAB"/>
    <w:rPr>
      <w:rFonts w:ascii="Times New Roman" w:hAnsi="Times New Roman" w:cs="Times New Roman"/>
      <w:smallCaps/>
      <w:sz w:val="28"/>
      <w:szCs w:val="28"/>
      <w:u w:val="none"/>
    </w:rPr>
  </w:style>
  <w:style w:type="character" w:customStyle="1" w:styleId="2f4">
    <w:name w:val="Основной текст (2) + Курсив"/>
    <w:basedOn w:val="27"/>
    <w:uiPriority w:val="99"/>
    <w:rsid w:val="00E31FAB"/>
    <w:rPr>
      <w:rFonts w:ascii="Times New Roman" w:hAnsi="Times New Roman" w:cs="Times New Roman"/>
      <w:i/>
      <w:iCs/>
      <w:sz w:val="28"/>
      <w:szCs w:val="28"/>
      <w:u w:val="none"/>
    </w:rPr>
  </w:style>
  <w:style w:type="character" w:customStyle="1" w:styleId="75">
    <w:name w:val="Основной текст (7)_"/>
    <w:basedOn w:val="a0"/>
    <w:link w:val="710"/>
    <w:uiPriority w:val="99"/>
    <w:rsid w:val="00E31FAB"/>
    <w:rPr>
      <w:spacing w:val="10"/>
      <w:sz w:val="14"/>
      <w:szCs w:val="14"/>
      <w:shd w:val="clear" w:color="auto" w:fill="FFFFFF"/>
    </w:rPr>
  </w:style>
  <w:style w:type="character" w:customStyle="1" w:styleId="76">
    <w:name w:val="Основной текст (7)"/>
    <w:basedOn w:val="75"/>
    <w:uiPriority w:val="99"/>
    <w:rsid w:val="00E31FAB"/>
  </w:style>
  <w:style w:type="character" w:customStyle="1" w:styleId="210pt">
    <w:name w:val="Основной текст (2) + 10 pt"/>
    <w:basedOn w:val="27"/>
    <w:uiPriority w:val="99"/>
    <w:rsid w:val="00E31FAB"/>
    <w:rPr>
      <w:rFonts w:ascii="Times New Roman" w:hAnsi="Times New Roman" w:cs="Times New Roman"/>
      <w:sz w:val="20"/>
      <w:szCs w:val="20"/>
      <w:u w:val="none"/>
    </w:rPr>
  </w:style>
  <w:style w:type="character" w:customStyle="1" w:styleId="220">
    <w:name w:val="Основной текст (2)2"/>
    <w:basedOn w:val="27"/>
    <w:uiPriority w:val="99"/>
    <w:rsid w:val="00E31FAB"/>
    <w:rPr>
      <w:rFonts w:ascii="Times New Roman" w:hAnsi="Times New Roman" w:cs="Times New Roman"/>
      <w:sz w:val="28"/>
      <w:szCs w:val="28"/>
      <w:u w:val="none"/>
    </w:rPr>
  </w:style>
  <w:style w:type="paragraph" w:customStyle="1" w:styleId="2f2">
    <w:name w:val="Подпись к картинке (2)"/>
    <w:basedOn w:val="a"/>
    <w:link w:val="2Exact0"/>
    <w:uiPriority w:val="99"/>
    <w:rsid w:val="00E31FAB"/>
    <w:pPr>
      <w:widowControl w:val="0"/>
      <w:shd w:val="clear" w:color="auto" w:fill="FFFFFF"/>
      <w:spacing w:after="180" w:line="240" w:lineRule="atLeast"/>
      <w:jc w:val="right"/>
    </w:pPr>
    <w:rPr>
      <w:rFonts w:ascii="Tahoma" w:eastAsia="Times New Roman" w:hAnsi="Tahoma" w:cs="Tahoma"/>
      <w:sz w:val="13"/>
      <w:szCs w:val="13"/>
    </w:rPr>
  </w:style>
  <w:style w:type="paragraph" w:customStyle="1" w:styleId="3d">
    <w:name w:val="Подпись к картинке (3)"/>
    <w:basedOn w:val="a"/>
    <w:link w:val="3Exact"/>
    <w:uiPriority w:val="99"/>
    <w:rsid w:val="00E31FAB"/>
    <w:pPr>
      <w:widowControl w:val="0"/>
      <w:shd w:val="clear" w:color="auto" w:fill="FFFFFF"/>
      <w:spacing w:before="180" w:line="240" w:lineRule="atLeast"/>
      <w:jc w:val="both"/>
    </w:pPr>
    <w:rPr>
      <w:rFonts w:eastAsia="Times New Roman"/>
      <w:spacing w:val="10"/>
      <w:sz w:val="14"/>
      <w:szCs w:val="14"/>
    </w:rPr>
  </w:style>
  <w:style w:type="paragraph" w:customStyle="1" w:styleId="47">
    <w:name w:val="Подпись к картинке (4)"/>
    <w:basedOn w:val="a"/>
    <w:link w:val="4Exact0"/>
    <w:uiPriority w:val="99"/>
    <w:rsid w:val="00E31FAB"/>
    <w:pPr>
      <w:widowControl w:val="0"/>
      <w:shd w:val="clear" w:color="auto" w:fill="FFFFFF"/>
      <w:spacing w:line="240" w:lineRule="atLeast"/>
    </w:pPr>
    <w:rPr>
      <w:rFonts w:eastAsia="Times New Roman"/>
      <w:sz w:val="21"/>
      <w:szCs w:val="21"/>
    </w:rPr>
  </w:style>
  <w:style w:type="paragraph" w:customStyle="1" w:styleId="710">
    <w:name w:val="Основной текст (7)1"/>
    <w:basedOn w:val="a"/>
    <w:link w:val="75"/>
    <w:uiPriority w:val="99"/>
    <w:rsid w:val="00E31FAB"/>
    <w:pPr>
      <w:widowControl w:val="0"/>
      <w:shd w:val="clear" w:color="auto" w:fill="FFFFFF"/>
      <w:spacing w:line="240" w:lineRule="atLeast"/>
      <w:jc w:val="both"/>
    </w:pPr>
    <w:rPr>
      <w:rFonts w:eastAsia="Times New Roman"/>
      <w:spacing w:val="10"/>
      <w:sz w:val="14"/>
      <w:szCs w:val="14"/>
    </w:rPr>
  </w:style>
  <w:style w:type="paragraph" w:customStyle="1" w:styleId="311">
    <w:name w:val="Основной текст 31"/>
    <w:basedOn w:val="a"/>
    <w:rsid w:val="009F6D6B"/>
    <w:pPr>
      <w:widowControl w:val="0"/>
      <w:suppressAutoHyphens/>
      <w:spacing w:after="120"/>
    </w:pPr>
    <w:rPr>
      <w:rFonts w:eastAsia="Times New Roman"/>
      <w:sz w:val="16"/>
      <w:szCs w:val="16"/>
      <w:lang w:eastAsia="zh-CN"/>
    </w:rPr>
  </w:style>
  <w:style w:type="character" w:customStyle="1" w:styleId="WW8Num1z0">
    <w:name w:val="WW8Num1z0"/>
    <w:rsid w:val="00EE5DD6"/>
    <w:rPr>
      <w:rFonts w:hint="default"/>
    </w:rPr>
  </w:style>
  <w:style w:type="character" w:customStyle="1" w:styleId="WW8Num1z1">
    <w:name w:val="WW8Num1z1"/>
    <w:rsid w:val="00EE5DD6"/>
    <w:rPr>
      <w:rFonts w:hint="default"/>
      <w:sz w:val="24"/>
    </w:rPr>
  </w:style>
  <w:style w:type="character" w:customStyle="1" w:styleId="WW8Num1z2">
    <w:name w:val="WW8Num1z2"/>
    <w:rsid w:val="00EE5DD6"/>
    <w:rPr>
      <w:rFonts w:hint="default"/>
      <w:b/>
      <w:i w:val="0"/>
      <w:sz w:val="28"/>
      <w:szCs w:val="28"/>
    </w:rPr>
  </w:style>
  <w:style w:type="character" w:customStyle="1" w:styleId="WW8Num1z7">
    <w:name w:val="WW8Num1z7"/>
    <w:rsid w:val="00EE5DD6"/>
    <w:rPr>
      <w:rFonts w:hint="default"/>
      <w:b w:val="0"/>
      <w:i w:val="0"/>
      <w:sz w:val="24"/>
      <w:szCs w:val="24"/>
    </w:rPr>
  </w:style>
  <w:style w:type="character" w:customStyle="1" w:styleId="WW8Num3z0">
    <w:name w:val="WW8Num3z0"/>
    <w:rsid w:val="00EE5DD6"/>
    <w:rPr>
      <w:rFonts w:hint="default"/>
    </w:rPr>
  </w:style>
  <w:style w:type="character" w:customStyle="1" w:styleId="1ff1">
    <w:name w:val="Знак примечания1"/>
    <w:rsid w:val="00EE5DD6"/>
    <w:rPr>
      <w:b/>
      <w:i/>
      <w:sz w:val="16"/>
      <w:szCs w:val="16"/>
      <w:lang w:val="en-GB" w:bidi="ar-SA"/>
    </w:rPr>
  </w:style>
  <w:style w:type="paragraph" w:customStyle="1" w:styleId="caption1">
    <w:name w:val="caption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
    <w:name w:val="caption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
    <w:name w:val="caption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
    <w:name w:val="caption1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1">
    <w:name w:val="caption11111"/>
    <w:basedOn w:val="a"/>
    <w:rsid w:val="00EE5DD6"/>
    <w:pPr>
      <w:widowControl w:val="0"/>
      <w:suppressLineNumbers/>
      <w:suppressAutoHyphens/>
      <w:spacing w:before="120" w:after="120"/>
    </w:pPr>
    <w:rPr>
      <w:rFonts w:eastAsia="Times New Roman" w:cs="Lucida Sans"/>
      <w:i/>
      <w:iCs/>
      <w:lang w:eastAsia="zh-CN"/>
    </w:rPr>
  </w:style>
  <w:style w:type="character" w:customStyle="1" w:styleId="1ff2">
    <w:name w:val="Основной текст с отступом Знак1"/>
    <w:basedOn w:val="a0"/>
    <w:rsid w:val="00EE5DD6"/>
    <w:rPr>
      <w:lang w:eastAsia="zh-CN"/>
    </w:rPr>
  </w:style>
  <w:style w:type="character" w:customStyle="1" w:styleId="2f5">
    <w:name w:val="Нижний колонтитул Знак2"/>
    <w:basedOn w:val="a0"/>
    <w:rsid w:val="00EE5DD6"/>
    <w:rPr>
      <w:lang w:eastAsia="zh-CN"/>
    </w:rPr>
  </w:style>
  <w:style w:type="paragraph" w:customStyle="1" w:styleId="1ff3">
    <w:name w:val="Название объекта1"/>
    <w:basedOn w:val="a"/>
    <w:next w:val="a"/>
    <w:rsid w:val="00EE5DD6"/>
    <w:pPr>
      <w:suppressAutoHyphens/>
      <w:jc w:val="center"/>
    </w:pPr>
    <w:rPr>
      <w:rFonts w:eastAsia="Times New Roman"/>
      <w:b/>
      <w:sz w:val="40"/>
      <w:szCs w:val="20"/>
      <w:lang w:eastAsia="zh-CN"/>
    </w:rPr>
  </w:style>
  <w:style w:type="character" w:customStyle="1" w:styleId="1ff4">
    <w:name w:val="Текст сноски Знак1"/>
    <w:basedOn w:val="a0"/>
    <w:rsid w:val="00EE5DD6"/>
    <w:rPr>
      <w:lang w:eastAsia="zh-CN"/>
    </w:rPr>
  </w:style>
  <w:style w:type="paragraph" w:customStyle="1" w:styleId="1ff5">
    <w:name w:val="Текст примечания1"/>
    <w:basedOn w:val="a"/>
    <w:rsid w:val="00EE5DD6"/>
    <w:pPr>
      <w:suppressAutoHyphens/>
    </w:pPr>
    <w:rPr>
      <w:rFonts w:eastAsia="Times New Roman"/>
      <w:sz w:val="20"/>
      <w:szCs w:val="20"/>
      <w:lang w:eastAsia="zh-CN"/>
    </w:rPr>
  </w:style>
  <w:style w:type="character" w:customStyle="1" w:styleId="1ff6">
    <w:name w:val="Текст примечания Знак1"/>
    <w:basedOn w:val="a0"/>
    <w:uiPriority w:val="99"/>
    <w:rsid w:val="00EE5DD6"/>
    <w:rPr>
      <w:lang w:eastAsia="zh-CN"/>
    </w:rPr>
  </w:style>
  <w:style w:type="character" w:customStyle="1" w:styleId="1ff7">
    <w:name w:val="Тема примечания Знак1"/>
    <w:basedOn w:val="1ff6"/>
    <w:rsid w:val="00EE5DD6"/>
    <w:rPr>
      <w:b/>
      <w:bCs/>
      <w:i/>
      <w:sz w:val="28"/>
      <w:lang w:val="en-GB"/>
    </w:rPr>
  </w:style>
  <w:style w:type="character" w:customStyle="1" w:styleId="2f6">
    <w:name w:val="Подпись Знак2"/>
    <w:basedOn w:val="a0"/>
    <w:rsid w:val="00EE5DD6"/>
    <w:rPr>
      <w:sz w:val="24"/>
      <w:lang w:eastAsia="zh-CN"/>
    </w:rPr>
  </w:style>
  <w:style w:type="paragraph" w:customStyle="1" w:styleId="caption111111">
    <w:name w:val="caption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
    <w:name w:val="caption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
    <w:name w:val="caption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
    <w:name w:val="caption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
    <w:name w:val="caption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
    <w:name w:val="caption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
    <w:name w:val="caption1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1">
    <w:name w:val="caption1111111111111"/>
    <w:basedOn w:val="a"/>
    <w:rsid w:val="00BF362F"/>
    <w:pPr>
      <w:widowControl w:val="0"/>
      <w:suppressLineNumbers/>
      <w:suppressAutoHyphens/>
      <w:spacing w:before="120" w:after="120"/>
    </w:pPr>
    <w:rPr>
      <w:rFonts w:eastAsia="Times New Roman" w:cs="Lucida Sans"/>
      <w:i/>
      <w:iCs/>
      <w:lang w:eastAsia="zh-CN"/>
    </w:rPr>
  </w:style>
  <w:style w:type="character" w:customStyle="1" w:styleId="WW8Num2z0">
    <w:name w:val="WW8Num2z0"/>
    <w:rsid w:val="00991A61"/>
    <w:rPr>
      <w:rFonts w:hint="default"/>
    </w:rPr>
  </w:style>
  <w:style w:type="character" w:customStyle="1" w:styleId="WW8Num2z1">
    <w:name w:val="WW8Num2z1"/>
    <w:rsid w:val="00991A61"/>
    <w:rPr>
      <w:rFonts w:hint="default"/>
      <w:sz w:val="24"/>
    </w:rPr>
  </w:style>
  <w:style w:type="character" w:customStyle="1" w:styleId="WW8Num2z2">
    <w:name w:val="WW8Num2z2"/>
    <w:rsid w:val="00991A61"/>
    <w:rPr>
      <w:rFonts w:hint="default"/>
      <w:b/>
      <w:i w:val="0"/>
      <w:sz w:val="28"/>
      <w:szCs w:val="28"/>
    </w:rPr>
  </w:style>
  <w:style w:type="character" w:customStyle="1" w:styleId="WW8Num2z7">
    <w:name w:val="WW8Num2z7"/>
    <w:rsid w:val="00991A61"/>
    <w:rPr>
      <w:rFonts w:hint="default"/>
      <w:b w:val="0"/>
      <w:i w:val="0"/>
      <w:sz w:val="24"/>
      <w:szCs w:val="24"/>
    </w:rPr>
  </w:style>
  <w:style w:type="paragraph" w:customStyle="1" w:styleId="affffb">
    <w:name w:val="Стиль"/>
    <w:rsid w:val="007134AB"/>
    <w:pPr>
      <w:widowControl w:val="0"/>
      <w:autoSpaceDE w:val="0"/>
      <w:autoSpaceDN w:val="0"/>
      <w:adjustRightInd w:val="0"/>
    </w:pPr>
    <w:rPr>
      <w:sz w:val="24"/>
      <w:szCs w:val="24"/>
    </w:rPr>
  </w:style>
  <w:style w:type="character" w:customStyle="1" w:styleId="2f7">
    <w:name w:val="Гиперссылка2"/>
    <w:basedOn w:val="a0"/>
    <w:rsid w:val="00317065"/>
  </w:style>
  <w:style w:type="paragraph" w:customStyle="1" w:styleId="1ff8">
    <w:name w:val="Заголовок 1;Знак"/>
    <w:next w:val="a"/>
    <w:rsid w:val="00317065"/>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customStyle="1" w:styleId="2f8">
    <w:name w:val="Основной шрифт абзаца2"/>
    <w:rsid w:val="00AD48C9"/>
  </w:style>
  <w:style w:type="paragraph" w:customStyle="1" w:styleId="1ff9">
    <w:name w:val="Заголовок1"/>
    <w:basedOn w:val="a"/>
    <w:next w:val="afc"/>
    <w:rsid w:val="00AD48C9"/>
    <w:pPr>
      <w:suppressAutoHyphens/>
      <w:spacing w:after="480"/>
      <w:jc w:val="center"/>
    </w:pPr>
    <w:rPr>
      <w:rFonts w:eastAsia="Times New Roman"/>
      <w:b/>
      <w:sz w:val="28"/>
      <w:szCs w:val="20"/>
      <w:lang w:eastAsia="zh-CN"/>
    </w:rPr>
  </w:style>
  <w:style w:type="character" w:customStyle="1" w:styleId="2f9">
    <w:name w:val="Основной текст Знак2"/>
    <w:basedOn w:val="a0"/>
    <w:rsid w:val="00AD48C9"/>
    <w:rPr>
      <w:lang w:eastAsia="zh-CN"/>
    </w:rPr>
  </w:style>
  <w:style w:type="paragraph" w:customStyle="1" w:styleId="2fa">
    <w:name w:val="Указатель2"/>
    <w:basedOn w:val="a"/>
    <w:rsid w:val="00AD48C9"/>
    <w:pPr>
      <w:widowControl w:val="0"/>
      <w:suppressLineNumbers/>
      <w:suppressAutoHyphens/>
    </w:pPr>
    <w:rPr>
      <w:rFonts w:eastAsia="Times New Roman" w:cs="Lucida Sans"/>
      <w:sz w:val="20"/>
      <w:szCs w:val="20"/>
      <w:lang w:eastAsia="zh-CN"/>
    </w:rPr>
  </w:style>
  <w:style w:type="paragraph" w:customStyle="1" w:styleId="2fb">
    <w:name w:val="Название объекта2"/>
    <w:basedOn w:val="a"/>
    <w:rsid w:val="00AD48C9"/>
    <w:pPr>
      <w:widowControl w:val="0"/>
      <w:suppressLineNumbers/>
      <w:suppressAutoHyphens/>
      <w:spacing w:before="120" w:after="120"/>
    </w:pPr>
    <w:rPr>
      <w:rFonts w:eastAsia="Times New Roman" w:cs="Lucida Sans"/>
      <w:i/>
      <w:iCs/>
      <w:lang w:eastAsia="zh-CN"/>
    </w:rPr>
  </w:style>
  <w:style w:type="character" w:customStyle="1" w:styleId="2fc">
    <w:name w:val="Основной текст с отступом Знак2"/>
    <w:basedOn w:val="a0"/>
    <w:rsid w:val="00AD48C9"/>
    <w:rPr>
      <w:lang w:eastAsia="zh-CN"/>
    </w:rPr>
  </w:style>
  <w:style w:type="paragraph" w:customStyle="1" w:styleId="msoclassa5">
    <w:name w:val="msoclassa5"/>
    <w:basedOn w:val="a"/>
    <w:rsid w:val="006E76F5"/>
    <w:pPr>
      <w:spacing w:before="100" w:beforeAutospacing="1" w:after="100" w:afterAutospacing="1"/>
    </w:pPr>
    <w:rPr>
      <w:rFonts w:eastAsia="Times New Roman"/>
    </w:rPr>
  </w:style>
  <w:style w:type="character" w:customStyle="1" w:styleId="heading1char0">
    <w:name w:val="heading1char"/>
    <w:basedOn w:val="a0"/>
    <w:rsid w:val="00C80CCA"/>
  </w:style>
  <w:style w:type="paragraph" w:customStyle="1" w:styleId="Caption1111111111111111">
    <w:name w:val="Caption1111111111111111"/>
    <w:basedOn w:val="a"/>
    <w:rsid w:val="00D43CA4"/>
    <w:pPr>
      <w:suppressLineNumbers/>
      <w:suppressAutoHyphens/>
      <w:spacing w:before="120" w:after="120"/>
    </w:pPr>
    <w:rPr>
      <w:rFonts w:eastAsia="Calibri" w:cs="Droid Sans Devanagari"/>
      <w:i/>
      <w:iCs/>
      <w:lang w:eastAsia="zh-CN"/>
    </w:rPr>
  </w:style>
  <w:style w:type="paragraph" w:customStyle="1" w:styleId="cef1edeee2edeee9f2e5eaf1f2">
    <w:name w:val="cef1edeee2edeee9f2e5eaf1f2"/>
    <w:basedOn w:val="a"/>
    <w:uiPriority w:val="99"/>
    <w:rsid w:val="00A65B44"/>
    <w:pPr>
      <w:spacing w:before="100" w:beforeAutospacing="1" w:after="100" w:afterAutospacing="1"/>
    </w:pPr>
    <w:rPr>
      <w:rFonts w:eastAsia="Times New Roman"/>
    </w:rPr>
  </w:style>
  <w:style w:type="character" w:customStyle="1" w:styleId="pagenumber">
    <w:name w:val="pagenumber"/>
    <w:basedOn w:val="a0"/>
    <w:rsid w:val="0015406F"/>
  </w:style>
  <w:style w:type="paragraph" w:customStyle="1" w:styleId="western">
    <w:name w:val="western"/>
    <w:basedOn w:val="a"/>
    <w:rsid w:val="00170E35"/>
    <w:pPr>
      <w:spacing w:before="100" w:beforeAutospacing="1" w:after="100" w:afterAutospacing="1"/>
    </w:pPr>
    <w:rPr>
      <w:rFonts w:eastAsia="Times New Roman"/>
    </w:rPr>
  </w:style>
  <w:style w:type="paragraph" w:customStyle="1" w:styleId="1ffa">
    <w:name w:val="1"/>
    <w:basedOn w:val="a"/>
    <w:next w:val="aff6"/>
    <w:uiPriority w:val="99"/>
    <w:unhideWhenUsed/>
    <w:qFormat/>
    <w:rsid w:val="00304D6C"/>
    <w:pPr>
      <w:suppressAutoHyphens/>
      <w:spacing w:beforeAutospacing="1" w:afterAutospacing="1"/>
    </w:pPr>
    <w:rPr>
      <w:rFonts w:eastAsia="Times New Roman"/>
    </w:rPr>
  </w:style>
  <w:style w:type="paragraph" w:customStyle="1" w:styleId="msonormalmrcssattr">
    <w:name w:val="msonormal_mr_css_attr"/>
    <w:basedOn w:val="a"/>
    <w:uiPriority w:val="99"/>
    <w:rsid w:val="00B52594"/>
    <w:pPr>
      <w:spacing w:before="100" w:beforeAutospacing="1" w:after="100" w:afterAutospacing="1"/>
    </w:pPr>
    <w:rPr>
      <w:rFonts w:eastAsia="Times New Roman"/>
    </w:rPr>
  </w:style>
  <w:style w:type="character" w:customStyle="1" w:styleId="58">
    <w:name w:val="Основной текст (5) + Не полужирный;Не курсив"/>
    <w:basedOn w:val="a0"/>
    <w:rsid w:val="005D1A0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s>
</file>

<file path=word/webSettings.xml><?xml version="1.0" encoding="utf-8"?>
<w:webSettings xmlns:r="http://schemas.openxmlformats.org/officeDocument/2006/relationships" xmlns:w="http://schemas.openxmlformats.org/wordprocessingml/2006/main">
  <w:divs>
    <w:div w:id="153566459">
      <w:bodyDiv w:val="1"/>
      <w:marLeft w:val="0"/>
      <w:marRight w:val="0"/>
      <w:marTop w:val="0"/>
      <w:marBottom w:val="0"/>
      <w:divBdr>
        <w:top w:val="none" w:sz="0" w:space="0" w:color="auto"/>
        <w:left w:val="none" w:sz="0" w:space="0" w:color="auto"/>
        <w:bottom w:val="none" w:sz="0" w:space="0" w:color="auto"/>
        <w:right w:val="none" w:sz="0" w:space="0" w:color="auto"/>
      </w:divBdr>
    </w:div>
    <w:div w:id="209535154">
      <w:bodyDiv w:val="1"/>
      <w:marLeft w:val="0"/>
      <w:marRight w:val="0"/>
      <w:marTop w:val="0"/>
      <w:marBottom w:val="0"/>
      <w:divBdr>
        <w:top w:val="none" w:sz="0" w:space="0" w:color="auto"/>
        <w:left w:val="none" w:sz="0" w:space="0" w:color="auto"/>
        <w:bottom w:val="none" w:sz="0" w:space="0" w:color="auto"/>
        <w:right w:val="none" w:sz="0" w:space="0" w:color="auto"/>
      </w:divBdr>
    </w:div>
    <w:div w:id="257950720">
      <w:bodyDiv w:val="1"/>
      <w:marLeft w:val="0"/>
      <w:marRight w:val="0"/>
      <w:marTop w:val="0"/>
      <w:marBottom w:val="0"/>
      <w:divBdr>
        <w:top w:val="none" w:sz="0" w:space="0" w:color="auto"/>
        <w:left w:val="none" w:sz="0" w:space="0" w:color="auto"/>
        <w:bottom w:val="none" w:sz="0" w:space="0" w:color="auto"/>
        <w:right w:val="none" w:sz="0" w:space="0" w:color="auto"/>
      </w:divBdr>
    </w:div>
    <w:div w:id="370303768">
      <w:bodyDiv w:val="1"/>
      <w:marLeft w:val="0"/>
      <w:marRight w:val="0"/>
      <w:marTop w:val="0"/>
      <w:marBottom w:val="0"/>
      <w:divBdr>
        <w:top w:val="none" w:sz="0" w:space="0" w:color="auto"/>
        <w:left w:val="none" w:sz="0" w:space="0" w:color="auto"/>
        <w:bottom w:val="none" w:sz="0" w:space="0" w:color="auto"/>
        <w:right w:val="none" w:sz="0" w:space="0" w:color="auto"/>
      </w:divBdr>
    </w:div>
    <w:div w:id="387261854">
      <w:bodyDiv w:val="1"/>
      <w:marLeft w:val="0"/>
      <w:marRight w:val="0"/>
      <w:marTop w:val="0"/>
      <w:marBottom w:val="0"/>
      <w:divBdr>
        <w:top w:val="none" w:sz="0" w:space="0" w:color="auto"/>
        <w:left w:val="none" w:sz="0" w:space="0" w:color="auto"/>
        <w:bottom w:val="none" w:sz="0" w:space="0" w:color="auto"/>
        <w:right w:val="none" w:sz="0" w:space="0" w:color="auto"/>
      </w:divBdr>
    </w:div>
    <w:div w:id="502621228">
      <w:bodyDiv w:val="1"/>
      <w:marLeft w:val="0"/>
      <w:marRight w:val="0"/>
      <w:marTop w:val="0"/>
      <w:marBottom w:val="0"/>
      <w:divBdr>
        <w:top w:val="none" w:sz="0" w:space="0" w:color="auto"/>
        <w:left w:val="none" w:sz="0" w:space="0" w:color="auto"/>
        <w:bottom w:val="none" w:sz="0" w:space="0" w:color="auto"/>
        <w:right w:val="none" w:sz="0" w:space="0" w:color="auto"/>
      </w:divBdr>
      <w:divsChild>
        <w:div w:id="1766725090">
          <w:marLeft w:val="0"/>
          <w:marRight w:val="0"/>
          <w:marTop w:val="0"/>
          <w:marBottom w:val="0"/>
          <w:divBdr>
            <w:top w:val="single" w:sz="6" w:space="0" w:color="818181"/>
            <w:left w:val="single" w:sz="6" w:space="0" w:color="818181"/>
            <w:bottom w:val="single" w:sz="6" w:space="0" w:color="818181"/>
            <w:right w:val="single" w:sz="6" w:space="0" w:color="818181"/>
          </w:divBdr>
          <w:divsChild>
            <w:div w:id="1837842816">
              <w:marLeft w:val="0"/>
              <w:marRight w:val="0"/>
              <w:marTop w:val="0"/>
              <w:marBottom w:val="0"/>
              <w:divBdr>
                <w:top w:val="none" w:sz="0" w:space="0" w:color="auto"/>
                <w:left w:val="none" w:sz="0" w:space="0" w:color="auto"/>
                <w:bottom w:val="none" w:sz="0" w:space="0" w:color="auto"/>
                <w:right w:val="none" w:sz="0" w:space="0" w:color="auto"/>
              </w:divBdr>
              <w:divsChild>
                <w:div w:id="1551645179">
                  <w:marLeft w:val="0"/>
                  <w:marRight w:val="0"/>
                  <w:marTop w:val="0"/>
                  <w:marBottom w:val="0"/>
                  <w:divBdr>
                    <w:top w:val="single" w:sz="6" w:space="0" w:color="818181"/>
                    <w:left w:val="single" w:sz="6" w:space="0" w:color="818181"/>
                    <w:bottom w:val="single" w:sz="6" w:space="0" w:color="818181"/>
                    <w:right w:val="single" w:sz="6" w:space="0" w:color="818181"/>
                  </w:divBdr>
                  <w:divsChild>
                    <w:div w:id="122240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940387">
      <w:bodyDiv w:val="1"/>
      <w:marLeft w:val="0"/>
      <w:marRight w:val="0"/>
      <w:marTop w:val="0"/>
      <w:marBottom w:val="0"/>
      <w:divBdr>
        <w:top w:val="none" w:sz="0" w:space="0" w:color="auto"/>
        <w:left w:val="none" w:sz="0" w:space="0" w:color="auto"/>
        <w:bottom w:val="none" w:sz="0" w:space="0" w:color="auto"/>
        <w:right w:val="none" w:sz="0" w:space="0" w:color="auto"/>
      </w:divBdr>
    </w:div>
    <w:div w:id="713508363">
      <w:bodyDiv w:val="1"/>
      <w:marLeft w:val="0"/>
      <w:marRight w:val="0"/>
      <w:marTop w:val="0"/>
      <w:marBottom w:val="0"/>
      <w:divBdr>
        <w:top w:val="none" w:sz="0" w:space="0" w:color="auto"/>
        <w:left w:val="none" w:sz="0" w:space="0" w:color="auto"/>
        <w:bottom w:val="none" w:sz="0" w:space="0" w:color="auto"/>
        <w:right w:val="none" w:sz="0" w:space="0" w:color="auto"/>
      </w:divBdr>
    </w:div>
    <w:div w:id="912080737">
      <w:bodyDiv w:val="1"/>
      <w:marLeft w:val="0"/>
      <w:marRight w:val="0"/>
      <w:marTop w:val="0"/>
      <w:marBottom w:val="0"/>
      <w:divBdr>
        <w:top w:val="none" w:sz="0" w:space="0" w:color="auto"/>
        <w:left w:val="none" w:sz="0" w:space="0" w:color="auto"/>
        <w:bottom w:val="none" w:sz="0" w:space="0" w:color="auto"/>
        <w:right w:val="none" w:sz="0" w:space="0" w:color="auto"/>
      </w:divBdr>
    </w:div>
    <w:div w:id="982390805">
      <w:bodyDiv w:val="1"/>
      <w:marLeft w:val="0"/>
      <w:marRight w:val="0"/>
      <w:marTop w:val="0"/>
      <w:marBottom w:val="0"/>
      <w:divBdr>
        <w:top w:val="none" w:sz="0" w:space="0" w:color="auto"/>
        <w:left w:val="none" w:sz="0" w:space="0" w:color="auto"/>
        <w:bottom w:val="none" w:sz="0" w:space="0" w:color="auto"/>
        <w:right w:val="none" w:sz="0" w:space="0" w:color="auto"/>
      </w:divBdr>
    </w:div>
    <w:div w:id="1018041672">
      <w:bodyDiv w:val="1"/>
      <w:marLeft w:val="0"/>
      <w:marRight w:val="0"/>
      <w:marTop w:val="0"/>
      <w:marBottom w:val="0"/>
      <w:divBdr>
        <w:top w:val="none" w:sz="0" w:space="0" w:color="auto"/>
        <w:left w:val="none" w:sz="0" w:space="0" w:color="auto"/>
        <w:bottom w:val="none" w:sz="0" w:space="0" w:color="auto"/>
        <w:right w:val="none" w:sz="0" w:space="0" w:color="auto"/>
      </w:divBdr>
    </w:div>
    <w:div w:id="1063407253">
      <w:bodyDiv w:val="1"/>
      <w:marLeft w:val="0"/>
      <w:marRight w:val="0"/>
      <w:marTop w:val="0"/>
      <w:marBottom w:val="0"/>
      <w:divBdr>
        <w:top w:val="none" w:sz="0" w:space="0" w:color="auto"/>
        <w:left w:val="none" w:sz="0" w:space="0" w:color="auto"/>
        <w:bottom w:val="none" w:sz="0" w:space="0" w:color="auto"/>
        <w:right w:val="none" w:sz="0" w:space="0" w:color="auto"/>
      </w:divBdr>
    </w:div>
    <w:div w:id="1065294562">
      <w:bodyDiv w:val="1"/>
      <w:marLeft w:val="0"/>
      <w:marRight w:val="0"/>
      <w:marTop w:val="0"/>
      <w:marBottom w:val="0"/>
      <w:divBdr>
        <w:top w:val="none" w:sz="0" w:space="0" w:color="auto"/>
        <w:left w:val="none" w:sz="0" w:space="0" w:color="auto"/>
        <w:bottom w:val="none" w:sz="0" w:space="0" w:color="auto"/>
        <w:right w:val="none" w:sz="0" w:space="0" w:color="auto"/>
      </w:divBdr>
    </w:div>
    <w:div w:id="1118642014">
      <w:bodyDiv w:val="1"/>
      <w:marLeft w:val="0"/>
      <w:marRight w:val="0"/>
      <w:marTop w:val="0"/>
      <w:marBottom w:val="0"/>
      <w:divBdr>
        <w:top w:val="none" w:sz="0" w:space="0" w:color="auto"/>
        <w:left w:val="none" w:sz="0" w:space="0" w:color="auto"/>
        <w:bottom w:val="none" w:sz="0" w:space="0" w:color="auto"/>
        <w:right w:val="none" w:sz="0" w:space="0" w:color="auto"/>
      </w:divBdr>
    </w:div>
    <w:div w:id="1129317587">
      <w:bodyDiv w:val="1"/>
      <w:marLeft w:val="0"/>
      <w:marRight w:val="0"/>
      <w:marTop w:val="0"/>
      <w:marBottom w:val="0"/>
      <w:divBdr>
        <w:top w:val="none" w:sz="0" w:space="0" w:color="auto"/>
        <w:left w:val="none" w:sz="0" w:space="0" w:color="auto"/>
        <w:bottom w:val="none" w:sz="0" w:space="0" w:color="auto"/>
        <w:right w:val="none" w:sz="0" w:space="0" w:color="auto"/>
      </w:divBdr>
    </w:div>
    <w:div w:id="1138189360">
      <w:bodyDiv w:val="1"/>
      <w:marLeft w:val="0"/>
      <w:marRight w:val="0"/>
      <w:marTop w:val="0"/>
      <w:marBottom w:val="0"/>
      <w:divBdr>
        <w:top w:val="none" w:sz="0" w:space="0" w:color="auto"/>
        <w:left w:val="none" w:sz="0" w:space="0" w:color="auto"/>
        <w:bottom w:val="none" w:sz="0" w:space="0" w:color="auto"/>
        <w:right w:val="none" w:sz="0" w:space="0" w:color="auto"/>
      </w:divBdr>
    </w:div>
    <w:div w:id="1141653583">
      <w:bodyDiv w:val="1"/>
      <w:marLeft w:val="0"/>
      <w:marRight w:val="0"/>
      <w:marTop w:val="0"/>
      <w:marBottom w:val="0"/>
      <w:divBdr>
        <w:top w:val="none" w:sz="0" w:space="0" w:color="auto"/>
        <w:left w:val="none" w:sz="0" w:space="0" w:color="auto"/>
        <w:bottom w:val="none" w:sz="0" w:space="0" w:color="auto"/>
        <w:right w:val="none" w:sz="0" w:space="0" w:color="auto"/>
      </w:divBdr>
    </w:div>
    <w:div w:id="1317342345">
      <w:bodyDiv w:val="1"/>
      <w:marLeft w:val="0"/>
      <w:marRight w:val="0"/>
      <w:marTop w:val="0"/>
      <w:marBottom w:val="0"/>
      <w:divBdr>
        <w:top w:val="none" w:sz="0" w:space="0" w:color="auto"/>
        <w:left w:val="none" w:sz="0" w:space="0" w:color="auto"/>
        <w:bottom w:val="none" w:sz="0" w:space="0" w:color="auto"/>
        <w:right w:val="none" w:sz="0" w:space="0" w:color="auto"/>
      </w:divBdr>
    </w:div>
    <w:div w:id="1318025150">
      <w:bodyDiv w:val="1"/>
      <w:marLeft w:val="0"/>
      <w:marRight w:val="0"/>
      <w:marTop w:val="0"/>
      <w:marBottom w:val="0"/>
      <w:divBdr>
        <w:top w:val="none" w:sz="0" w:space="0" w:color="auto"/>
        <w:left w:val="none" w:sz="0" w:space="0" w:color="auto"/>
        <w:bottom w:val="none" w:sz="0" w:space="0" w:color="auto"/>
        <w:right w:val="none" w:sz="0" w:space="0" w:color="auto"/>
      </w:divBdr>
    </w:div>
    <w:div w:id="1348563312">
      <w:bodyDiv w:val="1"/>
      <w:marLeft w:val="0"/>
      <w:marRight w:val="0"/>
      <w:marTop w:val="0"/>
      <w:marBottom w:val="0"/>
      <w:divBdr>
        <w:top w:val="none" w:sz="0" w:space="0" w:color="auto"/>
        <w:left w:val="none" w:sz="0" w:space="0" w:color="auto"/>
        <w:bottom w:val="none" w:sz="0" w:space="0" w:color="auto"/>
        <w:right w:val="none" w:sz="0" w:space="0" w:color="auto"/>
      </w:divBdr>
    </w:div>
    <w:div w:id="1349257747">
      <w:bodyDiv w:val="1"/>
      <w:marLeft w:val="0"/>
      <w:marRight w:val="0"/>
      <w:marTop w:val="0"/>
      <w:marBottom w:val="0"/>
      <w:divBdr>
        <w:top w:val="none" w:sz="0" w:space="0" w:color="auto"/>
        <w:left w:val="none" w:sz="0" w:space="0" w:color="auto"/>
        <w:bottom w:val="none" w:sz="0" w:space="0" w:color="auto"/>
        <w:right w:val="none" w:sz="0" w:space="0" w:color="auto"/>
      </w:divBdr>
    </w:div>
    <w:div w:id="1377193430">
      <w:bodyDiv w:val="1"/>
      <w:marLeft w:val="0"/>
      <w:marRight w:val="0"/>
      <w:marTop w:val="0"/>
      <w:marBottom w:val="0"/>
      <w:divBdr>
        <w:top w:val="none" w:sz="0" w:space="0" w:color="auto"/>
        <w:left w:val="none" w:sz="0" w:space="0" w:color="auto"/>
        <w:bottom w:val="none" w:sz="0" w:space="0" w:color="auto"/>
        <w:right w:val="none" w:sz="0" w:space="0" w:color="auto"/>
      </w:divBdr>
    </w:div>
    <w:div w:id="1435369870">
      <w:bodyDiv w:val="1"/>
      <w:marLeft w:val="0"/>
      <w:marRight w:val="0"/>
      <w:marTop w:val="0"/>
      <w:marBottom w:val="0"/>
      <w:divBdr>
        <w:top w:val="none" w:sz="0" w:space="0" w:color="auto"/>
        <w:left w:val="none" w:sz="0" w:space="0" w:color="auto"/>
        <w:bottom w:val="none" w:sz="0" w:space="0" w:color="auto"/>
        <w:right w:val="none" w:sz="0" w:space="0" w:color="auto"/>
      </w:divBdr>
    </w:div>
    <w:div w:id="1490095840">
      <w:bodyDiv w:val="1"/>
      <w:marLeft w:val="0"/>
      <w:marRight w:val="0"/>
      <w:marTop w:val="0"/>
      <w:marBottom w:val="0"/>
      <w:divBdr>
        <w:top w:val="none" w:sz="0" w:space="0" w:color="auto"/>
        <w:left w:val="none" w:sz="0" w:space="0" w:color="auto"/>
        <w:bottom w:val="none" w:sz="0" w:space="0" w:color="auto"/>
        <w:right w:val="none" w:sz="0" w:space="0" w:color="auto"/>
      </w:divBdr>
    </w:div>
    <w:div w:id="1496797439">
      <w:bodyDiv w:val="1"/>
      <w:marLeft w:val="0"/>
      <w:marRight w:val="0"/>
      <w:marTop w:val="0"/>
      <w:marBottom w:val="0"/>
      <w:divBdr>
        <w:top w:val="none" w:sz="0" w:space="0" w:color="auto"/>
        <w:left w:val="none" w:sz="0" w:space="0" w:color="auto"/>
        <w:bottom w:val="none" w:sz="0" w:space="0" w:color="auto"/>
        <w:right w:val="none" w:sz="0" w:space="0" w:color="auto"/>
      </w:divBdr>
    </w:div>
    <w:div w:id="1528979163">
      <w:bodyDiv w:val="1"/>
      <w:marLeft w:val="0"/>
      <w:marRight w:val="0"/>
      <w:marTop w:val="0"/>
      <w:marBottom w:val="0"/>
      <w:divBdr>
        <w:top w:val="none" w:sz="0" w:space="0" w:color="auto"/>
        <w:left w:val="none" w:sz="0" w:space="0" w:color="auto"/>
        <w:bottom w:val="none" w:sz="0" w:space="0" w:color="auto"/>
        <w:right w:val="none" w:sz="0" w:space="0" w:color="auto"/>
      </w:divBdr>
    </w:div>
    <w:div w:id="1567760671">
      <w:bodyDiv w:val="1"/>
      <w:marLeft w:val="0"/>
      <w:marRight w:val="0"/>
      <w:marTop w:val="0"/>
      <w:marBottom w:val="0"/>
      <w:divBdr>
        <w:top w:val="none" w:sz="0" w:space="0" w:color="auto"/>
        <w:left w:val="none" w:sz="0" w:space="0" w:color="auto"/>
        <w:bottom w:val="none" w:sz="0" w:space="0" w:color="auto"/>
        <w:right w:val="none" w:sz="0" w:space="0" w:color="auto"/>
      </w:divBdr>
    </w:div>
    <w:div w:id="1592200800">
      <w:bodyDiv w:val="1"/>
      <w:marLeft w:val="0"/>
      <w:marRight w:val="0"/>
      <w:marTop w:val="0"/>
      <w:marBottom w:val="0"/>
      <w:divBdr>
        <w:top w:val="none" w:sz="0" w:space="0" w:color="auto"/>
        <w:left w:val="none" w:sz="0" w:space="0" w:color="auto"/>
        <w:bottom w:val="none" w:sz="0" w:space="0" w:color="auto"/>
        <w:right w:val="none" w:sz="0" w:space="0" w:color="auto"/>
      </w:divBdr>
    </w:div>
    <w:div w:id="1694261521">
      <w:bodyDiv w:val="1"/>
      <w:marLeft w:val="0"/>
      <w:marRight w:val="0"/>
      <w:marTop w:val="0"/>
      <w:marBottom w:val="0"/>
      <w:divBdr>
        <w:top w:val="none" w:sz="0" w:space="0" w:color="auto"/>
        <w:left w:val="none" w:sz="0" w:space="0" w:color="auto"/>
        <w:bottom w:val="none" w:sz="0" w:space="0" w:color="auto"/>
        <w:right w:val="none" w:sz="0" w:space="0" w:color="auto"/>
      </w:divBdr>
    </w:div>
    <w:div w:id="1747610985">
      <w:bodyDiv w:val="1"/>
      <w:marLeft w:val="0"/>
      <w:marRight w:val="0"/>
      <w:marTop w:val="0"/>
      <w:marBottom w:val="0"/>
      <w:divBdr>
        <w:top w:val="none" w:sz="0" w:space="0" w:color="auto"/>
        <w:left w:val="none" w:sz="0" w:space="0" w:color="auto"/>
        <w:bottom w:val="none" w:sz="0" w:space="0" w:color="auto"/>
        <w:right w:val="none" w:sz="0" w:space="0" w:color="auto"/>
      </w:divBdr>
    </w:div>
    <w:div w:id="1801335045">
      <w:bodyDiv w:val="1"/>
      <w:marLeft w:val="0"/>
      <w:marRight w:val="0"/>
      <w:marTop w:val="0"/>
      <w:marBottom w:val="0"/>
      <w:divBdr>
        <w:top w:val="none" w:sz="0" w:space="0" w:color="auto"/>
        <w:left w:val="none" w:sz="0" w:space="0" w:color="auto"/>
        <w:bottom w:val="none" w:sz="0" w:space="0" w:color="auto"/>
        <w:right w:val="none" w:sz="0" w:space="0" w:color="auto"/>
      </w:divBdr>
    </w:div>
    <w:div w:id="1804344722">
      <w:bodyDiv w:val="1"/>
      <w:marLeft w:val="0"/>
      <w:marRight w:val="0"/>
      <w:marTop w:val="0"/>
      <w:marBottom w:val="0"/>
      <w:divBdr>
        <w:top w:val="none" w:sz="0" w:space="0" w:color="auto"/>
        <w:left w:val="none" w:sz="0" w:space="0" w:color="auto"/>
        <w:bottom w:val="none" w:sz="0" w:space="0" w:color="auto"/>
        <w:right w:val="none" w:sz="0" w:space="0" w:color="auto"/>
      </w:divBdr>
    </w:div>
    <w:div w:id="1893350573">
      <w:bodyDiv w:val="1"/>
      <w:marLeft w:val="0"/>
      <w:marRight w:val="0"/>
      <w:marTop w:val="0"/>
      <w:marBottom w:val="0"/>
      <w:divBdr>
        <w:top w:val="none" w:sz="0" w:space="0" w:color="auto"/>
        <w:left w:val="none" w:sz="0" w:space="0" w:color="auto"/>
        <w:bottom w:val="none" w:sz="0" w:space="0" w:color="auto"/>
        <w:right w:val="none" w:sz="0" w:space="0" w:color="auto"/>
      </w:divBdr>
    </w:div>
    <w:div w:id="1983457963">
      <w:bodyDiv w:val="1"/>
      <w:marLeft w:val="0"/>
      <w:marRight w:val="0"/>
      <w:marTop w:val="0"/>
      <w:marBottom w:val="0"/>
      <w:divBdr>
        <w:top w:val="none" w:sz="0" w:space="0" w:color="auto"/>
        <w:left w:val="none" w:sz="0" w:space="0" w:color="auto"/>
        <w:bottom w:val="none" w:sz="0" w:space="0" w:color="auto"/>
        <w:right w:val="none" w:sz="0" w:space="0" w:color="auto"/>
      </w:divBdr>
    </w:div>
    <w:div w:id="2079553598">
      <w:bodyDiv w:val="1"/>
      <w:marLeft w:val="0"/>
      <w:marRight w:val="0"/>
      <w:marTop w:val="0"/>
      <w:marBottom w:val="0"/>
      <w:divBdr>
        <w:top w:val="none" w:sz="0" w:space="0" w:color="auto"/>
        <w:left w:val="none" w:sz="0" w:space="0" w:color="auto"/>
        <w:bottom w:val="none" w:sz="0" w:space="0" w:color="auto"/>
        <w:right w:val="none" w:sz="0" w:space="0" w:color="auto"/>
      </w:divBdr>
    </w:div>
    <w:div w:id="2096435349">
      <w:bodyDiv w:val="1"/>
      <w:marLeft w:val="0"/>
      <w:marRight w:val="0"/>
      <w:marTop w:val="0"/>
      <w:marBottom w:val="0"/>
      <w:divBdr>
        <w:top w:val="none" w:sz="0" w:space="0" w:color="auto"/>
        <w:left w:val="none" w:sz="0" w:space="0" w:color="auto"/>
        <w:bottom w:val="none" w:sz="0" w:space="0" w:color="auto"/>
        <w:right w:val="none" w:sz="0" w:space="0" w:color="auto"/>
      </w:divBdr>
    </w:div>
    <w:div w:id="212927099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4F462-86D9-415A-B015-FFB5068CE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2669</Words>
  <Characters>15216</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17850</CharactersWithSpaces>
  <SharedDoc>false</SharedDoc>
  <HLinks>
    <vt:vector size="24" baseType="variant">
      <vt:variant>
        <vt:i4>4587604</vt:i4>
      </vt:variant>
      <vt:variant>
        <vt:i4>9</vt:i4>
      </vt:variant>
      <vt:variant>
        <vt:i4>0</vt:i4>
      </vt:variant>
      <vt:variant>
        <vt:i4>5</vt:i4>
      </vt:variant>
      <vt:variant>
        <vt:lpwstr>https://normativ.kontur.ru/document?moduleId=1&amp;documentId=475952</vt:lpwstr>
      </vt:variant>
      <vt:variant>
        <vt:lpwstr>l5144</vt:lpwstr>
      </vt:variant>
      <vt:variant>
        <vt:i4>4456535</vt:i4>
      </vt:variant>
      <vt:variant>
        <vt:i4>6</vt:i4>
      </vt:variant>
      <vt:variant>
        <vt:i4>0</vt:i4>
      </vt:variant>
      <vt:variant>
        <vt:i4>5</vt:i4>
      </vt:variant>
      <vt:variant>
        <vt:lpwstr>https://normativ.kontur.ru/document?moduleId=1&amp;documentId=475952</vt:lpwstr>
      </vt:variant>
      <vt:variant>
        <vt:lpwstr>l4272</vt:lpwstr>
      </vt:variant>
      <vt:variant>
        <vt:i4>4653141</vt:i4>
      </vt:variant>
      <vt:variant>
        <vt:i4>3</vt:i4>
      </vt:variant>
      <vt:variant>
        <vt:i4>0</vt:i4>
      </vt:variant>
      <vt:variant>
        <vt:i4>5</vt:i4>
      </vt:variant>
      <vt:variant>
        <vt:lpwstr>https://normativ.kontur.ru/document?moduleId=1&amp;documentId=475952</vt:lpwstr>
      </vt:variant>
      <vt:variant>
        <vt:lpwstr>l4044</vt:lpwstr>
      </vt:variant>
      <vt:variant>
        <vt:i4>6291501</vt:i4>
      </vt:variant>
      <vt:variant>
        <vt:i4>0</vt:i4>
      </vt:variant>
      <vt:variant>
        <vt:i4>0</vt:i4>
      </vt:variant>
      <vt:variant>
        <vt:i4>5</vt:i4>
      </vt:variant>
      <vt:variant>
        <vt:lpwstr>http://pravo-search.minjust.ru:8080/bigs/showDocument.html?id=13A530AF-AC6F-46AA-BB69-D438C2B34730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Kraftway</dc:creator>
  <cp:lastModifiedBy>User</cp:lastModifiedBy>
  <cp:revision>4</cp:revision>
  <cp:lastPrinted>2025-10-29T06:44:00Z</cp:lastPrinted>
  <dcterms:created xsi:type="dcterms:W3CDTF">2026-02-26T10:38:00Z</dcterms:created>
  <dcterms:modified xsi:type="dcterms:W3CDTF">2026-02-26T10:58:00Z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1049-11.2.0.11029</vt:lpwstr>
  </property>
  <property fmtid="{D5CDD505-2E9C-101B-9397-08002B2CF9AE}" pid="3" name="ICV">
    <vt:lpwstr>156A448676E743B49D4E7EB968474FC0</vt:lpwstr>
  </property>
</Properties>
</file>