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4D206B">
      <w:pPr>
        <w:ind w:left="142" w:firstLine="142"/>
        <w:jc w:val="center"/>
        <w:rPr>
          <w:sz w:val="22"/>
          <w:szCs w:val="22"/>
        </w:rPr>
      </w:pPr>
      <w:r w:rsidRPr="004D206B">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FB78FC" w:rsidP="00416595">
      <w:r>
        <w:rPr>
          <w:b/>
          <w:sz w:val="22"/>
          <w:szCs w:val="22"/>
        </w:rPr>
        <w:t>06</w:t>
      </w:r>
      <w:r w:rsidR="002C0688">
        <w:rPr>
          <w:b/>
          <w:sz w:val="22"/>
          <w:szCs w:val="22"/>
        </w:rPr>
        <w:t xml:space="preserve"> </w:t>
      </w:r>
      <w:r>
        <w:rPr>
          <w:b/>
          <w:sz w:val="22"/>
          <w:szCs w:val="22"/>
        </w:rPr>
        <w:t>марта</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9</w:t>
      </w:r>
      <w:r w:rsidR="00380680">
        <w:rPr>
          <w:b/>
        </w:rPr>
        <w:t xml:space="preserve"> </w:t>
      </w:r>
      <w:r w:rsidR="00EF2EB5">
        <w:rPr>
          <w:b/>
        </w:rPr>
        <w:t>(</w:t>
      </w:r>
      <w:r>
        <w:rPr>
          <w:b/>
        </w:rPr>
        <w:t>1071</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4D206B">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Pr="007D7F1A" w:rsidRDefault="00FB78FC" w:rsidP="00FB78FC">
      <w:pPr>
        <w:outlineLvl w:val="0"/>
        <w:rPr>
          <w:b/>
          <w:kern w:val="28"/>
        </w:rPr>
      </w:pPr>
    </w:p>
    <w:p w:rsidR="00FB78FC" w:rsidRPr="007D7F1A" w:rsidRDefault="00FB78FC" w:rsidP="00FB78FC">
      <w:pPr>
        <w:jc w:val="center"/>
        <w:outlineLvl w:val="0"/>
        <w:rPr>
          <w:b/>
          <w:kern w:val="28"/>
        </w:rPr>
      </w:pPr>
    </w:p>
    <w:p w:rsidR="00FB78FC" w:rsidRPr="007D7F1A" w:rsidRDefault="00FB78FC" w:rsidP="00FB78FC">
      <w:pPr>
        <w:jc w:val="center"/>
        <w:outlineLvl w:val="0"/>
        <w:rPr>
          <w:b/>
          <w:kern w:val="28"/>
        </w:rPr>
      </w:pPr>
    </w:p>
    <w:p w:rsidR="00FB78FC" w:rsidRPr="007D7F1A" w:rsidRDefault="00FB78FC" w:rsidP="00FB78FC">
      <w:pPr>
        <w:jc w:val="center"/>
        <w:outlineLvl w:val="0"/>
        <w:rPr>
          <w:b/>
          <w:kern w:val="28"/>
        </w:rPr>
      </w:pPr>
    </w:p>
    <w:p w:rsidR="00FB78FC" w:rsidRPr="007D7F1A" w:rsidRDefault="00FB78FC" w:rsidP="00FB78FC">
      <w:pPr>
        <w:pStyle w:val="aff6"/>
        <w:spacing w:before="0" w:beforeAutospacing="0" w:after="0" w:afterAutospacing="0"/>
        <w:ind w:firstLine="540"/>
        <w:jc w:val="center"/>
        <w:rPr>
          <w:b/>
          <w:bCs/>
        </w:rPr>
      </w:pPr>
      <w:r w:rsidRPr="007D7F1A">
        <w:rPr>
          <w:b/>
          <w:bCs/>
        </w:rPr>
        <w:t>АДМИНИСТРАЦИЯ БОГОРОДСКОГО СЕЛЬСОВЕТА</w:t>
      </w:r>
    </w:p>
    <w:p w:rsidR="00FB78FC" w:rsidRPr="007D7F1A" w:rsidRDefault="00FB78FC" w:rsidP="00FB78FC">
      <w:pPr>
        <w:pStyle w:val="aff6"/>
        <w:spacing w:before="0" w:beforeAutospacing="0" w:after="0" w:afterAutospacing="0"/>
        <w:ind w:firstLine="540"/>
        <w:jc w:val="center"/>
      </w:pPr>
      <w:r w:rsidRPr="007D7F1A">
        <w:rPr>
          <w:b/>
          <w:bCs/>
        </w:rPr>
        <w:t>МОКШАНСКОГО РАЙОНА ПЕНЗЕНСКОЙ ОБЛАСТИ</w:t>
      </w:r>
    </w:p>
    <w:p w:rsidR="00FB78FC" w:rsidRPr="007D7F1A" w:rsidRDefault="00FB78FC" w:rsidP="00FB78FC">
      <w:pPr>
        <w:pStyle w:val="aff6"/>
        <w:spacing w:before="0" w:beforeAutospacing="0" w:after="0" w:afterAutospacing="0"/>
        <w:ind w:firstLine="540"/>
        <w:jc w:val="center"/>
        <w:rPr>
          <w:b/>
          <w:bCs/>
        </w:rPr>
      </w:pPr>
    </w:p>
    <w:p w:rsidR="00FB78FC" w:rsidRPr="007D7F1A" w:rsidRDefault="00FB78FC" w:rsidP="00FB78FC">
      <w:pPr>
        <w:pStyle w:val="aff6"/>
        <w:spacing w:before="0" w:beforeAutospacing="0" w:after="0" w:afterAutospacing="0"/>
        <w:ind w:firstLine="540"/>
        <w:jc w:val="center"/>
      </w:pPr>
      <w:r w:rsidRPr="007D7F1A">
        <w:rPr>
          <w:b/>
          <w:bCs/>
        </w:rPr>
        <w:t>ПОСТАНОВЛЕНИЕ</w:t>
      </w:r>
    </w:p>
    <w:p w:rsidR="00FB78FC" w:rsidRPr="007D7F1A" w:rsidRDefault="00FB78FC" w:rsidP="00FB78FC">
      <w:pPr>
        <w:pStyle w:val="aff6"/>
        <w:spacing w:before="0" w:beforeAutospacing="0" w:after="0" w:afterAutospacing="0"/>
        <w:ind w:firstLine="540"/>
        <w:jc w:val="center"/>
        <w:rPr>
          <w:bCs/>
        </w:rPr>
      </w:pPr>
    </w:p>
    <w:p w:rsidR="00FB78FC" w:rsidRPr="007D7F1A" w:rsidRDefault="00FB78FC" w:rsidP="00FB78FC">
      <w:pPr>
        <w:pStyle w:val="aff6"/>
        <w:spacing w:before="0" w:beforeAutospacing="0" w:after="0" w:afterAutospacing="0"/>
        <w:ind w:firstLine="540"/>
        <w:jc w:val="center"/>
        <w:rPr>
          <w:bCs/>
        </w:rPr>
      </w:pPr>
      <w:r>
        <w:rPr>
          <w:bCs/>
        </w:rPr>
        <w:t xml:space="preserve">04.03.2026  </w:t>
      </w:r>
      <w:r w:rsidRPr="007D7F1A">
        <w:rPr>
          <w:bCs/>
        </w:rPr>
        <w:t xml:space="preserve">№ </w:t>
      </w:r>
      <w:r>
        <w:rPr>
          <w:bCs/>
        </w:rPr>
        <w:t>21</w:t>
      </w:r>
    </w:p>
    <w:p w:rsidR="00FB78FC" w:rsidRPr="007D7F1A" w:rsidRDefault="00FB78FC" w:rsidP="00FB78FC">
      <w:pPr>
        <w:pStyle w:val="aff6"/>
        <w:spacing w:before="0" w:beforeAutospacing="0" w:after="0" w:afterAutospacing="0"/>
        <w:ind w:firstLine="540"/>
        <w:jc w:val="center"/>
        <w:rPr>
          <w:bCs/>
        </w:rPr>
      </w:pPr>
      <w:r w:rsidRPr="007D7F1A">
        <w:rPr>
          <w:bCs/>
        </w:rPr>
        <w:t>с. Богородское</w:t>
      </w:r>
    </w:p>
    <w:p w:rsidR="00FB78FC" w:rsidRPr="007D7F1A" w:rsidRDefault="00FB78FC" w:rsidP="00FB78FC">
      <w:pPr>
        <w:jc w:val="center"/>
        <w:outlineLvl w:val="0"/>
        <w:rPr>
          <w:b/>
          <w:kern w:val="28"/>
        </w:rPr>
      </w:pPr>
    </w:p>
    <w:p w:rsidR="00FB78FC" w:rsidRPr="007D7F1A" w:rsidRDefault="00FB78FC" w:rsidP="00FB78FC">
      <w:pPr>
        <w:pStyle w:val="aff6"/>
        <w:spacing w:before="0" w:beforeAutospacing="0" w:after="0" w:afterAutospacing="0"/>
        <w:ind w:firstLine="540"/>
        <w:jc w:val="center"/>
        <w:rPr>
          <w:b/>
          <w:bCs/>
        </w:rPr>
      </w:pPr>
      <w:r w:rsidRPr="007D7F1A">
        <w:rPr>
          <w:b/>
          <w:kern w:val="28"/>
        </w:rPr>
        <w:t xml:space="preserve">О внесении изменений в постановление администрации Богородского сельсовета Мокшанского района Пензенской области от </w:t>
      </w:r>
      <w:r w:rsidRPr="007D7F1A">
        <w:rPr>
          <w:b/>
          <w:bCs/>
        </w:rPr>
        <w:t>20.07.2020 № 58 «</w:t>
      </w:r>
      <w:r w:rsidRPr="007D7F1A">
        <w:rPr>
          <w:b/>
          <w:kern w:val="28"/>
        </w:rPr>
        <w:t>Об утверждении муниципальной программы Богородского сельсовета Мокшанского района Пензенской области «Использование и охрана земель на территории Богородского сельсовета Мокшанского района Пензенской области» на 2020-202</w:t>
      </w:r>
      <w:r>
        <w:rPr>
          <w:b/>
          <w:kern w:val="28"/>
        </w:rPr>
        <w:t>7</w:t>
      </w:r>
      <w:r w:rsidRPr="007D7F1A">
        <w:rPr>
          <w:b/>
          <w:kern w:val="28"/>
        </w:rPr>
        <w:t xml:space="preserve"> годы»</w:t>
      </w:r>
    </w:p>
    <w:p w:rsidR="00FB78FC" w:rsidRPr="007D7F1A" w:rsidRDefault="00FB78FC" w:rsidP="00FB78FC"/>
    <w:p w:rsidR="00FB78FC" w:rsidRPr="007D7F1A" w:rsidRDefault="00FB78FC" w:rsidP="00FB78FC">
      <w:r w:rsidRPr="007D7F1A">
        <w:t xml:space="preserve">       В соответствии со статьями 11, 13 Земельного кодекса Российской Федерации, руководствуясь постановлением администрации Богородского сельсовета Мокшанского района Пензенской области от 08.10.2013 № 57 «Об утверждении  Порядка разработки и реализации муниципальных программ Богородского сельсовета Мокшанского района Пензенской области, Положением об оценке планируемой эффективности муниципальной программы Богородского сельсовета Мокшанского района Пензенской области, Положения об оценке эффективности реализации муниципальной программы Богородского сельсовета Мокшанского района Пензенской области» (с последующими изменениями), Уставом </w:t>
      </w:r>
      <w:r>
        <w:t>сельского поселения Богородский</w:t>
      </w:r>
      <w:r w:rsidRPr="007D7F1A">
        <w:t xml:space="preserve"> сель</w:t>
      </w:r>
      <w:r>
        <w:t>совет муниципального района Мокшанский район</w:t>
      </w:r>
      <w:r w:rsidRPr="007D7F1A">
        <w:t xml:space="preserve"> Пензенской области,</w:t>
      </w:r>
    </w:p>
    <w:p w:rsidR="00FB78FC" w:rsidRPr="007D7F1A" w:rsidRDefault="00FB78FC" w:rsidP="00FB78FC"/>
    <w:p w:rsidR="00FB78FC" w:rsidRPr="007D7F1A" w:rsidRDefault="00FB78FC" w:rsidP="00FB78FC">
      <w:pPr>
        <w:jc w:val="center"/>
        <w:rPr>
          <w:b/>
        </w:rPr>
      </w:pPr>
      <w:r w:rsidRPr="007D7F1A">
        <w:rPr>
          <w:b/>
        </w:rPr>
        <w:t xml:space="preserve">Администрация </w:t>
      </w:r>
      <w:r w:rsidRPr="007D7F1A">
        <w:rPr>
          <w:b/>
          <w:kern w:val="28"/>
        </w:rPr>
        <w:t>Богородского сельсовета</w:t>
      </w:r>
      <w:r w:rsidRPr="007D7F1A">
        <w:rPr>
          <w:b/>
        </w:rPr>
        <w:t xml:space="preserve"> </w:t>
      </w:r>
    </w:p>
    <w:p w:rsidR="00FB78FC" w:rsidRPr="007D7F1A" w:rsidRDefault="00FB78FC" w:rsidP="00FB78FC">
      <w:pPr>
        <w:jc w:val="center"/>
        <w:rPr>
          <w:b/>
        </w:rPr>
      </w:pPr>
      <w:r w:rsidRPr="007D7F1A">
        <w:rPr>
          <w:b/>
        </w:rPr>
        <w:t>Мокшанского района Пензенской области постановляет:</w:t>
      </w:r>
    </w:p>
    <w:p w:rsidR="00FB78FC" w:rsidRPr="007D7F1A" w:rsidRDefault="00FB78FC" w:rsidP="00FB78FC">
      <w:pPr>
        <w:jc w:val="center"/>
        <w:rPr>
          <w:b/>
        </w:rPr>
      </w:pPr>
    </w:p>
    <w:p w:rsidR="00FB78FC" w:rsidRPr="007D7F1A" w:rsidRDefault="00FB78FC" w:rsidP="00FB78FC">
      <w:pPr>
        <w:ind w:left="142"/>
        <w:rPr>
          <w:color w:val="000000"/>
        </w:rPr>
      </w:pPr>
      <w:r w:rsidRPr="007D7F1A">
        <w:rPr>
          <w:color w:val="000000"/>
        </w:rPr>
        <w:t xml:space="preserve">       1. Внести в постановление администрации Богородского сельсовета Мокшанского района Пензенской области от 20.07.2020 №58 «</w:t>
      </w:r>
      <w:r w:rsidRPr="007D7F1A">
        <w:rPr>
          <w:kern w:val="28"/>
        </w:rPr>
        <w:t>Об утверждении муниципальной программы Богородского сельсовета Мокшанского района Пензенской области «Использование и охрана земель на территории Богородского сельсовета Мокшанского района Пензенской области» на 2020-202</w:t>
      </w:r>
      <w:r>
        <w:rPr>
          <w:kern w:val="28"/>
        </w:rPr>
        <w:t>7</w:t>
      </w:r>
      <w:r w:rsidRPr="007D7F1A">
        <w:rPr>
          <w:kern w:val="28"/>
        </w:rPr>
        <w:t xml:space="preserve"> годы</w:t>
      </w:r>
      <w:r w:rsidRPr="007D7F1A">
        <w:rPr>
          <w:bCs/>
        </w:rPr>
        <w:t>»</w:t>
      </w:r>
      <w:r>
        <w:rPr>
          <w:bCs/>
        </w:rPr>
        <w:t xml:space="preserve"> ( далее- постановление)</w:t>
      </w:r>
      <w:r w:rsidRPr="007D7F1A">
        <w:rPr>
          <w:bCs/>
        </w:rPr>
        <w:t xml:space="preserve"> </w:t>
      </w:r>
      <w:r w:rsidRPr="007D7F1A">
        <w:rPr>
          <w:color w:val="000000"/>
        </w:rPr>
        <w:t>следующие изменения:</w:t>
      </w:r>
    </w:p>
    <w:p w:rsidR="00FB78FC" w:rsidRDefault="00FB78FC" w:rsidP="00FB78FC">
      <w:pPr>
        <w:ind w:firstLine="540"/>
        <w:rPr>
          <w:bCs/>
        </w:rPr>
      </w:pPr>
      <w:r w:rsidRPr="007D7F1A">
        <w:t>1.1. в наименовании постановления слова «</w:t>
      </w:r>
      <w:r>
        <w:rPr>
          <w:kern w:val="28"/>
        </w:rPr>
        <w:t>на 2020-2027</w:t>
      </w:r>
      <w:r w:rsidRPr="007D7F1A">
        <w:rPr>
          <w:kern w:val="28"/>
        </w:rPr>
        <w:t xml:space="preserve"> годы</w:t>
      </w:r>
      <w:r w:rsidRPr="007D7F1A">
        <w:rPr>
          <w:bCs/>
        </w:rPr>
        <w:t xml:space="preserve">» </w:t>
      </w:r>
      <w:r>
        <w:rPr>
          <w:bCs/>
        </w:rPr>
        <w:t>исключить</w:t>
      </w:r>
      <w:r w:rsidRPr="007D7F1A">
        <w:rPr>
          <w:bCs/>
        </w:rPr>
        <w:t>;</w:t>
      </w:r>
    </w:p>
    <w:p w:rsidR="00FB78FC" w:rsidRPr="007D7F1A" w:rsidRDefault="00FB78FC" w:rsidP="00FB78FC">
      <w:pPr>
        <w:ind w:firstLine="540"/>
        <w:rPr>
          <w:bCs/>
        </w:rPr>
      </w:pPr>
      <w:r>
        <w:rPr>
          <w:bCs/>
        </w:rPr>
        <w:t>1.2. в преамбуле постановления слова « Уставом Богородского сельсовета Мокшанского района Пензенской области» заменить словами «</w:t>
      </w:r>
      <w:r w:rsidRPr="007D7F1A">
        <w:t xml:space="preserve">Уставом </w:t>
      </w:r>
      <w:r>
        <w:t>сельского поселения Богородский</w:t>
      </w:r>
      <w:r w:rsidRPr="007D7F1A">
        <w:t xml:space="preserve"> сель</w:t>
      </w:r>
      <w:r>
        <w:t>совет муниципального района Мокшанский район</w:t>
      </w:r>
      <w:r w:rsidRPr="007D7F1A">
        <w:t xml:space="preserve"> Пензенской области</w:t>
      </w:r>
      <w:r>
        <w:t>»;</w:t>
      </w:r>
    </w:p>
    <w:p w:rsidR="00FB78FC" w:rsidRDefault="00FB78FC" w:rsidP="00FB78FC">
      <w:pPr>
        <w:ind w:left="142"/>
        <w:rPr>
          <w:bCs/>
        </w:rPr>
      </w:pPr>
      <w:r w:rsidRPr="007D7F1A">
        <w:rPr>
          <w:bCs/>
        </w:rPr>
        <w:t xml:space="preserve">      </w:t>
      </w:r>
      <w:r>
        <w:rPr>
          <w:bCs/>
        </w:rPr>
        <w:t>1.3</w:t>
      </w:r>
      <w:r w:rsidRPr="007D7F1A">
        <w:rPr>
          <w:bCs/>
        </w:rPr>
        <w:t xml:space="preserve">. </w:t>
      </w:r>
      <w:r w:rsidRPr="007D7F1A">
        <w:t>в пункте 1 постановления слова «</w:t>
      </w:r>
      <w:r w:rsidRPr="007D7F1A">
        <w:rPr>
          <w:kern w:val="28"/>
        </w:rPr>
        <w:t>на 2020-20</w:t>
      </w:r>
      <w:r>
        <w:rPr>
          <w:kern w:val="28"/>
        </w:rPr>
        <w:t>27</w:t>
      </w:r>
      <w:r w:rsidRPr="007D7F1A">
        <w:rPr>
          <w:kern w:val="28"/>
        </w:rPr>
        <w:t xml:space="preserve"> годы</w:t>
      </w:r>
      <w:r w:rsidRPr="007D7F1A">
        <w:rPr>
          <w:bCs/>
        </w:rPr>
        <w:t xml:space="preserve">» </w:t>
      </w:r>
      <w:r>
        <w:rPr>
          <w:bCs/>
        </w:rPr>
        <w:t>исключить;</w:t>
      </w:r>
    </w:p>
    <w:p w:rsidR="00FB78FC" w:rsidRDefault="00FB78FC" w:rsidP="00FB78FC">
      <w:pPr>
        <w:ind w:left="142"/>
        <w:rPr>
          <w:bCs/>
        </w:rPr>
      </w:pPr>
      <w:r>
        <w:rPr>
          <w:bCs/>
        </w:rPr>
        <w:t xml:space="preserve">      1.4. пункт 2 постановления изложить в следующей редакции:</w:t>
      </w:r>
    </w:p>
    <w:p w:rsidR="00FB78FC" w:rsidRPr="004F03D4" w:rsidRDefault="00FB78FC" w:rsidP="00FB78FC">
      <w:pPr>
        <w:pStyle w:val="msonormalmrcssattr"/>
        <w:spacing w:before="0" w:beforeAutospacing="0" w:after="0" w:afterAutospacing="0"/>
        <w:ind w:firstLine="567"/>
        <w:jc w:val="both"/>
      </w:pPr>
      <w:r>
        <w:rPr>
          <w:bCs/>
        </w:rPr>
        <w:t>«2.</w:t>
      </w:r>
      <w:r w:rsidRPr="004F03D4">
        <w:rPr>
          <w:position w:val="-2"/>
        </w:rPr>
        <w:t xml:space="preserve"> </w:t>
      </w:r>
      <w:r w:rsidRPr="00812246">
        <w:rPr>
          <w:position w:val="-2"/>
        </w:rPr>
        <w:t>Опубликовать на</w:t>
      </w:r>
      <w:r>
        <w:rPr>
          <w:position w:val="-2"/>
        </w:rPr>
        <w:t>стоящее п</w:t>
      </w:r>
      <w:r w:rsidRPr="00812246">
        <w:rPr>
          <w:position w:val="-2"/>
        </w:rPr>
        <w:t xml:space="preserve">остановление в информационном бюллетене «Вести </w:t>
      </w:r>
      <w:r>
        <w:rPr>
          <w:position w:val="-2"/>
        </w:rPr>
        <w:t>Богородского</w:t>
      </w:r>
      <w:r w:rsidRPr="00812246">
        <w:rPr>
          <w:position w:val="-2"/>
        </w:rPr>
        <w:t xml:space="preserve"> сельсовета» и разместить </w:t>
      </w:r>
      <w:r w:rsidRPr="00812246">
        <w:t xml:space="preserve">на официальной странице администрации </w:t>
      </w:r>
      <w:r>
        <w:t>Богородского</w:t>
      </w:r>
      <w:r w:rsidRPr="00812246">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8" w:history="1">
        <w:r w:rsidRPr="00F20445">
          <w:rPr>
            <w:rStyle w:val="a8"/>
          </w:rPr>
          <w:t>https://mokshan.pnzreg.ru/authority/oms-munitsipalnogo-obrazovaniya/administratsiya-bogorodskogo-selsoveta/</w:t>
        </w:r>
      </w:hyperlink>
      <w:r>
        <w:t>.».</w:t>
      </w:r>
    </w:p>
    <w:p w:rsidR="00FB78FC" w:rsidRPr="007D7F1A" w:rsidRDefault="00FB78FC" w:rsidP="00FB78FC">
      <w:pPr>
        <w:ind w:left="142"/>
        <w:rPr>
          <w:color w:val="000000"/>
        </w:rPr>
      </w:pPr>
      <w:r w:rsidRPr="007D7F1A">
        <w:rPr>
          <w:bCs/>
        </w:rPr>
        <w:t xml:space="preserve">     2.</w:t>
      </w:r>
      <w:r w:rsidRPr="007D7F1A">
        <w:t xml:space="preserve">  Внести в муниципальную программу Богородского сельсовета Мокшанского района Пензенской области </w:t>
      </w:r>
      <w:r w:rsidRPr="007D7F1A">
        <w:rPr>
          <w:bCs/>
        </w:rPr>
        <w:t>«</w:t>
      </w:r>
      <w:r w:rsidRPr="007D7F1A">
        <w:rPr>
          <w:kern w:val="28"/>
        </w:rPr>
        <w:t>Использование и охрана земель на территории Богородского сельсовета Мокшанского района Пензенской облас</w:t>
      </w:r>
      <w:r>
        <w:rPr>
          <w:kern w:val="28"/>
        </w:rPr>
        <w:t xml:space="preserve">ти» </w:t>
      </w:r>
      <w:r w:rsidRPr="007D7F1A">
        <w:rPr>
          <w:kern w:val="28"/>
        </w:rPr>
        <w:t xml:space="preserve"> на 2020-202</w:t>
      </w:r>
      <w:r>
        <w:rPr>
          <w:kern w:val="28"/>
        </w:rPr>
        <w:t>7</w:t>
      </w:r>
      <w:r w:rsidRPr="007D7F1A">
        <w:rPr>
          <w:kern w:val="28"/>
        </w:rPr>
        <w:t>годы</w:t>
      </w:r>
      <w:r>
        <w:rPr>
          <w:bCs/>
        </w:rPr>
        <w:t xml:space="preserve"> (</w:t>
      </w:r>
      <w:r w:rsidRPr="007D7F1A">
        <w:rPr>
          <w:bCs/>
        </w:rPr>
        <w:t xml:space="preserve">далее- программа), утвержденную постановлением </w:t>
      </w:r>
      <w:r w:rsidRPr="007D7F1A">
        <w:rPr>
          <w:color w:val="000000"/>
        </w:rPr>
        <w:t>администрации Богородского сельсовета Мокшанского района Пензенской области от 20.07.2020 №58 изменения</w:t>
      </w:r>
      <w:r>
        <w:rPr>
          <w:color w:val="000000"/>
        </w:rPr>
        <w:t>, изложив ее в новой редакции согласно Приложению к настоящему постановлению.</w:t>
      </w:r>
    </w:p>
    <w:p w:rsidR="00FB78FC" w:rsidRDefault="00FB78FC" w:rsidP="00FB78FC">
      <w:r w:rsidRPr="007D7F1A">
        <w:lastRenderedPageBreak/>
        <w:t xml:space="preserve">    3. Настоящее постановление опубликовать в информационном бюллетене «Вести Богородского сельсовета» и разместить на официальной странице администрации Богородского сельсовета раздела Власть/ОМС Мокшанского района на сайте администрации Мокшанского района в сети «Интернет» (далее – официальная страница) </w:t>
      </w:r>
      <w:hyperlink r:id="rId9" w:history="1">
        <w:r w:rsidRPr="007D7F1A">
          <w:rPr>
            <w:rStyle w:val="a8"/>
          </w:rPr>
          <w:t>https://mokshan.pnzreg.ru/authority/oms-munitsipalnogo-obrazovaniya/administratsiya-bogorodskogo-selsoveta/</w:t>
        </w:r>
      </w:hyperlink>
      <w:r w:rsidRPr="007D7F1A">
        <w:t>.</w:t>
      </w:r>
    </w:p>
    <w:p w:rsidR="00FB78FC" w:rsidRPr="007B2CC3" w:rsidRDefault="00FB78FC" w:rsidP="00FB78FC">
      <w:pPr>
        <w:pStyle w:val="ConsPlusNormal"/>
        <w:ind w:firstLine="426"/>
        <w:jc w:val="both"/>
        <w:rPr>
          <w:rFonts w:ascii="Times New Roman" w:hAnsi="Times New Roman"/>
          <w:position w:val="-2"/>
          <w:szCs w:val="22"/>
        </w:rPr>
      </w:pPr>
      <w:r>
        <w:rPr>
          <w:rFonts w:ascii="Times New Roman" w:hAnsi="Times New Roman"/>
          <w:sz w:val="24"/>
          <w:szCs w:val="24"/>
        </w:rPr>
        <w:t>4.</w:t>
      </w:r>
      <w:r w:rsidRPr="007B2CC3">
        <w:rPr>
          <w:position w:val="-2"/>
          <w:szCs w:val="22"/>
        </w:rPr>
        <w:t xml:space="preserve"> </w:t>
      </w:r>
      <w:r w:rsidRPr="000248FF">
        <w:rPr>
          <w:rFonts w:ascii="Times New Roman" w:hAnsi="Times New Roman"/>
          <w:position w:val="-2"/>
          <w:szCs w:val="22"/>
        </w:rPr>
        <w:t>Настоящее постановление вступает в силу на следующий день после дня его официального опубликования.</w:t>
      </w:r>
    </w:p>
    <w:p w:rsidR="00FB78FC" w:rsidRPr="007D7F1A" w:rsidRDefault="00FB78FC" w:rsidP="00FB78FC">
      <w:r w:rsidRPr="007D7F1A">
        <w:t xml:space="preserve">  </w:t>
      </w:r>
      <w:r>
        <w:t xml:space="preserve">    </w:t>
      </w:r>
      <w:r w:rsidRPr="007D7F1A">
        <w:t xml:space="preserve"> </w:t>
      </w:r>
      <w:r>
        <w:t>5</w:t>
      </w:r>
      <w:r w:rsidRPr="007D7F1A">
        <w:t>.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FB78FC" w:rsidRDefault="00FB78FC" w:rsidP="00FB78FC">
      <w:pPr>
        <w:rPr>
          <w:b/>
        </w:rPr>
      </w:pPr>
    </w:p>
    <w:p w:rsidR="00FB78FC" w:rsidRDefault="00FB78FC" w:rsidP="00FB78FC">
      <w:pPr>
        <w:rPr>
          <w:b/>
        </w:rPr>
      </w:pPr>
    </w:p>
    <w:p w:rsidR="00FB78FC" w:rsidRDefault="00FB78FC" w:rsidP="00FB78FC">
      <w:pPr>
        <w:rPr>
          <w:b/>
        </w:rPr>
      </w:pPr>
    </w:p>
    <w:p w:rsidR="00FB78FC" w:rsidRDefault="00FB78FC" w:rsidP="00FB78FC">
      <w:pPr>
        <w:rPr>
          <w:b/>
        </w:rPr>
      </w:pPr>
    </w:p>
    <w:p w:rsidR="00FB78FC" w:rsidRDefault="00FB78FC" w:rsidP="00FB78FC">
      <w:pPr>
        <w:rPr>
          <w:b/>
        </w:rPr>
      </w:pPr>
    </w:p>
    <w:p w:rsidR="00FB78FC" w:rsidRPr="007D7F1A" w:rsidRDefault="00FB78FC" w:rsidP="00FB78FC">
      <w:pPr>
        <w:rPr>
          <w:b/>
        </w:rPr>
      </w:pPr>
    </w:p>
    <w:p w:rsidR="00FB78FC" w:rsidRPr="007D7F1A" w:rsidRDefault="00FB78FC" w:rsidP="00FB78FC">
      <w:pPr>
        <w:rPr>
          <w:b/>
        </w:rPr>
      </w:pPr>
      <w:r w:rsidRPr="007D7F1A">
        <w:rPr>
          <w:b/>
        </w:rPr>
        <w:t xml:space="preserve">Глава администрации </w:t>
      </w:r>
    </w:p>
    <w:p w:rsidR="00FB78FC" w:rsidRPr="007D7F1A" w:rsidRDefault="00FB78FC" w:rsidP="00FB78FC">
      <w:pPr>
        <w:rPr>
          <w:b/>
        </w:rPr>
      </w:pPr>
      <w:r w:rsidRPr="007D7F1A">
        <w:rPr>
          <w:b/>
        </w:rPr>
        <w:t>Богородского сельсовета</w:t>
      </w:r>
    </w:p>
    <w:p w:rsidR="00FB78FC" w:rsidRPr="007D7F1A" w:rsidRDefault="00FB78FC" w:rsidP="00FB78FC">
      <w:pPr>
        <w:rPr>
          <w:b/>
        </w:rPr>
      </w:pPr>
      <w:r w:rsidRPr="007D7F1A">
        <w:rPr>
          <w:b/>
        </w:rPr>
        <w:t>Мокшанского района</w:t>
      </w:r>
    </w:p>
    <w:p w:rsidR="00FB78FC" w:rsidRPr="007D7F1A" w:rsidRDefault="00FB78FC" w:rsidP="00FB78FC">
      <w:r w:rsidRPr="007D7F1A">
        <w:rPr>
          <w:b/>
        </w:rPr>
        <w:t>Пензенской области                                                              Ю.Н.Зоткин</w:t>
      </w:r>
      <w:r>
        <w:rPr>
          <w:b/>
        </w:rPr>
        <w:t>а</w:t>
      </w:r>
    </w:p>
    <w:p w:rsidR="00FB78FC" w:rsidRDefault="00FB78FC" w:rsidP="00FB78FC">
      <w:pPr>
        <w:jc w:val="right"/>
      </w:pPr>
    </w:p>
    <w:p w:rsidR="00FB78FC" w:rsidRDefault="00FB78FC" w:rsidP="00FB78FC">
      <w:pPr>
        <w:jc w:val="right"/>
      </w:pPr>
    </w:p>
    <w:p w:rsidR="00FB78FC" w:rsidRDefault="00FB78FC" w:rsidP="00FB78FC"/>
    <w:p w:rsidR="00FB78FC" w:rsidRDefault="00FB78FC" w:rsidP="00FB78FC">
      <w:pPr>
        <w:jc w:val="right"/>
      </w:pPr>
    </w:p>
    <w:p w:rsidR="00FB78FC" w:rsidRPr="008C2AB8" w:rsidRDefault="00FB78FC" w:rsidP="00FB78FC">
      <w:pPr>
        <w:ind w:firstLine="567"/>
        <w:jc w:val="right"/>
        <w:rPr>
          <w:rFonts w:eastAsia="Times New Roman"/>
          <w:color w:val="000000"/>
        </w:rPr>
      </w:pPr>
      <w:r w:rsidRPr="008C2AB8">
        <w:rPr>
          <w:rFonts w:eastAsia="Times New Roman"/>
          <w:color w:val="000000"/>
        </w:rPr>
        <w:t>Приложение</w:t>
      </w:r>
    </w:p>
    <w:p w:rsidR="00FB78FC" w:rsidRPr="008C2AB8" w:rsidRDefault="00FB78FC" w:rsidP="00FB78FC">
      <w:pPr>
        <w:ind w:firstLine="567"/>
        <w:jc w:val="right"/>
        <w:rPr>
          <w:rFonts w:eastAsia="Times New Roman"/>
          <w:color w:val="000000"/>
        </w:rPr>
      </w:pPr>
      <w:r w:rsidRPr="008C2AB8">
        <w:rPr>
          <w:rFonts w:eastAsia="Times New Roman"/>
          <w:color w:val="000000"/>
        </w:rPr>
        <w:t>УТВЕРЖДЕНО</w:t>
      </w:r>
    </w:p>
    <w:p w:rsidR="00FB78FC" w:rsidRPr="008C2AB8" w:rsidRDefault="00FB78FC" w:rsidP="00FB78FC">
      <w:pPr>
        <w:ind w:firstLine="567"/>
        <w:jc w:val="right"/>
        <w:rPr>
          <w:rFonts w:eastAsia="Times New Roman"/>
          <w:color w:val="000000"/>
        </w:rPr>
      </w:pPr>
      <w:r w:rsidRPr="008C2AB8">
        <w:rPr>
          <w:rFonts w:eastAsia="Times New Roman"/>
          <w:color w:val="000000"/>
        </w:rPr>
        <w:t>постановлением администрации</w:t>
      </w:r>
    </w:p>
    <w:p w:rsidR="00FB78FC" w:rsidRDefault="00FB78FC" w:rsidP="00FB78FC">
      <w:pPr>
        <w:ind w:firstLine="567"/>
        <w:jc w:val="right"/>
        <w:rPr>
          <w:rFonts w:eastAsia="Times New Roman"/>
          <w:color w:val="000000"/>
        </w:rPr>
      </w:pPr>
      <w:r w:rsidRPr="008C2AB8">
        <w:rPr>
          <w:rFonts w:eastAsia="Times New Roman"/>
          <w:color w:val="000000"/>
        </w:rPr>
        <w:t xml:space="preserve"> Богородского сельсовета </w:t>
      </w:r>
    </w:p>
    <w:p w:rsidR="00FB78FC" w:rsidRPr="008C2AB8" w:rsidRDefault="00FB78FC" w:rsidP="00FB78FC">
      <w:pPr>
        <w:ind w:firstLine="567"/>
        <w:jc w:val="right"/>
        <w:rPr>
          <w:rFonts w:eastAsia="Times New Roman"/>
          <w:color w:val="000000"/>
        </w:rPr>
      </w:pPr>
      <w:r w:rsidRPr="008C2AB8">
        <w:rPr>
          <w:rFonts w:eastAsia="Times New Roman"/>
          <w:color w:val="000000"/>
        </w:rPr>
        <w:t>Мокшанского района</w:t>
      </w:r>
    </w:p>
    <w:p w:rsidR="00FB78FC" w:rsidRPr="008C2AB8" w:rsidRDefault="00FB78FC" w:rsidP="00FB78FC">
      <w:pPr>
        <w:ind w:firstLine="567"/>
        <w:jc w:val="right"/>
        <w:rPr>
          <w:rFonts w:eastAsia="Times New Roman"/>
          <w:color w:val="000000"/>
        </w:rPr>
      </w:pPr>
      <w:r w:rsidRPr="008C2AB8">
        <w:rPr>
          <w:rFonts w:eastAsia="Times New Roman"/>
          <w:color w:val="000000"/>
        </w:rPr>
        <w:t>Пензенской области</w:t>
      </w:r>
    </w:p>
    <w:p w:rsidR="00FB78FC" w:rsidRPr="008C2AB8" w:rsidRDefault="00FB78FC" w:rsidP="00FB78FC">
      <w:pPr>
        <w:ind w:firstLine="567"/>
        <w:jc w:val="right"/>
        <w:rPr>
          <w:rFonts w:eastAsia="Times New Roman"/>
          <w:color w:val="000000"/>
        </w:rPr>
      </w:pPr>
      <w:r w:rsidRPr="008C2AB8">
        <w:rPr>
          <w:rFonts w:eastAsia="Times New Roman"/>
          <w:color w:val="000000"/>
        </w:rPr>
        <w:t xml:space="preserve">от </w:t>
      </w:r>
      <w:r>
        <w:rPr>
          <w:rFonts w:eastAsia="Times New Roman"/>
          <w:color w:val="000000"/>
        </w:rPr>
        <w:t xml:space="preserve">06.03.2026 </w:t>
      </w:r>
      <w:r w:rsidRPr="008C2AB8">
        <w:rPr>
          <w:rFonts w:eastAsia="Times New Roman"/>
          <w:color w:val="000000"/>
        </w:rPr>
        <w:t>№</w:t>
      </w:r>
      <w:r>
        <w:rPr>
          <w:rFonts w:eastAsia="Times New Roman"/>
          <w:color w:val="000000"/>
        </w:rPr>
        <w:t>21</w:t>
      </w:r>
    </w:p>
    <w:p w:rsidR="00FB78FC" w:rsidRPr="008C2AB8" w:rsidRDefault="00FB78FC" w:rsidP="00FB78FC">
      <w:pPr>
        <w:ind w:firstLine="567"/>
        <w:rPr>
          <w:rFonts w:eastAsia="Times New Roman"/>
          <w:color w:val="000000"/>
        </w:rPr>
      </w:pPr>
      <w:r w:rsidRPr="008C2AB8">
        <w:rPr>
          <w:rFonts w:eastAsia="Times New Roman"/>
          <w:color w:val="000000"/>
        </w:rPr>
        <w:t> </w:t>
      </w:r>
    </w:p>
    <w:p w:rsidR="00FB78FC" w:rsidRPr="008C2AB8" w:rsidRDefault="00FB78FC" w:rsidP="00FB78FC">
      <w:pPr>
        <w:ind w:firstLine="567"/>
        <w:jc w:val="center"/>
        <w:rPr>
          <w:rFonts w:eastAsia="Times New Roman"/>
          <w:color w:val="000000"/>
        </w:rPr>
      </w:pPr>
      <w:r w:rsidRPr="008C2AB8">
        <w:rPr>
          <w:rFonts w:eastAsia="Times New Roman"/>
          <w:b/>
          <w:bCs/>
          <w:color w:val="000000"/>
        </w:rPr>
        <w:t xml:space="preserve">Муниципальная программа Богородского сельсовета Мокшанского района Пензенской области «Использование и охрана земель на территории Богородского сельсовета Мокшанского района Пензенской области» </w:t>
      </w:r>
    </w:p>
    <w:p w:rsidR="00FB78FC" w:rsidRPr="008C2AB8" w:rsidRDefault="00FB78FC" w:rsidP="00FB78FC">
      <w:pPr>
        <w:ind w:firstLine="567"/>
        <w:rPr>
          <w:rFonts w:eastAsia="Times New Roman"/>
          <w:color w:val="000000"/>
        </w:rPr>
      </w:pPr>
      <w:r w:rsidRPr="008C2AB8">
        <w:rPr>
          <w:rFonts w:eastAsia="Times New Roman"/>
          <w:color w:val="000000"/>
        </w:rPr>
        <w:t> </w:t>
      </w:r>
    </w:p>
    <w:p w:rsidR="00FB78FC" w:rsidRPr="008C2AB8" w:rsidRDefault="00FB78FC" w:rsidP="00FB78FC">
      <w:pPr>
        <w:ind w:firstLine="567"/>
        <w:jc w:val="center"/>
        <w:rPr>
          <w:rFonts w:eastAsia="Times New Roman"/>
          <w:color w:val="000000"/>
        </w:rPr>
      </w:pPr>
      <w:r w:rsidRPr="008C2AB8">
        <w:rPr>
          <w:rFonts w:eastAsia="Times New Roman"/>
          <w:b/>
          <w:bCs/>
          <w:color w:val="000000"/>
        </w:rPr>
        <w:t>ПАСПОРТ</w:t>
      </w:r>
    </w:p>
    <w:p w:rsidR="00FB78FC" w:rsidRPr="008C2AB8" w:rsidRDefault="00FB78FC" w:rsidP="00FB78FC">
      <w:pPr>
        <w:ind w:firstLine="567"/>
        <w:jc w:val="center"/>
        <w:rPr>
          <w:rFonts w:eastAsia="Times New Roman"/>
          <w:color w:val="000000"/>
        </w:rPr>
      </w:pPr>
      <w:r w:rsidRPr="008C2AB8">
        <w:rPr>
          <w:rFonts w:eastAsia="Times New Roman"/>
          <w:b/>
          <w:bCs/>
          <w:color w:val="000000"/>
        </w:rPr>
        <w:t xml:space="preserve">Муниципальной программы Богородского сельсовета Мокшанского района Пензенской области «Использование и охрана земель на территории Богородского сельсовета Мокшанского района Пензенской области» </w:t>
      </w:r>
    </w:p>
    <w:p w:rsidR="00FB78FC" w:rsidRPr="008C2AB8" w:rsidRDefault="00FB78FC" w:rsidP="00FB78FC">
      <w:pPr>
        <w:ind w:firstLine="567"/>
        <w:jc w:val="center"/>
        <w:rPr>
          <w:rFonts w:eastAsia="Times New Roman"/>
          <w:color w:val="000000"/>
        </w:rPr>
      </w:pPr>
      <w:r w:rsidRPr="008C2AB8">
        <w:rPr>
          <w:rFonts w:eastAsia="Times New Roman"/>
          <w:color w:val="000000"/>
        </w:rPr>
        <w:t> </w:t>
      </w:r>
    </w:p>
    <w:tbl>
      <w:tblPr>
        <w:tblW w:w="5438" w:type="pct"/>
        <w:jc w:val="center"/>
        <w:tblInd w:w="-7116" w:type="dxa"/>
        <w:tblCellMar>
          <w:left w:w="0" w:type="dxa"/>
          <w:right w:w="0" w:type="dxa"/>
        </w:tblCellMar>
        <w:tblLook w:val="04A0"/>
      </w:tblPr>
      <w:tblGrid>
        <w:gridCol w:w="3377"/>
        <w:gridCol w:w="7495"/>
      </w:tblGrid>
      <w:tr w:rsidR="00FB78FC" w:rsidRPr="008C2AB8" w:rsidTr="00E52AFA">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Наименование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 xml:space="preserve">Муниципальная программа Богородского сельсовета Мокшанского района Пензенской области «Использование и охрана земель на территории Богородского сельсовета Мокшанского района Пензенской области» </w:t>
            </w:r>
          </w:p>
        </w:tc>
      </w:tr>
      <w:tr w:rsidR="00FB78FC" w:rsidRPr="008C2AB8" w:rsidTr="00E52AFA">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Ответственный исполнитель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Администрация Богородского сельсовета Мокшанского района Пензенской области</w:t>
            </w:r>
          </w:p>
        </w:tc>
      </w:tr>
      <w:tr w:rsidR="00FB78FC" w:rsidRPr="008C2AB8" w:rsidTr="00E52AFA">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Соисполнители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Иные организации, участвующие в реализации мероприятий Программы.</w:t>
            </w:r>
          </w:p>
        </w:tc>
      </w:tr>
      <w:tr w:rsidR="00FB78FC" w:rsidRPr="008C2AB8" w:rsidTr="00E52AFA">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Цели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 xml:space="preserve">Систематическое проведение инвентаризации земель, выявление нерационально используемых земель, сохранение качества земель (почв) и улучшение экологической обстановки; сохранение, защита и улучшение условий окружающей среды для обеспечения здоровья и благоприятных условий жизнедеятельности населения на территории </w:t>
            </w:r>
            <w:r w:rsidRPr="008C2AB8">
              <w:rPr>
                <w:rFonts w:eastAsia="Times New Roman"/>
              </w:rPr>
              <w:lastRenderedPageBreak/>
              <w:t>Богородского сельсовета Мокшанского района Пензенской области.</w:t>
            </w:r>
          </w:p>
        </w:tc>
      </w:tr>
      <w:tr w:rsidR="00FB78FC" w:rsidRPr="008C2AB8" w:rsidTr="00E52AFA">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lastRenderedPageBreak/>
              <w:t>Задачи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Обеспечение организации рационального использования и охраны земель на территории поселения, инвентаризация земель.</w:t>
            </w:r>
          </w:p>
        </w:tc>
      </w:tr>
      <w:tr w:rsidR="00FB78FC" w:rsidRPr="008C2AB8" w:rsidTr="00E52AFA">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Целевые показатели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 благоустройство населенных пунктов;</w:t>
            </w:r>
          </w:p>
          <w:p w:rsidR="00FB78FC" w:rsidRPr="008C2AB8" w:rsidRDefault="00FB78FC" w:rsidP="00E52AFA">
            <w:pPr>
              <w:ind w:firstLine="26"/>
              <w:rPr>
                <w:rFonts w:eastAsia="Times New Roman"/>
              </w:rPr>
            </w:pPr>
            <w:r w:rsidRPr="008C2AB8">
              <w:rPr>
                <w:rFonts w:eastAsia="Times New Roman"/>
              </w:rPr>
              <w:t>- улучшение качественных характеристик земель;</w:t>
            </w:r>
          </w:p>
          <w:p w:rsidR="00FB78FC" w:rsidRPr="008C2AB8" w:rsidRDefault="00FB78FC" w:rsidP="00E52AFA">
            <w:pPr>
              <w:ind w:firstLine="26"/>
              <w:rPr>
                <w:rFonts w:eastAsia="Times New Roman"/>
              </w:rPr>
            </w:pPr>
            <w:r w:rsidRPr="008C2AB8">
              <w:rPr>
                <w:rFonts w:eastAsia="Times New Roman"/>
              </w:rPr>
              <w:t>- эффективное использование земель</w:t>
            </w:r>
          </w:p>
        </w:tc>
      </w:tr>
      <w:tr w:rsidR="00FB78FC" w:rsidRPr="008C2AB8" w:rsidTr="00E52AFA">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Этапы и сроки реализации муниципальной программы</w:t>
            </w:r>
          </w:p>
        </w:tc>
        <w:tc>
          <w:tcPr>
            <w:tcW w:w="34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Общий срок реализации настоящей программы рассчитан на период 2020-2030 годы</w:t>
            </w:r>
          </w:p>
        </w:tc>
      </w:tr>
      <w:tr w:rsidR="00FB78FC" w:rsidRPr="008C2AB8" w:rsidTr="00E52AFA">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Объемы бюджетных ассигнований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567"/>
              <w:rPr>
                <w:rFonts w:eastAsia="Times New Roman"/>
              </w:rPr>
            </w:pPr>
            <w:r w:rsidRPr="008C2AB8">
              <w:rPr>
                <w:rFonts w:eastAsia="Times New Roman"/>
              </w:rPr>
              <w:t>Муниципальная программа реализуется за счет средств бюджета Богородского сельсовета Мокшанского района Пензенской области. Объем бюджетных ассигнований муниципальной Программы составляет 10 000 рублей, в том числе по годам:</w:t>
            </w:r>
          </w:p>
          <w:p w:rsidR="00FB78FC" w:rsidRPr="008C2AB8" w:rsidRDefault="00FB78FC" w:rsidP="00E52AFA">
            <w:pPr>
              <w:ind w:firstLine="67"/>
              <w:rPr>
                <w:rFonts w:eastAsia="Times New Roman"/>
              </w:rPr>
            </w:pPr>
            <w:r w:rsidRPr="008C2AB8">
              <w:rPr>
                <w:rFonts w:eastAsia="Times New Roman"/>
              </w:rPr>
              <w:t xml:space="preserve"> 2020 г. – 2,0 тыс. рублей;</w:t>
            </w:r>
          </w:p>
          <w:p w:rsidR="00FB78FC" w:rsidRPr="008C2AB8" w:rsidRDefault="00FB78FC" w:rsidP="00E52AFA">
            <w:pPr>
              <w:ind w:firstLine="67"/>
              <w:rPr>
                <w:rFonts w:eastAsia="Times New Roman"/>
              </w:rPr>
            </w:pPr>
            <w:r w:rsidRPr="008C2AB8">
              <w:rPr>
                <w:rFonts w:eastAsia="Times New Roman"/>
              </w:rPr>
              <w:t xml:space="preserve"> 2021 г. – 2,0 тыс. рублей;</w:t>
            </w:r>
          </w:p>
          <w:p w:rsidR="00FB78FC" w:rsidRPr="008C2AB8" w:rsidRDefault="00FB78FC" w:rsidP="00E52AFA">
            <w:pPr>
              <w:ind w:firstLine="67"/>
              <w:rPr>
                <w:rFonts w:eastAsia="Times New Roman"/>
              </w:rPr>
            </w:pPr>
            <w:r w:rsidRPr="008C2AB8">
              <w:rPr>
                <w:rFonts w:eastAsia="Times New Roman"/>
              </w:rPr>
              <w:t>2022 г. – 2,0 тыс. рублей;</w:t>
            </w:r>
          </w:p>
          <w:p w:rsidR="00FB78FC" w:rsidRPr="008C2AB8" w:rsidRDefault="00FB78FC" w:rsidP="00E52AFA">
            <w:pPr>
              <w:ind w:firstLine="67"/>
              <w:rPr>
                <w:rFonts w:eastAsia="Times New Roman"/>
              </w:rPr>
            </w:pPr>
            <w:r w:rsidRPr="008C2AB8">
              <w:rPr>
                <w:rFonts w:eastAsia="Times New Roman"/>
              </w:rPr>
              <w:t>2023 г. - 2,0 тыс.рублей;</w:t>
            </w:r>
          </w:p>
          <w:p w:rsidR="00FB78FC" w:rsidRPr="008C2AB8" w:rsidRDefault="00FB78FC" w:rsidP="00E52AFA">
            <w:pPr>
              <w:ind w:firstLine="67"/>
              <w:rPr>
                <w:rFonts w:eastAsia="Times New Roman"/>
              </w:rPr>
            </w:pPr>
            <w:r w:rsidRPr="008C2AB8">
              <w:rPr>
                <w:rFonts w:eastAsia="Times New Roman"/>
              </w:rPr>
              <w:t>2024 г. - 2,0 тыс.рублей;</w:t>
            </w:r>
          </w:p>
          <w:p w:rsidR="00FB78FC" w:rsidRPr="008C2AB8" w:rsidRDefault="00FB78FC" w:rsidP="00E52AFA">
            <w:pPr>
              <w:ind w:firstLine="67"/>
              <w:rPr>
                <w:rFonts w:eastAsia="Times New Roman"/>
              </w:rPr>
            </w:pPr>
            <w:r w:rsidRPr="008C2AB8">
              <w:rPr>
                <w:rFonts w:eastAsia="Times New Roman"/>
              </w:rPr>
              <w:t>2025 г. - 0,0 тыс.рублей;</w:t>
            </w:r>
          </w:p>
          <w:p w:rsidR="00FB78FC" w:rsidRPr="008C2AB8" w:rsidRDefault="00FB78FC" w:rsidP="00E52AFA">
            <w:pPr>
              <w:ind w:firstLine="67"/>
              <w:rPr>
                <w:rFonts w:eastAsia="Times New Roman"/>
              </w:rPr>
            </w:pPr>
            <w:r w:rsidRPr="008C2AB8">
              <w:rPr>
                <w:rFonts w:eastAsia="Times New Roman"/>
              </w:rPr>
              <w:t>2026 г. – 0,0 тыс.рублей;</w:t>
            </w:r>
          </w:p>
          <w:p w:rsidR="00FB78FC" w:rsidRPr="008C2AB8" w:rsidRDefault="00FB78FC" w:rsidP="00E52AFA">
            <w:pPr>
              <w:rPr>
                <w:rFonts w:eastAsia="Times New Roman"/>
              </w:rPr>
            </w:pPr>
            <w:r w:rsidRPr="008C2AB8">
              <w:rPr>
                <w:rFonts w:eastAsia="Times New Roman"/>
              </w:rPr>
              <w:t xml:space="preserve"> 2027 г. – 0,0 тыс.рублей;</w:t>
            </w:r>
          </w:p>
          <w:p w:rsidR="00FB78FC" w:rsidRPr="008C2AB8" w:rsidRDefault="00FB78FC" w:rsidP="00E52AFA">
            <w:pPr>
              <w:ind w:firstLine="67"/>
              <w:rPr>
                <w:rFonts w:eastAsia="Times New Roman"/>
              </w:rPr>
            </w:pPr>
            <w:r w:rsidRPr="008C2AB8">
              <w:rPr>
                <w:rFonts w:eastAsia="Times New Roman"/>
              </w:rPr>
              <w:t>2028 г.- 0,0 тыс.рублей;</w:t>
            </w:r>
          </w:p>
          <w:p w:rsidR="00FB78FC" w:rsidRPr="008C2AB8" w:rsidRDefault="00FB78FC" w:rsidP="00E52AFA">
            <w:pPr>
              <w:ind w:firstLine="67"/>
              <w:rPr>
                <w:rFonts w:eastAsia="Times New Roman"/>
              </w:rPr>
            </w:pPr>
            <w:r w:rsidRPr="008C2AB8">
              <w:rPr>
                <w:rFonts w:eastAsia="Times New Roman"/>
              </w:rPr>
              <w:t>2029 г.- 0,0 тыс.рублей;</w:t>
            </w:r>
          </w:p>
          <w:p w:rsidR="00FB78FC" w:rsidRPr="008C2AB8" w:rsidRDefault="00FB78FC" w:rsidP="00E52AFA">
            <w:pPr>
              <w:ind w:firstLine="67"/>
              <w:rPr>
                <w:rFonts w:eastAsia="Times New Roman"/>
              </w:rPr>
            </w:pPr>
            <w:r w:rsidRPr="008C2AB8">
              <w:rPr>
                <w:rFonts w:eastAsia="Times New Roman"/>
              </w:rPr>
              <w:t>2030 г.- 0,0 тыс.рублей;</w:t>
            </w:r>
          </w:p>
        </w:tc>
      </w:tr>
      <w:tr w:rsidR="00FB78FC" w:rsidRPr="008C2AB8" w:rsidTr="00E52AFA">
        <w:trPr>
          <w:jc w:val="center"/>
        </w:trPr>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Ожидаемые результаты реализации муниципальной программы</w:t>
            </w:r>
          </w:p>
        </w:tc>
        <w:tc>
          <w:tcPr>
            <w:tcW w:w="3447"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FB78FC" w:rsidRPr="008C2AB8" w:rsidRDefault="00FB78FC" w:rsidP="00E52AFA">
            <w:pPr>
              <w:ind w:firstLine="26"/>
              <w:rPr>
                <w:rFonts w:eastAsia="Times New Roman"/>
              </w:rPr>
            </w:pPr>
            <w:r w:rsidRPr="008C2AB8">
              <w:rPr>
                <w:rFonts w:eastAsia="Times New Roman"/>
              </w:rPr>
              <w:t>Упорядочение землепользования;</w:t>
            </w:r>
          </w:p>
          <w:p w:rsidR="00FB78FC" w:rsidRPr="008C2AB8" w:rsidRDefault="00FB78FC" w:rsidP="00E52AFA">
            <w:pPr>
              <w:ind w:firstLine="26"/>
              <w:rPr>
                <w:rFonts w:eastAsia="Times New Roman"/>
              </w:rPr>
            </w:pPr>
            <w:r w:rsidRPr="008C2AB8">
              <w:rPr>
                <w:rFonts w:eastAsia="Times New Roman"/>
              </w:rPr>
              <w:t>эффективное использование и охрана земель;</w:t>
            </w:r>
          </w:p>
          <w:p w:rsidR="00FB78FC" w:rsidRPr="008C2AB8" w:rsidRDefault="00FB78FC" w:rsidP="00E52AFA">
            <w:pPr>
              <w:ind w:firstLine="26"/>
              <w:rPr>
                <w:rFonts w:eastAsia="Times New Roman"/>
              </w:rPr>
            </w:pPr>
            <w:r w:rsidRPr="008C2AB8">
              <w:rPr>
                <w:rFonts w:eastAsia="Times New Roman"/>
              </w:rPr>
              <w:t>восстановление нарушенных земель;</w:t>
            </w:r>
          </w:p>
          <w:p w:rsidR="00FB78FC" w:rsidRPr="008C2AB8" w:rsidRDefault="00FB78FC" w:rsidP="00E52AFA">
            <w:pPr>
              <w:ind w:firstLine="26"/>
              <w:rPr>
                <w:rFonts w:eastAsia="Times New Roman"/>
              </w:rPr>
            </w:pPr>
            <w:r w:rsidRPr="008C2AB8">
              <w:rPr>
                <w:rFonts w:eastAsia="Times New Roman"/>
              </w:rPr>
              <w:t>повышение экологической безопасности населения Богородского сельсовета Мокшанского района и качества его жизни;</w:t>
            </w:r>
          </w:p>
          <w:p w:rsidR="00FB78FC" w:rsidRPr="008C2AB8" w:rsidRDefault="00FB78FC" w:rsidP="00E52AFA">
            <w:pPr>
              <w:ind w:firstLine="26"/>
              <w:rPr>
                <w:rFonts w:eastAsia="Times New Roman"/>
              </w:rPr>
            </w:pPr>
            <w:r w:rsidRPr="008C2AB8">
              <w:rPr>
                <w:rFonts w:eastAsia="Times New Roman"/>
              </w:rPr>
              <w:t>увеличение налогооблагаемой базы.</w:t>
            </w:r>
          </w:p>
        </w:tc>
      </w:tr>
    </w:tbl>
    <w:p w:rsidR="00FB78FC" w:rsidRPr="008C2AB8" w:rsidRDefault="00FB78FC" w:rsidP="00FB78FC">
      <w:pPr>
        <w:ind w:firstLine="567"/>
        <w:rPr>
          <w:rFonts w:eastAsia="Times New Roman"/>
          <w:color w:val="000000"/>
        </w:rPr>
      </w:pPr>
      <w:r w:rsidRPr="008C2AB8">
        <w:rPr>
          <w:rFonts w:eastAsia="Times New Roman"/>
          <w:color w:val="000000"/>
        </w:rPr>
        <w:t> </w:t>
      </w:r>
    </w:p>
    <w:p w:rsidR="00FB78FC" w:rsidRPr="008C2AB8" w:rsidRDefault="00FB78FC" w:rsidP="00FB78FC">
      <w:pPr>
        <w:ind w:firstLine="567"/>
        <w:jc w:val="center"/>
        <w:rPr>
          <w:rFonts w:eastAsia="Times New Roman"/>
          <w:color w:val="000000"/>
        </w:rPr>
      </w:pPr>
      <w:r w:rsidRPr="008C2AB8">
        <w:rPr>
          <w:rFonts w:eastAsia="Times New Roman"/>
          <w:b/>
          <w:bCs/>
          <w:color w:val="000000"/>
        </w:rPr>
        <w:t>1.Общая характеристика сферы реализации муниципальной программы</w:t>
      </w:r>
    </w:p>
    <w:p w:rsidR="00FB78FC" w:rsidRPr="008C2AB8" w:rsidRDefault="00FB78FC" w:rsidP="00FB78FC">
      <w:pPr>
        <w:ind w:left="-851" w:firstLine="851"/>
        <w:rPr>
          <w:rFonts w:eastAsia="Times New Roman"/>
          <w:color w:val="000000"/>
        </w:rPr>
      </w:pPr>
      <w:r w:rsidRPr="008C2AB8">
        <w:rPr>
          <w:rFonts w:eastAsia="Times New Roman"/>
          <w:color w:val="000000"/>
        </w:rPr>
        <w:t>Земля — важнейшая часть общей биосферы, использование её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w:t>
      </w:r>
    </w:p>
    <w:p w:rsidR="00FB78FC" w:rsidRPr="008C2AB8" w:rsidRDefault="00FB78FC" w:rsidP="00FB78FC">
      <w:pPr>
        <w:ind w:left="-851" w:firstLine="851"/>
        <w:rPr>
          <w:rFonts w:eastAsia="Times New Roman"/>
          <w:color w:val="000000"/>
        </w:rPr>
      </w:pPr>
      <w:r w:rsidRPr="008C2AB8">
        <w:rPr>
          <w:rFonts w:eastAsia="Times New Roman"/>
          <w:color w:val="000000"/>
        </w:rPr>
        <w:t>Программа «Использование и охрана земель на территории Богородского сельсовета Мокшанского района Пензенской области» (далее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w:t>
      </w:r>
    </w:p>
    <w:p w:rsidR="00FB78FC" w:rsidRPr="008C2AB8" w:rsidRDefault="00FB78FC" w:rsidP="00FB78FC">
      <w:pPr>
        <w:ind w:left="-851" w:firstLine="851"/>
        <w:rPr>
          <w:rFonts w:eastAsia="Times New Roman"/>
          <w:color w:val="000000"/>
        </w:rPr>
      </w:pPr>
      <w:r w:rsidRPr="008C2AB8">
        <w:rPr>
          <w:rFonts w:eastAsia="Times New Roman"/>
          <w:color w:val="000000"/>
        </w:rPr>
        <w:t>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w:t>
      </w:r>
    </w:p>
    <w:p w:rsidR="00FB78FC" w:rsidRPr="008C2AB8" w:rsidRDefault="00FB78FC" w:rsidP="00FB78FC">
      <w:pPr>
        <w:ind w:left="-851" w:firstLine="851"/>
        <w:rPr>
          <w:rFonts w:eastAsia="Times New Roman"/>
          <w:color w:val="000000"/>
        </w:rPr>
      </w:pPr>
      <w:r w:rsidRPr="008C2AB8">
        <w:rPr>
          <w:rFonts w:eastAsia="Times New Roman"/>
          <w:color w:val="000000"/>
        </w:rPr>
        <w:t>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w:t>
      </w:r>
    </w:p>
    <w:p w:rsidR="00FB78FC" w:rsidRPr="008C2AB8" w:rsidRDefault="00FB78FC" w:rsidP="00FB78FC">
      <w:pPr>
        <w:ind w:left="-851" w:firstLine="851"/>
        <w:rPr>
          <w:rFonts w:eastAsia="Times New Roman"/>
          <w:color w:val="000000"/>
        </w:rPr>
      </w:pPr>
      <w:r w:rsidRPr="008C2AB8">
        <w:rPr>
          <w:rFonts w:eastAsia="Times New Roman"/>
          <w:color w:val="000000"/>
        </w:rPr>
        <w:t>Нерациональное использование земли, потребительское и бесхозяйственное отношение к ней приводит к нарушению выполняемых ею функций, снижению природных свойств.</w:t>
      </w:r>
    </w:p>
    <w:p w:rsidR="00FB78FC" w:rsidRPr="008C2AB8" w:rsidRDefault="00FB78FC" w:rsidP="00FB78FC">
      <w:pPr>
        <w:ind w:left="-851" w:firstLine="851"/>
        <w:rPr>
          <w:rFonts w:eastAsia="Times New Roman"/>
          <w:color w:val="000000"/>
        </w:rPr>
      </w:pPr>
      <w:r w:rsidRPr="008C2AB8">
        <w:rPr>
          <w:rFonts w:eastAsia="Times New Roman"/>
          <w:color w:val="000000"/>
        </w:rPr>
        <w:t>Охрана земли только тогда может быть эффективной, когда обеспечивается рациональное землепользование.</w:t>
      </w:r>
    </w:p>
    <w:p w:rsidR="00FB78FC" w:rsidRPr="008C2AB8" w:rsidRDefault="00FB78FC" w:rsidP="00FB78FC">
      <w:pPr>
        <w:ind w:left="-851" w:firstLine="851"/>
        <w:rPr>
          <w:rFonts w:eastAsia="Times New Roman"/>
          <w:color w:val="000000"/>
        </w:rPr>
      </w:pPr>
      <w:r w:rsidRPr="008C2AB8">
        <w:rPr>
          <w:rFonts w:eastAsia="Times New Roman"/>
          <w:color w:val="000000"/>
        </w:rPr>
        <w:lastRenderedPageBreak/>
        <w:t>Проблемы устойчивого социально-экономического развития Богородского сельсовета Мокшанского района и экологически безопасной жизнедеятельности его жителей на современном этапе тесно связаны с решением вопросов охраны и использования земель.</w:t>
      </w:r>
    </w:p>
    <w:p w:rsidR="00FB78FC" w:rsidRPr="008C2AB8" w:rsidRDefault="00FB78FC" w:rsidP="00FB78FC">
      <w:pPr>
        <w:ind w:left="-851" w:firstLine="851"/>
        <w:rPr>
          <w:rFonts w:eastAsia="Times New Roman"/>
          <w:color w:val="000000"/>
        </w:rPr>
      </w:pPr>
      <w:r w:rsidRPr="008C2AB8">
        <w:rPr>
          <w:rFonts w:eastAsia="Times New Roman"/>
          <w:color w:val="000000"/>
        </w:rPr>
        <w:t>На уровне сельского поселения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w:t>
      </w:r>
    </w:p>
    <w:p w:rsidR="00FB78FC" w:rsidRPr="008C2AB8" w:rsidRDefault="00FB78FC" w:rsidP="00FB78FC">
      <w:pPr>
        <w:ind w:left="-851" w:firstLine="851"/>
        <w:rPr>
          <w:rFonts w:eastAsia="Times New Roman"/>
          <w:color w:val="000000"/>
        </w:rPr>
      </w:pPr>
      <w:r w:rsidRPr="008C2AB8">
        <w:rPr>
          <w:rFonts w:eastAsia="Times New Roman"/>
          <w:color w:val="000000"/>
        </w:rPr>
        <w:t>На территории Богородского сельсовета Мокшанского района имеются земельные участки для различного разрешенного использования.</w:t>
      </w:r>
    </w:p>
    <w:p w:rsidR="00FB78FC" w:rsidRPr="008C2AB8" w:rsidRDefault="00FB78FC" w:rsidP="00FB78FC">
      <w:pPr>
        <w:ind w:left="-851" w:firstLine="851"/>
        <w:rPr>
          <w:rFonts w:eastAsia="Times New Roman"/>
          <w:color w:val="000000"/>
        </w:rPr>
      </w:pPr>
      <w:r w:rsidRPr="008C2AB8">
        <w:rPr>
          <w:rFonts w:eastAsia="Times New Roman"/>
          <w:color w:val="000000"/>
        </w:rPr>
        <w:t>Наиболее ценными являются земли сельскохозяйственного назначения, относящиеся к сельскохозяйственным угодьям.</w:t>
      </w:r>
    </w:p>
    <w:p w:rsidR="00FB78FC" w:rsidRPr="008C2AB8" w:rsidRDefault="00FB78FC" w:rsidP="00FB78FC">
      <w:pPr>
        <w:ind w:left="-851" w:firstLine="851"/>
        <w:rPr>
          <w:rFonts w:eastAsia="Times New Roman"/>
          <w:color w:val="000000"/>
        </w:rPr>
      </w:pPr>
      <w:r w:rsidRPr="008C2AB8">
        <w:rPr>
          <w:rFonts w:eastAsia="Times New Roman"/>
          <w:color w:val="000000"/>
        </w:rPr>
        <w:t>Пастбища и сенокосы на территории поселения по своему культурно-техническому состоянию преимущественно чистые. Сенокосы используются фермерскими и личными подсобными хозяйствами.</w:t>
      </w:r>
    </w:p>
    <w:p w:rsidR="00FB78FC" w:rsidRPr="008C2AB8" w:rsidRDefault="00FB78FC" w:rsidP="00FB78FC">
      <w:pPr>
        <w:ind w:left="-851" w:firstLine="851"/>
        <w:rPr>
          <w:rFonts w:eastAsia="Times New Roman"/>
          <w:color w:val="000000"/>
        </w:rPr>
      </w:pPr>
      <w:r w:rsidRPr="008C2AB8">
        <w:rPr>
          <w:rFonts w:eastAsia="Times New Roman"/>
          <w:color w:val="000000"/>
        </w:rPr>
        <w:t>Экологическое состояние земель в среднем хорошее, но стихийные несанкционированные свалки, оказывают отрицательное влияние на окружающую среду, и усугубляют экологическую обстановку.</w:t>
      </w:r>
    </w:p>
    <w:p w:rsidR="00FB78FC" w:rsidRPr="008C2AB8" w:rsidRDefault="00FB78FC" w:rsidP="00FB78FC">
      <w:pPr>
        <w:ind w:firstLine="567"/>
        <w:rPr>
          <w:rFonts w:eastAsia="Times New Roman"/>
          <w:color w:val="000000"/>
        </w:rPr>
      </w:pPr>
      <w:r w:rsidRPr="008C2AB8">
        <w:rPr>
          <w:rFonts w:eastAsia="Times New Roman"/>
          <w:color w:val="000000"/>
        </w:rPr>
        <w:t> </w:t>
      </w:r>
    </w:p>
    <w:p w:rsidR="00FB78FC" w:rsidRPr="008C2AB8" w:rsidRDefault="00FB78FC" w:rsidP="00FB78FC">
      <w:pPr>
        <w:ind w:firstLine="567"/>
        <w:jc w:val="center"/>
        <w:rPr>
          <w:rFonts w:eastAsia="Times New Roman"/>
          <w:color w:val="000000"/>
        </w:rPr>
      </w:pPr>
      <w:r w:rsidRPr="008C2AB8">
        <w:rPr>
          <w:rFonts w:eastAsia="Times New Roman"/>
          <w:b/>
          <w:bCs/>
          <w:color w:val="000000"/>
        </w:rPr>
        <w:t>2.Основные цели и задачи Программы</w:t>
      </w:r>
    </w:p>
    <w:p w:rsidR="00FB78FC" w:rsidRPr="008C2AB8" w:rsidRDefault="00FB78FC" w:rsidP="00FB78FC">
      <w:pPr>
        <w:ind w:left="-851"/>
        <w:rPr>
          <w:rFonts w:eastAsia="Times New Roman"/>
          <w:color w:val="000000"/>
        </w:rPr>
      </w:pPr>
      <w:r w:rsidRPr="008C2AB8">
        <w:rPr>
          <w:rFonts w:eastAsia="Times New Roman"/>
          <w:color w:val="000000"/>
        </w:rPr>
        <w:t>Цель Программы:</w:t>
      </w:r>
    </w:p>
    <w:p w:rsidR="00FB78FC" w:rsidRPr="008C2AB8" w:rsidRDefault="00FB78FC" w:rsidP="00FB78FC">
      <w:pPr>
        <w:ind w:left="-851"/>
        <w:rPr>
          <w:rFonts w:eastAsia="Times New Roman"/>
          <w:color w:val="000000"/>
        </w:rPr>
      </w:pPr>
      <w:r w:rsidRPr="008C2AB8">
        <w:rPr>
          <w:rFonts w:eastAsia="Times New Roman"/>
          <w:color w:val="000000"/>
        </w:rPr>
        <w:t>-использование земель способами, обеспечивающими сохранение экологических систем, способности земли быть средством, основой осуществления хозяйственной и иных видов деятельности;</w:t>
      </w:r>
    </w:p>
    <w:p w:rsidR="00FB78FC" w:rsidRPr="008C2AB8" w:rsidRDefault="00FB78FC" w:rsidP="00FB78FC">
      <w:pPr>
        <w:ind w:left="-851"/>
        <w:rPr>
          <w:rFonts w:eastAsia="Times New Roman"/>
          <w:color w:val="000000"/>
        </w:rPr>
      </w:pPr>
      <w:r w:rsidRPr="008C2AB8">
        <w:rPr>
          <w:rFonts w:eastAsia="Times New Roman"/>
          <w:color w:val="000000"/>
        </w:rPr>
        <w:t>-предотвращение деградации, загрязнения, захламления, нарушения земель, других негативных (вредных) воздействий хозяйственной деятельности;</w:t>
      </w:r>
    </w:p>
    <w:p w:rsidR="00FB78FC" w:rsidRPr="008C2AB8" w:rsidRDefault="00FB78FC" w:rsidP="00FB78FC">
      <w:pPr>
        <w:ind w:left="-851"/>
        <w:rPr>
          <w:rFonts w:eastAsia="Times New Roman"/>
          <w:color w:val="000000"/>
        </w:rPr>
      </w:pPr>
      <w:r w:rsidRPr="008C2AB8">
        <w:rPr>
          <w:rFonts w:eastAsia="Times New Roman"/>
          <w:color w:val="000000"/>
        </w:rPr>
        <w:t>-обеспечение улучшения и восстановления земель, подвергшихся деградации, загрязнению, захламлению, нарушению, другим негативным (вредным) воздействиям хозяйственной деятельности;</w:t>
      </w:r>
    </w:p>
    <w:p w:rsidR="00FB78FC" w:rsidRPr="008C2AB8" w:rsidRDefault="00FB78FC" w:rsidP="00FB78FC">
      <w:pPr>
        <w:ind w:left="-851"/>
        <w:rPr>
          <w:rFonts w:eastAsia="Times New Roman"/>
          <w:color w:val="000000"/>
        </w:rPr>
      </w:pPr>
      <w:r w:rsidRPr="008C2AB8">
        <w:rPr>
          <w:rFonts w:eastAsia="Times New Roman"/>
          <w:color w:val="000000"/>
        </w:rPr>
        <w:t>-улучшение земель, экологической обстановки в сельском поселении; сохранение и реабилитация природы сельского поселения для обеспечения здоровья и благоприятных условий жизнедеятельности населения;</w:t>
      </w:r>
    </w:p>
    <w:p w:rsidR="00FB78FC" w:rsidRPr="008C2AB8" w:rsidRDefault="00FB78FC" w:rsidP="00FB78FC">
      <w:pPr>
        <w:ind w:left="-851"/>
        <w:rPr>
          <w:rFonts w:eastAsia="Times New Roman"/>
          <w:color w:val="000000"/>
        </w:rPr>
      </w:pPr>
      <w:r w:rsidRPr="008C2AB8">
        <w:rPr>
          <w:rFonts w:eastAsia="Times New Roman"/>
          <w:color w:val="000000"/>
        </w:rPr>
        <w:t>-систематическое проведение инвентаризации земель, выявление нерационально используемых земель в целях передачи их в аренду (собственность);</w:t>
      </w:r>
    </w:p>
    <w:p w:rsidR="00FB78FC" w:rsidRPr="008C2AB8" w:rsidRDefault="00FB78FC" w:rsidP="00FB78FC">
      <w:pPr>
        <w:ind w:left="-851"/>
        <w:rPr>
          <w:rFonts w:eastAsia="Times New Roman"/>
          <w:color w:val="000000"/>
        </w:rPr>
      </w:pPr>
      <w:r w:rsidRPr="008C2AB8">
        <w:rPr>
          <w:rFonts w:eastAsia="Times New Roman"/>
          <w:color w:val="000000"/>
        </w:rPr>
        <w:t>-обеспечение улучшения и восстановления земель, подвергшихся деградации, нарушению и другим негативным (вредным) воздействиям;</w:t>
      </w:r>
    </w:p>
    <w:p w:rsidR="00FB78FC" w:rsidRPr="008C2AB8" w:rsidRDefault="00FB78FC" w:rsidP="00FB78FC">
      <w:pPr>
        <w:ind w:left="-851"/>
        <w:rPr>
          <w:rFonts w:eastAsia="Times New Roman"/>
          <w:color w:val="000000"/>
        </w:rPr>
      </w:pPr>
      <w:r w:rsidRPr="008C2AB8">
        <w:rPr>
          <w:rFonts w:eastAsia="Times New Roman"/>
          <w:color w:val="000000"/>
        </w:rPr>
        <w:t>-сохранения качества земель (почв) и улучшение экологической обстановки;</w:t>
      </w:r>
    </w:p>
    <w:p w:rsidR="00FB78FC" w:rsidRPr="008C2AB8" w:rsidRDefault="00FB78FC" w:rsidP="00FB78FC">
      <w:pPr>
        <w:ind w:left="-851"/>
        <w:rPr>
          <w:rFonts w:eastAsia="Times New Roman"/>
          <w:color w:val="000000"/>
        </w:rPr>
      </w:pPr>
      <w:r w:rsidRPr="008C2AB8">
        <w:rPr>
          <w:rFonts w:eastAsia="Times New Roman"/>
          <w:color w:val="000000"/>
        </w:rPr>
        <w:t>-защита и улучшение условий окружающей среды для обеспечения здоровья и благоприятных условий жизнедеятельности населения.</w:t>
      </w:r>
    </w:p>
    <w:p w:rsidR="00FB78FC" w:rsidRPr="008C2AB8" w:rsidRDefault="00FB78FC" w:rsidP="00FB78FC">
      <w:pPr>
        <w:ind w:left="-851"/>
        <w:rPr>
          <w:rFonts w:eastAsia="Times New Roman"/>
          <w:color w:val="000000"/>
        </w:rPr>
      </w:pPr>
      <w:r w:rsidRPr="008C2AB8">
        <w:rPr>
          <w:rFonts w:eastAsia="Times New Roman"/>
          <w:color w:val="000000"/>
        </w:rPr>
        <w:t>Задачи программы:</w:t>
      </w:r>
    </w:p>
    <w:p w:rsidR="00FB78FC" w:rsidRPr="008C2AB8" w:rsidRDefault="00FB78FC" w:rsidP="00FB78FC">
      <w:pPr>
        <w:ind w:left="-851"/>
        <w:rPr>
          <w:rFonts w:eastAsia="Times New Roman"/>
          <w:color w:val="000000"/>
        </w:rPr>
      </w:pPr>
      <w:r w:rsidRPr="008C2AB8">
        <w:rPr>
          <w:rFonts w:eastAsia="Times New Roman"/>
          <w:color w:val="000000"/>
        </w:rPr>
        <w:t>-повышение эффективности использования и охраны земель;</w:t>
      </w:r>
    </w:p>
    <w:p w:rsidR="00FB78FC" w:rsidRPr="008C2AB8" w:rsidRDefault="00FB78FC" w:rsidP="00FB78FC">
      <w:pPr>
        <w:ind w:left="-851"/>
        <w:rPr>
          <w:rFonts w:eastAsia="Times New Roman"/>
          <w:color w:val="000000"/>
        </w:rPr>
      </w:pPr>
      <w:r w:rsidRPr="008C2AB8">
        <w:rPr>
          <w:rFonts w:eastAsia="Times New Roman"/>
          <w:color w:val="000000"/>
        </w:rPr>
        <w:t>-оптимизация деятельности в сфере обращения с отходами производства и потребления;</w:t>
      </w:r>
    </w:p>
    <w:p w:rsidR="00FB78FC" w:rsidRPr="008C2AB8" w:rsidRDefault="00FB78FC" w:rsidP="00FB78FC">
      <w:pPr>
        <w:ind w:left="-851"/>
        <w:rPr>
          <w:rFonts w:eastAsia="Times New Roman"/>
          <w:color w:val="000000"/>
        </w:rPr>
      </w:pPr>
      <w:r w:rsidRPr="008C2AB8">
        <w:rPr>
          <w:rFonts w:eastAsia="Times New Roman"/>
          <w:color w:val="000000"/>
        </w:rPr>
        <w:t>-обеспечение организации рационального использования и охраны земель;</w:t>
      </w:r>
    </w:p>
    <w:p w:rsidR="00FB78FC" w:rsidRPr="008C2AB8" w:rsidRDefault="00FB78FC" w:rsidP="00FB78FC">
      <w:pPr>
        <w:ind w:left="-851"/>
        <w:rPr>
          <w:rFonts w:eastAsia="Times New Roman"/>
          <w:color w:val="000000"/>
        </w:rPr>
      </w:pPr>
      <w:r w:rsidRPr="008C2AB8">
        <w:rPr>
          <w:rFonts w:eastAsia="Times New Roman"/>
          <w:color w:val="000000"/>
        </w:rPr>
        <w:t>-проведение инвентаризации земель.</w:t>
      </w:r>
    </w:p>
    <w:p w:rsidR="00FB78FC" w:rsidRPr="008C2AB8" w:rsidRDefault="00FB78FC" w:rsidP="00FB78FC">
      <w:pPr>
        <w:ind w:firstLine="567"/>
        <w:rPr>
          <w:rFonts w:eastAsia="Times New Roman"/>
          <w:color w:val="000000"/>
        </w:rPr>
      </w:pPr>
      <w:r w:rsidRPr="008C2AB8">
        <w:rPr>
          <w:rFonts w:eastAsia="Times New Roman"/>
          <w:color w:val="000000"/>
        </w:rPr>
        <w:t> </w:t>
      </w:r>
    </w:p>
    <w:p w:rsidR="00FB78FC" w:rsidRPr="008C2AB8" w:rsidRDefault="00FB78FC" w:rsidP="00FB78FC">
      <w:pPr>
        <w:ind w:firstLine="567"/>
        <w:jc w:val="center"/>
        <w:rPr>
          <w:rFonts w:eastAsia="Times New Roman"/>
          <w:color w:val="000000"/>
        </w:rPr>
      </w:pPr>
      <w:r w:rsidRPr="008C2AB8">
        <w:rPr>
          <w:rFonts w:eastAsia="Times New Roman"/>
          <w:b/>
          <w:bCs/>
          <w:color w:val="000000"/>
        </w:rPr>
        <w:t>3.Ресурсное обеспечение Программы</w:t>
      </w:r>
    </w:p>
    <w:p w:rsidR="00FB78FC" w:rsidRPr="008C2AB8" w:rsidRDefault="00FB78FC" w:rsidP="00FB78FC">
      <w:pPr>
        <w:ind w:left="-567" w:firstLine="425"/>
        <w:rPr>
          <w:rFonts w:eastAsia="Times New Roman"/>
          <w:color w:val="000000"/>
        </w:rPr>
      </w:pPr>
      <w:r w:rsidRPr="008C2AB8">
        <w:rPr>
          <w:rFonts w:eastAsia="Times New Roman"/>
          <w:color w:val="000000"/>
        </w:rPr>
        <w:t>Финансирование мероприятий Программы осуществляется за счет средств бюджета Богородского сельсовета Мокшанского района Пензенской области.</w:t>
      </w:r>
    </w:p>
    <w:p w:rsidR="00FB78FC" w:rsidRPr="008C2AB8" w:rsidRDefault="00FB78FC" w:rsidP="00FB78FC">
      <w:pPr>
        <w:ind w:left="-567" w:firstLine="425"/>
        <w:rPr>
          <w:rFonts w:eastAsia="Times New Roman"/>
          <w:color w:val="000000"/>
        </w:rPr>
      </w:pPr>
      <w:r w:rsidRPr="008C2AB8">
        <w:rPr>
          <w:rFonts w:eastAsia="Times New Roman"/>
          <w:color w:val="000000"/>
        </w:rPr>
        <w:t>Общий объем финансирования Программы в 2020-2030 годах составляет 10,0 тыс. рублей, из них:</w:t>
      </w:r>
    </w:p>
    <w:p w:rsidR="00FB78FC" w:rsidRPr="008C2AB8" w:rsidRDefault="00FB78FC" w:rsidP="00FB78FC">
      <w:pPr>
        <w:ind w:left="-567" w:firstLine="425"/>
        <w:rPr>
          <w:rFonts w:eastAsia="Times New Roman"/>
          <w:color w:val="000000"/>
        </w:rPr>
      </w:pPr>
      <w:r w:rsidRPr="008C2AB8">
        <w:rPr>
          <w:rFonts w:eastAsia="Times New Roman"/>
          <w:color w:val="000000"/>
        </w:rPr>
        <w:t>-из бюджета Богородского сельсовета Мокшанского района – 10,0 тыс. рублей;</w:t>
      </w:r>
    </w:p>
    <w:p w:rsidR="00FB78FC" w:rsidRPr="008C2AB8" w:rsidRDefault="00FB78FC" w:rsidP="00FB78FC">
      <w:pPr>
        <w:ind w:left="-567" w:firstLine="425"/>
        <w:rPr>
          <w:rFonts w:eastAsia="Times New Roman"/>
          <w:color w:val="000000"/>
        </w:rPr>
      </w:pPr>
      <w:r w:rsidRPr="008C2AB8">
        <w:rPr>
          <w:rFonts w:eastAsia="Times New Roman"/>
          <w:color w:val="000000"/>
        </w:rPr>
        <w:t>Мероприятия по реализации Программы по годам, объемам и источникам финансирования приведены в 6 разделе Программе.</w:t>
      </w:r>
    </w:p>
    <w:p w:rsidR="00FB78FC" w:rsidRPr="008C2AB8" w:rsidRDefault="00FB78FC" w:rsidP="00FB78FC">
      <w:pPr>
        <w:ind w:left="-567" w:firstLine="425"/>
        <w:rPr>
          <w:rFonts w:eastAsia="Times New Roman"/>
          <w:color w:val="000000"/>
        </w:rPr>
      </w:pPr>
      <w:r w:rsidRPr="008C2AB8">
        <w:rPr>
          <w:rFonts w:eastAsia="Times New Roman"/>
          <w:color w:val="000000"/>
        </w:rPr>
        <w:t>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w:t>
      </w:r>
    </w:p>
    <w:p w:rsidR="00FB78FC" w:rsidRPr="008C2AB8" w:rsidRDefault="00FB78FC" w:rsidP="00FB78FC">
      <w:pPr>
        <w:ind w:firstLine="567"/>
        <w:rPr>
          <w:rFonts w:eastAsia="Times New Roman"/>
          <w:color w:val="000000"/>
        </w:rPr>
      </w:pPr>
      <w:r w:rsidRPr="008C2AB8">
        <w:rPr>
          <w:rFonts w:eastAsia="Times New Roman"/>
          <w:color w:val="000000"/>
        </w:rPr>
        <w:t> </w:t>
      </w:r>
    </w:p>
    <w:p w:rsidR="00FB78FC" w:rsidRPr="008C2AB8" w:rsidRDefault="00FB78FC" w:rsidP="00FB78FC">
      <w:pPr>
        <w:ind w:firstLine="567"/>
        <w:jc w:val="center"/>
        <w:rPr>
          <w:rFonts w:eastAsia="Times New Roman"/>
          <w:color w:val="000000"/>
        </w:rPr>
      </w:pPr>
      <w:r w:rsidRPr="008C2AB8">
        <w:rPr>
          <w:rFonts w:eastAsia="Times New Roman"/>
          <w:b/>
          <w:bCs/>
          <w:color w:val="000000"/>
        </w:rPr>
        <w:t>4.Механизм реализации Программы.</w:t>
      </w:r>
    </w:p>
    <w:p w:rsidR="00FB78FC" w:rsidRPr="008C2AB8" w:rsidRDefault="00FB78FC" w:rsidP="00FB78FC">
      <w:pPr>
        <w:ind w:left="-709" w:firstLine="567"/>
        <w:rPr>
          <w:rFonts w:eastAsia="Times New Roman"/>
          <w:color w:val="000000"/>
        </w:rPr>
      </w:pPr>
      <w:r w:rsidRPr="008C2AB8">
        <w:rPr>
          <w:rFonts w:eastAsia="Times New Roman"/>
          <w:color w:val="000000"/>
        </w:rPr>
        <w:lastRenderedPageBreak/>
        <w:t>Реализация Программы осуществляется в соответствии с нормативно-правовым актом, регламентирующим механизм реализации данной программы на территории Богородского сельсовета Мокшанского района.</w:t>
      </w:r>
    </w:p>
    <w:p w:rsidR="00FB78FC" w:rsidRPr="008C2AB8" w:rsidRDefault="00FB78FC" w:rsidP="00FB78FC">
      <w:pPr>
        <w:ind w:left="-709" w:firstLine="567"/>
        <w:rPr>
          <w:rFonts w:eastAsia="Times New Roman"/>
          <w:color w:val="000000"/>
        </w:rPr>
      </w:pPr>
      <w:r w:rsidRPr="008C2AB8">
        <w:rPr>
          <w:rFonts w:eastAsia="Times New Roman"/>
          <w:color w:val="000000"/>
        </w:rPr>
        <w:t>Исполнители программы осуществляют:</w:t>
      </w:r>
    </w:p>
    <w:p w:rsidR="00FB78FC" w:rsidRPr="008C2AB8" w:rsidRDefault="00FB78FC" w:rsidP="00FB78FC">
      <w:pPr>
        <w:ind w:left="-709" w:firstLine="567"/>
        <w:rPr>
          <w:rFonts w:eastAsia="Times New Roman"/>
          <w:color w:val="000000"/>
        </w:rPr>
      </w:pPr>
      <w:r w:rsidRPr="008C2AB8">
        <w:rPr>
          <w:rFonts w:eastAsia="Times New Roman"/>
          <w:color w:val="000000"/>
        </w:rPr>
        <w:t>- нормативно-правовое и методическое обеспечение реализации Программы;</w:t>
      </w:r>
    </w:p>
    <w:p w:rsidR="00FB78FC" w:rsidRPr="008C2AB8" w:rsidRDefault="00FB78FC" w:rsidP="00FB78FC">
      <w:pPr>
        <w:ind w:left="-709" w:firstLine="567"/>
        <w:rPr>
          <w:rFonts w:eastAsia="Times New Roman"/>
          <w:color w:val="000000"/>
        </w:rPr>
      </w:pPr>
      <w:r w:rsidRPr="008C2AB8">
        <w:rPr>
          <w:rFonts w:eastAsia="Times New Roman"/>
          <w:color w:val="000000"/>
        </w:rPr>
        <w:t>- подготовку предложений по объемам и условиям предоставления средств бюджета для реализации Программы;</w:t>
      </w:r>
    </w:p>
    <w:p w:rsidR="00FB78FC" w:rsidRPr="008C2AB8" w:rsidRDefault="00FB78FC" w:rsidP="00FB78FC">
      <w:pPr>
        <w:ind w:left="-709" w:firstLine="567"/>
        <w:rPr>
          <w:rFonts w:eastAsia="Times New Roman"/>
          <w:color w:val="000000"/>
        </w:rPr>
      </w:pPr>
      <w:r w:rsidRPr="008C2AB8">
        <w:rPr>
          <w:rFonts w:eastAsia="Times New Roman"/>
          <w:color w:val="000000"/>
        </w:rPr>
        <w:t>- организацию информационной и разъяснительной работы, направленной на освещение целей и задач Программы;</w:t>
      </w:r>
    </w:p>
    <w:p w:rsidR="00FB78FC" w:rsidRPr="008C2AB8" w:rsidRDefault="00FB78FC" w:rsidP="00FB78FC">
      <w:pPr>
        <w:ind w:left="-709" w:firstLine="567"/>
        <w:rPr>
          <w:rFonts w:eastAsia="Times New Roman"/>
          <w:color w:val="000000"/>
        </w:rPr>
      </w:pPr>
      <w:r w:rsidRPr="008C2AB8">
        <w:rPr>
          <w:rFonts w:eastAsia="Times New Roman"/>
          <w:color w:val="000000"/>
        </w:rPr>
        <w:t>- с целью охраны земель проводят инвентаризацию земель поселения.</w:t>
      </w:r>
    </w:p>
    <w:p w:rsidR="00FB78FC" w:rsidRPr="008C2AB8" w:rsidRDefault="00FB78FC" w:rsidP="00FB78FC">
      <w:pPr>
        <w:ind w:left="-709" w:firstLine="567"/>
        <w:rPr>
          <w:rFonts w:eastAsia="Times New Roman"/>
          <w:color w:val="000000"/>
        </w:rPr>
      </w:pPr>
      <w:r w:rsidRPr="008C2AB8">
        <w:rPr>
          <w:rFonts w:eastAsia="Times New Roman"/>
          <w:color w:val="000000"/>
        </w:rPr>
        <w:t>Инвентаризация земель проводится для предотвращения деградации, загрязнения, захламления, нарушения земель, других негативных (вредных) воздействий хозяйственной деятельности, 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других характеристик земель.</w:t>
      </w:r>
    </w:p>
    <w:p w:rsidR="00FB78FC" w:rsidRPr="008C2AB8" w:rsidRDefault="00FB78FC" w:rsidP="00FB78FC">
      <w:pPr>
        <w:ind w:firstLine="567"/>
        <w:rPr>
          <w:rFonts w:eastAsia="Times New Roman"/>
          <w:color w:val="000000"/>
        </w:rPr>
      </w:pPr>
      <w:r w:rsidRPr="008C2AB8">
        <w:rPr>
          <w:rFonts w:eastAsia="Times New Roman"/>
          <w:color w:val="000000"/>
        </w:rPr>
        <w:t> </w:t>
      </w:r>
    </w:p>
    <w:p w:rsidR="00FB78FC" w:rsidRPr="008C2AB8" w:rsidRDefault="00FB78FC" w:rsidP="00FB78FC">
      <w:pPr>
        <w:ind w:firstLine="567"/>
        <w:jc w:val="center"/>
        <w:rPr>
          <w:rFonts w:eastAsia="Times New Roman"/>
          <w:color w:val="000000"/>
        </w:rPr>
      </w:pPr>
      <w:r w:rsidRPr="008C2AB8">
        <w:rPr>
          <w:rFonts w:eastAsia="Times New Roman"/>
          <w:b/>
          <w:bCs/>
          <w:color w:val="000000"/>
        </w:rPr>
        <w:t>5.Сроки и этапы реализации муниципальной программы</w:t>
      </w:r>
    </w:p>
    <w:p w:rsidR="00FB78FC" w:rsidRPr="008C2AB8" w:rsidRDefault="00FB78FC" w:rsidP="00FB78FC">
      <w:pPr>
        <w:ind w:firstLine="567"/>
        <w:rPr>
          <w:rFonts w:eastAsia="Times New Roman"/>
          <w:color w:val="000000"/>
        </w:rPr>
      </w:pPr>
      <w:r w:rsidRPr="008C2AB8">
        <w:rPr>
          <w:rFonts w:eastAsia="Times New Roman"/>
          <w:color w:val="000000"/>
        </w:rPr>
        <w:t> </w:t>
      </w:r>
    </w:p>
    <w:p w:rsidR="00FB78FC" w:rsidRPr="008C2AB8" w:rsidRDefault="00FB78FC" w:rsidP="00FB78FC">
      <w:pPr>
        <w:ind w:left="-709" w:firstLine="425"/>
        <w:rPr>
          <w:rFonts w:eastAsia="Times New Roman"/>
          <w:color w:val="000000"/>
        </w:rPr>
      </w:pPr>
      <w:r w:rsidRPr="008C2AB8">
        <w:rPr>
          <w:rFonts w:eastAsia="Times New Roman"/>
          <w:color w:val="000000"/>
        </w:rPr>
        <w:t>Срок реализации муниципальной программы – с 2020 года по 2030 год.</w:t>
      </w:r>
    </w:p>
    <w:p w:rsidR="00FB78FC" w:rsidRPr="008C2AB8" w:rsidRDefault="00FB78FC" w:rsidP="00FB78FC">
      <w:pPr>
        <w:ind w:left="-709" w:firstLine="425"/>
        <w:rPr>
          <w:rFonts w:eastAsia="Times New Roman"/>
          <w:color w:val="000000"/>
        </w:rPr>
      </w:pPr>
      <w:r w:rsidRPr="008C2AB8">
        <w:rPr>
          <w:rFonts w:eastAsia="Times New Roman"/>
          <w:color w:val="000000"/>
        </w:rPr>
        <w:t>Программа реализуется ежегодно в период с 2020 по 2030 год без разделения на этапы в целях непрерывного проведения мероприятий муниципальной программы.</w:t>
      </w:r>
    </w:p>
    <w:p w:rsidR="00FB78FC" w:rsidRPr="008C2AB8" w:rsidRDefault="00FB78FC" w:rsidP="00FB78FC">
      <w:pPr>
        <w:ind w:firstLine="567"/>
        <w:rPr>
          <w:rFonts w:eastAsia="Times New Roman"/>
          <w:color w:val="000000"/>
        </w:rPr>
      </w:pPr>
      <w:r w:rsidRPr="008C2AB8">
        <w:rPr>
          <w:rFonts w:eastAsia="Times New Roman"/>
          <w:color w:val="000000"/>
        </w:rPr>
        <w:t> </w:t>
      </w:r>
    </w:p>
    <w:p w:rsidR="00FB78FC" w:rsidRPr="008C2AB8" w:rsidRDefault="00FB78FC" w:rsidP="00FB78FC">
      <w:pPr>
        <w:ind w:firstLine="567"/>
        <w:jc w:val="center"/>
        <w:rPr>
          <w:rFonts w:eastAsia="Times New Roman"/>
          <w:color w:val="000000"/>
        </w:rPr>
      </w:pPr>
      <w:r w:rsidRPr="008C2AB8">
        <w:rPr>
          <w:rFonts w:eastAsia="Times New Roman"/>
          <w:b/>
          <w:bCs/>
          <w:color w:val="000000"/>
        </w:rPr>
        <w:t>6.Ожидаемые результаты Программы</w:t>
      </w:r>
    </w:p>
    <w:p w:rsidR="00FB78FC" w:rsidRPr="008C2AB8" w:rsidRDefault="00FB78FC" w:rsidP="00FB78FC">
      <w:pPr>
        <w:ind w:firstLine="283"/>
        <w:rPr>
          <w:rFonts w:eastAsia="Times New Roman"/>
          <w:color w:val="000000"/>
        </w:rPr>
      </w:pPr>
      <w:r w:rsidRPr="008C2AB8">
        <w:rPr>
          <w:rFonts w:eastAsia="Times New Roman"/>
          <w:color w:val="000000"/>
        </w:rPr>
        <w:t>Реализация данной программы будет содействовать упорядочение землепользования; 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w:t>
      </w:r>
    </w:p>
    <w:p w:rsidR="00FB78FC" w:rsidRDefault="00FB78FC" w:rsidP="00FB78FC"/>
    <w:p w:rsidR="00FB78FC" w:rsidRDefault="00FB78FC" w:rsidP="00FB78FC">
      <w:pPr>
        <w:jc w:val="right"/>
      </w:pPr>
    </w:p>
    <w:p w:rsidR="00FB78FC" w:rsidRPr="007D7F1A" w:rsidRDefault="00FB78FC" w:rsidP="00FB78FC">
      <w:pPr>
        <w:jc w:val="right"/>
      </w:pPr>
    </w:p>
    <w:p w:rsidR="00FB78FC" w:rsidRPr="007D7F1A" w:rsidRDefault="00FB78FC" w:rsidP="00FB78FC">
      <w:pPr>
        <w:jc w:val="right"/>
      </w:pPr>
      <w:r w:rsidRPr="007D7F1A">
        <w:t>Приложение 1</w:t>
      </w:r>
    </w:p>
    <w:p w:rsidR="00FB78FC" w:rsidRDefault="00FB78FC" w:rsidP="00FB78FC">
      <w:pPr>
        <w:jc w:val="right"/>
      </w:pPr>
      <w:r w:rsidRPr="007D7F1A">
        <w:t xml:space="preserve">к муниципальной программе </w:t>
      </w:r>
    </w:p>
    <w:p w:rsidR="00FB78FC" w:rsidRPr="007D7F1A" w:rsidRDefault="00FB78FC" w:rsidP="00FB78FC">
      <w:pPr>
        <w:jc w:val="right"/>
      </w:pPr>
      <w:r w:rsidRPr="007D7F1A">
        <w:t>«Использование и охрана земель</w:t>
      </w:r>
    </w:p>
    <w:p w:rsidR="00FB78FC" w:rsidRDefault="00FB78FC" w:rsidP="00FB78FC">
      <w:pPr>
        <w:jc w:val="right"/>
      </w:pPr>
      <w:r w:rsidRPr="007D7F1A">
        <w:t xml:space="preserve">на территории </w:t>
      </w:r>
    </w:p>
    <w:p w:rsidR="00FB78FC" w:rsidRDefault="00FB78FC" w:rsidP="00FB78FC">
      <w:pPr>
        <w:jc w:val="right"/>
      </w:pPr>
      <w:r w:rsidRPr="007D7F1A">
        <w:t xml:space="preserve">Богородского сельсовета </w:t>
      </w:r>
    </w:p>
    <w:p w:rsidR="00FB78FC" w:rsidRDefault="00FB78FC" w:rsidP="00FB78FC">
      <w:pPr>
        <w:jc w:val="right"/>
      </w:pPr>
      <w:r w:rsidRPr="007D7F1A">
        <w:t xml:space="preserve">Мокшанского района </w:t>
      </w:r>
    </w:p>
    <w:p w:rsidR="00FB78FC" w:rsidRDefault="00FB78FC" w:rsidP="00FB78FC">
      <w:pPr>
        <w:jc w:val="right"/>
      </w:pPr>
      <w:r w:rsidRPr="007D7F1A">
        <w:t>Пензенской области»</w:t>
      </w:r>
    </w:p>
    <w:p w:rsidR="00FB78FC" w:rsidRPr="007D7F1A" w:rsidRDefault="00FB78FC" w:rsidP="00FB78FC"/>
    <w:p w:rsidR="00FB78FC" w:rsidRPr="007D7F1A" w:rsidRDefault="00FB78FC" w:rsidP="00FB78FC">
      <w:pPr>
        <w:jc w:val="center"/>
        <w:outlineLvl w:val="1"/>
        <w:rPr>
          <w:b/>
          <w:kern w:val="32"/>
        </w:rPr>
      </w:pPr>
      <w:r w:rsidRPr="007D7F1A">
        <w:rPr>
          <w:b/>
          <w:kern w:val="32"/>
        </w:rPr>
        <w:t>ПЕРЕЧЕНЬ</w:t>
      </w:r>
    </w:p>
    <w:p w:rsidR="00FB78FC" w:rsidRPr="007D7F1A" w:rsidRDefault="00FB78FC" w:rsidP="00FB78FC">
      <w:pPr>
        <w:jc w:val="center"/>
        <w:outlineLvl w:val="1"/>
        <w:rPr>
          <w:b/>
          <w:kern w:val="32"/>
        </w:rPr>
      </w:pPr>
      <w:r w:rsidRPr="007D7F1A">
        <w:rPr>
          <w:b/>
          <w:kern w:val="32"/>
        </w:rPr>
        <w:t xml:space="preserve">целевых показателей муниципальной программы «Использование и охрана земель на территории </w:t>
      </w:r>
      <w:r w:rsidRPr="007D7F1A">
        <w:rPr>
          <w:b/>
        </w:rPr>
        <w:t>Богородского сельсовета</w:t>
      </w:r>
      <w:r w:rsidRPr="007D7F1A">
        <w:rPr>
          <w:b/>
          <w:kern w:val="32"/>
        </w:rPr>
        <w:t xml:space="preserve"> Мокшанского района</w:t>
      </w:r>
      <w:r>
        <w:rPr>
          <w:b/>
          <w:kern w:val="32"/>
        </w:rPr>
        <w:t xml:space="preserve"> Пензенской области» на 2020-2025</w:t>
      </w:r>
      <w:r w:rsidRPr="007D7F1A">
        <w:rPr>
          <w:b/>
          <w:kern w:val="32"/>
        </w:rPr>
        <w:t xml:space="preserve"> годы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3"/>
        <w:gridCol w:w="2439"/>
        <w:gridCol w:w="1349"/>
        <w:gridCol w:w="1040"/>
        <w:gridCol w:w="6"/>
        <w:gridCol w:w="888"/>
        <w:gridCol w:w="736"/>
        <w:gridCol w:w="12"/>
        <w:gridCol w:w="888"/>
        <w:gridCol w:w="890"/>
        <w:gridCol w:w="1295"/>
      </w:tblGrid>
      <w:tr w:rsidR="00FB78FC" w:rsidRPr="007D7F1A" w:rsidTr="00E52AFA">
        <w:trPr>
          <w:cantSplit/>
          <w:jc w:val="center"/>
        </w:trPr>
        <w:tc>
          <w:tcPr>
            <w:tcW w:w="227" w:type="pct"/>
            <w:vMerge w:val="restart"/>
          </w:tcPr>
          <w:p w:rsidR="00FB78FC" w:rsidRPr="007D7F1A" w:rsidRDefault="00FB78FC" w:rsidP="00E52AFA">
            <w:pPr>
              <w:jc w:val="center"/>
            </w:pPr>
            <w:r w:rsidRPr="007D7F1A">
              <w:t>№</w:t>
            </w:r>
          </w:p>
        </w:tc>
        <w:tc>
          <w:tcPr>
            <w:tcW w:w="1220" w:type="pct"/>
            <w:vMerge w:val="restart"/>
            <w:vAlign w:val="center"/>
          </w:tcPr>
          <w:p w:rsidR="00FB78FC" w:rsidRPr="007D7F1A" w:rsidRDefault="00FB78FC" w:rsidP="00E52AFA">
            <w:pPr>
              <w:jc w:val="center"/>
            </w:pPr>
            <w:r w:rsidRPr="007D7F1A">
              <w:t>Наименование целевого показателя</w:t>
            </w:r>
          </w:p>
        </w:tc>
        <w:tc>
          <w:tcPr>
            <w:tcW w:w="675" w:type="pct"/>
            <w:vMerge w:val="restart"/>
            <w:vAlign w:val="center"/>
          </w:tcPr>
          <w:p w:rsidR="00FB78FC" w:rsidRPr="007D7F1A" w:rsidRDefault="00FB78FC" w:rsidP="00E52AFA">
            <w:pPr>
              <w:jc w:val="center"/>
            </w:pPr>
            <w:r w:rsidRPr="007D7F1A">
              <w:t>Единица измерения</w:t>
            </w:r>
          </w:p>
        </w:tc>
        <w:tc>
          <w:tcPr>
            <w:tcW w:w="2878" w:type="pct"/>
            <w:gridSpan w:val="8"/>
          </w:tcPr>
          <w:p w:rsidR="00FB78FC" w:rsidRPr="007D7F1A" w:rsidRDefault="00FB78FC" w:rsidP="00E52AFA">
            <w:pPr>
              <w:jc w:val="center"/>
            </w:pPr>
            <w:r w:rsidRPr="007D7F1A">
              <w:t>Значения целевых показателей</w:t>
            </w:r>
          </w:p>
        </w:tc>
      </w:tr>
      <w:tr w:rsidR="00FB78FC" w:rsidRPr="007D7F1A" w:rsidTr="00E52AFA">
        <w:trPr>
          <w:cantSplit/>
          <w:jc w:val="center"/>
        </w:trPr>
        <w:tc>
          <w:tcPr>
            <w:tcW w:w="227" w:type="pct"/>
            <w:vMerge/>
            <w:vAlign w:val="center"/>
          </w:tcPr>
          <w:p w:rsidR="00FB78FC" w:rsidRPr="007D7F1A" w:rsidRDefault="00FB78FC" w:rsidP="00E52AFA">
            <w:pPr>
              <w:jc w:val="center"/>
            </w:pPr>
          </w:p>
        </w:tc>
        <w:tc>
          <w:tcPr>
            <w:tcW w:w="1220" w:type="pct"/>
            <w:vMerge/>
            <w:vAlign w:val="center"/>
          </w:tcPr>
          <w:p w:rsidR="00FB78FC" w:rsidRPr="007D7F1A" w:rsidRDefault="00FB78FC" w:rsidP="00E52AFA">
            <w:pPr>
              <w:jc w:val="center"/>
            </w:pPr>
          </w:p>
        </w:tc>
        <w:tc>
          <w:tcPr>
            <w:tcW w:w="675" w:type="pct"/>
            <w:vMerge/>
            <w:vAlign w:val="center"/>
          </w:tcPr>
          <w:p w:rsidR="00FB78FC" w:rsidRPr="007D7F1A" w:rsidRDefault="00FB78FC" w:rsidP="00E52AFA">
            <w:pPr>
              <w:jc w:val="center"/>
            </w:pPr>
          </w:p>
        </w:tc>
        <w:tc>
          <w:tcPr>
            <w:tcW w:w="520" w:type="pct"/>
          </w:tcPr>
          <w:p w:rsidR="00FB78FC" w:rsidRPr="007D7F1A" w:rsidRDefault="00FB78FC" w:rsidP="00E52AFA">
            <w:pPr>
              <w:jc w:val="center"/>
            </w:pPr>
            <w:r w:rsidRPr="007D7F1A">
              <w:t>2020</w:t>
            </w:r>
          </w:p>
        </w:tc>
        <w:tc>
          <w:tcPr>
            <w:tcW w:w="447" w:type="pct"/>
            <w:gridSpan w:val="2"/>
          </w:tcPr>
          <w:p w:rsidR="00FB78FC" w:rsidRPr="007D7F1A" w:rsidRDefault="00FB78FC" w:rsidP="00E52AFA">
            <w:pPr>
              <w:jc w:val="center"/>
            </w:pPr>
            <w:r w:rsidRPr="007D7F1A">
              <w:t>2021</w:t>
            </w:r>
          </w:p>
        </w:tc>
        <w:tc>
          <w:tcPr>
            <w:tcW w:w="368" w:type="pct"/>
          </w:tcPr>
          <w:p w:rsidR="00FB78FC" w:rsidRPr="007D7F1A" w:rsidRDefault="00FB78FC" w:rsidP="00E52AFA">
            <w:pPr>
              <w:jc w:val="center"/>
            </w:pPr>
            <w:r w:rsidRPr="007D7F1A">
              <w:t>2022</w:t>
            </w:r>
          </w:p>
        </w:tc>
        <w:tc>
          <w:tcPr>
            <w:tcW w:w="450" w:type="pct"/>
            <w:gridSpan w:val="2"/>
          </w:tcPr>
          <w:p w:rsidR="00FB78FC" w:rsidRPr="007D7F1A" w:rsidRDefault="00FB78FC" w:rsidP="00E52AFA">
            <w:pPr>
              <w:jc w:val="center"/>
            </w:pPr>
            <w:r w:rsidRPr="007D7F1A">
              <w:t>2023</w:t>
            </w:r>
          </w:p>
        </w:tc>
        <w:tc>
          <w:tcPr>
            <w:tcW w:w="445" w:type="pct"/>
          </w:tcPr>
          <w:p w:rsidR="00FB78FC" w:rsidRPr="007D7F1A" w:rsidRDefault="00FB78FC" w:rsidP="00E52AFA">
            <w:pPr>
              <w:jc w:val="center"/>
            </w:pPr>
            <w:r w:rsidRPr="007D7F1A">
              <w:t>2024</w:t>
            </w:r>
          </w:p>
        </w:tc>
        <w:tc>
          <w:tcPr>
            <w:tcW w:w="648" w:type="pct"/>
          </w:tcPr>
          <w:p w:rsidR="00FB78FC" w:rsidRPr="007D7F1A" w:rsidRDefault="00FB78FC" w:rsidP="00E52AFA">
            <w:pPr>
              <w:jc w:val="center"/>
            </w:pPr>
            <w:r w:rsidRPr="007D7F1A">
              <w:t>2025</w:t>
            </w:r>
          </w:p>
        </w:tc>
      </w:tr>
      <w:tr w:rsidR="00FB78FC" w:rsidRPr="007D7F1A" w:rsidTr="00E52AFA">
        <w:trPr>
          <w:cantSplit/>
          <w:jc w:val="center"/>
        </w:trPr>
        <w:tc>
          <w:tcPr>
            <w:tcW w:w="5000" w:type="pct"/>
            <w:gridSpan w:val="11"/>
          </w:tcPr>
          <w:p w:rsidR="00FB78FC" w:rsidRPr="007D7F1A" w:rsidRDefault="00FB78FC" w:rsidP="00E52AFA">
            <w:pPr>
              <w:jc w:val="center"/>
            </w:pPr>
            <w:r w:rsidRPr="007D7F1A">
              <w:t xml:space="preserve">Муниципальная программа «Использование и охрана земель на территории Богородского сельсовета Мокшанского района Пензенской области» </w:t>
            </w:r>
          </w:p>
        </w:tc>
      </w:tr>
      <w:tr w:rsidR="00FB78FC" w:rsidRPr="007D7F1A" w:rsidTr="00E52AFA">
        <w:trPr>
          <w:cantSplit/>
          <w:jc w:val="center"/>
        </w:trPr>
        <w:tc>
          <w:tcPr>
            <w:tcW w:w="227" w:type="pct"/>
          </w:tcPr>
          <w:p w:rsidR="00FB78FC" w:rsidRPr="007D7F1A" w:rsidRDefault="00FB78FC" w:rsidP="00E52AFA">
            <w:pPr>
              <w:jc w:val="center"/>
            </w:pPr>
            <w:r w:rsidRPr="007D7F1A">
              <w:t>1</w:t>
            </w:r>
          </w:p>
        </w:tc>
        <w:tc>
          <w:tcPr>
            <w:tcW w:w="1220" w:type="pct"/>
            <w:vAlign w:val="center"/>
          </w:tcPr>
          <w:p w:rsidR="00FB78FC" w:rsidRPr="007D7F1A" w:rsidRDefault="00FB78FC" w:rsidP="00E52AFA">
            <w:pPr>
              <w:jc w:val="center"/>
            </w:pPr>
            <w:r w:rsidRPr="007D7F1A">
              <w:t>благоустройство населенных пунктов</w:t>
            </w:r>
          </w:p>
        </w:tc>
        <w:tc>
          <w:tcPr>
            <w:tcW w:w="675" w:type="pct"/>
            <w:vAlign w:val="center"/>
          </w:tcPr>
          <w:p w:rsidR="00FB78FC" w:rsidRPr="007D7F1A" w:rsidRDefault="00FB78FC" w:rsidP="00E52AFA">
            <w:pPr>
              <w:jc w:val="center"/>
            </w:pPr>
            <w:r w:rsidRPr="007D7F1A">
              <w:t>%</w:t>
            </w:r>
          </w:p>
        </w:tc>
        <w:tc>
          <w:tcPr>
            <w:tcW w:w="523" w:type="pct"/>
            <w:gridSpan w:val="2"/>
            <w:vAlign w:val="center"/>
          </w:tcPr>
          <w:p w:rsidR="00FB78FC" w:rsidRPr="007D7F1A" w:rsidRDefault="00FB78FC" w:rsidP="00E52AFA">
            <w:pPr>
              <w:jc w:val="center"/>
            </w:pPr>
            <w:r w:rsidRPr="007D7F1A">
              <w:t>50</w:t>
            </w:r>
          </w:p>
        </w:tc>
        <w:tc>
          <w:tcPr>
            <w:tcW w:w="444" w:type="pct"/>
            <w:vAlign w:val="center"/>
          </w:tcPr>
          <w:p w:rsidR="00FB78FC" w:rsidRPr="007D7F1A" w:rsidRDefault="00FB78FC" w:rsidP="00E52AFA">
            <w:pPr>
              <w:jc w:val="center"/>
            </w:pPr>
            <w:r w:rsidRPr="007D7F1A">
              <w:t>60</w:t>
            </w:r>
          </w:p>
        </w:tc>
        <w:tc>
          <w:tcPr>
            <w:tcW w:w="374" w:type="pct"/>
            <w:gridSpan w:val="2"/>
            <w:vAlign w:val="center"/>
          </w:tcPr>
          <w:p w:rsidR="00FB78FC" w:rsidRPr="007D7F1A" w:rsidRDefault="00FB78FC" w:rsidP="00E52AFA">
            <w:pPr>
              <w:jc w:val="center"/>
            </w:pPr>
            <w:r w:rsidRPr="007D7F1A">
              <w:t>70</w:t>
            </w:r>
          </w:p>
        </w:tc>
        <w:tc>
          <w:tcPr>
            <w:tcW w:w="444" w:type="pct"/>
            <w:vAlign w:val="center"/>
          </w:tcPr>
          <w:p w:rsidR="00FB78FC" w:rsidRPr="007D7F1A" w:rsidRDefault="00FB78FC" w:rsidP="00E52AFA">
            <w:pPr>
              <w:jc w:val="center"/>
            </w:pPr>
          </w:p>
          <w:p w:rsidR="00FB78FC" w:rsidRPr="007D7F1A" w:rsidRDefault="00FB78FC" w:rsidP="00E52AFA">
            <w:pPr>
              <w:jc w:val="center"/>
            </w:pPr>
            <w:r w:rsidRPr="007D7F1A">
              <w:t>75</w:t>
            </w:r>
          </w:p>
          <w:p w:rsidR="00FB78FC" w:rsidRPr="007D7F1A" w:rsidRDefault="00FB78FC" w:rsidP="00E52AFA">
            <w:pPr>
              <w:jc w:val="center"/>
            </w:pPr>
          </w:p>
        </w:tc>
        <w:tc>
          <w:tcPr>
            <w:tcW w:w="445" w:type="pct"/>
            <w:vAlign w:val="center"/>
          </w:tcPr>
          <w:p w:rsidR="00FB78FC" w:rsidRPr="007D7F1A" w:rsidRDefault="00FB78FC" w:rsidP="00E52AFA">
            <w:pPr>
              <w:jc w:val="center"/>
            </w:pPr>
          </w:p>
          <w:p w:rsidR="00FB78FC" w:rsidRPr="007D7F1A" w:rsidRDefault="00FB78FC" w:rsidP="00E52AFA">
            <w:pPr>
              <w:jc w:val="center"/>
            </w:pPr>
            <w:r w:rsidRPr="007D7F1A">
              <w:t>80</w:t>
            </w:r>
          </w:p>
          <w:p w:rsidR="00FB78FC" w:rsidRPr="007D7F1A" w:rsidRDefault="00FB78FC" w:rsidP="00E52AFA">
            <w:pPr>
              <w:jc w:val="center"/>
            </w:pPr>
          </w:p>
        </w:tc>
        <w:tc>
          <w:tcPr>
            <w:tcW w:w="648" w:type="pct"/>
            <w:vAlign w:val="center"/>
          </w:tcPr>
          <w:p w:rsidR="00FB78FC" w:rsidRPr="007D7F1A" w:rsidRDefault="00FB78FC" w:rsidP="00E52AFA">
            <w:pPr>
              <w:jc w:val="center"/>
            </w:pPr>
            <w:r w:rsidRPr="007D7F1A">
              <w:t>80</w:t>
            </w:r>
          </w:p>
        </w:tc>
      </w:tr>
      <w:tr w:rsidR="00FB78FC" w:rsidRPr="007D7F1A" w:rsidTr="00E52AFA">
        <w:trPr>
          <w:cantSplit/>
          <w:jc w:val="center"/>
        </w:trPr>
        <w:tc>
          <w:tcPr>
            <w:tcW w:w="227" w:type="pct"/>
          </w:tcPr>
          <w:p w:rsidR="00FB78FC" w:rsidRPr="007D7F1A" w:rsidRDefault="00FB78FC" w:rsidP="00E52AFA">
            <w:pPr>
              <w:jc w:val="center"/>
            </w:pPr>
            <w:r w:rsidRPr="007D7F1A">
              <w:t>2</w:t>
            </w:r>
          </w:p>
        </w:tc>
        <w:tc>
          <w:tcPr>
            <w:tcW w:w="1220" w:type="pct"/>
          </w:tcPr>
          <w:p w:rsidR="00FB78FC" w:rsidRPr="007D7F1A" w:rsidRDefault="00FB78FC" w:rsidP="00E52AFA">
            <w:pPr>
              <w:jc w:val="center"/>
            </w:pPr>
            <w:r w:rsidRPr="007D7F1A">
              <w:t>улучшение качественных характеристик земель</w:t>
            </w:r>
          </w:p>
        </w:tc>
        <w:tc>
          <w:tcPr>
            <w:tcW w:w="675" w:type="pct"/>
            <w:vAlign w:val="center"/>
          </w:tcPr>
          <w:p w:rsidR="00FB78FC" w:rsidRPr="007D7F1A" w:rsidRDefault="00FB78FC" w:rsidP="00E52AFA">
            <w:pPr>
              <w:jc w:val="center"/>
            </w:pPr>
            <w:r w:rsidRPr="007D7F1A">
              <w:t>%</w:t>
            </w:r>
          </w:p>
        </w:tc>
        <w:tc>
          <w:tcPr>
            <w:tcW w:w="523" w:type="pct"/>
            <w:gridSpan w:val="2"/>
            <w:vAlign w:val="center"/>
          </w:tcPr>
          <w:p w:rsidR="00FB78FC" w:rsidRPr="007D7F1A" w:rsidRDefault="00FB78FC" w:rsidP="00E52AFA">
            <w:pPr>
              <w:jc w:val="center"/>
            </w:pPr>
            <w:r w:rsidRPr="007D7F1A">
              <w:t>20</w:t>
            </w:r>
          </w:p>
        </w:tc>
        <w:tc>
          <w:tcPr>
            <w:tcW w:w="444" w:type="pct"/>
            <w:vAlign w:val="center"/>
          </w:tcPr>
          <w:p w:rsidR="00FB78FC" w:rsidRPr="007D7F1A" w:rsidRDefault="00FB78FC" w:rsidP="00E52AFA">
            <w:pPr>
              <w:jc w:val="center"/>
            </w:pPr>
            <w:r w:rsidRPr="007D7F1A">
              <w:t>23</w:t>
            </w:r>
          </w:p>
        </w:tc>
        <w:tc>
          <w:tcPr>
            <w:tcW w:w="374" w:type="pct"/>
            <w:gridSpan w:val="2"/>
            <w:vAlign w:val="center"/>
          </w:tcPr>
          <w:p w:rsidR="00FB78FC" w:rsidRPr="007D7F1A" w:rsidRDefault="00FB78FC" w:rsidP="00E52AFA">
            <w:pPr>
              <w:jc w:val="center"/>
            </w:pPr>
            <w:r w:rsidRPr="007D7F1A">
              <w:t>25</w:t>
            </w:r>
          </w:p>
        </w:tc>
        <w:tc>
          <w:tcPr>
            <w:tcW w:w="444" w:type="pct"/>
            <w:vAlign w:val="center"/>
          </w:tcPr>
          <w:p w:rsidR="00FB78FC" w:rsidRPr="007D7F1A" w:rsidRDefault="00FB78FC" w:rsidP="00E52AFA">
            <w:pPr>
              <w:jc w:val="center"/>
            </w:pPr>
            <w:r w:rsidRPr="007D7F1A">
              <w:t>28</w:t>
            </w:r>
          </w:p>
        </w:tc>
        <w:tc>
          <w:tcPr>
            <w:tcW w:w="445" w:type="pct"/>
            <w:vAlign w:val="center"/>
          </w:tcPr>
          <w:p w:rsidR="00FB78FC" w:rsidRPr="007D7F1A" w:rsidRDefault="00FB78FC" w:rsidP="00E52AFA">
            <w:pPr>
              <w:jc w:val="center"/>
            </w:pPr>
            <w:r w:rsidRPr="007D7F1A">
              <w:t>30</w:t>
            </w:r>
          </w:p>
        </w:tc>
        <w:tc>
          <w:tcPr>
            <w:tcW w:w="648" w:type="pct"/>
            <w:vAlign w:val="center"/>
          </w:tcPr>
          <w:p w:rsidR="00FB78FC" w:rsidRPr="007D7F1A" w:rsidRDefault="00FB78FC" w:rsidP="00E52AFA">
            <w:pPr>
              <w:jc w:val="center"/>
            </w:pPr>
            <w:r w:rsidRPr="007D7F1A">
              <w:t>30</w:t>
            </w:r>
          </w:p>
        </w:tc>
      </w:tr>
      <w:tr w:rsidR="00FB78FC" w:rsidRPr="007D7F1A" w:rsidTr="00E52AFA">
        <w:trPr>
          <w:cantSplit/>
          <w:jc w:val="center"/>
        </w:trPr>
        <w:tc>
          <w:tcPr>
            <w:tcW w:w="227" w:type="pct"/>
          </w:tcPr>
          <w:p w:rsidR="00FB78FC" w:rsidRPr="007D7F1A" w:rsidRDefault="00FB78FC" w:rsidP="00E52AFA">
            <w:pPr>
              <w:jc w:val="center"/>
            </w:pPr>
            <w:r w:rsidRPr="007D7F1A">
              <w:lastRenderedPageBreak/>
              <w:t>3</w:t>
            </w:r>
          </w:p>
        </w:tc>
        <w:tc>
          <w:tcPr>
            <w:tcW w:w="1220" w:type="pct"/>
          </w:tcPr>
          <w:p w:rsidR="00FB78FC" w:rsidRPr="007D7F1A" w:rsidRDefault="00FB78FC" w:rsidP="00E52AFA">
            <w:pPr>
              <w:jc w:val="center"/>
            </w:pPr>
            <w:r w:rsidRPr="007D7F1A">
              <w:t>эффективное использование земель</w:t>
            </w:r>
          </w:p>
        </w:tc>
        <w:tc>
          <w:tcPr>
            <w:tcW w:w="675" w:type="pct"/>
            <w:vAlign w:val="center"/>
          </w:tcPr>
          <w:p w:rsidR="00FB78FC" w:rsidRPr="007D7F1A" w:rsidRDefault="00FB78FC" w:rsidP="00E52AFA">
            <w:pPr>
              <w:jc w:val="center"/>
            </w:pPr>
            <w:r w:rsidRPr="007D7F1A">
              <w:t>%</w:t>
            </w:r>
          </w:p>
        </w:tc>
        <w:tc>
          <w:tcPr>
            <w:tcW w:w="523" w:type="pct"/>
            <w:gridSpan w:val="2"/>
            <w:vAlign w:val="center"/>
          </w:tcPr>
          <w:p w:rsidR="00FB78FC" w:rsidRPr="007D7F1A" w:rsidRDefault="00FB78FC" w:rsidP="00E52AFA">
            <w:pPr>
              <w:jc w:val="center"/>
            </w:pPr>
            <w:r w:rsidRPr="007D7F1A">
              <w:t>70</w:t>
            </w:r>
          </w:p>
        </w:tc>
        <w:tc>
          <w:tcPr>
            <w:tcW w:w="444" w:type="pct"/>
            <w:vAlign w:val="center"/>
          </w:tcPr>
          <w:p w:rsidR="00FB78FC" w:rsidRPr="007D7F1A" w:rsidRDefault="00FB78FC" w:rsidP="00E52AFA">
            <w:pPr>
              <w:jc w:val="center"/>
            </w:pPr>
            <w:r w:rsidRPr="007D7F1A">
              <w:t>80</w:t>
            </w:r>
          </w:p>
        </w:tc>
        <w:tc>
          <w:tcPr>
            <w:tcW w:w="374" w:type="pct"/>
            <w:gridSpan w:val="2"/>
            <w:vAlign w:val="center"/>
          </w:tcPr>
          <w:p w:rsidR="00FB78FC" w:rsidRPr="007D7F1A" w:rsidRDefault="00FB78FC" w:rsidP="00E52AFA">
            <w:pPr>
              <w:jc w:val="center"/>
            </w:pPr>
            <w:r w:rsidRPr="007D7F1A">
              <w:t>90</w:t>
            </w:r>
          </w:p>
        </w:tc>
        <w:tc>
          <w:tcPr>
            <w:tcW w:w="444" w:type="pct"/>
            <w:vAlign w:val="center"/>
          </w:tcPr>
          <w:p w:rsidR="00FB78FC" w:rsidRPr="007D7F1A" w:rsidRDefault="00FB78FC" w:rsidP="00E52AFA">
            <w:pPr>
              <w:jc w:val="center"/>
            </w:pPr>
            <w:r w:rsidRPr="007D7F1A">
              <w:t>92</w:t>
            </w:r>
          </w:p>
        </w:tc>
        <w:tc>
          <w:tcPr>
            <w:tcW w:w="445" w:type="pct"/>
            <w:vAlign w:val="center"/>
          </w:tcPr>
          <w:p w:rsidR="00FB78FC" w:rsidRPr="007D7F1A" w:rsidRDefault="00FB78FC" w:rsidP="00E52AFA">
            <w:pPr>
              <w:jc w:val="center"/>
            </w:pPr>
            <w:r w:rsidRPr="007D7F1A">
              <w:t>95</w:t>
            </w:r>
          </w:p>
        </w:tc>
        <w:tc>
          <w:tcPr>
            <w:tcW w:w="648" w:type="pct"/>
            <w:vAlign w:val="center"/>
          </w:tcPr>
          <w:p w:rsidR="00FB78FC" w:rsidRPr="007D7F1A" w:rsidRDefault="00FB78FC" w:rsidP="00E52AFA">
            <w:pPr>
              <w:jc w:val="center"/>
            </w:pPr>
            <w:r w:rsidRPr="007D7F1A">
              <w:t>95</w:t>
            </w:r>
          </w:p>
        </w:tc>
      </w:tr>
    </w:tbl>
    <w:p w:rsidR="00FB78FC" w:rsidRPr="007D7F1A" w:rsidRDefault="00FB78FC" w:rsidP="00FB78FC"/>
    <w:p w:rsidR="00FB78FC" w:rsidRPr="007D7F1A" w:rsidRDefault="00FB78FC" w:rsidP="00FB78FC">
      <w:pPr>
        <w:jc w:val="right"/>
      </w:pPr>
      <w:r w:rsidRPr="007D7F1A">
        <w:t xml:space="preserve">Приложение </w:t>
      </w:r>
      <w:r>
        <w:t>2</w:t>
      </w:r>
    </w:p>
    <w:p w:rsidR="00FB78FC" w:rsidRDefault="00FB78FC" w:rsidP="00FB78FC">
      <w:pPr>
        <w:jc w:val="right"/>
      </w:pPr>
      <w:r w:rsidRPr="007D7F1A">
        <w:t xml:space="preserve">к муниципальной программе </w:t>
      </w:r>
    </w:p>
    <w:p w:rsidR="00FB78FC" w:rsidRPr="007D7F1A" w:rsidRDefault="00FB78FC" w:rsidP="00FB78FC">
      <w:pPr>
        <w:jc w:val="right"/>
      </w:pPr>
      <w:r w:rsidRPr="007D7F1A">
        <w:t>«Использование и охрана земель</w:t>
      </w:r>
    </w:p>
    <w:p w:rsidR="00FB78FC" w:rsidRDefault="00FB78FC" w:rsidP="00FB78FC">
      <w:pPr>
        <w:jc w:val="right"/>
      </w:pPr>
      <w:r w:rsidRPr="007D7F1A">
        <w:t xml:space="preserve">на территории </w:t>
      </w:r>
    </w:p>
    <w:p w:rsidR="00FB78FC" w:rsidRDefault="00FB78FC" w:rsidP="00FB78FC">
      <w:pPr>
        <w:jc w:val="right"/>
      </w:pPr>
      <w:r w:rsidRPr="007D7F1A">
        <w:t xml:space="preserve">Богородского сельсовета </w:t>
      </w:r>
    </w:p>
    <w:p w:rsidR="00FB78FC" w:rsidRDefault="00FB78FC" w:rsidP="00FB78FC">
      <w:pPr>
        <w:jc w:val="right"/>
      </w:pPr>
      <w:r w:rsidRPr="007D7F1A">
        <w:t xml:space="preserve">Мокшанского района </w:t>
      </w:r>
    </w:p>
    <w:p w:rsidR="00FB78FC" w:rsidRDefault="00FB78FC" w:rsidP="00FB78FC">
      <w:pPr>
        <w:jc w:val="right"/>
      </w:pPr>
      <w:r w:rsidRPr="007D7F1A">
        <w:t>Пензенской области»</w:t>
      </w:r>
    </w:p>
    <w:p w:rsidR="00FB78FC" w:rsidRPr="007D7F1A" w:rsidRDefault="00FB78FC" w:rsidP="00FB78FC"/>
    <w:p w:rsidR="00FB78FC" w:rsidRPr="007D7F1A" w:rsidRDefault="00FB78FC" w:rsidP="00FB78FC">
      <w:pPr>
        <w:jc w:val="center"/>
        <w:outlineLvl w:val="1"/>
        <w:rPr>
          <w:b/>
          <w:kern w:val="32"/>
        </w:rPr>
      </w:pPr>
      <w:r w:rsidRPr="007D7F1A">
        <w:rPr>
          <w:b/>
          <w:kern w:val="32"/>
        </w:rPr>
        <w:t>ПЕРЕЧЕНЬ</w:t>
      </w:r>
    </w:p>
    <w:p w:rsidR="00FB78FC" w:rsidRPr="007D7F1A" w:rsidRDefault="00FB78FC" w:rsidP="00FB78FC">
      <w:pPr>
        <w:jc w:val="center"/>
        <w:outlineLvl w:val="1"/>
        <w:rPr>
          <w:b/>
          <w:kern w:val="32"/>
        </w:rPr>
      </w:pPr>
      <w:r w:rsidRPr="007D7F1A">
        <w:rPr>
          <w:b/>
          <w:kern w:val="32"/>
        </w:rPr>
        <w:t xml:space="preserve">целевых показателей муниципальной программы «Использование и охрана земель на территории </w:t>
      </w:r>
      <w:r w:rsidRPr="007D7F1A">
        <w:rPr>
          <w:b/>
        </w:rPr>
        <w:t>Богородского сельсовета</w:t>
      </w:r>
      <w:r w:rsidRPr="007D7F1A">
        <w:rPr>
          <w:b/>
          <w:kern w:val="32"/>
        </w:rPr>
        <w:t xml:space="preserve"> Мокшанского района</w:t>
      </w:r>
      <w:r>
        <w:rPr>
          <w:b/>
          <w:kern w:val="32"/>
        </w:rPr>
        <w:t xml:space="preserve"> Пензенской области» на 2026-2030</w:t>
      </w:r>
      <w:r w:rsidRPr="007D7F1A">
        <w:rPr>
          <w:b/>
          <w:kern w:val="32"/>
        </w:rPr>
        <w:t xml:space="preserve"> годы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5"/>
        <w:gridCol w:w="2615"/>
        <w:gridCol w:w="1349"/>
        <w:gridCol w:w="1014"/>
        <w:gridCol w:w="6"/>
        <w:gridCol w:w="890"/>
        <w:gridCol w:w="1186"/>
        <w:gridCol w:w="890"/>
        <w:gridCol w:w="148"/>
        <w:gridCol w:w="1443"/>
      </w:tblGrid>
      <w:tr w:rsidR="00FB78FC" w:rsidRPr="007D7F1A" w:rsidTr="00E52AFA">
        <w:trPr>
          <w:cantSplit/>
          <w:jc w:val="center"/>
        </w:trPr>
        <w:tc>
          <w:tcPr>
            <w:tcW w:w="228" w:type="pct"/>
            <w:vMerge w:val="restart"/>
          </w:tcPr>
          <w:p w:rsidR="00FB78FC" w:rsidRPr="007D7F1A" w:rsidRDefault="00FB78FC" w:rsidP="00E52AFA">
            <w:pPr>
              <w:jc w:val="center"/>
            </w:pPr>
            <w:r w:rsidRPr="007D7F1A">
              <w:t>№</w:t>
            </w:r>
          </w:p>
        </w:tc>
        <w:tc>
          <w:tcPr>
            <w:tcW w:w="1308" w:type="pct"/>
            <w:vMerge w:val="restart"/>
            <w:vAlign w:val="center"/>
          </w:tcPr>
          <w:p w:rsidR="00FB78FC" w:rsidRPr="007D7F1A" w:rsidRDefault="00FB78FC" w:rsidP="00E52AFA">
            <w:pPr>
              <w:jc w:val="center"/>
            </w:pPr>
            <w:r w:rsidRPr="007D7F1A">
              <w:t>Наименование целевого показателя</w:t>
            </w:r>
          </w:p>
        </w:tc>
        <w:tc>
          <w:tcPr>
            <w:tcW w:w="675" w:type="pct"/>
            <w:vMerge w:val="restart"/>
            <w:vAlign w:val="center"/>
          </w:tcPr>
          <w:p w:rsidR="00FB78FC" w:rsidRPr="007D7F1A" w:rsidRDefault="00FB78FC" w:rsidP="00E52AFA">
            <w:pPr>
              <w:jc w:val="center"/>
            </w:pPr>
            <w:r w:rsidRPr="007D7F1A">
              <w:t>Единица измерения</w:t>
            </w:r>
          </w:p>
        </w:tc>
        <w:tc>
          <w:tcPr>
            <w:tcW w:w="2789" w:type="pct"/>
            <w:gridSpan w:val="7"/>
          </w:tcPr>
          <w:p w:rsidR="00FB78FC" w:rsidRPr="007D7F1A" w:rsidRDefault="00FB78FC" w:rsidP="00E52AFA">
            <w:pPr>
              <w:jc w:val="center"/>
            </w:pPr>
            <w:r w:rsidRPr="007D7F1A">
              <w:t>Значения целевых показателей</w:t>
            </w:r>
          </w:p>
        </w:tc>
      </w:tr>
      <w:tr w:rsidR="00FB78FC" w:rsidRPr="007D7F1A" w:rsidTr="00E52AFA">
        <w:trPr>
          <w:cantSplit/>
          <w:jc w:val="center"/>
        </w:trPr>
        <w:tc>
          <w:tcPr>
            <w:tcW w:w="228" w:type="pct"/>
            <w:vMerge/>
            <w:vAlign w:val="center"/>
          </w:tcPr>
          <w:p w:rsidR="00FB78FC" w:rsidRPr="007D7F1A" w:rsidRDefault="00FB78FC" w:rsidP="00E52AFA">
            <w:pPr>
              <w:jc w:val="center"/>
            </w:pPr>
          </w:p>
        </w:tc>
        <w:tc>
          <w:tcPr>
            <w:tcW w:w="1308" w:type="pct"/>
            <w:vMerge/>
            <w:vAlign w:val="center"/>
          </w:tcPr>
          <w:p w:rsidR="00FB78FC" w:rsidRPr="007D7F1A" w:rsidRDefault="00FB78FC" w:rsidP="00E52AFA">
            <w:pPr>
              <w:jc w:val="center"/>
            </w:pPr>
          </w:p>
        </w:tc>
        <w:tc>
          <w:tcPr>
            <w:tcW w:w="675" w:type="pct"/>
            <w:vMerge/>
            <w:vAlign w:val="center"/>
          </w:tcPr>
          <w:p w:rsidR="00FB78FC" w:rsidRPr="007D7F1A" w:rsidRDefault="00FB78FC" w:rsidP="00E52AFA">
            <w:pPr>
              <w:jc w:val="center"/>
            </w:pPr>
          </w:p>
        </w:tc>
        <w:tc>
          <w:tcPr>
            <w:tcW w:w="507" w:type="pct"/>
          </w:tcPr>
          <w:p w:rsidR="00FB78FC" w:rsidRPr="007D7F1A" w:rsidRDefault="00FB78FC" w:rsidP="00E52AFA">
            <w:pPr>
              <w:jc w:val="center"/>
            </w:pPr>
            <w:r>
              <w:t>2026</w:t>
            </w:r>
          </w:p>
        </w:tc>
        <w:tc>
          <w:tcPr>
            <w:tcW w:w="448" w:type="pct"/>
            <w:gridSpan w:val="2"/>
          </w:tcPr>
          <w:p w:rsidR="00FB78FC" w:rsidRPr="007D7F1A" w:rsidRDefault="00FB78FC" w:rsidP="00E52AFA">
            <w:pPr>
              <w:jc w:val="center"/>
            </w:pPr>
            <w:r>
              <w:t>2027</w:t>
            </w:r>
          </w:p>
        </w:tc>
        <w:tc>
          <w:tcPr>
            <w:tcW w:w="593" w:type="pct"/>
          </w:tcPr>
          <w:p w:rsidR="00FB78FC" w:rsidRPr="007D7F1A" w:rsidRDefault="00FB78FC" w:rsidP="00E52AFA">
            <w:pPr>
              <w:jc w:val="center"/>
            </w:pPr>
            <w:r>
              <w:t>2028</w:t>
            </w:r>
          </w:p>
        </w:tc>
        <w:tc>
          <w:tcPr>
            <w:tcW w:w="445" w:type="pct"/>
          </w:tcPr>
          <w:p w:rsidR="00FB78FC" w:rsidRPr="007D7F1A" w:rsidRDefault="00FB78FC" w:rsidP="00E52AFA">
            <w:pPr>
              <w:jc w:val="center"/>
            </w:pPr>
            <w:r>
              <w:t>2029</w:t>
            </w:r>
          </w:p>
        </w:tc>
        <w:tc>
          <w:tcPr>
            <w:tcW w:w="796" w:type="pct"/>
            <w:gridSpan w:val="2"/>
          </w:tcPr>
          <w:p w:rsidR="00FB78FC" w:rsidRPr="007D7F1A" w:rsidRDefault="00FB78FC" w:rsidP="00E52AFA">
            <w:pPr>
              <w:jc w:val="center"/>
            </w:pPr>
            <w:r>
              <w:t>2030</w:t>
            </w:r>
          </w:p>
        </w:tc>
      </w:tr>
      <w:tr w:rsidR="00FB78FC" w:rsidRPr="007D7F1A" w:rsidTr="00E52AFA">
        <w:trPr>
          <w:cantSplit/>
          <w:jc w:val="center"/>
        </w:trPr>
        <w:tc>
          <w:tcPr>
            <w:tcW w:w="5000" w:type="pct"/>
            <w:gridSpan w:val="10"/>
          </w:tcPr>
          <w:p w:rsidR="00FB78FC" w:rsidRPr="007D7F1A" w:rsidRDefault="00FB78FC" w:rsidP="00E52AFA">
            <w:pPr>
              <w:jc w:val="center"/>
            </w:pPr>
            <w:r w:rsidRPr="007D7F1A">
              <w:t xml:space="preserve">Муниципальная программа «Использование и охрана земель на территории Богородского сельсовета Мокшанского района Пензенской области» </w:t>
            </w:r>
          </w:p>
        </w:tc>
      </w:tr>
      <w:tr w:rsidR="00FB78FC" w:rsidRPr="007D7F1A" w:rsidTr="00E52AFA">
        <w:trPr>
          <w:cantSplit/>
          <w:jc w:val="center"/>
        </w:trPr>
        <w:tc>
          <w:tcPr>
            <w:tcW w:w="228" w:type="pct"/>
          </w:tcPr>
          <w:p w:rsidR="00FB78FC" w:rsidRPr="007D7F1A" w:rsidRDefault="00FB78FC" w:rsidP="00E52AFA">
            <w:pPr>
              <w:jc w:val="center"/>
            </w:pPr>
            <w:r w:rsidRPr="007D7F1A">
              <w:t>1</w:t>
            </w:r>
          </w:p>
        </w:tc>
        <w:tc>
          <w:tcPr>
            <w:tcW w:w="1308" w:type="pct"/>
            <w:vAlign w:val="center"/>
          </w:tcPr>
          <w:p w:rsidR="00FB78FC" w:rsidRPr="007D7F1A" w:rsidRDefault="00FB78FC" w:rsidP="00E52AFA">
            <w:pPr>
              <w:jc w:val="center"/>
            </w:pPr>
            <w:r w:rsidRPr="007D7F1A">
              <w:t>благоустройство населенных пунктов</w:t>
            </w:r>
          </w:p>
        </w:tc>
        <w:tc>
          <w:tcPr>
            <w:tcW w:w="675" w:type="pct"/>
            <w:vAlign w:val="center"/>
          </w:tcPr>
          <w:p w:rsidR="00FB78FC" w:rsidRPr="007D7F1A" w:rsidRDefault="00FB78FC" w:rsidP="00E52AFA">
            <w:pPr>
              <w:jc w:val="center"/>
            </w:pPr>
            <w:r w:rsidRPr="007D7F1A">
              <w:t>%</w:t>
            </w:r>
          </w:p>
        </w:tc>
        <w:tc>
          <w:tcPr>
            <w:tcW w:w="510" w:type="pct"/>
            <w:gridSpan w:val="2"/>
            <w:vAlign w:val="center"/>
          </w:tcPr>
          <w:p w:rsidR="00FB78FC" w:rsidRPr="007D7F1A" w:rsidRDefault="00FB78FC" w:rsidP="00E52AFA">
            <w:pPr>
              <w:jc w:val="center"/>
            </w:pPr>
            <w:r w:rsidRPr="007D7F1A">
              <w:t>80</w:t>
            </w:r>
          </w:p>
        </w:tc>
        <w:tc>
          <w:tcPr>
            <w:tcW w:w="445" w:type="pct"/>
            <w:vAlign w:val="center"/>
          </w:tcPr>
          <w:p w:rsidR="00FB78FC" w:rsidRPr="007D7F1A" w:rsidRDefault="00FB78FC" w:rsidP="00E52AFA">
            <w:pPr>
              <w:jc w:val="center"/>
            </w:pPr>
            <w:r w:rsidRPr="007D7F1A">
              <w:t>80</w:t>
            </w:r>
          </w:p>
        </w:tc>
        <w:tc>
          <w:tcPr>
            <w:tcW w:w="593" w:type="pct"/>
            <w:vAlign w:val="center"/>
          </w:tcPr>
          <w:p w:rsidR="00FB78FC" w:rsidRPr="007D7F1A" w:rsidRDefault="00FB78FC" w:rsidP="00E52AFA">
            <w:pPr>
              <w:jc w:val="center"/>
            </w:pPr>
            <w:r w:rsidRPr="007D7F1A">
              <w:t>80</w:t>
            </w:r>
          </w:p>
        </w:tc>
        <w:tc>
          <w:tcPr>
            <w:tcW w:w="519" w:type="pct"/>
            <w:gridSpan w:val="2"/>
            <w:vAlign w:val="center"/>
          </w:tcPr>
          <w:p w:rsidR="00FB78FC" w:rsidRPr="007D7F1A" w:rsidRDefault="00FB78FC" w:rsidP="00E52AFA">
            <w:pPr>
              <w:jc w:val="center"/>
            </w:pPr>
            <w:r w:rsidRPr="007D7F1A">
              <w:t>80</w:t>
            </w:r>
          </w:p>
        </w:tc>
        <w:tc>
          <w:tcPr>
            <w:tcW w:w="722" w:type="pct"/>
            <w:vAlign w:val="center"/>
          </w:tcPr>
          <w:p w:rsidR="00FB78FC" w:rsidRPr="007D7F1A" w:rsidRDefault="00FB78FC" w:rsidP="00E52AFA">
            <w:pPr>
              <w:jc w:val="center"/>
            </w:pPr>
          </w:p>
          <w:p w:rsidR="00FB78FC" w:rsidRPr="007D7F1A" w:rsidRDefault="00FB78FC" w:rsidP="00E52AFA">
            <w:pPr>
              <w:jc w:val="center"/>
            </w:pPr>
            <w:r w:rsidRPr="007D7F1A">
              <w:t>80</w:t>
            </w:r>
          </w:p>
          <w:p w:rsidR="00FB78FC" w:rsidRPr="007D7F1A" w:rsidRDefault="00FB78FC" w:rsidP="00E52AFA">
            <w:pPr>
              <w:jc w:val="center"/>
            </w:pPr>
          </w:p>
        </w:tc>
      </w:tr>
      <w:tr w:rsidR="00FB78FC" w:rsidRPr="007D7F1A" w:rsidTr="00E52AFA">
        <w:trPr>
          <w:cantSplit/>
          <w:jc w:val="center"/>
        </w:trPr>
        <w:tc>
          <w:tcPr>
            <w:tcW w:w="228" w:type="pct"/>
          </w:tcPr>
          <w:p w:rsidR="00FB78FC" w:rsidRPr="007D7F1A" w:rsidRDefault="00FB78FC" w:rsidP="00E52AFA">
            <w:pPr>
              <w:jc w:val="center"/>
            </w:pPr>
            <w:r w:rsidRPr="007D7F1A">
              <w:t>2</w:t>
            </w:r>
          </w:p>
        </w:tc>
        <w:tc>
          <w:tcPr>
            <w:tcW w:w="1308" w:type="pct"/>
          </w:tcPr>
          <w:p w:rsidR="00FB78FC" w:rsidRPr="007D7F1A" w:rsidRDefault="00FB78FC" w:rsidP="00E52AFA">
            <w:pPr>
              <w:jc w:val="center"/>
            </w:pPr>
            <w:r w:rsidRPr="007D7F1A">
              <w:t>улучшение качественных характеристик земель</w:t>
            </w:r>
          </w:p>
        </w:tc>
        <w:tc>
          <w:tcPr>
            <w:tcW w:w="675" w:type="pct"/>
            <w:vAlign w:val="center"/>
          </w:tcPr>
          <w:p w:rsidR="00FB78FC" w:rsidRPr="007D7F1A" w:rsidRDefault="00FB78FC" w:rsidP="00E52AFA">
            <w:pPr>
              <w:jc w:val="center"/>
            </w:pPr>
            <w:r w:rsidRPr="007D7F1A">
              <w:t>%</w:t>
            </w:r>
          </w:p>
        </w:tc>
        <w:tc>
          <w:tcPr>
            <w:tcW w:w="510" w:type="pct"/>
            <w:gridSpan w:val="2"/>
            <w:vAlign w:val="center"/>
          </w:tcPr>
          <w:p w:rsidR="00FB78FC" w:rsidRPr="007D7F1A" w:rsidRDefault="00FB78FC" w:rsidP="00E52AFA">
            <w:pPr>
              <w:jc w:val="center"/>
            </w:pPr>
            <w:r w:rsidRPr="007D7F1A">
              <w:t>30</w:t>
            </w:r>
          </w:p>
        </w:tc>
        <w:tc>
          <w:tcPr>
            <w:tcW w:w="445" w:type="pct"/>
            <w:vAlign w:val="center"/>
          </w:tcPr>
          <w:p w:rsidR="00FB78FC" w:rsidRPr="007D7F1A" w:rsidRDefault="00FB78FC" w:rsidP="00E52AFA">
            <w:pPr>
              <w:jc w:val="center"/>
            </w:pPr>
            <w:r w:rsidRPr="007D7F1A">
              <w:t>30</w:t>
            </w:r>
          </w:p>
        </w:tc>
        <w:tc>
          <w:tcPr>
            <w:tcW w:w="593" w:type="pct"/>
            <w:vAlign w:val="center"/>
          </w:tcPr>
          <w:p w:rsidR="00FB78FC" w:rsidRPr="007D7F1A" w:rsidRDefault="00FB78FC" w:rsidP="00E52AFA">
            <w:pPr>
              <w:jc w:val="center"/>
            </w:pPr>
            <w:r w:rsidRPr="007D7F1A">
              <w:t>30</w:t>
            </w:r>
          </w:p>
        </w:tc>
        <w:tc>
          <w:tcPr>
            <w:tcW w:w="519" w:type="pct"/>
            <w:gridSpan w:val="2"/>
            <w:vAlign w:val="center"/>
          </w:tcPr>
          <w:p w:rsidR="00FB78FC" w:rsidRPr="007D7F1A" w:rsidRDefault="00FB78FC" w:rsidP="00E52AFA">
            <w:pPr>
              <w:jc w:val="center"/>
            </w:pPr>
            <w:r w:rsidRPr="007D7F1A">
              <w:t>30</w:t>
            </w:r>
          </w:p>
        </w:tc>
        <w:tc>
          <w:tcPr>
            <w:tcW w:w="722" w:type="pct"/>
            <w:vAlign w:val="center"/>
          </w:tcPr>
          <w:p w:rsidR="00FB78FC" w:rsidRPr="007D7F1A" w:rsidRDefault="00FB78FC" w:rsidP="00E52AFA">
            <w:pPr>
              <w:jc w:val="center"/>
            </w:pPr>
            <w:r w:rsidRPr="007D7F1A">
              <w:t>30</w:t>
            </w:r>
          </w:p>
        </w:tc>
      </w:tr>
      <w:tr w:rsidR="00FB78FC" w:rsidRPr="007D7F1A" w:rsidTr="00E52AFA">
        <w:trPr>
          <w:cantSplit/>
          <w:jc w:val="center"/>
        </w:trPr>
        <w:tc>
          <w:tcPr>
            <w:tcW w:w="228" w:type="pct"/>
          </w:tcPr>
          <w:p w:rsidR="00FB78FC" w:rsidRPr="007D7F1A" w:rsidRDefault="00FB78FC" w:rsidP="00E52AFA">
            <w:pPr>
              <w:jc w:val="center"/>
            </w:pPr>
            <w:r w:rsidRPr="007D7F1A">
              <w:t>3</w:t>
            </w:r>
          </w:p>
        </w:tc>
        <w:tc>
          <w:tcPr>
            <w:tcW w:w="1308" w:type="pct"/>
          </w:tcPr>
          <w:p w:rsidR="00FB78FC" w:rsidRPr="007D7F1A" w:rsidRDefault="00FB78FC" w:rsidP="00E52AFA">
            <w:pPr>
              <w:jc w:val="center"/>
            </w:pPr>
            <w:r w:rsidRPr="007D7F1A">
              <w:t>эффективное использование земель</w:t>
            </w:r>
          </w:p>
        </w:tc>
        <w:tc>
          <w:tcPr>
            <w:tcW w:w="675" w:type="pct"/>
            <w:vAlign w:val="center"/>
          </w:tcPr>
          <w:p w:rsidR="00FB78FC" w:rsidRPr="007D7F1A" w:rsidRDefault="00FB78FC" w:rsidP="00E52AFA">
            <w:pPr>
              <w:jc w:val="center"/>
            </w:pPr>
            <w:r w:rsidRPr="007D7F1A">
              <w:t>%</w:t>
            </w:r>
          </w:p>
        </w:tc>
        <w:tc>
          <w:tcPr>
            <w:tcW w:w="510" w:type="pct"/>
            <w:gridSpan w:val="2"/>
            <w:vAlign w:val="center"/>
          </w:tcPr>
          <w:p w:rsidR="00FB78FC" w:rsidRPr="007D7F1A" w:rsidRDefault="00FB78FC" w:rsidP="00E52AFA">
            <w:pPr>
              <w:jc w:val="center"/>
            </w:pPr>
            <w:r w:rsidRPr="007D7F1A">
              <w:t>70</w:t>
            </w:r>
          </w:p>
        </w:tc>
        <w:tc>
          <w:tcPr>
            <w:tcW w:w="445" w:type="pct"/>
            <w:vAlign w:val="center"/>
          </w:tcPr>
          <w:p w:rsidR="00FB78FC" w:rsidRPr="007D7F1A" w:rsidRDefault="00FB78FC" w:rsidP="00E52AFA">
            <w:pPr>
              <w:jc w:val="center"/>
            </w:pPr>
            <w:r w:rsidRPr="007D7F1A">
              <w:t>80</w:t>
            </w:r>
          </w:p>
        </w:tc>
        <w:tc>
          <w:tcPr>
            <w:tcW w:w="593" w:type="pct"/>
            <w:vAlign w:val="center"/>
          </w:tcPr>
          <w:p w:rsidR="00FB78FC" w:rsidRPr="007D7F1A" w:rsidRDefault="00FB78FC" w:rsidP="00E52AFA">
            <w:pPr>
              <w:jc w:val="center"/>
            </w:pPr>
            <w:r w:rsidRPr="007D7F1A">
              <w:t>90</w:t>
            </w:r>
          </w:p>
        </w:tc>
        <w:tc>
          <w:tcPr>
            <w:tcW w:w="519" w:type="pct"/>
            <w:gridSpan w:val="2"/>
            <w:vAlign w:val="center"/>
          </w:tcPr>
          <w:p w:rsidR="00FB78FC" w:rsidRPr="007D7F1A" w:rsidRDefault="00FB78FC" w:rsidP="00E52AFA">
            <w:pPr>
              <w:jc w:val="center"/>
            </w:pPr>
            <w:r w:rsidRPr="007D7F1A">
              <w:t>92</w:t>
            </w:r>
          </w:p>
        </w:tc>
        <w:tc>
          <w:tcPr>
            <w:tcW w:w="722" w:type="pct"/>
            <w:vAlign w:val="center"/>
          </w:tcPr>
          <w:p w:rsidR="00FB78FC" w:rsidRPr="007D7F1A" w:rsidRDefault="00FB78FC" w:rsidP="00E52AFA">
            <w:pPr>
              <w:jc w:val="center"/>
            </w:pPr>
            <w:r w:rsidRPr="007D7F1A">
              <w:t>95</w:t>
            </w:r>
          </w:p>
        </w:tc>
      </w:tr>
    </w:tbl>
    <w:p w:rsidR="00FB78FC" w:rsidRDefault="00FB78FC" w:rsidP="00FB78FC"/>
    <w:p w:rsidR="00FB78FC" w:rsidRPr="007D7F1A" w:rsidRDefault="00FB78FC" w:rsidP="00FB78FC"/>
    <w:p w:rsidR="00FB78FC" w:rsidRPr="007D7F1A" w:rsidRDefault="00FB78FC" w:rsidP="00FB78FC">
      <w:pPr>
        <w:jc w:val="right"/>
      </w:pPr>
    </w:p>
    <w:p w:rsidR="00FB78FC" w:rsidRPr="007D7F1A" w:rsidRDefault="00FB78FC" w:rsidP="00FB78FC">
      <w:pPr>
        <w:jc w:val="right"/>
      </w:pPr>
      <w:r w:rsidRPr="007D7F1A">
        <w:t xml:space="preserve">Приложение </w:t>
      </w:r>
      <w:r>
        <w:t>3</w:t>
      </w:r>
    </w:p>
    <w:p w:rsidR="00FB78FC" w:rsidRDefault="00FB78FC" w:rsidP="00FB78FC">
      <w:pPr>
        <w:jc w:val="right"/>
      </w:pPr>
      <w:r w:rsidRPr="007D7F1A">
        <w:t>к муниципальной программе</w:t>
      </w:r>
    </w:p>
    <w:p w:rsidR="00FB78FC" w:rsidRPr="007D7F1A" w:rsidRDefault="00FB78FC" w:rsidP="00FB78FC">
      <w:pPr>
        <w:jc w:val="right"/>
      </w:pPr>
      <w:r w:rsidRPr="007D7F1A">
        <w:t xml:space="preserve"> «Использование и охрана земель</w:t>
      </w:r>
    </w:p>
    <w:p w:rsidR="00FB78FC" w:rsidRDefault="00FB78FC" w:rsidP="00FB78FC">
      <w:pPr>
        <w:jc w:val="right"/>
      </w:pPr>
      <w:r w:rsidRPr="007D7F1A">
        <w:t xml:space="preserve">на территории </w:t>
      </w:r>
    </w:p>
    <w:p w:rsidR="00FB78FC" w:rsidRDefault="00FB78FC" w:rsidP="00FB78FC">
      <w:pPr>
        <w:jc w:val="right"/>
      </w:pPr>
      <w:r w:rsidRPr="007D7F1A">
        <w:t xml:space="preserve">Богородского сельсовета </w:t>
      </w:r>
    </w:p>
    <w:p w:rsidR="00FB78FC" w:rsidRDefault="00FB78FC" w:rsidP="00FB78FC">
      <w:pPr>
        <w:jc w:val="right"/>
      </w:pPr>
      <w:r w:rsidRPr="007D7F1A">
        <w:t xml:space="preserve">Мокшанского района </w:t>
      </w:r>
    </w:p>
    <w:p w:rsidR="00FB78FC" w:rsidRDefault="00FB78FC" w:rsidP="00FB78FC">
      <w:pPr>
        <w:jc w:val="right"/>
      </w:pPr>
      <w:r w:rsidRPr="007D7F1A">
        <w:t xml:space="preserve">Пензенской области» </w:t>
      </w:r>
    </w:p>
    <w:p w:rsidR="00FB78FC" w:rsidRPr="007D7F1A" w:rsidRDefault="00FB78FC" w:rsidP="00FB78FC">
      <w:pPr>
        <w:jc w:val="center"/>
        <w:outlineLvl w:val="1"/>
        <w:rPr>
          <w:b/>
          <w:kern w:val="32"/>
        </w:rPr>
      </w:pPr>
      <w:r w:rsidRPr="007D7F1A">
        <w:rPr>
          <w:b/>
          <w:kern w:val="32"/>
        </w:rPr>
        <w:t>СВЕДЕНИЯ</w:t>
      </w:r>
    </w:p>
    <w:p w:rsidR="00FB78FC" w:rsidRPr="007D7F1A" w:rsidRDefault="00FB78FC" w:rsidP="00FB78FC">
      <w:pPr>
        <w:jc w:val="center"/>
        <w:outlineLvl w:val="1"/>
        <w:rPr>
          <w:b/>
          <w:kern w:val="32"/>
        </w:rPr>
      </w:pPr>
      <w:r w:rsidRPr="007D7F1A">
        <w:rPr>
          <w:b/>
          <w:kern w:val="32"/>
        </w:rPr>
        <w:t xml:space="preserve">об основных мерах правового регулирования в сфере реализации муниципальной программы </w:t>
      </w:r>
      <w:r w:rsidRPr="007D7F1A">
        <w:rPr>
          <w:b/>
        </w:rPr>
        <w:t>Богородского сельсовета</w:t>
      </w:r>
      <w:r w:rsidRPr="007D7F1A">
        <w:rPr>
          <w:b/>
          <w:kern w:val="32"/>
        </w:rPr>
        <w:t xml:space="preserve"> «Использование и охрана земель на территории </w:t>
      </w:r>
      <w:r w:rsidRPr="007D7F1A">
        <w:rPr>
          <w:b/>
        </w:rPr>
        <w:t>Богородского сельсовета</w:t>
      </w:r>
      <w:r w:rsidRPr="007D7F1A">
        <w:t xml:space="preserve"> </w:t>
      </w:r>
      <w:r w:rsidRPr="007D7F1A">
        <w:rPr>
          <w:b/>
          <w:kern w:val="32"/>
        </w:rPr>
        <w:t>Мокшанского района Пензенской области» на 2020-20</w:t>
      </w:r>
      <w:r>
        <w:rPr>
          <w:b/>
          <w:kern w:val="32"/>
        </w:rPr>
        <w:t>30</w:t>
      </w:r>
      <w:r w:rsidRPr="007D7F1A">
        <w:rPr>
          <w:b/>
          <w:kern w:val="32"/>
        </w:rPr>
        <w:t xml:space="preserve"> годы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2013"/>
        <w:gridCol w:w="3314"/>
        <w:gridCol w:w="2690"/>
        <w:gridCol w:w="1439"/>
      </w:tblGrid>
      <w:tr w:rsidR="00FB78FC" w:rsidRPr="007D7F1A" w:rsidTr="00E52AFA">
        <w:trPr>
          <w:cantSplit/>
          <w:jc w:val="center"/>
        </w:trPr>
        <w:tc>
          <w:tcPr>
            <w:tcW w:w="174" w:type="pct"/>
          </w:tcPr>
          <w:p w:rsidR="00FB78FC" w:rsidRPr="007D7F1A" w:rsidRDefault="00FB78FC" w:rsidP="00E52AFA">
            <w:pPr>
              <w:jc w:val="center"/>
            </w:pPr>
            <w:r w:rsidRPr="007D7F1A">
              <w:t>№ п/п</w:t>
            </w:r>
          </w:p>
        </w:tc>
        <w:tc>
          <w:tcPr>
            <w:tcW w:w="1074" w:type="pct"/>
          </w:tcPr>
          <w:p w:rsidR="00FB78FC" w:rsidRPr="007D7F1A" w:rsidRDefault="00FB78FC" w:rsidP="00E52AFA">
            <w:pPr>
              <w:jc w:val="center"/>
            </w:pPr>
            <w:r w:rsidRPr="007D7F1A">
              <w:t>Вид нормативного правового акта</w:t>
            </w:r>
          </w:p>
        </w:tc>
        <w:tc>
          <w:tcPr>
            <w:tcW w:w="1724" w:type="pct"/>
          </w:tcPr>
          <w:p w:rsidR="00FB78FC" w:rsidRPr="007D7F1A" w:rsidRDefault="00FB78FC" w:rsidP="00E52AFA">
            <w:pPr>
              <w:jc w:val="center"/>
            </w:pPr>
            <w:r w:rsidRPr="007D7F1A">
              <w:t>Основные положения нормативного правового акта</w:t>
            </w:r>
          </w:p>
        </w:tc>
        <w:tc>
          <w:tcPr>
            <w:tcW w:w="1412" w:type="pct"/>
          </w:tcPr>
          <w:p w:rsidR="00FB78FC" w:rsidRPr="007D7F1A" w:rsidRDefault="00FB78FC" w:rsidP="00E52AFA">
            <w:pPr>
              <w:jc w:val="center"/>
            </w:pPr>
            <w:r w:rsidRPr="007D7F1A">
              <w:t>Наименование ответственного исполнителя</w:t>
            </w:r>
          </w:p>
        </w:tc>
        <w:tc>
          <w:tcPr>
            <w:tcW w:w="616" w:type="pct"/>
          </w:tcPr>
          <w:p w:rsidR="00FB78FC" w:rsidRPr="007D7F1A" w:rsidRDefault="00FB78FC" w:rsidP="00E52AFA">
            <w:pPr>
              <w:jc w:val="center"/>
            </w:pPr>
            <w:r w:rsidRPr="007D7F1A">
              <w:t>Ожидаемые сроки принятия</w:t>
            </w:r>
          </w:p>
        </w:tc>
      </w:tr>
      <w:tr w:rsidR="00FB78FC" w:rsidRPr="007D7F1A" w:rsidTr="00E52AFA">
        <w:trPr>
          <w:cantSplit/>
          <w:jc w:val="center"/>
        </w:trPr>
        <w:tc>
          <w:tcPr>
            <w:tcW w:w="174" w:type="pct"/>
          </w:tcPr>
          <w:p w:rsidR="00FB78FC" w:rsidRPr="007D7F1A" w:rsidRDefault="00FB78FC" w:rsidP="00E52AFA">
            <w:pPr>
              <w:jc w:val="center"/>
            </w:pPr>
            <w:r w:rsidRPr="007D7F1A">
              <w:t>1</w:t>
            </w:r>
          </w:p>
        </w:tc>
        <w:tc>
          <w:tcPr>
            <w:tcW w:w="1074" w:type="pct"/>
          </w:tcPr>
          <w:p w:rsidR="00FB78FC" w:rsidRPr="007D7F1A" w:rsidRDefault="00FB78FC" w:rsidP="00E52AFA">
            <w:pPr>
              <w:jc w:val="center"/>
            </w:pPr>
            <w:r w:rsidRPr="007D7F1A">
              <w:t>2</w:t>
            </w:r>
          </w:p>
        </w:tc>
        <w:tc>
          <w:tcPr>
            <w:tcW w:w="1724" w:type="pct"/>
          </w:tcPr>
          <w:p w:rsidR="00FB78FC" w:rsidRPr="007D7F1A" w:rsidRDefault="00FB78FC" w:rsidP="00E52AFA">
            <w:pPr>
              <w:jc w:val="center"/>
            </w:pPr>
            <w:r w:rsidRPr="007D7F1A">
              <w:t>3</w:t>
            </w:r>
          </w:p>
        </w:tc>
        <w:tc>
          <w:tcPr>
            <w:tcW w:w="1412" w:type="pct"/>
          </w:tcPr>
          <w:p w:rsidR="00FB78FC" w:rsidRPr="007D7F1A" w:rsidRDefault="00FB78FC" w:rsidP="00E52AFA">
            <w:pPr>
              <w:jc w:val="center"/>
            </w:pPr>
            <w:r w:rsidRPr="007D7F1A">
              <w:t>4</w:t>
            </w:r>
          </w:p>
        </w:tc>
        <w:tc>
          <w:tcPr>
            <w:tcW w:w="616" w:type="pct"/>
          </w:tcPr>
          <w:p w:rsidR="00FB78FC" w:rsidRPr="007D7F1A" w:rsidRDefault="00FB78FC" w:rsidP="00E52AFA">
            <w:pPr>
              <w:jc w:val="center"/>
            </w:pPr>
            <w:r w:rsidRPr="007D7F1A">
              <w:t>5</w:t>
            </w:r>
          </w:p>
        </w:tc>
      </w:tr>
      <w:tr w:rsidR="00FB78FC" w:rsidRPr="007D7F1A" w:rsidTr="00E52AFA">
        <w:trPr>
          <w:cantSplit/>
          <w:jc w:val="center"/>
        </w:trPr>
        <w:tc>
          <w:tcPr>
            <w:tcW w:w="174" w:type="pct"/>
          </w:tcPr>
          <w:p w:rsidR="00FB78FC" w:rsidRPr="007D7F1A" w:rsidRDefault="00FB78FC" w:rsidP="00E52AFA">
            <w:pPr>
              <w:jc w:val="center"/>
            </w:pPr>
            <w:r w:rsidRPr="007D7F1A">
              <w:t>1.</w:t>
            </w:r>
          </w:p>
        </w:tc>
        <w:tc>
          <w:tcPr>
            <w:tcW w:w="1074" w:type="pct"/>
          </w:tcPr>
          <w:p w:rsidR="00FB78FC" w:rsidRPr="007D7F1A" w:rsidRDefault="00FB78FC" w:rsidP="00E52AFA">
            <w:pPr>
              <w:jc w:val="center"/>
            </w:pPr>
            <w:r w:rsidRPr="007D7F1A">
              <w:t xml:space="preserve">Постановление Администрации Богородского сельсовета Мокшанского района </w:t>
            </w:r>
          </w:p>
        </w:tc>
        <w:tc>
          <w:tcPr>
            <w:tcW w:w="1724" w:type="pct"/>
          </w:tcPr>
          <w:p w:rsidR="00FB78FC" w:rsidRPr="007D7F1A" w:rsidRDefault="00FB78FC" w:rsidP="00E52AFA">
            <w:pPr>
              <w:jc w:val="center"/>
            </w:pPr>
            <w:r w:rsidRPr="007D7F1A">
              <w:t>О внесении изменений в муниципальную программу «Использование и охрана земель на территории</w:t>
            </w:r>
          </w:p>
          <w:p w:rsidR="00FB78FC" w:rsidRPr="007D7F1A" w:rsidRDefault="00FB78FC" w:rsidP="00E52AFA">
            <w:pPr>
              <w:jc w:val="center"/>
            </w:pPr>
            <w:r w:rsidRPr="007D7F1A">
              <w:t xml:space="preserve">Богородского сельсовета Мокшанского района Пензенской области» </w:t>
            </w:r>
          </w:p>
        </w:tc>
        <w:tc>
          <w:tcPr>
            <w:tcW w:w="1412" w:type="pct"/>
          </w:tcPr>
          <w:p w:rsidR="00FB78FC" w:rsidRPr="007D7F1A" w:rsidRDefault="00FB78FC" w:rsidP="00E52AFA">
            <w:pPr>
              <w:jc w:val="center"/>
            </w:pPr>
            <w:r w:rsidRPr="007D7F1A">
              <w:t>Администрация Богородского сельсовета Мокшанского района Пензенской области</w:t>
            </w:r>
          </w:p>
        </w:tc>
        <w:tc>
          <w:tcPr>
            <w:tcW w:w="616" w:type="pct"/>
          </w:tcPr>
          <w:p w:rsidR="00FB78FC" w:rsidRPr="007D7F1A" w:rsidRDefault="00FB78FC" w:rsidP="00E52AFA">
            <w:pPr>
              <w:jc w:val="center"/>
            </w:pPr>
            <w:r>
              <w:t xml:space="preserve">2020-2030 </w:t>
            </w:r>
            <w:r w:rsidRPr="007D7F1A">
              <w:t>гг.</w:t>
            </w:r>
          </w:p>
        </w:tc>
      </w:tr>
      <w:tr w:rsidR="00FB78FC" w:rsidRPr="007D7F1A" w:rsidTr="00E52AFA">
        <w:trPr>
          <w:cantSplit/>
          <w:jc w:val="center"/>
        </w:trPr>
        <w:tc>
          <w:tcPr>
            <w:tcW w:w="174" w:type="pct"/>
          </w:tcPr>
          <w:p w:rsidR="00FB78FC" w:rsidRPr="007D7F1A" w:rsidRDefault="00FB78FC" w:rsidP="00E52AFA">
            <w:pPr>
              <w:jc w:val="center"/>
            </w:pPr>
            <w:r w:rsidRPr="007D7F1A">
              <w:lastRenderedPageBreak/>
              <w:t>2.</w:t>
            </w:r>
          </w:p>
        </w:tc>
        <w:tc>
          <w:tcPr>
            <w:tcW w:w="1074" w:type="pct"/>
          </w:tcPr>
          <w:p w:rsidR="00FB78FC" w:rsidRPr="007D7F1A" w:rsidRDefault="00FB78FC" w:rsidP="00E52AFA">
            <w:pPr>
              <w:jc w:val="center"/>
            </w:pPr>
            <w:r w:rsidRPr="007D7F1A">
              <w:t>Распоряжение</w:t>
            </w:r>
          </w:p>
          <w:p w:rsidR="00FB78FC" w:rsidRPr="007D7F1A" w:rsidRDefault="00FB78FC" w:rsidP="00E52AFA">
            <w:pPr>
              <w:jc w:val="center"/>
            </w:pPr>
            <w:r w:rsidRPr="007D7F1A">
              <w:t>Администрации Богородского сельсовета Мокшанского района</w:t>
            </w:r>
          </w:p>
        </w:tc>
        <w:tc>
          <w:tcPr>
            <w:tcW w:w="1724" w:type="pct"/>
          </w:tcPr>
          <w:p w:rsidR="00FB78FC" w:rsidRPr="007D7F1A" w:rsidRDefault="00FB78FC" w:rsidP="00E52AFA">
            <w:pPr>
              <w:jc w:val="center"/>
            </w:pPr>
            <w:r w:rsidRPr="007D7F1A">
              <w:t>О создании муниципальной инвентаризационной комиссии для проведения инвентаризации земель (с необходимыми корректировками)</w:t>
            </w:r>
          </w:p>
        </w:tc>
        <w:tc>
          <w:tcPr>
            <w:tcW w:w="1412" w:type="pct"/>
          </w:tcPr>
          <w:p w:rsidR="00FB78FC" w:rsidRPr="007D7F1A" w:rsidRDefault="00FB78FC" w:rsidP="00E52AFA">
            <w:pPr>
              <w:jc w:val="center"/>
            </w:pPr>
            <w:r w:rsidRPr="007D7F1A">
              <w:t>Администрация Богородского сельсовета Мокшанского района Пензенской области</w:t>
            </w:r>
          </w:p>
        </w:tc>
        <w:tc>
          <w:tcPr>
            <w:tcW w:w="616" w:type="pct"/>
          </w:tcPr>
          <w:p w:rsidR="00FB78FC" w:rsidRPr="007D7F1A" w:rsidRDefault="00FB78FC" w:rsidP="00E52AFA">
            <w:pPr>
              <w:jc w:val="center"/>
            </w:pPr>
            <w:r w:rsidRPr="007D7F1A">
              <w:t>2020-20</w:t>
            </w:r>
            <w:r>
              <w:t xml:space="preserve">30 </w:t>
            </w:r>
            <w:r w:rsidRPr="007D7F1A">
              <w:t>гг.</w:t>
            </w:r>
          </w:p>
        </w:tc>
      </w:tr>
    </w:tbl>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Default="00FB78FC" w:rsidP="00FB78FC"/>
    <w:p w:rsidR="00FB78FC" w:rsidRPr="007D7F1A" w:rsidRDefault="00FB78FC" w:rsidP="00FB78FC"/>
    <w:p w:rsidR="00FB78FC" w:rsidRDefault="00FB78FC" w:rsidP="00FB78FC">
      <w:pPr>
        <w:jc w:val="right"/>
        <w:sectPr w:rsidR="00FB78FC" w:rsidSect="002F340A">
          <w:footerReference w:type="default" r:id="rId10"/>
          <w:pgSz w:w="11906" w:h="16838"/>
          <w:pgMar w:top="426" w:right="850" w:bottom="851" w:left="1276" w:header="708" w:footer="708" w:gutter="0"/>
          <w:cols w:space="708"/>
          <w:docGrid w:linePitch="360"/>
        </w:sectPr>
      </w:pPr>
    </w:p>
    <w:p w:rsidR="00FB78FC" w:rsidRPr="007D7F1A" w:rsidRDefault="00FB78FC" w:rsidP="00FB78FC">
      <w:pPr>
        <w:jc w:val="right"/>
      </w:pPr>
      <w:r>
        <w:lastRenderedPageBreak/>
        <w:t xml:space="preserve"> </w:t>
      </w:r>
      <w:r w:rsidRPr="007D7F1A">
        <w:t xml:space="preserve">Приложение </w:t>
      </w:r>
      <w:r>
        <w:t>4</w:t>
      </w:r>
    </w:p>
    <w:p w:rsidR="00FB78FC" w:rsidRDefault="00FB78FC" w:rsidP="00FB78FC">
      <w:pPr>
        <w:jc w:val="right"/>
      </w:pPr>
      <w:r w:rsidRPr="007D7F1A">
        <w:t xml:space="preserve">к муниципальной программе </w:t>
      </w:r>
    </w:p>
    <w:p w:rsidR="00FB78FC" w:rsidRPr="007D7F1A" w:rsidRDefault="00FB78FC" w:rsidP="00FB78FC">
      <w:pPr>
        <w:jc w:val="right"/>
      </w:pPr>
      <w:r w:rsidRPr="007D7F1A">
        <w:t xml:space="preserve">«Использование и охрана земель </w:t>
      </w:r>
    </w:p>
    <w:p w:rsidR="00FB78FC" w:rsidRDefault="00FB78FC" w:rsidP="00FB78FC">
      <w:pPr>
        <w:jc w:val="right"/>
      </w:pPr>
      <w:r w:rsidRPr="007D7F1A">
        <w:t xml:space="preserve">на территории </w:t>
      </w:r>
    </w:p>
    <w:p w:rsidR="00FB78FC" w:rsidRDefault="00FB78FC" w:rsidP="00FB78FC">
      <w:pPr>
        <w:jc w:val="right"/>
      </w:pPr>
      <w:r w:rsidRPr="007D7F1A">
        <w:t xml:space="preserve">Богородского сельсовета </w:t>
      </w:r>
    </w:p>
    <w:p w:rsidR="00FB78FC" w:rsidRDefault="00FB78FC" w:rsidP="00FB78FC">
      <w:pPr>
        <w:jc w:val="right"/>
      </w:pPr>
      <w:r w:rsidRPr="007D7F1A">
        <w:t xml:space="preserve">Мокшанского района </w:t>
      </w:r>
    </w:p>
    <w:p w:rsidR="00FB78FC" w:rsidRDefault="00FB78FC" w:rsidP="00FB78FC">
      <w:pPr>
        <w:jc w:val="right"/>
      </w:pPr>
      <w:r w:rsidRPr="007D7F1A">
        <w:t xml:space="preserve">Пензенской области» </w:t>
      </w:r>
    </w:p>
    <w:p w:rsidR="00FB78FC" w:rsidRPr="007D7F1A" w:rsidRDefault="00FB78FC" w:rsidP="00FB78FC">
      <w:pPr>
        <w:jc w:val="center"/>
        <w:outlineLvl w:val="1"/>
        <w:rPr>
          <w:b/>
          <w:kern w:val="32"/>
        </w:rPr>
      </w:pPr>
      <w:r w:rsidRPr="007D7F1A">
        <w:rPr>
          <w:b/>
          <w:kern w:val="32"/>
        </w:rPr>
        <w:t>РЕСУРСНОЕ ОБЕСПЕЧЕНИЕ</w:t>
      </w:r>
    </w:p>
    <w:p w:rsidR="00FB78FC" w:rsidRPr="007D7F1A" w:rsidRDefault="00FB78FC" w:rsidP="00FB78FC">
      <w:pPr>
        <w:jc w:val="center"/>
        <w:outlineLvl w:val="1"/>
        <w:rPr>
          <w:b/>
          <w:kern w:val="32"/>
        </w:rPr>
      </w:pPr>
      <w:r w:rsidRPr="007D7F1A">
        <w:rPr>
          <w:b/>
          <w:kern w:val="32"/>
        </w:rPr>
        <w:t xml:space="preserve">реализации муниципальной программы </w:t>
      </w:r>
      <w:r w:rsidRPr="007D7F1A">
        <w:rPr>
          <w:b/>
        </w:rPr>
        <w:t>Богородского сельсовета</w:t>
      </w:r>
      <w:r w:rsidRPr="007D7F1A">
        <w:t xml:space="preserve"> </w:t>
      </w:r>
      <w:r w:rsidRPr="007D7F1A">
        <w:rPr>
          <w:b/>
          <w:kern w:val="32"/>
        </w:rPr>
        <w:t xml:space="preserve">«Использование и охрана земель на территории </w:t>
      </w:r>
      <w:r w:rsidRPr="007D7F1A">
        <w:rPr>
          <w:b/>
        </w:rPr>
        <w:t>Богородского сельсовета</w:t>
      </w:r>
      <w:r w:rsidRPr="007D7F1A">
        <w:t xml:space="preserve"> </w:t>
      </w:r>
      <w:r w:rsidRPr="007D7F1A">
        <w:rPr>
          <w:b/>
          <w:kern w:val="32"/>
        </w:rPr>
        <w:t>Мокшанского района Пензенской области» на 2020-202</w:t>
      </w:r>
      <w:r>
        <w:rPr>
          <w:b/>
          <w:kern w:val="32"/>
        </w:rPr>
        <w:t>5</w:t>
      </w:r>
      <w:r w:rsidRPr="007D7F1A">
        <w:rPr>
          <w:b/>
          <w:kern w:val="32"/>
        </w:rPr>
        <w:t xml:space="preserve"> годы</w:t>
      </w:r>
    </w:p>
    <w:p w:rsidR="00FB78FC" w:rsidRPr="007D7F1A" w:rsidRDefault="00FB78FC" w:rsidP="00FB78FC">
      <w:pPr>
        <w:jc w:val="center"/>
        <w:outlineLvl w:val="1"/>
        <w:rPr>
          <w:b/>
          <w:kern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3"/>
        <w:gridCol w:w="2177"/>
        <w:gridCol w:w="3083"/>
        <w:gridCol w:w="3140"/>
        <w:gridCol w:w="1076"/>
        <w:gridCol w:w="1076"/>
        <w:gridCol w:w="1076"/>
        <w:gridCol w:w="1041"/>
        <w:gridCol w:w="1076"/>
        <w:gridCol w:w="1000"/>
      </w:tblGrid>
      <w:tr w:rsidR="00FB78FC" w:rsidRPr="007D7F1A" w:rsidTr="00E52AFA">
        <w:trPr>
          <w:cantSplit/>
          <w:trHeight w:val="547"/>
          <w:jc w:val="center"/>
        </w:trPr>
        <w:tc>
          <w:tcPr>
            <w:tcW w:w="1994" w:type="pct"/>
            <w:gridSpan w:val="3"/>
          </w:tcPr>
          <w:p w:rsidR="00FB78FC" w:rsidRPr="007D7F1A" w:rsidRDefault="00FB78FC" w:rsidP="00E52AFA">
            <w:pPr>
              <w:jc w:val="center"/>
            </w:pPr>
            <w:r w:rsidRPr="007D7F1A">
              <w:t>Ответственный исполнитель муниципальной программы</w:t>
            </w:r>
          </w:p>
        </w:tc>
        <w:tc>
          <w:tcPr>
            <w:tcW w:w="3006" w:type="pct"/>
            <w:gridSpan w:val="7"/>
          </w:tcPr>
          <w:p w:rsidR="00FB78FC" w:rsidRPr="007D7F1A" w:rsidRDefault="00FB78FC" w:rsidP="00E52AFA">
            <w:pPr>
              <w:jc w:val="center"/>
            </w:pPr>
            <w:r w:rsidRPr="007D7F1A">
              <w:t>Администрация Богородского сельсовета Мокшанского района Пензенской области</w:t>
            </w:r>
          </w:p>
        </w:tc>
      </w:tr>
      <w:tr w:rsidR="00FB78FC" w:rsidRPr="007D7F1A" w:rsidTr="00E52AFA">
        <w:trPr>
          <w:cantSplit/>
          <w:trHeight w:val="273"/>
          <w:jc w:val="center"/>
        </w:trPr>
        <w:tc>
          <w:tcPr>
            <w:tcW w:w="327" w:type="pct"/>
            <w:vMerge w:val="restart"/>
          </w:tcPr>
          <w:p w:rsidR="00FB78FC" w:rsidRPr="007D7F1A" w:rsidRDefault="00FB78FC" w:rsidP="00E52AFA">
            <w:pPr>
              <w:jc w:val="center"/>
            </w:pPr>
            <w:r w:rsidRPr="007D7F1A">
              <w:t>№ п/п</w:t>
            </w:r>
          </w:p>
        </w:tc>
        <w:tc>
          <w:tcPr>
            <w:tcW w:w="690" w:type="pct"/>
            <w:vMerge w:val="restart"/>
          </w:tcPr>
          <w:p w:rsidR="00FB78FC" w:rsidRPr="007D7F1A" w:rsidRDefault="00FB78FC" w:rsidP="00E52AFA">
            <w:pPr>
              <w:ind w:left="-123" w:hanging="161"/>
              <w:jc w:val="center"/>
            </w:pPr>
            <w:r w:rsidRPr="007D7F1A">
              <w:t>Статус</w:t>
            </w:r>
          </w:p>
        </w:tc>
        <w:tc>
          <w:tcPr>
            <w:tcW w:w="976" w:type="pct"/>
            <w:vMerge w:val="restart"/>
          </w:tcPr>
          <w:p w:rsidR="00FB78FC" w:rsidRPr="007D7F1A" w:rsidRDefault="00FB78FC" w:rsidP="00E52AFA">
            <w:pPr>
              <w:jc w:val="center"/>
            </w:pPr>
            <w:r w:rsidRPr="007D7F1A">
              <w:t>Наименование муниципальной программы, подпрограммы, основного мероприятия</w:t>
            </w:r>
          </w:p>
        </w:tc>
        <w:tc>
          <w:tcPr>
            <w:tcW w:w="995" w:type="pct"/>
            <w:vMerge w:val="restart"/>
          </w:tcPr>
          <w:p w:rsidR="00FB78FC" w:rsidRPr="007D7F1A" w:rsidRDefault="00FB78FC" w:rsidP="00E52AFA">
            <w:pPr>
              <w:jc w:val="center"/>
            </w:pPr>
            <w:r w:rsidRPr="007D7F1A">
              <w:t>Источник финансирования</w:t>
            </w:r>
          </w:p>
        </w:tc>
        <w:tc>
          <w:tcPr>
            <w:tcW w:w="2011" w:type="pct"/>
            <w:gridSpan w:val="6"/>
          </w:tcPr>
          <w:p w:rsidR="00FB78FC" w:rsidRPr="007D7F1A" w:rsidRDefault="00FB78FC" w:rsidP="00E52AFA">
            <w:pPr>
              <w:jc w:val="center"/>
            </w:pPr>
            <w:r w:rsidRPr="007D7F1A">
              <w:t>Оценка расходов, тыс. руб.</w:t>
            </w:r>
          </w:p>
        </w:tc>
      </w:tr>
      <w:tr w:rsidR="00FB78FC" w:rsidRPr="007D7F1A" w:rsidTr="00E52AFA">
        <w:trPr>
          <w:cantSplit/>
          <w:trHeight w:val="850"/>
          <w:jc w:val="center"/>
        </w:trPr>
        <w:tc>
          <w:tcPr>
            <w:tcW w:w="327" w:type="pct"/>
            <w:vMerge/>
          </w:tcPr>
          <w:p w:rsidR="00FB78FC" w:rsidRPr="007D7F1A" w:rsidRDefault="00FB78FC" w:rsidP="00E52AFA">
            <w:pPr>
              <w:jc w:val="center"/>
            </w:pPr>
          </w:p>
        </w:tc>
        <w:tc>
          <w:tcPr>
            <w:tcW w:w="690" w:type="pct"/>
            <w:vMerge/>
          </w:tcPr>
          <w:p w:rsidR="00FB78FC" w:rsidRPr="007D7F1A" w:rsidRDefault="00FB78FC" w:rsidP="00E52AFA">
            <w:pPr>
              <w:jc w:val="center"/>
            </w:pPr>
          </w:p>
        </w:tc>
        <w:tc>
          <w:tcPr>
            <w:tcW w:w="976" w:type="pct"/>
            <w:vMerge/>
          </w:tcPr>
          <w:p w:rsidR="00FB78FC" w:rsidRPr="007D7F1A" w:rsidRDefault="00FB78FC" w:rsidP="00E52AFA">
            <w:pPr>
              <w:jc w:val="center"/>
            </w:pPr>
          </w:p>
        </w:tc>
        <w:tc>
          <w:tcPr>
            <w:tcW w:w="995" w:type="pct"/>
            <w:vMerge/>
          </w:tcPr>
          <w:p w:rsidR="00FB78FC" w:rsidRPr="007D7F1A" w:rsidRDefault="00FB78FC" w:rsidP="00E52AFA">
            <w:pPr>
              <w:jc w:val="center"/>
            </w:pPr>
          </w:p>
        </w:tc>
        <w:tc>
          <w:tcPr>
            <w:tcW w:w="341" w:type="pct"/>
          </w:tcPr>
          <w:p w:rsidR="00FB78FC" w:rsidRPr="007D7F1A" w:rsidRDefault="00FB78FC" w:rsidP="00E52AFA">
            <w:pPr>
              <w:jc w:val="center"/>
            </w:pPr>
            <w:r w:rsidRPr="007D7F1A">
              <w:t>2020 г.</w:t>
            </w:r>
          </w:p>
        </w:tc>
        <w:tc>
          <w:tcPr>
            <w:tcW w:w="341" w:type="pct"/>
          </w:tcPr>
          <w:p w:rsidR="00FB78FC" w:rsidRPr="007D7F1A" w:rsidRDefault="00FB78FC" w:rsidP="00E52AFA">
            <w:pPr>
              <w:jc w:val="center"/>
            </w:pPr>
            <w:r w:rsidRPr="007D7F1A">
              <w:t>2021 г.</w:t>
            </w:r>
          </w:p>
        </w:tc>
        <w:tc>
          <w:tcPr>
            <w:tcW w:w="341" w:type="pct"/>
          </w:tcPr>
          <w:p w:rsidR="00FB78FC" w:rsidRPr="007D7F1A" w:rsidRDefault="00FB78FC" w:rsidP="00E52AFA">
            <w:pPr>
              <w:jc w:val="center"/>
            </w:pPr>
            <w:r w:rsidRPr="007D7F1A">
              <w:t>2022 г.</w:t>
            </w:r>
          </w:p>
        </w:tc>
        <w:tc>
          <w:tcPr>
            <w:tcW w:w="330" w:type="pct"/>
          </w:tcPr>
          <w:p w:rsidR="00FB78FC" w:rsidRPr="007D7F1A" w:rsidRDefault="00FB78FC" w:rsidP="00E52AFA">
            <w:pPr>
              <w:jc w:val="center"/>
            </w:pPr>
            <w:r w:rsidRPr="007D7F1A">
              <w:t>2023г.</w:t>
            </w:r>
          </w:p>
        </w:tc>
        <w:tc>
          <w:tcPr>
            <w:tcW w:w="341" w:type="pct"/>
          </w:tcPr>
          <w:p w:rsidR="00FB78FC" w:rsidRPr="007D7F1A" w:rsidRDefault="00FB78FC" w:rsidP="00E52AFA">
            <w:pPr>
              <w:jc w:val="center"/>
            </w:pPr>
            <w:r w:rsidRPr="007D7F1A">
              <w:t>2024г.</w:t>
            </w:r>
          </w:p>
          <w:p w:rsidR="00FB78FC" w:rsidRPr="007D7F1A" w:rsidRDefault="00FB78FC" w:rsidP="00E52AFA">
            <w:pPr>
              <w:jc w:val="center"/>
            </w:pPr>
          </w:p>
        </w:tc>
        <w:tc>
          <w:tcPr>
            <w:tcW w:w="315" w:type="pct"/>
          </w:tcPr>
          <w:p w:rsidR="00FB78FC" w:rsidRPr="007D7F1A" w:rsidRDefault="00FB78FC" w:rsidP="00E52AFA">
            <w:pPr>
              <w:jc w:val="center"/>
            </w:pPr>
            <w:r w:rsidRPr="007D7F1A">
              <w:t>2025г.</w:t>
            </w:r>
          </w:p>
        </w:tc>
      </w:tr>
      <w:tr w:rsidR="00FB78FC" w:rsidRPr="007D7F1A" w:rsidTr="00E52AFA">
        <w:trPr>
          <w:cantSplit/>
          <w:trHeight w:val="547"/>
          <w:jc w:val="center"/>
        </w:trPr>
        <w:tc>
          <w:tcPr>
            <w:tcW w:w="327" w:type="pct"/>
          </w:tcPr>
          <w:p w:rsidR="00FB78FC" w:rsidRPr="007D7F1A" w:rsidRDefault="00FB78FC" w:rsidP="00E52AFA">
            <w:pPr>
              <w:jc w:val="center"/>
            </w:pPr>
            <w:r w:rsidRPr="007D7F1A">
              <w:t>1</w:t>
            </w:r>
          </w:p>
        </w:tc>
        <w:tc>
          <w:tcPr>
            <w:tcW w:w="690" w:type="pct"/>
          </w:tcPr>
          <w:p w:rsidR="00FB78FC" w:rsidRPr="007D7F1A" w:rsidRDefault="00FB78FC" w:rsidP="00E52AFA">
            <w:pPr>
              <w:jc w:val="center"/>
            </w:pPr>
            <w:r w:rsidRPr="007D7F1A">
              <w:t>2</w:t>
            </w:r>
          </w:p>
        </w:tc>
        <w:tc>
          <w:tcPr>
            <w:tcW w:w="976" w:type="pct"/>
          </w:tcPr>
          <w:p w:rsidR="00FB78FC" w:rsidRPr="007D7F1A" w:rsidRDefault="00FB78FC" w:rsidP="00E52AFA">
            <w:pPr>
              <w:jc w:val="center"/>
            </w:pPr>
            <w:r w:rsidRPr="007D7F1A">
              <w:t>3</w:t>
            </w:r>
          </w:p>
        </w:tc>
        <w:tc>
          <w:tcPr>
            <w:tcW w:w="995" w:type="pct"/>
          </w:tcPr>
          <w:p w:rsidR="00FB78FC" w:rsidRPr="007D7F1A" w:rsidRDefault="00FB78FC" w:rsidP="00E52AFA">
            <w:pPr>
              <w:jc w:val="center"/>
            </w:pPr>
            <w:r w:rsidRPr="007D7F1A">
              <w:t>4</w:t>
            </w:r>
          </w:p>
        </w:tc>
        <w:tc>
          <w:tcPr>
            <w:tcW w:w="341" w:type="pct"/>
          </w:tcPr>
          <w:p w:rsidR="00FB78FC" w:rsidRPr="007D7F1A" w:rsidRDefault="00FB78FC" w:rsidP="00E52AFA">
            <w:pPr>
              <w:jc w:val="center"/>
            </w:pPr>
            <w:r w:rsidRPr="007D7F1A">
              <w:t>5</w:t>
            </w:r>
          </w:p>
        </w:tc>
        <w:tc>
          <w:tcPr>
            <w:tcW w:w="341" w:type="pct"/>
          </w:tcPr>
          <w:p w:rsidR="00FB78FC" w:rsidRPr="007D7F1A" w:rsidRDefault="00FB78FC" w:rsidP="00E52AFA">
            <w:pPr>
              <w:jc w:val="center"/>
            </w:pPr>
            <w:r w:rsidRPr="007D7F1A">
              <w:t>6</w:t>
            </w:r>
          </w:p>
        </w:tc>
        <w:tc>
          <w:tcPr>
            <w:tcW w:w="341" w:type="pct"/>
          </w:tcPr>
          <w:p w:rsidR="00FB78FC" w:rsidRPr="007D7F1A" w:rsidRDefault="00FB78FC" w:rsidP="00E52AFA">
            <w:pPr>
              <w:jc w:val="center"/>
            </w:pPr>
            <w:r w:rsidRPr="007D7F1A">
              <w:t>7</w:t>
            </w:r>
          </w:p>
        </w:tc>
        <w:tc>
          <w:tcPr>
            <w:tcW w:w="330" w:type="pct"/>
          </w:tcPr>
          <w:p w:rsidR="00FB78FC" w:rsidRPr="007D7F1A" w:rsidRDefault="00FB78FC" w:rsidP="00E52AFA">
            <w:pPr>
              <w:jc w:val="center"/>
            </w:pPr>
            <w:r w:rsidRPr="007D7F1A">
              <w:t>8</w:t>
            </w:r>
          </w:p>
          <w:p w:rsidR="00FB78FC" w:rsidRPr="007D7F1A" w:rsidRDefault="00FB78FC" w:rsidP="00E52AFA">
            <w:pPr>
              <w:jc w:val="center"/>
            </w:pPr>
          </w:p>
        </w:tc>
        <w:tc>
          <w:tcPr>
            <w:tcW w:w="341" w:type="pct"/>
          </w:tcPr>
          <w:p w:rsidR="00FB78FC" w:rsidRPr="007D7F1A" w:rsidRDefault="00FB78FC" w:rsidP="00E52AFA">
            <w:pPr>
              <w:jc w:val="center"/>
            </w:pPr>
            <w:r w:rsidRPr="007D7F1A">
              <w:t>9</w:t>
            </w:r>
          </w:p>
        </w:tc>
        <w:tc>
          <w:tcPr>
            <w:tcW w:w="315" w:type="pct"/>
          </w:tcPr>
          <w:p w:rsidR="00FB78FC" w:rsidRPr="007D7F1A" w:rsidRDefault="00FB78FC" w:rsidP="00E52AFA">
            <w:pPr>
              <w:jc w:val="center"/>
            </w:pPr>
            <w:r w:rsidRPr="007D7F1A">
              <w:t>10</w:t>
            </w:r>
          </w:p>
        </w:tc>
      </w:tr>
      <w:tr w:rsidR="00FB78FC" w:rsidRPr="007D7F1A" w:rsidTr="00E52AFA">
        <w:trPr>
          <w:cantSplit/>
          <w:trHeight w:val="273"/>
          <w:jc w:val="center"/>
        </w:trPr>
        <w:tc>
          <w:tcPr>
            <w:tcW w:w="327" w:type="pct"/>
            <w:vMerge w:val="restart"/>
          </w:tcPr>
          <w:p w:rsidR="00FB78FC" w:rsidRPr="007D7F1A" w:rsidRDefault="00FB78FC" w:rsidP="00E52AFA">
            <w:pPr>
              <w:jc w:val="center"/>
            </w:pPr>
            <w:r w:rsidRPr="007D7F1A">
              <w:t>1</w:t>
            </w:r>
          </w:p>
        </w:tc>
        <w:tc>
          <w:tcPr>
            <w:tcW w:w="690" w:type="pct"/>
            <w:vMerge w:val="restart"/>
          </w:tcPr>
          <w:p w:rsidR="00FB78FC" w:rsidRPr="007D7F1A" w:rsidRDefault="00FB78FC" w:rsidP="00E52AFA">
            <w:pPr>
              <w:jc w:val="center"/>
            </w:pPr>
            <w:r w:rsidRPr="007D7F1A">
              <w:t>Муниципальная программа</w:t>
            </w:r>
          </w:p>
        </w:tc>
        <w:tc>
          <w:tcPr>
            <w:tcW w:w="976" w:type="pct"/>
            <w:vMerge w:val="restart"/>
          </w:tcPr>
          <w:p w:rsidR="00FB78FC" w:rsidRPr="007D7F1A" w:rsidRDefault="00FB78FC" w:rsidP="00E52AFA">
            <w:pPr>
              <w:jc w:val="center"/>
            </w:pPr>
            <w:r w:rsidRPr="007D7F1A">
              <w:t xml:space="preserve"> «Использование и охрана земель на территории Богородского сельсовета Мокшанского района </w:t>
            </w:r>
            <w:r>
              <w:t xml:space="preserve">Пензенской области» </w:t>
            </w:r>
          </w:p>
        </w:tc>
        <w:tc>
          <w:tcPr>
            <w:tcW w:w="995" w:type="pct"/>
          </w:tcPr>
          <w:p w:rsidR="00FB78FC" w:rsidRPr="007D7F1A" w:rsidRDefault="00FB78FC" w:rsidP="00E52AFA">
            <w:pPr>
              <w:jc w:val="center"/>
            </w:pPr>
            <w:r w:rsidRPr="007D7F1A">
              <w:t>всего</w:t>
            </w:r>
          </w:p>
        </w:tc>
        <w:tc>
          <w:tcPr>
            <w:tcW w:w="341" w:type="pct"/>
          </w:tcPr>
          <w:p w:rsidR="00FB78FC" w:rsidRPr="007D7F1A" w:rsidRDefault="00FB78FC" w:rsidP="00E52AFA">
            <w:pPr>
              <w:jc w:val="center"/>
            </w:pPr>
            <w:r w:rsidRPr="007D7F1A">
              <w:t>2,0</w:t>
            </w:r>
          </w:p>
        </w:tc>
        <w:tc>
          <w:tcPr>
            <w:tcW w:w="341" w:type="pct"/>
          </w:tcPr>
          <w:p w:rsidR="00FB78FC" w:rsidRPr="007D7F1A" w:rsidRDefault="00FB78FC" w:rsidP="00E52AFA">
            <w:pPr>
              <w:jc w:val="center"/>
            </w:pPr>
            <w:r w:rsidRPr="007D7F1A">
              <w:t>2,0</w:t>
            </w:r>
          </w:p>
        </w:tc>
        <w:tc>
          <w:tcPr>
            <w:tcW w:w="341" w:type="pct"/>
          </w:tcPr>
          <w:p w:rsidR="00FB78FC" w:rsidRPr="007D7F1A" w:rsidRDefault="00FB78FC" w:rsidP="00E52AFA">
            <w:pPr>
              <w:jc w:val="center"/>
            </w:pPr>
            <w:r w:rsidRPr="007D7F1A">
              <w:t>2,0</w:t>
            </w:r>
          </w:p>
        </w:tc>
        <w:tc>
          <w:tcPr>
            <w:tcW w:w="330" w:type="pct"/>
          </w:tcPr>
          <w:p w:rsidR="00FB78FC" w:rsidRPr="007D7F1A" w:rsidRDefault="00FB78FC" w:rsidP="00E52AFA">
            <w:pPr>
              <w:jc w:val="center"/>
            </w:pPr>
            <w:r w:rsidRPr="007D7F1A">
              <w:t>2,0</w:t>
            </w:r>
          </w:p>
        </w:tc>
        <w:tc>
          <w:tcPr>
            <w:tcW w:w="341" w:type="pct"/>
          </w:tcPr>
          <w:p w:rsidR="00FB78FC" w:rsidRPr="007D7F1A" w:rsidRDefault="00FB78FC" w:rsidP="00E52AFA">
            <w:pPr>
              <w:jc w:val="center"/>
            </w:pPr>
            <w:r w:rsidRPr="007D7F1A">
              <w:t>2,0</w:t>
            </w:r>
          </w:p>
        </w:tc>
        <w:tc>
          <w:tcPr>
            <w:tcW w:w="315" w:type="pct"/>
          </w:tcPr>
          <w:p w:rsidR="00FB78FC" w:rsidRPr="007D7F1A" w:rsidRDefault="00FB78FC" w:rsidP="00E52AFA">
            <w:r w:rsidRPr="007D7F1A">
              <w:t>0,0</w:t>
            </w:r>
          </w:p>
        </w:tc>
      </w:tr>
      <w:tr w:rsidR="00FB78FC" w:rsidRPr="007D7F1A" w:rsidTr="00E52AFA">
        <w:trPr>
          <w:cantSplit/>
          <w:trHeight w:val="289"/>
          <w:jc w:val="center"/>
        </w:trPr>
        <w:tc>
          <w:tcPr>
            <w:tcW w:w="327" w:type="pct"/>
            <w:vMerge/>
          </w:tcPr>
          <w:p w:rsidR="00FB78FC" w:rsidRPr="007D7F1A" w:rsidRDefault="00FB78FC" w:rsidP="00E52AFA">
            <w:pPr>
              <w:jc w:val="center"/>
            </w:pPr>
          </w:p>
        </w:tc>
        <w:tc>
          <w:tcPr>
            <w:tcW w:w="690" w:type="pct"/>
            <w:vMerge/>
          </w:tcPr>
          <w:p w:rsidR="00FB78FC" w:rsidRPr="007D7F1A" w:rsidRDefault="00FB78FC" w:rsidP="00E52AFA">
            <w:pPr>
              <w:jc w:val="center"/>
            </w:pPr>
          </w:p>
        </w:tc>
        <w:tc>
          <w:tcPr>
            <w:tcW w:w="976" w:type="pct"/>
            <w:vMerge/>
          </w:tcPr>
          <w:p w:rsidR="00FB78FC" w:rsidRPr="007D7F1A" w:rsidRDefault="00FB78FC" w:rsidP="00E52AFA">
            <w:pPr>
              <w:jc w:val="center"/>
            </w:pPr>
          </w:p>
        </w:tc>
        <w:tc>
          <w:tcPr>
            <w:tcW w:w="995" w:type="pct"/>
          </w:tcPr>
          <w:p w:rsidR="00FB78FC" w:rsidRPr="007D7F1A" w:rsidRDefault="00FB78FC" w:rsidP="00E52AFA">
            <w:pPr>
              <w:jc w:val="center"/>
            </w:pPr>
            <w:r w:rsidRPr="007D7F1A">
              <w:t>в том числе</w:t>
            </w:r>
          </w:p>
        </w:tc>
        <w:tc>
          <w:tcPr>
            <w:tcW w:w="341" w:type="pct"/>
          </w:tcPr>
          <w:p w:rsidR="00FB78FC" w:rsidRPr="007D7F1A" w:rsidRDefault="00FB78FC" w:rsidP="00E52AFA">
            <w:pPr>
              <w:jc w:val="center"/>
            </w:pPr>
          </w:p>
        </w:tc>
        <w:tc>
          <w:tcPr>
            <w:tcW w:w="341" w:type="pct"/>
          </w:tcPr>
          <w:p w:rsidR="00FB78FC" w:rsidRPr="007D7F1A" w:rsidRDefault="00FB78FC" w:rsidP="00E52AFA">
            <w:pPr>
              <w:jc w:val="center"/>
            </w:pPr>
          </w:p>
        </w:tc>
        <w:tc>
          <w:tcPr>
            <w:tcW w:w="341" w:type="pct"/>
          </w:tcPr>
          <w:p w:rsidR="00FB78FC" w:rsidRPr="007D7F1A" w:rsidRDefault="00FB78FC" w:rsidP="00E52AFA">
            <w:pPr>
              <w:jc w:val="center"/>
            </w:pPr>
          </w:p>
        </w:tc>
        <w:tc>
          <w:tcPr>
            <w:tcW w:w="330" w:type="pct"/>
          </w:tcPr>
          <w:p w:rsidR="00FB78FC" w:rsidRPr="007D7F1A" w:rsidRDefault="00FB78FC" w:rsidP="00E52AFA">
            <w:pPr>
              <w:jc w:val="center"/>
            </w:pPr>
          </w:p>
        </w:tc>
        <w:tc>
          <w:tcPr>
            <w:tcW w:w="341" w:type="pct"/>
          </w:tcPr>
          <w:p w:rsidR="00FB78FC" w:rsidRPr="007D7F1A" w:rsidRDefault="00FB78FC" w:rsidP="00E52AFA">
            <w:pPr>
              <w:jc w:val="center"/>
            </w:pPr>
          </w:p>
        </w:tc>
        <w:tc>
          <w:tcPr>
            <w:tcW w:w="315" w:type="pct"/>
          </w:tcPr>
          <w:p w:rsidR="00FB78FC" w:rsidRPr="007D7F1A" w:rsidRDefault="00FB78FC" w:rsidP="00E52AFA">
            <w:pPr>
              <w:jc w:val="center"/>
            </w:pPr>
          </w:p>
        </w:tc>
      </w:tr>
      <w:tr w:rsidR="00FB78FC" w:rsidRPr="007D7F1A" w:rsidTr="00E52AFA">
        <w:trPr>
          <w:cantSplit/>
          <w:trHeight w:val="562"/>
          <w:jc w:val="center"/>
        </w:trPr>
        <w:tc>
          <w:tcPr>
            <w:tcW w:w="327" w:type="pct"/>
            <w:vMerge/>
          </w:tcPr>
          <w:p w:rsidR="00FB78FC" w:rsidRPr="007D7F1A" w:rsidRDefault="00FB78FC" w:rsidP="00E52AFA">
            <w:pPr>
              <w:jc w:val="center"/>
            </w:pPr>
          </w:p>
        </w:tc>
        <w:tc>
          <w:tcPr>
            <w:tcW w:w="690" w:type="pct"/>
            <w:vMerge/>
          </w:tcPr>
          <w:p w:rsidR="00FB78FC" w:rsidRPr="007D7F1A" w:rsidRDefault="00FB78FC" w:rsidP="00E52AFA">
            <w:pPr>
              <w:jc w:val="center"/>
            </w:pPr>
          </w:p>
        </w:tc>
        <w:tc>
          <w:tcPr>
            <w:tcW w:w="976" w:type="pct"/>
            <w:vMerge/>
          </w:tcPr>
          <w:p w:rsidR="00FB78FC" w:rsidRPr="007D7F1A" w:rsidRDefault="00FB78FC" w:rsidP="00E52AFA">
            <w:pPr>
              <w:jc w:val="center"/>
            </w:pPr>
          </w:p>
        </w:tc>
        <w:tc>
          <w:tcPr>
            <w:tcW w:w="995" w:type="pct"/>
          </w:tcPr>
          <w:p w:rsidR="00FB78FC" w:rsidRPr="007D7F1A" w:rsidRDefault="00FB78FC" w:rsidP="00E52AFA">
            <w:pPr>
              <w:jc w:val="center"/>
            </w:pPr>
            <w:r w:rsidRPr="007D7F1A">
              <w:t>бюджет Богородского сельсовета</w:t>
            </w:r>
          </w:p>
        </w:tc>
        <w:tc>
          <w:tcPr>
            <w:tcW w:w="341" w:type="pct"/>
          </w:tcPr>
          <w:p w:rsidR="00FB78FC" w:rsidRPr="007D7F1A" w:rsidRDefault="00FB78FC" w:rsidP="00E52AFA">
            <w:pPr>
              <w:jc w:val="center"/>
            </w:pPr>
            <w:r w:rsidRPr="007D7F1A">
              <w:t>2,0</w:t>
            </w:r>
          </w:p>
        </w:tc>
        <w:tc>
          <w:tcPr>
            <w:tcW w:w="341" w:type="pct"/>
          </w:tcPr>
          <w:p w:rsidR="00FB78FC" w:rsidRPr="007D7F1A" w:rsidRDefault="00FB78FC" w:rsidP="00E52AFA">
            <w:pPr>
              <w:jc w:val="center"/>
            </w:pPr>
            <w:r w:rsidRPr="007D7F1A">
              <w:t>2,0</w:t>
            </w:r>
          </w:p>
        </w:tc>
        <w:tc>
          <w:tcPr>
            <w:tcW w:w="341" w:type="pct"/>
          </w:tcPr>
          <w:p w:rsidR="00FB78FC" w:rsidRPr="007D7F1A" w:rsidRDefault="00FB78FC" w:rsidP="00E52AFA">
            <w:pPr>
              <w:jc w:val="center"/>
            </w:pPr>
            <w:r w:rsidRPr="007D7F1A">
              <w:t>2,0</w:t>
            </w:r>
          </w:p>
        </w:tc>
        <w:tc>
          <w:tcPr>
            <w:tcW w:w="330" w:type="pct"/>
          </w:tcPr>
          <w:p w:rsidR="00FB78FC" w:rsidRPr="007D7F1A" w:rsidRDefault="00FB78FC" w:rsidP="00E52AFA">
            <w:pPr>
              <w:jc w:val="center"/>
            </w:pPr>
            <w:r w:rsidRPr="007D7F1A">
              <w:t>2,0</w:t>
            </w:r>
          </w:p>
        </w:tc>
        <w:tc>
          <w:tcPr>
            <w:tcW w:w="341" w:type="pct"/>
          </w:tcPr>
          <w:p w:rsidR="00FB78FC" w:rsidRPr="007D7F1A" w:rsidRDefault="00FB78FC" w:rsidP="00E52AFA">
            <w:pPr>
              <w:jc w:val="center"/>
            </w:pPr>
            <w:r w:rsidRPr="007D7F1A">
              <w:t>2,0</w:t>
            </w:r>
          </w:p>
        </w:tc>
        <w:tc>
          <w:tcPr>
            <w:tcW w:w="315" w:type="pct"/>
          </w:tcPr>
          <w:p w:rsidR="00FB78FC" w:rsidRPr="007D7F1A" w:rsidRDefault="00FB78FC" w:rsidP="00E52AFA">
            <w:r w:rsidRPr="007D7F1A">
              <w:t>0,0</w:t>
            </w:r>
          </w:p>
        </w:tc>
      </w:tr>
      <w:tr w:rsidR="00FB78FC" w:rsidRPr="007D7F1A" w:rsidTr="00E52AFA">
        <w:trPr>
          <w:cantSplit/>
          <w:trHeight w:val="289"/>
          <w:jc w:val="center"/>
        </w:trPr>
        <w:tc>
          <w:tcPr>
            <w:tcW w:w="327" w:type="pct"/>
            <w:vMerge/>
          </w:tcPr>
          <w:p w:rsidR="00FB78FC" w:rsidRPr="007D7F1A" w:rsidRDefault="00FB78FC" w:rsidP="00E52AFA">
            <w:pPr>
              <w:jc w:val="center"/>
            </w:pPr>
          </w:p>
        </w:tc>
        <w:tc>
          <w:tcPr>
            <w:tcW w:w="690" w:type="pct"/>
            <w:vMerge/>
          </w:tcPr>
          <w:p w:rsidR="00FB78FC" w:rsidRPr="007D7F1A" w:rsidRDefault="00FB78FC" w:rsidP="00E52AFA">
            <w:pPr>
              <w:jc w:val="center"/>
            </w:pPr>
          </w:p>
        </w:tc>
        <w:tc>
          <w:tcPr>
            <w:tcW w:w="976" w:type="pct"/>
            <w:vMerge/>
          </w:tcPr>
          <w:p w:rsidR="00FB78FC" w:rsidRPr="007D7F1A" w:rsidRDefault="00FB78FC" w:rsidP="00E52AFA">
            <w:pPr>
              <w:jc w:val="center"/>
            </w:pPr>
          </w:p>
        </w:tc>
        <w:tc>
          <w:tcPr>
            <w:tcW w:w="995" w:type="pct"/>
          </w:tcPr>
          <w:p w:rsidR="00FB78FC" w:rsidRPr="007D7F1A" w:rsidRDefault="00FB78FC" w:rsidP="00E52AFA">
            <w:pPr>
              <w:jc w:val="center"/>
            </w:pPr>
            <w:r w:rsidRPr="007D7F1A">
              <w:t>федеральный бюджет</w:t>
            </w:r>
          </w:p>
        </w:tc>
        <w:tc>
          <w:tcPr>
            <w:tcW w:w="341" w:type="pct"/>
          </w:tcPr>
          <w:p w:rsidR="00FB78FC" w:rsidRPr="007D7F1A" w:rsidRDefault="00FB78FC" w:rsidP="00E52AFA">
            <w:pPr>
              <w:jc w:val="center"/>
            </w:pPr>
            <w:r w:rsidRPr="007D7F1A">
              <w:t>0,0</w:t>
            </w:r>
          </w:p>
        </w:tc>
        <w:tc>
          <w:tcPr>
            <w:tcW w:w="341" w:type="pct"/>
          </w:tcPr>
          <w:p w:rsidR="00FB78FC" w:rsidRPr="007D7F1A" w:rsidRDefault="00FB78FC" w:rsidP="00E52AFA">
            <w:pPr>
              <w:jc w:val="center"/>
            </w:pPr>
            <w:r w:rsidRPr="007D7F1A">
              <w:t>0,0</w:t>
            </w:r>
          </w:p>
        </w:tc>
        <w:tc>
          <w:tcPr>
            <w:tcW w:w="341" w:type="pct"/>
          </w:tcPr>
          <w:p w:rsidR="00FB78FC" w:rsidRPr="007D7F1A" w:rsidRDefault="00FB78FC" w:rsidP="00E52AFA">
            <w:pPr>
              <w:jc w:val="center"/>
            </w:pPr>
            <w:r w:rsidRPr="007D7F1A">
              <w:t>0,0</w:t>
            </w:r>
          </w:p>
        </w:tc>
        <w:tc>
          <w:tcPr>
            <w:tcW w:w="330" w:type="pct"/>
          </w:tcPr>
          <w:p w:rsidR="00FB78FC" w:rsidRPr="007D7F1A" w:rsidRDefault="00FB78FC" w:rsidP="00E52AFA">
            <w:pPr>
              <w:jc w:val="center"/>
            </w:pPr>
            <w:r w:rsidRPr="007D7F1A">
              <w:t>0,0</w:t>
            </w:r>
          </w:p>
        </w:tc>
        <w:tc>
          <w:tcPr>
            <w:tcW w:w="341" w:type="pct"/>
          </w:tcPr>
          <w:p w:rsidR="00FB78FC" w:rsidRPr="007D7F1A" w:rsidRDefault="00FB78FC" w:rsidP="00E52AFA">
            <w:pPr>
              <w:jc w:val="center"/>
            </w:pPr>
            <w:r w:rsidRPr="007D7F1A">
              <w:t>0,0</w:t>
            </w:r>
          </w:p>
        </w:tc>
        <w:tc>
          <w:tcPr>
            <w:tcW w:w="315" w:type="pct"/>
          </w:tcPr>
          <w:p w:rsidR="00FB78FC" w:rsidRPr="007D7F1A" w:rsidRDefault="00FB78FC" w:rsidP="00E52AFA">
            <w:r w:rsidRPr="007D7F1A">
              <w:t>0,0</w:t>
            </w:r>
          </w:p>
        </w:tc>
      </w:tr>
      <w:tr w:rsidR="00FB78FC" w:rsidRPr="007D7F1A" w:rsidTr="00E52AFA">
        <w:trPr>
          <w:cantSplit/>
          <w:trHeight w:val="562"/>
          <w:jc w:val="center"/>
        </w:trPr>
        <w:tc>
          <w:tcPr>
            <w:tcW w:w="327" w:type="pct"/>
            <w:vMerge/>
          </w:tcPr>
          <w:p w:rsidR="00FB78FC" w:rsidRPr="007D7F1A" w:rsidRDefault="00FB78FC" w:rsidP="00E52AFA">
            <w:pPr>
              <w:jc w:val="center"/>
            </w:pPr>
          </w:p>
        </w:tc>
        <w:tc>
          <w:tcPr>
            <w:tcW w:w="690" w:type="pct"/>
            <w:vMerge/>
          </w:tcPr>
          <w:p w:rsidR="00FB78FC" w:rsidRPr="007D7F1A" w:rsidRDefault="00FB78FC" w:rsidP="00E52AFA">
            <w:pPr>
              <w:jc w:val="center"/>
            </w:pPr>
          </w:p>
        </w:tc>
        <w:tc>
          <w:tcPr>
            <w:tcW w:w="976" w:type="pct"/>
            <w:vMerge/>
          </w:tcPr>
          <w:p w:rsidR="00FB78FC" w:rsidRPr="007D7F1A" w:rsidRDefault="00FB78FC" w:rsidP="00E52AFA">
            <w:pPr>
              <w:jc w:val="center"/>
            </w:pPr>
          </w:p>
        </w:tc>
        <w:tc>
          <w:tcPr>
            <w:tcW w:w="995" w:type="pct"/>
          </w:tcPr>
          <w:p w:rsidR="00FB78FC" w:rsidRPr="007D7F1A" w:rsidRDefault="00FB78FC" w:rsidP="00E52AFA">
            <w:pPr>
              <w:jc w:val="center"/>
            </w:pPr>
            <w:r w:rsidRPr="007D7F1A">
              <w:t>бюджет Пензенской области</w:t>
            </w:r>
          </w:p>
        </w:tc>
        <w:tc>
          <w:tcPr>
            <w:tcW w:w="341" w:type="pct"/>
          </w:tcPr>
          <w:p w:rsidR="00FB78FC" w:rsidRPr="007D7F1A" w:rsidRDefault="00FB78FC" w:rsidP="00E52AFA">
            <w:pPr>
              <w:jc w:val="center"/>
            </w:pPr>
            <w:r w:rsidRPr="007D7F1A">
              <w:t>0,0</w:t>
            </w:r>
          </w:p>
        </w:tc>
        <w:tc>
          <w:tcPr>
            <w:tcW w:w="341" w:type="pct"/>
          </w:tcPr>
          <w:p w:rsidR="00FB78FC" w:rsidRPr="007D7F1A" w:rsidRDefault="00FB78FC" w:rsidP="00E52AFA">
            <w:pPr>
              <w:jc w:val="center"/>
            </w:pPr>
            <w:r w:rsidRPr="007D7F1A">
              <w:t>0,0</w:t>
            </w:r>
          </w:p>
        </w:tc>
        <w:tc>
          <w:tcPr>
            <w:tcW w:w="341" w:type="pct"/>
          </w:tcPr>
          <w:p w:rsidR="00FB78FC" w:rsidRPr="007D7F1A" w:rsidRDefault="00FB78FC" w:rsidP="00E52AFA">
            <w:pPr>
              <w:jc w:val="center"/>
            </w:pPr>
            <w:r w:rsidRPr="007D7F1A">
              <w:t>0,0</w:t>
            </w:r>
          </w:p>
        </w:tc>
        <w:tc>
          <w:tcPr>
            <w:tcW w:w="330" w:type="pct"/>
          </w:tcPr>
          <w:p w:rsidR="00FB78FC" w:rsidRPr="007D7F1A" w:rsidRDefault="00FB78FC" w:rsidP="00E52AFA">
            <w:pPr>
              <w:jc w:val="center"/>
            </w:pPr>
            <w:r w:rsidRPr="007D7F1A">
              <w:t>0,0</w:t>
            </w:r>
          </w:p>
        </w:tc>
        <w:tc>
          <w:tcPr>
            <w:tcW w:w="341" w:type="pct"/>
          </w:tcPr>
          <w:p w:rsidR="00FB78FC" w:rsidRPr="007D7F1A" w:rsidRDefault="00FB78FC" w:rsidP="00E52AFA">
            <w:pPr>
              <w:jc w:val="center"/>
            </w:pPr>
            <w:r w:rsidRPr="007D7F1A">
              <w:t>0,0</w:t>
            </w:r>
          </w:p>
        </w:tc>
        <w:tc>
          <w:tcPr>
            <w:tcW w:w="315" w:type="pct"/>
          </w:tcPr>
          <w:p w:rsidR="00FB78FC" w:rsidRPr="007D7F1A" w:rsidRDefault="00FB78FC" w:rsidP="00E52AFA">
            <w:r w:rsidRPr="007D7F1A">
              <w:t>0,0</w:t>
            </w:r>
          </w:p>
        </w:tc>
      </w:tr>
      <w:tr w:rsidR="00FB78FC" w:rsidRPr="007D7F1A" w:rsidTr="00E52AFA">
        <w:trPr>
          <w:cantSplit/>
          <w:trHeight w:val="304"/>
          <w:jc w:val="center"/>
        </w:trPr>
        <w:tc>
          <w:tcPr>
            <w:tcW w:w="327" w:type="pct"/>
            <w:vMerge/>
          </w:tcPr>
          <w:p w:rsidR="00FB78FC" w:rsidRPr="007D7F1A" w:rsidRDefault="00FB78FC" w:rsidP="00E52AFA">
            <w:pPr>
              <w:jc w:val="center"/>
            </w:pPr>
          </w:p>
        </w:tc>
        <w:tc>
          <w:tcPr>
            <w:tcW w:w="690" w:type="pct"/>
            <w:vMerge/>
          </w:tcPr>
          <w:p w:rsidR="00FB78FC" w:rsidRPr="007D7F1A" w:rsidRDefault="00FB78FC" w:rsidP="00E52AFA">
            <w:pPr>
              <w:jc w:val="center"/>
            </w:pPr>
          </w:p>
        </w:tc>
        <w:tc>
          <w:tcPr>
            <w:tcW w:w="976" w:type="pct"/>
            <w:vMerge/>
          </w:tcPr>
          <w:p w:rsidR="00FB78FC" w:rsidRPr="007D7F1A" w:rsidRDefault="00FB78FC" w:rsidP="00E52AFA">
            <w:pPr>
              <w:jc w:val="center"/>
            </w:pPr>
          </w:p>
        </w:tc>
        <w:tc>
          <w:tcPr>
            <w:tcW w:w="995" w:type="pct"/>
          </w:tcPr>
          <w:p w:rsidR="00FB78FC" w:rsidRPr="007D7F1A" w:rsidRDefault="00FB78FC" w:rsidP="00E52AFA">
            <w:pPr>
              <w:jc w:val="center"/>
            </w:pPr>
            <w:r w:rsidRPr="007D7F1A">
              <w:t>иные источники</w:t>
            </w:r>
          </w:p>
        </w:tc>
        <w:tc>
          <w:tcPr>
            <w:tcW w:w="341" w:type="pct"/>
          </w:tcPr>
          <w:p w:rsidR="00FB78FC" w:rsidRPr="007D7F1A" w:rsidRDefault="00FB78FC" w:rsidP="00E52AFA">
            <w:pPr>
              <w:jc w:val="center"/>
            </w:pPr>
            <w:r w:rsidRPr="007D7F1A">
              <w:t>0,0</w:t>
            </w:r>
          </w:p>
        </w:tc>
        <w:tc>
          <w:tcPr>
            <w:tcW w:w="341" w:type="pct"/>
          </w:tcPr>
          <w:p w:rsidR="00FB78FC" w:rsidRPr="007D7F1A" w:rsidRDefault="00FB78FC" w:rsidP="00E52AFA">
            <w:pPr>
              <w:jc w:val="center"/>
            </w:pPr>
            <w:r w:rsidRPr="007D7F1A">
              <w:t>0,0</w:t>
            </w:r>
          </w:p>
        </w:tc>
        <w:tc>
          <w:tcPr>
            <w:tcW w:w="341" w:type="pct"/>
          </w:tcPr>
          <w:p w:rsidR="00FB78FC" w:rsidRPr="007D7F1A" w:rsidRDefault="00FB78FC" w:rsidP="00E52AFA">
            <w:pPr>
              <w:jc w:val="center"/>
            </w:pPr>
            <w:r w:rsidRPr="007D7F1A">
              <w:t>0,0</w:t>
            </w:r>
          </w:p>
        </w:tc>
        <w:tc>
          <w:tcPr>
            <w:tcW w:w="330" w:type="pct"/>
          </w:tcPr>
          <w:p w:rsidR="00FB78FC" w:rsidRPr="007D7F1A" w:rsidRDefault="00FB78FC" w:rsidP="00E52AFA">
            <w:pPr>
              <w:jc w:val="center"/>
            </w:pPr>
            <w:r w:rsidRPr="007D7F1A">
              <w:t>0,0</w:t>
            </w:r>
          </w:p>
        </w:tc>
        <w:tc>
          <w:tcPr>
            <w:tcW w:w="341" w:type="pct"/>
          </w:tcPr>
          <w:p w:rsidR="00FB78FC" w:rsidRPr="007D7F1A" w:rsidRDefault="00FB78FC" w:rsidP="00E52AFA">
            <w:pPr>
              <w:jc w:val="center"/>
            </w:pPr>
            <w:r w:rsidRPr="007D7F1A">
              <w:t>0,0</w:t>
            </w:r>
          </w:p>
        </w:tc>
        <w:tc>
          <w:tcPr>
            <w:tcW w:w="315" w:type="pct"/>
          </w:tcPr>
          <w:p w:rsidR="00FB78FC" w:rsidRPr="007D7F1A" w:rsidRDefault="00FB78FC" w:rsidP="00E52AFA">
            <w:r w:rsidRPr="007D7F1A">
              <w:t>0,0</w:t>
            </w:r>
          </w:p>
        </w:tc>
      </w:tr>
    </w:tbl>
    <w:p w:rsidR="00FB78FC" w:rsidRDefault="00FB78FC" w:rsidP="00FB78FC"/>
    <w:p w:rsidR="00FB78FC" w:rsidRDefault="00FB78FC" w:rsidP="00FB78FC"/>
    <w:p w:rsidR="00FB78FC" w:rsidRDefault="00FB78FC" w:rsidP="00FB78FC"/>
    <w:p w:rsidR="00FB78FC" w:rsidRDefault="00FB78FC" w:rsidP="00FB78FC"/>
    <w:p w:rsidR="00FB78FC" w:rsidRPr="007D7F1A" w:rsidRDefault="00FB78FC" w:rsidP="00FB78FC">
      <w:pPr>
        <w:jc w:val="right"/>
      </w:pPr>
      <w:r>
        <w:t xml:space="preserve"> </w:t>
      </w:r>
      <w:r w:rsidRPr="007D7F1A">
        <w:t xml:space="preserve">Приложение </w:t>
      </w:r>
      <w:r>
        <w:t>5</w:t>
      </w:r>
    </w:p>
    <w:p w:rsidR="00FB78FC" w:rsidRDefault="00FB78FC" w:rsidP="00FB78FC">
      <w:pPr>
        <w:jc w:val="right"/>
      </w:pPr>
      <w:r w:rsidRPr="007D7F1A">
        <w:lastRenderedPageBreak/>
        <w:t xml:space="preserve">к муниципальной программе </w:t>
      </w:r>
    </w:p>
    <w:p w:rsidR="00FB78FC" w:rsidRPr="007D7F1A" w:rsidRDefault="00FB78FC" w:rsidP="00FB78FC">
      <w:pPr>
        <w:jc w:val="right"/>
      </w:pPr>
      <w:r w:rsidRPr="007D7F1A">
        <w:t xml:space="preserve">«Использование и охрана земель </w:t>
      </w:r>
    </w:p>
    <w:p w:rsidR="00FB78FC" w:rsidRDefault="00FB78FC" w:rsidP="00FB78FC">
      <w:pPr>
        <w:jc w:val="right"/>
      </w:pPr>
      <w:r w:rsidRPr="007D7F1A">
        <w:t>на территории</w:t>
      </w:r>
    </w:p>
    <w:p w:rsidR="00FB78FC" w:rsidRDefault="00FB78FC" w:rsidP="00FB78FC">
      <w:pPr>
        <w:jc w:val="right"/>
      </w:pPr>
      <w:r w:rsidRPr="007D7F1A">
        <w:t xml:space="preserve"> Богородского сельсовета </w:t>
      </w:r>
    </w:p>
    <w:p w:rsidR="00FB78FC" w:rsidRDefault="00FB78FC" w:rsidP="00FB78FC">
      <w:pPr>
        <w:jc w:val="right"/>
      </w:pPr>
      <w:r w:rsidRPr="007D7F1A">
        <w:t xml:space="preserve">Мокшанского района </w:t>
      </w:r>
    </w:p>
    <w:p w:rsidR="00FB78FC" w:rsidRDefault="00FB78FC" w:rsidP="00FB78FC">
      <w:pPr>
        <w:jc w:val="right"/>
      </w:pPr>
      <w:r w:rsidRPr="007D7F1A">
        <w:t xml:space="preserve">Пензенской области» </w:t>
      </w:r>
    </w:p>
    <w:p w:rsidR="00FB78FC" w:rsidRPr="007D7F1A" w:rsidRDefault="00FB78FC" w:rsidP="00FB78FC"/>
    <w:p w:rsidR="00FB78FC" w:rsidRPr="007D7F1A" w:rsidRDefault="00FB78FC" w:rsidP="00FB78FC">
      <w:pPr>
        <w:jc w:val="center"/>
        <w:outlineLvl w:val="1"/>
        <w:rPr>
          <w:b/>
          <w:kern w:val="32"/>
        </w:rPr>
      </w:pPr>
      <w:r w:rsidRPr="007D7F1A">
        <w:rPr>
          <w:b/>
          <w:kern w:val="32"/>
        </w:rPr>
        <w:t>РЕСУРСНОЕ ОБЕСПЕЧЕНИЕ</w:t>
      </w:r>
    </w:p>
    <w:p w:rsidR="00FB78FC" w:rsidRPr="007D7F1A" w:rsidRDefault="00FB78FC" w:rsidP="00FB78FC">
      <w:pPr>
        <w:jc w:val="center"/>
        <w:outlineLvl w:val="1"/>
        <w:rPr>
          <w:b/>
          <w:kern w:val="32"/>
        </w:rPr>
      </w:pPr>
      <w:r w:rsidRPr="007D7F1A">
        <w:rPr>
          <w:b/>
          <w:kern w:val="32"/>
        </w:rPr>
        <w:t xml:space="preserve">реализации муниципальной программы </w:t>
      </w:r>
      <w:r w:rsidRPr="007D7F1A">
        <w:rPr>
          <w:b/>
        </w:rPr>
        <w:t>Богородского сельсовета</w:t>
      </w:r>
      <w:r w:rsidRPr="007D7F1A">
        <w:t xml:space="preserve"> </w:t>
      </w:r>
      <w:r w:rsidRPr="007D7F1A">
        <w:rPr>
          <w:b/>
          <w:kern w:val="32"/>
        </w:rPr>
        <w:t xml:space="preserve">«Использование и охрана земель на территории </w:t>
      </w:r>
      <w:r w:rsidRPr="007D7F1A">
        <w:rPr>
          <w:b/>
        </w:rPr>
        <w:t>Богородского сельсовета</w:t>
      </w:r>
      <w:r w:rsidRPr="007D7F1A">
        <w:t xml:space="preserve"> </w:t>
      </w:r>
      <w:r w:rsidRPr="007D7F1A">
        <w:rPr>
          <w:b/>
          <w:kern w:val="32"/>
        </w:rPr>
        <w:t>Мокшанского района Пензенской области</w:t>
      </w:r>
      <w:r>
        <w:rPr>
          <w:b/>
          <w:kern w:val="32"/>
        </w:rPr>
        <w:t>» на 2026-2030</w:t>
      </w:r>
      <w:r w:rsidRPr="007D7F1A">
        <w:rPr>
          <w:b/>
          <w:kern w:val="32"/>
        </w:rPr>
        <w:t xml:space="preserve"> годы</w:t>
      </w:r>
    </w:p>
    <w:p w:rsidR="00FB78FC" w:rsidRPr="007D7F1A" w:rsidRDefault="00FB78FC" w:rsidP="00FB78FC">
      <w:pPr>
        <w:jc w:val="center"/>
        <w:outlineLvl w:val="1"/>
        <w:rPr>
          <w:b/>
          <w:kern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2"/>
        <w:gridCol w:w="2300"/>
        <w:gridCol w:w="3320"/>
        <w:gridCol w:w="3345"/>
        <w:gridCol w:w="1168"/>
        <w:gridCol w:w="1168"/>
        <w:gridCol w:w="1168"/>
        <w:gridCol w:w="1133"/>
        <w:gridCol w:w="1054"/>
      </w:tblGrid>
      <w:tr w:rsidR="00FB78FC" w:rsidRPr="007D7F1A" w:rsidTr="00E52AFA">
        <w:trPr>
          <w:cantSplit/>
          <w:trHeight w:val="547"/>
          <w:jc w:val="center"/>
        </w:trPr>
        <w:tc>
          <w:tcPr>
            <w:tcW w:w="2137" w:type="pct"/>
            <w:gridSpan w:val="3"/>
          </w:tcPr>
          <w:p w:rsidR="00FB78FC" w:rsidRPr="007D7F1A" w:rsidRDefault="00FB78FC" w:rsidP="00E52AFA">
            <w:pPr>
              <w:jc w:val="center"/>
            </w:pPr>
            <w:r w:rsidRPr="007D7F1A">
              <w:t>Ответственный исполнитель муниципальной программы</w:t>
            </w:r>
          </w:p>
        </w:tc>
        <w:tc>
          <w:tcPr>
            <w:tcW w:w="2863" w:type="pct"/>
            <w:gridSpan w:val="6"/>
          </w:tcPr>
          <w:p w:rsidR="00FB78FC" w:rsidRPr="007D7F1A" w:rsidRDefault="00FB78FC" w:rsidP="00E52AFA">
            <w:pPr>
              <w:jc w:val="center"/>
            </w:pPr>
            <w:r w:rsidRPr="007D7F1A">
              <w:t>Администрация Богородского сельсовета Мокшанского района Пензенской области</w:t>
            </w:r>
          </w:p>
        </w:tc>
      </w:tr>
      <w:tr w:rsidR="00FB78FC" w:rsidRPr="007D7F1A" w:rsidTr="00E52AFA">
        <w:trPr>
          <w:cantSplit/>
          <w:trHeight w:val="273"/>
          <w:jc w:val="center"/>
        </w:trPr>
        <w:tc>
          <w:tcPr>
            <w:tcW w:w="356" w:type="pct"/>
            <w:vMerge w:val="restart"/>
          </w:tcPr>
          <w:p w:rsidR="00FB78FC" w:rsidRPr="007D7F1A" w:rsidRDefault="00FB78FC" w:rsidP="00E52AFA">
            <w:pPr>
              <w:jc w:val="center"/>
            </w:pPr>
            <w:r w:rsidRPr="007D7F1A">
              <w:t>№ п/п</w:t>
            </w:r>
          </w:p>
        </w:tc>
        <w:tc>
          <w:tcPr>
            <w:tcW w:w="729" w:type="pct"/>
            <w:vMerge w:val="restart"/>
          </w:tcPr>
          <w:p w:rsidR="00FB78FC" w:rsidRPr="007D7F1A" w:rsidRDefault="00FB78FC" w:rsidP="00E52AFA">
            <w:pPr>
              <w:ind w:left="-123" w:hanging="161"/>
              <w:jc w:val="center"/>
            </w:pPr>
            <w:r w:rsidRPr="007D7F1A">
              <w:t>Статус</w:t>
            </w:r>
          </w:p>
        </w:tc>
        <w:tc>
          <w:tcPr>
            <w:tcW w:w="1052" w:type="pct"/>
            <w:vMerge w:val="restart"/>
          </w:tcPr>
          <w:p w:rsidR="00FB78FC" w:rsidRPr="007D7F1A" w:rsidRDefault="00FB78FC" w:rsidP="00E52AFA">
            <w:pPr>
              <w:jc w:val="center"/>
            </w:pPr>
            <w:r w:rsidRPr="007D7F1A">
              <w:t>Наименование муниципальной программы, подпрограммы, основного мероприятия</w:t>
            </w:r>
          </w:p>
        </w:tc>
        <w:tc>
          <w:tcPr>
            <w:tcW w:w="1060" w:type="pct"/>
            <w:vMerge w:val="restart"/>
          </w:tcPr>
          <w:p w:rsidR="00FB78FC" w:rsidRPr="007D7F1A" w:rsidRDefault="00FB78FC" w:rsidP="00E52AFA">
            <w:pPr>
              <w:jc w:val="center"/>
            </w:pPr>
            <w:r w:rsidRPr="007D7F1A">
              <w:t>Источник финансирования</w:t>
            </w:r>
          </w:p>
        </w:tc>
        <w:tc>
          <w:tcPr>
            <w:tcW w:w="1803" w:type="pct"/>
            <w:gridSpan w:val="5"/>
          </w:tcPr>
          <w:p w:rsidR="00FB78FC" w:rsidRPr="007D7F1A" w:rsidRDefault="00FB78FC" w:rsidP="00E52AFA">
            <w:pPr>
              <w:jc w:val="center"/>
            </w:pPr>
            <w:r w:rsidRPr="007D7F1A">
              <w:t>Оценка расходов, тыс. руб.</w:t>
            </w:r>
          </w:p>
        </w:tc>
      </w:tr>
      <w:tr w:rsidR="00FB78FC" w:rsidRPr="007D7F1A" w:rsidTr="00E52AFA">
        <w:trPr>
          <w:cantSplit/>
          <w:trHeight w:val="850"/>
          <w:jc w:val="center"/>
        </w:trPr>
        <w:tc>
          <w:tcPr>
            <w:tcW w:w="356" w:type="pct"/>
            <w:vMerge/>
          </w:tcPr>
          <w:p w:rsidR="00FB78FC" w:rsidRPr="007D7F1A" w:rsidRDefault="00FB78FC" w:rsidP="00E52AFA">
            <w:pPr>
              <w:jc w:val="center"/>
            </w:pPr>
          </w:p>
        </w:tc>
        <w:tc>
          <w:tcPr>
            <w:tcW w:w="729" w:type="pct"/>
            <w:vMerge/>
          </w:tcPr>
          <w:p w:rsidR="00FB78FC" w:rsidRPr="007D7F1A" w:rsidRDefault="00FB78FC" w:rsidP="00E52AFA">
            <w:pPr>
              <w:jc w:val="center"/>
            </w:pPr>
          </w:p>
        </w:tc>
        <w:tc>
          <w:tcPr>
            <w:tcW w:w="1052" w:type="pct"/>
            <w:vMerge/>
          </w:tcPr>
          <w:p w:rsidR="00FB78FC" w:rsidRPr="007D7F1A" w:rsidRDefault="00FB78FC" w:rsidP="00E52AFA">
            <w:pPr>
              <w:jc w:val="center"/>
            </w:pPr>
          </w:p>
        </w:tc>
        <w:tc>
          <w:tcPr>
            <w:tcW w:w="1060" w:type="pct"/>
            <w:vMerge/>
          </w:tcPr>
          <w:p w:rsidR="00FB78FC" w:rsidRPr="007D7F1A" w:rsidRDefault="00FB78FC" w:rsidP="00E52AFA">
            <w:pPr>
              <w:jc w:val="center"/>
            </w:pPr>
          </w:p>
        </w:tc>
        <w:tc>
          <w:tcPr>
            <w:tcW w:w="370" w:type="pct"/>
          </w:tcPr>
          <w:p w:rsidR="00FB78FC" w:rsidRPr="007D7F1A" w:rsidRDefault="00FB78FC" w:rsidP="00E52AFA">
            <w:pPr>
              <w:jc w:val="center"/>
            </w:pPr>
            <w:r>
              <w:t>2026</w:t>
            </w:r>
            <w:r w:rsidRPr="007D7F1A">
              <w:t xml:space="preserve"> г.</w:t>
            </w:r>
          </w:p>
        </w:tc>
        <w:tc>
          <w:tcPr>
            <w:tcW w:w="370" w:type="pct"/>
          </w:tcPr>
          <w:p w:rsidR="00FB78FC" w:rsidRPr="007D7F1A" w:rsidRDefault="00FB78FC" w:rsidP="00E52AFA">
            <w:pPr>
              <w:jc w:val="center"/>
            </w:pPr>
            <w:r>
              <w:t>2027</w:t>
            </w:r>
            <w:r w:rsidRPr="007D7F1A">
              <w:t xml:space="preserve"> г.</w:t>
            </w:r>
          </w:p>
        </w:tc>
        <w:tc>
          <w:tcPr>
            <w:tcW w:w="370" w:type="pct"/>
          </w:tcPr>
          <w:p w:rsidR="00FB78FC" w:rsidRPr="007D7F1A" w:rsidRDefault="00FB78FC" w:rsidP="00E52AFA">
            <w:pPr>
              <w:jc w:val="center"/>
            </w:pPr>
            <w:r>
              <w:t>2028</w:t>
            </w:r>
            <w:r w:rsidRPr="007D7F1A">
              <w:t xml:space="preserve"> г.</w:t>
            </w:r>
          </w:p>
        </w:tc>
        <w:tc>
          <w:tcPr>
            <w:tcW w:w="359" w:type="pct"/>
          </w:tcPr>
          <w:p w:rsidR="00FB78FC" w:rsidRPr="007D7F1A" w:rsidRDefault="00FB78FC" w:rsidP="00E52AFA">
            <w:pPr>
              <w:jc w:val="center"/>
            </w:pPr>
            <w:r>
              <w:t>2029</w:t>
            </w:r>
            <w:r w:rsidRPr="007D7F1A">
              <w:t>г.</w:t>
            </w:r>
          </w:p>
        </w:tc>
        <w:tc>
          <w:tcPr>
            <w:tcW w:w="334" w:type="pct"/>
          </w:tcPr>
          <w:p w:rsidR="00FB78FC" w:rsidRPr="007D7F1A" w:rsidRDefault="00FB78FC" w:rsidP="00E52AFA">
            <w:pPr>
              <w:jc w:val="center"/>
            </w:pPr>
            <w:r>
              <w:t>2030</w:t>
            </w:r>
            <w:r w:rsidRPr="007D7F1A">
              <w:t>г.</w:t>
            </w:r>
          </w:p>
          <w:p w:rsidR="00FB78FC" w:rsidRPr="007D7F1A" w:rsidRDefault="00FB78FC" w:rsidP="00E52AFA">
            <w:pPr>
              <w:jc w:val="center"/>
            </w:pPr>
          </w:p>
        </w:tc>
      </w:tr>
      <w:tr w:rsidR="00FB78FC" w:rsidRPr="007D7F1A" w:rsidTr="00E52AFA">
        <w:trPr>
          <w:cantSplit/>
          <w:trHeight w:val="547"/>
          <w:jc w:val="center"/>
        </w:trPr>
        <w:tc>
          <w:tcPr>
            <w:tcW w:w="356" w:type="pct"/>
          </w:tcPr>
          <w:p w:rsidR="00FB78FC" w:rsidRPr="007D7F1A" w:rsidRDefault="00FB78FC" w:rsidP="00E52AFA">
            <w:pPr>
              <w:jc w:val="center"/>
            </w:pPr>
            <w:r w:rsidRPr="007D7F1A">
              <w:t>1</w:t>
            </w:r>
          </w:p>
        </w:tc>
        <w:tc>
          <w:tcPr>
            <w:tcW w:w="729" w:type="pct"/>
          </w:tcPr>
          <w:p w:rsidR="00FB78FC" w:rsidRPr="007D7F1A" w:rsidRDefault="00FB78FC" w:rsidP="00E52AFA">
            <w:pPr>
              <w:jc w:val="center"/>
            </w:pPr>
            <w:r w:rsidRPr="007D7F1A">
              <w:t>2</w:t>
            </w:r>
          </w:p>
        </w:tc>
        <w:tc>
          <w:tcPr>
            <w:tcW w:w="1052" w:type="pct"/>
          </w:tcPr>
          <w:p w:rsidR="00FB78FC" w:rsidRPr="007D7F1A" w:rsidRDefault="00FB78FC" w:rsidP="00E52AFA">
            <w:pPr>
              <w:jc w:val="center"/>
            </w:pPr>
            <w:r w:rsidRPr="007D7F1A">
              <w:t>3</w:t>
            </w:r>
          </w:p>
        </w:tc>
        <w:tc>
          <w:tcPr>
            <w:tcW w:w="1060" w:type="pct"/>
          </w:tcPr>
          <w:p w:rsidR="00FB78FC" w:rsidRPr="007D7F1A" w:rsidRDefault="00FB78FC" w:rsidP="00E52AFA">
            <w:pPr>
              <w:jc w:val="center"/>
            </w:pPr>
            <w:r w:rsidRPr="007D7F1A">
              <w:t>4</w:t>
            </w:r>
          </w:p>
        </w:tc>
        <w:tc>
          <w:tcPr>
            <w:tcW w:w="370" w:type="pct"/>
          </w:tcPr>
          <w:p w:rsidR="00FB78FC" w:rsidRPr="007D7F1A" w:rsidRDefault="00FB78FC" w:rsidP="00E52AFA">
            <w:pPr>
              <w:jc w:val="center"/>
            </w:pPr>
            <w:r w:rsidRPr="007D7F1A">
              <w:t>5</w:t>
            </w:r>
          </w:p>
        </w:tc>
        <w:tc>
          <w:tcPr>
            <w:tcW w:w="370" w:type="pct"/>
          </w:tcPr>
          <w:p w:rsidR="00FB78FC" w:rsidRPr="007D7F1A" w:rsidRDefault="00FB78FC" w:rsidP="00E52AFA">
            <w:pPr>
              <w:jc w:val="center"/>
            </w:pPr>
            <w:r w:rsidRPr="007D7F1A">
              <w:t>6</w:t>
            </w:r>
          </w:p>
        </w:tc>
        <w:tc>
          <w:tcPr>
            <w:tcW w:w="370" w:type="pct"/>
          </w:tcPr>
          <w:p w:rsidR="00FB78FC" w:rsidRPr="007D7F1A" w:rsidRDefault="00FB78FC" w:rsidP="00E52AFA">
            <w:pPr>
              <w:jc w:val="center"/>
            </w:pPr>
            <w:r w:rsidRPr="007D7F1A">
              <w:t>7</w:t>
            </w:r>
          </w:p>
        </w:tc>
        <w:tc>
          <w:tcPr>
            <w:tcW w:w="359" w:type="pct"/>
          </w:tcPr>
          <w:p w:rsidR="00FB78FC" w:rsidRPr="007D7F1A" w:rsidRDefault="00FB78FC" w:rsidP="00E52AFA">
            <w:pPr>
              <w:jc w:val="center"/>
            </w:pPr>
            <w:r w:rsidRPr="007D7F1A">
              <w:t>8</w:t>
            </w:r>
          </w:p>
          <w:p w:rsidR="00FB78FC" w:rsidRPr="007D7F1A" w:rsidRDefault="00FB78FC" w:rsidP="00E52AFA">
            <w:pPr>
              <w:jc w:val="center"/>
            </w:pPr>
          </w:p>
        </w:tc>
        <w:tc>
          <w:tcPr>
            <w:tcW w:w="334" w:type="pct"/>
          </w:tcPr>
          <w:p w:rsidR="00FB78FC" w:rsidRPr="007D7F1A" w:rsidRDefault="00FB78FC" w:rsidP="00E52AFA">
            <w:pPr>
              <w:jc w:val="center"/>
            </w:pPr>
            <w:r w:rsidRPr="007D7F1A">
              <w:t>9</w:t>
            </w:r>
          </w:p>
        </w:tc>
      </w:tr>
      <w:tr w:rsidR="00FB78FC" w:rsidRPr="007D7F1A" w:rsidTr="00E52AFA">
        <w:trPr>
          <w:cantSplit/>
          <w:trHeight w:val="273"/>
          <w:jc w:val="center"/>
        </w:trPr>
        <w:tc>
          <w:tcPr>
            <w:tcW w:w="356" w:type="pct"/>
            <w:vMerge w:val="restart"/>
          </w:tcPr>
          <w:p w:rsidR="00FB78FC" w:rsidRPr="007D7F1A" w:rsidRDefault="00FB78FC" w:rsidP="00E52AFA">
            <w:pPr>
              <w:jc w:val="center"/>
            </w:pPr>
            <w:r w:rsidRPr="007D7F1A">
              <w:t>1</w:t>
            </w:r>
          </w:p>
        </w:tc>
        <w:tc>
          <w:tcPr>
            <w:tcW w:w="729" w:type="pct"/>
            <w:vMerge w:val="restart"/>
          </w:tcPr>
          <w:p w:rsidR="00FB78FC" w:rsidRPr="007D7F1A" w:rsidRDefault="00FB78FC" w:rsidP="00E52AFA">
            <w:pPr>
              <w:jc w:val="center"/>
            </w:pPr>
            <w:r w:rsidRPr="007D7F1A">
              <w:t>Муниципальная программа</w:t>
            </w:r>
          </w:p>
        </w:tc>
        <w:tc>
          <w:tcPr>
            <w:tcW w:w="1052" w:type="pct"/>
            <w:vMerge w:val="restart"/>
          </w:tcPr>
          <w:p w:rsidR="00FB78FC" w:rsidRPr="007D7F1A" w:rsidRDefault="00FB78FC" w:rsidP="00E52AFA">
            <w:pPr>
              <w:jc w:val="center"/>
            </w:pPr>
            <w:r w:rsidRPr="007D7F1A">
              <w:t xml:space="preserve"> «Использование и охрана земель на территории Богородского сельсовета Мокшанского района </w:t>
            </w:r>
            <w:r>
              <w:t xml:space="preserve">Пензенской области» </w:t>
            </w:r>
          </w:p>
        </w:tc>
        <w:tc>
          <w:tcPr>
            <w:tcW w:w="1060" w:type="pct"/>
          </w:tcPr>
          <w:p w:rsidR="00FB78FC" w:rsidRPr="007D7F1A" w:rsidRDefault="00FB78FC" w:rsidP="00E52AFA">
            <w:pPr>
              <w:jc w:val="center"/>
            </w:pPr>
            <w:r w:rsidRPr="007D7F1A">
              <w:t>всего</w:t>
            </w:r>
          </w:p>
        </w:tc>
        <w:tc>
          <w:tcPr>
            <w:tcW w:w="370" w:type="pct"/>
          </w:tcPr>
          <w:p w:rsidR="00FB78FC" w:rsidRDefault="00FB78FC" w:rsidP="00E52AFA">
            <w:r w:rsidRPr="00F23FE3">
              <w:t>0,0</w:t>
            </w:r>
          </w:p>
        </w:tc>
        <w:tc>
          <w:tcPr>
            <w:tcW w:w="370" w:type="pct"/>
          </w:tcPr>
          <w:p w:rsidR="00FB78FC" w:rsidRDefault="00FB78FC" w:rsidP="00E52AFA">
            <w:r w:rsidRPr="00F23FE3">
              <w:t>0,0</w:t>
            </w:r>
          </w:p>
        </w:tc>
        <w:tc>
          <w:tcPr>
            <w:tcW w:w="370" w:type="pct"/>
          </w:tcPr>
          <w:p w:rsidR="00FB78FC" w:rsidRDefault="00FB78FC" w:rsidP="00E52AFA">
            <w:r w:rsidRPr="00F23FE3">
              <w:t>0,0</w:t>
            </w:r>
          </w:p>
        </w:tc>
        <w:tc>
          <w:tcPr>
            <w:tcW w:w="359" w:type="pct"/>
          </w:tcPr>
          <w:p w:rsidR="00FB78FC" w:rsidRDefault="00FB78FC" w:rsidP="00E52AFA">
            <w:r w:rsidRPr="00F23FE3">
              <w:t>0,0</w:t>
            </w:r>
          </w:p>
        </w:tc>
        <w:tc>
          <w:tcPr>
            <w:tcW w:w="334" w:type="pct"/>
          </w:tcPr>
          <w:p w:rsidR="00FB78FC" w:rsidRPr="007D7F1A" w:rsidRDefault="00FB78FC" w:rsidP="00E52AFA">
            <w:r w:rsidRPr="007D7F1A">
              <w:t>0,0</w:t>
            </w:r>
          </w:p>
        </w:tc>
      </w:tr>
      <w:tr w:rsidR="00FB78FC" w:rsidRPr="007D7F1A" w:rsidTr="00E52AFA">
        <w:trPr>
          <w:cantSplit/>
          <w:trHeight w:val="289"/>
          <w:jc w:val="center"/>
        </w:trPr>
        <w:tc>
          <w:tcPr>
            <w:tcW w:w="356" w:type="pct"/>
            <w:vMerge/>
          </w:tcPr>
          <w:p w:rsidR="00FB78FC" w:rsidRPr="007D7F1A" w:rsidRDefault="00FB78FC" w:rsidP="00E52AFA">
            <w:pPr>
              <w:jc w:val="center"/>
            </w:pPr>
          </w:p>
        </w:tc>
        <w:tc>
          <w:tcPr>
            <w:tcW w:w="729" w:type="pct"/>
            <w:vMerge/>
          </w:tcPr>
          <w:p w:rsidR="00FB78FC" w:rsidRPr="007D7F1A" w:rsidRDefault="00FB78FC" w:rsidP="00E52AFA">
            <w:pPr>
              <w:jc w:val="center"/>
            </w:pPr>
          </w:p>
        </w:tc>
        <w:tc>
          <w:tcPr>
            <w:tcW w:w="1052" w:type="pct"/>
            <w:vMerge/>
          </w:tcPr>
          <w:p w:rsidR="00FB78FC" w:rsidRPr="007D7F1A" w:rsidRDefault="00FB78FC" w:rsidP="00E52AFA">
            <w:pPr>
              <w:jc w:val="center"/>
            </w:pPr>
          </w:p>
        </w:tc>
        <w:tc>
          <w:tcPr>
            <w:tcW w:w="1060" w:type="pct"/>
          </w:tcPr>
          <w:p w:rsidR="00FB78FC" w:rsidRPr="007D7F1A" w:rsidRDefault="00FB78FC" w:rsidP="00E52AFA">
            <w:pPr>
              <w:jc w:val="center"/>
            </w:pPr>
            <w:r w:rsidRPr="007D7F1A">
              <w:t>в том числе</w:t>
            </w:r>
          </w:p>
        </w:tc>
        <w:tc>
          <w:tcPr>
            <w:tcW w:w="370" w:type="pct"/>
          </w:tcPr>
          <w:p w:rsidR="00FB78FC" w:rsidRPr="007D7F1A" w:rsidRDefault="00FB78FC" w:rsidP="00E52AFA">
            <w:pPr>
              <w:jc w:val="center"/>
            </w:pPr>
          </w:p>
        </w:tc>
        <w:tc>
          <w:tcPr>
            <w:tcW w:w="370" w:type="pct"/>
          </w:tcPr>
          <w:p w:rsidR="00FB78FC" w:rsidRPr="007D7F1A" w:rsidRDefault="00FB78FC" w:rsidP="00E52AFA">
            <w:pPr>
              <w:jc w:val="center"/>
            </w:pPr>
          </w:p>
        </w:tc>
        <w:tc>
          <w:tcPr>
            <w:tcW w:w="370" w:type="pct"/>
          </w:tcPr>
          <w:p w:rsidR="00FB78FC" w:rsidRPr="007D7F1A" w:rsidRDefault="00FB78FC" w:rsidP="00E52AFA">
            <w:pPr>
              <w:jc w:val="center"/>
            </w:pPr>
          </w:p>
        </w:tc>
        <w:tc>
          <w:tcPr>
            <w:tcW w:w="359" w:type="pct"/>
          </w:tcPr>
          <w:p w:rsidR="00FB78FC" w:rsidRPr="007D7F1A" w:rsidRDefault="00FB78FC" w:rsidP="00E52AFA">
            <w:pPr>
              <w:jc w:val="center"/>
            </w:pPr>
          </w:p>
        </w:tc>
        <w:tc>
          <w:tcPr>
            <w:tcW w:w="334" w:type="pct"/>
          </w:tcPr>
          <w:p w:rsidR="00FB78FC" w:rsidRPr="007D7F1A" w:rsidRDefault="00FB78FC" w:rsidP="00E52AFA">
            <w:pPr>
              <w:jc w:val="center"/>
            </w:pPr>
          </w:p>
        </w:tc>
      </w:tr>
      <w:tr w:rsidR="00FB78FC" w:rsidRPr="007D7F1A" w:rsidTr="00E52AFA">
        <w:trPr>
          <w:cantSplit/>
          <w:trHeight w:val="562"/>
          <w:jc w:val="center"/>
        </w:trPr>
        <w:tc>
          <w:tcPr>
            <w:tcW w:w="356" w:type="pct"/>
            <w:vMerge/>
          </w:tcPr>
          <w:p w:rsidR="00FB78FC" w:rsidRPr="007D7F1A" w:rsidRDefault="00FB78FC" w:rsidP="00E52AFA">
            <w:pPr>
              <w:jc w:val="center"/>
            </w:pPr>
          </w:p>
        </w:tc>
        <w:tc>
          <w:tcPr>
            <w:tcW w:w="729" w:type="pct"/>
            <w:vMerge/>
          </w:tcPr>
          <w:p w:rsidR="00FB78FC" w:rsidRPr="007D7F1A" w:rsidRDefault="00FB78FC" w:rsidP="00E52AFA">
            <w:pPr>
              <w:jc w:val="center"/>
            </w:pPr>
          </w:p>
        </w:tc>
        <w:tc>
          <w:tcPr>
            <w:tcW w:w="1052" w:type="pct"/>
            <w:vMerge/>
          </w:tcPr>
          <w:p w:rsidR="00FB78FC" w:rsidRPr="007D7F1A" w:rsidRDefault="00FB78FC" w:rsidP="00E52AFA">
            <w:pPr>
              <w:jc w:val="center"/>
            </w:pPr>
          </w:p>
        </w:tc>
        <w:tc>
          <w:tcPr>
            <w:tcW w:w="1060" w:type="pct"/>
          </w:tcPr>
          <w:p w:rsidR="00FB78FC" w:rsidRPr="007D7F1A" w:rsidRDefault="00FB78FC" w:rsidP="00E52AFA">
            <w:pPr>
              <w:jc w:val="center"/>
            </w:pPr>
            <w:r w:rsidRPr="007D7F1A">
              <w:t>бюджет Богородского сельсовета</w:t>
            </w:r>
          </w:p>
        </w:tc>
        <w:tc>
          <w:tcPr>
            <w:tcW w:w="370" w:type="pct"/>
          </w:tcPr>
          <w:p w:rsidR="00FB78FC" w:rsidRDefault="00FB78FC" w:rsidP="00E52AFA">
            <w:r w:rsidRPr="00D21059">
              <w:t>0,0</w:t>
            </w:r>
          </w:p>
        </w:tc>
        <w:tc>
          <w:tcPr>
            <w:tcW w:w="370" w:type="pct"/>
          </w:tcPr>
          <w:p w:rsidR="00FB78FC" w:rsidRDefault="00FB78FC" w:rsidP="00E52AFA">
            <w:r w:rsidRPr="00D21059">
              <w:t>0,0</w:t>
            </w:r>
          </w:p>
        </w:tc>
        <w:tc>
          <w:tcPr>
            <w:tcW w:w="370" w:type="pct"/>
          </w:tcPr>
          <w:p w:rsidR="00FB78FC" w:rsidRDefault="00FB78FC" w:rsidP="00E52AFA">
            <w:r w:rsidRPr="00D21059">
              <w:t>0,0</w:t>
            </w:r>
          </w:p>
        </w:tc>
        <w:tc>
          <w:tcPr>
            <w:tcW w:w="359" w:type="pct"/>
          </w:tcPr>
          <w:p w:rsidR="00FB78FC" w:rsidRDefault="00FB78FC" w:rsidP="00E52AFA">
            <w:r w:rsidRPr="00D21059">
              <w:t>0,0</w:t>
            </w:r>
          </w:p>
        </w:tc>
        <w:tc>
          <w:tcPr>
            <w:tcW w:w="334" w:type="pct"/>
          </w:tcPr>
          <w:p w:rsidR="00FB78FC" w:rsidRPr="007D7F1A" w:rsidRDefault="00FB78FC" w:rsidP="00E52AFA">
            <w:r w:rsidRPr="00D21059">
              <w:t>0,0</w:t>
            </w:r>
          </w:p>
        </w:tc>
      </w:tr>
      <w:tr w:rsidR="00FB78FC" w:rsidRPr="007D7F1A" w:rsidTr="00E52AFA">
        <w:trPr>
          <w:cantSplit/>
          <w:trHeight w:val="289"/>
          <w:jc w:val="center"/>
        </w:trPr>
        <w:tc>
          <w:tcPr>
            <w:tcW w:w="356" w:type="pct"/>
            <w:vMerge/>
          </w:tcPr>
          <w:p w:rsidR="00FB78FC" w:rsidRPr="007D7F1A" w:rsidRDefault="00FB78FC" w:rsidP="00E52AFA">
            <w:pPr>
              <w:jc w:val="center"/>
            </w:pPr>
          </w:p>
        </w:tc>
        <w:tc>
          <w:tcPr>
            <w:tcW w:w="729" w:type="pct"/>
            <w:vMerge/>
          </w:tcPr>
          <w:p w:rsidR="00FB78FC" w:rsidRPr="007D7F1A" w:rsidRDefault="00FB78FC" w:rsidP="00E52AFA">
            <w:pPr>
              <w:jc w:val="center"/>
            </w:pPr>
          </w:p>
        </w:tc>
        <w:tc>
          <w:tcPr>
            <w:tcW w:w="1052" w:type="pct"/>
            <w:vMerge/>
          </w:tcPr>
          <w:p w:rsidR="00FB78FC" w:rsidRPr="007D7F1A" w:rsidRDefault="00FB78FC" w:rsidP="00E52AFA">
            <w:pPr>
              <w:jc w:val="center"/>
            </w:pPr>
          </w:p>
        </w:tc>
        <w:tc>
          <w:tcPr>
            <w:tcW w:w="1060" w:type="pct"/>
          </w:tcPr>
          <w:p w:rsidR="00FB78FC" w:rsidRPr="007D7F1A" w:rsidRDefault="00FB78FC" w:rsidP="00E52AFA">
            <w:pPr>
              <w:jc w:val="center"/>
            </w:pPr>
            <w:r w:rsidRPr="007D7F1A">
              <w:t>федеральный бюджет</w:t>
            </w:r>
          </w:p>
        </w:tc>
        <w:tc>
          <w:tcPr>
            <w:tcW w:w="370" w:type="pct"/>
          </w:tcPr>
          <w:p w:rsidR="00FB78FC" w:rsidRPr="007D7F1A" w:rsidRDefault="00FB78FC" w:rsidP="00E52AFA">
            <w:pPr>
              <w:jc w:val="center"/>
            </w:pPr>
            <w:r w:rsidRPr="007D7F1A">
              <w:t>0,0</w:t>
            </w:r>
          </w:p>
        </w:tc>
        <w:tc>
          <w:tcPr>
            <w:tcW w:w="370" w:type="pct"/>
          </w:tcPr>
          <w:p w:rsidR="00FB78FC" w:rsidRPr="007D7F1A" w:rsidRDefault="00FB78FC" w:rsidP="00E52AFA">
            <w:pPr>
              <w:jc w:val="center"/>
            </w:pPr>
            <w:r w:rsidRPr="007D7F1A">
              <w:t>0,0</w:t>
            </w:r>
          </w:p>
        </w:tc>
        <w:tc>
          <w:tcPr>
            <w:tcW w:w="370" w:type="pct"/>
          </w:tcPr>
          <w:p w:rsidR="00FB78FC" w:rsidRPr="007D7F1A" w:rsidRDefault="00FB78FC" w:rsidP="00E52AFA">
            <w:pPr>
              <w:jc w:val="center"/>
            </w:pPr>
            <w:r w:rsidRPr="007D7F1A">
              <w:t>0,0</w:t>
            </w:r>
          </w:p>
        </w:tc>
        <w:tc>
          <w:tcPr>
            <w:tcW w:w="359" w:type="pct"/>
          </w:tcPr>
          <w:p w:rsidR="00FB78FC" w:rsidRPr="007D7F1A" w:rsidRDefault="00FB78FC" w:rsidP="00E52AFA">
            <w:pPr>
              <w:jc w:val="center"/>
            </w:pPr>
            <w:r w:rsidRPr="007D7F1A">
              <w:t>0,0</w:t>
            </w:r>
          </w:p>
        </w:tc>
        <w:tc>
          <w:tcPr>
            <w:tcW w:w="334" w:type="pct"/>
          </w:tcPr>
          <w:p w:rsidR="00FB78FC" w:rsidRPr="007D7F1A" w:rsidRDefault="00FB78FC" w:rsidP="00E52AFA">
            <w:r w:rsidRPr="007D7F1A">
              <w:t>0,0</w:t>
            </w:r>
          </w:p>
        </w:tc>
      </w:tr>
      <w:tr w:rsidR="00FB78FC" w:rsidRPr="007D7F1A" w:rsidTr="00E52AFA">
        <w:trPr>
          <w:cantSplit/>
          <w:trHeight w:val="562"/>
          <w:jc w:val="center"/>
        </w:trPr>
        <w:tc>
          <w:tcPr>
            <w:tcW w:w="356" w:type="pct"/>
            <w:vMerge/>
          </w:tcPr>
          <w:p w:rsidR="00FB78FC" w:rsidRPr="007D7F1A" w:rsidRDefault="00FB78FC" w:rsidP="00E52AFA">
            <w:pPr>
              <w:jc w:val="center"/>
            </w:pPr>
          </w:p>
        </w:tc>
        <w:tc>
          <w:tcPr>
            <w:tcW w:w="729" w:type="pct"/>
            <w:vMerge/>
          </w:tcPr>
          <w:p w:rsidR="00FB78FC" w:rsidRPr="007D7F1A" w:rsidRDefault="00FB78FC" w:rsidP="00E52AFA">
            <w:pPr>
              <w:jc w:val="center"/>
            </w:pPr>
          </w:p>
        </w:tc>
        <w:tc>
          <w:tcPr>
            <w:tcW w:w="1052" w:type="pct"/>
            <w:vMerge/>
          </w:tcPr>
          <w:p w:rsidR="00FB78FC" w:rsidRPr="007D7F1A" w:rsidRDefault="00FB78FC" w:rsidP="00E52AFA">
            <w:pPr>
              <w:jc w:val="center"/>
            </w:pPr>
          </w:p>
        </w:tc>
        <w:tc>
          <w:tcPr>
            <w:tcW w:w="1060" w:type="pct"/>
          </w:tcPr>
          <w:p w:rsidR="00FB78FC" w:rsidRPr="007D7F1A" w:rsidRDefault="00FB78FC" w:rsidP="00E52AFA">
            <w:pPr>
              <w:jc w:val="center"/>
            </w:pPr>
            <w:r w:rsidRPr="007D7F1A">
              <w:t>бюджет Пензенской области</w:t>
            </w:r>
          </w:p>
        </w:tc>
        <w:tc>
          <w:tcPr>
            <w:tcW w:w="370" w:type="pct"/>
          </w:tcPr>
          <w:p w:rsidR="00FB78FC" w:rsidRPr="007D7F1A" w:rsidRDefault="00FB78FC" w:rsidP="00E52AFA">
            <w:pPr>
              <w:jc w:val="center"/>
            </w:pPr>
            <w:r w:rsidRPr="007D7F1A">
              <w:t>0,0</w:t>
            </w:r>
          </w:p>
        </w:tc>
        <w:tc>
          <w:tcPr>
            <w:tcW w:w="370" w:type="pct"/>
          </w:tcPr>
          <w:p w:rsidR="00FB78FC" w:rsidRPr="007D7F1A" w:rsidRDefault="00FB78FC" w:rsidP="00E52AFA">
            <w:pPr>
              <w:jc w:val="center"/>
            </w:pPr>
            <w:r w:rsidRPr="007D7F1A">
              <w:t>0,0</w:t>
            </w:r>
          </w:p>
        </w:tc>
        <w:tc>
          <w:tcPr>
            <w:tcW w:w="370" w:type="pct"/>
          </w:tcPr>
          <w:p w:rsidR="00FB78FC" w:rsidRPr="007D7F1A" w:rsidRDefault="00FB78FC" w:rsidP="00E52AFA">
            <w:pPr>
              <w:jc w:val="center"/>
            </w:pPr>
            <w:r w:rsidRPr="007D7F1A">
              <w:t>0,0</w:t>
            </w:r>
          </w:p>
        </w:tc>
        <w:tc>
          <w:tcPr>
            <w:tcW w:w="359" w:type="pct"/>
          </w:tcPr>
          <w:p w:rsidR="00FB78FC" w:rsidRPr="007D7F1A" w:rsidRDefault="00FB78FC" w:rsidP="00E52AFA">
            <w:pPr>
              <w:jc w:val="center"/>
            </w:pPr>
            <w:r w:rsidRPr="007D7F1A">
              <w:t>0,0</w:t>
            </w:r>
          </w:p>
        </w:tc>
        <w:tc>
          <w:tcPr>
            <w:tcW w:w="334" w:type="pct"/>
          </w:tcPr>
          <w:p w:rsidR="00FB78FC" w:rsidRPr="007D7F1A" w:rsidRDefault="00FB78FC" w:rsidP="00E52AFA">
            <w:r w:rsidRPr="007D7F1A">
              <w:t>0,0</w:t>
            </w:r>
          </w:p>
        </w:tc>
      </w:tr>
      <w:tr w:rsidR="00FB78FC" w:rsidRPr="007D7F1A" w:rsidTr="00E52AFA">
        <w:trPr>
          <w:cantSplit/>
          <w:trHeight w:val="304"/>
          <w:jc w:val="center"/>
        </w:trPr>
        <w:tc>
          <w:tcPr>
            <w:tcW w:w="356" w:type="pct"/>
            <w:vMerge/>
          </w:tcPr>
          <w:p w:rsidR="00FB78FC" w:rsidRPr="007D7F1A" w:rsidRDefault="00FB78FC" w:rsidP="00E52AFA">
            <w:pPr>
              <w:jc w:val="center"/>
            </w:pPr>
          </w:p>
        </w:tc>
        <w:tc>
          <w:tcPr>
            <w:tcW w:w="729" w:type="pct"/>
            <w:vMerge/>
          </w:tcPr>
          <w:p w:rsidR="00FB78FC" w:rsidRPr="007D7F1A" w:rsidRDefault="00FB78FC" w:rsidP="00E52AFA">
            <w:pPr>
              <w:jc w:val="center"/>
            </w:pPr>
          </w:p>
        </w:tc>
        <w:tc>
          <w:tcPr>
            <w:tcW w:w="1052" w:type="pct"/>
            <w:vMerge/>
          </w:tcPr>
          <w:p w:rsidR="00FB78FC" w:rsidRPr="007D7F1A" w:rsidRDefault="00FB78FC" w:rsidP="00E52AFA">
            <w:pPr>
              <w:jc w:val="center"/>
            </w:pPr>
          </w:p>
        </w:tc>
        <w:tc>
          <w:tcPr>
            <w:tcW w:w="1060" w:type="pct"/>
          </w:tcPr>
          <w:p w:rsidR="00FB78FC" w:rsidRPr="007D7F1A" w:rsidRDefault="00FB78FC" w:rsidP="00E52AFA">
            <w:pPr>
              <w:jc w:val="center"/>
            </w:pPr>
            <w:r w:rsidRPr="007D7F1A">
              <w:t>иные источники</w:t>
            </w:r>
          </w:p>
        </w:tc>
        <w:tc>
          <w:tcPr>
            <w:tcW w:w="370" w:type="pct"/>
          </w:tcPr>
          <w:p w:rsidR="00FB78FC" w:rsidRPr="007D7F1A" w:rsidRDefault="00FB78FC" w:rsidP="00E52AFA">
            <w:pPr>
              <w:jc w:val="center"/>
            </w:pPr>
            <w:r w:rsidRPr="007D7F1A">
              <w:t>0,0</w:t>
            </w:r>
          </w:p>
        </w:tc>
        <w:tc>
          <w:tcPr>
            <w:tcW w:w="370" w:type="pct"/>
          </w:tcPr>
          <w:p w:rsidR="00FB78FC" w:rsidRPr="007D7F1A" w:rsidRDefault="00FB78FC" w:rsidP="00E52AFA">
            <w:pPr>
              <w:jc w:val="center"/>
            </w:pPr>
            <w:r w:rsidRPr="007D7F1A">
              <w:t>0,0</w:t>
            </w:r>
          </w:p>
        </w:tc>
        <w:tc>
          <w:tcPr>
            <w:tcW w:w="370" w:type="pct"/>
          </w:tcPr>
          <w:p w:rsidR="00FB78FC" w:rsidRPr="007D7F1A" w:rsidRDefault="00FB78FC" w:rsidP="00E52AFA">
            <w:pPr>
              <w:jc w:val="center"/>
            </w:pPr>
            <w:r w:rsidRPr="007D7F1A">
              <w:t>0,0</w:t>
            </w:r>
          </w:p>
        </w:tc>
        <w:tc>
          <w:tcPr>
            <w:tcW w:w="359" w:type="pct"/>
          </w:tcPr>
          <w:p w:rsidR="00FB78FC" w:rsidRPr="007D7F1A" w:rsidRDefault="00FB78FC" w:rsidP="00E52AFA">
            <w:pPr>
              <w:jc w:val="center"/>
            </w:pPr>
            <w:r w:rsidRPr="007D7F1A">
              <w:t>0,0</w:t>
            </w:r>
          </w:p>
        </w:tc>
        <w:tc>
          <w:tcPr>
            <w:tcW w:w="334" w:type="pct"/>
          </w:tcPr>
          <w:p w:rsidR="00FB78FC" w:rsidRPr="007D7F1A" w:rsidRDefault="00FB78FC" w:rsidP="00E52AFA">
            <w:r w:rsidRPr="007D7F1A">
              <w:t>0,0</w:t>
            </w:r>
          </w:p>
        </w:tc>
      </w:tr>
    </w:tbl>
    <w:p w:rsidR="00FB78FC" w:rsidRDefault="00FB78FC" w:rsidP="00FB78FC">
      <w:pPr>
        <w:sectPr w:rsidR="00FB78FC" w:rsidSect="007D7F1A">
          <w:pgSz w:w="16838" w:h="11906" w:orient="landscape"/>
          <w:pgMar w:top="851" w:right="851" w:bottom="1701" w:left="425" w:header="709" w:footer="709" w:gutter="0"/>
          <w:cols w:space="708"/>
          <w:docGrid w:linePitch="360"/>
        </w:sectPr>
      </w:pPr>
    </w:p>
    <w:p w:rsidR="00FB78FC" w:rsidRPr="007D7F1A" w:rsidRDefault="00FB78FC" w:rsidP="00FB78FC">
      <w:pPr>
        <w:jc w:val="right"/>
      </w:pPr>
      <w:r w:rsidRPr="007D7F1A">
        <w:lastRenderedPageBreak/>
        <w:t xml:space="preserve">Приложение </w:t>
      </w:r>
      <w:r>
        <w:t>6</w:t>
      </w:r>
    </w:p>
    <w:p w:rsidR="00FB78FC" w:rsidRDefault="00FB78FC" w:rsidP="00FB78FC">
      <w:pPr>
        <w:jc w:val="right"/>
      </w:pPr>
      <w:r w:rsidRPr="007D7F1A">
        <w:t xml:space="preserve">к муниципальной программе </w:t>
      </w:r>
    </w:p>
    <w:p w:rsidR="00FB78FC" w:rsidRDefault="00FB78FC" w:rsidP="00FB78FC">
      <w:pPr>
        <w:jc w:val="right"/>
      </w:pPr>
      <w:r w:rsidRPr="007D7F1A">
        <w:t>«Использование и охрана земель</w:t>
      </w:r>
    </w:p>
    <w:p w:rsidR="00FB78FC" w:rsidRDefault="00FB78FC" w:rsidP="00FB78FC">
      <w:pPr>
        <w:jc w:val="right"/>
      </w:pPr>
      <w:r w:rsidRPr="007D7F1A">
        <w:t xml:space="preserve"> на территории </w:t>
      </w:r>
    </w:p>
    <w:p w:rsidR="00FB78FC" w:rsidRPr="007D7F1A" w:rsidRDefault="00FB78FC" w:rsidP="00FB78FC">
      <w:pPr>
        <w:jc w:val="right"/>
      </w:pPr>
      <w:r w:rsidRPr="007D7F1A">
        <w:t>Богородского сельсовета</w:t>
      </w:r>
    </w:p>
    <w:p w:rsidR="00FB78FC" w:rsidRDefault="00FB78FC" w:rsidP="00FB78FC">
      <w:pPr>
        <w:jc w:val="right"/>
      </w:pPr>
      <w:r w:rsidRPr="007D7F1A">
        <w:t xml:space="preserve">Мокшанского района </w:t>
      </w:r>
    </w:p>
    <w:p w:rsidR="00FB78FC" w:rsidRDefault="00FB78FC" w:rsidP="00FB78FC">
      <w:pPr>
        <w:jc w:val="right"/>
      </w:pPr>
      <w:r w:rsidRPr="007D7F1A">
        <w:t xml:space="preserve">Пензенской области» </w:t>
      </w:r>
    </w:p>
    <w:p w:rsidR="00FB78FC" w:rsidRPr="007D7F1A" w:rsidRDefault="00FB78FC" w:rsidP="00FB78FC"/>
    <w:p w:rsidR="00FB78FC" w:rsidRPr="007D7F1A" w:rsidRDefault="00FB78FC" w:rsidP="00FB78FC">
      <w:pPr>
        <w:jc w:val="center"/>
        <w:outlineLvl w:val="1"/>
        <w:rPr>
          <w:b/>
          <w:kern w:val="32"/>
        </w:rPr>
      </w:pPr>
      <w:r w:rsidRPr="007D7F1A">
        <w:rPr>
          <w:b/>
          <w:kern w:val="32"/>
        </w:rPr>
        <w:t>РЕСУРСНОЕ ОБЕСПЕЧЕНИЕ</w:t>
      </w:r>
    </w:p>
    <w:p w:rsidR="00FB78FC" w:rsidRPr="007D7F1A" w:rsidRDefault="00FB78FC" w:rsidP="00FB78FC">
      <w:pPr>
        <w:jc w:val="center"/>
        <w:outlineLvl w:val="1"/>
        <w:rPr>
          <w:b/>
          <w:kern w:val="32"/>
        </w:rPr>
      </w:pPr>
      <w:r w:rsidRPr="007D7F1A">
        <w:rPr>
          <w:b/>
          <w:kern w:val="32"/>
        </w:rPr>
        <w:t xml:space="preserve">реализации муниципальной программы </w:t>
      </w:r>
      <w:r w:rsidRPr="007D7F1A">
        <w:rPr>
          <w:b/>
        </w:rPr>
        <w:t>Богородского сельсовета</w:t>
      </w:r>
      <w:r w:rsidRPr="007D7F1A">
        <w:rPr>
          <w:b/>
          <w:kern w:val="32"/>
        </w:rPr>
        <w:t xml:space="preserve"> «Использование и охрана земель на территории </w:t>
      </w:r>
      <w:r w:rsidRPr="007D7F1A">
        <w:rPr>
          <w:b/>
        </w:rPr>
        <w:t>Богородского сельсовета</w:t>
      </w:r>
      <w:r w:rsidRPr="007D7F1A">
        <w:rPr>
          <w:b/>
          <w:kern w:val="32"/>
        </w:rPr>
        <w:t xml:space="preserve"> Мокшанского района Пензенской области» </w:t>
      </w:r>
      <w:r>
        <w:rPr>
          <w:b/>
          <w:kern w:val="32"/>
        </w:rPr>
        <w:t>на 2020-2025 годы</w:t>
      </w:r>
    </w:p>
    <w:p w:rsidR="00FB78FC" w:rsidRPr="007D7F1A" w:rsidRDefault="00FB78FC" w:rsidP="00FB78FC">
      <w:pPr>
        <w:jc w:val="center"/>
        <w:outlineLvl w:val="1"/>
        <w:rPr>
          <w:b/>
          <w:kern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1"/>
        <w:gridCol w:w="2252"/>
        <w:gridCol w:w="2593"/>
        <w:gridCol w:w="1937"/>
        <w:gridCol w:w="787"/>
        <w:gridCol w:w="596"/>
        <w:gridCol w:w="596"/>
        <w:gridCol w:w="734"/>
        <w:gridCol w:w="763"/>
        <w:gridCol w:w="870"/>
        <w:gridCol w:w="763"/>
        <w:gridCol w:w="791"/>
        <w:gridCol w:w="829"/>
        <w:gridCol w:w="760"/>
        <w:gridCol w:w="836"/>
      </w:tblGrid>
      <w:tr w:rsidR="00FB78FC" w:rsidRPr="007D7F1A" w:rsidTr="00E52AFA">
        <w:trPr>
          <w:cantSplit/>
          <w:jc w:val="center"/>
        </w:trPr>
        <w:tc>
          <w:tcPr>
            <w:tcW w:w="1752" w:type="pct"/>
            <w:gridSpan w:val="3"/>
          </w:tcPr>
          <w:p w:rsidR="00FB78FC" w:rsidRPr="007D7F1A" w:rsidRDefault="00FB78FC" w:rsidP="00E52AFA">
            <w:pPr>
              <w:jc w:val="center"/>
            </w:pPr>
            <w:r w:rsidRPr="007D7F1A">
              <w:t>Ответственный исполнитель</w:t>
            </w:r>
          </w:p>
        </w:tc>
        <w:tc>
          <w:tcPr>
            <w:tcW w:w="3248" w:type="pct"/>
            <w:gridSpan w:val="12"/>
          </w:tcPr>
          <w:p w:rsidR="00FB78FC" w:rsidRPr="007D7F1A" w:rsidRDefault="00FB78FC" w:rsidP="00E52AFA">
            <w:pPr>
              <w:jc w:val="center"/>
            </w:pPr>
            <w:r w:rsidRPr="007D7F1A">
              <w:t>Администрация Богородского сельсовета Мокшанского района Пензенской области</w:t>
            </w:r>
          </w:p>
        </w:tc>
      </w:tr>
      <w:tr w:rsidR="00FB78FC" w:rsidRPr="007D7F1A" w:rsidTr="00E52AFA">
        <w:trPr>
          <w:cantSplit/>
          <w:jc w:val="center"/>
        </w:trPr>
        <w:tc>
          <w:tcPr>
            <w:tcW w:w="214" w:type="pct"/>
            <w:vMerge w:val="restart"/>
          </w:tcPr>
          <w:p w:rsidR="00FB78FC" w:rsidRPr="007D7F1A" w:rsidRDefault="00FB78FC" w:rsidP="00E52AFA">
            <w:pPr>
              <w:jc w:val="center"/>
            </w:pPr>
            <w:r w:rsidRPr="007D7F1A">
              <w:t>№ п/п</w:t>
            </w:r>
          </w:p>
        </w:tc>
        <w:tc>
          <w:tcPr>
            <w:tcW w:w="715" w:type="pct"/>
            <w:vMerge w:val="restart"/>
          </w:tcPr>
          <w:p w:rsidR="00FB78FC" w:rsidRPr="007D7F1A" w:rsidRDefault="00FB78FC" w:rsidP="00E52AFA">
            <w:pPr>
              <w:jc w:val="center"/>
            </w:pPr>
            <w:r w:rsidRPr="007D7F1A">
              <w:t>Статус</w:t>
            </w:r>
          </w:p>
        </w:tc>
        <w:tc>
          <w:tcPr>
            <w:tcW w:w="823" w:type="pct"/>
            <w:vMerge w:val="restart"/>
          </w:tcPr>
          <w:p w:rsidR="00FB78FC" w:rsidRPr="007D7F1A" w:rsidRDefault="00FB78FC" w:rsidP="00E52AFA">
            <w:pPr>
              <w:jc w:val="center"/>
            </w:pPr>
            <w:r w:rsidRPr="007D7F1A">
              <w:t>Наименование муниципальной программы, подпрограммы, основного мероприятия, мероприятия</w:t>
            </w:r>
          </w:p>
        </w:tc>
        <w:tc>
          <w:tcPr>
            <w:tcW w:w="615" w:type="pct"/>
            <w:vMerge w:val="restart"/>
          </w:tcPr>
          <w:p w:rsidR="00FB78FC" w:rsidRPr="007D7F1A" w:rsidRDefault="00FB78FC" w:rsidP="00E52AFA">
            <w:pPr>
              <w:jc w:val="center"/>
            </w:pPr>
            <w:r w:rsidRPr="007D7F1A">
              <w:t>Ответственный исполнитель, соисполнитель</w:t>
            </w:r>
          </w:p>
        </w:tc>
        <w:tc>
          <w:tcPr>
            <w:tcW w:w="1089" w:type="pct"/>
            <w:gridSpan w:val="5"/>
          </w:tcPr>
          <w:p w:rsidR="00FB78FC" w:rsidRPr="007D7F1A" w:rsidRDefault="00FB78FC" w:rsidP="00E52AFA">
            <w:pPr>
              <w:jc w:val="center"/>
            </w:pPr>
            <w:r w:rsidRPr="007D7F1A">
              <w:t>Код бюджетной классификации</w:t>
            </w:r>
          </w:p>
        </w:tc>
        <w:tc>
          <w:tcPr>
            <w:tcW w:w="1544" w:type="pct"/>
            <w:gridSpan w:val="6"/>
          </w:tcPr>
          <w:p w:rsidR="00FB78FC" w:rsidRPr="007D7F1A" w:rsidRDefault="00FB78FC" w:rsidP="00E52AFA">
            <w:pPr>
              <w:jc w:val="center"/>
            </w:pPr>
            <w:r w:rsidRPr="007D7F1A">
              <w:t>Расходы бюджета Богородского сельсовета, тыс. руб.</w:t>
            </w:r>
          </w:p>
        </w:tc>
      </w:tr>
      <w:tr w:rsidR="00FB78FC" w:rsidRPr="007D7F1A" w:rsidTr="00E52AFA">
        <w:trPr>
          <w:cantSplit/>
          <w:jc w:val="center"/>
        </w:trPr>
        <w:tc>
          <w:tcPr>
            <w:tcW w:w="214" w:type="pct"/>
            <w:vMerge/>
          </w:tcPr>
          <w:p w:rsidR="00FB78FC" w:rsidRPr="007D7F1A" w:rsidRDefault="00FB78FC" w:rsidP="00E52AFA">
            <w:pPr>
              <w:jc w:val="center"/>
            </w:pPr>
          </w:p>
        </w:tc>
        <w:tc>
          <w:tcPr>
            <w:tcW w:w="715" w:type="pct"/>
            <w:vMerge/>
          </w:tcPr>
          <w:p w:rsidR="00FB78FC" w:rsidRPr="007D7F1A" w:rsidRDefault="00FB78FC" w:rsidP="00E52AFA">
            <w:pPr>
              <w:jc w:val="center"/>
            </w:pPr>
          </w:p>
        </w:tc>
        <w:tc>
          <w:tcPr>
            <w:tcW w:w="823" w:type="pct"/>
            <w:vMerge/>
          </w:tcPr>
          <w:p w:rsidR="00FB78FC" w:rsidRPr="007D7F1A" w:rsidRDefault="00FB78FC" w:rsidP="00E52AFA">
            <w:pPr>
              <w:jc w:val="center"/>
            </w:pPr>
          </w:p>
        </w:tc>
        <w:tc>
          <w:tcPr>
            <w:tcW w:w="615" w:type="pct"/>
            <w:vMerge/>
          </w:tcPr>
          <w:p w:rsidR="00FB78FC" w:rsidRPr="007D7F1A" w:rsidRDefault="00FB78FC" w:rsidP="00E52AFA">
            <w:pPr>
              <w:jc w:val="center"/>
            </w:pPr>
          </w:p>
        </w:tc>
        <w:tc>
          <w:tcPr>
            <w:tcW w:w="232" w:type="pct"/>
          </w:tcPr>
          <w:p w:rsidR="00FB78FC" w:rsidRPr="007D7F1A" w:rsidRDefault="00FB78FC" w:rsidP="00E52AFA">
            <w:pPr>
              <w:jc w:val="center"/>
            </w:pPr>
            <w:r w:rsidRPr="007D7F1A">
              <w:t>ГРБС</w:t>
            </w:r>
          </w:p>
        </w:tc>
        <w:tc>
          <w:tcPr>
            <w:tcW w:w="190" w:type="pct"/>
          </w:tcPr>
          <w:p w:rsidR="00FB78FC" w:rsidRPr="007D7F1A" w:rsidRDefault="00FB78FC" w:rsidP="00E52AFA">
            <w:pPr>
              <w:jc w:val="center"/>
            </w:pPr>
            <w:r w:rsidRPr="007D7F1A">
              <w:t>Рз</w:t>
            </w:r>
          </w:p>
        </w:tc>
        <w:tc>
          <w:tcPr>
            <w:tcW w:w="190" w:type="pct"/>
          </w:tcPr>
          <w:p w:rsidR="00FB78FC" w:rsidRPr="007D7F1A" w:rsidRDefault="00FB78FC" w:rsidP="00E52AFA">
            <w:pPr>
              <w:jc w:val="center"/>
            </w:pPr>
            <w:r w:rsidRPr="007D7F1A">
              <w:t>Пр</w:t>
            </w:r>
          </w:p>
        </w:tc>
        <w:tc>
          <w:tcPr>
            <w:tcW w:w="234" w:type="pct"/>
          </w:tcPr>
          <w:p w:rsidR="00FB78FC" w:rsidRPr="007D7F1A" w:rsidRDefault="00FB78FC" w:rsidP="00E52AFA">
            <w:pPr>
              <w:jc w:val="center"/>
            </w:pPr>
            <w:r w:rsidRPr="007D7F1A">
              <w:t>ЦСР</w:t>
            </w:r>
          </w:p>
        </w:tc>
        <w:tc>
          <w:tcPr>
            <w:tcW w:w="243" w:type="pct"/>
          </w:tcPr>
          <w:p w:rsidR="00FB78FC" w:rsidRPr="007D7F1A" w:rsidRDefault="00FB78FC" w:rsidP="00E52AFA">
            <w:pPr>
              <w:jc w:val="center"/>
            </w:pPr>
            <w:r w:rsidRPr="007D7F1A">
              <w:t>ВР</w:t>
            </w:r>
          </w:p>
        </w:tc>
        <w:tc>
          <w:tcPr>
            <w:tcW w:w="277" w:type="pct"/>
          </w:tcPr>
          <w:p w:rsidR="00FB78FC" w:rsidRPr="007D7F1A" w:rsidRDefault="00FB78FC" w:rsidP="00E52AFA">
            <w:pPr>
              <w:jc w:val="center"/>
            </w:pPr>
            <w:r w:rsidRPr="007D7F1A">
              <w:t>2020</w:t>
            </w:r>
          </w:p>
          <w:p w:rsidR="00FB78FC" w:rsidRPr="007D7F1A" w:rsidRDefault="00FB78FC" w:rsidP="00E52AFA">
            <w:pPr>
              <w:jc w:val="center"/>
            </w:pPr>
          </w:p>
        </w:tc>
        <w:tc>
          <w:tcPr>
            <w:tcW w:w="243" w:type="pct"/>
          </w:tcPr>
          <w:p w:rsidR="00FB78FC" w:rsidRPr="007D7F1A" w:rsidRDefault="00FB78FC" w:rsidP="00E52AFA">
            <w:pPr>
              <w:jc w:val="center"/>
            </w:pPr>
            <w:r w:rsidRPr="007D7F1A">
              <w:t>2021</w:t>
            </w:r>
          </w:p>
        </w:tc>
        <w:tc>
          <w:tcPr>
            <w:tcW w:w="252" w:type="pct"/>
          </w:tcPr>
          <w:p w:rsidR="00FB78FC" w:rsidRPr="007D7F1A" w:rsidRDefault="00FB78FC" w:rsidP="00E52AFA">
            <w:pPr>
              <w:jc w:val="center"/>
            </w:pPr>
            <w:r w:rsidRPr="007D7F1A">
              <w:t>2022</w:t>
            </w:r>
          </w:p>
        </w:tc>
        <w:tc>
          <w:tcPr>
            <w:tcW w:w="264" w:type="pct"/>
          </w:tcPr>
          <w:p w:rsidR="00FB78FC" w:rsidRPr="007D7F1A" w:rsidRDefault="00FB78FC" w:rsidP="00E52AFA">
            <w:pPr>
              <w:jc w:val="center"/>
            </w:pPr>
            <w:r w:rsidRPr="007D7F1A">
              <w:t>2023</w:t>
            </w:r>
          </w:p>
        </w:tc>
        <w:tc>
          <w:tcPr>
            <w:tcW w:w="242" w:type="pct"/>
          </w:tcPr>
          <w:p w:rsidR="00FB78FC" w:rsidRPr="007D7F1A" w:rsidRDefault="00FB78FC" w:rsidP="00E52AFA">
            <w:pPr>
              <w:jc w:val="center"/>
            </w:pPr>
            <w:r w:rsidRPr="007D7F1A">
              <w:t>2024</w:t>
            </w:r>
          </w:p>
        </w:tc>
        <w:tc>
          <w:tcPr>
            <w:tcW w:w="266" w:type="pct"/>
          </w:tcPr>
          <w:p w:rsidR="00FB78FC" w:rsidRPr="007D7F1A" w:rsidRDefault="00FB78FC" w:rsidP="00E52AFA">
            <w:pPr>
              <w:ind w:left="-291" w:firstLine="82"/>
              <w:jc w:val="center"/>
            </w:pPr>
            <w:r w:rsidRPr="007D7F1A">
              <w:t>2025</w:t>
            </w:r>
          </w:p>
        </w:tc>
      </w:tr>
      <w:tr w:rsidR="00FB78FC" w:rsidRPr="007D7F1A" w:rsidTr="00E52AFA">
        <w:trPr>
          <w:cantSplit/>
          <w:jc w:val="center"/>
        </w:trPr>
        <w:tc>
          <w:tcPr>
            <w:tcW w:w="214" w:type="pct"/>
          </w:tcPr>
          <w:p w:rsidR="00FB78FC" w:rsidRPr="007D7F1A" w:rsidRDefault="00FB78FC" w:rsidP="00E52AFA">
            <w:pPr>
              <w:jc w:val="center"/>
            </w:pPr>
            <w:r w:rsidRPr="007D7F1A">
              <w:t>1</w:t>
            </w:r>
          </w:p>
        </w:tc>
        <w:tc>
          <w:tcPr>
            <w:tcW w:w="715" w:type="pct"/>
          </w:tcPr>
          <w:p w:rsidR="00FB78FC" w:rsidRPr="007D7F1A" w:rsidRDefault="00FB78FC" w:rsidP="00E52AFA">
            <w:pPr>
              <w:jc w:val="center"/>
            </w:pPr>
            <w:r w:rsidRPr="007D7F1A">
              <w:t>2</w:t>
            </w:r>
          </w:p>
        </w:tc>
        <w:tc>
          <w:tcPr>
            <w:tcW w:w="823" w:type="pct"/>
          </w:tcPr>
          <w:p w:rsidR="00FB78FC" w:rsidRPr="007D7F1A" w:rsidRDefault="00FB78FC" w:rsidP="00E52AFA">
            <w:pPr>
              <w:jc w:val="center"/>
            </w:pPr>
            <w:r w:rsidRPr="007D7F1A">
              <w:t>3</w:t>
            </w:r>
          </w:p>
        </w:tc>
        <w:tc>
          <w:tcPr>
            <w:tcW w:w="615" w:type="pct"/>
          </w:tcPr>
          <w:p w:rsidR="00FB78FC" w:rsidRPr="007D7F1A" w:rsidRDefault="00FB78FC" w:rsidP="00E52AFA">
            <w:pPr>
              <w:jc w:val="center"/>
            </w:pPr>
            <w:r w:rsidRPr="007D7F1A">
              <w:t>4</w:t>
            </w:r>
          </w:p>
        </w:tc>
        <w:tc>
          <w:tcPr>
            <w:tcW w:w="232" w:type="pct"/>
          </w:tcPr>
          <w:p w:rsidR="00FB78FC" w:rsidRPr="007D7F1A" w:rsidRDefault="00FB78FC" w:rsidP="00E52AFA">
            <w:pPr>
              <w:jc w:val="center"/>
            </w:pPr>
            <w:r w:rsidRPr="007D7F1A">
              <w:t>5</w:t>
            </w:r>
          </w:p>
        </w:tc>
        <w:tc>
          <w:tcPr>
            <w:tcW w:w="190" w:type="pct"/>
          </w:tcPr>
          <w:p w:rsidR="00FB78FC" w:rsidRPr="007D7F1A" w:rsidRDefault="00FB78FC" w:rsidP="00E52AFA">
            <w:pPr>
              <w:jc w:val="center"/>
            </w:pPr>
            <w:r w:rsidRPr="007D7F1A">
              <w:t>6</w:t>
            </w:r>
          </w:p>
        </w:tc>
        <w:tc>
          <w:tcPr>
            <w:tcW w:w="190" w:type="pct"/>
          </w:tcPr>
          <w:p w:rsidR="00FB78FC" w:rsidRPr="007D7F1A" w:rsidRDefault="00FB78FC" w:rsidP="00E52AFA">
            <w:pPr>
              <w:jc w:val="center"/>
            </w:pPr>
            <w:r w:rsidRPr="007D7F1A">
              <w:t>7</w:t>
            </w:r>
          </w:p>
        </w:tc>
        <w:tc>
          <w:tcPr>
            <w:tcW w:w="234" w:type="pct"/>
          </w:tcPr>
          <w:p w:rsidR="00FB78FC" w:rsidRPr="007D7F1A" w:rsidRDefault="00FB78FC" w:rsidP="00E52AFA">
            <w:pPr>
              <w:jc w:val="center"/>
            </w:pPr>
            <w:r w:rsidRPr="007D7F1A">
              <w:t>8</w:t>
            </w:r>
          </w:p>
        </w:tc>
        <w:tc>
          <w:tcPr>
            <w:tcW w:w="243" w:type="pct"/>
          </w:tcPr>
          <w:p w:rsidR="00FB78FC" w:rsidRPr="007D7F1A" w:rsidRDefault="00FB78FC" w:rsidP="00E52AFA">
            <w:pPr>
              <w:jc w:val="center"/>
            </w:pPr>
            <w:r w:rsidRPr="007D7F1A">
              <w:t>9</w:t>
            </w:r>
          </w:p>
        </w:tc>
        <w:tc>
          <w:tcPr>
            <w:tcW w:w="277" w:type="pct"/>
          </w:tcPr>
          <w:p w:rsidR="00FB78FC" w:rsidRPr="007D7F1A" w:rsidRDefault="00FB78FC" w:rsidP="00E52AFA">
            <w:pPr>
              <w:jc w:val="center"/>
            </w:pPr>
            <w:r w:rsidRPr="007D7F1A">
              <w:t>10</w:t>
            </w:r>
          </w:p>
        </w:tc>
        <w:tc>
          <w:tcPr>
            <w:tcW w:w="243" w:type="pct"/>
          </w:tcPr>
          <w:p w:rsidR="00FB78FC" w:rsidRPr="007D7F1A" w:rsidRDefault="00FB78FC" w:rsidP="00E52AFA">
            <w:pPr>
              <w:jc w:val="center"/>
            </w:pPr>
            <w:r w:rsidRPr="007D7F1A">
              <w:t>11</w:t>
            </w:r>
          </w:p>
        </w:tc>
        <w:tc>
          <w:tcPr>
            <w:tcW w:w="252" w:type="pct"/>
          </w:tcPr>
          <w:p w:rsidR="00FB78FC" w:rsidRPr="007D7F1A" w:rsidRDefault="00FB78FC" w:rsidP="00E52AFA">
            <w:pPr>
              <w:jc w:val="center"/>
            </w:pPr>
            <w:r w:rsidRPr="007D7F1A">
              <w:t>12</w:t>
            </w:r>
          </w:p>
        </w:tc>
        <w:tc>
          <w:tcPr>
            <w:tcW w:w="264" w:type="pct"/>
          </w:tcPr>
          <w:p w:rsidR="00FB78FC" w:rsidRPr="007D7F1A" w:rsidRDefault="00FB78FC" w:rsidP="00E52AFA">
            <w:pPr>
              <w:jc w:val="center"/>
            </w:pPr>
            <w:r w:rsidRPr="007D7F1A">
              <w:t>13</w:t>
            </w:r>
          </w:p>
        </w:tc>
        <w:tc>
          <w:tcPr>
            <w:tcW w:w="242" w:type="pct"/>
          </w:tcPr>
          <w:p w:rsidR="00FB78FC" w:rsidRPr="007D7F1A" w:rsidRDefault="00FB78FC" w:rsidP="00E52AFA">
            <w:pPr>
              <w:jc w:val="center"/>
            </w:pPr>
            <w:r w:rsidRPr="007D7F1A">
              <w:t>14</w:t>
            </w:r>
          </w:p>
        </w:tc>
        <w:tc>
          <w:tcPr>
            <w:tcW w:w="266" w:type="pct"/>
          </w:tcPr>
          <w:p w:rsidR="00FB78FC" w:rsidRPr="007D7F1A" w:rsidRDefault="00FB78FC" w:rsidP="00E52AFA">
            <w:pPr>
              <w:jc w:val="center"/>
            </w:pPr>
            <w:r w:rsidRPr="007D7F1A">
              <w:t>15</w:t>
            </w:r>
          </w:p>
        </w:tc>
      </w:tr>
      <w:tr w:rsidR="00FB78FC" w:rsidRPr="007D7F1A" w:rsidTr="00E52AFA">
        <w:trPr>
          <w:cantSplit/>
          <w:jc w:val="center"/>
        </w:trPr>
        <w:tc>
          <w:tcPr>
            <w:tcW w:w="214" w:type="pct"/>
          </w:tcPr>
          <w:p w:rsidR="00FB78FC" w:rsidRPr="007D7F1A" w:rsidRDefault="00FB78FC" w:rsidP="00E52AFA">
            <w:pPr>
              <w:jc w:val="center"/>
            </w:pPr>
          </w:p>
        </w:tc>
        <w:tc>
          <w:tcPr>
            <w:tcW w:w="715" w:type="pct"/>
          </w:tcPr>
          <w:p w:rsidR="00FB78FC" w:rsidRPr="007D7F1A" w:rsidRDefault="00FB78FC" w:rsidP="00E52AFA">
            <w:pPr>
              <w:jc w:val="center"/>
            </w:pPr>
            <w:r w:rsidRPr="007D7F1A">
              <w:t>Муниципальная программа</w:t>
            </w:r>
          </w:p>
        </w:tc>
        <w:tc>
          <w:tcPr>
            <w:tcW w:w="823" w:type="pct"/>
          </w:tcPr>
          <w:p w:rsidR="00FB78FC" w:rsidRPr="007D7F1A" w:rsidRDefault="00FB78FC" w:rsidP="00E52AFA">
            <w:pPr>
              <w:jc w:val="center"/>
            </w:pPr>
            <w:r w:rsidRPr="007D7F1A">
              <w:t xml:space="preserve">«Использование и охрана земель на территории Богородского сельсовета Мокшанского района Пензенской области» </w:t>
            </w:r>
          </w:p>
        </w:tc>
        <w:tc>
          <w:tcPr>
            <w:tcW w:w="615" w:type="pct"/>
          </w:tcPr>
          <w:p w:rsidR="00FB78FC" w:rsidRPr="007D7F1A" w:rsidRDefault="00FB78FC" w:rsidP="00E52AFA">
            <w:pPr>
              <w:jc w:val="center"/>
            </w:pPr>
            <w:r w:rsidRPr="007D7F1A">
              <w:t>всего</w:t>
            </w:r>
          </w:p>
        </w:tc>
        <w:tc>
          <w:tcPr>
            <w:tcW w:w="232" w:type="pct"/>
          </w:tcPr>
          <w:p w:rsidR="00FB78FC" w:rsidRPr="007D7F1A" w:rsidRDefault="00FB78FC" w:rsidP="00E52AFA">
            <w:pPr>
              <w:jc w:val="center"/>
            </w:pPr>
            <w:r w:rsidRPr="007D7F1A">
              <w:t>Х</w:t>
            </w:r>
          </w:p>
        </w:tc>
        <w:tc>
          <w:tcPr>
            <w:tcW w:w="190" w:type="pct"/>
          </w:tcPr>
          <w:p w:rsidR="00FB78FC" w:rsidRPr="007D7F1A" w:rsidRDefault="00FB78FC" w:rsidP="00E52AFA">
            <w:pPr>
              <w:jc w:val="center"/>
            </w:pPr>
            <w:r w:rsidRPr="007D7F1A">
              <w:t>Х</w:t>
            </w:r>
          </w:p>
        </w:tc>
        <w:tc>
          <w:tcPr>
            <w:tcW w:w="190" w:type="pct"/>
          </w:tcPr>
          <w:p w:rsidR="00FB78FC" w:rsidRPr="007D7F1A" w:rsidRDefault="00FB78FC" w:rsidP="00E52AFA">
            <w:pPr>
              <w:jc w:val="center"/>
            </w:pPr>
            <w:r w:rsidRPr="007D7F1A">
              <w:t>Х</w:t>
            </w:r>
          </w:p>
        </w:tc>
        <w:tc>
          <w:tcPr>
            <w:tcW w:w="234" w:type="pct"/>
          </w:tcPr>
          <w:p w:rsidR="00FB78FC" w:rsidRPr="007D7F1A" w:rsidRDefault="00FB78FC" w:rsidP="00E52AFA">
            <w:pPr>
              <w:jc w:val="center"/>
            </w:pPr>
            <w:r w:rsidRPr="007D7F1A">
              <w:t>Х</w:t>
            </w:r>
          </w:p>
        </w:tc>
        <w:tc>
          <w:tcPr>
            <w:tcW w:w="243" w:type="pct"/>
          </w:tcPr>
          <w:p w:rsidR="00FB78FC" w:rsidRPr="007D7F1A" w:rsidRDefault="00FB78FC" w:rsidP="00E52AFA">
            <w:pPr>
              <w:jc w:val="center"/>
            </w:pPr>
            <w:r w:rsidRPr="007D7F1A">
              <w:t>Х</w:t>
            </w:r>
          </w:p>
        </w:tc>
        <w:tc>
          <w:tcPr>
            <w:tcW w:w="277" w:type="pct"/>
          </w:tcPr>
          <w:p w:rsidR="00FB78FC" w:rsidRPr="007D7F1A" w:rsidRDefault="00FB78FC" w:rsidP="00E52AFA">
            <w:pPr>
              <w:jc w:val="center"/>
            </w:pPr>
            <w:r w:rsidRPr="007D7F1A">
              <w:t>2,0</w:t>
            </w:r>
          </w:p>
        </w:tc>
        <w:tc>
          <w:tcPr>
            <w:tcW w:w="243" w:type="pct"/>
          </w:tcPr>
          <w:p w:rsidR="00FB78FC" w:rsidRPr="007D7F1A" w:rsidRDefault="00FB78FC" w:rsidP="00E52AFA">
            <w:pPr>
              <w:jc w:val="center"/>
            </w:pPr>
            <w:r w:rsidRPr="007D7F1A">
              <w:t>2,0</w:t>
            </w:r>
          </w:p>
        </w:tc>
        <w:tc>
          <w:tcPr>
            <w:tcW w:w="252" w:type="pct"/>
          </w:tcPr>
          <w:p w:rsidR="00FB78FC" w:rsidRPr="007D7F1A" w:rsidRDefault="00FB78FC" w:rsidP="00E52AFA">
            <w:pPr>
              <w:jc w:val="center"/>
            </w:pPr>
            <w:r w:rsidRPr="007D7F1A">
              <w:t>2,0</w:t>
            </w:r>
          </w:p>
        </w:tc>
        <w:tc>
          <w:tcPr>
            <w:tcW w:w="264" w:type="pct"/>
          </w:tcPr>
          <w:p w:rsidR="00FB78FC" w:rsidRPr="007D7F1A" w:rsidRDefault="00FB78FC" w:rsidP="00E52AFA">
            <w:pPr>
              <w:jc w:val="center"/>
            </w:pPr>
            <w:r w:rsidRPr="007D7F1A">
              <w:t>2,0</w:t>
            </w:r>
          </w:p>
        </w:tc>
        <w:tc>
          <w:tcPr>
            <w:tcW w:w="242" w:type="pct"/>
          </w:tcPr>
          <w:p w:rsidR="00FB78FC" w:rsidRPr="007D7F1A" w:rsidRDefault="00FB78FC" w:rsidP="00E52AFA">
            <w:pPr>
              <w:jc w:val="center"/>
            </w:pPr>
            <w:r w:rsidRPr="007D7F1A">
              <w:t>2,0</w:t>
            </w:r>
          </w:p>
        </w:tc>
        <w:tc>
          <w:tcPr>
            <w:tcW w:w="266" w:type="pct"/>
          </w:tcPr>
          <w:p w:rsidR="00FB78FC" w:rsidRPr="007D7F1A" w:rsidRDefault="00FB78FC" w:rsidP="00E52AFA">
            <w:pPr>
              <w:jc w:val="center"/>
            </w:pPr>
            <w:r w:rsidRPr="007D7F1A">
              <w:t>0,0</w:t>
            </w:r>
          </w:p>
        </w:tc>
      </w:tr>
    </w:tbl>
    <w:p w:rsidR="00FB78FC" w:rsidRPr="007D7F1A" w:rsidRDefault="00FB78FC" w:rsidP="00FB78FC">
      <w:pPr>
        <w:sectPr w:rsidR="00FB78FC" w:rsidRPr="007D7F1A" w:rsidSect="001E43FA">
          <w:pgSz w:w="16838" w:h="11906" w:orient="landscape"/>
          <w:pgMar w:top="426" w:right="425" w:bottom="851" w:left="851" w:header="709" w:footer="709" w:gutter="0"/>
          <w:cols w:space="708"/>
          <w:docGrid w:linePitch="360"/>
        </w:sectPr>
      </w:pPr>
    </w:p>
    <w:p w:rsidR="00FB78FC" w:rsidRPr="007D7F1A" w:rsidRDefault="00FB78FC" w:rsidP="00FB78FC">
      <w:pPr>
        <w:jc w:val="right"/>
      </w:pPr>
      <w:r w:rsidRPr="007D7F1A">
        <w:lastRenderedPageBreak/>
        <w:t xml:space="preserve">Приложение </w:t>
      </w:r>
      <w:r>
        <w:t>7</w:t>
      </w:r>
    </w:p>
    <w:p w:rsidR="00FB78FC" w:rsidRDefault="00FB78FC" w:rsidP="00FB78FC">
      <w:pPr>
        <w:jc w:val="right"/>
      </w:pPr>
      <w:r w:rsidRPr="007D7F1A">
        <w:t xml:space="preserve">к муниципальной программе </w:t>
      </w:r>
    </w:p>
    <w:p w:rsidR="00FB78FC" w:rsidRDefault="00FB78FC" w:rsidP="00FB78FC">
      <w:pPr>
        <w:jc w:val="right"/>
      </w:pPr>
      <w:r w:rsidRPr="007D7F1A">
        <w:t>«Использование и охрана земель</w:t>
      </w:r>
    </w:p>
    <w:p w:rsidR="00FB78FC" w:rsidRDefault="00FB78FC" w:rsidP="00FB78FC">
      <w:pPr>
        <w:jc w:val="right"/>
      </w:pPr>
      <w:r w:rsidRPr="007D7F1A">
        <w:t xml:space="preserve"> на территории</w:t>
      </w:r>
    </w:p>
    <w:p w:rsidR="00FB78FC" w:rsidRPr="007D7F1A" w:rsidRDefault="00FB78FC" w:rsidP="00FB78FC">
      <w:pPr>
        <w:jc w:val="right"/>
      </w:pPr>
      <w:r w:rsidRPr="007D7F1A">
        <w:t xml:space="preserve"> Богородского сельсовета</w:t>
      </w:r>
    </w:p>
    <w:p w:rsidR="00FB78FC" w:rsidRDefault="00FB78FC" w:rsidP="00FB78FC">
      <w:pPr>
        <w:jc w:val="right"/>
      </w:pPr>
      <w:r w:rsidRPr="007D7F1A">
        <w:t xml:space="preserve">Мокшанского района </w:t>
      </w:r>
    </w:p>
    <w:p w:rsidR="00FB78FC" w:rsidRDefault="00FB78FC" w:rsidP="00FB78FC">
      <w:pPr>
        <w:jc w:val="right"/>
      </w:pPr>
      <w:r w:rsidRPr="007D7F1A">
        <w:t xml:space="preserve">Пензенской области» </w:t>
      </w:r>
    </w:p>
    <w:p w:rsidR="00FB78FC" w:rsidRPr="007D7F1A" w:rsidRDefault="00FB78FC" w:rsidP="00FB78FC"/>
    <w:p w:rsidR="00FB78FC" w:rsidRPr="007D7F1A" w:rsidRDefault="00FB78FC" w:rsidP="00FB78FC">
      <w:pPr>
        <w:jc w:val="center"/>
        <w:outlineLvl w:val="1"/>
        <w:rPr>
          <w:b/>
          <w:kern w:val="32"/>
        </w:rPr>
      </w:pPr>
      <w:r w:rsidRPr="007D7F1A">
        <w:rPr>
          <w:b/>
          <w:kern w:val="32"/>
        </w:rPr>
        <w:t>РЕСУРСНОЕ ОБЕСПЕЧЕНИЕ</w:t>
      </w:r>
    </w:p>
    <w:p w:rsidR="00FB78FC" w:rsidRPr="007D7F1A" w:rsidRDefault="00FB78FC" w:rsidP="00FB78FC">
      <w:pPr>
        <w:jc w:val="center"/>
        <w:outlineLvl w:val="1"/>
        <w:rPr>
          <w:b/>
          <w:kern w:val="32"/>
        </w:rPr>
      </w:pPr>
      <w:r w:rsidRPr="007D7F1A">
        <w:rPr>
          <w:b/>
          <w:kern w:val="32"/>
        </w:rPr>
        <w:t xml:space="preserve">реализации муниципальной программы </w:t>
      </w:r>
      <w:r w:rsidRPr="007D7F1A">
        <w:rPr>
          <w:b/>
        </w:rPr>
        <w:t>Богородского сельсовета</w:t>
      </w:r>
      <w:r w:rsidRPr="007D7F1A">
        <w:rPr>
          <w:b/>
          <w:kern w:val="32"/>
        </w:rPr>
        <w:t xml:space="preserve"> «Использование и охрана земель на территории </w:t>
      </w:r>
      <w:r w:rsidRPr="007D7F1A">
        <w:rPr>
          <w:b/>
        </w:rPr>
        <w:t>Богородского сельсовета</w:t>
      </w:r>
      <w:r w:rsidRPr="007D7F1A">
        <w:rPr>
          <w:b/>
          <w:kern w:val="32"/>
        </w:rPr>
        <w:t xml:space="preserve"> Мокшанского района Пензенской области» </w:t>
      </w:r>
      <w:r>
        <w:rPr>
          <w:b/>
          <w:kern w:val="32"/>
        </w:rPr>
        <w:t>на 2026-2030 годы</w:t>
      </w:r>
    </w:p>
    <w:p w:rsidR="00FB78FC" w:rsidRPr="007D7F1A" w:rsidRDefault="00FB78FC" w:rsidP="00FB78FC">
      <w:pPr>
        <w:jc w:val="center"/>
        <w:outlineLvl w:val="1"/>
        <w:rPr>
          <w:b/>
          <w:kern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
        <w:gridCol w:w="2369"/>
        <w:gridCol w:w="2730"/>
        <w:gridCol w:w="2039"/>
        <w:gridCol w:w="827"/>
        <w:gridCol w:w="628"/>
        <w:gridCol w:w="628"/>
        <w:gridCol w:w="773"/>
        <w:gridCol w:w="805"/>
        <w:gridCol w:w="915"/>
        <w:gridCol w:w="805"/>
        <w:gridCol w:w="833"/>
        <w:gridCol w:w="874"/>
        <w:gridCol w:w="846"/>
      </w:tblGrid>
      <w:tr w:rsidR="00FB78FC" w:rsidRPr="007D7F1A" w:rsidTr="00E52AFA">
        <w:trPr>
          <w:cantSplit/>
          <w:jc w:val="center"/>
        </w:trPr>
        <w:tc>
          <w:tcPr>
            <w:tcW w:w="1839" w:type="pct"/>
            <w:gridSpan w:val="3"/>
          </w:tcPr>
          <w:p w:rsidR="00FB78FC" w:rsidRPr="007D7F1A" w:rsidRDefault="00FB78FC" w:rsidP="00E52AFA">
            <w:pPr>
              <w:jc w:val="center"/>
            </w:pPr>
            <w:r w:rsidRPr="007D7F1A">
              <w:t>Ответственный исполнитель</w:t>
            </w:r>
          </w:p>
        </w:tc>
        <w:tc>
          <w:tcPr>
            <w:tcW w:w="3161" w:type="pct"/>
            <w:gridSpan w:val="11"/>
          </w:tcPr>
          <w:p w:rsidR="00FB78FC" w:rsidRPr="007D7F1A" w:rsidRDefault="00FB78FC" w:rsidP="00E52AFA">
            <w:pPr>
              <w:jc w:val="center"/>
            </w:pPr>
            <w:r w:rsidRPr="007D7F1A">
              <w:t>Администрация Богородского сельсовета Мокшанского района Пензенской области</w:t>
            </w:r>
          </w:p>
        </w:tc>
      </w:tr>
      <w:tr w:rsidR="00FB78FC" w:rsidRPr="007D7F1A" w:rsidTr="00E52AFA">
        <w:trPr>
          <w:cantSplit/>
          <w:jc w:val="center"/>
        </w:trPr>
        <w:tc>
          <w:tcPr>
            <w:tcW w:w="224" w:type="pct"/>
            <w:vMerge w:val="restart"/>
          </w:tcPr>
          <w:p w:rsidR="00FB78FC" w:rsidRPr="007D7F1A" w:rsidRDefault="00FB78FC" w:rsidP="00E52AFA">
            <w:pPr>
              <w:jc w:val="center"/>
            </w:pPr>
            <w:r w:rsidRPr="007D7F1A">
              <w:t>№ п/п</w:t>
            </w:r>
          </w:p>
        </w:tc>
        <w:tc>
          <w:tcPr>
            <w:tcW w:w="751" w:type="pct"/>
            <w:vMerge w:val="restart"/>
          </w:tcPr>
          <w:p w:rsidR="00FB78FC" w:rsidRPr="007D7F1A" w:rsidRDefault="00FB78FC" w:rsidP="00E52AFA">
            <w:pPr>
              <w:jc w:val="center"/>
            </w:pPr>
            <w:r w:rsidRPr="007D7F1A">
              <w:t>Статус</w:t>
            </w:r>
          </w:p>
        </w:tc>
        <w:tc>
          <w:tcPr>
            <w:tcW w:w="865" w:type="pct"/>
            <w:vMerge w:val="restart"/>
          </w:tcPr>
          <w:p w:rsidR="00FB78FC" w:rsidRPr="007D7F1A" w:rsidRDefault="00FB78FC" w:rsidP="00E52AFA">
            <w:pPr>
              <w:jc w:val="center"/>
            </w:pPr>
            <w:r w:rsidRPr="007D7F1A">
              <w:t>Наименование муниципальной программы, подпрограммы, основного мероприятия, мероприятия</w:t>
            </w:r>
          </w:p>
        </w:tc>
        <w:tc>
          <w:tcPr>
            <w:tcW w:w="646" w:type="pct"/>
            <w:vMerge w:val="restart"/>
          </w:tcPr>
          <w:p w:rsidR="00FB78FC" w:rsidRPr="007D7F1A" w:rsidRDefault="00FB78FC" w:rsidP="00E52AFA">
            <w:pPr>
              <w:jc w:val="center"/>
            </w:pPr>
            <w:r w:rsidRPr="007D7F1A">
              <w:t>Ответственный исполнитель, соисполнитель</w:t>
            </w:r>
          </w:p>
        </w:tc>
        <w:tc>
          <w:tcPr>
            <w:tcW w:w="1160" w:type="pct"/>
            <w:gridSpan w:val="5"/>
          </w:tcPr>
          <w:p w:rsidR="00FB78FC" w:rsidRPr="007D7F1A" w:rsidRDefault="00FB78FC" w:rsidP="00E52AFA">
            <w:pPr>
              <w:jc w:val="center"/>
            </w:pPr>
            <w:r w:rsidRPr="007D7F1A">
              <w:t>Код бюджетной классификации</w:t>
            </w:r>
          </w:p>
        </w:tc>
        <w:tc>
          <w:tcPr>
            <w:tcW w:w="1355" w:type="pct"/>
            <w:gridSpan w:val="5"/>
          </w:tcPr>
          <w:p w:rsidR="00FB78FC" w:rsidRPr="007D7F1A" w:rsidRDefault="00FB78FC" w:rsidP="00E52AFA">
            <w:pPr>
              <w:jc w:val="center"/>
            </w:pPr>
            <w:r w:rsidRPr="007D7F1A">
              <w:t>Расходы бюджета Богородского сельсовета, тыс. руб.</w:t>
            </w:r>
          </w:p>
        </w:tc>
      </w:tr>
      <w:tr w:rsidR="00FB78FC" w:rsidRPr="007D7F1A" w:rsidTr="00E52AFA">
        <w:trPr>
          <w:cantSplit/>
          <w:jc w:val="center"/>
        </w:trPr>
        <w:tc>
          <w:tcPr>
            <w:tcW w:w="224" w:type="pct"/>
            <w:vMerge/>
          </w:tcPr>
          <w:p w:rsidR="00FB78FC" w:rsidRPr="007D7F1A" w:rsidRDefault="00FB78FC" w:rsidP="00E52AFA">
            <w:pPr>
              <w:jc w:val="center"/>
            </w:pPr>
          </w:p>
        </w:tc>
        <w:tc>
          <w:tcPr>
            <w:tcW w:w="751" w:type="pct"/>
            <w:vMerge/>
          </w:tcPr>
          <w:p w:rsidR="00FB78FC" w:rsidRPr="007D7F1A" w:rsidRDefault="00FB78FC" w:rsidP="00E52AFA">
            <w:pPr>
              <w:jc w:val="center"/>
            </w:pPr>
          </w:p>
        </w:tc>
        <w:tc>
          <w:tcPr>
            <w:tcW w:w="865" w:type="pct"/>
            <w:vMerge/>
          </w:tcPr>
          <w:p w:rsidR="00FB78FC" w:rsidRPr="007D7F1A" w:rsidRDefault="00FB78FC" w:rsidP="00E52AFA">
            <w:pPr>
              <w:jc w:val="center"/>
            </w:pPr>
          </w:p>
        </w:tc>
        <w:tc>
          <w:tcPr>
            <w:tcW w:w="646" w:type="pct"/>
            <w:vMerge/>
          </w:tcPr>
          <w:p w:rsidR="00FB78FC" w:rsidRPr="007D7F1A" w:rsidRDefault="00FB78FC" w:rsidP="00E52AFA">
            <w:pPr>
              <w:jc w:val="center"/>
            </w:pPr>
          </w:p>
        </w:tc>
        <w:tc>
          <w:tcPr>
            <w:tcW w:w="262" w:type="pct"/>
          </w:tcPr>
          <w:p w:rsidR="00FB78FC" w:rsidRPr="007D7F1A" w:rsidRDefault="00FB78FC" w:rsidP="00E52AFA">
            <w:pPr>
              <w:jc w:val="center"/>
            </w:pPr>
            <w:r w:rsidRPr="007D7F1A">
              <w:t>ГРБС</w:t>
            </w:r>
          </w:p>
        </w:tc>
        <w:tc>
          <w:tcPr>
            <w:tcW w:w="199" w:type="pct"/>
          </w:tcPr>
          <w:p w:rsidR="00FB78FC" w:rsidRPr="007D7F1A" w:rsidRDefault="00FB78FC" w:rsidP="00E52AFA">
            <w:pPr>
              <w:jc w:val="center"/>
            </w:pPr>
            <w:r w:rsidRPr="007D7F1A">
              <w:t>Рз</w:t>
            </w:r>
          </w:p>
        </w:tc>
        <w:tc>
          <w:tcPr>
            <w:tcW w:w="199" w:type="pct"/>
          </w:tcPr>
          <w:p w:rsidR="00FB78FC" w:rsidRPr="007D7F1A" w:rsidRDefault="00FB78FC" w:rsidP="00E52AFA">
            <w:pPr>
              <w:jc w:val="center"/>
            </w:pPr>
            <w:r w:rsidRPr="007D7F1A">
              <w:t>Пр</w:t>
            </w:r>
          </w:p>
        </w:tc>
        <w:tc>
          <w:tcPr>
            <w:tcW w:w="245" w:type="pct"/>
          </w:tcPr>
          <w:p w:rsidR="00FB78FC" w:rsidRPr="007D7F1A" w:rsidRDefault="00FB78FC" w:rsidP="00E52AFA">
            <w:pPr>
              <w:jc w:val="center"/>
            </w:pPr>
            <w:r w:rsidRPr="007D7F1A">
              <w:t>ЦСР</w:t>
            </w:r>
          </w:p>
        </w:tc>
        <w:tc>
          <w:tcPr>
            <w:tcW w:w="255" w:type="pct"/>
          </w:tcPr>
          <w:p w:rsidR="00FB78FC" w:rsidRPr="007D7F1A" w:rsidRDefault="00FB78FC" w:rsidP="00E52AFA">
            <w:pPr>
              <w:jc w:val="center"/>
            </w:pPr>
            <w:r w:rsidRPr="007D7F1A">
              <w:t>ВР</w:t>
            </w:r>
          </w:p>
        </w:tc>
        <w:tc>
          <w:tcPr>
            <w:tcW w:w="290" w:type="pct"/>
          </w:tcPr>
          <w:p w:rsidR="00FB78FC" w:rsidRPr="007D7F1A" w:rsidRDefault="00FB78FC" w:rsidP="00E52AFA">
            <w:pPr>
              <w:jc w:val="center"/>
            </w:pPr>
            <w:r>
              <w:t>2026</w:t>
            </w:r>
          </w:p>
          <w:p w:rsidR="00FB78FC" w:rsidRPr="007D7F1A" w:rsidRDefault="00FB78FC" w:rsidP="00E52AFA">
            <w:pPr>
              <w:jc w:val="center"/>
            </w:pPr>
          </w:p>
        </w:tc>
        <w:tc>
          <w:tcPr>
            <w:tcW w:w="255" w:type="pct"/>
          </w:tcPr>
          <w:p w:rsidR="00FB78FC" w:rsidRPr="007D7F1A" w:rsidRDefault="00FB78FC" w:rsidP="00E52AFA">
            <w:pPr>
              <w:jc w:val="center"/>
            </w:pPr>
            <w:r>
              <w:t>2027</w:t>
            </w:r>
          </w:p>
        </w:tc>
        <w:tc>
          <w:tcPr>
            <w:tcW w:w="264" w:type="pct"/>
          </w:tcPr>
          <w:p w:rsidR="00FB78FC" w:rsidRPr="007D7F1A" w:rsidRDefault="00FB78FC" w:rsidP="00E52AFA">
            <w:pPr>
              <w:jc w:val="center"/>
            </w:pPr>
            <w:r>
              <w:t>2028</w:t>
            </w:r>
          </w:p>
        </w:tc>
        <w:tc>
          <w:tcPr>
            <w:tcW w:w="277" w:type="pct"/>
          </w:tcPr>
          <w:p w:rsidR="00FB78FC" w:rsidRPr="007D7F1A" w:rsidRDefault="00FB78FC" w:rsidP="00E52AFA">
            <w:pPr>
              <w:jc w:val="center"/>
            </w:pPr>
            <w:r>
              <w:t>2029</w:t>
            </w:r>
          </w:p>
        </w:tc>
        <w:tc>
          <w:tcPr>
            <w:tcW w:w="268" w:type="pct"/>
          </w:tcPr>
          <w:p w:rsidR="00FB78FC" w:rsidRPr="007D7F1A" w:rsidRDefault="00FB78FC" w:rsidP="00E52AFA">
            <w:pPr>
              <w:ind w:left="-291" w:firstLine="82"/>
              <w:jc w:val="center"/>
            </w:pPr>
            <w:r>
              <w:t>2030</w:t>
            </w:r>
          </w:p>
        </w:tc>
      </w:tr>
      <w:tr w:rsidR="00FB78FC" w:rsidRPr="007D7F1A" w:rsidTr="00E52AFA">
        <w:trPr>
          <w:cantSplit/>
          <w:jc w:val="center"/>
        </w:trPr>
        <w:tc>
          <w:tcPr>
            <w:tcW w:w="224" w:type="pct"/>
          </w:tcPr>
          <w:p w:rsidR="00FB78FC" w:rsidRPr="007D7F1A" w:rsidRDefault="00FB78FC" w:rsidP="00E52AFA">
            <w:pPr>
              <w:jc w:val="center"/>
            </w:pPr>
            <w:r w:rsidRPr="007D7F1A">
              <w:t>1</w:t>
            </w:r>
          </w:p>
        </w:tc>
        <w:tc>
          <w:tcPr>
            <w:tcW w:w="751" w:type="pct"/>
          </w:tcPr>
          <w:p w:rsidR="00FB78FC" w:rsidRPr="007D7F1A" w:rsidRDefault="00FB78FC" w:rsidP="00E52AFA">
            <w:pPr>
              <w:jc w:val="center"/>
            </w:pPr>
            <w:r w:rsidRPr="007D7F1A">
              <w:t>2</w:t>
            </w:r>
          </w:p>
        </w:tc>
        <w:tc>
          <w:tcPr>
            <w:tcW w:w="865" w:type="pct"/>
          </w:tcPr>
          <w:p w:rsidR="00FB78FC" w:rsidRPr="007D7F1A" w:rsidRDefault="00FB78FC" w:rsidP="00E52AFA">
            <w:pPr>
              <w:jc w:val="center"/>
            </w:pPr>
            <w:r w:rsidRPr="007D7F1A">
              <w:t>3</w:t>
            </w:r>
          </w:p>
        </w:tc>
        <w:tc>
          <w:tcPr>
            <w:tcW w:w="646" w:type="pct"/>
          </w:tcPr>
          <w:p w:rsidR="00FB78FC" w:rsidRPr="007D7F1A" w:rsidRDefault="00FB78FC" w:rsidP="00E52AFA">
            <w:pPr>
              <w:jc w:val="center"/>
            </w:pPr>
            <w:r w:rsidRPr="007D7F1A">
              <w:t>4</w:t>
            </w:r>
          </w:p>
        </w:tc>
        <w:tc>
          <w:tcPr>
            <w:tcW w:w="262" w:type="pct"/>
          </w:tcPr>
          <w:p w:rsidR="00FB78FC" w:rsidRPr="007D7F1A" w:rsidRDefault="00FB78FC" w:rsidP="00E52AFA">
            <w:pPr>
              <w:jc w:val="center"/>
            </w:pPr>
            <w:r w:rsidRPr="007D7F1A">
              <w:t>5</w:t>
            </w:r>
          </w:p>
        </w:tc>
        <w:tc>
          <w:tcPr>
            <w:tcW w:w="199" w:type="pct"/>
          </w:tcPr>
          <w:p w:rsidR="00FB78FC" w:rsidRPr="007D7F1A" w:rsidRDefault="00FB78FC" w:rsidP="00E52AFA">
            <w:pPr>
              <w:jc w:val="center"/>
            </w:pPr>
            <w:r w:rsidRPr="007D7F1A">
              <w:t>6</w:t>
            </w:r>
          </w:p>
        </w:tc>
        <w:tc>
          <w:tcPr>
            <w:tcW w:w="199" w:type="pct"/>
          </w:tcPr>
          <w:p w:rsidR="00FB78FC" w:rsidRPr="007D7F1A" w:rsidRDefault="00FB78FC" w:rsidP="00E52AFA">
            <w:pPr>
              <w:jc w:val="center"/>
            </w:pPr>
            <w:r w:rsidRPr="007D7F1A">
              <w:t>7</w:t>
            </w:r>
          </w:p>
        </w:tc>
        <w:tc>
          <w:tcPr>
            <w:tcW w:w="245" w:type="pct"/>
          </w:tcPr>
          <w:p w:rsidR="00FB78FC" w:rsidRPr="007D7F1A" w:rsidRDefault="00FB78FC" w:rsidP="00E52AFA">
            <w:pPr>
              <w:jc w:val="center"/>
            </w:pPr>
            <w:r w:rsidRPr="007D7F1A">
              <w:t>8</w:t>
            </w:r>
          </w:p>
        </w:tc>
        <w:tc>
          <w:tcPr>
            <w:tcW w:w="255" w:type="pct"/>
          </w:tcPr>
          <w:p w:rsidR="00FB78FC" w:rsidRPr="007D7F1A" w:rsidRDefault="00FB78FC" w:rsidP="00E52AFA">
            <w:pPr>
              <w:jc w:val="center"/>
            </w:pPr>
            <w:r w:rsidRPr="007D7F1A">
              <w:t>9</w:t>
            </w:r>
          </w:p>
        </w:tc>
        <w:tc>
          <w:tcPr>
            <w:tcW w:w="290" w:type="pct"/>
          </w:tcPr>
          <w:p w:rsidR="00FB78FC" w:rsidRPr="007D7F1A" w:rsidRDefault="00FB78FC" w:rsidP="00E52AFA">
            <w:pPr>
              <w:jc w:val="center"/>
            </w:pPr>
            <w:r w:rsidRPr="007D7F1A">
              <w:t>10</w:t>
            </w:r>
          </w:p>
        </w:tc>
        <w:tc>
          <w:tcPr>
            <w:tcW w:w="255" w:type="pct"/>
          </w:tcPr>
          <w:p w:rsidR="00FB78FC" w:rsidRPr="007D7F1A" w:rsidRDefault="00FB78FC" w:rsidP="00E52AFA">
            <w:pPr>
              <w:jc w:val="center"/>
            </w:pPr>
            <w:r w:rsidRPr="007D7F1A">
              <w:t>11</w:t>
            </w:r>
          </w:p>
        </w:tc>
        <w:tc>
          <w:tcPr>
            <w:tcW w:w="264" w:type="pct"/>
          </w:tcPr>
          <w:p w:rsidR="00FB78FC" w:rsidRPr="007D7F1A" w:rsidRDefault="00FB78FC" w:rsidP="00E52AFA">
            <w:pPr>
              <w:jc w:val="center"/>
            </w:pPr>
            <w:r w:rsidRPr="007D7F1A">
              <w:t>12</w:t>
            </w:r>
          </w:p>
        </w:tc>
        <w:tc>
          <w:tcPr>
            <w:tcW w:w="277" w:type="pct"/>
          </w:tcPr>
          <w:p w:rsidR="00FB78FC" w:rsidRPr="007D7F1A" w:rsidRDefault="00FB78FC" w:rsidP="00E52AFA">
            <w:pPr>
              <w:jc w:val="center"/>
            </w:pPr>
            <w:r w:rsidRPr="007D7F1A">
              <w:t>13</w:t>
            </w:r>
          </w:p>
        </w:tc>
        <w:tc>
          <w:tcPr>
            <w:tcW w:w="268" w:type="pct"/>
          </w:tcPr>
          <w:p w:rsidR="00FB78FC" w:rsidRPr="007D7F1A" w:rsidRDefault="00FB78FC" w:rsidP="00E52AFA">
            <w:pPr>
              <w:jc w:val="center"/>
            </w:pPr>
            <w:r w:rsidRPr="007D7F1A">
              <w:t>14</w:t>
            </w:r>
          </w:p>
        </w:tc>
      </w:tr>
      <w:tr w:rsidR="00FB78FC" w:rsidRPr="007D7F1A" w:rsidTr="00E52AFA">
        <w:trPr>
          <w:cantSplit/>
          <w:jc w:val="center"/>
        </w:trPr>
        <w:tc>
          <w:tcPr>
            <w:tcW w:w="224" w:type="pct"/>
          </w:tcPr>
          <w:p w:rsidR="00FB78FC" w:rsidRPr="007D7F1A" w:rsidRDefault="00FB78FC" w:rsidP="00E52AFA">
            <w:pPr>
              <w:jc w:val="center"/>
            </w:pPr>
          </w:p>
        </w:tc>
        <w:tc>
          <w:tcPr>
            <w:tcW w:w="751" w:type="pct"/>
          </w:tcPr>
          <w:p w:rsidR="00FB78FC" w:rsidRPr="007D7F1A" w:rsidRDefault="00FB78FC" w:rsidP="00E52AFA">
            <w:pPr>
              <w:jc w:val="center"/>
            </w:pPr>
            <w:r w:rsidRPr="007D7F1A">
              <w:t>Муниципальная программа</w:t>
            </w:r>
          </w:p>
        </w:tc>
        <w:tc>
          <w:tcPr>
            <w:tcW w:w="865" w:type="pct"/>
          </w:tcPr>
          <w:p w:rsidR="00FB78FC" w:rsidRPr="007D7F1A" w:rsidRDefault="00FB78FC" w:rsidP="00E52AFA">
            <w:pPr>
              <w:jc w:val="center"/>
            </w:pPr>
            <w:r w:rsidRPr="007D7F1A">
              <w:t xml:space="preserve">«Использование и охрана земель на территории Богородского сельсовета Мокшанского района Пензенской области» </w:t>
            </w:r>
          </w:p>
        </w:tc>
        <w:tc>
          <w:tcPr>
            <w:tcW w:w="646" w:type="pct"/>
          </w:tcPr>
          <w:p w:rsidR="00FB78FC" w:rsidRPr="007D7F1A" w:rsidRDefault="00FB78FC" w:rsidP="00E52AFA">
            <w:pPr>
              <w:jc w:val="center"/>
            </w:pPr>
            <w:r w:rsidRPr="007D7F1A">
              <w:t>всего</w:t>
            </w:r>
          </w:p>
        </w:tc>
        <w:tc>
          <w:tcPr>
            <w:tcW w:w="262" w:type="pct"/>
          </w:tcPr>
          <w:p w:rsidR="00FB78FC" w:rsidRPr="007D7F1A" w:rsidRDefault="00FB78FC" w:rsidP="00E52AFA">
            <w:pPr>
              <w:jc w:val="center"/>
            </w:pPr>
            <w:r w:rsidRPr="007D7F1A">
              <w:t>Х</w:t>
            </w:r>
          </w:p>
        </w:tc>
        <w:tc>
          <w:tcPr>
            <w:tcW w:w="199" w:type="pct"/>
          </w:tcPr>
          <w:p w:rsidR="00FB78FC" w:rsidRPr="007D7F1A" w:rsidRDefault="00FB78FC" w:rsidP="00E52AFA">
            <w:pPr>
              <w:jc w:val="center"/>
            </w:pPr>
            <w:r w:rsidRPr="007D7F1A">
              <w:t>Х</w:t>
            </w:r>
          </w:p>
        </w:tc>
        <w:tc>
          <w:tcPr>
            <w:tcW w:w="199" w:type="pct"/>
          </w:tcPr>
          <w:p w:rsidR="00FB78FC" w:rsidRPr="007D7F1A" w:rsidRDefault="00FB78FC" w:rsidP="00E52AFA">
            <w:pPr>
              <w:jc w:val="center"/>
            </w:pPr>
            <w:r w:rsidRPr="007D7F1A">
              <w:t>Х</w:t>
            </w:r>
          </w:p>
        </w:tc>
        <w:tc>
          <w:tcPr>
            <w:tcW w:w="245" w:type="pct"/>
          </w:tcPr>
          <w:p w:rsidR="00FB78FC" w:rsidRPr="007D7F1A" w:rsidRDefault="00FB78FC" w:rsidP="00E52AFA">
            <w:pPr>
              <w:jc w:val="center"/>
            </w:pPr>
            <w:r w:rsidRPr="007D7F1A">
              <w:t>Х</w:t>
            </w:r>
          </w:p>
        </w:tc>
        <w:tc>
          <w:tcPr>
            <w:tcW w:w="255" w:type="pct"/>
          </w:tcPr>
          <w:p w:rsidR="00FB78FC" w:rsidRPr="007D7F1A" w:rsidRDefault="00FB78FC" w:rsidP="00E52AFA">
            <w:pPr>
              <w:jc w:val="center"/>
            </w:pPr>
            <w:r w:rsidRPr="007D7F1A">
              <w:t>Х</w:t>
            </w:r>
          </w:p>
        </w:tc>
        <w:tc>
          <w:tcPr>
            <w:tcW w:w="290" w:type="pct"/>
          </w:tcPr>
          <w:p w:rsidR="00FB78FC" w:rsidRPr="007D7F1A" w:rsidRDefault="00FB78FC" w:rsidP="00E52AFA">
            <w:pPr>
              <w:jc w:val="center"/>
            </w:pPr>
            <w:r>
              <w:t>0</w:t>
            </w:r>
            <w:r w:rsidRPr="007D7F1A">
              <w:t>,0</w:t>
            </w:r>
          </w:p>
        </w:tc>
        <w:tc>
          <w:tcPr>
            <w:tcW w:w="255" w:type="pct"/>
          </w:tcPr>
          <w:p w:rsidR="00FB78FC" w:rsidRPr="007D7F1A" w:rsidRDefault="00FB78FC" w:rsidP="00E52AFA">
            <w:pPr>
              <w:jc w:val="center"/>
            </w:pPr>
            <w:r>
              <w:t>0</w:t>
            </w:r>
            <w:r w:rsidRPr="007D7F1A">
              <w:t>,0</w:t>
            </w:r>
          </w:p>
        </w:tc>
        <w:tc>
          <w:tcPr>
            <w:tcW w:w="264" w:type="pct"/>
          </w:tcPr>
          <w:p w:rsidR="00FB78FC" w:rsidRPr="007D7F1A" w:rsidRDefault="00FB78FC" w:rsidP="00E52AFA">
            <w:pPr>
              <w:jc w:val="center"/>
            </w:pPr>
            <w:r>
              <w:t>0</w:t>
            </w:r>
            <w:r w:rsidRPr="007D7F1A">
              <w:t>,0</w:t>
            </w:r>
          </w:p>
        </w:tc>
        <w:tc>
          <w:tcPr>
            <w:tcW w:w="277" w:type="pct"/>
          </w:tcPr>
          <w:p w:rsidR="00FB78FC" w:rsidRPr="007D7F1A" w:rsidRDefault="00FB78FC" w:rsidP="00E52AFA">
            <w:pPr>
              <w:jc w:val="center"/>
            </w:pPr>
            <w:r>
              <w:t>0,</w:t>
            </w:r>
            <w:r w:rsidRPr="007D7F1A">
              <w:t>0</w:t>
            </w:r>
          </w:p>
        </w:tc>
        <w:tc>
          <w:tcPr>
            <w:tcW w:w="268" w:type="pct"/>
          </w:tcPr>
          <w:p w:rsidR="00FB78FC" w:rsidRPr="007D7F1A" w:rsidRDefault="00FB78FC" w:rsidP="00E52AFA">
            <w:pPr>
              <w:jc w:val="center"/>
            </w:pPr>
            <w:r>
              <w:t>0</w:t>
            </w:r>
            <w:r w:rsidRPr="007D7F1A">
              <w:t>,0</w:t>
            </w:r>
          </w:p>
        </w:tc>
      </w:tr>
    </w:tbl>
    <w:p w:rsidR="00FB78FC" w:rsidRDefault="00FB78FC" w:rsidP="00FB78FC">
      <w:pPr>
        <w:jc w:val="right"/>
      </w:pPr>
    </w:p>
    <w:p w:rsidR="00FB78FC" w:rsidRDefault="00FB78FC" w:rsidP="00FB78FC">
      <w:pPr>
        <w:jc w:val="right"/>
      </w:pPr>
    </w:p>
    <w:p w:rsidR="00FB78FC" w:rsidRDefault="00FB78FC" w:rsidP="00FB78FC">
      <w:pPr>
        <w:jc w:val="right"/>
      </w:pPr>
    </w:p>
    <w:p w:rsidR="00FB78FC" w:rsidRDefault="00FB78FC" w:rsidP="00FB78FC">
      <w:pPr>
        <w:jc w:val="right"/>
      </w:pPr>
    </w:p>
    <w:p w:rsidR="00FB78FC" w:rsidRDefault="00FB78FC" w:rsidP="00FB78FC">
      <w:pPr>
        <w:jc w:val="right"/>
      </w:pPr>
    </w:p>
    <w:p w:rsidR="00FB78FC" w:rsidRDefault="00FB78FC" w:rsidP="00FB78FC">
      <w:pPr>
        <w:jc w:val="right"/>
      </w:pPr>
    </w:p>
    <w:p w:rsidR="00FB78FC" w:rsidRDefault="00FB78FC" w:rsidP="00FB78FC">
      <w:pPr>
        <w:jc w:val="right"/>
      </w:pPr>
    </w:p>
    <w:p w:rsidR="00FB78FC" w:rsidRPr="007D7F1A" w:rsidRDefault="00FB78FC" w:rsidP="00FB78FC">
      <w:pPr>
        <w:jc w:val="right"/>
      </w:pPr>
      <w:r w:rsidRPr="007D7F1A">
        <w:lastRenderedPageBreak/>
        <w:t xml:space="preserve">Приложение </w:t>
      </w:r>
      <w:r>
        <w:t>8</w:t>
      </w:r>
    </w:p>
    <w:p w:rsidR="00FB78FC" w:rsidRDefault="00FB78FC" w:rsidP="00FB78FC">
      <w:pPr>
        <w:jc w:val="right"/>
      </w:pPr>
      <w:r w:rsidRPr="007D7F1A">
        <w:t xml:space="preserve">к муниципальной программе </w:t>
      </w:r>
    </w:p>
    <w:p w:rsidR="00FB78FC" w:rsidRPr="007D7F1A" w:rsidRDefault="00FB78FC" w:rsidP="00FB78FC">
      <w:pPr>
        <w:jc w:val="right"/>
      </w:pPr>
      <w:r w:rsidRPr="007D7F1A">
        <w:t xml:space="preserve">«Использование и охрана земель </w:t>
      </w:r>
    </w:p>
    <w:p w:rsidR="00FB78FC" w:rsidRDefault="00FB78FC" w:rsidP="00FB78FC">
      <w:pPr>
        <w:jc w:val="right"/>
      </w:pPr>
      <w:r w:rsidRPr="007D7F1A">
        <w:t xml:space="preserve">на территории </w:t>
      </w:r>
    </w:p>
    <w:p w:rsidR="00FB78FC" w:rsidRDefault="00FB78FC" w:rsidP="00FB78FC">
      <w:pPr>
        <w:jc w:val="right"/>
      </w:pPr>
      <w:r w:rsidRPr="007D7F1A">
        <w:t xml:space="preserve">Богородского сельсовета </w:t>
      </w:r>
    </w:p>
    <w:p w:rsidR="00FB78FC" w:rsidRDefault="00FB78FC" w:rsidP="00FB78FC">
      <w:pPr>
        <w:jc w:val="right"/>
      </w:pPr>
      <w:r w:rsidRPr="007D7F1A">
        <w:t>Мокшанского района</w:t>
      </w:r>
    </w:p>
    <w:p w:rsidR="00FB78FC" w:rsidRDefault="00FB78FC" w:rsidP="00FB78FC">
      <w:pPr>
        <w:jc w:val="right"/>
      </w:pPr>
      <w:r w:rsidRPr="007D7F1A">
        <w:t xml:space="preserve"> Пензенской области» </w:t>
      </w:r>
    </w:p>
    <w:p w:rsidR="00FB78FC" w:rsidRPr="007D7F1A" w:rsidRDefault="00FB78FC" w:rsidP="00FB78FC">
      <w:pPr>
        <w:jc w:val="right"/>
      </w:pPr>
    </w:p>
    <w:p w:rsidR="00FB78FC" w:rsidRPr="007D7F1A" w:rsidRDefault="00FB78FC" w:rsidP="00FB78FC">
      <w:pPr>
        <w:jc w:val="center"/>
        <w:outlineLvl w:val="1"/>
        <w:rPr>
          <w:b/>
          <w:kern w:val="32"/>
        </w:rPr>
      </w:pPr>
      <w:r w:rsidRPr="007D7F1A">
        <w:rPr>
          <w:b/>
          <w:kern w:val="32"/>
        </w:rPr>
        <w:t>ПЕРЕЧЕНЬ</w:t>
      </w:r>
    </w:p>
    <w:p w:rsidR="00FB78FC" w:rsidRPr="007D7F1A" w:rsidRDefault="00FB78FC" w:rsidP="00FB78FC">
      <w:pPr>
        <w:jc w:val="center"/>
        <w:outlineLvl w:val="1"/>
        <w:rPr>
          <w:b/>
          <w:kern w:val="32"/>
        </w:rPr>
      </w:pPr>
      <w:r w:rsidRPr="007D7F1A">
        <w:rPr>
          <w:b/>
          <w:kern w:val="32"/>
        </w:rPr>
        <w:t xml:space="preserve">основных мероприятий муниципальной программы «Использование и охрана земель на территории </w:t>
      </w:r>
      <w:r w:rsidRPr="007D7F1A">
        <w:rPr>
          <w:b/>
        </w:rPr>
        <w:t>Богородского сельсовета</w:t>
      </w:r>
      <w:r w:rsidRPr="007D7F1A">
        <w:rPr>
          <w:b/>
          <w:kern w:val="32"/>
        </w:rPr>
        <w:t xml:space="preserve"> Мокшанского района Пензенской области» на 2020-202</w:t>
      </w:r>
      <w:r>
        <w:rPr>
          <w:b/>
          <w:kern w:val="32"/>
        </w:rPr>
        <w:t>5</w:t>
      </w:r>
      <w:r w:rsidRPr="007D7F1A">
        <w:rPr>
          <w:b/>
          <w:kern w:val="32"/>
        </w:rPr>
        <w:t xml:space="preserve"> годы</w:t>
      </w:r>
    </w:p>
    <w:p w:rsidR="00FB78FC" w:rsidRPr="007D7F1A" w:rsidRDefault="00FB78FC" w:rsidP="00FB78FC">
      <w:pPr>
        <w:jc w:val="center"/>
        <w:outlineLvl w:val="1"/>
        <w:rPr>
          <w:b/>
          <w:kern w:val="32"/>
        </w:rPr>
      </w:pPr>
    </w:p>
    <w:tbl>
      <w:tblPr>
        <w:tblW w:w="14830"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
        <w:gridCol w:w="2837"/>
        <w:gridCol w:w="1842"/>
        <w:gridCol w:w="1058"/>
        <w:gridCol w:w="818"/>
        <w:gridCol w:w="51"/>
        <w:gridCol w:w="1148"/>
        <w:gridCol w:w="992"/>
        <w:gridCol w:w="20"/>
        <w:gridCol w:w="958"/>
        <w:gridCol w:w="8"/>
        <w:gridCol w:w="1060"/>
        <w:gridCol w:w="1606"/>
        <w:gridCol w:w="1742"/>
      </w:tblGrid>
      <w:tr w:rsidR="00FB78FC" w:rsidRPr="007D7F1A" w:rsidTr="00FB78FC">
        <w:trPr>
          <w:trHeight w:val="495"/>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w:t>
            </w:r>
          </w:p>
          <w:p w:rsidR="00FB78FC" w:rsidRPr="00FB78FC" w:rsidRDefault="00FB78FC" w:rsidP="00FB78FC">
            <w:pPr>
              <w:spacing w:after="200" w:line="276" w:lineRule="auto"/>
              <w:rPr>
                <w:color w:val="000000"/>
                <w:sz w:val="22"/>
              </w:rPr>
            </w:pPr>
            <w:r w:rsidRPr="00FB78FC">
              <w:rPr>
                <w:color w:val="000000"/>
                <w:sz w:val="22"/>
              </w:rPr>
              <w:t>п/п</w:t>
            </w:r>
          </w:p>
        </w:tc>
        <w:tc>
          <w:tcPr>
            <w:tcW w:w="2837" w:type="dxa"/>
            <w:vMerge w:val="restart"/>
          </w:tcPr>
          <w:p w:rsidR="00FB78FC" w:rsidRPr="00FB78FC" w:rsidRDefault="00FB78FC" w:rsidP="00FB78FC">
            <w:pPr>
              <w:spacing w:after="200" w:line="276" w:lineRule="auto"/>
              <w:rPr>
                <w:color w:val="000000"/>
                <w:sz w:val="22"/>
              </w:rPr>
            </w:pPr>
            <w:r w:rsidRPr="00FB78FC">
              <w:rPr>
                <w:color w:val="000000"/>
                <w:sz w:val="22"/>
              </w:rPr>
              <w:t>Наименование основного мероприятия, мероприятия</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Исполнители</w:t>
            </w:r>
          </w:p>
        </w:tc>
        <w:tc>
          <w:tcPr>
            <w:tcW w:w="1058" w:type="dxa"/>
            <w:vMerge w:val="restart"/>
          </w:tcPr>
          <w:p w:rsidR="00FB78FC" w:rsidRPr="00FB78FC" w:rsidRDefault="00FB78FC" w:rsidP="00FB78FC">
            <w:pPr>
              <w:spacing w:after="200" w:line="276" w:lineRule="auto"/>
              <w:rPr>
                <w:color w:val="000000"/>
                <w:sz w:val="22"/>
              </w:rPr>
            </w:pPr>
            <w:r w:rsidRPr="00FB78FC">
              <w:rPr>
                <w:color w:val="000000"/>
                <w:sz w:val="22"/>
              </w:rPr>
              <w:t>Срок исполнения</w:t>
            </w:r>
          </w:p>
        </w:tc>
        <w:tc>
          <w:tcPr>
            <w:tcW w:w="5055" w:type="dxa"/>
            <w:gridSpan w:val="8"/>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Объем финансирования, тыс.руб.</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Показатели результата мероприятия по годам</w:t>
            </w:r>
          </w:p>
        </w:tc>
        <w:tc>
          <w:tcPr>
            <w:tcW w:w="1742" w:type="dxa"/>
            <w:vMerge w:val="restart"/>
          </w:tcPr>
          <w:p w:rsidR="00FB78FC" w:rsidRPr="00FB78FC" w:rsidRDefault="00FB78FC" w:rsidP="00FB78FC">
            <w:pPr>
              <w:spacing w:after="200" w:line="276" w:lineRule="auto"/>
              <w:rPr>
                <w:color w:val="000000"/>
                <w:sz w:val="22"/>
              </w:rPr>
            </w:pPr>
            <w:r w:rsidRPr="00FB78FC">
              <w:rPr>
                <w:color w:val="000000"/>
                <w:sz w:val="22"/>
              </w:rPr>
              <w:t>Связь с показателем муниципальной программы (подпрограммы)</w:t>
            </w:r>
          </w:p>
        </w:tc>
      </w:tr>
      <w:tr w:rsidR="00FB78FC" w:rsidRPr="007D7F1A" w:rsidTr="00FB78FC">
        <w:trPr>
          <w:trHeight w:val="100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vMerge/>
          </w:tcPr>
          <w:p w:rsidR="00FB78FC" w:rsidRPr="00FB78FC" w:rsidRDefault="00FB78FC" w:rsidP="00FB78FC">
            <w:pPr>
              <w:spacing w:after="200" w:line="276" w:lineRule="auto"/>
              <w:rPr>
                <w:color w:val="000000"/>
                <w:sz w:val="22"/>
              </w:rPr>
            </w:pPr>
          </w:p>
        </w:tc>
        <w:tc>
          <w:tcPr>
            <w:tcW w:w="818" w:type="dxa"/>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всего</w:t>
            </w:r>
          </w:p>
        </w:tc>
        <w:tc>
          <w:tcPr>
            <w:tcW w:w="1199" w:type="dxa"/>
            <w:gridSpan w:val="2"/>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бюджет Богородского сельсовета</w:t>
            </w:r>
          </w:p>
        </w:tc>
        <w:tc>
          <w:tcPr>
            <w:tcW w:w="992" w:type="dxa"/>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Федеральные средства</w:t>
            </w:r>
          </w:p>
        </w:tc>
        <w:tc>
          <w:tcPr>
            <w:tcW w:w="986" w:type="dxa"/>
            <w:gridSpan w:val="3"/>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Бюджет Пензенской области</w:t>
            </w:r>
          </w:p>
        </w:tc>
        <w:tc>
          <w:tcPr>
            <w:tcW w:w="1060" w:type="dxa"/>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Внебюджетные средства</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93"/>
          <w:jc w:val="center"/>
        </w:trPr>
        <w:tc>
          <w:tcPr>
            <w:tcW w:w="690" w:type="dxa"/>
          </w:tcPr>
          <w:p w:rsidR="00FB78FC" w:rsidRPr="00FB78FC" w:rsidRDefault="00FB78FC" w:rsidP="00FB78FC">
            <w:pPr>
              <w:spacing w:after="200" w:line="276" w:lineRule="auto"/>
              <w:rPr>
                <w:color w:val="000000"/>
                <w:sz w:val="22"/>
              </w:rPr>
            </w:pPr>
            <w:r w:rsidRPr="00FB78FC">
              <w:rPr>
                <w:color w:val="000000"/>
                <w:sz w:val="22"/>
              </w:rPr>
              <w:t>1</w:t>
            </w:r>
          </w:p>
        </w:tc>
        <w:tc>
          <w:tcPr>
            <w:tcW w:w="2837" w:type="dxa"/>
          </w:tcPr>
          <w:p w:rsidR="00FB78FC" w:rsidRPr="00FB78FC" w:rsidRDefault="00FB78FC" w:rsidP="00FB78FC">
            <w:pPr>
              <w:spacing w:after="200" w:line="276" w:lineRule="auto"/>
              <w:rPr>
                <w:color w:val="000000"/>
                <w:sz w:val="22"/>
              </w:rPr>
            </w:pPr>
            <w:r w:rsidRPr="00FB78FC">
              <w:rPr>
                <w:color w:val="000000"/>
                <w:sz w:val="22"/>
              </w:rPr>
              <w:t>2</w:t>
            </w:r>
          </w:p>
        </w:tc>
        <w:tc>
          <w:tcPr>
            <w:tcW w:w="1842" w:type="dxa"/>
          </w:tcPr>
          <w:p w:rsidR="00FB78FC" w:rsidRPr="00FB78FC" w:rsidRDefault="00FB78FC" w:rsidP="00FB78FC">
            <w:pPr>
              <w:spacing w:after="200" w:line="276" w:lineRule="auto"/>
              <w:rPr>
                <w:color w:val="000000"/>
                <w:sz w:val="22"/>
              </w:rPr>
            </w:pPr>
            <w:r w:rsidRPr="00FB78FC">
              <w:rPr>
                <w:color w:val="000000"/>
                <w:sz w:val="22"/>
              </w:rPr>
              <w:t>3</w:t>
            </w:r>
          </w:p>
        </w:tc>
        <w:tc>
          <w:tcPr>
            <w:tcW w:w="1058" w:type="dxa"/>
          </w:tcPr>
          <w:p w:rsidR="00FB78FC" w:rsidRPr="00FB78FC" w:rsidRDefault="00FB78FC" w:rsidP="00FB78FC">
            <w:pPr>
              <w:spacing w:after="200" w:line="276" w:lineRule="auto"/>
              <w:rPr>
                <w:color w:val="000000"/>
                <w:sz w:val="22"/>
              </w:rPr>
            </w:pPr>
            <w:r w:rsidRPr="00FB78FC">
              <w:rPr>
                <w:color w:val="000000"/>
                <w:sz w:val="22"/>
              </w:rPr>
              <w:t>4</w:t>
            </w:r>
          </w:p>
        </w:tc>
        <w:tc>
          <w:tcPr>
            <w:tcW w:w="818" w:type="dxa"/>
          </w:tcPr>
          <w:p w:rsidR="00FB78FC" w:rsidRPr="00FB78FC" w:rsidRDefault="00FB78FC" w:rsidP="00FB78FC">
            <w:pPr>
              <w:spacing w:after="200" w:line="276" w:lineRule="auto"/>
              <w:rPr>
                <w:color w:val="000000"/>
                <w:sz w:val="22"/>
              </w:rPr>
            </w:pPr>
            <w:r w:rsidRPr="00FB78FC">
              <w:rPr>
                <w:color w:val="000000"/>
                <w:sz w:val="22"/>
              </w:rPr>
              <w:t>5</w:t>
            </w:r>
          </w:p>
        </w:tc>
        <w:tc>
          <w:tcPr>
            <w:tcW w:w="1199" w:type="dxa"/>
            <w:gridSpan w:val="2"/>
          </w:tcPr>
          <w:p w:rsidR="00FB78FC" w:rsidRPr="00FB78FC" w:rsidRDefault="00FB78FC" w:rsidP="00FB78FC">
            <w:pPr>
              <w:spacing w:after="200" w:line="276" w:lineRule="auto"/>
              <w:rPr>
                <w:color w:val="000000"/>
                <w:sz w:val="22"/>
              </w:rPr>
            </w:pPr>
            <w:r w:rsidRPr="00FB78FC">
              <w:rPr>
                <w:color w:val="000000"/>
                <w:sz w:val="22"/>
              </w:rPr>
              <w:t>6</w:t>
            </w:r>
          </w:p>
        </w:tc>
        <w:tc>
          <w:tcPr>
            <w:tcW w:w="992" w:type="dxa"/>
          </w:tcPr>
          <w:p w:rsidR="00FB78FC" w:rsidRPr="00FB78FC" w:rsidRDefault="00FB78FC" w:rsidP="00FB78FC">
            <w:pPr>
              <w:spacing w:after="200" w:line="276" w:lineRule="auto"/>
              <w:rPr>
                <w:color w:val="000000"/>
                <w:sz w:val="22"/>
              </w:rPr>
            </w:pPr>
            <w:r w:rsidRPr="00FB78FC">
              <w:rPr>
                <w:color w:val="000000"/>
                <w:sz w:val="22"/>
              </w:rPr>
              <w:t>7</w:t>
            </w:r>
          </w:p>
        </w:tc>
        <w:tc>
          <w:tcPr>
            <w:tcW w:w="986" w:type="dxa"/>
            <w:gridSpan w:val="3"/>
          </w:tcPr>
          <w:p w:rsidR="00FB78FC" w:rsidRPr="00FB78FC" w:rsidRDefault="00FB78FC" w:rsidP="00FB78FC">
            <w:pPr>
              <w:spacing w:after="200" w:line="276" w:lineRule="auto"/>
              <w:rPr>
                <w:color w:val="000000"/>
                <w:sz w:val="22"/>
              </w:rPr>
            </w:pPr>
            <w:r w:rsidRPr="00FB78FC">
              <w:rPr>
                <w:color w:val="000000"/>
                <w:sz w:val="22"/>
              </w:rPr>
              <w:t>8</w:t>
            </w:r>
          </w:p>
        </w:tc>
        <w:tc>
          <w:tcPr>
            <w:tcW w:w="1060" w:type="dxa"/>
          </w:tcPr>
          <w:p w:rsidR="00FB78FC" w:rsidRPr="00FB78FC" w:rsidRDefault="00FB78FC" w:rsidP="00FB78FC">
            <w:pPr>
              <w:spacing w:after="200" w:line="276" w:lineRule="auto"/>
              <w:rPr>
                <w:color w:val="000000"/>
                <w:sz w:val="22"/>
              </w:rPr>
            </w:pPr>
            <w:r w:rsidRPr="00FB78FC">
              <w:rPr>
                <w:color w:val="000000"/>
                <w:sz w:val="22"/>
              </w:rPr>
              <w:t>9</w:t>
            </w:r>
          </w:p>
        </w:tc>
        <w:tc>
          <w:tcPr>
            <w:tcW w:w="1606" w:type="dxa"/>
          </w:tcPr>
          <w:p w:rsidR="00FB78FC" w:rsidRPr="00FB78FC" w:rsidRDefault="00FB78FC" w:rsidP="00FB78FC">
            <w:pPr>
              <w:spacing w:after="200" w:line="276" w:lineRule="auto"/>
              <w:rPr>
                <w:color w:val="000000"/>
                <w:sz w:val="22"/>
              </w:rPr>
            </w:pPr>
            <w:r w:rsidRPr="00FB78FC">
              <w:rPr>
                <w:color w:val="000000"/>
                <w:sz w:val="22"/>
              </w:rPr>
              <w:t>10</w:t>
            </w:r>
          </w:p>
        </w:tc>
        <w:tc>
          <w:tcPr>
            <w:tcW w:w="1742" w:type="dxa"/>
          </w:tcPr>
          <w:p w:rsidR="00FB78FC" w:rsidRPr="00FB78FC" w:rsidRDefault="00FB78FC" w:rsidP="00FB78FC">
            <w:pPr>
              <w:spacing w:after="200" w:line="276" w:lineRule="auto"/>
              <w:rPr>
                <w:color w:val="000000"/>
                <w:sz w:val="22"/>
              </w:rPr>
            </w:pPr>
            <w:r w:rsidRPr="00FB78FC">
              <w:rPr>
                <w:color w:val="000000"/>
                <w:sz w:val="22"/>
              </w:rPr>
              <w:t>11</w:t>
            </w:r>
          </w:p>
        </w:tc>
      </w:tr>
      <w:tr w:rsidR="00FB78FC" w:rsidRPr="007D7F1A" w:rsidTr="00FB78FC">
        <w:trPr>
          <w:trHeight w:val="635"/>
          <w:jc w:val="center"/>
        </w:trPr>
        <w:tc>
          <w:tcPr>
            <w:tcW w:w="14830" w:type="dxa"/>
            <w:gridSpan w:val="14"/>
          </w:tcPr>
          <w:p w:rsidR="00FB78FC" w:rsidRPr="00FB78FC" w:rsidRDefault="00FB78FC" w:rsidP="00FB78FC">
            <w:pPr>
              <w:spacing w:after="200" w:line="276" w:lineRule="auto"/>
              <w:jc w:val="center"/>
              <w:rPr>
                <w:color w:val="000000"/>
                <w:sz w:val="22"/>
              </w:rPr>
            </w:pPr>
            <w:r w:rsidRPr="00FB78FC">
              <w:rPr>
                <w:color w:val="000000"/>
                <w:sz w:val="22"/>
              </w:rPr>
              <w:t xml:space="preserve">«Использование и охрана земель на территории Богородского сельсовета Мокшанского района Пензенской области» </w:t>
            </w:r>
          </w:p>
        </w:tc>
      </w:tr>
      <w:tr w:rsidR="00FB78FC" w:rsidRPr="007D7F1A" w:rsidTr="00FB78FC">
        <w:trPr>
          <w:trHeight w:val="687"/>
          <w:jc w:val="center"/>
        </w:trPr>
        <w:tc>
          <w:tcPr>
            <w:tcW w:w="14830" w:type="dxa"/>
            <w:gridSpan w:val="14"/>
          </w:tcPr>
          <w:p w:rsidR="00FB78FC" w:rsidRPr="00FB78FC" w:rsidRDefault="00FB78FC" w:rsidP="00FB78FC">
            <w:pPr>
              <w:spacing w:after="200" w:line="276" w:lineRule="auto"/>
              <w:jc w:val="center"/>
              <w:rPr>
                <w:color w:val="000000"/>
                <w:sz w:val="22"/>
              </w:rPr>
            </w:pPr>
            <w:r w:rsidRPr="00FB78FC">
              <w:rPr>
                <w:color w:val="000000"/>
                <w:sz w:val="22"/>
              </w:rPr>
              <w:t>Основное мероприятие 1 " Повышение уровня благоустройства территории Богородского сельсовета Мокшанского района Пензенской области "</w:t>
            </w:r>
          </w:p>
        </w:tc>
      </w:tr>
      <w:tr w:rsidR="00FB78FC" w:rsidRPr="007D7F1A" w:rsidTr="00FB78FC">
        <w:trPr>
          <w:trHeight w:val="693"/>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1.1.1</w:t>
            </w:r>
          </w:p>
        </w:tc>
        <w:tc>
          <w:tcPr>
            <w:tcW w:w="2837" w:type="dxa"/>
            <w:vMerge w:val="restart"/>
          </w:tcPr>
          <w:p w:rsidR="00FB78FC" w:rsidRPr="00FB78FC" w:rsidRDefault="00FB78FC" w:rsidP="00FB78FC">
            <w:pPr>
              <w:spacing w:after="200" w:line="276" w:lineRule="auto"/>
              <w:jc w:val="center"/>
              <w:rPr>
                <w:color w:val="000000"/>
                <w:sz w:val="22"/>
              </w:rPr>
            </w:pPr>
            <w:r w:rsidRPr="00FB78FC">
              <w:rPr>
                <w:color w:val="000000"/>
                <w:sz w:val="22"/>
              </w:rPr>
              <w:t>Мероприятие 1</w:t>
            </w:r>
          </w:p>
          <w:p w:rsidR="00FB78FC" w:rsidRPr="00FB78FC" w:rsidRDefault="00FB78FC" w:rsidP="00FB78FC">
            <w:pPr>
              <w:spacing w:after="200" w:line="276" w:lineRule="auto"/>
              <w:rPr>
                <w:color w:val="000000"/>
                <w:sz w:val="22"/>
              </w:rPr>
            </w:pPr>
            <w:r w:rsidRPr="00FB78FC">
              <w:rPr>
                <w:color w:val="000000"/>
                <w:sz w:val="22"/>
              </w:rPr>
              <w:t>Проведение общественных мероприятий (субботников) по повышению уровня благоустройства</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Администрация Богородского</w:t>
            </w:r>
          </w:p>
          <w:p w:rsidR="00FB78FC" w:rsidRPr="00FB78FC" w:rsidRDefault="00FB78FC" w:rsidP="00FB78FC">
            <w:pPr>
              <w:spacing w:after="200" w:line="276" w:lineRule="auto"/>
              <w:rPr>
                <w:color w:val="000000"/>
                <w:sz w:val="22"/>
              </w:rPr>
            </w:pPr>
            <w:r w:rsidRPr="00FB78FC">
              <w:rPr>
                <w:color w:val="000000"/>
                <w:sz w:val="22"/>
              </w:rPr>
              <w:t xml:space="preserve">сельсовета Мокшанского района Пензенской </w:t>
            </w:r>
            <w:r w:rsidRPr="00FB78FC">
              <w:rPr>
                <w:color w:val="000000"/>
                <w:sz w:val="22"/>
              </w:rPr>
              <w:lastRenderedPageBreak/>
              <w:t>области</w:t>
            </w:r>
          </w:p>
        </w:tc>
        <w:tc>
          <w:tcPr>
            <w:tcW w:w="1058"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lastRenderedPageBreak/>
              <w:t>2020</w:t>
            </w:r>
          </w:p>
        </w:tc>
        <w:tc>
          <w:tcPr>
            <w:tcW w:w="818"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Рост уровня благоустройства поселения</w:t>
            </w:r>
          </w:p>
        </w:tc>
        <w:tc>
          <w:tcPr>
            <w:tcW w:w="1742" w:type="dxa"/>
            <w:vMerge w:val="restart"/>
          </w:tcPr>
          <w:p w:rsidR="00FB78FC" w:rsidRPr="00FB78FC" w:rsidRDefault="00FB78FC" w:rsidP="00FB78FC">
            <w:pPr>
              <w:spacing w:after="200" w:line="276" w:lineRule="auto"/>
              <w:jc w:val="center"/>
              <w:rPr>
                <w:color w:val="000000"/>
                <w:sz w:val="22"/>
              </w:rPr>
            </w:pPr>
            <w:r w:rsidRPr="00FB78FC">
              <w:rPr>
                <w:color w:val="000000"/>
                <w:sz w:val="22"/>
              </w:rPr>
              <w:t>Приложение №1</w:t>
            </w:r>
          </w:p>
          <w:p w:rsidR="00FB78FC" w:rsidRPr="00FB78FC" w:rsidRDefault="00FB78FC" w:rsidP="00FB78FC">
            <w:pPr>
              <w:spacing w:after="200" w:line="276" w:lineRule="auto"/>
              <w:jc w:val="center"/>
              <w:rPr>
                <w:color w:val="000000"/>
                <w:sz w:val="22"/>
              </w:rPr>
            </w:pPr>
            <w:r w:rsidRPr="00FB78FC">
              <w:rPr>
                <w:color w:val="000000"/>
                <w:sz w:val="22"/>
              </w:rPr>
              <w:t>Показатель 1</w:t>
            </w:r>
          </w:p>
        </w:tc>
      </w:tr>
      <w:tr w:rsidR="00FB78FC" w:rsidRPr="007D7F1A" w:rsidTr="00FB78FC">
        <w:trPr>
          <w:trHeight w:val="561"/>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2021</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402"/>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2022</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68"/>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2023</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3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2024</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1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2025</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698"/>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1.1.2</w:t>
            </w:r>
          </w:p>
        </w:tc>
        <w:tc>
          <w:tcPr>
            <w:tcW w:w="2837" w:type="dxa"/>
            <w:vMerge w:val="restart"/>
          </w:tcPr>
          <w:p w:rsidR="00FB78FC" w:rsidRPr="00FB78FC" w:rsidRDefault="00FB78FC" w:rsidP="00FB78FC">
            <w:pPr>
              <w:spacing w:after="200" w:line="276" w:lineRule="auto"/>
              <w:jc w:val="center"/>
              <w:rPr>
                <w:color w:val="000000"/>
                <w:sz w:val="22"/>
              </w:rPr>
            </w:pPr>
            <w:r w:rsidRPr="00FB78FC">
              <w:rPr>
                <w:color w:val="000000"/>
                <w:sz w:val="22"/>
              </w:rPr>
              <w:t>Мероприятие 2</w:t>
            </w:r>
          </w:p>
          <w:p w:rsidR="00FB78FC" w:rsidRPr="00FB78FC" w:rsidRDefault="00FB78FC" w:rsidP="00FB78FC">
            <w:pPr>
              <w:spacing w:after="200" w:line="276" w:lineRule="auto"/>
              <w:jc w:val="center"/>
              <w:rPr>
                <w:color w:val="000000"/>
                <w:sz w:val="22"/>
              </w:rPr>
            </w:pPr>
            <w:r w:rsidRPr="00FB78FC">
              <w:rPr>
                <w:color w:val="000000"/>
                <w:sz w:val="22"/>
              </w:rPr>
              <w:t>Организация разъяснительной работы среди хозяйствующих субъектов и граждан, пребывающих на территории поселения, норм действующего земельного законодательства, в том числе в области охраны земель</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Администрация 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2020</w:t>
            </w:r>
          </w:p>
        </w:tc>
        <w:tc>
          <w:tcPr>
            <w:tcW w:w="818"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jc w:val="center"/>
              <w:rPr>
                <w:color w:val="000000"/>
                <w:sz w:val="22"/>
              </w:rPr>
            </w:pPr>
            <w:r w:rsidRPr="00FB78FC">
              <w:rPr>
                <w:color w:val="000000"/>
                <w:sz w:val="22"/>
              </w:rPr>
              <w:t>Рост уровня благоустройства поселения</w:t>
            </w:r>
          </w:p>
        </w:tc>
        <w:tc>
          <w:tcPr>
            <w:tcW w:w="1742" w:type="dxa"/>
            <w:vMerge w:val="restart"/>
          </w:tcPr>
          <w:p w:rsidR="00FB78FC" w:rsidRPr="00FB78FC" w:rsidRDefault="00FB78FC" w:rsidP="00FB78FC">
            <w:pPr>
              <w:spacing w:after="200" w:line="276" w:lineRule="auto"/>
              <w:jc w:val="center"/>
              <w:rPr>
                <w:color w:val="000000"/>
                <w:sz w:val="22"/>
              </w:rPr>
            </w:pPr>
            <w:r w:rsidRPr="00FB78FC">
              <w:rPr>
                <w:color w:val="000000"/>
                <w:sz w:val="22"/>
              </w:rPr>
              <w:t>Приложение №1</w:t>
            </w:r>
          </w:p>
          <w:p w:rsidR="00FB78FC" w:rsidRPr="00FB78FC" w:rsidRDefault="00FB78FC" w:rsidP="00FB78FC">
            <w:pPr>
              <w:spacing w:after="200" w:line="276" w:lineRule="auto"/>
              <w:jc w:val="center"/>
              <w:rPr>
                <w:color w:val="000000"/>
                <w:sz w:val="22"/>
              </w:rPr>
            </w:pPr>
            <w:r w:rsidRPr="00FB78FC">
              <w:rPr>
                <w:color w:val="000000"/>
                <w:sz w:val="22"/>
              </w:rPr>
              <w:t>Показатель 1</w:t>
            </w:r>
          </w:p>
        </w:tc>
      </w:tr>
      <w:tr w:rsidR="00FB78FC" w:rsidRPr="007D7F1A" w:rsidTr="00FB78FC">
        <w:trPr>
          <w:trHeight w:val="48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2021</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jc w:val="center"/>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1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2022</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jc w:val="center"/>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1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2023</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jc w:val="center"/>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69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2024</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jc w:val="center"/>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653"/>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2025</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jc w:val="center"/>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645"/>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1.1.3</w:t>
            </w:r>
          </w:p>
        </w:tc>
        <w:tc>
          <w:tcPr>
            <w:tcW w:w="2837" w:type="dxa"/>
            <w:vMerge w:val="restart"/>
          </w:tcPr>
          <w:p w:rsidR="00FB78FC" w:rsidRPr="00FB78FC" w:rsidRDefault="00FB78FC" w:rsidP="00FB78FC">
            <w:pPr>
              <w:spacing w:after="200" w:line="276" w:lineRule="auto"/>
              <w:jc w:val="center"/>
              <w:rPr>
                <w:color w:val="000000"/>
                <w:sz w:val="22"/>
              </w:rPr>
            </w:pPr>
            <w:r w:rsidRPr="00FB78FC">
              <w:rPr>
                <w:color w:val="000000"/>
                <w:sz w:val="22"/>
              </w:rPr>
              <w:t>Мероприятие 3</w:t>
            </w:r>
          </w:p>
          <w:p w:rsidR="00FB78FC" w:rsidRPr="00FB78FC" w:rsidRDefault="00FB78FC" w:rsidP="00FB78FC">
            <w:pPr>
              <w:spacing w:after="200" w:line="276" w:lineRule="auto"/>
              <w:jc w:val="center"/>
              <w:rPr>
                <w:color w:val="000000"/>
                <w:sz w:val="22"/>
              </w:rPr>
            </w:pPr>
            <w:r w:rsidRPr="00FB78FC">
              <w:rPr>
                <w:color w:val="000000"/>
                <w:sz w:val="22"/>
              </w:rPr>
              <w:t>Размещение информации соответствующей тематики на информационных стендах администрации Богородского сельсовета Мокшанского района, на официальном сайте в сети «Интернет»</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Администрация 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2020</w:t>
            </w:r>
          </w:p>
        </w:tc>
        <w:tc>
          <w:tcPr>
            <w:tcW w:w="818"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Рост уровня благоустройства поселения</w:t>
            </w:r>
          </w:p>
        </w:tc>
        <w:tc>
          <w:tcPr>
            <w:tcW w:w="1742" w:type="dxa"/>
            <w:vMerge w:val="restart"/>
          </w:tcPr>
          <w:p w:rsidR="00FB78FC" w:rsidRPr="00FB78FC" w:rsidRDefault="00FB78FC" w:rsidP="00FB78FC">
            <w:pPr>
              <w:spacing w:after="200" w:line="276" w:lineRule="auto"/>
              <w:jc w:val="center"/>
              <w:rPr>
                <w:color w:val="000000"/>
                <w:sz w:val="22"/>
              </w:rPr>
            </w:pPr>
            <w:r w:rsidRPr="00FB78FC">
              <w:rPr>
                <w:color w:val="000000"/>
                <w:sz w:val="22"/>
              </w:rPr>
              <w:t>Приложение №1</w:t>
            </w:r>
          </w:p>
          <w:p w:rsidR="00FB78FC" w:rsidRPr="00FB78FC" w:rsidRDefault="00FB78FC" w:rsidP="00FB78FC">
            <w:pPr>
              <w:spacing w:after="200" w:line="276" w:lineRule="auto"/>
              <w:jc w:val="center"/>
              <w:rPr>
                <w:color w:val="000000"/>
                <w:sz w:val="22"/>
              </w:rPr>
            </w:pPr>
            <w:r w:rsidRPr="00FB78FC">
              <w:rPr>
                <w:color w:val="000000"/>
                <w:sz w:val="22"/>
              </w:rPr>
              <w:t>Показатель 1</w:t>
            </w:r>
          </w:p>
        </w:tc>
      </w:tr>
      <w:tr w:rsidR="00FB78FC" w:rsidRPr="007D7F1A" w:rsidTr="00FB78FC">
        <w:trPr>
          <w:trHeight w:val="512"/>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2021</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44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2022</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7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2023</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64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2024</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502"/>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2025</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557"/>
          <w:jc w:val="center"/>
        </w:trPr>
        <w:tc>
          <w:tcPr>
            <w:tcW w:w="14830" w:type="dxa"/>
            <w:gridSpan w:val="14"/>
          </w:tcPr>
          <w:p w:rsidR="00FB78FC" w:rsidRPr="00FB78FC" w:rsidRDefault="00FB78FC" w:rsidP="00FB78FC">
            <w:pPr>
              <w:spacing w:after="200" w:line="276" w:lineRule="auto"/>
              <w:jc w:val="center"/>
              <w:rPr>
                <w:color w:val="000000"/>
                <w:sz w:val="22"/>
              </w:rPr>
            </w:pPr>
            <w:r w:rsidRPr="00FB78FC">
              <w:rPr>
                <w:color w:val="000000"/>
                <w:sz w:val="22"/>
              </w:rPr>
              <w:t>Основное мероприятие " Улучшение качественных характеристик земель на территории Богородского сельсовета Мокшанского района Пензенской области "</w:t>
            </w:r>
          </w:p>
        </w:tc>
      </w:tr>
      <w:tr w:rsidR="00FB78FC" w:rsidRPr="007D7F1A" w:rsidTr="00FB78FC">
        <w:trPr>
          <w:trHeight w:val="552"/>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1.2.1</w:t>
            </w:r>
          </w:p>
        </w:tc>
        <w:tc>
          <w:tcPr>
            <w:tcW w:w="2837" w:type="dxa"/>
            <w:vMerge w:val="restart"/>
          </w:tcPr>
          <w:p w:rsidR="00FB78FC" w:rsidRPr="00FB78FC" w:rsidRDefault="00FB78FC" w:rsidP="00FB78FC">
            <w:pPr>
              <w:spacing w:after="200" w:line="276" w:lineRule="auto"/>
              <w:rPr>
                <w:color w:val="000000"/>
                <w:sz w:val="22"/>
              </w:rPr>
            </w:pPr>
            <w:r w:rsidRPr="00FB78FC">
              <w:rPr>
                <w:color w:val="000000"/>
                <w:sz w:val="22"/>
              </w:rPr>
              <w:t>Мероприятие 1</w:t>
            </w:r>
          </w:p>
          <w:p w:rsidR="00FB78FC" w:rsidRPr="00FB78FC" w:rsidRDefault="00FB78FC" w:rsidP="00FB78FC">
            <w:pPr>
              <w:spacing w:after="200" w:line="276" w:lineRule="auto"/>
              <w:jc w:val="center"/>
              <w:rPr>
                <w:color w:val="000000"/>
                <w:sz w:val="22"/>
              </w:rPr>
            </w:pPr>
            <w:r w:rsidRPr="00FB78FC">
              <w:rPr>
                <w:color w:val="000000"/>
                <w:sz w:val="22"/>
              </w:rPr>
              <w:lastRenderedPageBreak/>
              <w:t>Улучшение качественных характеристик земель</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 xml:space="preserve">Администрация </w:t>
            </w:r>
            <w:r w:rsidRPr="00FB78FC">
              <w:rPr>
                <w:color w:val="000000"/>
                <w:sz w:val="22"/>
              </w:rPr>
              <w:lastRenderedPageBreak/>
              <w:t>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lastRenderedPageBreak/>
              <w:t>2020</w:t>
            </w:r>
          </w:p>
        </w:tc>
        <w:tc>
          <w:tcPr>
            <w:tcW w:w="81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w:t>
            </w:r>
          </w:p>
        </w:tc>
        <w:tc>
          <w:tcPr>
            <w:tcW w:w="992"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 xml:space="preserve">Улучшение </w:t>
            </w:r>
            <w:r w:rsidRPr="00FB78FC">
              <w:rPr>
                <w:color w:val="000000"/>
                <w:sz w:val="22"/>
              </w:rPr>
              <w:lastRenderedPageBreak/>
              <w:t>качественных характеристик земель</w:t>
            </w:r>
          </w:p>
        </w:tc>
        <w:tc>
          <w:tcPr>
            <w:tcW w:w="1742"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 xml:space="preserve">Приложение </w:t>
            </w:r>
            <w:r w:rsidRPr="00FB78FC">
              <w:rPr>
                <w:color w:val="000000"/>
                <w:sz w:val="22"/>
              </w:rPr>
              <w:lastRenderedPageBreak/>
              <w:t>№1</w:t>
            </w:r>
          </w:p>
          <w:p w:rsidR="00FB78FC" w:rsidRPr="00FB78FC" w:rsidRDefault="00FB78FC" w:rsidP="00FB78FC">
            <w:pPr>
              <w:spacing w:after="200" w:line="276" w:lineRule="auto"/>
              <w:rPr>
                <w:color w:val="000000"/>
                <w:sz w:val="22"/>
              </w:rPr>
            </w:pPr>
            <w:r w:rsidRPr="00FB78FC">
              <w:rPr>
                <w:color w:val="000000"/>
                <w:sz w:val="22"/>
              </w:rPr>
              <w:t>Показатель 2</w:t>
            </w:r>
          </w:p>
        </w:tc>
      </w:tr>
      <w:tr w:rsidR="00FB78FC" w:rsidRPr="007D7F1A" w:rsidTr="00FB78FC">
        <w:trPr>
          <w:trHeight w:val="34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2021</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22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2022</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22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2023</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30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2024</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07"/>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2025</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557"/>
          <w:jc w:val="center"/>
        </w:trPr>
        <w:tc>
          <w:tcPr>
            <w:tcW w:w="14830" w:type="dxa"/>
            <w:gridSpan w:val="14"/>
          </w:tcPr>
          <w:p w:rsidR="00FB78FC" w:rsidRPr="00FB78FC" w:rsidRDefault="00FB78FC" w:rsidP="00FB78FC">
            <w:pPr>
              <w:spacing w:after="200" w:line="276" w:lineRule="auto"/>
              <w:jc w:val="center"/>
              <w:rPr>
                <w:color w:val="000000"/>
                <w:sz w:val="22"/>
              </w:rPr>
            </w:pPr>
            <w:r w:rsidRPr="00FB78FC">
              <w:rPr>
                <w:color w:val="000000"/>
                <w:sz w:val="22"/>
              </w:rPr>
              <w:t>Основное мероприятие 1 " Эффективное использование земель на территории Богородского сельсовета Мокшанского района Пензенской области "</w:t>
            </w:r>
          </w:p>
        </w:tc>
      </w:tr>
      <w:tr w:rsidR="00FB78FC" w:rsidRPr="007D7F1A" w:rsidTr="00FB78FC">
        <w:trPr>
          <w:trHeight w:val="353"/>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1.3.1</w:t>
            </w:r>
          </w:p>
        </w:tc>
        <w:tc>
          <w:tcPr>
            <w:tcW w:w="2837" w:type="dxa"/>
            <w:vMerge w:val="restart"/>
          </w:tcPr>
          <w:p w:rsidR="00FB78FC" w:rsidRPr="00FB78FC" w:rsidRDefault="00FB78FC" w:rsidP="00FB78FC">
            <w:pPr>
              <w:spacing w:after="200" w:line="276" w:lineRule="auto"/>
              <w:rPr>
                <w:color w:val="000000"/>
                <w:sz w:val="22"/>
              </w:rPr>
            </w:pPr>
            <w:r w:rsidRPr="00FB78FC">
              <w:rPr>
                <w:color w:val="000000"/>
                <w:sz w:val="22"/>
              </w:rPr>
              <w:t>Мероприятие 1</w:t>
            </w:r>
          </w:p>
          <w:p w:rsidR="00FB78FC" w:rsidRPr="00FB78FC" w:rsidRDefault="00FB78FC" w:rsidP="00FB78FC">
            <w:pPr>
              <w:spacing w:after="200" w:line="276" w:lineRule="auto"/>
              <w:rPr>
                <w:color w:val="000000"/>
                <w:sz w:val="22"/>
              </w:rPr>
            </w:pPr>
            <w:r w:rsidRPr="00FB78FC">
              <w:rPr>
                <w:color w:val="000000"/>
                <w:sz w:val="22"/>
              </w:rPr>
              <w:t>Выявление пустующих и нерационально используемых земель и своевременное вовлечение их в хозяйственный оборот</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Администрация 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2020</w:t>
            </w:r>
          </w:p>
        </w:tc>
        <w:tc>
          <w:tcPr>
            <w:tcW w:w="818"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Эффективное использование земель на территории Богородского сельсовета</w:t>
            </w:r>
          </w:p>
          <w:p w:rsidR="00FB78FC" w:rsidRPr="00FB78FC" w:rsidRDefault="00FB78FC" w:rsidP="00FB78FC">
            <w:pPr>
              <w:spacing w:after="200" w:line="276" w:lineRule="auto"/>
              <w:rPr>
                <w:color w:val="000000"/>
                <w:sz w:val="22"/>
              </w:rPr>
            </w:pPr>
            <w:r w:rsidRPr="00FB78FC">
              <w:rPr>
                <w:color w:val="000000"/>
                <w:sz w:val="22"/>
              </w:rPr>
              <w:t>Мокшанского района Пензенской области</w:t>
            </w:r>
          </w:p>
        </w:tc>
        <w:tc>
          <w:tcPr>
            <w:tcW w:w="1742" w:type="dxa"/>
            <w:vMerge w:val="restart"/>
          </w:tcPr>
          <w:p w:rsidR="00FB78FC" w:rsidRPr="00FB78FC" w:rsidRDefault="00FB78FC" w:rsidP="00FB78FC">
            <w:pPr>
              <w:spacing w:after="200" w:line="276" w:lineRule="auto"/>
              <w:rPr>
                <w:color w:val="000000"/>
                <w:sz w:val="22"/>
              </w:rPr>
            </w:pPr>
            <w:r w:rsidRPr="00FB78FC">
              <w:rPr>
                <w:color w:val="000000"/>
                <w:sz w:val="22"/>
              </w:rPr>
              <w:t>Приложение №1</w:t>
            </w:r>
          </w:p>
          <w:p w:rsidR="00FB78FC" w:rsidRPr="00FB78FC" w:rsidRDefault="00FB78FC" w:rsidP="00FB78FC">
            <w:pPr>
              <w:spacing w:after="200" w:line="276" w:lineRule="auto"/>
              <w:rPr>
                <w:color w:val="000000"/>
                <w:sz w:val="22"/>
              </w:rPr>
            </w:pPr>
            <w:r w:rsidRPr="00FB78FC">
              <w:rPr>
                <w:color w:val="000000"/>
                <w:sz w:val="22"/>
              </w:rPr>
              <w:t>Показатель 3</w:t>
            </w:r>
          </w:p>
        </w:tc>
      </w:tr>
      <w:tr w:rsidR="00FB78FC" w:rsidRPr="007D7F1A" w:rsidTr="00FB78FC">
        <w:trPr>
          <w:trHeight w:val="50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2021</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502"/>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2022</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371"/>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2023</w:t>
            </w:r>
          </w:p>
        </w:tc>
        <w:tc>
          <w:tcPr>
            <w:tcW w:w="869" w:type="dxa"/>
            <w:gridSpan w:val="2"/>
            <w:tcBorders>
              <w:top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48" w:type="dxa"/>
            <w:tcBorders>
              <w:top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12" w:type="dxa"/>
            <w:gridSpan w:val="2"/>
            <w:tcBorders>
              <w:top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58" w:type="dxa"/>
            <w:tcBorders>
              <w:top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8" w:type="dxa"/>
            <w:gridSpan w:val="2"/>
            <w:tcBorders>
              <w:top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0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2024</w:t>
            </w:r>
          </w:p>
        </w:tc>
        <w:tc>
          <w:tcPr>
            <w:tcW w:w="81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368"/>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2025</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77"/>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1.3.2</w:t>
            </w:r>
          </w:p>
        </w:tc>
        <w:tc>
          <w:tcPr>
            <w:tcW w:w="2837" w:type="dxa"/>
            <w:vMerge w:val="restart"/>
          </w:tcPr>
          <w:p w:rsidR="00FB78FC" w:rsidRPr="00FB78FC" w:rsidRDefault="00FB78FC" w:rsidP="00FB78FC">
            <w:pPr>
              <w:spacing w:after="200" w:line="276" w:lineRule="auto"/>
              <w:rPr>
                <w:color w:val="000000"/>
                <w:sz w:val="22"/>
              </w:rPr>
            </w:pPr>
            <w:r w:rsidRPr="00FB78FC">
              <w:rPr>
                <w:color w:val="000000"/>
                <w:sz w:val="22"/>
              </w:rPr>
              <w:t>Мероприятие 2</w:t>
            </w:r>
          </w:p>
          <w:p w:rsidR="00FB78FC" w:rsidRPr="00FB78FC" w:rsidRDefault="00FB78FC" w:rsidP="00FB78FC">
            <w:pPr>
              <w:spacing w:after="200" w:line="276" w:lineRule="auto"/>
              <w:rPr>
                <w:color w:val="000000"/>
                <w:sz w:val="22"/>
              </w:rPr>
            </w:pPr>
            <w:r w:rsidRPr="00FB78FC">
              <w:rPr>
                <w:color w:val="000000"/>
                <w:sz w:val="22"/>
              </w:rPr>
              <w:t xml:space="preserve">Выявление фактов самовольного занятия земельных участков, возведения самовольных строений; контроль за законностью оснований пользования земельными участками в границах Богородского сельсовета </w:t>
            </w:r>
            <w:r w:rsidRPr="00FB78FC">
              <w:rPr>
                <w:color w:val="000000"/>
                <w:sz w:val="22"/>
              </w:rPr>
              <w:lastRenderedPageBreak/>
              <w:t>Мокшанского района</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Администрация 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2020</w:t>
            </w:r>
          </w:p>
        </w:tc>
        <w:tc>
          <w:tcPr>
            <w:tcW w:w="81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Эффективное использование земель на территории Богородского сельсовета Мокшанского района Пензенской области</w:t>
            </w:r>
          </w:p>
        </w:tc>
        <w:tc>
          <w:tcPr>
            <w:tcW w:w="1742" w:type="dxa"/>
            <w:vMerge w:val="restart"/>
          </w:tcPr>
          <w:p w:rsidR="00FB78FC" w:rsidRPr="00FB78FC" w:rsidRDefault="00FB78FC" w:rsidP="00FB78FC">
            <w:pPr>
              <w:spacing w:after="200" w:line="276" w:lineRule="auto"/>
              <w:rPr>
                <w:color w:val="000000"/>
                <w:sz w:val="22"/>
              </w:rPr>
            </w:pPr>
            <w:r w:rsidRPr="00FB78FC">
              <w:rPr>
                <w:color w:val="000000"/>
                <w:sz w:val="22"/>
              </w:rPr>
              <w:t>Приложение №1</w:t>
            </w:r>
          </w:p>
          <w:p w:rsidR="00FB78FC" w:rsidRPr="00FB78FC" w:rsidRDefault="00FB78FC" w:rsidP="00FB78FC">
            <w:pPr>
              <w:spacing w:after="200" w:line="276" w:lineRule="auto"/>
              <w:rPr>
                <w:color w:val="000000"/>
                <w:sz w:val="22"/>
              </w:rPr>
            </w:pPr>
            <w:r w:rsidRPr="00FB78FC">
              <w:rPr>
                <w:color w:val="000000"/>
                <w:sz w:val="22"/>
              </w:rPr>
              <w:t>Показатель 3</w:t>
            </w:r>
          </w:p>
        </w:tc>
      </w:tr>
      <w:tr w:rsidR="00FB78FC" w:rsidRPr="007D7F1A" w:rsidTr="00FB78FC">
        <w:trPr>
          <w:trHeight w:val="491"/>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2021</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35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2022</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354"/>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2023</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11"/>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2024</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07"/>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2025</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18"/>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1.3.3</w:t>
            </w:r>
          </w:p>
        </w:tc>
        <w:tc>
          <w:tcPr>
            <w:tcW w:w="2837" w:type="dxa"/>
            <w:vMerge w:val="restart"/>
          </w:tcPr>
          <w:p w:rsidR="00FB78FC" w:rsidRPr="00FB78FC" w:rsidRDefault="00FB78FC" w:rsidP="00FB78FC">
            <w:pPr>
              <w:spacing w:after="200" w:line="276" w:lineRule="auto"/>
              <w:rPr>
                <w:color w:val="000000"/>
                <w:sz w:val="22"/>
              </w:rPr>
            </w:pPr>
            <w:r w:rsidRPr="00FB78FC">
              <w:rPr>
                <w:color w:val="000000"/>
                <w:sz w:val="22"/>
              </w:rPr>
              <w:t>Мероприятие 3</w:t>
            </w:r>
          </w:p>
          <w:p w:rsidR="00FB78FC" w:rsidRPr="00FB78FC" w:rsidRDefault="00FB78FC" w:rsidP="00FB78FC">
            <w:pPr>
              <w:spacing w:after="200" w:line="276" w:lineRule="auto"/>
              <w:rPr>
                <w:color w:val="000000"/>
                <w:sz w:val="22"/>
              </w:rPr>
            </w:pPr>
            <w:r w:rsidRPr="00FB78FC">
              <w:rPr>
                <w:color w:val="000000"/>
                <w:sz w:val="22"/>
              </w:rPr>
              <w:t>Осуществление контроля за своевременной уплатой земельного налога, арендной платы за использование земельных участков</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Администрация 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2020</w:t>
            </w:r>
          </w:p>
        </w:tc>
        <w:tc>
          <w:tcPr>
            <w:tcW w:w="81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Эффективное использование земель на территории Богородского</w:t>
            </w:r>
          </w:p>
          <w:p w:rsidR="00FB78FC" w:rsidRPr="00FB78FC" w:rsidRDefault="00FB78FC" w:rsidP="00FB78FC">
            <w:pPr>
              <w:spacing w:after="200" w:line="276" w:lineRule="auto"/>
              <w:rPr>
                <w:color w:val="000000"/>
                <w:sz w:val="22"/>
              </w:rPr>
            </w:pPr>
            <w:r w:rsidRPr="00FB78FC">
              <w:rPr>
                <w:color w:val="000000"/>
                <w:sz w:val="22"/>
              </w:rPr>
              <w:t>сельсовета</w:t>
            </w:r>
          </w:p>
          <w:p w:rsidR="00FB78FC" w:rsidRPr="00FB78FC" w:rsidRDefault="00FB78FC" w:rsidP="00FB78FC">
            <w:pPr>
              <w:spacing w:after="200" w:line="276" w:lineRule="auto"/>
              <w:rPr>
                <w:color w:val="000000"/>
                <w:sz w:val="22"/>
              </w:rPr>
            </w:pPr>
            <w:r w:rsidRPr="00FB78FC">
              <w:rPr>
                <w:color w:val="000000"/>
                <w:sz w:val="22"/>
              </w:rPr>
              <w:t>Мокшанского района Пензенской области</w:t>
            </w:r>
          </w:p>
        </w:tc>
        <w:tc>
          <w:tcPr>
            <w:tcW w:w="1742" w:type="dxa"/>
            <w:vMerge w:val="restart"/>
          </w:tcPr>
          <w:p w:rsidR="00FB78FC" w:rsidRPr="00FB78FC" w:rsidRDefault="00FB78FC" w:rsidP="00FB78FC">
            <w:pPr>
              <w:spacing w:after="200" w:line="276" w:lineRule="auto"/>
              <w:rPr>
                <w:color w:val="000000"/>
                <w:sz w:val="22"/>
              </w:rPr>
            </w:pPr>
            <w:r w:rsidRPr="00FB78FC">
              <w:rPr>
                <w:color w:val="000000"/>
                <w:sz w:val="22"/>
              </w:rPr>
              <w:t>Приложение №1</w:t>
            </w:r>
          </w:p>
          <w:p w:rsidR="00FB78FC" w:rsidRPr="00FB78FC" w:rsidRDefault="00FB78FC" w:rsidP="00FB78FC">
            <w:pPr>
              <w:spacing w:after="200" w:line="276" w:lineRule="auto"/>
              <w:rPr>
                <w:color w:val="000000"/>
                <w:sz w:val="22"/>
              </w:rPr>
            </w:pPr>
            <w:r w:rsidRPr="00FB78FC">
              <w:rPr>
                <w:color w:val="000000"/>
                <w:sz w:val="22"/>
              </w:rPr>
              <w:t>Показатель 3</w:t>
            </w:r>
          </w:p>
        </w:tc>
      </w:tr>
      <w:tr w:rsidR="00FB78FC" w:rsidRPr="007D7F1A" w:rsidTr="00FB78FC">
        <w:trPr>
          <w:trHeight w:val="37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2021</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2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2022</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6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2023</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83"/>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2024</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42"/>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2025</w:t>
            </w:r>
          </w:p>
        </w:tc>
        <w:tc>
          <w:tcPr>
            <w:tcW w:w="81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bl>
    <w:p w:rsidR="00FB78FC" w:rsidRPr="007D7F1A" w:rsidRDefault="00FB78FC" w:rsidP="00FB78FC">
      <w:pPr>
        <w:pStyle w:val="aff6"/>
        <w:spacing w:before="0" w:beforeAutospacing="0" w:after="0" w:afterAutospacing="0"/>
      </w:pPr>
    </w:p>
    <w:p w:rsidR="00FB78FC" w:rsidRDefault="00FB78FC" w:rsidP="00FB78FC">
      <w:pPr>
        <w:jc w:val="right"/>
      </w:pPr>
    </w:p>
    <w:p w:rsidR="00FB78FC" w:rsidRDefault="00FB78FC" w:rsidP="00FB78FC">
      <w:pPr>
        <w:jc w:val="right"/>
      </w:pPr>
    </w:p>
    <w:p w:rsidR="00FB78FC" w:rsidRPr="007D7F1A" w:rsidRDefault="00FB78FC" w:rsidP="00FB78FC">
      <w:pPr>
        <w:jc w:val="right"/>
      </w:pPr>
      <w:r w:rsidRPr="007D7F1A">
        <w:t xml:space="preserve">Приложение </w:t>
      </w:r>
      <w:r>
        <w:t>9</w:t>
      </w:r>
    </w:p>
    <w:p w:rsidR="00FB78FC" w:rsidRDefault="00FB78FC" w:rsidP="00FB78FC">
      <w:pPr>
        <w:jc w:val="right"/>
      </w:pPr>
      <w:r w:rsidRPr="007D7F1A">
        <w:t xml:space="preserve">к муниципальной программе </w:t>
      </w:r>
    </w:p>
    <w:p w:rsidR="00FB78FC" w:rsidRPr="007D7F1A" w:rsidRDefault="00FB78FC" w:rsidP="00FB78FC">
      <w:pPr>
        <w:jc w:val="right"/>
      </w:pPr>
      <w:r w:rsidRPr="007D7F1A">
        <w:t xml:space="preserve">«Использование и охрана земель </w:t>
      </w:r>
    </w:p>
    <w:p w:rsidR="00FB78FC" w:rsidRDefault="00FB78FC" w:rsidP="00FB78FC">
      <w:pPr>
        <w:jc w:val="right"/>
      </w:pPr>
      <w:r w:rsidRPr="007D7F1A">
        <w:t xml:space="preserve">на территории </w:t>
      </w:r>
    </w:p>
    <w:p w:rsidR="00FB78FC" w:rsidRDefault="00FB78FC" w:rsidP="00FB78FC">
      <w:pPr>
        <w:jc w:val="right"/>
      </w:pPr>
      <w:r w:rsidRPr="007D7F1A">
        <w:t xml:space="preserve">Богородского сельсовета </w:t>
      </w:r>
    </w:p>
    <w:p w:rsidR="00FB78FC" w:rsidRDefault="00FB78FC" w:rsidP="00FB78FC">
      <w:pPr>
        <w:jc w:val="right"/>
      </w:pPr>
      <w:r w:rsidRPr="007D7F1A">
        <w:t>Мокшанского района</w:t>
      </w:r>
    </w:p>
    <w:p w:rsidR="00FB78FC" w:rsidRDefault="00FB78FC" w:rsidP="00FB78FC">
      <w:pPr>
        <w:jc w:val="right"/>
      </w:pPr>
      <w:r w:rsidRPr="007D7F1A">
        <w:t xml:space="preserve"> Пензенской области» </w:t>
      </w:r>
    </w:p>
    <w:p w:rsidR="00FB78FC" w:rsidRPr="007D7F1A" w:rsidRDefault="00FB78FC" w:rsidP="00FB78FC">
      <w:pPr>
        <w:jc w:val="right"/>
      </w:pPr>
    </w:p>
    <w:p w:rsidR="00FB78FC" w:rsidRPr="007D7F1A" w:rsidRDefault="00FB78FC" w:rsidP="00FB78FC">
      <w:pPr>
        <w:jc w:val="center"/>
        <w:outlineLvl w:val="1"/>
        <w:rPr>
          <w:b/>
          <w:kern w:val="32"/>
        </w:rPr>
      </w:pPr>
      <w:r w:rsidRPr="007D7F1A">
        <w:rPr>
          <w:b/>
          <w:kern w:val="32"/>
        </w:rPr>
        <w:t>ПЕРЕЧЕНЬ</w:t>
      </w:r>
    </w:p>
    <w:p w:rsidR="00FB78FC" w:rsidRPr="007D7F1A" w:rsidRDefault="00FB78FC" w:rsidP="00FB78FC">
      <w:pPr>
        <w:jc w:val="center"/>
        <w:outlineLvl w:val="1"/>
        <w:rPr>
          <w:b/>
          <w:kern w:val="32"/>
        </w:rPr>
      </w:pPr>
      <w:r w:rsidRPr="007D7F1A">
        <w:rPr>
          <w:b/>
          <w:kern w:val="32"/>
        </w:rPr>
        <w:t xml:space="preserve">основных мероприятий муниципальной программы «Использование и охрана земель на территории </w:t>
      </w:r>
      <w:r w:rsidRPr="007D7F1A">
        <w:rPr>
          <w:b/>
        </w:rPr>
        <w:t>Богородского сельсовета</w:t>
      </w:r>
      <w:r w:rsidRPr="007D7F1A">
        <w:rPr>
          <w:b/>
          <w:kern w:val="32"/>
        </w:rPr>
        <w:t xml:space="preserve"> Мокшанского ра</w:t>
      </w:r>
      <w:r>
        <w:rPr>
          <w:b/>
          <w:kern w:val="32"/>
        </w:rPr>
        <w:t>йона Пензенской области» на 2026-2030</w:t>
      </w:r>
      <w:r w:rsidRPr="007D7F1A">
        <w:rPr>
          <w:b/>
          <w:kern w:val="32"/>
        </w:rPr>
        <w:t xml:space="preserve"> годы</w:t>
      </w:r>
    </w:p>
    <w:p w:rsidR="00FB78FC" w:rsidRPr="007D7F1A" w:rsidRDefault="00FB78FC" w:rsidP="00FB78FC">
      <w:pPr>
        <w:jc w:val="center"/>
        <w:outlineLvl w:val="1"/>
        <w:rPr>
          <w:b/>
          <w:kern w:val="32"/>
        </w:rPr>
      </w:pPr>
    </w:p>
    <w:tbl>
      <w:tblPr>
        <w:tblW w:w="14830"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
        <w:gridCol w:w="2837"/>
        <w:gridCol w:w="1842"/>
        <w:gridCol w:w="1058"/>
        <w:gridCol w:w="798"/>
        <w:gridCol w:w="20"/>
        <w:gridCol w:w="1199"/>
        <w:gridCol w:w="992"/>
        <w:gridCol w:w="20"/>
        <w:gridCol w:w="958"/>
        <w:gridCol w:w="8"/>
        <w:gridCol w:w="1060"/>
        <w:gridCol w:w="1606"/>
        <w:gridCol w:w="1742"/>
      </w:tblGrid>
      <w:tr w:rsidR="00FB78FC" w:rsidRPr="007D7F1A" w:rsidTr="00FB78FC">
        <w:trPr>
          <w:trHeight w:val="495"/>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w:t>
            </w:r>
          </w:p>
          <w:p w:rsidR="00FB78FC" w:rsidRPr="00FB78FC" w:rsidRDefault="00FB78FC" w:rsidP="00FB78FC">
            <w:pPr>
              <w:spacing w:after="200" w:line="276" w:lineRule="auto"/>
              <w:rPr>
                <w:color w:val="000000"/>
                <w:sz w:val="22"/>
              </w:rPr>
            </w:pPr>
            <w:r w:rsidRPr="00FB78FC">
              <w:rPr>
                <w:color w:val="000000"/>
                <w:sz w:val="22"/>
              </w:rPr>
              <w:lastRenderedPageBreak/>
              <w:t>п/п</w:t>
            </w:r>
          </w:p>
        </w:tc>
        <w:tc>
          <w:tcPr>
            <w:tcW w:w="2837"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 xml:space="preserve">Наименование основного </w:t>
            </w:r>
            <w:r w:rsidRPr="00FB78FC">
              <w:rPr>
                <w:color w:val="000000"/>
                <w:sz w:val="22"/>
              </w:rPr>
              <w:lastRenderedPageBreak/>
              <w:t>мероприятия, мероприятия</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Исполнители</w:t>
            </w:r>
          </w:p>
        </w:tc>
        <w:tc>
          <w:tcPr>
            <w:tcW w:w="1058" w:type="dxa"/>
            <w:vMerge w:val="restart"/>
          </w:tcPr>
          <w:p w:rsidR="00FB78FC" w:rsidRPr="00FB78FC" w:rsidRDefault="00FB78FC" w:rsidP="00FB78FC">
            <w:pPr>
              <w:spacing w:after="200" w:line="276" w:lineRule="auto"/>
              <w:rPr>
                <w:color w:val="000000"/>
                <w:sz w:val="22"/>
              </w:rPr>
            </w:pPr>
            <w:r w:rsidRPr="00FB78FC">
              <w:rPr>
                <w:color w:val="000000"/>
                <w:sz w:val="22"/>
              </w:rPr>
              <w:t xml:space="preserve">Срок </w:t>
            </w:r>
            <w:r w:rsidRPr="00FB78FC">
              <w:rPr>
                <w:color w:val="000000"/>
                <w:sz w:val="22"/>
              </w:rPr>
              <w:lastRenderedPageBreak/>
              <w:t>исполнения</w:t>
            </w:r>
          </w:p>
        </w:tc>
        <w:tc>
          <w:tcPr>
            <w:tcW w:w="5055" w:type="dxa"/>
            <w:gridSpan w:val="8"/>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lastRenderedPageBreak/>
              <w:t>Объем финансирования, тыс.руб.</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 xml:space="preserve">Показатели </w:t>
            </w:r>
            <w:r w:rsidRPr="00FB78FC">
              <w:rPr>
                <w:color w:val="000000"/>
                <w:sz w:val="22"/>
              </w:rPr>
              <w:lastRenderedPageBreak/>
              <w:t>результата мероприятия по годам</w:t>
            </w:r>
          </w:p>
        </w:tc>
        <w:tc>
          <w:tcPr>
            <w:tcW w:w="1742"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 xml:space="preserve">Связь с </w:t>
            </w:r>
            <w:r w:rsidRPr="00FB78FC">
              <w:rPr>
                <w:color w:val="000000"/>
                <w:sz w:val="22"/>
              </w:rPr>
              <w:lastRenderedPageBreak/>
              <w:t>показателем муниципальной программы (подпрограммы)</w:t>
            </w:r>
          </w:p>
        </w:tc>
      </w:tr>
      <w:tr w:rsidR="00FB78FC" w:rsidRPr="007D7F1A" w:rsidTr="00FB78FC">
        <w:trPr>
          <w:trHeight w:val="100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vMerge/>
          </w:tcPr>
          <w:p w:rsidR="00FB78FC" w:rsidRPr="00FB78FC" w:rsidRDefault="00FB78FC" w:rsidP="00FB78FC">
            <w:pPr>
              <w:spacing w:after="200" w:line="276" w:lineRule="auto"/>
              <w:rPr>
                <w:color w:val="000000"/>
                <w:sz w:val="22"/>
              </w:rPr>
            </w:pPr>
          </w:p>
        </w:tc>
        <w:tc>
          <w:tcPr>
            <w:tcW w:w="818" w:type="dxa"/>
            <w:gridSpan w:val="2"/>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всего</w:t>
            </w:r>
          </w:p>
        </w:tc>
        <w:tc>
          <w:tcPr>
            <w:tcW w:w="1199" w:type="dxa"/>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бюджет Богородского сельсовета</w:t>
            </w:r>
          </w:p>
        </w:tc>
        <w:tc>
          <w:tcPr>
            <w:tcW w:w="992" w:type="dxa"/>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Федеральные средства</w:t>
            </w:r>
          </w:p>
        </w:tc>
        <w:tc>
          <w:tcPr>
            <w:tcW w:w="986" w:type="dxa"/>
            <w:gridSpan w:val="3"/>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Бюджет Пензенской области</w:t>
            </w:r>
          </w:p>
        </w:tc>
        <w:tc>
          <w:tcPr>
            <w:tcW w:w="1060" w:type="dxa"/>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Внебюджетные средства</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93"/>
          <w:jc w:val="center"/>
        </w:trPr>
        <w:tc>
          <w:tcPr>
            <w:tcW w:w="690" w:type="dxa"/>
          </w:tcPr>
          <w:p w:rsidR="00FB78FC" w:rsidRPr="00FB78FC" w:rsidRDefault="00FB78FC" w:rsidP="00FB78FC">
            <w:pPr>
              <w:spacing w:after="200" w:line="276" w:lineRule="auto"/>
              <w:rPr>
                <w:color w:val="000000"/>
                <w:sz w:val="22"/>
              </w:rPr>
            </w:pPr>
            <w:r w:rsidRPr="00FB78FC">
              <w:rPr>
                <w:color w:val="000000"/>
                <w:sz w:val="22"/>
              </w:rPr>
              <w:lastRenderedPageBreak/>
              <w:t>1</w:t>
            </w:r>
          </w:p>
        </w:tc>
        <w:tc>
          <w:tcPr>
            <w:tcW w:w="2837" w:type="dxa"/>
          </w:tcPr>
          <w:p w:rsidR="00FB78FC" w:rsidRPr="00FB78FC" w:rsidRDefault="00FB78FC" w:rsidP="00FB78FC">
            <w:pPr>
              <w:spacing w:after="200" w:line="276" w:lineRule="auto"/>
              <w:rPr>
                <w:color w:val="000000"/>
                <w:sz w:val="22"/>
              </w:rPr>
            </w:pPr>
            <w:r w:rsidRPr="00FB78FC">
              <w:rPr>
                <w:color w:val="000000"/>
                <w:sz w:val="22"/>
              </w:rPr>
              <w:t>2</w:t>
            </w:r>
          </w:p>
        </w:tc>
        <w:tc>
          <w:tcPr>
            <w:tcW w:w="1842" w:type="dxa"/>
          </w:tcPr>
          <w:p w:rsidR="00FB78FC" w:rsidRPr="00FB78FC" w:rsidRDefault="00FB78FC" w:rsidP="00FB78FC">
            <w:pPr>
              <w:spacing w:after="200" w:line="276" w:lineRule="auto"/>
              <w:rPr>
                <w:color w:val="000000"/>
                <w:sz w:val="22"/>
              </w:rPr>
            </w:pPr>
            <w:r w:rsidRPr="00FB78FC">
              <w:rPr>
                <w:color w:val="000000"/>
                <w:sz w:val="22"/>
              </w:rPr>
              <w:t>3</w:t>
            </w:r>
          </w:p>
        </w:tc>
        <w:tc>
          <w:tcPr>
            <w:tcW w:w="1058" w:type="dxa"/>
          </w:tcPr>
          <w:p w:rsidR="00FB78FC" w:rsidRPr="00FB78FC" w:rsidRDefault="00FB78FC" w:rsidP="00FB78FC">
            <w:pPr>
              <w:spacing w:after="200" w:line="276" w:lineRule="auto"/>
              <w:rPr>
                <w:color w:val="000000"/>
                <w:sz w:val="22"/>
              </w:rPr>
            </w:pPr>
            <w:r w:rsidRPr="00FB78FC">
              <w:rPr>
                <w:color w:val="000000"/>
                <w:sz w:val="22"/>
              </w:rPr>
              <w:t>4</w:t>
            </w:r>
          </w:p>
        </w:tc>
        <w:tc>
          <w:tcPr>
            <w:tcW w:w="818" w:type="dxa"/>
            <w:gridSpan w:val="2"/>
          </w:tcPr>
          <w:p w:rsidR="00FB78FC" w:rsidRPr="00FB78FC" w:rsidRDefault="00FB78FC" w:rsidP="00FB78FC">
            <w:pPr>
              <w:spacing w:after="200" w:line="276" w:lineRule="auto"/>
              <w:rPr>
                <w:color w:val="000000"/>
                <w:sz w:val="22"/>
              </w:rPr>
            </w:pPr>
            <w:r w:rsidRPr="00FB78FC">
              <w:rPr>
                <w:color w:val="000000"/>
                <w:sz w:val="22"/>
              </w:rPr>
              <w:t>5</w:t>
            </w:r>
          </w:p>
        </w:tc>
        <w:tc>
          <w:tcPr>
            <w:tcW w:w="1199" w:type="dxa"/>
          </w:tcPr>
          <w:p w:rsidR="00FB78FC" w:rsidRPr="00FB78FC" w:rsidRDefault="00FB78FC" w:rsidP="00FB78FC">
            <w:pPr>
              <w:spacing w:after="200" w:line="276" w:lineRule="auto"/>
              <w:rPr>
                <w:color w:val="000000"/>
                <w:sz w:val="22"/>
              </w:rPr>
            </w:pPr>
            <w:r w:rsidRPr="00FB78FC">
              <w:rPr>
                <w:color w:val="000000"/>
                <w:sz w:val="22"/>
              </w:rPr>
              <w:t>6</w:t>
            </w:r>
          </w:p>
        </w:tc>
        <w:tc>
          <w:tcPr>
            <w:tcW w:w="992" w:type="dxa"/>
          </w:tcPr>
          <w:p w:rsidR="00FB78FC" w:rsidRPr="00FB78FC" w:rsidRDefault="00FB78FC" w:rsidP="00FB78FC">
            <w:pPr>
              <w:spacing w:after="200" w:line="276" w:lineRule="auto"/>
              <w:rPr>
                <w:color w:val="000000"/>
                <w:sz w:val="22"/>
              </w:rPr>
            </w:pPr>
            <w:r w:rsidRPr="00FB78FC">
              <w:rPr>
                <w:color w:val="000000"/>
                <w:sz w:val="22"/>
              </w:rPr>
              <w:t>7</w:t>
            </w:r>
          </w:p>
        </w:tc>
        <w:tc>
          <w:tcPr>
            <w:tcW w:w="986" w:type="dxa"/>
            <w:gridSpan w:val="3"/>
          </w:tcPr>
          <w:p w:rsidR="00FB78FC" w:rsidRPr="00FB78FC" w:rsidRDefault="00FB78FC" w:rsidP="00FB78FC">
            <w:pPr>
              <w:spacing w:after="200" w:line="276" w:lineRule="auto"/>
              <w:rPr>
                <w:color w:val="000000"/>
                <w:sz w:val="22"/>
              </w:rPr>
            </w:pPr>
            <w:r w:rsidRPr="00FB78FC">
              <w:rPr>
                <w:color w:val="000000"/>
                <w:sz w:val="22"/>
              </w:rPr>
              <w:t>8</w:t>
            </w:r>
          </w:p>
        </w:tc>
        <w:tc>
          <w:tcPr>
            <w:tcW w:w="1060" w:type="dxa"/>
          </w:tcPr>
          <w:p w:rsidR="00FB78FC" w:rsidRPr="00FB78FC" w:rsidRDefault="00FB78FC" w:rsidP="00FB78FC">
            <w:pPr>
              <w:spacing w:after="200" w:line="276" w:lineRule="auto"/>
              <w:rPr>
                <w:color w:val="000000"/>
                <w:sz w:val="22"/>
              </w:rPr>
            </w:pPr>
            <w:r w:rsidRPr="00FB78FC">
              <w:rPr>
                <w:color w:val="000000"/>
                <w:sz w:val="22"/>
              </w:rPr>
              <w:t>9</w:t>
            </w:r>
          </w:p>
        </w:tc>
        <w:tc>
          <w:tcPr>
            <w:tcW w:w="1606" w:type="dxa"/>
          </w:tcPr>
          <w:p w:rsidR="00FB78FC" w:rsidRPr="00FB78FC" w:rsidRDefault="00FB78FC" w:rsidP="00FB78FC">
            <w:pPr>
              <w:spacing w:after="200" w:line="276" w:lineRule="auto"/>
              <w:rPr>
                <w:color w:val="000000"/>
                <w:sz w:val="22"/>
              </w:rPr>
            </w:pPr>
            <w:r w:rsidRPr="00FB78FC">
              <w:rPr>
                <w:color w:val="000000"/>
                <w:sz w:val="22"/>
              </w:rPr>
              <w:t>10</w:t>
            </w:r>
          </w:p>
        </w:tc>
        <w:tc>
          <w:tcPr>
            <w:tcW w:w="1742" w:type="dxa"/>
          </w:tcPr>
          <w:p w:rsidR="00FB78FC" w:rsidRPr="00FB78FC" w:rsidRDefault="00FB78FC" w:rsidP="00FB78FC">
            <w:pPr>
              <w:spacing w:after="200" w:line="276" w:lineRule="auto"/>
              <w:rPr>
                <w:color w:val="000000"/>
                <w:sz w:val="22"/>
              </w:rPr>
            </w:pPr>
            <w:r w:rsidRPr="00FB78FC">
              <w:rPr>
                <w:color w:val="000000"/>
                <w:sz w:val="22"/>
              </w:rPr>
              <w:t>11</w:t>
            </w:r>
          </w:p>
        </w:tc>
      </w:tr>
      <w:tr w:rsidR="00FB78FC" w:rsidRPr="007D7F1A" w:rsidTr="00FB78FC">
        <w:trPr>
          <w:trHeight w:val="635"/>
          <w:jc w:val="center"/>
        </w:trPr>
        <w:tc>
          <w:tcPr>
            <w:tcW w:w="14830" w:type="dxa"/>
            <w:gridSpan w:val="14"/>
          </w:tcPr>
          <w:p w:rsidR="00FB78FC" w:rsidRPr="00FB78FC" w:rsidRDefault="00FB78FC" w:rsidP="00FB78FC">
            <w:pPr>
              <w:spacing w:after="200" w:line="276" w:lineRule="auto"/>
              <w:jc w:val="center"/>
              <w:rPr>
                <w:color w:val="000000"/>
                <w:sz w:val="22"/>
              </w:rPr>
            </w:pPr>
            <w:r w:rsidRPr="00FB78FC">
              <w:rPr>
                <w:color w:val="000000"/>
                <w:sz w:val="22"/>
              </w:rPr>
              <w:t xml:space="preserve">«Использование и охрана земель на территории Богородского сельсовета Мокшанского района Пензенской области» </w:t>
            </w:r>
          </w:p>
        </w:tc>
      </w:tr>
      <w:tr w:rsidR="00FB78FC" w:rsidRPr="007D7F1A" w:rsidTr="00FB78FC">
        <w:trPr>
          <w:trHeight w:val="687"/>
          <w:jc w:val="center"/>
        </w:trPr>
        <w:tc>
          <w:tcPr>
            <w:tcW w:w="14830" w:type="dxa"/>
            <w:gridSpan w:val="14"/>
          </w:tcPr>
          <w:p w:rsidR="00FB78FC" w:rsidRPr="00FB78FC" w:rsidRDefault="00FB78FC" w:rsidP="00FB78FC">
            <w:pPr>
              <w:spacing w:after="200" w:line="276" w:lineRule="auto"/>
              <w:jc w:val="center"/>
              <w:rPr>
                <w:color w:val="000000"/>
                <w:sz w:val="22"/>
              </w:rPr>
            </w:pPr>
            <w:r w:rsidRPr="00FB78FC">
              <w:rPr>
                <w:color w:val="000000"/>
                <w:sz w:val="22"/>
              </w:rPr>
              <w:t>Основное мероприятие 1 " Повышение уровня благоустройства территории Богородского сельсовета Мокшанского района Пензенской области "</w:t>
            </w:r>
          </w:p>
        </w:tc>
      </w:tr>
      <w:tr w:rsidR="00FB78FC" w:rsidRPr="007D7F1A" w:rsidTr="00FB78FC">
        <w:trPr>
          <w:trHeight w:val="693"/>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1.1.1</w:t>
            </w:r>
          </w:p>
        </w:tc>
        <w:tc>
          <w:tcPr>
            <w:tcW w:w="2837" w:type="dxa"/>
            <w:vMerge w:val="restart"/>
          </w:tcPr>
          <w:p w:rsidR="00FB78FC" w:rsidRPr="00FB78FC" w:rsidRDefault="00FB78FC" w:rsidP="00FB78FC">
            <w:pPr>
              <w:spacing w:after="200" w:line="276" w:lineRule="auto"/>
              <w:jc w:val="center"/>
              <w:rPr>
                <w:color w:val="000000"/>
                <w:sz w:val="22"/>
              </w:rPr>
            </w:pPr>
            <w:r w:rsidRPr="00FB78FC">
              <w:rPr>
                <w:color w:val="000000"/>
                <w:sz w:val="22"/>
              </w:rPr>
              <w:t>Мероприятие 1</w:t>
            </w:r>
          </w:p>
          <w:p w:rsidR="00FB78FC" w:rsidRPr="00FB78FC" w:rsidRDefault="00FB78FC" w:rsidP="00FB78FC">
            <w:pPr>
              <w:spacing w:after="200" w:line="276" w:lineRule="auto"/>
              <w:rPr>
                <w:color w:val="000000"/>
                <w:sz w:val="22"/>
              </w:rPr>
            </w:pPr>
            <w:r w:rsidRPr="00FB78FC">
              <w:rPr>
                <w:color w:val="000000"/>
                <w:sz w:val="22"/>
              </w:rPr>
              <w:t>Проведение общественных мероприятий (субботников) по повышению уровня благоустройства</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Администрация Богородского</w:t>
            </w:r>
          </w:p>
          <w:p w:rsidR="00FB78FC" w:rsidRPr="00FB78FC" w:rsidRDefault="00FB78FC" w:rsidP="00FB78FC">
            <w:pPr>
              <w:spacing w:after="200" w:line="276" w:lineRule="auto"/>
              <w:rPr>
                <w:color w:val="000000"/>
                <w:sz w:val="22"/>
              </w:rPr>
            </w:pPr>
            <w:r w:rsidRPr="00FB78FC">
              <w:rPr>
                <w:color w:val="000000"/>
                <w:sz w:val="22"/>
              </w:rPr>
              <w:t>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2026</w:t>
            </w:r>
          </w:p>
        </w:tc>
        <w:tc>
          <w:tcPr>
            <w:tcW w:w="818" w:type="dxa"/>
            <w:gridSpan w:val="2"/>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Рост уровня благоустройства поселения</w:t>
            </w:r>
          </w:p>
        </w:tc>
        <w:tc>
          <w:tcPr>
            <w:tcW w:w="1742" w:type="dxa"/>
            <w:vMerge w:val="restart"/>
          </w:tcPr>
          <w:p w:rsidR="00FB78FC" w:rsidRPr="00FB78FC" w:rsidRDefault="00FB78FC" w:rsidP="00FB78FC">
            <w:pPr>
              <w:spacing w:after="200" w:line="276" w:lineRule="auto"/>
              <w:jc w:val="center"/>
              <w:rPr>
                <w:color w:val="000000"/>
                <w:sz w:val="22"/>
              </w:rPr>
            </w:pPr>
            <w:r w:rsidRPr="00FB78FC">
              <w:rPr>
                <w:color w:val="000000"/>
                <w:sz w:val="22"/>
              </w:rPr>
              <w:t>Приложение №1</w:t>
            </w:r>
          </w:p>
          <w:p w:rsidR="00FB78FC" w:rsidRPr="00FB78FC" w:rsidRDefault="00FB78FC" w:rsidP="00FB78FC">
            <w:pPr>
              <w:spacing w:after="200" w:line="276" w:lineRule="auto"/>
              <w:jc w:val="center"/>
              <w:rPr>
                <w:color w:val="000000"/>
                <w:sz w:val="22"/>
              </w:rPr>
            </w:pPr>
            <w:r w:rsidRPr="00FB78FC">
              <w:rPr>
                <w:color w:val="000000"/>
                <w:sz w:val="22"/>
              </w:rPr>
              <w:t>Показатель 1</w:t>
            </w:r>
          </w:p>
        </w:tc>
      </w:tr>
      <w:tr w:rsidR="00FB78FC" w:rsidRPr="007D7F1A" w:rsidTr="00FB78FC">
        <w:trPr>
          <w:trHeight w:val="561"/>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2027</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402"/>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2028</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68"/>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2029</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3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2030</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698"/>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1.1.2</w:t>
            </w:r>
          </w:p>
        </w:tc>
        <w:tc>
          <w:tcPr>
            <w:tcW w:w="2837" w:type="dxa"/>
            <w:vMerge w:val="restart"/>
          </w:tcPr>
          <w:p w:rsidR="00FB78FC" w:rsidRPr="00FB78FC" w:rsidRDefault="00FB78FC" w:rsidP="00FB78FC">
            <w:pPr>
              <w:spacing w:after="200" w:line="276" w:lineRule="auto"/>
              <w:jc w:val="center"/>
              <w:rPr>
                <w:color w:val="000000"/>
                <w:sz w:val="22"/>
              </w:rPr>
            </w:pPr>
            <w:r w:rsidRPr="00FB78FC">
              <w:rPr>
                <w:color w:val="000000"/>
                <w:sz w:val="22"/>
              </w:rPr>
              <w:t>Мероприятие 2</w:t>
            </w:r>
          </w:p>
          <w:p w:rsidR="00FB78FC" w:rsidRPr="00FB78FC" w:rsidRDefault="00FB78FC" w:rsidP="00FB78FC">
            <w:pPr>
              <w:spacing w:after="200" w:line="276" w:lineRule="auto"/>
              <w:jc w:val="center"/>
              <w:rPr>
                <w:color w:val="000000"/>
                <w:sz w:val="22"/>
              </w:rPr>
            </w:pPr>
            <w:r w:rsidRPr="00FB78FC">
              <w:rPr>
                <w:color w:val="000000"/>
                <w:sz w:val="22"/>
              </w:rPr>
              <w:t xml:space="preserve">Организация разъяснительной работы среди хозяйствующих субъектов и граждан, пребывающих на территории поселения, норм действующего земельного законодательства, в том </w:t>
            </w:r>
            <w:r w:rsidRPr="00FB78FC">
              <w:rPr>
                <w:color w:val="000000"/>
                <w:sz w:val="22"/>
              </w:rPr>
              <w:lastRenderedPageBreak/>
              <w:t>числе в области охраны земель</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Администрация 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2026</w:t>
            </w:r>
          </w:p>
        </w:tc>
        <w:tc>
          <w:tcPr>
            <w:tcW w:w="818" w:type="dxa"/>
            <w:gridSpan w:val="2"/>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jc w:val="center"/>
              <w:rPr>
                <w:color w:val="000000"/>
                <w:sz w:val="22"/>
              </w:rPr>
            </w:pPr>
            <w:r w:rsidRPr="00FB78FC">
              <w:rPr>
                <w:color w:val="000000"/>
                <w:sz w:val="22"/>
              </w:rPr>
              <w:t>Рост уровня благоустройства поселения</w:t>
            </w:r>
          </w:p>
        </w:tc>
        <w:tc>
          <w:tcPr>
            <w:tcW w:w="1742" w:type="dxa"/>
            <w:vMerge w:val="restart"/>
          </w:tcPr>
          <w:p w:rsidR="00FB78FC" w:rsidRPr="00FB78FC" w:rsidRDefault="00FB78FC" w:rsidP="00FB78FC">
            <w:pPr>
              <w:spacing w:after="200" w:line="276" w:lineRule="auto"/>
              <w:jc w:val="center"/>
              <w:rPr>
                <w:color w:val="000000"/>
                <w:sz w:val="22"/>
              </w:rPr>
            </w:pPr>
            <w:r w:rsidRPr="00FB78FC">
              <w:rPr>
                <w:color w:val="000000"/>
                <w:sz w:val="22"/>
              </w:rPr>
              <w:t>Приложение №1</w:t>
            </w:r>
          </w:p>
          <w:p w:rsidR="00FB78FC" w:rsidRPr="00FB78FC" w:rsidRDefault="00FB78FC" w:rsidP="00FB78FC">
            <w:pPr>
              <w:spacing w:after="200" w:line="276" w:lineRule="auto"/>
              <w:jc w:val="center"/>
              <w:rPr>
                <w:color w:val="000000"/>
                <w:sz w:val="22"/>
              </w:rPr>
            </w:pPr>
            <w:r w:rsidRPr="00FB78FC">
              <w:rPr>
                <w:color w:val="000000"/>
                <w:sz w:val="22"/>
              </w:rPr>
              <w:t>Показатель 1</w:t>
            </w:r>
          </w:p>
        </w:tc>
      </w:tr>
      <w:tr w:rsidR="00FB78FC" w:rsidRPr="007D7F1A" w:rsidTr="00FB78FC">
        <w:trPr>
          <w:trHeight w:val="48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2027</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jc w:val="center"/>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1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2028</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jc w:val="center"/>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1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2029</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jc w:val="center"/>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69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2030</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jc w:val="center"/>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645"/>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1.1.3</w:t>
            </w:r>
          </w:p>
        </w:tc>
        <w:tc>
          <w:tcPr>
            <w:tcW w:w="2837" w:type="dxa"/>
            <w:vMerge w:val="restart"/>
          </w:tcPr>
          <w:p w:rsidR="00FB78FC" w:rsidRPr="00FB78FC" w:rsidRDefault="00FB78FC" w:rsidP="00FB78FC">
            <w:pPr>
              <w:spacing w:after="200" w:line="276" w:lineRule="auto"/>
              <w:jc w:val="center"/>
              <w:rPr>
                <w:color w:val="000000"/>
                <w:sz w:val="22"/>
              </w:rPr>
            </w:pPr>
            <w:r w:rsidRPr="00FB78FC">
              <w:rPr>
                <w:color w:val="000000"/>
                <w:sz w:val="22"/>
              </w:rPr>
              <w:t>Мероприятие 3</w:t>
            </w:r>
          </w:p>
          <w:p w:rsidR="00FB78FC" w:rsidRPr="00FB78FC" w:rsidRDefault="00FB78FC" w:rsidP="00FB78FC">
            <w:pPr>
              <w:spacing w:after="200" w:line="276" w:lineRule="auto"/>
              <w:jc w:val="center"/>
              <w:rPr>
                <w:color w:val="000000"/>
                <w:sz w:val="22"/>
              </w:rPr>
            </w:pPr>
            <w:r w:rsidRPr="00FB78FC">
              <w:rPr>
                <w:color w:val="000000"/>
                <w:sz w:val="22"/>
              </w:rPr>
              <w:t>Размещение информации соответствующей тематики на информационных стендах администрации Богородского сельсовета Мокшанского района, на официальном сайте в сети «Интернет»</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Администрация 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2026</w:t>
            </w:r>
          </w:p>
        </w:tc>
        <w:tc>
          <w:tcPr>
            <w:tcW w:w="818" w:type="dxa"/>
            <w:gridSpan w:val="2"/>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Рост уровня благоустройства поселения</w:t>
            </w:r>
          </w:p>
        </w:tc>
        <w:tc>
          <w:tcPr>
            <w:tcW w:w="1742" w:type="dxa"/>
            <w:vMerge w:val="restart"/>
          </w:tcPr>
          <w:p w:rsidR="00FB78FC" w:rsidRPr="00FB78FC" w:rsidRDefault="00FB78FC" w:rsidP="00FB78FC">
            <w:pPr>
              <w:spacing w:after="200" w:line="276" w:lineRule="auto"/>
              <w:jc w:val="center"/>
              <w:rPr>
                <w:color w:val="000000"/>
                <w:sz w:val="22"/>
              </w:rPr>
            </w:pPr>
            <w:r w:rsidRPr="00FB78FC">
              <w:rPr>
                <w:color w:val="000000"/>
                <w:sz w:val="22"/>
              </w:rPr>
              <w:t>Приложение №1</w:t>
            </w:r>
          </w:p>
          <w:p w:rsidR="00FB78FC" w:rsidRPr="00FB78FC" w:rsidRDefault="00FB78FC" w:rsidP="00FB78FC">
            <w:pPr>
              <w:spacing w:after="200" w:line="276" w:lineRule="auto"/>
              <w:jc w:val="center"/>
              <w:rPr>
                <w:color w:val="000000"/>
                <w:sz w:val="22"/>
              </w:rPr>
            </w:pPr>
            <w:r w:rsidRPr="00FB78FC">
              <w:rPr>
                <w:color w:val="000000"/>
                <w:sz w:val="22"/>
              </w:rPr>
              <w:t>Показатель 1</w:t>
            </w:r>
          </w:p>
        </w:tc>
      </w:tr>
      <w:tr w:rsidR="00FB78FC" w:rsidRPr="007D7F1A" w:rsidTr="00FB78FC">
        <w:trPr>
          <w:trHeight w:val="512"/>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2027</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44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2028</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37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2029</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64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jc w:val="center"/>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2030</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jc w:val="center"/>
              <w:rPr>
                <w:color w:val="000000"/>
                <w:sz w:val="22"/>
              </w:rPr>
            </w:pPr>
          </w:p>
        </w:tc>
      </w:tr>
      <w:tr w:rsidR="00FB78FC" w:rsidRPr="007D7F1A" w:rsidTr="00FB78FC">
        <w:trPr>
          <w:trHeight w:val="557"/>
          <w:jc w:val="center"/>
        </w:trPr>
        <w:tc>
          <w:tcPr>
            <w:tcW w:w="14830" w:type="dxa"/>
            <w:gridSpan w:val="14"/>
          </w:tcPr>
          <w:p w:rsidR="00FB78FC" w:rsidRPr="00FB78FC" w:rsidRDefault="00FB78FC" w:rsidP="00FB78FC">
            <w:pPr>
              <w:spacing w:after="200" w:line="276" w:lineRule="auto"/>
              <w:jc w:val="center"/>
              <w:rPr>
                <w:color w:val="000000"/>
                <w:sz w:val="22"/>
              </w:rPr>
            </w:pPr>
            <w:r w:rsidRPr="00FB78FC">
              <w:rPr>
                <w:color w:val="000000"/>
                <w:sz w:val="22"/>
              </w:rPr>
              <w:t>Основное мероприятие " Улучшение качественных характеристик земель на территории Богородского сельсовета Мокшанского района Пензенской области "</w:t>
            </w:r>
          </w:p>
        </w:tc>
      </w:tr>
      <w:tr w:rsidR="00FB78FC" w:rsidRPr="007D7F1A" w:rsidTr="00FB78FC">
        <w:trPr>
          <w:trHeight w:val="552"/>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1.2.1</w:t>
            </w:r>
          </w:p>
        </w:tc>
        <w:tc>
          <w:tcPr>
            <w:tcW w:w="2837" w:type="dxa"/>
            <w:vMerge w:val="restart"/>
          </w:tcPr>
          <w:p w:rsidR="00FB78FC" w:rsidRPr="00FB78FC" w:rsidRDefault="00FB78FC" w:rsidP="00FB78FC">
            <w:pPr>
              <w:spacing w:after="200" w:line="276" w:lineRule="auto"/>
              <w:rPr>
                <w:color w:val="000000"/>
                <w:sz w:val="22"/>
              </w:rPr>
            </w:pPr>
            <w:r w:rsidRPr="00FB78FC">
              <w:rPr>
                <w:color w:val="000000"/>
                <w:sz w:val="22"/>
              </w:rPr>
              <w:t>Мероприятие 1</w:t>
            </w:r>
          </w:p>
          <w:p w:rsidR="00FB78FC" w:rsidRPr="00FB78FC" w:rsidRDefault="00FB78FC" w:rsidP="00FB78FC">
            <w:pPr>
              <w:spacing w:after="200" w:line="276" w:lineRule="auto"/>
              <w:jc w:val="center"/>
              <w:rPr>
                <w:color w:val="000000"/>
                <w:sz w:val="22"/>
              </w:rPr>
            </w:pPr>
            <w:r w:rsidRPr="00FB78FC">
              <w:rPr>
                <w:color w:val="000000"/>
                <w:sz w:val="22"/>
              </w:rPr>
              <w:t>Улучшение качественных характеристик земель</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Администрация 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2026</w:t>
            </w:r>
          </w:p>
        </w:tc>
        <w:tc>
          <w:tcPr>
            <w:tcW w:w="818" w:type="dxa"/>
            <w:gridSpan w:val="2"/>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w:t>
            </w:r>
          </w:p>
        </w:tc>
        <w:tc>
          <w:tcPr>
            <w:tcW w:w="992"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Улучшение качественных характеристик земель</w:t>
            </w:r>
          </w:p>
        </w:tc>
        <w:tc>
          <w:tcPr>
            <w:tcW w:w="1742" w:type="dxa"/>
            <w:vMerge w:val="restart"/>
          </w:tcPr>
          <w:p w:rsidR="00FB78FC" w:rsidRPr="00FB78FC" w:rsidRDefault="00FB78FC" w:rsidP="00FB78FC">
            <w:pPr>
              <w:spacing w:after="200" w:line="276" w:lineRule="auto"/>
              <w:rPr>
                <w:color w:val="000000"/>
                <w:sz w:val="22"/>
              </w:rPr>
            </w:pPr>
            <w:r w:rsidRPr="00FB78FC">
              <w:rPr>
                <w:color w:val="000000"/>
                <w:sz w:val="22"/>
              </w:rPr>
              <w:t>Приложение №1</w:t>
            </w:r>
          </w:p>
          <w:p w:rsidR="00FB78FC" w:rsidRPr="00FB78FC" w:rsidRDefault="00FB78FC" w:rsidP="00FB78FC">
            <w:pPr>
              <w:spacing w:after="200" w:line="276" w:lineRule="auto"/>
              <w:rPr>
                <w:color w:val="000000"/>
                <w:sz w:val="22"/>
              </w:rPr>
            </w:pPr>
            <w:r w:rsidRPr="00FB78FC">
              <w:rPr>
                <w:color w:val="000000"/>
                <w:sz w:val="22"/>
              </w:rPr>
              <w:t>Показатель 2</w:t>
            </w:r>
          </w:p>
        </w:tc>
      </w:tr>
      <w:tr w:rsidR="00FB78FC" w:rsidRPr="007D7F1A" w:rsidTr="00FB78FC">
        <w:trPr>
          <w:trHeight w:val="34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2027</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22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2028</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22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2029</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30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2030</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557"/>
          <w:jc w:val="center"/>
        </w:trPr>
        <w:tc>
          <w:tcPr>
            <w:tcW w:w="14830" w:type="dxa"/>
            <w:gridSpan w:val="14"/>
          </w:tcPr>
          <w:p w:rsidR="00FB78FC" w:rsidRPr="00FB78FC" w:rsidRDefault="00FB78FC" w:rsidP="00FB78FC">
            <w:pPr>
              <w:spacing w:after="200" w:line="276" w:lineRule="auto"/>
              <w:jc w:val="center"/>
              <w:rPr>
                <w:color w:val="000000"/>
                <w:sz w:val="22"/>
              </w:rPr>
            </w:pPr>
            <w:r w:rsidRPr="00FB78FC">
              <w:rPr>
                <w:color w:val="000000"/>
                <w:sz w:val="22"/>
              </w:rPr>
              <w:t>Основное мероприятие 1 " Эффективное использование земель на территории Богородского сельсовета Мокшанского района Пензенской области "</w:t>
            </w:r>
          </w:p>
        </w:tc>
      </w:tr>
      <w:tr w:rsidR="00FB78FC" w:rsidRPr="007D7F1A" w:rsidTr="00FB78FC">
        <w:trPr>
          <w:trHeight w:val="353"/>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1.3.1</w:t>
            </w:r>
          </w:p>
        </w:tc>
        <w:tc>
          <w:tcPr>
            <w:tcW w:w="2837" w:type="dxa"/>
            <w:vMerge w:val="restart"/>
          </w:tcPr>
          <w:p w:rsidR="00FB78FC" w:rsidRPr="00FB78FC" w:rsidRDefault="00FB78FC" w:rsidP="00FB78FC">
            <w:pPr>
              <w:spacing w:after="200" w:line="276" w:lineRule="auto"/>
              <w:rPr>
                <w:color w:val="000000"/>
                <w:sz w:val="22"/>
              </w:rPr>
            </w:pPr>
            <w:r w:rsidRPr="00FB78FC">
              <w:rPr>
                <w:color w:val="000000"/>
                <w:sz w:val="22"/>
              </w:rPr>
              <w:t>Мероприятие 1</w:t>
            </w:r>
          </w:p>
          <w:p w:rsidR="00FB78FC" w:rsidRPr="00FB78FC" w:rsidRDefault="00FB78FC" w:rsidP="00FB78FC">
            <w:pPr>
              <w:spacing w:after="200" w:line="276" w:lineRule="auto"/>
              <w:rPr>
                <w:color w:val="000000"/>
                <w:sz w:val="22"/>
              </w:rPr>
            </w:pPr>
            <w:r w:rsidRPr="00FB78FC">
              <w:rPr>
                <w:color w:val="000000"/>
                <w:sz w:val="22"/>
              </w:rPr>
              <w:t xml:space="preserve">Выявление пустующих и нерационально используемых земель и </w:t>
            </w:r>
            <w:r w:rsidRPr="00FB78FC">
              <w:rPr>
                <w:color w:val="000000"/>
                <w:sz w:val="22"/>
              </w:rPr>
              <w:lastRenderedPageBreak/>
              <w:t>своевременное вовлечение их в хозяйственный оборот</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 xml:space="preserve">Администрация Богородского сельсовета Мокшанского района </w:t>
            </w:r>
            <w:r w:rsidRPr="00FB78FC">
              <w:rPr>
                <w:color w:val="000000"/>
                <w:sz w:val="22"/>
              </w:rPr>
              <w:lastRenderedPageBreak/>
              <w:t>Пензенской области</w:t>
            </w:r>
          </w:p>
        </w:tc>
        <w:tc>
          <w:tcPr>
            <w:tcW w:w="105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lastRenderedPageBreak/>
              <w:t>2026</w:t>
            </w:r>
          </w:p>
        </w:tc>
        <w:tc>
          <w:tcPr>
            <w:tcW w:w="818" w:type="dxa"/>
            <w:gridSpan w:val="2"/>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 xml:space="preserve">Эффективное использование земель на территории Богородского </w:t>
            </w:r>
            <w:r w:rsidRPr="00FB78FC">
              <w:rPr>
                <w:color w:val="000000"/>
                <w:sz w:val="22"/>
              </w:rPr>
              <w:lastRenderedPageBreak/>
              <w:t>сельсовета</w:t>
            </w:r>
          </w:p>
          <w:p w:rsidR="00FB78FC" w:rsidRPr="00FB78FC" w:rsidRDefault="00FB78FC" w:rsidP="00FB78FC">
            <w:pPr>
              <w:spacing w:after="200" w:line="276" w:lineRule="auto"/>
              <w:rPr>
                <w:color w:val="000000"/>
                <w:sz w:val="22"/>
              </w:rPr>
            </w:pPr>
            <w:r w:rsidRPr="00FB78FC">
              <w:rPr>
                <w:color w:val="000000"/>
                <w:sz w:val="22"/>
              </w:rPr>
              <w:t>Мокшанского района Пензенской области</w:t>
            </w:r>
          </w:p>
        </w:tc>
        <w:tc>
          <w:tcPr>
            <w:tcW w:w="1742" w:type="dxa"/>
            <w:vMerge w:val="restart"/>
          </w:tcPr>
          <w:p w:rsidR="00FB78FC" w:rsidRPr="00FB78FC" w:rsidRDefault="00FB78FC" w:rsidP="00FB78FC">
            <w:pPr>
              <w:spacing w:after="200" w:line="276" w:lineRule="auto"/>
              <w:rPr>
                <w:color w:val="000000"/>
                <w:sz w:val="22"/>
              </w:rPr>
            </w:pPr>
            <w:r w:rsidRPr="00FB78FC">
              <w:rPr>
                <w:color w:val="000000"/>
                <w:sz w:val="22"/>
              </w:rPr>
              <w:lastRenderedPageBreak/>
              <w:t>Приложение №1</w:t>
            </w:r>
          </w:p>
          <w:p w:rsidR="00FB78FC" w:rsidRPr="00FB78FC" w:rsidRDefault="00FB78FC" w:rsidP="00FB78FC">
            <w:pPr>
              <w:spacing w:after="200" w:line="276" w:lineRule="auto"/>
              <w:rPr>
                <w:color w:val="000000"/>
                <w:sz w:val="22"/>
              </w:rPr>
            </w:pPr>
            <w:r w:rsidRPr="00FB78FC">
              <w:rPr>
                <w:color w:val="000000"/>
                <w:sz w:val="22"/>
              </w:rPr>
              <w:t>Показатель 3</w:t>
            </w:r>
          </w:p>
        </w:tc>
      </w:tr>
      <w:tr w:rsidR="00FB78FC" w:rsidRPr="007D7F1A" w:rsidTr="00FB78FC">
        <w:trPr>
          <w:trHeight w:val="50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2027</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502"/>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2028</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371"/>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2029</w:t>
            </w:r>
          </w:p>
        </w:tc>
        <w:tc>
          <w:tcPr>
            <w:tcW w:w="798" w:type="dxa"/>
            <w:tcBorders>
              <w:top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219" w:type="dxa"/>
            <w:gridSpan w:val="2"/>
            <w:tcBorders>
              <w:top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12" w:type="dxa"/>
            <w:gridSpan w:val="2"/>
            <w:tcBorders>
              <w:top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58" w:type="dxa"/>
            <w:tcBorders>
              <w:top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8" w:type="dxa"/>
            <w:gridSpan w:val="2"/>
            <w:tcBorders>
              <w:top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0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2030</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jc w:val="center"/>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77"/>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1.3.2</w:t>
            </w:r>
          </w:p>
        </w:tc>
        <w:tc>
          <w:tcPr>
            <w:tcW w:w="2837" w:type="dxa"/>
            <w:vMerge w:val="restart"/>
          </w:tcPr>
          <w:p w:rsidR="00FB78FC" w:rsidRPr="00FB78FC" w:rsidRDefault="00FB78FC" w:rsidP="00FB78FC">
            <w:pPr>
              <w:spacing w:after="200" w:line="276" w:lineRule="auto"/>
              <w:rPr>
                <w:color w:val="000000"/>
                <w:sz w:val="22"/>
              </w:rPr>
            </w:pPr>
            <w:r w:rsidRPr="00FB78FC">
              <w:rPr>
                <w:color w:val="000000"/>
                <w:sz w:val="22"/>
              </w:rPr>
              <w:t>Мероприятие 2</w:t>
            </w:r>
          </w:p>
          <w:p w:rsidR="00FB78FC" w:rsidRPr="00FB78FC" w:rsidRDefault="00FB78FC" w:rsidP="00FB78FC">
            <w:pPr>
              <w:spacing w:after="200" w:line="276" w:lineRule="auto"/>
              <w:rPr>
                <w:color w:val="000000"/>
                <w:sz w:val="22"/>
              </w:rPr>
            </w:pPr>
            <w:r w:rsidRPr="00FB78FC">
              <w:rPr>
                <w:color w:val="000000"/>
                <w:sz w:val="22"/>
              </w:rPr>
              <w:t>Выявление фактов самовольного занятия земельных участков, возведения самовольных строений; контроль за законностью оснований пользования земельными участками в границах Богородского сельсовета Мокшанского района</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Администрация 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2026</w:t>
            </w:r>
          </w:p>
        </w:tc>
        <w:tc>
          <w:tcPr>
            <w:tcW w:w="818" w:type="dxa"/>
            <w:gridSpan w:val="2"/>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Эффективное использование земель на территории Богородского сельсовета Мокшанского района Пензенской области</w:t>
            </w:r>
          </w:p>
        </w:tc>
        <w:tc>
          <w:tcPr>
            <w:tcW w:w="1742" w:type="dxa"/>
            <w:vMerge w:val="restart"/>
          </w:tcPr>
          <w:p w:rsidR="00FB78FC" w:rsidRPr="00FB78FC" w:rsidRDefault="00FB78FC" w:rsidP="00FB78FC">
            <w:pPr>
              <w:spacing w:after="200" w:line="276" w:lineRule="auto"/>
              <w:rPr>
                <w:color w:val="000000"/>
                <w:sz w:val="22"/>
              </w:rPr>
            </w:pPr>
            <w:r w:rsidRPr="00FB78FC">
              <w:rPr>
                <w:color w:val="000000"/>
                <w:sz w:val="22"/>
              </w:rPr>
              <w:t>Приложение №1</w:t>
            </w:r>
          </w:p>
          <w:p w:rsidR="00FB78FC" w:rsidRPr="00FB78FC" w:rsidRDefault="00FB78FC" w:rsidP="00FB78FC">
            <w:pPr>
              <w:spacing w:after="200" w:line="276" w:lineRule="auto"/>
              <w:rPr>
                <w:color w:val="000000"/>
                <w:sz w:val="22"/>
              </w:rPr>
            </w:pPr>
            <w:r w:rsidRPr="00FB78FC">
              <w:rPr>
                <w:color w:val="000000"/>
                <w:sz w:val="22"/>
              </w:rPr>
              <w:t>Показатель 3</w:t>
            </w:r>
          </w:p>
        </w:tc>
      </w:tr>
      <w:tr w:rsidR="00FB78FC" w:rsidRPr="007D7F1A" w:rsidTr="00FB78FC">
        <w:trPr>
          <w:trHeight w:val="491"/>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2027</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35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2028</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354"/>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2029</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11"/>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2030</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18"/>
          <w:jc w:val="center"/>
        </w:trPr>
        <w:tc>
          <w:tcPr>
            <w:tcW w:w="690" w:type="dxa"/>
            <w:vMerge w:val="restart"/>
          </w:tcPr>
          <w:p w:rsidR="00FB78FC" w:rsidRPr="00FB78FC" w:rsidRDefault="00FB78FC" w:rsidP="00FB78FC">
            <w:pPr>
              <w:spacing w:after="200" w:line="276" w:lineRule="auto"/>
              <w:rPr>
                <w:color w:val="000000"/>
                <w:sz w:val="22"/>
              </w:rPr>
            </w:pPr>
            <w:r w:rsidRPr="00FB78FC">
              <w:rPr>
                <w:color w:val="000000"/>
                <w:sz w:val="22"/>
              </w:rPr>
              <w:t>1.3.3</w:t>
            </w:r>
          </w:p>
        </w:tc>
        <w:tc>
          <w:tcPr>
            <w:tcW w:w="2837" w:type="dxa"/>
            <w:vMerge w:val="restart"/>
          </w:tcPr>
          <w:p w:rsidR="00FB78FC" w:rsidRPr="00FB78FC" w:rsidRDefault="00FB78FC" w:rsidP="00FB78FC">
            <w:pPr>
              <w:spacing w:after="200" w:line="276" w:lineRule="auto"/>
              <w:rPr>
                <w:color w:val="000000"/>
                <w:sz w:val="22"/>
              </w:rPr>
            </w:pPr>
            <w:r w:rsidRPr="00FB78FC">
              <w:rPr>
                <w:color w:val="000000"/>
                <w:sz w:val="22"/>
              </w:rPr>
              <w:t>Мероприятие 3</w:t>
            </w:r>
          </w:p>
          <w:p w:rsidR="00FB78FC" w:rsidRPr="00FB78FC" w:rsidRDefault="00FB78FC" w:rsidP="00FB78FC">
            <w:pPr>
              <w:spacing w:after="200" w:line="276" w:lineRule="auto"/>
              <w:rPr>
                <w:color w:val="000000"/>
                <w:sz w:val="22"/>
              </w:rPr>
            </w:pPr>
            <w:r w:rsidRPr="00FB78FC">
              <w:rPr>
                <w:color w:val="000000"/>
                <w:sz w:val="22"/>
              </w:rPr>
              <w:t>Осуществление контроля за своевременной уплатой земельного налога, арендной платы за использование земельных участков</w:t>
            </w:r>
          </w:p>
        </w:tc>
        <w:tc>
          <w:tcPr>
            <w:tcW w:w="1842" w:type="dxa"/>
            <w:vMerge w:val="restart"/>
          </w:tcPr>
          <w:p w:rsidR="00FB78FC" w:rsidRPr="00FB78FC" w:rsidRDefault="00FB78FC" w:rsidP="00FB78FC">
            <w:pPr>
              <w:spacing w:after="200" w:line="276" w:lineRule="auto"/>
              <w:rPr>
                <w:color w:val="000000"/>
                <w:sz w:val="22"/>
              </w:rPr>
            </w:pPr>
            <w:r w:rsidRPr="00FB78FC">
              <w:rPr>
                <w:color w:val="000000"/>
                <w:sz w:val="22"/>
              </w:rPr>
              <w:t>Администрация Богородского сельсовета Мокшанского района Пензенской области</w:t>
            </w:r>
          </w:p>
        </w:tc>
        <w:tc>
          <w:tcPr>
            <w:tcW w:w="1058"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2026</w:t>
            </w:r>
          </w:p>
        </w:tc>
        <w:tc>
          <w:tcPr>
            <w:tcW w:w="818" w:type="dxa"/>
            <w:gridSpan w:val="2"/>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val="restart"/>
          </w:tcPr>
          <w:p w:rsidR="00FB78FC" w:rsidRPr="00FB78FC" w:rsidRDefault="00FB78FC" w:rsidP="00FB78FC">
            <w:pPr>
              <w:spacing w:after="200" w:line="276" w:lineRule="auto"/>
              <w:rPr>
                <w:color w:val="000000"/>
                <w:sz w:val="22"/>
              </w:rPr>
            </w:pPr>
            <w:r w:rsidRPr="00FB78FC">
              <w:rPr>
                <w:color w:val="000000"/>
                <w:sz w:val="22"/>
              </w:rPr>
              <w:t>Эффективное использование земель на территории Богородского</w:t>
            </w:r>
          </w:p>
          <w:p w:rsidR="00FB78FC" w:rsidRPr="00FB78FC" w:rsidRDefault="00FB78FC" w:rsidP="00FB78FC">
            <w:pPr>
              <w:spacing w:after="200" w:line="276" w:lineRule="auto"/>
              <w:rPr>
                <w:color w:val="000000"/>
                <w:sz w:val="22"/>
              </w:rPr>
            </w:pPr>
            <w:r w:rsidRPr="00FB78FC">
              <w:rPr>
                <w:color w:val="000000"/>
                <w:sz w:val="22"/>
              </w:rPr>
              <w:t>сельсовета</w:t>
            </w:r>
          </w:p>
          <w:p w:rsidR="00FB78FC" w:rsidRPr="00FB78FC" w:rsidRDefault="00FB78FC" w:rsidP="00FB78FC">
            <w:pPr>
              <w:spacing w:after="200" w:line="276" w:lineRule="auto"/>
              <w:rPr>
                <w:color w:val="000000"/>
                <w:sz w:val="22"/>
              </w:rPr>
            </w:pPr>
            <w:r w:rsidRPr="00FB78FC">
              <w:rPr>
                <w:color w:val="000000"/>
                <w:sz w:val="22"/>
              </w:rPr>
              <w:t>Мокшанского района Пензенской области</w:t>
            </w:r>
          </w:p>
        </w:tc>
        <w:tc>
          <w:tcPr>
            <w:tcW w:w="1742" w:type="dxa"/>
            <w:vMerge w:val="restart"/>
          </w:tcPr>
          <w:p w:rsidR="00FB78FC" w:rsidRPr="00FB78FC" w:rsidRDefault="00FB78FC" w:rsidP="00FB78FC">
            <w:pPr>
              <w:spacing w:after="200" w:line="276" w:lineRule="auto"/>
              <w:rPr>
                <w:color w:val="000000"/>
                <w:sz w:val="22"/>
              </w:rPr>
            </w:pPr>
            <w:r w:rsidRPr="00FB78FC">
              <w:rPr>
                <w:color w:val="000000"/>
                <w:sz w:val="22"/>
              </w:rPr>
              <w:t>Приложение №1</w:t>
            </w:r>
          </w:p>
          <w:p w:rsidR="00FB78FC" w:rsidRPr="00FB78FC" w:rsidRDefault="00FB78FC" w:rsidP="00FB78FC">
            <w:pPr>
              <w:spacing w:after="200" w:line="276" w:lineRule="auto"/>
              <w:rPr>
                <w:color w:val="000000"/>
                <w:sz w:val="22"/>
              </w:rPr>
            </w:pPr>
            <w:r w:rsidRPr="00FB78FC">
              <w:rPr>
                <w:color w:val="000000"/>
                <w:sz w:val="22"/>
              </w:rPr>
              <w:t>Показатель 3</w:t>
            </w:r>
          </w:p>
        </w:tc>
      </w:tr>
      <w:tr w:rsidR="00FB78FC" w:rsidRPr="007D7F1A" w:rsidTr="00FB78FC">
        <w:trPr>
          <w:trHeight w:val="37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2027</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20"/>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2028</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65"/>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2029</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r w:rsidR="00FB78FC" w:rsidRPr="007D7F1A" w:rsidTr="00FB78FC">
        <w:trPr>
          <w:trHeight w:val="483"/>
          <w:jc w:val="center"/>
        </w:trPr>
        <w:tc>
          <w:tcPr>
            <w:tcW w:w="690" w:type="dxa"/>
            <w:vMerge/>
          </w:tcPr>
          <w:p w:rsidR="00FB78FC" w:rsidRPr="00FB78FC" w:rsidRDefault="00FB78FC" w:rsidP="00FB78FC">
            <w:pPr>
              <w:spacing w:after="200" w:line="276" w:lineRule="auto"/>
              <w:rPr>
                <w:color w:val="000000"/>
                <w:sz w:val="22"/>
              </w:rPr>
            </w:pPr>
          </w:p>
        </w:tc>
        <w:tc>
          <w:tcPr>
            <w:tcW w:w="2837" w:type="dxa"/>
            <w:vMerge/>
          </w:tcPr>
          <w:p w:rsidR="00FB78FC" w:rsidRPr="00FB78FC" w:rsidRDefault="00FB78FC" w:rsidP="00FB78FC">
            <w:pPr>
              <w:spacing w:after="200" w:line="276" w:lineRule="auto"/>
              <w:rPr>
                <w:color w:val="000000"/>
                <w:sz w:val="22"/>
              </w:rPr>
            </w:pPr>
          </w:p>
        </w:tc>
        <w:tc>
          <w:tcPr>
            <w:tcW w:w="1842" w:type="dxa"/>
            <w:vMerge/>
          </w:tcPr>
          <w:p w:rsidR="00FB78FC" w:rsidRPr="00FB78FC" w:rsidRDefault="00FB78FC" w:rsidP="00FB78FC">
            <w:pPr>
              <w:spacing w:after="200" w:line="276" w:lineRule="auto"/>
              <w:rPr>
                <w:color w:val="000000"/>
                <w:sz w:val="22"/>
              </w:rPr>
            </w:pPr>
          </w:p>
        </w:tc>
        <w:tc>
          <w:tcPr>
            <w:tcW w:w="1058"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2030</w:t>
            </w:r>
          </w:p>
        </w:tc>
        <w:tc>
          <w:tcPr>
            <w:tcW w:w="818" w:type="dxa"/>
            <w:gridSpan w:val="2"/>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199"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92"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986" w:type="dxa"/>
            <w:gridSpan w:val="3"/>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060" w:type="dxa"/>
            <w:tcBorders>
              <w:top w:val="single" w:sz="4" w:space="0" w:color="auto"/>
              <w:bottom w:val="single" w:sz="4" w:space="0" w:color="auto"/>
            </w:tcBorders>
          </w:tcPr>
          <w:p w:rsidR="00FB78FC" w:rsidRPr="00FB78FC" w:rsidRDefault="00FB78FC" w:rsidP="00FB78FC">
            <w:pPr>
              <w:spacing w:after="200" w:line="276" w:lineRule="auto"/>
              <w:rPr>
                <w:color w:val="000000"/>
                <w:sz w:val="22"/>
              </w:rPr>
            </w:pPr>
            <w:r w:rsidRPr="00FB78FC">
              <w:rPr>
                <w:color w:val="000000"/>
                <w:sz w:val="22"/>
              </w:rPr>
              <w:t>0,0</w:t>
            </w:r>
          </w:p>
        </w:tc>
        <w:tc>
          <w:tcPr>
            <w:tcW w:w="1606" w:type="dxa"/>
            <w:vMerge/>
          </w:tcPr>
          <w:p w:rsidR="00FB78FC" w:rsidRPr="00FB78FC" w:rsidRDefault="00FB78FC" w:rsidP="00FB78FC">
            <w:pPr>
              <w:spacing w:after="200" w:line="276" w:lineRule="auto"/>
              <w:rPr>
                <w:color w:val="000000"/>
                <w:sz w:val="22"/>
              </w:rPr>
            </w:pPr>
          </w:p>
        </w:tc>
        <w:tc>
          <w:tcPr>
            <w:tcW w:w="1742" w:type="dxa"/>
            <w:vMerge/>
          </w:tcPr>
          <w:p w:rsidR="00FB78FC" w:rsidRPr="00FB78FC" w:rsidRDefault="00FB78FC" w:rsidP="00FB78FC">
            <w:pPr>
              <w:spacing w:after="200" w:line="276" w:lineRule="auto"/>
              <w:rPr>
                <w:color w:val="000000"/>
                <w:sz w:val="22"/>
              </w:rPr>
            </w:pPr>
          </w:p>
        </w:tc>
      </w:tr>
    </w:tbl>
    <w:p w:rsidR="00FB78FC" w:rsidRDefault="00FB78FC" w:rsidP="00FB78FC">
      <w:pPr>
        <w:sectPr w:rsidR="00FB78FC" w:rsidSect="00FE2856">
          <w:pgSz w:w="16838" w:h="11906" w:orient="landscape"/>
          <w:pgMar w:top="567" w:right="851" w:bottom="1701" w:left="425" w:header="709" w:footer="709" w:gutter="0"/>
          <w:cols w:space="708"/>
          <w:docGrid w:linePitch="360"/>
        </w:sectPr>
      </w:pPr>
    </w:p>
    <w:p w:rsidR="00FB78FC" w:rsidRPr="007D7F1A" w:rsidRDefault="00FB78FC" w:rsidP="00FB78FC"/>
    <w:p w:rsidR="00FB78FC" w:rsidRPr="007D7F1A" w:rsidRDefault="00FB78FC" w:rsidP="00FB78FC">
      <w:pPr>
        <w:jc w:val="right"/>
      </w:pPr>
    </w:p>
    <w:p w:rsidR="009B71E3" w:rsidRDefault="009B71E3" w:rsidP="009B71E3">
      <w:pPr>
        <w:jc w:val="center"/>
        <w:rPr>
          <w:b/>
          <w:sz w:val="36"/>
          <w:szCs w:val="36"/>
        </w:rPr>
      </w:pPr>
      <w:r>
        <w:rPr>
          <w:b/>
          <w:sz w:val="36"/>
          <w:szCs w:val="36"/>
        </w:rPr>
        <w:t xml:space="preserve">АДМИНИСТРАЦИЯ БОГОРОДСКОГО СЕЛЬСОВЕТА </w:t>
      </w:r>
    </w:p>
    <w:p w:rsidR="009B71E3" w:rsidRDefault="009B71E3" w:rsidP="009B71E3">
      <w:pPr>
        <w:jc w:val="center"/>
        <w:rPr>
          <w:b/>
          <w:sz w:val="36"/>
          <w:szCs w:val="36"/>
        </w:rPr>
      </w:pPr>
      <w:r>
        <w:rPr>
          <w:b/>
          <w:sz w:val="36"/>
          <w:szCs w:val="36"/>
        </w:rPr>
        <w:t>МОКШАНСКОГО РАЙОНА ПЕНЗЕНСКОЙОБЛАСТИ</w:t>
      </w:r>
    </w:p>
    <w:p w:rsidR="009B71E3" w:rsidRDefault="009B71E3" w:rsidP="009B71E3">
      <w:pPr>
        <w:jc w:val="center"/>
        <w:rPr>
          <w:b/>
          <w:sz w:val="28"/>
          <w:szCs w:val="28"/>
        </w:rPr>
      </w:pPr>
    </w:p>
    <w:p w:rsidR="009B71E3" w:rsidRDefault="009B71E3" w:rsidP="009B71E3">
      <w:pPr>
        <w:jc w:val="center"/>
        <w:rPr>
          <w:b/>
          <w:sz w:val="32"/>
          <w:szCs w:val="32"/>
        </w:rPr>
      </w:pPr>
      <w:r>
        <w:rPr>
          <w:b/>
          <w:sz w:val="32"/>
          <w:szCs w:val="32"/>
        </w:rPr>
        <w:t>ПОСТАНОВЛЕНИЕ</w:t>
      </w:r>
    </w:p>
    <w:p w:rsidR="009B71E3" w:rsidRDefault="009B71E3" w:rsidP="009B71E3">
      <w:pPr>
        <w:jc w:val="center"/>
        <w:rPr>
          <w:sz w:val="20"/>
          <w:szCs w:val="20"/>
        </w:rPr>
      </w:pPr>
    </w:p>
    <w:p w:rsidR="009B71E3" w:rsidRDefault="009B71E3" w:rsidP="009B71E3">
      <w:pPr>
        <w:jc w:val="center"/>
      </w:pPr>
      <w:r>
        <w:t>от 05.03.2026 № 23</w:t>
      </w:r>
    </w:p>
    <w:p w:rsidR="009B71E3" w:rsidRDefault="009B71E3" w:rsidP="009B71E3">
      <w:pPr>
        <w:jc w:val="center"/>
      </w:pPr>
      <w:r>
        <w:t>с. Богородское</w:t>
      </w:r>
    </w:p>
    <w:p w:rsidR="009B71E3" w:rsidRDefault="009B71E3" w:rsidP="009B71E3">
      <w:pPr>
        <w:tabs>
          <w:tab w:val="left" w:pos="-1985"/>
          <w:tab w:val="left" w:pos="4000"/>
        </w:tabs>
        <w:ind w:firstLine="567"/>
        <w:jc w:val="center"/>
        <w:rPr>
          <w:b/>
          <w:sz w:val="28"/>
          <w:szCs w:val="28"/>
        </w:rPr>
      </w:pPr>
    </w:p>
    <w:p w:rsidR="009B71E3" w:rsidRDefault="009B71E3" w:rsidP="009B71E3">
      <w:pPr>
        <w:tabs>
          <w:tab w:val="left" w:pos="-1985"/>
          <w:tab w:val="left" w:pos="4000"/>
        </w:tabs>
        <w:ind w:firstLine="567"/>
        <w:jc w:val="center"/>
        <w:rPr>
          <w:b/>
          <w:sz w:val="26"/>
          <w:szCs w:val="26"/>
        </w:rPr>
      </w:pPr>
      <w:r>
        <w:rPr>
          <w:b/>
          <w:sz w:val="26"/>
          <w:szCs w:val="26"/>
        </w:rPr>
        <w:t>Об особенностях формирования и ведения исполнительной документации при строительстве и реконструкции объектов капитального строительства, финансируемых с привлечением средств бюджета Богородского сельсовета Мокшанского района Пензенской области</w:t>
      </w:r>
    </w:p>
    <w:p w:rsidR="009B71E3" w:rsidRDefault="009B71E3" w:rsidP="009B71E3">
      <w:pPr>
        <w:tabs>
          <w:tab w:val="left" w:pos="-1985"/>
          <w:tab w:val="left" w:pos="4000"/>
        </w:tabs>
        <w:ind w:firstLine="567"/>
        <w:jc w:val="center"/>
        <w:rPr>
          <w:b/>
          <w:sz w:val="26"/>
          <w:szCs w:val="26"/>
        </w:rPr>
      </w:pPr>
    </w:p>
    <w:p w:rsidR="009B71E3" w:rsidRDefault="009B71E3" w:rsidP="009B71E3">
      <w:pPr>
        <w:suppressAutoHyphens/>
        <w:ind w:firstLine="567"/>
        <w:jc w:val="both"/>
        <w:rPr>
          <w:sz w:val="26"/>
          <w:szCs w:val="26"/>
          <w:lang w:eastAsia="ar-SA"/>
        </w:rPr>
      </w:pPr>
      <w:r>
        <w:rPr>
          <w:sz w:val="26"/>
          <w:szCs w:val="26"/>
        </w:rPr>
        <w:t>В соответствии с частью 1 статьи 52 Градостроительного кодекса Российской Федерации, постановлением Правительства Российской Федерации от 5 марта 2021 г. № 331 «Об установлении случая, при котором застройщиком, техническим заказчиком, лицом, обеспечивающим или осуществляющим подготовку обоснования инвестиций, и (или) лицом, ответственным за эксплуатацию объекта капитального строительства, обеспечиваются формирование и ведение информационной модели объекта капитального строительства», приказом Министерства строительства и жилищно-коммунального хозяйства Российской Федерации от 16 мая 2023 г.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p>
    <w:p w:rsidR="009B71E3" w:rsidRDefault="009B71E3" w:rsidP="009B71E3">
      <w:pPr>
        <w:tabs>
          <w:tab w:val="left" w:pos="-1985"/>
          <w:tab w:val="left" w:pos="4000"/>
        </w:tabs>
        <w:ind w:firstLine="567"/>
        <w:jc w:val="both"/>
        <w:rPr>
          <w:sz w:val="26"/>
          <w:szCs w:val="26"/>
        </w:rPr>
      </w:pPr>
    </w:p>
    <w:p w:rsidR="009B71E3" w:rsidRDefault="009B71E3" w:rsidP="009B71E3">
      <w:pPr>
        <w:pStyle w:val="aff6"/>
        <w:spacing w:before="0" w:beforeAutospacing="0" w:after="0" w:afterAutospacing="0"/>
        <w:ind w:firstLine="567"/>
        <w:jc w:val="center"/>
        <w:rPr>
          <w:b/>
          <w:color w:val="000000"/>
          <w:sz w:val="26"/>
          <w:szCs w:val="26"/>
        </w:rPr>
      </w:pPr>
      <w:r>
        <w:rPr>
          <w:b/>
          <w:color w:val="000000"/>
          <w:sz w:val="26"/>
          <w:szCs w:val="26"/>
        </w:rPr>
        <w:t>Администрация Богородского сельсовета Мокшанского  района Пензенской области постановляет:</w:t>
      </w:r>
    </w:p>
    <w:p w:rsidR="009B71E3" w:rsidRDefault="009B71E3" w:rsidP="009B71E3">
      <w:pPr>
        <w:tabs>
          <w:tab w:val="left" w:pos="-1985"/>
          <w:tab w:val="left" w:pos="4000"/>
        </w:tabs>
        <w:spacing w:line="276" w:lineRule="auto"/>
        <w:ind w:firstLine="567"/>
        <w:jc w:val="center"/>
        <w:rPr>
          <w:b/>
          <w:sz w:val="26"/>
          <w:szCs w:val="26"/>
        </w:rPr>
      </w:pPr>
    </w:p>
    <w:p w:rsidR="009B71E3" w:rsidRDefault="009B71E3" w:rsidP="009B71E3">
      <w:pPr>
        <w:autoSpaceDE w:val="0"/>
        <w:autoSpaceDN w:val="0"/>
        <w:adjustRightInd w:val="0"/>
        <w:ind w:firstLine="539"/>
        <w:jc w:val="both"/>
        <w:rPr>
          <w:sz w:val="26"/>
          <w:szCs w:val="26"/>
        </w:rPr>
      </w:pPr>
      <w:r>
        <w:rPr>
          <w:sz w:val="26"/>
          <w:szCs w:val="26"/>
        </w:rPr>
        <w:t>1. Установить, что при строительстве, реконструкции и капитальном ремонте объектов капитального строительства, финансируемых с привлечением средств бюджета Богородского сельсовета Мокшанского района Пензенской области, после вступления настоящего постановления в силу, обязательно ведение исполнительной документации в форме электронных документов без дублирования на бумажном носителе, с соблюдением требований порядка ведения исполнительной документации при строительстве, реконструкции, капитальном ремонте объектов капитального строительства, утвержденного приказом Министерства строительства и жилищно-коммунального хозяйства Российской Федерации от 16 мая 2023 года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(далее - порядок).</w:t>
      </w:r>
    </w:p>
    <w:p w:rsidR="009B71E3" w:rsidRDefault="009B71E3" w:rsidP="009B71E3">
      <w:pPr>
        <w:autoSpaceDE w:val="0"/>
        <w:autoSpaceDN w:val="0"/>
        <w:adjustRightInd w:val="0"/>
        <w:ind w:firstLine="539"/>
        <w:jc w:val="both"/>
        <w:rPr>
          <w:sz w:val="26"/>
          <w:szCs w:val="26"/>
        </w:rPr>
      </w:pPr>
      <w:r>
        <w:rPr>
          <w:sz w:val="26"/>
          <w:szCs w:val="26"/>
        </w:rPr>
        <w:t>2. Подведомственным учреждениям, осуществляющим функции застройщика, технического заказчика:</w:t>
      </w:r>
    </w:p>
    <w:p w:rsidR="009B71E3" w:rsidRDefault="009B71E3" w:rsidP="009B71E3">
      <w:pPr>
        <w:autoSpaceDE w:val="0"/>
        <w:autoSpaceDN w:val="0"/>
        <w:adjustRightInd w:val="0"/>
        <w:ind w:firstLine="539"/>
        <w:jc w:val="both"/>
        <w:rPr>
          <w:sz w:val="26"/>
          <w:szCs w:val="26"/>
        </w:rPr>
      </w:pPr>
      <w:r>
        <w:rPr>
          <w:sz w:val="26"/>
          <w:szCs w:val="26"/>
        </w:rPr>
        <w:t xml:space="preserve">2.1. Принять меры по обеспечению ведения исполнительной документации в форме электронных документов без дублирования на бумажном носителе с соблюдением требований порядка при строительстве, реконструкции, капитальном ремонте объектов капитального строительства,  финансируемых с привлечением </w:t>
      </w:r>
      <w:r>
        <w:rPr>
          <w:sz w:val="26"/>
          <w:szCs w:val="26"/>
        </w:rPr>
        <w:lastRenderedPageBreak/>
        <w:t>средств бюджета Богородского сельсовета Мокшанского района Пензенской области.</w:t>
      </w:r>
    </w:p>
    <w:p w:rsidR="009B71E3" w:rsidRDefault="009B71E3" w:rsidP="009B71E3">
      <w:pPr>
        <w:autoSpaceDE w:val="0"/>
        <w:autoSpaceDN w:val="0"/>
        <w:adjustRightInd w:val="0"/>
        <w:ind w:firstLine="539"/>
        <w:jc w:val="both"/>
        <w:rPr>
          <w:sz w:val="26"/>
          <w:szCs w:val="26"/>
        </w:rPr>
      </w:pPr>
      <w:r>
        <w:rPr>
          <w:sz w:val="26"/>
          <w:szCs w:val="26"/>
        </w:rPr>
        <w:t>2.2. Обеспечить наличие в муниципальных контрактах (договорах) на выполнение работ по строительству, реконструкции, капитальному ремонту объектов капитального строительства обязательства подрядчика по формированию и ведению исполнительной документации в форме электронных документов без дублирования на бумажном носителе в случае, если муниципальный контракт (договор) на такие работы заключается после вступления в силу настоящего постановления.</w:t>
      </w:r>
    </w:p>
    <w:p w:rsidR="009B71E3" w:rsidRDefault="009B71E3" w:rsidP="009B71E3">
      <w:pPr>
        <w:pStyle w:val="aff6"/>
        <w:spacing w:before="0" w:beforeAutospacing="0" w:after="0" w:afterAutospacing="0"/>
        <w:ind w:firstLine="567"/>
        <w:jc w:val="both"/>
        <w:rPr>
          <w:color w:val="000000"/>
          <w:sz w:val="26"/>
          <w:szCs w:val="26"/>
        </w:rPr>
      </w:pPr>
      <w:r>
        <w:rPr>
          <w:color w:val="000000"/>
          <w:sz w:val="26"/>
          <w:szCs w:val="26"/>
        </w:rPr>
        <w:t>3. Опубликовать настоящее постановление в информационном бюллетене «Вести Богородского сельсовета».</w:t>
      </w:r>
    </w:p>
    <w:p w:rsidR="009B71E3" w:rsidRDefault="009B71E3" w:rsidP="009B71E3">
      <w:pPr>
        <w:pStyle w:val="aff6"/>
        <w:spacing w:before="0" w:beforeAutospacing="0" w:after="0" w:afterAutospacing="0"/>
        <w:ind w:firstLine="567"/>
        <w:jc w:val="both"/>
        <w:rPr>
          <w:color w:val="000000"/>
          <w:sz w:val="26"/>
          <w:szCs w:val="26"/>
        </w:rPr>
      </w:pPr>
      <w:r>
        <w:rPr>
          <w:color w:val="000000"/>
          <w:sz w:val="26"/>
          <w:szCs w:val="26"/>
        </w:rPr>
        <w:t>4. Настоящее постановление вступает в силу на следующий день после дня его официального опубликования.</w:t>
      </w:r>
    </w:p>
    <w:p w:rsidR="009B71E3" w:rsidRDefault="009B71E3" w:rsidP="009B71E3">
      <w:pPr>
        <w:pStyle w:val="aff6"/>
        <w:spacing w:before="0" w:beforeAutospacing="0" w:after="0" w:afterAutospacing="0"/>
        <w:ind w:firstLine="567"/>
        <w:jc w:val="both"/>
        <w:rPr>
          <w:color w:val="000000"/>
          <w:sz w:val="26"/>
          <w:szCs w:val="26"/>
        </w:rPr>
      </w:pPr>
      <w:r>
        <w:rPr>
          <w:color w:val="000000"/>
          <w:sz w:val="26"/>
          <w:szCs w:val="26"/>
        </w:rPr>
        <w:t>5.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9B71E3" w:rsidRDefault="009B71E3" w:rsidP="009B71E3">
      <w:pPr>
        <w:jc w:val="center"/>
        <w:rPr>
          <w:sz w:val="26"/>
          <w:szCs w:val="26"/>
        </w:rPr>
      </w:pPr>
    </w:p>
    <w:p w:rsidR="009B71E3" w:rsidRDefault="009B71E3" w:rsidP="009B71E3">
      <w:pPr>
        <w:jc w:val="both"/>
        <w:rPr>
          <w:sz w:val="26"/>
          <w:szCs w:val="26"/>
        </w:rPr>
      </w:pPr>
    </w:p>
    <w:p w:rsidR="009B71E3" w:rsidRDefault="009B71E3" w:rsidP="009B71E3">
      <w:pPr>
        <w:jc w:val="both"/>
        <w:rPr>
          <w:sz w:val="26"/>
          <w:szCs w:val="26"/>
        </w:rPr>
      </w:pPr>
    </w:p>
    <w:p w:rsidR="009B71E3" w:rsidRDefault="009B71E3" w:rsidP="009B71E3">
      <w:pPr>
        <w:jc w:val="both"/>
        <w:rPr>
          <w:b/>
          <w:sz w:val="26"/>
          <w:szCs w:val="26"/>
        </w:rPr>
      </w:pPr>
      <w:r>
        <w:rPr>
          <w:b/>
          <w:sz w:val="26"/>
          <w:szCs w:val="26"/>
        </w:rPr>
        <w:t>Глава администрации</w:t>
      </w:r>
    </w:p>
    <w:p w:rsidR="009B71E3" w:rsidRDefault="009B71E3" w:rsidP="009B71E3">
      <w:pPr>
        <w:jc w:val="both"/>
        <w:rPr>
          <w:b/>
          <w:sz w:val="26"/>
          <w:szCs w:val="26"/>
        </w:rPr>
      </w:pPr>
      <w:r>
        <w:rPr>
          <w:b/>
          <w:sz w:val="26"/>
          <w:szCs w:val="26"/>
        </w:rPr>
        <w:t>Богородского сельсовета</w:t>
      </w:r>
    </w:p>
    <w:p w:rsidR="009B71E3" w:rsidRDefault="009B71E3" w:rsidP="009B71E3">
      <w:pPr>
        <w:jc w:val="both"/>
        <w:rPr>
          <w:b/>
          <w:sz w:val="26"/>
          <w:szCs w:val="26"/>
        </w:rPr>
      </w:pPr>
      <w:r>
        <w:rPr>
          <w:b/>
          <w:sz w:val="26"/>
          <w:szCs w:val="26"/>
        </w:rPr>
        <w:t xml:space="preserve">Мокшанского района </w:t>
      </w:r>
    </w:p>
    <w:p w:rsidR="009B71E3" w:rsidRDefault="009B71E3" w:rsidP="009B71E3">
      <w:pPr>
        <w:jc w:val="both"/>
        <w:rPr>
          <w:b/>
          <w:sz w:val="26"/>
          <w:szCs w:val="26"/>
        </w:rPr>
      </w:pPr>
      <w:r>
        <w:rPr>
          <w:b/>
          <w:sz w:val="26"/>
          <w:szCs w:val="26"/>
        </w:rPr>
        <w:t>Пензенской области                                                                                 Ю.Н.Зоткина</w:t>
      </w:r>
    </w:p>
    <w:p w:rsidR="009B71E3" w:rsidRDefault="009B71E3" w:rsidP="009B71E3">
      <w:pPr>
        <w:rPr>
          <w:sz w:val="26"/>
          <w:szCs w:val="26"/>
        </w:rPr>
      </w:pPr>
    </w:p>
    <w:p w:rsidR="009B71E3" w:rsidRDefault="009B71E3" w:rsidP="009B71E3">
      <w:pPr>
        <w:jc w:val="center"/>
        <w:rPr>
          <w:b/>
          <w:sz w:val="36"/>
          <w:szCs w:val="36"/>
        </w:rPr>
      </w:pPr>
      <w:r w:rsidRPr="00CB2FFB">
        <w:rPr>
          <w:b/>
          <w:sz w:val="36"/>
          <w:szCs w:val="36"/>
        </w:rPr>
        <w:t xml:space="preserve">АДМИНИСТРАЦИЯ </w:t>
      </w:r>
      <w:r>
        <w:rPr>
          <w:b/>
          <w:sz w:val="36"/>
          <w:szCs w:val="36"/>
        </w:rPr>
        <w:t xml:space="preserve">БОГОРОДСКОГО СЕЛЬСОВЕТА </w:t>
      </w:r>
    </w:p>
    <w:p w:rsidR="009B71E3" w:rsidRDefault="009B71E3" w:rsidP="009B71E3">
      <w:pPr>
        <w:jc w:val="center"/>
        <w:rPr>
          <w:b/>
          <w:sz w:val="36"/>
          <w:szCs w:val="36"/>
        </w:rPr>
      </w:pPr>
      <w:r>
        <w:rPr>
          <w:b/>
          <w:sz w:val="36"/>
          <w:szCs w:val="36"/>
        </w:rPr>
        <w:t>МОКШАНСКОГО РАЙОНА ПЕНЗЕНСКОЙ</w:t>
      </w:r>
      <w:r w:rsidRPr="00CB2FFB">
        <w:rPr>
          <w:b/>
          <w:sz w:val="36"/>
          <w:szCs w:val="36"/>
        </w:rPr>
        <w:t>ОБЛАСТИ</w:t>
      </w:r>
    </w:p>
    <w:p w:rsidR="009B71E3" w:rsidRPr="00CB2FFB" w:rsidRDefault="009B71E3" w:rsidP="009B71E3">
      <w:pPr>
        <w:jc w:val="center"/>
        <w:rPr>
          <w:b/>
          <w:sz w:val="28"/>
          <w:szCs w:val="28"/>
        </w:rPr>
      </w:pPr>
    </w:p>
    <w:p w:rsidR="009B71E3" w:rsidRPr="00CB2FFB" w:rsidRDefault="009B71E3" w:rsidP="009B71E3">
      <w:pPr>
        <w:jc w:val="center"/>
        <w:rPr>
          <w:b/>
          <w:sz w:val="32"/>
          <w:szCs w:val="32"/>
        </w:rPr>
      </w:pPr>
      <w:r w:rsidRPr="00CB2FFB">
        <w:rPr>
          <w:b/>
          <w:sz w:val="32"/>
          <w:szCs w:val="32"/>
        </w:rPr>
        <w:t>ПОСТАНОВЛЕНИЕ</w:t>
      </w:r>
    </w:p>
    <w:p w:rsidR="009B71E3" w:rsidRDefault="009B71E3" w:rsidP="009B71E3">
      <w:pPr>
        <w:jc w:val="center"/>
      </w:pPr>
    </w:p>
    <w:p w:rsidR="009B71E3" w:rsidRPr="00B51B3C" w:rsidRDefault="009B71E3" w:rsidP="009B71E3">
      <w:pPr>
        <w:jc w:val="center"/>
      </w:pPr>
      <w:r>
        <w:t>от 05.03.2026 № 24</w:t>
      </w:r>
    </w:p>
    <w:p w:rsidR="009B71E3" w:rsidRPr="00B51B3C" w:rsidRDefault="009B71E3" w:rsidP="009B71E3">
      <w:pPr>
        <w:jc w:val="center"/>
      </w:pPr>
      <w:r w:rsidRPr="00B51B3C">
        <w:t>с.</w:t>
      </w:r>
      <w:r>
        <w:t xml:space="preserve"> Богородское</w:t>
      </w:r>
    </w:p>
    <w:p w:rsidR="009B71E3" w:rsidRPr="00B51B3C" w:rsidRDefault="009B71E3" w:rsidP="009B71E3">
      <w:pPr>
        <w:jc w:val="center"/>
      </w:pPr>
    </w:p>
    <w:p w:rsidR="009B71E3" w:rsidRPr="009A08FA" w:rsidRDefault="009B71E3" w:rsidP="009B71E3">
      <w:pPr>
        <w:pStyle w:val="aff6"/>
        <w:spacing w:before="0" w:beforeAutospacing="0" w:after="0" w:afterAutospacing="0"/>
        <w:ind w:firstLine="567"/>
        <w:jc w:val="center"/>
        <w:rPr>
          <w:b/>
          <w:bCs/>
          <w:color w:val="000000"/>
        </w:rPr>
      </w:pPr>
      <w:r w:rsidRPr="009A08FA">
        <w:rPr>
          <w:b/>
          <w:bCs/>
          <w:color w:val="000000"/>
        </w:rPr>
        <w:t>О внесении изменений в Реестр муниципальных услуг Богородского сельсовета Мокшанского района Пензенской области, утвержденный постановлением администрации Богородского сельсовета Мокшанского района Пензенской области от 21.04.2025 № 51</w:t>
      </w:r>
    </w:p>
    <w:p w:rsidR="009B71E3" w:rsidRPr="009A08FA" w:rsidRDefault="009B71E3" w:rsidP="009B71E3">
      <w:pPr>
        <w:pStyle w:val="aff6"/>
        <w:spacing w:before="0" w:beforeAutospacing="0" w:after="0" w:afterAutospacing="0"/>
        <w:ind w:firstLine="567"/>
        <w:jc w:val="both"/>
        <w:rPr>
          <w:color w:val="000000"/>
        </w:rPr>
      </w:pPr>
      <w:r w:rsidRPr="009A08FA">
        <w:rPr>
          <w:color w:val="000000"/>
        </w:rPr>
        <w:t> </w:t>
      </w:r>
    </w:p>
    <w:p w:rsidR="009B71E3" w:rsidRPr="009A08FA" w:rsidRDefault="009B71E3" w:rsidP="009B71E3">
      <w:pPr>
        <w:pStyle w:val="aff6"/>
        <w:spacing w:before="0" w:beforeAutospacing="0" w:after="0" w:afterAutospacing="0"/>
        <w:ind w:firstLine="567"/>
        <w:jc w:val="both"/>
        <w:rPr>
          <w:color w:val="000000"/>
        </w:rPr>
      </w:pPr>
      <w:r w:rsidRPr="009A08FA">
        <w:rPr>
          <w:color w:val="000000"/>
        </w:rPr>
        <w:t>В соответствии с Федеральным законом от 27.07.2010 N210-ФЗ «Об организации предоставления государственных и муниципальных услуг», </w:t>
      </w:r>
      <w:hyperlink r:id="rId11" w:tgtFrame="_blank" w:history="1">
        <w:r w:rsidRPr="009A08FA">
          <w:rPr>
            <w:rStyle w:val="hyperlink"/>
            <w:color w:val="000000"/>
          </w:rPr>
          <w:t>Уставом сельского поселения Богородский сельсовет муниципального района Мокшанский район Пензенской области</w:t>
        </w:r>
      </w:hyperlink>
      <w:r w:rsidRPr="009A08FA">
        <w:rPr>
          <w:color w:val="000000"/>
        </w:rPr>
        <w:t>,</w:t>
      </w:r>
    </w:p>
    <w:p w:rsidR="009B71E3" w:rsidRPr="009A08FA" w:rsidRDefault="009B71E3" w:rsidP="009B71E3">
      <w:pPr>
        <w:pStyle w:val="aff6"/>
        <w:spacing w:before="0" w:beforeAutospacing="0" w:after="0" w:afterAutospacing="0"/>
        <w:ind w:firstLine="567"/>
        <w:jc w:val="both"/>
        <w:rPr>
          <w:color w:val="000000"/>
        </w:rPr>
      </w:pPr>
      <w:r w:rsidRPr="009A08FA">
        <w:rPr>
          <w:color w:val="000000"/>
        </w:rPr>
        <w:t> </w:t>
      </w:r>
    </w:p>
    <w:p w:rsidR="009B71E3" w:rsidRPr="006829AA" w:rsidRDefault="009B71E3" w:rsidP="009B71E3">
      <w:pPr>
        <w:pStyle w:val="aff6"/>
        <w:spacing w:before="0" w:beforeAutospacing="0" w:after="0" w:afterAutospacing="0"/>
        <w:ind w:firstLine="567"/>
        <w:jc w:val="center"/>
        <w:rPr>
          <w:b/>
          <w:color w:val="000000"/>
        </w:rPr>
      </w:pPr>
      <w:r w:rsidRPr="006829AA">
        <w:rPr>
          <w:b/>
          <w:color w:val="000000"/>
        </w:rPr>
        <w:t>Администрация Богородского сельсовета Мокшанского  района Пензенской области постановляет:</w:t>
      </w:r>
    </w:p>
    <w:p w:rsidR="009B71E3" w:rsidRPr="009A08FA" w:rsidRDefault="009B71E3" w:rsidP="009B71E3">
      <w:pPr>
        <w:pStyle w:val="aff6"/>
        <w:spacing w:before="0" w:beforeAutospacing="0" w:after="0" w:afterAutospacing="0"/>
        <w:ind w:firstLine="567"/>
        <w:jc w:val="center"/>
        <w:rPr>
          <w:color w:val="000000"/>
        </w:rPr>
      </w:pPr>
      <w:r w:rsidRPr="009A08FA">
        <w:rPr>
          <w:color w:val="000000"/>
        </w:rPr>
        <w:t> </w:t>
      </w:r>
    </w:p>
    <w:p w:rsidR="009B71E3" w:rsidRPr="009A08FA" w:rsidRDefault="009B71E3" w:rsidP="009B71E3">
      <w:pPr>
        <w:pStyle w:val="aff6"/>
        <w:spacing w:before="0" w:beforeAutospacing="0" w:after="0" w:afterAutospacing="0"/>
        <w:ind w:firstLine="567"/>
        <w:jc w:val="both"/>
        <w:rPr>
          <w:color w:val="000000"/>
        </w:rPr>
      </w:pPr>
      <w:r w:rsidRPr="009A08FA">
        <w:rPr>
          <w:color w:val="000000"/>
        </w:rPr>
        <w:t xml:space="preserve">1. Внести в раздел </w:t>
      </w:r>
      <w:r w:rsidRPr="009A08FA">
        <w:rPr>
          <w:color w:val="000000"/>
          <w:lang w:val="en-US"/>
        </w:rPr>
        <w:t>I</w:t>
      </w:r>
      <w:r w:rsidRPr="009A08FA">
        <w:rPr>
          <w:color w:val="000000"/>
        </w:rPr>
        <w:t xml:space="preserve"> Реестра муниципальных услуг Богородского сельсовета Мокшанского района Пензенской области, утвержденн</w:t>
      </w:r>
      <w:r>
        <w:rPr>
          <w:color w:val="000000"/>
        </w:rPr>
        <w:t>ого</w:t>
      </w:r>
      <w:r w:rsidRPr="009A08FA">
        <w:rPr>
          <w:color w:val="000000"/>
        </w:rPr>
        <w:t xml:space="preserve"> постановлением администрации Богородского сельсовета Мокшанского района Пензенской области от 21.04.2025 № 51   </w:t>
      </w:r>
      <w:r>
        <w:rPr>
          <w:color w:val="000000"/>
        </w:rPr>
        <w:t xml:space="preserve">изменение, изложив строку 11 </w:t>
      </w:r>
      <w:r w:rsidRPr="00C04470">
        <w:rPr>
          <w:color w:val="000000"/>
        </w:rPr>
        <w:t xml:space="preserve"> </w:t>
      </w:r>
      <w:r w:rsidRPr="009A08FA">
        <w:rPr>
          <w:color w:val="000000"/>
        </w:rPr>
        <w:t>в следующей редакции:</w:t>
      </w:r>
    </w:p>
    <w:p w:rsidR="009B71E3" w:rsidRPr="009A08FA" w:rsidRDefault="009B71E3" w:rsidP="009B71E3">
      <w:pPr>
        <w:pStyle w:val="aff6"/>
        <w:spacing w:before="0" w:beforeAutospacing="0" w:after="0" w:afterAutospacing="0"/>
        <w:ind w:hanging="142"/>
        <w:jc w:val="both"/>
        <w:rPr>
          <w:color w:val="000000"/>
        </w:rPr>
      </w:pPr>
      <w:r w:rsidRPr="009A08FA">
        <w:rPr>
          <w:color w:val="000000"/>
        </w:rPr>
        <w:t xml:space="preserve"> «</w:t>
      </w:r>
    </w:p>
    <w:tbl>
      <w:tblPr>
        <w:tblW w:w="5000" w:type="pct"/>
        <w:jc w:val="center"/>
        <w:tblCellMar>
          <w:left w:w="0" w:type="dxa"/>
          <w:right w:w="0" w:type="dxa"/>
        </w:tblCellMar>
        <w:tblLook w:val="04A0"/>
      </w:tblPr>
      <w:tblGrid>
        <w:gridCol w:w="456"/>
        <w:gridCol w:w="3321"/>
        <w:gridCol w:w="2741"/>
        <w:gridCol w:w="1679"/>
        <w:gridCol w:w="1374"/>
      </w:tblGrid>
      <w:tr w:rsidR="009B71E3" w:rsidRPr="009A08FA" w:rsidTr="00572D17">
        <w:trPr>
          <w:jc w:val="center"/>
        </w:trPr>
        <w:tc>
          <w:tcPr>
            <w:tcW w:w="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B71E3" w:rsidRPr="001D7DC8" w:rsidRDefault="009B71E3" w:rsidP="00572D17">
            <w:r>
              <w:t>11</w:t>
            </w:r>
          </w:p>
        </w:tc>
        <w:tc>
          <w:tcPr>
            <w:tcW w:w="17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71E3" w:rsidRPr="001D7DC8" w:rsidRDefault="009B71E3" w:rsidP="00572D17">
            <w:r>
              <w:t xml:space="preserve">Продажа и предоставление в аренду земельных участков, </w:t>
            </w:r>
            <w:r>
              <w:lastRenderedPageBreak/>
              <w:t>находящихся в муниципальной собственности, на торгах</w:t>
            </w:r>
          </w:p>
        </w:tc>
        <w:tc>
          <w:tcPr>
            <w:tcW w:w="1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71E3" w:rsidRPr="001D7DC8" w:rsidRDefault="009B71E3" w:rsidP="00572D17">
            <w:r w:rsidRPr="001D7DC8">
              <w:lastRenderedPageBreak/>
              <w:t xml:space="preserve">Администрация Богородского </w:t>
            </w:r>
            <w:r w:rsidRPr="001D7DC8">
              <w:lastRenderedPageBreak/>
              <w:t>сельсовета Мокшанского района Пензенской области</w:t>
            </w:r>
          </w:p>
        </w:tc>
        <w:tc>
          <w:tcPr>
            <w:tcW w:w="8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B71E3" w:rsidRPr="001D7DC8" w:rsidRDefault="004D206B" w:rsidP="00572D17">
            <w:hyperlink r:id="rId12" w:tgtFrame="_blank" w:history="1">
              <w:r w:rsidR="009B71E3">
                <w:t>№13</w:t>
              </w:r>
            </w:hyperlink>
            <w:r w:rsidR="009B71E3">
              <w:t xml:space="preserve"> от 16.02.2026</w:t>
            </w:r>
          </w:p>
        </w:tc>
        <w:tc>
          <w:tcPr>
            <w:tcW w:w="7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B71E3" w:rsidRPr="001D7DC8" w:rsidRDefault="009B71E3" w:rsidP="00572D17">
            <w:r w:rsidRPr="001D7DC8">
              <w:t> </w:t>
            </w:r>
          </w:p>
        </w:tc>
      </w:tr>
    </w:tbl>
    <w:p w:rsidR="009B71E3" w:rsidRPr="009A08FA" w:rsidRDefault="009B71E3" w:rsidP="009B71E3">
      <w:pPr>
        <w:pStyle w:val="aff6"/>
        <w:spacing w:before="0" w:beforeAutospacing="0" w:after="0" w:afterAutospacing="0"/>
        <w:ind w:firstLine="567"/>
        <w:jc w:val="right"/>
        <w:rPr>
          <w:color w:val="000000"/>
        </w:rPr>
      </w:pPr>
      <w:r>
        <w:rPr>
          <w:color w:val="000000"/>
        </w:rPr>
        <w:lastRenderedPageBreak/>
        <w:t>».</w:t>
      </w:r>
    </w:p>
    <w:p w:rsidR="009B71E3" w:rsidRPr="009A08FA" w:rsidRDefault="009B71E3" w:rsidP="009B71E3">
      <w:pPr>
        <w:pStyle w:val="aff6"/>
        <w:spacing w:before="0" w:beforeAutospacing="0" w:after="0" w:afterAutospacing="0"/>
        <w:ind w:firstLine="567"/>
        <w:rPr>
          <w:color w:val="000000"/>
        </w:rPr>
      </w:pPr>
    </w:p>
    <w:p w:rsidR="009B71E3" w:rsidRPr="009A08FA" w:rsidRDefault="009B71E3" w:rsidP="009B71E3">
      <w:pPr>
        <w:pStyle w:val="aff6"/>
        <w:spacing w:before="0" w:beforeAutospacing="0" w:after="0" w:afterAutospacing="0"/>
        <w:ind w:firstLine="567"/>
        <w:jc w:val="both"/>
        <w:rPr>
          <w:color w:val="000000"/>
        </w:rPr>
      </w:pPr>
      <w:r w:rsidRPr="009A08FA">
        <w:rPr>
          <w:color w:val="000000"/>
        </w:rPr>
        <w:t>2. Опубликовать настоящее постановление в информационном бюллетене «Вести Богородского сельсовета».</w:t>
      </w:r>
    </w:p>
    <w:p w:rsidR="009B71E3" w:rsidRPr="009A08FA" w:rsidRDefault="009B71E3" w:rsidP="009B71E3">
      <w:pPr>
        <w:pStyle w:val="aff6"/>
        <w:spacing w:before="0" w:beforeAutospacing="0" w:after="0" w:afterAutospacing="0"/>
        <w:ind w:firstLine="567"/>
        <w:jc w:val="both"/>
        <w:rPr>
          <w:color w:val="000000"/>
        </w:rPr>
      </w:pPr>
      <w:r w:rsidRPr="009A08FA">
        <w:rPr>
          <w:color w:val="000000"/>
        </w:rPr>
        <w:t>3. Настоящее постановление вступает в силу на следующий день после дня его официального опубликования.</w:t>
      </w:r>
    </w:p>
    <w:p w:rsidR="009B71E3" w:rsidRPr="009A08FA" w:rsidRDefault="009B71E3" w:rsidP="009B71E3">
      <w:pPr>
        <w:pStyle w:val="aff6"/>
        <w:spacing w:before="0" w:beforeAutospacing="0" w:after="0" w:afterAutospacing="0"/>
        <w:ind w:firstLine="567"/>
        <w:jc w:val="both"/>
        <w:rPr>
          <w:color w:val="000000"/>
        </w:rPr>
      </w:pPr>
      <w:r w:rsidRPr="009A08FA">
        <w:rPr>
          <w:color w:val="000000"/>
        </w:rPr>
        <w:t>4.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9B71E3" w:rsidRPr="009A08FA" w:rsidRDefault="009B71E3" w:rsidP="009B71E3">
      <w:pPr>
        <w:jc w:val="center"/>
      </w:pPr>
    </w:p>
    <w:p w:rsidR="009B71E3" w:rsidRPr="009A08FA" w:rsidRDefault="009B71E3" w:rsidP="009B71E3">
      <w:pPr>
        <w:jc w:val="both"/>
      </w:pPr>
    </w:p>
    <w:p w:rsidR="009B71E3" w:rsidRPr="009A08FA" w:rsidRDefault="009B71E3" w:rsidP="009B71E3">
      <w:pPr>
        <w:jc w:val="both"/>
      </w:pPr>
    </w:p>
    <w:p w:rsidR="009B71E3" w:rsidRPr="009A08FA" w:rsidRDefault="009B71E3" w:rsidP="009B71E3">
      <w:pPr>
        <w:jc w:val="both"/>
        <w:rPr>
          <w:b/>
        </w:rPr>
      </w:pPr>
      <w:r w:rsidRPr="009A08FA">
        <w:rPr>
          <w:b/>
        </w:rPr>
        <w:t>Глава администрации</w:t>
      </w:r>
    </w:p>
    <w:p w:rsidR="009B71E3" w:rsidRPr="009A08FA" w:rsidRDefault="009B71E3" w:rsidP="009B71E3">
      <w:pPr>
        <w:jc w:val="both"/>
        <w:rPr>
          <w:b/>
        </w:rPr>
      </w:pPr>
      <w:r w:rsidRPr="009A08FA">
        <w:rPr>
          <w:b/>
        </w:rPr>
        <w:t>Богородского сельсовета</w:t>
      </w:r>
    </w:p>
    <w:p w:rsidR="009B71E3" w:rsidRPr="009A08FA" w:rsidRDefault="009B71E3" w:rsidP="009B71E3">
      <w:pPr>
        <w:jc w:val="both"/>
        <w:rPr>
          <w:b/>
        </w:rPr>
      </w:pPr>
      <w:r w:rsidRPr="009A08FA">
        <w:rPr>
          <w:b/>
        </w:rPr>
        <w:t xml:space="preserve">Мокшанского района </w:t>
      </w:r>
    </w:p>
    <w:p w:rsidR="009B71E3" w:rsidRPr="009A08FA" w:rsidRDefault="009B71E3" w:rsidP="009B71E3">
      <w:pPr>
        <w:jc w:val="both"/>
        <w:rPr>
          <w:b/>
        </w:rPr>
      </w:pPr>
      <w:r w:rsidRPr="009A08FA">
        <w:rPr>
          <w:b/>
        </w:rPr>
        <w:t>Пензенской области                                                                                 Ю.Н.Зоткина</w:t>
      </w:r>
    </w:p>
    <w:p w:rsidR="00FB78FC" w:rsidRPr="007D7F1A" w:rsidRDefault="00FB78FC" w:rsidP="00FB78FC">
      <w:pPr>
        <w:jc w:val="right"/>
      </w:pPr>
    </w:p>
    <w:p w:rsidR="00FB78FC" w:rsidRPr="007D7F1A" w:rsidRDefault="00FB78FC" w:rsidP="00FB78FC">
      <w:pPr>
        <w:jc w:val="right"/>
      </w:pPr>
    </w:p>
    <w:p w:rsidR="00FB78FC" w:rsidRPr="00AA0ECB" w:rsidRDefault="00FB78FC" w:rsidP="00FB78FC">
      <w:pPr>
        <w:jc w:val="center"/>
        <w:rPr>
          <w:b/>
          <w:sz w:val="32"/>
          <w:szCs w:val="32"/>
        </w:rPr>
      </w:pPr>
      <w:r w:rsidRPr="00AA0ECB">
        <w:rPr>
          <w:b/>
          <w:sz w:val="32"/>
          <w:szCs w:val="32"/>
        </w:rPr>
        <w:t>АДМИНИСТРАЦИЯ  БОГОРОДСКОГО СЕЛЬСОВЕТА</w:t>
      </w:r>
      <w:r w:rsidRPr="00AA0ECB">
        <w:rPr>
          <w:b/>
          <w:sz w:val="32"/>
          <w:szCs w:val="32"/>
        </w:rPr>
        <w:br/>
        <w:t>МОКШАНСКОГО РАЙОНА ПЕНЗЕНСКОЙ  ОБЛАСТИ</w:t>
      </w:r>
    </w:p>
    <w:p w:rsidR="00FB78FC" w:rsidRPr="00AA0ECB" w:rsidRDefault="00FB78FC" w:rsidP="00FB78FC"/>
    <w:p w:rsidR="00FB78FC" w:rsidRPr="00AA0ECB" w:rsidRDefault="00FB78FC" w:rsidP="00FB78FC">
      <w:pPr>
        <w:jc w:val="center"/>
        <w:rPr>
          <w:b/>
          <w:sz w:val="28"/>
          <w:szCs w:val="28"/>
        </w:rPr>
      </w:pPr>
      <w:r w:rsidRPr="00AA0ECB">
        <w:rPr>
          <w:b/>
          <w:sz w:val="28"/>
          <w:szCs w:val="28"/>
        </w:rPr>
        <w:t>ПОСТАНОВЛЕНИЕ</w:t>
      </w:r>
    </w:p>
    <w:p w:rsidR="00FB78FC" w:rsidRPr="00AA0ECB" w:rsidRDefault="00FB78FC" w:rsidP="00FB78FC">
      <w:pPr>
        <w:jc w:val="center"/>
        <w:rPr>
          <w:b/>
        </w:rPr>
      </w:pPr>
    </w:p>
    <w:p w:rsidR="00FB78FC" w:rsidRPr="00AA0ECB" w:rsidRDefault="00FB78FC" w:rsidP="00FB78FC">
      <w:pPr>
        <w:jc w:val="center"/>
      </w:pPr>
      <w:r w:rsidRPr="00AA0ECB">
        <w:t xml:space="preserve">от </w:t>
      </w:r>
      <w:r>
        <w:t>04</w:t>
      </w:r>
      <w:r w:rsidRPr="00AA0ECB">
        <w:t>.</w:t>
      </w:r>
      <w:r>
        <w:t>03</w:t>
      </w:r>
      <w:r w:rsidRPr="00AA0ECB">
        <w:t>.202</w:t>
      </w:r>
      <w:r>
        <w:t>6</w:t>
      </w:r>
      <w:r w:rsidRPr="00AA0ECB">
        <w:t xml:space="preserve"> № </w:t>
      </w:r>
      <w:r>
        <w:t>22</w:t>
      </w:r>
    </w:p>
    <w:p w:rsidR="00FB78FC" w:rsidRPr="00AA0ECB" w:rsidRDefault="00FB78FC" w:rsidP="00FB78FC">
      <w:pPr>
        <w:jc w:val="center"/>
      </w:pPr>
      <w:r w:rsidRPr="00AA0ECB">
        <w:t>с. Богородское</w:t>
      </w:r>
    </w:p>
    <w:p w:rsidR="00FB78FC" w:rsidRPr="00AA0ECB" w:rsidRDefault="00FB78FC" w:rsidP="00FB78FC">
      <w:pPr>
        <w:jc w:val="center"/>
      </w:pPr>
    </w:p>
    <w:p w:rsidR="00FB78FC" w:rsidRPr="001A142D" w:rsidRDefault="00FB78FC" w:rsidP="00FB78FC">
      <w:pPr>
        <w:ind w:firstLine="540"/>
        <w:jc w:val="center"/>
        <w:outlineLvl w:val="3"/>
        <w:rPr>
          <w:b/>
        </w:rPr>
      </w:pPr>
      <w:r>
        <w:rPr>
          <w:b/>
        </w:rPr>
        <w:t xml:space="preserve">О внесении изменений в </w:t>
      </w:r>
      <w:r w:rsidRPr="00AA0ECB">
        <w:rPr>
          <w:b/>
        </w:rPr>
        <w:t xml:space="preserve"> Переч</w:t>
      </w:r>
      <w:r>
        <w:rPr>
          <w:b/>
        </w:rPr>
        <w:t>е</w:t>
      </w:r>
      <w:r w:rsidRPr="00AA0ECB">
        <w:rPr>
          <w:b/>
        </w:rPr>
        <w:t>н</w:t>
      </w:r>
      <w:r>
        <w:rPr>
          <w:b/>
        </w:rPr>
        <w:t>ь</w:t>
      </w:r>
      <w:r w:rsidRPr="00AA0ECB">
        <w:rPr>
          <w:b/>
        </w:rPr>
        <w:t xml:space="preserve"> муниципальных программ Богородского сельсовета Мокшанского района Пензенской области</w:t>
      </w:r>
      <w:r>
        <w:rPr>
          <w:b/>
        </w:rPr>
        <w:t xml:space="preserve">, </w:t>
      </w:r>
      <w:r w:rsidRPr="001A142D">
        <w:rPr>
          <w:b/>
        </w:rPr>
        <w:t>утвержденный постановлением администрации Богородского сельсовета Мокшанского района Пензенской области от 10.09.2020 №70</w:t>
      </w:r>
    </w:p>
    <w:p w:rsidR="00FB78FC" w:rsidRPr="00AA0ECB" w:rsidRDefault="00FB78FC" w:rsidP="00FB78FC">
      <w:pPr>
        <w:jc w:val="center"/>
        <w:rPr>
          <w:b/>
        </w:rPr>
      </w:pPr>
    </w:p>
    <w:p w:rsidR="00FB78FC" w:rsidRPr="00AA0ECB" w:rsidRDefault="00FB78FC" w:rsidP="00FB78FC">
      <w:pPr>
        <w:pStyle w:val="afe"/>
        <w:ind w:firstLine="283"/>
        <w:rPr>
          <w:sz w:val="24"/>
          <w:szCs w:val="24"/>
        </w:rPr>
      </w:pPr>
      <w:r w:rsidRPr="00AA0ECB">
        <w:rPr>
          <w:sz w:val="24"/>
          <w:szCs w:val="24"/>
        </w:rPr>
        <w:t xml:space="preserve">     В соответствии с требованиями статьи 179 Бюджетного кодекса Российской Федерации, с постановлением администрации Богородского сельсовета от 08.10.2013 № 57 «Об утверждении Порядка разработки и реализации муниципальных программ Богородского сельсовета Мокшанского района Пензенской области, Положения об оценке планируемой эффективности муниципальной программы Богородского сельсовета Мокшанского района Пензенской области, Положения об оценке эффективности реализации муниципальной программы Богородского сельсовета Мокшанского района Пензенской области», руководствуясь Уставом </w:t>
      </w:r>
      <w:r>
        <w:rPr>
          <w:sz w:val="24"/>
          <w:szCs w:val="24"/>
          <w:lang w:val="ru-RU"/>
        </w:rPr>
        <w:t xml:space="preserve">сельского поселения </w:t>
      </w:r>
      <w:r>
        <w:rPr>
          <w:sz w:val="24"/>
          <w:szCs w:val="24"/>
        </w:rPr>
        <w:t>Богородск</w:t>
      </w:r>
      <w:r>
        <w:rPr>
          <w:sz w:val="24"/>
          <w:szCs w:val="24"/>
          <w:lang w:val="ru-RU"/>
        </w:rPr>
        <w:t>ий</w:t>
      </w:r>
      <w:r>
        <w:rPr>
          <w:sz w:val="24"/>
          <w:szCs w:val="24"/>
        </w:rPr>
        <w:t xml:space="preserve"> сельсове</w:t>
      </w:r>
      <w:r>
        <w:rPr>
          <w:sz w:val="24"/>
          <w:szCs w:val="24"/>
          <w:lang w:val="ru-RU"/>
        </w:rPr>
        <w:t>т муниципального района</w:t>
      </w:r>
      <w:r>
        <w:rPr>
          <w:sz w:val="24"/>
          <w:szCs w:val="24"/>
        </w:rPr>
        <w:t xml:space="preserve"> Мокшанск</w:t>
      </w:r>
      <w:r>
        <w:rPr>
          <w:sz w:val="24"/>
          <w:szCs w:val="24"/>
          <w:lang w:val="ru-RU"/>
        </w:rPr>
        <w:t>ий</w:t>
      </w:r>
      <w:r>
        <w:rPr>
          <w:sz w:val="24"/>
          <w:szCs w:val="24"/>
        </w:rPr>
        <w:t xml:space="preserve"> район</w:t>
      </w:r>
      <w:r w:rsidRPr="00AA0ECB">
        <w:rPr>
          <w:sz w:val="24"/>
          <w:szCs w:val="24"/>
        </w:rPr>
        <w:t xml:space="preserve"> Пензенской области,-</w:t>
      </w:r>
    </w:p>
    <w:p w:rsidR="00FB78FC" w:rsidRPr="00AA0ECB" w:rsidRDefault="00FB78FC" w:rsidP="00FB78FC">
      <w:pPr>
        <w:pStyle w:val="afe"/>
        <w:jc w:val="center"/>
        <w:rPr>
          <w:sz w:val="24"/>
          <w:szCs w:val="24"/>
        </w:rPr>
      </w:pPr>
      <w:r w:rsidRPr="00AA0ECB">
        <w:rPr>
          <w:b/>
          <w:sz w:val="24"/>
          <w:szCs w:val="24"/>
        </w:rPr>
        <w:t>Администрация Богородского сельсовета Мокшанского района Пензенской области постановляет:</w:t>
      </w:r>
    </w:p>
    <w:p w:rsidR="00FB78FC" w:rsidRPr="00AA0ECB" w:rsidRDefault="00FB78FC" w:rsidP="00FB78FC">
      <w:pPr>
        <w:spacing w:line="192" w:lineRule="auto"/>
        <w:jc w:val="both"/>
      </w:pPr>
    </w:p>
    <w:p w:rsidR="00FB78FC" w:rsidRDefault="00FB78FC" w:rsidP="00FB78FC">
      <w:pPr>
        <w:ind w:firstLine="510"/>
        <w:jc w:val="both"/>
      </w:pPr>
      <w:bookmarkStart w:id="1" w:name="sub_5"/>
      <w:r w:rsidRPr="00AA0ECB">
        <w:rPr>
          <w:color w:val="000000"/>
        </w:rPr>
        <w:t>1.</w:t>
      </w:r>
      <w:r w:rsidRPr="00AA0ECB">
        <w:rPr>
          <w:b/>
          <w:color w:val="000000"/>
        </w:rPr>
        <w:t xml:space="preserve"> </w:t>
      </w:r>
      <w:r w:rsidRPr="00032FB4">
        <w:rPr>
          <w:color w:val="000000"/>
        </w:rPr>
        <w:t>Внести изменение в</w:t>
      </w:r>
      <w:r>
        <w:rPr>
          <w:b/>
          <w:color w:val="000000"/>
        </w:rPr>
        <w:t xml:space="preserve"> </w:t>
      </w:r>
      <w:r w:rsidRPr="00AA0ECB">
        <w:t>Перечень муниципальных программ Богородского сельсовета</w:t>
      </w:r>
      <w:r w:rsidRPr="00AA0ECB">
        <w:rPr>
          <w:b/>
        </w:rPr>
        <w:t xml:space="preserve"> </w:t>
      </w:r>
      <w:r w:rsidRPr="00AA0ECB">
        <w:t>Мокшанского района Пензенской области</w:t>
      </w:r>
      <w:r>
        <w:t>, утвержденный</w:t>
      </w:r>
      <w:r w:rsidRPr="00AA0ECB">
        <w:t xml:space="preserve"> </w:t>
      </w:r>
      <w:r>
        <w:t>постановлением администрации Богородского сельсовета Мокшанского района Пензенской области от 10.09.2020 №70, изложив его в новой редакции согласно приложению №1  к настоящему постановлению</w:t>
      </w:r>
      <w:r w:rsidRPr="00AA0ECB">
        <w:t>.</w:t>
      </w:r>
    </w:p>
    <w:p w:rsidR="00FB78FC" w:rsidRPr="00AA0ECB" w:rsidRDefault="00FB78FC" w:rsidP="00FB78FC">
      <w:r>
        <w:t xml:space="preserve">        2. Признать утратившим силу постановление администрации Богородского сельсовета Мокшанского района Пензенской области </w:t>
      </w:r>
      <w:r w:rsidRPr="00B62D8A">
        <w:t>от</w:t>
      </w:r>
      <w:r>
        <w:t xml:space="preserve"> 15.12.2025 № 127 «</w:t>
      </w:r>
      <w:r w:rsidRPr="004A0F2E">
        <w:t>О внесении изменений в  Перечень муниципальных программ Богородского сельсовета Мокшанского района Пензенской области, утвержденный постановлением администрации Богородского сельсовета Мокшанского района Пензенской области от 10.09.2020 №70</w:t>
      </w:r>
      <w:r>
        <w:t>».</w:t>
      </w:r>
    </w:p>
    <w:p w:rsidR="00FB78FC" w:rsidRPr="00AA0ECB" w:rsidRDefault="00FB78FC" w:rsidP="00FB78FC">
      <w:pPr>
        <w:pStyle w:val="ConsPlusTitle"/>
        <w:jc w:val="both"/>
        <w:rPr>
          <w:b w:val="0"/>
        </w:rPr>
      </w:pPr>
      <w:r>
        <w:rPr>
          <w:b w:val="0"/>
        </w:rPr>
        <w:lastRenderedPageBreak/>
        <w:t xml:space="preserve">     3</w:t>
      </w:r>
      <w:r w:rsidRPr="00AA0ECB">
        <w:rPr>
          <w:b w:val="0"/>
        </w:rPr>
        <w:t>. Настоящее постановление опубликовать в информационном бюллетене «Вести Богородского сельсовета».</w:t>
      </w:r>
    </w:p>
    <w:p w:rsidR="00FB78FC" w:rsidRDefault="00FB78FC" w:rsidP="00FB78FC">
      <w:pPr>
        <w:autoSpaceDE w:val="0"/>
        <w:autoSpaceDN w:val="0"/>
        <w:adjustRightInd w:val="0"/>
        <w:jc w:val="both"/>
        <w:rPr>
          <w:color w:val="000000"/>
        </w:rPr>
      </w:pPr>
      <w:bookmarkStart w:id="2" w:name="Par17"/>
      <w:bookmarkEnd w:id="2"/>
      <w:r>
        <w:rPr>
          <w:color w:val="000000"/>
        </w:rPr>
        <w:t xml:space="preserve">     </w:t>
      </w:r>
      <w:r w:rsidRPr="00AA0ECB">
        <w:rPr>
          <w:color w:val="000000"/>
        </w:rPr>
        <w:t xml:space="preserve">4. Настоящее постановление вступает в силу </w:t>
      </w:r>
      <w:r>
        <w:rPr>
          <w:color w:val="000000"/>
        </w:rPr>
        <w:t xml:space="preserve">на следующий день после дня его официального </w:t>
      </w:r>
      <w:r w:rsidRPr="00AA0ECB">
        <w:rPr>
          <w:color w:val="000000"/>
        </w:rPr>
        <w:t xml:space="preserve">опубликования </w:t>
      </w:r>
      <w:bookmarkEnd w:id="1"/>
      <w:r>
        <w:rPr>
          <w:color w:val="000000"/>
        </w:rPr>
        <w:t>.</w:t>
      </w:r>
    </w:p>
    <w:p w:rsidR="00FB78FC" w:rsidRPr="00933B9A" w:rsidRDefault="00FB78FC" w:rsidP="00FB78FC">
      <w:pPr>
        <w:pStyle w:val="aff6"/>
        <w:spacing w:before="0" w:beforeAutospacing="0" w:after="0" w:afterAutospacing="0"/>
        <w:jc w:val="both"/>
      </w:pPr>
      <w:r>
        <w:rPr>
          <w:color w:val="000000"/>
        </w:rPr>
        <w:t xml:space="preserve">    5. </w:t>
      </w:r>
      <w:r w:rsidRPr="00933B9A">
        <w:t>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FB78FC" w:rsidRDefault="00FB78FC" w:rsidP="00FB78FC">
      <w:pPr>
        <w:autoSpaceDE w:val="0"/>
        <w:autoSpaceDN w:val="0"/>
        <w:adjustRightInd w:val="0"/>
        <w:ind w:right="448"/>
        <w:jc w:val="both"/>
        <w:outlineLvl w:val="0"/>
        <w:rPr>
          <w:b/>
          <w:color w:val="000000"/>
        </w:rPr>
      </w:pPr>
    </w:p>
    <w:p w:rsidR="00FB78FC" w:rsidRPr="00AA0ECB" w:rsidRDefault="00FB78FC" w:rsidP="00FB78FC">
      <w:pPr>
        <w:autoSpaceDE w:val="0"/>
        <w:autoSpaceDN w:val="0"/>
        <w:adjustRightInd w:val="0"/>
        <w:ind w:right="448"/>
        <w:jc w:val="both"/>
        <w:outlineLvl w:val="0"/>
        <w:rPr>
          <w:b/>
          <w:color w:val="000000"/>
        </w:rPr>
      </w:pPr>
      <w:r w:rsidRPr="00AA0ECB">
        <w:rPr>
          <w:b/>
          <w:color w:val="000000"/>
        </w:rPr>
        <w:t>Глава администрации</w:t>
      </w:r>
    </w:p>
    <w:p w:rsidR="00FB78FC" w:rsidRPr="00AA0ECB" w:rsidRDefault="00FB78FC" w:rsidP="00FB78FC">
      <w:pPr>
        <w:autoSpaceDE w:val="0"/>
        <w:autoSpaceDN w:val="0"/>
        <w:adjustRightInd w:val="0"/>
        <w:ind w:right="448"/>
        <w:jc w:val="both"/>
        <w:outlineLvl w:val="0"/>
        <w:rPr>
          <w:b/>
          <w:color w:val="000000"/>
        </w:rPr>
      </w:pPr>
      <w:r w:rsidRPr="00AA0ECB">
        <w:rPr>
          <w:b/>
          <w:color w:val="000000"/>
        </w:rPr>
        <w:t xml:space="preserve">Богородского сельсовета </w:t>
      </w:r>
    </w:p>
    <w:p w:rsidR="00FB78FC" w:rsidRPr="00AA0ECB" w:rsidRDefault="00FB78FC" w:rsidP="00FB78FC">
      <w:pPr>
        <w:autoSpaceDE w:val="0"/>
        <w:autoSpaceDN w:val="0"/>
        <w:adjustRightInd w:val="0"/>
        <w:ind w:right="448"/>
        <w:jc w:val="both"/>
        <w:outlineLvl w:val="0"/>
        <w:rPr>
          <w:b/>
          <w:color w:val="000000"/>
        </w:rPr>
      </w:pPr>
      <w:r w:rsidRPr="00AA0ECB">
        <w:rPr>
          <w:b/>
          <w:color w:val="000000"/>
        </w:rPr>
        <w:t>Мокшанского района</w:t>
      </w:r>
    </w:p>
    <w:p w:rsidR="00FB78FC" w:rsidRPr="00AA0ECB" w:rsidRDefault="00FB78FC" w:rsidP="00FB78FC">
      <w:pPr>
        <w:autoSpaceDE w:val="0"/>
        <w:autoSpaceDN w:val="0"/>
        <w:adjustRightInd w:val="0"/>
        <w:ind w:right="448"/>
        <w:outlineLvl w:val="0"/>
        <w:rPr>
          <w:b/>
          <w:color w:val="000000"/>
        </w:rPr>
      </w:pPr>
      <w:r w:rsidRPr="00AA0ECB">
        <w:rPr>
          <w:b/>
          <w:color w:val="000000"/>
        </w:rPr>
        <w:t xml:space="preserve">Пензенской области                                                    Ю.Н.Зоткина                       </w:t>
      </w:r>
    </w:p>
    <w:p w:rsidR="00FB78FC" w:rsidRDefault="00FB78FC" w:rsidP="00FB78FC"/>
    <w:p w:rsidR="00FB78FC" w:rsidRDefault="00FB78FC" w:rsidP="00FB78FC">
      <w:pPr>
        <w:pStyle w:val="western"/>
        <w:spacing w:before="0" w:beforeAutospacing="0" w:after="0" w:afterAutospacing="0"/>
        <w:jc w:val="right"/>
      </w:pPr>
    </w:p>
    <w:p w:rsidR="00FB78FC" w:rsidRDefault="00FB78FC" w:rsidP="00FB78FC">
      <w:pPr>
        <w:pStyle w:val="western"/>
        <w:spacing w:before="0" w:beforeAutospacing="0" w:after="0" w:afterAutospacing="0"/>
        <w:jc w:val="right"/>
      </w:pPr>
    </w:p>
    <w:p w:rsidR="00FB78FC" w:rsidRDefault="00FB78FC" w:rsidP="00FB78FC">
      <w:pPr>
        <w:pStyle w:val="western"/>
        <w:spacing w:before="0" w:beforeAutospacing="0" w:after="0" w:afterAutospacing="0"/>
        <w:jc w:val="right"/>
      </w:pPr>
    </w:p>
    <w:p w:rsidR="00FB78FC" w:rsidRDefault="00FB78FC" w:rsidP="00FB78FC">
      <w:pPr>
        <w:pStyle w:val="western"/>
        <w:spacing w:before="0" w:beforeAutospacing="0" w:after="0" w:afterAutospacing="0"/>
        <w:jc w:val="right"/>
      </w:pPr>
    </w:p>
    <w:p w:rsidR="00FB78FC" w:rsidRDefault="00FB78FC" w:rsidP="00FB78FC">
      <w:pPr>
        <w:pStyle w:val="western"/>
        <w:spacing w:before="0" w:beforeAutospacing="0" w:after="0" w:afterAutospacing="0"/>
        <w:jc w:val="right"/>
      </w:pPr>
    </w:p>
    <w:p w:rsidR="00FB78FC" w:rsidRDefault="00FB78FC" w:rsidP="00FB78FC">
      <w:pPr>
        <w:pStyle w:val="western"/>
        <w:spacing w:before="0" w:beforeAutospacing="0" w:after="0" w:afterAutospacing="0"/>
        <w:jc w:val="right"/>
      </w:pPr>
    </w:p>
    <w:p w:rsidR="00FB78FC" w:rsidRDefault="00FB78FC" w:rsidP="00FB78FC">
      <w:pPr>
        <w:pStyle w:val="western"/>
        <w:spacing w:before="0" w:beforeAutospacing="0" w:after="0" w:afterAutospacing="0"/>
        <w:jc w:val="right"/>
      </w:pPr>
    </w:p>
    <w:p w:rsidR="00FB78FC" w:rsidRDefault="00FB78FC" w:rsidP="00FB78FC">
      <w:pPr>
        <w:pStyle w:val="western"/>
        <w:spacing w:before="0" w:beforeAutospacing="0" w:after="0" w:afterAutospacing="0"/>
        <w:jc w:val="right"/>
      </w:pPr>
    </w:p>
    <w:p w:rsidR="00FB78FC" w:rsidRPr="00EF519E" w:rsidRDefault="00FB78FC" w:rsidP="00FB78FC">
      <w:pPr>
        <w:pStyle w:val="western"/>
        <w:spacing w:before="0" w:beforeAutospacing="0" w:after="0" w:afterAutospacing="0"/>
        <w:jc w:val="right"/>
      </w:pPr>
      <w:r w:rsidRPr="00EF519E">
        <w:t xml:space="preserve">Приложение </w:t>
      </w:r>
      <w:r>
        <w:t>№1</w:t>
      </w:r>
    </w:p>
    <w:p w:rsidR="00FB78FC" w:rsidRPr="00EF519E" w:rsidRDefault="00FB78FC" w:rsidP="00FB78FC">
      <w:pPr>
        <w:pStyle w:val="western"/>
        <w:spacing w:before="0" w:beforeAutospacing="0" w:after="0" w:afterAutospacing="0"/>
        <w:jc w:val="right"/>
      </w:pPr>
      <w:r w:rsidRPr="00EF519E">
        <w:t xml:space="preserve">к постановлению администрации </w:t>
      </w:r>
    </w:p>
    <w:p w:rsidR="00FB78FC" w:rsidRPr="00EF519E" w:rsidRDefault="00FB78FC" w:rsidP="00FB78FC">
      <w:pPr>
        <w:pStyle w:val="western"/>
        <w:spacing w:before="0" w:beforeAutospacing="0" w:after="0" w:afterAutospacing="0"/>
        <w:jc w:val="right"/>
      </w:pPr>
      <w:r>
        <w:t>Богородского</w:t>
      </w:r>
      <w:r w:rsidRPr="00EF519E">
        <w:t xml:space="preserve"> сельсовета</w:t>
      </w:r>
    </w:p>
    <w:p w:rsidR="00FB78FC" w:rsidRPr="00EF519E" w:rsidRDefault="00FB78FC" w:rsidP="00FB78FC">
      <w:pPr>
        <w:pStyle w:val="western"/>
        <w:spacing w:before="0" w:beforeAutospacing="0" w:after="0" w:afterAutospacing="0"/>
        <w:jc w:val="right"/>
      </w:pPr>
      <w:r w:rsidRPr="00EF519E">
        <w:t>Мокшанского района</w:t>
      </w:r>
    </w:p>
    <w:p w:rsidR="00FB78FC" w:rsidRPr="00EF519E" w:rsidRDefault="00FB78FC" w:rsidP="00FB78FC">
      <w:pPr>
        <w:pStyle w:val="western"/>
        <w:spacing w:before="0" w:beforeAutospacing="0" w:after="0" w:afterAutospacing="0"/>
        <w:jc w:val="right"/>
      </w:pPr>
      <w:r w:rsidRPr="00EF519E">
        <w:t xml:space="preserve">Пензенской области </w:t>
      </w:r>
    </w:p>
    <w:p w:rsidR="00FB78FC" w:rsidRDefault="00FB78FC" w:rsidP="00FB78FC">
      <w:pPr>
        <w:jc w:val="right"/>
      </w:pPr>
      <w:r w:rsidRPr="00B62D8A">
        <w:t>от</w:t>
      </w:r>
      <w:r>
        <w:t xml:space="preserve"> 04.03.2026 № 22</w:t>
      </w:r>
    </w:p>
    <w:p w:rsidR="00FB78FC" w:rsidRDefault="00FB78FC" w:rsidP="00FB78FC">
      <w:pPr>
        <w:pStyle w:val="western"/>
        <w:spacing w:before="0" w:beforeAutospacing="0" w:after="0" w:afterAutospacing="0"/>
        <w:jc w:val="right"/>
      </w:pPr>
    </w:p>
    <w:p w:rsidR="00FB78FC" w:rsidRPr="00EF519E" w:rsidRDefault="00FB78FC" w:rsidP="00FB78FC">
      <w:pPr>
        <w:pStyle w:val="western"/>
        <w:spacing w:before="0" w:beforeAutospacing="0" w:after="0" w:afterAutospacing="0"/>
        <w:jc w:val="right"/>
      </w:pPr>
      <w:r>
        <w:t>«</w:t>
      </w:r>
      <w:r w:rsidRPr="00EF519E">
        <w:t xml:space="preserve">Приложение </w:t>
      </w:r>
    </w:p>
    <w:p w:rsidR="00FB78FC" w:rsidRPr="00EF519E" w:rsidRDefault="00FB78FC" w:rsidP="00FB78FC">
      <w:pPr>
        <w:pStyle w:val="western"/>
        <w:spacing w:before="0" w:beforeAutospacing="0" w:after="0" w:afterAutospacing="0"/>
        <w:jc w:val="right"/>
      </w:pPr>
      <w:r w:rsidRPr="00EF519E">
        <w:t xml:space="preserve">к постановлению администрации </w:t>
      </w:r>
    </w:p>
    <w:p w:rsidR="00FB78FC" w:rsidRPr="00EF519E" w:rsidRDefault="00FB78FC" w:rsidP="00FB78FC">
      <w:pPr>
        <w:pStyle w:val="western"/>
        <w:spacing w:before="0" w:beforeAutospacing="0" w:after="0" w:afterAutospacing="0"/>
        <w:jc w:val="right"/>
      </w:pPr>
      <w:r>
        <w:t>Богородского</w:t>
      </w:r>
      <w:r w:rsidRPr="00EF519E">
        <w:t xml:space="preserve"> сельсовета</w:t>
      </w:r>
    </w:p>
    <w:p w:rsidR="00FB78FC" w:rsidRPr="00EF519E" w:rsidRDefault="00FB78FC" w:rsidP="00FB78FC">
      <w:pPr>
        <w:pStyle w:val="western"/>
        <w:spacing w:before="0" w:beforeAutospacing="0" w:after="0" w:afterAutospacing="0"/>
        <w:jc w:val="right"/>
      </w:pPr>
      <w:r w:rsidRPr="00EF519E">
        <w:t>Мокшанского района</w:t>
      </w:r>
    </w:p>
    <w:p w:rsidR="00FB78FC" w:rsidRPr="00EF519E" w:rsidRDefault="00FB78FC" w:rsidP="00FB78FC">
      <w:pPr>
        <w:pStyle w:val="western"/>
        <w:spacing w:before="0" w:beforeAutospacing="0" w:after="0" w:afterAutospacing="0"/>
        <w:jc w:val="right"/>
      </w:pPr>
      <w:r w:rsidRPr="00EF519E">
        <w:t xml:space="preserve">Пензенской области </w:t>
      </w:r>
    </w:p>
    <w:p w:rsidR="00FB78FC" w:rsidRDefault="00FB78FC" w:rsidP="00FB78FC">
      <w:pPr>
        <w:jc w:val="right"/>
      </w:pPr>
      <w:r w:rsidRPr="00B62D8A">
        <w:t>от</w:t>
      </w:r>
      <w:r>
        <w:t xml:space="preserve"> 10.09.2020 № 70</w:t>
      </w:r>
    </w:p>
    <w:p w:rsidR="00FB78FC" w:rsidRPr="00B62D8A" w:rsidRDefault="00FB78FC" w:rsidP="00FB78FC">
      <w:pPr>
        <w:jc w:val="right"/>
      </w:pPr>
      <w:r>
        <w:t>новая редакция</w:t>
      </w:r>
    </w:p>
    <w:p w:rsidR="00FB78FC" w:rsidRPr="00B62D8A" w:rsidRDefault="00FB78FC" w:rsidP="00FB78FC">
      <w:pPr>
        <w:jc w:val="right"/>
      </w:pPr>
    </w:p>
    <w:p w:rsidR="00FB78FC" w:rsidRPr="00EF519E" w:rsidRDefault="00FB78FC" w:rsidP="00FB78FC">
      <w:pPr>
        <w:pStyle w:val="western"/>
        <w:spacing w:after="0" w:afterAutospacing="0"/>
        <w:jc w:val="right"/>
        <w:rPr>
          <w:b/>
          <w:bCs/>
        </w:rPr>
      </w:pPr>
    </w:p>
    <w:p w:rsidR="00FB78FC" w:rsidRPr="00EF519E" w:rsidRDefault="00FB78FC" w:rsidP="00FB78FC">
      <w:pPr>
        <w:pStyle w:val="western"/>
        <w:spacing w:after="0" w:afterAutospacing="0"/>
        <w:jc w:val="center"/>
      </w:pPr>
      <w:r w:rsidRPr="00EF519E">
        <w:rPr>
          <w:b/>
          <w:bCs/>
        </w:rPr>
        <w:t>ПЕРЕЧЕНЬ</w:t>
      </w:r>
    </w:p>
    <w:p w:rsidR="00FB78FC" w:rsidRPr="00AA0ECB" w:rsidRDefault="00FB78FC" w:rsidP="00FB78FC">
      <w:pPr>
        <w:jc w:val="center"/>
        <w:rPr>
          <w:b/>
        </w:rPr>
      </w:pPr>
      <w:r w:rsidRPr="00AA0ECB">
        <w:rPr>
          <w:b/>
        </w:rPr>
        <w:t xml:space="preserve">муниципальных программ Богородского сельсовета  Мокшанского района Пензенской области </w:t>
      </w:r>
    </w:p>
    <w:p w:rsidR="00FB78FC" w:rsidRPr="00EF519E" w:rsidRDefault="00FB78FC" w:rsidP="00FB78FC">
      <w:pPr>
        <w:jc w:val="center"/>
      </w:pPr>
    </w:p>
    <w:tbl>
      <w:tblPr>
        <w:tblW w:w="54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
        <w:gridCol w:w="6308"/>
        <w:gridCol w:w="3572"/>
      </w:tblGrid>
      <w:tr w:rsidR="00FB78FC" w:rsidRPr="00EF519E" w:rsidTr="00E52AFA">
        <w:trPr>
          <w:trHeight w:val="276"/>
          <w:jc w:val="center"/>
        </w:trPr>
        <w:tc>
          <w:tcPr>
            <w:tcW w:w="223" w:type="pct"/>
          </w:tcPr>
          <w:p w:rsidR="00FB78FC" w:rsidRPr="00EF519E" w:rsidRDefault="00FB78FC" w:rsidP="00E52AFA">
            <w:pPr>
              <w:jc w:val="center"/>
            </w:pPr>
          </w:p>
        </w:tc>
        <w:tc>
          <w:tcPr>
            <w:tcW w:w="3050" w:type="pct"/>
            <w:vAlign w:val="center"/>
          </w:tcPr>
          <w:p w:rsidR="00FB78FC" w:rsidRPr="00EF519E" w:rsidRDefault="00FB78FC" w:rsidP="00E52AFA">
            <w:pPr>
              <w:jc w:val="center"/>
            </w:pPr>
            <w:r w:rsidRPr="00EF519E">
              <w:t>Наименование муниципальной программы</w:t>
            </w:r>
          </w:p>
        </w:tc>
        <w:tc>
          <w:tcPr>
            <w:tcW w:w="1727" w:type="pct"/>
          </w:tcPr>
          <w:p w:rsidR="00FB78FC" w:rsidRPr="00EF519E" w:rsidRDefault="00FB78FC" w:rsidP="00E52AFA">
            <w:pPr>
              <w:jc w:val="center"/>
            </w:pPr>
            <w:r>
              <w:t>Срок реализации муниципальной программы</w:t>
            </w:r>
          </w:p>
        </w:tc>
      </w:tr>
      <w:tr w:rsidR="00FB78FC" w:rsidRPr="00EF519E" w:rsidTr="00E52AFA">
        <w:trPr>
          <w:trHeight w:val="402"/>
          <w:jc w:val="center"/>
        </w:trPr>
        <w:tc>
          <w:tcPr>
            <w:tcW w:w="223" w:type="pct"/>
          </w:tcPr>
          <w:p w:rsidR="00FB78FC" w:rsidRPr="00EF519E" w:rsidRDefault="00FB78FC" w:rsidP="00E52AFA">
            <w:r w:rsidRPr="00EF519E">
              <w:t>1</w:t>
            </w:r>
          </w:p>
        </w:tc>
        <w:tc>
          <w:tcPr>
            <w:tcW w:w="3050" w:type="pct"/>
          </w:tcPr>
          <w:p w:rsidR="00FB78FC" w:rsidRPr="00EF519E" w:rsidRDefault="00FB78FC" w:rsidP="00E52AFA">
            <w:pPr>
              <w:ind w:left="-39"/>
              <w:jc w:val="both"/>
            </w:pPr>
            <w:r w:rsidRPr="00EF519E">
              <w:rPr>
                <w:bCs/>
              </w:rPr>
              <w:t xml:space="preserve">Развитие </w:t>
            </w:r>
            <w:r>
              <w:rPr>
                <w:bCs/>
              </w:rPr>
              <w:t>Богородского</w:t>
            </w:r>
            <w:r w:rsidRPr="00EF519E">
              <w:rPr>
                <w:bCs/>
              </w:rPr>
              <w:t xml:space="preserve"> сельсовета Мокшанского района П</w:t>
            </w:r>
            <w:r>
              <w:rPr>
                <w:bCs/>
              </w:rPr>
              <w:t xml:space="preserve">ензенской области </w:t>
            </w:r>
          </w:p>
        </w:tc>
        <w:tc>
          <w:tcPr>
            <w:tcW w:w="1727" w:type="pct"/>
          </w:tcPr>
          <w:p w:rsidR="00FB78FC" w:rsidRPr="00EF519E" w:rsidRDefault="00FB78FC" w:rsidP="00E52AFA">
            <w:pPr>
              <w:ind w:left="-39"/>
              <w:jc w:val="center"/>
              <w:rPr>
                <w:bCs/>
              </w:rPr>
            </w:pPr>
            <w:r>
              <w:rPr>
                <w:bCs/>
              </w:rPr>
              <w:t>2014-2030</w:t>
            </w:r>
          </w:p>
        </w:tc>
      </w:tr>
      <w:tr w:rsidR="00FB78FC" w:rsidRPr="00EF519E" w:rsidTr="00E52AFA">
        <w:trPr>
          <w:trHeight w:val="402"/>
          <w:jc w:val="center"/>
        </w:trPr>
        <w:tc>
          <w:tcPr>
            <w:tcW w:w="223" w:type="pct"/>
          </w:tcPr>
          <w:p w:rsidR="00FB78FC" w:rsidRPr="00EF519E" w:rsidRDefault="00FB78FC" w:rsidP="00E52AFA">
            <w:r>
              <w:t>2</w:t>
            </w:r>
          </w:p>
        </w:tc>
        <w:tc>
          <w:tcPr>
            <w:tcW w:w="3050" w:type="pct"/>
          </w:tcPr>
          <w:p w:rsidR="00FB78FC" w:rsidRPr="00EF519E" w:rsidRDefault="00FB78FC" w:rsidP="00E52AFA">
            <w:pPr>
              <w:ind w:left="-39"/>
              <w:jc w:val="both"/>
              <w:rPr>
                <w:bCs/>
              </w:rPr>
            </w:pPr>
            <w:r w:rsidRPr="00C8770A">
              <w:rPr>
                <w:rStyle w:val="s11"/>
              </w:rPr>
              <w:t xml:space="preserve">Энергосбережение и повышение энергетической эффективности </w:t>
            </w:r>
            <w:r>
              <w:rPr>
                <w:bCs/>
              </w:rPr>
              <w:t>в</w:t>
            </w:r>
            <w:r w:rsidRPr="00C8770A">
              <w:rPr>
                <w:bCs/>
              </w:rPr>
              <w:t xml:space="preserve"> </w:t>
            </w:r>
            <w:r>
              <w:rPr>
                <w:bCs/>
              </w:rPr>
              <w:t>Богород</w:t>
            </w:r>
            <w:r w:rsidRPr="00C8770A">
              <w:rPr>
                <w:bCs/>
              </w:rPr>
              <w:t xml:space="preserve">ском сельсовете Мокшанского района Пензенской области   </w:t>
            </w:r>
          </w:p>
        </w:tc>
        <w:tc>
          <w:tcPr>
            <w:tcW w:w="1727" w:type="pct"/>
          </w:tcPr>
          <w:p w:rsidR="00FB78FC" w:rsidRPr="00C8770A" w:rsidRDefault="00FB78FC" w:rsidP="00E52AFA">
            <w:pPr>
              <w:ind w:left="-39"/>
              <w:jc w:val="center"/>
            </w:pPr>
            <w:r>
              <w:rPr>
                <w:bCs/>
              </w:rPr>
              <w:t>2014-2030</w:t>
            </w:r>
          </w:p>
        </w:tc>
      </w:tr>
      <w:tr w:rsidR="00FB78FC" w:rsidRPr="00EF519E" w:rsidTr="00E52AFA">
        <w:trPr>
          <w:trHeight w:val="402"/>
          <w:jc w:val="center"/>
        </w:trPr>
        <w:tc>
          <w:tcPr>
            <w:tcW w:w="223" w:type="pct"/>
          </w:tcPr>
          <w:p w:rsidR="00FB78FC" w:rsidRPr="007D4D5A" w:rsidRDefault="00FB78FC" w:rsidP="00E52AFA">
            <w:pPr>
              <w:rPr>
                <w:color w:val="000000"/>
              </w:rPr>
            </w:pPr>
            <w:r>
              <w:rPr>
                <w:color w:val="000000"/>
              </w:rPr>
              <w:t>3</w:t>
            </w:r>
          </w:p>
        </w:tc>
        <w:tc>
          <w:tcPr>
            <w:tcW w:w="3050" w:type="pct"/>
          </w:tcPr>
          <w:p w:rsidR="00FB78FC" w:rsidRPr="00A026F5" w:rsidRDefault="00FB78FC" w:rsidP="00E52AFA">
            <w:pPr>
              <w:outlineLvl w:val="0"/>
              <w:rPr>
                <w:kern w:val="28"/>
              </w:rPr>
            </w:pPr>
            <w:r w:rsidRPr="00E1378A">
              <w:rPr>
                <w:kern w:val="28"/>
              </w:rPr>
              <w:t xml:space="preserve">Использование и охрана земель на территории </w:t>
            </w:r>
            <w:r>
              <w:rPr>
                <w:kern w:val="28"/>
              </w:rPr>
              <w:t>Богородского</w:t>
            </w:r>
            <w:r w:rsidRPr="00E1378A">
              <w:rPr>
                <w:kern w:val="28"/>
              </w:rPr>
              <w:t xml:space="preserve"> сельсовета Мокшанского района Пензенской области</w:t>
            </w:r>
          </w:p>
        </w:tc>
        <w:tc>
          <w:tcPr>
            <w:tcW w:w="1727" w:type="pct"/>
          </w:tcPr>
          <w:p w:rsidR="00FB78FC" w:rsidRPr="00E1378A" w:rsidRDefault="00FB78FC" w:rsidP="00E52AFA">
            <w:pPr>
              <w:jc w:val="center"/>
              <w:outlineLvl w:val="0"/>
              <w:rPr>
                <w:kern w:val="28"/>
              </w:rPr>
            </w:pPr>
            <w:r>
              <w:rPr>
                <w:bCs/>
              </w:rPr>
              <w:t>2014-2030</w:t>
            </w:r>
          </w:p>
        </w:tc>
      </w:tr>
    </w:tbl>
    <w:p w:rsidR="00FB78FC" w:rsidRDefault="00FB78FC" w:rsidP="00FB78FC">
      <w:pPr>
        <w:jc w:val="right"/>
      </w:pPr>
      <w:r>
        <w:t>».</w:t>
      </w:r>
    </w:p>
    <w:p w:rsidR="00FB78FC" w:rsidRDefault="00FB78FC" w:rsidP="00FB78FC"/>
    <w:p w:rsidR="00FB78FC" w:rsidRDefault="00FB78FC" w:rsidP="00FB78FC"/>
    <w:p w:rsidR="00FB78FC" w:rsidRDefault="00FB78FC" w:rsidP="00FB78FC"/>
    <w:p w:rsidR="00FB78FC" w:rsidRPr="00EF519E" w:rsidRDefault="00FB78FC" w:rsidP="00FB78FC">
      <w:pPr>
        <w:jc w:val="center"/>
      </w:pPr>
    </w:p>
    <w:p w:rsidR="00FB78FC" w:rsidRDefault="00FB78FC" w:rsidP="00FB78FC"/>
    <w:p w:rsidR="00FB78FC" w:rsidRPr="007D7F1A" w:rsidRDefault="00FB78FC" w:rsidP="00FB78FC">
      <w:pPr>
        <w:jc w:val="right"/>
      </w:pPr>
    </w:p>
    <w:p w:rsidR="00FB78FC" w:rsidRPr="007D7F1A" w:rsidRDefault="00FB78FC" w:rsidP="00FB78FC">
      <w:pPr>
        <w:jc w:val="right"/>
      </w:pPr>
    </w:p>
    <w:p w:rsidR="00FB78FC" w:rsidRPr="007D7F1A" w:rsidRDefault="00FB78FC" w:rsidP="00FB78FC">
      <w:pPr>
        <w:jc w:val="right"/>
      </w:pPr>
    </w:p>
    <w:p w:rsidR="00FB78FC" w:rsidRPr="007D7F1A" w:rsidRDefault="00FB78FC" w:rsidP="00FB78FC">
      <w:pPr>
        <w:jc w:val="right"/>
      </w:pPr>
    </w:p>
    <w:p w:rsidR="00FB78FC" w:rsidRPr="007D7F1A" w:rsidRDefault="00FB78FC" w:rsidP="00FB78FC">
      <w:pPr>
        <w:jc w:val="right"/>
      </w:pPr>
    </w:p>
    <w:p w:rsidR="00FB78FC" w:rsidRPr="007D7F1A" w:rsidRDefault="00FB78FC" w:rsidP="00FB78FC">
      <w:pPr>
        <w:jc w:val="right"/>
      </w:pPr>
    </w:p>
    <w:p w:rsidR="00FB78FC" w:rsidRPr="007D7F1A" w:rsidRDefault="00FB78FC" w:rsidP="00FB78FC">
      <w:pPr>
        <w:jc w:val="right"/>
      </w:pPr>
    </w:p>
    <w:p w:rsidR="00FB78FC" w:rsidRPr="007D7F1A" w:rsidRDefault="00FB78FC" w:rsidP="00FB78FC">
      <w:pPr>
        <w:jc w:val="right"/>
      </w:pPr>
    </w:p>
    <w:p w:rsidR="00FB78FC" w:rsidRPr="007D7F1A" w:rsidRDefault="00FB78FC" w:rsidP="00FB78FC">
      <w:pPr>
        <w:sectPr w:rsidR="00FB78FC" w:rsidRPr="007D7F1A" w:rsidSect="00B54AB7">
          <w:pgSz w:w="11906" w:h="16838"/>
          <w:pgMar w:top="426" w:right="850" w:bottom="851" w:left="1701" w:header="708" w:footer="708" w:gutter="0"/>
          <w:cols w:space="708"/>
          <w:docGrid w:linePitch="360"/>
        </w:sectPr>
      </w:pPr>
    </w:p>
    <w:p w:rsidR="00FB78FC" w:rsidRPr="007D7F1A" w:rsidRDefault="00FB78FC" w:rsidP="00FB78FC"/>
    <w:p w:rsidR="00FB78FC" w:rsidRPr="0054532E" w:rsidRDefault="00FB78FC" w:rsidP="00FB78FC">
      <w:pPr>
        <w:jc w:val="center"/>
        <w:rPr>
          <w:b/>
        </w:rPr>
      </w:pPr>
      <w:r w:rsidRPr="0054532E">
        <w:rPr>
          <w:b/>
        </w:rPr>
        <w:t xml:space="preserve">КОМИТЕТ МЕСТНОГО САМОУПРАВЛЕНИЯ </w:t>
      </w:r>
    </w:p>
    <w:p w:rsidR="00FB78FC" w:rsidRPr="0054532E" w:rsidRDefault="00FB78FC" w:rsidP="00FB78FC">
      <w:pPr>
        <w:jc w:val="center"/>
        <w:rPr>
          <w:b/>
        </w:rPr>
      </w:pPr>
      <w:r w:rsidRPr="0054532E">
        <w:rPr>
          <w:b/>
        </w:rPr>
        <w:t xml:space="preserve">БОГОРОДСКОГО СЕЛЬСОВЕТА </w:t>
      </w:r>
    </w:p>
    <w:p w:rsidR="00FB78FC" w:rsidRPr="0054532E" w:rsidRDefault="00FB78FC" w:rsidP="00FB78FC">
      <w:pPr>
        <w:jc w:val="center"/>
        <w:rPr>
          <w:b/>
        </w:rPr>
      </w:pPr>
      <w:r w:rsidRPr="0054532E">
        <w:rPr>
          <w:b/>
        </w:rPr>
        <w:t>МОКШАНСКОГО РАЙОНА ПЕНЗЕНСКОЙ ОБЛАСТИ</w:t>
      </w:r>
    </w:p>
    <w:p w:rsidR="00FB78FC" w:rsidRPr="0054532E" w:rsidRDefault="00FB78FC" w:rsidP="00FB78FC">
      <w:pPr>
        <w:jc w:val="center"/>
        <w:rPr>
          <w:b/>
        </w:rPr>
      </w:pPr>
      <w:r w:rsidRPr="0054532E">
        <w:rPr>
          <w:b/>
        </w:rPr>
        <w:t>ВОСЬМОГО СОЗЫВА</w:t>
      </w:r>
    </w:p>
    <w:p w:rsidR="00FB78FC" w:rsidRPr="00255982" w:rsidRDefault="00FB78FC" w:rsidP="00FB78FC">
      <w:pPr>
        <w:jc w:val="center"/>
        <w:rPr>
          <w:b/>
          <w:sz w:val="32"/>
          <w:szCs w:val="32"/>
        </w:rPr>
      </w:pPr>
      <w:r w:rsidRPr="0054532E">
        <w:rPr>
          <w:b/>
        </w:rPr>
        <w:t>РЕШЕНИЕ</w:t>
      </w:r>
    </w:p>
    <w:p w:rsidR="00FB78FC" w:rsidRPr="00255982" w:rsidRDefault="00FB78FC" w:rsidP="00FB78FC">
      <w:pPr>
        <w:jc w:val="center"/>
      </w:pPr>
      <w:r w:rsidRPr="00255982">
        <w:t>о</w:t>
      </w:r>
      <w:r>
        <w:t>т 06.03.2026 № 130-35/8</w:t>
      </w:r>
    </w:p>
    <w:p w:rsidR="00FB78FC" w:rsidRDefault="00FB78FC" w:rsidP="00FB78FC">
      <w:pPr>
        <w:jc w:val="center"/>
      </w:pPr>
      <w:r w:rsidRPr="00255982">
        <w:t>с.Богородское</w:t>
      </w:r>
    </w:p>
    <w:p w:rsidR="00FB78FC" w:rsidRPr="00255982" w:rsidRDefault="00FB78FC" w:rsidP="00FB78FC">
      <w:pPr>
        <w:jc w:val="center"/>
      </w:pPr>
    </w:p>
    <w:p w:rsidR="00FB78FC" w:rsidRPr="00FB6912" w:rsidRDefault="00FB78FC" w:rsidP="00FB78FC">
      <w:pPr>
        <w:pStyle w:val="aff6"/>
        <w:spacing w:before="0" w:beforeAutospacing="0" w:after="0" w:afterAutospacing="0"/>
        <w:jc w:val="center"/>
        <w:rPr>
          <w:b/>
          <w:bCs/>
          <w:sz w:val="23"/>
          <w:szCs w:val="23"/>
        </w:rPr>
      </w:pPr>
      <w:r w:rsidRPr="00FB6912">
        <w:rPr>
          <w:b/>
          <w:bCs/>
          <w:sz w:val="23"/>
          <w:szCs w:val="23"/>
        </w:rPr>
        <w:t>О внесении изменений в Положение о муниципальном жилищном контроле на территории Богородского сельсовета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16.11.2021 №184-64/7</w:t>
      </w:r>
    </w:p>
    <w:p w:rsidR="00FB78FC" w:rsidRPr="00FB6912" w:rsidRDefault="00FB78FC" w:rsidP="00FB78FC">
      <w:pPr>
        <w:pStyle w:val="aff6"/>
        <w:spacing w:before="0" w:beforeAutospacing="0" w:after="0" w:afterAutospacing="0"/>
        <w:jc w:val="center"/>
        <w:rPr>
          <w:sz w:val="23"/>
          <w:szCs w:val="23"/>
        </w:rPr>
      </w:pPr>
    </w:p>
    <w:p w:rsidR="00FB78FC" w:rsidRPr="00FB6912" w:rsidRDefault="00FB78FC" w:rsidP="00FB78FC">
      <w:pPr>
        <w:pStyle w:val="aff6"/>
        <w:spacing w:before="0" w:beforeAutospacing="0" w:after="0" w:afterAutospacing="0"/>
        <w:ind w:firstLine="567"/>
        <w:jc w:val="both"/>
        <w:rPr>
          <w:sz w:val="23"/>
          <w:szCs w:val="23"/>
        </w:rPr>
      </w:pPr>
      <w:r w:rsidRPr="00FB6912">
        <w:rPr>
          <w:sz w:val="23"/>
          <w:szCs w:val="23"/>
        </w:rPr>
        <w:t xml:space="preserve">В целях приведения муниципального нормативного правового акта в соответствие с действующим законодательством, в соответствии </w:t>
      </w:r>
      <w:bookmarkStart w:id="3" w:name="_Hlk79501936"/>
      <w:r w:rsidRPr="00FB6912">
        <w:rPr>
          <w:sz w:val="23"/>
          <w:szCs w:val="23"/>
        </w:rPr>
        <w:t xml:space="preserve">с Федеральным законом от 31.07.2020 № 248-ФЗ «О государственном контроле (надзоре) и муниципальном контроле в Российской Федерации», </w:t>
      </w:r>
      <w:bookmarkEnd w:id="3"/>
      <w:r w:rsidRPr="00FB6912">
        <w:rPr>
          <w:sz w:val="23"/>
          <w:szCs w:val="23"/>
        </w:rPr>
        <w:t xml:space="preserve">Приказом Минстроя России от 20.05.2025 N 301/пр "Об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 руководствуясь </w:t>
      </w:r>
      <w:hyperlink r:id="rId13" w:tgtFrame="_blank" w:history="1">
        <w:r w:rsidRPr="00FB6912">
          <w:rPr>
            <w:rStyle w:val="hyperlink"/>
            <w:sz w:val="23"/>
            <w:szCs w:val="23"/>
          </w:rPr>
          <w:t>Уставом сельского поселения Богородский сельсовет муниципального района Мокшанский район Пензенской области</w:t>
        </w:r>
      </w:hyperlink>
      <w:r w:rsidRPr="00FB6912">
        <w:rPr>
          <w:sz w:val="23"/>
          <w:szCs w:val="23"/>
        </w:rPr>
        <w:t xml:space="preserve">, </w:t>
      </w:r>
    </w:p>
    <w:p w:rsidR="00FB78FC" w:rsidRPr="00FB6912" w:rsidRDefault="00FB78FC" w:rsidP="00FB78FC">
      <w:pPr>
        <w:pStyle w:val="aff6"/>
        <w:jc w:val="center"/>
        <w:rPr>
          <w:b/>
          <w:sz w:val="23"/>
          <w:szCs w:val="23"/>
        </w:rPr>
      </w:pPr>
      <w:r w:rsidRPr="00FB6912">
        <w:rPr>
          <w:b/>
          <w:sz w:val="23"/>
          <w:szCs w:val="23"/>
        </w:rPr>
        <w:t>Комитет местного самоуправления Богородского сельсовета Мокшанского района Пензенской области решил:</w:t>
      </w:r>
    </w:p>
    <w:p w:rsidR="00FB78FC" w:rsidRPr="00FB6912" w:rsidRDefault="00FB78FC" w:rsidP="00FB78FC">
      <w:pPr>
        <w:pStyle w:val="aff6"/>
        <w:spacing w:before="0" w:beforeAutospacing="0" w:after="0" w:afterAutospacing="0"/>
        <w:ind w:firstLine="567"/>
        <w:jc w:val="both"/>
        <w:rPr>
          <w:sz w:val="23"/>
          <w:szCs w:val="23"/>
        </w:rPr>
      </w:pPr>
      <w:r w:rsidRPr="00FB6912">
        <w:rPr>
          <w:sz w:val="23"/>
          <w:szCs w:val="23"/>
        </w:rPr>
        <w:t xml:space="preserve">1. Внести в Положение о муниципальном жилищном контроле на территории Богородского сельсовета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w:t>
      </w:r>
      <w:hyperlink r:id="rId14" w:tgtFrame="_blank" w:history="1">
        <w:r w:rsidRPr="00FB6912">
          <w:rPr>
            <w:rStyle w:val="hyperlink"/>
            <w:color w:val="0000FF"/>
            <w:sz w:val="23"/>
            <w:szCs w:val="23"/>
          </w:rPr>
          <w:t>от 16.11.2021 № 184-64/7</w:t>
        </w:r>
      </w:hyperlink>
      <w:r w:rsidRPr="00FB6912">
        <w:rPr>
          <w:sz w:val="23"/>
          <w:szCs w:val="23"/>
        </w:rPr>
        <w:t xml:space="preserve">«Об утверждении Положения о муниципальном жилищном контроле на территории Богородского сельсовета Мокшанского района Пензенской области» следующие изменения: </w:t>
      </w:r>
    </w:p>
    <w:p w:rsidR="00FB78FC" w:rsidRPr="00FB6912" w:rsidRDefault="00FB78FC" w:rsidP="00FB78FC">
      <w:pPr>
        <w:pStyle w:val="aff6"/>
        <w:spacing w:before="0" w:beforeAutospacing="0" w:after="0" w:afterAutospacing="0"/>
        <w:ind w:firstLine="567"/>
        <w:jc w:val="both"/>
        <w:rPr>
          <w:sz w:val="23"/>
          <w:szCs w:val="23"/>
        </w:rPr>
      </w:pPr>
      <w:r w:rsidRPr="00FB6912">
        <w:rPr>
          <w:sz w:val="23"/>
          <w:szCs w:val="23"/>
        </w:rPr>
        <w:t>1.1. подпункт 1 пункта 4.2.1 Положения изложить в следующей редакции:</w:t>
      </w:r>
    </w:p>
    <w:p w:rsidR="00FB78FC" w:rsidRPr="00FB6912" w:rsidRDefault="00FB78FC" w:rsidP="00FB78FC">
      <w:pPr>
        <w:pStyle w:val="aff6"/>
        <w:spacing w:before="0" w:beforeAutospacing="0" w:after="0" w:afterAutospacing="0"/>
        <w:ind w:firstLine="387"/>
        <w:jc w:val="both"/>
        <w:rPr>
          <w:sz w:val="23"/>
          <w:szCs w:val="23"/>
        </w:rPr>
      </w:pPr>
      <w:r w:rsidRPr="00FB6912">
        <w:rPr>
          <w:sz w:val="23"/>
          <w:szCs w:val="23"/>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FB78FC" w:rsidRPr="00FB6912" w:rsidRDefault="00FB78FC" w:rsidP="00FB78FC">
      <w:pPr>
        <w:pStyle w:val="aff6"/>
        <w:spacing w:before="0" w:beforeAutospacing="0" w:after="0" w:afterAutospacing="0"/>
        <w:ind w:firstLine="567"/>
        <w:jc w:val="both"/>
        <w:rPr>
          <w:sz w:val="23"/>
          <w:szCs w:val="23"/>
        </w:rPr>
      </w:pPr>
      <w:r w:rsidRPr="00FB6912">
        <w:rPr>
          <w:sz w:val="23"/>
          <w:szCs w:val="23"/>
        </w:rPr>
        <w:t xml:space="preserve">1.2. приложение 3 Положения изложить в новой редакции согласно приложению к настоящему решению. </w:t>
      </w:r>
    </w:p>
    <w:p w:rsidR="00FB78FC" w:rsidRPr="00FB6912" w:rsidRDefault="00FB78FC" w:rsidP="00FB78FC">
      <w:pPr>
        <w:pStyle w:val="aff6"/>
        <w:spacing w:before="0" w:beforeAutospacing="0" w:after="0" w:afterAutospacing="0"/>
        <w:ind w:firstLine="567"/>
        <w:jc w:val="both"/>
        <w:rPr>
          <w:sz w:val="23"/>
          <w:szCs w:val="23"/>
        </w:rPr>
      </w:pPr>
      <w:r w:rsidRPr="00FB6912">
        <w:rPr>
          <w:sz w:val="23"/>
          <w:szCs w:val="23"/>
        </w:rPr>
        <w:t>2. Опубликовать настоящее решение в информационном бюллетене «Вести Богородского сельсовета».</w:t>
      </w:r>
    </w:p>
    <w:p w:rsidR="00FB78FC" w:rsidRPr="00FB6912" w:rsidRDefault="00FB78FC" w:rsidP="00FB78FC">
      <w:pPr>
        <w:pStyle w:val="aff6"/>
        <w:spacing w:before="0" w:beforeAutospacing="0" w:after="0" w:afterAutospacing="0"/>
        <w:ind w:firstLine="567"/>
        <w:jc w:val="both"/>
        <w:rPr>
          <w:sz w:val="23"/>
          <w:szCs w:val="23"/>
        </w:rPr>
      </w:pPr>
      <w:r w:rsidRPr="00FB6912">
        <w:rPr>
          <w:sz w:val="23"/>
          <w:szCs w:val="23"/>
        </w:rPr>
        <w:t>3. Настоящее решение вступает в силу на следующий день после дня его официального опубликования.</w:t>
      </w:r>
    </w:p>
    <w:p w:rsidR="00FB78FC" w:rsidRPr="00FB6912" w:rsidRDefault="00FB78FC" w:rsidP="00FB78FC">
      <w:pPr>
        <w:pStyle w:val="aff6"/>
        <w:spacing w:before="0" w:beforeAutospacing="0" w:after="0" w:afterAutospacing="0"/>
        <w:ind w:firstLine="567"/>
        <w:jc w:val="both"/>
        <w:rPr>
          <w:sz w:val="23"/>
          <w:szCs w:val="23"/>
        </w:rPr>
      </w:pPr>
      <w:r w:rsidRPr="00FB6912">
        <w:rPr>
          <w:sz w:val="23"/>
          <w:szCs w:val="23"/>
        </w:rPr>
        <w:t>4. Контроль за исполнением настоящего решения возложить на главу Богородского сельсовета Мокшанского района Пензенской области.</w:t>
      </w:r>
    </w:p>
    <w:p w:rsidR="00FB78FC" w:rsidRPr="00FB6912" w:rsidRDefault="00FB78FC" w:rsidP="00FB78FC">
      <w:pPr>
        <w:pStyle w:val="aff6"/>
        <w:spacing w:before="0" w:beforeAutospacing="0" w:after="0" w:afterAutospacing="0"/>
        <w:ind w:firstLine="567"/>
        <w:jc w:val="both"/>
        <w:rPr>
          <w:sz w:val="23"/>
          <w:szCs w:val="23"/>
        </w:rPr>
      </w:pPr>
      <w:r w:rsidRPr="00FB6912">
        <w:rPr>
          <w:sz w:val="23"/>
          <w:szCs w:val="23"/>
        </w:rPr>
        <w:t> </w:t>
      </w:r>
    </w:p>
    <w:p w:rsidR="00FB78FC" w:rsidRDefault="00FB78FC" w:rsidP="00FB78FC">
      <w:pPr>
        <w:ind w:firstLine="567"/>
        <w:jc w:val="both"/>
        <w:rPr>
          <w:rFonts w:eastAsia="Times New Roman"/>
          <w:b/>
          <w:sz w:val="23"/>
          <w:szCs w:val="23"/>
        </w:rPr>
      </w:pPr>
    </w:p>
    <w:p w:rsidR="00FB78FC" w:rsidRPr="00FB6912" w:rsidRDefault="00FB78FC" w:rsidP="00FB78FC">
      <w:pPr>
        <w:ind w:firstLine="567"/>
        <w:jc w:val="both"/>
        <w:rPr>
          <w:rFonts w:eastAsia="Times New Roman"/>
          <w:b/>
          <w:sz w:val="23"/>
          <w:szCs w:val="23"/>
        </w:rPr>
      </w:pPr>
      <w:r w:rsidRPr="00FB6912">
        <w:rPr>
          <w:rFonts w:eastAsia="Times New Roman"/>
          <w:b/>
          <w:sz w:val="23"/>
          <w:szCs w:val="23"/>
        </w:rPr>
        <w:t>Глава Богородского сельсовета</w:t>
      </w:r>
    </w:p>
    <w:p w:rsidR="00FB78FC" w:rsidRPr="00FB6912" w:rsidRDefault="00FB78FC" w:rsidP="00FB78FC">
      <w:pPr>
        <w:ind w:firstLine="567"/>
        <w:jc w:val="both"/>
        <w:rPr>
          <w:rFonts w:eastAsia="Times New Roman"/>
          <w:b/>
          <w:sz w:val="23"/>
          <w:szCs w:val="23"/>
        </w:rPr>
      </w:pPr>
      <w:r w:rsidRPr="00FB6912">
        <w:rPr>
          <w:rFonts w:eastAsia="Times New Roman"/>
          <w:b/>
          <w:sz w:val="23"/>
          <w:szCs w:val="23"/>
        </w:rPr>
        <w:t xml:space="preserve">Мокшанского района </w:t>
      </w:r>
    </w:p>
    <w:p w:rsidR="00FB78FC" w:rsidRDefault="00FB78FC" w:rsidP="00FB78FC">
      <w:pPr>
        <w:ind w:firstLine="567"/>
        <w:jc w:val="both"/>
        <w:rPr>
          <w:sz w:val="23"/>
          <w:szCs w:val="23"/>
        </w:rPr>
      </w:pPr>
      <w:r w:rsidRPr="00FB6912">
        <w:rPr>
          <w:rFonts w:eastAsia="Times New Roman"/>
          <w:b/>
          <w:sz w:val="23"/>
          <w:szCs w:val="23"/>
        </w:rPr>
        <w:t>Пензенской области                                                            М.А.Целянова</w:t>
      </w:r>
      <w:r w:rsidRPr="00FB6912">
        <w:rPr>
          <w:sz w:val="23"/>
          <w:szCs w:val="23"/>
        </w:rPr>
        <w:t> </w:t>
      </w:r>
    </w:p>
    <w:p w:rsidR="00FB78FC" w:rsidRDefault="00FB78FC" w:rsidP="00FB78FC">
      <w:pPr>
        <w:ind w:firstLine="567"/>
        <w:jc w:val="both"/>
        <w:rPr>
          <w:sz w:val="23"/>
          <w:szCs w:val="23"/>
        </w:rPr>
      </w:pPr>
    </w:p>
    <w:p w:rsidR="00FB78FC" w:rsidRDefault="00FB78FC" w:rsidP="00FB78FC">
      <w:pPr>
        <w:ind w:firstLine="567"/>
        <w:jc w:val="both"/>
        <w:rPr>
          <w:sz w:val="23"/>
          <w:szCs w:val="23"/>
        </w:rPr>
      </w:pPr>
    </w:p>
    <w:p w:rsidR="00FB78FC" w:rsidRDefault="00FB78FC" w:rsidP="00FB78FC">
      <w:pPr>
        <w:ind w:firstLine="567"/>
        <w:jc w:val="both"/>
        <w:rPr>
          <w:sz w:val="23"/>
          <w:szCs w:val="23"/>
        </w:rPr>
      </w:pPr>
    </w:p>
    <w:p w:rsidR="00FB78FC" w:rsidRDefault="00FB78FC" w:rsidP="00FB78FC">
      <w:pPr>
        <w:ind w:firstLine="567"/>
        <w:jc w:val="both"/>
        <w:rPr>
          <w:sz w:val="23"/>
          <w:szCs w:val="23"/>
        </w:rPr>
      </w:pPr>
    </w:p>
    <w:p w:rsidR="00FB78FC" w:rsidRDefault="00FB78FC" w:rsidP="00FB78FC">
      <w:pPr>
        <w:ind w:firstLine="567"/>
        <w:jc w:val="both"/>
        <w:rPr>
          <w:sz w:val="23"/>
          <w:szCs w:val="23"/>
        </w:rPr>
      </w:pPr>
    </w:p>
    <w:p w:rsidR="00FB78FC" w:rsidRPr="00FB6912" w:rsidRDefault="00FB78FC" w:rsidP="00FB78FC">
      <w:pPr>
        <w:ind w:firstLine="567"/>
        <w:jc w:val="both"/>
        <w:rPr>
          <w:rFonts w:eastAsia="Times New Roman"/>
          <w:b/>
          <w:sz w:val="23"/>
          <w:szCs w:val="23"/>
        </w:rPr>
      </w:pPr>
    </w:p>
    <w:p w:rsidR="00FB78FC" w:rsidRPr="00FB6912" w:rsidRDefault="00FB78FC" w:rsidP="00FB78FC">
      <w:pPr>
        <w:pStyle w:val="aff6"/>
        <w:spacing w:before="0" w:beforeAutospacing="0" w:after="0" w:afterAutospacing="0"/>
        <w:jc w:val="right"/>
      </w:pPr>
      <w:r w:rsidRPr="00FB6912">
        <w:t>Приложение</w:t>
      </w:r>
    </w:p>
    <w:p w:rsidR="00FB78FC" w:rsidRPr="00FB6912" w:rsidRDefault="00FB78FC" w:rsidP="00FB78FC">
      <w:pPr>
        <w:pStyle w:val="aff6"/>
        <w:spacing w:before="0" w:beforeAutospacing="0" w:after="0" w:afterAutospacing="0"/>
        <w:jc w:val="right"/>
      </w:pPr>
      <w:r w:rsidRPr="00FB6912">
        <w:t>к решению Комитета</w:t>
      </w:r>
    </w:p>
    <w:p w:rsidR="00FB78FC" w:rsidRPr="00FB6912" w:rsidRDefault="00FB78FC" w:rsidP="00FB78FC">
      <w:pPr>
        <w:pStyle w:val="aff6"/>
        <w:spacing w:before="0" w:beforeAutospacing="0" w:after="0" w:afterAutospacing="0"/>
        <w:jc w:val="right"/>
      </w:pPr>
      <w:r w:rsidRPr="00FB6912">
        <w:t>местного самоуправления</w:t>
      </w:r>
    </w:p>
    <w:p w:rsidR="00FB78FC" w:rsidRPr="00FB6912" w:rsidRDefault="00FB78FC" w:rsidP="00FB78FC">
      <w:pPr>
        <w:pStyle w:val="aff6"/>
        <w:spacing w:before="0" w:beforeAutospacing="0" w:after="0" w:afterAutospacing="0"/>
        <w:jc w:val="right"/>
      </w:pPr>
      <w:r w:rsidRPr="00FB6912">
        <w:t>Богородского сельсовета</w:t>
      </w:r>
    </w:p>
    <w:p w:rsidR="00FB78FC" w:rsidRPr="00FB6912" w:rsidRDefault="00FB78FC" w:rsidP="00FB78FC">
      <w:pPr>
        <w:pStyle w:val="aff6"/>
        <w:spacing w:before="0" w:beforeAutospacing="0" w:after="0" w:afterAutospacing="0"/>
        <w:jc w:val="right"/>
      </w:pPr>
      <w:r w:rsidRPr="00FB6912">
        <w:t>Мокшанского района</w:t>
      </w:r>
    </w:p>
    <w:p w:rsidR="00FB78FC" w:rsidRPr="00FB6912" w:rsidRDefault="00FB78FC" w:rsidP="00FB78FC">
      <w:pPr>
        <w:pStyle w:val="aff6"/>
        <w:spacing w:before="0" w:beforeAutospacing="0" w:after="0" w:afterAutospacing="0"/>
        <w:jc w:val="right"/>
      </w:pPr>
      <w:r w:rsidRPr="00FB6912">
        <w:t>Пензенской области</w:t>
      </w:r>
    </w:p>
    <w:p w:rsidR="00FB78FC" w:rsidRPr="00FB6912" w:rsidRDefault="00FB78FC" w:rsidP="00FB78FC">
      <w:pPr>
        <w:pStyle w:val="aff6"/>
        <w:spacing w:before="0" w:beforeAutospacing="0" w:after="0" w:afterAutospacing="0"/>
        <w:jc w:val="right"/>
      </w:pPr>
      <w:r w:rsidRPr="00FB6912">
        <w:t>от 06.03.2026 № 130-35/8 </w:t>
      </w:r>
    </w:p>
    <w:p w:rsidR="00FB78FC" w:rsidRPr="00FB6912" w:rsidRDefault="00FB78FC" w:rsidP="00FB78FC">
      <w:pPr>
        <w:pStyle w:val="aff6"/>
        <w:spacing w:before="0" w:beforeAutospacing="0" w:after="0" w:afterAutospacing="0"/>
        <w:jc w:val="right"/>
      </w:pPr>
      <w:r w:rsidRPr="00FB6912">
        <w:t>«Приложение 3</w:t>
      </w:r>
    </w:p>
    <w:p w:rsidR="00FB78FC" w:rsidRPr="00FB6912" w:rsidRDefault="00FB78FC" w:rsidP="00FB78FC">
      <w:pPr>
        <w:pStyle w:val="aff6"/>
        <w:spacing w:before="0" w:beforeAutospacing="0" w:after="0" w:afterAutospacing="0"/>
        <w:jc w:val="right"/>
      </w:pPr>
      <w:r w:rsidRPr="00FB6912">
        <w:t>к Положению о муниципальном</w:t>
      </w:r>
    </w:p>
    <w:p w:rsidR="00FB78FC" w:rsidRPr="00FB6912" w:rsidRDefault="00FB78FC" w:rsidP="00FB78FC">
      <w:pPr>
        <w:pStyle w:val="aff6"/>
        <w:spacing w:before="0" w:beforeAutospacing="0" w:after="0" w:afterAutospacing="0"/>
        <w:jc w:val="right"/>
      </w:pPr>
      <w:r w:rsidRPr="00FB6912">
        <w:t>жилищном контроле</w:t>
      </w:r>
    </w:p>
    <w:p w:rsidR="00FB78FC" w:rsidRPr="00FB6912" w:rsidRDefault="00FB78FC" w:rsidP="00FB78FC">
      <w:pPr>
        <w:pStyle w:val="aff6"/>
        <w:spacing w:before="0" w:beforeAutospacing="0" w:after="0" w:afterAutospacing="0"/>
        <w:jc w:val="right"/>
      </w:pPr>
      <w:r w:rsidRPr="00FB6912">
        <w:t>на территории  Богородского сельсовета</w:t>
      </w:r>
    </w:p>
    <w:p w:rsidR="00FB78FC" w:rsidRPr="00FB6912" w:rsidRDefault="00FB78FC" w:rsidP="00FB78FC">
      <w:pPr>
        <w:pStyle w:val="aff6"/>
        <w:spacing w:before="0" w:beforeAutospacing="0" w:after="0" w:afterAutospacing="0"/>
        <w:jc w:val="right"/>
      </w:pPr>
      <w:r w:rsidRPr="00FB6912">
        <w:t>Мокшанского района</w:t>
      </w:r>
    </w:p>
    <w:p w:rsidR="00FB78FC" w:rsidRPr="00FB6912" w:rsidRDefault="00FB78FC" w:rsidP="00FB78FC">
      <w:pPr>
        <w:pStyle w:val="aff6"/>
        <w:spacing w:before="0" w:beforeAutospacing="0" w:after="0" w:afterAutospacing="0"/>
        <w:jc w:val="right"/>
      </w:pPr>
      <w:r w:rsidRPr="00FB6912">
        <w:t>Пензенской области</w:t>
      </w:r>
    </w:p>
    <w:p w:rsidR="00FB78FC" w:rsidRPr="00FB6912" w:rsidRDefault="00FB78FC" w:rsidP="00FB78FC">
      <w:pPr>
        <w:pStyle w:val="aff6"/>
        <w:jc w:val="center"/>
      </w:pPr>
      <w:r w:rsidRPr="00FB6912">
        <w:rPr>
          <w:b/>
          <w:bCs/>
        </w:rPr>
        <w:t>Типовые индикаторы риска нарушения обязательных требований, используемые при осуществлении государственного жилищного надзора и муниципального жилищного контроля</w:t>
      </w:r>
    </w:p>
    <w:p w:rsidR="00FB78FC" w:rsidRPr="00FB6912" w:rsidRDefault="00FB78FC" w:rsidP="00FB78FC">
      <w:pPr>
        <w:pStyle w:val="aff6"/>
        <w:ind w:firstLine="567"/>
        <w:jc w:val="both"/>
      </w:pPr>
      <w:r w:rsidRPr="00FB6912">
        <w:rPr>
          <w:b/>
          <w:bCs/>
        </w:rPr>
        <w:t> </w:t>
      </w:r>
      <w:r w:rsidRPr="00FB6912">
        <w:t>1. 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FB78FC" w:rsidRPr="00FB6912" w:rsidRDefault="00FB78FC" w:rsidP="00FB78FC">
      <w:pPr>
        <w:pStyle w:val="aff6"/>
        <w:ind w:firstLine="567"/>
        <w:jc w:val="both"/>
      </w:pPr>
      <w:r w:rsidRPr="00FB6912">
        <w:t>2. 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w:t>
      </w:r>
      <w:r>
        <w:t>рех расчетных периодов подряд.»</w:t>
      </w:r>
    </w:p>
    <w:p w:rsidR="00FB78FC" w:rsidRPr="00FB6912" w:rsidRDefault="00FB78FC" w:rsidP="00FB78FC"/>
    <w:p w:rsidR="003D2DFB" w:rsidRDefault="003D2DFB"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Default="00FB78FC" w:rsidP="00C9635E">
      <w:pPr>
        <w:jc w:val="center"/>
        <w:rPr>
          <w:b/>
        </w:rPr>
      </w:pPr>
    </w:p>
    <w:p w:rsidR="00FB78FC" w:rsidRPr="00323908" w:rsidRDefault="00FB78FC" w:rsidP="00FB78FC">
      <w:pPr>
        <w:jc w:val="center"/>
        <w:rPr>
          <w:b/>
        </w:rPr>
      </w:pPr>
      <w:r w:rsidRPr="00323908">
        <w:rPr>
          <w:b/>
        </w:rPr>
        <w:t xml:space="preserve">КОМИТЕТ МЕСТНОГО САМОУПРАВЛЕНИЯ </w:t>
      </w:r>
    </w:p>
    <w:p w:rsidR="00FB78FC" w:rsidRPr="00323908" w:rsidRDefault="00FB78FC" w:rsidP="00FB78FC">
      <w:pPr>
        <w:jc w:val="center"/>
        <w:rPr>
          <w:b/>
        </w:rPr>
      </w:pPr>
      <w:r w:rsidRPr="00323908">
        <w:rPr>
          <w:b/>
        </w:rPr>
        <w:t xml:space="preserve">БОГОРОДСКОГО СЕЛЬСОВЕТА </w:t>
      </w:r>
    </w:p>
    <w:p w:rsidR="00FB78FC" w:rsidRPr="00323908" w:rsidRDefault="00FB78FC" w:rsidP="00FB78FC">
      <w:pPr>
        <w:jc w:val="center"/>
        <w:rPr>
          <w:b/>
        </w:rPr>
      </w:pPr>
      <w:r w:rsidRPr="00323908">
        <w:rPr>
          <w:b/>
        </w:rPr>
        <w:t>МОКШАНСКОГО РАЙОНА ПЕНЗЕНСКОЙ ОБЛАСТИ</w:t>
      </w:r>
    </w:p>
    <w:p w:rsidR="00FB78FC" w:rsidRPr="00323908" w:rsidRDefault="00FB78FC" w:rsidP="00FB78FC">
      <w:pPr>
        <w:jc w:val="center"/>
        <w:rPr>
          <w:b/>
        </w:rPr>
      </w:pPr>
      <w:r w:rsidRPr="00323908">
        <w:rPr>
          <w:b/>
        </w:rPr>
        <w:t>ВОСЬМОГО СОЗЫВА</w:t>
      </w:r>
    </w:p>
    <w:p w:rsidR="00FB78FC" w:rsidRDefault="00FB78FC" w:rsidP="00FB78FC">
      <w:pPr>
        <w:jc w:val="center"/>
        <w:rPr>
          <w:b/>
        </w:rPr>
      </w:pPr>
    </w:p>
    <w:p w:rsidR="00FB78FC" w:rsidRDefault="00FB78FC" w:rsidP="00FB78FC">
      <w:pPr>
        <w:jc w:val="center"/>
        <w:rPr>
          <w:b/>
        </w:rPr>
      </w:pPr>
      <w:r w:rsidRPr="00323908">
        <w:rPr>
          <w:b/>
        </w:rPr>
        <w:t>РЕШЕНИЕ</w:t>
      </w:r>
    </w:p>
    <w:p w:rsidR="00FB78FC" w:rsidRPr="00323908" w:rsidRDefault="00FB78FC" w:rsidP="00FB78FC">
      <w:pPr>
        <w:jc w:val="center"/>
        <w:rPr>
          <w:b/>
        </w:rPr>
      </w:pPr>
    </w:p>
    <w:p w:rsidR="00FB78FC" w:rsidRPr="00255982" w:rsidRDefault="00FB78FC" w:rsidP="00FB78FC">
      <w:pPr>
        <w:jc w:val="center"/>
      </w:pPr>
      <w:r w:rsidRPr="00255982">
        <w:t>о</w:t>
      </w:r>
      <w:r>
        <w:t>т 06.03.2026 № 131-35/8</w:t>
      </w:r>
    </w:p>
    <w:p w:rsidR="00FB78FC" w:rsidRDefault="00FB78FC" w:rsidP="00FB78FC">
      <w:pPr>
        <w:jc w:val="center"/>
      </w:pPr>
      <w:r w:rsidRPr="00255982">
        <w:t>с.Богородское</w:t>
      </w:r>
    </w:p>
    <w:p w:rsidR="00FB78FC" w:rsidRPr="00255982" w:rsidRDefault="00FB78FC" w:rsidP="00FB78FC">
      <w:pPr>
        <w:jc w:val="center"/>
      </w:pPr>
    </w:p>
    <w:p w:rsidR="00FB78FC" w:rsidRDefault="00FB78FC" w:rsidP="00FB78FC">
      <w:pPr>
        <w:jc w:val="center"/>
        <w:rPr>
          <w:b/>
        </w:rPr>
      </w:pPr>
      <w:r w:rsidRPr="009A2BB5">
        <w:rPr>
          <w:b/>
          <w:sz w:val="32"/>
          <w:szCs w:val="32"/>
        </w:rPr>
        <w:t xml:space="preserve"> </w:t>
      </w:r>
      <w:r w:rsidRPr="00323908">
        <w:rPr>
          <w:b/>
        </w:rPr>
        <w:t>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Богородского сельсовета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16.11.2021 № 186-64/7</w:t>
      </w:r>
    </w:p>
    <w:p w:rsidR="00FB78FC" w:rsidRPr="008744F1" w:rsidRDefault="00FB78FC" w:rsidP="00FB78FC">
      <w:pPr>
        <w:jc w:val="center"/>
        <w:rPr>
          <w:b/>
        </w:rPr>
      </w:pPr>
    </w:p>
    <w:p w:rsidR="00FB78FC" w:rsidRDefault="00FB78FC" w:rsidP="00FB78FC">
      <w:pPr>
        <w:ind w:firstLine="567"/>
        <w:jc w:val="both"/>
      </w:pPr>
      <w:r w:rsidRPr="00323908">
        <w:t xml:space="preserve">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руководствуясь </w:t>
      </w:r>
      <w:hyperlink r:id="rId15" w:tgtFrame="Logical" w:history="1">
        <w:r w:rsidRPr="00323908">
          <w:rPr>
            <w:rStyle w:val="hyperlink"/>
            <w:color w:val="0000FF"/>
          </w:rPr>
          <w:t>Уставом сельского поселения Богородский сельсовет муниципального района Мокшанский район Пензенской области</w:t>
        </w:r>
      </w:hyperlink>
      <w:r w:rsidRPr="00323908">
        <w:t xml:space="preserve">, </w:t>
      </w:r>
    </w:p>
    <w:p w:rsidR="00FB78FC" w:rsidRPr="00323908" w:rsidRDefault="00FB78FC" w:rsidP="00FB78FC">
      <w:pPr>
        <w:ind w:firstLine="567"/>
        <w:jc w:val="both"/>
      </w:pPr>
    </w:p>
    <w:p w:rsidR="00FB78FC" w:rsidRDefault="00FB78FC" w:rsidP="00FB78FC">
      <w:pPr>
        <w:ind w:firstLine="567"/>
        <w:jc w:val="center"/>
        <w:rPr>
          <w:b/>
        </w:rPr>
      </w:pPr>
      <w:r w:rsidRPr="00323908">
        <w:rPr>
          <w:b/>
        </w:rPr>
        <w:t>Комитет местного самоуправления Богородского сельсовета Мокшанского района Пензенской области решил:</w:t>
      </w:r>
    </w:p>
    <w:p w:rsidR="00FB78FC" w:rsidRPr="00323908" w:rsidRDefault="00FB78FC" w:rsidP="00FB78FC">
      <w:pPr>
        <w:ind w:firstLine="567"/>
        <w:jc w:val="center"/>
        <w:rPr>
          <w:b/>
        </w:rPr>
      </w:pPr>
    </w:p>
    <w:p w:rsidR="00FB78FC" w:rsidRPr="00323908" w:rsidRDefault="00FB78FC" w:rsidP="00FB78FC">
      <w:pPr>
        <w:ind w:firstLine="567"/>
        <w:jc w:val="both"/>
      </w:pPr>
      <w:r w:rsidRPr="00323908">
        <w:t xml:space="preserve">1.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Богородского сельсовета Мокшанского района Пензенской области, утвержденное решением Комитета местного самоуправления </w:t>
      </w:r>
      <w:r>
        <w:t>Богородского</w:t>
      </w:r>
      <w:r w:rsidRPr="00323908">
        <w:t xml:space="preserve"> сельсовета Мокшанского района Пензенской области от 16.11.2021 № 185-64/7 изменение</w:t>
      </w:r>
      <w:r>
        <w:t>,</w:t>
      </w:r>
      <w:r w:rsidRPr="00323908">
        <w:t xml:space="preserve"> изложив подпункт 1 пункта 4.2.1 в следующей редакции:</w:t>
      </w:r>
    </w:p>
    <w:p w:rsidR="00FB78FC" w:rsidRPr="00323908" w:rsidRDefault="00FB78FC" w:rsidP="00FB78FC">
      <w:pPr>
        <w:pStyle w:val="aff6"/>
        <w:spacing w:before="0" w:beforeAutospacing="0" w:after="0" w:afterAutospacing="0"/>
        <w:ind w:firstLine="567"/>
        <w:jc w:val="both"/>
      </w:pPr>
      <w:r w:rsidRPr="00323908">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FB78FC" w:rsidRPr="00323908" w:rsidRDefault="00FB78FC" w:rsidP="00FB78FC">
      <w:pPr>
        <w:jc w:val="both"/>
      </w:pPr>
      <w:r w:rsidRPr="00323908">
        <w:t xml:space="preserve">      2. Опубликовать настоящее решение в информационном бюллетене «Вести Богородского сельсовета».</w:t>
      </w:r>
    </w:p>
    <w:p w:rsidR="00FB78FC" w:rsidRPr="00323908" w:rsidRDefault="00FB78FC" w:rsidP="00FB78FC">
      <w:pPr>
        <w:jc w:val="both"/>
      </w:pPr>
      <w:r w:rsidRPr="00323908">
        <w:t xml:space="preserve">     3. Настоящее решение вступает в силу на следующий день после дня его официального опубликования.</w:t>
      </w:r>
    </w:p>
    <w:p w:rsidR="00FB78FC" w:rsidRDefault="00FB78FC" w:rsidP="00FB78FC">
      <w:pPr>
        <w:jc w:val="both"/>
      </w:pPr>
      <w:r w:rsidRPr="00323908">
        <w:t xml:space="preserve">     4. </w:t>
      </w:r>
      <w:r w:rsidRPr="00323908">
        <w:rPr>
          <w:rFonts w:eastAsia="Times New Roman"/>
        </w:rPr>
        <w:t>Контроль за исполнением настоящего решения возложить на главу Богородского сельсовета Мокшанского района Пензенской области.</w:t>
      </w:r>
    </w:p>
    <w:p w:rsidR="00FB78FC" w:rsidRPr="00323908" w:rsidRDefault="00FB78FC" w:rsidP="00FB78FC">
      <w:pPr>
        <w:jc w:val="both"/>
      </w:pPr>
    </w:p>
    <w:p w:rsidR="00FB78FC" w:rsidRPr="00323908" w:rsidRDefault="00FB78FC" w:rsidP="00FB78FC">
      <w:pPr>
        <w:ind w:firstLine="567"/>
        <w:jc w:val="both"/>
        <w:rPr>
          <w:rFonts w:eastAsia="Times New Roman"/>
          <w:b/>
        </w:rPr>
      </w:pPr>
      <w:r w:rsidRPr="00323908">
        <w:rPr>
          <w:rFonts w:eastAsia="Times New Roman"/>
          <w:b/>
        </w:rPr>
        <w:t>Глава Богородского сельсовета</w:t>
      </w:r>
    </w:p>
    <w:p w:rsidR="00FB78FC" w:rsidRPr="00323908" w:rsidRDefault="00FB78FC" w:rsidP="00FB78FC">
      <w:pPr>
        <w:ind w:firstLine="567"/>
        <w:jc w:val="both"/>
        <w:rPr>
          <w:rFonts w:eastAsia="Times New Roman"/>
          <w:b/>
        </w:rPr>
      </w:pPr>
      <w:r w:rsidRPr="00323908">
        <w:rPr>
          <w:rFonts w:eastAsia="Times New Roman"/>
          <w:b/>
        </w:rPr>
        <w:t xml:space="preserve">Мокшанского района </w:t>
      </w:r>
    </w:p>
    <w:p w:rsidR="00FB78FC" w:rsidRDefault="00FB78FC" w:rsidP="00FB78FC">
      <w:pPr>
        <w:ind w:firstLine="567"/>
        <w:jc w:val="both"/>
        <w:rPr>
          <w:rFonts w:eastAsia="Times New Roman"/>
          <w:b/>
        </w:rPr>
      </w:pPr>
      <w:r w:rsidRPr="00323908">
        <w:rPr>
          <w:rFonts w:eastAsia="Times New Roman"/>
          <w:b/>
        </w:rPr>
        <w:t>Пензенской области                                                            М.А.Целянова</w:t>
      </w:r>
    </w:p>
    <w:p w:rsidR="00FB78FC" w:rsidRDefault="00FB78FC" w:rsidP="00FB78FC">
      <w:pPr>
        <w:ind w:firstLine="567"/>
        <w:jc w:val="both"/>
        <w:rPr>
          <w:rFonts w:eastAsia="Times New Roman"/>
          <w:b/>
        </w:rPr>
      </w:pPr>
    </w:p>
    <w:p w:rsidR="00FB78FC" w:rsidRDefault="00FB78FC" w:rsidP="00FB78FC">
      <w:pPr>
        <w:ind w:firstLine="567"/>
        <w:jc w:val="both"/>
        <w:rPr>
          <w:rFonts w:eastAsia="Times New Roman"/>
          <w:b/>
        </w:rPr>
      </w:pPr>
    </w:p>
    <w:p w:rsidR="00FB78FC" w:rsidRDefault="00FB78FC" w:rsidP="00FB78FC">
      <w:pPr>
        <w:ind w:firstLine="567"/>
        <w:jc w:val="both"/>
        <w:rPr>
          <w:rFonts w:eastAsia="Times New Roman"/>
          <w:b/>
        </w:rPr>
      </w:pPr>
    </w:p>
    <w:p w:rsidR="00FB78FC" w:rsidRDefault="00FB78FC" w:rsidP="00FB78FC">
      <w:pPr>
        <w:ind w:firstLine="567"/>
        <w:jc w:val="both"/>
        <w:rPr>
          <w:rFonts w:eastAsia="Times New Roman"/>
          <w:b/>
        </w:rPr>
      </w:pPr>
    </w:p>
    <w:p w:rsidR="00FB78FC" w:rsidRPr="00255982" w:rsidRDefault="00FB78FC" w:rsidP="00FB78FC">
      <w:pPr>
        <w:jc w:val="center"/>
        <w:rPr>
          <w:b/>
          <w:sz w:val="32"/>
          <w:szCs w:val="32"/>
        </w:rPr>
      </w:pPr>
      <w:r w:rsidRPr="00255982">
        <w:rPr>
          <w:b/>
          <w:sz w:val="32"/>
          <w:szCs w:val="32"/>
        </w:rPr>
        <w:t xml:space="preserve">КОМИТЕТ МЕСТНОГО САМОУПРАВЛЕНИЯ </w:t>
      </w:r>
    </w:p>
    <w:p w:rsidR="00FB78FC" w:rsidRPr="00255982" w:rsidRDefault="00FB78FC" w:rsidP="00FB78FC">
      <w:pPr>
        <w:jc w:val="center"/>
        <w:rPr>
          <w:b/>
          <w:sz w:val="32"/>
          <w:szCs w:val="32"/>
        </w:rPr>
      </w:pPr>
      <w:r w:rsidRPr="00255982">
        <w:rPr>
          <w:b/>
          <w:sz w:val="32"/>
          <w:szCs w:val="32"/>
        </w:rPr>
        <w:t xml:space="preserve">БОГОРОДСКОГО СЕЛЬСОВЕТА </w:t>
      </w:r>
    </w:p>
    <w:p w:rsidR="00FB78FC" w:rsidRPr="00255982" w:rsidRDefault="00FB78FC" w:rsidP="00FB78FC">
      <w:pPr>
        <w:jc w:val="center"/>
        <w:rPr>
          <w:b/>
          <w:sz w:val="32"/>
          <w:szCs w:val="32"/>
        </w:rPr>
      </w:pPr>
      <w:r w:rsidRPr="00255982">
        <w:rPr>
          <w:b/>
          <w:sz w:val="32"/>
          <w:szCs w:val="32"/>
        </w:rPr>
        <w:t>МОКШАНСКОГО РАЙОНА ПЕНЗЕНСКОЙ ОБЛАСТИ</w:t>
      </w:r>
    </w:p>
    <w:p w:rsidR="00FB78FC" w:rsidRPr="00255982" w:rsidRDefault="00FB78FC" w:rsidP="00FB78FC">
      <w:pPr>
        <w:jc w:val="center"/>
        <w:rPr>
          <w:b/>
          <w:sz w:val="32"/>
          <w:szCs w:val="32"/>
        </w:rPr>
      </w:pPr>
      <w:r w:rsidRPr="00255982">
        <w:rPr>
          <w:b/>
          <w:sz w:val="32"/>
          <w:szCs w:val="32"/>
        </w:rPr>
        <w:t>ВОСЬМОГО СОЗЫВА</w:t>
      </w:r>
    </w:p>
    <w:p w:rsidR="00FB78FC" w:rsidRDefault="00FB78FC" w:rsidP="00FB78FC">
      <w:pPr>
        <w:jc w:val="center"/>
        <w:rPr>
          <w:b/>
          <w:sz w:val="32"/>
          <w:szCs w:val="32"/>
        </w:rPr>
      </w:pPr>
      <w:r w:rsidRPr="00255982">
        <w:rPr>
          <w:b/>
          <w:sz w:val="32"/>
          <w:szCs w:val="32"/>
        </w:rPr>
        <w:t>РЕШЕНИЕ</w:t>
      </w:r>
    </w:p>
    <w:p w:rsidR="00FB78FC" w:rsidRDefault="00FB78FC" w:rsidP="00FB78FC">
      <w:pPr>
        <w:jc w:val="center"/>
        <w:rPr>
          <w:b/>
          <w:sz w:val="32"/>
          <w:szCs w:val="32"/>
        </w:rPr>
      </w:pPr>
    </w:p>
    <w:p w:rsidR="00FB78FC" w:rsidRPr="00255982" w:rsidRDefault="00FB78FC" w:rsidP="00FB78FC">
      <w:pPr>
        <w:jc w:val="center"/>
        <w:rPr>
          <w:b/>
          <w:sz w:val="32"/>
          <w:szCs w:val="32"/>
        </w:rPr>
      </w:pPr>
    </w:p>
    <w:p w:rsidR="00FB78FC" w:rsidRPr="00255982" w:rsidRDefault="00FB78FC" w:rsidP="00FB78FC">
      <w:pPr>
        <w:jc w:val="center"/>
      </w:pPr>
      <w:r w:rsidRPr="00255982">
        <w:t>о</w:t>
      </w:r>
      <w:r>
        <w:t>т 06.03.2026 № 132-35-/8</w:t>
      </w:r>
    </w:p>
    <w:p w:rsidR="00FB78FC" w:rsidRDefault="00FB78FC" w:rsidP="00FB78FC">
      <w:pPr>
        <w:jc w:val="center"/>
      </w:pPr>
      <w:r w:rsidRPr="00255982">
        <w:t>с.Богородское</w:t>
      </w:r>
    </w:p>
    <w:p w:rsidR="00FB78FC" w:rsidRPr="00255982" w:rsidRDefault="00FB78FC" w:rsidP="00FB78FC">
      <w:pPr>
        <w:jc w:val="center"/>
      </w:pPr>
    </w:p>
    <w:p w:rsidR="00FB78FC" w:rsidRDefault="00FB78FC" w:rsidP="00FB78FC">
      <w:pPr>
        <w:jc w:val="center"/>
        <w:rPr>
          <w:b/>
          <w:sz w:val="26"/>
          <w:szCs w:val="26"/>
          <w:lang w:eastAsia="zh-CN"/>
        </w:rPr>
      </w:pPr>
      <w:r w:rsidRPr="00C1076C">
        <w:rPr>
          <w:b/>
          <w:sz w:val="26"/>
          <w:szCs w:val="26"/>
        </w:rPr>
        <w:t>О  внесении изменений в Положение о муниципальном контроле в сфере благоустройства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16.1.2021 №</w:t>
      </w:r>
      <w:r w:rsidRPr="00C1076C">
        <w:rPr>
          <w:b/>
          <w:sz w:val="26"/>
          <w:szCs w:val="26"/>
          <w:lang w:eastAsia="zh-CN"/>
        </w:rPr>
        <w:t>185-64/7</w:t>
      </w:r>
    </w:p>
    <w:p w:rsidR="00FB78FC" w:rsidRPr="00C1076C" w:rsidRDefault="00FB78FC" w:rsidP="00FB78FC">
      <w:pPr>
        <w:jc w:val="center"/>
        <w:rPr>
          <w:b/>
          <w:sz w:val="26"/>
          <w:szCs w:val="26"/>
        </w:rPr>
      </w:pPr>
    </w:p>
    <w:p w:rsidR="00FB78FC" w:rsidRDefault="00FB78FC" w:rsidP="00FB78FC">
      <w:pPr>
        <w:jc w:val="both"/>
        <w:rPr>
          <w:sz w:val="26"/>
          <w:szCs w:val="26"/>
        </w:rPr>
      </w:pPr>
      <w:r w:rsidRPr="00C1076C">
        <w:rPr>
          <w:sz w:val="26"/>
          <w:szCs w:val="26"/>
        </w:rPr>
        <w:t xml:space="preserve">Руководствуясь Уставом сельского поселения Богородский сельсовет муниципального района  Мокшанский район Пензенской области, </w:t>
      </w:r>
    </w:p>
    <w:p w:rsidR="00FB78FC" w:rsidRPr="00C1076C" w:rsidRDefault="00FB78FC" w:rsidP="00FB78FC">
      <w:pPr>
        <w:jc w:val="both"/>
        <w:rPr>
          <w:sz w:val="26"/>
          <w:szCs w:val="26"/>
        </w:rPr>
      </w:pPr>
    </w:p>
    <w:p w:rsidR="00FB78FC" w:rsidRDefault="00FB78FC" w:rsidP="00FB78FC">
      <w:pPr>
        <w:jc w:val="center"/>
        <w:rPr>
          <w:b/>
          <w:sz w:val="26"/>
          <w:szCs w:val="26"/>
        </w:rPr>
      </w:pPr>
      <w:r w:rsidRPr="00C1076C">
        <w:rPr>
          <w:b/>
          <w:sz w:val="26"/>
          <w:szCs w:val="26"/>
        </w:rPr>
        <w:t>Комитет местного самоуправления Богородского сельсовета Мокшанского района Пензенской области решил:</w:t>
      </w:r>
    </w:p>
    <w:p w:rsidR="00FB78FC" w:rsidRPr="00C1076C" w:rsidRDefault="00FB78FC" w:rsidP="00FB78FC">
      <w:pPr>
        <w:jc w:val="center"/>
        <w:rPr>
          <w:b/>
          <w:sz w:val="26"/>
          <w:szCs w:val="26"/>
        </w:rPr>
      </w:pPr>
    </w:p>
    <w:p w:rsidR="00FB78FC" w:rsidRPr="00C1076C" w:rsidRDefault="00FB78FC" w:rsidP="00FB78FC">
      <w:pPr>
        <w:ind w:firstLine="567"/>
        <w:jc w:val="both"/>
        <w:rPr>
          <w:sz w:val="26"/>
          <w:szCs w:val="26"/>
        </w:rPr>
      </w:pPr>
      <w:r w:rsidRPr="00C1076C">
        <w:rPr>
          <w:sz w:val="26"/>
          <w:szCs w:val="26"/>
        </w:rPr>
        <w:t>1. Внести в Положение о муниципальном контроле в сфере благоустройства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16.11.2021 № 185-64/7 изменение, изложив подпункт 1 пункта 4.2.1 в следующей редакции:</w:t>
      </w:r>
    </w:p>
    <w:p w:rsidR="00FB78FC" w:rsidRPr="00C1076C" w:rsidRDefault="00FB78FC" w:rsidP="00FB78FC">
      <w:pPr>
        <w:pStyle w:val="aff6"/>
        <w:spacing w:before="0" w:beforeAutospacing="0" w:after="0" w:afterAutospacing="0" w:line="206" w:lineRule="atLeast"/>
        <w:ind w:firstLine="567"/>
        <w:jc w:val="both"/>
        <w:rPr>
          <w:sz w:val="26"/>
          <w:szCs w:val="26"/>
        </w:rPr>
      </w:pPr>
      <w:r w:rsidRPr="00C1076C">
        <w:rPr>
          <w:sz w:val="26"/>
          <w:szCs w:val="2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FB78FC" w:rsidRPr="00C1076C" w:rsidRDefault="00FB78FC" w:rsidP="00FB78FC">
      <w:pPr>
        <w:jc w:val="both"/>
        <w:rPr>
          <w:sz w:val="26"/>
          <w:szCs w:val="26"/>
        </w:rPr>
      </w:pPr>
      <w:r>
        <w:rPr>
          <w:sz w:val="26"/>
          <w:szCs w:val="26"/>
        </w:rPr>
        <w:t xml:space="preserve">      </w:t>
      </w:r>
      <w:r w:rsidRPr="00C1076C">
        <w:rPr>
          <w:sz w:val="26"/>
          <w:szCs w:val="26"/>
        </w:rPr>
        <w:t>2. Опубликовать настоящее решение в информационном бюллетене «Вести Богородского сельсовета».</w:t>
      </w:r>
    </w:p>
    <w:p w:rsidR="00FB78FC" w:rsidRPr="00C1076C" w:rsidRDefault="00FB78FC" w:rsidP="00FB78FC">
      <w:pPr>
        <w:jc w:val="both"/>
        <w:rPr>
          <w:sz w:val="26"/>
          <w:szCs w:val="26"/>
        </w:rPr>
      </w:pPr>
      <w:r>
        <w:rPr>
          <w:sz w:val="26"/>
          <w:szCs w:val="26"/>
        </w:rPr>
        <w:t xml:space="preserve">     </w:t>
      </w:r>
      <w:r w:rsidRPr="00C1076C">
        <w:rPr>
          <w:sz w:val="26"/>
          <w:szCs w:val="26"/>
        </w:rPr>
        <w:t>3. Настоящее решение вступает в силу на следующий день после дня его официального опубликования.</w:t>
      </w:r>
    </w:p>
    <w:p w:rsidR="00FB78FC" w:rsidRPr="00C1076C" w:rsidRDefault="00FB78FC" w:rsidP="00FB78FC">
      <w:pPr>
        <w:jc w:val="both"/>
        <w:rPr>
          <w:sz w:val="26"/>
          <w:szCs w:val="26"/>
        </w:rPr>
      </w:pPr>
      <w:r>
        <w:rPr>
          <w:sz w:val="26"/>
          <w:szCs w:val="26"/>
        </w:rPr>
        <w:t xml:space="preserve">     </w:t>
      </w:r>
      <w:r w:rsidRPr="00C1076C">
        <w:rPr>
          <w:sz w:val="26"/>
          <w:szCs w:val="26"/>
        </w:rPr>
        <w:t xml:space="preserve">4. </w:t>
      </w:r>
      <w:r w:rsidRPr="00C1076C">
        <w:rPr>
          <w:rFonts w:eastAsia="Times New Roman"/>
          <w:sz w:val="26"/>
          <w:szCs w:val="26"/>
        </w:rPr>
        <w:t>Контроль за исполнением настоящего решения возложить на главу Богородского сельсовета Мокшанского района Пензенской области.</w:t>
      </w:r>
    </w:p>
    <w:p w:rsidR="00FB78FC" w:rsidRPr="00C1076C" w:rsidRDefault="00FB78FC" w:rsidP="00FB78FC">
      <w:pPr>
        <w:spacing w:before="100" w:beforeAutospacing="1" w:after="100" w:afterAutospacing="1"/>
        <w:ind w:firstLine="567"/>
        <w:jc w:val="both"/>
        <w:rPr>
          <w:rFonts w:eastAsia="Times New Roman"/>
          <w:sz w:val="26"/>
          <w:szCs w:val="26"/>
        </w:rPr>
      </w:pPr>
      <w:r w:rsidRPr="00C1076C">
        <w:rPr>
          <w:rFonts w:eastAsia="Times New Roman"/>
          <w:sz w:val="26"/>
          <w:szCs w:val="26"/>
        </w:rPr>
        <w:t> </w:t>
      </w:r>
    </w:p>
    <w:p w:rsidR="00FB78FC" w:rsidRPr="00C1076C" w:rsidRDefault="00FB78FC" w:rsidP="00FB78FC">
      <w:pPr>
        <w:ind w:firstLine="567"/>
        <w:jc w:val="both"/>
        <w:rPr>
          <w:rFonts w:eastAsia="Times New Roman"/>
          <w:b/>
          <w:sz w:val="26"/>
          <w:szCs w:val="26"/>
        </w:rPr>
      </w:pPr>
      <w:r w:rsidRPr="00C1076C">
        <w:rPr>
          <w:rFonts w:eastAsia="Times New Roman"/>
          <w:b/>
          <w:sz w:val="26"/>
          <w:szCs w:val="26"/>
        </w:rPr>
        <w:t>Глава Богородского сельсовета</w:t>
      </w:r>
    </w:p>
    <w:p w:rsidR="00FB78FC" w:rsidRPr="00C1076C" w:rsidRDefault="00FB78FC" w:rsidP="00FB78FC">
      <w:pPr>
        <w:ind w:firstLine="567"/>
        <w:jc w:val="both"/>
        <w:rPr>
          <w:rFonts w:eastAsia="Times New Roman"/>
          <w:b/>
          <w:sz w:val="26"/>
          <w:szCs w:val="26"/>
        </w:rPr>
      </w:pPr>
      <w:r w:rsidRPr="00C1076C">
        <w:rPr>
          <w:rFonts w:eastAsia="Times New Roman"/>
          <w:b/>
          <w:sz w:val="26"/>
          <w:szCs w:val="26"/>
        </w:rPr>
        <w:t xml:space="preserve">Мокшанского района </w:t>
      </w:r>
    </w:p>
    <w:p w:rsidR="00FB78FC" w:rsidRDefault="00FB78FC" w:rsidP="00FB78FC">
      <w:pPr>
        <w:ind w:firstLine="567"/>
        <w:jc w:val="both"/>
        <w:rPr>
          <w:rFonts w:eastAsia="Times New Roman"/>
          <w:b/>
          <w:sz w:val="26"/>
          <w:szCs w:val="26"/>
        </w:rPr>
      </w:pPr>
      <w:r w:rsidRPr="00C1076C">
        <w:rPr>
          <w:rFonts w:eastAsia="Times New Roman"/>
          <w:b/>
          <w:sz w:val="26"/>
          <w:szCs w:val="26"/>
        </w:rPr>
        <w:t>Пензенской области                                                            М.А.Целянова</w:t>
      </w:r>
    </w:p>
    <w:p w:rsidR="00D714B6" w:rsidRDefault="00D714B6" w:rsidP="00FB78FC">
      <w:pPr>
        <w:ind w:firstLine="567"/>
        <w:jc w:val="both"/>
        <w:rPr>
          <w:rFonts w:eastAsia="Times New Roman"/>
          <w:b/>
          <w:sz w:val="26"/>
          <w:szCs w:val="26"/>
        </w:rPr>
      </w:pPr>
    </w:p>
    <w:p w:rsidR="00D714B6" w:rsidRDefault="00D714B6" w:rsidP="00FB78FC">
      <w:pPr>
        <w:ind w:firstLine="567"/>
        <w:jc w:val="both"/>
        <w:rPr>
          <w:rFonts w:eastAsia="Times New Roman"/>
          <w:b/>
          <w:sz w:val="26"/>
          <w:szCs w:val="26"/>
        </w:rPr>
      </w:pPr>
    </w:p>
    <w:p w:rsidR="00D714B6" w:rsidRDefault="00D714B6" w:rsidP="00FB78FC">
      <w:pPr>
        <w:ind w:firstLine="567"/>
        <w:jc w:val="both"/>
        <w:rPr>
          <w:rFonts w:eastAsia="Times New Roman"/>
          <w:b/>
          <w:sz w:val="26"/>
          <w:szCs w:val="26"/>
        </w:rPr>
      </w:pPr>
    </w:p>
    <w:p w:rsidR="00D714B6" w:rsidRDefault="00D714B6" w:rsidP="00FB78FC">
      <w:pPr>
        <w:ind w:firstLine="567"/>
        <w:jc w:val="both"/>
        <w:rPr>
          <w:rFonts w:eastAsia="Times New Roman"/>
          <w:b/>
          <w:sz w:val="26"/>
          <w:szCs w:val="26"/>
        </w:rPr>
      </w:pPr>
    </w:p>
    <w:p w:rsidR="00D714B6" w:rsidRDefault="00D714B6" w:rsidP="00FB78FC">
      <w:pPr>
        <w:ind w:firstLine="567"/>
        <w:jc w:val="both"/>
        <w:rPr>
          <w:rFonts w:eastAsia="Times New Roman"/>
          <w:b/>
          <w:sz w:val="26"/>
          <w:szCs w:val="26"/>
        </w:rPr>
      </w:pPr>
    </w:p>
    <w:p w:rsidR="00D714B6" w:rsidRPr="00AA6519" w:rsidRDefault="00D714B6" w:rsidP="00D714B6">
      <w:pPr>
        <w:pStyle w:val="3"/>
        <w:spacing w:before="0" w:after="0"/>
        <w:jc w:val="center"/>
        <w:rPr>
          <w:rFonts w:ascii="Times New Roman" w:hAnsi="Times New Roman"/>
          <w:sz w:val="28"/>
          <w:szCs w:val="28"/>
        </w:rPr>
      </w:pPr>
      <w:r w:rsidRPr="00AA6519">
        <w:rPr>
          <w:rFonts w:ascii="Times New Roman" w:hAnsi="Times New Roman"/>
          <w:sz w:val="28"/>
          <w:szCs w:val="28"/>
        </w:rPr>
        <w:t>КОМИТЕТ МЕСТНОГО САМОУПРАВЛЕНИЯ</w:t>
      </w:r>
    </w:p>
    <w:p w:rsidR="00D714B6" w:rsidRPr="00AA6519" w:rsidRDefault="00D714B6" w:rsidP="00D714B6">
      <w:pPr>
        <w:ind w:right="-365"/>
        <w:jc w:val="center"/>
        <w:rPr>
          <w:b/>
          <w:sz w:val="28"/>
          <w:szCs w:val="28"/>
        </w:rPr>
      </w:pPr>
      <w:r w:rsidRPr="00AA6519">
        <w:rPr>
          <w:b/>
          <w:sz w:val="28"/>
          <w:szCs w:val="28"/>
        </w:rPr>
        <w:t>БОГОРОДСКОГО СЕЛЬСОВЕТА</w:t>
      </w:r>
    </w:p>
    <w:p w:rsidR="00D714B6" w:rsidRPr="00AA6519" w:rsidRDefault="00D714B6" w:rsidP="00D714B6">
      <w:pPr>
        <w:ind w:right="-365"/>
        <w:jc w:val="center"/>
        <w:rPr>
          <w:b/>
          <w:sz w:val="28"/>
          <w:szCs w:val="28"/>
        </w:rPr>
      </w:pPr>
      <w:r w:rsidRPr="00AA6519">
        <w:rPr>
          <w:b/>
          <w:sz w:val="28"/>
          <w:szCs w:val="28"/>
        </w:rPr>
        <w:t>МОКШАНСКОГО РАЙОНА ПЕНЗЕНСКОЙ ОБЛАСТИ</w:t>
      </w:r>
    </w:p>
    <w:p w:rsidR="00D714B6" w:rsidRPr="00AA6519" w:rsidRDefault="00D714B6" w:rsidP="00D714B6">
      <w:pPr>
        <w:ind w:right="-365"/>
        <w:jc w:val="center"/>
        <w:rPr>
          <w:b/>
          <w:sz w:val="28"/>
          <w:szCs w:val="28"/>
        </w:rPr>
      </w:pPr>
      <w:r w:rsidRPr="00AA6519">
        <w:rPr>
          <w:b/>
          <w:sz w:val="28"/>
          <w:szCs w:val="28"/>
        </w:rPr>
        <w:t>ВОСЬМОГО СОЗЫВА</w:t>
      </w:r>
    </w:p>
    <w:p w:rsidR="00D714B6" w:rsidRPr="00AA6519" w:rsidRDefault="00D714B6" w:rsidP="00D714B6">
      <w:pPr>
        <w:ind w:right="-365"/>
        <w:jc w:val="center"/>
        <w:rPr>
          <w:b/>
          <w:sz w:val="16"/>
          <w:szCs w:val="16"/>
        </w:rPr>
      </w:pPr>
    </w:p>
    <w:p w:rsidR="00D714B6" w:rsidRPr="00AA6519" w:rsidRDefault="00D714B6" w:rsidP="00D714B6">
      <w:pPr>
        <w:jc w:val="center"/>
        <w:rPr>
          <w:b/>
          <w:sz w:val="28"/>
          <w:szCs w:val="28"/>
        </w:rPr>
      </w:pPr>
      <w:r w:rsidRPr="00AA6519">
        <w:rPr>
          <w:b/>
          <w:sz w:val="28"/>
          <w:szCs w:val="28"/>
        </w:rPr>
        <w:t>РЕШЕНИЕ</w:t>
      </w:r>
    </w:p>
    <w:p w:rsidR="00D714B6" w:rsidRPr="00AA6519" w:rsidRDefault="00D714B6" w:rsidP="00D714B6">
      <w:pPr>
        <w:jc w:val="center"/>
        <w:rPr>
          <w:b/>
          <w:sz w:val="28"/>
          <w:szCs w:val="28"/>
        </w:rPr>
      </w:pPr>
    </w:p>
    <w:tbl>
      <w:tblPr>
        <w:tblpPr w:leftFromText="180" w:rightFromText="180" w:vertAnchor="text" w:horzAnchor="page" w:tblpX="4042" w:tblpY="55"/>
        <w:tblW w:w="0" w:type="auto"/>
        <w:tblLayout w:type="fixed"/>
        <w:tblCellMar>
          <w:left w:w="0" w:type="dxa"/>
          <w:right w:w="0" w:type="dxa"/>
        </w:tblCellMar>
        <w:tblLook w:val="04A0"/>
      </w:tblPr>
      <w:tblGrid>
        <w:gridCol w:w="284"/>
        <w:gridCol w:w="2835"/>
        <w:gridCol w:w="397"/>
        <w:gridCol w:w="1134"/>
      </w:tblGrid>
      <w:tr w:rsidR="00D714B6" w:rsidRPr="00AA6519" w:rsidTr="006F23A3">
        <w:tc>
          <w:tcPr>
            <w:tcW w:w="284" w:type="dxa"/>
            <w:vAlign w:val="bottom"/>
          </w:tcPr>
          <w:p w:rsidR="00D714B6" w:rsidRPr="00AA6519" w:rsidRDefault="00D714B6" w:rsidP="006F23A3">
            <w:r w:rsidRPr="00AA6519">
              <w:t>от</w:t>
            </w:r>
          </w:p>
        </w:tc>
        <w:tc>
          <w:tcPr>
            <w:tcW w:w="2835" w:type="dxa"/>
            <w:tcBorders>
              <w:bottom w:val="single" w:sz="6" w:space="0" w:color="auto"/>
            </w:tcBorders>
          </w:tcPr>
          <w:p w:rsidR="00D714B6" w:rsidRPr="00AA6519" w:rsidRDefault="00D714B6" w:rsidP="006F23A3">
            <w:pPr>
              <w:jc w:val="center"/>
            </w:pPr>
            <w:r>
              <w:t>06.03.2026</w:t>
            </w:r>
          </w:p>
        </w:tc>
        <w:tc>
          <w:tcPr>
            <w:tcW w:w="397" w:type="dxa"/>
          </w:tcPr>
          <w:p w:rsidR="00D714B6" w:rsidRPr="00AA6519" w:rsidRDefault="00D714B6" w:rsidP="006F23A3">
            <w:pPr>
              <w:jc w:val="center"/>
            </w:pPr>
            <w:r w:rsidRPr="00AA6519">
              <w:t xml:space="preserve">№  </w:t>
            </w:r>
          </w:p>
        </w:tc>
        <w:tc>
          <w:tcPr>
            <w:tcW w:w="1134" w:type="dxa"/>
            <w:tcBorders>
              <w:bottom w:val="single" w:sz="6" w:space="0" w:color="auto"/>
            </w:tcBorders>
          </w:tcPr>
          <w:p w:rsidR="00D714B6" w:rsidRPr="00AA6519" w:rsidRDefault="00D714B6" w:rsidP="006F23A3">
            <w:pPr>
              <w:jc w:val="center"/>
              <w:rPr>
                <w:highlight w:val="yellow"/>
              </w:rPr>
            </w:pPr>
            <w:r w:rsidRPr="00E41B75">
              <w:t>134-35/8</w:t>
            </w:r>
          </w:p>
        </w:tc>
      </w:tr>
    </w:tbl>
    <w:p w:rsidR="00D714B6" w:rsidRPr="00AA6519" w:rsidRDefault="00D714B6" w:rsidP="00D714B6">
      <w:pPr>
        <w:jc w:val="center"/>
      </w:pPr>
    </w:p>
    <w:p w:rsidR="00D714B6" w:rsidRPr="00AA6519" w:rsidRDefault="00D714B6" w:rsidP="00D714B6">
      <w:pPr>
        <w:jc w:val="center"/>
      </w:pPr>
    </w:p>
    <w:p w:rsidR="00D714B6" w:rsidRPr="00AA6519" w:rsidRDefault="00D714B6" w:rsidP="00D714B6">
      <w:pPr>
        <w:jc w:val="center"/>
      </w:pPr>
      <w:r w:rsidRPr="00AA6519">
        <w:t>с. Богородское</w:t>
      </w:r>
    </w:p>
    <w:p w:rsidR="00D714B6" w:rsidRPr="004A2B6C" w:rsidRDefault="00D714B6" w:rsidP="00D714B6">
      <w:pPr>
        <w:spacing w:line="192" w:lineRule="auto"/>
        <w:ind w:right="-143" w:firstLine="567"/>
        <w:jc w:val="both"/>
      </w:pPr>
    </w:p>
    <w:p w:rsidR="00D714B6" w:rsidRPr="00E41B75" w:rsidRDefault="00D714B6" w:rsidP="00D714B6">
      <w:pPr>
        <w:jc w:val="center"/>
        <w:rPr>
          <w:b/>
        </w:rPr>
      </w:pPr>
      <w:r w:rsidRPr="00E41B75">
        <w:rPr>
          <w:b/>
        </w:rPr>
        <w:t xml:space="preserve">О внесении изменений в решение Комитета местного самоуправления Богородского сельсовета Мокшанского района Пензенской области от 11.11.2013 № 404-161/5«Об утверждении Положения о проведении аттестации муниципальных служащих в </w:t>
      </w:r>
      <w:r>
        <w:rPr>
          <w:b/>
        </w:rPr>
        <w:t>Богородском</w:t>
      </w:r>
      <w:r w:rsidRPr="00E41B75">
        <w:rPr>
          <w:b/>
        </w:rPr>
        <w:t xml:space="preserve"> сельсовете Мокшанского района Пензенской области»</w:t>
      </w:r>
    </w:p>
    <w:p w:rsidR="00D714B6" w:rsidRPr="00E41B75" w:rsidRDefault="00D714B6" w:rsidP="00D714B6">
      <w:pPr>
        <w:ind w:firstLine="567"/>
        <w:jc w:val="center"/>
        <w:rPr>
          <w:b/>
        </w:rPr>
      </w:pPr>
    </w:p>
    <w:p w:rsidR="00D714B6" w:rsidRPr="00E41B75" w:rsidRDefault="00D714B6" w:rsidP="00D714B6">
      <w:pPr>
        <w:ind w:firstLine="567"/>
        <w:jc w:val="both"/>
      </w:pPr>
      <w:r w:rsidRPr="00E41B75">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16" w:tgtFrame="_blank" w:history="1">
        <w:r w:rsidRPr="00E41B75">
          <w:t>Устава сельского поселения Богородский сельсовет муниципального района Мокшанский район Пензенской области</w:t>
        </w:r>
      </w:hyperlink>
      <w:r w:rsidRPr="00E41B75">
        <w:t>,</w:t>
      </w:r>
    </w:p>
    <w:p w:rsidR="00D714B6" w:rsidRPr="00E41B75" w:rsidRDefault="00D714B6" w:rsidP="00D714B6">
      <w:pPr>
        <w:ind w:firstLine="567"/>
        <w:jc w:val="both"/>
      </w:pPr>
    </w:p>
    <w:p w:rsidR="00D714B6" w:rsidRPr="00E41B75" w:rsidRDefault="00D714B6" w:rsidP="00D714B6">
      <w:pPr>
        <w:ind w:firstLine="567"/>
        <w:jc w:val="center"/>
        <w:rPr>
          <w:b/>
        </w:rPr>
      </w:pPr>
      <w:r w:rsidRPr="00E41B75">
        <w:rPr>
          <w:b/>
        </w:rPr>
        <w:t>Комитет местного самоуправления Богородского сельсовета Мокшанского района Пензенской области решил:</w:t>
      </w:r>
    </w:p>
    <w:p w:rsidR="00D714B6" w:rsidRPr="00E41B75" w:rsidRDefault="00D714B6" w:rsidP="00D714B6">
      <w:pPr>
        <w:ind w:firstLine="567"/>
        <w:jc w:val="center"/>
        <w:rPr>
          <w:b/>
        </w:rPr>
      </w:pPr>
    </w:p>
    <w:p w:rsidR="00D714B6" w:rsidRPr="00E41B75" w:rsidRDefault="00D714B6" w:rsidP="00D714B6">
      <w:pPr>
        <w:ind w:firstLine="567"/>
        <w:jc w:val="both"/>
      </w:pPr>
      <w:r w:rsidRPr="00E41B75">
        <w:t>1. Внести в решение Комитета местного самоуправления Богородского сельсовета Мокшанского района Пензенской области от 11.11.2013 № 404-161/5 «Об утверждении Положения о проведении аттестации муниципальных служащих в Богородском сельсовета Мокшанского района Пензенской области» следующие изменения:</w:t>
      </w:r>
    </w:p>
    <w:p w:rsidR="00D714B6" w:rsidRPr="00E41B75" w:rsidRDefault="00D714B6" w:rsidP="00D714B6">
      <w:pPr>
        <w:ind w:firstLine="567"/>
        <w:jc w:val="both"/>
      </w:pPr>
      <w:r w:rsidRPr="00E41B75">
        <w:t xml:space="preserve">1.1. преамбулу решения изложить в следующей редакции: </w:t>
      </w:r>
    </w:p>
    <w:p w:rsidR="00D714B6" w:rsidRPr="00E41B75" w:rsidRDefault="00D714B6" w:rsidP="00D714B6">
      <w:pPr>
        <w:ind w:firstLine="567"/>
        <w:jc w:val="both"/>
      </w:pPr>
      <w:r w:rsidRPr="00E41B75">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17" w:tgtFrame="_blank" w:history="1">
        <w:r w:rsidRPr="00E41B75">
          <w:t>Устава сельского поселения Богородский сельсовет муниципального района Мокшанский район Пензенской области</w:t>
        </w:r>
      </w:hyperlink>
      <w:r w:rsidRPr="00E41B75">
        <w:rPr>
          <w:b/>
          <w:i/>
        </w:rPr>
        <w:t>,</w:t>
      </w:r>
    </w:p>
    <w:p w:rsidR="00D714B6" w:rsidRDefault="00D714B6" w:rsidP="00D714B6">
      <w:pPr>
        <w:ind w:firstLine="567"/>
        <w:jc w:val="both"/>
        <w:rPr>
          <w:b/>
          <w:bCs/>
        </w:rPr>
      </w:pPr>
    </w:p>
    <w:p w:rsidR="00D714B6" w:rsidRDefault="00D714B6" w:rsidP="00D714B6">
      <w:pPr>
        <w:ind w:firstLine="567"/>
        <w:jc w:val="both"/>
      </w:pPr>
      <w:r w:rsidRPr="00E41B75">
        <w:rPr>
          <w:b/>
          <w:bCs/>
        </w:rPr>
        <w:t>Комитет местного самоуправления Богородского сельсовета Мокшанского района Пензенской области решил:</w:t>
      </w:r>
      <w:r w:rsidRPr="00E41B75">
        <w:t>»;</w:t>
      </w:r>
    </w:p>
    <w:p w:rsidR="00D714B6" w:rsidRPr="00E41B75" w:rsidRDefault="00D714B6" w:rsidP="00D714B6">
      <w:pPr>
        <w:jc w:val="both"/>
      </w:pPr>
    </w:p>
    <w:p w:rsidR="00D714B6" w:rsidRPr="00E41B75" w:rsidRDefault="00D714B6" w:rsidP="00D714B6">
      <w:pPr>
        <w:ind w:firstLine="567"/>
        <w:jc w:val="both"/>
      </w:pPr>
      <w:r w:rsidRPr="00E41B75">
        <w:t>1.2. пункт 3 решения изложить в следующей редакции:</w:t>
      </w:r>
    </w:p>
    <w:p w:rsidR="00D714B6" w:rsidRPr="00E41B75" w:rsidRDefault="00D714B6" w:rsidP="00D714B6">
      <w:pPr>
        <w:ind w:firstLine="567"/>
        <w:jc w:val="both"/>
      </w:pPr>
      <w:r w:rsidRPr="00E41B75">
        <w:t>«3. Настоящее решение вступает в силу на следующий день после дня е</w:t>
      </w:r>
      <w:r>
        <w:t>го официального опубликования.»;</w:t>
      </w:r>
    </w:p>
    <w:p w:rsidR="00D714B6" w:rsidRPr="00E41B75" w:rsidRDefault="00D714B6" w:rsidP="00D714B6">
      <w:pPr>
        <w:ind w:firstLine="567"/>
        <w:jc w:val="both"/>
      </w:pPr>
      <w:r w:rsidRPr="00E41B75">
        <w:t>1.3. наименование типового положения о проведении аттестации муниципальных служащих в Богородском сельсовете Мокшанского района Пензенской области, утвержденного решением Комитета местного самоуправления Богородского сельсовета Мокшанского района Пензенской области от 11.11.2013 № 404-161/5 изложить в следующей редакции: «Положение о проведении аттестации муниципальных служащих в Богородском сельсовета Мокшанс</w:t>
      </w:r>
      <w:r>
        <w:t>кого района Пензенской области».</w:t>
      </w:r>
    </w:p>
    <w:p w:rsidR="00D714B6" w:rsidRPr="00E41B75" w:rsidRDefault="00D714B6" w:rsidP="00D714B6">
      <w:pPr>
        <w:ind w:firstLine="567"/>
        <w:jc w:val="both"/>
      </w:pPr>
      <w:r w:rsidRPr="00E41B75">
        <w:t xml:space="preserve">2. Положение о проведении аттестации муниципальных служащих в Богородском сельсовете Мокшанского района Пензенской области, утвержденное решением Комитета </w:t>
      </w:r>
      <w:r w:rsidRPr="00E41B75">
        <w:lastRenderedPageBreak/>
        <w:t>местного самоуправления Богородского сельсовета Мокшанского района Пензенской области от 11.11.2013 № 404-161/5  изложить в новой редакции, согласно приложению к настоящему решению.</w:t>
      </w:r>
    </w:p>
    <w:p w:rsidR="00D714B6" w:rsidRPr="00E41B75" w:rsidRDefault="00D714B6" w:rsidP="00D714B6">
      <w:pPr>
        <w:ind w:firstLine="567"/>
        <w:jc w:val="both"/>
      </w:pPr>
      <w:r w:rsidRPr="00E41B75">
        <w:t>3. Опубликовать настоящее решение в информационном бюллетене «Вести Богородского сельсовета».</w:t>
      </w:r>
    </w:p>
    <w:p w:rsidR="00D714B6" w:rsidRDefault="00D714B6" w:rsidP="00D714B6">
      <w:pPr>
        <w:ind w:firstLine="567"/>
        <w:jc w:val="both"/>
      </w:pPr>
      <w:r w:rsidRPr="00E41B75">
        <w:t>4. Настоящее решение вступает в силу на следующий день после дня его официального опубликования.</w:t>
      </w:r>
    </w:p>
    <w:p w:rsidR="00D714B6" w:rsidRPr="00C1076C" w:rsidRDefault="00D714B6" w:rsidP="00D714B6">
      <w:pPr>
        <w:jc w:val="both"/>
        <w:rPr>
          <w:sz w:val="26"/>
          <w:szCs w:val="26"/>
        </w:rPr>
      </w:pPr>
      <w:r>
        <w:rPr>
          <w:sz w:val="26"/>
          <w:szCs w:val="26"/>
        </w:rPr>
        <w:t xml:space="preserve">         5</w:t>
      </w:r>
      <w:r w:rsidRPr="00C1076C">
        <w:rPr>
          <w:sz w:val="26"/>
          <w:szCs w:val="26"/>
        </w:rPr>
        <w:t xml:space="preserve">. </w:t>
      </w:r>
      <w:r w:rsidRPr="00C1076C">
        <w:rPr>
          <w:rFonts w:eastAsia="Times New Roman"/>
          <w:sz w:val="26"/>
          <w:szCs w:val="26"/>
        </w:rPr>
        <w:t>Контроль за исполнением настоящего решения возложить на главу Богородского сельсовета Мокшанского района Пензенской области.</w:t>
      </w:r>
    </w:p>
    <w:p w:rsidR="00D714B6" w:rsidRPr="00E41B75" w:rsidRDefault="00D714B6" w:rsidP="00D714B6">
      <w:pPr>
        <w:ind w:firstLine="567"/>
        <w:jc w:val="both"/>
      </w:pPr>
    </w:p>
    <w:p w:rsidR="00D714B6" w:rsidRDefault="00D714B6" w:rsidP="00D714B6">
      <w:pPr>
        <w:rPr>
          <w:b/>
          <w:bCs/>
        </w:rPr>
      </w:pPr>
    </w:p>
    <w:p w:rsidR="00D714B6" w:rsidRDefault="00D714B6" w:rsidP="00D714B6">
      <w:pPr>
        <w:rPr>
          <w:b/>
          <w:bCs/>
        </w:rPr>
      </w:pPr>
    </w:p>
    <w:p w:rsidR="00D714B6" w:rsidRDefault="00D714B6" w:rsidP="00D714B6">
      <w:pPr>
        <w:rPr>
          <w:b/>
          <w:bCs/>
        </w:rPr>
      </w:pPr>
    </w:p>
    <w:p w:rsidR="00D714B6" w:rsidRPr="00E41B75" w:rsidRDefault="00D714B6" w:rsidP="00D714B6">
      <w:pPr>
        <w:rPr>
          <w:b/>
          <w:bCs/>
        </w:rPr>
      </w:pPr>
    </w:p>
    <w:p w:rsidR="00D714B6" w:rsidRPr="00E41B75" w:rsidRDefault="00D714B6" w:rsidP="00D714B6">
      <w:pPr>
        <w:rPr>
          <w:b/>
          <w:bCs/>
        </w:rPr>
      </w:pPr>
      <w:r w:rsidRPr="00E41B75">
        <w:rPr>
          <w:b/>
          <w:bCs/>
        </w:rPr>
        <w:t xml:space="preserve">Глава  Богородского сельсовета   </w:t>
      </w:r>
    </w:p>
    <w:p w:rsidR="00D714B6" w:rsidRPr="00E41B75" w:rsidRDefault="00D714B6" w:rsidP="00D714B6">
      <w:pPr>
        <w:rPr>
          <w:b/>
          <w:bCs/>
        </w:rPr>
      </w:pPr>
      <w:r w:rsidRPr="00E41B75">
        <w:rPr>
          <w:b/>
          <w:bCs/>
        </w:rPr>
        <w:t xml:space="preserve">Мокшанского района </w:t>
      </w:r>
    </w:p>
    <w:p w:rsidR="00D714B6" w:rsidRPr="00E41B75" w:rsidRDefault="00D714B6" w:rsidP="00D714B6">
      <w:pPr>
        <w:rPr>
          <w:b/>
        </w:rPr>
      </w:pPr>
      <w:r w:rsidRPr="00E41B75">
        <w:rPr>
          <w:b/>
          <w:bCs/>
        </w:rPr>
        <w:t>Пензенской области                                                                          М.А.Целянова</w:t>
      </w:r>
    </w:p>
    <w:p w:rsidR="00D714B6" w:rsidRPr="00E41B75" w:rsidRDefault="00D714B6" w:rsidP="00D714B6">
      <w:pPr>
        <w:spacing w:after="100" w:afterAutospacing="1"/>
        <w:jc w:val="both"/>
      </w:pPr>
    </w:p>
    <w:p w:rsidR="00D714B6" w:rsidRPr="00776BF8" w:rsidRDefault="00D714B6" w:rsidP="00D714B6">
      <w:pPr>
        <w:spacing w:after="100" w:afterAutospacing="1"/>
        <w:jc w:val="both"/>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ind w:firstLine="567"/>
        <w:jc w:val="right"/>
        <w:rPr>
          <w:sz w:val="28"/>
          <w:szCs w:val="28"/>
        </w:rPr>
      </w:pPr>
    </w:p>
    <w:p w:rsidR="00D714B6" w:rsidRDefault="00D714B6" w:rsidP="00D714B6">
      <w:pPr>
        <w:rPr>
          <w:sz w:val="28"/>
          <w:szCs w:val="28"/>
        </w:rPr>
      </w:pPr>
    </w:p>
    <w:p w:rsidR="00D714B6" w:rsidRDefault="00D714B6" w:rsidP="00D714B6">
      <w:pPr>
        <w:ind w:firstLine="567"/>
        <w:jc w:val="right"/>
        <w:rPr>
          <w:sz w:val="28"/>
          <w:szCs w:val="28"/>
        </w:rPr>
      </w:pPr>
    </w:p>
    <w:p w:rsidR="00D714B6" w:rsidRPr="00E41B75" w:rsidRDefault="00D714B6" w:rsidP="00D714B6">
      <w:pPr>
        <w:ind w:firstLine="567"/>
        <w:jc w:val="right"/>
      </w:pPr>
      <w:r w:rsidRPr="00E41B75">
        <w:t>Приложение к решению</w:t>
      </w:r>
    </w:p>
    <w:p w:rsidR="00D714B6" w:rsidRPr="00E41B75" w:rsidRDefault="00D714B6" w:rsidP="00D714B6">
      <w:pPr>
        <w:ind w:firstLine="567"/>
        <w:jc w:val="right"/>
      </w:pPr>
      <w:r w:rsidRPr="00E41B75">
        <w:t>Комитета местного самоуправления</w:t>
      </w:r>
    </w:p>
    <w:p w:rsidR="00D714B6" w:rsidRPr="00E41B75" w:rsidRDefault="00D714B6" w:rsidP="00D714B6">
      <w:pPr>
        <w:ind w:firstLine="567"/>
        <w:jc w:val="right"/>
      </w:pPr>
      <w:r w:rsidRPr="00E41B75">
        <w:lastRenderedPageBreak/>
        <w:t xml:space="preserve"> Богородского  сельсовета </w:t>
      </w:r>
    </w:p>
    <w:p w:rsidR="00D714B6" w:rsidRPr="00E41B75" w:rsidRDefault="00D714B6" w:rsidP="00D714B6">
      <w:pPr>
        <w:ind w:firstLine="567"/>
        <w:jc w:val="right"/>
      </w:pPr>
      <w:r w:rsidRPr="00E41B75">
        <w:t>Мокшанского района</w:t>
      </w:r>
    </w:p>
    <w:p w:rsidR="00D714B6" w:rsidRPr="00E41B75" w:rsidRDefault="00D714B6" w:rsidP="00D714B6">
      <w:pPr>
        <w:ind w:firstLine="567"/>
        <w:jc w:val="right"/>
      </w:pPr>
      <w:r w:rsidRPr="00E41B75">
        <w:t xml:space="preserve"> Пензенской области</w:t>
      </w:r>
    </w:p>
    <w:p w:rsidR="00D714B6" w:rsidRPr="00E41B75" w:rsidRDefault="00D714B6" w:rsidP="00D714B6">
      <w:pPr>
        <w:ind w:firstLine="567"/>
        <w:jc w:val="right"/>
      </w:pPr>
      <w:r w:rsidRPr="00E41B75">
        <w:t>от 06.03.2026 № 134-35/8</w:t>
      </w:r>
    </w:p>
    <w:p w:rsidR="00D714B6" w:rsidRPr="00776BF8" w:rsidRDefault="00D714B6" w:rsidP="00D714B6">
      <w:pPr>
        <w:ind w:firstLine="567"/>
        <w:jc w:val="right"/>
        <w:rPr>
          <w:sz w:val="28"/>
          <w:szCs w:val="28"/>
        </w:rPr>
      </w:pPr>
    </w:p>
    <w:p w:rsidR="00D714B6" w:rsidRDefault="00D714B6" w:rsidP="00D714B6">
      <w:pPr>
        <w:jc w:val="center"/>
        <w:rPr>
          <w:b/>
        </w:rPr>
      </w:pPr>
      <w:r w:rsidRPr="00E41B75">
        <w:rPr>
          <w:b/>
        </w:rPr>
        <w:t>Положение о проведении аттестации муниципальных служащих в Богородском сельсовета Мокшанского района Пензенской области</w:t>
      </w:r>
    </w:p>
    <w:p w:rsidR="00D714B6" w:rsidRPr="00E41B75" w:rsidRDefault="00D714B6" w:rsidP="00D714B6">
      <w:pPr>
        <w:jc w:val="center"/>
        <w:rPr>
          <w:b/>
        </w:rPr>
      </w:pPr>
    </w:p>
    <w:p w:rsidR="00D714B6" w:rsidRDefault="00D714B6" w:rsidP="00D714B6">
      <w:pPr>
        <w:ind w:firstLine="567"/>
        <w:jc w:val="center"/>
        <w:rPr>
          <w:rFonts w:eastAsia="Times New Roman"/>
        </w:rPr>
      </w:pPr>
      <w:r w:rsidRPr="00E41B75">
        <w:rPr>
          <w:rFonts w:eastAsia="Times New Roman"/>
        </w:rPr>
        <w:t>I. Общие положения</w:t>
      </w:r>
    </w:p>
    <w:p w:rsidR="00D714B6" w:rsidRPr="00E41B75" w:rsidRDefault="00D714B6" w:rsidP="00D714B6">
      <w:pPr>
        <w:ind w:firstLine="567"/>
        <w:jc w:val="center"/>
        <w:rPr>
          <w:rFonts w:eastAsia="Times New Roman"/>
        </w:rPr>
      </w:pP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1. Настоящим Положением в соответствии с Законом Пензенской области от 24 апреля 2024 года N 4208-ЗПО "О муниципальной службе в Пензенской области" (далее - Закон Пензенской области "О муниципальной службе в Пензенской области") определяется порядок проведения аттестации муниципальных служащих в органах местного самоуправления Богородского сельсовета Мокшанского района Пензенской области. </w:t>
      </w:r>
    </w:p>
    <w:p w:rsidR="00D714B6" w:rsidRPr="00E41B75" w:rsidRDefault="00D714B6" w:rsidP="00D714B6">
      <w:pPr>
        <w:ind w:firstLine="567"/>
        <w:jc w:val="both"/>
        <w:rPr>
          <w:rFonts w:eastAsia="Times New Roman"/>
        </w:rPr>
      </w:pPr>
      <w:r w:rsidRPr="00E41B75">
        <w:rPr>
          <w:rFonts w:eastAsia="Times New Roman"/>
        </w:rPr>
        <w:t xml:space="preserve">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 </w:t>
      </w:r>
    </w:p>
    <w:p w:rsidR="00D714B6" w:rsidRPr="00E41B75" w:rsidRDefault="00D714B6" w:rsidP="00D714B6">
      <w:pPr>
        <w:ind w:firstLine="567"/>
        <w:jc w:val="both"/>
        <w:rPr>
          <w:rFonts w:eastAsia="Times New Roman"/>
        </w:rPr>
      </w:pPr>
      <w:r w:rsidRPr="00E41B75">
        <w:rPr>
          <w:rFonts w:eastAsia="Times New Roman"/>
        </w:rPr>
        <w:t xml:space="preserve">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 </w:t>
      </w:r>
    </w:p>
    <w:p w:rsidR="00D714B6" w:rsidRPr="00E41B75" w:rsidRDefault="00D714B6" w:rsidP="00D714B6">
      <w:pPr>
        <w:ind w:firstLine="567"/>
        <w:jc w:val="both"/>
        <w:rPr>
          <w:rFonts w:eastAsia="Times New Roman"/>
        </w:rPr>
      </w:pPr>
      <w:r w:rsidRPr="00E41B75">
        <w:rPr>
          <w:rFonts w:eastAsia="Times New Roman"/>
        </w:rPr>
        <w:t xml:space="preserve">3. Аттестации не подлежат муниципальные служащие: </w:t>
      </w:r>
    </w:p>
    <w:p w:rsidR="00D714B6" w:rsidRPr="00E41B75" w:rsidRDefault="00D714B6" w:rsidP="00D714B6">
      <w:pPr>
        <w:ind w:firstLine="567"/>
        <w:jc w:val="both"/>
        <w:rPr>
          <w:rFonts w:eastAsia="Times New Roman"/>
        </w:rPr>
      </w:pPr>
      <w:r w:rsidRPr="00E41B75">
        <w:rPr>
          <w:rFonts w:eastAsia="Times New Roman"/>
        </w:rPr>
        <w:t xml:space="preserve">а) замещающие должности муниципальной службы менее одного года; </w:t>
      </w:r>
    </w:p>
    <w:p w:rsidR="00D714B6" w:rsidRPr="00E41B75" w:rsidRDefault="00D714B6" w:rsidP="00D714B6">
      <w:pPr>
        <w:ind w:firstLine="567"/>
        <w:jc w:val="both"/>
        <w:rPr>
          <w:rFonts w:eastAsia="Times New Roman"/>
        </w:rPr>
      </w:pPr>
      <w:r w:rsidRPr="00E41B75">
        <w:rPr>
          <w:rFonts w:eastAsia="Times New Roman"/>
        </w:rPr>
        <w:t xml:space="preserve">б) достигшие возраста 60 лет; </w:t>
      </w:r>
    </w:p>
    <w:p w:rsidR="00D714B6" w:rsidRPr="00E41B75" w:rsidRDefault="00D714B6" w:rsidP="00D714B6">
      <w:pPr>
        <w:ind w:firstLine="567"/>
        <w:jc w:val="both"/>
        <w:rPr>
          <w:rFonts w:eastAsia="Times New Roman"/>
        </w:rPr>
      </w:pPr>
      <w:r w:rsidRPr="00E41B75">
        <w:rPr>
          <w:rFonts w:eastAsia="Times New Roman"/>
        </w:rPr>
        <w:t xml:space="preserve">в) беременные женщины; </w:t>
      </w:r>
    </w:p>
    <w:p w:rsidR="00D714B6" w:rsidRPr="00E41B75" w:rsidRDefault="00D714B6" w:rsidP="00D714B6">
      <w:pPr>
        <w:ind w:firstLine="567"/>
        <w:jc w:val="both"/>
        <w:rPr>
          <w:rFonts w:eastAsia="Times New Roman"/>
        </w:rPr>
      </w:pPr>
      <w:r w:rsidRPr="00E41B75">
        <w:rPr>
          <w:rFonts w:eastAsia="Times New Roman"/>
        </w:rPr>
        <w:t xml:space="preserve">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 </w:t>
      </w:r>
    </w:p>
    <w:p w:rsidR="00D714B6" w:rsidRPr="00E41B75" w:rsidRDefault="00D714B6" w:rsidP="00D714B6">
      <w:pPr>
        <w:ind w:firstLine="567"/>
        <w:jc w:val="both"/>
        <w:rPr>
          <w:rFonts w:eastAsia="Times New Roman"/>
        </w:rPr>
      </w:pPr>
      <w:r w:rsidRPr="00E41B75">
        <w:rPr>
          <w:rFonts w:eastAsia="Times New Roman"/>
        </w:rPr>
        <w:t xml:space="preserve">д) замещающие должности муниципальной службы на основании срочного трудового договора (контракта). </w:t>
      </w:r>
    </w:p>
    <w:p w:rsidR="00D714B6" w:rsidRPr="00E41B75" w:rsidRDefault="00D714B6" w:rsidP="00D714B6">
      <w:pPr>
        <w:ind w:firstLine="567"/>
        <w:jc w:val="both"/>
        <w:rPr>
          <w:rFonts w:eastAsia="Times New Roman"/>
        </w:rPr>
      </w:pPr>
      <w:r w:rsidRPr="00E41B75">
        <w:rPr>
          <w:rFonts w:eastAsia="Times New Roman"/>
        </w:rPr>
        <w:t xml:space="preserve">4. Аттестация муниципальных служащих проводится один раз в три года. </w:t>
      </w:r>
    </w:p>
    <w:p w:rsidR="00D714B6" w:rsidRPr="00E41B75" w:rsidRDefault="00D714B6" w:rsidP="00D714B6">
      <w:pPr>
        <w:ind w:firstLine="567"/>
        <w:jc w:val="both"/>
        <w:rPr>
          <w:rFonts w:eastAsia="Times New Roman"/>
        </w:rPr>
      </w:pPr>
      <w:r w:rsidRPr="00E41B75">
        <w:rPr>
          <w:rFonts w:eastAsia="Times New Roman"/>
        </w:rPr>
        <w:t xml:space="preserve"> </w:t>
      </w:r>
    </w:p>
    <w:p w:rsidR="00D714B6" w:rsidRPr="00E41B75" w:rsidRDefault="00D714B6" w:rsidP="00D714B6">
      <w:pPr>
        <w:ind w:firstLine="567"/>
        <w:jc w:val="center"/>
        <w:rPr>
          <w:rFonts w:eastAsia="Times New Roman"/>
        </w:rPr>
      </w:pPr>
      <w:r w:rsidRPr="00E41B75">
        <w:rPr>
          <w:rFonts w:eastAsia="Times New Roman"/>
        </w:rPr>
        <w:t xml:space="preserve">II. Организация проведения аттестации </w:t>
      </w:r>
    </w:p>
    <w:p w:rsidR="00D714B6" w:rsidRPr="00E41B75" w:rsidRDefault="00D714B6" w:rsidP="00D714B6">
      <w:pPr>
        <w:ind w:firstLine="567"/>
        <w:jc w:val="both"/>
        <w:rPr>
          <w:rFonts w:eastAsia="Times New Roman"/>
        </w:rPr>
      </w:pPr>
      <w:r w:rsidRPr="00E41B75">
        <w:rPr>
          <w:rFonts w:eastAsia="Times New Roman"/>
        </w:rPr>
        <w:t xml:space="preserve"> </w:t>
      </w:r>
    </w:p>
    <w:p w:rsidR="00D714B6" w:rsidRPr="00E41B75" w:rsidRDefault="00D714B6" w:rsidP="00D714B6">
      <w:pPr>
        <w:ind w:firstLine="567"/>
        <w:jc w:val="both"/>
        <w:rPr>
          <w:rFonts w:eastAsia="Times New Roman"/>
        </w:rPr>
      </w:pPr>
      <w:r w:rsidRPr="00E41B75">
        <w:rPr>
          <w:rFonts w:eastAsia="Times New Roman"/>
        </w:rPr>
        <w:t xml:space="preserve">5. Для проведения аттестации муниципальных служащих руководителем органа местного самоуправления ежегодно издается правовой акт, содержащий положения: </w:t>
      </w:r>
    </w:p>
    <w:p w:rsidR="00D714B6" w:rsidRPr="00E41B75" w:rsidRDefault="00D714B6" w:rsidP="00D714B6">
      <w:pPr>
        <w:ind w:firstLine="567"/>
        <w:jc w:val="both"/>
        <w:rPr>
          <w:rFonts w:eastAsia="Times New Roman"/>
        </w:rPr>
      </w:pPr>
      <w:r w:rsidRPr="00E41B75">
        <w:rPr>
          <w:rFonts w:eastAsia="Times New Roman"/>
        </w:rPr>
        <w:t xml:space="preserve">а) о формировании аттестационной комиссии; </w:t>
      </w:r>
    </w:p>
    <w:p w:rsidR="00D714B6" w:rsidRPr="00E41B75" w:rsidRDefault="00D714B6" w:rsidP="00D714B6">
      <w:pPr>
        <w:ind w:firstLine="567"/>
        <w:jc w:val="both"/>
        <w:rPr>
          <w:rFonts w:eastAsia="Times New Roman"/>
        </w:rPr>
      </w:pPr>
      <w:r w:rsidRPr="00E41B75">
        <w:rPr>
          <w:rFonts w:eastAsia="Times New Roman"/>
        </w:rPr>
        <w:t xml:space="preserve">б) об утверждении графика проведения аттестации; </w:t>
      </w:r>
    </w:p>
    <w:p w:rsidR="00D714B6" w:rsidRPr="00E41B75" w:rsidRDefault="00D714B6" w:rsidP="00D714B6">
      <w:pPr>
        <w:ind w:firstLine="567"/>
        <w:jc w:val="both"/>
        <w:rPr>
          <w:rFonts w:eastAsia="Times New Roman"/>
        </w:rPr>
      </w:pPr>
      <w:r w:rsidRPr="00E41B75">
        <w:rPr>
          <w:rFonts w:eastAsia="Times New Roman"/>
        </w:rPr>
        <w:t xml:space="preserve">в) о подготовке документов, необходимых для работы аттестационной комиссии. </w:t>
      </w:r>
    </w:p>
    <w:p w:rsidR="00D714B6" w:rsidRPr="00E41B75" w:rsidRDefault="00D714B6" w:rsidP="00D714B6">
      <w:pPr>
        <w:ind w:firstLine="567"/>
        <w:jc w:val="both"/>
        <w:rPr>
          <w:rFonts w:eastAsia="Times New Roman"/>
        </w:rPr>
      </w:pPr>
      <w:r w:rsidRPr="00E41B75">
        <w:rPr>
          <w:rFonts w:eastAsia="Times New Roman"/>
        </w:rPr>
        <w:t xml:space="preserve">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 </w:t>
      </w:r>
    </w:p>
    <w:p w:rsidR="00D714B6" w:rsidRPr="00E41B75" w:rsidRDefault="00D714B6" w:rsidP="00D714B6">
      <w:pPr>
        <w:ind w:firstLine="567"/>
        <w:jc w:val="both"/>
        <w:rPr>
          <w:rFonts w:eastAsia="Times New Roman"/>
        </w:rPr>
      </w:pPr>
      <w:r w:rsidRPr="00E41B75">
        <w:rPr>
          <w:rFonts w:eastAsia="Times New Roman"/>
        </w:rPr>
        <w:t xml:space="preserve">7. 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28" w:history="1">
        <w:r w:rsidRPr="00E41B75">
          <w:rPr>
            <w:rFonts w:eastAsia="Times New Roman"/>
            <w:color w:val="0000FF"/>
            <w:u w:val="single"/>
          </w:rPr>
          <w:t>абзаца второго</w:t>
        </w:r>
      </w:hyperlink>
      <w:r w:rsidRPr="00E41B75">
        <w:rPr>
          <w:rFonts w:eastAsia="Times New Roman"/>
        </w:rPr>
        <w:t xml:space="preserve"> настоящего пункта независимые эксперты - представители научных, образовательных и других </w:t>
      </w:r>
      <w:r w:rsidRPr="00E41B75">
        <w:rPr>
          <w:rFonts w:eastAsia="Times New Roman"/>
        </w:rPr>
        <w:lastRenderedPageBreak/>
        <w:t xml:space="preserve">организаций, а также иных органов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 </w:t>
      </w:r>
    </w:p>
    <w:p w:rsidR="00D714B6" w:rsidRPr="00E41B75" w:rsidRDefault="00D714B6" w:rsidP="00D714B6">
      <w:pPr>
        <w:ind w:firstLine="567"/>
        <w:jc w:val="both"/>
        <w:rPr>
          <w:rFonts w:eastAsia="Times New Roman"/>
        </w:rPr>
      </w:pPr>
      <w:bookmarkStart w:id="4" w:name="p28"/>
      <w:bookmarkEnd w:id="4"/>
      <w:r w:rsidRPr="00E41B75">
        <w:rPr>
          <w:rFonts w:eastAsia="Times New Roman"/>
        </w:rPr>
        <w:t xml:space="preserve">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 </w:t>
      </w:r>
    </w:p>
    <w:p w:rsidR="00D714B6" w:rsidRPr="00E41B75" w:rsidRDefault="00D714B6" w:rsidP="00D714B6">
      <w:pPr>
        <w:ind w:firstLine="567"/>
        <w:jc w:val="both"/>
        <w:rPr>
          <w:rFonts w:eastAsia="Times New Roman"/>
        </w:rPr>
      </w:pPr>
      <w:r w:rsidRPr="00E41B75">
        <w:rPr>
          <w:rFonts w:eastAsia="Times New Roman"/>
        </w:rPr>
        <w:t xml:space="preserve">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 </w:t>
      </w:r>
    </w:p>
    <w:p w:rsidR="00D714B6" w:rsidRPr="00E41B75" w:rsidRDefault="00D714B6" w:rsidP="00D714B6">
      <w:pPr>
        <w:ind w:firstLine="567"/>
        <w:jc w:val="both"/>
        <w:rPr>
          <w:rFonts w:eastAsia="Times New Roman"/>
        </w:rPr>
      </w:pPr>
      <w:r w:rsidRPr="00E41B75">
        <w:rPr>
          <w:rFonts w:eastAsia="Times New Roman"/>
        </w:rPr>
        <w:t xml:space="preserve">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 </w:t>
      </w:r>
    </w:p>
    <w:p w:rsidR="00D714B6" w:rsidRPr="00E41B75" w:rsidRDefault="00D714B6" w:rsidP="00D714B6">
      <w:pPr>
        <w:ind w:firstLine="567"/>
        <w:jc w:val="both"/>
        <w:rPr>
          <w:rFonts w:eastAsia="Times New Roman"/>
        </w:rPr>
      </w:pPr>
      <w:r w:rsidRPr="00E41B75">
        <w:rPr>
          <w:rFonts w:eastAsia="Times New Roman"/>
        </w:rPr>
        <w:t xml:space="preserve">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 </w:t>
      </w:r>
    </w:p>
    <w:p w:rsidR="00D714B6" w:rsidRPr="00E41B75" w:rsidRDefault="00D714B6" w:rsidP="00D714B6">
      <w:pPr>
        <w:ind w:firstLine="567"/>
        <w:jc w:val="both"/>
        <w:rPr>
          <w:rFonts w:eastAsia="Times New Roman"/>
        </w:rPr>
      </w:pPr>
      <w:r w:rsidRPr="00E41B75">
        <w:rPr>
          <w:rFonts w:eastAsia="Times New Roman"/>
        </w:rPr>
        <w:t xml:space="preserve">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 </w:t>
      </w:r>
    </w:p>
    <w:p w:rsidR="00D714B6" w:rsidRPr="00E41B75" w:rsidRDefault="00D714B6" w:rsidP="00D714B6">
      <w:pPr>
        <w:ind w:firstLine="567"/>
        <w:jc w:val="both"/>
        <w:rPr>
          <w:rFonts w:eastAsia="Times New Roman"/>
        </w:rPr>
      </w:pPr>
      <w:r w:rsidRPr="00E41B75">
        <w:rPr>
          <w:rFonts w:eastAsia="Times New Roman"/>
        </w:rPr>
        <w:t xml:space="preserve">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 </w:t>
      </w:r>
    </w:p>
    <w:p w:rsidR="00D714B6" w:rsidRPr="00E41B75" w:rsidRDefault="00D714B6" w:rsidP="00D714B6">
      <w:pPr>
        <w:ind w:firstLine="567"/>
        <w:jc w:val="both"/>
        <w:rPr>
          <w:rFonts w:eastAsia="Times New Roman"/>
        </w:rPr>
      </w:pPr>
      <w:r w:rsidRPr="00E41B75">
        <w:rPr>
          <w:rFonts w:eastAsia="Times New Roman"/>
        </w:rPr>
        <w:t xml:space="preserve">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 </w:t>
      </w:r>
    </w:p>
    <w:p w:rsidR="00D714B6" w:rsidRPr="00E41B75" w:rsidRDefault="00D714B6" w:rsidP="00D714B6">
      <w:pPr>
        <w:ind w:firstLine="567"/>
        <w:jc w:val="both"/>
        <w:rPr>
          <w:rFonts w:eastAsia="Times New Roman"/>
        </w:rPr>
      </w:pPr>
      <w:r w:rsidRPr="00E41B75">
        <w:rPr>
          <w:rFonts w:eastAsia="Times New Roman"/>
        </w:rPr>
        <w:t xml:space="preserve">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 </w:t>
      </w:r>
    </w:p>
    <w:p w:rsidR="00D714B6" w:rsidRPr="00E41B75" w:rsidRDefault="00D714B6" w:rsidP="00D714B6">
      <w:pPr>
        <w:ind w:firstLine="567"/>
        <w:jc w:val="both"/>
        <w:rPr>
          <w:rFonts w:eastAsia="Times New Roman"/>
        </w:rPr>
      </w:pPr>
      <w:r w:rsidRPr="00E41B75">
        <w:rPr>
          <w:rFonts w:eastAsia="Times New Roman"/>
        </w:rPr>
        <w:t xml:space="preserve">12. В графике проведения аттестации указываются: </w:t>
      </w:r>
    </w:p>
    <w:p w:rsidR="00D714B6" w:rsidRPr="00E41B75" w:rsidRDefault="00D714B6" w:rsidP="00D714B6">
      <w:pPr>
        <w:ind w:firstLine="567"/>
        <w:jc w:val="both"/>
        <w:rPr>
          <w:rFonts w:eastAsia="Times New Roman"/>
        </w:rPr>
      </w:pPr>
      <w:r w:rsidRPr="00E41B75">
        <w:rPr>
          <w:rFonts w:eastAsia="Times New Roman"/>
        </w:rPr>
        <w:t xml:space="preserve">а) наименование органа местного самоуправления муниципального образования, в котором проводится аттестация; </w:t>
      </w:r>
    </w:p>
    <w:p w:rsidR="00D714B6" w:rsidRPr="00E41B75" w:rsidRDefault="00D714B6" w:rsidP="00D714B6">
      <w:pPr>
        <w:ind w:firstLine="567"/>
        <w:jc w:val="both"/>
        <w:rPr>
          <w:rFonts w:eastAsia="Times New Roman"/>
        </w:rPr>
      </w:pPr>
      <w:r w:rsidRPr="00E41B75">
        <w:rPr>
          <w:rFonts w:eastAsia="Times New Roman"/>
        </w:rPr>
        <w:t xml:space="preserve">б) список муниципальных служащих, подлежащих аттестации; </w:t>
      </w:r>
    </w:p>
    <w:p w:rsidR="00D714B6" w:rsidRPr="00E41B75" w:rsidRDefault="00D714B6" w:rsidP="00D714B6">
      <w:pPr>
        <w:ind w:firstLine="567"/>
        <w:jc w:val="both"/>
        <w:rPr>
          <w:rFonts w:eastAsia="Times New Roman"/>
        </w:rPr>
      </w:pPr>
      <w:r w:rsidRPr="00E41B75">
        <w:rPr>
          <w:rFonts w:eastAsia="Times New Roman"/>
        </w:rPr>
        <w:t xml:space="preserve">в) дата, время и место проведения аттестации; </w:t>
      </w:r>
    </w:p>
    <w:p w:rsidR="00D714B6" w:rsidRPr="00E41B75" w:rsidRDefault="00D714B6" w:rsidP="00D714B6">
      <w:pPr>
        <w:ind w:firstLine="567"/>
        <w:jc w:val="both"/>
        <w:rPr>
          <w:rFonts w:eastAsia="Times New Roman"/>
        </w:rPr>
      </w:pPr>
      <w:r w:rsidRPr="00E41B75">
        <w:rPr>
          <w:rFonts w:eastAsia="Times New Roman"/>
        </w:rPr>
        <w:t xml:space="preserve">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w:t>
      </w:r>
      <w:r w:rsidRPr="00E41B75">
        <w:rPr>
          <w:rFonts w:eastAsia="Times New Roman"/>
        </w:rPr>
        <w:lastRenderedPageBreak/>
        <w:t xml:space="preserve">(функционального) или территориального органа администрации, в которых проводится аттестация. </w:t>
      </w:r>
    </w:p>
    <w:p w:rsidR="00D714B6" w:rsidRPr="00E41B75" w:rsidRDefault="00D714B6" w:rsidP="00D714B6">
      <w:pPr>
        <w:ind w:firstLine="567"/>
        <w:jc w:val="both"/>
        <w:rPr>
          <w:rFonts w:eastAsia="Times New Roman"/>
        </w:rPr>
      </w:pPr>
      <w:r w:rsidRPr="00E41B75">
        <w:rPr>
          <w:rFonts w:eastAsia="Times New Roman"/>
        </w:rPr>
        <w:t xml:space="preserve">13.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95" w:history="1">
        <w:r w:rsidRPr="00E41B75">
          <w:rPr>
            <w:rFonts w:eastAsia="Times New Roman"/>
            <w:color w:val="0000FF"/>
            <w:u w:val="single"/>
          </w:rPr>
          <w:t>отзыв</w:t>
        </w:r>
      </w:hyperlink>
      <w:r w:rsidRPr="00E41B75">
        <w:rPr>
          <w:rFonts w:eastAsia="Times New Roman"/>
        </w:rP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 </w:t>
      </w:r>
    </w:p>
    <w:p w:rsidR="00D714B6" w:rsidRPr="00E41B75" w:rsidRDefault="00D714B6" w:rsidP="00D714B6">
      <w:pPr>
        <w:ind w:firstLine="567"/>
        <w:jc w:val="both"/>
        <w:rPr>
          <w:rFonts w:eastAsia="Times New Roman"/>
        </w:rPr>
      </w:pPr>
      <w:r w:rsidRPr="00E41B75">
        <w:rPr>
          <w:rFonts w:eastAsia="Times New Roman"/>
        </w:rPr>
        <w:t xml:space="preserve">14. Отзыв должен содержать следующие сведения о муниципальном служащем: </w:t>
      </w:r>
    </w:p>
    <w:p w:rsidR="00D714B6" w:rsidRPr="00E41B75" w:rsidRDefault="00D714B6" w:rsidP="00D714B6">
      <w:pPr>
        <w:ind w:firstLine="567"/>
        <w:jc w:val="both"/>
        <w:rPr>
          <w:rFonts w:eastAsia="Times New Roman"/>
        </w:rPr>
      </w:pPr>
      <w:r w:rsidRPr="00E41B75">
        <w:rPr>
          <w:rFonts w:eastAsia="Times New Roman"/>
        </w:rPr>
        <w:t xml:space="preserve">а) фамилия, имя, отчество; </w:t>
      </w:r>
    </w:p>
    <w:p w:rsidR="00D714B6" w:rsidRPr="00E41B75" w:rsidRDefault="00D714B6" w:rsidP="00D714B6">
      <w:pPr>
        <w:ind w:firstLine="567"/>
        <w:jc w:val="both"/>
        <w:rPr>
          <w:rFonts w:eastAsia="Times New Roman"/>
        </w:rPr>
      </w:pPr>
      <w:r w:rsidRPr="00E41B75">
        <w:rPr>
          <w:rFonts w:eastAsia="Times New Roman"/>
        </w:rPr>
        <w:t xml:space="preserve">б) замещаемая должность муниципальной службы на момент проведения аттестации и дата назначения на эту должность; </w:t>
      </w:r>
    </w:p>
    <w:p w:rsidR="00D714B6" w:rsidRPr="00E41B75" w:rsidRDefault="00D714B6" w:rsidP="00D714B6">
      <w:pPr>
        <w:ind w:firstLine="567"/>
        <w:jc w:val="both"/>
        <w:rPr>
          <w:rFonts w:eastAsia="Times New Roman"/>
        </w:rPr>
      </w:pPr>
      <w:r w:rsidRPr="00E41B75">
        <w:rPr>
          <w:rFonts w:eastAsia="Times New Roman"/>
        </w:rPr>
        <w:t xml:space="preserve">в) перечень основных вопросов (документов), в решении (разработке) которых муниципальный служащий принимал участие; </w:t>
      </w:r>
    </w:p>
    <w:p w:rsidR="00D714B6" w:rsidRPr="00E41B75" w:rsidRDefault="00D714B6" w:rsidP="00D714B6">
      <w:pPr>
        <w:ind w:firstLine="567"/>
        <w:jc w:val="both"/>
        <w:rPr>
          <w:rFonts w:eastAsia="Times New Roman"/>
        </w:rPr>
      </w:pPr>
      <w:r w:rsidRPr="00E41B75">
        <w:rPr>
          <w:rFonts w:eastAsia="Times New Roman"/>
        </w:rPr>
        <w:t xml:space="preserve">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 </w:t>
      </w:r>
    </w:p>
    <w:p w:rsidR="00D714B6" w:rsidRPr="00E41B75" w:rsidRDefault="00D714B6" w:rsidP="00D714B6">
      <w:pPr>
        <w:ind w:firstLine="567"/>
        <w:jc w:val="both"/>
        <w:rPr>
          <w:rFonts w:eastAsia="Times New Roman"/>
        </w:rPr>
      </w:pPr>
      <w:r w:rsidRPr="00E41B75">
        <w:rPr>
          <w:rFonts w:eastAsia="Times New Roman"/>
        </w:rPr>
        <w:t xml:space="preserve">15. К отзыву прилагаются сведения о выполненных муниципальным служащим поручениях и подготовленных им проектах документов за указанный период. </w:t>
      </w:r>
    </w:p>
    <w:p w:rsidR="00D714B6" w:rsidRPr="00E41B75" w:rsidRDefault="00D714B6" w:rsidP="00D714B6">
      <w:pPr>
        <w:ind w:firstLine="567"/>
        <w:jc w:val="both"/>
        <w:rPr>
          <w:rFonts w:eastAsia="Times New Roman"/>
        </w:rPr>
      </w:pPr>
      <w:r w:rsidRPr="00E41B75">
        <w:rPr>
          <w:rFonts w:eastAsia="Times New Roman"/>
        </w:rPr>
        <w:t xml:space="preserve">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 </w:t>
      </w:r>
    </w:p>
    <w:p w:rsidR="00D714B6" w:rsidRPr="00E41B75" w:rsidRDefault="00D714B6" w:rsidP="00D714B6">
      <w:pPr>
        <w:ind w:firstLine="567"/>
        <w:jc w:val="both"/>
        <w:rPr>
          <w:rFonts w:eastAsia="Times New Roman"/>
        </w:rPr>
      </w:pPr>
      <w:r w:rsidRPr="00E41B75">
        <w:rPr>
          <w:rFonts w:eastAsia="Times New Roman"/>
        </w:rPr>
        <w:t xml:space="preserve">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w:t>
      </w:r>
    </w:p>
    <w:p w:rsidR="00D714B6" w:rsidRPr="00E41B75" w:rsidRDefault="00D714B6" w:rsidP="00D714B6">
      <w:pPr>
        <w:ind w:firstLine="567"/>
        <w:jc w:val="both"/>
        <w:rPr>
          <w:rFonts w:eastAsia="Times New Roman"/>
        </w:rPr>
      </w:pPr>
      <w:r w:rsidRPr="00E41B75">
        <w:rPr>
          <w:rFonts w:eastAsia="Times New Roman"/>
        </w:rPr>
        <w:t xml:space="preserve">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 </w:t>
      </w:r>
    </w:p>
    <w:p w:rsidR="00D714B6" w:rsidRPr="00E41B75" w:rsidRDefault="00D714B6" w:rsidP="00D714B6">
      <w:pPr>
        <w:ind w:firstLine="567"/>
        <w:jc w:val="both"/>
        <w:rPr>
          <w:rFonts w:eastAsia="Times New Roman"/>
        </w:rPr>
      </w:pPr>
      <w:r w:rsidRPr="00E41B75">
        <w:rPr>
          <w:rFonts w:eastAsia="Times New Roman"/>
        </w:rPr>
        <w:t xml:space="preserve"> </w:t>
      </w:r>
    </w:p>
    <w:p w:rsidR="00D714B6" w:rsidRPr="00E41B75" w:rsidRDefault="00D714B6" w:rsidP="00D714B6">
      <w:pPr>
        <w:ind w:firstLine="567"/>
        <w:jc w:val="center"/>
        <w:rPr>
          <w:rFonts w:eastAsia="Times New Roman"/>
        </w:rPr>
      </w:pPr>
      <w:r w:rsidRPr="00E41B75">
        <w:rPr>
          <w:rFonts w:eastAsia="Times New Roman"/>
        </w:rPr>
        <w:t xml:space="preserve">III. Проведение аттестации </w:t>
      </w:r>
    </w:p>
    <w:p w:rsidR="00D714B6" w:rsidRPr="00E41B75" w:rsidRDefault="00D714B6" w:rsidP="00D714B6">
      <w:pPr>
        <w:ind w:firstLine="567"/>
        <w:jc w:val="both"/>
        <w:rPr>
          <w:rFonts w:eastAsia="Times New Roman"/>
        </w:rPr>
      </w:pPr>
      <w:r w:rsidRPr="00E41B75">
        <w:rPr>
          <w:rFonts w:eastAsia="Times New Roman"/>
        </w:rPr>
        <w:t xml:space="preserve"> </w:t>
      </w:r>
    </w:p>
    <w:p w:rsidR="00D714B6" w:rsidRPr="00E41B75" w:rsidRDefault="00D714B6" w:rsidP="00D714B6">
      <w:pPr>
        <w:ind w:firstLine="567"/>
        <w:jc w:val="both"/>
        <w:rPr>
          <w:rFonts w:eastAsia="Times New Roman"/>
        </w:rPr>
      </w:pPr>
      <w:r w:rsidRPr="00E41B75">
        <w:rPr>
          <w:rFonts w:eastAsia="Times New Roman"/>
        </w:rPr>
        <w:t xml:space="preserve">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 </w:t>
      </w:r>
    </w:p>
    <w:p w:rsidR="00D714B6" w:rsidRPr="00E41B75" w:rsidRDefault="00D714B6" w:rsidP="00D714B6">
      <w:pPr>
        <w:ind w:firstLine="567"/>
        <w:jc w:val="both"/>
        <w:rPr>
          <w:rFonts w:eastAsia="Times New Roman"/>
        </w:rPr>
      </w:pPr>
      <w:r w:rsidRPr="00E41B75">
        <w:rPr>
          <w:rFonts w:eastAsia="Times New Roman"/>
        </w:rPr>
        <w:t xml:space="preserve">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 </w:t>
      </w:r>
    </w:p>
    <w:p w:rsidR="00D714B6" w:rsidRPr="00E41B75" w:rsidRDefault="00D714B6" w:rsidP="00D714B6">
      <w:pPr>
        <w:ind w:firstLine="567"/>
        <w:jc w:val="both"/>
        <w:rPr>
          <w:rFonts w:eastAsia="Times New Roman"/>
        </w:rPr>
      </w:pPr>
      <w:r w:rsidRPr="00E41B75">
        <w:rPr>
          <w:rFonts w:eastAsia="Times New Roman"/>
        </w:rPr>
        <w:t xml:space="preserve">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 </w:t>
      </w:r>
    </w:p>
    <w:p w:rsidR="00D714B6" w:rsidRPr="00E41B75" w:rsidRDefault="00D714B6" w:rsidP="00D714B6">
      <w:pPr>
        <w:ind w:firstLine="567"/>
        <w:jc w:val="both"/>
        <w:rPr>
          <w:rFonts w:eastAsia="Times New Roman"/>
        </w:rPr>
      </w:pPr>
      <w:r w:rsidRPr="00E41B75">
        <w:rPr>
          <w:rFonts w:eastAsia="Times New Roman"/>
        </w:rPr>
        <w:t xml:space="preserve">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w:t>
      </w:r>
      <w:r w:rsidRPr="00E41B75">
        <w:rPr>
          <w:rFonts w:eastAsia="Times New Roman"/>
        </w:rPr>
        <w:lastRenderedPageBreak/>
        <w:t xml:space="preserve">(функциональным) или территориальным органом администрации) задач, сложности выполняемой им работы, ее эффективности и результативности. </w:t>
      </w:r>
    </w:p>
    <w:p w:rsidR="00D714B6" w:rsidRPr="00E41B75" w:rsidRDefault="00D714B6" w:rsidP="00D714B6">
      <w:pPr>
        <w:ind w:firstLine="567"/>
        <w:jc w:val="both"/>
        <w:rPr>
          <w:rFonts w:eastAsia="Times New Roman"/>
        </w:rPr>
      </w:pPr>
      <w:r w:rsidRPr="00E41B75">
        <w:rPr>
          <w:rFonts w:eastAsia="Times New Roman"/>
        </w:rPr>
        <w:t xml:space="preserve">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 </w:t>
      </w:r>
    </w:p>
    <w:p w:rsidR="00D714B6" w:rsidRPr="00E41B75" w:rsidRDefault="00D714B6" w:rsidP="00D714B6">
      <w:pPr>
        <w:ind w:firstLine="567"/>
        <w:jc w:val="both"/>
        <w:rPr>
          <w:rFonts w:eastAsia="Times New Roman"/>
        </w:rPr>
      </w:pPr>
      <w:r w:rsidRPr="00E41B75">
        <w:rPr>
          <w:rFonts w:eastAsia="Times New Roman"/>
        </w:rPr>
        <w:t xml:space="preserve">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 </w:t>
      </w:r>
    </w:p>
    <w:p w:rsidR="00D714B6" w:rsidRPr="00E41B75" w:rsidRDefault="00D714B6" w:rsidP="00D714B6">
      <w:pPr>
        <w:ind w:firstLine="567"/>
        <w:jc w:val="both"/>
        <w:rPr>
          <w:rFonts w:eastAsia="Times New Roman"/>
        </w:rPr>
      </w:pPr>
      <w:r w:rsidRPr="00E41B75">
        <w:rPr>
          <w:rFonts w:eastAsia="Times New Roman"/>
        </w:rPr>
        <w:t xml:space="preserve">19. Заседание аттестационной комиссии считается правомочным, если на нем присутствует не менее двух третей ее членов. </w:t>
      </w:r>
    </w:p>
    <w:p w:rsidR="00D714B6" w:rsidRPr="00E41B75" w:rsidRDefault="00D714B6" w:rsidP="00D714B6">
      <w:pPr>
        <w:ind w:firstLine="567"/>
        <w:jc w:val="both"/>
        <w:rPr>
          <w:rFonts w:eastAsia="Times New Roman"/>
        </w:rPr>
      </w:pPr>
      <w:r w:rsidRPr="00E41B75">
        <w:rPr>
          <w:rFonts w:eastAsia="Times New Roman"/>
        </w:rPr>
        <w:t xml:space="preserve">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 </w:t>
      </w:r>
    </w:p>
    <w:p w:rsidR="00D714B6" w:rsidRPr="00E41B75" w:rsidRDefault="00D714B6" w:rsidP="00D714B6">
      <w:pPr>
        <w:ind w:firstLine="567"/>
        <w:jc w:val="both"/>
        <w:rPr>
          <w:rFonts w:eastAsia="Times New Roman"/>
        </w:rPr>
      </w:pPr>
      <w:r w:rsidRPr="00E41B75">
        <w:rPr>
          <w:rFonts w:eastAsia="Times New Roman"/>
        </w:rPr>
        <w:t xml:space="preserve">На период аттестации муниципального служащего, являющегося членом аттестационной комиссии, его членство в этой комиссии приостанавливается. </w:t>
      </w:r>
    </w:p>
    <w:p w:rsidR="00D714B6" w:rsidRPr="00E41B75" w:rsidRDefault="00D714B6" w:rsidP="00D714B6">
      <w:pPr>
        <w:ind w:firstLine="567"/>
        <w:jc w:val="both"/>
        <w:rPr>
          <w:rFonts w:eastAsia="Times New Roman"/>
        </w:rPr>
      </w:pPr>
      <w:r w:rsidRPr="00E41B75">
        <w:rPr>
          <w:rFonts w:eastAsia="Times New Roman"/>
        </w:rPr>
        <w:t xml:space="preserve">21. По результатам аттестации муниципального служащего аттестационной комиссией принимается одно из следующих решений: </w:t>
      </w:r>
    </w:p>
    <w:p w:rsidR="00D714B6" w:rsidRPr="00E41B75" w:rsidRDefault="00D714B6" w:rsidP="00D714B6">
      <w:pPr>
        <w:ind w:firstLine="567"/>
        <w:jc w:val="both"/>
        <w:rPr>
          <w:rFonts w:eastAsia="Times New Roman"/>
        </w:rPr>
      </w:pPr>
      <w:r w:rsidRPr="00E41B75">
        <w:rPr>
          <w:rFonts w:eastAsia="Times New Roman"/>
        </w:rPr>
        <w:t xml:space="preserve">а) соответствует замещаемой должности муниципальной службы; </w:t>
      </w:r>
    </w:p>
    <w:p w:rsidR="00D714B6" w:rsidRPr="00E41B75" w:rsidRDefault="00D714B6" w:rsidP="00D714B6">
      <w:pPr>
        <w:ind w:firstLine="567"/>
        <w:jc w:val="both"/>
        <w:rPr>
          <w:rFonts w:eastAsia="Times New Roman"/>
        </w:rPr>
      </w:pPr>
      <w:r w:rsidRPr="00E41B75">
        <w:rPr>
          <w:rFonts w:eastAsia="Times New Roman"/>
        </w:rPr>
        <w:t xml:space="preserve">б) не соответствует замещаемой должности муниципальной службы. </w:t>
      </w:r>
    </w:p>
    <w:p w:rsidR="00D714B6" w:rsidRPr="00E41B75" w:rsidRDefault="00D714B6" w:rsidP="00D714B6">
      <w:pPr>
        <w:ind w:firstLine="567"/>
        <w:jc w:val="both"/>
        <w:rPr>
          <w:rFonts w:eastAsia="Times New Roman"/>
        </w:rPr>
      </w:pPr>
      <w:r w:rsidRPr="00E41B75">
        <w:rPr>
          <w:rFonts w:eastAsia="Times New Roman"/>
        </w:rPr>
        <w:t xml:space="preserve">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 </w:t>
      </w:r>
    </w:p>
    <w:p w:rsidR="00D714B6" w:rsidRPr="00E41B75" w:rsidRDefault="00D714B6" w:rsidP="00D714B6">
      <w:pPr>
        <w:ind w:firstLine="567"/>
        <w:jc w:val="both"/>
        <w:rPr>
          <w:rFonts w:eastAsia="Times New Roman"/>
        </w:rPr>
      </w:pPr>
      <w:r w:rsidRPr="00E41B75">
        <w:rPr>
          <w:rFonts w:eastAsia="Times New Roman"/>
        </w:rPr>
        <w:t xml:space="preserve">22. Результаты аттестации сообщаются аттестованным муниципальным служащим непосредственно после подведения итогов голосования. </w:t>
      </w:r>
    </w:p>
    <w:p w:rsidR="00D714B6" w:rsidRPr="00E41B75" w:rsidRDefault="00D714B6" w:rsidP="00D714B6">
      <w:pPr>
        <w:ind w:firstLine="567"/>
        <w:jc w:val="both"/>
        <w:rPr>
          <w:rFonts w:eastAsia="Times New Roman"/>
        </w:rPr>
      </w:pPr>
      <w:r w:rsidRPr="00E41B75">
        <w:rPr>
          <w:rFonts w:eastAsia="Times New Roman"/>
        </w:rPr>
        <w:t xml:space="preserve">Результаты аттестации заносятся в аттестационный </w:t>
      </w:r>
      <w:hyperlink w:anchor="p198" w:history="1">
        <w:r w:rsidRPr="00E41B75">
          <w:rPr>
            <w:rFonts w:eastAsia="Times New Roman"/>
            <w:color w:val="0000FF"/>
            <w:u w:val="single"/>
          </w:rPr>
          <w:t>лист</w:t>
        </w:r>
      </w:hyperlink>
      <w:r w:rsidRPr="00E41B75">
        <w:rPr>
          <w:rFonts w:eastAsia="Times New Roman"/>
        </w:rPr>
        <w:t xml:space="preserve"> муниципального служащего, составленный по форме согласно приложению 2 к настоящему Положению. </w:t>
      </w:r>
    </w:p>
    <w:p w:rsidR="00D714B6" w:rsidRPr="00E41B75" w:rsidRDefault="00D714B6" w:rsidP="00D714B6">
      <w:pPr>
        <w:ind w:firstLine="567"/>
        <w:jc w:val="both"/>
        <w:rPr>
          <w:rFonts w:eastAsia="Times New Roman"/>
        </w:rPr>
      </w:pPr>
      <w:r w:rsidRPr="00E41B75">
        <w:rPr>
          <w:rFonts w:eastAsia="Times New Roman"/>
        </w:rPr>
        <w:t xml:space="preserve">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 </w:t>
      </w:r>
    </w:p>
    <w:p w:rsidR="00D714B6" w:rsidRPr="00E41B75" w:rsidRDefault="00D714B6" w:rsidP="00D714B6">
      <w:pPr>
        <w:ind w:firstLine="567"/>
        <w:jc w:val="both"/>
        <w:rPr>
          <w:rFonts w:eastAsia="Times New Roman"/>
        </w:rPr>
      </w:pPr>
      <w:r w:rsidRPr="00E41B75">
        <w:rPr>
          <w:rFonts w:eastAsia="Times New Roman"/>
        </w:rPr>
        <w:t xml:space="preserve">Муниципальный служащий знакомится с аттестационным листом под расписку. </w:t>
      </w:r>
    </w:p>
    <w:p w:rsidR="00D714B6" w:rsidRPr="00E41B75" w:rsidRDefault="00D714B6" w:rsidP="00D714B6">
      <w:pPr>
        <w:ind w:firstLine="567"/>
        <w:jc w:val="both"/>
        <w:rPr>
          <w:rFonts w:eastAsia="Times New Roman"/>
        </w:rPr>
      </w:pPr>
      <w:r w:rsidRPr="00E41B75">
        <w:rPr>
          <w:rFonts w:eastAsia="Times New Roman"/>
        </w:rPr>
        <w:t xml:space="preserve">Аттестационный лист муниципального служащего, прошедшего аттестацию, и отзыв хранятся в личном деле муниципального служащего. </w:t>
      </w:r>
    </w:p>
    <w:p w:rsidR="00D714B6" w:rsidRPr="00E41B75" w:rsidRDefault="00D714B6" w:rsidP="00D714B6">
      <w:pPr>
        <w:ind w:firstLine="567"/>
        <w:jc w:val="both"/>
        <w:rPr>
          <w:rFonts w:eastAsia="Times New Roman"/>
        </w:rPr>
      </w:pPr>
      <w:r w:rsidRPr="00E41B75">
        <w:rPr>
          <w:rFonts w:eastAsia="Times New Roman"/>
        </w:rPr>
        <w:t xml:space="preserve">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 </w:t>
      </w:r>
    </w:p>
    <w:p w:rsidR="00D714B6" w:rsidRPr="00E41B75" w:rsidRDefault="00D714B6" w:rsidP="00D714B6">
      <w:pPr>
        <w:ind w:firstLine="567"/>
        <w:jc w:val="both"/>
        <w:rPr>
          <w:rFonts w:eastAsia="Times New Roman"/>
        </w:rPr>
      </w:pPr>
      <w:r w:rsidRPr="00E41B75">
        <w:rPr>
          <w:rFonts w:eastAsia="Times New Roman"/>
        </w:rPr>
        <w:t xml:space="preserve">23. Материалы аттестации передаются представителю нанимателя не позднее чем через семь дней после ее проведения. </w:t>
      </w:r>
    </w:p>
    <w:p w:rsidR="00D714B6" w:rsidRPr="00E41B75" w:rsidRDefault="00D714B6" w:rsidP="00D714B6">
      <w:pPr>
        <w:ind w:firstLine="567"/>
        <w:jc w:val="both"/>
        <w:rPr>
          <w:rFonts w:eastAsia="Times New Roman"/>
        </w:rPr>
      </w:pPr>
      <w:r w:rsidRPr="00E41B75">
        <w:rPr>
          <w:rFonts w:eastAsia="Times New Roman"/>
        </w:rPr>
        <w:t xml:space="preserve">24. Муниципальный служащий вправе обжаловать результаты аттестации в соответствии с законодательством Российской Федерации. </w:t>
      </w:r>
    </w:p>
    <w:p w:rsidR="00D714B6" w:rsidRPr="00E41B75" w:rsidRDefault="00D714B6" w:rsidP="00D714B6">
      <w:pPr>
        <w:ind w:firstLine="567"/>
        <w:jc w:val="both"/>
        <w:rPr>
          <w:rFonts w:eastAsia="Times New Roman"/>
        </w:rPr>
      </w:pPr>
      <w:r w:rsidRPr="00E41B75">
        <w:rPr>
          <w:rFonts w:eastAsia="Times New Roman"/>
        </w:rPr>
        <w:t xml:space="preserve"> </w:t>
      </w:r>
    </w:p>
    <w:p w:rsidR="00D714B6" w:rsidRPr="00E41B75" w:rsidRDefault="00D714B6" w:rsidP="00D714B6">
      <w:pPr>
        <w:ind w:firstLine="567"/>
        <w:jc w:val="both"/>
        <w:rPr>
          <w:rFonts w:eastAsia="Times New Roman"/>
        </w:rPr>
      </w:pPr>
      <w:r w:rsidRPr="00E41B75">
        <w:rPr>
          <w:rFonts w:eastAsia="Times New Roman"/>
        </w:rPr>
        <w:t xml:space="preserve"> </w:t>
      </w:r>
    </w:p>
    <w:p w:rsidR="00D714B6" w:rsidRDefault="00D714B6" w:rsidP="00D714B6">
      <w:pPr>
        <w:spacing w:line="206" w:lineRule="atLeast"/>
        <w:ind w:firstLine="567"/>
        <w:jc w:val="both"/>
        <w:rPr>
          <w:rFonts w:eastAsia="Times New Roman"/>
          <w:sz w:val="28"/>
          <w:szCs w:val="28"/>
        </w:rPr>
      </w:pPr>
    </w:p>
    <w:p w:rsidR="00D714B6" w:rsidRDefault="00D714B6" w:rsidP="00D714B6">
      <w:pPr>
        <w:spacing w:line="206" w:lineRule="atLeast"/>
        <w:ind w:firstLine="567"/>
        <w:jc w:val="both"/>
        <w:rPr>
          <w:rFonts w:eastAsia="Times New Roman"/>
          <w:sz w:val="28"/>
          <w:szCs w:val="28"/>
        </w:rPr>
      </w:pPr>
    </w:p>
    <w:p w:rsidR="00D714B6" w:rsidRDefault="00D714B6" w:rsidP="00D714B6">
      <w:pPr>
        <w:spacing w:line="206" w:lineRule="atLeast"/>
        <w:ind w:firstLine="567"/>
        <w:jc w:val="both"/>
        <w:rPr>
          <w:rFonts w:eastAsia="Times New Roman"/>
          <w:sz w:val="28"/>
          <w:szCs w:val="28"/>
        </w:rPr>
      </w:pPr>
    </w:p>
    <w:p w:rsidR="00D714B6" w:rsidRDefault="00D714B6" w:rsidP="00D714B6">
      <w:pPr>
        <w:spacing w:line="206" w:lineRule="atLeast"/>
        <w:ind w:firstLine="567"/>
        <w:jc w:val="both"/>
        <w:rPr>
          <w:rFonts w:eastAsia="Times New Roman"/>
          <w:sz w:val="28"/>
          <w:szCs w:val="28"/>
        </w:rPr>
      </w:pPr>
    </w:p>
    <w:p w:rsidR="00D714B6" w:rsidRDefault="00D714B6" w:rsidP="00D714B6">
      <w:pPr>
        <w:spacing w:line="206" w:lineRule="atLeast"/>
        <w:ind w:firstLine="567"/>
        <w:jc w:val="both"/>
        <w:rPr>
          <w:rFonts w:eastAsia="Times New Roman"/>
          <w:sz w:val="28"/>
          <w:szCs w:val="28"/>
        </w:rPr>
      </w:pPr>
    </w:p>
    <w:p w:rsidR="00D714B6" w:rsidRDefault="00D714B6" w:rsidP="00D714B6">
      <w:pPr>
        <w:spacing w:line="206" w:lineRule="atLeast"/>
        <w:ind w:firstLine="567"/>
        <w:jc w:val="both"/>
        <w:rPr>
          <w:rFonts w:eastAsia="Times New Roman"/>
          <w:sz w:val="28"/>
          <w:szCs w:val="28"/>
        </w:rPr>
      </w:pPr>
    </w:p>
    <w:p w:rsidR="00D714B6" w:rsidRDefault="00D714B6" w:rsidP="00D714B6">
      <w:pPr>
        <w:spacing w:line="206" w:lineRule="atLeast"/>
        <w:ind w:firstLine="567"/>
        <w:jc w:val="both"/>
        <w:rPr>
          <w:rFonts w:eastAsia="Times New Roman"/>
          <w:sz w:val="28"/>
          <w:szCs w:val="28"/>
        </w:rPr>
      </w:pPr>
    </w:p>
    <w:p w:rsidR="00D714B6" w:rsidRPr="00776BF8" w:rsidRDefault="00D714B6" w:rsidP="00D714B6">
      <w:pPr>
        <w:spacing w:line="206" w:lineRule="atLeast"/>
        <w:jc w:val="both"/>
        <w:rPr>
          <w:rFonts w:eastAsia="Times New Roman"/>
          <w:sz w:val="28"/>
          <w:szCs w:val="28"/>
        </w:rPr>
      </w:pPr>
    </w:p>
    <w:p w:rsidR="00D714B6" w:rsidRPr="00776BF8" w:rsidRDefault="00D714B6" w:rsidP="00D714B6">
      <w:pPr>
        <w:spacing w:line="206" w:lineRule="atLeast"/>
        <w:ind w:firstLine="567"/>
        <w:jc w:val="both"/>
        <w:rPr>
          <w:rFonts w:eastAsia="Times New Roman"/>
          <w:sz w:val="28"/>
          <w:szCs w:val="28"/>
        </w:rPr>
      </w:pPr>
      <w:r>
        <w:rPr>
          <w:rFonts w:eastAsia="Times New Roman"/>
          <w:sz w:val="28"/>
          <w:szCs w:val="28"/>
        </w:rPr>
        <w:t xml:space="preserve"> </w:t>
      </w:r>
    </w:p>
    <w:p w:rsidR="00D714B6" w:rsidRPr="00E41B75" w:rsidRDefault="00D714B6" w:rsidP="00D714B6">
      <w:pPr>
        <w:spacing w:line="206" w:lineRule="atLeast"/>
        <w:ind w:firstLine="567"/>
        <w:jc w:val="right"/>
        <w:rPr>
          <w:rFonts w:eastAsia="Times New Roman"/>
        </w:rPr>
      </w:pPr>
      <w:r w:rsidRPr="00E41B75">
        <w:rPr>
          <w:rFonts w:eastAsia="Times New Roman"/>
        </w:rPr>
        <w:t xml:space="preserve">Приложение 1 </w:t>
      </w:r>
    </w:p>
    <w:p w:rsidR="00D714B6" w:rsidRPr="00E41B75" w:rsidRDefault="00D714B6" w:rsidP="00D714B6">
      <w:pPr>
        <w:spacing w:line="206" w:lineRule="atLeast"/>
        <w:ind w:firstLine="567"/>
        <w:jc w:val="right"/>
        <w:rPr>
          <w:rFonts w:eastAsia="Times New Roman"/>
        </w:rPr>
      </w:pPr>
      <w:r w:rsidRPr="00E41B75">
        <w:rPr>
          <w:rFonts w:eastAsia="Times New Roman"/>
        </w:rPr>
        <w:t xml:space="preserve">к положению </w:t>
      </w:r>
    </w:p>
    <w:p w:rsidR="00D714B6" w:rsidRPr="00E41B75" w:rsidRDefault="00D714B6" w:rsidP="00D714B6">
      <w:pPr>
        <w:spacing w:line="206" w:lineRule="atLeast"/>
        <w:ind w:firstLine="567"/>
        <w:jc w:val="right"/>
        <w:rPr>
          <w:rFonts w:eastAsia="Times New Roman"/>
        </w:rPr>
      </w:pPr>
      <w:r w:rsidRPr="00E41B75">
        <w:rPr>
          <w:rFonts w:eastAsia="Times New Roman"/>
        </w:rPr>
        <w:t xml:space="preserve">о проведении аттестации </w:t>
      </w:r>
    </w:p>
    <w:p w:rsidR="00D714B6" w:rsidRPr="00E41B75" w:rsidRDefault="00D714B6" w:rsidP="00D714B6">
      <w:pPr>
        <w:spacing w:line="206" w:lineRule="atLeast"/>
        <w:ind w:firstLine="567"/>
        <w:jc w:val="right"/>
        <w:rPr>
          <w:rFonts w:eastAsia="Times New Roman"/>
        </w:rPr>
      </w:pPr>
      <w:r w:rsidRPr="00E41B75">
        <w:rPr>
          <w:rFonts w:eastAsia="Times New Roman"/>
        </w:rPr>
        <w:t xml:space="preserve">муниципальных служащих </w:t>
      </w:r>
    </w:p>
    <w:p w:rsidR="00D714B6" w:rsidRPr="00E41B75" w:rsidRDefault="00D714B6" w:rsidP="00D714B6">
      <w:pPr>
        <w:spacing w:line="206" w:lineRule="atLeast"/>
        <w:ind w:firstLine="567"/>
        <w:jc w:val="right"/>
        <w:rPr>
          <w:rFonts w:eastAsia="Times New Roman"/>
        </w:rPr>
      </w:pPr>
      <w:r w:rsidRPr="00E41B75">
        <w:rPr>
          <w:rFonts w:eastAsia="Times New Roman"/>
        </w:rPr>
        <w:t>в Богородском  сельсовете</w:t>
      </w:r>
    </w:p>
    <w:p w:rsidR="00D714B6" w:rsidRPr="00E41B75" w:rsidRDefault="00D714B6" w:rsidP="00D714B6">
      <w:pPr>
        <w:spacing w:line="206" w:lineRule="atLeast"/>
        <w:ind w:firstLine="567"/>
        <w:jc w:val="right"/>
        <w:rPr>
          <w:rFonts w:eastAsia="Times New Roman"/>
        </w:rPr>
      </w:pPr>
      <w:r w:rsidRPr="00E41B75">
        <w:rPr>
          <w:rFonts w:eastAsia="Times New Roman"/>
        </w:rPr>
        <w:t xml:space="preserve"> Мокшанского района </w:t>
      </w:r>
    </w:p>
    <w:p w:rsidR="00D714B6" w:rsidRPr="00E41B75" w:rsidRDefault="00D714B6" w:rsidP="00D714B6">
      <w:pPr>
        <w:spacing w:line="206" w:lineRule="atLeast"/>
        <w:ind w:firstLine="567"/>
        <w:jc w:val="right"/>
        <w:rPr>
          <w:rFonts w:eastAsia="Times New Roman"/>
        </w:rPr>
      </w:pPr>
      <w:r w:rsidRPr="00E41B75">
        <w:rPr>
          <w:rFonts w:eastAsia="Times New Roman"/>
        </w:rPr>
        <w:t>Пензенской области</w:t>
      </w:r>
    </w:p>
    <w:p w:rsidR="00D714B6" w:rsidRPr="00776BF8" w:rsidRDefault="00D714B6" w:rsidP="00D714B6">
      <w:pPr>
        <w:spacing w:line="206" w:lineRule="atLeast"/>
        <w:ind w:firstLine="567"/>
        <w:rPr>
          <w:rFonts w:eastAsia="Times New Roman"/>
          <w:sz w:val="28"/>
          <w:szCs w:val="28"/>
        </w:rPr>
      </w:pPr>
      <w:r w:rsidRPr="00776BF8">
        <w:rPr>
          <w:rFonts w:eastAsia="Times New Roman"/>
          <w:sz w:val="28"/>
          <w:szCs w:val="28"/>
        </w:rPr>
        <w:t>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rFonts w:eastAsia="Times New Roman"/>
        </w:rPr>
      </w:pPr>
      <w:r w:rsidRPr="00E41B75">
        <w:rPr>
          <w:rFonts w:eastAsia="Times New Roman"/>
        </w:rPr>
        <w:t>УТВЕРЖДАЮ</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rFonts w:eastAsia="Times New Roman"/>
        </w:rPr>
      </w:pPr>
      <w:r w:rsidRPr="00E41B75">
        <w:rPr>
          <w:rFonts w:eastAsia="Times New Roman"/>
        </w:rPr>
        <w:t>___________________________________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rFonts w:eastAsia="Times New Roman"/>
        </w:rPr>
      </w:pPr>
      <w:r w:rsidRPr="00E41B75">
        <w:rPr>
          <w:rFonts w:eastAsia="Times New Roman"/>
        </w:rPr>
        <w:t>(наименование должности лица,</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rFonts w:eastAsia="Times New Roman"/>
        </w:rPr>
      </w:pPr>
      <w:r w:rsidRPr="00E41B75">
        <w:rPr>
          <w:rFonts w:eastAsia="Times New Roman"/>
        </w:rPr>
        <w:t>утверждающего документ)</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rFonts w:eastAsia="Times New Roman"/>
        </w:rPr>
      </w:pPr>
      <w:r w:rsidRPr="00E41B75">
        <w:rPr>
          <w:rFonts w:eastAsia="Times New Roman"/>
        </w:rPr>
        <w:t>_____________ 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rFonts w:eastAsia="Times New Roman"/>
        </w:rPr>
      </w:pPr>
      <w:r w:rsidRPr="00E41B75">
        <w:rPr>
          <w:rFonts w:eastAsia="Times New Roman"/>
        </w:rPr>
        <w:t>(подпись) (инициалы, фамилия)</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rFonts w:eastAsia="Times New Roman"/>
        </w:rPr>
      </w:pPr>
      <w:r w:rsidRPr="00E41B75">
        <w:rPr>
          <w:rFonts w:eastAsia="Times New Roman"/>
        </w:rPr>
        <w:t>"____" ______________ 20__ г.</w:t>
      </w:r>
    </w:p>
    <w:p w:rsidR="00D714B6" w:rsidRPr="00776BF8"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rFonts w:eastAsia="Times New Roman"/>
          <w:sz w:val="28"/>
          <w:szCs w:val="28"/>
        </w:rPr>
      </w:pPr>
      <w:r w:rsidRPr="00776BF8">
        <w:rPr>
          <w:rFonts w:eastAsia="Times New Roman"/>
          <w:sz w:val="28"/>
          <w:szCs w:val="28"/>
        </w:rPr>
        <w:t>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rPr>
      </w:pPr>
      <w:bookmarkStart w:id="5" w:name="p95"/>
      <w:bookmarkEnd w:id="5"/>
      <w:r w:rsidRPr="00E41B75">
        <w:rPr>
          <w:rFonts w:eastAsia="Times New Roman"/>
        </w:rPr>
        <w:t>Отзыв</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rPr>
      </w:pPr>
      <w:r w:rsidRPr="00E41B75">
        <w:rPr>
          <w:rFonts w:eastAsia="Times New Roman"/>
        </w:rPr>
        <w:t>об исполнении подлежащим аттестации муниципальным служащим</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rPr>
      </w:pPr>
      <w:r w:rsidRPr="00E41B75">
        <w:rPr>
          <w:rFonts w:eastAsia="Times New Roman"/>
        </w:rPr>
        <w:t>должностных обязанностей за аттестационный период</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1. Фамилия, имя, отчество (при наличии) _________________________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2. Число, месяц, год рождения __________________________________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3. Сведения о профессиональном образовании, наличии ученой степени, ученого звания_______________________________________________(когда и какую образовательную организацию окончил, специальность или направление подготовки,______________________________________ квалификация, ученая степень, ученое звание)</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4. Замещаемая должность муниципальной службы на момент проведения аттестации и дата назначения на эту должность 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5. Стаж муниципальной службы __________________________________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6. Общий трудовой стаж _______________________________________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7. Перечень основных вопросов (документов), в решении (разработке)</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которых муниципальный служащий принимал участие _____________________________________________________________________________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xml:space="preserve"> 8. Мотивированная оценка результатов профессиональной служебной</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деятельности, профессионального уровня, профессиональных и деловых качеств</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муниципального служащего по следующим критериям:</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xml:space="preserve"> - знание муниципальным служащим </w:t>
      </w:r>
      <w:hyperlink r:id="rId18" w:history="1">
        <w:r w:rsidRPr="00E41B75">
          <w:rPr>
            <w:rFonts w:eastAsia="Times New Roman"/>
            <w:color w:val="0000FF"/>
            <w:u w:val="single"/>
          </w:rPr>
          <w:t>Конституции</w:t>
        </w:r>
      </w:hyperlink>
      <w:r w:rsidRPr="00E41B75">
        <w:rPr>
          <w:rFonts w:eastAsia="Times New Roman"/>
        </w:rPr>
        <w:t xml:space="preserve"> Российской Федерации,</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федеральных законов, законов Пензенской области, Устава сельского поселения Богородский сельсовет муниципального района Мокшанский район Пензенской области и других муниципальных правовых актов, необходимых в его профессиональной служебной деятельности;</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xml:space="preserve"> - уровень профессионального образования, профессиональный уровень</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(уровень знаний и умений, необходимых для исполнения должностных обязанностей) муниципального служащего, соответствие его замещаемой должности;</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lastRenderedPageBreak/>
        <w:t xml:space="preserve"> - исполнение должностной инструкции, ответственность за результаты</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профессиональной служебной деятельности;</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 сведения о выполненных муниципальным служащим наиболее значимых поручениях и подготовленных им документах за аттестационный период;</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 степень самостоятельности при выполнении должностных обязанностей и принятии решений;</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 использование в профессиональной служебной деятельности информационно-коммуникационных технологий;</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 участие муниципального служащего в мероприятиях по профессиональному развитию, применение полученных знаний;</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 возможность профессионального роста и выдвижения в резерв для замещения вышестоящих должностей;</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 наличие поощрений и дисциплинарных взысканий;</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 недостатки в служебной деятельности муниципального служащего.</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9. Информация об отсутствии установленных фактов несоблюдения муниципальным служащим правил внутреннего трудового распорядка и ограничений, нарушения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 _____________________________________________________________________________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10. Информация об организаторских способностях муниципального служащего</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(заполняется при аттестации муниципального служащего, наделенного организационно-распорядительными полномочиями по отношению к другим муниципальным служащим) _____________________________________________________________________________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11. Рекомендуемая оценка </w:t>
      </w:r>
      <w:hyperlink w:anchor="p185" w:history="1">
        <w:r w:rsidRPr="00E41B75">
          <w:rPr>
            <w:rFonts w:eastAsia="Times New Roman"/>
            <w:color w:val="0000FF"/>
            <w:u w:val="single"/>
          </w:rPr>
          <w:t>&lt;*&gt;</w:t>
        </w:r>
      </w:hyperlink>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 Соответствует замещаемой должности муниципальной службы.</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xml:space="preserve"> └─┘ Не соответствует замещаемой должности муниципальной службы.</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E41B75">
        <w:rPr>
          <w:rFonts w:eastAsia="Times New Roman"/>
        </w:rPr>
        <w:t>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Комментарии непосредственного руководителя (при наличии) ___________________________________________________________________________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Должность непосредственного</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руководителя аттестуемого</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муниципального служащего _____________ _________________________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(подпись) (инициалы, фамилия)</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"__" __________ 20__ г.</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xml:space="preserve"> С отзывом ознакомлен:</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Должность аттестуемого муниципального _____________ ___________________</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xml:space="preserve"> служащего (подпись) (инициалы, фамилия)</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w:t>
      </w: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p>
    <w:p w:rsidR="00D714B6" w:rsidRPr="00E41B75"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rPr>
      </w:pPr>
      <w:r w:rsidRPr="00E41B75">
        <w:rPr>
          <w:rFonts w:eastAsia="Times New Roman"/>
        </w:rPr>
        <w:t xml:space="preserve"> "__" __________ 20__ г.</w:t>
      </w:r>
    </w:p>
    <w:p w:rsidR="00D714B6" w:rsidRPr="00E41B75" w:rsidRDefault="00D714B6" w:rsidP="00D714B6">
      <w:pPr>
        <w:spacing w:line="206" w:lineRule="atLeast"/>
        <w:ind w:firstLine="567"/>
        <w:jc w:val="both"/>
        <w:rPr>
          <w:rFonts w:eastAsia="Times New Roman"/>
        </w:rPr>
      </w:pPr>
      <w:r w:rsidRPr="00E41B75">
        <w:rPr>
          <w:rFonts w:eastAsia="Times New Roman"/>
        </w:rPr>
        <w:t xml:space="preserve"> </w:t>
      </w:r>
    </w:p>
    <w:p w:rsidR="00D714B6" w:rsidRPr="00E41B75" w:rsidRDefault="00D714B6" w:rsidP="00D714B6">
      <w:pPr>
        <w:spacing w:line="206" w:lineRule="atLeast"/>
        <w:ind w:firstLine="567"/>
        <w:jc w:val="both"/>
        <w:rPr>
          <w:rFonts w:eastAsia="Times New Roman"/>
        </w:rPr>
      </w:pPr>
      <w:r w:rsidRPr="00E41B75">
        <w:rPr>
          <w:rFonts w:eastAsia="Times New Roman"/>
        </w:rPr>
        <w:t xml:space="preserve">-------------------------------- </w:t>
      </w:r>
    </w:p>
    <w:p w:rsidR="00D714B6" w:rsidRPr="00E41B75" w:rsidRDefault="00D714B6" w:rsidP="00D714B6">
      <w:pPr>
        <w:spacing w:before="120" w:line="206" w:lineRule="atLeast"/>
        <w:ind w:firstLine="567"/>
        <w:jc w:val="both"/>
        <w:rPr>
          <w:rFonts w:eastAsia="Times New Roman"/>
        </w:rPr>
      </w:pPr>
      <w:bookmarkStart w:id="6" w:name="p185"/>
      <w:bookmarkEnd w:id="6"/>
      <w:r w:rsidRPr="00E41B75">
        <w:rPr>
          <w:rFonts w:eastAsia="Times New Roman"/>
        </w:rPr>
        <w:t xml:space="preserve">&lt;*&gt; Необходимо отметить рекомендуемую оценку, выставляемую муниципальному служащему на основе настоящего отзыва. </w:t>
      </w:r>
    </w:p>
    <w:p w:rsidR="00D714B6" w:rsidRPr="00776BF8" w:rsidRDefault="00D714B6" w:rsidP="00D714B6">
      <w:pPr>
        <w:spacing w:line="206" w:lineRule="atLeast"/>
        <w:ind w:firstLine="567"/>
        <w:jc w:val="both"/>
        <w:rPr>
          <w:rFonts w:eastAsia="Times New Roman"/>
          <w:sz w:val="28"/>
          <w:szCs w:val="28"/>
        </w:rPr>
      </w:pPr>
    </w:p>
    <w:p w:rsidR="00D714B6" w:rsidRDefault="00D714B6" w:rsidP="00D714B6">
      <w:pPr>
        <w:spacing w:line="206" w:lineRule="atLeast"/>
        <w:ind w:firstLine="567"/>
        <w:jc w:val="right"/>
        <w:rPr>
          <w:rFonts w:eastAsia="Times New Roman"/>
          <w:sz w:val="28"/>
          <w:szCs w:val="28"/>
        </w:rPr>
      </w:pPr>
    </w:p>
    <w:p w:rsidR="00D714B6" w:rsidRDefault="00D714B6" w:rsidP="00D714B6">
      <w:pPr>
        <w:spacing w:line="206" w:lineRule="atLeast"/>
        <w:ind w:firstLine="567"/>
        <w:jc w:val="right"/>
        <w:rPr>
          <w:rFonts w:eastAsia="Times New Roman"/>
          <w:sz w:val="28"/>
          <w:szCs w:val="28"/>
        </w:rPr>
      </w:pPr>
    </w:p>
    <w:p w:rsidR="00D714B6" w:rsidRDefault="00D714B6" w:rsidP="00D714B6">
      <w:pPr>
        <w:spacing w:line="206" w:lineRule="atLeast"/>
        <w:ind w:firstLine="567"/>
        <w:jc w:val="right"/>
        <w:rPr>
          <w:rFonts w:eastAsia="Times New Roman"/>
          <w:sz w:val="28"/>
          <w:szCs w:val="28"/>
        </w:rPr>
      </w:pPr>
    </w:p>
    <w:p w:rsidR="00D714B6" w:rsidRDefault="00D714B6" w:rsidP="00D714B6">
      <w:pPr>
        <w:spacing w:line="206" w:lineRule="atLeast"/>
        <w:ind w:firstLine="567"/>
        <w:jc w:val="right"/>
        <w:rPr>
          <w:rFonts w:eastAsia="Times New Roman"/>
          <w:sz w:val="28"/>
          <w:szCs w:val="28"/>
        </w:rPr>
      </w:pPr>
    </w:p>
    <w:p w:rsidR="00D714B6" w:rsidRDefault="00D714B6" w:rsidP="00D714B6">
      <w:pPr>
        <w:spacing w:line="206" w:lineRule="atLeast"/>
        <w:ind w:firstLine="567"/>
        <w:jc w:val="right"/>
        <w:rPr>
          <w:rFonts w:eastAsia="Times New Roman"/>
          <w:sz w:val="28"/>
          <w:szCs w:val="28"/>
        </w:rPr>
      </w:pPr>
    </w:p>
    <w:p w:rsidR="00D714B6" w:rsidRDefault="00D714B6" w:rsidP="00D714B6">
      <w:pPr>
        <w:spacing w:line="206" w:lineRule="atLeast"/>
        <w:ind w:firstLine="567"/>
        <w:jc w:val="right"/>
        <w:rPr>
          <w:rFonts w:eastAsia="Times New Roman"/>
          <w:sz w:val="28"/>
          <w:szCs w:val="28"/>
        </w:rPr>
      </w:pPr>
    </w:p>
    <w:p w:rsidR="00D714B6" w:rsidRDefault="00D714B6" w:rsidP="00D714B6">
      <w:pPr>
        <w:spacing w:line="206" w:lineRule="atLeast"/>
        <w:ind w:firstLine="567"/>
        <w:jc w:val="right"/>
        <w:rPr>
          <w:rFonts w:eastAsia="Times New Roman"/>
          <w:sz w:val="28"/>
          <w:szCs w:val="28"/>
        </w:rPr>
      </w:pPr>
    </w:p>
    <w:p w:rsidR="00D714B6" w:rsidRDefault="00D714B6" w:rsidP="00D714B6">
      <w:pPr>
        <w:spacing w:line="206" w:lineRule="atLeast"/>
        <w:ind w:firstLine="567"/>
        <w:jc w:val="right"/>
        <w:rPr>
          <w:rFonts w:eastAsia="Times New Roman"/>
          <w:sz w:val="28"/>
          <w:szCs w:val="28"/>
        </w:rPr>
      </w:pPr>
    </w:p>
    <w:p w:rsidR="00D714B6" w:rsidRDefault="00D714B6" w:rsidP="00D714B6">
      <w:pPr>
        <w:spacing w:line="206" w:lineRule="atLeast"/>
        <w:ind w:firstLine="567"/>
        <w:jc w:val="right"/>
        <w:rPr>
          <w:rFonts w:eastAsia="Times New Roman"/>
          <w:sz w:val="28"/>
          <w:szCs w:val="28"/>
        </w:rPr>
      </w:pPr>
    </w:p>
    <w:p w:rsidR="00D714B6" w:rsidRPr="0048124B" w:rsidRDefault="00D714B6" w:rsidP="00D714B6">
      <w:pPr>
        <w:spacing w:line="206" w:lineRule="atLeast"/>
        <w:ind w:firstLine="567"/>
        <w:jc w:val="right"/>
        <w:rPr>
          <w:rFonts w:eastAsia="Times New Roman"/>
        </w:rPr>
      </w:pPr>
      <w:r w:rsidRPr="0048124B">
        <w:rPr>
          <w:rFonts w:eastAsia="Times New Roman"/>
        </w:rPr>
        <w:t xml:space="preserve">Приложение 2 </w:t>
      </w:r>
    </w:p>
    <w:p w:rsidR="00D714B6" w:rsidRPr="0048124B" w:rsidRDefault="00D714B6" w:rsidP="00D714B6">
      <w:pPr>
        <w:spacing w:line="206" w:lineRule="atLeast"/>
        <w:ind w:firstLine="567"/>
        <w:jc w:val="right"/>
        <w:rPr>
          <w:rFonts w:eastAsia="Times New Roman"/>
        </w:rPr>
      </w:pPr>
      <w:r w:rsidRPr="0048124B">
        <w:rPr>
          <w:rFonts w:eastAsia="Times New Roman"/>
        </w:rPr>
        <w:t xml:space="preserve">к положению </w:t>
      </w:r>
    </w:p>
    <w:p w:rsidR="00D714B6" w:rsidRPr="0048124B" w:rsidRDefault="00D714B6" w:rsidP="00D714B6">
      <w:pPr>
        <w:spacing w:line="206" w:lineRule="atLeast"/>
        <w:ind w:firstLine="567"/>
        <w:jc w:val="right"/>
        <w:rPr>
          <w:rFonts w:eastAsia="Times New Roman"/>
        </w:rPr>
      </w:pPr>
      <w:r w:rsidRPr="0048124B">
        <w:rPr>
          <w:rFonts w:eastAsia="Times New Roman"/>
        </w:rPr>
        <w:t xml:space="preserve">о проведении аттестации </w:t>
      </w:r>
    </w:p>
    <w:p w:rsidR="00D714B6" w:rsidRPr="0048124B" w:rsidRDefault="00D714B6" w:rsidP="00D714B6">
      <w:pPr>
        <w:spacing w:line="206" w:lineRule="atLeast"/>
        <w:ind w:firstLine="567"/>
        <w:jc w:val="right"/>
        <w:rPr>
          <w:rFonts w:eastAsia="Times New Roman"/>
        </w:rPr>
      </w:pPr>
      <w:r w:rsidRPr="0048124B">
        <w:rPr>
          <w:rFonts w:eastAsia="Times New Roman"/>
        </w:rPr>
        <w:t>муниципальных служащих в</w:t>
      </w:r>
    </w:p>
    <w:p w:rsidR="00D714B6" w:rsidRPr="0048124B" w:rsidRDefault="00D714B6" w:rsidP="00D714B6">
      <w:pPr>
        <w:spacing w:line="206" w:lineRule="atLeast"/>
        <w:ind w:firstLine="567"/>
        <w:jc w:val="right"/>
        <w:rPr>
          <w:rFonts w:eastAsia="Times New Roman"/>
        </w:rPr>
      </w:pPr>
      <w:r w:rsidRPr="0048124B">
        <w:rPr>
          <w:rFonts w:eastAsia="Times New Roman"/>
        </w:rPr>
        <w:t xml:space="preserve"> Богородском сельсовета </w:t>
      </w:r>
    </w:p>
    <w:p w:rsidR="00D714B6" w:rsidRPr="0048124B" w:rsidRDefault="00D714B6" w:rsidP="00D714B6">
      <w:pPr>
        <w:spacing w:line="206" w:lineRule="atLeast"/>
        <w:ind w:firstLine="567"/>
        <w:jc w:val="right"/>
        <w:rPr>
          <w:rFonts w:eastAsia="Times New Roman"/>
        </w:rPr>
      </w:pPr>
      <w:r w:rsidRPr="0048124B">
        <w:rPr>
          <w:rFonts w:eastAsia="Times New Roman"/>
        </w:rPr>
        <w:t xml:space="preserve">Мокшанского района </w:t>
      </w:r>
    </w:p>
    <w:p w:rsidR="00D714B6" w:rsidRPr="0048124B" w:rsidRDefault="00D714B6" w:rsidP="00D714B6">
      <w:pPr>
        <w:spacing w:line="206" w:lineRule="atLeast"/>
        <w:ind w:firstLine="567"/>
        <w:jc w:val="right"/>
        <w:rPr>
          <w:rFonts w:eastAsia="Times New Roman"/>
        </w:rPr>
      </w:pPr>
      <w:r w:rsidRPr="0048124B">
        <w:rPr>
          <w:rFonts w:eastAsia="Times New Roman"/>
        </w:rPr>
        <w:t>Пензенской области</w:t>
      </w:r>
    </w:p>
    <w:p w:rsidR="00D714B6" w:rsidRPr="0048124B" w:rsidRDefault="00D714B6" w:rsidP="00D714B6">
      <w:pPr>
        <w:spacing w:line="206" w:lineRule="atLeast"/>
        <w:ind w:firstLine="567"/>
        <w:jc w:val="both"/>
        <w:rPr>
          <w:rFonts w:eastAsia="Times New Roman"/>
        </w:rPr>
      </w:pPr>
    </w:p>
    <w:p w:rsidR="00D714B6" w:rsidRPr="0048124B" w:rsidRDefault="00D714B6" w:rsidP="00D714B6">
      <w:pPr>
        <w:ind w:firstLine="567"/>
        <w:jc w:val="center"/>
        <w:rPr>
          <w:rFonts w:eastAsia="Times New Roman"/>
        </w:rPr>
      </w:pPr>
      <w:bookmarkStart w:id="7" w:name="p198"/>
      <w:bookmarkEnd w:id="7"/>
      <w:r w:rsidRPr="0048124B">
        <w:rPr>
          <w:rFonts w:eastAsia="Times New Roman"/>
        </w:rPr>
        <w:t xml:space="preserve">Аттестационный лист </w:t>
      </w:r>
    </w:p>
    <w:p w:rsidR="00D714B6" w:rsidRPr="0048124B" w:rsidRDefault="00D714B6" w:rsidP="00D714B6">
      <w:pPr>
        <w:ind w:firstLine="567"/>
        <w:jc w:val="center"/>
        <w:rPr>
          <w:rFonts w:eastAsia="Times New Roman"/>
        </w:rPr>
      </w:pPr>
      <w:r w:rsidRPr="0048124B">
        <w:rPr>
          <w:rFonts w:eastAsia="Times New Roman"/>
        </w:rPr>
        <w:t xml:space="preserve">муниципального служащего </w:t>
      </w:r>
    </w:p>
    <w:p w:rsidR="00D714B6" w:rsidRPr="0048124B" w:rsidRDefault="00D714B6" w:rsidP="00D714B6">
      <w:pPr>
        <w:spacing w:line="206" w:lineRule="atLeast"/>
        <w:ind w:firstLine="567"/>
        <w:jc w:val="both"/>
        <w:rPr>
          <w:rFonts w:eastAsia="Times New Roman"/>
        </w:rPr>
      </w:pPr>
      <w:r w:rsidRPr="0048124B">
        <w:rPr>
          <w:rFonts w:eastAsia="Times New Roman"/>
        </w:rPr>
        <w:t xml:space="preserve"> </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1. Фамилия, имя, отчество (при наличии) _____________________________________________________________________________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2. Число, месяц, год рождения 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3. Сведения о профессиональном образовании, наличии ученой степени, ученого звания 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(когда и какую образовательную организацию окончил, специальность или направление подготовки, 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 xml:space="preserve"> квалификация, ученая степень, ученое звание)</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4. Замещаемая должность муниципальной службы на момент проведения</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аттестации и дата назначения на эту должность 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 xml:space="preserve"> 5. Стаж муниципальной службы 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6. Общий трудовой стаж ________________________________________________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7. Классный чин муниципальной службы __________________________________________________________________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(наименование классного чина и дата его присвоения)</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8. Вопросы к муниципальному служащему и краткие ответы на них</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9. Замечания и предложения, высказанные аттестационной комиссией</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______________________________________________________________________________________________________________________________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10. Краткая оценка выполнения муниципальным служащим рекомендаций предыдущей аттестации _____________________________________________________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(выполнены, выполнены частично, не выполнены)</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48124B">
        <w:rPr>
          <w:rFonts w:eastAsia="Times New Roman"/>
        </w:rPr>
        <w:t>11. Решение аттестационной комиссии _____________________________________________________________________________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(соответствует замещаемой должности муниципальной службы;</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не соответствует замещаемой должности муниципальной службы)</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12. Количественный состав аттестационной комиссии ___________________________________________________________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На заседании присутствовало ________ членов аттестационной комиссии.</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Количество голосов "за" _____, "против" _____, "воздержался" 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13. Примечания ________________________________________________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lastRenderedPageBreak/>
        <w:t> </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Председатель аттестационной _____________ 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комиссии (подпись) (инициалы, фамилия)</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 </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Заместитель председателя _____________ 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аттестационной комиссии (подпись) (инициалы, фамилия)</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Секретарь аттестационной _____________ 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комиссии (подпись) (инициалы, фамилия)</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Члены аттестационной комиссии _____________ 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(подпись) (инициалы, фамилия)</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_____________ 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(подпись) (инициалы, фамилия)</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_____________ 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(подпись) (инициалы, фамилия)</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Дата проведения аттестации</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С аттестационным листом ознакомился ___________________________________</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(подпись муниципального служащего, дата)</w:t>
      </w:r>
    </w:p>
    <w:p w:rsidR="00D714B6" w:rsidRPr="0048124B" w:rsidRDefault="00D714B6" w:rsidP="00D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imes New Roman"/>
        </w:rPr>
      </w:pPr>
      <w:r w:rsidRPr="0048124B">
        <w:rPr>
          <w:rFonts w:eastAsia="Times New Roman"/>
        </w:rPr>
        <w:t>(место для печати)</w:t>
      </w:r>
    </w:p>
    <w:p w:rsidR="00D714B6" w:rsidRDefault="00D714B6" w:rsidP="00FB78FC">
      <w:pPr>
        <w:ind w:firstLine="567"/>
        <w:jc w:val="both"/>
        <w:rPr>
          <w:rFonts w:eastAsia="Times New Roman"/>
          <w:b/>
          <w:sz w:val="26"/>
          <w:szCs w:val="26"/>
        </w:rPr>
      </w:pPr>
    </w:p>
    <w:p w:rsidR="00E63046" w:rsidRDefault="00E63046" w:rsidP="00FB78FC">
      <w:pPr>
        <w:ind w:firstLine="567"/>
        <w:jc w:val="both"/>
        <w:rPr>
          <w:rFonts w:eastAsia="Times New Roman"/>
          <w:b/>
          <w:sz w:val="26"/>
          <w:szCs w:val="26"/>
        </w:rPr>
      </w:pPr>
    </w:p>
    <w:p w:rsidR="00E63046" w:rsidRDefault="00E63046" w:rsidP="00FB78FC">
      <w:pPr>
        <w:ind w:firstLine="567"/>
        <w:jc w:val="both"/>
        <w:rPr>
          <w:rFonts w:eastAsia="Times New Roman"/>
          <w:b/>
          <w:sz w:val="26"/>
          <w:szCs w:val="26"/>
        </w:rPr>
      </w:pPr>
    </w:p>
    <w:p w:rsidR="00E63046" w:rsidRDefault="00E63046" w:rsidP="00FB78FC">
      <w:pPr>
        <w:ind w:firstLine="567"/>
        <w:jc w:val="both"/>
        <w:rPr>
          <w:rFonts w:eastAsia="Times New Roman"/>
          <w:b/>
          <w:sz w:val="26"/>
          <w:szCs w:val="26"/>
        </w:rPr>
      </w:pPr>
    </w:p>
    <w:bookmarkEnd w:id="0"/>
    <w:p w:rsidR="005D0CAA" w:rsidRDefault="005D0CAA" w:rsidP="005D0CAA">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25pt;height:75.75pt;visibility:visible;mso-wrap-style:square">
            <v:imagedata r:id="rId19" o:title=""/>
          </v:shape>
        </w:pict>
      </w:r>
    </w:p>
    <w:p w:rsidR="005D0CAA" w:rsidRDefault="005D0CAA" w:rsidP="005D0CAA">
      <w:pPr>
        <w:rPr>
          <w:sz w:val="16"/>
          <w:szCs w:val="16"/>
        </w:rPr>
      </w:pPr>
    </w:p>
    <w:p w:rsidR="005D0CAA" w:rsidRDefault="005D0CAA" w:rsidP="005D0CAA">
      <w:pPr>
        <w:pStyle w:val="3"/>
        <w:jc w:val="center"/>
        <w:rPr>
          <w:rFonts w:ascii="Times New Roman" w:hAnsi="Times New Roman"/>
          <w:sz w:val="28"/>
          <w:szCs w:val="28"/>
        </w:rPr>
      </w:pPr>
      <w:r>
        <w:rPr>
          <w:rFonts w:ascii="Times New Roman" w:hAnsi="Times New Roman"/>
          <w:sz w:val="28"/>
          <w:szCs w:val="28"/>
        </w:rPr>
        <w:t>КОМИТЕТ МЕСТНОГО САМОУПРАВЛЕНИЯ</w:t>
      </w:r>
    </w:p>
    <w:p w:rsidR="005D0CAA" w:rsidRDefault="005D0CAA" w:rsidP="005D0CAA">
      <w:pPr>
        <w:ind w:right="-365"/>
        <w:jc w:val="center"/>
        <w:rPr>
          <w:b/>
          <w:sz w:val="28"/>
          <w:szCs w:val="28"/>
        </w:rPr>
      </w:pPr>
      <w:r>
        <w:rPr>
          <w:b/>
          <w:sz w:val="28"/>
          <w:szCs w:val="28"/>
        </w:rPr>
        <w:t>БОГОРОДСКОГО СЕЛЬСОВЕТА</w:t>
      </w:r>
    </w:p>
    <w:p w:rsidR="005D0CAA" w:rsidRDefault="005D0CAA" w:rsidP="005D0CAA">
      <w:pPr>
        <w:ind w:right="-365"/>
        <w:jc w:val="center"/>
        <w:rPr>
          <w:b/>
          <w:sz w:val="28"/>
          <w:szCs w:val="28"/>
        </w:rPr>
      </w:pPr>
      <w:r>
        <w:rPr>
          <w:b/>
          <w:sz w:val="28"/>
          <w:szCs w:val="28"/>
        </w:rPr>
        <w:t>МОКШАНСКОГО РАЙОНА ПЕНЗЕНСКОЙ ОБЛАСТИ</w:t>
      </w:r>
    </w:p>
    <w:p w:rsidR="005D0CAA" w:rsidRDefault="005D0CAA" w:rsidP="005D0CAA">
      <w:pPr>
        <w:ind w:right="-365"/>
        <w:jc w:val="center"/>
        <w:rPr>
          <w:b/>
          <w:sz w:val="28"/>
          <w:szCs w:val="28"/>
        </w:rPr>
      </w:pPr>
      <w:r>
        <w:rPr>
          <w:b/>
          <w:sz w:val="28"/>
          <w:szCs w:val="28"/>
        </w:rPr>
        <w:t>ВОСЬМОГО СОЗЫВА</w:t>
      </w:r>
    </w:p>
    <w:p w:rsidR="005D0CAA" w:rsidRDefault="005D0CAA" w:rsidP="005D0CAA">
      <w:pPr>
        <w:ind w:right="-365"/>
        <w:jc w:val="center"/>
        <w:rPr>
          <w:b/>
          <w:sz w:val="16"/>
          <w:szCs w:val="16"/>
        </w:rPr>
      </w:pPr>
    </w:p>
    <w:p w:rsidR="005D0CAA" w:rsidRDefault="005D0CAA" w:rsidP="005D0CAA">
      <w:pPr>
        <w:jc w:val="center"/>
        <w:rPr>
          <w:b/>
          <w:sz w:val="28"/>
          <w:szCs w:val="28"/>
        </w:rPr>
      </w:pPr>
      <w:r>
        <w:rPr>
          <w:b/>
          <w:sz w:val="28"/>
          <w:szCs w:val="28"/>
        </w:rPr>
        <w:t>РЕШЕНИЕ</w:t>
      </w:r>
    </w:p>
    <w:p w:rsidR="005D0CAA" w:rsidRDefault="005D0CAA" w:rsidP="005D0CAA">
      <w:pPr>
        <w:jc w:val="center"/>
        <w:rPr>
          <w:b/>
          <w:sz w:val="28"/>
          <w:szCs w:val="28"/>
        </w:rPr>
      </w:pPr>
    </w:p>
    <w:tbl>
      <w:tblPr>
        <w:tblpPr w:leftFromText="180" w:rightFromText="180" w:vertAnchor="text" w:horzAnchor="page" w:tblpX="4042" w:tblpY="55"/>
        <w:tblW w:w="0" w:type="auto"/>
        <w:tblLayout w:type="fixed"/>
        <w:tblCellMar>
          <w:left w:w="0" w:type="dxa"/>
          <w:right w:w="0" w:type="dxa"/>
        </w:tblCellMar>
        <w:tblLook w:val="04A0"/>
      </w:tblPr>
      <w:tblGrid>
        <w:gridCol w:w="284"/>
        <w:gridCol w:w="2835"/>
        <w:gridCol w:w="397"/>
        <w:gridCol w:w="1134"/>
      </w:tblGrid>
      <w:tr w:rsidR="005D0CAA" w:rsidTr="005D0CAA">
        <w:tc>
          <w:tcPr>
            <w:tcW w:w="284" w:type="dxa"/>
            <w:vAlign w:val="bottom"/>
            <w:hideMark/>
          </w:tcPr>
          <w:p w:rsidR="005D0CAA" w:rsidRDefault="005D0CAA">
            <w:pPr>
              <w:suppressAutoHyphens/>
              <w:rPr>
                <w:rFonts w:eastAsia="Times New Roman"/>
                <w:lang w:eastAsia="en-US"/>
              </w:rPr>
            </w:pPr>
            <w:r>
              <w:rPr>
                <w:lang w:eastAsia="en-US"/>
              </w:rPr>
              <w:t>от</w:t>
            </w:r>
          </w:p>
        </w:tc>
        <w:tc>
          <w:tcPr>
            <w:tcW w:w="2835" w:type="dxa"/>
            <w:tcBorders>
              <w:top w:val="nil"/>
              <w:left w:val="nil"/>
              <w:bottom w:val="single" w:sz="6" w:space="0" w:color="auto"/>
              <w:right w:val="nil"/>
            </w:tcBorders>
            <w:hideMark/>
          </w:tcPr>
          <w:p w:rsidR="005D0CAA" w:rsidRDefault="005D0CAA">
            <w:pPr>
              <w:suppressAutoHyphens/>
              <w:jc w:val="center"/>
              <w:rPr>
                <w:rFonts w:eastAsia="Times New Roman"/>
                <w:lang w:eastAsia="en-US"/>
              </w:rPr>
            </w:pPr>
            <w:r>
              <w:rPr>
                <w:lang w:eastAsia="en-US"/>
              </w:rPr>
              <w:t>06.03.2026</w:t>
            </w:r>
          </w:p>
        </w:tc>
        <w:tc>
          <w:tcPr>
            <w:tcW w:w="397" w:type="dxa"/>
            <w:hideMark/>
          </w:tcPr>
          <w:p w:rsidR="005D0CAA" w:rsidRDefault="005D0CAA">
            <w:pPr>
              <w:suppressAutoHyphens/>
              <w:jc w:val="center"/>
              <w:rPr>
                <w:rFonts w:eastAsia="Times New Roman"/>
                <w:lang w:eastAsia="en-US"/>
              </w:rPr>
            </w:pPr>
            <w:r>
              <w:rPr>
                <w:lang w:eastAsia="en-US"/>
              </w:rPr>
              <w:t xml:space="preserve">№  </w:t>
            </w:r>
          </w:p>
        </w:tc>
        <w:tc>
          <w:tcPr>
            <w:tcW w:w="1134" w:type="dxa"/>
            <w:tcBorders>
              <w:top w:val="nil"/>
              <w:left w:val="nil"/>
              <w:bottom w:val="single" w:sz="6" w:space="0" w:color="auto"/>
              <w:right w:val="nil"/>
            </w:tcBorders>
            <w:hideMark/>
          </w:tcPr>
          <w:p w:rsidR="005D0CAA" w:rsidRDefault="005D0CAA">
            <w:pPr>
              <w:suppressAutoHyphens/>
              <w:jc w:val="center"/>
              <w:rPr>
                <w:rFonts w:eastAsia="Times New Roman"/>
                <w:highlight w:val="yellow"/>
                <w:lang w:eastAsia="en-US"/>
              </w:rPr>
            </w:pPr>
            <w:r>
              <w:rPr>
                <w:lang w:eastAsia="en-US"/>
              </w:rPr>
              <w:t>133-35/8</w:t>
            </w:r>
          </w:p>
        </w:tc>
      </w:tr>
    </w:tbl>
    <w:p w:rsidR="005D0CAA" w:rsidRDefault="005D0CAA" w:rsidP="005D0CAA">
      <w:pPr>
        <w:jc w:val="center"/>
        <w:rPr>
          <w:rFonts w:eastAsia="Times New Roman"/>
        </w:rPr>
      </w:pPr>
    </w:p>
    <w:p w:rsidR="005D0CAA" w:rsidRDefault="005D0CAA" w:rsidP="005D0CAA">
      <w:pPr>
        <w:jc w:val="center"/>
      </w:pPr>
    </w:p>
    <w:p w:rsidR="005D0CAA" w:rsidRDefault="005D0CAA" w:rsidP="005D0CAA">
      <w:pPr>
        <w:jc w:val="center"/>
      </w:pPr>
      <w:r>
        <w:t>с. Богородское</w:t>
      </w:r>
    </w:p>
    <w:p w:rsidR="005D0CAA" w:rsidRDefault="005D0CAA" w:rsidP="005D0CAA">
      <w:pPr>
        <w:jc w:val="center"/>
      </w:pPr>
    </w:p>
    <w:p w:rsidR="005D0CAA" w:rsidRDefault="005D0CAA" w:rsidP="005D0CAA">
      <w:pPr>
        <w:jc w:val="center"/>
        <w:rPr>
          <w:b/>
          <w:bCs/>
        </w:rPr>
      </w:pPr>
      <w:r>
        <w:rPr>
          <w:b/>
          <w:bCs/>
        </w:rPr>
        <w:t>О проекте решения Комитета местного самоуправления Богородского сельсовета Мокшанского района Пензенской области «Об утверждении отчета по исполнению  бюджета Богородского сельсовета Мокшанского района Пензенской области за 2025год»</w:t>
      </w:r>
    </w:p>
    <w:p w:rsidR="005D0CAA" w:rsidRDefault="005D0CAA" w:rsidP="005D0CAA">
      <w:pPr>
        <w:ind w:left="284" w:firstLine="436"/>
        <w:jc w:val="both"/>
        <w:rPr>
          <w:b/>
          <w:bCs/>
        </w:rPr>
      </w:pPr>
    </w:p>
    <w:p w:rsidR="005D0CAA" w:rsidRDefault="005D0CAA" w:rsidP="005D0CAA">
      <w:pPr>
        <w:ind w:left="284" w:firstLine="436"/>
        <w:jc w:val="both"/>
        <w:rPr>
          <w:bCs/>
        </w:rPr>
      </w:pPr>
      <w:r>
        <w:rPr>
          <w:bCs/>
        </w:rPr>
        <w:t xml:space="preserve">На основании Федерального закона от 06.10.2003  №131-ФЗ «Об общих принципах организации местного самоуправления в Российской Федерации, руководствуясь Бюджетным Кодексом Российской Федерации, статьей 21  Устава сельского поселения </w:t>
      </w:r>
      <w:r>
        <w:rPr>
          <w:bCs/>
        </w:rPr>
        <w:lastRenderedPageBreak/>
        <w:t>Богородский сельсовет муниципального района  Мокшанский район Пензенской области,</w:t>
      </w:r>
    </w:p>
    <w:p w:rsidR="005D0CAA" w:rsidRDefault="005D0CAA" w:rsidP="005D0CAA">
      <w:pPr>
        <w:jc w:val="center"/>
        <w:rPr>
          <w:b/>
          <w:bCs/>
        </w:rPr>
      </w:pPr>
    </w:p>
    <w:p w:rsidR="005D0CAA" w:rsidRDefault="005D0CAA" w:rsidP="005D0CAA">
      <w:pPr>
        <w:jc w:val="center"/>
        <w:rPr>
          <w:b/>
          <w:bCs/>
        </w:rPr>
      </w:pPr>
      <w:r>
        <w:rPr>
          <w:b/>
          <w:bCs/>
        </w:rPr>
        <w:t>Комитет местного самоуправления Богородского сельсовета</w:t>
      </w:r>
    </w:p>
    <w:p w:rsidR="005D0CAA" w:rsidRDefault="005D0CAA" w:rsidP="005D0CAA">
      <w:pPr>
        <w:jc w:val="center"/>
        <w:rPr>
          <w:b/>
          <w:bCs/>
        </w:rPr>
      </w:pPr>
      <w:r>
        <w:rPr>
          <w:b/>
          <w:bCs/>
        </w:rPr>
        <w:t>Мокшанского района Пензенской области решил:</w:t>
      </w:r>
    </w:p>
    <w:p w:rsidR="005D0CAA" w:rsidRDefault="005D0CAA" w:rsidP="005D0CAA">
      <w:pPr>
        <w:jc w:val="center"/>
        <w:rPr>
          <w:bCs/>
        </w:rPr>
      </w:pPr>
    </w:p>
    <w:p w:rsidR="005D0CAA" w:rsidRDefault="005D0CAA" w:rsidP="005D0CAA">
      <w:pPr>
        <w:ind w:firstLine="567"/>
        <w:jc w:val="both"/>
      </w:pPr>
      <w:r>
        <w:t>1. Одобрить проект решения Комитета местного самоуправления Богородского сельсовета Мокшанского района Пензенской области  «Об утверждении отчета по исполнению бюджета Богородского сельсовета Мокшанского района Пензенской области  за 2025 год», согласно приложению.</w:t>
      </w:r>
    </w:p>
    <w:p w:rsidR="005D0CAA" w:rsidRDefault="005D0CAA" w:rsidP="005D0CAA">
      <w:pPr>
        <w:jc w:val="both"/>
      </w:pPr>
      <w:r>
        <w:t xml:space="preserve">        2.  Назначить публичные слушания по проекту решения Комитета местного самоуправления Богородского сельсовета Мокшанского района Пензенской области «Об утверждении отчета по исполнению бюджета Богородского сельсовета Мокшанского района Пензенской области за 2025 год» на 23 марта 2026 г. Место проведения публичных слушаний: здание администрации Богородского сельсовета Мокшанского района Пензенской области, расположенное по адресу: Пензенская область, Мокшанский район, с. Богородское, ул. Центральная, 32а</w:t>
      </w:r>
      <w:r>
        <w:rPr>
          <w:sz w:val="28"/>
          <w:szCs w:val="28"/>
        </w:rPr>
        <w:t xml:space="preserve">. </w:t>
      </w:r>
      <w:r>
        <w:t>Время проведения: 10 часов.</w:t>
      </w:r>
    </w:p>
    <w:p w:rsidR="005D0CAA" w:rsidRDefault="005D0CAA" w:rsidP="005D0CAA">
      <w:pPr>
        <w:jc w:val="both"/>
      </w:pPr>
      <w:r>
        <w:t xml:space="preserve">       3.   Утвердить организационный комитет по проведению публичных слушаний:</w:t>
      </w:r>
    </w:p>
    <w:p w:rsidR="005D0CAA" w:rsidRDefault="005D0CAA" w:rsidP="005D0CAA">
      <w:pPr>
        <w:ind w:firstLine="720"/>
        <w:jc w:val="both"/>
      </w:pPr>
      <w:r>
        <w:t>- Целянова Мария Александровна , глава Богородского сельсовета Мокшанского района Пензенской области;</w:t>
      </w:r>
    </w:p>
    <w:p w:rsidR="005D0CAA" w:rsidRDefault="005D0CAA" w:rsidP="005D0CAA">
      <w:pPr>
        <w:ind w:firstLine="720"/>
        <w:jc w:val="both"/>
      </w:pPr>
      <w:r>
        <w:t>- Зоткина Юлия Николаевна, глава администрации Богородского сельсовета Мокшанского района;</w:t>
      </w:r>
    </w:p>
    <w:p w:rsidR="005D0CAA" w:rsidRDefault="005D0CAA" w:rsidP="005D0CAA">
      <w:pPr>
        <w:ind w:firstLine="720"/>
        <w:jc w:val="both"/>
      </w:pPr>
      <w:r>
        <w:t>- Зоткина Светлана Валерьевна, главный специалист администрации Богородского сельсовета Мокшанского района Пензенской области;</w:t>
      </w:r>
    </w:p>
    <w:p w:rsidR="005D0CAA" w:rsidRDefault="005D0CAA" w:rsidP="005D0CAA">
      <w:pPr>
        <w:ind w:firstLine="720"/>
        <w:jc w:val="both"/>
      </w:pPr>
      <w:r>
        <w:t>- Молотова Ирина Владимировна, главный специалист Богородского сельсовета Мокшанского района Пензенской области;</w:t>
      </w:r>
    </w:p>
    <w:p w:rsidR="005D0CAA" w:rsidRDefault="005D0CAA" w:rsidP="005D0CAA">
      <w:pPr>
        <w:ind w:firstLine="720"/>
        <w:jc w:val="both"/>
      </w:pPr>
      <w:r>
        <w:t>- Разживина Наталья Сергеевна, депутат КМС Богородского сельсовета Мокшанского района Пензенской области седьмого созыва(по согласованию).</w:t>
      </w:r>
    </w:p>
    <w:p w:rsidR="005D0CAA" w:rsidRDefault="005D0CAA" w:rsidP="005D0CAA">
      <w:pPr>
        <w:jc w:val="both"/>
      </w:pPr>
      <w:r>
        <w:t xml:space="preserve">         4.  Первое заседание организационного комитета провести 10 марта 2026 года.</w:t>
      </w:r>
    </w:p>
    <w:p w:rsidR="005D0CAA" w:rsidRDefault="005D0CAA" w:rsidP="005D0CAA">
      <w:pPr>
        <w:jc w:val="both"/>
      </w:pPr>
      <w:r>
        <w:t xml:space="preserve">          5. Учет предложений граждан по проекту решения  Комитета местного самоуправления  Богородского сельсовета Мокшанского района Пензенской области «Об утверждении отчета по исполнению бюджета Богородского сельсовета Мокшанского района Пензенской области за 2025 год» ведется в порядке, установленном решением Комитета местного самоуправления Богородского сельсовета Мокшанского района  Пензенской области  от 24.11.2006  № 132-31/4.</w:t>
      </w:r>
    </w:p>
    <w:p w:rsidR="005D0CAA" w:rsidRDefault="005D0CAA" w:rsidP="005D0CAA">
      <w:pPr>
        <w:jc w:val="both"/>
      </w:pPr>
      <w:r>
        <w:t xml:space="preserve">       6. Предложения граждан по проекту решения Комитета местного самоуправления  Богородского сельсовета Мокшанского района Пензенской области «Об утверждении отчета по исполнению бюджета Богородского сельсовета Мокшанского района Пензенской области за 2025 год» принимаются по адресу: Пензенская область, Мокшанский район, с.Богородское, ул. Центральная д. 32а, с 06.03.2026 по 23.03.2026 с 8.00 до 16.00 часов (с 12.00 до 13.00 перерыв на обед) .</w:t>
      </w:r>
    </w:p>
    <w:p w:rsidR="005D0CAA" w:rsidRDefault="005D0CAA" w:rsidP="005D0CAA">
      <w:pPr>
        <w:ind w:left="284" w:firstLine="283"/>
        <w:jc w:val="both"/>
      </w:pPr>
      <w:r>
        <w:rPr>
          <w:bCs/>
        </w:rPr>
        <w:t xml:space="preserve">7.  Настоящее решение и извещение о проведении публичных слушаний опубликовать в информационном бюллетене  </w:t>
      </w:r>
      <w:r>
        <w:t>«Вести Богородского сельсовета».</w:t>
      </w:r>
    </w:p>
    <w:p w:rsidR="005D0CAA" w:rsidRDefault="005D0CAA" w:rsidP="005D0CAA">
      <w:pPr>
        <w:ind w:firstLine="567"/>
        <w:jc w:val="both"/>
      </w:pPr>
      <w:r>
        <w:t>8. Контроль за выполнением настоящего решения возложить на главу администрации Богородского сельсовета Мокшанского района Пензенской области.</w:t>
      </w:r>
    </w:p>
    <w:p w:rsidR="005D0CAA" w:rsidRDefault="005D0CAA" w:rsidP="005D0CAA">
      <w:pPr>
        <w:rPr>
          <w:bCs/>
        </w:rPr>
      </w:pPr>
    </w:p>
    <w:p w:rsidR="005D0CAA" w:rsidRDefault="005D0CAA" w:rsidP="005D0CAA">
      <w:pPr>
        <w:rPr>
          <w:bCs/>
        </w:rPr>
      </w:pPr>
    </w:p>
    <w:p w:rsidR="005D0CAA" w:rsidRDefault="005D0CAA" w:rsidP="005D0CAA">
      <w:pPr>
        <w:rPr>
          <w:b/>
          <w:bCs/>
        </w:rPr>
      </w:pPr>
      <w:r>
        <w:rPr>
          <w:b/>
          <w:bCs/>
        </w:rPr>
        <w:t xml:space="preserve">Глава  Богородского сельсовета   </w:t>
      </w:r>
    </w:p>
    <w:p w:rsidR="005D0CAA" w:rsidRDefault="005D0CAA" w:rsidP="005D0CAA">
      <w:pPr>
        <w:rPr>
          <w:b/>
        </w:rPr>
      </w:pPr>
      <w:r>
        <w:rPr>
          <w:b/>
          <w:bCs/>
        </w:rPr>
        <w:t>Мокшанского района Пензенской области                                             М.А.Целянова</w:t>
      </w:r>
    </w:p>
    <w:p w:rsidR="005D0CAA" w:rsidRDefault="005D0CAA" w:rsidP="005D0CAA">
      <w:pPr>
        <w:jc w:val="both"/>
      </w:pPr>
    </w:p>
    <w:p w:rsidR="005D0CAA" w:rsidRDefault="005D0CAA" w:rsidP="005D0CAA">
      <w:pPr>
        <w:jc w:val="both"/>
      </w:pPr>
    </w:p>
    <w:p w:rsidR="005D0CAA" w:rsidRDefault="005D0CAA" w:rsidP="005D0CAA"/>
    <w:p w:rsidR="005D0CAA" w:rsidRDefault="005D0CAA" w:rsidP="005D0CAA"/>
    <w:p w:rsidR="005D0CAA" w:rsidRDefault="005D0CAA" w:rsidP="005D0CAA"/>
    <w:p w:rsidR="005D0CAA" w:rsidRDefault="005D0CAA" w:rsidP="005D0CAA">
      <w:pPr>
        <w:ind w:firstLine="540"/>
        <w:jc w:val="both"/>
        <w:rPr>
          <w:b/>
        </w:rPr>
      </w:pPr>
      <w:r>
        <w:rPr>
          <w:b/>
        </w:rPr>
        <w:br w:type="page"/>
      </w:r>
    </w:p>
    <w:p w:rsidR="005D0CAA" w:rsidRDefault="005D0CAA" w:rsidP="005D0CAA">
      <w:pPr>
        <w:jc w:val="center"/>
      </w:pPr>
      <w:r>
        <w:rPr>
          <w:noProof/>
        </w:rPr>
        <w:pict>
          <v:shape id="Рисунок 1" o:spid="_x0000_i1027" type="#_x0000_t75" style="width:47.25pt;height:63.75pt;visibility:visible;mso-wrap-style:square">
            <v:imagedata r:id="rId20" o:title=""/>
          </v:shape>
        </w:pict>
      </w:r>
    </w:p>
    <w:p w:rsidR="005D0CAA" w:rsidRDefault="005D0CAA" w:rsidP="005D0CAA">
      <w:pPr>
        <w:jc w:val="center"/>
      </w:pPr>
    </w:p>
    <w:p w:rsidR="005D0CAA" w:rsidRDefault="005D0CAA" w:rsidP="005D0CAA">
      <w:pPr>
        <w:jc w:val="center"/>
      </w:pPr>
    </w:p>
    <w:p w:rsidR="005D0CAA" w:rsidRDefault="005D0CAA" w:rsidP="005D0CAA">
      <w:pPr>
        <w:pStyle w:val="3"/>
        <w:spacing w:before="0"/>
        <w:jc w:val="center"/>
        <w:rPr>
          <w:rFonts w:ascii="Times New Roman" w:hAnsi="Times New Roman"/>
          <w:sz w:val="36"/>
          <w:szCs w:val="36"/>
        </w:rPr>
      </w:pPr>
      <w:r>
        <w:rPr>
          <w:rFonts w:ascii="Times New Roman" w:hAnsi="Times New Roman"/>
          <w:sz w:val="36"/>
          <w:szCs w:val="36"/>
        </w:rPr>
        <w:t>КОМИТЕТ МЕСТНОГО САМОУПРАВЛЕНИЯ</w:t>
      </w:r>
    </w:p>
    <w:p w:rsidR="005D0CAA" w:rsidRDefault="005D0CAA" w:rsidP="005D0CAA">
      <w:pPr>
        <w:ind w:right="-365"/>
        <w:jc w:val="center"/>
        <w:rPr>
          <w:b/>
          <w:sz w:val="36"/>
          <w:szCs w:val="36"/>
        </w:rPr>
      </w:pPr>
      <w:r>
        <w:rPr>
          <w:b/>
          <w:sz w:val="36"/>
          <w:szCs w:val="36"/>
        </w:rPr>
        <w:t>БОГОРОДСКОГО СЕЛЬСОВЕТА МОКШАНСКОГО РАЙОНА ПЕНЗЕНСКОЙ ОБЛАСТИ</w:t>
      </w:r>
    </w:p>
    <w:p w:rsidR="005D0CAA" w:rsidRDefault="005D0CAA" w:rsidP="005D0CAA">
      <w:pPr>
        <w:ind w:right="-365"/>
        <w:jc w:val="center"/>
        <w:rPr>
          <w:b/>
          <w:sz w:val="36"/>
          <w:szCs w:val="36"/>
        </w:rPr>
      </w:pPr>
      <w:r>
        <w:rPr>
          <w:b/>
          <w:sz w:val="36"/>
          <w:szCs w:val="36"/>
        </w:rPr>
        <w:t>ВОСЬМОГО СОЗЫВА</w:t>
      </w:r>
    </w:p>
    <w:p w:rsidR="005D0CAA" w:rsidRDefault="005D0CAA" w:rsidP="005D0CAA">
      <w:pPr>
        <w:ind w:right="-365"/>
        <w:jc w:val="center"/>
        <w:rPr>
          <w:b/>
          <w:sz w:val="36"/>
          <w:szCs w:val="36"/>
        </w:rPr>
      </w:pPr>
    </w:p>
    <w:p w:rsidR="005D0CAA" w:rsidRDefault="005D0CAA" w:rsidP="005D0CAA">
      <w:pPr>
        <w:jc w:val="center"/>
        <w:rPr>
          <w:b/>
          <w:sz w:val="16"/>
          <w:szCs w:val="16"/>
        </w:rPr>
      </w:pPr>
    </w:p>
    <w:p w:rsidR="005D0CAA" w:rsidRDefault="005D0CAA" w:rsidP="005D0CAA">
      <w:pPr>
        <w:jc w:val="center"/>
        <w:rPr>
          <w:b/>
          <w:sz w:val="28"/>
          <w:szCs w:val="28"/>
        </w:rPr>
      </w:pPr>
      <w:r>
        <w:rPr>
          <w:b/>
          <w:sz w:val="28"/>
          <w:szCs w:val="28"/>
        </w:rPr>
        <w:t>РЕШЕНИЕ</w:t>
      </w:r>
    </w:p>
    <w:p w:rsidR="005D0CAA" w:rsidRDefault="005D0CAA" w:rsidP="005D0CAA">
      <w:pPr>
        <w:rPr>
          <w:b/>
          <w:sz w:val="2"/>
          <w:szCs w:val="2"/>
        </w:rPr>
      </w:pPr>
      <w:r>
        <w:rPr>
          <w:b/>
          <w:sz w:val="2"/>
          <w:szCs w:val="2"/>
        </w:rPr>
        <w:t>4</w:t>
      </w:r>
    </w:p>
    <w:tbl>
      <w:tblPr>
        <w:tblW w:w="4695" w:type="dxa"/>
        <w:jc w:val="center"/>
        <w:tblLayout w:type="fixed"/>
        <w:tblCellMar>
          <w:left w:w="0" w:type="dxa"/>
          <w:right w:w="0" w:type="dxa"/>
        </w:tblCellMar>
        <w:tblLook w:val="04A0"/>
      </w:tblPr>
      <w:tblGrid>
        <w:gridCol w:w="333"/>
        <w:gridCol w:w="2833"/>
        <w:gridCol w:w="396"/>
        <w:gridCol w:w="1133"/>
      </w:tblGrid>
      <w:tr w:rsidR="005D0CAA" w:rsidTr="005D0CAA">
        <w:trPr>
          <w:jc w:val="center"/>
        </w:trPr>
        <w:tc>
          <w:tcPr>
            <w:tcW w:w="334" w:type="dxa"/>
            <w:vAlign w:val="bottom"/>
            <w:hideMark/>
          </w:tcPr>
          <w:p w:rsidR="005D0CAA" w:rsidRDefault="005D0CAA">
            <w:pPr>
              <w:suppressAutoHyphens/>
              <w:rPr>
                <w:rFonts w:eastAsia="Times New Roman"/>
                <w:lang w:eastAsia="en-US"/>
              </w:rPr>
            </w:pPr>
            <w:r>
              <w:rPr>
                <w:lang w:eastAsia="en-US"/>
              </w:rPr>
              <w:t>от</w:t>
            </w:r>
          </w:p>
        </w:tc>
        <w:tc>
          <w:tcPr>
            <w:tcW w:w="2835" w:type="dxa"/>
            <w:tcBorders>
              <w:top w:val="nil"/>
              <w:left w:val="nil"/>
              <w:bottom w:val="single" w:sz="6" w:space="0" w:color="000000"/>
              <w:right w:val="nil"/>
            </w:tcBorders>
          </w:tcPr>
          <w:p w:rsidR="005D0CAA" w:rsidRDefault="005D0CAA">
            <w:pPr>
              <w:suppressAutoHyphens/>
              <w:jc w:val="center"/>
              <w:rPr>
                <w:rFonts w:eastAsia="Times New Roman"/>
                <w:lang w:eastAsia="en-US"/>
              </w:rPr>
            </w:pPr>
          </w:p>
        </w:tc>
        <w:tc>
          <w:tcPr>
            <w:tcW w:w="396" w:type="dxa"/>
            <w:hideMark/>
          </w:tcPr>
          <w:p w:rsidR="005D0CAA" w:rsidRDefault="005D0CAA">
            <w:pPr>
              <w:suppressAutoHyphens/>
              <w:jc w:val="center"/>
              <w:rPr>
                <w:rFonts w:eastAsia="Times New Roman"/>
                <w:lang w:eastAsia="en-US"/>
              </w:rPr>
            </w:pPr>
            <w:r>
              <w:rPr>
                <w:lang w:eastAsia="en-US"/>
              </w:rPr>
              <w:t>№</w:t>
            </w:r>
          </w:p>
        </w:tc>
        <w:tc>
          <w:tcPr>
            <w:tcW w:w="1134" w:type="dxa"/>
            <w:tcBorders>
              <w:top w:val="nil"/>
              <w:left w:val="nil"/>
              <w:bottom w:val="single" w:sz="6" w:space="0" w:color="000000"/>
              <w:right w:val="nil"/>
            </w:tcBorders>
          </w:tcPr>
          <w:p w:rsidR="005D0CAA" w:rsidRDefault="005D0CAA">
            <w:pPr>
              <w:suppressAutoHyphens/>
              <w:jc w:val="center"/>
              <w:rPr>
                <w:rFonts w:eastAsia="Times New Roman"/>
                <w:lang w:eastAsia="en-US"/>
              </w:rPr>
            </w:pPr>
          </w:p>
        </w:tc>
      </w:tr>
      <w:tr w:rsidR="005D0CAA" w:rsidTr="005D0CAA">
        <w:trPr>
          <w:trHeight w:val="250"/>
          <w:jc w:val="center"/>
        </w:trPr>
        <w:tc>
          <w:tcPr>
            <w:tcW w:w="4699" w:type="dxa"/>
            <w:gridSpan w:val="4"/>
          </w:tcPr>
          <w:p w:rsidR="005D0CAA" w:rsidRDefault="005D0CAA">
            <w:pPr>
              <w:jc w:val="center"/>
              <w:rPr>
                <w:rFonts w:eastAsia="Times New Roman"/>
                <w:lang w:eastAsia="en-US"/>
              </w:rPr>
            </w:pPr>
            <w:r>
              <w:rPr>
                <w:lang w:eastAsia="en-US"/>
              </w:rPr>
              <w:t xml:space="preserve"> с. Богородское</w:t>
            </w:r>
          </w:p>
          <w:p w:rsidR="005D0CAA" w:rsidRDefault="005D0CAA">
            <w:pPr>
              <w:jc w:val="center"/>
              <w:rPr>
                <w:lang w:eastAsia="en-US"/>
              </w:rPr>
            </w:pPr>
          </w:p>
          <w:p w:rsidR="005D0CAA" w:rsidRDefault="005D0CAA">
            <w:pPr>
              <w:suppressAutoHyphens/>
              <w:jc w:val="center"/>
              <w:rPr>
                <w:rFonts w:eastAsia="Times New Roman"/>
                <w:lang w:eastAsia="en-US"/>
              </w:rPr>
            </w:pPr>
          </w:p>
        </w:tc>
      </w:tr>
    </w:tbl>
    <w:p w:rsidR="005D0CAA" w:rsidRDefault="005D0CAA" w:rsidP="005D0CAA">
      <w:pPr>
        <w:spacing w:line="192" w:lineRule="auto"/>
        <w:jc w:val="center"/>
        <w:rPr>
          <w:rFonts w:eastAsia="Times New Roman"/>
          <w:b/>
          <w:bCs/>
          <w:sz w:val="28"/>
        </w:rPr>
      </w:pPr>
    </w:p>
    <w:p w:rsidR="005D0CAA" w:rsidRDefault="005D0CAA" w:rsidP="005D0CAA">
      <w:pPr>
        <w:spacing w:line="192" w:lineRule="auto"/>
        <w:jc w:val="center"/>
        <w:rPr>
          <w:b/>
          <w:bCs/>
        </w:rPr>
      </w:pPr>
      <w:r>
        <w:rPr>
          <w:b/>
          <w:bCs/>
        </w:rPr>
        <w:t xml:space="preserve">Об утверждении отчета об исполнении бюджета </w:t>
      </w:r>
    </w:p>
    <w:p w:rsidR="005D0CAA" w:rsidRDefault="005D0CAA" w:rsidP="005D0CAA">
      <w:pPr>
        <w:spacing w:line="192" w:lineRule="auto"/>
        <w:jc w:val="center"/>
        <w:rPr>
          <w:b/>
          <w:bCs/>
        </w:rPr>
      </w:pPr>
      <w:r>
        <w:rPr>
          <w:b/>
          <w:bCs/>
        </w:rPr>
        <w:t>Богородского сельсовета Мокшанского района Пензенской области</w:t>
      </w:r>
    </w:p>
    <w:p w:rsidR="005D0CAA" w:rsidRDefault="005D0CAA" w:rsidP="005D0CAA">
      <w:pPr>
        <w:spacing w:line="192" w:lineRule="auto"/>
        <w:jc w:val="center"/>
        <w:rPr>
          <w:b/>
          <w:bCs/>
        </w:rPr>
      </w:pPr>
      <w:r>
        <w:rPr>
          <w:b/>
          <w:bCs/>
        </w:rPr>
        <w:t xml:space="preserve"> за 2025 год</w:t>
      </w:r>
    </w:p>
    <w:p w:rsidR="005D0CAA" w:rsidRDefault="005D0CAA" w:rsidP="005D0CAA">
      <w:pPr>
        <w:spacing w:line="192" w:lineRule="auto"/>
        <w:jc w:val="both"/>
      </w:pPr>
    </w:p>
    <w:p w:rsidR="005D0CAA" w:rsidRDefault="005D0CAA" w:rsidP="005D0CAA">
      <w:pPr>
        <w:ind w:firstLine="709"/>
        <w:jc w:val="both"/>
      </w:pPr>
      <w:r>
        <w:t xml:space="preserve">Финансирование расходов бюджета Богородского сельсовета Мокшанского района в течение 2025 года осуществлялось согласно решению Комитета местного самоуправления Богородского сельсовета  Мокшанского района </w:t>
      </w:r>
      <w:r>
        <w:rPr>
          <w:color w:val="000000" w:themeColor="text1"/>
        </w:rPr>
        <w:t>от 23.12.2024 № 54-11/8 «О</w:t>
      </w:r>
      <w:r>
        <w:t xml:space="preserve"> бюджете Богородского сельсовета Мокшанского района Пензенской области на 2025 год и на плановый период 2026 и 2027 годов»  (с последующими изменениями). </w:t>
      </w:r>
    </w:p>
    <w:p w:rsidR="005D0CAA" w:rsidRDefault="005D0CAA" w:rsidP="005D0CAA">
      <w:pPr>
        <w:pStyle w:val="afc"/>
        <w:ind w:firstLine="709"/>
        <w:rPr>
          <w:sz w:val="24"/>
        </w:rPr>
      </w:pPr>
      <w:r>
        <w:rPr>
          <w:sz w:val="24"/>
        </w:rPr>
        <w:t xml:space="preserve">В соответствии с Бюджетным кодексом Российской Федерации, решением Комитета местного самоуправления Богородского сельсовета  Мокшанского района Пензенской области от 22.03.2022 № 217-73/7 «Об утверждении Положения о бюджетном процессе в Богородском сельсовете Мокшанского района Пензенской области» (с последующими изменениями),    </w:t>
      </w:r>
    </w:p>
    <w:p w:rsidR="005D0CAA" w:rsidRDefault="005D0CAA" w:rsidP="005D0CAA">
      <w:pPr>
        <w:jc w:val="center"/>
        <w:rPr>
          <w:b/>
          <w:sz w:val="28"/>
          <w:szCs w:val="28"/>
        </w:rPr>
      </w:pPr>
    </w:p>
    <w:p w:rsidR="005D0CAA" w:rsidRDefault="005D0CAA" w:rsidP="005D0CAA">
      <w:pPr>
        <w:jc w:val="center"/>
        <w:rPr>
          <w:b/>
          <w:sz w:val="25"/>
          <w:szCs w:val="25"/>
        </w:rPr>
      </w:pPr>
      <w:r>
        <w:rPr>
          <w:b/>
          <w:sz w:val="25"/>
          <w:szCs w:val="25"/>
        </w:rPr>
        <w:t>Комитет местного самоуправления Богородского сельсовета</w:t>
      </w:r>
    </w:p>
    <w:p w:rsidR="005D0CAA" w:rsidRDefault="005D0CAA" w:rsidP="005D0CAA">
      <w:pPr>
        <w:jc w:val="center"/>
        <w:rPr>
          <w:b/>
          <w:sz w:val="25"/>
          <w:szCs w:val="25"/>
        </w:rPr>
      </w:pPr>
      <w:r>
        <w:rPr>
          <w:b/>
          <w:sz w:val="25"/>
          <w:szCs w:val="25"/>
        </w:rPr>
        <w:t>Мокшанского района Пензенской области решил:</w:t>
      </w:r>
    </w:p>
    <w:p w:rsidR="005D0CAA" w:rsidRDefault="005D0CAA" w:rsidP="005D0CAA">
      <w:pPr>
        <w:jc w:val="both"/>
        <w:rPr>
          <w:b/>
          <w:sz w:val="25"/>
          <w:szCs w:val="25"/>
        </w:rPr>
      </w:pPr>
    </w:p>
    <w:p w:rsidR="005D0CAA" w:rsidRDefault="005D0CAA" w:rsidP="005D0CAA">
      <w:pPr>
        <w:ind w:firstLine="720"/>
        <w:jc w:val="both"/>
        <w:rPr>
          <w:sz w:val="25"/>
          <w:szCs w:val="25"/>
        </w:rPr>
      </w:pPr>
      <w:r>
        <w:rPr>
          <w:sz w:val="25"/>
          <w:szCs w:val="25"/>
        </w:rPr>
        <w:t xml:space="preserve">1. Утвердить отчет об исполнении бюджета Богородского сельсовета Мокшанского района Пензенской области </w:t>
      </w:r>
      <w:r>
        <w:rPr>
          <w:bCs/>
          <w:sz w:val="25"/>
          <w:szCs w:val="25"/>
        </w:rPr>
        <w:t>за 2025</w:t>
      </w:r>
      <w:r>
        <w:rPr>
          <w:sz w:val="25"/>
          <w:szCs w:val="25"/>
        </w:rPr>
        <w:t xml:space="preserve"> год по доходам в сумме </w:t>
      </w:r>
      <w:r>
        <w:rPr>
          <w:b/>
          <w:bCs/>
          <w:i/>
          <w:iCs/>
          <w:sz w:val="25"/>
          <w:szCs w:val="25"/>
        </w:rPr>
        <w:t>7 582,0</w:t>
      </w:r>
      <w:r>
        <w:rPr>
          <w:sz w:val="25"/>
          <w:szCs w:val="25"/>
        </w:rPr>
        <w:t xml:space="preserve"> тыс. руб.,  расходам в сумме </w:t>
      </w:r>
      <w:r>
        <w:rPr>
          <w:b/>
          <w:bCs/>
          <w:i/>
          <w:iCs/>
          <w:sz w:val="25"/>
          <w:szCs w:val="25"/>
        </w:rPr>
        <w:t>7 353,9</w:t>
      </w:r>
      <w:r>
        <w:rPr>
          <w:sz w:val="25"/>
          <w:szCs w:val="25"/>
        </w:rPr>
        <w:t xml:space="preserve"> тыс. руб. и профицит бюджета в сумме - </w:t>
      </w:r>
      <w:r>
        <w:rPr>
          <w:b/>
          <w:bCs/>
          <w:i/>
          <w:iCs/>
          <w:sz w:val="25"/>
          <w:szCs w:val="25"/>
        </w:rPr>
        <w:t>228,1</w:t>
      </w:r>
      <w:r>
        <w:rPr>
          <w:sz w:val="25"/>
          <w:szCs w:val="25"/>
        </w:rPr>
        <w:t xml:space="preserve"> тыс. руб.</w:t>
      </w:r>
    </w:p>
    <w:p w:rsidR="005D0CAA" w:rsidRDefault="005D0CAA" w:rsidP="005D0CAA">
      <w:pPr>
        <w:ind w:firstLine="720"/>
        <w:jc w:val="both"/>
        <w:rPr>
          <w:sz w:val="25"/>
          <w:szCs w:val="25"/>
        </w:rPr>
      </w:pPr>
      <w:r>
        <w:rPr>
          <w:sz w:val="25"/>
          <w:szCs w:val="25"/>
        </w:rPr>
        <w:t>1.1. Утвердить отчет об исполнении доходной части бюджета  Богородского сельсовета Мокшанского района Пензенской области по кодам классификации доходов бюджета з</w:t>
      </w:r>
      <w:r>
        <w:rPr>
          <w:bCs/>
          <w:sz w:val="25"/>
          <w:szCs w:val="25"/>
        </w:rPr>
        <w:t xml:space="preserve">а  2025 </w:t>
      </w:r>
      <w:r>
        <w:rPr>
          <w:sz w:val="25"/>
          <w:szCs w:val="25"/>
        </w:rPr>
        <w:t xml:space="preserve">год согласно приложению № 1. </w:t>
      </w:r>
    </w:p>
    <w:p w:rsidR="005D0CAA" w:rsidRDefault="005D0CAA" w:rsidP="005D0CAA">
      <w:pPr>
        <w:ind w:firstLine="720"/>
        <w:jc w:val="both"/>
        <w:rPr>
          <w:sz w:val="25"/>
          <w:szCs w:val="25"/>
        </w:rPr>
      </w:pPr>
      <w:r>
        <w:rPr>
          <w:sz w:val="25"/>
          <w:szCs w:val="25"/>
        </w:rPr>
        <w:t xml:space="preserve">1.2. Утвердить отчет об исполнении источников финансирования дефицита бюджета  Богородского сельсовета Мокшанского района Пензенской области по кодам классификации источников финансирования дефицита бюджета </w:t>
      </w:r>
      <w:r>
        <w:rPr>
          <w:bCs/>
          <w:sz w:val="25"/>
          <w:szCs w:val="25"/>
        </w:rPr>
        <w:t>за  2025</w:t>
      </w:r>
      <w:r>
        <w:rPr>
          <w:sz w:val="25"/>
          <w:szCs w:val="25"/>
        </w:rPr>
        <w:t xml:space="preserve"> год согласно приложению  № 2.</w:t>
      </w:r>
    </w:p>
    <w:p w:rsidR="005D0CAA" w:rsidRDefault="005D0CAA" w:rsidP="005D0CAA">
      <w:pPr>
        <w:ind w:firstLine="720"/>
        <w:jc w:val="both"/>
        <w:rPr>
          <w:sz w:val="25"/>
          <w:szCs w:val="25"/>
        </w:rPr>
      </w:pPr>
      <w:r>
        <w:rPr>
          <w:sz w:val="25"/>
          <w:szCs w:val="25"/>
        </w:rPr>
        <w:t>.</w:t>
      </w:r>
    </w:p>
    <w:p w:rsidR="005D0CAA" w:rsidRDefault="005D0CAA" w:rsidP="005D0CAA">
      <w:pPr>
        <w:ind w:firstLine="720"/>
        <w:jc w:val="both"/>
        <w:rPr>
          <w:sz w:val="25"/>
          <w:szCs w:val="25"/>
        </w:rPr>
      </w:pPr>
      <w:r>
        <w:rPr>
          <w:sz w:val="25"/>
          <w:szCs w:val="25"/>
        </w:rPr>
        <w:lastRenderedPageBreak/>
        <w:t xml:space="preserve">1.3. Утвердить отчет об исполнении бюджета Богородского сельсовета Мокшанского района Пензенской области по разделам, подразделам классификации расходов бюджета </w:t>
      </w:r>
      <w:r>
        <w:rPr>
          <w:bCs/>
          <w:sz w:val="25"/>
          <w:szCs w:val="25"/>
        </w:rPr>
        <w:t>за 2025</w:t>
      </w:r>
      <w:r>
        <w:rPr>
          <w:sz w:val="25"/>
          <w:szCs w:val="25"/>
        </w:rPr>
        <w:t>год,  согласно приложению № 3.</w:t>
      </w:r>
    </w:p>
    <w:p w:rsidR="005D0CAA" w:rsidRDefault="005D0CAA" w:rsidP="005D0CAA">
      <w:pPr>
        <w:ind w:firstLine="720"/>
        <w:jc w:val="both"/>
        <w:rPr>
          <w:sz w:val="25"/>
          <w:szCs w:val="25"/>
        </w:rPr>
      </w:pPr>
      <w:r>
        <w:rPr>
          <w:sz w:val="25"/>
          <w:szCs w:val="25"/>
        </w:rPr>
        <w:t xml:space="preserve">1.4. Утвердить отчет об </w:t>
      </w:r>
      <w:bookmarkStart w:id="8" w:name="_Hlk134692202"/>
      <w:r>
        <w:rPr>
          <w:sz w:val="25"/>
          <w:szCs w:val="25"/>
        </w:rPr>
        <w:t xml:space="preserve">исполнении бюджета Богородского сельсовета Мокшанского района Пензенской области по ведомственной структуре расходов бюджета </w:t>
      </w:r>
      <w:r>
        <w:rPr>
          <w:bCs/>
          <w:sz w:val="25"/>
          <w:szCs w:val="25"/>
        </w:rPr>
        <w:t>за 2025</w:t>
      </w:r>
      <w:r>
        <w:rPr>
          <w:sz w:val="25"/>
          <w:szCs w:val="25"/>
        </w:rPr>
        <w:t xml:space="preserve"> год</w:t>
      </w:r>
      <w:bookmarkEnd w:id="8"/>
      <w:r>
        <w:rPr>
          <w:sz w:val="25"/>
          <w:szCs w:val="25"/>
        </w:rPr>
        <w:t>, согласно приложению № 4.</w:t>
      </w:r>
    </w:p>
    <w:p w:rsidR="005D0CAA" w:rsidRDefault="005D0CAA" w:rsidP="005D0CAA">
      <w:pPr>
        <w:ind w:firstLine="720"/>
        <w:jc w:val="both"/>
        <w:rPr>
          <w:sz w:val="25"/>
          <w:szCs w:val="25"/>
        </w:rPr>
      </w:pPr>
      <w:r>
        <w:rPr>
          <w:sz w:val="25"/>
          <w:szCs w:val="25"/>
        </w:rPr>
        <w:t>1.5. Утвердить отчет об использовании средств из резервного фонда администрации Богородского сельсовета Мокшанского района Пензенской области за 2025 год, согласно приложению  № 5.</w:t>
      </w:r>
    </w:p>
    <w:p w:rsidR="005D0CAA" w:rsidRDefault="005D0CAA" w:rsidP="005D0CAA">
      <w:pPr>
        <w:ind w:firstLine="720"/>
        <w:jc w:val="both"/>
        <w:rPr>
          <w:sz w:val="25"/>
          <w:szCs w:val="25"/>
        </w:rPr>
      </w:pPr>
      <w:r>
        <w:rPr>
          <w:sz w:val="25"/>
          <w:szCs w:val="25"/>
        </w:rPr>
        <w:t xml:space="preserve">1.6  Утвердить отчет о предоставлении и погашении бюджетных кредитов администрации Богородского сельсовета Мокшанского района Пензенской области за </w:t>
      </w:r>
      <w:r>
        <w:rPr>
          <w:bCs/>
          <w:sz w:val="25"/>
          <w:szCs w:val="25"/>
        </w:rPr>
        <w:t>2025  год</w:t>
      </w:r>
      <w:r>
        <w:rPr>
          <w:sz w:val="25"/>
          <w:szCs w:val="25"/>
        </w:rPr>
        <w:t xml:space="preserve"> согласно приложению № 6.</w:t>
      </w:r>
    </w:p>
    <w:p w:rsidR="005D0CAA" w:rsidRDefault="005D0CAA" w:rsidP="005D0CAA">
      <w:pPr>
        <w:rPr>
          <w:sz w:val="25"/>
          <w:szCs w:val="25"/>
        </w:rPr>
      </w:pPr>
      <w:r>
        <w:rPr>
          <w:sz w:val="25"/>
          <w:szCs w:val="25"/>
        </w:rPr>
        <w:t xml:space="preserve">1.7    Утвердить отчет о состоянии и структуре муниципального внутреннего долга администрации Богородского сельсовета Мокшанского района Пензенской области за </w:t>
      </w:r>
      <w:r>
        <w:rPr>
          <w:bCs/>
          <w:sz w:val="25"/>
          <w:szCs w:val="25"/>
        </w:rPr>
        <w:t>2025 года</w:t>
      </w:r>
      <w:r>
        <w:rPr>
          <w:sz w:val="25"/>
          <w:szCs w:val="25"/>
        </w:rPr>
        <w:t xml:space="preserve"> согласно приложению № 7.</w:t>
      </w:r>
    </w:p>
    <w:p w:rsidR="005D0CAA" w:rsidRDefault="005D0CAA" w:rsidP="005D0CAA">
      <w:pPr>
        <w:ind w:firstLine="720"/>
        <w:jc w:val="both"/>
        <w:rPr>
          <w:sz w:val="25"/>
          <w:szCs w:val="25"/>
        </w:rPr>
      </w:pPr>
    </w:p>
    <w:p w:rsidR="005D0CAA" w:rsidRDefault="005D0CAA" w:rsidP="005D0CAA">
      <w:pPr>
        <w:ind w:firstLine="720"/>
        <w:jc w:val="both"/>
        <w:rPr>
          <w:sz w:val="25"/>
          <w:szCs w:val="25"/>
        </w:rPr>
      </w:pPr>
      <w:r>
        <w:rPr>
          <w:sz w:val="25"/>
          <w:szCs w:val="25"/>
        </w:rPr>
        <w:t>2. Настоящее решение опубликовать в информационном бюллетене «Вести Богородского сельсовета»</w:t>
      </w:r>
    </w:p>
    <w:p w:rsidR="005D0CAA" w:rsidRDefault="005D0CAA" w:rsidP="005D0CAA">
      <w:pPr>
        <w:ind w:firstLine="720"/>
        <w:jc w:val="both"/>
        <w:rPr>
          <w:sz w:val="25"/>
          <w:szCs w:val="25"/>
        </w:rPr>
      </w:pPr>
    </w:p>
    <w:p w:rsidR="005D0CAA" w:rsidRDefault="005D0CAA" w:rsidP="005D0CAA">
      <w:pPr>
        <w:ind w:firstLine="720"/>
        <w:jc w:val="both"/>
        <w:rPr>
          <w:sz w:val="25"/>
          <w:szCs w:val="25"/>
        </w:rPr>
      </w:pPr>
    </w:p>
    <w:p w:rsidR="005D0CAA" w:rsidRDefault="005D0CAA" w:rsidP="005D0CAA">
      <w:pPr>
        <w:rPr>
          <w:b/>
          <w:sz w:val="25"/>
          <w:szCs w:val="25"/>
        </w:rPr>
      </w:pPr>
      <w:r>
        <w:rPr>
          <w:b/>
          <w:sz w:val="25"/>
          <w:szCs w:val="25"/>
        </w:rPr>
        <w:t xml:space="preserve">Глава Богородского сельсовета </w:t>
      </w:r>
    </w:p>
    <w:p w:rsidR="005D0CAA" w:rsidRDefault="005D0CAA" w:rsidP="005D0CAA">
      <w:pPr>
        <w:rPr>
          <w:b/>
          <w:sz w:val="25"/>
          <w:szCs w:val="25"/>
        </w:rPr>
      </w:pPr>
      <w:r>
        <w:rPr>
          <w:b/>
          <w:sz w:val="25"/>
          <w:szCs w:val="25"/>
        </w:rPr>
        <w:t>Мокшанского района  Пензенской области                                   М.А.Целянова</w:t>
      </w:r>
    </w:p>
    <w:p w:rsidR="005D0CAA" w:rsidRDefault="005D0CAA" w:rsidP="005D0CAA">
      <w:pPr>
        <w:jc w:val="right"/>
        <w:rPr>
          <w:sz w:val="25"/>
          <w:szCs w:val="25"/>
        </w:rPr>
      </w:pPr>
    </w:p>
    <w:p w:rsidR="005D0CAA" w:rsidRDefault="005D0CAA" w:rsidP="005D0CAA">
      <w:pPr>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r>
        <w:t>Приложение №  1</w:t>
      </w:r>
    </w:p>
    <w:p w:rsidR="005D0CAA" w:rsidRDefault="005D0CAA" w:rsidP="005D0CAA">
      <w:pPr>
        <w:jc w:val="right"/>
      </w:pPr>
      <w:r>
        <w:t>УТВЕРЖДЕНО</w:t>
      </w:r>
    </w:p>
    <w:p w:rsidR="005D0CAA" w:rsidRDefault="005D0CAA" w:rsidP="005D0CAA">
      <w:pPr>
        <w:jc w:val="right"/>
      </w:pPr>
      <w:r>
        <w:t>Комитетом местного самоуправления</w:t>
      </w:r>
    </w:p>
    <w:p w:rsidR="005D0CAA" w:rsidRDefault="005D0CAA" w:rsidP="005D0CAA">
      <w:pPr>
        <w:jc w:val="right"/>
      </w:pPr>
      <w:r>
        <w:t>Богородского сельсовета</w:t>
      </w:r>
    </w:p>
    <w:p w:rsidR="005D0CAA" w:rsidRDefault="005D0CAA" w:rsidP="005D0CAA">
      <w:pPr>
        <w:jc w:val="right"/>
      </w:pPr>
      <w:r>
        <w:t>Мокшанского района Пензенской области</w:t>
      </w:r>
    </w:p>
    <w:p w:rsidR="005D0CAA" w:rsidRDefault="005D0CAA" w:rsidP="005D0CAA">
      <w:pPr>
        <w:jc w:val="right"/>
      </w:pPr>
      <w:r>
        <w:t xml:space="preserve">от      № </w:t>
      </w:r>
    </w:p>
    <w:p w:rsidR="005D0CAA" w:rsidRDefault="005D0CAA" w:rsidP="005D0CAA">
      <w:pPr>
        <w:jc w:val="right"/>
      </w:pPr>
    </w:p>
    <w:p w:rsidR="005D0CAA" w:rsidRDefault="005D0CAA" w:rsidP="005D0CAA">
      <w:pPr>
        <w:pStyle w:val="afc"/>
        <w:ind w:left="5760"/>
        <w:jc w:val="right"/>
        <w:outlineLvl w:val="0"/>
      </w:pPr>
    </w:p>
    <w:p w:rsidR="005D0CAA" w:rsidRDefault="005D0CAA" w:rsidP="005D0CAA">
      <w:pPr>
        <w:jc w:val="center"/>
        <w:outlineLvl w:val="0"/>
        <w:rPr>
          <w:b/>
        </w:rPr>
      </w:pPr>
      <w:r>
        <w:rPr>
          <w:b/>
        </w:rPr>
        <w:t>ОТЧЕТ</w:t>
      </w:r>
    </w:p>
    <w:p w:rsidR="005D0CAA" w:rsidRDefault="005D0CAA" w:rsidP="005D0CAA">
      <w:pPr>
        <w:jc w:val="center"/>
        <w:rPr>
          <w:b/>
        </w:rPr>
      </w:pPr>
      <w:r>
        <w:rPr>
          <w:b/>
        </w:rPr>
        <w:t>об исполнении доходной части бюджета Богородского сельсовета Мокшанского района Пензенской области по кодам классификации доходов бюджета за 2025 год.</w:t>
      </w:r>
    </w:p>
    <w:p w:rsidR="005D0CAA" w:rsidRDefault="005D0CAA" w:rsidP="005D0CAA">
      <w:pPr>
        <w:jc w:val="center"/>
        <w:rPr>
          <w:b/>
        </w:rPr>
      </w:pPr>
    </w:p>
    <w:p w:rsidR="005D0CAA" w:rsidRDefault="005D0CAA" w:rsidP="005D0CAA">
      <w:pPr>
        <w:tabs>
          <w:tab w:val="left" w:pos="8285"/>
          <w:tab w:val="right" w:pos="9695"/>
        </w:tabs>
      </w:pPr>
      <w:r>
        <w:tab/>
        <w:t>тыс.руб.</w:t>
      </w:r>
    </w:p>
    <w:tbl>
      <w:tblPr>
        <w:tblW w:w="10379" w:type="dxa"/>
        <w:tblInd w:w="-601" w:type="dxa"/>
        <w:tblLook w:val="04A0"/>
      </w:tblPr>
      <w:tblGrid>
        <w:gridCol w:w="4783"/>
        <w:gridCol w:w="2078"/>
        <w:gridCol w:w="1121"/>
        <w:gridCol w:w="1078"/>
        <w:gridCol w:w="1097"/>
        <w:gridCol w:w="222"/>
      </w:tblGrid>
      <w:tr w:rsidR="005D0CAA" w:rsidTr="005D0CAA">
        <w:trPr>
          <w:gridAfter w:val="1"/>
          <w:wAfter w:w="222" w:type="dxa"/>
          <w:trHeight w:val="276"/>
        </w:trPr>
        <w:tc>
          <w:tcPr>
            <w:tcW w:w="4783" w:type="dxa"/>
            <w:vMerge w:val="restart"/>
            <w:tcBorders>
              <w:top w:val="single" w:sz="8" w:space="0" w:color="auto"/>
              <w:left w:val="single" w:sz="8" w:space="0" w:color="auto"/>
              <w:bottom w:val="single" w:sz="4" w:space="0" w:color="000000"/>
              <w:right w:val="single" w:sz="4" w:space="0" w:color="auto"/>
            </w:tcBorders>
            <w:vAlign w:val="center"/>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Наименование показателя</w:t>
            </w:r>
          </w:p>
        </w:tc>
        <w:tc>
          <w:tcPr>
            <w:tcW w:w="2078" w:type="dxa"/>
            <w:vMerge w:val="restart"/>
            <w:tcBorders>
              <w:top w:val="single" w:sz="8" w:space="0" w:color="auto"/>
              <w:left w:val="single" w:sz="4" w:space="0" w:color="auto"/>
              <w:bottom w:val="single" w:sz="4" w:space="0" w:color="000000"/>
              <w:right w:val="single" w:sz="4" w:space="0" w:color="auto"/>
            </w:tcBorders>
            <w:vAlign w:val="center"/>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Код дохода по бюджетной классификации</w:t>
            </w:r>
          </w:p>
        </w:tc>
        <w:tc>
          <w:tcPr>
            <w:tcW w:w="1121" w:type="dxa"/>
            <w:vMerge w:val="restart"/>
            <w:tcBorders>
              <w:top w:val="single" w:sz="8" w:space="0" w:color="auto"/>
              <w:left w:val="single" w:sz="4" w:space="0" w:color="auto"/>
              <w:bottom w:val="single" w:sz="4" w:space="0" w:color="000000"/>
              <w:right w:val="single" w:sz="4" w:space="0" w:color="auto"/>
            </w:tcBorders>
            <w:vAlign w:val="center"/>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Утверждено на 2025 год</w:t>
            </w:r>
          </w:p>
        </w:tc>
        <w:tc>
          <w:tcPr>
            <w:tcW w:w="1078" w:type="dxa"/>
            <w:vMerge w:val="restart"/>
            <w:tcBorders>
              <w:top w:val="single" w:sz="8" w:space="0" w:color="auto"/>
              <w:left w:val="single" w:sz="4" w:space="0" w:color="auto"/>
              <w:bottom w:val="single" w:sz="4" w:space="0" w:color="000000"/>
              <w:right w:val="single" w:sz="4" w:space="0" w:color="auto"/>
            </w:tcBorders>
            <w:vAlign w:val="center"/>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Исполнено за 2025 год</w:t>
            </w:r>
          </w:p>
        </w:tc>
        <w:tc>
          <w:tcPr>
            <w:tcW w:w="1097" w:type="dxa"/>
            <w:vMerge w:val="restart"/>
            <w:tcBorders>
              <w:top w:val="single" w:sz="8" w:space="0" w:color="auto"/>
              <w:left w:val="single" w:sz="4" w:space="0" w:color="auto"/>
              <w:bottom w:val="single" w:sz="4" w:space="0" w:color="000000"/>
              <w:right w:val="single" w:sz="8" w:space="0" w:color="auto"/>
            </w:tcBorders>
            <w:vAlign w:val="center"/>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 исполнения</w:t>
            </w:r>
          </w:p>
        </w:tc>
      </w:tr>
      <w:tr w:rsidR="005D0CAA" w:rsidTr="005D0CAA">
        <w:trPr>
          <w:trHeight w:val="72"/>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8" w:space="0" w:color="auto"/>
            </w:tcBorders>
            <w:vAlign w:val="center"/>
            <w:hideMark/>
          </w:tcPr>
          <w:p w:rsidR="005D0CAA" w:rsidRDefault="005D0CAA">
            <w:pPr>
              <w:rPr>
                <w:rFonts w:ascii="Arial CYR" w:eastAsia="Times New Roman" w:hAnsi="Arial CYR" w:cs="Arial CYR"/>
                <w:sz w:val="16"/>
                <w:szCs w:val="16"/>
                <w:lang w:eastAsia="en-US"/>
              </w:rPr>
            </w:pPr>
          </w:p>
        </w:tc>
        <w:tc>
          <w:tcPr>
            <w:tcW w:w="222" w:type="dxa"/>
            <w:noWrap/>
            <w:vAlign w:val="bottom"/>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8" w:space="0" w:color="auto"/>
            </w:tcBorders>
            <w:vAlign w:val="center"/>
            <w:hideMark/>
          </w:tcPr>
          <w:p w:rsidR="005D0CAA" w:rsidRDefault="005D0CAA">
            <w:pPr>
              <w:rPr>
                <w:rFonts w:ascii="Arial CYR" w:eastAsia="Times New Roman" w:hAnsi="Arial CYR" w:cs="Arial CYR"/>
                <w:sz w:val="16"/>
                <w:szCs w:val="16"/>
                <w:lang w:eastAsia="en-US"/>
              </w:rPr>
            </w:pPr>
          </w:p>
        </w:tc>
        <w:tc>
          <w:tcPr>
            <w:tcW w:w="222" w:type="dxa"/>
            <w:noWrap/>
            <w:vAlign w:val="bottom"/>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8" w:space="0" w:color="auto"/>
            </w:tcBorders>
            <w:vAlign w:val="center"/>
            <w:hideMark/>
          </w:tcPr>
          <w:p w:rsidR="005D0CAA" w:rsidRDefault="005D0CAA">
            <w:pPr>
              <w:rPr>
                <w:rFonts w:ascii="Arial CYR" w:eastAsia="Times New Roman" w:hAnsi="Arial CYR" w:cs="Arial CYR"/>
                <w:sz w:val="16"/>
                <w:szCs w:val="16"/>
                <w:lang w:eastAsia="en-US"/>
              </w:rPr>
            </w:pPr>
          </w:p>
        </w:tc>
        <w:tc>
          <w:tcPr>
            <w:tcW w:w="222" w:type="dxa"/>
            <w:noWrap/>
            <w:vAlign w:val="bottom"/>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8" w:space="0" w:color="auto"/>
            </w:tcBorders>
            <w:vAlign w:val="center"/>
            <w:hideMark/>
          </w:tcPr>
          <w:p w:rsidR="005D0CAA" w:rsidRDefault="005D0CAA">
            <w:pPr>
              <w:rPr>
                <w:rFonts w:ascii="Arial CYR" w:eastAsia="Times New Roman" w:hAnsi="Arial CYR" w:cs="Arial CYR"/>
                <w:sz w:val="16"/>
                <w:szCs w:val="16"/>
                <w:lang w:eastAsia="en-US"/>
              </w:rPr>
            </w:pPr>
          </w:p>
        </w:tc>
        <w:tc>
          <w:tcPr>
            <w:tcW w:w="222" w:type="dxa"/>
            <w:noWrap/>
            <w:vAlign w:val="bottom"/>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8" w:space="0" w:color="auto"/>
            </w:tcBorders>
            <w:vAlign w:val="center"/>
            <w:hideMark/>
          </w:tcPr>
          <w:p w:rsidR="005D0CAA" w:rsidRDefault="005D0CAA">
            <w:pPr>
              <w:rPr>
                <w:rFonts w:ascii="Arial CYR" w:eastAsia="Times New Roman" w:hAnsi="Arial CYR" w:cs="Arial CYR"/>
                <w:sz w:val="16"/>
                <w:szCs w:val="16"/>
                <w:lang w:eastAsia="en-US"/>
              </w:rPr>
            </w:pPr>
          </w:p>
        </w:tc>
        <w:tc>
          <w:tcPr>
            <w:tcW w:w="222" w:type="dxa"/>
            <w:noWrap/>
            <w:vAlign w:val="bottom"/>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469"/>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4" w:space="0" w:color="auto"/>
            </w:tcBorders>
            <w:vAlign w:val="center"/>
            <w:hideMark/>
          </w:tcPr>
          <w:p w:rsidR="005D0CAA" w:rsidRDefault="005D0CAA">
            <w:pPr>
              <w:rPr>
                <w:rFonts w:ascii="Arial CYR" w:eastAsia="Times New Roman" w:hAnsi="Arial CYR" w:cs="Arial CYR"/>
                <w:sz w:val="16"/>
                <w:szCs w:val="16"/>
                <w:lang w:eastAsia="en-US"/>
              </w:rPr>
            </w:pPr>
          </w:p>
        </w:tc>
        <w:tc>
          <w:tcPr>
            <w:tcW w:w="0" w:type="auto"/>
            <w:vMerge/>
            <w:tcBorders>
              <w:top w:val="single" w:sz="8" w:space="0" w:color="auto"/>
              <w:left w:val="single" w:sz="4" w:space="0" w:color="auto"/>
              <w:bottom w:val="single" w:sz="4" w:space="0" w:color="000000"/>
              <w:right w:val="single" w:sz="8" w:space="0" w:color="auto"/>
            </w:tcBorders>
            <w:vAlign w:val="center"/>
            <w:hideMark/>
          </w:tcPr>
          <w:p w:rsidR="005D0CAA" w:rsidRDefault="005D0CAA">
            <w:pPr>
              <w:rPr>
                <w:rFonts w:ascii="Arial CYR" w:eastAsia="Times New Roman" w:hAnsi="Arial CYR" w:cs="Arial CYR"/>
                <w:sz w:val="16"/>
                <w:szCs w:val="16"/>
                <w:lang w:eastAsia="en-US"/>
              </w:rPr>
            </w:pPr>
          </w:p>
        </w:tc>
        <w:tc>
          <w:tcPr>
            <w:tcW w:w="222" w:type="dxa"/>
            <w:noWrap/>
            <w:vAlign w:val="bottom"/>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single" w:sz="4" w:space="0" w:color="auto"/>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бюджета - всего</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X</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7 306,1</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7 582,0</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103,8</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nil"/>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в том числе:</w:t>
            </w:r>
          </w:p>
        </w:tc>
        <w:tc>
          <w:tcPr>
            <w:tcW w:w="2078" w:type="dxa"/>
            <w:tcBorders>
              <w:top w:val="nil"/>
              <w:left w:val="single" w:sz="4" w:space="0" w:color="auto"/>
              <w:bottom w:val="nil"/>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 </w:t>
            </w:r>
          </w:p>
        </w:tc>
        <w:tc>
          <w:tcPr>
            <w:tcW w:w="1121" w:type="dxa"/>
            <w:tcBorders>
              <w:top w:val="nil"/>
              <w:left w:val="single" w:sz="4" w:space="0" w:color="auto"/>
              <w:bottom w:val="nil"/>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 </w:t>
            </w:r>
          </w:p>
        </w:tc>
        <w:tc>
          <w:tcPr>
            <w:tcW w:w="1078" w:type="dxa"/>
            <w:tcBorders>
              <w:top w:val="nil"/>
              <w:left w:val="nil"/>
              <w:bottom w:val="nil"/>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 </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 </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НАЛОГОВЫЕ И НЕНАЛОГОВЫЕ ДОХОДЫ</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000 10000000000000000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3 252,8</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3 528,6</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108,5</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НАЛОГИ НА ПРИБЫЛЬ, ДОХОДЫ</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182 10100000000000000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154,0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219,4</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142,4</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bookmarkStart w:id="9" w:name="RANGE!A22:C24"/>
            <w:r>
              <w:rPr>
                <w:rFonts w:ascii="Arial CYR" w:hAnsi="Arial CYR" w:cs="Arial CYR"/>
                <w:sz w:val="16"/>
                <w:szCs w:val="16"/>
                <w:lang w:eastAsia="en-US"/>
              </w:rPr>
              <w:t>Налог на доходы физических лиц</w:t>
            </w:r>
            <w:bookmarkEnd w:id="9"/>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182 10102000010000110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154,0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219,4</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142,4</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461"/>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bookmarkStart w:id="10" w:name="RANGE!A23"/>
            <w:r>
              <w:rPr>
                <w:rFonts w:ascii="Arial CYR" w:hAnsi="Arial CYR" w:cs="Arial CYR"/>
                <w:sz w:val="16"/>
                <w:szCs w:val="16"/>
                <w:lang w:eastAsia="en-U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bookmarkEnd w:id="10"/>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182 10102010010000110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bookmarkStart w:id="11" w:name="RANGE!C23"/>
            <w:r>
              <w:rPr>
                <w:rFonts w:ascii="Arial CYR" w:hAnsi="Arial CYR" w:cs="Arial CYR"/>
                <w:sz w:val="16"/>
                <w:szCs w:val="16"/>
                <w:lang w:eastAsia="en-US"/>
              </w:rPr>
              <w:t>153,0</w:t>
            </w:r>
            <w:bookmarkEnd w:id="11"/>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209,3</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136,8</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3082"/>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182 10102010011000110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153,0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209,3</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136,8</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977"/>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182 10102020010000110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0,1</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 </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44"/>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182 10102020011000110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0,1</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 </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12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182 10102030010000110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5,9</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589,0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397"/>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182 10102030011000110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5,7</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571,0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12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182 10102030013000110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0,2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 </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598"/>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182 10102130010000110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 </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692"/>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w:t>
            </w:r>
            <w:r>
              <w:rPr>
                <w:rFonts w:ascii="Arial CYR" w:hAnsi="Arial CYR" w:cs="Arial CYR"/>
                <w:sz w:val="16"/>
                <w:szCs w:val="16"/>
                <w:lang w:eastAsia="en-US"/>
              </w:rPr>
              <w:lastRenderedPageBreak/>
              <w:t>по отмененному)</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lastRenderedPageBreak/>
              <w:t>182 10102130011000110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 </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7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lastRenderedPageBreak/>
              <w:t>НАЛОГИ НА ТОВАРЫ (РАБОТЫ, УСЛУГИ), РЕАЛИЗУЕМЫЕ НА ТЕРРИТОРИИ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182 10300000000000000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446,4</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453,0</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101,5</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4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Акцизы по подакцизным товарам (продукции), производимым на территории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182 10302000010000110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446,4</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453,0</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101,5</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3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182 10302230010000110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233,5</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229,8</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98,4</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471"/>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182 10302231010000110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233,5</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229,8</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98,4</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273"/>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182 10302240010000110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1,3</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134,0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397"/>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182 10302241010000110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1,3</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134,0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726"/>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182 10302250010000110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235,8</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244,8</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103,8</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50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182 10302251010000110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235,8</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244,8</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103,8</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974"/>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182 10302260010000110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-23,9</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-23,0</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96,1</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682"/>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182 10302261010000110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-23,9</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-23,0</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96,1</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НАЛОГИ НА ИМУЩЕСТВО</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182 10600000000000000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2 508,0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2 713,5</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108,2</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 на имущество физических лиц</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182 10601000000000110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382,0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318,5</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83,4</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7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lastRenderedPageBreak/>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182 10601030100000110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382,0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318,5</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83,4</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057"/>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182 10601030101000110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382,0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318,5</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83,4</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Земельный налог</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182 10606000000000110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2 126,0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2 395,1</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112,7</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Земельный налог с организаций</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182 10606030000000110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1 750,0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1 977,9</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113,0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7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Земельный налог с организаций, обладающих земельным участком, расположенным в границах сельских поселений</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182 10606033100000110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1 750,0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1 977,9</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113,0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Земельный налог с физических лиц</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182 10606040000000110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376,0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417,2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111,0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7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Земельный налог с физических лиц, обладающих земельным участком, расположенным в границах сельских поселений</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182 10606043100000110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376,0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417,2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111,0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7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ИСПОЛЬЗОВАНИЯ ИМУЩЕСТВА, НАХОДЯЩЕГОСЯ В ГОСУДАРСТВЕННОЙ И МУНИЦИПАЛЬНОЙ СОБСТВЕННОСТИ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901 11100000000000000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34,5</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32,9</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95,4</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333"/>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901 11105000000000120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18,0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16,9</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93,8</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966"/>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901 11105020000000120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18,0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16,9</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93,8</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169"/>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901 11105025100000120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18,0</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16,9</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93,8</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3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901 11109000000000120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16,5</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16,0</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97,1</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3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901 11109040000000120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16,5</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16,0</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97,1</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3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901 11109045100000120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16,5</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16,0</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97,1</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4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ОКАЗАНИЯ ПЛАТНЫХ УСЛУГ И КОМПЕНСАЦИИ ЗАТРАТ ГОСУДАРСТВА</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901 11300000000000000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108,7</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108,7</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компенсации затрат государства</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901 11302000000000130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108,7</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108,7</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Прочие доходы от компенсации затрат государства</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901 11302990000000130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108,7</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108,7</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4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Прочие доходы от компенсации затрат бюджетов сельских поселений</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901 11302995100000130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108,7</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108,7</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ШТРАФЫ, САНКЦИИ, ВОЗМЕЩЕНИЕ УЩЕРБА</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182 11600000000000000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1,2</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4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Платежи в целях возмещения причиненного ущерба (убытков)</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182 11610000000000140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1,2</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3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182 11610120000000140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1,2</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112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182 11610123010000140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1,2</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БЕЗВОЗМЕЗДНЫЕ ПОСТУПЛЕНИЯ</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000 20000000000000000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4 053,3</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4 053,3</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7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БЕЗВОЗМЕЗДНЫЕ ПОСТУПЛЕНИЯ ОТ ДРУГИХ БЮДЖЕТОВ БЮДЖЕТНОЙ СИСТЕМЫ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000 20200000000000000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4 053,3</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4 053,3</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4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Дотации бюджетам бюджетной системы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000 20210000000000150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2 190,8</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2 190,8</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4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Дотации на выравнивание бюджетной обеспеченности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992 20215001000000150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515,2</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515,2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7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Дотации бюджетам сельских поселений на выравнивание бюджетной обеспеченности из бюджета субъекта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992 20215001100000150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515,2</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515,2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90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992 20216001000000150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1 628,5</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1 628,5</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7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Дотации бюджетам сельских поселений на выравнивание бюджетной обеспеченности из бюджетов муниципальных районов</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992 20216001100000150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1 628,5</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1 628,5</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Прочие дотации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901 20219999000000150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47,1</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47,1</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Прочие дотации бюджетам сельских поселений</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901 20219999100000150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47,1</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47,1</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4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Субвенции бюджетам бюджетной системы Российской Федерации</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901 20230000000000150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165,2</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165,2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67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901 20235118000000150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165,2</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165,2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90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901 20235118100000150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165,2</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165,2</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25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Иные межбюджетные трансферты</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901 20240000000000150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1 697,3</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1 697,3</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450"/>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r>
              <w:rPr>
                <w:rFonts w:ascii="Arial CYR" w:hAnsi="Arial CYR" w:cs="Arial CYR"/>
                <w:sz w:val="16"/>
                <w:szCs w:val="16"/>
                <w:lang w:eastAsia="en-US"/>
              </w:rPr>
              <w:t>Прочие межбюджетные трансферты, передаваемые бюджетам</w:t>
            </w:r>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901 20249999000000150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1 697,3</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1 697,3</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100,0</w:t>
            </w:r>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r w:rsidR="005D0CAA" w:rsidTr="005D0CAA">
        <w:trPr>
          <w:trHeight w:val="465"/>
        </w:trPr>
        <w:tc>
          <w:tcPr>
            <w:tcW w:w="4783" w:type="dxa"/>
            <w:tcBorders>
              <w:top w:val="nil"/>
              <w:left w:val="single" w:sz="4" w:space="0" w:color="auto"/>
              <w:bottom w:val="single" w:sz="4" w:space="0" w:color="auto"/>
              <w:right w:val="single" w:sz="8" w:space="0" w:color="auto"/>
            </w:tcBorders>
            <w:vAlign w:val="bottom"/>
            <w:hideMark/>
          </w:tcPr>
          <w:p w:rsidR="005D0CAA" w:rsidRDefault="005D0CAA">
            <w:pPr>
              <w:rPr>
                <w:rFonts w:ascii="Arial CYR" w:eastAsia="Times New Roman" w:hAnsi="Arial CYR" w:cs="Arial CYR"/>
                <w:sz w:val="16"/>
                <w:szCs w:val="16"/>
                <w:lang w:eastAsia="en-US"/>
              </w:rPr>
            </w:pPr>
            <w:bookmarkStart w:id="12" w:name="RANGE!A80"/>
            <w:r>
              <w:rPr>
                <w:rFonts w:ascii="Arial CYR" w:hAnsi="Arial CYR" w:cs="Arial CYR"/>
                <w:sz w:val="16"/>
                <w:szCs w:val="16"/>
                <w:lang w:eastAsia="en-US"/>
              </w:rPr>
              <w:t>Прочие межбюджетные трансферты, передаваемые бюджетам сельских поселений</w:t>
            </w:r>
            <w:bookmarkEnd w:id="12"/>
          </w:p>
        </w:tc>
        <w:tc>
          <w:tcPr>
            <w:tcW w:w="2078" w:type="dxa"/>
            <w:tcBorders>
              <w:top w:val="nil"/>
              <w:left w:val="single" w:sz="4" w:space="0" w:color="auto"/>
              <w:bottom w:val="single" w:sz="4" w:space="0" w:color="auto"/>
              <w:right w:val="nil"/>
            </w:tcBorders>
            <w:noWrap/>
            <w:vAlign w:val="bottom"/>
            <w:hideMark/>
          </w:tcPr>
          <w:p w:rsidR="005D0CAA" w:rsidRDefault="005D0CAA">
            <w:pPr>
              <w:jc w:val="center"/>
              <w:rPr>
                <w:rFonts w:ascii="Arial CYR" w:eastAsia="Times New Roman" w:hAnsi="Arial CYR" w:cs="Arial CYR"/>
                <w:sz w:val="16"/>
                <w:szCs w:val="16"/>
                <w:lang w:eastAsia="en-US"/>
              </w:rPr>
            </w:pPr>
            <w:r>
              <w:rPr>
                <w:rFonts w:ascii="Arial CYR" w:hAnsi="Arial CYR" w:cs="Arial CYR"/>
                <w:sz w:val="16"/>
                <w:szCs w:val="16"/>
                <w:lang w:eastAsia="en-US"/>
              </w:rPr>
              <w:t>901 20249999100000150</w:t>
            </w:r>
          </w:p>
        </w:tc>
        <w:tc>
          <w:tcPr>
            <w:tcW w:w="1121"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1 697,3</w:t>
            </w:r>
          </w:p>
        </w:tc>
        <w:tc>
          <w:tcPr>
            <w:tcW w:w="107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r>
              <w:rPr>
                <w:rFonts w:ascii="Arial CYR" w:hAnsi="Arial CYR" w:cs="Arial CYR"/>
                <w:sz w:val="16"/>
                <w:szCs w:val="16"/>
                <w:lang w:eastAsia="en-US"/>
              </w:rPr>
              <w:t>1 697,3</w:t>
            </w:r>
          </w:p>
        </w:tc>
        <w:tc>
          <w:tcPr>
            <w:tcW w:w="1097"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sz w:val="16"/>
                <w:szCs w:val="16"/>
                <w:lang w:eastAsia="en-US"/>
              </w:rPr>
            </w:pPr>
            <w:bookmarkStart w:id="13" w:name="RANGE!E80"/>
            <w:r>
              <w:rPr>
                <w:rFonts w:ascii="Arial CYR" w:hAnsi="Arial CYR" w:cs="Arial CYR"/>
                <w:sz w:val="16"/>
                <w:szCs w:val="16"/>
                <w:lang w:eastAsia="en-US"/>
              </w:rPr>
              <w:t>100,0</w:t>
            </w:r>
            <w:bookmarkEnd w:id="13"/>
          </w:p>
        </w:tc>
        <w:tc>
          <w:tcPr>
            <w:tcW w:w="222" w:type="dxa"/>
            <w:vAlign w:val="center"/>
            <w:hideMark/>
          </w:tcPr>
          <w:p w:rsidR="005D0CAA" w:rsidRDefault="005D0CAA">
            <w:pPr>
              <w:suppressAutoHyphens/>
              <w:rPr>
                <w:rFonts w:asciiTheme="minorHAnsi" w:eastAsiaTheme="minorHAnsi" w:hAnsiTheme="minorHAnsi"/>
                <w:sz w:val="22"/>
                <w:szCs w:val="22"/>
                <w:lang w:eastAsia="en-US"/>
              </w:rPr>
            </w:pPr>
          </w:p>
        </w:tc>
      </w:tr>
    </w:tbl>
    <w:p w:rsidR="005D0CAA" w:rsidRDefault="005D0CAA" w:rsidP="005D0CAA">
      <w:pPr>
        <w:tabs>
          <w:tab w:val="left" w:pos="8285"/>
          <w:tab w:val="right" w:pos="9695"/>
        </w:tabs>
        <w:rPr>
          <w:rFonts w:eastAsia="Times New Roman"/>
        </w:rPr>
      </w:pPr>
    </w:p>
    <w:p w:rsidR="005D0CAA" w:rsidRDefault="005D0CAA" w:rsidP="005D0CAA"/>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p>
    <w:p w:rsidR="005D0CAA" w:rsidRDefault="005D0CAA" w:rsidP="005D0CAA">
      <w:pPr>
        <w:tabs>
          <w:tab w:val="left" w:pos="8505"/>
        </w:tabs>
        <w:jc w:val="right"/>
      </w:pPr>
      <w:r>
        <w:t>Приложение № 2</w:t>
      </w:r>
    </w:p>
    <w:p w:rsidR="005D0CAA" w:rsidRDefault="005D0CAA" w:rsidP="005D0CAA">
      <w:pPr>
        <w:jc w:val="right"/>
      </w:pPr>
      <w:r>
        <w:t>УТВЕРЖДЕНО</w:t>
      </w:r>
    </w:p>
    <w:p w:rsidR="005D0CAA" w:rsidRDefault="005D0CAA" w:rsidP="005D0CAA">
      <w:pPr>
        <w:jc w:val="right"/>
      </w:pPr>
      <w:r>
        <w:t>Комитетом местного самоуправления</w:t>
      </w:r>
    </w:p>
    <w:p w:rsidR="005D0CAA" w:rsidRDefault="005D0CAA" w:rsidP="005D0CAA">
      <w:pPr>
        <w:jc w:val="right"/>
      </w:pPr>
      <w:r>
        <w:t>Богородского сельсовета</w:t>
      </w:r>
    </w:p>
    <w:p w:rsidR="005D0CAA" w:rsidRDefault="005D0CAA" w:rsidP="005D0CAA">
      <w:pPr>
        <w:jc w:val="right"/>
      </w:pPr>
      <w:r>
        <w:t>Мокшанского района Пензенской области</w:t>
      </w:r>
    </w:p>
    <w:p w:rsidR="005D0CAA" w:rsidRDefault="005D0CAA" w:rsidP="005D0CAA">
      <w:pPr>
        <w:jc w:val="right"/>
      </w:pPr>
      <w:r>
        <w:t xml:space="preserve">от      № </w:t>
      </w:r>
    </w:p>
    <w:p w:rsidR="005D0CAA" w:rsidRDefault="005D0CAA" w:rsidP="005D0CAA">
      <w:pPr>
        <w:tabs>
          <w:tab w:val="left" w:pos="8505"/>
        </w:tabs>
        <w:jc w:val="right"/>
        <w:rPr>
          <w:b/>
        </w:rPr>
      </w:pPr>
    </w:p>
    <w:p w:rsidR="005D0CAA" w:rsidRDefault="005D0CAA" w:rsidP="005D0CAA">
      <w:pPr>
        <w:jc w:val="center"/>
        <w:outlineLvl w:val="0"/>
        <w:rPr>
          <w:b/>
        </w:rPr>
      </w:pPr>
    </w:p>
    <w:p w:rsidR="005D0CAA" w:rsidRDefault="005D0CAA" w:rsidP="005D0CAA">
      <w:pPr>
        <w:jc w:val="center"/>
        <w:outlineLvl w:val="0"/>
        <w:rPr>
          <w:b/>
        </w:rPr>
      </w:pPr>
    </w:p>
    <w:p w:rsidR="005D0CAA" w:rsidRDefault="005D0CAA" w:rsidP="005D0CAA">
      <w:pPr>
        <w:jc w:val="center"/>
        <w:outlineLvl w:val="0"/>
        <w:rPr>
          <w:b/>
        </w:rPr>
      </w:pPr>
    </w:p>
    <w:p w:rsidR="005D0CAA" w:rsidRDefault="005D0CAA" w:rsidP="005D0CAA">
      <w:pPr>
        <w:jc w:val="center"/>
        <w:outlineLvl w:val="0"/>
        <w:rPr>
          <w:b/>
        </w:rPr>
      </w:pPr>
      <w:r>
        <w:rPr>
          <w:b/>
        </w:rPr>
        <w:t>ОТЧЕТ</w:t>
      </w:r>
    </w:p>
    <w:p w:rsidR="005D0CAA" w:rsidRDefault="005D0CAA" w:rsidP="005D0CAA">
      <w:pPr>
        <w:jc w:val="center"/>
        <w:outlineLvl w:val="0"/>
        <w:rPr>
          <w:b/>
        </w:rPr>
      </w:pPr>
    </w:p>
    <w:p w:rsidR="005D0CAA" w:rsidRDefault="005D0CAA" w:rsidP="005D0CAA">
      <w:pPr>
        <w:tabs>
          <w:tab w:val="left" w:pos="8505"/>
        </w:tabs>
        <w:jc w:val="center"/>
        <w:rPr>
          <w:b/>
          <w:bCs/>
        </w:rPr>
      </w:pPr>
      <w:r>
        <w:rPr>
          <w:b/>
          <w:bCs/>
          <w:sz w:val="25"/>
          <w:szCs w:val="25"/>
        </w:rPr>
        <w:t>об исполнении источников финансирования дефицита бюджета  Богородского сельсовета Мокшанского района Пензенской области по кодам классификации источников финансирования дефицита бюджета за  2025 год</w:t>
      </w:r>
    </w:p>
    <w:p w:rsidR="005D0CAA" w:rsidRDefault="005D0CAA" w:rsidP="005D0CAA">
      <w:pPr>
        <w:jc w:val="center"/>
        <w:outlineLvl w:val="0"/>
        <w:rPr>
          <w:b/>
        </w:rPr>
      </w:pPr>
    </w:p>
    <w:p w:rsidR="005D0CAA" w:rsidRDefault="005D0CAA" w:rsidP="005D0CAA">
      <w:pPr>
        <w:jc w:val="right"/>
      </w:pPr>
      <w:r>
        <w:t>тыс.руб.</w:t>
      </w:r>
    </w:p>
    <w:p w:rsidR="005D0CAA" w:rsidRDefault="005D0CAA" w:rsidP="005D0CAA">
      <w:pPr>
        <w:jc w:val="right"/>
      </w:pPr>
    </w:p>
    <w:p w:rsidR="005D0CAA" w:rsidRDefault="005D0CAA" w:rsidP="005D0CAA">
      <w:pPr>
        <w:tabs>
          <w:tab w:val="left" w:pos="8647"/>
        </w:tabs>
        <w:jc w:val="right"/>
      </w:pPr>
    </w:p>
    <w:tbl>
      <w:tblPr>
        <w:tblW w:w="10725" w:type="dxa"/>
        <w:tblInd w:w="-885" w:type="dxa"/>
        <w:tblLayout w:type="fixed"/>
        <w:tblLook w:val="04A0"/>
      </w:tblPr>
      <w:tblGrid>
        <w:gridCol w:w="4256"/>
        <w:gridCol w:w="2489"/>
        <w:gridCol w:w="1173"/>
        <w:gridCol w:w="1192"/>
        <w:gridCol w:w="1379"/>
        <w:gridCol w:w="236"/>
      </w:tblGrid>
      <w:tr w:rsidR="005D0CAA" w:rsidTr="005D0CAA">
        <w:trPr>
          <w:trHeight w:val="517"/>
        </w:trPr>
        <w:tc>
          <w:tcPr>
            <w:tcW w:w="4254" w:type="dxa"/>
            <w:vMerge w:val="restart"/>
            <w:tcBorders>
              <w:top w:val="single" w:sz="2" w:space="0" w:color="000000"/>
              <w:left w:val="single" w:sz="2" w:space="0" w:color="000000"/>
              <w:bottom w:val="single" w:sz="2" w:space="0" w:color="000000"/>
              <w:right w:val="nil"/>
            </w:tcBorders>
            <w:vAlign w:val="center"/>
            <w:hideMark/>
          </w:tcPr>
          <w:p w:rsidR="005D0CAA" w:rsidRDefault="005D0CAA">
            <w:pPr>
              <w:suppressAutoHyphens/>
              <w:jc w:val="center"/>
              <w:rPr>
                <w:rFonts w:ascii="Arial CYR" w:eastAsia="Times New Roman" w:hAnsi="Arial CYR" w:cs="Arial CYR"/>
                <w:sz w:val="16"/>
                <w:szCs w:val="16"/>
                <w:lang w:eastAsia="en-US"/>
              </w:rPr>
            </w:pPr>
            <w:r>
              <w:rPr>
                <w:rFonts w:ascii="Arial CYR" w:hAnsi="Arial CYR" w:cs="Arial CYR"/>
                <w:sz w:val="16"/>
                <w:szCs w:val="16"/>
                <w:lang w:eastAsia="en-US"/>
              </w:rPr>
              <w:t>Наименование показателя</w:t>
            </w:r>
          </w:p>
        </w:tc>
        <w:tc>
          <w:tcPr>
            <w:tcW w:w="2489" w:type="dxa"/>
            <w:vMerge w:val="restart"/>
            <w:tcBorders>
              <w:top w:val="single" w:sz="2" w:space="0" w:color="000000"/>
              <w:left w:val="single" w:sz="2" w:space="0" w:color="000000"/>
              <w:bottom w:val="single" w:sz="2" w:space="0" w:color="000000"/>
              <w:right w:val="nil"/>
            </w:tcBorders>
            <w:vAlign w:val="center"/>
            <w:hideMark/>
          </w:tcPr>
          <w:p w:rsidR="005D0CAA" w:rsidRDefault="005D0CAA">
            <w:pPr>
              <w:suppressAutoHyphens/>
              <w:jc w:val="center"/>
              <w:rPr>
                <w:rFonts w:ascii="Arial CYR" w:eastAsia="Times New Roman" w:hAnsi="Arial CYR" w:cs="Arial CYR"/>
                <w:sz w:val="16"/>
                <w:szCs w:val="16"/>
                <w:lang w:eastAsia="en-US"/>
              </w:rPr>
            </w:pPr>
            <w:r>
              <w:rPr>
                <w:rFonts w:ascii="Arial CYR" w:hAnsi="Arial CYR" w:cs="Arial CYR"/>
                <w:sz w:val="16"/>
                <w:szCs w:val="16"/>
                <w:lang w:eastAsia="en-US"/>
              </w:rPr>
              <w:t>Код источника финансирования дефицита бюджета по бюджетной классификации</w:t>
            </w:r>
          </w:p>
        </w:tc>
        <w:tc>
          <w:tcPr>
            <w:tcW w:w="1173" w:type="dxa"/>
            <w:vMerge w:val="restart"/>
            <w:tcBorders>
              <w:top w:val="single" w:sz="2" w:space="0" w:color="000000"/>
              <w:left w:val="single" w:sz="2" w:space="0" w:color="000000"/>
              <w:bottom w:val="single" w:sz="2" w:space="0" w:color="000000"/>
              <w:right w:val="nil"/>
            </w:tcBorders>
            <w:vAlign w:val="center"/>
            <w:hideMark/>
          </w:tcPr>
          <w:p w:rsidR="005D0CAA" w:rsidRDefault="005D0CAA">
            <w:pPr>
              <w:suppressAutoHyphens/>
              <w:jc w:val="center"/>
              <w:rPr>
                <w:rFonts w:ascii="Arial CYR" w:eastAsia="Times New Roman" w:hAnsi="Arial CYR" w:cs="Arial CYR"/>
                <w:sz w:val="16"/>
                <w:szCs w:val="16"/>
                <w:lang w:eastAsia="en-US"/>
              </w:rPr>
            </w:pPr>
            <w:r>
              <w:rPr>
                <w:rFonts w:ascii="Arial CYR" w:hAnsi="Arial CYR" w:cs="Arial CYR"/>
                <w:sz w:val="16"/>
                <w:szCs w:val="16"/>
                <w:lang w:eastAsia="en-US"/>
              </w:rPr>
              <w:t>План на  2025 год</w:t>
            </w:r>
          </w:p>
        </w:tc>
        <w:tc>
          <w:tcPr>
            <w:tcW w:w="1192" w:type="dxa"/>
            <w:vMerge w:val="restart"/>
            <w:tcBorders>
              <w:top w:val="single" w:sz="2" w:space="0" w:color="000000"/>
              <w:left w:val="single" w:sz="2" w:space="0" w:color="000000"/>
              <w:bottom w:val="single" w:sz="2" w:space="0" w:color="000000"/>
              <w:right w:val="nil"/>
            </w:tcBorders>
            <w:vAlign w:val="center"/>
            <w:hideMark/>
          </w:tcPr>
          <w:p w:rsidR="005D0CAA" w:rsidRDefault="005D0CAA">
            <w:pPr>
              <w:suppressAutoHyphens/>
              <w:jc w:val="center"/>
              <w:rPr>
                <w:rFonts w:ascii="Arial CYR" w:eastAsia="Times New Roman" w:hAnsi="Arial CYR" w:cs="Arial CYR"/>
                <w:sz w:val="16"/>
                <w:szCs w:val="16"/>
                <w:lang w:eastAsia="en-US"/>
              </w:rPr>
            </w:pPr>
            <w:r>
              <w:rPr>
                <w:rFonts w:ascii="Arial CYR" w:hAnsi="Arial CYR" w:cs="Arial CYR"/>
                <w:sz w:val="16"/>
                <w:szCs w:val="16"/>
                <w:lang w:eastAsia="en-US"/>
              </w:rPr>
              <w:t>Исполнено за 2025 год</w:t>
            </w:r>
          </w:p>
        </w:tc>
        <w:tc>
          <w:tcPr>
            <w:tcW w:w="1379" w:type="dxa"/>
            <w:vMerge w:val="restart"/>
            <w:tcBorders>
              <w:top w:val="single" w:sz="2" w:space="0" w:color="000000"/>
              <w:left w:val="single" w:sz="2" w:space="0" w:color="000000"/>
              <w:bottom w:val="single" w:sz="2" w:space="0" w:color="000000"/>
              <w:right w:val="single" w:sz="2" w:space="0" w:color="000000"/>
            </w:tcBorders>
            <w:vAlign w:val="center"/>
            <w:hideMark/>
          </w:tcPr>
          <w:p w:rsidR="005D0CAA" w:rsidRDefault="005D0CAA">
            <w:pPr>
              <w:suppressAutoHyphens/>
              <w:jc w:val="center"/>
              <w:rPr>
                <w:rFonts w:ascii="Arial CYR" w:eastAsia="Times New Roman" w:hAnsi="Arial CYR" w:cs="Arial CYR"/>
                <w:sz w:val="16"/>
                <w:szCs w:val="16"/>
                <w:lang w:eastAsia="en-US"/>
              </w:rPr>
            </w:pPr>
            <w:r>
              <w:rPr>
                <w:rFonts w:ascii="Arial CYR" w:hAnsi="Arial CYR" w:cs="Arial CYR"/>
                <w:sz w:val="16"/>
                <w:szCs w:val="16"/>
                <w:lang w:eastAsia="en-US"/>
              </w:rPr>
              <w:t>% исполнения</w:t>
            </w:r>
          </w:p>
        </w:tc>
        <w:tc>
          <w:tcPr>
            <w:tcW w:w="236" w:type="dxa"/>
          </w:tcPr>
          <w:p w:rsidR="005D0CAA" w:rsidRDefault="005D0CAA">
            <w:pPr>
              <w:suppressAutoHyphens/>
              <w:rPr>
                <w:rFonts w:eastAsia="Times New Roman"/>
                <w:lang w:eastAsia="en-US"/>
              </w:rPr>
            </w:pPr>
          </w:p>
        </w:tc>
      </w:tr>
      <w:tr w:rsidR="005D0CAA" w:rsidTr="005D0CAA">
        <w:trPr>
          <w:trHeight w:val="98"/>
        </w:trPr>
        <w:tc>
          <w:tcPr>
            <w:tcW w:w="4254"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2489"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73"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92"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379" w:type="dxa"/>
            <w:vMerge/>
            <w:tcBorders>
              <w:top w:val="single" w:sz="2" w:space="0" w:color="000000"/>
              <w:left w:val="single" w:sz="2" w:space="0" w:color="000000"/>
              <w:bottom w:val="single" w:sz="2" w:space="0" w:color="000000"/>
              <w:right w:val="single" w:sz="2" w:space="0" w:color="000000"/>
            </w:tcBorders>
            <w:vAlign w:val="center"/>
            <w:hideMark/>
          </w:tcPr>
          <w:p w:rsidR="005D0CAA" w:rsidRDefault="005D0CAA">
            <w:pPr>
              <w:rPr>
                <w:rFonts w:ascii="Arial CYR" w:eastAsia="Times New Roman" w:hAnsi="Arial CYR" w:cs="Arial CYR"/>
                <w:sz w:val="16"/>
                <w:szCs w:val="16"/>
                <w:lang w:eastAsia="en-US"/>
              </w:rPr>
            </w:pPr>
          </w:p>
        </w:tc>
        <w:tc>
          <w:tcPr>
            <w:tcW w:w="236" w:type="dxa"/>
            <w:vAlign w:val="bottom"/>
          </w:tcPr>
          <w:p w:rsidR="005D0CAA" w:rsidRDefault="005D0CAA">
            <w:pPr>
              <w:suppressAutoHyphens/>
              <w:jc w:val="center"/>
              <w:rPr>
                <w:rFonts w:ascii="Arial CYR" w:eastAsia="Times New Roman" w:hAnsi="Arial CYR" w:cs="Arial CYR"/>
                <w:sz w:val="16"/>
                <w:szCs w:val="16"/>
                <w:lang w:eastAsia="en-US"/>
              </w:rPr>
            </w:pPr>
          </w:p>
        </w:tc>
      </w:tr>
      <w:tr w:rsidR="005D0CAA" w:rsidTr="005D0CAA">
        <w:trPr>
          <w:trHeight w:val="120"/>
        </w:trPr>
        <w:tc>
          <w:tcPr>
            <w:tcW w:w="4254"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2489"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73"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92"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379" w:type="dxa"/>
            <w:vMerge/>
            <w:tcBorders>
              <w:top w:val="single" w:sz="2" w:space="0" w:color="000000"/>
              <w:left w:val="single" w:sz="2" w:space="0" w:color="000000"/>
              <w:bottom w:val="single" w:sz="2" w:space="0" w:color="000000"/>
              <w:right w:val="single" w:sz="2" w:space="0" w:color="000000"/>
            </w:tcBorders>
            <w:vAlign w:val="center"/>
            <w:hideMark/>
          </w:tcPr>
          <w:p w:rsidR="005D0CAA" w:rsidRDefault="005D0CAA">
            <w:pPr>
              <w:rPr>
                <w:rFonts w:ascii="Arial CYR" w:eastAsia="Times New Roman" w:hAnsi="Arial CYR" w:cs="Arial CYR"/>
                <w:sz w:val="16"/>
                <w:szCs w:val="16"/>
                <w:lang w:eastAsia="en-US"/>
              </w:rPr>
            </w:pPr>
          </w:p>
        </w:tc>
        <w:tc>
          <w:tcPr>
            <w:tcW w:w="236" w:type="dxa"/>
            <w:vAlign w:val="bottom"/>
          </w:tcPr>
          <w:p w:rsidR="005D0CAA" w:rsidRDefault="005D0CAA">
            <w:pPr>
              <w:suppressAutoHyphens/>
              <w:rPr>
                <w:rFonts w:eastAsia="Times New Roman"/>
                <w:sz w:val="20"/>
                <w:szCs w:val="20"/>
                <w:lang w:eastAsia="en-US"/>
              </w:rPr>
            </w:pPr>
          </w:p>
        </w:tc>
      </w:tr>
      <w:tr w:rsidR="005D0CAA" w:rsidTr="005D0CAA">
        <w:trPr>
          <w:trHeight w:val="98"/>
        </w:trPr>
        <w:tc>
          <w:tcPr>
            <w:tcW w:w="4254"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2489"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73"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92"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379" w:type="dxa"/>
            <w:vMerge/>
            <w:tcBorders>
              <w:top w:val="single" w:sz="2" w:space="0" w:color="000000"/>
              <w:left w:val="single" w:sz="2" w:space="0" w:color="000000"/>
              <w:bottom w:val="single" w:sz="2" w:space="0" w:color="000000"/>
              <w:right w:val="single" w:sz="2" w:space="0" w:color="000000"/>
            </w:tcBorders>
            <w:vAlign w:val="center"/>
            <w:hideMark/>
          </w:tcPr>
          <w:p w:rsidR="005D0CAA" w:rsidRDefault="005D0CAA">
            <w:pPr>
              <w:rPr>
                <w:rFonts w:ascii="Arial CYR" w:eastAsia="Times New Roman" w:hAnsi="Arial CYR" w:cs="Arial CYR"/>
                <w:sz w:val="16"/>
                <w:szCs w:val="16"/>
                <w:lang w:eastAsia="en-US"/>
              </w:rPr>
            </w:pPr>
          </w:p>
        </w:tc>
        <w:tc>
          <w:tcPr>
            <w:tcW w:w="236" w:type="dxa"/>
            <w:vAlign w:val="bottom"/>
          </w:tcPr>
          <w:p w:rsidR="005D0CAA" w:rsidRDefault="005D0CAA">
            <w:pPr>
              <w:suppressAutoHyphens/>
              <w:rPr>
                <w:rFonts w:eastAsia="Times New Roman"/>
                <w:sz w:val="20"/>
                <w:szCs w:val="20"/>
                <w:lang w:eastAsia="en-US"/>
              </w:rPr>
            </w:pPr>
          </w:p>
        </w:tc>
      </w:tr>
      <w:tr w:rsidR="005D0CAA" w:rsidTr="005D0CAA">
        <w:trPr>
          <w:trHeight w:val="120"/>
        </w:trPr>
        <w:tc>
          <w:tcPr>
            <w:tcW w:w="4254"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2489"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73"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92"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379" w:type="dxa"/>
            <w:vMerge/>
            <w:tcBorders>
              <w:top w:val="single" w:sz="2" w:space="0" w:color="000000"/>
              <w:left w:val="single" w:sz="2" w:space="0" w:color="000000"/>
              <w:bottom w:val="single" w:sz="2" w:space="0" w:color="000000"/>
              <w:right w:val="single" w:sz="2" w:space="0" w:color="000000"/>
            </w:tcBorders>
            <w:vAlign w:val="center"/>
            <w:hideMark/>
          </w:tcPr>
          <w:p w:rsidR="005D0CAA" w:rsidRDefault="005D0CAA">
            <w:pPr>
              <w:rPr>
                <w:rFonts w:ascii="Arial CYR" w:eastAsia="Times New Roman" w:hAnsi="Arial CYR" w:cs="Arial CYR"/>
                <w:sz w:val="16"/>
                <w:szCs w:val="16"/>
                <w:lang w:eastAsia="en-US"/>
              </w:rPr>
            </w:pPr>
          </w:p>
        </w:tc>
        <w:tc>
          <w:tcPr>
            <w:tcW w:w="236" w:type="dxa"/>
            <w:vAlign w:val="bottom"/>
          </w:tcPr>
          <w:p w:rsidR="005D0CAA" w:rsidRDefault="005D0CAA">
            <w:pPr>
              <w:suppressAutoHyphens/>
              <w:rPr>
                <w:rFonts w:eastAsia="Times New Roman"/>
                <w:sz w:val="20"/>
                <w:szCs w:val="20"/>
                <w:lang w:eastAsia="en-US"/>
              </w:rPr>
            </w:pPr>
          </w:p>
        </w:tc>
      </w:tr>
      <w:tr w:rsidR="005D0CAA" w:rsidTr="005D0CAA">
        <w:trPr>
          <w:trHeight w:val="120"/>
        </w:trPr>
        <w:tc>
          <w:tcPr>
            <w:tcW w:w="4254"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2489"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73"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92"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379" w:type="dxa"/>
            <w:vMerge/>
            <w:tcBorders>
              <w:top w:val="single" w:sz="2" w:space="0" w:color="000000"/>
              <w:left w:val="single" w:sz="2" w:space="0" w:color="000000"/>
              <w:bottom w:val="single" w:sz="2" w:space="0" w:color="000000"/>
              <w:right w:val="single" w:sz="2" w:space="0" w:color="000000"/>
            </w:tcBorders>
            <w:vAlign w:val="center"/>
            <w:hideMark/>
          </w:tcPr>
          <w:p w:rsidR="005D0CAA" w:rsidRDefault="005D0CAA">
            <w:pPr>
              <w:rPr>
                <w:rFonts w:ascii="Arial CYR" w:eastAsia="Times New Roman" w:hAnsi="Arial CYR" w:cs="Arial CYR"/>
                <w:sz w:val="16"/>
                <w:szCs w:val="16"/>
                <w:lang w:eastAsia="en-US"/>
              </w:rPr>
            </w:pPr>
          </w:p>
        </w:tc>
        <w:tc>
          <w:tcPr>
            <w:tcW w:w="236" w:type="dxa"/>
            <w:vAlign w:val="bottom"/>
          </w:tcPr>
          <w:p w:rsidR="005D0CAA" w:rsidRDefault="005D0CAA">
            <w:pPr>
              <w:suppressAutoHyphens/>
              <w:rPr>
                <w:rFonts w:eastAsia="Times New Roman"/>
                <w:sz w:val="20"/>
                <w:szCs w:val="20"/>
                <w:lang w:eastAsia="en-US"/>
              </w:rPr>
            </w:pPr>
          </w:p>
        </w:tc>
      </w:tr>
      <w:tr w:rsidR="005D0CAA" w:rsidTr="005D0CAA">
        <w:trPr>
          <w:trHeight w:val="67"/>
        </w:trPr>
        <w:tc>
          <w:tcPr>
            <w:tcW w:w="4254"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2489"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73"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192" w:type="dxa"/>
            <w:vMerge/>
            <w:tcBorders>
              <w:top w:val="single" w:sz="2" w:space="0" w:color="000000"/>
              <w:left w:val="single" w:sz="2" w:space="0" w:color="000000"/>
              <w:bottom w:val="single" w:sz="2" w:space="0" w:color="000000"/>
              <w:right w:val="nil"/>
            </w:tcBorders>
            <w:vAlign w:val="center"/>
            <w:hideMark/>
          </w:tcPr>
          <w:p w:rsidR="005D0CAA" w:rsidRDefault="005D0CAA">
            <w:pPr>
              <w:rPr>
                <w:rFonts w:ascii="Arial CYR" w:eastAsia="Times New Roman" w:hAnsi="Arial CYR" w:cs="Arial CYR"/>
                <w:sz w:val="16"/>
                <w:szCs w:val="16"/>
                <w:lang w:eastAsia="en-US"/>
              </w:rPr>
            </w:pPr>
          </w:p>
        </w:tc>
        <w:tc>
          <w:tcPr>
            <w:tcW w:w="1379" w:type="dxa"/>
            <w:vMerge/>
            <w:tcBorders>
              <w:top w:val="single" w:sz="2" w:space="0" w:color="000000"/>
              <w:left w:val="single" w:sz="2" w:space="0" w:color="000000"/>
              <w:bottom w:val="single" w:sz="2" w:space="0" w:color="000000"/>
              <w:right w:val="single" w:sz="2" w:space="0" w:color="000000"/>
            </w:tcBorders>
            <w:vAlign w:val="center"/>
            <w:hideMark/>
          </w:tcPr>
          <w:p w:rsidR="005D0CAA" w:rsidRDefault="005D0CAA">
            <w:pPr>
              <w:rPr>
                <w:rFonts w:ascii="Arial CYR" w:eastAsia="Times New Roman" w:hAnsi="Arial CYR" w:cs="Arial CYR"/>
                <w:sz w:val="16"/>
                <w:szCs w:val="16"/>
                <w:lang w:eastAsia="en-US"/>
              </w:rPr>
            </w:pPr>
          </w:p>
        </w:tc>
        <w:tc>
          <w:tcPr>
            <w:tcW w:w="236" w:type="dxa"/>
            <w:vAlign w:val="bottom"/>
          </w:tcPr>
          <w:p w:rsidR="005D0CAA" w:rsidRDefault="005D0CAA">
            <w:pPr>
              <w:suppressAutoHyphens/>
              <w:rPr>
                <w:rFonts w:eastAsia="Times New Roman"/>
                <w:sz w:val="20"/>
                <w:szCs w:val="20"/>
                <w:lang w:eastAsia="en-US"/>
              </w:rPr>
            </w:pPr>
          </w:p>
        </w:tc>
      </w:tr>
      <w:tr w:rsidR="005D0CAA" w:rsidTr="005D0CAA">
        <w:trPr>
          <w:trHeight w:val="270"/>
        </w:trPr>
        <w:tc>
          <w:tcPr>
            <w:tcW w:w="4254" w:type="dxa"/>
            <w:tcBorders>
              <w:top w:val="nil"/>
              <w:left w:val="single" w:sz="2" w:space="0" w:color="000000"/>
              <w:bottom w:val="single" w:sz="2" w:space="0" w:color="000000"/>
              <w:right w:val="nil"/>
            </w:tcBorders>
            <w:vAlign w:val="center"/>
            <w:hideMark/>
          </w:tcPr>
          <w:p w:rsidR="005D0CAA" w:rsidRDefault="005D0CAA">
            <w:pPr>
              <w:suppressAutoHyphens/>
              <w:jc w:val="center"/>
              <w:rPr>
                <w:rFonts w:ascii="Arial CYR" w:eastAsia="Times New Roman" w:hAnsi="Arial CYR" w:cs="Arial CYR"/>
                <w:sz w:val="16"/>
                <w:szCs w:val="16"/>
                <w:lang w:eastAsia="en-US"/>
              </w:rPr>
            </w:pPr>
            <w:r>
              <w:rPr>
                <w:rFonts w:ascii="Arial CYR" w:hAnsi="Arial CYR" w:cs="Arial CYR"/>
                <w:sz w:val="16"/>
                <w:szCs w:val="16"/>
                <w:lang w:eastAsia="en-US"/>
              </w:rPr>
              <w:t>1</w:t>
            </w:r>
          </w:p>
        </w:tc>
        <w:tc>
          <w:tcPr>
            <w:tcW w:w="2489" w:type="dxa"/>
            <w:tcBorders>
              <w:top w:val="nil"/>
              <w:left w:val="single" w:sz="2" w:space="0" w:color="000000"/>
              <w:bottom w:val="single" w:sz="2" w:space="0" w:color="000000"/>
              <w:right w:val="nil"/>
            </w:tcBorders>
            <w:vAlign w:val="center"/>
            <w:hideMark/>
          </w:tcPr>
          <w:p w:rsidR="005D0CAA" w:rsidRDefault="005D0CAA">
            <w:pPr>
              <w:suppressAutoHyphens/>
              <w:jc w:val="center"/>
              <w:rPr>
                <w:rFonts w:ascii="Arial CYR" w:eastAsia="Times New Roman" w:hAnsi="Arial CYR" w:cs="Arial CYR"/>
                <w:sz w:val="16"/>
                <w:szCs w:val="16"/>
                <w:lang w:eastAsia="en-US"/>
              </w:rPr>
            </w:pPr>
            <w:r>
              <w:rPr>
                <w:rFonts w:ascii="Arial CYR" w:hAnsi="Arial CYR" w:cs="Arial CYR"/>
                <w:sz w:val="16"/>
                <w:szCs w:val="16"/>
                <w:lang w:eastAsia="en-US"/>
              </w:rPr>
              <w:t>3</w:t>
            </w:r>
          </w:p>
        </w:tc>
        <w:tc>
          <w:tcPr>
            <w:tcW w:w="1173" w:type="dxa"/>
            <w:tcBorders>
              <w:top w:val="nil"/>
              <w:left w:val="single" w:sz="2" w:space="0" w:color="000000"/>
              <w:bottom w:val="single" w:sz="2" w:space="0" w:color="000000"/>
              <w:right w:val="nil"/>
            </w:tcBorders>
            <w:vAlign w:val="center"/>
            <w:hideMark/>
          </w:tcPr>
          <w:p w:rsidR="005D0CAA" w:rsidRDefault="005D0CAA">
            <w:pPr>
              <w:suppressAutoHyphens/>
              <w:jc w:val="center"/>
              <w:rPr>
                <w:rFonts w:ascii="Arial CYR" w:eastAsia="Times New Roman" w:hAnsi="Arial CYR" w:cs="Arial CYR"/>
                <w:sz w:val="16"/>
                <w:szCs w:val="16"/>
                <w:lang w:eastAsia="en-US"/>
              </w:rPr>
            </w:pPr>
            <w:r>
              <w:rPr>
                <w:rFonts w:ascii="Arial CYR" w:hAnsi="Arial CYR" w:cs="Arial CYR"/>
                <w:sz w:val="16"/>
                <w:szCs w:val="16"/>
                <w:lang w:eastAsia="en-US"/>
              </w:rPr>
              <w:t>4</w:t>
            </w:r>
          </w:p>
        </w:tc>
        <w:tc>
          <w:tcPr>
            <w:tcW w:w="1192" w:type="dxa"/>
            <w:tcBorders>
              <w:top w:val="nil"/>
              <w:left w:val="single" w:sz="2" w:space="0" w:color="000000"/>
              <w:bottom w:val="single" w:sz="2" w:space="0" w:color="000000"/>
              <w:right w:val="nil"/>
            </w:tcBorders>
            <w:vAlign w:val="center"/>
          </w:tcPr>
          <w:p w:rsidR="005D0CAA" w:rsidRDefault="005D0CAA">
            <w:pPr>
              <w:suppressAutoHyphens/>
              <w:jc w:val="center"/>
              <w:rPr>
                <w:rFonts w:ascii="Arial CYR" w:eastAsia="Times New Roman" w:hAnsi="Arial CYR" w:cs="Arial CYR"/>
                <w:sz w:val="16"/>
                <w:szCs w:val="16"/>
                <w:lang w:eastAsia="en-US"/>
              </w:rPr>
            </w:pPr>
          </w:p>
        </w:tc>
        <w:tc>
          <w:tcPr>
            <w:tcW w:w="1379" w:type="dxa"/>
            <w:tcBorders>
              <w:top w:val="nil"/>
              <w:left w:val="single" w:sz="2" w:space="0" w:color="000000"/>
              <w:bottom w:val="single" w:sz="2" w:space="0" w:color="000000"/>
              <w:right w:val="single" w:sz="2" w:space="0" w:color="000000"/>
            </w:tcBorders>
            <w:vAlign w:val="center"/>
            <w:hideMark/>
          </w:tcPr>
          <w:p w:rsidR="005D0CAA" w:rsidRDefault="005D0CAA">
            <w:pPr>
              <w:suppressAutoHyphens/>
              <w:jc w:val="center"/>
              <w:rPr>
                <w:rFonts w:ascii="Arial CYR" w:eastAsia="Times New Roman" w:hAnsi="Arial CYR" w:cs="Arial CYR"/>
                <w:sz w:val="16"/>
                <w:szCs w:val="16"/>
                <w:lang w:eastAsia="en-US"/>
              </w:rPr>
            </w:pPr>
            <w:r>
              <w:rPr>
                <w:rFonts w:ascii="Arial CYR" w:hAnsi="Arial CYR" w:cs="Arial CYR"/>
                <w:sz w:val="16"/>
                <w:szCs w:val="16"/>
                <w:lang w:eastAsia="en-US"/>
              </w:rPr>
              <w:t>6</w:t>
            </w: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645"/>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bookmarkStart w:id="14" w:name="RANGE!A12"/>
            <w:r>
              <w:rPr>
                <w:rFonts w:cs="Arial CYR"/>
                <w:b/>
                <w:bCs/>
                <w:sz w:val="20"/>
                <w:szCs w:val="20"/>
                <w:lang w:eastAsia="en-US"/>
              </w:rPr>
              <w:t>Источники финансирования дефицита бюджета - всего</w:t>
            </w:r>
            <w:bookmarkEnd w:id="14"/>
          </w:p>
        </w:tc>
        <w:tc>
          <w:tcPr>
            <w:tcW w:w="2489" w:type="dxa"/>
            <w:tcBorders>
              <w:top w:val="nil"/>
              <w:left w:val="single" w:sz="2" w:space="0" w:color="000000"/>
              <w:bottom w:val="single" w:sz="2" w:space="0" w:color="000000"/>
              <w:right w:val="nil"/>
            </w:tcBorders>
            <w:vAlign w:val="bottom"/>
            <w:hideMark/>
          </w:tcPr>
          <w:p w:rsidR="005D0CAA" w:rsidRDefault="005D0CAA">
            <w:pPr>
              <w:suppressAutoHyphens/>
              <w:jc w:val="center"/>
              <w:rPr>
                <w:rFonts w:eastAsia="Times New Roman"/>
                <w:sz w:val="20"/>
                <w:szCs w:val="20"/>
                <w:lang w:eastAsia="en-US"/>
              </w:rPr>
            </w:pPr>
            <w:r>
              <w:rPr>
                <w:rFonts w:cs="Arial CYR"/>
                <w:b/>
                <w:bCs/>
                <w:sz w:val="20"/>
                <w:szCs w:val="20"/>
                <w:lang w:eastAsia="en-US"/>
              </w:rPr>
              <w:t>x</w:t>
            </w:r>
          </w:p>
        </w:tc>
        <w:tc>
          <w:tcPr>
            <w:tcW w:w="1173"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71,4</w:t>
            </w:r>
          </w:p>
        </w:tc>
        <w:tc>
          <w:tcPr>
            <w:tcW w:w="1192"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-228,1</w:t>
            </w:r>
          </w:p>
        </w:tc>
        <w:tc>
          <w:tcPr>
            <w:tcW w:w="1379" w:type="dxa"/>
            <w:tcBorders>
              <w:top w:val="nil"/>
              <w:left w:val="single" w:sz="2" w:space="0" w:color="000000"/>
              <w:bottom w:val="single" w:sz="2" w:space="0" w:color="000000"/>
              <w:right w:val="single" w:sz="2" w:space="0" w:color="000000"/>
            </w:tcBorders>
            <w:vAlign w:val="bottom"/>
            <w:hideMark/>
          </w:tcPr>
          <w:p w:rsidR="005D0CAA" w:rsidRDefault="005D0CAA">
            <w:pPr>
              <w:suppressAutoHyphens/>
              <w:jc w:val="right"/>
              <w:rPr>
                <w:rFonts w:eastAsia="Times New Roman"/>
                <w:b/>
                <w:bCs/>
                <w:sz w:val="20"/>
                <w:szCs w:val="20"/>
                <w:lang w:eastAsia="en-US"/>
              </w:rPr>
            </w:pPr>
            <w:r>
              <w:rPr>
                <w:b/>
                <w:bCs/>
                <w:sz w:val="20"/>
                <w:szCs w:val="20"/>
                <w:lang w:eastAsia="en-US"/>
              </w:rPr>
              <w:t>-319,5</w:t>
            </w: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255"/>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r>
              <w:rPr>
                <w:rFonts w:cs="Arial CYR"/>
                <w:sz w:val="20"/>
                <w:szCs w:val="20"/>
                <w:lang w:eastAsia="en-US"/>
              </w:rPr>
              <w:t>в том числе:</w:t>
            </w:r>
          </w:p>
        </w:tc>
        <w:tc>
          <w:tcPr>
            <w:tcW w:w="2489" w:type="dxa"/>
            <w:tcBorders>
              <w:top w:val="nil"/>
              <w:left w:val="single" w:sz="2" w:space="0" w:color="000000"/>
              <w:bottom w:val="single" w:sz="2" w:space="0" w:color="000000"/>
              <w:right w:val="nil"/>
            </w:tcBorders>
            <w:vAlign w:val="bottom"/>
          </w:tcPr>
          <w:p w:rsidR="005D0CAA" w:rsidRDefault="005D0CAA">
            <w:pPr>
              <w:suppressAutoHyphens/>
              <w:jc w:val="center"/>
              <w:rPr>
                <w:rFonts w:eastAsia="Times New Roman" w:cs="Arial CYR"/>
                <w:sz w:val="20"/>
                <w:szCs w:val="20"/>
                <w:lang w:eastAsia="en-US"/>
              </w:rPr>
            </w:pPr>
          </w:p>
        </w:tc>
        <w:tc>
          <w:tcPr>
            <w:tcW w:w="1173" w:type="dxa"/>
            <w:tcBorders>
              <w:top w:val="nil"/>
              <w:left w:val="single" w:sz="2" w:space="0" w:color="000000"/>
              <w:bottom w:val="single" w:sz="2" w:space="0" w:color="000000"/>
              <w:right w:val="nil"/>
            </w:tcBorders>
            <w:vAlign w:val="bottom"/>
          </w:tcPr>
          <w:p w:rsidR="005D0CAA" w:rsidRDefault="005D0CAA">
            <w:pPr>
              <w:suppressAutoHyphens/>
              <w:jc w:val="center"/>
              <w:rPr>
                <w:rFonts w:eastAsia="Times New Roman" w:cs="Arial CYR"/>
                <w:sz w:val="20"/>
                <w:szCs w:val="20"/>
                <w:lang w:eastAsia="en-US"/>
              </w:rPr>
            </w:pPr>
          </w:p>
        </w:tc>
        <w:tc>
          <w:tcPr>
            <w:tcW w:w="1192" w:type="dxa"/>
            <w:tcBorders>
              <w:top w:val="nil"/>
              <w:left w:val="single" w:sz="2" w:space="0" w:color="000000"/>
              <w:bottom w:val="single" w:sz="2" w:space="0" w:color="000000"/>
              <w:right w:val="nil"/>
            </w:tcBorders>
            <w:vAlign w:val="bottom"/>
          </w:tcPr>
          <w:p w:rsidR="005D0CAA" w:rsidRDefault="005D0CAA">
            <w:pPr>
              <w:suppressAutoHyphens/>
              <w:jc w:val="center"/>
              <w:rPr>
                <w:rFonts w:eastAsia="Times New Roman" w:cs="Arial CYR"/>
                <w:sz w:val="20"/>
                <w:szCs w:val="20"/>
                <w:lang w:eastAsia="en-US"/>
              </w:rPr>
            </w:pPr>
          </w:p>
        </w:tc>
        <w:tc>
          <w:tcPr>
            <w:tcW w:w="1379" w:type="dxa"/>
            <w:tcBorders>
              <w:top w:val="nil"/>
              <w:left w:val="single" w:sz="2" w:space="0" w:color="000000"/>
              <w:bottom w:val="single" w:sz="2" w:space="0" w:color="000000"/>
              <w:right w:val="single" w:sz="2" w:space="0" w:color="000000"/>
            </w:tcBorders>
            <w:vAlign w:val="bottom"/>
          </w:tcPr>
          <w:p w:rsidR="005D0CAA" w:rsidRDefault="005D0CAA">
            <w:pPr>
              <w:suppressAutoHyphens/>
              <w:jc w:val="center"/>
              <w:rPr>
                <w:rFonts w:eastAsia="Times New Roman" w:cs="Arial CYR"/>
                <w:b/>
                <w:bCs/>
                <w:sz w:val="20"/>
                <w:szCs w:val="20"/>
                <w:lang w:eastAsia="en-US"/>
              </w:rPr>
            </w:pP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780"/>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bookmarkStart w:id="15" w:name="RANGE!A14"/>
            <w:r>
              <w:rPr>
                <w:rFonts w:cs="Arial CYR"/>
                <w:b/>
                <w:bCs/>
                <w:sz w:val="20"/>
                <w:szCs w:val="20"/>
                <w:lang w:eastAsia="en-US"/>
              </w:rPr>
              <w:t>источники внутреннего финансирования бюджета</w:t>
            </w:r>
            <w:bookmarkEnd w:id="15"/>
          </w:p>
        </w:tc>
        <w:tc>
          <w:tcPr>
            <w:tcW w:w="2489" w:type="dxa"/>
            <w:tcBorders>
              <w:top w:val="nil"/>
              <w:left w:val="single" w:sz="2" w:space="0" w:color="000000"/>
              <w:bottom w:val="single" w:sz="2" w:space="0" w:color="000000"/>
              <w:right w:val="nil"/>
            </w:tcBorders>
            <w:vAlign w:val="bottom"/>
            <w:hideMark/>
          </w:tcPr>
          <w:p w:rsidR="005D0CAA" w:rsidRDefault="005D0CAA">
            <w:pPr>
              <w:suppressAutoHyphens/>
              <w:jc w:val="center"/>
              <w:rPr>
                <w:rFonts w:eastAsia="Times New Roman"/>
                <w:sz w:val="20"/>
                <w:szCs w:val="20"/>
                <w:lang w:eastAsia="en-US"/>
              </w:rPr>
            </w:pPr>
            <w:r>
              <w:rPr>
                <w:rFonts w:cs="Arial CYR"/>
                <w:b/>
                <w:bCs/>
                <w:sz w:val="20"/>
                <w:szCs w:val="20"/>
                <w:lang w:eastAsia="en-US"/>
              </w:rPr>
              <w:t>x</w:t>
            </w:r>
          </w:p>
        </w:tc>
        <w:tc>
          <w:tcPr>
            <w:tcW w:w="1173"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w:t>
            </w:r>
          </w:p>
        </w:tc>
        <w:tc>
          <w:tcPr>
            <w:tcW w:w="1192"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w:t>
            </w:r>
          </w:p>
        </w:tc>
        <w:tc>
          <w:tcPr>
            <w:tcW w:w="1379" w:type="dxa"/>
            <w:tcBorders>
              <w:top w:val="nil"/>
              <w:left w:val="single" w:sz="2" w:space="0" w:color="000000"/>
              <w:bottom w:val="single" w:sz="2" w:space="0" w:color="000000"/>
              <w:right w:val="single" w:sz="2" w:space="0" w:color="000000"/>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w:t>
            </w: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255"/>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r>
              <w:rPr>
                <w:rFonts w:cs="Arial CYR"/>
                <w:sz w:val="20"/>
                <w:szCs w:val="20"/>
                <w:lang w:eastAsia="en-US"/>
              </w:rPr>
              <w:t>из них:</w:t>
            </w:r>
          </w:p>
        </w:tc>
        <w:tc>
          <w:tcPr>
            <w:tcW w:w="2489" w:type="dxa"/>
            <w:tcBorders>
              <w:top w:val="nil"/>
              <w:left w:val="single" w:sz="2" w:space="0" w:color="000000"/>
              <w:bottom w:val="single" w:sz="2" w:space="0" w:color="000000"/>
              <w:right w:val="nil"/>
            </w:tcBorders>
            <w:vAlign w:val="bottom"/>
          </w:tcPr>
          <w:p w:rsidR="005D0CAA" w:rsidRDefault="005D0CAA">
            <w:pPr>
              <w:suppressAutoHyphens/>
              <w:jc w:val="center"/>
              <w:rPr>
                <w:rFonts w:eastAsia="Times New Roman" w:cs="Arial CYR"/>
                <w:sz w:val="20"/>
                <w:szCs w:val="20"/>
                <w:lang w:eastAsia="en-US"/>
              </w:rPr>
            </w:pPr>
          </w:p>
        </w:tc>
        <w:tc>
          <w:tcPr>
            <w:tcW w:w="1173" w:type="dxa"/>
            <w:tcBorders>
              <w:top w:val="nil"/>
              <w:left w:val="single" w:sz="2" w:space="0" w:color="000000"/>
              <w:bottom w:val="single" w:sz="2" w:space="0" w:color="000000"/>
              <w:right w:val="nil"/>
            </w:tcBorders>
            <w:vAlign w:val="bottom"/>
          </w:tcPr>
          <w:p w:rsidR="005D0CAA" w:rsidRDefault="005D0CAA">
            <w:pPr>
              <w:suppressAutoHyphens/>
              <w:jc w:val="center"/>
              <w:rPr>
                <w:rFonts w:eastAsia="Times New Roman" w:cs="Arial CYR"/>
                <w:sz w:val="20"/>
                <w:szCs w:val="20"/>
                <w:lang w:eastAsia="en-US"/>
              </w:rPr>
            </w:pPr>
          </w:p>
        </w:tc>
        <w:tc>
          <w:tcPr>
            <w:tcW w:w="1192" w:type="dxa"/>
            <w:tcBorders>
              <w:top w:val="nil"/>
              <w:left w:val="single" w:sz="2" w:space="0" w:color="000000"/>
              <w:bottom w:val="single" w:sz="2" w:space="0" w:color="000000"/>
              <w:right w:val="nil"/>
            </w:tcBorders>
            <w:vAlign w:val="bottom"/>
          </w:tcPr>
          <w:p w:rsidR="005D0CAA" w:rsidRDefault="005D0CAA">
            <w:pPr>
              <w:suppressAutoHyphens/>
              <w:jc w:val="center"/>
              <w:rPr>
                <w:rFonts w:eastAsia="Times New Roman" w:cs="Arial CYR"/>
                <w:sz w:val="20"/>
                <w:szCs w:val="20"/>
                <w:lang w:eastAsia="en-US"/>
              </w:rPr>
            </w:pPr>
          </w:p>
        </w:tc>
        <w:tc>
          <w:tcPr>
            <w:tcW w:w="1379" w:type="dxa"/>
            <w:tcBorders>
              <w:top w:val="nil"/>
              <w:left w:val="single" w:sz="2" w:space="0" w:color="000000"/>
              <w:bottom w:val="single" w:sz="2" w:space="0" w:color="000000"/>
              <w:right w:val="single" w:sz="2" w:space="0" w:color="000000"/>
            </w:tcBorders>
            <w:vAlign w:val="bottom"/>
          </w:tcPr>
          <w:p w:rsidR="005D0CAA" w:rsidRDefault="005D0CAA">
            <w:pPr>
              <w:suppressAutoHyphens/>
              <w:jc w:val="center"/>
              <w:rPr>
                <w:rFonts w:eastAsia="Times New Roman" w:cs="Arial CYR"/>
                <w:sz w:val="20"/>
                <w:szCs w:val="20"/>
                <w:lang w:eastAsia="en-US"/>
              </w:rPr>
            </w:pP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255"/>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bookmarkStart w:id="16" w:name="RANGE!A16"/>
            <w:r>
              <w:rPr>
                <w:rFonts w:cs="Arial CYR"/>
                <w:b/>
                <w:bCs/>
                <w:sz w:val="20"/>
                <w:szCs w:val="20"/>
                <w:lang w:eastAsia="en-US"/>
              </w:rPr>
              <w:t>источники внешнего финансирования бюджета</w:t>
            </w:r>
            <w:bookmarkEnd w:id="16"/>
          </w:p>
        </w:tc>
        <w:tc>
          <w:tcPr>
            <w:tcW w:w="2489" w:type="dxa"/>
            <w:tcBorders>
              <w:top w:val="nil"/>
              <w:left w:val="single" w:sz="2" w:space="0" w:color="000000"/>
              <w:bottom w:val="single" w:sz="2" w:space="0" w:color="000000"/>
              <w:right w:val="nil"/>
            </w:tcBorders>
            <w:vAlign w:val="bottom"/>
            <w:hideMark/>
          </w:tcPr>
          <w:p w:rsidR="005D0CAA" w:rsidRDefault="005D0CAA">
            <w:pPr>
              <w:suppressAutoHyphens/>
              <w:jc w:val="center"/>
              <w:rPr>
                <w:rFonts w:eastAsia="Times New Roman"/>
                <w:sz w:val="20"/>
                <w:szCs w:val="20"/>
                <w:lang w:eastAsia="en-US"/>
              </w:rPr>
            </w:pPr>
            <w:r>
              <w:rPr>
                <w:rFonts w:cs="Arial CYR"/>
                <w:b/>
                <w:bCs/>
                <w:sz w:val="20"/>
                <w:szCs w:val="20"/>
                <w:lang w:eastAsia="en-US"/>
              </w:rPr>
              <w:t>x</w:t>
            </w:r>
          </w:p>
        </w:tc>
        <w:tc>
          <w:tcPr>
            <w:tcW w:w="1173"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w:t>
            </w:r>
          </w:p>
        </w:tc>
        <w:tc>
          <w:tcPr>
            <w:tcW w:w="1192"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w:t>
            </w:r>
          </w:p>
        </w:tc>
        <w:tc>
          <w:tcPr>
            <w:tcW w:w="1379" w:type="dxa"/>
            <w:tcBorders>
              <w:top w:val="nil"/>
              <w:left w:val="single" w:sz="2" w:space="0" w:color="000000"/>
              <w:bottom w:val="single" w:sz="2" w:space="0" w:color="000000"/>
              <w:right w:val="single" w:sz="2" w:space="0" w:color="000000"/>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w:t>
            </w: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255"/>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r>
              <w:rPr>
                <w:rFonts w:cs="Arial CYR"/>
                <w:sz w:val="20"/>
                <w:szCs w:val="20"/>
                <w:lang w:eastAsia="en-US"/>
              </w:rPr>
              <w:t>из них:</w:t>
            </w:r>
          </w:p>
        </w:tc>
        <w:tc>
          <w:tcPr>
            <w:tcW w:w="2489" w:type="dxa"/>
            <w:tcBorders>
              <w:top w:val="nil"/>
              <w:left w:val="single" w:sz="2" w:space="0" w:color="000000"/>
              <w:bottom w:val="single" w:sz="2" w:space="0" w:color="000000"/>
              <w:right w:val="nil"/>
            </w:tcBorders>
            <w:vAlign w:val="bottom"/>
          </w:tcPr>
          <w:p w:rsidR="005D0CAA" w:rsidRDefault="005D0CAA">
            <w:pPr>
              <w:suppressAutoHyphens/>
              <w:jc w:val="center"/>
              <w:rPr>
                <w:rFonts w:eastAsia="Times New Roman" w:cs="Arial CYR"/>
                <w:sz w:val="20"/>
                <w:szCs w:val="20"/>
                <w:lang w:eastAsia="en-US"/>
              </w:rPr>
            </w:pPr>
          </w:p>
        </w:tc>
        <w:tc>
          <w:tcPr>
            <w:tcW w:w="1173" w:type="dxa"/>
            <w:tcBorders>
              <w:top w:val="nil"/>
              <w:left w:val="single" w:sz="2" w:space="0" w:color="000000"/>
              <w:bottom w:val="single" w:sz="2" w:space="0" w:color="000000"/>
              <w:right w:val="nil"/>
            </w:tcBorders>
            <w:vAlign w:val="bottom"/>
          </w:tcPr>
          <w:p w:rsidR="005D0CAA" w:rsidRDefault="005D0CAA">
            <w:pPr>
              <w:suppressAutoHyphens/>
              <w:jc w:val="center"/>
              <w:rPr>
                <w:rFonts w:eastAsia="Times New Roman" w:cs="Arial CYR"/>
                <w:sz w:val="20"/>
                <w:szCs w:val="20"/>
                <w:lang w:eastAsia="en-US"/>
              </w:rPr>
            </w:pPr>
          </w:p>
        </w:tc>
        <w:tc>
          <w:tcPr>
            <w:tcW w:w="1192" w:type="dxa"/>
            <w:tcBorders>
              <w:top w:val="nil"/>
              <w:left w:val="single" w:sz="2" w:space="0" w:color="000000"/>
              <w:bottom w:val="single" w:sz="2" w:space="0" w:color="000000"/>
              <w:right w:val="nil"/>
            </w:tcBorders>
            <w:vAlign w:val="bottom"/>
          </w:tcPr>
          <w:p w:rsidR="005D0CAA" w:rsidRDefault="005D0CAA">
            <w:pPr>
              <w:suppressAutoHyphens/>
              <w:jc w:val="center"/>
              <w:rPr>
                <w:rFonts w:eastAsia="Times New Roman" w:cs="Arial CYR"/>
                <w:sz w:val="20"/>
                <w:szCs w:val="20"/>
                <w:lang w:eastAsia="en-US"/>
              </w:rPr>
            </w:pPr>
          </w:p>
        </w:tc>
        <w:tc>
          <w:tcPr>
            <w:tcW w:w="1379" w:type="dxa"/>
            <w:tcBorders>
              <w:top w:val="nil"/>
              <w:left w:val="single" w:sz="2" w:space="0" w:color="000000"/>
              <w:bottom w:val="single" w:sz="2" w:space="0" w:color="000000"/>
              <w:right w:val="single" w:sz="2" w:space="0" w:color="000000"/>
            </w:tcBorders>
            <w:vAlign w:val="bottom"/>
          </w:tcPr>
          <w:p w:rsidR="005D0CAA" w:rsidRDefault="005D0CAA">
            <w:pPr>
              <w:suppressAutoHyphens/>
              <w:jc w:val="center"/>
              <w:rPr>
                <w:rFonts w:eastAsia="Times New Roman" w:cs="Arial CYR"/>
                <w:sz w:val="20"/>
                <w:szCs w:val="20"/>
                <w:lang w:eastAsia="en-US"/>
              </w:rPr>
            </w:pP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420"/>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bookmarkStart w:id="17" w:name="RANGE!A18"/>
            <w:r>
              <w:rPr>
                <w:rFonts w:cs="Arial CYR"/>
                <w:b/>
                <w:bCs/>
                <w:sz w:val="20"/>
                <w:szCs w:val="20"/>
                <w:lang w:eastAsia="en-US"/>
              </w:rPr>
              <w:t>Изменение остатков средств</w:t>
            </w:r>
            <w:bookmarkEnd w:id="17"/>
          </w:p>
        </w:tc>
        <w:tc>
          <w:tcPr>
            <w:tcW w:w="2489" w:type="dxa"/>
            <w:tcBorders>
              <w:top w:val="nil"/>
              <w:left w:val="single" w:sz="2" w:space="0" w:color="000000"/>
              <w:bottom w:val="single" w:sz="2" w:space="0" w:color="000000"/>
              <w:right w:val="nil"/>
            </w:tcBorders>
            <w:vAlign w:val="bottom"/>
            <w:hideMark/>
          </w:tcPr>
          <w:p w:rsidR="005D0CAA" w:rsidRDefault="005D0CAA">
            <w:pPr>
              <w:suppressAutoHyphens/>
              <w:jc w:val="center"/>
              <w:rPr>
                <w:rFonts w:eastAsia="Times New Roman"/>
                <w:sz w:val="20"/>
                <w:szCs w:val="20"/>
                <w:lang w:eastAsia="en-US"/>
              </w:rPr>
            </w:pPr>
            <w:r>
              <w:rPr>
                <w:rFonts w:cs="Arial CYR"/>
                <w:b/>
                <w:bCs/>
                <w:sz w:val="20"/>
                <w:szCs w:val="20"/>
                <w:lang w:val="en-US" w:eastAsia="en-US"/>
              </w:rPr>
              <w:t>000</w:t>
            </w:r>
            <w:r>
              <w:rPr>
                <w:rFonts w:cs="Arial CYR"/>
                <w:b/>
                <w:bCs/>
                <w:sz w:val="20"/>
                <w:szCs w:val="20"/>
                <w:lang w:eastAsia="en-US"/>
              </w:rPr>
              <w:t xml:space="preserve"> 01000000000000000</w:t>
            </w:r>
          </w:p>
        </w:tc>
        <w:tc>
          <w:tcPr>
            <w:tcW w:w="1173"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71,4</w:t>
            </w:r>
          </w:p>
        </w:tc>
        <w:tc>
          <w:tcPr>
            <w:tcW w:w="1192"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-228,1</w:t>
            </w:r>
          </w:p>
        </w:tc>
        <w:tc>
          <w:tcPr>
            <w:tcW w:w="1379" w:type="dxa"/>
            <w:tcBorders>
              <w:top w:val="nil"/>
              <w:left w:val="single" w:sz="2" w:space="0" w:color="000000"/>
              <w:bottom w:val="single" w:sz="2" w:space="0" w:color="000000"/>
              <w:right w:val="single" w:sz="2" w:space="0" w:color="000000"/>
            </w:tcBorders>
            <w:vAlign w:val="bottom"/>
            <w:hideMark/>
          </w:tcPr>
          <w:p w:rsidR="005D0CAA" w:rsidRDefault="005D0CAA">
            <w:pPr>
              <w:suppressAutoHyphens/>
              <w:jc w:val="right"/>
              <w:rPr>
                <w:rFonts w:eastAsia="Times New Roman"/>
                <w:b/>
                <w:bCs/>
                <w:sz w:val="20"/>
                <w:szCs w:val="20"/>
                <w:lang w:eastAsia="en-US"/>
              </w:rPr>
            </w:pPr>
            <w:r>
              <w:rPr>
                <w:b/>
                <w:bCs/>
                <w:sz w:val="20"/>
                <w:szCs w:val="20"/>
                <w:lang w:eastAsia="en-US"/>
              </w:rPr>
              <w:t>-319,5</w:t>
            </w: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450"/>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bookmarkStart w:id="18" w:name="RANGE!A19"/>
            <w:r>
              <w:rPr>
                <w:rFonts w:cs="Arial CYR"/>
                <w:b/>
                <w:bCs/>
                <w:sz w:val="20"/>
                <w:szCs w:val="20"/>
                <w:lang w:eastAsia="en-US"/>
              </w:rPr>
              <w:t>Изменение остатков средств на счетах по учету средств бюджета</w:t>
            </w:r>
            <w:bookmarkEnd w:id="18"/>
          </w:p>
        </w:tc>
        <w:tc>
          <w:tcPr>
            <w:tcW w:w="2489" w:type="dxa"/>
            <w:tcBorders>
              <w:top w:val="nil"/>
              <w:left w:val="single" w:sz="2" w:space="0" w:color="000000"/>
              <w:bottom w:val="single" w:sz="2" w:space="0" w:color="000000"/>
              <w:right w:val="nil"/>
            </w:tcBorders>
            <w:vAlign w:val="bottom"/>
            <w:hideMark/>
          </w:tcPr>
          <w:p w:rsidR="005D0CAA" w:rsidRDefault="005D0CAA">
            <w:pPr>
              <w:suppressAutoHyphens/>
              <w:jc w:val="center"/>
              <w:rPr>
                <w:rFonts w:eastAsia="Times New Roman"/>
                <w:sz w:val="20"/>
                <w:szCs w:val="20"/>
                <w:lang w:eastAsia="en-US"/>
              </w:rPr>
            </w:pPr>
            <w:r>
              <w:rPr>
                <w:rFonts w:cs="Arial CYR"/>
                <w:b/>
                <w:bCs/>
                <w:sz w:val="20"/>
                <w:szCs w:val="20"/>
                <w:lang w:val="en-US" w:eastAsia="en-US"/>
              </w:rPr>
              <w:t>000</w:t>
            </w:r>
            <w:r>
              <w:rPr>
                <w:rFonts w:cs="Arial CYR"/>
                <w:b/>
                <w:bCs/>
                <w:sz w:val="20"/>
                <w:szCs w:val="20"/>
                <w:lang w:eastAsia="en-US"/>
              </w:rPr>
              <w:t xml:space="preserve"> 01050000000000000</w:t>
            </w:r>
          </w:p>
        </w:tc>
        <w:tc>
          <w:tcPr>
            <w:tcW w:w="1173"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71,4</w:t>
            </w:r>
          </w:p>
        </w:tc>
        <w:tc>
          <w:tcPr>
            <w:tcW w:w="1192"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-228,1</w:t>
            </w:r>
          </w:p>
        </w:tc>
        <w:tc>
          <w:tcPr>
            <w:tcW w:w="1379" w:type="dxa"/>
            <w:tcBorders>
              <w:top w:val="nil"/>
              <w:left w:val="single" w:sz="2" w:space="0" w:color="000000"/>
              <w:bottom w:val="single" w:sz="2" w:space="0" w:color="000000"/>
              <w:right w:val="single" w:sz="2" w:space="0" w:color="000000"/>
            </w:tcBorders>
            <w:vAlign w:val="bottom"/>
            <w:hideMark/>
          </w:tcPr>
          <w:p w:rsidR="005D0CAA" w:rsidRDefault="005D0CAA">
            <w:pPr>
              <w:suppressAutoHyphens/>
              <w:jc w:val="right"/>
              <w:rPr>
                <w:rFonts w:eastAsia="Times New Roman"/>
                <w:b/>
                <w:bCs/>
                <w:sz w:val="20"/>
                <w:szCs w:val="20"/>
                <w:lang w:eastAsia="en-US"/>
              </w:rPr>
            </w:pPr>
            <w:r>
              <w:rPr>
                <w:b/>
                <w:bCs/>
                <w:sz w:val="20"/>
                <w:szCs w:val="20"/>
                <w:lang w:eastAsia="en-US"/>
              </w:rPr>
              <w:t>-319,5</w:t>
            </w: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405"/>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r>
              <w:rPr>
                <w:rFonts w:cs="Arial CYR"/>
                <w:b/>
                <w:bCs/>
                <w:sz w:val="20"/>
                <w:szCs w:val="20"/>
                <w:lang w:eastAsia="en-US"/>
              </w:rPr>
              <w:t>увеличение остатков средств, всего</w:t>
            </w:r>
          </w:p>
        </w:tc>
        <w:tc>
          <w:tcPr>
            <w:tcW w:w="2489" w:type="dxa"/>
            <w:tcBorders>
              <w:top w:val="nil"/>
              <w:left w:val="single" w:sz="2" w:space="0" w:color="000000"/>
              <w:bottom w:val="single" w:sz="2" w:space="0" w:color="000000"/>
              <w:right w:val="nil"/>
            </w:tcBorders>
            <w:vAlign w:val="bottom"/>
            <w:hideMark/>
          </w:tcPr>
          <w:p w:rsidR="005D0CAA" w:rsidRDefault="005D0CAA">
            <w:pPr>
              <w:suppressAutoHyphens/>
              <w:jc w:val="center"/>
              <w:rPr>
                <w:rFonts w:eastAsia="Times New Roman"/>
                <w:sz w:val="20"/>
                <w:szCs w:val="20"/>
                <w:lang w:eastAsia="en-US"/>
              </w:rPr>
            </w:pPr>
            <w:r>
              <w:rPr>
                <w:rFonts w:cs="Arial CYR"/>
                <w:b/>
                <w:bCs/>
                <w:sz w:val="20"/>
                <w:szCs w:val="20"/>
                <w:lang w:eastAsia="en-US"/>
              </w:rPr>
              <w:t>901 01050000000000500</w:t>
            </w:r>
          </w:p>
        </w:tc>
        <w:tc>
          <w:tcPr>
            <w:tcW w:w="1173"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-7 306,1</w:t>
            </w:r>
          </w:p>
        </w:tc>
        <w:tc>
          <w:tcPr>
            <w:tcW w:w="1192"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-7 582,0</w:t>
            </w:r>
          </w:p>
        </w:tc>
        <w:tc>
          <w:tcPr>
            <w:tcW w:w="1379" w:type="dxa"/>
            <w:tcBorders>
              <w:top w:val="nil"/>
              <w:left w:val="single" w:sz="2" w:space="0" w:color="000000"/>
              <w:bottom w:val="single" w:sz="2" w:space="0" w:color="000000"/>
              <w:right w:val="single" w:sz="2" w:space="0" w:color="000000"/>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103,8</w:t>
            </w: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690"/>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r>
              <w:rPr>
                <w:rFonts w:cs="Arial CYR"/>
                <w:sz w:val="20"/>
                <w:szCs w:val="20"/>
                <w:lang w:eastAsia="en-US"/>
              </w:rPr>
              <w:lastRenderedPageBreak/>
              <w:t>Увеличение прочих остатков денежных средств бюджетов сельских поселений</w:t>
            </w:r>
          </w:p>
        </w:tc>
        <w:tc>
          <w:tcPr>
            <w:tcW w:w="2489" w:type="dxa"/>
            <w:tcBorders>
              <w:top w:val="nil"/>
              <w:left w:val="single" w:sz="2" w:space="0" w:color="000000"/>
              <w:bottom w:val="single" w:sz="2" w:space="0" w:color="000000"/>
              <w:right w:val="nil"/>
            </w:tcBorders>
            <w:vAlign w:val="bottom"/>
            <w:hideMark/>
          </w:tcPr>
          <w:p w:rsidR="005D0CAA" w:rsidRDefault="005D0CAA">
            <w:pPr>
              <w:suppressAutoHyphens/>
              <w:jc w:val="center"/>
              <w:rPr>
                <w:rFonts w:eastAsia="Times New Roman"/>
                <w:sz w:val="20"/>
                <w:szCs w:val="20"/>
                <w:lang w:eastAsia="en-US"/>
              </w:rPr>
            </w:pPr>
            <w:r>
              <w:rPr>
                <w:rFonts w:cs="Arial CYR"/>
                <w:sz w:val="20"/>
                <w:szCs w:val="20"/>
                <w:lang w:eastAsia="en-US"/>
              </w:rPr>
              <w:t>901 01050201100000510</w:t>
            </w:r>
          </w:p>
        </w:tc>
        <w:tc>
          <w:tcPr>
            <w:tcW w:w="1173"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b/>
                <w:bCs/>
                <w:sz w:val="20"/>
                <w:szCs w:val="20"/>
                <w:lang w:eastAsia="en-US"/>
              </w:rPr>
              <w:t>-7 306,1</w:t>
            </w:r>
          </w:p>
        </w:tc>
        <w:tc>
          <w:tcPr>
            <w:tcW w:w="1192"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sz w:val="20"/>
                <w:szCs w:val="20"/>
                <w:lang w:eastAsia="en-US"/>
              </w:rPr>
              <w:t>-7 582,0</w:t>
            </w:r>
          </w:p>
        </w:tc>
        <w:tc>
          <w:tcPr>
            <w:tcW w:w="1379" w:type="dxa"/>
            <w:tcBorders>
              <w:top w:val="nil"/>
              <w:left w:val="single" w:sz="2" w:space="0" w:color="000000"/>
              <w:bottom w:val="single" w:sz="2" w:space="0" w:color="000000"/>
              <w:right w:val="single" w:sz="2" w:space="0" w:color="000000"/>
            </w:tcBorders>
            <w:vAlign w:val="bottom"/>
            <w:hideMark/>
          </w:tcPr>
          <w:p w:rsidR="005D0CAA" w:rsidRDefault="005D0CAA">
            <w:pPr>
              <w:suppressAutoHyphens/>
              <w:jc w:val="right"/>
              <w:rPr>
                <w:rFonts w:eastAsia="Times New Roman"/>
                <w:sz w:val="20"/>
                <w:szCs w:val="20"/>
                <w:lang w:eastAsia="en-US"/>
              </w:rPr>
            </w:pPr>
            <w:r>
              <w:rPr>
                <w:rFonts w:cs="Arial CYR"/>
                <w:sz w:val="20"/>
                <w:szCs w:val="20"/>
                <w:lang w:eastAsia="en-US"/>
              </w:rPr>
              <w:t>103,8</w:t>
            </w: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433"/>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r>
              <w:rPr>
                <w:rFonts w:cs="Arial CYR"/>
                <w:b/>
                <w:bCs/>
                <w:sz w:val="20"/>
                <w:szCs w:val="20"/>
                <w:lang w:eastAsia="en-US"/>
              </w:rPr>
              <w:t>уменьшение остатков средств, всего</w:t>
            </w:r>
          </w:p>
        </w:tc>
        <w:tc>
          <w:tcPr>
            <w:tcW w:w="2489" w:type="dxa"/>
            <w:tcBorders>
              <w:top w:val="nil"/>
              <w:left w:val="single" w:sz="2" w:space="0" w:color="000000"/>
              <w:bottom w:val="single" w:sz="2" w:space="0" w:color="000000"/>
              <w:right w:val="nil"/>
            </w:tcBorders>
            <w:vAlign w:val="bottom"/>
            <w:hideMark/>
          </w:tcPr>
          <w:p w:rsidR="005D0CAA" w:rsidRDefault="005D0CAA">
            <w:pPr>
              <w:suppressAutoHyphens/>
              <w:jc w:val="center"/>
              <w:rPr>
                <w:rFonts w:eastAsia="Times New Roman"/>
                <w:sz w:val="20"/>
                <w:szCs w:val="20"/>
                <w:lang w:eastAsia="en-US"/>
              </w:rPr>
            </w:pPr>
            <w:r>
              <w:rPr>
                <w:rFonts w:cs="Arial CYR"/>
                <w:b/>
                <w:bCs/>
                <w:sz w:val="20"/>
                <w:szCs w:val="20"/>
                <w:lang w:eastAsia="en-US"/>
              </w:rPr>
              <w:t>901 01050000000000600</w:t>
            </w:r>
          </w:p>
        </w:tc>
        <w:tc>
          <w:tcPr>
            <w:tcW w:w="1173"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7 377,5</w:t>
            </w:r>
          </w:p>
        </w:tc>
        <w:tc>
          <w:tcPr>
            <w:tcW w:w="1192"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7 353,9</w:t>
            </w:r>
          </w:p>
        </w:tc>
        <w:tc>
          <w:tcPr>
            <w:tcW w:w="1379" w:type="dxa"/>
            <w:tcBorders>
              <w:top w:val="nil"/>
              <w:left w:val="single" w:sz="2" w:space="0" w:color="000000"/>
              <w:bottom w:val="single" w:sz="2" w:space="0" w:color="000000"/>
              <w:right w:val="single" w:sz="2" w:space="0" w:color="000000"/>
            </w:tcBorders>
            <w:vAlign w:val="bottom"/>
            <w:hideMark/>
          </w:tcPr>
          <w:p w:rsidR="005D0CAA" w:rsidRDefault="005D0CAA">
            <w:pPr>
              <w:suppressAutoHyphens/>
              <w:jc w:val="right"/>
              <w:rPr>
                <w:rFonts w:eastAsia="Times New Roman"/>
                <w:sz w:val="20"/>
                <w:szCs w:val="20"/>
                <w:lang w:eastAsia="en-US"/>
              </w:rPr>
            </w:pPr>
            <w:r>
              <w:rPr>
                <w:rFonts w:cs="Arial CYR"/>
                <w:b/>
                <w:bCs/>
                <w:sz w:val="20"/>
                <w:szCs w:val="20"/>
                <w:lang w:eastAsia="en-US"/>
              </w:rPr>
              <w:t>99,7</w:t>
            </w:r>
          </w:p>
        </w:tc>
        <w:tc>
          <w:tcPr>
            <w:tcW w:w="236" w:type="dxa"/>
            <w:vAlign w:val="center"/>
          </w:tcPr>
          <w:p w:rsidR="005D0CAA" w:rsidRDefault="005D0CAA">
            <w:pPr>
              <w:suppressAutoHyphens/>
              <w:rPr>
                <w:rFonts w:eastAsia="Times New Roman"/>
                <w:sz w:val="20"/>
                <w:szCs w:val="20"/>
                <w:lang w:eastAsia="en-US"/>
              </w:rPr>
            </w:pPr>
          </w:p>
        </w:tc>
      </w:tr>
      <w:tr w:rsidR="005D0CAA" w:rsidTr="005D0CAA">
        <w:trPr>
          <w:trHeight w:val="450"/>
        </w:trPr>
        <w:tc>
          <w:tcPr>
            <w:tcW w:w="4254" w:type="dxa"/>
            <w:tcBorders>
              <w:top w:val="nil"/>
              <w:left w:val="single" w:sz="2" w:space="0" w:color="000000"/>
              <w:bottom w:val="single" w:sz="2" w:space="0" w:color="000000"/>
              <w:right w:val="nil"/>
            </w:tcBorders>
            <w:vAlign w:val="bottom"/>
            <w:hideMark/>
          </w:tcPr>
          <w:p w:rsidR="005D0CAA" w:rsidRDefault="005D0CAA">
            <w:pPr>
              <w:suppressAutoHyphens/>
              <w:rPr>
                <w:rFonts w:eastAsia="Times New Roman"/>
                <w:sz w:val="20"/>
                <w:szCs w:val="20"/>
                <w:lang w:eastAsia="en-US"/>
              </w:rPr>
            </w:pPr>
            <w:bookmarkStart w:id="19" w:name="RANGE!A25"/>
            <w:r>
              <w:rPr>
                <w:rFonts w:cs="Arial CYR"/>
                <w:sz w:val="20"/>
                <w:szCs w:val="20"/>
                <w:lang w:eastAsia="en-US"/>
              </w:rPr>
              <w:t>Уменьшение прочих остатков денежных средств бюджетов сельских поселений</w:t>
            </w:r>
            <w:bookmarkEnd w:id="19"/>
          </w:p>
        </w:tc>
        <w:tc>
          <w:tcPr>
            <w:tcW w:w="2489" w:type="dxa"/>
            <w:tcBorders>
              <w:top w:val="nil"/>
              <w:left w:val="single" w:sz="2" w:space="0" w:color="000000"/>
              <w:bottom w:val="single" w:sz="2" w:space="0" w:color="000000"/>
              <w:right w:val="nil"/>
            </w:tcBorders>
            <w:vAlign w:val="bottom"/>
            <w:hideMark/>
          </w:tcPr>
          <w:p w:rsidR="005D0CAA" w:rsidRDefault="005D0CAA">
            <w:pPr>
              <w:suppressAutoHyphens/>
              <w:jc w:val="center"/>
              <w:rPr>
                <w:rFonts w:eastAsia="Times New Roman"/>
                <w:sz w:val="20"/>
                <w:szCs w:val="20"/>
                <w:lang w:eastAsia="en-US"/>
              </w:rPr>
            </w:pPr>
            <w:r>
              <w:rPr>
                <w:rFonts w:cs="Arial CYR"/>
                <w:sz w:val="20"/>
                <w:szCs w:val="20"/>
                <w:lang w:eastAsia="en-US"/>
              </w:rPr>
              <w:t>901 01050201100000610</w:t>
            </w:r>
          </w:p>
        </w:tc>
        <w:tc>
          <w:tcPr>
            <w:tcW w:w="1173"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sz w:val="20"/>
                <w:szCs w:val="20"/>
                <w:lang w:eastAsia="en-US"/>
              </w:rPr>
              <w:t>7 377,5</w:t>
            </w:r>
          </w:p>
        </w:tc>
        <w:tc>
          <w:tcPr>
            <w:tcW w:w="1192" w:type="dxa"/>
            <w:tcBorders>
              <w:top w:val="nil"/>
              <w:left w:val="single" w:sz="2" w:space="0" w:color="000000"/>
              <w:bottom w:val="single" w:sz="2" w:space="0" w:color="000000"/>
              <w:right w:val="nil"/>
            </w:tcBorders>
            <w:vAlign w:val="bottom"/>
            <w:hideMark/>
          </w:tcPr>
          <w:p w:rsidR="005D0CAA" w:rsidRDefault="005D0CAA">
            <w:pPr>
              <w:suppressAutoHyphens/>
              <w:jc w:val="right"/>
              <w:rPr>
                <w:rFonts w:eastAsia="Times New Roman"/>
                <w:sz w:val="20"/>
                <w:szCs w:val="20"/>
                <w:lang w:eastAsia="en-US"/>
              </w:rPr>
            </w:pPr>
            <w:r>
              <w:rPr>
                <w:rFonts w:cs="Arial CYR"/>
                <w:sz w:val="20"/>
                <w:szCs w:val="20"/>
                <w:lang w:eastAsia="en-US"/>
              </w:rPr>
              <w:t>7 353,9</w:t>
            </w:r>
          </w:p>
        </w:tc>
        <w:tc>
          <w:tcPr>
            <w:tcW w:w="1379" w:type="dxa"/>
            <w:tcBorders>
              <w:top w:val="nil"/>
              <w:left w:val="single" w:sz="2" w:space="0" w:color="000000"/>
              <w:bottom w:val="single" w:sz="2" w:space="0" w:color="000000"/>
              <w:right w:val="single" w:sz="2" w:space="0" w:color="000000"/>
            </w:tcBorders>
            <w:vAlign w:val="bottom"/>
            <w:hideMark/>
          </w:tcPr>
          <w:p w:rsidR="005D0CAA" w:rsidRDefault="005D0CAA">
            <w:pPr>
              <w:suppressAutoHyphens/>
              <w:jc w:val="right"/>
              <w:rPr>
                <w:rFonts w:eastAsia="Times New Roman"/>
                <w:sz w:val="20"/>
                <w:szCs w:val="20"/>
                <w:lang w:eastAsia="en-US"/>
              </w:rPr>
            </w:pPr>
            <w:r>
              <w:rPr>
                <w:rFonts w:cs="Arial CYR"/>
                <w:sz w:val="20"/>
                <w:szCs w:val="20"/>
                <w:lang w:eastAsia="en-US"/>
              </w:rPr>
              <w:t>99,7</w:t>
            </w:r>
          </w:p>
        </w:tc>
        <w:tc>
          <w:tcPr>
            <w:tcW w:w="236" w:type="dxa"/>
            <w:vAlign w:val="center"/>
          </w:tcPr>
          <w:p w:rsidR="005D0CAA" w:rsidRDefault="005D0CAA">
            <w:pPr>
              <w:suppressAutoHyphens/>
              <w:rPr>
                <w:rFonts w:eastAsia="Times New Roman"/>
                <w:sz w:val="20"/>
                <w:szCs w:val="20"/>
                <w:lang w:eastAsia="en-US"/>
              </w:rPr>
            </w:pPr>
          </w:p>
        </w:tc>
      </w:tr>
    </w:tbl>
    <w:p w:rsidR="005D0CAA" w:rsidRDefault="005D0CAA" w:rsidP="005D0CAA">
      <w:pPr>
        <w:jc w:val="right"/>
        <w:rPr>
          <w:rFonts w:eastAsia="Times New Roman"/>
        </w:rPr>
      </w:pPr>
    </w:p>
    <w:p w:rsidR="005D0CAA" w:rsidRDefault="005D0CAA" w:rsidP="005D0CAA">
      <w:pPr>
        <w:jc w:val="right"/>
      </w:pPr>
    </w:p>
    <w:p w:rsidR="005D0CAA" w:rsidRDefault="005D0CAA" w:rsidP="005D0CAA">
      <w:pPr>
        <w:jc w:val="right"/>
      </w:pPr>
    </w:p>
    <w:p w:rsidR="005D0CAA" w:rsidRDefault="005D0CAA" w:rsidP="005D0CAA">
      <w:pPr>
        <w:jc w:val="right"/>
      </w:pPr>
    </w:p>
    <w:p w:rsidR="005D0CAA" w:rsidRDefault="005D0CAA" w:rsidP="005D0CAA">
      <w:pPr>
        <w:jc w:val="right"/>
      </w:pPr>
    </w:p>
    <w:p w:rsidR="005D0CAA" w:rsidRDefault="005D0CAA" w:rsidP="005D0CAA">
      <w:pPr>
        <w:jc w:val="right"/>
      </w:pPr>
    </w:p>
    <w:p w:rsidR="005D0CAA" w:rsidRDefault="005D0CAA" w:rsidP="005D0CAA">
      <w:pPr>
        <w:tabs>
          <w:tab w:val="left" w:pos="8505"/>
        </w:tabs>
        <w:jc w:val="right"/>
        <w:rPr>
          <w:shd w:val="clear" w:color="auto" w:fill="FFFF00"/>
        </w:rPr>
      </w:pPr>
      <w:r>
        <w:t>Приложение № 3</w:t>
      </w:r>
    </w:p>
    <w:p w:rsidR="005D0CAA" w:rsidRDefault="005D0CAA" w:rsidP="005D0CAA">
      <w:pPr>
        <w:jc w:val="right"/>
      </w:pPr>
      <w:r>
        <w:t>УТВЕРЖДЕНО</w:t>
      </w:r>
    </w:p>
    <w:p w:rsidR="005D0CAA" w:rsidRDefault="005D0CAA" w:rsidP="005D0CAA">
      <w:pPr>
        <w:jc w:val="right"/>
      </w:pPr>
      <w:r>
        <w:t>Комитетом местного самоуправления</w:t>
      </w:r>
    </w:p>
    <w:p w:rsidR="005D0CAA" w:rsidRDefault="005D0CAA" w:rsidP="005D0CAA">
      <w:pPr>
        <w:jc w:val="right"/>
      </w:pPr>
      <w:r>
        <w:t>Богородского сельсовета</w:t>
      </w:r>
    </w:p>
    <w:p w:rsidR="005D0CAA" w:rsidRDefault="005D0CAA" w:rsidP="005D0CAA">
      <w:pPr>
        <w:jc w:val="right"/>
      </w:pPr>
      <w:r>
        <w:t>Мокшанского района Пензенской области</w:t>
      </w:r>
    </w:p>
    <w:p w:rsidR="005D0CAA" w:rsidRDefault="005D0CAA" w:rsidP="005D0CAA">
      <w:pPr>
        <w:jc w:val="right"/>
      </w:pPr>
      <w:r>
        <w:t xml:space="preserve">от      № </w:t>
      </w:r>
    </w:p>
    <w:p w:rsidR="005D0CAA" w:rsidRDefault="005D0CAA" w:rsidP="005D0CAA">
      <w:pPr>
        <w:jc w:val="center"/>
        <w:outlineLvl w:val="0"/>
        <w:rPr>
          <w:b/>
        </w:rPr>
      </w:pPr>
    </w:p>
    <w:p w:rsidR="005D0CAA" w:rsidRDefault="005D0CAA" w:rsidP="005D0CAA">
      <w:pPr>
        <w:jc w:val="center"/>
        <w:outlineLvl w:val="0"/>
        <w:rPr>
          <w:b/>
        </w:rPr>
      </w:pPr>
      <w:r>
        <w:rPr>
          <w:b/>
        </w:rPr>
        <w:t>Отчет</w:t>
      </w:r>
    </w:p>
    <w:p w:rsidR="005D0CAA" w:rsidRDefault="005D0CAA" w:rsidP="005D0CAA">
      <w:pPr>
        <w:tabs>
          <w:tab w:val="left" w:pos="7634"/>
          <w:tab w:val="right" w:pos="9695"/>
        </w:tabs>
        <w:jc w:val="center"/>
      </w:pPr>
      <w:r>
        <w:rPr>
          <w:b/>
          <w:bCs/>
        </w:rPr>
        <w:t>об исполнении бюджета Богородского сельсовета Мокшанского района Пензенской области по разделам, подразделам классификации расходов бюджета за                             2025 год</w:t>
      </w:r>
    </w:p>
    <w:p w:rsidR="005D0CAA" w:rsidRDefault="005D0CAA" w:rsidP="005D0CAA">
      <w:pPr>
        <w:tabs>
          <w:tab w:val="left" w:pos="7634"/>
          <w:tab w:val="right" w:pos="9695"/>
        </w:tabs>
        <w:jc w:val="right"/>
        <w:rPr>
          <w:b/>
          <w:bCs/>
        </w:rPr>
      </w:pPr>
      <w:r>
        <w:rPr>
          <w:b/>
          <w:bCs/>
        </w:rPr>
        <w:t>тыс.руб.</w:t>
      </w:r>
    </w:p>
    <w:tbl>
      <w:tblPr>
        <w:tblW w:w="10880" w:type="dxa"/>
        <w:tblInd w:w="-743" w:type="dxa"/>
        <w:tblLook w:val="04A0"/>
      </w:tblPr>
      <w:tblGrid>
        <w:gridCol w:w="4679"/>
        <w:gridCol w:w="850"/>
        <w:gridCol w:w="1098"/>
        <w:gridCol w:w="1418"/>
        <w:gridCol w:w="1559"/>
        <w:gridCol w:w="1276"/>
      </w:tblGrid>
      <w:tr w:rsidR="005D0CAA" w:rsidTr="005D0CAA">
        <w:trPr>
          <w:trHeight w:val="765"/>
        </w:trPr>
        <w:tc>
          <w:tcPr>
            <w:tcW w:w="4679" w:type="dxa"/>
            <w:tcBorders>
              <w:top w:val="single" w:sz="4" w:space="0" w:color="auto"/>
              <w:left w:val="single" w:sz="4" w:space="0" w:color="auto"/>
              <w:bottom w:val="single" w:sz="4" w:space="0" w:color="auto"/>
              <w:right w:val="single" w:sz="4" w:space="0" w:color="auto"/>
            </w:tcBorders>
            <w:vAlign w:val="center"/>
            <w:hideMark/>
          </w:tcPr>
          <w:p w:rsidR="005D0CAA" w:rsidRDefault="005D0CAA">
            <w:pPr>
              <w:jc w:val="center"/>
              <w:rPr>
                <w:rFonts w:ascii="MS Sans Serif" w:eastAsia="Times New Roman" w:hAnsi="MS Sans Serif" w:cs="Arial"/>
                <w:b/>
                <w:bCs/>
                <w:sz w:val="17"/>
                <w:szCs w:val="17"/>
                <w:lang w:eastAsia="en-US"/>
              </w:rPr>
            </w:pPr>
            <w:r>
              <w:rPr>
                <w:rFonts w:ascii="MS Sans Serif" w:hAnsi="MS Sans Serif" w:cs="Arial"/>
                <w:b/>
                <w:bCs/>
                <w:sz w:val="17"/>
                <w:szCs w:val="17"/>
                <w:lang w:eastAsia="en-US"/>
              </w:rPr>
              <w:t>Наименование кода</w:t>
            </w:r>
          </w:p>
        </w:tc>
        <w:tc>
          <w:tcPr>
            <w:tcW w:w="850" w:type="dxa"/>
            <w:tcBorders>
              <w:top w:val="single" w:sz="4" w:space="0" w:color="auto"/>
              <w:left w:val="nil"/>
              <w:bottom w:val="single" w:sz="4" w:space="0" w:color="auto"/>
              <w:right w:val="single" w:sz="4" w:space="0" w:color="auto"/>
            </w:tcBorders>
            <w:vAlign w:val="center"/>
            <w:hideMark/>
          </w:tcPr>
          <w:p w:rsidR="005D0CAA" w:rsidRDefault="005D0CAA">
            <w:pPr>
              <w:jc w:val="center"/>
              <w:rPr>
                <w:rFonts w:ascii="MS Sans Serif" w:eastAsia="Times New Roman" w:hAnsi="MS Sans Serif" w:cs="Arial"/>
                <w:b/>
                <w:bCs/>
                <w:sz w:val="17"/>
                <w:szCs w:val="17"/>
                <w:lang w:eastAsia="en-US"/>
              </w:rPr>
            </w:pPr>
            <w:r>
              <w:rPr>
                <w:rFonts w:ascii="MS Sans Serif" w:hAnsi="MS Sans Serif" w:cs="Arial"/>
                <w:b/>
                <w:bCs/>
                <w:sz w:val="17"/>
                <w:szCs w:val="17"/>
                <w:lang w:eastAsia="en-US"/>
              </w:rPr>
              <w:t>Раздел</w:t>
            </w:r>
          </w:p>
        </w:tc>
        <w:tc>
          <w:tcPr>
            <w:tcW w:w="1098" w:type="dxa"/>
            <w:tcBorders>
              <w:top w:val="single" w:sz="4" w:space="0" w:color="auto"/>
              <w:left w:val="nil"/>
              <w:bottom w:val="single" w:sz="4" w:space="0" w:color="auto"/>
              <w:right w:val="single" w:sz="4" w:space="0" w:color="auto"/>
            </w:tcBorders>
            <w:vAlign w:val="center"/>
            <w:hideMark/>
          </w:tcPr>
          <w:p w:rsidR="005D0CAA" w:rsidRDefault="005D0CAA">
            <w:pPr>
              <w:jc w:val="center"/>
              <w:rPr>
                <w:rFonts w:ascii="MS Sans Serif" w:eastAsia="Times New Roman" w:hAnsi="MS Sans Serif" w:cs="Arial"/>
                <w:b/>
                <w:bCs/>
                <w:sz w:val="17"/>
                <w:szCs w:val="17"/>
                <w:lang w:eastAsia="en-US"/>
              </w:rPr>
            </w:pPr>
            <w:r>
              <w:rPr>
                <w:rFonts w:ascii="MS Sans Serif" w:hAnsi="MS Sans Serif" w:cs="Arial"/>
                <w:b/>
                <w:bCs/>
                <w:sz w:val="17"/>
                <w:szCs w:val="17"/>
                <w:lang w:eastAsia="en-US"/>
              </w:rPr>
              <w:t>Подраздел</w:t>
            </w:r>
          </w:p>
        </w:tc>
        <w:tc>
          <w:tcPr>
            <w:tcW w:w="1418" w:type="dxa"/>
            <w:tcBorders>
              <w:top w:val="single" w:sz="4" w:space="0" w:color="auto"/>
              <w:left w:val="nil"/>
              <w:bottom w:val="single" w:sz="4" w:space="0" w:color="auto"/>
              <w:right w:val="single" w:sz="4" w:space="0" w:color="auto"/>
            </w:tcBorders>
            <w:vAlign w:val="center"/>
            <w:hideMark/>
          </w:tcPr>
          <w:p w:rsidR="005D0CAA" w:rsidRDefault="005D0CAA">
            <w:pPr>
              <w:jc w:val="center"/>
              <w:rPr>
                <w:rFonts w:ascii="MS Sans Serif" w:eastAsia="Times New Roman" w:hAnsi="MS Sans Serif" w:cs="Arial"/>
                <w:b/>
                <w:bCs/>
                <w:sz w:val="17"/>
                <w:szCs w:val="17"/>
                <w:lang w:eastAsia="en-US"/>
              </w:rPr>
            </w:pPr>
            <w:r>
              <w:rPr>
                <w:rFonts w:ascii="MS Sans Serif" w:hAnsi="MS Sans Serif" w:cs="Arial"/>
                <w:b/>
                <w:bCs/>
                <w:sz w:val="17"/>
                <w:szCs w:val="17"/>
                <w:lang w:eastAsia="en-US"/>
              </w:rPr>
              <w:t>Ассигнования 2025 год</w:t>
            </w:r>
          </w:p>
        </w:tc>
        <w:tc>
          <w:tcPr>
            <w:tcW w:w="1559" w:type="dxa"/>
            <w:tcBorders>
              <w:top w:val="single" w:sz="4" w:space="0" w:color="auto"/>
              <w:left w:val="nil"/>
              <w:bottom w:val="single" w:sz="4" w:space="0" w:color="auto"/>
              <w:right w:val="single" w:sz="4" w:space="0" w:color="auto"/>
            </w:tcBorders>
            <w:vAlign w:val="center"/>
            <w:hideMark/>
          </w:tcPr>
          <w:p w:rsidR="005D0CAA" w:rsidRDefault="005D0CAA">
            <w:pPr>
              <w:jc w:val="center"/>
              <w:rPr>
                <w:rFonts w:ascii="MS Sans Serif" w:eastAsia="Times New Roman" w:hAnsi="MS Sans Serif" w:cs="Arial"/>
                <w:b/>
                <w:bCs/>
                <w:sz w:val="17"/>
                <w:szCs w:val="17"/>
                <w:lang w:eastAsia="en-US"/>
              </w:rPr>
            </w:pPr>
            <w:r>
              <w:rPr>
                <w:rFonts w:ascii="MS Sans Serif" w:hAnsi="MS Sans Serif" w:cs="Arial"/>
                <w:b/>
                <w:bCs/>
                <w:sz w:val="17"/>
                <w:szCs w:val="17"/>
                <w:lang w:eastAsia="en-US"/>
              </w:rPr>
              <w:t>Исполнено за 2025 год</w:t>
            </w:r>
          </w:p>
        </w:tc>
        <w:tc>
          <w:tcPr>
            <w:tcW w:w="1276" w:type="dxa"/>
            <w:tcBorders>
              <w:top w:val="single" w:sz="4" w:space="0" w:color="auto"/>
              <w:left w:val="nil"/>
              <w:bottom w:val="single" w:sz="4" w:space="0" w:color="auto"/>
              <w:right w:val="single" w:sz="4" w:space="0" w:color="auto"/>
            </w:tcBorders>
            <w:vAlign w:val="center"/>
            <w:hideMark/>
          </w:tcPr>
          <w:p w:rsidR="005D0CAA" w:rsidRDefault="005D0CAA">
            <w:pPr>
              <w:jc w:val="center"/>
              <w:rPr>
                <w:rFonts w:ascii="MS Sans Serif" w:eastAsia="Times New Roman" w:hAnsi="MS Sans Serif" w:cs="Arial"/>
                <w:b/>
                <w:bCs/>
                <w:sz w:val="17"/>
                <w:szCs w:val="17"/>
                <w:lang w:eastAsia="en-US"/>
              </w:rPr>
            </w:pPr>
            <w:r>
              <w:rPr>
                <w:rFonts w:ascii="MS Sans Serif" w:hAnsi="MS Sans Serif" w:cs="Arial"/>
                <w:b/>
                <w:bCs/>
                <w:sz w:val="17"/>
                <w:szCs w:val="17"/>
                <w:lang w:eastAsia="en-US"/>
              </w:rPr>
              <w:t>% исполнения</w:t>
            </w:r>
          </w:p>
        </w:tc>
      </w:tr>
      <w:tr w:rsidR="005D0CAA" w:rsidTr="005D0CAA">
        <w:trPr>
          <w:trHeight w:val="255"/>
        </w:trPr>
        <w:tc>
          <w:tcPr>
            <w:tcW w:w="4679" w:type="dxa"/>
            <w:tcBorders>
              <w:top w:val="nil"/>
              <w:left w:val="single" w:sz="4" w:space="0" w:color="auto"/>
              <w:bottom w:val="single" w:sz="4" w:space="0" w:color="auto"/>
              <w:right w:val="single" w:sz="4" w:space="0" w:color="auto"/>
            </w:tcBorders>
            <w:noWrap/>
            <w:vAlign w:val="bottom"/>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 </w:t>
            </w:r>
          </w:p>
        </w:tc>
        <w:tc>
          <w:tcPr>
            <w:tcW w:w="850" w:type="dxa"/>
            <w:tcBorders>
              <w:top w:val="nil"/>
              <w:left w:val="nil"/>
              <w:bottom w:val="single" w:sz="4" w:space="0" w:color="auto"/>
              <w:right w:val="single" w:sz="4" w:space="0" w:color="auto"/>
            </w:tcBorders>
            <w:noWrap/>
            <w:vAlign w:val="bottom"/>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 </w:t>
            </w:r>
          </w:p>
        </w:tc>
        <w:tc>
          <w:tcPr>
            <w:tcW w:w="1098" w:type="dxa"/>
            <w:tcBorders>
              <w:top w:val="nil"/>
              <w:left w:val="nil"/>
              <w:bottom w:val="single" w:sz="4" w:space="0" w:color="auto"/>
              <w:right w:val="single" w:sz="4" w:space="0" w:color="auto"/>
            </w:tcBorders>
            <w:noWrap/>
            <w:vAlign w:val="bottom"/>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 </w:t>
            </w:r>
          </w:p>
        </w:tc>
        <w:tc>
          <w:tcPr>
            <w:tcW w:w="1418" w:type="dxa"/>
            <w:tcBorders>
              <w:top w:val="nil"/>
              <w:left w:val="nil"/>
              <w:bottom w:val="single" w:sz="4" w:space="0" w:color="auto"/>
              <w:right w:val="single" w:sz="4" w:space="0" w:color="auto"/>
            </w:tcBorders>
            <w:noWrap/>
            <w:vAlign w:val="bottom"/>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7377,5</w:t>
            </w:r>
          </w:p>
        </w:tc>
        <w:tc>
          <w:tcPr>
            <w:tcW w:w="1559" w:type="dxa"/>
            <w:tcBorders>
              <w:top w:val="nil"/>
              <w:left w:val="nil"/>
              <w:bottom w:val="single" w:sz="4" w:space="0" w:color="auto"/>
              <w:right w:val="nil"/>
            </w:tcBorders>
            <w:noWrap/>
            <w:vAlign w:val="bottom"/>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7353,9</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w:eastAsia="Times New Roman" w:hAnsi="Arial" w:cs="Arial"/>
                <w:sz w:val="20"/>
                <w:szCs w:val="20"/>
                <w:lang w:eastAsia="en-US"/>
              </w:rPr>
            </w:pPr>
            <w:r>
              <w:rPr>
                <w:rFonts w:ascii="Arial" w:hAnsi="Arial" w:cs="Arial"/>
                <w:sz w:val="20"/>
                <w:szCs w:val="20"/>
                <w:lang w:eastAsia="en-US"/>
              </w:rPr>
              <w:t>99,7%</w:t>
            </w:r>
          </w:p>
        </w:tc>
      </w:tr>
      <w:tr w:rsidR="005D0CAA" w:rsidTr="005D0CAA">
        <w:trPr>
          <w:trHeight w:val="450"/>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ОБЩЕГОСУДАРСТВЕННЫЕ ВОПРОСЫ</w:t>
            </w:r>
          </w:p>
        </w:tc>
        <w:tc>
          <w:tcPr>
            <w:tcW w:w="850"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01</w:t>
            </w:r>
          </w:p>
        </w:tc>
        <w:tc>
          <w:tcPr>
            <w:tcW w:w="1098"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 </w:t>
            </w:r>
          </w:p>
        </w:tc>
        <w:tc>
          <w:tcPr>
            <w:tcW w:w="1418" w:type="dxa"/>
            <w:tcBorders>
              <w:top w:val="nil"/>
              <w:left w:val="nil"/>
              <w:bottom w:val="single" w:sz="4" w:space="0" w:color="auto"/>
              <w:right w:val="single" w:sz="4" w:space="0" w:color="auto"/>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3849,7</w:t>
            </w:r>
          </w:p>
        </w:tc>
        <w:tc>
          <w:tcPr>
            <w:tcW w:w="1559" w:type="dxa"/>
            <w:tcBorders>
              <w:top w:val="nil"/>
              <w:left w:val="nil"/>
              <w:bottom w:val="single" w:sz="4" w:space="0" w:color="auto"/>
              <w:right w:val="nil"/>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3831,3</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w:eastAsia="Times New Roman" w:hAnsi="Arial" w:cs="Arial"/>
                <w:sz w:val="20"/>
                <w:szCs w:val="20"/>
                <w:lang w:eastAsia="en-US"/>
              </w:rPr>
            </w:pPr>
            <w:r>
              <w:rPr>
                <w:rFonts w:ascii="Arial" w:hAnsi="Arial" w:cs="Arial"/>
                <w:sz w:val="20"/>
                <w:szCs w:val="20"/>
                <w:lang w:eastAsia="en-US"/>
              </w:rPr>
              <w:t>99,5%</w:t>
            </w:r>
          </w:p>
        </w:tc>
      </w:tr>
      <w:tr w:rsidR="005D0CAA" w:rsidTr="005D0CAA">
        <w:trPr>
          <w:trHeight w:val="112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01</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04</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3777,1</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3758,7</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99,5%</w:t>
            </w:r>
          </w:p>
        </w:tc>
      </w:tr>
      <w:tr w:rsidR="005D0CAA" w:rsidTr="005D0CAA">
        <w:trPr>
          <w:trHeight w:val="112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Обеспечение деятельности финансовых, налоговых и таможенных органов и органов финансового (финансово-бюджетного) надзора</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01</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06</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2,6</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2,6</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450"/>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Другие общегосударственные вопросы</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01</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13</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70,0</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bookmarkStart w:id="20" w:name="RANGE!E17"/>
            <w:r>
              <w:rPr>
                <w:rFonts w:ascii="Arial CYR" w:hAnsi="Arial CYR" w:cs="Arial CYR"/>
                <w:b/>
                <w:bCs/>
                <w:sz w:val="16"/>
                <w:szCs w:val="16"/>
                <w:lang w:eastAsia="en-US"/>
              </w:rPr>
              <w:t>70,0</w:t>
            </w:r>
            <w:bookmarkEnd w:id="20"/>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25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НАЦИОНАЛЬНАЯ ОБОРОНА</w:t>
            </w:r>
          </w:p>
        </w:tc>
        <w:tc>
          <w:tcPr>
            <w:tcW w:w="850"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02</w:t>
            </w:r>
          </w:p>
        </w:tc>
        <w:tc>
          <w:tcPr>
            <w:tcW w:w="1098"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 </w:t>
            </w:r>
          </w:p>
        </w:tc>
        <w:tc>
          <w:tcPr>
            <w:tcW w:w="1418" w:type="dxa"/>
            <w:tcBorders>
              <w:top w:val="nil"/>
              <w:left w:val="nil"/>
              <w:bottom w:val="single" w:sz="4" w:space="0" w:color="auto"/>
              <w:right w:val="single" w:sz="4" w:space="0" w:color="auto"/>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165,2</w:t>
            </w:r>
          </w:p>
        </w:tc>
        <w:tc>
          <w:tcPr>
            <w:tcW w:w="1559" w:type="dxa"/>
            <w:tcBorders>
              <w:top w:val="nil"/>
              <w:left w:val="nil"/>
              <w:bottom w:val="single" w:sz="4" w:space="0" w:color="auto"/>
              <w:right w:val="nil"/>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165,2</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450"/>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Мобилизационная и вневойсковая подготовка</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02</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03</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165,2</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165,2</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67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НАЦИОНАЛЬНАЯ БЕЗОПАСНОСТЬ И ПРАВООХРАНИТЕЛЬНАЯ ДЕЯТЕЛЬНОСТЬ</w:t>
            </w:r>
          </w:p>
        </w:tc>
        <w:tc>
          <w:tcPr>
            <w:tcW w:w="850"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03</w:t>
            </w:r>
          </w:p>
        </w:tc>
        <w:tc>
          <w:tcPr>
            <w:tcW w:w="1098"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 </w:t>
            </w:r>
          </w:p>
        </w:tc>
        <w:tc>
          <w:tcPr>
            <w:tcW w:w="1418" w:type="dxa"/>
            <w:tcBorders>
              <w:top w:val="nil"/>
              <w:left w:val="nil"/>
              <w:bottom w:val="single" w:sz="4" w:space="0" w:color="auto"/>
              <w:right w:val="single" w:sz="4" w:space="0" w:color="auto"/>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2,4</w:t>
            </w:r>
          </w:p>
        </w:tc>
        <w:tc>
          <w:tcPr>
            <w:tcW w:w="1559" w:type="dxa"/>
            <w:tcBorders>
              <w:top w:val="nil"/>
              <w:left w:val="nil"/>
              <w:bottom w:val="single" w:sz="4" w:space="0" w:color="auto"/>
              <w:right w:val="nil"/>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2,4</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900"/>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Защита населения и территории от чрезвычайных ситуаций природного и техногенного характера, пожарная безопасность</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03</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10</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2,4</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2,4</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25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НАЦИОНАЛЬНАЯ ЭКОНОМИКА</w:t>
            </w:r>
          </w:p>
        </w:tc>
        <w:tc>
          <w:tcPr>
            <w:tcW w:w="850"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04</w:t>
            </w:r>
          </w:p>
        </w:tc>
        <w:tc>
          <w:tcPr>
            <w:tcW w:w="1098"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 </w:t>
            </w:r>
          </w:p>
        </w:tc>
        <w:tc>
          <w:tcPr>
            <w:tcW w:w="1418" w:type="dxa"/>
            <w:tcBorders>
              <w:top w:val="nil"/>
              <w:left w:val="nil"/>
              <w:bottom w:val="single" w:sz="4" w:space="0" w:color="auto"/>
              <w:right w:val="single" w:sz="4" w:space="0" w:color="auto"/>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735,8</w:t>
            </w:r>
          </w:p>
        </w:tc>
        <w:tc>
          <w:tcPr>
            <w:tcW w:w="1559" w:type="dxa"/>
            <w:tcBorders>
              <w:top w:val="nil"/>
              <w:left w:val="nil"/>
              <w:bottom w:val="single" w:sz="4" w:space="0" w:color="auto"/>
              <w:right w:val="nil"/>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730,9</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w:eastAsia="Times New Roman" w:hAnsi="Arial" w:cs="Arial"/>
                <w:sz w:val="20"/>
                <w:szCs w:val="20"/>
                <w:lang w:eastAsia="en-US"/>
              </w:rPr>
            </w:pPr>
            <w:r>
              <w:rPr>
                <w:rFonts w:ascii="Arial" w:hAnsi="Arial" w:cs="Arial"/>
                <w:sz w:val="20"/>
                <w:szCs w:val="20"/>
                <w:lang w:eastAsia="en-US"/>
              </w:rPr>
              <w:t>99,3%</w:t>
            </w:r>
          </w:p>
        </w:tc>
      </w:tr>
      <w:tr w:rsidR="005D0CAA" w:rsidTr="005D0CAA">
        <w:trPr>
          <w:trHeight w:val="450"/>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Дорожное хозяйство (дорожные фонды)</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04</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09</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735,8</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730,9</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99,3%</w:t>
            </w:r>
          </w:p>
        </w:tc>
      </w:tr>
      <w:tr w:rsidR="005D0CAA" w:rsidTr="005D0CAA">
        <w:trPr>
          <w:trHeight w:val="450"/>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ЖИЛИЩНО-КОММУНАЛЬНОЕ ХОЗЯЙСТВО</w:t>
            </w:r>
          </w:p>
        </w:tc>
        <w:tc>
          <w:tcPr>
            <w:tcW w:w="850"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05</w:t>
            </w:r>
          </w:p>
        </w:tc>
        <w:tc>
          <w:tcPr>
            <w:tcW w:w="1098"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 </w:t>
            </w:r>
          </w:p>
        </w:tc>
        <w:tc>
          <w:tcPr>
            <w:tcW w:w="1418" w:type="dxa"/>
            <w:tcBorders>
              <w:top w:val="nil"/>
              <w:left w:val="nil"/>
              <w:bottom w:val="single" w:sz="4" w:space="0" w:color="auto"/>
              <w:right w:val="single" w:sz="4" w:space="0" w:color="auto"/>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706,4</w:t>
            </w:r>
          </w:p>
        </w:tc>
        <w:tc>
          <w:tcPr>
            <w:tcW w:w="1559" w:type="dxa"/>
            <w:tcBorders>
              <w:top w:val="nil"/>
              <w:left w:val="nil"/>
              <w:bottom w:val="single" w:sz="4" w:space="0" w:color="auto"/>
              <w:right w:val="nil"/>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706,0</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w:eastAsia="Times New Roman" w:hAnsi="Arial" w:cs="Arial"/>
                <w:sz w:val="20"/>
                <w:szCs w:val="20"/>
                <w:lang w:eastAsia="en-US"/>
              </w:rPr>
            </w:pPr>
            <w:r>
              <w:rPr>
                <w:rFonts w:ascii="Arial" w:hAnsi="Arial" w:cs="Arial"/>
                <w:sz w:val="20"/>
                <w:szCs w:val="20"/>
                <w:lang w:eastAsia="en-US"/>
              </w:rPr>
              <w:t>99,9%</w:t>
            </w:r>
          </w:p>
        </w:tc>
      </w:tr>
      <w:tr w:rsidR="005D0CAA" w:rsidTr="005D0CAA">
        <w:trPr>
          <w:trHeight w:val="25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Коммунальное хозяйство</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05</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02</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500,0</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500,0</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25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Благоустройство</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05</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03</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206,4</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206,0</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99,8%</w:t>
            </w:r>
          </w:p>
        </w:tc>
      </w:tr>
      <w:tr w:rsidR="005D0CAA" w:rsidTr="005D0CAA">
        <w:trPr>
          <w:trHeight w:val="25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lastRenderedPageBreak/>
              <w:t>КУЛЬТУРА, КИНЕМАТОГРАФИЯ</w:t>
            </w:r>
          </w:p>
        </w:tc>
        <w:tc>
          <w:tcPr>
            <w:tcW w:w="850"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08</w:t>
            </w:r>
          </w:p>
        </w:tc>
        <w:tc>
          <w:tcPr>
            <w:tcW w:w="1098"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 </w:t>
            </w:r>
          </w:p>
        </w:tc>
        <w:tc>
          <w:tcPr>
            <w:tcW w:w="1418" w:type="dxa"/>
            <w:tcBorders>
              <w:top w:val="nil"/>
              <w:left w:val="nil"/>
              <w:bottom w:val="single" w:sz="4" w:space="0" w:color="auto"/>
              <w:right w:val="single" w:sz="4" w:space="0" w:color="auto"/>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1867,2</w:t>
            </w:r>
          </w:p>
        </w:tc>
        <w:tc>
          <w:tcPr>
            <w:tcW w:w="1559" w:type="dxa"/>
            <w:tcBorders>
              <w:top w:val="nil"/>
              <w:left w:val="nil"/>
              <w:bottom w:val="single" w:sz="4" w:space="0" w:color="auto"/>
              <w:right w:val="nil"/>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1867,2</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25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Культура</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08</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01</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1298,9</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1298,9</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450"/>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Другие вопросы в области культуры, кинематографии</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08</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04</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568,4</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568,4</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25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СОЦИАЛЬНАЯ ПОЛИТИКА</w:t>
            </w:r>
          </w:p>
        </w:tc>
        <w:tc>
          <w:tcPr>
            <w:tcW w:w="850"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10</w:t>
            </w:r>
          </w:p>
        </w:tc>
        <w:tc>
          <w:tcPr>
            <w:tcW w:w="1098" w:type="dxa"/>
            <w:tcBorders>
              <w:top w:val="nil"/>
              <w:left w:val="nil"/>
              <w:bottom w:val="single" w:sz="4" w:space="0" w:color="auto"/>
              <w:right w:val="single" w:sz="4" w:space="0" w:color="auto"/>
            </w:tcBorders>
            <w:vAlign w:val="center"/>
            <w:hideMark/>
          </w:tcPr>
          <w:p w:rsidR="005D0CAA" w:rsidRDefault="005D0CAA">
            <w:pPr>
              <w:rPr>
                <w:rFonts w:ascii="Arial CYR" w:eastAsia="Times New Roman" w:hAnsi="Arial CYR" w:cs="Arial CYR"/>
                <w:b/>
                <w:bCs/>
                <w:sz w:val="16"/>
                <w:szCs w:val="16"/>
                <w:lang w:eastAsia="en-US"/>
              </w:rPr>
            </w:pPr>
            <w:r>
              <w:rPr>
                <w:rFonts w:ascii="Arial CYR" w:hAnsi="Arial CYR" w:cs="Arial CYR"/>
                <w:b/>
                <w:bCs/>
                <w:sz w:val="16"/>
                <w:szCs w:val="16"/>
                <w:lang w:eastAsia="en-US"/>
              </w:rPr>
              <w:t> </w:t>
            </w:r>
          </w:p>
        </w:tc>
        <w:tc>
          <w:tcPr>
            <w:tcW w:w="1418" w:type="dxa"/>
            <w:tcBorders>
              <w:top w:val="nil"/>
              <w:left w:val="nil"/>
              <w:bottom w:val="single" w:sz="4" w:space="0" w:color="auto"/>
              <w:right w:val="single" w:sz="4" w:space="0" w:color="auto"/>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50,8</w:t>
            </w:r>
          </w:p>
        </w:tc>
        <w:tc>
          <w:tcPr>
            <w:tcW w:w="1559" w:type="dxa"/>
            <w:tcBorders>
              <w:top w:val="nil"/>
              <w:left w:val="nil"/>
              <w:bottom w:val="single" w:sz="4" w:space="0" w:color="auto"/>
              <w:right w:val="nil"/>
            </w:tcBorders>
            <w:vAlign w:val="center"/>
            <w:hideMark/>
          </w:tcPr>
          <w:p w:rsidR="005D0CAA" w:rsidRDefault="005D0CAA">
            <w:pPr>
              <w:jc w:val="right"/>
              <w:rPr>
                <w:rFonts w:ascii="Arial CYR" w:eastAsia="Times New Roman" w:hAnsi="Arial CYR" w:cs="Arial CYR"/>
                <w:b/>
                <w:bCs/>
                <w:sz w:val="16"/>
                <w:szCs w:val="16"/>
                <w:lang w:eastAsia="en-US"/>
              </w:rPr>
            </w:pPr>
            <w:r>
              <w:rPr>
                <w:rFonts w:ascii="Arial CYR" w:hAnsi="Arial CYR" w:cs="Arial CYR"/>
                <w:b/>
                <w:bCs/>
                <w:sz w:val="16"/>
                <w:szCs w:val="16"/>
                <w:lang w:eastAsia="en-US"/>
              </w:rPr>
              <w:t>50,8</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rPr>
                <w:rFonts w:ascii="Arial" w:eastAsia="Times New Roman" w:hAnsi="Arial" w:cs="Arial"/>
                <w:sz w:val="20"/>
                <w:szCs w:val="20"/>
                <w:lang w:eastAsia="en-US"/>
              </w:rPr>
            </w:pPr>
            <w:r>
              <w:rPr>
                <w:rFonts w:ascii="Arial" w:hAnsi="Arial" w:cs="Arial"/>
                <w:sz w:val="20"/>
                <w:szCs w:val="20"/>
                <w:lang w:eastAsia="en-US"/>
              </w:rPr>
              <w:t>100,0%</w:t>
            </w:r>
          </w:p>
        </w:tc>
      </w:tr>
      <w:tr w:rsidR="005D0CAA" w:rsidTr="005D0CAA">
        <w:trPr>
          <w:trHeight w:val="255"/>
        </w:trPr>
        <w:tc>
          <w:tcPr>
            <w:tcW w:w="4679" w:type="dxa"/>
            <w:tcBorders>
              <w:top w:val="nil"/>
              <w:left w:val="single" w:sz="4" w:space="0" w:color="auto"/>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Пенсионное обеспечение</w:t>
            </w:r>
          </w:p>
        </w:tc>
        <w:tc>
          <w:tcPr>
            <w:tcW w:w="850"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10</w:t>
            </w:r>
          </w:p>
        </w:tc>
        <w:tc>
          <w:tcPr>
            <w:tcW w:w="1098" w:type="dxa"/>
            <w:tcBorders>
              <w:top w:val="nil"/>
              <w:left w:val="nil"/>
              <w:bottom w:val="single" w:sz="4" w:space="0" w:color="auto"/>
              <w:right w:val="single" w:sz="4" w:space="0" w:color="auto"/>
            </w:tcBorders>
            <w:vAlign w:val="center"/>
            <w:hideMark/>
          </w:tcPr>
          <w:p w:rsidR="005D0CAA" w:rsidRDefault="005D0CAA">
            <w:pPr>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01</w:t>
            </w:r>
          </w:p>
        </w:tc>
        <w:tc>
          <w:tcPr>
            <w:tcW w:w="1418" w:type="dxa"/>
            <w:tcBorders>
              <w:top w:val="nil"/>
              <w:left w:val="nil"/>
              <w:bottom w:val="single" w:sz="4" w:space="0" w:color="auto"/>
              <w:right w:val="single" w:sz="4" w:space="0" w:color="auto"/>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50,8</w:t>
            </w:r>
          </w:p>
        </w:tc>
        <w:tc>
          <w:tcPr>
            <w:tcW w:w="1559" w:type="dxa"/>
            <w:tcBorders>
              <w:top w:val="nil"/>
              <w:left w:val="nil"/>
              <w:bottom w:val="single" w:sz="4" w:space="0" w:color="auto"/>
              <w:right w:val="nil"/>
            </w:tcBorders>
            <w:vAlign w:val="center"/>
            <w:hideMark/>
          </w:tcPr>
          <w:p w:rsidR="005D0CAA" w:rsidRDefault="005D0CAA">
            <w:pPr>
              <w:jc w:val="right"/>
              <w:outlineLvl w:val="0"/>
              <w:rPr>
                <w:rFonts w:ascii="Arial CYR" w:eastAsia="Times New Roman" w:hAnsi="Arial CYR" w:cs="Arial CYR"/>
                <w:b/>
                <w:bCs/>
                <w:sz w:val="16"/>
                <w:szCs w:val="16"/>
                <w:lang w:eastAsia="en-US"/>
              </w:rPr>
            </w:pPr>
            <w:r>
              <w:rPr>
                <w:rFonts w:ascii="Arial CYR" w:hAnsi="Arial CYR" w:cs="Arial CYR"/>
                <w:b/>
                <w:bCs/>
                <w:sz w:val="16"/>
                <w:szCs w:val="16"/>
                <w:lang w:eastAsia="en-US"/>
              </w:rPr>
              <w:t>50,8</w:t>
            </w:r>
          </w:p>
        </w:tc>
        <w:tc>
          <w:tcPr>
            <w:tcW w:w="1276" w:type="dxa"/>
            <w:tcBorders>
              <w:top w:val="nil"/>
              <w:left w:val="single" w:sz="4" w:space="0" w:color="auto"/>
              <w:bottom w:val="single" w:sz="4" w:space="0" w:color="auto"/>
              <w:right w:val="single" w:sz="4" w:space="0" w:color="auto"/>
            </w:tcBorders>
            <w:noWrap/>
            <w:vAlign w:val="bottom"/>
            <w:hideMark/>
          </w:tcPr>
          <w:p w:rsidR="005D0CAA" w:rsidRDefault="005D0CAA">
            <w:pPr>
              <w:jc w:val="right"/>
              <w:outlineLvl w:val="0"/>
              <w:rPr>
                <w:rFonts w:ascii="Arial" w:eastAsia="Times New Roman" w:hAnsi="Arial" w:cs="Arial"/>
                <w:sz w:val="20"/>
                <w:szCs w:val="20"/>
                <w:lang w:eastAsia="en-US"/>
              </w:rPr>
            </w:pPr>
            <w:r>
              <w:rPr>
                <w:rFonts w:ascii="Arial" w:hAnsi="Arial" w:cs="Arial"/>
                <w:sz w:val="20"/>
                <w:szCs w:val="20"/>
                <w:lang w:eastAsia="en-US"/>
              </w:rPr>
              <w:t>100,0%</w:t>
            </w:r>
          </w:p>
        </w:tc>
      </w:tr>
    </w:tbl>
    <w:p w:rsidR="005D0CAA" w:rsidRDefault="005D0CAA" w:rsidP="005D0CAA">
      <w:pPr>
        <w:ind w:left="6500"/>
        <w:jc w:val="right"/>
        <w:rPr>
          <w:rFonts w:eastAsia="Times New Roman"/>
        </w:rPr>
      </w:pPr>
    </w:p>
    <w:p w:rsidR="005D0CAA" w:rsidRDefault="005D0CAA" w:rsidP="005D0CAA">
      <w:pPr>
        <w:ind w:left="6500"/>
        <w:jc w:val="right"/>
      </w:pPr>
    </w:p>
    <w:p w:rsidR="005D0CAA" w:rsidRDefault="005D0CAA" w:rsidP="005D0CAA">
      <w:pPr>
        <w:ind w:left="6500"/>
        <w:jc w:val="right"/>
      </w:pPr>
    </w:p>
    <w:p w:rsidR="005D0CAA" w:rsidRDefault="005D0CAA" w:rsidP="005D0CAA">
      <w:pPr>
        <w:ind w:left="6500"/>
        <w:jc w:val="right"/>
      </w:pPr>
    </w:p>
    <w:p w:rsidR="005D0CAA" w:rsidRDefault="005D0CAA" w:rsidP="005D0CAA">
      <w:pPr>
        <w:ind w:left="6500"/>
        <w:jc w:val="right"/>
      </w:pPr>
    </w:p>
    <w:p w:rsidR="005D0CAA" w:rsidRDefault="005D0CAA" w:rsidP="005D0CAA">
      <w:pPr>
        <w:ind w:left="6500"/>
        <w:jc w:val="right"/>
      </w:pPr>
    </w:p>
    <w:p w:rsidR="005D0CAA" w:rsidRDefault="005D0CAA" w:rsidP="005D0CAA">
      <w:pPr>
        <w:ind w:left="6500"/>
        <w:jc w:val="right"/>
      </w:pPr>
    </w:p>
    <w:p w:rsidR="005D0CAA" w:rsidRDefault="005D0CAA" w:rsidP="005D0CAA">
      <w:pPr>
        <w:tabs>
          <w:tab w:val="left" w:pos="8505"/>
        </w:tabs>
        <w:jc w:val="right"/>
        <w:rPr>
          <w:shd w:val="clear" w:color="auto" w:fill="FFFF00"/>
        </w:rPr>
      </w:pPr>
      <w:r>
        <w:t>Приложение № 4</w:t>
      </w:r>
    </w:p>
    <w:p w:rsidR="005D0CAA" w:rsidRDefault="005D0CAA" w:rsidP="005D0CAA">
      <w:pPr>
        <w:jc w:val="right"/>
      </w:pPr>
      <w:r>
        <w:t>УТВЕРЖДЕНО</w:t>
      </w:r>
    </w:p>
    <w:p w:rsidR="005D0CAA" w:rsidRDefault="005D0CAA" w:rsidP="005D0CAA">
      <w:pPr>
        <w:jc w:val="right"/>
      </w:pPr>
      <w:r>
        <w:t>Комитетом местного самоуправления</w:t>
      </w:r>
    </w:p>
    <w:p w:rsidR="005D0CAA" w:rsidRDefault="005D0CAA" w:rsidP="005D0CAA">
      <w:pPr>
        <w:jc w:val="right"/>
      </w:pPr>
      <w:r>
        <w:t>Богородского сельсовета</w:t>
      </w:r>
    </w:p>
    <w:p w:rsidR="005D0CAA" w:rsidRDefault="005D0CAA" w:rsidP="005D0CAA">
      <w:pPr>
        <w:jc w:val="right"/>
      </w:pPr>
      <w:r>
        <w:t>Мокшанского района Пензенской области</w:t>
      </w:r>
    </w:p>
    <w:p w:rsidR="005D0CAA" w:rsidRDefault="005D0CAA" w:rsidP="005D0CAA">
      <w:pPr>
        <w:jc w:val="right"/>
      </w:pPr>
      <w:r>
        <w:t xml:space="preserve">от      № </w:t>
      </w:r>
    </w:p>
    <w:p w:rsidR="005D0CAA" w:rsidRDefault="005D0CAA" w:rsidP="005D0CAA">
      <w:pPr>
        <w:jc w:val="center"/>
        <w:outlineLvl w:val="0"/>
        <w:rPr>
          <w:b/>
        </w:rPr>
      </w:pPr>
    </w:p>
    <w:p w:rsidR="005D0CAA" w:rsidRDefault="005D0CAA" w:rsidP="005D0CAA">
      <w:pPr>
        <w:jc w:val="center"/>
        <w:outlineLvl w:val="0"/>
        <w:rPr>
          <w:b/>
        </w:rPr>
      </w:pPr>
    </w:p>
    <w:p w:rsidR="005D0CAA" w:rsidRDefault="005D0CAA" w:rsidP="005D0CAA">
      <w:pPr>
        <w:jc w:val="center"/>
        <w:outlineLvl w:val="0"/>
        <w:rPr>
          <w:b/>
        </w:rPr>
      </w:pPr>
      <w:r>
        <w:rPr>
          <w:b/>
        </w:rPr>
        <w:t>Отчет</w:t>
      </w:r>
    </w:p>
    <w:p w:rsidR="005D0CAA" w:rsidRDefault="005D0CAA" w:rsidP="005D0CAA">
      <w:pPr>
        <w:jc w:val="center"/>
        <w:outlineLvl w:val="0"/>
        <w:rPr>
          <w:b/>
        </w:rPr>
      </w:pPr>
      <w:r>
        <w:rPr>
          <w:b/>
        </w:rPr>
        <w:t>об исполнении бюджета Богородского сельсовета Мокшанского района Пензенской области по ведомственной структуре расходов бюджета за 2025 год</w:t>
      </w:r>
    </w:p>
    <w:p w:rsidR="005D0CAA" w:rsidRDefault="005D0CAA" w:rsidP="005D0CAA">
      <w:pPr>
        <w:ind w:left="7788" w:firstLine="708"/>
        <w:jc w:val="center"/>
      </w:pPr>
      <w:r>
        <w:t>тыс.руб.</w:t>
      </w:r>
    </w:p>
    <w:tbl>
      <w:tblPr>
        <w:tblW w:w="10774" w:type="dxa"/>
        <w:tblInd w:w="-743" w:type="dxa"/>
        <w:tblLook w:val="04A0"/>
      </w:tblPr>
      <w:tblGrid>
        <w:gridCol w:w="3122"/>
        <w:gridCol w:w="653"/>
        <w:gridCol w:w="767"/>
        <w:gridCol w:w="1047"/>
        <w:gridCol w:w="1080"/>
        <w:gridCol w:w="537"/>
        <w:gridCol w:w="1253"/>
        <w:gridCol w:w="1039"/>
        <w:gridCol w:w="1276"/>
      </w:tblGrid>
      <w:tr w:rsidR="005D0CAA" w:rsidTr="005D0CAA">
        <w:trPr>
          <w:trHeight w:val="70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Наименование кода</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КВСР</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Раздел</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Подраздел</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КЦСР</w:t>
            </w:r>
          </w:p>
        </w:tc>
        <w:tc>
          <w:tcPr>
            <w:tcW w:w="537"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КВР</w:t>
            </w:r>
          </w:p>
        </w:tc>
        <w:tc>
          <w:tcPr>
            <w:tcW w:w="12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Ассигнования 2025 год</w:t>
            </w:r>
          </w:p>
        </w:tc>
        <w:tc>
          <w:tcPr>
            <w:tcW w:w="1039"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Исполнено за 2025 год</w:t>
            </w:r>
          </w:p>
        </w:tc>
        <w:tc>
          <w:tcPr>
            <w:tcW w:w="1276"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 исполнения</w:t>
            </w:r>
          </w:p>
        </w:tc>
      </w:tr>
      <w:tr w:rsidR="005D0CAA" w:rsidTr="005D0CAA">
        <w:trPr>
          <w:trHeight w:val="255"/>
        </w:trPr>
        <w:tc>
          <w:tcPr>
            <w:tcW w:w="3122" w:type="dxa"/>
            <w:tcBorders>
              <w:top w:val="nil"/>
              <w:left w:val="single" w:sz="4" w:space="0" w:color="auto"/>
              <w:bottom w:val="single" w:sz="4" w:space="0" w:color="auto"/>
              <w:right w:val="single" w:sz="4" w:space="0" w:color="auto"/>
            </w:tcBorders>
            <w:noWrap/>
            <w:hideMark/>
          </w:tcPr>
          <w:p w:rsidR="005D0CAA" w:rsidRDefault="005D0CAA">
            <w:pPr>
              <w:jc w:val="center"/>
              <w:rPr>
                <w:rFonts w:eastAsia="Times New Roman"/>
                <w:bCs/>
                <w:sz w:val="16"/>
                <w:szCs w:val="16"/>
                <w:lang w:eastAsia="en-US"/>
              </w:rPr>
            </w:pPr>
            <w:r>
              <w:rPr>
                <w:bCs/>
                <w:sz w:val="16"/>
                <w:szCs w:val="16"/>
                <w:lang w:eastAsia="en-US"/>
              </w:rPr>
              <w:t>АДМИНИСТРАЦИЯ СЕЛЬСКОГО ПОСЕЛЕНИЯ БОГОРОДСКИЙ СЕЛЬСОВЕТ МУНИЦИПАЛЬНОГО РАЙОНА  МОКШАНСКИЙ РАЙОН ПЕНЗЕНСКОЙ ОБЛАСТИ</w:t>
            </w:r>
          </w:p>
        </w:tc>
        <w:tc>
          <w:tcPr>
            <w:tcW w:w="653" w:type="dxa"/>
            <w:tcBorders>
              <w:top w:val="nil"/>
              <w:left w:val="nil"/>
              <w:bottom w:val="single" w:sz="4" w:space="0" w:color="auto"/>
              <w:right w:val="single" w:sz="4" w:space="0" w:color="auto"/>
            </w:tcBorders>
            <w:noWrap/>
            <w:hideMark/>
          </w:tcPr>
          <w:p w:rsidR="005D0CAA" w:rsidRDefault="005D0CAA">
            <w:pPr>
              <w:suppressAutoHyphens/>
              <w:rPr>
                <w:rFonts w:asciiTheme="minorHAnsi" w:eastAsiaTheme="minorHAnsi" w:hAnsiTheme="minorHAnsi"/>
                <w:sz w:val="22"/>
                <w:szCs w:val="22"/>
                <w:lang w:eastAsia="en-US"/>
              </w:rPr>
            </w:pPr>
          </w:p>
        </w:tc>
        <w:tc>
          <w:tcPr>
            <w:tcW w:w="767" w:type="dxa"/>
            <w:tcBorders>
              <w:top w:val="nil"/>
              <w:left w:val="nil"/>
              <w:bottom w:val="single" w:sz="4" w:space="0" w:color="auto"/>
              <w:right w:val="single" w:sz="4" w:space="0" w:color="auto"/>
            </w:tcBorders>
            <w:noWrap/>
            <w:hideMark/>
          </w:tcPr>
          <w:p w:rsidR="005D0CAA" w:rsidRDefault="005D0CAA">
            <w:pPr>
              <w:suppressAutoHyphens/>
              <w:rPr>
                <w:rFonts w:asciiTheme="minorHAnsi" w:eastAsiaTheme="minorHAnsi" w:hAnsiTheme="minorHAnsi"/>
                <w:sz w:val="22"/>
                <w:szCs w:val="22"/>
                <w:lang w:eastAsia="en-US"/>
              </w:rPr>
            </w:pPr>
          </w:p>
        </w:tc>
        <w:tc>
          <w:tcPr>
            <w:tcW w:w="1047" w:type="dxa"/>
            <w:tcBorders>
              <w:top w:val="nil"/>
              <w:left w:val="nil"/>
              <w:bottom w:val="single" w:sz="4" w:space="0" w:color="auto"/>
              <w:right w:val="single" w:sz="4" w:space="0" w:color="auto"/>
            </w:tcBorders>
            <w:noWrap/>
            <w:hideMark/>
          </w:tcPr>
          <w:p w:rsidR="005D0CAA" w:rsidRDefault="005D0CAA">
            <w:pPr>
              <w:suppressAutoHyphens/>
              <w:rPr>
                <w:rFonts w:asciiTheme="minorHAnsi" w:eastAsiaTheme="minorHAnsi" w:hAnsiTheme="minorHAnsi"/>
                <w:sz w:val="22"/>
                <w:szCs w:val="22"/>
                <w:lang w:eastAsia="en-US"/>
              </w:rPr>
            </w:pPr>
          </w:p>
        </w:tc>
        <w:tc>
          <w:tcPr>
            <w:tcW w:w="1080" w:type="dxa"/>
            <w:tcBorders>
              <w:top w:val="nil"/>
              <w:left w:val="nil"/>
              <w:bottom w:val="single" w:sz="4" w:space="0" w:color="auto"/>
              <w:right w:val="single" w:sz="4" w:space="0" w:color="auto"/>
            </w:tcBorders>
            <w:noWrap/>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noWrap/>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noWrap/>
            <w:hideMark/>
          </w:tcPr>
          <w:p w:rsidR="005D0CAA" w:rsidRDefault="005D0CAA">
            <w:pPr>
              <w:jc w:val="center"/>
              <w:rPr>
                <w:rFonts w:eastAsia="Times New Roman"/>
                <w:bCs/>
                <w:sz w:val="16"/>
                <w:szCs w:val="16"/>
                <w:lang w:eastAsia="en-US"/>
              </w:rPr>
            </w:pPr>
            <w:r>
              <w:rPr>
                <w:bCs/>
                <w:sz w:val="16"/>
                <w:szCs w:val="16"/>
                <w:lang w:eastAsia="en-US"/>
              </w:rPr>
              <w:t>7 377,5</w:t>
            </w:r>
          </w:p>
        </w:tc>
        <w:tc>
          <w:tcPr>
            <w:tcW w:w="1039" w:type="dxa"/>
            <w:tcBorders>
              <w:top w:val="nil"/>
              <w:left w:val="nil"/>
              <w:bottom w:val="single" w:sz="4" w:space="0" w:color="auto"/>
              <w:right w:val="nil"/>
            </w:tcBorders>
            <w:noWrap/>
            <w:hideMark/>
          </w:tcPr>
          <w:p w:rsidR="005D0CAA" w:rsidRDefault="005D0CAA">
            <w:pPr>
              <w:jc w:val="center"/>
              <w:rPr>
                <w:rFonts w:eastAsia="Times New Roman"/>
                <w:bCs/>
                <w:sz w:val="16"/>
                <w:szCs w:val="16"/>
                <w:lang w:eastAsia="en-US"/>
              </w:rPr>
            </w:pPr>
            <w:r>
              <w:rPr>
                <w:bCs/>
                <w:sz w:val="16"/>
                <w:szCs w:val="16"/>
                <w:lang w:eastAsia="en-US"/>
              </w:rPr>
              <w:t>7 353,9</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rPr>
                <w:rFonts w:eastAsia="Times New Roman"/>
                <w:sz w:val="16"/>
                <w:szCs w:val="16"/>
                <w:lang w:eastAsia="en-US"/>
              </w:rPr>
            </w:pPr>
            <w:r>
              <w:rPr>
                <w:sz w:val="16"/>
                <w:szCs w:val="16"/>
                <w:lang w:eastAsia="en-US"/>
              </w:rPr>
              <w:t>99,7</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ОБЩЕГОСУДАРСТВЕННЫЕ ВОПРОСЫ</w:t>
            </w:r>
          </w:p>
        </w:tc>
        <w:tc>
          <w:tcPr>
            <w:tcW w:w="653" w:type="dxa"/>
            <w:tcBorders>
              <w:top w:val="nil"/>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3 849,7</w:t>
            </w:r>
          </w:p>
        </w:tc>
        <w:tc>
          <w:tcPr>
            <w:tcW w:w="1039" w:type="dxa"/>
            <w:tcBorders>
              <w:top w:val="nil"/>
              <w:left w:val="nil"/>
              <w:bottom w:val="single" w:sz="4" w:space="0" w:color="auto"/>
              <w:right w:val="nil"/>
            </w:tcBorders>
            <w:hideMark/>
          </w:tcPr>
          <w:p w:rsidR="005D0CAA" w:rsidRDefault="005D0CAA">
            <w:pPr>
              <w:jc w:val="center"/>
              <w:rPr>
                <w:rFonts w:eastAsia="Times New Roman"/>
                <w:bCs/>
                <w:sz w:val="16"/>
                <w:szCs w:val="16"/>
                <w:lang w:eastAsia="en-US"/>
              </w:rPr>
            </w:pPr>
            <w:r>
              <w:rPr>
                <w:bCs/>
                <w:sz w:val="16"/>
                <w:szCs w:val="16"/>
                <w:lang w:eastAsia="en-US"/>
              </w:rPr>
              <w:t>3 831,3</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rPr>
                <w:rFonts w:eastAsia="Times New Roman"/>
                <w:sz w:val="16"/>
                <w:szCs w:val="16"/>
                <w:lang w:eastAsia="en-US"/>
              </w:rPr>
            </w:pPr>
            <w:r>
              <w:rPr>
                <w:sz w:val="16"/>
                <w:szCs w:val="16"/>
                <w:lang w:eastAsia="en-US"/>
              </w:rPr>
              <w:t>99,5</w:t>
            </w:r>
          </w:p>
        </w:tc>
      </w:tr>
      <w:tr w:rsidR="005D0CAA" w:rsidTr="005D0CAA">
        <w:trPr>
          <w:trHeight w:val="966"/>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3 777,1</w:t>
            </w:r>
          </w:p>
        </w:tc>
        <w:tc>
          <w:tcPr>
            <w:tcW w:w="1039" w:type="dxa"/>
            <w:tcBorders>
              <w:top w:val="nil"/>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3 758,7</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99,5</w:t>
            </w:r>
          </w:p>
        </w:tc>
      </w:tr>
      <w:tr w:rsidR="005D0CAA" w:rsidTr="005D0CAA">
        <w:trPr>
          <w:trHeight w:val="824"/>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Муниципальная программа Богородского сельсовета "Развитие Богородского сельсовета Мокшанского района Пензенской области на 2014 - 2027 годы"</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0100000000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3 777,1</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3 758,7</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99,5</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Подпрограмма "Развитие муниципальной службы в Богородском сельсовете"</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0130000000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3 777,1</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3 758,7</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99,5</w:t>
            </w:r>
          </w:p>
        </w:tc>
      </w:tr>
      <w:tr w:rsidR="005D0CAA" w:rsidTr="005D0CAA">
        <w:trPr>
          <w:trHeight w:val="448"/>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Основное мероприятие ''Обеспечение деятельности администрации Богородского сельсовета''</w:t>
            </w:r>
          </w:p>
        </w:tc>
        <w:tc>
          <w:tcPr>
            <w:tcW w:w="653"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0130100000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3 777,1</w:t>
            </w:r>
          </w:p>
        </w:tc>
        <w:tc>
          <w:tcPr>
            <w:tcW w:w="1039" w:type="dxa"/>
            <w:tcBorders>
              <w:top w:val="nil"/>
              <w:left w:val="nil"/>
              <w:bottom w:val="single" w:sz="4" w:space="0" w:color="auto"/>
              <w:right w:val="nil"/>
            </w:tcBorders>
            <w:hideMark/>
          </w:tcPr>
          <w:p w:rsidR="005D0CAA" w:rsidRDefault="005D0CAA">
            <w:pPr>
              <w:jc w:val="center"/>
              <w:outlineLvl w:val="3"/>
              <w:rPr>
                <w:rFonts w:eastAsia="Times New Roman"/>
                <w:bCs/>
                <w:sz w:val="16"/>
                <w:szCs w:val="16"/>
                <w:lang w:eastAsia="en-US"/>
              </w:rPr>
            </w:pPr>
            <w:r>
              <w:rPr>
                <w:bCs/>
                <w:sz w:val="16"/>
                <w:szCs w:val="16"/>
                <w:lang w:eastAsia="en-US"/>
              </w:rPr>
              <w:t>3 758,7</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3"/>
              <w:rPr>
                <w:rFonts w:eastAsia="Times New Roman"/>
                <w:sz w:val="16"/>
                <w:szCs w:val="16"/>
                <w:lang w:eastAsia="en-US"/>
              </w:rPr>
            </w:pPr>
            <w:r>
              <w:rPr>
                <w:sz w:val="16"/>
                <w:szCs w:val="16"/>
                <w:lang w:eastAsia="en-US"/>
              </w:rPr>
              <w:t>99,5</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bookmarkStart w:id="21" w:name="RANGE!A12:G13"/>
            <w:r>
              <w:rPr>
                <w:bCs/>
                <w:sz w:val="16"/>
                <w:szCs w:val="16"/>
                <w:lang w:eastAsia="en-US"/>
              </w:rPr>
              <w:t>Расходы на выплаты по оплате труда работников органов местного самоуправления</w:t>
            </w:r>
            <w:bookmarkEnd w:id="21"/>
          </w:p>
        </w:tc>
        <w:tc>
          <w:tcPr>
            <w:tcW w:w="653"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bookmarkStart w:id="22" w:name="RANGE!E12"/>
            <w:r>
              <w:rPr>
                <w:bCs/>
                <w:sz w:val="16"/>
                <w:szCs w:val="16"/>
                <w:lang w:eastAsia="en-US"/>
              </w:rPr>
              <w:t>0130102100</w:t>
            </w:r>
            <w:bookmarkEnd w:id="22"/>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1 279,4</w:t>
            </w:r>
          </w:p>
        </w:tc>
        <w:tc>
          <w:tcPr>
            <w:tcW w:w="1039" w:type="dxa"/>
            <w:tcBorders>
              <w:top w:val="nil"/>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1 279,4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119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0130102100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1 279,4</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1 279,4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413"/>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0130102100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1 279,4</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1 279,4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437"/>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Расходы на выплаты по оплате труда главы местной администрации</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0130102110</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1 154,5</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1 154,5</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1169"/>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0130102110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1 154,5</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1 154,5</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0130102110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1 154,5</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1 154,5</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Расходы на обеспечение функций органов местного самоуправления</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0130102200</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353,9</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335,5</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94,8</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0130102200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347,4</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329,1</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94,7</w:t>
            </w:r>
          </w:p>
        </w:tc>
      </w:tr>
      <w:tr w:rsidR="005D0CAA" w:rsidTr="005D0CAA">
        <w:trPr>
          <w:trHeight w:val="701"/>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0130102200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347,4</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329,1</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94,7</w:t>
            </w:r>
          </w:p>
        </w:tc>
      </w:tr>
      <w:tr w:rsidR="005D0CAA" w:rsidTr="005D0CAA">
        <w:trPr>
          <w:trHeight w:val="25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Иные бюджетные ассигнования</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0130102200</w:t>
            </w:r>
          </w:p>
        </w:tc>
        <w:tc>
          <w:tcPr>
            <w:tcW w:w="537"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800</w:t>
            </w: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6,5</w:t>
            </w:r>
          </w:p>
        </w:tc>
        <w:tc>
          <w:tcPr>
            <w:tcW w:w="1039" w:type="dxa"/>
            <w:tcBorders>
              <w:top w:val="single" w:sz="4" w:space="0" w:color="auto"/>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6,5</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Уплата налогов, сборов и иных платежей</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0130102200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850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6,5</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6,5</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821"/>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Поощрение за содействие достижению показателей деятельности исполнительных органов субъектов Российской Федерации.</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0130175490</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47,1</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47,1</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113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0130175490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47,1</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47,1</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0130175490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47,1</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47,1</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1297"/>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0130195231</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38,7</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38,7</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1118"/>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0130195231</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38,7</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38,7</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424"/>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0130195231</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38,7</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38,7</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860"/>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0130195232</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591,7</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591,7</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1181"/>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0130195232</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591,7</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591,7</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277"/>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0130195232</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591,7</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591,7</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1176"/>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0130195233</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33,7</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33,7</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1122"/>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0130195233</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33,7</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33,7</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403"/>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0130195233</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33,7</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33,7</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84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Поддержка мер по обеспечению сбалансированности бюджетов в рамках заключенных соглашений (Расходы на ремонт и содержание здания администрации.)</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013019523А</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60,0</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60,0</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013019523А</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60,0</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60,0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726"/>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013019523А</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60,0</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60,0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1127"/>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0130195240</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218,2</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218,2</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986"/>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0130195240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218,2</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218,2</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43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0130195240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218,2</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218,2</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742"/>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Обеспечение деятельности финансовых, налоговых и таможенных органов и органов финансового (финансово-бюджетного) надзора</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06</w:t>
            </w:r>
          </w:p>
        </w:tc>
        <w:tc>
          <w:tcPr>
            <w:tcW w:w="1080"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2,6</w:t>
            </w:r>
          </w:p>
        </w:tc>
        <w:tc>
          <w:tcPr>
            <w:tcW w:w="1039" w:type="dxa"/>
            <w:tcBorders>
              <w:top w:val="single" w:sz="4" w:space="0" w:color="auto"/>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2,6</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Непрограммные мероприятия</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06</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8800000000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2,6</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2,6</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100,0</w:t>
            </w:r>
          </w:p>
        </w:tc>
      </w:tr>
      <w:tr w:rsidR="005D0CAA" w:rsidTr="005D0CAA">
        <w:trPr>
          <w:trHeight w:val="714"/>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Предоставление иных межбюджетных трансфертов на исполнение полномочий поселений по исполнению бюджетов поселений</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06</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8800096910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2,0</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2,0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Межбюджетные трансферты</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06</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8800096910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500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2,0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межбюджетные трансферты</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06</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8800096910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540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2,0</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2,0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846"/>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06</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8800096930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0,6</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0,6</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Межбюджетные трансферты</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06</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8800096930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500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0,6</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0,6</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межбюджетные трансферты</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06</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8800096930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540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0,6</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0,6</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Другие общегосударственные вопросы</w:t>
            </w:r>
          </w:p>
        </w:tc>
        <w:tc>
          <w:tcPr>
            <w:tcW w:w="6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13</w:t>
            </w: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70,0</w:t>
            </w:r>
          </w:p>
        </w:tc>
        <w:tc>
          <w:tcPr>
            <w:tcW w:w="1039" w:type="dxa"/>
            <w:tcBorders>
              <w:top w:val="nil"/>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70,0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Непрограммные мероприятия</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13</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8800000000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70,0</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70,0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100,0</w:t>
            </w:r>
          </w:p>
        </w:tc>
      </w:tr>
      <w:tr w:rsidR="005D0CAA" w:rsidTr="005D0CAA">
        <w:trPr>
          <w:trHeight w:val="1114"/>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Исполнение судебных актов, предусматривающих обращение взысканий на средства бюджета Богородского сельсовета по денежным обязательствам муниципальных учреждений</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13</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8800099530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50,0</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50,0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Иные бюджетные ассигнования</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13</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8800099530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50,0</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50,0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Уплата налогов, сборов и иных платежей</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13</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8800099530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850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50,0</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50,0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Мероприятия по оформлению бесхозяйных объектов недвижимого имущества</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13</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8800099590</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20,0</w:t>
            </w:r>
          </w:p>
        </w:tc>
        <w:tc>
          <w:tcPr>
            <w:tcW w:w="1039" w:type="dxa"/>
            <w:tcBorders>
              <w:top w:val="single" w:sz="4" w:space="0" w:color="auto"/>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20,0</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13</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8800099590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20,0</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20,0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592"/>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lastRenderedPageBreak/>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13</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8800099590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20,0</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20,0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НАЦИОНАЛЬНАЯ ОБОРОНА</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02</w:t>
            </w:r>
          </w:p>
        </w:tc>
        <w:tc>
          <w:tcPr>
            <w:tcW w:w="104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080"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165,2</w:t>
            </w:r>
          </w:p>
        </w:tc>
        <w:tc>
          <w:tcPr>
            <w:tcW w:w="1039" w:type="dxa"/>
            <w:tcBorders>
              <w:top w:val="single" w:sz="4" w:space="0" w:color="auto"/>
              <w:left w:val="nil"/>
              <w:bottom w:val="single" w:sz="4" w:space="0" w:color="auto"/>
              <w:right w:val="nil"/>
            </w:tcBorders>
            <w:hideMark/>
          </w:tcPr>
          <w:p w:rsidR="005D0CAA" w:rsidRDefault="005D0CAA">
            <w:pPr>
              <w:jc w:val="center"/>
              <w:rPr>
                <w:rFonts w:eastAsia="Times New Roman"/>
                <w:bCs/>
                <w:sz w:val="16"/>
                <w:szCs w:val="16"/>
                <w:lang w:eastAsia="en-US"/>
              </w:rPr>
            </w:pPr>
            <w:r>
              <w:rPr>
                <w:bCs/>
                <w:sz w:val="16"/>
                <w:szCs w:val="16"/>
                <w:lang w:eastAsia="en-US"/>
              </w:rPr>
              <w:t>165,2</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Мобилизационная и вневойсковая подготовка</w:t>
            </w:r>
          </w:p>
        </w:tc>
        <w:tc>
          <w:tcPr>
            <w:tcW w:w="6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02</w:t>
            </w:r>
          </w:p>
        </w:tc>
        <w:tc>
          <w:tcPr>
            <w:tcW w:w="104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165,2</w:t>
            </w:r>
          </w:p>
        </w:tc>
        <w:tc>
          <w:tcPr>
            <w:tcW w:w="1039" w:type="dxa"/>
            <w:tcBorders>
              <w:top w:val="nil"/>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165,2</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100,0</w:t>
            </w:r>
          </w:p>
        </w:tc>
      </w:tr>
      <w:tr w:rsidR="005D0CAA" w:rsidTr="005D0CAA">
        <w:trPr>
          <w:trHeight w:val="683"/>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Расходы администрации Богородского сельсовета Мокшанского района Пензенской области за счет субвенций на исполнение переданных полномочий</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02</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8700000000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165,2</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165,2</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100,0</w:t>
            </w:r>
          </w:p>
        </w:tc>
      </w:tr>
      <w:tr w:rsidR="005D0CAA" w:rsidTr="005D0CAA">
        <w:trPr>
          <w:trHeight w:val="636"/>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Осуществление первичного воинского учета органами местного самоуправления поселений, муниципальных и городских округов</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02</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8700051180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165,2</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165,2</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100,0</w:t>
            </w:r>
          </w:p>
        </w:tc>
      </w:tr>
      <w:tr w:rsidR="005D0CAA" w:rsidTr="005D0CAA">
        <w:trPr>
          <w:trHeight w:val="1126"/>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02</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8700051180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162,4</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162,4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02</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8700051180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162,4</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162,4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Закупка товаров, работ и услуг для обеспечения государственных (муниципальных) нужд</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02</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03</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8700051180</w:t>
            </w:r>
          </w:p>
        </w:tc>
        <w:tc>
          <w:tcPr>
            <w:tcW w:w="537"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200</w:t>
            </w: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2,8</w:t>
            </w:r>
          </w:p>
        </w:tc>
        <w:tc>
          <w:tcPr>
            <w:tcW w:w="1039" w:type="dxa"/>
            <w:tcBorders>
              <w:top w:val="single" w:sz="4" w:space="0" w:color="auto"/>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2,8</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62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02</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8700051180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2,8</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2,8</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НАЦИОНАЛЬНАЯ БЕЗОПАСНОСТЬ И ПРАВООХРАНИТЕЛЬНАЯ ДЕЯТЕЛЬНОСТЬ</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03</w:t>
            </w:r>
          </w:p>
        </w:tc>
        <w:tc>
          <w:tcPr>
            <w:tcW w:w="104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080"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2,4</w:t>
            </w:r>
          </w:p>
        </w:tc>
        <w:tc>
          <w:tcPr>
            <w:tcW w:w="1039" w:type="dxa"/>
            <w:tcBorders>
              <w:top w:val="single" w:sz="4" w:space="0" w:color="auto"/>
              <w:left w:val="nil"/>
              <w:bottom w:val="single" w:sz="4" w:space="0" w:color="auto"/>
              <w:right w:val="nil"/>
            </w:tcBorders>
            <w:hideMark/>
          </w:tcPr>
          <w:p w:rsidR="005D0CAA" w:rsidRDefault="005D0CAA">
            <w:pPr>
              <w:jc w:val="center"/>
              <w:rPr>
                <w:rFonts w:eastAsia="Times New Roman"/>
                <w:bCs/>
                <w:sz w:val="16"/>
                <w:szCs w:val="16"/>
                <w:lang w:eastAsia="en-US"/>
              </w:rPr>
            </w:pPr>
            <w:r>
              <w:rPr>
                <w:bCs/>
                <w:sz w:val="16"/>
                <w:szCs w:val="16"/>
                <w:lang w:eastAsia="en-US"/>
              </w:rPr>
              <w:t>2,4</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rPr>
                <w:rFonts w:eastAsia="Times New Roman"/>
                <w:sz w:val="16"/>
                <w:szCs w:val="16"/>
                <w:lang w:eastAsia="en-US"/>
              </w:rPr>
            </w:pPr>
            <w:r>
              <w:rPr>
                <w:sz w:val="16"/>
                <w:szCs w:val="16"/>
                <w:lang w:eastAsia="en-US"/>
              </w:rPr>
              <w:t>100,0</w:t>
            </w:r>
          </w:p>
        </w:tc>
      </w:tr>
      <w:tr w:rsidR="005D0CAA" w:rsidTr="005D0CAA">
        <w:trPr>
          <w:trHeight w:val="90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Защита населения и территории от чрезвычайных ситуаций природного и техногенного характера, пожарная безопасность</w:t>
            </w:r>
          </w:p>
        </w:tc>
        <w:tc>
          <w:tcPr>
            <w:tcW w:w="6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03</w:t>
            </w:r>
          </w:p>
        </w:tc>
        <w:tc>
          <w:tcPr>
            <w:tcW w:w="104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10</w:t>
            </w: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2,4</w:t>
            </w:r>
          </w:p>
        </w:tc>
        <w:tc>
          <w:tcPr>
            <w:tcW w:w="1039" w:type="dxa"/>
            <w:tcBorders>
              <w:top w:val="nil"/>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2,4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Непрограммные мероприятия</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03</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10</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8800000000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2,4</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2,4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100,0</w:t>
            </w:r>
          </w:p>
        </w:tc>
      </w:tr>
      <w:tr w:rsidR="005D0CAA" w:rsidTr="005D0CAA">
        <w:trPr>
          <w:trHeight w:val="1677"/>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03</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10</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880009523И</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2,4</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2,4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Социальное обеспечение и иные выплаты населению</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03</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880009523И</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300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2,4</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2,4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Социальные выплаты гражданам, кроме публичных нормативных социальных выплат</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03</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10</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880009523И</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320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2,4</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2,4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НАЦИОНАЛЬНАЯ ЭКОНОМИКА</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04</w:t>
            </w:r>
          </w:p>
        </w:tc>
        <w:tc>
          <w:tcPr>
            <w:tcW w:w="104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080"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735,8</w:t>
            </w:r>
          </w:p>
        </w:tc>
        <w:tc>
          <w:tcPr>
            <w:tcW w:w="1039" w:type="dxa"/>
            <w:tcBorders>
              <w:top w:val="single" w:sz="4" w:space="0" w:color="auto"/>
              <w:left w:val="nil"/>
              <w:bottom w:val="single" w:sz="4" w:space="0" w:color="auto"/>
              <w:right w:val="nil"/>
            </w:tcBorders>
            <w:hideMark/>
          </w:tcPr>
          <w:p w:rsidR="005D0CAA" w:rsidRDefault="005D0CAA">
            <w:pPr>
              <w:jc w:val="center"/>
              <w:rPr>
                <w:rFonts w:eastAsia="Times New Roman"/>
                <w:bCs/>
                <w:sz w:val="16"/>
                <w:szCs w:val="16"/>
                <w:lang w:eastAsia="en-US"/>
              </w:rPr>
            </w:pPr>
            <w:r>
              <w:rPr>
                <w:bCs/>
                <w:sz w:val="16"/>
                <w:szCs w:val="16"/>
                <w:lang w:eastAsia="en-US"/>
              </w:rPr>
              <w:t>730,9</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rPr>
                <w:rFonts w:eastAsia="Times New Roman"/>
                <w:sz w:val="16"/>
                <w:szCs w:val="16"/>
                <w:lang w:eastAsia="en-US"/>
              </w:rPr>
            </w:pPr>
            <w:r>
              <w:rPr>
                <w:sz w:val="16"/>
                <w:szCs w:val="16"/>
                <w:lang w:eastAsia="en-US"/>
              </w:rPr>
              <w:t>99,3</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Дорожное хозяйство (дорожные фонды)</w:t>
            </w:r>
          </w:p>
        </w:tc>
        <w:tc>
          <w:tcPr>
            <w:tcW w:w="6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04</w:t>
            </w:r>
          </w:p>
        </w:tc>
        <w:tc>
          <w:tcPr>
            <w:tcW w:w="104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09</w:t>
            </w: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735,8</w:t>
            </w:r>
          </w:p>
        </w:tc>
        <w:tc>
          <w:tcPr>
            <w:tcW w:w="1039" w:type="dxa"/>
            <w:tcBorders>
              <w:top w:val="nil"/>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730,9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99,3</w:t>
            </w:r>
          </w:p>
        </w:tc>
      </w:tr>
      <w:tr w:rsidR="005D0CAA" w:rsidTr="005D0CAA">
        <w:trPr>
          <w:trHeight w:val="792"/>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Муниципальная программа Богородского сельсовета "Развитие Богородского сельсовета Мокшанского района Пензенской области на 2014 - 2027 годы"</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04</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09</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0100000000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735,8</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730,9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99,3</w:t>
            </w:r>
          </w:p>
        </w:tc>
      </w:tr>
      <w:tr w:rsidR="005D0CAA" w:rsidTr="005D0CAA">
        <w:trPr>
          <w:trHeight w:val="718"/>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04</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09</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0110000000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735,8</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730,9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99,3</w:t>
            </w:r>
          </w:p>
        </w:tc>
      </w:tr>
      <w:tr w:rsidR="005D0CAA" w:rsidTr="005D0CAA">
        <w:trPr>
          <w:trHeight w:val="956"/>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653"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04</w:t>
            </w:r>
          </w:p>
        </w:tc>
        <w:tc>
          <w:tcPr>
            <w:tcW w:w="1047"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09</w:t>
            </w:r>
          </w:p>
        </w:tc>
        <w:tc>
          <w:tcPr>
            <w:tcW w:w="1080"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0110100000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735,8</w:t>
            </w:r>
          </w:p>
        </w:tc>
        <w:tc>
          <w:tcPr>
            <w:tcW w:w="1039" w:type="dxa"/>
            <w:tcBorders>
              <w:top w:val="nil"/>
              <w:left w:val="nil"/>
              <w:bottom w:val="single" w:sz="4" w:space="0" w:color="auto"/>
              <w:right w:val="nil"/>
            </w:tcBorders>
            <w:hideMark/>
          </w:tcPr>
          <w:p w:rsidR="005D0CAA" w:rsidRDefault="005D0CAA">
            <w:pPr>
              <w:jc w:val="center"/>
              <w:outlineLvl w:val="3"/>
              <w:rPr>
                <w:rFonts w:eastAsia="Times New Roman"/>
                <w:bCs/>
                <w:sz w:val="16"/>
                <w:szCs w:val="16"/>
                <w:lang w:eastAsia="en-US"/>
              </w:rPr>
            </w:pPr>
            <w:r>
              <w:rPr>
                <w:bCs/>
                <w:sz w:val="16"/>
                <w:szCs w:val="16"/>
                <w:lang w:eastAsia="en-US"/>
              </w:rPr>
              <w:t>730,9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3"/>
              <w:rPr>
                <w:rFonts w:eastAsia="Times New Roman"/>
                <w:sz w:val="16"/>
                <w:szCs w:val="16"/>
                <w:lang w:eastAsia="en-US"/>
              </w:rPr>
            </w:pPr>
            <w:r>
              <w:rPr>
                <w:sz w:val="16"/>
                <w:szCs w:val="16"/>
                <w:lang w:eastAsia="en-US"/>
              </w:rPr>
              <w:t>99,3</w:t>
            </w:r>
          </w:p>
        </w:tc>
      </w:tr>
      <w:tr w:rsidR="005D0CAA" w:rsidTr="005D0CAA">
        <w:trPr>
          <w:trHeight w:val="70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53"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47"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09</w:t>
            </w:r>
          </w:p>
        </w:tc>
        <w:tc>
          <w:tcPr>
            <w:tcW w:w="1080"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011019Д150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735,8</w:t>
            </w:r>
          </w:p>
        </w:tc>
        <w:tc>
          <w:tcPr>
            <w:tcW w:w="1039" w:type="dxa"/>
            <w:tcBorders>
              <w:top w:val="nil"/>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730,9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99,3</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lastRenderedPageBreak/>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09</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011019Д150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735,8</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730,9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99,3</w:t>
            </w:r>
          </w:p>
        </w:tc>
      </w:tr>
      <w:tr w:rsidR="005D0CAA" w:rsidTr="005D0CAA">
        <w:trPr>
          <w:trHeight w:val="678"/>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09</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011019Д150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735,8</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730,9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99,3</w:t>
            </w:r>
          </w:p>
        </w:tc>
      </w:tr>
      <w:tr w:rsidR="005D0CAA" w:rsidTr="005D0CAA">
        <w:trPr>
          <w:trHeight w:val="450"/>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ЖИЛИЩНО-КОММУНАЛЬНОЕ ХОЗЯЙСТВО</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05</w:t>
            </w:r>
          </w:p>
        </w:tc>
        <w:tc>
          <w:tcPr>
            <w:tcW w:w="104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080"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706,4</w:t>
            </w:r>
          </w:p>
        </w:tc>
        <w:tc>
          <w:tcPr>
            <w:tcW w:w="1039" w:type="dxa"/>
            <w:tcBorders>
              <w:top w:val="single" w:sz="4" w:space="0" w:color="auto"/>
              <w:left w:val="nil"/>
              <w:bottom w:val="single" w:sz="4" w:space="0" w:color="auto"/>
              <w:right w:val="nil"/>
            </w:tcBorders>
            <w:hideMark/>
          </w:tcPr>
          <w:p w:rsidR="005D0CAA" w:rsidRDefault="005D0CAA">
            <w:pPr>
              <w:jc w:val="center"/>
              <w:rPr>
                <w:rFonts w:eastAsia="Times New Roman"/>
                <w:bCs/>
                <w:sz w:val="16"/>
                <w:szCs w:val="16"/>
                <w:lang w:eastAsia="en-US"/>
              </w:rPr>
            </w:pPr>
            <w:r>
              <w:rPr>
                <w:bCs/>
                <w:sz w:val="16"/>
                <w:szCs w:val="16"/>
                <w:lang w:eastAsia="en-US"/>
              </w:rPr>
              <w:t>706,0</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rPr>
                <w:rFonts w:eastAsia="Times New Roman"/>
                <w:sz w:val="16"/>
                <w:szCs w:val="16"/>
                <w:lang w:eastAsia="en-US"/>
              </w:rPr>
            </w:pPr>
            <w:r>
              <w:rPr>
                <w:sz w:val="16"/>
                <w:szCs w:val="16"/>
                <w:lang w:eastAsia="en-US"/>
              </w:rPr>
              <w:t>99,9</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Коммунальное хозяйство</w:t>
            </w:r>
          </w:p>
        </w:tc>
        <w:tc>
          <w:tcPr>
            <w:tcW w:w="6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02</w:t>
            </w: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500,0</w:t>
            </w:r>
          </w:p>
        </w:tc>
        <w:tc>
          <w:tcPr>
            <w:tcW w:w="1039" w:type="dxa"/>
            <w:tcBorders>
              <w:top w:val="nil"/>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500,0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Непрограммные мероприятия</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02</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8800000000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500,0</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500,0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100,0</w:t>
            </w:r>
          </w:p>
        </w:tc>
      </w:tr>
      <w:tr w:rsidR="005D0CAA" w:rsidTr="005D0CAA">
        <w:trPr>
          <w:trHeight w:val="56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02</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8800096970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500,0</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500,0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Межбюджетные трансферты</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02</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8800096970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500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500,0</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500,0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межбюджетные трансферты</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02</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8800096970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540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500,0</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500,0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Благоустройство</w:t>
            </w:r>
          </w:p>
        </w:tc>
        <w:tc>
          <w:tcPr>
            <w:tcW w:w="6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206,4</w:t>
            </w:r>
          </w:p>
        </w:tc>
        <w:tc>
          <w:tcPr>
            <w:tcW w:w="1039" w:type="dxa"/>
            <w:tcBorders>
              <w:top w:val="nil"/>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206,0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99,8</w:t>
            </w:r>
          </w:p>
        </w:tc>
      </w:tr>
      <w:tr w:rsidR="005D0CAA" w:rsidTr="005D0CAA">
        <w:trPr>
          <w:trHeight w:val="62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Муниципальная программа Богородского сельсовета "Развитие Богородского сельсовета Мокшанского района Пензенской области на 2014 - 2027 годы"</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0100000000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206,4</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206,0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99,8</w:t>
            </w:r>
          </w:p>
        </w:tc>
      </w:tr>
      <w:tr w:rsidR="005D0CAA" w:rsidTr="005D0CAA">
        <w:trPr>
          <w:trHeight w:val="716"/>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0110000000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206,4</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206,0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99,8</w:t>
            </w:r>
          </w:p>
        </w:tc>
      </w:tr>
      <w:tr w:rsidR="005D0CAA" w:rsidTr="005D0CAA">
        <w:trPr>
          <w:trHeight w:val="542"/>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653"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0110100000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206,4</w:t>
            </w:r>
          </w:p>
        </w:tc>
        <w:tc>
          <w:tcPr>
            <w:tcW w:w="1039" w:type="dxa"/>
            <w:tcBorders>
              <w:top w:val="nil"/>
              <w:left w:val="nil"/>
              <w:bottom w:val="single" w:sz="4" w:space="0" w:color="auto"/>
              <w:right w:val="nil"/>
            </w:tcBorders>
            <w:hideMark/>
          </w:tcPr>
          <w:p w:rsidR="005D0CAA" w:rsidRDefault="005D0CAA">
            <w:pPr>
              <w:jc w:val="center"/>
              <w:outlineLvl w:val="3"/>
              <w:rPr>
                <w:rFonts w:eastAsia="Times New Roman"/>
                <w:bCs/>
                <w:sz w:val="16"/>
                <w:szCs w:val="16"/>
                <w:lang w:eastAsia="en-US"/>
              </w:rPr>
            </w:pPr>
            <w:r>
              <w:rPr>
                <w:bCs/>
                <w:sz w:val="16"/>
                <w:szCs w:val="16"/>
                <w:lang w:eastAsia="en-US"/>
              </w:rPr>
              <w:t>206,0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3"/>
              <w:rPr>
                <w:rFonts w:eastAsia="Times New Roman"/>
                <w:sz w:val="16"/>
                <w:szCs w:val="16"/>
                <w:lang w:eastAsia="en-US"/>
              </w:rPr>
            </w:pPr>
            <w:r>
              <w:rPr>
                <w:sz w:val="16"/>
                <w:szCs w:val="16"/>
                <w:lang w:eastAsia="en-US"/>
              </w:rPr>
              <w:t>99,8</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Развитие систем уличного освещения</w:t>
            </w:r>
          </w:p>
        </w:tc>
        <w:tc>
          <w:tcPr>
            <w:tcW w:w="653"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0110161160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146,4</w:t>
            </w:r>
          </w:p>
        </w:tc>
        <w:tc>
          <w:tcPr>
            <w:tcW w:w="1039" w:type="dxa"/>
            <w:tcBorders>
              <w:top w:val="nil"/>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146,0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99,7</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0110161160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146,4</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146,0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99,7</w:t>
            </w:r>
          </w:p>
        </w:tc>
      </w:tr>
      <w:tr w:rsidR="005D0CAA" w:rsidTr="005D0CAA">
        <w:trPr>
          <w:trHeight w:val="459"/>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0110161160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146,4</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146,0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99,7</w:t>
            </w:r>
          </w:p>
        </w:tc>
      </w:tr>
      <w:tr w:rsidR="005D0CAA" w:rsidTr="005D0CAA">
        <w:trPr>
          <w:trHeight w:val="609"/>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Поддержка мер по обеспечению сбалансированности бюджетов в рамках заключенных соглашений (Ремонт памятников воинам землякам.)</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05</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03</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0110195234</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60,0</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60,0</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0110195234</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60,0</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60,0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586"/>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05</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03</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0110195234</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60,0</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60,0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КУЛЬТУРА, КИНЕМАТОГРАФИЯ</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08</w:t>
            </w:r>
          </w:p>
        </w:tc>
        <w:tc>
          <w:tcPr>
            <w:tcW w:w="104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080"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1 867,2</w:t>
            </w:r>
          </w:p>
        </w:tc>
        <w:tc>
          <w:tcPr>
            <w:tcW w:w="1039" w:type="dxa"/>
            <w:tcBorders>
              <w:top w:val="single" w:sz="4" w:space="0" w:color="auto"/>
              <w:left w:val="nil"/>
              <w:bottom w:val="single" w:sz="4" w:space="0" w:color="auto"/>
              <w:right w:val="nil"/>
            </w:tcBorders>
            <w:hideMark/>
          </w:tcPr>
          <w:p w:rsidR="005D0CAA" w:rsidRDefault="005D0CAA">
            <w:pPr>
              <w:jc w:val="center"/>
              <w:rPr>
                <w:rFonts w:eastAsia="Times New Roman"/>
                <w:bCs/>
                <w:sz w:val="16"/>
                <w:szCs w:val="16"/>
                <w:lang w:eastAsia="en-US"/>
              </w:rPr>
            </w:pPr>
            <w:r>
              <w:rPr>
                <w:bCs/>
                <w:sz w:val="16"/>
                <w:szCs w:val="16"/>
                <w:lang w:eastAsia="en-US"/>
              </w:rPr>
              <w:t>1 867,2</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Культура</w:t>
            </w:r>
          </w:p>
        </w:tc>
        <w:tc>
          <w:tcPr>
            <w:tcW w:w="6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1 298,9</w:t>
            </w:r>
          </w:p>
        </w:tc>
        <w:tc>
          <w:tcPr>
            <w:tcW w:w="1039" w:type="dxa"/>
            <w:tcBorders>
              <w:top w:val="nil"/>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1 298,9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100,0</w:t>
            </w:r>
          </w:p>
        </w:tc>
      </w:tr>
      <w:tr w:rsidR="005D0CAA" w:rsidTr="005D0CAA">
        <w:trPr>
          <w:trHeight w:val="744"/>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Муниципальная программа Богородского сельсовета "Развитие Богородского сельсовета Мокшанского района Пензенской области на 2014 - 2027 годы"</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0100000000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1 298,9</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1 298,9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Подпрограмма "Развитие культуры в Богородском сельсовете"</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0120000000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1 298,9</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1 298,9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Основное мероприятие '' Повышение качества и доступности услуг в сфере культуры и досуга ''</w:t>
            </w:r>
          </w:p>
        </w:tc>
        <w:tc>
          <w:tcPr>
            <w:tcW w:w="653"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0120100000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1 298,9</w:t>
            </w:r>
          </w:p>
        </w:tc>
        <w:tc>
          <w:tcPr>
            <w:tcW w:w="1039" w:type="dxa"/>
            <w:tcBorders>
              <w:top w:val="nil"/>
              <w:left w:val="nil"/>
              <w:bottom w:val="single" w:sz="4" w:space="0" w:color="auto"/>
              <w:right w:val="nil"/>
            </w:tcBorders>
            <w:hideMark/>
          </w:tcPr>
          <w:p w:rsidR="005D0CAA" w:rsidRDefault="005D0CAA">
            <w:pPr>
              <w:jc w:val="center"/>
              <w:outlineLvl w:val="3"/>
              <w:rPr>
                <w:rFonts w:eastAsia="Times New Roman"/>
                <w:bCs/>
                <w:sz w:val="16"/>
                <w:szCs w:val="16"/>
                <w:lang w:eastAsia="en-US"/>
              </w:rPr>
            </w:pPr>
            <w:r>
              <w:rPr>
                <w:bCs/>
                <w:sz w:val="16"/>
                <w:szCs w:val="16"/>
                <w:lang w:eastAsia="en-US"/>
              </w:rPr>
              <w:t>1 298,9</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3"/>
              <w:rPr>
                <w:rFonts w:eastAsia="Times New Roman"/>
                <w:sz w:val="16"/>
                <w:szCs w:val="16"/>
                <w:lang w:eastAsia="en-US"/>
              </w:rPr>
            </w:pPr>
            <w:r>
              <w:rPr>
                <w:sz w:val="16"/>
                <w:szCs w:val="16"/>
                <w:lang w:eastAsia="en-US"/>
              </w:rPr>
              <w:t>100,0</w:t>
            </w:r>
          </w:p>
        </w:tc>
      </w:tr>
      <w:tr w:rsidR="005D0CAA" w:rsidTr="005D0CAA">
        <w:trPr>
          <w:trHeight w:val="531"/>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Обеспечение реализации мероприятий и создание условий для их реализации в сфере культуры</w:t>
            </w:r>
          </w:p>
        </w:tc>
        <w:tc>
          <w:tcPr>
            <w:tcW w:w="653"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0120123300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200,5</w:t>
            </w:r>
          </w:p>
        </w:tc>
        <w:tc>
          <w:tcPr>
            <w:tcW w:w="1039" w:type="dxa"/>
            <w:tcBorders>
              <w:top w:val="nil"/>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200,5</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lastRenderedPageBreak/>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0120123300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200,5</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200,5</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421"/>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0120123300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200,5</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200,5</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1977"/>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Поддержка мер по обеспечению сбалансированности бюджетов в рамках заключенных соглашений ( Разработка проектной документации стадии "П" на объект: " Техническое перевооружение отдельно-стоящей газовой котельной дома культуры в с.Богородское Мокшанского района Пензенской области, включая экспертизу промышленной безопасности проектной документации.")</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08</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012019523Б</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120,0</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120,0</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Капитальные вложения в объекты государственной (муниципальной) собственности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012019523Б</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400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120,0</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120,0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Бюджетные инвестиции</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012019523Б</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410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120,0</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120,0</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98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08</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0120196950</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978,4</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978,4</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Межбюджетные трансферты</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0120196950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500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978,4</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978,4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Иные межбюджетные трансферты</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0120196950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540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978,4</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978,4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Другие вопросы в области культуры, кинематографии</w:t>
            </w:r>
          </w:p>
        </w:tc>
        <w:tc>
          <w:tcPr>
            <w:tcW w:w="6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568,4</w:t>
            </w:r>
          </w:p>
        </w:tc>
        <w:tc>
          <w:tcPr>
            <w:tcW w:w="1039" w:type="dxa"/>
            <w:tcBorders>
              <w:top w:val="nil"/>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568,4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100,0</w:t>
            </w:r>
          </w:p>
        </w:tc>
      </w:tr>
      <w:tr w:rsidR="005D0CAA" w:rsidTr="005D0CAA">
        <w:trPr>
          <w:trHeight w:val="717"/>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Муниципальная программа Богородского сельсовета "Развитие Богородского сельсовета Мокшанского района Пензенской области на 2014 - 2027 годы"</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0100000000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568,4</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568,4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Подпрограмма "Развитие культуры в Богородском сельсовете"</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0120000000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568,4</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568,4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Основное мероприятие '' Повышение качества и доступности услуг в сфере культуры и досуга ''</w:t>
            </w:r>
          </w:p>
        </w:tc>
        <w:tc>
          <w:tcPr>
            <w:tcW w:w="653"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0120100000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3"/>
              <w:rPr>
                <w:rFonts w:eastAsia="Times New Roman"/>
                <w:bCs/>
                <w:sz w:val="16"/>
                <w:szCs w:val="16"/>
                <w:lang w:eastAsia="en-US"/>
              </w:rPr>
            </w:pPr>
            <w:r>
              <w:rPr>
                <w:bCs/>
                <w:sz w:val="16"/>
                <w:szCs w:val="16"/>
                <w:lang w:eastAsia="en-US"/>
              </w:rPr>
              <w:t>568,4</w:t>
            </w:r>
          </w:p>
        </w:tc>
        <w:tc>
          <w:tcPr>
            <w:tcW w:w="1039" w:type="dxa"/>
            <w:tcBorders>
              <w:top w:val="nil"/>
              <w:left w:val="nil"/>
              <w:bottom w:val="single" w:sz="4" w:space="0" w:color="auto"/>
              <w:right w:val="nil"/>
            </w:tcBorders>
            <w:hideMark/>
          </w:tcPr>
          <w:p w:rsidR="005D0CAA" w:rsidRDefault="005D0CAA">
            <w:pPr>
              <w:jc w:val="center"/>
              <w:outlineLvl w:val="3"/>
              <w:rPr>
                <w:rFonts w:eastAsia="Times New Roman"/>
                <w:bCs/>
                <w:sz w:val="16"/>
                <w:szCs w:val="16"/>
                <w:lang w:eastAsia="en-US"/>
              </w:rPr>
            </w:pPr>
            <w:r>
              <w:rPr>
                <w:bCs/>
                <w:sz w:val="16"/>
                <w:szCs w:val="16"/>
                <w:lang w:eastAsia="en-US"/>
              </w:rPr>
              <w:t>568,4</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3"/>
              <w:rPr>
                <w:rFonts w:eastAsia="Times New Roman"/>
                <w:sz w:val="16"/>
                <w:szCs w:val="16"/>
                <w:lang w:eastAsia="en-US"/>
              </w:rPr>
            </w:pPr>
            <w:r>
              <w:rPr>
                <w:sz w:val="16"/>
                <w:szCs w:val="16"/>
                <w:lang w:eastAsia="en-US"/>
              </w:rPr>
              <w:t>100,0</w:t>
            </w:r>
          </w:p>
        </w:tc>
      </w:tr>
      <w:tr w:rsidR="005D0CAA" w:rsidTr="005D0CAA">
        <w:trPr>
          <w:trHeight w:val="53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Обеспечение реализации мероприятий и создание условий для их реализации в сфере культуры</w:t>
            </w:r>
          </w:p>
        </w:tc>
        <w:tc>
          <w:tcPr>
            <w:tcW w:w="653"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0120123300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285,2</w:t>
            </w:r>
          </w:p>
        </w:tc>
        <w:tc>
          <w:tcPr>
            <w:tcW w:w="1039" w:type="dxa"/>
            <w:tcBorders>
              <w:top w:val="nil"/>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285,2</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898"/>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0120123300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285,2</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285,2</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347"/>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0120123300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285,2</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285,2</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952"/>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08</w:t>
            </w:r>
          </w:p>
        </w:tc>
        <w:tc>
          <w:tcPr>
            <w:tcW w:w="1047"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04</w:t>
            </w:r>
          </w:p>
        </w:tc>
        <w:tc>
          <w:tcPr>
            <w:tcW w:w="1080"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0120195240</w:t>
            </w: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outlineLvl w:val="4"/>
              <w:rPr>
                <w:rFonts w:eastAsia="Times New Roman"/>
                <w:bCs/>
                <w:sz w:val="16"/>
                <w:szCs w:val="16"/>
                <w:lang w:eastAsia="en-US"/>
              </w:rPr>
            </w:pPr>
            <w:r>
              <w:rPr>
                <w:bCs/>
                <w:sz w:val="16"/>
                <w:szCs w:val="16"/>
                <w:lang w:eastAsia="en-US"/>
              </w:rPr>
              <w:t>283,2</w:t>
            </w:r>
          </w:p>
        </w:tc>
        <w:tc>
          <w:tcPr>
            <w:tcW w:w="1039" w:type="dxa"/>
            <w:tcBorders>
              <w:top w:val="single" w:sz="4" w:space="0" w:color="auto"/>
              <w:left w:val="nil"/>
              <w:bottom w:val="single" w:sz="4" w:space="0" w:color="auto"/>
              <w:right w:val="nil"/>
            </w:tcBorders>
            <w:hideMark/>
          </w:tcPr>
          <w:p w:rsidR="005D0CAA" w:rsidRDefault="005D0CAA">
            <w:pPr>
              <w:jc w:val="center"/>
              <w:outlineLvl w:val="4"/>
              <w:rPr>
                <w:rFonts w:eastAsia="Times New Roman"/>
                <w:bCs/>
                <w:sz w:val="16"/>
                <w:szCs w:val="16"/>
                <w:lang w:eastAsia="en-US"/>
              </w:rPr>
            </w:pPr>
            <w:r>
              <w:rPr>
                <w:bCs/>
                <w:sz w:val="16"/>
                <w:szCs w:val="16"/>
                <w:lang w:eastAsia="en-US"/>
              </w:rPr>
              <w:t>283,2</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outlineLvl w:val="4"/>
              <w:rPr>
                <w:rFonts w:eastAsia="Times New Roman"/>
                <w:sz w:val="16"/>
                <w:szCs w:val="16"/>
                <w:lang w:eastAsia="en-US"/>
              </w:rPr>
            </w:pPr>
            <w:r>
              <w:rPr>
                <w:sz w:val="16"/>
                <w:szCs w:val="16"/>
                <w:lang w:eastAsia="en-US"/>
              </w:rPr>
              <w:t>100,0</w:t>
            </w:r>
          </w:p>
        </w:tc>
      </w:tr>
      <w:tr w:rsidR="005D0CAA" w:rsidTr="005D0CAA">
        <w:trPr>
          <w:trHeight w:val="914"/>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0120195240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283,2</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283,2</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67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08</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04</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0120195240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120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283,2</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283,2</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single" w:sz="4" w:space="0" w:color="auto"/>
              <w:left w:val="single" w:sz="4" w:space="0" w:color="auto"/>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СОЦИАЛЬНАЯ ПОЛИТИКА</w:t>
            </w:r>
          </w:p>
        </w:tc>
        <w:tc>
          <w:tcPr>
            <w:tcW w:w="6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901</w:t>
            </w:r>
          </w:p>
        </w:tc>
        <w:tc>
          <w:tcPr>
            <w:tcW w:w="767"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10</w:t>
            </w:r>
          </w:p>
        </w:tc>
        <w:tc>
          <w:tcPr>
            <w:tcW w:w="104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080"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single" w:sz="4" w:space="0" w:color="auto"/>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single" w:sz="4" w:space="0" w:color="auto"/>
              <w:left w:val="nil"/>
              <w:bottom w:val="single" w:sz="4" w:space="0" w:color="auto"/>
              <w:right w:val="single" w:sz="4" w:space="0" w:color="auto"/>
            </w:tcBorders>
            <w:hideMark/>
          </w:tcPr>
          <w:p w:rsidR="005D0CAA" w:rsidRDefault="005D0CAA">
            <w:pPr>
              <w:jc w:val="center"/>
              <w:rPr>
                <w:rFonts w:eastAsia="Times New Roman"/>
                <w:bCs/>
                <w:sz w:val="16"/>
                <w:szCs w:val="16"/>
                <w:lang w:eastAsia="en-US"/>
              </w:rPr>
            </w:pPr>
            <w:r>
              <w:rPr>
                <w:bCs/>
                <w:sz w:val="16"/>
                <w:szCs w:val="16"/>
                <w:lang w:eastAsia="en-US"/>
              </w:rPr>
              <w:t>50,8</w:t>
            </w:r>
          </w:p>
        </w:tc>
        <w:tc>
          <w:tcPr>
            <w:tcW w:w="1039" w:type="dxa"/>
            <w:tcBorders>
              <w:top w:val="single" w:sz="4" w:space="0" w:color="auto"/>
              <w:left w:val="nil"/>
              <w:bottom w:val="single" w:sz="4" w:space="0" w:color="auto"/>
              <w:right w:val="nil"/>
            </w:tcBorders>
            <w:hideMark/>
          </w:tcPr>
          <w:p w:rsidR="005D0CAA" w:rsidRDefault="005D0CAA">
            <w:pPr>
              <w:jc w:val="center"/>
              <w:rPr>
                <w:rFonts w:eastAsia="Times New Roman"/>
                <w:bCs/>
                <w:sz w:val="16"/>
                <w:szCs w:val="16"/>
                <w:lang w:eastAsia="en-US"/>
              </w:rPr>
            </w:pPr>
            <w:r>
              <w:rPr>
                <w:bCs/>
                <w:sz w:val="16"/>
                <w:szCs w:val="16"/>
                <w:lang w:eastAsia="en-US"/>
              </w:rPr>
              <w:t>50,8</w:t>
            </w:r>
          </w:p>
        </w:tc>
        <w:tc>
          <w:tcPr>
            <w:tcW w:w="1276" w:type="dxa"/>
            <w:tcBorders>
              <w:top w:val="single" w:sz="4" w:space="0" w:color="auto"/>
              <w:left w:val="single" w:sz="4" w:space="0" w:color="auto"/>
              <w:bottom w:val="single" w:sz="4" w:space="0" w:color="auto"/>
              <w:right w:val="single" w:sz="4" w:space="0" w:color="auto"/>
            </w:tcBorders>
            <w:noWrap/>
            <w:hideMark/>
          </w:tcPr>
          <w:p w:rsidR="005D0CAA" w:rsidRDefault="005D0CAA">
            <w:pPr>
              <w:jc w:val="center"/>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Пенсионное обеспечение</w:t>
            </w:r>
          </w:p>
        </w:tc>
        <w:tc>
          <w:tcPr>
            <w:tcW w:w="6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10</w:t>
            </w:r>
          </w:p>
        </w:tc>
        <w:tc>
          <w:tcPr>
            <w:tcW w:w="1047"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0"/>
              <w:rPr>
                <w:rFonts w:eastAsia="Times New Roman"/>
                <w:bCs/>
                <w:sz w:val="16"/>
                <w:szCs w:val="16"/>
                <w:lang w:eastAsia="en-US"/>
              </w:rPr>
            </w:pPr>
            <w:r>
              <w:rPr>
                <w:bCs/>
                <w:sz w:val="16"/>
                <w:szCs w:val="16"/>
                <w:lang w:eastAsia="en-US"/>
              </w:rPr>
              <w:t>50,8</w:t>
            </w:r>
          </w:p>
        </w:tc>
        <w:tc>
          <w:tcPr>
            <w:tcW w:w="1039" w:type="dxa"/>
            <w:tcBorders>
              <w:top w:val="nil"/>
              <w:left w:val="nil"/>
              <w:bottom w:val="single" w:sz="4" w:space="0" w:color="auto"/>
              <w:right w:val="nil"/>
            </w:tcBorders>
            <w:hideMark/>
          </w:tcPr>
          <w:p w:rsidR="005D0CAA" w:rsidRDefault="005D0CAA">
            <w:pPr>
              <w:jc w:val="center"/>
              <w:outlineLvl w:val="0"/>
              <w:rPr>
                <w:rFonts w:eastAsia="Times New Roman"/>
                <w:bCs/>
                <w:sz w:val="16"/>
                <w:szCs w:val="16"/>
                <w:lang w:eastAsia="en-US"/>
              </w:rPr>
            </w:pPr>
            <w:r>
              <w:rPr>
                <w:bCs/>
                <w:sz w:val="16"/>
                <w:szCs w:val="16"/>
                <w:lang w:eastAsia="en-US"/>
              </w:rPr>
              <w:t>50,8</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0"/>
              <w:rPr>
                <w:rFonts w:eastAsia="Times New Roman"/>
                <w:sz w:val="16"/>
                <w:szCs w:val="16"/>
                <w:lang w:eastAsia="en-US"/>
              </w:rPr>
            </w:pPr>
            <w:r>
              <w:rPr>
                <w:sz w:val="16"/>
                <w:szCs w:val="16"/>
                <w:lang w:eastAsia="en-US"/>
              </w:rPr>
              <w:t>100,0</w:t>
            </w:r>
          </w:p>
        </w:tc>
      </w:tr>
      <w:tr w:rsidR="005D0CAA" w:rsidTr="005D0CAA">
        <w:trPr>
          <w:trHeight w:val="255"/>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Непрограммные мероприятия</w:t>
            </w:r>
          </w:p>
        </w:tc>
        <w:tc>
          <w:tcPr>
            <w:tcW w:w="6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10</w:t>
            </w:r>
          </w:p>
        </w:tc>
        <w:tc>
          <w:tcPr>
            <w:tcW w:w="1047"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8800000000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1"/>
              <w:rPr>
                <w:rFonts w:eastAsia="Times New Roman"/>
                <w:bCs/>
                <w:sz w:val="16"/>
                <w:szCs w:val="16"/>
                <w:lang w:eastAsia="en-US"/>
              </w:rPr>
            </w:pPr>
            <w:r>
              <w:rPr>
                <w:bCs/>
                <w:sz w:val="16"/>
                <w:szCs w:val="16"/>
                <w:lang w:eastAsia="en-US"/>
              </w:rPr>
              <w:t>50,8</w:t>
            </w:r>
          </w:p>
        </w:tc>
        <w:tc>
          <w:tcPr>
            <w:tcW w:w="1039" w:type="dxa"/>
            <w:tcBorders>
              <w:top w:val="nil"/>
              <w:left w:val="nil"/>
              <w:bottom w:val="single" w:sz="4" w:space="0" w:color="auto"/>
              <w:right w:val="nil"/>
            </w:tcBorders>
            <w:hideMark/>
          </w:tcPr>
          <w:p w:rsidR="005D0CAA" w:rsidRDefault="005D0CAA">
            <w:pPr>
              <w:jc w:val="center"/>
              <w:outlineLvl w:val="1"/>
              <w:rPr>
                <w:rFonts w:eastAsia="Times New Roman"/>
                <w:bCs/>
                <w:sz w:val="16"/>
                <w:szCs w:val="16"/>
                <w:lang w:eastAsia="en-US"/>
              </w:rPr>
            </w:pPr>
            <w:r>
              <w:rPr>
                <w:bCs/>
                <w:sz w:val="16"/>
                <w:szCs w:val="16"/>
                <w:lang w:eastAsia="en-US"/>
              </w:rPr>
              <w:t>50,8</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1"/>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Доплата к пенсиям за выслугу лет муниципальным служащим</w:t>
            </w:r>
          </w:p>
        </w:tc>
        <w:tc>
          <w:tcPr>
            <w:tcW w:w="6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10</w:t>
            </w:r>
          </w:p>
        </w:tc>
        <w:tc>
          <w:tcPr>
            <w:tcW w:w="1047"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8800011320</w:t>
            </w:r>
          </w:p>
        </w:tc>
        <w:tc>
          <w:tcPr>
            <w:tcW w:w="537" w:type="dxa"/>
            <w:tcBorders>
              <w:top w:val="nil"/>
              <w:left w:val="nil"/>
              <w:bottom w:val="single" w:sz="4" w:space="0" w:color="auto"/>
              <w:right w:val="single" w:sz="4" w:space="0" w:color="auto"/>
            </w:tcBorders>
            <w:hideMark/>
          </w:tcPr>
          <w:p w:rsidR="005D0CAA" w:rsidRDefault="005D0CAA">
            <w:pPr>
              <w:suppressAutoHyphens/>
              <w:rPr>
                <w:rFonts w:asciiTheme="minorHAnsi" w:eastAsiaTheme="minorHAnsi" w:hAnsiTheme="minorHAnsi"/>
                <w:sz w:val="22"/>
                <w:szCs w:val="22"/>
                <w:lang w:eastAsia="en-US"/>
              </w:rPr>
            </w:pPr>
          </w:p>
        </w:tc>
        <w:tc>
          <w:tcPr>
            <w:tcW w:w="1253" w:type="dxa"/>
            <w:tcBorders>
              <w:top w:val="nil"/>
              <w:left w:val="nil"/>
              <w:bottom w:val="single" w:sz="4" w:space="0" w:color="auto"/>
              <w:right w:val="single" w:sz="4" w:space="0" w:color="auto"/>
            </w:tcBorders>
            <w:hideMark/>
          </w:tcPr>
          <w:p w:rsidR="005D0CAA" w:rsidRDefault="005D0CAA">
            <w:pPr>
              <w:jc w:val="center"/>
              <w:outlineLvl w:val="2"/>
              <w:rPr>
                <w:rFonts w:eastAsia="Times New Roman"/>
                <w:bCs/>
                <w:sz w:val="16"/>
                <w:szCs w:val="16"/>
                <w:lang w:eastAsia="en-US"/>
              </w:rPr>
            </w:pPr>
            <w:r>
              <w:rPr>
                <w:bCs/>
                <w:sz w:val="16"/>
                <w:szCs w:val="16"/>
                <w:lang w:eastAsia="en-US"/>
              </w:rPr>
              <w:t>50,8</w:t>
            </w:r>
          </w:p>
        </w:tc>
        <w:tc>
          <w:tcPr>
            <w:tcW w:w="1039" w:type="dxa"/>
            <w:tcBorders>
              <w:top w:val="nil"/>
              <w:left w:val="nil"/>
              <w:bottom w:val="single" w:sz="4" w:space="0" w:color="auto"/>
              <w:right w:val="nil"/>
            </w:tcBorders>
            <w:hideMark/>
          </w:tcPr>
          <w:p w:rsidR="005D0CAA" w:rsidRDefault="005D0CAA">
            <w:pPr>
              <w:jc w:val="center"/>
              <w:outlineLvl w:val="2"/>
              <w:rPr>
                <w:rFonts w:eastAsia="Times New Roman"/>
                <w:bCs/>
                <w:sz w:val="16"/>
                <w:szCs w:val="16"/>
                <w:lang w:eastAsia="en-US"/>
              </w:rPr>
            </w:pPr>
            <w:r>
              <w:rPr>
                <w:bCs/>
                <w:sz w:val="16"/>
                <w:szCs w:val="16"/>
                <w:lang w:eastAsia="en-US"/>
              </w:rPr>
              <w:t>50,8</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2"/>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lastRenderedPageBreak/>
              <w:t>Социальное обеспечение и иные выплаты населению</w:t>
            </w:r>
          </w:p>
        </w:tc>
        <w:tc>
          <w:tcPr>
            <w:tcW w:w="6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10</w:t>
            </w:r>
          </w:p>
        </w:tc>
        <w:tc>
          <w:tcPr>
            <w:tcW w:w="104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8800011320</w:t>
            </w:r>
          </w:p>
        </w:tc>
        <w:tc>
          <w:tcPr>
            <w:tcW w:w="537"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300</w:t>
            </w:r>
          </w:p>
        </w:tc>
        <w:tc>
          <w:tcPr>
            <w:tcW w:w="1253" w:type="dxa"/>
            <w:tcBorders>
              <w:top w:val="nil"/>
              <w:left w:val="nil"/>
              <w:bottom w:val="single" w:sz="4" w:space="0" w:color="auto"/>
              <w:right w:val="single" w:sz="4" w:space="0" w:color="auto"/>
            </w:tcBorders>
            <w:hideMark/>
          </w:tcPr>
          <w:p w:rsidR="005D0CAA" w:rsidRDefault="005D0CAA">
            <w:pPr>
              <w:jc w:val="center"/>
              <w:outlineLvl w:val="5"/>
              <w:rPr>
                <w:rFonts w:eastAsia="Times New Roman"/>
                <w:bCs/>
                <w:sz w:val="16"/>
                <w:szCs w:val="16"/>
                <w:lang w:eastAsia="en-US"/>
              </w:rPr>
            </w:pPr>
            <w:r>
              <w:rPr>
                <w:bCs/>
                <w:sz w:val="16"/>
                <w:szCs w:val="16"/>
                <w:lang w:eastAsia="en-US"/>
              </w:rPr>
              <w:t>50,8</w:t>
            </w:r>
          </w:p>
        </w:tc>
        <w:tc>
          <w:tcPr>
            <w:tcW w:w="1039" w:type="dxa"/>
            <w:tcBorders>
              <w:top w:val="nil"/>
              <w:left w:val="nil"/>
              <w:bottom w:val="single" w:sz="4" w:space="0" w:color="auto"/>
              <w:right w:val="nil"/>
            </w:tcBorders>
            <w:hideMark/>
          </w:tcPr>
          <w:p w:rsidR="005D0CAA" w:rsidRDefault="005D0CAA">
            <w:pPr>
              <w:jc w:val="center"/>
              <w:outlineLvl w:val="5"/>
              <w:rPr>
                <w:rFonts w:eastAsia="Times New Roman"/>
                <w:bCs/>
                <w:sz w:val="16"/>
                <w:szCs w:val="16"/>
                <w:lang w:eastAsia="en-US"/>
              </w:rPr>
            </w:pPr>
            <w:r>
              <w:rPr>
                <w:bCs/>
                <w:sz w:val="16"/>
                <w:szCs w:val="16"/>
                <w:lang w:eastAsia="en-US"/>
              </w:rPr>
              <w:t>50,8</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5"/>
              <w:rPr>
                <w:rFonts w:eastAsia="Times New Roman"/>
                <w:sz w:val="16"/>
                <w:szCs w:val="16"/>
                <w:lang w:eastAsia="en-US"/>
              </w:rPr>
            </w:pPr>
            <w:r>
              <w:rPr>
                <w:sz w:val="16"/>
                <w:szCs w:val="16"/>
                <w:lang w:eastAsia="en-US"/>
              </w:rPr>
              <w:t>100,0</w:t>
            </w:r>
          </w:p>
        </w:tc>
      </w:tr>
      <w:tr w:rsidR="005D0CAA" w:rsidTr="005D0CAA">
        <w:trPr>
          <w:trHeight w:val="450"/>
        </w:trPr>
        <w:tc>
          <w:tcPr>
            <w:tcW w:w="3122" w:type="dxa"/>
            <w:tcBorders>
              <w:top w:val="nil"/>
              <w:left w:val="single" w:sz="4" w:space="0" w:color="auto"/>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Публичные нормативные социальные выплаты гражданам</w:t>
            </w:r>
          </w:p>
        </w:tc>
        <w:tc>
          <w:tcPr>
            <w:tcW w:w="6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901</w:t>
            </w:r>
          </w:p>
        </w:tc>
        <w:tc>
          <w:tcPr>
            <w:tcW w:w="76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10</w:t>
            </w:r>
          </w:p>
        </w:tc>
        <w:tc>
          <w:tcPr>
            <w:tcW w:w="104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01</w:t>
            </w:r>
          </w:p>
        </w:tc>
        <w:tc>
          <w:tcPr>
            <w:tcW w:w="1080"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8800011320</w:t>
            </w:r>
          </w:p>
        </w:tc>
        <w:tc>
          <w:tcPr>
            <w:tcW w:w="537"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310</w:t>
            </w:r>
          </w:p>
        </w:tc>
        <w:tc>
          <w:tcPr>
            <w:tcW w:w="1253" w:type="dxa"/>
            <w:tcBorders>
              <w:top w:val="nil"/>
              <w:left w:val="nil"/>
              <w:bottom w:val="single" w:sz="4" w:space="0" w:color="auto"/>
              <w:right w:val="single" w:sz="4" w:space="0" w:color="auto"/>
            </w:tcBorders>
            <w:hideMark/>
          </w:tcPr>
          <w:p w:rsidR="005D0CAA" w:rsidRDefault="005D0CAA">
            <w:pPr>
              <w:jc w:val="center"/>
              <w:outlineLvl w:val="6"/>
              <w:rPr>
                <w:rFonts w:eastAsia="Times New Roman"/>
                <w:bCs/>
                <w:sz w:val="16"/>
                <w:szCs w:val="16"/>
                <w:lang w:eastAsia="en-US"/>
              </w:rPr>
            </w:pPr>
            <w:r>
              <w:rPr>
                <w:bCs/>
                <w:sz w:val="16"/>
                <w:szCs w:val="16"/>
                <w:lang w:eastAsia="en-US"/>
              </w:rPr>
              <w:t>50,8</w:t>
            </w:r>
          </w:p>
        </w:tc>
        <w:tc>
          <w:tcPr>
            <w:tcW w:w="1039" w:type="dxa"/>
            <w:tcBorders>
              <w:top w:val="nil"/>
              <w:left w:val="nil"/>
              <w:bottom w:val="single" w:sz="4" w:space="0" w:color="auto"/>
              <w:right w:val="nil"/>
            </w:tcBorders>
            <w:hideMark/>
          </w:tcPr>
          <w:p w:rsidR="005D0CAA" w:rsidRDefault="005D0CAA">
            <w:pPr>
              <w:jc w:val="center"/>
              <w:outlineLvl w:val="6"/>
              <w:rPr>
                <w:rFonts w:eastAsia="Times New Roman"/>
                <w:bCs/>
                <w:sz w:val="16"/>
                <w:szCs w:val="16"/>
                <w:lang w:eastAsia="en-US"/>
              </w:rPr>
            </w:pPr>
            <w:r>
              <w:rPr>
                <w:bCs/>
                <w:sz w:val="16"/>
                <w:szCs w:val="16"/>
                <w:lang w:eastAsia="en-US"/>
              </w:rPr>
              <w:t>50,8</w:t>
            </w:r>
          </w:p>
        </w:tc>
        <w:tc>
          <w:tcPr>
            <w:tcW w:w="1276" w:type="dxa"/>
            <w:tcBorders>
              <w:top w:val="nil"/>
              <w:left w:val="single" w:sz="4" w:space="0" w:color="auto"/>
              <w:bottom w:val="single" w:sz="4" w:space="0" w:color="auto"/>
              <w:right w:val="single" w:sz="4" w:space="0" w:color="auto"/>
            </w:tcBorders>
            <w:noWrap/>
            <w:hideMark/>
          </w:tcPr>
          <w:p w:rsidR="005D0CAA" w:rsidRDefault="005D0CAA">
            <w:pPr>
              <w:jc w:val="center"/>
              <w:outlineLvl w:val="6"/>
              <w:rPr>
                <w:rFonts w:eastAsia="Times New Roman"/>
                <w:sz w:val="16"/>
                <w:szCs w:val="16"/>
                <w:lang w:eastAsia="en-US"/>
              </w:rPr>
            </w:pPr>
            <w:r>
              <w:rPr>
                <w:sz w:val="16"/>
                <w:szCs w:val="16"/>
                <w:lang w:eastAsia="en-US"/>
              </w:rPr>
              <w:t>100,0</w:t>
            </w:r>
          </w:p>
        </w:tc>
      </w:tr>
    </w:tbl>
    <w:p w:rsidR="005D0CAA" w:rsidRDefault="005D0CAA" w:rsidP="005D0CAA">
      <w:pPr>
        <w:rPr>
          <w:rFonts w:eastAsia="Times New Roman"/>
        </w:rPr>
      </w:pPr>
    </w:p>
    <w:p w:rsidR="005D0CAA" w:rsidRDefault="005D0CAA" w:rsidP="005D0CAA"/>
    <w:p w:rsidR="005D0CAA" w:rsidRDefault="005D0CAA" w:rsidP="005D0CAA"/>
    <w:p w:rsidR="005D0CAA" w:rsidRDefault="005D0CAA" w:rsidP="005D0CAA"/>
    <w:p w:rsidR="005D0CAA" w:rsidRDefault="005D0CAA" w:rsidP="005D0CAA"/>
    <w:p w:rsidR="005D0CAA" w:rsidRDefault="005D0CAA" w:rsidP="005D0CAA"/>
    <w:p w:rsidR="005D0CAA" w:rsidRDefault="005D0CAA" w:rsidP="005D0CAA"/>
    <w:p w:rsidR="005D0CAA" w:rsidRDefault="005D0CAA" w:rsidP="005D0CAA"/>
    <w:p w:rsidR="005D0CAA" w:rsidRDefault="005D0CAA" w:rsidP="005D0CAA"/>
    <w:p w:rsidR="005D0CAA" w:rsidRDefault="005D0CAA" w:rsidP="005D0CAA"/>
    <w:p w:rsidR="005D0CAA" w:rsidRDefault="005D0CAA" w:rsidP="005D0CAA"/>
    <w:p w:rsidR="005D0CAA" w:rsidRDefault="005D0CAA" w:rsidP="005D0CAA"/>
    <w:p w:rsidR="005D0CAA" w:rsidRDefault="005D0CAA" w:rsidP="005D0CAA"/>
    <w:p w:rsidR="005D0CAA" w:rsidRDefault="005D0CAA" w:rsidP="005D0CAA">
      <w:pPr>
        <w:tabs>
          <w:tab w:val="left" w:pos="8505"/>
        </w:tabs>
        <w:jc w:val="right"/>
      </w:pPr>
      <w:r>
        <w:t>Приложение № 5</w:t>
      </w:r>
    </w:p>
    <w:p w:rsidR="005D0CAA" w:rsidRDefault="005D0CAA" w:rsidP="005D0CAA">
      <w:pPr>
        <w:jc w:val="right"/>
      </w:pPr>
      <w:r>
        <w:t>УТВЕРЖДЕНО</w:t>
      </w:r>
    </w:p>
    <w:p w:rsidR="005D0CAA" w:rsidRDefault="005D0CAA" w:rsidP="005D0CAA">
      <w:pPr>
        <w:jc w:val="right"/>
      </w:pPr>
      <w:r>
        <w:t>Комитетом местного самоуправления</w:t>
      </w:r>
    </w:p>
    <w:p w:rsidR="005D0CAA" w:rsidRDefault="005D0CAA" w:rsidP="005D0CAA">
      <w:pPr>
        <w:jc w:val="right"/>
      </w:pPr>
      <w:r>
        <w:t>Богородского сельсовета</w:t>
      </w:r>
    </w:p>
    <w:p w:rsidR="005D0CAA" w:rsidRDefault="005D0CAA" w:rsidP="005D0CAA">
      <w:pPr>
        <w:jc w:val="right"/>
      </w:pPr>
      <w:r>
        <w:t>Мокшанского района Пензенской области</w:t>
      </w:r>
    </w:p>
    <w:p w:rsidR="005D0CAA" w:rsidRDefault="005D0CAA" w:rsidP="005D0CAA">
      <w:pPr>
        <w:jc w:val="right"/>
      </w:pPr>
      <w:r>
        <w:t xml:space="preserve">от      № </w:t>
      </w:r>
    </w:p>
    <w:p w:rsidR="005D0CAA" w:rsidRDefault="005D0CAA" w:rsidP="005D0CAA">
      <w:pPr>
        <w:jc w:val="right"/>
      </w:pPr>
    </w:p>
    <w:p w:rsidR="005D0CAA" w:rsidRDefault="005D0CAA" w:rsidP="005D0CAA">
      <w:pPr>
        <w:jc w:val="right"/>
      </w:pPr>
    </w:p>
    <w:p w:rsidR="005D0CAA" w:rsidRDefault="005D0CAA" w:rsidP="005D0CAA">
      <w:pPr>
        <w:pStyle w:val="afc"/>
        <w:jc w:val="center"/>
        <w:outlineLvl w:val="0"/>
        <w:rPr>
          <w:sz w:val="24"/>
        </w:rPr>
      </w:pPr>
      <w:r>
        <w:rPr>
          <w:b w:val="0"/>
          <w:sz w:val="24"/>
        </w:rPr>
        <w:t>ОТЧЕТ</w:t>
      </w:r>
    </w:p>
    <w:p w:rsidR="005D0CAA" w:rsidRDefault="005D0CAA" w:rsidP="005D0CAA">
      <w:pPr>
        <w:pStyle w:val="afc"/>
        <w:jc w:val="center"/>
        <w:rPr>
          <w:b w:val="0"/>
          <w:sz w:val="24"/>
        </w:rPr>
      </w:pPr>
      <w:r>
        <w:rPr>
          <w:b w:val="0"/>
          <w:sz w:val="24"/>
        </w:rPr>
        <w:t>об использовании средств из  резервного фонда администрации Богородского сельсовета Мокшанского района Пензенской области за  2025 год</w:t>
      </w: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tbl>
      <w:tblPr>
        <w:tblW w:w="9885" w:type="dxa"/>
        <w:tblLayout w:type="fixed"/>
        <w:tblLook w:val="04A0"/>
      </w:tblPr>
      <w:tblGrid>
        <w:gridCol w:w="530"/>
        <w:gridCol w:w="2022"/>
        <w:gridCol w:w="2266"/>
        <w:gridCol w:w="850"/>
        <w:gridCol w:w="853"/>
        <w:gridCol w:w="1102"/>
        <w:gridCol w:w="888"/>
        <w:gridCol w:w="1374"/>
      </w:tblGrid>
      <w:tr w:rsidR="005D0CAA" w:rsidTr="005D0CAA">
        <w:tc>
          <w:tcPr>
            <w:tcW w:w="53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 п/п</w:t>
            </w:r>
          </w:p>
        </w:tc>
        <w:tc>
          <w:tcPr>
            <w:tcW w:w="2023"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Через кого выделены средства</w:t>
            </w:r>
          </w:p>
        </w:tc>
        <w:tc>
          <w:tcPr>
            <w:tcW w:w="2267"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На что и кому выделены средства</w:t>
            </w:r>
          </w:p>
        </w:tc>
        <w:tc>
          <w:tcPr>
            <w:tcW w:w="850"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Ведом-ство</w:t>
            </w:r>
          </w:p>
        </w:tc>
        <w:tc>
          <w:tcPr>
            <w:tcW w:w="853"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Раздел Под-раздел</w:t>
            </w:r>
          </w:p>
        </w:tc>
        <w:tc>
          <w:tcPr>
            <w:tcW w:w="110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Целевая статья</w:t>
            </w:r>
          </w:p>
        </w:tc>
        <w:tc>
          <w:tcPr>
            <w:tcW w:w="888"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Вид рас-ходов</w:t>
            </w:r>
          </w:p>
        </w:tc>
        <w:tc>
          <w:tcPr>
            <w:tcW w:w="1375"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Сумма тыс.руб.</w:t>
            </w:r>
          </w:p>
        </w:tc>
      </w:tr>
      <w:tr w:rsidR="005D0CAA" w:rsidTr="005D0CAA">
        <w:tc>
          <w:tcPr>
            <w:tcW w:w="531" w:type="dxa"/>
            <w:tcBorders>
              <w:top w:val="single" w:sz="4" w:space="0" w:color="000000"/>
              <w:left w:val="single" w:sz="4" w:space="0" w:color="000000"/>
              <w:bottom w:val="single" w:sz="4" w:space="0" w:color="000000"/>
              <w:right w:val="single" w:sz="4" w:space="0" w:color="000000"/>
            </w:tcBorders>
          </w:tcPr>
          <w:p w:rsidR="005D0CAA" w:rsidRDefault="005D0CAA">
            <w:pPr>
              <w:suppressAutoHyphens/>
              <w:jc w:val="center"/>
              <w:rPr>
                <w:rFonts w:eastAsia="Times New Roman"/>
                <w:lang w:eastAsia="en-US"/>
              </w:rPr>
            </w:pPr>
          </w:p>
        </w:tc>
        <w:tc>
          <w:tcPr>
            <w:tcW w:w="2023"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w:t>
            </w:r>
          </w:p>
        </w:tc>
        <w:tc>
          <w:tcPr>
            <w:tcW w:w="2267"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w:t>
            </w:r>
          </w:p>
        </w:tc>
        <w:tc>
          <w:tcPr>
            <w:tcW w:w="853"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w:t>
            </w:r>
          </w:p>
        </w:tc>
        <w:tc>
          <w:tcPr>
            <w:tcW w:w="110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w:t>
            </w:r>
          </w:p>
        </w:tc>
        <w:tc>
          <w:tcPr>
            <w:tcW w:w="888"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w:t>
            </w:r>
          </w:p>
        </w:tc>
        <w:tc>
          <w:tcPr>
            <w:tcW w:w="1375"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w:t>
            </w:r>
          </w:p>
        </w:tc>
      </w:tr>
      <w:tr w:rsidR="005D0CAA" w:rsidTr="005D0CAA">
        <w:tc>
          <w:tcPr>
            <w:tcW w:w="531" w:type="dxa"/>
            <w:tcBorders>
              <w:top w:val="single" w:sz="4" w:space="0" w:color="000000"/>
              <w:left w:val="single" w:sz="4" w:space="0" w:color="000000"/>
              <w:bottom w:val="single" w:sz="4" w:space="0" w:color="000000"/>
              <w:right w:val="single" w:sz="4" w:space="0" w:color="000000"/>
            </w:tcBorders>
          </w:tcPr>
          <w:p w:rsidR="005D0CAA" w:rsidRDefault="005D0CAA">
            <w:pPr>
              <w:suppressAutoHyphens/>
              <w:jc w:val="center"/>
              <w:rPr>
                <w:rFonts w:eastAsia="Times New Roman"/>
                <w:lang w:eastAsia="en-US"/>
              </w:rPr>
            </w:pPr>
          </w:p>
        </w:tc>
        <w:tc>
          <w:tcPr>
            <w:tcW w:w="2023"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ВСЕГО</w:t>
            </w:r>
          </w:p>
        </w:tc>
        <w:tc>
          <w:tcPr>
            <w:tcW w:w="2267" w:type="dxa"/>
            <w:tcBorders>
              <w:top w:val="single" w:sz="4" w:space="0" w:color="000000"/>
              <w:left w:val="single" w:sz="4" w:space="0" w:color="000000"/>
              <w:bottom w:val="single" w:sz="4" w:space="0" w:color="000000"/>
              <w:right w:val="single" w:sz="4" w:space="0" w:color="000000"/>
            </w:tcBorders>
          </w:tcPr>
          <w:p w:rsidR="005D0CAA" w:rsidRDefault="005D0CAA">
            <w:pPr>
              <w:suppressAutoHyphens/>
              <w:jc w:val="center"/>
              <w:rPr>
                <w:rFonts w:eastAsia="Times New Roman"/>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5D0CAA" w:rsidRDefault="005D0CAA">
            <w:pPr>
              <w:suppressAutoHyphens/>
              <w:jc w:val="center"/>
              <w:rPr>
                <w:rFonts w:eastAsia="Times New Roman"/>
                <w:lang w:eastAsia="en-US"/>
              </w:rPr>
            </w:pPr>
          </w:p>
        </w:tc>
        <w:tc>
          <w:tcPr>
            <w:tcW w:w="853" w:type="dxa"/>
            <w:tcBorders>
              <w:top w:val="single" w:sz="4" w:space="0" w:color="000000"/>
              <w:left w:val="single" w:sz="4" w:space="0" w:color="000000"/>
              <w:bottom w:val="single" w:sz="4" w:space="0" w:color="000000"/>
              <w:right w:val="single" w:sz="4" w:space="0" w:color="000000"/>
            </w:tcBorders>
          </w:tcPr>
          <w:p w:rsidR="005D0CAA" w:rsidRDefault="005D0CAA">
            <w:pPr>
              <w:suppressAutoHyphens/>
              <w:jc w:val="center"/>
              <w:rPr>
                <w:rFonts w:eastAsia="Times New Roman"/>
                <w:lang w:eastAsia="en-US"/>
              </w:rPr>
            </w:pPr>
          </w:p>
        </w:tc>
        <w:tc>
          <w:tcPr>
            <w:tcW w:w="1102" w:type="dxa"/>
            <w:tcBorders>
              <w:top w:val="single" w:sz="4" w:space="0" w:color="000000"/>
              <w:left w:val="single" w:sz="4" w:space="0" w:color="000000"/>
              <w:bottom w:val="single" w:sz="4" w:space="0" w:color="000000"/>
              <w:right w:val="single" w:sz="4" w:space="0" w:color="000000"/>
            </w:tcBorders>
          </w:tcPr>
          <w:p w:rsidR="005D0CAA" w:rsidRDefault="005D0CAA">
            <w:pPr>
              <w:suppressAutoHyphens/>
              <w:jc w:val="center"/>
              <w:rPr>
                <w:rFonts w:eastAsia="Times New Roman"/>
                <w:lang w:eastAsia="en-US"/>
              </w:rPr>
            </w:pPr>
          </w:p>
        </w:tc>
        <w:tc>
          <w:tcPr>
            <w:tcW w:w="888" w:type="dxa"/>
            <w:tcBorders>
              <w:top w:val="single" w:sz="4" w:space="0" w:color="000000"/>
              <w:left w:val="single" w:sz="4" w:space="0" w:color="000000"/>
              <w:bottom w:val="single" w:sz="4" w:space="0" w:color="000000"/>
              <w:right w:val="single" w:sz="4" w:space="0" w:color="000000"/>
            </w:tcBorders>
          </w:tcPr>
          <w:p w:rsidR="005D0CAA" w:rsidRDefault="005D0CAA">
            <w:pPr>
              <w:suppressAutoHyphens/>
              <w:jc w:val="center"/>
              <w:rPr>
                <w:rFonts w:eastAsia="Times New Roman"/>
                <w:lang w:eastAsia="en-US"/>
              </w:rPr>
            </w:pPr>
          </w:p>
        </w:tc>
        <w:tc>
          <w:tcPr>
            <w:tcW w:w="1375"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jc w:val="center"/>
              <w:rPr>
                <w:rFonts w:eastAsia="Times New Roman"/>
                <w:lang w:eastAsia="en-US"/>
              </w:rPr>
            </w:pPr>
            <w:r>
              <w:rPr>
                <w:lang w:eastAsia="en-US"/>
              </w:rPr>
              <w:t>-</w:t>
            </w:r>
          </w:p>
        </w:tc>
      </w:tr>
    </w:tbl>
    <w:p w:rsidR="005D0CAA" w:rsidRDefault="005D0CAA" w:rsidP="005D0CAA">
      <w:pPr>
        <w:jc w:val="center"/>
        <w:rPr>
          <w:rFonts w:eastAsia="Times New Roman"/>
          <w:b/>
          <w:sz w:val="28"/>
        </w:rPr>
      </w:pPr>
    </w:p>
    <w:p w:rsidR="005D0CAA" w:rsidRDefault="005D0CAA" w:rsidP="005D0CAA">
      <w:pPr>
        <w:jc w:val="center"/>
        <w:rPr>
          <w:b/>
          <w:sz w:val="28"/>
        </w:rPr>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8505"/>
        </w:tabs>
        <w:jc w:val="right"/>
        <w:rPr>
          <w:shd w:val="clear" w:color="auto" w:fill="FFFF00"/>
        </w:rPr>
      </w:pPr>
      <w:r>
        <w:t>Приложение</w:t>
      </w:r>
      <w:r>
        <w:rPr>
          <w:shd w:val="clear" w:color="auto" w:fill="FFFF00"/>
        </w:rPr>
        <w:t xml:space="preserve"> </w:t>
      </w:r>
      <w:r>
        <w:t>№ 6</w:t>
      </w:r>
    </w:p>
    <w:p w:rsidR="005D0CAA" w:rsidRDefault="005D0CAA" w:rsidP="005D0CAA">
      <w:pPr>
        <w:jc w:val="right"/>
      </w:pPr>
      <w:r>
        <w:t>УТВЕРЖДЕНО</w:t>
      </w:r>
    </w:p>
    <w:p w:rsidR="005D0CAA" w:rsidRDefault="005D0CAA" w:rsidP="005D0CAA">
      <w:pPr>
        <w:jc w:val="right"/>
      </w:pPr>
      <w:r>
        <w:t>Комитетом местного самоуправления</w:t>
      </w:r>
    </w:p>
    <w:p w:rsidR="005D0CAA" w:rsidRDefault="005D0CAA" w:rsidP="005D0CAA">
      <w:pPr>
        <w:jc w:val="right"/>
      </w:pPr>
      <w:r>
        <w:t>Богородского сельсовета</w:t>
      </w:r>
    </w:p>
    <w:p w:rsidR="005D0CAA" w:rsidRDefault="005D0CAA" w:rsidP="005D0CAA">
      <w:pPr>
        <w:jc w:val="right"/>
      </w:pPr>
      <w:r>
        <w:t>Мокшанского района Пензенской области</w:t>
      </w:r>
    </w:p>
    <w:p w:rsidR="005D0CAA" w:rsidRDefault="005D0CAA" w:rsidP="005D0CAA">
      <w:pPr>
        <w:jc w:val="right"/>
      </w:pPr>
      <w:r>
        <w:t xml:space="preserve">от      № </w:t>
      </w: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jc w:val="center"/>
        <w:rPr>
          <w:b/>
          <w:sz w:val="28"/>
          <w:szCs w:val="28"/>
        </w:rPr>
      </w:pPr>
      <w:r>
        <w:rPr>
          <w:b/>
          <w:sz w:val="28"/>
          <w:szCs w:val="28"/>
        </w:rPr>
        <w:t>Отчет</w:t>
      </w:r>
    </w:p>
    <w:p w:rsidR="005D0CAA" w:rsidRDefault="005D0CAA" w:rsidP="005D0CAA">
      <w:pPr>
        <w:jc w:val="center"/>
        <w:rPr>
          <w:b/>
          <w:sz w:val="28"/>
          <w:szCs w:val="28"/>
        </w:rPr>
      </w:pPr>
      <w:r>
        <w:rPr>
          <w:b/>
          <w:sz w:val="28"/>
          <w:szCs w:val="28"/>
        </w:rPr>
        <w:t>о предоставлении и погашении бюджетных кредитов администрации</w:t>
      </w:r>
    </w:p>
    <w:p w:rsidR="005D0CAA" w:rsidRDefault="005D0CAA" w:rsidP="005D0CAA">
      <w:pPr>
        <w:jc w:val="center"/>
        <w:rPr>
          <w:b/>
          <w:sz w:val="28"/>
          <w:szCs w:val="28"/>
        </w:rPr>
      </w:pPr>
      <w:r>
        <w:rPr>
          <w:b/>
          <w:sz w:val="28"/>
          <w:szCs w:val="28"/>
        </w:rPr>
        <w:t xml:space="preserve">Богородского сельсовета Мокшанского района Пензенской области </w:t>
      </w:r>
    </w:p>
    <w:p w:rsidR="005D0CAA" w:rsidRDefault="005D0CAA" w:rsidP="005D0CAA">
      <w:pPr>
        <w:jc w:val="center"/>
        <w:rPr>
          <w:b/>
          <w:sz w:val="28"/>
          <w:szCs w:val="28"/>
        </w:rPr>
      </w:pPr>
      <w:r>
        <w:rPr>
          <w:b/>
          <w:sz w:val="28"/>
          <w:szCs w:val="28"/>
        </w:rPr>
        <w:t>за 202</w:t>
      </w:r>
      <w:r>
        <w:rPr>
          <w:b/>
          <w:sz w:val="28"/>
          <w:szCs w:val="28"/>
          <w:lang w:val="en-US"/>
        </w:rPr>
        <w:t>5</w:t>
      </w:r>
      <w:r>
        <w:rPr>
          <w:b/>
          <w:sz w:val="28"/>
          <w:szCs w:val="28"/>
        </w:rPr>
        <w:t xml:space="preserve"> год</w:t>
      </w:r>
    </w:p>
    <w:p w:rsidR="005D0CAA" w:rsidRDefault="005D0CAA" w:rsidP="005D0CAA">
      <w:pPr>
        <w:jc w:val="right"/>
      </w:pPr>
    </w:p>
    <w:p w:rsidR="005D0CAA" w:rsidRDefault="005D0CAA" w:rsidP="005D0CAA">
      <w:pPr>
        <w:jc w:val="right"/>
      </w:pPr>
      <w:r>
        <w:t>(тысяч рублей)</w:t>
      </w:r>
    </w:p>
    <w:tbl>
      <w:tblPr>
        <w:tblpPr w:leftFromText="180" w:rightFromText="180" w:vertAnchor="text" w:horzAnchor="margin" w:tblpY="386"/>
        <w:tblW w:w="9570" w:type="dxa"/>
        <w:tblLayout w:type="fixed"/>
        <w:tblLook w:val="04A0"/>
      </w:tblPr>
      <w:tblGrid>
        <w:gridCol w:w="671"/>
        <w:gridCol w:w="5532"/>
        <w:gridCol w:w="1701"/>
        <w:gridCol w:w="1666"/>
      </w:tblGrid>
      <w:tr w:rsidR="005D0CAA" w:rsidTr="005D0CAA">
        <w:tc>
          <w:tcPr>
            <w:tcW w:w="67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b/>
                <w:lang w:eastAsia="en-US"/>
              </w:rPr>
            </w:pPr>
            <w:r>
              <w:rPr>
                <w:b/>
                <w:lang w:eastAsia="en-US"/>
              </w:rPr>
              <w:t>№ п/п</w:t>
            </w: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b/>
                <w:lang w:eastAsia="en-US"/>
              </w:rPr>
            </w:pPr>
            <w:r>
              <w:rPr>
                <w:b/>
                <w:lang w:eastAsia="en-US"/>
              </w:rPr>
              <w:t>Виды долговых обязательств</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pacing w:after="120"/>
              <w:jc w:val="center"/>
              <w:rPr>
                <w:rFonts w:eastAsia="Times New Roman"/>
                <w:b/>
                <w:lang w:eastAsia="en-US"/>
              </w:rPr>
            </w:pPr>
            <w:r>
              <w:rPr>
                <w:b/>
                <w:lang w:eastAsia="en-US"/>
              </w:rPr>
              <w:t>Объем долга на</w:t>
            </w:r>
          </w:p>
          <w:p w:rsidR="005D0CAA" w:rsidRDefault="005D0CAA">
            <w:pPr>
              <w:suppressAutoHyphens/>
              <w:spacing w:after="120"/>
              <w:jc w:val="center"/>
              <w:rPr>
                <w:rFonts w:eastAsia="Times New Roman"/>
                <w:b/>
                <w:lang w:val="en-US" w:eastAsia="en-US"/>
              </w:rPr>
            </w:pPr>
            <w:r>
              <w:rPr>
                <w:b/>
                <w:lang w:eastAsia="en-US"/>
              </w:rPr>
              <w:t>01.01.202</w:t>
            </w:r>
            <w:r>
              <w:rPr>
                <w:b/>
                <w:lang w:val="en-US" w:eastAsia="en-US"/>
              </w:rPr>
              <w:t>5</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pacing w:after="120"/>
              <w:jc w:val="center"/>
              <w:rPr>
                <w:rFonts w:eastAsia="Times New Roman"/>
                <w:b/>
                <w:lang w:eastAsia="en-US"/>
              </w:rPr>
            </w:pPr>
            <w:r>
              <w:rPr>
                <w:b/>
                <w:lang w:eastAsia="en-US"/>
              </w:rPr>
              <w:t>Объем долга</w:t>
            </w:r>
          </w:p>
          <w:p w:rsidR="005D0CAA" w:rsidRDefault="005D0CAA">
            <w:pPr>
              <w:spacing w:after="120"/>
              <w:jc w:val="center"/>
              <w:rPr>
                <w:b/>
                <w:lang w:eastAsia="en-US"/>
              </w:rPr>
            </w:pPr>
            <w:r>
              <w:rPr>
                <w:b/>
                <w:lang w:eastAsia="en-US"/>
              </w:rPr>
              <w:t>на</w:t>
            </w:r>
          </w:p>
          <w:p w:rsidR="005D0CAA" w:rsidRDefault="005D0CAA">
            <w:pPr>
              <w:suppressAutoHyphens/>
              <w:spacing w:after="120"/>
              <w:jc w:val="center"/>
              <w:rPr>
                <w:rFonts w:eastAsia="Times New Roman"/>
                <w:b/>
                <w:lang w:val="en-US" w:eastAsia="en-US"/>
              </w:rPr>
            </w:pPr>
            <w:r>
              <w:rPr>
                <w:b/>
                <w:lang w:eastAsia="en-US"/>
              </w:rPr>
              <w:t>01.</w:t>
            </w:r>
            <w:r>
              <w:rPr>
                <w:b/>
                <w:lang w:val="en-US" w:eastAsia="en-US"/>
              </w:rPr>
              <w:t>01</w:t>
            </w:r>
            <w:r>
              <w:rPr>
                <w:b/>
                <w:lang w:eastAsia="en-US"/>
              </w:rPr>
              <w:t>.202</w:t>
            </w:r>
            <w:r>
              <w:rPr>
                <w:b/>
                <w:lang w:val="en-US" w:eastAsia="en-US"/>
              </w:rPr>
              <w:t>6</w:t>
            </w:r>
          </w:p>
        </w:tc>
      </w:tr>
      <w:tr w:rsidR="005D0CAA" w:rsidTr="005D0CAA">
        <w:tc>
          <w:tcPr>
            <w:tcW w:w="67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1</w:t>
            </w: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rPr>
                <w:rFonts w:eastAsia="Times New Roman"/>
                <w:lang w:eastAsia="en-US"/>
              </w:rPr>
            </w:pPr>
            <w:r>
              <w:rPr>
                <w:lang w:eastAsia="en-US"/>
              </w:rPr>
              <w:t>Бюджетные кредиты, привлеченные в бюджет Мокшанского района из других бюджетов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r>
      <w:tr w:rsidR="005D0CAA" w:rsidTr="005D0CAA">
        <w:tc>
          <w:tcPr>
            <w:tcW w:w="67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2</w:t>
            </w: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rPr>
                <w:rFonts w:eastAsia="Times New Roman"/>
                <w:lang w:eastAsia="en-US"/>
              </w:rPr>
            </w:pPr>
            <w:r>
              <w:rPr>
                <w:lang w:eastAsia="en-US"/>
              </w:rPr>
              <w:t>Бюджетные кредиты, предоставленные из бюджета Мокшанского района в другие бюджеты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r>
      <w:tr w:rsidR="005D0CAA" w:rsidTr="005D0CAA">
        <w:tc>
          <w:tcPr>
            <w:tcW w:w="671" w:type="dxa"/>
            <w:tcBorders>
              <w:top w:val="single" w:sz="4" w:space="0" w:color="000000"/>
              <w:left w:val="single" w:sz="4" w:space="0" w:color="000000"/>
              <w:bottom w:val="single" w:sz="4" w:space="0" w:color="000000"/>
              <w:right w:val="single" w:sz="4" w:space="0" w:color="000000"/>
            </w:tcBorders>
          </w:tcPr>
          <w:p w:rsidR="005D0CAA" w:rsidRDefault="005D0CAA">
            <w:pPr>
              <w:suppressAutoHyphens/>
              <w:spacing w:after="120"/>
              <w:jc w:val="center"/>
              <w:rPr>
                <w:rFonts w:eastAsia="Times New Roman"/>
                <w:lang w:eastAsia="en-US"/>
              </w:rPr>
            </w:pP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rPr>
                <w:rFonts w:eastAsia="Times New Roman"/>
                <w:b/>
                <w:lang w:eastAsia="en-US"/>
              </w:rPr>
            </w:pPr>
            <w:r>
              <w:rPr>
                <w:b/>
                <w:lang w:eastAsia="en-US"/>
              </w:rPr>
              <w:t>ИТОГО</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b/>
                <w:lang w:eastAsia="en-US"/>
              </w:rPr>
            </w:pPr>
            <w:r>
              <w:rPr>
                <w:b/>
                <w:lang w:eastAsia="en-US"/>
              </w:rPr>
              <w:t>0,0</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b/>
                <w:lang w:eastAsia="en-US"/>
              </w:rPr>
            </w:pPr>
            <w:r>
              <w:rPr>
                <w:b/>
                <w:lang w:eastAsia="en-US"/>
              </w:rPr>
              <w:t>0,0</w:t>
            </w:r>
          </w:p>
        </w:tc>
      </w:tr>
    </w:tbl>
    <w:p w:rsidR="005D0CAA" w:rsidRDefault="005D0CAA" w:rsidP="005D0CAA">
      <w:pPr>
        <w:tabs>
          <w:tab w:val="left" w:pos="1395"/>
        </w:tabs>
        <w:rPr>
          <w:rFonts w:eastAsia="Times New Roman"/>
        </w:rPr>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8505"/>
        </w:tabs>
        <w:jc w:val="right"/>
        <w:rPr>
          <w:shd w:val="clear" w:color="auto" w:fill="FFFF00"/>
        </w:rPr>
      </w:pPr>
      <w:r>
        <w:t>Приложение № 7</w:t>
      </w:r>
    </w:p>
    <w:p w:rsidR="005D0CAA" w:rsidRDefault="005D0CAA" w:rsidP="005D0CAA">
      <w:pPr>
        <w:jc w:val="right"/>
      </w:pPr>
      <w:r>
        <w:t>УТВЕРЖДЕНО</w:t>
      </w:r>
    </w:p>
    <w:p w:rsidR="005D0CAA" w:rsidRDefault="005D0CAA" w:rsidP="005D0CAA">
      <w:pPr>
        <w:jc w:val="right"/>
      </w:pPr>
      <w:r>
        <w:t>Комитетом местного самоуправления</w:t>
      </w:r>
    </w:p>
    <w:p w:rsidR="005D0CAA" w:rsidRDefault="005D0CAA" w:rsidP="005D0CAA">
      <w:pPr>
        <w:jc w:val="right"/>
      </w:pPr>
      <w:r>
        <w:t>Богородского сельсовета</w:t>
      </w:r>
    </w:p>
    <w:p w:rsidR="005D0CAA" w:rsidRDefault="005D0CAA" w:rsidP="005D0CAA">
      <w:pPr>
        <w:jc w:val="right"/>
      </w:pPr>
      <w:r>
        <w:t>Мокшанского района Пензенской области</w:t>
      </w:r>
    </w:p>
    <w:p w:rsidR="005D0CAA" w:rsidRDefault="005D0CAA" w:rsidP="005D0CAA">
      <w:pPr>
        <w:jc w:val="right"/>
      </w:pPr>
      <w:r>
        <w:t xml:space="preserve">от      № </w:t>
      </w: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jc w:val="center"/>
        <w:rPr>
          <w:b/>
          <w:sz w:val="28"/>
          <w:szCs w:val="28"/>
        </w:rPr>
      </w:pPr>
      <w:r>
        <w:rPr>
          <w:b/>
          <w:sz w:val="28"/>
          <w:szCs w:val="28"/>
        </w:rPr>
        <w:t>Отчет</w:t>
      </w:r>
    </w:p>
    <w:p w:rsidR="005D0CAA" w:rsidRDefault="005D0CAA" w:rsidP="005D0CAA">
      <w:pPr>
        <w:jc w:val="center"/>
        <w:rPr>
          <w:b/>
          <w:sz w:val="28"/>
          <w:szCs w:val="28"/>
        </w:rPr>
      </w:pPr>
      <w:r>
        <w:rPr>
          <w:b/>
          <w:sz w:val="28"/>
          <w:szCs w:val="28"/>
        </w:rPr>
        <w:t>о состоянии и структуре муниципального внутреннего долга</w:t>
      </w:r>
    </w:p>
    <w:p w:rsidR="005D0CAA" w:rsidRDefault="005D0CAA" w:rsidP="005D0CAA">
      <w:pPr>
        <w:jc w:val="center"/>
        <w:rPr>
          <w:b/>
          <w:sz w:val="28"/>
          <w:szCs w:val="28"/>
        </w:rPr>
      </w:pPr>
      <w:r>
        <w:rPr>
          <w:b/>
          <w:sz w:val="28"/>
          <w:szCs w:val="28"/>
        </w:rPr>
        <w:t>администрации Богородского сельсовета Мокшанского района Пензенской области за 2025 год</w:t>
      </w:r>
    </w:p>
    <w:p w:rsidR="005D0CAA" w:rsidRDefault="005D0CAA" w:rsidP="005D0CAA">
      <w:pPr>
        <w:jc w:val="right"/>
      </w:pPr>
    </w:p>
    <w:p w:rsidR="005D0CAA" w:rsidRDefault="005D0CAA" w:rsidP="005D0CAA">
      <w:pPr>
        <w:jc w:val="right"/>
      </w:pPr>
      <w:r>
        <w:t>(тыс. руб.)</w:t>
      </w:r>
    </w:p>
    <w:tbl>
      <w:tblPr>
        <w:tblpPr w:leftFromText="180" w:rightFromText="180" w:vertAnchor="text" w:horzAnchor="margin" w:tblpY="386"/>
        <w:tblW w:w="9570" w:type="dxa"/>
        <w:tblLayout w:type="fixed"/>
        <w:tblLook w:val="04A0"/>
      </w:tblPr>
      <w:tblGrid>
        <w:gridCol w:w="671"/>
        <w:gridCol w:w="5532"/>
        <w:gridCol w:w="1701"/>
        <w:gridCol w:w="1666"/>
      </w:tblGrid>
      <w:tr w:rsidR="005D0CAA" w:rsidTr="005D0CAA">
        <w:tc>
          <w:tcPr>
            <w:tcW w:w="67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b/>
                <w:lang w:eastAsia="en-US"/>
              </w:rPr>
            </w:pPr>
            <w:r>
              <w:rPr>
                <w:b/>
                <w:lang w:eastAsia="en-US"/>
              </w:rPr>
              <w:t>№ п/п</w:t>
            </w: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b/>
                <w:lang w:eastAsia="en-US"/>
              </w:rPr>
            </w:pPr>
            <w:r>
              <w:rPr>
                <w:b/>
                <w:lang w:eastAsia="en-US"/>
              </w:rPr>
              <w:t>Виды долговых обязательств</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pacing w:after="120"/>
              <w:jc w:val="center"/>
              <w:rPr>
                <w:rFonts w:eastAsia="Times New Roman"/>
                <w:b/>
                <w:lang w:eastAsia="en-US"/>
              </w:rPr>
            </w:pPr>
            <w:r>
              <w:rPr>
                <w:b/>
                <w:lang w:eastAsia="en-US"/>
              </w:rPr>
              <w:t>Объем долга на</w:t>
            </w:r>
          </w:p>
          <w:p w:rsidR="005D0CAA" w:rsidRDefault="005D0CAA">
            <w:pPr>
              <w:suppressAutoHyphens/>
              <w:spacing w:after="120"/>
              <w:jc w:val="center"/>
              <w:rPr>
                <w:rFonts w:eastAsia="Times New Roman"/>
                <w:b/>
                <w:lang w:val="en-US" w:eastAsia="en-US"/>
              </w:rPr>
            </w:pPr>
            <w:r>
              <w:rPr>
                <w:b/>
                <w:lang w:eastAsia="en-US"/>
              </w:rPr>
              <w:t>01.01.202</w:t>
            </w:r>
            <w:r>
              <w:rPr>
                <w:b/>
                <w:lang w:val="en-US" w:eastAsia="en-US"/>
              </w:rPr>
              <w:t>6</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pacing w:after="120"/>
              <w:jc w:val="center"/>
              <w:rPr>
                <w:rFonts w:eastAsia="Times New Roman"/>
                <w:b/>
                <w:lang w:eastAsia="en-US"/>
              </w:rPr>
            </w:pPr>
            <w:r>
              <w:rPr>
                <w:b/>
                <w:lang w:eastAsia="en-US"/>
              </w:rPr>
              <w:t>Объем долга</w:t>
            </w:r>
          </w:p>
          <w:p w:rsidR="005D0CAA" w:rsidRDefault="005D0CAA">
            <w:pPr>
              <w:spacing w:after="120"/>
              <w:jc w:val="center"/>
              <w:rPr>
                <w:b/>
                <w:lang w:eastAsia="en-US"/>
              </w:rPr>
            </w:pPr>
            <w:r>
              <w:rPr>
                <w:b/>
                <w:lang w:eastAsia="en-US"/>
              </w:rPr>
              <w:t>на</w:t>
            </w:r>
          </w:p>
          <w:p w:rsidR="005D0CAA" w:rsidRDefault="005D0CAA">
            <w:pPr>
              <w:suppressAutoHyphens/>
              <w:spacing w:after="120"/>
              <w:jc w:val="center"/>
              <w:rPr>
                <w:rFonts w:eastAsia="Times New Roman"/>
                <w:b/>
                <w:lang w:val="en-US" w:eastAsia="en-US"/>
              </w:rPr>
            </w:pPr>
            <w:r>
              <w:rPr>
                <w:b/>
                <w:lang w:eastAsia="en-US"/>
              </w:rPr>
              <w:t>01.0</w:t>
            </w:r>
            <w:r>
              <w:rPr>
                <w:b/>
                <w:lang w:val="en-US" w:eastAsia="en-US"/>
              </w:rPr>
              <w:t>1</w:t>
            </w:r>
            <w:r>
              <w:rPr>
                <w:b/>
                <w:lang w:eastAsia="en-US"/>
              </w:rPr>
              <w:t>.202</w:t>
            </w:r>
            <w:r>
              <w:rPr>
                <w:b/>
                <w:lang w:val="en-US" w:eastAsia="en-US"/>
              </w:rPr>
              <w:t>7</w:t>
            </w:r>
          </w:p>
        </w:tc>
      </w:tr>
      <w:tr w:rsidR="005D0CAA" w:rsidTr="005D0CAA">
        <w:tc>
          <w:tcPr>
            <w:tcW w:w="67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1</w:t>
            </w: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rPr>
                <w:rFonts w:eastAsia="Times New Roman"/>
                <w:lang w:eastAsia="en-US"/>
              </w:rPr>
            </w:pPr>
            <w:r>
              <w:rPr>
                <w:lang w:eastAsia="en-US"/>
              </w:rPr>
              <w:t>Муниципальные ценные бумаги администрации Богородского сельсовета Мокшанского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r>
      <w:tr w:rsidR="005D0CAA" w:rsidTr="005D0CAA">
        <w:tc>
          <w:tcPr>
            <w:tcW w:w="67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2</w:t>
            </w: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rPr>
                <w:rFonts w:eastAsia="Times New Roman"/>
                <w:lang w:eastAsia="en-US"/>
              </w:rPr>
            </w:pPr>
            <w:r>
              <w:rPr>
                <w:lang w:eastAsia="en-US"/>
              </w:rPr>
              <w:t>Бюджетные кредиты, привлеченные в бюджет администрации Богородского сельсовета Мокшанского района из других бюджетов бюджетной системы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r>
      <w:tr w:rsidR="005D0CAA" w:rsidTr="005D0CAA">
        <w:tc>
          <w:tcPr>
            <w:tcW w:w="67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3</w:t>
            </w: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rPr>
                <w:rFonts w:eastAsia="Times New Roman"/>
                <w:lang w:eastAsia="en-US"/>
              </w:rPr>
            </w:pPr>
            <w:r>
              <w:rPr>
                <w:lang w:eastAsia="en-US"/>
              </w:rPr>
              <w:t>Кредиты, привлеченные администрацией Богородского сельсовета Мокшанским районом Пензенской области от кредитных организаций</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r>
      <w:tr w:rsidR="005D0CAA" w:rsidTr="005D0CAA">
        <w:tc>
          <w:tcPr>
            <w:tcW w:w="67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4</w:t>
            </w: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rPr>
                <w:rFonts w:eastAsia="Times New Roman"/>
                <w:lang w:eastAsia="en-US"/>
              </w:rPr>
            </w:pPr>
            <w:r>
              <w:rPr>
                <w:lang w:eastAsia="en-US"/>
              </w:rPr>
              <w:t>Муниципальные гарантии администрации Богородского сельсовета Мокшанского района Пензенской области</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r>
      <w:tr w:rsidR="005D0CAA" w:rsidTr="005D0CAA">
        <w:tc>
          <w:tcPr>
            <w:tcW w:w="67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5</w:t>
            </w: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rPr>
                <w:rFonts w:eastAsia="Times New Roman"/>
                <w:lang w:eastAsia="en-US"/>
              </w:rPr>
            </w:pPr>
            <w:r>
              <w:rPr>
                <w:lang w:eastAsia="en-US"/>
              </w:rPr>
              <w:t xml:space="preserve">Иные долговые обязательства администрации Богородского сельсовета Мокшанского района </w:t>
            </w:r>
            <w:r>
              <w:rPr>
                <w:lang w:eastAsia="en-US"/>
              </w:rPr>
              <w:lastRenderedPageBreak/>
              <w:t>Пензенской области</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lastRenderedPageBreak/>
              <w:t>0,0</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lang w:eastAsia="en-US"/>
              </w:rPr>
            </w:pPr>
            <w:r>
              <w:rPr>
                <w:lang w:eastAsia="en-US"/>
              </w:rPr>
              <w:t>0,0</w:t>
            </w:r>
          </w:p>
        </w:tc>
      </w:tr>
      <w:tr w:rsidR="005D0CAA" w:rsidTr="005D0CAA">
        <w:tc>
          <w:tcPr>
            <w:tcW w:w="671" w:type="dxa"/>
            <w:tcBorders>
              <w:top w:val="single" w:sz="4" w:space="0" w:color="000000"/>
              <w:left w:val="single" w:sz="4" w:space="0" w:color="000000"/>
              <w:bottom w:val="single" w:sz="4" w:space="0" w:color="000000"/>
              <w:right w:val="single" w:sz="4" w:space="0" w:color="000000"/>
            </w:tcBorders>
          </w:tcPr>
          <w:p w:rsidR="005D0CAA" w:rsidRDefault="005D0CAA">
            <w:pPr>
              <w:suppressAutoHyphens/>
              <w:spacing w:after="120"/>
              <w:jc w:val="center"/>
              <w:rPr>
                <w:rFonts w:eastAsia="Times New Roman"/>
                <w:lang w:eastAsia="en-US"/>
              </w:rPr>
            </w:pPr>
          </w:p>
        </w:tc>
        <w:tc>
          <w:tcPr>
            <w:tcW w:w="5532"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rPr>
                <w:rFonts w:eastAsia="Times New Roman"/>
                <w:b/>
                <w:lang w:eastAsia="en-US"/>
              </w:rPr>
            </w:pPr>
            <w:r>
              <w:rPr>
                <w:b/>
                <w:lang w:eastAsia="en-US"/>
              </w:rPr>
              <w:t>ИТОГО</w:t>
            </w:r>
          </w:p>
        </w:tc>
        <w:tc>
          <w:tcPr>
            <w:tcW w:w="1701"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b/>
                <w:lang w:eastAsia="en-US"/>
              </w:rPr>
            </w:pPr>
            <w:r>
              <w:rPr>
                <w:b/>
                <w:lang w:eastAsia="en-US"/>
              </w:rPr>
              <w:t>0,0</w:t>
            </w:r>
          </w:p>
        </w:tc>
        <w:tc>
          <w:tcPr>
            <w:tcW w:w="1666" w:type="dxa"/>
            <w:tcBorders>
              <w:top w:val="single" w:sz="4" w:space="0" w:color="000000"/>
              <w:left w:val="single" w:sz="4" w:space="0" w:color="000000"/>
              <w:bottom w:val="single" w:sz="4" w:space="0" w:color="000000"/>
              <w:right w:val="single" w:sz="4" w:space="0" w:color="000000"/>
            </w:tcBorders>
            <w:hideMark/>
          </w:tcPr>
          <w:p w:rsidR="005D0CAA" w:rsidRDefault="005D0CAA">
            <w:pPr>
              <w:suppressAutoHyphens/>
              <w:spacing w:after="120"/>
              <w:jc w:val="center"/>
              <w:rPr>
                <w:rFonts w:eastAsia="Times New Roman"/>
                <w:b/>
                <w:lang w:eastAsia="en-US"/>
              </w:rPr>
            </w:pPr>
            <w:r>
              <w:rPr>
                <w:b/>
                <w:lang w:eastAsia="en-US"/>
              </w:rPr>
              <w:t>0,0</w:t>
            </w:r>
          </w:p>
        </w:tc>
      </w:tr>
    </w:tbl>
    <w:p w:rsidR="005D0CAA" w:rsidRDefault="005D0CAA" w:rsidP="005D0CAA">
      <w:pPr>
        <w:rPr>
          <w:rFonts w:eastAsia="Times New Roman"/>
        </w:rPr>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Pr="0040667D" w:rsidRDefault="005D0CAA" w:rsidP="005D0CAA">
      <w:pPr>
        <w:jc w:val="center"/>
        <w:rPr>
          <w:b/>
        </w:rPr>
      </w:pPr>
      <w:bookmarkStart w:id="23" w:name="Par163"/>
      <w:bookmarkEnd w:id="23"/>
      <w:r w:rsidRPr="0040667D">
        <w:rPr>
          <w:b/>
        </w:rPr>
        <w:t>ОПОВЕЩЕНИЕ</w:t>
      </w:r>
    </w:p>
    <w:p w:rsidR="005D0CAA" w:rsidRPr="0040667D" w:rsidRDefault="005D0CAA" w:rsidP="005D0CAA">
      <w:pPr>
        <w:jc w:val="center"/>
        <w:rPr>
          <w:b/>
        </w:rPr>
      </w:pPr>
      <w:r w:rsidRPr="0040667D">
        <w:rPr>
          <w:b/>
        </w:rPr>
        <w:t>о начале публичных слушаний</w:t>
      </w:r>
    </w:p>
    <w:p w:rsidR="005D0CAA" w:rsidRDefault="005D0CAA" w:rsidP="005D0CAA">
      <w:pPr>
        <w:jc w:val="center"/>
        <w:rPr>
          <w:b/>
        </w:rPr>
      </w:pPr>
      <w:r w:rsidRPr="0040667D">
        <w:rPr>
          <w:b/>
        </w:rPr>
        <w:t xml:space="preserve"> от «</w:t>
      </w:r>
      <w:r>
        <w:rPr>
          <w:b/>
        </w:rPr>
        <w:t>06</w:t>
      </w:r>
      <w:r w:rsidRPr="0040667D">
        <w:rPr>
          <w:b/>
        </w:rPr>
        <w:t xml:space="preserve">» </w:t>
      </w:r>
      <w:r>
        <w:rPr>
          <w:b/>
        </w:rPr>
        <w:t>марта</w:t>
      </w:r>
      <w:r w:rsidRPr="0040667D">
        <w:rPr>
          <w:b/>
        </w:rPr>
        <w:t xml:space="preserve"> 202</w:t>
      </w:r>
      <w:r>
        <w:rPr>
          <w:b/>
        </w:rPr>
        <w:t>6</w:t>
      </w:r>
      <w:r w:rsidRPr="0040667D">
        <w:rPr>
          <w:b/>
        </w:rPr>
        <w:t xml:space="preserve"> г.</w:t>
      </w:r>
    </w:p>
    <w:p w:rsidR="005D0CAA" w:rsidRPr="0040667D" w:rsidRDefault="005D0CAA" w:rsidP="005D0CAA">
      <w:pPr>
        <w:jc w:val="center"/>
        <w:rPr>
          <w:b/>
        </w:rPr>
      </w:pPr>
    </w:p>
    <w:p w:rsidR="005D0CAA" w:rsidRPr="00810384" w:rsidRDefault="005D0CAA" w:rsidP="005D0CAA">
      <w:pPr>
        <w:spacing w:line="192" w:lineRule="auto"/>
        <w:rPr>
          <w:b/>
          <w:bCs/>
          <w:sz w:val="27"/>
          <w:szCs w:val="27"/>
        </w:rPr>
      </w:pPr>
      <w:r w:rsidRPr="0040667D">
        <w:t xml:space="preserve">       1. Наименование проекта: «</w:t>
      </w:r>
      <w:r>
        <w:rPr>
          <w:b/>
          <w:bCs/>
          <w:sz w:val="27"/>
          <w:szCs w:val="27"/>
        </w:rPr>
        <w:t>Об исполнении бюджета Богородского сельсовета Мокшанского района Пензенской области за 2025 год</w:t>
      </w:r>
      <w:r w:rsidRPr="0040667D">
        <w:rPr>
          <w:bCs/>
        </w:rPr>
        <w:t>».</w:t>
      </w:r>
    </w:p>
    <w:p w:rsidR="005D0CAA" w:rsidRPr="0040667D" w:rsidRDefault="005D0CAA" w:rsidP="005D0CAA">
      <w:r w:rsidRPr="0040667D">
        <w:t xml:space="preserve">     2. Перечень информационных материалов к проекту: Положение о порядке организации и проведения общественных обсуждений, публичных слушаний в сфере градостроительной деятельности, утвержденное решением Комитета местного самоуправления Богородского сельсовета Мокшанского района Пензенской области от 16.04.2019 № 428-147/6 ( с последующими изменениями).</w:t>
      </w:r>
    </w:p>
    <w:p w:rsidR="005D0CAA" w:rsidRPr="0040667D" w:rsidRDefault="005D0CAA" w:rsidP="005D0CAA">
      <w:pPr>
        <w:tabs>
          <w:tab w:val="left" w:pos="0"/>
          <w:tab w:val="left" w:pos="315"/>
          <w:tab w:val="left" w:pos="500"/>
        </w:tabs>
        <w:jc w:val="both"/>
      </w:pPr>
      <w:r w:rsidRPr="0040667D">
        <w:t xml:space="preserve">   3. Порядок и сроки проведения публичных слушаний:</w:t>
      </w:r>
      <w:r w:rsidRPr="0040667D">
        <w:rPr>
          <w:bCs/>
        </w:rPr>
        <w:t xml:space="preserve"> </w:t>
      </w:r>
      <w:r>
        <w:rPr>
          <w:bCs/>
          <w:u w:val="single"/>
        </w:rPr>
        <w:t>23.03.2026 г.   в 10</w:t>
      </w:r>
      <w:r w:rsidRPr="0040667D">
        <w:rPr>
          <w:bCs/>
          <w:u w:val="single"/>
        </w:rPr>
        <w:t>-00</w:t>
      </w:r>
      <w:r w:rsidRPr="0040667D">
        <w:rPr>
          <w:bCs/>
        </w:rPr>
        <w:t xml:space="preserve"> часов в здании Администрации Богородского сельсовета</w:t>
      </w:r>
      <w:r w:rsidRPr="0040667D">
        <w:t xml:space="preserve"> Мокшанского района Пензенской области, по адресу: РФ, Пензенская область, Мокшанский район, с.Богородское, улица Центральная, 32а.</w:t>
      </w:r>
    </w:p>
    <w:p w:rsidR="005D0CAA" w:rsidRPr="0040667D" w:rsidRDefault="005D0CAA" w:rsidP="005D0CAA">
      <w:pPr>
        <w:ind w:firstLine="567"/>
        <w:jc w:val="both"/>
      </w:pPr>
      <w:r w:rsidRPr="0040667D">
        <w:t xml:space="preserve">4. Дата, место открытия экспозиции: </w:t>
      </w:r>
      <w:r w:rsidRPr="0040667D">
        <w:rPr>
          <w:u w:val="single"/>
        </w:rPr>
        <w:t xml:space="preserve">в 9-00 часов </w:t>
      </w:r>
      <w:r>
        <w:rPr>
          <w:u w:val="single"/>
        </w:rPr>
        <w:t>06</w:t>
      </w:r>
      <w:r w:rsidRPr="0040667D">
        <w:rPr>
          <w:u w:val="single"/>
        </w:rPr>
        <w:t>.</w:t>
      </w:r>
      <w:r>
        <w:rPr>
          <w:u w:val="single"/>
        </w:rPr>
        <w:t>03</w:t>
      </w:r>
      <w:r w:rsidRPr="0040667D">
        <w:rPr>
          <w:u w:val="single"/>
        </w:rPr>
        <w:t>.202</w:t>
      </w:r>
      <w:r>
        <w:rPr>
          <w:u w:val="single"/>
        </w:rPr>
        <w:t>6</w:t>
      </w:r>
      <w:r w:rsidRPr="0040667D">
        <w:t xml:space="preserve"> года в здании Администрации Богородского сельсовета Мокшанского района Пензенской области, по адресу: Пензенская область, Мокшанский район, с.Богородское, улица Центральная, 32а. </w:t>
      </w:r>
    </w:p>
    <w:p w:rsidR="005D0CAA" w:rsidRPr="0040667D" w:rsidRDefault="005D0CAA" w:rsidP="005D0CAA">
      <w:pPr>
        <w:ind w:firstLine="567"/>
        <w:jc w:val="both"/>
      </w:pPr>
      <w:r w:rsidRPr="0040667D">
        <w:t xml:space="preserve">5. Срок проведения экспозиции проекта, дни и часы, в которые возможно посещение экспозиции: с </w:t>
      </w:r>
      <w:r>
        <w:t>06</w:t>
      </w:r>
      <w:r w:rsidRPr="0040667D">
        <w:t>.</w:t>
      </w:r>
      <w:r>
        <w:t>03</w:t>
      </w:r>
      <w:r w:rsidRPr="0040667D">
        <w:t>.202</w:t>
      </w:r>
      <w:r>
        <w:t>6</w:t>
      </w:r>
      <w:r w:rsidRPr="0040667D">
        <w:t xml:space="preserve"> по </w:t>
      </w:r>
      <w:r>
        <w:t>23</w:t>
      </w:r>
      <w:r w:rsidRPr="0040667D">
        <w:t>.</w:t>
      </w:r>
      <w:r>
        <w:t>03</w:t>
      </w:r>
      <w:r w:rsidRPr="0040667D">
        <w:t>.202</w:t>
      </w:r>
      <w:r>
        <w:t>6</w:t>
      </w:r>
      <w:r w:rsidRPr="0040667D">
        <w:t>, с 9 до 16 часов (с 12.00 до 13.00 часов перерыв на обед), кроме выходных и праздничных дней.</w:t>
      </w:r>
    </w:p>
    <w:p w:rsidR="005D0CAA" w:rsidRPr="0040667D" w:rsidRDefault="005D0CAA" w:rsidP="005D0CAA">
      <w:pPr>
        <w:ind w:firstLine="567"/>
        <w:jc w:val="both"/>
      </w:pPr>
      <w:r w:rsidRPr="0040667D">
        <w:t xml:space="preserve">6. Дни и время консультирования посетителей: </w:t>
      </w:r>
      <w:r>
        <w:rPr>
          <w:bCs/>
        </w:rPr>
        <w:t>06</w:t>
      </w:r>
      <w:r w:rsidRPr="0040667D">
        <w:rPr>
          <w:bCs/>
        </w:rPr>
        <w:t>.</w:t>
      </w:r>
      <w:r>
        <w:rPr>
          <w:bCs/>
        </w:rPr>
        <w:t>03</w:t>
      </w:r>
      <w:r w:rsidRPr="0040667D">
        <w:t>.2025,</w:t>
      </w:r>
      <w:r>
        <w:t xml:space="preserve"> 13.03.2026</w:t>
      </w:r>
      <w:r w:rsidRPr="0040667D">
        <w:t xml:space="preserve">, </w:t>
      </w:r>
      <w:r>
        <w:t>20</w:t>
      </w:r>
      <w:r w:rsidRPr="0040667D">
        <w:t>.</w:t>
      </w:r>
      <w:r>
        <w:t>03</w:t>
      </w:r>
      <w:r w:rsidRPr="0040667D">
        <w:t>.202</w:t>
      </w:r>
      <w:r>
        <w:t xml:space="preserve">6 </w:t>
      </w:r>
      <w:r w:rsidRPr="0040667D">
        <w:t>с 9 до 16 часов (с 12.00 до 13.00 часов перерыв на обед).</w:t>
      </w:r>
    </w:p>
    <w:p w:rsidR="005D0CAA" w:rsidRPr="0040667D" w:rsidRDefault="005D0CAA" w:rsidP="005D0CAA">
      <w:pPr>
        <w:autoSpaceDE w:val="0"/>
        <w:ind w:firstLine="426"/>
        <w:jc w:val="both"/>
        <w:rPr>
          <w:rFonts w:eastAsia="Calibri"/>
        </w:rPr>
      </w:pPr>
      <w:r w:rsidRPr="0040667D">
        <w:t>7. Форма и порядок внесения участниками публичных слушаний предложений и замечаний, касающихся проекта: участники публичных слушаний, прошедшие в соответствии с частью 12 статьи 5</w:t>
      </w:r>
      <w:r w:rsidRPr="0040667D">
        <w:rPr>
          <w:vertAlign w:val="superscript"/>
        </w:rPr>
        <w:t>1</w:t>
      </w:r>
      <w:r w:rsidRPr="0040667D">
        <w:t xml:space="preserve"> ГрК РФ идентификацию, имеют право вносить предложения и замечания, касающиеся такого проекта:</w:t>
      </w:r>
    </w:p>
    <w:p w:rsidR="005D0CAA" w:rsidRPr="0040667D" w:rsidRDefault="005D0CAA" w:rsidP="005D0CAA">
      <w:pPr>
        <w:ind w:firstLine="567"/>
        <w:jc w:val="both"/>
      </w:pPr>
      <w:r w:rsidRPr="0040667D">
        <w:t>1) посредством официальной страницы (в случае проведения общественных обсуждений);</w:t>
      </w:r>
    </w:p>
    <w:p w:rsidR="005D0CAA" w:rsidRPr="0040667D" w:rsidRDefault="005D0CAA" w:rsidP="005D0CAA">
      <w:pPr>
        <w:ind w:firstLine="567"/>
        <w:jc w:val="both"/>
      </w:pPr>
      <w:r w:rsidRPr="0040667D">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5D0CAA" w:rsidRPr="0040667D" w:rsidRDefault="005D0CAA" w:rsidP="005D0CAA">
      <w:pPr>
        <w:ind w:firstLine="567"/>
        <w:jc w:val="both"/>
      </w:pPr>
      <w:r w:rsidRPr="0040667D">
        <w:t>3) в письменной форме или в форме электронного документа в адрес организатора общественных обсуждений или публичных слушаний;</w:t>
      </w:r>
    </w:p>
    <w:p w:rsidR="005D0CAA" w:rsidRPr="0040667D" w:rsidRDefault="005D0CAA" w:rsidP="005D0CAA">
      <w:pPr>
        <w:ind w:firstLine="567"/>
        <w:jc w:val="both"/>
      </w:pPr>
      <w:r w:rsidRPr="0040667D">
        <w:t>4) посредством записи в книге (журнале) учета лиц, посетивших экспозиции проекта, подлежащего рассмотрению на общественных обсуждениях, публичных слушаниях.</w:t>
      </w:r>
    </w:p>
    <w:p w:rsidR="005D0CAA" w:rsidRPr="0040667D" w:rsidRDefault="005D0CAA" w:rsidP="005D0CAA">
      <w:pPr>
        <w:autoSpaceDE w:val="0"/>
        <w:ind w:firstLine="426"/>
        <w:jc w:val="both"/>
      </w:pPr>
      <w:r w:rsidRPr="0040667D">
        <w:t>Предложения и замечания принимаются по адресу: Пензенская область, Мокшанский район, с.Богородское, ул. Центральная, 32а (Администрация Богородского сельсовета Мокшанского района Пензенской области).</w:t>
      </w:r>
    </w:p>
    <w:p w:rsidR="005D0CAA" w:rsidRPr="0040667D" w:rsidRDefault="005D0CAA" w:rsidP="005D0CAA">
      <w:pPr>
        <w:ind w:firstLine="426"/>
        <w:jc w:val="both"/>
      </w:pPr>
      <w:r w:rsidRPr="0040667D">
        <w:t xml:space="preserve">8. Срок внесения участниками публичных слушаний предложений и замечаний, касающихся проекта: с </w:t>
      </w:r>
      <w:r>
        <w:t>06</w:t>
      </w:r>
      <w:r w:rsidRPr="0040667D">
        <w:t>.</w:t>
      </w:r>
      <w:r>
        <w:t>03</w:t>
      </w:r>
      <w:r w:rsidRPr="0040667D">
        <w:t>.202</w:t>
      </w:r>
      <w:r>
        <w:t>6</w:t>
      </w:r>
      <w:r w:rsidRPr="0040667D">
        <w:t xml:space="preserve"> года до подписания протокола  публичных слушаний, с 9-00 до 16-00 часов (с 12-00 до 13-00 часов перерыв на обед), кроме выходных и праздничных дней.</w:t>
      </w:r>
    </w:p>
    <w:p w:rsidR="005D0CAA" w:rsidRPr="0040667D" w:rsidRDefault="005D0CAA" w:rsidP="005D0CAA">
      <w:pPr>
        <w:ind w:firstLine="426"/>
        <w:jc w:val="both"/>
      </w:pPr>
      <w:r w:rsidRPr="0040667D">
        <w:t xml:space="preserve">9. Официальный сайт, на котором будет размещен проект, подлежащий рассмотрению на публичных слушаниях и информационные материалы к нему и с использованием которого будут проводиться публичные слушания: </w:t>
      </w:r>
      <w:r w:rsidRPr="0040667D">
        <w:rPr>
          <w:b/>
        </w:rPr>
        <w:t xml:space="preserve">официальная страница </w:t>
      </w:r>
      <w:r w:rsidRPr="0040667D">
        <w:rPr>
          <w:b/>
        </w:rPr>
        <w:lastRenderedPageBreak/>
        <w:t>Администрации Богородского сельсовета Мокшанского района Пензенской области в информационно-телекоммуникационной сети «Интернет» по адресу</w:t>
      </w:r>
      <w:r w:rsidRPr="0040667D">
        <w:t xml:space="preserve">:  </w:t>
      </w:r>
      <w:hyperlink r:id="rId21" w:history="1">
        <w:r w:rsidRPr="0040667D">
          <w:rPr>
            <w:rStyle w:val="a8"/>
          </w:rPr>
          <w:t>https://mokshan.pnzreg.ru/authority/oms-munitsipalnogo-obrazovaniya/administratsiya-bogorodskogo-selsoveta/</w:t>
        </w:r>
      </w:hyperlink>
      <w:r w:rsidRPr="0040667D">
        <w:t xml:space="preserve"> .</w:t>
      </w:r>
    </w:p>
    <w:p w:rsidR="005D0CAA" w:rsidRPr="0040667D" w:rsidRDefault="005D0CAA" w:rsidP="005D0CAA">
      <w:pPr>
        <w:ind w:firstLine="426"/>
        <w:jc w:val="both"/>
      </w:pPr>
      <w:r w:rsidRPr="0040667D">
        <w:t xml:space="preserve">10. Дата, время и место проведения собрания участников публичных слушаний: </w:t>
      </w:r>
      <w:r>
        <w:rPr>
          <w:b/>
          <w:bCs/>
          <w:u w:val="single"/>
        </w:rPr>
        <w:t>23.03.2026 года в 10</w:t>
      </w:r>
      <w:r w:rsidRPr="0040667D">
        <w:rPr>
          <w:b/>
          <w:bCs/>
          <w:u w:val="single"/>
        </w:rPr>
        <w:t>.00</w:t>
      </w:r>
      <w:r w:rsidRPr="0040667D">
        <w:rPr>
          <w:bCs/>
        </w:rPr>
        <w:t xml:space="preserve"> часов в здании Администрации Богородского сельсовета</w:t>
      </w:r>
      <w:r w:rsidRPr="0040667D">
        <w:t xml:space="preserve"> Мокшанского района Пензенской области по адресу: РФ, Пензенская область, Мокшанский район, с.Богородское, улица Центральная, 32а.</w:t>
      </w: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5D0CAA" w:rsidRDefault="005D0CAA" w:rsidP="005D0CAA">
      <w:pPr>
        <w:tabs>
          <w:tab w:val="left" w:pos="1395"/>
        </w:tabs>
      </w:pPr>
    </w:p>
    <w:p w:rsidR="00E63046" w:rsidRDefault="00E63046" w:rsidP="00FB78FC">
      <w:pPr>
        <w:ind w:firstLine="567"/>
        <w:jc w:val="both"/>
        <w:rPr>
          <w:rFonts w:eastAsia="Times New Roman"/>
          <w:b/>
          <w:sz w:val="26"/>
          <w:szCs w:val="26"/>
        </w:rPr>
      </w:pPr>
    </w:p>
    <w:sectPr w:rsidR="00E63046" w:rsidSect="005C1133">
      <w:footerReference w:type="default" r:id="rId22"/>
      <w:pgSz w:w="11906" w:h="16838"/>
      <w:pgMar w:top="426" w:right="850"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4B2" w:rsidRPr="00A564C9" w:rsidRDefault="002C54B2" w:rsidP="00A564C9">
      <w:pPr>
        <w:pStyle w:val="aff2"/>
      </w:pPr>
    </w:p>
  </w:endnote>
  <w:endnote w:type="continuationSeparator" w:id="1">
    <w:p w:rsidR="002C54B2" w:rsidRDefault="002C54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altName w:val="Arial"/>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 w:name="MS Sans Serif">
    <w:altName w:val="Microsoft Sans Serif"/>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8FC" w:rsidRDefault="00FB78FC">
    <w:pPr>
      <w:pStyle w:val="aff2"/>
      <w:jc w:val="right"/>
    </w:pPr>
  </w:p>
  <w:p w:rsidR="00FB78FC" w:rsidRDefault="00FB78FC">
    <w:pPr>
      <w:pStyle w:val="af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4B2" w:rsidRDefault="002C54B2">
      <w:r>
        <w:separator/>
      </w:r>
    </w:p>
  </w:footnote>
  <w:footnote w:type="continuationSeparator" w:id="1">
    <w:p w:rsidR="002C54B2" w:rsidRDefault="002C54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A233AA"/>
    <w:multiLevelType w:val="hybridMultilevel"/>
    <w:tmpl w:val="29F868D4"/>
    <w:lvl w:ilvl="0">
      <w:start w:val="1"/>
      <w:numFmt w:val="decimal"/>
      <w:lvlText w:val="%1."/>
      <w:lvlJc w:val="left"/>
      <w:pPr>
        <w:ind w:left="928" w:hanging="360"/>
      </w:pPr>
      <w:rPr>
        <w:rFonts w:hint="default"/>
      </w:rPr>
    </w:lvl>
    <w:lvl w:ilvl="1" w:tentative="1">
      <w:start w:val="1"/>
      <w:numFmt w:val="lowerLetter"/>
      <w:lvlText w:val="%2."/>
      <w:lvlJc w:val="left"/>
      <w:pPr>
        <w:ind w:left="1648" w:hanging="360"/>
      </w:pPr>
    </w:lvl>
    <w:lvl w:ilvl="2" w:tentative="1">
      <w:start w:val="1"/>
      <w:numFmt w:val="lowerRoman"/>
      <w:lvlText w:val="%3."/>
      <w:lvlJc w:val="right"/>
      <w:pPr>
        <w:ind w:left="2368" w:hanging="180"/>
      </w:pPr>
    </w:lvl>
    <w:lvl w:ilvl="3" w:tentative="1">
      <w:start w:val="1"/>
      <w:numFmt w:val="decimal"/>
      <w:lvlText w:val="%4."/>
      <w:lvlJc w:val="left"/>
      <w:pPr>
        <w:ind w:left="3088" w:hanging="360"/>
      </w:pPr>
    </w:lvl>
    <w:lvl w:ilvl="4" w:tentative="1">
      <w:start w:val="1"/>
      <w:numFmt w:val="lowerLetter"/>
      <w:lvlText w:val="%5."/>
      <w:lvlJc w:val="left"/>
      <w:pPr>
        <w:ind w:left="3808" w:hanging="360"/>
      </w:pPr>
    </w:lvl>
    <w:lvl w:ilvl="5" w:tentative="1">
      <w:start w:val="1"/>
      <w:numFmt w:val="lowerRoman"/>
      <w:lvlText w:val="%6."/>
      <w:lvlJc w:val="right"/>
      <w:pPr>
        <w:ind w:left="4528" w:hanging="180"/>
      </w:pPr>
    </w:lvl>
    <w:lvl w:ilvl="6" w:tentative="1">
      <w:start w:val="1"/>
      <w:numFmt w:val="decimal"/>
      <w:lvlText w:val="%7."/>
      <w:lvlJc w:val="left"/>
      <w:pPr>
        <w:ind w:left="5248" w:hanging="360"/>
      </w:pPr>
    </w:lvl>
    <w:lvl w:ilvl="7" w:tentative="1">
      <w:start w:val="1"/>
      <w:numFmt w:val="lowerLetter"/>
      <w:lvlText w:val="%8."/>
      <w:lvlJc w:val="left"/>
      <w:pPr>
        <w:ind w:left="5968" w:hanging="360"/>
      </w:pPr>
    </w:lvl>
    <w:lvl w:ilvl="8" w:tentative="1">
      <w:start w:val="1"/>
      <w:numFmt w:val="lowerRoman"/>
      <w:lvlText w:val="%9."/>
      <w:lvlJc w:val="right"/>
      <w:pPr>
        <w:ind w:left="6688" w:hanging="180"/>
      </w:pPr>
    </w:lvl>
  </w:abstractNum>
  <w:abstractNum w:abstractNumId="9">
    <w:nsid w:val="0EA86679"/>
    <w:multiLevelType w:val="hybridMultilevel"/>
    <w:tmpl w:val="95AA14BA"/>
    <w:lvl w:ilvl="0">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numFmt w:val="bullet"/>
      <w:lvlText w:val="•"/>
      <w:lvlJc w:val="left"/>
      <w:pPr>
        <w:ind w:left="731" w:hanging="294"/>
      </w:pPr>
      <w:rPr>
        <w:rFonts w:hint="default"/>
        <w:lang w:val="ru-RU" w:eastAsia="en-US" w:bidi="ar-SA"/>
      </w:rPr>
    </w:lvl>
    <w:lvl w:ilvl="2">
      <w:numFmt w:val="bullet"/>
      <w:lvlText w:val="•"/>
      <w:lvlJc w:val="left"/>
      <w:pPr>
        <w:ind w:left="1383" w:hanging="294"/>
      </w:pPr>
      <w:rPr>
        <w:rFonts w:hint="default"/>
        <w:lang w:val="ru-RU" w:eastAsia="en-US" w:bidi="ar-SA"/>
      </w:rPr>
    </w:lvl>
    <w:lvl w:ilvl="3">
      <w:numFmt w:val="bullet"/>
      <w:lvlText w:val="•"/>
      <w:lvlJc w:val="left"/>
      <w:pPr>
        <w:ind w:left="2035" w:hanging="294"/>
      </w:pPr>
      <w:rPr>
        <w:rFonts w:hint="default"/>
        <w:lang w:val="ru-RU" w:eastAsia="en-US" w:bidi="ar-SA"/>
      </w:rPr>
    </w:lvl>
    <w:lvl w:ilvl="4">
      <w:numFmt w:val="bullet"/>
      <w:lvlText w:val="•"/>
      <w:lvlJc w:val="left"/>
      <w:pPr>
        <w:ind w:left="2687" w:hanging="294"/>
      </w:pPr>
      <w:rPr>
        <w:rFonts w:hint="default"/>
        <w:lang w:val="ru-RU" w:eastAsia="en-US" w:bidi="ar-SA"/>
      </w:rPr>
    </w:lvl>
    <w:lvl w:ilvl="5">
      <w:numFmt w:val="bullet"/>
      <w:lvlText w:val="•"/>
      <w:lvlJc w:val="left"/>
      <w:pPr>
        <w:ind w:left="3339" w:hanging="294"/>
      </w:pPr>
      <w:rPr>
        <w:rFonts w:hint="default"/>
        <w:lang w:val="ru-RU" w:eastAsia="en-US" w:bidi="ar-SA"/>
      </w:rPr>
    </w:lvl>
    <w:lvl w:ilvl="6">
      <w:numFmt w:val="bullet"/>
      <w:lvlText w:val="•"/>
      <w:lvlJc w:val="left"/>
      <w:pPr>
        <w:ind w:left="3990" w:hanging="294"/>
      </w:pPr>
      <w:rPr>
        <w:rFonts w:hint="default"/>
        <w:lang w:val="ru-RU" w:eastAsia="en-US" w:bidi="ar-SA"/>
      </w:rPr>
    </w:lvl>
    <w:lvl w:ilvl="7">
      <w:numFmt w:val="bullet"/>
      <w:lvlText w:val="•"/>
      <w:lvlJc w:val="left"/>
      <w:pPr>
        <w:ind w:left="4642" w:hanging="294"/>
      </w:pPr>
      <w:rPr>
        <w:rFonts w:hint="default"/>
        <w:lang w:val="ru-RU" w:eastAsia="en-US" w:bidi="ar-SA"/>
      </w:rPr>
    </w:lvl>
    <w:lvl w:ilvl="8">
      <w:numFmt w:val="bullet"/>
      <w:lvlText w:val="•"/>
      <w:lvlJc w:val="left"/>
      <w:pPr>
        <w:ind w:left="5294" w:hanging="294"/>
      </w:pPr>
      <w:rPr>
        <w:rFonts w:hint="default"/>
        <w:lang w:val="ru-RU" w:eastAsia="en-US" w:bidi="ar-SA"/>
      </w:rPr>
    </w:lvl>
  </w:abstractNum>
  <w:abstractNum w:abstractNumId="10">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3374FA5"/>
    <w:multiLevelType w:val="hybridMultilevel"/>
    <w:tmpl w:val="979E16F6"/>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3">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911AC6"/>
    <w:multiLevelType w:val="hybridMultilevel"/>
    <w:tmpl w:val="F73674B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CD715F1"/>
    <w:multiLevelType w:val="singleLevel"/>
    <w:tmpl w:val="EBB07A40"/>
    <w:lvl w:ilvl="0">
      <w:numFmt w:val="bullet"/>
      <w:lvlText w:val="-"/>
      <w:lvlJc w:val="left"/>
      <w:pPr>
        <w:tabs>
          <w:tab w:val="num" w:pos="360"/>
        </w:tabs>
        <w:ind w:left="360" w:hanging="360"/>
      </w:pPr>
      <w:rPr>
        <w:rFonts w:hint="default"/>
      </w:rPr>
    </w:lvl>
  </w:abstractNum>
  <w:abstractNum w:abstractNumId="19">
    <w:nsid w:val="2D695FC7"/>
    <w:multiLevelType w:val="hybridMultilevel"/>
    <w:tmpl w:val="1CE60D52"/>
    <w:lvl w:ilvl="0">
      <w:start w:val="2"/>
      <w:numFmt w:val="decimal"/>
      <w:lvlText w:val="%1."/>
      <w:lvlJc w:val="left"/>
      <w:pPr>
        <w:tabs>
          <w:tab w:val="num" w:pos="1830"/>
        </w:tabs>
        <w:ind w:left="1830" w:hanging="111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2">
    <w:nsid w:val="3DE83426"/>
    <w:multiLevelType w:val="hybridMultilevel"/>
    <w:tmpl w:val="7F14AF7E"/>
    <w:lvl w:ilvl="0">
      <w:start w:val="1"/>
      <w:numFmt w:val="upperRoman"/>
      <w:lvlText w:val="%1."/>
      <w:lvlJc w:val="left"/>
      <w:pPr>
        <w:ind w:left="1287" w:hanging="72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3">
    <w:nsid w:val="43460DCC"/>
    <w:multiLevelType w:val="hybridMultilevel"/>
    <w:tmpl w:val="511E642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5">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6">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7">
    <w:nsid w:val="55C82131"/>
    <w:multiLevelType w:val="hybridMultilevel"/>
    <w:tmpl w:val="54AA89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2">
    <w:nsid w:val="6B027FCF"/>
    <w:multiLevelType w:val="hybridMultilevel"/>
    <w:tmpl w:val="79E23AB6"/>
    <w:lvl w:ilvl="0">
      <w:start w:val="1"/>
      <w:numFmt w:val="decimal"/>
      <w:lvlText w:val="%1."/>
      <w:lvlJc w:val="left"/>
      <w:pPr>
        <w:ind w:left="1211"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9F3282"/>
    <w:multiLevelType w:val="hybridMultilevel"/>
    <w:tmpl w:val="8C82C18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94318E"/>
    <w:multiLevelType w:val="hybridMultilevel"/>
    <w:tmpl w:val="E022334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AD79B4"/>
    <w:multiLevelType w:val="multilevel"/>
    <w:tmpl w:val="4020755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40">
    <w:nsid w:val="77B76E3B"/>
    <w:multiLevelType w:val="hybridMultilevel"/>
    <w:tmpl w:val="78E43020"/>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1">
    <w:nsid w:val="780652D3"/>
    <w:multiLevelType w:val="hybridMultilevel"/>
    <w:tmpl w:val="45FAF58A"/>
    <w:lvl w:ilvl="0" w:tplc="36E096DA">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CE39BF"/>
    <w:multiLevelType w:val="hybridMultilevel"/>
    <w:tmpl w:val="1B1EBDC4"/>
    <w:lvl w:ilvl="0" w:tplc="4F7EF9C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1"/>
  </w:num>
  <w:num w:numId="5">
    <w:abstractNumId w:val="20"/>
  </w:num>
  <w:num w:numId="6">
    <w:abstractNumId w:val="23"/>
  </w:num>
  <w:num w:numId="7">
    <w:abstractNumId w:val="42"/>
  </w:num>
  <w:num w:numId="8">
    <w:abstractNumId w:val="33"/>
  </w:num>
  <w:num w:numId="9">
    <w:abstractNumId w:val="13"/>
  </w:num>
  <w:num w:numId="10">
    <w:abstractNumId w:val="16"/>
  </w:num>
  <w:num w:numId="11">
    <w:abstractNumId w:val="21"/>
  </w:num>
  <w:num w:numId="12">
    <w:abstractNumId w:val="36"/>
  </w:num>
  <w:num w:numId="13">
    <w:abstractNumId w:val="34"/>
  </w:num>
  <w:num w:numId="14">
    <w:abstractNumId w:val="28"/>
  </w:num>
  <w:num w:numId="15">
    <w:abstractNumId w:val="44"/>
  </w:num>
  <w:num w:numId="16">
    <w:abstractNumId w:val="31"/>
  </w:num>
  <w:num w:numId="17">
    <w:abstractNumId w:val="18"/>
  </w:num>
  <w:num w:numId="18">
    <w:abstractNumId w:val="38"/>
  </w:num>
  <w:num w:numId="19">
    <w:abstractNumId w:val="17"/>
  </w:num>
  <w:num w:numId="20">
    <w:abstractNumId w:val="2"/>
  </w:num>
  <w:num w:numId="21">
    <w:abstractNumId w:val="2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4"/>
  </w:num>
  <w:num w:numId="29">
    <w:abstractNumId w:val="3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8"/>
  </w:num>
  <w:num w:numId="33">
    <w:abstractNumId w:val="9"/>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4"/>
  </w:num>
  <w:num w:numId="40">
    <w:abstractNumId w:val="41"/>
  </w:num>
  <w:num w:numId="41">
    <w:abstractNumId w:val="27"/>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40"/>
  </w:num>
  <w:num w:numId="45">
    <w:abstractNumId w:val="19"/>
  </w:num>
  <w:num w:numId="46">
    <w:abstractNumId w:val="6"/>
  </w:num>
  <w:num w:numId="47">
    <w:abstractNumId w:val="3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7475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74F8"/>
    <w:rsid w:val="00133CC1"/>
    <w:rsid w:val="00134D1B"/>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6EB5"/>
    <w:rsid w:val="001976EB"/>
    <w:rsid w:val="00197F7E"/>
    <w:rsid w:val="001A31D9"/>
    <w:rsid w:val="001A48B1"/>
    <w:rsid w:val="001A541D"/>
    <w:rsid w:val="001A6FDB"/>
    <w:rsid w:val="001A7146"/>
    <w:rsid w:val="001B1B38"/>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C54B2"/>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5A8B"/>
    <w:rsid w:val="00315F43"/>
    <w:rsid w:val="00315FED"/>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220"/>
    <w:rsid w:val="003D027F"/>
    <w:rsid w:val="003D2DFB"/>
    <w:rsid w:val="003D306E"/>
    <w:rsid w:val="003D48EA"/>
    <w:rsid w:val="003D4B41"/>
    <w:rsid w:val="003D4E1E"/>
    <w:rsid w:val="003D5488"/>
    <w:rsid w:val="003D780D"/>
    <w:rsid w:val="003E018B"/>
    <w:rsid w:val="003E1177"/>
    <w:rsid w:val="003E193A"/>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06B"/>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7E63"/>
    <w:rsid w:val="005305F5"/>
    <w:rsid w:val="00530AE8"/>
    <w:rsid w:val="005318C5"/>
    <w:rsid w:val="0053310F"/>
    <w:rsid w:val="00535A06"/>
    <w:rsid w:val="00535C62"/>
    <w:rsid w:val="005363BF"/>
    <w:rsid w:val="0054078A"/>
    <w:rsid w:val="0054250B"/>
    <w:rsid w:val="00542A4D"/>
    <w:rsid w:val="0054324D"/>
    <w:rsid w:val="00545B26"/>
    <w:rsid w:val="00551686"/>
    <w:rsid w:val="00553E3B"/>
    <w:rsid w:val="00554D6D"/>
    <w:rsid w:val="00555756"/>
    <w:rsid w:val="00562936"/>
    <w:rsid w:val="00562EBD"/>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3386"/>
    <w:rsid w:val="005D0CAA"/>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60C90"/>
    <w:rsid w:val="006637B2"/>
    <w:rsid w:val="006647A4"/>
    <w:rsid w:val="006653F0"/>
    <w:rsid w:val="00665E1D"/>
    <w:rsid w:val="00670002"/>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07E5D"/>
    <w:rsid w:val="00711850"/>
    <w:rsid w:val="00712124"/>
    <w:rsid w:val="007134AB"/>
    <w:rsid w:val="0071366C"/>
    <w:rsid w:val="007149C2"/>
    <w:rsid w:val="00716F34"/>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8C3"/>
    <w:rsid w:val="0074502A"/>
    <w:rsid w:val="007461AA"/>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75B2"/>
    <w:rsid w:val="00CC78D3"/>
    <w:rsid w:val="00CD29CF"/>
    <w:rsid w:val="00CD6257"/>
    <w:rsid w:val="00CD7FF5"/>
    <w:rsid w:val="00CE339A"/>
    <w:rsid w:val="00CE3A75"/>
    <w:rsid w:val="00CE470A"/>
    <w:rsid w:val="00CE4BA5"/>
    <w:rsid w:val="00CE5E7E"/>
    <w:rsid w:val="00CE60B4"/>
    <w:rsid w:val="00CE6203"/>
    <w:rsid w:val="00CF27E5"/>
    <w:rsid w:val="00CF589A"/>
    <w:rsid w:val="00D01017"/>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qFormat="1"/>
    <w:lsdException w:name="heading 8" w:uiPriority="9" w:qFormat="1"/>
    <w:lsdException w:name="heading 9" w:qFormat="1"/>
    <w:lsdException w:name="index 1"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annotation text" w:qFormat="1"/>
    <w:lsdException w:name="header" w:qFormat="1"/>
    <w:lsdException w:name="footer" w:qFormat="1"/>
    <w:lsdException w:name="index heading" w:qFormat="1"/>
    <w:lsdException w:name="caption" w:uiPriority="35" w:qFormat="1"/>
    <w:lsdException w:name="table of figures" w:uiPriority="0"/>
    <w:lsdException w:name="envelope address" w:uiPriority="0"/>
    <w:lsdException w:name="envelope return" w:uiPriority="0"/>
    <w:lsdException w:name="footnote reference" w:uiPriority="0"/>
    <w:lsdException w:name="annotation reference" w:uiPriority="0" w:qFormat="1"/>
    <w:lsdException w:name="page number" w:uiPriority="0"/>
    <w:lsdException w:name="endnote reference" w:uiPriority="0" w:unhideWhenUsed="1"/>
    <w:lsdException w:name="endnote text" w:uiPriority="0" w:unhideWhenUsed="1"/>
    <w:lsdException w:name="table of authorities" w:uiPriority="0"/>
    <w:lsdException w:name="macro" w:uiPriority="0"/>
    <w:lsdException w:name="toa heading" w:uiPriority="0"/>
    <w:lsdException w:name="List" w:qFormat="1"/>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10" w:qFormat="1"/>
    <w:lsdException w:name="Closing" w:uiPriority="0"/>
    <w:lsdException w:name="Signature" w:qFormat="1"/>
    <w:lsdException w:name="Default Paragraph Font" w:semiHidden="1" w:uiPriority="0"/>
    <w:lsdException w:name="Body Text"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11"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qFormat="1"/>
    <w:lsdException w:name="Body Text 3" w:qFormat="1"/>
    <w:lsdException w:name="Body Text Indent 2" w:qFormat="1"/>
    <w:lsdException w:name="Body Text Indent 3" w:uiPriority="0"/>
    <w:lsdException w:name="Block Text" w:uiPriority="0"/>
    <w:lsdException w:name="Strong" w:uiPriority="22" w:qFormat="1"/>
    <w:lsdException w:name="Emphasis" w:uiPriority="0" w:qFormat="1"/>
    <w:lsdException w:name="Document Map" w:uiPriority="0"/>
    <w:lsdException w:name="Plain Text" w:qFormat="1"/>
    <w:lsdException w:name="E-mail Signature" w:uiPriority="0"/>
    <w:lsdException w:name="HTML Top of Form" w:unhideWhenUsed="1"/>
    <w:lsdException w:name="HTML Bottom of Form" w:semiHidden="1" w:unhideWhenUsed="1"/>
    <w:lsdException w:name="Normal (Web)"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nhideWhenUsed="1"/>
    <w:lsdException w:name="HTML Sample" w:uiPriority="0"/>
    <w:lsdException w:name="HTML Typewriter" w:uiPriority="0"/>
    <w:lsdException w:name="HTML Variable" w:uiPriority="0"/>
    <w:lsdException w:name="Normal Table" w:semiHidden="1" w:uiPriority="0"/>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qFormat="1"/>
    <w:lsdException w:name="Table Grid" w:uiPriority="0"/>
    <w:lsdException w:name="Table Theme" w:uiPriority="0"/>
    <w:lsdException w:name="Placeholder Text" w:semiHidden="1" w:unhideWhenUsed="1"/>
    <w:lsdException w:name="No Spacing" w:uiPriority="1" w:qFormat="1"/>
    <w:lsdException w:name="Light Shading" w:semiHidden="1" w:unhideWhenUsed="1"/>
    <w:lsdException w:name="Light List" w:semiHidden="1" w:unhideWhenUsed="1"/>
    <w:lsdException w:name="Light Grid" w:semiHidden="1" w:unhideWhenUsed="1"/>
    <w:lsdException w:name="Medium Shading 1" w:semiHidden="1" w:unhideWhenUsed="1"/>
    <w:lsdException w:name="Medium Shading 2" w:semiHidden="1" w:unhideWhenUsed="1"/>
    <w:lsdException w:name="Medium List 1" w:semiHidden="1" w:unhideWhenUsed="1"/>
    <w:lsdException w:name="Medium List 2" w:semiHidden="1" w:unhideWhenUsed="1"/>
    <w:lsdException w:name="Medium Grid 1" w:semiHidden="1" w:unhideWhenUsed="1"/>
    <w:lsdException w:name="Medium Grid 2" w:semiHidden="1" w:unhideWhenUsed="1"/>
    <w:lsdException w:name="Medium Grid 3" w:semiHidden="1" w:unhideWhenUsed="1"/>
    <w:lsdException w:name="Dark List" w:semiHidden="1" w:unhideWhenUsed="1"/>
    <w:lsdException w:name="Colorful Shading" w:semiHidden="1" w:unhideWhenUsed="1"/>
    <w:lsdException w:name="Colorful List" w:semiHidden="1" w:unhideWhenUsed="1"/>
    <w:lsdException w:name="Colorful Grid" w:semiHidden="1" w:unhideWhenUsed="1"/>
    <w:lsdException w:name="Light Shading Accent 1" w:semiHidden="1" w:unhideWhenUsed="1"/>
    <w:lsdException w:name="Light List Accent 1" w:semiHidden="1" w:unhideWhenUsed="1"/>
    <w:lsdException w:name="Light Grid Accent 1" w:semiHidden="1" w:unhideWhenUsed="1"/>
    <w:lsdException w:name="Medium Shading 1 Accent 1" w:semiHidden="1" w:unhideWhenUsed="1"/>
    <w:lsdException w:name="Medium Shading 2 Accent 1" w:semiHidden="1" w:unhideWhenUsed="1"/>
    <w:lsdException w:name="Medium List 1 Accent 1" w:semiHidden="1" w:unhideWhenUsed="1"/>
    <w:lsdException w:name="Revision" w:semiHidden="1" w:unhideWhenUsed="1"/>
    <w:lsdException w:name="List Paragraph" w:uiPriority="34" w:qFormat="1"/>
    <w:lsdException w:name="Quote" w:uiPriority="29" w:qFormat="1"/>
    <w:lsdException w:name="Intense Quote" w:uiPriority="30" w:qFormat="1"/>
    <w:lsdException w:name="Medium List 2 Accent 1" w:semiHidden="1" w:unhideWhenUsed="1"/>
    <w:lsdException w:name="Medium Grid 1 Accent 1" w:semiHidden="1" w:unhideWhenUsed="1"/>
    <w:lsdException w:name="Medium Grid 2 Accent 1" w:semiHidden="1" w:unhideWhenUsed="1"/>
    <w:lsdException w:name="Medium Grid 3 Accent 1" w:semiHidden="1" w:unhideWhenUsed="1"/>
    <w:lsdException w:name="Dark List Accent 1" w:semiHidden="1" w:unhideWhenUsed="1"/>
    <w:lsdException w:name="Colorful Shading Accent 1" w:semiHidden="1" w:unhideWhenUsed="1"/>
    <w:lsdException w:name="Colorful List Accent 1" w:semiHidden="1" w:unhideWhenUsed="1"/>
    <w:lsdException w:name="Colorful Grid Accent 1" w:semiHidden="1" w:unhideWhenUsed="1"/>
    <w:lsdException w:name="Light Shading Accent 2" w:semiHidden="1" w:unhideWhenUsed="1"/>
    <w:lsdException w:name="Light List Accent 2" w:semiHidden="1" w:unhideWhenUsed="1"/>
    <w:lsdException w:name="Light Grid Accent 2" w:semiHidden="1" w:unhideWhenUsed="1"/>
    <w:lsdException w:name="Medium Shading 1 Accent 2" w:semiHidden="1" w:unhideWhenUsed="1"/>
    <w:lsdException w:name="Medium Shading 2 Accent 2" w:semiHidden="1" w:unhideWhenUsed="1"/>
    <w:lsdException w:name="Medium List 1 Accent 2" w:semiHidden="1" w:unhideWhenUsed="1"/>
    <w:lsdException w:name="Medium List 2 Accent 2" w:semiHidden="1" w:unhideWhenUsed="1"/>
    <w:lsdException w:name="Medium Grid 1 Accent 2" w:semiHidden="1" w:unhideWhenUsed="1"/>
    <w:lsdException w:name="Medium Grid 2 Accent 2" w:semiHidden="1" w:unhideWhenUsed="1"/>
    <w:lsdException w:name="Medium Grid 3 Accent 2" w:semiHidden="1" w:unhideWhenUsed="1"/>
    <w:lsdException w:name="Dark List Accent 2" w:semiHidden="1" w:unhideWhenUsed="1"/>
    <w:lsdException w:name="Colorful Shading Accent 2" w:semiHidden="1" w:unhideWhenUsed="1"/>
    <w:lsdException w:name="Colorful List Accent 2" w:semiHidden="1" w:unhideWhenUsed="1"/>
    <w:lsdException w:name="Colorful Grid Accent 2" w:semiHidden="1" w:unhideWhenUsed="1"/>
    <w:lsdException w:name="Light Shading Accent 3" w:semiHidden="1" w:unhideWhenUsed="1"/>
    <w:lsdException w:name="Light List Accent 3" w:semiHidden="1" w:unhideWhenUsed="1"/>
    <w:lsdException w:name="Light Grid Accent 3" w:semiHidden="1" w:unhideWhenUsed="1"/>
    <w:lsdException w:name="Medium Shading 1 Accent 3" w:semiHidden="1" w:unhideWhenUsed="1"/>
    <w:lsdException w:name="Medium Shading 2 Accent 3" w:semiHidden="1" w:unhideWhenUsed="1"/>
    <w:lsdException w:name="Medium List 1 Accent 3" w:semiHidden="1" w:unhideWhenUsed="1"/>
    <w:lsdException w:name="Medium List 2 Accent 3" w:semiHidden="1" w:unhideWhenUsed="1"/>
    <w:lsdException w:name="Medium Grid 1 Accent 3" w:semiHidden="1" w:unhideWhenUsed="1"/>
    <w:lsdException w:name="Medium Grid 2 Accent 3" w:semiHidden="1" w:unhideWhenUsed="1"/>
    <w:lsdException w:name="Medium Grid 3 Accent 3" w:semiHidden="1" w:unhideWhenUsed="1"/>
    <w:lsdException w:name="Dark List Accent 3" w:semiHidden="1" w:unhideWhenUsed="1"/>
    <w:lsdException w:name="Colorful Shading Accent 3" w:semiHidden="1" w:unhideWhenUsed="1"/>
    <w:lsdException w:name="Colorful List Accent 3" w:semiHidden="1" w:unhideWhenUsed="1"/>
    <w:lsdException w:name="Colorful Grid Accent 3" w:semiHidden="1" w:unhideWhenUsed="1"/>
    <w:lsdException w:name="Light Shading Accent 4" w:semiHidden="1" w:unhideWhenUsed="1"/>
    <w:lsdException w:name="Light List Accent 4" w:semiHidden="1" w:unhideWhenUsed="1"/>
    <w:lsdException w:name="Light Grid Accent 4" w:semiHidden="1" w:unhideWhenUsed="1"/>
    <w:lsdException w:name="Medium Shading 1 Accent 4" w:semiHidden="1" w:unhideWhenUsed="1"/>
    <w:lsdException w:name="Medium Shading 2 Accent 4" w:semiHidden="1" w:unhideWhenUsed="1"/>
    <w:lsdException w:name="Medium List 1 Accent 4" w:semiHidden="1" w:unhideWhenUsed="1"/>
    <w:lsdException w:name="Medium List 2 Accent 4" w:semiHidden="1" w:unhideWhenUsed="1"/>
    <w:lsdException w:name="Medium Grid 1 Accent 4" w:semiHidden="1" w:unhideWhenUsed="1"/>
    <w:lsdException w:name="Medium Grid 2 Accent 4" w:semiHidden="1" w:unhideWhenUsed="1"/>
    <w:lsdException w:name="Medium Grid 3 Accent 4" w:semiHidden="1" w:unhideWhenUsed="1"/>
    <w:lsdException w:name="Dark List Accent 4" w:semiHidden="1" w:unhideWhenUsed="1"/>
    <w:lsdException w:name="Colorful Shading Accent 4" w:semiHidden="1" w:unhideWhenUsed="1"/>
    <w:lsdException w:name="Colorful List Accent 4" w:semiHidden="1" w:unhideWhenUsed="1"/>
    <w:lsdException w:name="Colorful Grid Accent 4" w:semiHidden="1" w:unhideWhenUsed="1"/>
    <w:lsdException w:name="Light Shading Accent 5" w:semiHidden="1" w:unhideWhenUsed="1"/>
    <w:lsdException w:name="Light List Accent 5" w:semiHidden="1" w:unhideWhenUsed="1"/>
    <w:lsdException w:name="Light Grid Accent 5" w:semiHidden="1" w:unhideWhenUsed="1"/>
    <w:lsdException w:name="Medium Shading 1 Accent 5" w:semiHidden="1" w:unhideWhenUsed="1"/>
    <w:lsdException w:name="Medium Shading 2 Accent 5" w:semiHidden="1" w:unhideWhenUsed="1"/>
    <w:lsdException w:name="Medium List 1 Accent 5" w:semiHidden="1" w:unhideWhenUsed="1"/>
    <w:lsdException w:name="Medium List 2 Accent 5" w:semiHidden="1" w:unhideWhenUsed="1"/>
    <w:lsdException w:name="Medium Grid 1 Accent 5" w:semiHidden="1" w:unhideWhenUsed="1"/>
    <w:lsdException w:name="Medium Grid 2 Accent 5" w:semiHidden="1" w:unhideWhenUsed="1"/>
    <w:lsdException w:name="Medium Grid 3 Accent 5" w:semiHidden="1" w:unhideWhenUsed="1"/>
    <w:lsdException w:name="Dark List Accent 5" w:semiHidden="1" w:unhideWhenUsed="1"/>
    <w:lsdException w:name="Colorful Shading Accent 5" w:semiHidden="1" w:unhideWhenUsed="1"/>
    <w:lsdException w:name="Colorful List Accent 5" w:semiHidden="1" w:unhideWhenUsed="1"/>
    <w:lsdException w:name="Colorful Grid Accent 5" w:semiHidden="1" w:unhideWhenUsed="1"/>
    <w:lsdException w:name="Light Shading Accent 6" w:semiHidden="1" w:unhideWhenUsed="1"/>
    <w:lsdException w:name="Light List Accent 6" w:semiHidden="1" w:unhideWhenUsed="1"/>
    <w:lsdException w:name="Light Grid Accent 6" w:semiHidden="1" w:unhideWhenUsed="1"/>
    <w:lsdException w:name="Medium Shading 1 Accent 6" w:semiHidden="1" w:unhideWhenUsed="1"/>
    <w:lsdException w:name="Medium Shading 2 Accent 6" w:semiHidden="1" w:unhideWhenUsed="1"/>
    <w:lsdException w:name="Medium List 1 Accent 6" w:semiHidden="1" w:unhideWhenUsed="1"/>
    <w:lsdException w:name="Medium List 2 Accent 6" w:semiHidden="1" w:unhideWhenUsed="1"/>
    <w:lsdException w:name="Medium Grid 1 Accent 6" w:semiHidden="1" w:unhideWhenUsed="1"/>
    <w:lsdException w:name="Medium Grid 2 Accent 6" w:semiHidden="1" w:unhideWhenUsed="1"/>
    <w:lsdException w:name="Medium Grid 3 Accent 6" w:semiHidden="1" w:unhideWhenUsed="1"/>
    <w:lsdException w:name="Dark List Accent 6" w:semiHidden="1" w:unhideWhenUsed="1"/>
    <w:lsdException w:name="Colorful Shading Accent 6" w:semiHidden="1" w:unhideWhenUsed="1"/>
    <w:lsdException w:name="Colorful List Accent 6" w:semiHidden="1" w:unhideWhenUsed="1"/>
    <w:lsdException w:name="Colorful Grid Accent 6"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uiPriority w:val="9"/>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uiPriority w:val="9"/>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uiPriority w:val="99"/>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uiPriority w:val="9"/>
    <w:qFormat/>
    <w:rsid w:val="00C10F8B"/>
    <w:pPr>
      <w:keepNext/>
      <w:jc w:val="center"/>
      <w:outlineLvl w:val="7"/>
    </w:pPr>
    <w:rPr>
      <w:rFonts w:eastAsia="Times New Roman"/>
      <w:b/>
      <w:bCs/>
      <w:szCs w:val="20"/>
      <w:lang/>
    </w:rPr>
  </w:style>
  <w:style w:type="paragraph" w:styleId="9">
    <w:name w:val="heading 9"/>
    <w:basedOn w:val="a"/>
    <w:next w:val="5"/>
    <w:link w:val="90"/>
    <w:uiPriority w:val="99"/>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C10F8B"/>
    <w:rPr>
      <w:rFonts w:ascii="Cambria" w:eastAsia="Times New Roman" w:hAnsi="Cambria" w:cs="Times New Roman"/>
      <w:b/>
      <w:bCs/>
      <w:kern w:val="32"/>
      <w:sz w:val="32"/>
      <w:szCs w:val="32"/>
    </w:rPr>
  </w:style>
  <w:style w:type="character" w:customStyle="1" w:styleId="20">
    <w:name w:val="Заголовок 2 Знак"/>
    <w:link w:val="2"/>
    <w:qFormat/>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uiPriority w:val="9"/>
    <w:qFormat/>
    <w:rsid w:val="00C10F8B"/>
    <w:rPr>
      <w:rFonts w:ascii="Cambria" w:eastAsia="Times New Roman" w:hAnsi="Cambria" w:cs="Times New Roman"/>
      <w:b/>
      <w:bCs/>
      <w:i/>
      <w:iCs/>
      <w:color w:val="4F81BD"/>
      <w:sz w:val="22"/>
      <w:szCs w:val="22"/>
    </w:rPr>
  </w:style>
  <w:style w:type="character" w:customStyle="1" w:styleId="50">
    <w:name w:val="Заголовок 5 Знак"/>
    <w:link w:val="5"/>
    <w:qFormat/>
    <w:rsid w:val="00C10F8B"/>
    <w:rPr>
      <w:rFonts w:ascii="Cambria" w:eastAsia="Times New Roman" w:hAnsi="Cambria" w:cs="Times New Roman"/>
      <w:color w:val="243F60"/>
      <w:sz w:val="22"/>
      <w:szCs w:val="22"/>
    </w:rPr>
  </w:style>
  <w:style w:type="character" w:customStyle="1" w:styleId="60">
    <w:name w:val="Заголовок 6 Знак"/>
    <w:link w:val="6"/>
    <w:qFormat/>
    <w:rsid w:val="00C10F8B"/>
    <w:rPr>
      <w:rFonts w:ascii="Calibri" w:eastAsia="Times New Roman" w:hAnsi="Calibri" w:cs="Times New Roman"/>
      <w:b/>
      <w:bCs/>
      <w:sz w:val="22"/>
      <w:szCs w:val="22"/>
    </w:rPr>
  </w:style>
  <w:style w:type="character" w:customStyle="1" w:styleId="70">
    <w:name w:val="Заголовок 7 Знак"/>
    <w:link w:val="7"/>
    <w:uiPriority w:val="99"/>
    <w:qFormat/>
    <w:rsid w:val="00C10F8B"/>
    <w:rPr>
      <w:iCs/>
      <w:sz w:val="24"/>
    </w:rPr>
  </w:style>
  <w:style w:type="character" w:customStyle="1" w:styleId="80">
    <w:name w:val="Заголовок 8 Знак"/>
    <w:link w:val="8"/>
    <w:uiPriority w:val="9"/>
    <w:qFormat/>
    <w:rsid w:val="00C10F8B"/>
    <w:rPr>
      <w:b/>
      <w:bCs/>
      <w:sz w:val="24"/>
    </w:rPr>
  </w:style>
  <w:style w:type="character" w:customStyle="1" w:styleId="90">
    <w:name w:val="Заголовок 9 Знак"/>
    <w:link w:val="9"/>
    <w:uiPriority w:val="99"/>
    <w:qFormat/>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qFormat/>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qFormat/>
    <w:rsid w:val="00C10F8B"/>
    <w:rPr>
      <w:rFonts w:ascii="Segoe UI" w:eastAsia="Calibri" w:hAnsi="Segoe UI"/>
      <w:sz w:val="18"/>
      <w:szCs w:val="18"/>
      <w:lang w:eastAsia="en-US"/>
    </w:rPr>
  </w:style>
  <w:style w:type="character" w:customStyle="1" w:styleId="ac">
    <w:name w:val="Текст выноски Знак"/>
    <w:link w:val="ab"/>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uiPriority w:val="99"/>
    <w:qFormat/>
    <w:rsid w:val="00C10F8B"/>
    <w:rPr>
      <w:rFonts w:ascii="Courier New" w:eastAsia="Times New Roman" w:hAnsi="Courier New"/>
      <w:sz w:val="20"/>
      <w:szCs w:val="20"/>
      <w:lang/>
    </w:rPr>
  </w:style>
  <w:style w:type="character" w:customStyle="1" w:styleId="ae">
    <w:name w:val="Текст Знак"/>
    <w:link w:val="ad"/>
    <w:uiPriority w:val="99"/>
    <w:qFormat/>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uiPriority w:val="35"/>
    <w:qFormat/>
    <w:rsid w:val="00C10F8B"/>
    <w:pPr>
      <w:jc w:val="center"/>
    </w:pPr>
    <w:rPr>
      <w:rFonts w:eastAsia="Times New Roman"/>
      <w:b/>
      <w:sz w:val="40"/>
      <w:szCs w:val="20"/>
    </w:rPr>
  </w:style>
  <w:style w:type="paragraph" w:styleId="af2">
    <w:name w:val="annotation text"/>
    <w:basedOn w:val="a"/>
    <w:link w:val="af3"/>
    <w:uiPriority w:val="99"/>
    <w:qFormat/>
    <w:rsid w:val="00C10F8B"/>
    <w:rPr>
      <w:rFonts w:eastAsia="Times New Roman"/>
      <w:sz w:val="20"/>
      <w:szCs w:val="20"/>
    </w:rPr>
  </w:style>
  <w:style w:type="character" w:customStyle="1" w:styleId="af3">
    <w:name w:val="Текст примечания Знак"/>
    <w:basedOn w:val="a0"/>
    <w:link w:val="af2"/>
    <w:qFormat/>
    <w:rsid w:val="00C10F8B"/>
  </w:style>
  <w:style w:type="paragraph" w:styleId="af4">
    <w:name w:val="annotation subject"/>
    <w:basedOn w:val="af2"/>
    <w:next w:val="af2"/>
    <w:link w:val="af5"/>
    <w:qFormat/>
    <w:rsid w:val="00C10F8B"/>
    <w:rPr>
      <w:b/>
      <w:bCs/>
      <w:i/>
      <w:sz w:val="28"/>
      <w:lang w:val="en-GB" w:eastAsia="en-US"/>
    </w:rPr>
  </w:style>
  <w:style w:type="character" w:customStyle="1" w:styleId="af5">
    <w:name w:val="Тема примечания Знак"/>
    <w:link w:val="af4"/>
    <w:qFormat/>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qFormat/>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qFormat/>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uiPriority w:val="99"/>
    <w:qFormat/>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uiPriority w:val="99"/>
    <w:qFormat/>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qFormat/>
    <w:rsid w:val="00C10F8B"/>
    <w:rPr>
      <w:sz w:val="26"/>
      <w:szCs w:val="26"/>
    </w:rPr>
  </w:style>
  <w:style w:type="paragraph" w:styleId="aff0">
    <w:name w:val="Title"/>
    <w:basedOn w:val="a"/>
    <w:link w:val="aff1"/>
    <w:uiPriority w:val="10"/>
    <w:qFormat/>
    <w:rsid w:val="00C10F8B"/>
    <w:pPr>
      <w:jc w:val="center"/>
    </w:pPr>
    <w:rPr>
      <w:rFonts w:eastAsia="Times New Roman"/>
      <w:sz w:val="28"/>
      <w:lang/>
    </w:rPr>
  </w:style>
  <w:style w:type="character" w:customStyle="1" w:styleId="aff1">
    <w:name w:val="Название Знак"/>
    <w:link w:val="aff0"/>
    <w:uiPriority w:val="10"/>
    <w:qFormat/>
    <w:rsid w:val="00C10F8B"/>
    <w:rPr>
      <w:sz w:val="28"/>
      <w:szCs w:val="24"/>
    </w:rPr>
  </w:style>
  <w:style w:type="paragraph" w:styleId="aff2">
    <w:name w:val="footer"/>
    <w:basedOn w:val="a"/>
    <w:link w:val="aff3"/>
    <w:uiPriority w:val="99"/>
    <w:qFormat/>
    <w:rsid w:val="00C10F8B"/>
    <w:pPr>
      <w:tabs>
        <w:tab w:val="center" w:pos="4677"/>
        <w:tab w:val="right" w:pos="9355"/>
      </w:tabs>
    </w:pPr>
    <w:rPr>
      <w:lang/>
    </w:rPr>
  </w:style>
  <w:style w:type="character" w:customStyle="1" w:styleId="aff3">
    <w:name w:val="Нижний колонтитул Знак"/>
    <w:link w:val="aff2"/>
    <w:uiPriority w:val="99"/>
    <w:qFormat/>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uiPriority w:val="99"/>
    <w:qFormat/>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uiPriority w:val="11"/>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uiPriority w:val="11"/>
    <w:qFormat/>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qFormat/>
    <w:rsid w:val="00C10F8B"/>
    <w:pPr>
      <w:ind w:left="4252"/>
    </w:pPr>
    <w:rPr>
      <w:rFonts w:eastAsia="Times New Roman"/>
      <w:szCs w:val="20"/>
      <w:lang/>
    </w:rPr>
  </w:style>
  <w:style w:type="character" w:customStyle="1" w:styleId="affc">
    <w:name w:val="Подпись Знак"/>
    <w:link w:val="affb"/>
    <w:qFormat/>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uiPriority w:val="99"/>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uiPriority w:val="1"/>
    <w:qFormat/>
    <w:rsid w:val="00C10F8B"/>
    <w:rPr>
      <w:rFonts w:ascii="Calibri" w:eastAsia="Calibri" w:hAnsi="Calibri"/>
      <w:sz w:val="22"/>
      <w:szCs w:val="22"/>
      <w:lang w:eastAsia="en-US"/>
    </w:rPr>
  </w:style>
  <w:style w:type="character" w:customStyle="1" w:styleId="afff0">
    <w:name w:val="Без интервала Знак"/>
    <w:link w:val="afff"/>
    <w:uiPriority w:val="1"/>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qFormat/>
    <w:rsid w:val="00C10F8B"/>
    <w:rPr>
      <w:b/>
      <w:bCs/>
      <w:sz w:val="18"/>
      <w:szCs w:val="18"/>
      <w:shd w:val="clear" w:color="auto" w:fill="FFFFFF"/>
    </w:rPr>
  </w:style>
  <w:style w:type="paragraph" w:customStyle="1" w:styleId="38">
    <w:name w:val="Основной текст (3)"/>
    <w:basedOn w:val="a"/>
    <w:link w:val="37"/>
    <w:qFormat/>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qFormat/>
    <w:rsid w:val="00C10F8B"/>
    <w:rPr>
      <w:sz w:val="18"/>
      <w:szCs w:val="18"/>
      <w:shd w:val="clear" w:color="auto" w:fill="FFFFFF"/>
    </w:rPr>
  </w:style>
  <w:style w:type="paragraph" w:customStyle="1" w:styleId="28">
    <w:name w:val="Основной текст (2)"/>
    <w:basedOn w:val="a"/>
    <w:link w:val="27"/>
    <w:qFormat/>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uiPriority w:val="99"/>
    <w:qFormat/>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qFormat/>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uiPriority w:val="99"/>
    <w:qFormat/>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uiPriority w:val="99"/>
    <w:qFormat/>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uiPriority w:val="99"/>
    <w:locked/>
    <w:rsid w:val="00C10F8B"/>
    <w:rPr>
      <w:rFonts w:ascii="Calibri" w:eastAsia="Calibri" w:hAnsi="Calibri"/>
      <w:color w:val="00000A"/>
      <w:lang w:eastAsia="en-US"/>
    </w:rPr>
  </w:style>
  <w:style w:type="character" w:customStyle="1" w:styleId="1c">
    <w:name w:val="Текст выноски Знак1"/>
    <w:uiPriority w:val="99"/>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qFormat/>
    <w:rsid w:val="00C10F8B"/>
    <w:rPr>
      <w:rFonts w:ascii="Tahoma" w:eastAsia="Tahoma" w:hAnsi="Tahoma" w:cs="Tahoma"/>
      <w:sz w:val="22"/>
      <w:szCs w:val="22"/>
    </w:rPr>
  </w:style>
  <w:style w:type="paragraph" w:customStyle="1" w:styleId="1d">
    <w:name w:val="Основной текст1"/>
    <w:basedOn w:val="a"/>
    <w:link w:val="afffa"/>
    <w:qFormat/>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qFormat/>
    <w:rsid w:val="00C10F8B"/>
    <w:rPr>
      <w:b/>
      <w:bCs/>
      <w:spacing w:val="-10"/>
      <w:sz w:val="26"/>
      <w:szCs w:val="26"/>
      <w:shd w:val="clear" w:color="auto" w:fill="FFFFFF"/>
    </w:rPr>
  </w:style>
  <w:style w:type="paragraph" w:customStyle="1" w:styleId="1f">
    <w:name w:val="Заголовок №1"/>
    <w:basedOn w:val="a"/>
    <w:link w:val="1e"/>
    <w:qFormat/>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uiPriority w:val="99"/>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uiPriority w:val="99"/>
    <w:qFormat/>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qFormat/>
    <w:rsid w:val="00C10F8B"/>
    <w:rPr>
      <w:b/>
      <w:bCs/>
      <w:color w:val="000080"/>
      <w:sz w:val="20"/>
      <w:szCs w:val="20"/>
    </w:rPr>
  </w:style>
  <w:style w:type="paragraph" w:customStyle="1" w:styleId="afffc">
    <w:name w:val="Заголовок статьи"/>
    <w:basedOn w:val="a"/>
    <w:next w:val="a"/>
    <w:uiPriority w:val="99"/>
    <w:qFormat/>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uiPriority w:val="99"/>
    <w:qFormat/>
    <w:rsid w:val="00C10F8B"/>
    <w:pPr>
      <w:tabs>
        <w:tab w:val="left" w:pos="5040"/>
      </w:tabs>
      <w:spacing w:before="60"/>
      <w:outlineLvl w:val="6"/>
    </w:pPr>
  </w:style>
  <w:style w:type="paragraph" w:customStyle="1" w:styleId="39">
    <w:name w:val="Стиль3"/>
    <w:basedOn w:val="a"/>
    <w:uiPriority w:val="99"/>
    <w:qFormat/>
    <w:rsid w:val="00C10F8B"/>
    <w:pPr>
      <w:tabs>
        <w:tab w:val="left" w:pos="567"/>
      </w:tabs>
      <w:ind w:left="567" w:hanging="397"/>
      <w:jc w:val="both"/>
    </w:pPr>
    <w:rPr>
      <w:rFonts w:eastAsia="Times New Roman"/>
      <w:szCs w:val="20"/>
    </w:rPr>
  </w:style>
  <w:style w:type="paragraph" w:customStyle="1" w:styleId="45">
    <w:name w:val="Стиль4"/>
    <w:basedOn w:val="a"/>
    <w:uiPriority w:val="99"/>
    <w:qFormat/>
    <w:rsid w:val="00C10F8B"/>
    <w:pPr>
      <w:ind w:left="567" w:firstLine="284"/>
      <w:jc w:val="both"/>
    </w:pPr>
    <w:rPr>
      <w:rFonts w:eastAsia="Times New Roman"/>
      <w:szCs w:val="20"/>
    </w:rPr>
  </w:style>
  <w:style w:type="paragraph" w:customStyle="1" w:styleId="xl25">
    <w:name w:val="xl25"/>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uiPriority w:val="99"/>
    <w:qFormat/>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uiPriority w:val="99"/>
    <w:qFormat/>
    <w:rsid w:val="00C10F8B"/>
    <w:pPr>
      <w:spacing w:before="100" w:beforeAutospacing="1" w:after="100" w:afterAutospacing="1"/>
    </w:pPr>
    <w:rPr>
      <w:rFonts w:eastAsia="Times New Roman"/>
      <w:b/>
      <w:bCs/>
    </w:rPr>
  </w:style>
  <w:style w:type="paragraph" w:customStyle="1" w:styleId="xl48">
    <w:name w:val="xl48"/>
    <w:basedOn w:val="a"/>
    <w:uiPriority w:val="99"/>
    <w:qFormat/>
    <w:rsid w:val="00C10F8B"/>
    <w:pPr>
      <w:spacing w:before="100" w:beforeAutospacing="1" w:after="100" w:afterAutospacing="1"/>
    </w:pPr>
    <w:rPr>
      <w:rFonts w:eastAsia="Times New Roman"/>
      <w:b/>
      <w:bCs/>
      <w:sz w:val="22"/>
      <w:szCs w:val="22"/>
    </w:rPr>
  </w:style>
  <w:style w:type="paragraph" w:customStyle="1" w:styleId="xl49">
    <w:name w:val="xl49"/>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uiPriority w:val="99"/>
    <w:qFormat/>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uiPriority w:val="99"/>
    <w:qFormat/>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uiPriority w:val="99"/>
    <w:qFormat/>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uiPriority w:val="99"/>
    <w:qFormat/>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uiPriority w:val="99"/>
    <w:qFormat/>
    <w:rsid w:val="00C10F8B"/>
    <w:pPr>
      <w:spacing w:before="100" w:beforeAutospacing="1" w:after="100" w:afterAutospacing="1"/>
      <w:jc w:val="right"/>
      <w:textAlignment w:val="top"/>
    </w:pPr>
    <w:rPr>
      <w:rFonts w:eastAsia="Times New Roman"/>
    </w:rPr>
  </w:style>
  <w:style w:type="paragraph" w:customStyle="1" w:styleId="xl77">
    <w:name w:val="xl77"/>
    <w:basedOn w:val="a"/>
    <w:uiPriority w:val="99"/>
    <w:qFormat/>
    <w:rsid w:val="00C10F8B"/>
    <w:pPr>
      <w:spacing w:before="100" w:beforeAutospacing="1" w:after="100" w:afterAutospacing="1"/>
      <w:jc w:val="right"/>
      <w:textAlignment w:val="top"/>
    </w:pPr>
    <w:rPr>
      <w:rFonts w:eastAsia="Times New Roman"/>
    </w:rPr>
  </w:style>
  <w:style w:type="paragraph" w:customStyle="1" w:styleId="xl78">
    <w:name w:val="xl78"/>
    <w:basedOn w:val="a"/>
    <w:uiPriority w:val="99"/>
    <w:qFormat/>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uiPriority w:val="99"/>
    <w:qFormat/>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uiPriority w:val="99"/>
    <w:qFormat/>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uiPriority w:val="99"/>
    <w:qFormat/>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uiPriority w:val="99"/>
    <w:qFormat/>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uiPriority w:val="99"/>
    <w:qFormat/>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uiPriority w:val="99"/>
    <w:qFormat/>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uiPriority w:val="99"/>
    <w:qFormat/>
    <w:rsid w:val="00C10F8B"/>
    <w:pPr>
      <w:spacing w:before="100" w:beforeAutospacing="1" w:after="100" w:afterAutospacing="1"/>
      <w:jc w:val="right"/>
      <w:textAlignment w:val="top"/>
    </w:pPr>
    <w:rPr>
      <w:rFonts w:eastAsia="Times New Roman"/>
    </w:rPr>
  </w:style>
  <w:style w:type="paragraph" w:customStyle="1" w:styleId="xl94">
    <w:name w:val="xl94"/>
    <w:basedOn w:val="a"/>
    <w:uiPriority w:val="99"/>
    <w:qFormat/>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uiPriority w:val="99"/>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qFormat/>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uiPriority w:val="99"/>
    <w:qFormat/>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uiPriority w:val="99"/>
    <w:qFormat/>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uiPriority w:val="99"/>
    <w:qFormat/>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uiPriority w:val="99"/>
    <w:qFormat/>
    <w:rsid w:val="00C10F8B"/>
    <w:pPr>
      <w:spacing w:before="100" w:beforeAutospacing="1" w:after="100" w:afterAutospacing="1"/>
      <w:jc w:val="right"/>
      <w:textAlignment w:val="top"/>
    </w:pPr>
    <w:rPr>
      <w:rFonts w:eastAsia="Times New Roman"/>
    </w:rPr>
  </w:style>
  <w:style w:type="paragraph" w:customStyle="1" w:styleId="xl116">
    <w:name w:val="xl116"/>
    <w:basedOn w:val="a"/>
    <w:uiPriority w:val="99"/>
    <w:qFormat/>
    <w:rsid w:val="00C10F8B"/>
    <w:pPr>
      <w:spacing w:before="100" w:beforeAutospacing="1" w:after="100" w:afterAutospacing="1"/>
      <w:jc w:val="right"/>
      <w:textAlignment w:val="top"/>
    </w:pPr>
    <w:rPr>
      <w:rFonts w:eastAsia="Times New Roman"/>
    </w:rPr>
  </w:style>
  <w:style w:type="paragraph" w:customStyle="1" w:styleId="xl117">
    <w:name w:val="xl117"/>
    <w:basedOn w:val="a"/>
    <w:uiPriority w:val="99"/>
    <w:qFormat/>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uiPriority w:val="99"/>
    <w:qFormat/>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uiPriority w:val="99"/>
    <w:qFormat/>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uiPriority w:val="99"/>
    <w:qFormat/>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uiPriority w:val="99"/>
    <w:qFormat/>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uiPriority w:val="99"/>
    <w:qFormat/>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uiPriority w:val="99"/>
    <w:qFormat/>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uiPriority w:val="99"/>
    <w:qFormat/>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uiPriority w:val="99"/>
    <w:qFormat/>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uiPriority w:val="99"/>
    <w:qFormat/>
    <w:rsid w:val="00C10F8B"/>
    <w:pPr>
      <w:spacing w:before="100" w:beforeAutospacing="1" w:after="100" w:afterAutospacing="1"/>
      <w:jc w:val="right"/>
      <w:textAlignment w:val="top"/>
    </w:pPr>
    <w:rPr>
      <w:rFonts w:eastAsia="Times New Roman"/>
    </w:rPr>
  </w:style>
  <w:style w:type="paragraph" w:customStyle="1" w:styleId="xl133">
    <w:name w:val="xl133"/>
    <w:basedOn w:val="a"/>
    <w:uiPriority w:val="99"/>
    <w:qFormat/>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qFormat/>
    <w:rsid w:val="00C10F8B"/>
    <w:rPr>
      <w:rFonts w:eastAsia="Arial Unicode MS"/>
      <w:sz w:val="24"/>
      <w:szCs w:val="24"/>
    </w:rPr>
  </w:style>
  <w:style w:type="paragraph" w:customStyle="1" w:styleId="55">
    <w:name w:val="Знак Знак5 Знак Знак Знак Знак"/>
    <w:basedOn w:val="a"/>
    <w:uiPriority w:val="99"/>
    <w:qFormat/>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qFormat/>
    <w:rsid w:val="00C10F8B"/>
    <w:rPr>
      <w:b/>
      <w:bCs w:val="0"/>
      <w:sz w:val="28"/>
      <w:lang w:val="ru-RU" w:eastAsia="ru-RU" w:bidi="ar-SA"/>
    </w:rPr>
  </w:style>
  <w:style w:type="character" w:customStyle="1" w:styleId="56">
    <w:name w:val="Знак Знак5"/>
    <w:qFormat/>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qFormat/>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uiPriority w:val="99"/>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qFormat/>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uiPriority w:val="99"/>
    <w:qFormat/>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qFormat/>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uiPriority w:val="99"/>
    <w:qFormat/>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uiPriority w:val="99"/>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uiPriority w:val="99"/>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uiPriority w:val="99"/>
    <w:rsid w:val="00EE5DD6"/>
    <w:rPr>
      <w:b/>
      <w:bCs/>
      <w:i/>
      <w:sz w:val="28"/>
      <w:lang w:val="en-GB"/>
    </w:rPr>
  </w:style>
  <w:style w:type="character" w:customStyle="1" w:styleId="2f6">
    <w:name w:val="Подпись Знак2"/>
    <w:basedOn w:val="a0"/>
    <w:uiPriority w:val="99"/>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styleId="1ffb">
    <w:name w:val="index 1"/>
    <w:basedOn w:val="a"/>
    <w:next w:val="a"/>
    <w:autoRedefine/>
    <w:uiPriority w:val="99"/>
    <w:unhideWhenUsed/>
    <w:qFormat/>
    <w:rsid w:val="005D0CAA"/>
    <w:pPr>
      <w:suppressAutoHyphens/>
      <w:ind w:left="240" w:hanging="240"/>
    </w:pPr>
    <w:rPr>
      <w:rFonts w:eastAsia="Times New Roman"/>
    </w:rPr>
  </w:style>
  <w:style w:type="paragraph" w:styleId="affffc">
    <w:name w:val="index heading"/>
    <w:basedOn w:val="a"/>
    <w:uiPriority w:val="99"/>
    <w:unhideWhenUsed/>
    <w:qFormat/>
    <w:rsid w:val="005D0CAA"/>
    <w:pPr>
      <w:suppressLineNumbers/>
      <w:suppressAutoHyphens/>
    </w:pPr>
    <w:rPr>
      <w:rFonts w:eastAsia="Times New Roman" w:cs="Lucida Sans"/>
    </w:rPr>
  </w:style>
  <w:style w:type="paragraph" w:styleId="2fd">
    <w:name w:val="Quote"/>
    <w:basedOn w:val="a"/>
    <w:next w:val="a"/>
    <w:link w:val="221"/>
    <w:uiPriority w:val="29"/>
    <w:qFormat/>
    <w:rsid w:val="005D0CAA"/>
    <w:pPr>
      <w:suppressAutoHyphens/>
      <w:spacing w:after="200" w:line="276" w:lineRule="auto"/>
    </w:pPr>
    <w:rPr>
      <w:rFonts w:ascii="Calibri" w:eastAsia="Calibri" w:hAnsi="Calibri"/>
      <w:i/>
      <w:iCs/>
      <w:color w:val="000000"/>
      <w:sz w:val="22"/>
      <w:szCs w:val="22"/>
      <w:lang w:val="en-US" w:eastAsia="en-US" w:bidi="en-US"/>
    </w:rPr>
  </w:style>
  <w:style w:type="character" w:customStyle="1" w:styleId="2fe">
    <w:name w:val="Цитата 2 Знак"/>
    <w:basedOn w:val="a0"/>
    <w:link w:val="2fd"/>
    <w:uiPriority w:val="29"/>
    <w:qFormat/>
    <w:rsid w:val="005D0CAA"/>
    <w:rPr>
      <w:rFonts w:eastAsia="Arial Unicode MS"/>
      <w:i/>
      <w:iCs/>
      <w:color w:val="000000"/>
      <w:sz w:val="24"/>
      <w:szCs w:val="24"/>
    </w:rPr>
  </w:style>
  <w:style w:type="paragraph" w:styleId="affffd">
    <w:name w:val="Intense Quote"/>
    <w:basedOn w:val="a"/>
    <w:next w:val="a"/>
    <w:link w:val="2ff"/>
    <w:uiPriority w:val="30"/>
    <w:qFormat/>
    <w:rsid w:val="005D0CAA"/>
    <w:pPr>
      <w:pBdr>
        <w:bottom w:val="single" w:sz="4" w:space="4" w:color="4F81BD"/>
      </w:pBdr>
      <w:suppressAutoHyphens/>
      <w:spacing w:before="200" w:after="280" w:line="276" w:lineRule="auto"/>
      <w:ind w:left="936" w:right="936"/>
    </w:pPr>
    <w:rPr>
      <w:rFonts w:ascii="Calibri" w:eastAsia="Calibri" w:hAnsi="Calibri"/>
      <w:b/>
      <w:bCs/>
      <w:i/>
      <w:iCs/>
      <w:color w:val="4F81BD"/>
      <w:sz w:val="22"/>
      <w:szCs w:val="22"/>
      <w:lang w:val="en-US" w:eastAsia="en-US" w:bidi="en-US"/>
    </w:rPr>
  </w:style>
  <w:style w:type="character" w:customStyle="1" w:styleId="affffe">
    <w:name w:val="Выделенная цитата Знак"/>
    <w:basedOn w:val="a0"/>
    <w:link w:val="affffd"/>
    <w:uiPriority w:val="30"/>
    <w:qFormat/>
    <w:rsid w:val="005D0CAA"/>
    <w:rPr>
      <w:rFonts w:eastAsia="Arial Unicode MS"/>
      <w:b/>
      <w:bCs/>
      <w:i/>
      <w:iCs/>
      <w:color w:val="4F81BD"/>
      <w:sz w:val="24"/>
      <w:szCs w:val="24"/>
    </w:rPr>
  </w:style>
  <w:style w:type="paragraph" w:customStyle="1" w:styleId="BodyText0">
    <w:name w:val="Body Text"/>
    <w:aliases w:val="Indented"/>
    <w:basedOn w:val="a"/>
    <w:semiHidden/>
    <w:qFormat/>
    <w:rsid w:val="005D0CAA"/>
    <w:pPr>
      <w:widowControl w:val="0"/>
      <w:suppressAutoHyphens/>
      <w:ind w:firstLine="708"/>
      <w:jc w:val="both"/>
    </w:pPr>
    <w:rPr>
      <w:rFonts w:eastAsia="Times New Roman"/>
      <w:sz w:val="26"/>
      <w:szCs w:val="26"/>
    </w:rPr>
  </w:style>
  <w:style w:type="paragraph" w:customStyle="1" w:styleId="xl207">
    <w:name w:val="xl207"/>
    <w:basedOn w:val="a"/>
    <w:uiPriority w:val="99"/>
    <w:semiHidden/>
    <w:qFormat/>
    <w:rsid w:val="005D0CAA"/>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08">
    <w:name w:val="xl208"/>
    <w:basedOn w:val="a"/>
    <w:uiPriority w:val="99"/>
    <w:semiHidden/>
    <w:qFormat/>
    <w:rsid w:val="005D0CAA"/>
    <w:pPr>
      <w:pBdr>
        <w:top w:val="single" w:sz="4" w:space="0" w:color="000000"/>
        <w:left w:val="single" w:sz="4" w:space="0" w:color="000000"/>
        <w:bottom w:val="single" w:sz="8"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09">
    <w:name w:val="xl209"/>
    <w:basedOn w:val="a"/>
    <w:uiPriority w:val="99"/>
    <w:semiHidden/>
    <w:qFormat/>
    <w:rsid w:val="005D0CAA"/>
    <w:pPr>
      <w:pBdr>
        <w:top w:val="single" w:sz="4" w:space="0" w:color="000000"/>
        <w:left w:val="single" w:sz="4" w:space="0" w:color="000000"/>
        <w:bottom w:val="single" w:sz="4" w:space="0" w:color="000000"/>
        <w:right w:val="single" w:sz="8" w:space="0" w:color="000000"/>
      </w:pBdr>
      <w:suppressAutoHyphens/>
      <w:spacing w:before="100" w:beforeAutospacing="1" w:after="100" w:afterAutospacing="1"/>
    </w:pPr>
    <w:rPr>
      <w:rFonts w:ascii="Arial CYR" w:eastAsia="Times New Roman" w:hAnsi="Arial CYR" w:cs="Arial CYR"/>
      <w:color w:val="000000"/>
      <w:sz w:val="16"/>
      <w:szCs w:val="16"/>
    </w:rPr>
  </w:style>
  <w:style w:type="paragraph" w:customStyle="1" w:styleId="xl210">
    <w:name w:val="xl210"/>
    <w:basedOn w:val="a"/>
    <w:uiPriority w:val="99"/>
    <w:semiHidden/>
    <w:qFormat/>
    <w:rsid w:val="005D0CAA"/>
    <w:pPr>
      <w:pBdr>
        <w:top w:val="single" w:sz="8"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11">
    <w:name w:val="xl211"/>
    <w:basedOn w:val="a"/>
    <w:uiPriority w:val="99"/>
    <w:semiHidden/>
    <w:qFormat/>
    <w:rsid w:val="005D0CAA"/>
    <w:pPr>
      <w:pBdr>
        <w:top w:val="single" w:sz="8" w:space="0" w:color="000000"/>
        <w:left w:val="single" w:sz="4" w:space="0" w:color="000000"/>
        <w:bottom w:val="single" w:sz="4" w:space="0" w:color="000000"/>
        <w:right w:val="single" w:sz="4" w:space="0" w:color="000000"/>
      </w:pBdr>
      <w:suppressAutoHyphens/>
      <w:spacing w:before="100" w:beforeAutospacing="1" w:after="100" w:afterAutospacing="1"/>
      <w:jc w:val="right"/>
    </w:pPr>
    <w:rPr>
      <w:rFonts w:ascii="Arial CYR" w:eastAsia="Times New Roman" w:hAnsi="Arial CYR" w:cs="Arial CYR"/>
      <w:color w:val="000000"/>
      <w:sz w:val="16"/>
      <w:szCs w:val="16"/>
    </w:rPr>
  </w:style>
  <w:style w:type="paragraph" w:customStyle="1" w:styleId="xl212">
    <w:name w:val="xl212"/>
    <w:basedOn w:val="a"/>
    <w:uiPriority w:val="99"/>
    <w:semiHidden/>
    <w:qFormat/>
    <w:rsid w:val="005D0CAA"/>
    <w:pPr>
      <w:pBdr>
        <w:top w:val="single" w:sz="4" w:space="0" w:color="000000"/>
        <w:left w:val="single" w:sz="4" w:space="0" w:color="000000"/>
        <w:right w:val="single" w:sz="8" w:space="0" w:color="000000"/>
      </w:pBdr>
      <w:suppressAutoHyphens/>
      <w:spacing w:before="100" w:beforeAutospacing="1" w:after="100" w:afterAutospacing="1"/>
    </w:pPr>
    <w:rPr>
      <w:rFonts w:ascii="Arial CYR" w:eastAsia="Times New Roman" w:hAnsi="Arial CYR" w:cs="Arial CYR"/>
      <w:color w:val="000000"/>
      <w:sz w:val="16"/>
      <w:szCs w:val="16"/>
    </w:rPr>
  </w:style>
  <w:style w:type="paragraph" w:customStyle="1" w:styleId="xl213">
    <w:name w:val="xl213"/>
    <w:basedOn w:val="a"/>
    <w:uiPriority w:val="99"/>
    <w:semiHidden/>
    <w:qFormat/>
    <w:rsid w:val="005D0CAA"/>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14">
    <w:name w:val="xl214"/>
    <w:basedOn w:val="a"/>
    <w:uiPriority w:val="99"/>
    <w:semiHidden/>
    <w:qFormat/>
    <w:rsid w:val="005D0CAA"/>
    <w:pPr>
      <w:pBdr>
        <w:top w:val="single" w:sz="4" w:space="0" w:color="000000"/>
        <w:left w:val="single" w:sz="4" w:space="0" w:color="000000"/>
        <w:bottom w:val="single" w:sz="8"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15">
    <w:name w:val="xl215"/>
    <w:basedOn w:val="a"/>
    <w:uiPriority w:val="99"/>
    <w:semiHidden/>
    <w:qFormat/>
    <w:rsid w:val="005D0CAA"/>
    <w:pPr>
      <w:pBdr>
        <w:top w:val="single" w:sz="4" w:space="0" w:color="000000"/>
        <w:left w:val="single" w:sz="4" w:space="0" w:color="000000"/>
        <w:bottom w:val="single" w:sz="8"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16">
    <w:name w:val="xl216"/>
    <w:basedOn w:val="a"/>
    <w:uiPriority w:val="99"/>
    <w:semiHidden/>
    <w:qFormat/>
    <w:rsid w:val="005D0CAA"/>
    <w:pPr>
      <w:pBdr>
        <w:top w:val="single" w:sz="8" w:space="0" w:color="000000"/>
        <w:left w:val="single" w:sz="8" w:space="0" w:color="000000"/>
        <w:bottom w:val="single" w:sz="4"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17">
    <w:name w:val="xl217"/>
    <w:basedOn w:val="a"/>
    <w:uiPriority w:val="99"/>
    <w:semiHidden/>
    <w:qFormat/>
    <w:rsid w:val="005D0CAA"/>
    <w:pPr>
      <w:pBdr>
        <w:top w:val="single" w:sz="4" w:space="0" w:color="000000"/>
        <w:left w:val="single" w:sz="8"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18">
    <w:name w:val="xl218"/>
    <w:basedOn w:val="a"/>
    <w:uiPriority w:val="99"/>
    <w:semiHidden/>
    <w:qFormat/>
    <w:rsid w:val="005D0CAA"/>
    <w:pPr>
      <w:pBdr>
        <w:top w:val="single" w:sz="4" w:space="0" w:color="000000"/>
        <w:left w:val="single" w:sz="4" w:space="0" w:color="000000"/>
        <w:right w:val="single" w:sz="4" w:space="0" w:color="000000"/>
      </w:pBdr>
      <w:suppressAutoHyphens/>
      <w:spacing w:before="100" w:beforeAutospacing="1" w:after="100" w:afterAutospacing="1"/>
      <w:jc w:val="right"/>
    </w:pPr>
    <w:rPr>
      <w:rFonts w:ascii="Arial CYR" w:eastAsia="Times New Roman" w:hAnsi="Arial CYR" w:cs="Arial CYR"/>
      <w:color w:val="000000"/>
      <w:sz w:val="16"/>
      <w:szCs w:val="16"/>
    </w:rPr>
  </w:style>
  <w:style w:type="paragraph" w:customStyle="1" w:styleId="xl219">
    <w:name w:val="xl219"/>
    <w:basedOn w:val="a"/>
    <w:uiPriority w:val="99"/>
    <w:semiHidden/>
    <w:qFormat/>
    <w:rsid w:val="005D0CAA"/>
    <w:pPr>
      <w:pBdr>
        <w:top w:val="single" w:sz="4" w:space="0" w:color="000000"/>
        <w:left w:val="single" w:sz="4" w:space="0" w:color="000000"/>
        <w:right w:val="single" w:sz="8" w:space="0" w:color="000000"/>
      </w:pBdr>
      <w:suppressAutoHyphens/>
      <w:spacing w:before="100" w:beforeAutospacing="1" w:after="100" w:afterAutospacing="1"/>
      <w:jc w:val="right"/>
    </w:pPr>
    <w:rPr>
      <w:rFonts w:ascii="Arial CYR" w:eastAsia="Times New Roman" w:hAnsi="Arial CYR" w:cs="Arial CYR"/>
      <w:color w:val="000000"/>
      <w:sz w:val="16"/>
      <w:szCs w:val="16"/>
    </w:rPr>
  </w:style>
  <w:style w:type="paragraph" w:customStyle="1" w:styleId="xl220">
    <w:name w:val="xl220"/>
    <w:basedOn w:val="a"/>
    <w:uiPriority w:val="99"/>
    <w:semiHidden/>
    <w:qFormat/>
    <w:rsid w:val="005D0CAA"/>
    <w:pPr>
      <w:pBdr>
        <w:left w:val="single" w:sz="4" w:space="0" w:color="000000"/>
        <w:bottom w:val="single" w:sz="4" w:space="0" w:color="000000"/>
        <w:right w:val="single" w:sz="8" w:space="0" w:color="000000"/>
      </w:pBdr>
      <w:suppressAutoHyphens/>
      <w:spacing w:before="100" w:beforeAutospacing="1" w:after="100" w:afterAutospacing="1"/>
    </w:pPr>
    <w:rPr>
      <w:rFonts w:ascii="Arial CYR" w:eastAsia="Times New Roman" w:hAnsi="Arial CYR" w:cs="Arial CYR"/>
      <w:color w:val="000000"/>
      <w:sz w:val="16"/>
      <w:szCs w:val="16"/>
    </w:rPr>
  </w:style>
  <w:style w:type="paragraph" w:customStyle="1" w:styleId="xl221">
    <w:name w:val="xl221"/>
    <w:basedOn w:val="a"/>
    <w:uiPriority w:val="99"/>
    <w:semiHidden/>
    <w:qFormat/>
    <w:rsid w:val="005D0CAA"/>
    <w:pPr>
      <w:pBdr>
        <w:left w:val="single" w:sz="8" w:space="0" w:color="000000"/>
        <w:bottom w:val="single" w:sz="4"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22">
    <w:name w:val="xl222"/>
    <w:basedOn w:val="a"/>
    <w:uiPriority w:val="99"/>
    <w:semiHidden/>
    <w:qFormat/>
    <w:rsid w:val="005D0CAA"/>
    <w:pPr>
      <w:pBdr>
        <w:left w:val="single" w:sz="4" w:space="0" w:color="000000"/>
        <w:bottom w:val="single" w:sz="4"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23">
    <w:name w:val="xl223"/>
    <w:basedOn w:val="a"/>
    <w:uiPriority w:val="99"/>
    <w:semiHidden/>
    <w:qFormat/>
    <w:rsid w:val="005D0CAA"/>
    <w:pPr>
      <w:pBdr>
        <w:left w:val="single" w:sz="4" w:space="0" w:color="000000"/>
        <w:bottom w:val="single" w:sz="4" w:space="0" w:color="000000"/>
        <w:right w:val="single" w:sz="4" w:space="0" w:color="000000"/>
      </w:pBdr>
      <w:suppressAutoHyphens/>
      <w:spacing w:before="100" w:beforeAutospacing="1" w:after="100" w:afterAutospacing="1"/>
      <w:jc w:val="right"/>
    </w:pPr>
    <w:rPr>
      <w:rFonts w:ascii="Arial CYR" w:eastAsia="Times New Roman" w:hAnsi="Arial CYR" w:cs="Arial CYR"/>
      <w:color w:val="000000"/>
      <w:sz w:val="16"/>
      <w:szCs w:val="16"/>
    </w:rPr>
  </w:style>
  <w:style w:type="paragraph" w:customStyle="1" w:styleId="xl224">
    <w:name w:val="xl224"/>
    <w:basedOn w:val="a"/>
    <w:uiPriority w:val="99"/>
    <w:semiHidden/>
    <w:qFormat/>
    <w:rsid w:val="005D0CAA"/>
    <w:pPr>
      <w:pBdr>
        <w:top w:val="single" w:sz="4" w:space="0" w:color="000000"/>
        <w:left w:val="single" w:sz="4" w:space="0" w:color="000000"/>
        <w:bottom w:val="single" w:sz="4" w:space="0" w:color="000000"/>
        <w:right w:val="single" w:sz="8" w:space="0" w:color="000000"/>
      </w:pBdr>
      <w:suppressAutoHyphens/>
      <w:spacing w:before="100" w:beforeAutospacing="1" w:after="100" w:afterAutospacing="1"/>
    </w:pPr>
    <w:rPr>
      <w:rFonts w:ascii="Arial CYR" w:eastAsia="Times New Roman" w:hAnsi="Arial CYR" w:cs="Arial CYR"/>
      <w:color w:val="000000"/>
      <w:sz w:val="16"/>
      <w:szCs w:val="16"/>
    </w:rPr>
  </w:style>
  <w:style w:type="paragraph" w:customStyle="1" w:styleId="xl225">
    <w:name w:val="xl225"/>
    <w:basedOn w:val="a"/>
    <w:uiPriority w:val="99"/>
    <w:semiHidden/>
    <w:qFormat/>
    <w:rsid w:val="005D0CAA"/>
    <w:pPr>
      <w:pBdr>
        <w:top w:val="single" w:sz="8" w:space="0" w:color="000000"/>
        <w:left w:val="single" w:sz="8" w:space="0" w:color="000000"/>
        <w:bottom w:val="single" w:sz="8"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26">
    <w:name w:val="xl226"/>
    <w:basedOn w:val="a"/>
    <w:uiPriority w:val="99"/>
    <w:semiHidden/>
    <w:qFormat/>
    <w:rsid w:val="005D0CAA"/>
    <w:pPr>
      <w:pBdr>
        <w:top w:val="single" w:sz="8" w:space="0" w:color="000000"/>
        <w:left w:val="single" w:sz="4" w:space="0" w:color="000000"/>
        <w:bottom w:val="single" w:sz="8" w:space="0" w:color="000000"/>
        <w:right w:val="single" w:sz="4" w:space="0" w:color="000000"/>
      </w:pBdr>
      <w:suppressAutoHyphens/>
      <w:spacing w:before="100" w:beforeAutospacing="1" w:after="100" w:afterAutospacing="1"/>
      <w:jc w:val="center"/>
    </w:pPr>
    <w:rPr>
      <w:rFonts w:ascii="Arial CYR" w:eastAsia="Times New Roman" w:hAnsi="Arial CYR" w:cs="Arial CYR"/>
      <w:color w:val="000000"/>
      <w:sz w:val="16"/>
      <w:szCs w:val="16"/>
    </w:rPr>
  </w:style>
  <w:style w:type="paragraph" w:customStyle="1" w:styleId="xl227">
    <w:name w:val="xl227"/>
    <w:basedOn w:val="a"/>
    <w:uiPriority w:val="99"/>
    <w:semiHidden/>
    <w:qFormat/>
    <w:rsid w:val="005D0CAA"/>
    <w:pPr>
      <w:pBdr>
        <w:top w:val="single" w:sz="8" w:space="0" w:color="000000"/>
        <w:left w:val="single" w:sz="4" w:space="0" w:color="000000"/>
        <w:bottom w:val="single" w:sz="8" w:space="0" w:color="000000"/>
        <w:right w:val="single" w:sz="4" w:space="0" w:color="000000"/>
      </w:pBdr>
      <w:suppressAutoHyphens/>
      <w:spacing w:before="100" w:beforeAutospacing="1" w:after="100" w:afterAutospacing="1"/>
      <w:jc w:val="right"/>
    </w:pPr>
    <w:rPr>
      <w:rFonts w:ascii="Arial CYR" w:eastAsia="Times New Roman" w:hAnsi="Arial CYR" w:cs="Arial CYR"/>
      <w:color w:val="000000"/>
      <w:sz w:val="16"/>
      <w:szCs w:val="16"/>
    </w:rPr>
  </w:style>
  <w:style w:type="paragraph" w:customStyle="1" w:styleId="xl228">
    <w:name w:val="xl228"/>
    <w:basedOn w:val="a"/>
    <w:uiPriority w:val="99"/>
    <w:semiHidden/>
    <w:qFormat/>
    <w:rsid w:val="005D0CAA"/>
    <w:pPr>
      <w:pBdr>
        <w:left w:val="single" w:sz="4" w:space="0" w:color="000000"/>
        <w:bottom w:val="single" w:sz="4" w:space="0" w:color="000000"/>
        <w:right w:val="single" w:sz="4" w:space="0" w:color="000000"/>
      </w:pBdr>
      <w:suppressAutoHyphens/>
      <w:spacing w:before="100" w:beforeAutospacing="1" w:after="100" w:afterAutospacing="1"/>
      <w:jc w:val="right"/>
    </w:pPr>
    <w:rPr>
      <w:rFonts w:ascii="Arial CYR" w:eastAsia="Times New Roman" w:hAnsi="Arial CYR" w:cs="Arial CYR"/>
      <w:color w:val="000000"/>
      <w:sz w:val="16"/>
      <w:szCs w:val="16"/>
    </w:rPr>
  </w:style>
  <w:style w:type="paragraph" w:customStyle="1" w:styleId="xl229">
    <w:name w:val="xl229"/>
    <w:basedOn w:val="a"/>
    <w:uiPriority w:val="99"/>
    <w:semiHidden/>
    <w:qFormat/>
    <w:rsid w:val="005D0CAA"/>
    <w:pPr>
      <w:pBdr>
        <w:top w:val="single" w:sz="8" w:space="0" w:color="000000"/>
        <w:left w:val="single" w:sz="8" w:space="0" w:color="000000"/>
        <w:right w:val="single" w:sz="8" w:space="0" w:color="000000"/>
      </w:pBdr>
      <w:suppressAutoHyphens/>
      <w:spacing w:before="100" w:beforeAutospacing="1" w:after="100" w:afterAutospacing="1"/>
      <w:jc w:val="center"/>
    </w:pPr>
    <w:rPr>
      <w:rFonts w:eastAsia="Times New Roman"/>
      <w:sz w:val="18"/>
      <w:szCs w:val="18"/>
    </w:rPr>
  </w:style>
  <w:style w:type="paragraph" w:customStyle="1" w:styleId="xl230">
    <w:name w:val="xl230"/>
    <w:basedOn w:val="a"/>
    <w:uiPriority w:val="99"/>
    <w:semiHidden/>
    <w:qFormat/>
    <w:rsid w:val="005D0CAA"/>
    <w:pPr>
      <w:pBdr>
        <w:left w:val="single" w:sz="8" w:space="0" w:color="000000"/>
        <w:right w:val="single" w:sz="8" w:space="0" w:color="000000"/>
      </w:pBdr>
      <w:suppressAutoHyphens/>
      <w:spacing w:before="100" w:beforeAutospacing="1" w:after="100" w:afterAutospacing="1"/>
      <w:jc w:val="center"/>
    </w:pPr>
    <w:rPr>
      <w:rFonts w:eastAsia="Times New Roman"/>
      <w:sz w:val="18"/>
      <w:szCs w:val="18"/>
    </w:rPr>
  </w:style>
  <w:style w:type="paragraph" w:customStyle="1" w:styleId="xl231">
    <w:name w:val="xl231"/>
    <w:basedOn w:val="a"/>
    <w:uiPriority w:val="99"/>
    <w:semiHidden/>
    <w:qFormat/>
    <w:rsid w:val="005D0CAA"/>
    <w:pPr>
      <w:pBdr>
        <w:left w:val="single" w:sz="8" w:space="0" w:color="000000"/>
        <w:bottom w:val="single" w:sz="4" w:space="0" w:color="000000"/>
        <w:right w:val="single" w:sz="8" w:space="0" w:color="000000"/>
      </w:pBdr>
      <w:suppressAutoHyphens/>
      <w:spacing w:before="100" w:beforeAutospacing="1" w:after="100" w:afterAutospacing="1"/>
      <w:jc w:val="center"/>
    </w:pPr>
    <w:rPr>
      <w:rFonts w:eastAsia="Times New Roman"/>
      <w:sz w:val="18"/>
      <w:szCs w:val="18"/>
    </w:rPr>
  </w:style>
  <w:style w:type="paragraph" w:customStyle="1" w:styleId="xl232">
    <w:name w:val="xl232"/>
    <w:basedOn w:val="a"/>
    <w:uiPriority w:val="99"/>
    <w:semiHidden/>
    <w:qFormat/>
    <w:rsid w:val="005D0CAA"/>
    <w:pPr>
      <w:pBdr>
        <w:top w:val="single" w:sz="8" w:space="0" w:color="000000"/>
        <w:left w:val="single" w:sz="8" w:space="0" w:color="000000"/>
        <w:right w:val="single" w:sz="8" w:space="0" w:color="000000"/>
      </w:pBdr>
      <w:suppressAutoHyphens/>
      <w:spacing w:before="100" w:beforeAutospacing="1" w:after="100" w:afterAutospacing="1"/>
      <w:jc w:val="center"/>
    </w:pPr>
    <w:rPr>
      <w:rFonts w:eastAsia="Times New Roman"/>
      <w:sz w:val="18"/>
      <w:szCs w:val="18"/>
    </w:rPr>
  </w:style>
  <w:style w:type="paragraph" w:customStyle="1" w:styleId="xl233">
    <w:name w:val="xl233"/>
    <w:basedOn w:val="a"/>
    <w:uiPriority w:val="99"/>
    <w:semiHidden/>
    <w:qFormat/>
    <w:rsid w:val="005D0CAA"/>
    <w:pPr>
      <w:pBdr>
        <w:left w:val="single" w:sz="8" w:space="0" w:color="000000"/>
        <w:right w:val="single" w:sz="8" w:space="0" w:color="000000"/>
      </w:pBdr>
      <w:suppressAutoHyphens/>
      <w:spacing w:before="100" w:beforeAutospacing="1" w:after="100" w:afterAutospacing="1"/>
      <w:jc w:val="center"/>
    </w:pPr>
    <w:rPr>
      <w:rFonts w:eastAsia="Times New Roman"/>
      <w:sz w:val="18"/>
      <w:szCs w:val="18"/>
    </w:rPr>
  </w:style>
  <w:style w:type="paragraph" w:customStyle="1" w:styleId="xl234">
    <w:name w:val="xl234"/>
    <w:basedOn w:val="a"/>
    <w:uiPriority w:val="99"/>
    <w:semiHidden/>
    <w:qFormat/>
    <w:rsid w:val="005D0CAA"/>
    <w:pPr>
      <w:pBdr>
        <w:left w:val="single" w:sz="8" w:space="0" w:color="000000"/>
        <w:bottom w:val="single" w:sz="4" w:space="0" w:color="000000"/>
        <w:right w:val="single" w:sz="8" w:space="0" w:color="000000"/>
      </w:pBdr>
      <w:suppressAutoHyphens/>
      <w:spacing w:before="100" w:beforeAutospacing="1" w:after="100" w:afterAutospacing="1"/>
      <w:jc w:val="center"/>
    </w:pPr>
    <w:rPr>
      <w:rFonts w:eastAsia="Times New Roman"/>
      <w:sz w:val="18"/>
      <w:szCs w:val="18"/>
    </w:rPr>
  </w:style>
  <w:style w:type="character" w:customStyle="1" w:styleId="InternetLink">
    <w:name w:val="Internet Link"/>
    <w:basedOn w:val="a0"/>
    <w:uiPriority w:val="99"/>
    <w:qFormat/>
    <w:rsid w:val="005D0CAA"/>
    <w:rPr>
      <w:b/>
      <w:bCs w:val="0"/>
      <w:i/>
      <w:iCs w:val="0"/>
      <w:color w:val="0000FF"/>
      <w:sz w:val="28"/>
      <w:u w:val="single"/>
      <w:lang w:val="en-GB" w:eastAsia="en-US" w:bidi="ar-SA"/>
    </w:rPr>
  </w:style>
  <w:style w:type="character" w:customStyle="1" w:styleId="afffff">
    <w:name w:val="Символ сноски"/>
    <w:qFormat/>
    <w:rsid w:val="005D0CAA"/>
    <w:rPr>
      <w:vertAlign w:val="superscript"/>
    </w:rPr>
  </w:style>
  <w:style w:type="character" w:customStyle="1" w:styleId="FootnoteCharacters">
    <w:name w:val="Footnote Characters"/>
    <w:qFormat/>
    <w:rsid w:val="005D0CAA"/>
    <w:rPr>
      <w:vertAlign w:val="superscript"/>
    </w:rPr>
  </w:style>
  <w:style w:type="character" w:customStyle="1" w:styleId="FootnoteCharacters1">
    <w:name w:val="Footnote Characters1"/>
    <w:uiPriority w:val="99"/>
    <w:qFormat/>
    <w:rsid w:val="005D0CAA"/>
    <w:rPr>
      <w:vertAlign w:val="superscript"/>
    </w:rPr>
  </w:style>
  <w:style w:type="character" w:customStyle="1" w:styleId="1ffc">
    <w:name w:val="Подзаголовок Знак1"/>
    <w:basedOn w:val="a0"/>
    <w:uiPriority w:val="11"/>
    <w:qFormat/>
    <w:rsid w:val="005D0CAA"/>
    <w:rPr>
      <w:rFonts w:ascii="Cambria" w:eastAsia="Times New Roman" w:hAnsi="Cambria" w:cs="Times New Roman" w:hint="default"/>
      <w:i/>
      <w:iCs/>
      <w:color w:val="4F81BD"/>
      <w:spacing w:val="15"/>
      <w:sz w:val="24"/>
      <w:szCs w:val="24"/>
      <w:lang w:eastAsia="ru-RU"/>
    </w:rPr>
  </w:style>
  <w:style w:type="character" w:customStyle="1" w:styleId="216">
    <w:name w:val="Цитата 2 Знак1"/>
    <w:basedOn w:val="a0"/>
    <w:uiPriority w:val="29"/>
    <w:qFormat/>
    <w:rsid w:val="005D0CAA"/>
    <w:rPr>
      <w:rFonts w:ascii="Times New Roman" w:eastAsia="Times New Roman" w:hAnsi="Times New Roman" w:cs="Times New Roman" w:hint="default"/>
      <w:i/>
      <w:iCs/>
      <w:color w:val="000000"/>
      <w:sz w:val="24"/>
      <w:szCs w:val="24"/>
      <w:lang w:eastAsia="ru-RU"/>
    </w:rPr>
  </w:style>
  <w:style w:type="character" w:customStyle="1" w:styleId="1ffd">
    <w:name w:val="Выделенная цитата Знак1"/>
    <w:basedOn w:val="a0"/>
    <w:uiPriority w:val="30"/>
    <w:qFormat/>
    <w:rsid w:val="005D0CAA"/>
    <w:rPr>
      <w:rFonts w:ascii="Times New Roman" w:eastAsia="Times New Roman" w:hAnsi="Times New Roman" w:cs="Times New Roman" w:hint="default"/>
      <w:b/>
      <w:bCs/>
      <w:i/>
      <w:iCs/>
      <w:color w:val="4F81BD"/>
      <w:sz w:val="24"/>
      <w:szCs w:val="24"/>
      <w:lang w:eastAsia="ru-RU"/>
    </w:rPr>
  </w:style>
  <w:style w:type="character" w:customStyle="1" w:styleId="1ffe">
    <w:name w:val="Название Знак1"/>
    <w:basedOn w:val="a0"/>
    <w:uiPriority w:val="10"/>
    <w:locked/>
    <w:rsid w:val="005D0CAA"/>
    <w:rPr>
      <w:b/>
      <w:sz w:val="28"/>
    </w:rPr>
  </w:style>
  <w:style w:type="character" w:customStyle="1" w:styleId="217">
    <w:name w:val="Основной текст 2 Знак1"/>
    <w:basedOn w:val="a0"/>
    <w:uiPriority w:val="99"/>
    <w:semiHidden/>
    <w:locked/>
    <w:rsid w:val="005D0CAA"/>
    <w:rPr>
      <w:sz w:val="24"/>
      <w:szCs w:val="24"/>
    </w:rPr>
  </w:style>
  <w:style w:type="character" w:customStyle="1" w:styleId="312">
    <w:name w:val="Основной текст 3 Знак1"/>
    <w:basedOn w:val="a0"/>
    <w:uiPriority w:val="99"/>
    <w:semiHidden/>
    <w:locked/>
    <w:rsid w:val="005D0CAA"/>
    <w:rPr>
      <w:sz w:val="24"/>
      <w:szCs w:val="24"/>
    </w:rPr>
  </w:style>
  <w:style w:type="character" w:customStyle="1" w:styleId="1fff">
    <w:name w:val="Текст Знак1"/>
    <w:basedOn w:val="a0"/>
    <w:uiPriority w:val="99"/>
    <w:semiHidden/>
    <w:locked/>
    <w:rsid w:val="005D0CAA"/>
    <w:rPr>
      <w:rFonts w:ascii="Courier New" w:hAnsi="Courier New"/>
    </w:rPr>
  </w:style>
  <w:style w:type="character" w:customStyle="1" w:styleId="2ff0">
    <w:name w:val="Подзаголовок Знак2"/>
    <w:basedOn w:val="a0"/>
    <w:uiPriority w:val="11"/>
    <w:locked/>
    <w:rsid w:val="005D0CAA"/>
    <w:rPr>
      <w:rFonts w:ascii="Cambria" w:hAnsi="Cambria"/>
      <w:i/>
      <w:iCs/>
      <w:color w:val="4F81BD"/>
      <w:spacing w:val="15"/>
      <w:sz w:val="24"/>
      <w:szCs w:val="24"/>
      <w:lang w:val="en-US" w:eastAsia="en-US" w:bidi="en-US"/>
    </w:rPr>
  </w:style>
  <w:style w:type="character" w:customStyle="1" w:styleId="221">
    <w:name w:val="Цитата 2 Знак2"/>
    <w:basedOn w:val="a0"/>
    <w:link w:val="2fd"/>
    <w:uiPriority w:val="29"/>
    <w:locked/>
    <w:rsid w:val="005D0CAA"/>
    <w:rPr>
      <w:rFonts w:ascii="Calibri" w:eastAsia="Calibri" w:hAnsi="Calibri"/>
      <w:i/>
      <w:iCs/>
      <w:color w:val="000000"/>
      <w:sz w:val="22"/>
      <w:szCs w:val="22"/>
      <w:lang w:val="en-US" w:eastAsia="en-US" w:bidi="en-US"/>
    </w:rPr>
  </w:style>
  <w:style w:type="character" w:customStyle="1" w:styleId="2ff">
    <w:name w:val="Выделенная цитата Знак2"/>
    <w:basedOn w:val="a0"/>
    <w:link w:val="affffd"/>
    <w:uiPriority w:val="30"/>
    <w:locked/>
    <w:rsid w:val="005D0CAA"/>
    <w:rPr>
      <w:rFonts w:ascii="Calibri" w:eastAsia="Calibri" w:hAnsi="Calibri"/>
      <w:b/>
      <w:bCs/>
      <w:i/>
      <w:iCs/>
      <w:color w:val="4F81BD"/>
      <w:sz w:val="22"/>
      <w:szCs w:val="22"/>
      <w:lang w:val="en-US" w:eastAsia="en-US" w:bidi="en-US"/>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839547131">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13" Type="http://schemas.openxmlformats.org/officeDocument/2006/relationships/hyperlink" Target="https://pravo-search.minjust.ru/bigs/showDocument.html?id=36317E0E-F22B-4560-9FF2-6006B58D1C12" TargetMode="External"/><Relationship Id="rId18" Type="http://schemas.openxmlformats.org/officeDocument/2006/relationships/hyperlink" Target="https://login.consultant.ru/link/?req=doc&amp;base=LAW&amp;n=2875&amp;date=05.03.2026" TargetMode="External"/><Relationship Id="rId3" Type="http://schemas.openxmlformats.org/officeDocument/2006/relationships/styles" Target="styles.xml"/><Relationship Id="rId21" Type="http://schemas.openxmlformats.org/officeDocument/2006/relationships/hyperlink" Target="https://mokshan.pnzreg.ru/authority/oms-munitsipalnogo-obrazovaniya/administratsiya-bogorodskogo-selsoveta/" TargetMode="External"/><Relationship Id="rId7" Type="http://schemas.openxmlformats.org/officeDocument/2006/relationships/endnotes" Target="endnotes.xml"/><Relationship Id="rId12" Type="http://schemas.openxmlformats.org/officeDocument/2006/relationships/hyperlink" Target="https://pravo-search.minjust.ru/bigs/showDocument.html?id=24A1E0BE-8CB0-4615-9C2D-AFAC74F70503" TargetMode="External"/><Relationship Id="rId17" Type="http://schemas.openxmlformats.org/officeDocument/2006/relationships/hyperlink" Target="https://pravo-search.minjust.ru/bigs/showDocument.html?id=3200DBCF-FE63-4D9B-8677-EBE4F4146A40" TargetMode="External"/><Relationship Id="rId2" Type="http://schemas.openxmlformats.org/officeDocument/2006/relationships/numbering" Target="numbering.xml"/><Relationship Id="rId16" Type="http://schemas.openxmlformats.org/officeDocument/2006/relationships/hyperlink" Target="https://pravo-search.minjust.ru/bigs/showDocument.html?id=3200DBCF-FE63-4D9B-8677-EBE4F4146A40"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255F7CC1-5654-477C-8453-BE3E349059F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192.168.25.45:8080/content/act/3cc0311a-b4dd-459c-8469-8e0dbc8ff52e.doc"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bogorodskogo-selsoveta/" TargetMode="External"/><Relationship Id="rId14" Type="http://schemas.openxmlformats.org/officeDocument/2006/relationships/hyperlink" Target="https://pravo-search.minjust.ru/bigs/showDocument.html?id=146B6203-BF99-4DC3-BF86-3A137FA9561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17872</Words>
  <Characters>101873</Characters>
  <Application>Microsoft Office Word</Application>
  <DocSecurity>0</DocSecurity>
  <Lines>848</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119506</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10</cp:revision>
  <cp:lastPrinted>2025-10-29T06:44:00Z</cp:lastPrinted>
  <dcterms:created xsi:type="dcterms:W3CDTF">2026-03-04T10:54:00Z</dcterms:created>
  <dcterms:modified xsi:type="dcterms:W3CDTF">2026-03-13T10:36:00Z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