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D63D62">
        <w:t>07.07.</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w:t>
      </w:r>
      <w:r w:rsidR="0086679C">
        <w:t>7</w:t>
      </w:r>
      <w:r w:rsidR="00722680">
        <w:t>(</w:t>
      </w:r>
      <w:r w:rsidR="009A60E9">
        <w:t>6</w:t>
      </w:r>
      <w:r w:rsidR="0086679C">
        <w:t>60</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915B0" w:rsidRPr="00980F82" w:rsidRDefault="003915B0" w:rsidP="003915B0">
      <w:pPr>
        <w:rPr>
          <w:sz w:val="28"/>
          <w:szCs w:val="28"/>
        </w:rPr>
      </w:pPr>
    </w:p>
    <w:p w:rsidR="003915B0" w:rsidRDefault="003915B0" w:rsidP="003915B0">
      <w:pPr>
        <w:jc w:val="center"/>
        <w:rPr>
          <w:b/>
          <w:sz w:val="36"/>
          <w:szCs w:val="36"/>
        </w:rPr>
      </w:pPr>
      <w:r w:rsidRPr="00344BCC">
        <w:rPr>
          <w:b/>
          <w:noProof/>
          <w:sz w:val="36"/>
          <w:szCs w:val="36"/>
        </w:rPr>
        <w:drawing>
          <wp:anchor distT="0" distB="0" distL="114300" distR="114300" simplePos="0" relativeHeight="251661312" behindDoc="1" locked="0" layoutInCell="1" allowOverlap="1" wp14:anchorId="2AC2EE03" wp14:editId="1331BC57">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CF740F" w:rsidRDefault="00CF740F" w:rsidP="003915B0">
      <w:pPr>
        <w:jc w:val="center"/>
        <w:rPr>
          <w:b/>
          <w:sz w:val="36"/>
          <w:szCs w:val="36"/>
        </w:rPr>
      </w:pPr>
    </w:p>
    <w:p w:rsidR="00CF740F" w:rsidRPr="007F257C" w:rsidRDefault="00CF740F" w:rsidP="003915B0">
      <w:pPr>
        <w:jc w:val="center"/>
        <w:rPr>
          <w:b/>
          <w:sz w:val="28"/>
          <w:szCs w:val="28"/>
        </w:rPr>
      </w:pPr>
    </w:p>
    <w:p w:rsidR="003915B0" w:rsidRDefault="003915B0" w:rsidP="003915B0">
      <w:pPr>
        <w:rPr>
          <w:b/>
          <w:sz w:val="36"/>
          <w:szCs w:val="36"/>
        </w:rPr>
      </w:pPr>
    </w:p>
    <w:p w:rsidR="003915B0" w:rsidRPr="00216D0A" w:rsidRDefault="003915B0" w:rsidP="003915B0">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3915B0" w:rsidRDefault="003915B0" w:rsidP="003915B0">
      <w:r>
        <w:t xml:space="preserve">                                                 </w:t>
      </w:r>
    </w:p>
    <w:p w:rsidR="003915B0" w:rsidRDefault="003915B0" w:rsidP="003915B0">
      <w:pPr>
        <w:rPr>
          <w:sz w:val="32"/>
          <w:szCs w:val="32"/>
        </w:rPr>
      </w:pPr>
      <w:r>
        <w:t xml:space="preserve">                                                        </w:t>
      </w:r>
      <w:r w:rsidRPr="00B57B8E">
        <w:rPr>
          <w:sz w:val="32"/>
          <w:szCs w:val="32"/>
        </w:rPr>
        <w:t>ПОСТАНОВЛЕНИЕ</w:t>
      </w:r>
    </w:p>
    <w:p w:rsidR="00CF740F" w:rsidRPr="00B57B8E" w:rsidRDefault="00CF740F" w:rsidP="003915B0">
      <w:pPr>
        <w:rPr>
          <w:sz w:val="32"/>
          <w:szCs w:val="32"/>
        </w:rPr>
      </w:pPr>
      <w:r>
        <w:rPr>
          <w:sz w:val="32"/>
          <w:szCs w:val="32"/>
        </w:rPr>
        <w:t xml:space="preserve">                                  От 07.07.2025  № 52</w:t>
      </w:r>
    </w:p>
    <w:p w:rsidR="003915B0" w:rsidRPr="00C266A4" w:rsidRDefault="003915B0" w:rsidP="003915B0">
      <w:pPr>
        <w:rPr>
          <w:sz w:val="28"/>
          <w:szCs w:val="28"/>
        </w:rPr>
      </w:pPr>
      <w:r>
        <w:rPr>
          <w:sz w:val="28"/>
          <w:szCs w:val="28"/>
        </w:rPr>
        <w:t xml:space="preserve">                                                 </w:t>
      </w:r>
    </w:p>
    <w:p w:rsidR="003915B0" w:rsidRPr="00C266A4" w:rsidRDefault="003915B0" w:rsidP="003915B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3915B0" w:rsidRDefault="003915B0" w:rsidP="003915B0">
      <w:pPr>
        <w:jc w:val="center"/>
      </w:pPr>
    </w:p>
    <w:p w:rsidR="003915B0" w:rsidRPr="005A2AA9" w:rsidRDefault="003915B0" w:rsidP="003915B0">
      <w:pPr>
        <w:ind w:firstLine="567"/>
        <w:jc w:val="center"/>
        <w:rPr>
          <w:b/>
          <w:sz w:val="28"/>
          <w:szCs w:val="28"/>
        </w:rPr>
      </w:pPr>
      <w:r w:rsidRPr="005A2AA9">
        <w:rPr>
          <w:b/>
          <w:sz w:val="28"/>
          <w:szCs w:val="28"/>
        </w:rPr>
        <w:t xml:space="preserve">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sidRPr="005A2AA9">
        <w:rPr>
          <w:b/>
          <w:sz w:val="28"/>
          <w:szCs w:val="28"/>
        </w:rPr>
        <w:t>Мокшанского</w:t>
      </w:r>
      <w:proofErr w:type="spellEnd"/>
      <w:r w:rsidRPr="005A2AA9">
        <w:rPr>
          <w:b/>
          <w:sz w:val="28"/>
          <w:szCs w:val="28"/>
        </w:rPr>
        <w:t xml:space="preserve"> района Пензенской области, утвержденные постановлением администрации Елизаветинского     сельсовета </w:t>
      </w:r>
      <w:proofErr w:type="spellStart"/>
      <w:r w:rsidRPr="005A2AA9">
        <w:rPr>
          <w:b/>
          <w:sz w:val="28"/>
          <w:szCs w:val="28"/>
        </w:rPr>
        <w:t>Мокшанского</w:t>
      </w:r>
      <w:proofErr w:type="spellEnd"/>
      <w:r w:rsidRPr="005A2AA9">
        <w:rPr>
          <w:b/>
          <w:sz w:val="28"/>
          <w:szCs w:val="28"/>
        </w:rPr>
        <w:t xml:space="preserve"> района Пензенской области от 04.04.2025  № 27</w:t>
      </w:r>
    </w:p>
    <w:p w:rsidR="003915B0" w:rsidRPr="005A2AA9" w:rsidRDefault="003915B0" w:rsidP="003915B0">
      <w:pPr>
        <w:ind w:firstLine="567"/>
        <w:jc w:val="both"/>
        <w:rPr>
          <w:b/>
          <w:sz w:val="28"/>
          <w:szCs w:val="28"/>
        </w:rPr>
      </w:pPr>
    </w:p>
    <w:p w:rsidR="003915B0" w:rsidRDefault="003915B0" w:rsidP="003915B0">
      <w:pPr>
        <w:ind w:firstLine="567"/>
        <w:jc w:val="both"/>
        <w:rPr>
          <w:sz w:val="28"/>
          <w:szCs w:val="28"/>
        </w:rPr>
      </w:pPr>
    </w:p>
    <w:p w:rsidR="003915B0" w:rsidRDefault="003915B0" w:rsidP="003915B0">
      <w:pPr>
        <w:ind w:firstLine="567"/>
        <w:jc w:val="both"/>
        <w:rPr>
          <w:sz w:val="28"/>
          <w:szCs w:val="28"/>
        </w:rPr>
      </w:pPr>
      <w:r>
        <w:rPr>
          <w:sz w:val="28"/>
          <w:szCs w:val="28"/>
        </w:rPr>
        <w:t xml:space="preserve">Руководствуясь Федеральным законом от 27.07.2010 № 210-ФЗ «Об организации предоставления государственных и муниципальных услуг» (с последующими изменениями), Уставом 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p>
    <w:p w:rsidR="003915B0" w:rsidRDefault="003915B0" w:rsidP="003915B0">
      <w:pPr>
        <w:rPr>
          <w:sz w:val="28"/>
          <w:szCs w:val="28"/>
        </w:rPr>
      </w:pPr>
      <w:r w:rsidRPr="001F5F99">
        <w:rPr>
          <w:sz w:val="28"/>
          <w:szCs w:val="28"/>
        </w:rPr>
        <w:t xml:space="preserve">        </w:t>
      </w:r>
    </w:p>
    <w:p w:rsidR="003915B0" w:rsidRDefault="003915B0" w:rsidP="003915B0">
      <w:pPr>
        <w:rPr>
          <w:sz w:val="28"/>
          <w:szCs w:val="28"/>
        </w:rPr>
      </w:pPr>
    </w:p>
    <w:p w:rsidR="003915B0" w:rsidRPr="00AB6469" w:rsidRDefault="003915B0" w:rsidP="003915B0">
      <w:pPr>
        <w:rPr>
          <w:b/>
          <w:sz w:val="28"/>
          <w:szCs w:val="28"/>
        </w:rPr>
      </w:pPr>
      <w:r w:rsidRPr="001F5F99">
        <w:rPr>
          <w:sz w:val="28"/>
          <w:szCs w:val="28"/>
        </w:rPr>
        <w:t xml:space="preserve">  </w:t>
      </w: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3915B0" w:rsidRPr="00AB6469" w:rsidRDefault="003915B0" w:rsidP="003915B0">
      <w:pPr>
        <w:rPr>
          <w:sz w:val="32"/>
          <w:szCs w:val="32"/>
        </w:rPr>
      </w:pPr>
    </w:p>
    <w:p w:rsidR="003915B0" w:rsidRDefault="003915B0" w:rsidP="003915B0">
      <w:pPr>
        <w:ind w:firstLine="567"/>
        <w:jc w:val="both"/>
        <w:rPr>
          <w:sz w:val="28"/>
          <w:szCs w:val="28"/>
        </w:rPr>
      </w:pPr>
      <w:r>
        <w:rPr>
          <w:sz w:val="28"/>
          <w:szCs w:val="28"/>
        </w:rPr>
        <w:t xml:space="preserve">1. Внести в правила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утвержденные постановлением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04.04.2025 № 27 следующие изменения:</w:t>
      </w:r>
    </w:p>
    <w:p w:rsidR="003915B0" w:rsidRDefault="003915B0" w:rsidP="003915B0">
      <w:pPr>
        <w:ind w:firstLine="567"/>
        <w:jc w:val="both"/>
        <w:rPr>
          <w:sz w:val="28"/>
          <w:szCs w:val="28"/>
        </w:rPr>
      </w:pPr>
      <w:r>
        <w:rPr>
          <w:sz w:val="28"/>
          <w:szCs w:val="28"/>
        </w:rPr>
        <w:t>1.1. подпункт 3 пункта 7 изложить в следующей редакции:</w:t>
      </w:r>
    </w:p>
    <w:p w:rsidR="003915B0" w:rsidRDefault="003915B0" w:rsidP="003915B0">
      <w:pPr>
        <w:ind w:firstLine="567"/>
        <w:jc w:val="both"/>
        <w:rPr>
          <w:sz w:val="28"/>
          <w:szCs w:val="28"/>
        </w:rPr>
      </w:pPr>
      <w:proofErr w:type="gramStart"/>
      <w:r>
        <w:rPr>
          <w:sz w:val="28"/>
          <w:szCs w:val="28"/>
        </w:rPr>
        <w:t>«3) состав, последовательность и сроки выполнения административных процедур (подразделы, содержание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Pr>
          <w:sz w:val="28"/>
          <w:szCs w:val="28"/>
        </w:rPr>
        <w:t xml:space="preserve"> </w:t>
      </w:r>
      <w:proofErr w:type="gramStart"/>
      <w:r>
        <w:rPr>
          <w:sz w:val="28"/>
          <w:szCs w:val="28"/>
        </w:rPr>
        <w:t xml:space="preserve">исключением требований, которые проверяются в рамках процедуры принятия решения о предоставлении (отказе в предоставлении) </w:t>
      </w:r>
      <w:r>
        <w:rPr>
          <w:sz w:val="28"/>
          <w:szCs w:val="28"/>
        </w:rPr>
        <w:lastRenderedPageBreak/>
        <w:t>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Pr>
          <w:sz w:val="28"/>
          <w:szCs w:val="28"/>
        </w:rPr>
        <w:t xml:space="preserve"> предоставления одной муниципальной  услуги допускается 2 и более раза)»;</w:t>
      </w:r>
    </w:p>
    <w:p w:rsidR="003915B0" w:rsidRDefault="003915B0" w:rsidP="003915B0">
      <w:pPr>
        <w:ind w:firstLine="567"/>
        <w:jc w:val="both"/>
        <w:rPr>
          <w:sz w:val="28"/>
          <w:szCs w:val="28"/>
        </w:rPr>
      </w:pPr>
      <w:r>
        <w:rPr>
          <w:sz w:val="28"/>
          <w:szCs w:val="28"/>
        </w:rPr>
        <w:t>1.2. дополнить подпунктом 4 пункт 7 следующего содержания:</w:t>
      </w:r>
    </w:p>
    <w:p w:rsidR="003915B0" w:rsidRDefault="003915B0" w:rsidP="003915B0">
      <w:pPr>
        <w:ind w:firstLine="567"/>
        <w:jc w:val="both"/>
        <w:rPr>
          <w:sz w:val="28"/>
          <w:szCs w:val="28"/>
        </w:rPr>
      </w:pPr>
      <w:r>
        <w:rPr>
          <w:sz w:val="28"/>
          <w:szCs w:val="28"/>
        </w:rPr>
        <w:t xml:space="preserve">«4) способы информирования заявителя об изменении </w:t>
      </w:r>
      <w:proofErr w:type="gramStart"/>
      <w:r>
        <w:rPr>
          <w:sz w:val="28"/>
          <w:szCs w:val="28"/>
        </w:rPr>
        <w:t>статуса рассмотрения запроса  предоставления муниципальной услуги</w:t>
      </w:r>
      <w:proofErr w:type="gramEnd"/>
      <w:r>
        <w:rPr>
          <w:sz w:val="28"/>
          <w:szCs w:val="28"/>
        </w:rPr>
        <w:t>.»;</w:t>
      </w:r>
    </w:p>
    <w:p w:rsidR="003915B0" w:rsidRDefault="003915B0" w:rsidP="003915B0">
      <w:pPr>
        <w:ind w:firstLine="567"/>
        <w:jc w:val="both"/>
        <w:rPr>
          <w:sz w:val="28"/>
          <w:szCs w:val="28"/>
        </w:rPr>
      </w:pPr>
      <w:r>
        <w:rPr>
          <w:sz w:val="28"/>
          <w:szCs w:val="28"/>
        </w:rPr>
        <w:t>1.3. подпункт 4 пункта 7 считать соответственно подпунктом 5 пункта 7;</w:t>
      </w:r>
    </w:p>
    <w:p w:rsidR="003915B0" w:rsidRDefault="003915B0" w:rsidP="003915B0">
      <w:pPr>
        <w:ind w:firstLine="567"/>
        <w:jc w:val="both"/>
        <w:rPr>
          <w:sz w:val="28"/>
          <w:szCs w:val="28"/>
        </w:rPr>
      </w:pPr>
      <w:r>
        <w:rPr>
          <w:sz w:val="28"/>
          <w:szCs w:val="28"/>
        </w:rPr>
        <w:t>1.4. пункт 8 дополнить подпунктом «в» следующего содержания:</w:t>
      </w:r>
    </w:p>
    <w:p w:rsidR="003915B0" w:rsidRDefault="003915B0" w:rsidP="003915B0">
      <w:pPr>
        <w:ind w:firstLine="567"/>
        <w:jc w:val="both"/>
        <w:rPr>
          <w:sz w:val="28"/>
          <w:szCs w:val="28"/>
        </w:rPr>
      </w:pPr>
      <w:r>
        <w:rPr>
          <w:sz w:val="28"/>
          <w:szCs w:val="28"/>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w:t>
      </w:r>
      <w:proofErr w:type="gramStart"/>
      <w:r>
        <w:rPr>
          <w:sz w:val="28"/>
          <w:szCs w:val="28"/>
        </w:rPr>
        <w:t xml:space="preserve"> ,</w:t>
      </w:r>
      <w:proofErr w:type="gramEnd"/>
      <w:r>
        <w:rPr>
          <w:sz w:val="28"/>
          <w:szCs w:val="28"/>
        </w:rPr>
        <w:t xml:space="preserve"> Единый портал государственных и муниципальных услуг).»</w:t>
      </w:r>
    </w:p>
    <w:p w:rsidR="003915B0" w:rsidRDefault="003915B0" w:rsidP="003915B0">
      <w:pPr>
        <w:ind w:firstLine="567"/>
        <w:jc w:val="both"/>
        <w:rPr>
          <w:sz w:val="28"/>
          <w:szCs w:val="28"/>
        </w:rPr>
      </w:pPr>
      <w:r>
        <w:rPr>
          <w:sz w:val="28"/>
          <w:szCs w:val="28"/>
        </w:rPr>
        <w:t>1.5. подпункты 5,6 пункта 9 исключить;</w:t>
      </w:r>
    </w:p>
    <w:p w:rsidR="003915B0" w:rsidRDefault="003915B0" w:rsidP="003915B0">
      <w:pPr>
        <w:ind w:firstLine="567"/>
        <w:jc w:val="both"/>
        <w:rPr>
          <w:sz w:val="28"/>
          <w:szCs w:val="28"/>
        </w:rPr>
      </w:pPr>
      <w:r>
        <w:rPr>
          <w:sz w:val="28"/>
          <w:szCs w:val="28"/>
        </w:rPr>
        <w:t>1.6. подпункт 8 пункта 9 изложить в следующей редакции:</w:t>
      </w:r>
    </w:p>
    <w:p w:rsidR="003915B0" w:rsidRDefault="003915B0" w:rsidP="003915B0">
      <w:pPr>
        <w:ind w:firstLine="567"/>
        <w:jc w:val="both"/>
        <w:rPr>
          <w:sz w:val="28"/>
          <w:szCs w:val="28"/>
        </w:rPr>
      </w:pPr>
      <w:r>
        <w:rPr>
          <w:sz w:val="28"/>
          <w:szCs w:val="28"/>
        </w:rPr>
        <w:t>«8) размер платы, взимаемой с заявителя при предоставлении муниципальной услуги, и способы ее взимания</w:t>
      </w:r>
      <w:proofErr w:type="gramStart"/>
      <w:r>
        <w:rPr>
          <w:sz w:val="28"/>
          <w:szCs w:val="28"/>
        </w:rPr>
        <w:t>;»</w:t>
      </w:r>
      <w:proofErr w:type="gramEnd"/>
      <w:r>
        <w:rPr>
          <w:sz w:val="28"/>
          <w:szCs w:val="28"/>
        </w:rPr>
        <w:t>;</w:t>
      </w:r>
    </w:p>
    <w:p w:rsidR="003915B0" w:rsidRDefault="003915B0" w:rsidP="003915B0">
      <w:pPr>
        <w:ind w:firstLine="567"/>
        <w:jc w:val="both"/>
        <w:rPr>
          <w:sz w:val="28"/>
          <w:szCs w:val="28"/>
        </w:rPr>
      </w:pPr>
      <w:r>
        <w:rPr>
          <w:sz w:val="28"/>
          <w:szCs w:val="28"/>
        </w:rPr>
        <w:t>1.7. подпункт 9 пункта 9 изложить в следующей редакции:</w:t>
      </w:r>
    </w:p>
    <w:p w:rsidR="003915B0" w:rsidRDefault="003915B0" w:rsidP="003915B0">
      <w:pPr>
        <w:ind w:firstLine="567"/>
        <w:jc w:val="both"/>
        <w:rPr>
          <w:sz w:val="28"/>
          <w:szCs w:val="28"/>
        </w:rPr>
      </w:pPr>
      <w:r>
        <w:rPr>
          <w:sz w:val="28"/>
          <w:szCs w:val="28"/>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Pr>
          <w:sz w:val="28"/>
          <w:szCs w:val="28"/>
        </w:rPr>
        <w:t>;»</w:t>
      </w:r>
      <w:proofErr w:type="gramEnd"/>
      <w:r>
        <w:rPr>
          <w:sz w:val="28"/>
          <w:szCs w:val="28"/>
        </w:rPr>
        <w:t>;</w:t>
      </w:r>
    </w:p>
    <w:p w:rsidR="003915B0" w:rsidRDefault="003915B0" w:rsidP="003915B0">
      <w:pPr>
        <w:ind w:firstLine="567"/>
        <w:jc w:val="both"/>
        <w:rPr>
          <w:sz w:val="28"/>
          <w:szCs w:val="28"/>
        </w:rPr>
      </w:pPr>
      <w:r>
        <w:rPr>
          <w:sz w:val="28"/>
          <w:szCs w:val="28"/>
        </w:rPr>
        <w:t>1.8. подпункт 11 пункта 9 изложить в следующей редакции:</w:t>
      </w:r>
    </w:p>
    <w:p w:rsidR="003915B0" w:rsidRDefault="003915B0" w:rsidP="003915B0">
      <w:pPr>
        <w:ind w:firstLine="567"/>
        <w:jc w:val="both"/>
        <w:rPr>
          <w:sz w:val="28"/>
          <w:szCs w:val="28"/>
        </w:rPr>
      </w:pPr>
      <w:r>
        <w:rPr>
          <w:sz w:val="28"/>
          <w:szCs w:val="28"/>
        </w:rPr>
        <w:t>«11)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Pr>
          <w:sz w:val="28"/>
          <w:szCs w:val="28"/>
        </w:rPr>
        <w:t>;»</w:t>
      </w:r>
      <w:proofErr w:type="gramEnd"/>
      <w:r>
        <w:rPr>
          <w:sz w:val="28"/>
          <w:szCs w:val="28"/>
        </w:rPr>
        <w:t>;</w:t>
      </w:r>
    </w:p>
    <w:p w:rsidR="003915B0" w:rsidRDefault="003915B0" w:rsidP="003915B0">
      <w:pPr>
        <w:ind w:firstLine="567"/>
        <w:jc w:val="both"/>
        <w:rPr>
          <w:sz w:val="28"/>
          <w:szCs w:val="28"/>
        </w:rPr>
      </w:pPr>
      <w:r>
        <w:rPr>
          <w:sz w:val="28"/>
          <w:szCs w:val="28"/>
        </w:rPr>
        <w:t>1.9. пункт 9 дополнить подпунктами 14,15 следующего содержания:</w:t>
      </w:r>
    </w:p>
    <w:p w:rsidR="003915B0" w:rsidRDefault="003915B0" w:rsidP="003915B0">
      <w:pPr>
        <w:ind w:firstLine="567"/>
        <w:jc w:val="both"/>
        <w:rPr>
          <w:sz w:val="28"/>
          <w:szCs w:val="28"/>
        </w:rPr>
      </w:pPr>
      <w:r>
        <w:rPr>
          <w:sz w:val="28"/>
          <w:szCs w:val="28"/>
        </w:rPr>
        <w:t>«14) исчерпывающий перечень документов, необходимых для предоставления муниципальной услуги»;</w:t>
      </w:r>
    </w:p>
    <w:p w:rsidR="003915B0" w:rsidRDefault="003915B0" w:rsidP="003915B0">
      <w:pPr>
        <w:ind w:firstLine="567"/>
        <w:jc w:val="both"/>
        <w:rPr>
          <w:sz w:val="28"/>
          <w:szCs w:val="28"/>
        </w:rPr>
      </w:pPr>
      <w:r>
        <w:rPr>
          <w:sz w:val="28"/>
          <w:szCs w:val="28"/>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roofErr w:type="gramStart"/>
      <w:r>
        <w:rPr>
          <w:sz w:val="28"/>
          <w:szCs w:val="28"/>
        </w:rPr>
        <w:t>.»;</w:t>
      </w:r>
      <w:proofErr w:type="gramEnd"/>
    </w:p>
    <w:p w:rsidR="003915B0" w:rsidRDefault="003915B0" w:rsidP="003915B0">
      <w:pPr>
        <w:ind w:firstLine="567"/>
        <w:jc w:val="both"/>
        <w:rPr>
          <w:sz w:val="28"/>
          <w:szCs w:val="28"/>
        </w:rPr>
      </w:pPr>
      <w:r>
        <w:rPr>
          <w:sz w:val="28"/>
          <w:szCs w:val="28"/>
        </w:rPr>
        <w:t>1.10. подпункт «б» пункта 10 исключить;</w:t>
      </w:r>
    </w:p>
    <w:p w:rsidR="003915B0" w:rsidRDefault="003915B0" w:rsidP="003915B0">
      <w:pPr>
        <w:ind w:firstLine="567"/>
        <w:jc w:val="both"/>
        <w:rPr>
          <w:sz w:val="28"/>
          <w:szCs w:val="28"/>
        </w:rPr>
      </w:pPr>
      <w:r>
        <w:rPr>
          <w:sz w:val="28"/>
          <w:szCs w:val="28"/>
        </w:rPr>
        <w:t>1.11. пункт 11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 Подраздел "Результат предоставления муниципальной услуги" должен включать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lastRenderedPageBreak/>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перечень способов получения результата (результатов) предоставления муниципальной  услуги</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1.12. пункт 12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 xml:space="preserve">«12. </w:t>
      </w:r>
      <w:r>
        <w:rPr>
          <w:sz w:val="28"/>
          <w:szCs w:val="28"/>
          <w:shd w:val="clear" w:color="auto" w:fill="FFFFFF"/>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roofErr w:type="gramStart"/>
      <w:r>
        <w:rPr>
          <w:sz w:val="28"/>
          <w:szCs w:val="28"/>
          <w:shd w:val="clear" w:color="auto" w:fill="FFFFFF"/>
        </w:rPr>
        <w:t>."</w:t>
      </w:r>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1.13. пункт 13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«13.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г) сведения о приведении в приложении к административному регламенту, указанному в пункте 21.9.3 настоящих Правил, оснований, предусмотренных подпунктами "а" - "в" настоящего пункта, с учетом категории (признаков) заявителя (при наличии таких оснований)</w:t>
      </w:r>
      <w:proofErr w:type="gramStart"/>
      <w:r>
        <w:rPr>
          <w:sz w:val="28"/>
          <w:szCs w:val="28"/>
        </w:rPr>
        <w:t>."</w:t>
      </w:r>
      <w:proofErr w:type="gramEnd"/>
      <w:r>
        <w:rPr>
          <w:sz w:val="28"/>
          <w:szCs w:val="28"/>
        </w:rPr>
        <w:t>;</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1.14. пункты 14, 15 признать утратившими силу;</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1.15. первый абзац пункта 16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«16. Размер платы, взимаемой с заявителя при предоставлении муниципальной услуги, и способы ее взимания включают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1.16. пункт 17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1.17. пункт 18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 xml:space="preserve">«18. </w:t>
      </w:r>
      <w:r>
        <w:rPr>
          <w:sz w:val="28"/>
          <w:szCs w:val="28"/>
          <w:shd w:val="clear" w:color="auto" w:fill="FFFFFF"/>
        </w:rPr>
        <w:t xml:space="preserve">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w:t>
      </w:r>
      <w:r>
        <w:rPr>
          <w:sz w:val="28"/>
          <w:szCs w:val="28"/>
          <w:shd w:val="clear" w:color="auto" w:fill="FFFFFF"/>
        </w:rPr>
        <w:lastRenderedPageBreak/>
        <w:t>портале государственных и муниципальных услуг требований, которым должны соответствовать такие помещения</w:t>
      </w:r>
      <w:proofErr w:type="gramStart"/>
      <w:r>
        <w:rPr>
          <w:sz w:val="28"/>
          <w:szCs w:val="28"/>
          <w:shd w:val="clear" w:color="auto" w:fill="FFFFFF"/>
        </w:rPr>
        <w:t>.</w:t>
      </w:r>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1.18. пункт 19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«19.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1.19. пункт 20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«20. В подраздел «Иные требования к предоставлению муниципальной услуги» включаются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наличие или отсутствие платы за предоставление указанных в подпункте «а» настоящего пункта  услуг (при наличии таких услуг);</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в) перечень информационных систем, используемых для предоставления муниципальной услуги;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3915B0" w:rsidRDefault="003915B0" w:rsidP="003915B0">
      <w:pPr>
        <w:pStyle w:val="formattext"/>
        <w:shd w:val="clear" w:color="auto" w:fill="FFFFFF"/>
        <w:spacing w:before="0" w:after="0"/>
        <w:ind w:firstLine="567"/>
        <w:jc w:val="both"/>
        <w:textAlignment w:val="baseline"/>
        <w:rPr>
          <w:sz w:val="28"/>
          <w:szCs w:val="28"/>
        </w:rPr>
      </w:pPr>
      <w:proofErr w:type="gramStart"/>
      <w:r>
        <w:rPr>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1.20. дополнить пунктами 20_1-20_3 следующего содержания:</w:t>
      </w:r>
      <w:r>
        <w:rPr>
          <w:sz w:val="28"/>
          <w:szCs w:val="28"/>
        </w:rPr>
        <w:br/>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"20_1. Подраздел "Исчерпывающий перечень документов, необходимых для предоставления муниципальной услуги" должен включать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proofErr w:type="gramStart"/>
      <w:r>
        <w:rPr>
          <w:sz w:val="28"/>
          <w:szCs w:val="28"/>
        </w:rPr>
        <w:lastRenderedPageBreak/>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21.9.3 настоящих Правил,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roofErr w:type="gramEnd"/>
      <w:r>
        <w:rPr>
          <w:sz w:val="28"/>
          <w:szCs w:val="28"/>
        </w:rPr>
        <w:t xml:space="preserve"> информационного взаимодействия, либо указание на отсутствие таких документов;</w:t>
      </w:r>
      <w:r>
        <w:rPr>
          <w:sz w:val="28"/>
          <w:szCs w:val="28"/>
        </w:rPr>
        <w:br/>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20_3 настоящих Правил, в качестве приложения к административному регламенту.</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20_2.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21.9.3 настоящих Правил.</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20_3.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1.21. пункт 21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«21.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а) перечень осуществляемых при предоставлении муниципальной услуги административных процедур;</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настоящих правил;</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в) подраздел, описывающий предоставление муниципальной  услуги в упреждающем (</w:t>
      </w:r>
      <w:proofErr w:type="spellStart"/>
      <w:r>
        <w:rPr>
          <w:sz w:val="28"/>
          <w:szCs w:val="28"/>
        </w:rPr>
        <w:t>проактивном</w:t>
      </w:r>
      <w:proofErr w:type="spellEnd"/>
      <w:r>
        <w:rPr>
          <w:sz w:val="28"/>
          <w:szCs w:val="28"/>
        </w:rPr>
        <w:t>) режиме (в случае если муниципальная  услуга предполагает предоставление в упреждающем (</w:t>
      </w:r>
      <w:proofErr w:type="spellStart"/>
      <w:r>
        <w:rPr>
          <w:sz w:val="28"/>
          <w:szCs w:val="28"/>
        </w:rPr>
        <w:t>проактивном</w:t>
      </w:r>
      <w:proofErr w:type="spellEnd"/>
      <w:r>
        <w:rPr>
          <w:sz w:val="28"/>
          <w:szCs w:val="28"/>
        </w:rPr>
        <w:t>) режиме), в который включаются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указание на возможность предварительной подачи заявителем запроса о предоставлении ему муниципальной услуги в упреждающем (</w:t>
      </w:r>
      <w:proofErr w:type="spellStart"/>
      <w:r>
        <w:rPr>
          <w:sz w:val="28"/>
          <w:szCs w:val="28"/>
        </w:rPr>
        <w:t>проактивном</w:t>
      </w:r>
      <w:proofErr w:type="spellEnd"/>
      <w:r>
        <w:rPr>
          <w:sz w:val="28"/>
          <w:szCs w:val="28"/>
        </w:rPr>
        <w:t xml:space="preserve">) режиме или подачи заявителем запроса о предоставлении муниципальной услуги после осуществления органом, предоставляющим муниципальную услугу, </w:t>
      </w:r>
      <w:r>
        <w:rPr>
          <w:sz w:val="28"/>
          <w:szCs w:val="28"/>
        </w:rPr>
        <w:lastRenderedPageBreak/>
        <w:t>мероприятий в соответствии с </w:t>
      </w:r>
      <w:hyperlink r:id="rId10" w:anchor="A7O0ND" w:history="1">
        <w:r>
          <w:rPr>
            <w:rStyle w:val="a7"/>
            <w:rFonts w:eastAsiaTheme="majorEastAsia"/>
            <w:sz w:val="28"/>
            <w:szCs w:val="28"/>
          </w:rPr>
          <w:t>пунктом 1 части 1 статьи 7.3 Федерального закона "Об организации предоставления государственных и муниципальных услуг"</w:t>
        </w:r>
      </w:hyperlink>
      <w:r>
        <w:rPr>
          <w:sz w:val="28"/>
          <w:szCs w:val="28"/>
        </w:rPr>
        <w:t>;</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Pr>
          <w:sz w:val="28"/>
          <w:szCs w:val="28"/>
        </w:rPr>
        <w:t>проактивном</w:t>
      </w:r>
      <w:proofErr w:type="spellEnd"/>
      <w:r>
        <w:rPr>
          <w:sz w:val="28"/>
          <w:szCs w:val="28"/>
        </w:rPr>
        <w:t>) режиме;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rsidR="003915B0" w:rsidRDefault="003915B0" w:rsidP="003915B0">
      <w:pPr>
        <w:pStyle w:val="a5"/>
        <w:spacing w:line="152" w:lineRule="atLeast"/>
        <w:ind w:firstLine="567"/>
        <w:jc w:val="both"/>
        <w:rPr>
          <w:sz w:val="28"/>
          <w:szCs w:val="28"/>
        </w:rPr>
      </w:pPr>
      <w:r>
        <w:rPr>
          <w:sz w:val="28"/>
          <w:szCs w:val="28"/>
        </w:rPr>
        <w:t>21.1.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3915B0" w:rsidRDefault="003915B0" w:rsidP="003915B0">
      <w:pPr>
        <w:pStyle w:val="a5"/>
        <w:spacing w:before="89" w:line="152" w:lineRule="atLeast"/>
        <w:ind w:firstLine="567"/>
        <w:jc w:val="both"/>
        <w:rPr>
          <w:sz w:val="28"/>
          <w:szCs w:val="28"/>
        </w:rPr>
      </w:pPr>
      <w:r>
        <w:rPr>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r:id="rId11" w:anchor="p65" w:history="1">
        <w:r>
          <w:rPr>
            <w:rStyle w:val="a7"/>
            <w:sz w:val="28"/>
            <w:szCs w:val="28"/>
          </w:rPr>
          <w:t>пунктом 21.9.3</w:t>
        </w:r>
      </w:hyperlink>
      <w:r>
        <w:rPr>
          <w:sz w:val="28"/>
          <w:szCs w:val="28"/>
        </w:rPr>
        <w:t xml:space="preserve"> настоящих Правил. </w:t>
      </w:r>
    </w:p>
    <w:p w:rsidR="003915B0" w:rsidRDefault="003915B0" w:rsidP="003915B0">
      <w:pPr>
        <w:pStyle w:val="a5"/>
        <w:spacing w:before="89" w:line="152" w:lineRule="atLeast"/>
        <w:ind w:firstLine="567"/>
        <w:jc w:val="both"/>
        <w:rPr>
          <w:sz w:val="28"/>
          <w:szCs w:val="28"/>
        </w:rPr>
      </w:pPr>
      <w:r>
        <w:rPr>
          <w:sz w:val="28"/>
          <w:szCs w:val="28"/>
        </w:rPr>
        <w:t xml:space="preserve">21.2.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w:t>
      </w:r>
    </w:p>
    <w:p w:rsidR="003915B0" w:rsidRDefault="003915B0" w:rsidP="003915B0">
      <w:pPr>
        <w:pStyle w:val="a5"/>
        <w:spacing w:before="89" w:line="152" w:lineRule="atLeast"/>
        <w:ind w:firstLine="567"/>
        <w:jc w:val="both"/>
        <w:rPr>
          <w:sz w:val="28"/>
          <w:szCs w:val="28"/>
        </w:rPr>
      </w:pPr>
      <w:r>
        <w:rPr>
          <w:sz w:val="28"/>
          <w:szCs w:val="28"/>
        </w:rPr>
        <w:t xml:space="preserve">б) способы установления личности заявителя (представителя заявителя); </w:t>
      </w:r>
    </w:p>
    <w:p w:rsidR="003915B0" w:rsidRDefault="003915B0" w:rsidP="003915B0">
      <w:pPr>
        <w:pStyle w:val="a5"/>
        <w:spacing w:before="89" w:line="152" w:lineRule="atLeast"/>
        <w:ind w:firstLine="567"/>
        <w:jc w:val="both"/>
        <w:rPr>
          <w:sz w:val="28"/>
          <w:szCs w:val="28"/>
        </w:rPr>
      </w:pPr>
      <w:r>
        <w:rPr>
          <w:sz w:val="28"/>
          <w:szCs w:val="28"/>
        </w:rPr>
        <w:t xml:space="preserve">г)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3915B0" w:rsidRDefault="003915B0" w:rsidP="003915B0">
      <w:pPr>
        <w:pStyle w:val="a5"/>
        <w:spacing w:before="89" w:line="152" w:lineRule="atLeast"/>
        <w:ind w:firstLine="567"/>
        <w:jc w:val="both"/>
        <w:rPr>
          <w:sz w:val="28"/>
          <w:szCs w:val="28"/>
        </w:rPr>
      </w:pPr>
      <w:r>
        <w:rPr>
          <w:sz w:val="28"/>
          <w:szCs w:val="28"/>
        </w:rPr>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3915B0" w:rsidRDefault="003915B0" w:rsidP="003915B0">
      <w:pPr>
        <w:pStyle w:val="a5"/>
        <w:spacing w:before="89" w:line="152" w:lineRule="atLeast"/>
        <w:ind w:firstLine="567"/>
        <w:jc w:val="both"/>
        <w:rPr>
          <w:sz w:val="28"/>
          <w:szCs w:val="28"/>
        </w:rPr>
      </w:pPr>
      <w:r>
        <w:rPr>
          <w:sz w:val="28"/>
          <w:szCs w:val="28"/>
        </w:rPr>
        <w:t xml:space="preserve">21.3. В описание административной процедуры межведомственного информационного взаимодействия включаются: </w:t>
      </w:r>
    </w:p>
    <w:p w:rsidR="003915B0" w:rsidRDefault="003915B0" w:rsidP="003915B0">
      <w:pPr>
        <w:pStyle w:val="a5"/>
        <w:spacing w:before="89" w:line="152" w:lineRule="atLeast"/>
        <w:ind w:firstLine="567"/>
        <w:jc w:val="both"/>
        <w:rPr>
          <w:sz w:val="28"/>
          <w:szCs w:val="28"/>
        </w:rPr>
      </w:pPr>
      <w:r>
        <w:rPr>
          <w:sz w:val="28"/>
          <w:szCs w:val="28"/>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w:t>
      </w:r>
      <w:r>
        <w:rPr>
          <w:sz w:val="28"/>
          <w:szCs w:val="28"/>
        </w:rPr>
        <w:lastRenderedPageBreak/>
        <w:t xml:space="preserve">информационной системы "Единая система межведомственного электронного взаимодействия"; </w:t>
      </w:r>
    </w:p>
    <w:p w:rsidR="003915B0" w:rsidRDefault="003915B0" w:rsidP="003915B0">
      <w:pPr>
        <w:pStyle w:val="a5"/>
        <w:spacing w:before="89" w:line="152" w:lineRule="atLeast"/>
        <w:ind w:firstLine="567"/>
        <w:jc w:val="both"/>
        <w:rPr>
          <w:sz w:val="28"/>
          <w:szCs w:val="28"/>
        </w:rPr>
      </w:pPr>
      <w:r>
        <w:rPr>
          <w:sz w:val="28"/>
          <w:szCs w:val="28"/>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rsidR="003915B0" w:rsidRDefault="003915B0" w:rsidP="003915B0">
      <w:pPr>
        <w:pStyle w:val="a5"/>
        <w:spacing w:before="89" w:line="152" w:lineRule="atLeast"/>
        <w:ind w:firstLine="567"/>
        <w:jc w:val="both"/>
        <w:rPr>
          <w:sz w:val="28"/>
          <w:szCs w:val="28"/>
        </w:rPr>
      </w:pPr>
      <w:r>
        <w:rPr>
          <w:sz w:val="28"/>
          <w:szCs w:val="28"/>
        </w:rPr>
        <w:t xml:space="preserve">21.4. В описание административной процедуры приостановления предоставления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состав и содержание осуществляемых при приостановлении предоставления муниципальной услуги административных действий; </w:t>
      </w:r>
    </w:p>
    <w:p w:rsidR="003915B0" w:rsidRDefault="003915B0" w:rsidP="003915B0">
      <w:pPr>
        <w:pStyle w:val="a5"/>
        <w:spacing w:before="89" w:line="152" w:lineRule="atLeast"/>
        <w:ind w:firstLine="567"/>
        <w:jc w:val="both"/>
        <w:rPr>
          <w:sz w:val="28"/>
          <w:szCs w:val="28"/>
        </w:rPr>
      </w:pPr>
      <w:r>
        <w:rPr>
          <w:sz w:val="28"/>
          <w:szCs w:val="28"/>
        </w:rPr>
        <w:t xml:space="preserve">в) перечень оснований для возобновления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г) срок приостановления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21.5.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 xml:space="preserve">б) срок принятия решения о предоставлении (об отказе в предоставлении) муниципальной услуги, исчисляемый </w:t>
      </w:r>
      <w:proofErr w:type="gramStart"/>
      <w:r>
        <w:rPr>
          <w:sz w:val="28"/>
          <w:szCs w:val="28"/>
        </w:rPr>
        <w:t>с даты получения</w:t>
      </w:r>
      <w:proofErr w:type="gramEnd"/>
      <w:r>
        <w:rPr>
          <w:sz w:val="28"/>
          <w:szCs w:val="28"/>
        </w:rPr>
        <w:t xml:space="preserve"> органом, предоставляющим муниципальную услугу, всех сведений, необходимых для принятия решения. </w:t>
      </w:r>
    </w:p>
    <w:p w:rsidR="003915B0" w:rsidRDefault="003915B0" w:rsidP="003915B0">
      <w:pPr>
        <w:pStyle w:val="a5"/>
        <w:spacing w:before="89" w:line="152" w:lineRule="atLeast"/>
        <w:ind w:firstLine="567"/>
        <w:jc w:val="both"/>
        <w:rPr>
          <w:sz w:val="28"/>
          <w:szCs w:val="28"/>
        </w:rPr>
      </w:pPr>
      <w:r>
        <w:rPr>
          <w:sz w:val="28"/>
          <w:szCs w:val="28"/>
        </w:rPr>
        <w:t xml:space="preserve">21.6. В описание административной процедуры предоставления результата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3915B0" w:rsidRDefault="003915B0" w:rsidP="003915B0">
      <w:pPr>
        <w:pStyle w:val="a5"/>
        <w:spacing w:before="89" w:line="152" w:lineRule="atLeast"/>
        <w:ind w:firstLine="567"/>
        <w:jc w:val="both"/>
        <w:rPr>
          <w:sz w:val="28"/>
          <w:szCs w:val="28"/>
        </w:rPr>
      </w:pPr>
      <w:r>
        <w:rPr>
          <w:sz w:val="28"/>
          <w:szCs w:val="28"/>
        </w:rPr>
        <w:t xml:space="preserve">21.7. В описание административной процедуры получения дополнительных сведений от заявителя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основания для получения от заявителя дополнительных документов и (или) </w:t>
      </w:r>
      <w:r>
        <w:rPr>
          <w:sz w:val="28"/>
          <w:szCs w:val="28"/>
        </w:rPr>
        <w:lastRenderedPageBreak/>
        <w:t xml:space="preserve">информации в процессе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срок, необходимый для получения таких документов и (или) информации; </w:t>
      </w:r>
    </w:p>
    <w:p w:rsidR="003915B0" w:rsidRDefault="003915B0" w:rsidP="003915B0">
      <w:pPr>
        <w:pStyle w:val="a5"/>
        <w:spacing w:before="89" w:line="152" w:lineRule="atLeast"/>
        <w:ind w:firstLine="567"/>
        <w:jc w:val="both"/>
        <w:rPr>
          <w:sz w:val="28"/>
          <w:szCs w:val="28"/>
        </w:rPr>
      </w:pPr>
      <w:r>
        <w:rPr>
          <w:sz w:val="28"/>
          <w:szCs w:val="28"/>
        </w:rPr>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rsidR="003915B0" w:rsidRDefault="003915B0" w:rsidP="003915B0">
      <w:pPr>
        <w:pStyle w:val="a5"/>
        <w:spacing w:before="89" w:line="152" w:lineRule="atLeast"/>
        <w:ind w:firstLine="567"/>
        <w:jc w:val="both"/>
        <w:rPr>
          <w:sz w:val="28"/>
          <w:szCs w:val="28"/>
        </w:rPr>
      </w:pPr>
      <w:r>
        <w:rPr>
          <w:sz w:val="28"/>
          <w:szCs w:val="28"/>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 </w:t>
      </w:r>
    </w:p>
    <w:p w:rsidR="003915B0" w:rsidRDefault="003915B0" w:rsidP="003915B0">
      <w:pPr>
        <w:pStyle w:val="a5"/>
        <w:spacing w:before="89" w:line="152" w:lineRule="atLeast"/>
        <w:ind w:firstLine="567"/>
        <w:jc w:val="both"/>
        <w:rPr>
          <w:sz w:val="28"/>
          <w:szCs w:val="28"/>
        </w:rPr>
      </w:pPr>
      <w:r>
        <w:rPr>
          <w:sz w:val="28"/>
          <w:szCs w:val="28"/>
        </w:rPr>
        <w:t xml:space="preserve">21.8.1. </w:t>
      </w:r>
      <w:proofErr w:type="gramStart"/>
      <w:r>
        <w:rPr>
          <w:sz w:val="28"/>
          <w:szCs w:val="28"/>
        </w:rPr>
        <w:t xml:space="preserve">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roofErr w:type="gramEnd"/>
    </w:p>
    <w:p w:rsidR="003915B0" w:rsidRDefault="003915B0" w:rsidP="003915B0">
      <w:pPr>
        <w:pStyle w:val="a5"/>
        <w:spacing w:before="89" w:line="152" w:lineRule="atLeast"/>
        <w:ind w:firstLine="567"/>
        <w:jc w:val="both"/>
        <w:rPr>
          <w:sz w:val="28"/>
          <w:szCs w:val="28"/>
        </w:rPr>
      </w:pPr>
      <w:r>
        <w:rPr>
          <w:sz w:val="28"/>
          <w:szCs w:val="28"/>
        </w:rPr>
        <w:t xml:space="preserve">а) наименование и продолжительность процедуры оценки; </w:t>
      </w:r>
    </w:p>
    <w:p w:rsidR="003915B0" w:rsidRDefault="003915B0" w:rsidP="003915B0">
      <w:pPr>
        <w:pStyle w:val="a5"/>
        <w:spacing w:before="89" w:line="152" w:lineRule="atLeast"/>
        <w:ind w:firstLine="567"/>
        <w:jc w:val="both"/>
        <w:rPr>
          <w:sz w:val="28"/>
          <w:szCs w:val="28"/>
        </w:rPr>
      </w:pPr>
      <w:r>
        <w:rPr>
          <w:sz w:val="28"/>
          <w:szCs w:val="28"/>
        </w:rPr>
        <w:t xml:space="preserve">б) субъекты, проводящие процедуру оценки; </w:t>
      </w:r>
    </w:p>
    <w:p w:rsidR="003915B0" w:rsidRDefault="003915B0" w:rsidP="003915B0">
      <w:pPr>
        <w:pStyle w:val="a5"/>
        <w:spacing w:before="89" w:line="152" w:lineRule="atLeast"/>
        <w:ind w:firstLine="567"/>
        <w:jc w:val="both"/>
        <w:rPr>
          <w:sz w:val="28"/>
          <w:szCs w:val="28"/>
        </w:rPr>
      </w:pPr>
      <w:r>
        <w:rPr>
          <w:sz w:val="28"/>
          <w:szCs w:val="28"/>
        </w:rPr>
        <w:t xml:space="preserve">в) объект (объекты) процедуры оценки; </w:t>
      </w:r>
    </w:p>
    <w:p w:rsidR="003915B0" w:rsidRDefault="003915B0" w:rsidP="003915B0">
      <w:pPr>
        <w:pStyle w:val="a5"/>
        <w:spacing w:before="89" w:line="152" w:lineRule="atLeast"/>
        <w:ind w:firstLine="567"/>
        <w:jc w:val="both"/>
        <w:rPr>
          <w:sz w:val="28"/>
          <w:szCs w:val="28"/>
        </w:rPr>
      </w:pPr>
      <w:r>
        <w:rPr>
          <w:sz w:val="28"/>
          <w:szCs w:val="28"/>
        </w:rPr>
        <w:t xml:space="preserve">г) место проведения процедуры оценки (при наличии); </w:t>
      </w:r>
    </w:p>
    <w:p w:rsidR="003915B0" w:rsidRDefault="003915B0" w:rsidP="003915B0">
      <w:pPr>
        <w:pStyle w:val="a5"/>
        <w:spacing w:before="89" w:line="152" w:lineRule="atLeast"/>
        <w:ind w:firstLine="567"/>
        <w:jc w:val="both"/>
        <w:rPr>
          <w:sz w:val="28"/>
          <w:szCs w:val="28"/>
        </w:rPr>
      </w:pPr>
      <w:r>
        <w:rPr>
          <w:sz w:val="28"/>
          <w:szCs w:val="28"/>
        </w:rPr>
        <w:t xml:space="preserve">д) наименование документа, являющегося результатом процедуры оценки (при наличии). </w:t>
      </w:r>
    </w:p>
    <w:p w:rsidR="003915B0" w:rsidRDefault="003915B0" w:rsidP="003915B0">
      <w:pPr>
        <w:pStyle w:val="a5"/>
        <w:spacing w:before="89" w:line="152" w:lineRule="atLeast"/>
        <w:ind w:firstLine="567"/>
        <w:jc w:val="both"/>
        <w:rPr>
          <w:sz w:val="28"/>
          <w:szCs w:val="28"/>
        </w:rPr>
      </w:pPr>
      <w:r>
        <w:rPr>
          <w:sz w:val="28"/>
          <w:szCs w:val="28"/>
        </w:rPr>
        <w:t xml:space="preserve">21.8.2. </w:t>
      </w:r>
      <w:proofErr w:type="gramStart"/>
      <w:r>
        <w:rPr>
          <w:sz w:val="28"/>
          <w:szCs w:val="28"/>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roofErr w:type="gramEnd"/>
    </w:p>
    <w:p w:rsidR="003915B0" w:rsidRDefault="003915B0" w:rsidP="003915B0">
      <w:pPr>
        <w:pStyle w:val="a5"/>
        <w:spacing w:before="89" w:line="152" w:lineRule="atLeast"/>
        <w:ind w:firstLine="567"/>
        <w:jc w:val="both"/>
        <w:rPr>
          <w:sz w:val="28"/>
          <w:szCs w:val="28"/>
        </w:rPr>
      </w:pPr>
      <w:r>
        <w:rPr>
          <w:sz w:val="28"/>
          <w:szCs w:val="28"/>
        </w:rPr>
        <w:t xml:space="preserve">а) способ распределения ограниченного ресурса; </w:t>
      </w:r>
    </w:p>
    <w:p w:rsidR="003915B0" w:rsidRDefault="003915B0" w:rsidP="003915B0">
      <w:pPr>
        <w:pStyle w:val="a5"/>
        <w:spacing w:before="89" w:line="152" w:lineRule="atLeast"/>
        <w:ind w:firstLine="567"/>
        <w:jc w:val="both"/>
        <w:rPr>
          <w:sz w:val="28"/>
          <w:szCs w:val="28"/>
        </w:rPr>
      </w:pPr>
      <w:r>
        <w:rPr>
          <w:sz w:val="28"/>
          <w:szCs w:val="28"/>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в) наименование ограниченного ресурса; </w:t>
      </w:r>
    </w:p>
    <w:p w:rsidR="003915B0" w:rsidRDefault="003915B0" w:rsidP="003915B0">
      <w:pPr>
        <w:pStyle w:val="a5"/>
        <w:spacing w:before="89" w:line="152" w:lineRule="atLeast"/>
        <w:ind w:firstLine="567"/>
        <w:jc w:val="both"/>
        <w:rPr>
          <w:sz w:val="28"/>
          <w:szCs w:val="28"/>
        </w:rPr>
      </w:pPr>
      <w:r>
        <w:rPr>
          <w:sz w:val="28"/>
          <w:szCs w:val="28"/>
        </w:rPr>
        <w:t xml:space="preserve">г) продолжительность процедуры распределения ограниченного ресурса. </w:t>
      </w:r>
    </w:p>
    <w:p w:rsidR="003915B0" w:rsidRDefault="003915B0" w:rsidP="003915B0">
      <w:pPr>
        <w:pStyle w:val="a5"/>
        <w:spacing w:before="89" w:line="152" w:lineRule="atLeast"/>
        <w:ind w:firstLine="567"/>
        <w:jc w:val="both"/>
        <w:rPr>
          <w:sz w:val="28"/>
          <w:szCs w:val="28"/>
        </w:rPr>
      </w:pPr>
      <w:r>
        <w:rPr>
          <w:sz w:val="28"/>
          <w:szCs w:val="28"/>
        </w:rPr>
        <w:t xml:space="preserve">21.8.3.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21.9.1. Приложение к административному регламенту включает: </w:t>
      </w:r>
    </w:p>
    <w:p w:rsidR="003915B0" w:rsidRDefault="003915B0" w:rsidP="003915B0">
      <w:pPr>
        <w:pStyle w:val="a5"/>
        <w:spacing w:before="89" w:line="152" w:lineRule="atLeast"/>
        <w:ind w:firstLine="567"/>
        <w:jc w:val="both"/>
        <w:rPr>
          <w:sz w:val="28"/>
          <w:szCs w:val="28"/>
        </w:rPr>
      </w:pPr>
      <w:r>
        <w:rPr>
          <w:sz w:val="28"/>
          <w:szCs w:val="28"/>
        </w:rPr>
        <w:t xml:space="preserve">а) перечень условных обозначений и сокращений; </w:t>
      </w:r>
    </w:p>
    <w:p w:rsidR="003915B0" w:rsidRDefault="003915B0" w:rsidP="003915B0">
      <w:pPr>
        <w:pStyle w:val="a5"/>
        <w:spacing w:before="89" w:line="152" w:lineRule="atLeast"/>
        <w:ind w:firstLine="567"/>
        <w:jc w:val="both"/>
        <w:rPr>
          <w:sz w:val="28"/>
          <w:szCs w:val="28"/>
        </w:rPr>
      </w:pPr>
      <w:bookmarkStart w:id="0" w:name="p60"/>
      <w:bookmarkEnd w:id="0"/>
      <w:r>
        <w:rPr>
          <w:sz w:val="28"/>
          <w:szCs w:val="28"/>
        </w:rPr>
        <w:t xml:space="preserve">б) идентификаторы категорий (признаков) заявителей в табличной форме; </w:t>
      </w:r>
    </w:p>
    <w:p w:rsidR="003915B0" w:rsidRDefault="003915B0" w:rsidP="003915B0">
      <w:pPr>
        <w:pStyle w:val="a5"/>
        <w:spacing w:before="89" w:line="152" w:lineRule="atLeast"/>
        <w:ind w:firstLine="567"/>
        <w:jc w:val="both"/>
        <w:rPr>
          <w:sz w:val="28"/>
          <w:szCs w:val="28"/>
        </w:rPr>
      </w:pPr>
      <w:bookmarkStart w:id="1" w:name="p61"/>
      <w:bookmarkEnd w:id="1"/>
      <w:r>
        <w:rPr>
          <w:sz w:val="28"/>
          <w:szCs w:val="28"/>
        </w:rPr>
        <w:t xml:space="preserve">в) исчерпывающий перечень документов, необходимых для предоставления </w:t>
      </w:r>
      <w:r>
        <w:rPr>
          <w:sz w:val="28"/>
          <w:szCs w:val="28"/>
        </w:rPr>
        <w:lastRenderedPageBreak/>
        <w:t xml:space="preserve">муниципальной услуги, в табличной форме; </w:t>
      </w:r>
    </w:p>
    <w:p w:rsidR="003915B0" w:rsidRDefault="003915B0" w:rsidP="003915B0">
      <w:pPr>
        <w:pStyle w:val="a5"/>
        <w:spacing w:before="89" w:line="152" w:lineRule="atLeast"/>
        <w:ind w:firstLine="567"/>
        <w:jc w:val="both"/>
        <w:rPr>
          <w:sz w:val="28"/>
          <w:szCs w:val="28"/>
        </w:rPr>
      </w:pPr>
      <w:r>
        <w:rPr>
          <w:sz w:val="28"/>
          <w:szCs w:val="28"/>
        </w:rPr>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rsidR="003915B0" w:rsidRDefault="003915B0" w:rsidP="003915B0">
      <w:pPr>
        <w:pStyle w:val="a5"/>
        <w:spacing w:before="89" w:line="152" w:lineRule="atLeast"/>
        <w:ind w:firstLine="567"/>
        <w:jc w:val="both"/>
        <w:rPr>
          <w:sz w:val="28"/>
          <w:szCs w:val="28"/>
        </w:rPr>
      </w:pPr>
      <w:bookmarkStart w:id="2" w:name="p63"/>
      <w:bookmarkEnd w:id="2"/>
      <w:r>
        <w:rPr>
          <w:sz w:val="28"/>
          <w:szCs w:val="28"/>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hyperlink r:id="rId12" w:history="1">
        <w:r>
          <w:rPr>
            <w:rStyle w:val="a7"/>
            <w:sz w:val="28"/>
            <w:szCs w:val="28"/>
          </w:rPr>
          <w:t>пунктом 23_3</w:t>
        </w:r>
      </w:hyperlink>
      <w:r>
        <w:rPr>
          <w:sz w:val="28"/>
          <w:szCs w:val="28"/>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rsidR="003915B0" w:rsidRDefault="003915B0" w:rsidP="003915B0">
      <w:pPr>
        <w:pStyle w:val="a5"/>
        <w:spacing w:before="89" w:line="152" w:lineRule="atLeast"/>
        <w:ind w:firstLine="567"/>
        <w:jc w:val="both"/>
        <w:rPr>
          <w:sz w:val="28"/>
          <w:szCs w:val="28"/>
        </w:rPr>
      </w:pPr>
      <w:bookmarkStart w:id="3" w:name="p65"/>
      <w:bookmarkEnd w:id="3"/>
      <w:r>
        <w:rPr>
          <w:sz w:val="28"/>
          <w:szCs w:val="28"/>
        </w:rPr>
        <w:t xml:space="preserve">21.9.2. Идентификаторы категорий (признаков) заявителей, указанные в </w:t>
      </w:r>
      <w:hyperlink r:id="rId13" w:anchor="p60" w:history="1">
        <w:r>
          <w:rPr>
            <w:rStyle w:val="a7"/>
            <w:sz w:val="28"/>
            <w:szCs w:val="28"/>
          </w:rPr>
          <w:t>подпункте "б" пункта 21.9.1</w:t>
        </w:r>
      </w:hyperlink>
      <w:r>
        <w:rPr>
          <w:sz w:val="28"/>
          <w:szCs w:val="28"/>
        </w:rPr>
        <w:t xml:space="preserve"> настоящих Правил, включают следующие взаимосвязанные сведения: </w:t>
      </w:r>
    </w:p>
    <w:p w:rsidR="003915B0" w:rsidRDefault="003915B0" w:rsidP="003915B0">
      <w:pPr>
        <w:pStyle w:val="a5"/>
        <w:spacing w:before="89" w:line="152" w:lineRule="atLeast"/>
        <w:ind w:firstLine="567"/>
        <w:jc w:val="both"/>
        <w:rPr>
          <w:sz w:val="28"/>
          <w:szCs w:val="28"/>
        </w:rPr>
      </w:pPr>
      <w:r>
        <w:rPr>
          <w:sz w:val="28"/>
          <w:szCs w:val="28"/>
        </w:rPr>
        <w:t xml:space="preserve">а) перечень результатов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перечень отдельных признаков заявителей. </w:t>
      </w:r>
    </w:p>
    <w:p w:rsidR="003915B0" w:rsidRDefault="003915B0" w:rsidP="003915B0">
      <w:pPr>
        <w:pStyle w:val="a5"/>
        <w:spacing w:before="89" w:line="152" w:lineRule="atLeast"/>
        <w:ind w:firstLine="567"/>
        <w:jc w:val="both"/>
        <w:rPr>
          <w:sz w:val="28"/>
          <w:szCs w:val="28"/>
        </w:rPr>
      </w:pPr>
      <w:r>
        <w:rPr>
          <w:sz w:val="28"/>
          <w:szCs w:val="28"/>
        </w:rPr>
        <w:t xml:space="preserve">21.9.3. Исчерпывающий перечень документов, необходимых для предоставления муниципальной услуги, указанный в </w:t>
      </w:r>
      <w:hyperlink r:id="rId14" w:anchor="p61" w:history="1">
        <w:r>
          <w:rPr>
            <w:rStyle w:val="a7"/>
            <w:sz w:val="28"/>
            <w:szCs w:val="28"/>
          </w:rPr>
          <w:t>подпункте "в" пункта 21.9.2</w:t>
        </w:r>
      </w:hyperlink>
      <w:r>
        <w:rPr>
          <w:sz w:val="28"/>
          <w:szCs w:val="28"/>
        </w:rPr>
        <w:t xml:space="preserve"> настоящих Правил, включает следующие взаимосвязанные сведения: </w:t>
      </w:r>
    </w:p>
    <w:p w:rsidR="003915B0" w:rsidRDefault="003915B0" w:rsidP="003915B0">
      <w:pPr>
        <w:pStyle w:val="a5"/>
        <w:spacing w:before="89" w:line="152" w:lineRule="atLeast"/>
        <w:ind w:firstLine="567"/>
        <w:jc w:val="both"/>
        <w:rPr>
          <w:sz w:val="28"/>
          <w:szCs w:val="28"/>
        </w:rPr>
      </w:pPr>
      <w:r>
        <w:rPr>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r:id="rId15" w:anchor="p65" w:history="1">
        <w:r>
          <w:rPr>
            <w:rStyle w:val="a7"/>
            <w:sz w:val="28"/>
            <w:szCs w:val="28"/>
          </w:rPr>
          <w:t>пунктом 21.9.2</w:t>
        </w:r>
      </w:hyperlink>
      <w:r>
        <w:rPr>
          <w:sz w:val="28"/>
          <w:szCs w:val="28"/>
        </w:rPr>
        <w:t xml:space="preserve"> настоящих Правил, а также способы подачи таких документов и (или) информации; </w:t>
      </w:r>
    </w:p>
    <w:p w:rsidR="003915B0" w:rsidRDefault="003915B0" w:rsidP="003915B0">
      <w:pPr>
        <w:pStyle w:val="a5"/>
        <w:spacing w:before="89" w:line="152" w:lineRule="atLeast"/>
        <w:ind w:firstLine="567"/>
        <w:jc w:val="both"/>
        <w:rPr>
          <w:sz w:val="28"/>
          <w:szCs w:val="28"/>
        </w:rPr>
      </w:pPr>
      <w:r>
        <w:rPr>
          <w:sz w:val="28"/>
          <w:szCs w:val="28"/>
        </w:rPr>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rsidR="003915B0" w:rsidRDefault="003915B0" w:rsidP="003915B0">
      <w:pPr>
        <w:pStyle w:val="a5"/>
        <w:spacing w:before="89" w:line="152" w:lineRule="atLeast"/>
        <w:ind w:firstLine="567"/>
        <w:jc w:val="both"/>
        <w:rPr>
          <w:sz w:val="28"/>
          <w:szCs w:val="28"/>
        </w:rPr>
      </w:pPr>
      <w:r>
        <w:rPr>
          <w:sz w:val="28"/>
          <w:szCs w:val="28"/>
        </w:rPr>
        <w:t xml:space="preserve">21.9.4. </w:t>
      </w:r>
      <w:proofErr w:type="gramStart"/>
      <w:r>
        <w:rPr>
          <w:sz w:val="28"/>
          <w:szCs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r:id="rId16" w:anchor="p63" w:history="1">
        <w:r>
          <w:rPr>
            <w:rStyle w:val="a7"/>
            <w:sz w:val="28"/>
            <w:szCs w:val="28"/>
          </w:rPr>
          <w:t>подпункте "д" пункта 21.9.1</w:t>
        </w:r>
      </w:hyperlink>
      <w:r>
        <w:rPr>
          <w:sz w:val="28"/>
          <w:szCs w:val="2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w:t>
      </w:r>
      <w:hyperlink r:id="rId17" w:anchor="p65" w:history="1">
        <w:r>
          <w:rPr>
            <w:rStyle w:val="a7"/>
            <w:sz w:val="28"/>
            <w:szCs w:val="28"/>
          </w:rPr>
          <w:t>пункте 21.9.2</w:t>
        </w:r>
      </w:hyperlink>
      <w:r>
        <w:rPr>
          <w:sz w:val="28"/>
          <w:szCs w:val="28"/>
        </w:rPr>
        <w:t xml:space="preserve"> настоящих Правил: </w:t>
      </w:r>
      <w:proofErr w:type="gramEnd"/>
    </w:p>
    <w:p w:rsidR="003915B0" w:rsidRDefault="003915B0" w:rsidP="003915B0">
      <w:pPr>
        <w:pStyle w:val="a5"/>
        <w:spacing w:before="89" w:line="152" w:lineRule="atLeast"/>
        <w:ind w:firstLine="567"/>
        <w:jc w:val="both"/>
        <w:rPr>
          <w:sz w:val="28"/>
          <w:szCs w:val="28"/>
        </w:rPr>
      </w:pPr>
      <w:r>
        <w:rPr>
          <w:sz w:val="28"/>
          <w:szCs w:val="28"/>
        </w:rPr>
        <w:t xml:space="preserve">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roofErr w:type="gramStart"/>
      <w:r>
        <w:rPr>
          <w:sz w:val="28"/>
          <w:szCs w:val="28"/>
        </w:rPr>
        <w:t>. »;</w:t>
      </w:r>
      <w:proofErr w:type="gramEnd"/>
    </w:p>
    <w:p w:rsidR="003915B0" w:rsidRDefault="003915B0" w:rsidP="003915B0">
      <w:pPr>
        <w:pStyle w:val="a5"/>
        <w:spacing w:before="89" w:line="152" w:lineRule="atLeast"/>
        <w:ind w:firstLine="567"/>
        <w:jc w:val="both"/>
        <w:rPr>
          <w:sz w:val="28"/>
          <w:szCs w:val="28"/>
        </w:rPr>
      </w:pPr>
      <w:r>
        <w:rPr>
          <w:sz w:val="28"/>
          <w:szCs w:val="28"/>
        </w:rPr>
        <w:lastRenderedPageBreak/>
        <w:t>2. Настоящее постановление опубликовать в информационном бюллетене «Елизаветинские Вести».</w:t>
      </w:r>
    </w:p>
    <w:p w:rsidR="003915B0" w:rsidRDefault="003915B0" w:rsidP="003915B0">
      <w:pPr>
        <w:pStyle w:val="a5"/>
        <w:spacing w:before="89" w:line="152" w:lineRule="atLeast"/>
        <w:ind w:firstLine="567"/>
        <w:jc w:val="both"/>
        <w:rPr>
          <w:sz w:val="28"/>
          <w:szCs w:val="28"/>
        </w:rPr>
      </w:pPr>
      <w:r>
        <w:rPr>
          <w:sz w:val="28"/>
          <w:szCs w:val="28"/>
        </w:rPr>
        <w:t>3. Настоящее постановление вступает в силу с 1.09.2025.</w:t>
      </w:r>
    </w:p>
    <w:p w:rsidR="003915B0" w:rsidRDefault="003915B0" w:rsidP="003915B0">
      <w:pPr>
        <w:pStyle w:val="formattext"/>
        <w:shd w:val="clear" w:color="auto" w:fill="FFFFFF"/>
        <w:spacing w:before="0" w:after="0"/>
        <w:ind w:firstLine="567"/>
        <w:jc w:val="both"/>
        <w:textAlignment w:val="baseline"/>
        <w:rPr>
          <w:sz w:val="28"/>
          <w:szCs w:val="28"/>
        </w:rPr>
      </w:pPr>
    </w:p>
    <w:p w:rsidR="003915B0" w:rsidRDefault="003915B0" w:rsidP="003915B0">
      <w:pPr>
        <w:pStyle w:val="formattext"/>
        <w:shd w:val="clear" w:color="auto" w:fill="FFFFFF"/>
        <w:spacing w:before="0" w:after="0"/>
        <w:ind w:firstLine="567"/>
        <w:jc w:val="both"/>
        <w:textAlignment w:val="baseline"/>
        <w:rPr>
          <w:sz w:val="28"/>
          <w:szCs w:val="28"/>
        </w:rPr>
      </w:pPr>
    </w:p>
    <w:p w:rsidR="003915B0" w:rsidRDefault="003915B0" w:rsidP="003915B0">
      <w:pPr>
        <w:ind w:firstLine="567"/>
        <w:jc w:val="both"/>
        <w:rPr>
          <w:sz w:val="28"/>
          <w:szCs w:val="28"/>
        </w:rPr>
      </w:pPr>
    </w:p>
    <w:p w:rsidR="003915B0" w:rsidRDefault="003915B0" w:rsidP="003915B0">
      <w:pPr>
        <w:ind w:firstLine="567"/>
        <w:jc w:val="both"/>
        <w:rPr>
          <w:sz w:val="28"/>
          <w:szCs w:val="28"/>
        </w:rPr>
      </w:pPr>
    </w:p>
    <w:p w:rsidR="003915B0" w:rsidRDefault="003915B0" w:rsidP="003915B0">
      <w:pPr>
        <w:rPr>
          <w:b/>
          <w:sz w:val="32"/>
          <w:szCs w:val="32"/>
        </w:rPr>
      </w:pPr>
    </w:p>
    <w:p w:rsidR="003915B0" w:rsidRPr="008754A4" w:rsidRDefault="003915B0" w:rsidP="003915B0">
      <w:pPr>
        <w:rPr>
          <w:b/>
          <w:sz w:val="32"/>
          <w:szCs w:val="32"/>
        </w:rPr>
      </w:pPr>
      <w:r>
        <w:rPr>
          <w:b/>
          <w:sz w:val="32"/>
          <w:szCs w:val="32"/>
        </w:rPr>
        <w:t xml:space="preserve">Глава  </w:t>
      </w:r>
      <w:r w:rsidRPr="008754A4">
        <w:rPr>
          <w:b/>
          <w:sz w:val="32"/>
          <w:szCs w:val="32"/>
        </w:rPr>
        <w:t>Елизаветинского сельсовета</w:t>
      </w:r>
    </w:p>
    <w:p w:rsidR="003915B0" w:rsidRPr="008754A4" w:rsidRDefault="003915B0" w:rsidP="003915B0">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3915B0" w:rsidRPr="008754A4" w:rsidRDefault="003915B0" w:rsidP="003915B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3915B0" w:rsidRPr="008754A4" w:rsidRDefault="003915B0" w:rsidP="003915B0">
      <w:pPr>
        <w:rPr>
          <w:sz w:val="32"/>
          <w:szCs w:val="32"/>
        </w:rPr>
      </w:pPr>
    </w:p>
    <w:p w:rsidR="003915B0" w:rsidRPr="008754A4" w:rsidRDefault="003915B0" w:rsidP="003915B0">
      <w:pPr>
        <w:spacing w:before="100" w:beforeAutospacing="1" w:after="100" w:afterAutospacing="1"/>
        <w:rPr>
          <w:sz w:val="32"/>
          <w:szCs w:val="32"/>
        </w:rPr>
      </w:pPr>
    </w:p>
    <w:p w:rsidR="003915B0" w:rsidRPr="00E9654F" w:rsidRDefault="003915B0" w:rsidP="003915B0">
      <w:pPr>
        <w:spacing w:before="100" w:beforeAutospacing="1" w:after="100" w:afterAutospacing="1"/>
        <w:jc w:val="right"/>
        <w:rPr>
          <w:sz w:val="36"/>
          <w:szCs w:val="36"/>
        </w:rPr>
      </w:pPr>
    </w:p>
    <w:p w:rsidR="00771BE0" w:rsidRDefault="00771BE0" w:rsidP="00771BE0">
      <w:pPr>
        <w:jc w:val="center"/>
        <w:rPr>
          <w:b/>
          <w:sz w:val="36"/>
          <w:szCs w:val="36"/>
        </w:rPr>
      </w:pPr>
      <w:r w:rsidRPr="00344BCC">
        <w:rPr>
          <w:b/>
          <w:noProof/>
          <w:sz w:val="36"/>
          <w:szCs w:val="36"/>
        </w:rPr>
        <w:drawing>
          <wp:anchor distT="0" distB="0" distL="114300" distR="114300" simplePos="0" relativeHeight="251663360" behindDoc="1" locked="0" layoutInCell="1" allowOverlap="1" wp14:anchorId="35058F37" wp14:editId="3153FDDC">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E867A1" w:rsidRDefault="00E867A1" w:rsidP="00771BE0">
      <w:pPr>
        <w:jc w:val="center"/>
        <w:rPr>
          <w:b/>
          <w:sz w:val="36"/>
          <w:szCs w:val="36"/>
        </w:rPr>
      </w:pPr>
    </w:p>
    <w:p w:rsidR="00E867A1" w:rsidRPr="007F257C" w:rsidRDefault="00E867A1" w:rsidP="00771BE0">
      <w:pPr>
        <w:jc w:val="center"/>
        <w:rPr>
          <w:b/>
          <w:sz w:val="28"/>
          <w:szCs w:val="28"/>
        </w:rPr>
      </w:pPr>
    </w:p>
    <w:p w:rsidR="00771BE0" w:rsidRDefault="00771BE0" w:rsidP="00771BE0">
      <w:pPr>
        <w:rPr>
          <w:b/>
          <w:sz w:val="36"/>
          <w:szCs w:val="36"/>
        </w:rPr>
      </w:pPr>
    </w:p>
    <w:p w:rsidR="00771BE0" w:rsidRPr="00216D0A" w:rsidRDefault="00771BE0" w:rsidP="00771BE0">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771BE0" w:rsidRDefault="00771BE0" w:rsidP="00771BE0">
      <w:r>
        <w:t xml:space="preserve">                                                 </w:t>
      </w:r>
    </w:p>
    <w:p w:rsidR="00771BE0" w:rsidRDefault="00771BE0" w:rsidP="00771BE0">
      <w:pPr>
        <w:rPr>
          <w:sz w:val="32"/>
          <w:szCs w:val="32"/>
        </w:rPr>
      </w:pPr>
      <w:r>
        <w:t xml:space="preserve">                                                        </w:t>
      </w:r>
      <w:r w:rsidRPr="00B57B8E">
        <w:rPr>
          <w:sz w:val="32"/>
          <w:szCs w:val="32"/>
        </w:rPr>
        <w:t>ПОСТАНОВЛЕНИЕ</w:t>
      </w:r>
    </w:p>
    <w:p w:rsidR="00E867A1" w:rsidRPr="00B57B8E" w:rsidRDefault="00E867A1" w:rsidP="00771BE0">
      <w:pPr>
        <w:rPr>
          <w:sz w:val="32"/>
          <w:szCs w:val="32"/>
        </w:rPr>
      </w:pPr>
      <w:r>
        <w:rPr>
          <w:sz w:val="32"/>
          <w:szCs w:val="32"/>
        </w:rPr>
        <w:t xml:space="preserve">                                     От 07.07.2025  № 54</w:t>
      </w:r>
    </w:p>
    <w:p w:rsidR="00771BE0" w:rsidRDefault="00771BE0" w:rsidP="00771BE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771BE0" w:rsidRDefault="00771BE0" w:rsidP="00771BE0">
      <w:pPr>
        <w:rPr>
          <w:sz w:val="28"/>
          <w:szCs w:val="28"/>
        </w:rPr>
      </w:pPr>
    </w:p>
    <w:p w:rsidR="00771BE0" w:rsidRPr="00DD0596" w:rsidRDefault="00771BE0" w:rsidP="00771BE0">
      <w:pPr>
        <w:rPr>
          <w:sz w:val="28"/>
          <w:szCs w:val="28"/>
        </w:rPr>
      </w:pPr>
      <w:r w:rsidRPr="00DD0596">
        <w:rPr>
          <w:b/>
          <w:bCs/>
          <w:iCs/>
          <w:sz w:val="28"/>
          <w:szCs w:val="28"/>
        </w:rPr>
        <w:t xml:space="preserve">О Порядке и размерах возмещения расходов, связанных со служебными командировками, муниципальным служащим Елизаветинского сельсовета </w:t>
      </w:r>
      <w:proofErr w:type="spellStart"/>
      <w:r w:rsidRPr="00DD0596">
        <w:rPr>
          <w:b/>
          <w:bCs/>
          <w:iCs/>
          <w:sz w:val="28"/>
          <w:szCs w:val="28"/>
        </w:rPr>
        <w:t>Мокшанского</w:t>
      </w:r>
      <w:proofErr w:type="spellEnd"/>
      <w:r w:rsidRPr="00DD0596">
        <w:rPr>
          <w:b/>
          <w:bCs/>
          <w:iCs/>
          <w:sz w:val="28"/>
          <w:szCs w:val="28"/>
        </w:rPr>
        <w:t xml:space="preserve"> района Пензенской области</w:t>
      </w:r>
    </w:p>
    <w:p w:rsidR="00771BE0" w:rsidRPr="00DD0596" w:rsidRDefault="00771BE0" w:rsidP="00771BE0">
      <w:pPr>
        <w:autoSpaceDE w:val="0"/>
        <w:autoSpaceDN w:val="0"/>
        <w:adjustRightInd w:val="0"/>
        <w:jc w:val="center"/>
        <w:rPr>
          <w:sz w:val="28"/>
          <w:szCs w:val="28"/>
        </w:rPr>
      </w:pPr>
    </w:p>
    <w:p w:rsidR="00771BE0" w:rsidRPr="00DD0596" w:rsidRDefault="00771BE0" w:rsidP="00771BE0">
      <w:pPr>
        <w:autoSpaceDE w:val="0"/>
        <w:autoSpaceDN w:val="0"/>
        <w:adjustRightInd w:val="0"/>
        <w:ind w:firstLine="708"/>
        <w:jc w:val="both"/>
        <w:rPr>
          <w:sz w:val="28"/>
          <w:szCs w:val="28"/>
        </w:rPr>
      </w:pPr>
      <w:r w:rsidRPr="00DD0596">
        <w:rPr>
          <w:sz w:val="28"/>
          <w:szCs w:val="28"/>
        </w:rPr>
        <w:t xml:space="preserve">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16.04.2025 № </w:t>
      </w:r>
      <w:r w:rsidRPr="00DD0596">
        <w:rPr>
          <w:color w:val="FF0000"/>
          <w:sz w:val="28"/>
          <w:szCs w:val="28"/>
        </w:rPr>
        <w:t>501</w:t>
      </w:r>
      <w:r w:rsidRPr="00DD0596">
        <w:rPr>
          <w:sz w:val="28"/>
          <w:szCs w:val="28"/>
        </w:rPr>
        <w:t xml:space="preserve"> «Об утверждении Положения об особенностях направления работников в служебные командировки».</w:t>
      </w:r>
    </w:p>
    <w:p w:rsidR="00771BE0" w:rsidRDefault="00771BE0" w:rsidP="00771BE0">
      <w:pPr>
        <w:rPr>
          <w:sz w:val="28"/>
          <w:szCs w:val="28"/>
        </w:rPr>
      </w:pPr>
    </w:p>
    <w:p w:rsidR="00771BE0" w:rsidRPr="00AB6469" w:rsidRDefault="00771BE0" w:rsidP="00771BE0">
      <w:pPr>
        <w:rPr>
          <w:b/>
          <w:sz w:val="28"/>
          <w:szCs w:val="28"/>
        </w:rPr>
      </w:pPr>
      <w:r w:rsidRPr="001F5F99">
        <w:rPr>
          <w:sz w:val="28"/>
          <w:szCs w:val="28"/>
        </w:rPr>
        <w:t xml:space="preserve"> </w:t>
      </w: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771BE0" w:rsidRPr="00AB6469" w:rsidRDefault="00771BE0" w:rsidP="00771BE0">
      <w:pPr>
        <w:rPr>
          <w:sz w:val="32"/>
          <w:szCs w:val="32"/>
        </w:rPr>
      </w:pPr>
    </w:p>
    <w:p w:rsidR="00771BE0" w:rsidRPr="00DD0596" w:rsidRDefault="00771BE0" w:rsidP="00771BE0">
      <w:pPr>
        <w:autoSpaceDE w:val="0"/>
        <w:autoSpaceDN w:val="0"/>
        <w:adjustRightInd w:val="0"/>
        <w:ind w:firstLine="708"/>
        <w:jc w:val="both"/>
        <w:rPr>
          <w:sz w:val="28"/>
          <w:szCs w:val="28"/>
        </w:rPr>
      </w:pPr>
      <w:r w:rsidRPr="00DD0596">
        <w:rPr>
          <w:sz w:val="28"/>
          <w:szCs w:val="28"/>
        </w:rPr>
        <w:lastRenderedPageBreak/>
        <w:t xml:space="preserve">1. Утвердить порядок и размеры возмещения расходов, связанных со служебными командировками, </w:t>
      </w:r>
      <w:r w:rsidRPr="00DD0596">
        <w:rPr>
          <w:bCs/>
          <w:iCs/>
          <w:sz w:val="28"/>
          <w:szCs w:val="28"/>
        </w:rPr>
        <w:t xml:space="preserve">муниципальным служащим Елизаветинского сельсовета </w:t>
      </w:r>
      <w:proofErr w:type="spellStart"/>
      <w:r w:rsidRPr="00DD0596">
        <w:rPr>
          <w:bCs/>
          <w:iCs/>
          <w:sz w:val="28"/>
          <w:szCs w:val="28"/>
        </w:rPr>
        <w:t>Мокшанского</w:t>
      </w:r>
      <w:proofErr w:type="spellEnd"/>
      <w:r w:rsidRPr="00DD0596">
        <w:rPr>
          <w:bCs/>
          <w:iCs/>
          <w:sz w:val="28"/>
          <w:szCs w:val="28"/>
        </w:rPr>
        <w:t xml:space="preserve"> района Пензенской области (далее - Порядок)</w:t>
      </w:r>
      <w:r w:rsidRPr="00DD0596">
        <w:rPr>
          <w:sz w:val="28"/>
          <w:szCs w:val="28"/>
        </w:rPr>
        <w:t>.</w:t>
      </w:r>
    </w:p>
    <w:p w:rsidR="00771BE0" w:rsidRPr="00DD0596" w:rsidRDefault="00771BE0" w:rsidP="00771BE0">
      <w:pPr>
        <w:widowControl w:val="0"/>
        <w:autoSpaceDE w:val="0"/>
        <w:autoSpaceDN w:val="0"/>
        <w:adjustRightInd w:val="0"/>
        <w:ind w:firstLine="720"/>
        <w:jc w:val="both"/>
        <w:outlineLvl w:val="0"/>
        <w:rPr>
          <w:sz w:val="28"/>
          <w:szCs w:val="28"/>
        </w:rPr>
      </w:pPr>
      <w:r w:rsidRPr="00DD0596">
        <w:rPr>
          <w:sz w:val="28"/>
          <w:szCs w:val="28"/>
        </w:rPr>
        <w:t xml:space="preserve">2. Финансирование расходов, связанных с реализацией настоящего постановления, осуществляется за счет средств, предусматриваемых в бюджете Елизаветинского  сельсовета </w:t>
      </w:r>
      <w:proofErr w:type="spellStart"/>
      <w:r w:rsidRPr="00DD0596">
        <w:rPr>
          <w:sz w:val="28"/>
          <w:szCs w:val="28"/>
        </w:rPr>
        <w:t>Мокшанского</w:t>
      </w:r>
      <w:proofErr w:type="spellEnd"/>
      <w:r w:rsidRPr="00DD0596">
        <w:rPr>
          <w:sz w:val="28"/>
          <w:szCs w:val="28"/>
        </w:rPr>
        <w:t xml:space="preserve"> района Пензенской области.</w:t>
      </w:r>
    </w:p>
    <w:p w:rsidR="00771BE0" w:rsidRPr="00DD0596" w:rsidRDefault="00771BE0" w:rsidP="00771BE0">
      <w:pPr>
        <w:autoSpaceDE w:val="0"/>
        <w:autoSpaceDN w:val="0"/>
        <w:adjustRightInd w:val="0"/>
        <w:ind w:firstLine="709"/>
        <w:jc w:val="both"/>
        <w:rPr>
          <w:iCs/>
          <w:sz w:val="28"/>
          <w:szCs w:val="28"/>
        </w:rPr>
      </w:pPr>
      <w:r w:rsidRPr="00DD0596">
        <w:rPr>
          <w:iCs/>
          <w:sz w:val="28"/>
          <w:szCs w:val="28"/>
        </w:rPr>
        <w:t>3. Опубликовать настоящее  постановление в информационном бюллетене «Вести Елизаветинского сельсовета».</w:t>
      </w:r>
    </w:p>
    <w:p w:rsidR="00771BE0" w:rsidRPr="00DD0596" w:rsidRDefault="00771BE0" w:rsidP="00771BE0">
      <w:pPr>
        <w:autoSpaceDE w:val="0"/>
        <w:autoSpaceDN w:val="0"/>
        <w:adjustRightInd w:val="0"/>
        <w:ind w:firstLine="709"/>
        <w:jc w:val="both"/>
        <w:rPr>
          <w:iCs/>
          <w:sz w:val="28"/>
          <w:szCs w:val="28"/>
        </w:rPr>
      </w:pPr>
      <w:r w:rsidRPr="00DD0596">
        <w:rPr>
          <w:iCs/>
          <w:sz w:val="28"/>
          <w:szCs w:val="28"/>
        </w:rPr>
        <w:t>4. Настоящее постановление</w:t>
      </w:r>
      <w:r w:rsidRPr="00DD0596">
        <w:rPr>
          <w:i/>
          <w:iCs/>
          <w:sz w:val="28"/>
          <w:szCs w:val="28"/>
        </w:rPr>
        <w:t xml:space="preserve"> </w:t>
      </w:r>
      <w:r w:rsidRPr="00DD0596">
        <w:rPr>
          <w:iCs/>
          <w:sz w:val="28"/>
          <w:szCs w:val="28"/>
        </w:rPr>
        <w:t>вступает в силу на следующий день после дня его официального опубликования.</w:t>
      </w:r>
    </w:p>
    <w:p w:rsidR="00771BE0" w:rsidRPr="00DD0596" w:rsidRDefault="00771BE0" w:rsidP="00771BE0">
      <w:pPr>
        <w:pStyle w:val="a5"/>
        <w:jc w:val="both"/>
        <w:rPr>
          <w:sz w:val="28"/>
          <w:szCs w:val="28"/>
        </w:rPr>
      </w:pPr>
      <w:r w:rsidRPr="00DD0596">
        <w:rPr>
          <w:sz w:val="28"/>
          <w:szCs w:val="28"/>
        </w:rPr>
        <w:t xml:space="preserve">          5. </w:t>
      </w:r>
      <w:proofErr w:type="gramStart"/>
      <w:r w:rsidRPr="00DD0596">
        <w:rPr>
          <w:sz w:val="28"/>
          <w:szCs w:val="28"/>
        </w:rPr>
        <w:t>Контроль за</w:t>
      </w:r>
      <w:proofErr w:type="gramEnd"/>
      <w:r w:rsidRPr="00DD0596">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Pr="00DD0596">
        <w:rPr>
          <w:sz w:val="28"/>
          <w:szCs w:val="28"/>
        </w:rPr>
        <w:t>Мокшанского</w:t>
      </w:r>
      <w:proofErr w:type="spellEnd"/>
      <w:r w:rsidRPr="00DD0596">
        <w:rPr>
          <w:sz w:val="28"/>
          <w:szCs w:val="28"/>
        </w:rPr>
        <w:t xml:space="preserve"> района Пензенской области.</w:t>
      </w:r>
    </w:p>
    <w:p w:rsidR="00771BE0" w:rsidRPr="0031588E" w:rsidRDefault="00771BE0" w:rsidP="00771BE0">
      <w:pPr>
        <w:pStyle w:val="a5"/>
        <w:ind w:left="928"/>
        <w:jc w:val="both"/>
      </w:pPr>
    </w:p>
    <w:p w:rsidR="00771BE0" w:rsidRPr="008754A4" w:rsidRDefault="00771BE0" w:rsidP="00771BE0">
      <w:pPr>
        <w:rPr>
          <w:b/>
          <w:sz w:val="32"/>
          <w:szCs w:val="32"/>
        </w:rPr>
      </w:pPr>
      <w:r>
        <w:rPr>
          <w:b/>
          <w:sz w:val="32"/>
          <w:szCs w:val="32"/>
        </w:rPr>
        <w:t xml:space="preserve">Глава  </w:t>
      </w:r>
      <w:r w:rsidRPr="008754A4">
        <w:rPr>
          <w:b/>
          <w:sz w:val="32"/>
          <w:szCs w:val="32"/>
        </w:rPr>
        <w:t>Елизаветинского сельсовета</w:t>
      </w:r>
    </w:p>
    <w:p w:rsidR="00771BE0" w:rsidRPr="008754A4" w:rsidRDefault="00771BE0" w:rsidP="00771BE0">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771BE0" w:rsidRPr="008754A4" w:rsidRDefault="00771BE0" w:rsidP="00771BE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771BE0" w:rsidRPr="008754A4" w:rsidRDefault="00771BE0" w:rsidP="00771BE0">
      <w:pPr>
        <w:rPr>
          <w:sz w:val="32"/>
          <w:szCs w:val="32"/>
        </w:rPr>
      </w:pPr>
    </w:p>
    <w:p w:rsidR="00771BE0" w:rsidRPr="008754A4" w:rsidRDefault="00771BE0" w:rsidP="00771BE0">
      <w:pPr>
        <w:spacing w:before="100" w:beforeAutospacing="1" w:after="100" w:afterAutospacing="1"/>
        <w:rPr>
          <w:sz w:val="32"/>
          <w:szCs w:val="32"/>
        </w:rPr>
      </w:pPr>
    </w:p>
    <w:p w:rsidR="00771BE0" w:rsidRPr="00E9654F" w:rsidRDefault="00771BE0" w:rsidP="00771BE0">
      <w:pPr>
        <w:spacing w:before="100" w:beforeAutospacing="1" w:after="100" w:afterAutospacing="1"/>
        <w:jc w:val="right"/>
        <w:rPr>
          <w:sz w:val="36"/>
          <w:szCs w:val="36"/>
        </w:rPr>
      </w:pPr>
    </w:p>
    <w:p w:rsidR="00771BE0" w:rsidRDefault="00771BE0" w:rsidP="00771BE0">
      <w:pPr>
        <w:autoSpaceDE w:val="0"/>
        <w:autoSpaceDN w:val="0"/>
        <w:adjustRightInd w:val="0"/>
        <w:ind w:firstLine="540"/>
        <w:jc w:val="right"/>
        <w:rPr>
          <w:sz w:val="26"/>
          <w:szCs w:val="26"/>
        </w:rPr>
      </w:pPr>
      <w:r w:rsidRPr="00786340">
        <w:rPr>
          <w:sz w:val="26"/>
          <w:szCs w:val="26"/>
        </w:rPr>
        <w:t>Приложение</w:t>
      </w:r>
    </w:p>
    <w:p w:rsidR="00771BE0" w:rsidRPr="00786340" w:rsidRDefault="00771BE0" w:rsidP="00771BE0">
      <w:pPr>
        <w:autoSpaceDE w:val="0"/>
        <w:autoSpaceDN w:val="0"/>
        <w:adjustRightInd w:val="0"/>
        <w:ind w:firstLine="540"/>
        <w:jc w:val="right"/>
        <w:rPr>
          <w:sz w:val="26"/>
          <w:szCs w:val="26"/>
        </w:rPr>
      </w:pPr>
      <w:r>
        <w:rPr>
          <w:sz w:val="26"/>
          <w:szCs w:val="26"/>
        </w:rPr>
        <w:t>УТВЕРЖДЕН</w:t>
      </w:r>
      <w:r w:rsidRPr="00786340">
        <w:rPr>
          <w:sz w:val="26"/>
          <w:szCs w:val="26"/>
        </w:rPr>
        <w:t xml:space="preserve"> </w:t>
      </w:r>
    </w:p>
    <w:p w:rsidR="00771BE0" w:rsidRDefault="00771BE0" w:rsidP="00771BE0">
      <w:pPr>
        <w:autoSpaceDE w:val="0"/>
        <w:autoSpaceDN w:val="0"/>
        <w:adjustRightInd w:val="0"/>
        <w:ind w:firstLine="540"/>
        <w:jc w:val="right"/>
        <w:rPr>
          <w:sz w:val="26"/>
          <w:szCs w:val="26"/>
        </w:rPr>
      </w:pPr>
      <w:r w:rsidRPr="00786340">
        <w:rPr>
          <w:sz w:val="26"/>
          <w:szCs w:val="26"/>
        </w:rPr>
        <w:t xml:space="preserve"> </w:t>
      </w:r>
      <w:r>
        <w:rPr>
          <w:sz w:val="26"/>
          <w:szCs w:val="26"/>
        </w:rPr>
        <w:t>постановлением администрации</w:t>
      </w:r>
    </w:p>
    <w:p w:rsidR="00771BE0" w:rsidRDefault="00771BE0" w:rsidP="00771BE0">
      <w:pPr>
        <w:autoSpaceDE w:val="0"/>
        <w:autoSpaceDN w:val="0"/>
        <w:adjustRightInd w:val="0"/>
        <w:ind w:firstLine="540"/>
        <w:jc w:val="right"/>
        <w:rPr>
          <w:sz w:val="26"/>
          <w:szCs w:val="26"/>
        </w:rPr>
      </w:pPr>
      <w:r>
        <w:rPr>
          <w:sz w:val="26"/>
          <w:szCs w:val="26"/>
        </w:rPr>
        <w:t xml:space="preserve"> Елизаветинского сельсовета </w:t>
      </w:r>
    </w:p>
    <w:p w:rsidR="00771BE0" w:rsidRDefault="00771BE0" w:rsidP="00771BE0">
      <w:pPr>
        <w:autoSpaceDE w:val="0"/>
        <w:autoSpaceDN w:val="0"/>
        <w:adjustRightInd w:val="0"/>
        <w:ind w:firstLine="540"/>
        <w:jc w:val="right"/>
        <w:rPr>
          <w:sz w:val="26"/>
          <w:szCs w:val="26"/>
        </w:rPr>
      </w:pPr>
      <w:proofErr w:type="spellStart"/>
      <w:r>
        <w:rPr>
          <w:sz w:val="26"/>
          <w:szCs w:val="26"/>
        </w:rPr>
        <w:t>Мокшанского</w:t>
      </w:r>
      <w:proofErr w:type="spellEnd"/>
      <w:r>
        <w:rPr>
          <w:sz w:val="26"/>
          <w:szCs w:val="26"/>
        </w:rPr>
        <w:t xml:space="preserve"> района</w:t>
      </w:r>
    </w:p>
    <w:p w:rsidR="00771BE0" w:rsidRDefault="00771BE0" w:rsidP="00771BE0">
      <w:pPr>
        <w:autoSpaceDE w:val="0"/>
        <w:autoSpaceDN w:val="0"/>
        <w:adjustRightInd w:val="0"/>
        <w:ind w:firstLine="540"/>
        <w:jc w:val="right"/>
      </w:pPr>
      <w:r>
        <w:rPr>
          <w:sz w:val="26"/>
          <w:szCs w:val="26"/>
        </w:rPr>
        <w:t xml:space="preserve"> Пензенской области </w:t>
      </w:r>
      <w:r>
        <w:t xml:space="preserve"> </w:t>
      </w:r>
    </w:p>
    <w:p w:rsidR="00771BE0" w:rsidRPr="00786340" w:rsidRDefault="00771BE0" w:rsidP="00771BE0">
      <w:pPr>
        <w:autoSpaceDE w:val="0"/>
        <w:autoSpaceDN w:val="0"/>
        <w:adjustRightInd w:val="0"/>
        <w:ind w:firstLine="720"/>
        <w:jc w:val="right"/>
        <w:rPr>
          <w:sz w:val="26"/>
          <w:szCs w:val="26"/>
        </w:rPr>
      </w:pPr>
      <w:r w:rsidRPr="00786340">
        <w:rPr>
          <w:sz w:val="26"/>
          <w:szCs w:val="26"/>
        </w:rPr>
        <w:t xml:space="preserve">от </w:t>
      </w:r>
      <w:r w:rsidR="00BD223E">
        <w:rPr>
          <w:sz w:val="26"/>
          <w:szCs w:val="26"/>
        </w:rPr>
        <w:t>07.07.2025</w:t>
      </w:r>
      <w:r>
        <w:rPr>
          <w:sz w:val="26"/>
          <w:szCs w:val="26"/>
        </w:rPr>
        <w:t xml:space="preserve">  </w:t>
      </w:r>
      <w:r w:rsidRPr="00786340">
        <w:rPr>
          <w:sz w:val="26"/>
          <w:szCs w:val="26"/>
        </w:rPr>
        <w:t xml:space="preserve">№ </w:t>
      </w:r>
      <w:r>
        <w:rPr>
          <w:sz w:val="26"/>
          <w:szCs w:val="26"/>
        </w:rPr>
        <w:t xml:space="preserve"> </w:t>
      </w:r>
      <w:r w:rsidR="00BD223E">
        <w:rPr>
          <w:sz w:val="26"/>
          <w:szCs w:val="26"/>
        </w:rPr>
        <w:t>54</w:t>
      </w:r>
    </w:p>
    <w:p w:rsidR="00771BE0" w:rsidRPr="00786340" w:rsidRDefault="00771BE0" w:rsidP="00771BE0">
      <w:pPr>
        <w:autoSpaceDE w:val="0"/>
        <w:autoSpaceDN w:val="0"/>
        <w:adjustRightInd w:val="0"/>
        <w:jc w:val="center"/>
        <w:rPr>
          <w:b/>
          <w:sz w:val="26"/>
          <w:szCs w:val="26"/>
        </w:rPr>
      </w:pPr>
    </w:p>
    <w:p w:rsidR="00771BE0" w:rsidRPr="00FE08C3" w:rsidRDefault="00771BE0" w:rsidP="00771BE0">
      <w:pPr>
        <w:pStyle w:val="ConsPlusTitle"/>
        <w:widowControl/>
        <w:ind w:firstLine="720"/>
        <w:jc w:val="center"/>
        <w:outlineLvl w:val="0"/>
        <w:rPr>
          <w:i/>
          <w:sz w:val="22"/>
          <w:szCs w:val="22"/>
        </w:rPr>
      </w:pPr>
      <w:r w:rsidRPr="00FE08C3">
        <w:rPr>
          <w:sz w:val="26"/>
          <w:szCs w:val="26"/>
        </w:rPr>
        <w:t xml:space="preserve">Порядок и размеры возмещения расходов, связанных со служебными командировками, муниципальным служащим  </w:t>
      </w:r>
      <w:r>
        <w:rPr>
          <w:sz w:val="26"/>
          <w:szCs w:val="26"/>
        </w:rPr>
        <w:t>Елизаветинского</w:t>
      </w:r>
      <w:r w:rsidRPr="00FE08C3">
        <w:rPr>
          <w:sz w:val="26"/>
          <w:szCs w:val="26"/>
        </w:rPr>
        <w:t xml:space="preserve"> сельсовета </w:t>
      </w:r>
      <w:proofErr w:type="spellStart"/>
      <w:r w:rsidRPr="00FE08C3">
        <w:rPr>
          <w:sz w:val="26"/>
          <w:szCs w:val="26"/>
        </w:rPr>
        <w:t>Мокшанского</w:t>
      </w:r>
      <w:proofErr w:type="spellEnd"/>
      <w:r w:rsidRPr="00FE08C3">
        <w:rPr>
          <w:sz w:val="26"/>
          <w:szCs w:val="26"/>
        </w:rPr>
        <w:t xml:space="preserve"> района Пензенской области </w:t>
      </w:r>
    </w:p>
    <w:p w:rsidR="00771BE0" w:rsidRDefault="00771BE0" w:rsidP="00771BE0">
      <w:pPr>
        <w:autoSpaceDE w:val="0"/>
        <w:autoSpaceDN w:val="0"/>
        <w:adjustRightInd w:val="0"/>
        <w:jc w:val="center"/>
      </w:pPr>
    </w:p>
    <w:p w:rsidR="00771BE0" w:rsidRDefault="00771BE0" w:rsidP="00771BE0">
      <w:pPr>
        <w:autoSpaceDE w:val="0"/>
        <w:autoSpaceDN w:val="0"/>
        <w:adjustRightInd w:val="0"/>
        <w:ind w:firstLine="708"/>
        <w:jc w:val="both"/>
        <w:rPr>
          <w:sz w:val="26"/>
          <w:szCs w:val="26"/>
        </w:rPr>
      </w:pPr>
      <w:r w:rsidRPr="00786340">
        <w:rPr>
          <w:rFonts w:cs="Tahoma"/>
          <w:sz w:val="26"/>
          <w:szCs w:val="26"/>
        </w:rPr>
        <w:t>1. Настоящ</w:t>
      </w:r>
      <w:r>
        <w:rPr>
          <w:rFonts w:cs="Tahoma"/>
          <w:sz w:val="26"/>
          <w:szCs w:val="26"/>
        </w:rPr>
        <w:t>ий</w:t>
      </w:r>
      <w:r w:rsidRPr="00786340">
        <w:rPr>
          <w:rFonts w:cs="Tahoma"/>
          <w:sz w:val="26"/>
          <w:szCs w:val="26"/>
        </w:rPr>
        <w:t xml:space="preserve"> </w:t>
      </w:r>
      <w:r>
        <w:rPr>
          <w:rFonts w:cs="Tahoma"/>
          <w:sz w:val="26"/>
          <w:szCs w:val="26"/>
        </w:rPr>
        <w:t>Порядок</w:t>
      </w:r>
      <w:r w:rsidRPr="00786340">
        <w:rPr>
          <w:rFonts w:cs="Tahoma"/>
          <w:sz w:val="26"/>
          <w:szCs w:val="26"/>
        </w:rPr>
        <w:t xml:space="preserve"> разработан в соответствии с </w:t>
      </w:r>
      <w:r w:rsidRPr="00786340">
        <w:rPr>
          <w:sz w:val="26"/>
          <w:szCs w:val="26"/>
        </w:rPr>
        <w:t xml:space="preserve">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w:t>
      </w:r>
      <w:r>
        <w:rPr>
          <w:sz w:val="26"/>
          <w:szCs w:val="26"/>
        </w:rPr>
        <w:t xml:space="preserve">от 16.04.2025 № </w:t>
      </w:r>
      <w:r w:rsidRPr="00671AD6">
        <w:rPr>
          <w:color w:val="FF0000"/>
          <w:sz w:val="26"/>
          <w:szCs w:val="26"/>
        </w:rPr>
        <w:t>501</w:t>
      </w:r>
      <w:r>
        <w:rPr>
          <w:sz w:val="26"/>
          <w:szCs w:val="26"/>
        </w:rPr>
        <w:t xml:space="preserve"> «Об утверждении Положения об особенностях направления работников в служебные командировки»;  </w:t>
      </w:r>
      <w:r w:rsidRPr="00786340">
        <w:rPr>
          <w:sz w:val="26"/>
          <w:szCs w:val="26"/>
        </w:rPr>
        <w:t>и определяет порядок и размеры возмещения расходов, связанных со служебными командировками</w:t>
      </w:r>
      <w:r>
        <w:rPr>
          <w:sz w:val="26"/>
          <w:szCs w:val="26"/>
        </w:rPr>
        <w:t>,</w:t>
      </w:r>
      <w:r w:rsidRPr="00F65A0A">
        <w:rPr>
          <w:sz w:val="26"/>
          <w:szCs w:val="26"/>
        </w:rPr>
        <w:t xml:space="preserve"> </w:t>
      </w:r>
      <w:r>
        <w:rPr>
          <w:sz w:val="26"/>
          <w:szCs w:val="26"/>
        </w:rPr>
        <w:t>муниципальным служащим</w:t>
      </w:r>
      <w:r w:rsidRPr="00F65A0A">
        <w:rPr>
          <w:sz w:val="26"/>
          <w:szCs w:val="26"/>
        </w:rPr>
        <w:t xml:space="preserve"> </w:t>
      </w:r>
      <w:r>
        <w:rPr>
          <w:sz w:val="26"/>
          <w:szCs w:val="26"/>
        </w:rPr>
        <w:t xml:space="preserve">Елизаветинского </w:t>
      </w:r>
      <w:proofErr w:type="gramStart"/>
      <w:r>
        <w:rPr>
          <w:sz w:val="26"/>
          <w:szCs w:val="26"/>
        </w:rPr>
        <w:t>о</w:t>
      </w:r>
      <w:proofErr w:type="gramEnd"/>
      <w:r>
        <w:rPr>
          <w:sz w:val="26"/>
          <w:szCs w:val="26"/>
        </w:rPr>
        <w:t xml:space="preserve"> </w:t>
      </w:r>
      <w:proofErr w:type="gramStart"/>
      <w:r>
        <w:rPr>
          <w:sz w:val="26"/>
          <w:szCs w:val="26"/>
        </w:rPr>
        <w:t>сельсовета</w:t>
      </w:r>
      <w:proofErr w:type="gramEnd"/>
      <w:r>
        <w:rPr>
          <w:sz w:val="26"/>
          <w:szCs w:val="26"/>
        </w:rPr>
        <w:t xml:space="preserve"> </w:t>
      </w:r>
      <w:proofErr w:type="spellStart"/>
      <w:r>
        <w:rPr>
          <w:sz w:val="26"/>
          <w:szCs w:val="26"/>
        </w:rPr>
        <w:t>Мокшанского</w:t>
      </w:r>
      <w:proofErr w:type="spellEnd"/>
      <w:r>
        <w:rPr>
          <w:sz w:val="26"/>
          <w:szCs w:val="26"/>
        </w:rPr>
        <w:t xml:space="preserve"> района Пензенской области</w:t>
      </w:r>
      <w:r w:rsidRPr="00AA17F8">
        <w:rPr>
          <w:b/>
          <w:bCs/>
          <w:iCs/>
          <w:sz w:val="26"/>
          <w:szCs w:val="26"/>
        </w:rPr>
        <w:t xml:space="preserve"> </w:t>
      </w:r>
      <w:r w:rsidRPr="00F65A0A">
        <w:rPr>
          <w:sz w:val="26"/>
          <w:szCs w:val="26"/>
        </w:rPr>
        <w:t xml:space="preserve">(далее </w:t>
      </w:r>
      <w:r>
        <w:rPr>
          <w:sz w:val="26"/>
          <w:szCs w:val="26"/>
        </w:rPr>
        <w:t>-</w:t>
      </w:r>
      <w:r w:rsidRPr="00F65A0A">
        <w:rPr>
          <w:sz w:val="26"/>
          <w:szCs w:val="26"/>
        </w:rPr>
        <w:t xml:space="preserve"> </w:t>
      </w:r>
      <w:r>
        <w:rPr>
          <w:sz w:val="26"/>
          <w:szCs w:val="26"/>
        </w:rPr>
        <w:t>муниципальный служащий</w:t>
      </w:r>
      <w:r w:rsidRPr="00F65A0A">
        <w:rPr>
          <w:sz w:val="26"/>
          <w:szCs w:val="26"/>
        </w:rPr>
        <w:t>)</w:t>
      </w:r>
      <w:r w:rsidRPr="00786340">
        <w:rPr>
          <w:sz w:val="26"/>
          <w:szCs w:val="26"/>
        </w:rPr>
        <w:t>.</w:t>
      </w:r>
      <w:r>
        <w:rPr>
          <w:sz w:val="26"/>
          <w:szCs w:val="26"/>
        </w:rPr>
        <w:t xml:space="preserve"> </w:t>
      </w:r>
    </w:p>
    <w:p w:rsidR="00771BE0" w:rsidRDefault="00771BE0" w:rsidP="00771BE0">
      <w:pPr>
        <w:pStyle w:val="ConsPlusNormal"/>
        <w:ind w:firstLine="709"/>
        <w:jc w:val="both"/>
        <w:rPr>
          <w:rFonts w:ascii="Times New Roman" w:hAnsi="Times New Roman" w:cs="Times New Roman"/>
          <w:sz w:val="24"/>
        </w:rPr>
      </w:pPr>
      <w:r w:rsidRPr="00406A99">
        <w:rPr>
          <w:rFonts w:ascii="Times New Roman" w:hAnsi="Times New Roman" w:cs="Times New Roman"/>
          <w:sz w:val="26"/>
          <w:szCs w:val="26"/>
        </w:rPr>
        <w:t>2.</w:t>
      </w:r>
      <w:r>
        <w:rPr>
          <w:sz w:val="26"/>
          <w:szCs w:val="26"/>
        </w:rPr>
        <w:t xml:space="preserve"> </w:t>
      </w:r>
      <w:r w:rsidRPr="00FE08C3">
        <w:rPr>
          <w:rFonts w:ascii="Times New Roman" w:hAnsi="Times New Roman" w:cs="Times New Roman"/>
          <w:sz w:val="26"/>
          <w:szCs w:val="26"/>
        </w:rPr>
        <w:t xml:space="preserve">В служебные командировки направляются муниципальные служащие, состоящие в трудовых отношениях с администрацией </w:t>
      </w:r>
      <w:r>
        <w:rPr>
          <w:rFonts w:ascii="Times New Roman" w:hAnsi="Times New Roman" w:cs="Times New Roman"/>
          <w:sz w:val="26"/>
          <w:szCs w:val="26"/>
        </w:rPr>
        <w:t>Елизаветинского</w:t>
      </w:r>
      <w:r w:rsidRPr="00FE08C3">
        <w:rPr>
          <w:rFonts w:ascii="Times New Roman" w:hAnsi="Times New Roman" w:cs="Times New Roman"/>
          <w:sz w:val="26"/>
          <w:szCs w:val="26"/>
        </w:rPr>
        <w:t xml:space="preserve"> сельсовета </w:t>
      </w:r>
      <w:proofErr w:type="spellStart"/>
      <w:r w:rsidRPr="00FE08C3">
        <w:rPr>
          <w:rFonts w:ascii="Times New Roman" w:hAnsi="Times New Roman" w:cs="Times New Roman"/>
          <w:sz w:val="26"/>
          <w:szCs w:val="26"/>
        </w:rPr>
        <w:t>Мокшанского</w:t>
      </w:r>
      <w:proofErr w:type="spellEnd"/>
      <w:r w:rsidRPr="00FE08C3">
        <w:rPr>
          <w:rFonts w:ascii="Times New Roman" w:hAnsi="Times New Roman" w:cs="Times New Roman"/>
          <w:sz w:val="26"/>
          <w:szCs w:val="26"/>
        </w:rPr>
        <w:t xml:space="preserve"> района Пензенской области</w:t>
      </w:r>
      <w:r w:rsidRPr="00FE08C3">
        <w:rPr>
          <w:rFonts w:ascii="Times New Roman" w:hAnsi="Times New Roman" w:cs="Times New Roman"/>
          <w:sz w:val="24"/>
        </w:rPr>
        <w:t>.</w:t>
      </w:r>
    </w:p>
    <w:p w:rsidR="00771BE0" w:rsidRDefault="00771BE0" w:rsidP="00771BE0">
      <w:pPr>
        <w:autoSpaceDE w:val="0"/>
        <w:autoSpaceDN w:val="0"/>
        <w:adjustRightInd w:val="0"/>
        <w:ind w:firstLine="708"/>
        <w:jc w:val="both"/>
        <w:rPr>
          <w:sz w:val="26"/>
          <w:szCs w:val="26"/>
        </w:rPr>
      </w:pPr>
      <w:r>
        <w:rPr>
          <w:sz w:val="26"/>
          <w:szCs w:val="26"/>
        </w:rPr>
        <w:lastRenderedPageBreak/>
        <w:t xml:space="preserve">3. </w:t>
      </w:r>
      <w:r w:rsidRPr="0027559D">
        <w:rPr>
          <w:sz w:val="26"/>
          <w:szCs w:val="26"/>
        </w:rPr>
        <w:t xml:space="preserve">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w:t>
      </w:r>
      <w:r>
        <w:rPr>
          <w:sz w:val="26"/>
          <w:szCs w:val="26"/>
        </w:rPr>
        <w:t>для выполнения в</w:t>
      </w:r>
      <w:r w:rsidRPr="0027559D">
        <w:rPr>
          <w:sz w:val="26"/>
          <w:szCs w:val="26"/>
        </w:rPr>
        <w:t xml:space="preserve"> определенный срок </w:t>
      </w:r>
      <w:r>
        <w:rPr>
          <w:sz w:val="26"/>
          <w:szCs w:val="26"/>
        </w:rPr>
        <w:t xml:space="preserve">муниципальным служащим </w:t>
      </w:r>
      <w:r w:rsidRPr="0027559D">
        <w:rPr>
          <w:sz w:val="26"/>
          <w:szCs w:val="26"/>
        </w:rPr>
        <w:t xml:space="preserve">служебного поручения вне постоянного места прохождения муниципальной </w:t>
      </w:r>
      <w:proofErr w:type="gramStart"/>
      <w:r w:rsidRPr="0027559D">
        <w:rPr>
          <w:sz w:val="26"/>
          <w:szCs w:val="26"/>
        </w:rPr>
        <w:t>службы</w:t>
      </w:r>
      <w:proofErr w:type="gramEnd"/>
      <w:r w:rsidRPr="0027559D">
        <w:rPr>
          <w:sz w:val="26"/>
          <w:szCs w:val="26"/>
        </w:rPr>
        <w:t xml:space="preserve"> как на территории Российской Федерации, так и на территориях иностранных государств.</w:t>
      </w:r>
      <w:r>
        <w:rPr>
          <w:sz w:val="26"/>
          <w:szCs w:val="26"/>
        </w:rPr>
        <w:t>»;</w:t>
      </w:r>
    </w:p>
    <w:p w:rsidR="00771BE0" w:rsidRPr="007471C6" w:rsidRDefault="00771BE0" w:rsidP="00771BE0">
      <w:pPr>
        <w:pStyle w:val="ConsPlusNormal"/>
        <w:ind w:firstLine="709"/>
        <w:jc w:val="both"/>
        <w:rPr>
          <w:rFonts w:ascii="Times New Roman" w:hAnsi="Times New Roman" w:cs="Times New Roman"/>
          <w:sz w:val="26"/>
          <w:szCs w:val="26"/>
        </w:rPr>
      </w:pPr>
      <w:r w:rsidRPr="007471C6">
        <w:rPr>
          <w:rFonts w:ascii="Times New Roman" w:hAnsi="Times New Roman" w:cs="Times New Roman"/>
          <w:sz w:val="26"/>
          <w:szCs w:val="26"/>
        </w:rPr>
        <w:t xml:space="preserve">Направление в служебные командировки </w:t>
      </w:r>
      <w:proofErr w:type="gramStart"/>
      <w:r w:rsidRPr="007471C6">
        <w:rPr>
          <w:rFonts w:ascii="Times New Roman" w:hAnsi="Times New Roman" w:cs="Times New Roman"/>
          <w:sz w:val="26"/>
          <w:szCs w:val="26"/>
        </w:rPr>
        <w:t>главы администрации</w:t>
      </w:r>
      <w:r>
        <w:rPr>
          <w:rFonts w:ascii="Times New Roman" w:hAnsi="Times New Roman" w:cs="Times New Roman"/>
          <w:sz w:val="26"/>
          <w:szCs w:val="26"/>
        </w:rPr>
        <w:t xml:space="preserve">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roofErr w:type="gramEnd"/>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 xml:space="preserve">осуществляется с предварительного письменного уведомления главы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4"/>
        </w:rPr>
        <w:t xml:space="preserve"> </w:t>
      </w:r>
      <w:r w:rsidRPr="007471C6">
        <w:rPr>
          <w:rFonts w:ascii="Times New Roman" w:hAnsi="Times New Roman" w:cs="Times New Roman"/>
          <w:sz w:val="26"/>
          <w:szCs w:val="26"/>
        </w:rPr>
        <w:t xml:space="preserve">и на основании правового акта администрации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о командировании. Уведомление направляется главой администрации</w:t>
      </w:r>
      <w:r w:rsidRPr="00420454">
        <w:rPr>
          <w:rFonts w:ascii="Times New Roman" w:hAnsi="Times New Roman" w:cs="Times New Roman"/>
          <w:i/>
          <w:sz w:val="26"/>
          <w:szCs w:val="26"/>
        </w:rPr>
        <w:t xml:space="preserve">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 xml:space="preserve">главе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в письменном виде не позднее, чем за три  дня до начала командировки.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4. Срок служебной командировки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определяется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 xml:space="preserve"> с учетом объема, сложности и других особенностей служебного поручения.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сокращения или продления срока командировки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представляет заявление с объяснением причин изменения срока </w:t>
      </w:r>
      <w:r>
        <w:rPr>
          <w:rFonts w:ascii="Times New Roman" w:hAnsi="Times New Roman" w:cs="Times New Roman"/>
          <w:sz w:val="26"/>
          <w:szCs w:val="26"/>
        </w:rPr>
        <w:t xml:space="preserve">командировки </w:t>
      </w:r>
      <w:r w:rsidRPr="00786340">
        <w:rPr>
          <w:rFonts w:ascii="Times New Roman" w:hAnsi="Times New Roman" w:cs="Times New Roman"/>
          <w:sz w:val="26"/>
          <w:szCs w:val="26"/>
        </w:rPr>
        <w:t xml:space="preserve">на имя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Продление срока служебной командировки допускается в исключительных случаях.</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5. Днем выезда в служебную командировку считается дата отправления поезда, самолета, автобуса или другого транспортного средства от </w:t>
      </w:r>
      <w:r>
        <w:rPr>
          <w:rFonts w:ascii="Times New Roman" w:hAnsi="Times New Roman" w:cs="Times New Roman"/>
          <w:sz w:val="26"/>
          <w:szCs w:val="26"/>
        </w:rPr>
        <w:t xml:space="preserve">места 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786340">
        <w:rPr>
          <w:rFonts w:ascii="Times New Roman" w:hAnsi="Times New Roman" w:cs="Times New Roman"/>
          <w:sz w:val="26"/>
          <w:szCs w:val="26"/>
        </w:rPr>
        <w:t xml:space="preserve">, а днем приезда из служебной командировки - дата прибытия указанного транспортного средства в место </w:t>
      </w:r>
      <w:proofErr w:type="gramStart"/>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roofErr w:type="gramEnd"/>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постоянное место </w:t>
      </w:r>
      <w:proofErr w:type="gramStart"/>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roofErr w:type="gramEnd"/>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Вопрос о явке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работу в день выезда в командировку и в день приезда из командировки решается по договоренности с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6.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определяется по проездным документам, представляемым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w:t>
      </w:r>
    </w:p>
    <w:p w:rsidR="00771BE0" w:rsidRPr="00786340" w:rsidRDefault="00771BE0" w:rsidP="00771BE0">
      <w:pPr>
        <w:pStyle w:val="ConsPlusNormal"/>
        <w:ind w:firstLine="709"/>
        <w:jc w:val="both"/>
        <w:rPr>
          <w:rFonts w:ascii="Times New Roman" w:hAnsi="Times New Roman" w:cs="Times New Roman"/>
          <w:sz w:val="26"/>
          <w:szCs w:val="26"/>
        </w:rPr>
      </w:pPr>
      <w:proofErr w:type="gramStart"/>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786340">
        <w:rPr>
          <w:rFonts w:ascii="Times New Roman" w:hAnsi="Times New Roman" w:cs="Times New Roman"/>
          <w:sz w:val="26"/>
          <w:szCs w:val="26"/>
        </w:rPr>
        <w:t xml:space="preserve"> на служебном транспорте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w:t>
      </w:r>
      <w:proofErr w:type="gramEnd"/>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возвращении</w:t>
      </w:r>
      <w:proofErr w:type="gramEnd"/>
      <w:r w:rsidRPr="00786340">
        <w:rPr>
          <w:rFonts w:ascii="Times New Roman" w:hAnsi="Times New Roman" w:cs="Times New Roman"/>
          <w:sz w:val="26"/>
          <w:szCs w:val="26"/>
        </w:rPr>
        <w:t xml:space="preserve"> из служебной командировки в </w:t>
      </w:r>
      <w:r>
        <w:rPr>
          <w:rFonts w:ascii="Times New Roman" w:hAnsi="Times New Roman" w:cs="Times New Roman"/>
          <w:sz w:val="26"/>
          <w:szCs w:val="26"/>
        </w:rPr>
        <w:t xml:space="preserve">администрацию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w:t>
      </w:r>
      <w:r>
        <w:rPr>
          <w:rFonts w:ascii="Times New Roman" w:hAnsi="Times New Roman" w:cs="Times New Roman"/>
          <w:sz w:val="26"/>
          <w:szCs w:val="26"/>
        </w:rPr>
        <w:lastRenderedPageBreak/>
        <w:t>района Пензенской области</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proofErr w:type="gramStart"/>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786340">
        <w:rPr>
          <w:rFonts w:ascii="Times New Roman" w:hAnsi="Times New Roman" w:cs="Times New Roman"/>
          <w:sz w:val="26"/>
          <w:szCs w:val="26"/>
        </w:rPr>
        <w:t xml:space="preserve"> на транспорте, находящемся в собственности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по возвращении из служебной</w:t>
      </w:r>
      <w:proofErr w:type="gramEnd"/>
      <w:r w:rsidRPr="00786340">
        <w:rPr>
          <w:rFonts w:ascii="Times New Roman" w:hAnsi="Times New Roman" w:cs="Times New Roman"/>
          <w:sz w:val="26"/>
          <w:szCs w:val="26"/>
        </w:rPr>
        <w:t xml:space="preserve"> командировки в </w:t>
      </w:r>
      <w:r>
        <w:rPr>
          <w:rFonts w:ascii="Times New Roman" w:hAnsi="Times New Roman" w:cs="Times New Roman"/>
          <w:sz w:val="26"/>
          <w:szCs w:val="26"/>
        </w:rPr>
        <w:t xml:space="preserve">администрацию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отсутствия проездных документов фактический срок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подтверждает документами по найму жилого помещения в месте командирования. </w:t>
      </w:r>
      <w:r w:rsidRPr="001D1145">
        <w:rPr>
          <w:rFonts w:ascii="Times New Roman" w:hAnsi="Times New Roman" w:cs="Times New Roman"/>
          <w:sz w:val="26"/>
          <w:szCs w:val="26"/>
        </w:rPr>
        <w:t>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771BE0" w:rsidRDefault="00771BE0" w:rsidP="00771BE0">
      <w:pPr>
        <w:pStyle w:val="ConsPlusNormal"/>
        <w:ind w:firstLine="709"/>
        <w:jc w:val="both"/>
        <w:rPr>
          <w:rFonts w:ascii="Times New Roman" w:hAnsi="Times New Roman" w:cs="Times New Roman"/>
          <w:color w:val="000000" w:themeColor="text1"/>
          <w:sz w:val="28"/>
          <w:szCs w:val="28"/>
        </w:rPr>
      </w:pPr>
      <w:proofErr w:type="gramStart"/>
      <w:r w:rsidRPr="00786340">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представляются служебная записка и (или) иной документ о фактическом сроке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содержащий подтверждение принимающей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стороны (организации либо должностного лица) о</w:t>
      </w:r>
      <w:proofErr w:type="gramEnd"/>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сроке</w:t>
      </w:r>
      <w:proofErr w:type="gramEnd"/>
      <w:r w:rsidRPr="00786340">
        <w:rPr>
          <w:rFonts w:ascii="Times New Roman" w:hAnsi="Times New Roman" w:cs="Times New Roman"/>
          <w:sz w:val="26"/>
          <w:szCs w:val="26"/>
        </w:rPr>
        <w:t xml:space="preserve"> прибытия (убытия)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к месту командирования </w:t>
      </w:r>
      <w:r w:rsidRPr="002C7CF1">
        <w:rPr>
          <w:rFonts w:ascii="Times New Roman" w:hAnsi="Times New Roman" w:cs="Times New Roman"/>
          <w:color w:val="000000" w:themeColor="text1"/>
          <w:sz w:val="28"/>
          <w:szCs w:val="28"/>
        </w:rPr>
        <w:t>(из места командирования</w:t>
      </w:r>
      <w:r>
        <w:rPr>
          <w:rFonts w:ascii="Times New Roman" w:hAnsi="Times New Roman" w:cs="Times New Roman"/>
          <w:color w:val="000000" w:themeColor="text1"/>
          <w:sz w:val="28"/>
          <w:szCs w:val="28"/>
        </w:rPr>
        <w:t>)</w:t>
      </w:r>
    </w:p>
    <w:p w:rsidR="00771BE0" w:rsidRPr="00786340" w:rsidRDefault="00771BE0" w:rsidP="00771BE0">
      <w:pPr>
        <w:pStyle w:val="ConsPlusNormal"/>
        <w:ind w:firstLine="709"/>
        <w:jc w:val="both"/>
        <w:rPr>
          <w:rFonts w:ascii="Times New Roman" w:hAnsi="Times New Roman" w:cs="Times New Roman"/>
          <w:sz w:val="26"/>
          <w:szCs w:val="26"/>
        </w:rPr>
      </w:pPr>
      <w:r w:rsidRPr="002C7CF1">
        <w:rPr>
          <w:rFonts w:ascii="Times New Roman" w:hAnsi="Times New Roman" w:cs="Times New Roman"/>
          <w:sz w:val="26"/>
          <w:szCs w:val="26"/>
        </w:rPr>
        <w:t>7. При направлении муниципального служащего в служебную</w:t>
      </w:r>
      <w:r w:rsidRPr="00786340">
        <w:rPr>
          <w:rFonts w:ascii="Times New Roman" w:hAnsi="Times New Roman" w:cs="Times New Roman"/>
          <w:sz w:val="26"/>
          <w:szCs w:val="26"/>
        </w:rPr>
        <w:t xml:space="preserve"> командировку ему гарантируются сохранение должности и денежного содержания</w:t>
      </w:r>
      <w:r>
        <w:rPr>
          <w:rFonts w:ascii="Times New Roman" w:hAnsi="Times New Roman" w:cs="Times New Roman"/>
          <w:sz w:val="26"/>
          <w:szCs w:val="26"/>
        </w:rPr>
        <w:t xml:space="preserve">, </w:t>
      </w:r>
      <w:r w:rsidRPr="001D1145">
        <w:rPr>
          <w:rFonts w:ascii="Times New Roman" w:hAnsi="Times New Roman" w:cs="Times New Roman"/>
          <w:sz w:val="26"/>
          <w:szCs w:val="26"/>
        </w:rPr>
        <w:t xml:space="preserve">за исключением случаев, предусмотренных пунктом 19 настоящего </w:t>
      </w:r>
      <w:r>
        <w:rPr>
          <w:rFonts w:ascii="Times New Roman" w:hAnsi="Times New Roman" w:cs="Times New Roman"/>
          <w:sz w:val="26"/>
          <w:szCs w:val="26"/>
        </w:rPr>
        <w:t>Порядка</w:t>
      </w:r>
      <w:r w:rsidRPr="001D1145">
        <w:rPr>
          <w:rFonts w:ascii="Times New Roman" w:hAnsi="Times New Roman" w:cs="Times New Roman"/>
          <w:sz w:val="26"/>
          <w:szCs w:val="26"/>
        </w:rPr>
        <w:t>,</w:t>
      </w:r>
      <w:r w:rsidRPr="00786340">
        <w:rPr>
          <w:rFonts w:ascii="Times New Roman" w:hAnsi="Times New Roman" w:cs="Times New Roman"/>
          <w:sz w:val="26"/>
          <w:szCs w:val="26"/>
        </w:rPr>
        <w:t xml:space="preserve"> а также возмещаются: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а) расходы по проезду к месту командирования и обратно - к постоянному месту </w:t>
      </w:r>
      <w:r>
        <w:rPr>
          <w:rFonts w:ascii="Times New Roman" w:hAnsi="Times New Roman" w:cs="Times New Roman"/>
          <w:sz w:val="26"/>
          <w:szCs w:val="26"/>
        </w:rPr>
        <w:t>работы (службы)</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б) расходы по проезду из одного населенного пункта в другой, если </w:t>
      </w:r>
      <w:r>
        <w:rPr>
          <w:rFonts w:ascii="Times New Roman" w:hAnsi="Times New Roman" w:cs="Times New Roman"/>
          <w:sz w:val="26"/>
          <w:szCs w:val="26"/>
        </w:rPr>
        <w:t xml:space="preserve">муниципальный служащий </w:t>
      </w:r>
      <w:r w:rsidRPr="00786340">
        <w:rPr>
          <w:rFonts w:ascii="Times New Roman" w:hAnsi="Times New Roman" w:cs="Times New Roman"/>
          <w:sz w:val="26"/>
          <w:szCs w:val="26"/>
        </w:rPr>
        <w:t>командирован в несколько органов местного самоуправления (организаций), расположенных в разных населенных пунктах;</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расходы по найму жилого помещения;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rsidR="00771BE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д) иные расходы, связанные со служебной командировкой (при условии, что они произведены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с разрешения или </w:t>
      </w:r>
      <w:proofErr w:type="gramStart"/>
      <w:r w:rsidRPr="00786340">
        <w:rPr>
          <w:rFonts w:ascii="Times New Roman" w:hAnsi="Times New Roman" w:cs="Times New Roman"/>
          <w:sz w:val="26"/>
          <w:szCs w:val="26"/>
        </w:rPr>
        <w:t>ведома</w:t>
      </w:r>
      <w:proofErr w:type="gramEnd"/>
      <w:r w:rsidRPr="00786340">
        <w:rPr>
          <w:rFonts w:ascii="Times New Roman" w:hAnsi="Times New Roman" w:cs="Times New Roman"/>
          <w:sz w:val="26"/>
          <w:szCs w:val="26"/>
        </w:rPr>
        <w:t xml:space="preserve">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при представлении документов, подтверждающих эти расходы).</w:t>
      </w:r>
    </w:p>
    <w:p w:rsidR="00771BE0"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786340">
        <w:rPr>
          <w:rFonts w:ascii="Times New Roman" w:hAnsi="Times New Roman" w:cs="Times New Roman"/>
          <w:sz w:val="26"/>
          <w:szCs w:val="26"/>
        </w:rPr>
        <w:t xml:space="preserve">. Денежное содержание за период нахождения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сохраняется за все </w:t>
      </w:r>
      <w:r>
        <w:rPr>
          <w:rFonts w:ascii="Times New Roman" w:hAnsi="Times New Roman" w:cs="Times New Roman"/>
          <w:sz w:val="26"/>
          <w:szCs w:val="26"/>
        </w:rPr>
        <w:t xml:space="preserve">рабочие (служебные) </w:t>
      </w:r>
      <w:r w:rsidRPr="00786340">
        <w:rPr>
          <w:rFonts w:ascii="Times New Roman" w:hAnsi="Times New Roman" w:cs="Times New Roman"/>
          <w:sz w:val="26"/>
          <w:szCs w:val="26"/>
        </w:rPr>
        <w:t xml:space="preserve">дни по графику, установленному в постоянном месте </w:t>
      </w:r>
      <w:r>
        <w:rPr>
          <w:rFonts w:ascii="Times New Roman" w:hAnsi="Times New Roman" w:cs="Times New Roman"/>
          <w:sz w:val="26"/>
          <w:szCs w:val="26"/>
        </w:rPr>
        <w:t xml:space="preserve">прохождения муниципальной службы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на территорию иностранного государства ему дополнительно возмещаются: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а) расходы на оформление заграничного паспорта, визы и других выездных документов;</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lastRenderedPageBreak/>
        <w:t>б) обязательные консульские и аэродромные сборы;</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сборы за право въезда или транзита автомобильного транспорта;</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расходы на оформление обязательной медицинской страховки;</w:t>
      </w:r>
    </w:p>
    <w:p w:rsidR="00771BE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д) иные обязательные платежи и сборы.</w:t>
      </w:r>
    </w:p>
    <w:p w:rsidR="00771BE0" w:rsidRPr="00786340"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 xml:space="preserve">В случае временной нетрудоспособности командированного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удостоверенной в установленном порядке, ему возмещаются расходы по найму жилого помещения (кроме случаев, когда командированный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786340">
        <w:rPr>
          <w:rFonts w:ascii="Times New Roman" w:hAnsi="Times New Roman" w:cs="Times New Roman"/>
          <w:sz w:val="26"/>
          <w:szCs w:val="26"/>
        </w:rPr>
        <w:t xml:space="preserve"> постоянному месту жительства.</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За период временной нетрудоспособности командированному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выплачивается пособие по временной нетрудоспособности в соответствии с законодательством Российской Федерации.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1</w:t>
      </w:r>
      <w:r>
        <w:rPr>
          <w:rFonts w:ascii="Times New Roman" w:hAnsi="Times New Roman" w:cs="Times New Roman"/>
          <w:sz w:val="26"/>
          <w:szCs w:val="26"/>
        </w:rPr>
        <w:t>1</w:t>
      </w:r>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 xml:space="preserve">Дополнительные расходы, связанные с проживанием вне постоянного места жительства (суточные), возмещаются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w:t>
      </w:r>
      <w:r>
        <w:rPr>
          <w:rFonts w:ascii="Times New Roman" w:hAnsi="Times New Roman" w:cs="Times New Roman"/>
          <w:sz w:val="26"/>
          <w:szCs w:val="26"/>
        </w:rPr>
        <w:t xml:space="preserve">если иное не предусмотрено пунктом </w:t>
      </w:r>
      <w:r w:rsidRPr="001E7841">
        <w:rPr>
          <w:rFonts w:ascii="Times New Roman" w:hAnsi="Times New Roman" w:cs="Times New Roman"/>
          <w:sz w:val="26"/>
          <w:szCs w:val="26"/>
        </w:rPr>
        <w:t>19</w:t>
      </w:r>
      <w:r>
        <w:rPr>
          <w:rFonts w:ascii="Times New Roman" w:hAnsi="Times New Roman" w:cs="Times New Roman"/>
          <w:sz w:val="26"/>
          <w:szCs w:val="26"/>
        </w:rPr>
        <w:t xml:space="preserve"> настоящего Положения, </w:t>
      </w:r>
      <w:r w:rsidRPr="00786340">
        <w:rPr>
          <w:rFonts w:ascii="Times New Roman" w:hAnsi="Times New Roman" w:cs="Times New Roman"/>
          <w:sz w:val="26"/>
          <w:szCs w:val="26"/>
        </w:rPr>
        <w:t>в следующих размерах:</w:t>
      </w:r>
      <w:proofErr w:type="gramEnd"/>
    </w:p>
    <w:p w:rsidR="00771BE0" w:rsidRPr="00771CE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при командировании в пределах Пензенской области</w:t>
      </w:r>
      <w:r w:rsidRPr="0034605F">
        <w:rPr>
          <w:rFonts w:ascii="Times New Roman" w:hAnsi="Times New Roman" w:cs="Times New Roman"/>
          <w:sz w:val="24"/>
        </w:rPr>
        <w:t xml:space="preserve"> - </w:t>
      </w:r>
      <w:r>
        <w:rPr>
          <w:rFonts w:ascii="Times New Roman" w:hAnsi="Times New Roman" w:cs="Times New Roman"/>
          <w:sz w:val="24"/>
        </w:rPr>
        <w:t>200</w:t>
      </w:r>
      <w:r w:rsidRPr="0034605F">
        <w:rPr>
          <w:rFonts w:ascii="Times New Roman" w:hAnsi="Times New Roman" w:cs="Times New Roman"/>
          <w:sz w:val="24"/>
        </w:rPr>
        <w:t xml:space="preserve"> </w:t>
      </w:r>
      <w:r w:rsidRPr="00771CE0">
        <w:rPr>
          <w:rFonts w:ascii="Times New Roman" w:hAnsi="Times New Roman" w:cs="Times New Roman"/>
          <w:sz w:val="26"/>
          <w:szCs w:val="26"/>
        </w:rPr>
        <w:t>руб.;</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 при командировании за пределы Пензенской области - </w:t>
      </w:r>
      <w:r>
        <w:rPr>
          <w:rFonts w:ascii="Times New Roman" w:hAnsi="Times New Roman" w:cs="Times New Roman"/>
          <w:sz w:val="26"/>
          <w:szCs w:val="26"/>
        </w:rPr>
        <w:t>500</w:t>
      </w:r>
      <w:r>
        <w:rPr>
          <w:rFonts w:ascii="Times New Roman" w:hAnsi="Times New Roman" w:cs="Times New Roman"/>
          <w:sz w:val="24"/>
        </w:rPr>
        <w:t xml:space="preserve"> </w:t>
      </w:r>
      <w:r w:rsidRPr="00771CE0">
        <w:rPr>
          <w:rFonts w:ascii="Times New Roman" w:hAnsi="Times New Roman" w:cs="Times New Roman"/>
          <w:sz w:val="26"/>
          <w:szCs w:val="26"/>
        </w:rPr>
        <w:t>руб.;</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 при командировании в города Москва и Санкт-Петербург - </w:t>
      </w:r>
      <w:r>
        <w:rPr>
          <w:rFonts w:ascii="Times New Roman" w:hAnsi="Times New Roman" w:cs="Times New Roman"/>
          <w:sz w:val="26"/>
          <w:szCs w:val="26"/>
        </w:rPr>
        <w:t>700</w:t>
      </w:r>
      <w:r>
        <w:rPr>
          <w:rFonts w:ascii="Times New Roman" w:hAnsi="Times New Roman" w:cs="Times New Roman"/>
          <w:sz w:val="24"/>
        </w:rPr>
        <w:t xml:space="preserve"> </w:t>
      </w:r>
      <w:r w:rsidRPr="00771CE0">
        <w:rPr>
          <w:rFonts w:ascii="Times New Roman" w:hAnsi="Times New Roman" w:cs="Times New Roman"/>
          <w:sz w:val="26"/>
          <w:szCs w:val="26"/>
        </w:rPr>
        <w:t>руб.</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1</w:t>
      </w:r>
      <w:r>
        <w:rPr>
          <w:rFonts w:ascii="Times New Roman" w:hAnsi="Times New Roman" w:cs="Times New Roman"/>
          <w:sz w:val="26"/>
          <w:szCs w:val="26"/>
        </w:rPr>
        <w:t>2</w:t>
      </w:r>
      <w:r w:rsidRPr="00771CE0">
        <w:rPr>
          <w:rFonts w:ascii="Times New Roman" w:hAnsi="Times New Roman" w:cs="Times New Roman"/>
          <w:sz w:val="26"/>
          <w:szCs w:val="26"/>
        </w:rPr>
        <w:t xml:space="preserve">. В случае командирования </w:t>
      </w:r>
      <w:r w:rsidRPr="003F170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Если командированный </w:t>
      </w:r>
      <w:r>
        <w:rPr>
          <w:rFonts w:ascii="Times New Roman" w:hAnsi="Times New Roman" w:cs="Times New Roman"/>
          <w:sz w:val="26"/>
          <w:szCs w:val="26"/>
        </w:rPr>
        <w:t>муниципальный служащий</w:t>
      </w:r>
      <w:r w:rsidRPr="00771CE0">
        <w:rPr>
          <w:rFonts w:ascii="Times New Roman" w:hAnsi="Times New Roman" w:cs="Times New Roman"/>
          <w:sz w:val="26"/>
          <w:szCs w:val="26"/>
        </w:rPr>
        <w:t xml:space="preserve"> по окончании </w:t>
      </w:r>
      <w:r>
        <w:rPr>
          <w:rFonts w:ascii="Times New Roman" w:hAnsi="Times New Roman" w:cs="Times New Roman"/>
          <w:sz w:val="26"/>
          <w:szCs w:val="26"/>
        </w:rPr>
        <w:t>рабочего (</w:t>
      </w:r>
      <w:r w:rsidRPr="00771CE0">
        <w:rPr>
          <w:rFonts w:ascii="Times New Roman" w:hAnsi="Times New Roman" w:cs="Times New Roman"/>
          <w:sz w:val="26"/>
          <w:szCs w:val="26"/>
        </w:rPr>
        <w:t>служебного</w:t>
      </w:r>
      <w:r>
        <w:rPr>
          <w:rFonts w:ascii="Times New Roman" w:hAnsi="Times New Roman" w:cs="Times New Roman"/>
          <w:sz w:val="26"/>
          <w:szCs w:val="26"/>
        </w:rPr>
        <w:t>)</w:t>
      </w:r>
      <w:r w:rsidRPr="00771CE0">
        <w:rPr>
          <w:rFonts w:ascii="Times New Roman" w:hAnsi="Times New Roman" w:cs="Times New Roman"/>
          <w:sz w:val="26"/>
          <w:szCs w:val="26"/>
        </w:rPr>
        <w:t xml:space="preserve"> дня по согласованию с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остается в месте командирования, то при предоставлении документов о найме жилого помещения эти расходы возмещаются в соответствии с пунктом </w:t>
      </w:r>
      <w:r w:rsidRPr="001E7841">
        <w:rPr>
          <w:rFonts w:ascii="Times New Roman" w:hAnsi="Times New Roman" w:cs="Times New Roman"/>
          <w:sz w:val="26"/>
          <w:szCs w:val="26"/>
        </w:rPr>
        <w:t>1</w:t>
      </w:r>
      <w:r>
        <w:rPr>
          <w:rFonts w:ascii="Times New Roman" w:hAnsi="Times New Roman" w:cs="Times New Roman"/>
          <w:sz w:val="26"/>
          <w:szCs w:val="26"/>
        </w:rPr>
        <w:t>3</w:t>
      </w:r>
      <w:r w:rsidRPr="00771CE0">
        <w:rPr>
          <w:rFonts w:ascii="Times New Roman" w:hAnsi="Times New Roman" w:cs="Times New Roman"/>
          <w:sz w:val="26"/>
          <w:szCs w:val="26"/>
        </w:rPr>
        <w:t xml:space="preserve"> настоящего Положения.</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Вопрос о целесообразности ежедневного возвращения </w:t>
      </w:r>
      <w:r w:rsidRPr="002726D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из места командирования к постоянному месту жительства в каждом конкретном случае решается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с учетом расстояния, условий транспортного сообщения, характера выполняемого служебного поручения, а также необходимости создания </w:t>
      </w:r>
      <w:r>
        <w:rPr>
          <w:rFonts w:ascii="Times New Roman" w:hAnsi="Times New Roman" w:cs="Times New Roman"/>
          <w:sz w:val="26"/>
          <w:szCs w:val="26"/>
        </w:rPr>
        <w:t>муниципальному служащему</w:t>
      </w:r>
      <w:r w:rsidRPr="00771CE0">
        <w:rPr>
          <w:rFonts w:ascii="Times New Roman" w:hAnsi="Times New Roman" w:cs="Times New Roman"/>
          <w:sz w:val="26"/>
          <w:szCs w:val="26"/>
        </w:rPr>
        <w:t xml:space="preserve"> условий для отдыха.</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3</w:t>
      </w:r>
      <w:r w:rsidRPr="00771CE0">
        <w:rPr>
          <w:sz w:val="26"/>
          <w:szCs w:val="26"/>
        </w:rPr>
        <w:t>. Расходы по бронированию и найму жилого помещения</w:t>
      </w:r>
      <w:r>
        <w:rPr>
          <w:sz w:val="26"/>
          <w:szCs w:val="26"/>
        </w:rPr>
        <w:t xml:space="preserve">, </w:t>
      </w:r>
      <w:r w:rsidRPr="001D1145">
        <w:rPr>
          <w:sz w:val="26"/>
          <w:szCs w:val="26"/>
        </w:rPr>
        <w:t>за исключением случаев, предусмотренных пунктом 19 настоящего Положения</w:t>
      </w:r>
      <w:r>
        <w:rPr>
          <w:sz w:val="26"/>
          <w:szCs w:val="26"/>
        </w:rPr>
        <w:t>,</w:t>
      </w:r>
      <w:r w:rsidRPr="00771CE0">
        <w:rPr>
          <w:sz w:val="26"/>
          <w:szCs w:val="26"/>
        </w:rPr>
        <w:t xml:space="preserve"> возмещаются командированным </w:t>
      </w:r>
      <w:r>
        <w:rPr>
          <w:sz w:val="26"/>
          <w:szCs w:val="26"/>
        </w:rPr>
        <w:t>муниципальным служащим</w:t>
      </w:r>
      <w:r w:rsidRPr="00771CE0">
        <w:rPr>
          <w:sz w:val="26"/>
          <w:szCs w:val="26"/>
        </w:rPr>
        <w:t xml:space="preserve">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771BE0" w:rsidRPr="00771CE0" w:rsidRDefault="00771BE0" w:rsidP="00771BE0">
      <w:pPr>
        <w:autoSpaceDE w:val="0"/>
        <w:autoSpaceDN w:val="0"/>
        <w:adjustRightInd w:val="0"/>
        <w:ind w:firstLine="709"/>
        <w:jc w:val="both"/>
        <w:rPr>
          <w:sz w:val="26"/>
          <w:szCs w:val="26"/>
        </w:rPr>
      </w:pPr>
      <w:r w:rsidRPr="00771CE0">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rsidR="00771BE0" w:rsidRPr="00771CE0" w:rsidRDefault="00771BE0" w:rsidP="00771BE0">
      <w:pPr>
        <w:autoSpaceDE w:val="0"/>
        <w:autoSpaceDN w:val="0"/>
        <w:adjustRightInd w:val="0"/>
        <w:ind w:firstLine="709"/>
        <w:jc w:val="both"/>
        <w:rPr>
          <w:sz w:val="26"/>
          <w:szCs w:val="26"/>
        </w:rPr>
      </w:pPr>
      <w:r w:rsidRPr="00771CE0">
        <w:rPr>
          <w:sz w:val="26"/>
          <w:szCs w:val="26"/>
        </w:rPr>
        <w:t xml:space="preserve">б) остальным </w:t>
      </w:r>
      <w:r>
        <w:rPr>
          <w:sz w:val="26"/>
          <w:szCs w:val="26"/>
        </w:rPr>
        <w:t>муниципальным служащим</w:t>
      </w:r>
      <w:r w:rsidRPr="00771CE0">
        <w:rPr>
          <w:sz w:val="26"/>
          <w:szCs w:val="26"/>
        </w:rPr>
        <w:t xml:space="preserve"> - не более стоимости однокомнатного (одноместного) номера.</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4</w:t>
      </w:r>
      <w:r w:rsidRPr="00771CE0">
        <w:rPr>
          <w:sz w:val="26"/>
          <w:szCs w:val="26"/>
        </w:rPr>
        <w:t xml:space="preserve">. В случае если в населенном пункте отсутствует гостиница, </w:t>
      </w:r>
      <w:r>
        <w:rPr>
          <w:sz w:val="26"/>
          <w:szCs w:val="26"/>
        </w:rPr>
        <w:t>муниципальному служащему</w:t>
      </w:r>
      <w:r w:rsidRPr="00771CE0">
        <w:rPr>
          <w:sz w:val="26"/>
          <w:szCs w:val="26"/>
        </w:rPr>
        <w:t xml:space="preserve"> предоставляется иное отдельное жилое помещение либо аналогичное жилое </w:t>
      </w:r>
      <w:r w:rsidRPr="00771CE0">
        <w:rPr>
          <w:sz w:val="26"/>
          <w:szCs w:val="26"/>
        </w:rPr>
        <w:lastRenderedPageBreak/>
        <w:t>помещение в ближайшем населенном пункте с гарантированным транспортным обеспечением от места проживания до места командирования и обратно.</w:t>
      </w:r>
    </w:p>
    <w:p w:rsidR="00771BE0" w:rsidRPr="00771CE0" w:rsidRDefault="00771BE0" w:rsidP="00771BE0">
      <w:pPr>
        <w:autoSpaceDE w:val="0"/>
        <w:autoSpaceDN w:val="0"/>
        <w:adjustRightInd w:val="0"/>
        <w:ind w:firstLine="709"/>
        <w:jc w:val="both"/>
        <w:rPr>
          <w:sz w:val="26"/>
          <w:szCs w:val="26"/>
        </w:rPr>
      </w:pPr>
      <w:r w:rsidRPr="00771CE0">
        <w:rPr>
          <w:sz w:val="26"/>
          <w:szCs w:val="26"/>
        </w:rPr>
        <w:t xml:space="preserve">При отсутствии подтверждающих документов (в случае </w:t>
      </w:r>
      <w:proofErr w:type="spellStart"/>
      <w:r w:rsidRPr="00771CE0">
        <w:rPr>
          <w:sz w:val="26"/>
          <w:szCs w:val="26"/>
        </w:rPr>
        <w:t>непредоставления</w:t>
      </w:r>
      <w:proofErr w:type="spellEnd"/>
      <w:r w:rsidRPr="00771CE0">
        <w:rPr>
          <w:sz w:val="26"/>
          <w:szCs w:val="26"/>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771BE0" w:rsidRPr="00771CE0" w:rsidRDefault="00771BE0" w:rsidP="00771BE0">
      <w:pPr>
        <w:autoSpaceDE w:val="0"/>
        <w:autoSpaceDN w:val="0"/>
        <w:adjustRightInd w:val="0"/>
        <w:ind w:firstLine="709"/>
        <w:jc w:val="both"/>
        <w:rPr>
          <w:sz w:val="26"/>
          <w:szCs w:val="26"/>
        </w:rPr>
      </w:pPr>
      <w:r w:rsidRPr="00771CE0">
        <w:rPr>
          <w:sz w:val="26"/>
          <w:szCs w:val="26"/>
        </w:rPr>
        <w:t xml:space="preserve">В случае вынужденной остановки в </w:t>
      </w:r>
      <w:proofErr w:type="gramStart"/>
      <w:r w:rsidRPr="00771CE0">
        <w:rPr>
          <w:sz w:val="26"/>
          <w:szCs w:val="26"/>
        </w:rPr>
        <w:t>пути</w:t>
      </w:r>
      <w:proofErr w:type="gramEnd"/>
      <w:r w:rsidRPr="00771CE0">
        <w:rPr>
          <w:sz w:val="26"/>
          <w:szCs w:val="26"/>
        </w:rPr>
        <w:t xml:space="preserve"> командированному </w:t>
      </w:r>
      <w:r>
        <w:rPr>
          <w:sz w:val="26"/>
          <w:szCs w:val="26"/>
        </w:rPr>
        <w:t>муниципальному служащему</w:t>
      </w:r>
      <w:r w:rsidRPr="00771CE0">
        <w:rPr>
          <w:sz w:val="26"/>
          <w:szCs w:val="26"/>
        </w:rPr>
        <w:t xml:space="preserve"> возмещаются расходы по найму жилого помещения, подтвержденные соответствующими документами, в размерах, установленных настоящим </w:t>
      </w:r>
      <w:r>
        <w:rPr>
          <w:sz w:val="26"/>
          <w:szCs w:val="26"/>
        </w:rPr>
        <w:t>Порядком</w:t>
      </w:r>
      <w:r w:rsidRPr="00771CE0">
        <w:rPr>
          <w:sz w:val="26"/>
          <w:szCs w:val="26"/>
        </w:rPr>
        <w:t>.</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5</w:t>
      </w:r>
      <w:r w:rsidRPr="00771CE0">
        <w:rPr>
          <w:sz w:val="26"/>
          <w:szCs w:val="26"/>
        </w:rPr>
        <w:t xml:space="preserve">. Предоставление командированным </w:t>
      </w:r>
      <w:r>
        <w:rPr>
          <w:sz w:val="26"/>
          <w:szCs w:val="26"/>
        </w:rPr>
        <w:t>муниципальным служащим</w:t>
      </w:r>
      <w:r w:rsidRPr="00771CE0">
        <w:rPr>
          <w:sz w:val="26"/>
          <w:szCs w:val="26"/>
        </w:rPr>
        <w:t xml:space="preserve">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6</w:t>
      </w:r>
      <w:r w:rsidRPr="00771CE0">
        <w:rPr>
          <w:sz w:val="26"/>
          <w:szCs w:val="26"/>
        </w:rPr>
        <w:t xml:space="preserve">. </w:t>
      </w:r>
      <w:proofErr w:type="gramStart"/>
      <w:r w:rsidRPr="00771CE0">
        <w:rPr>
          <w:sz w:val="26"/>
          <w:szCs w:val="26"/>
        </w:rPr>
        <w:t xml:space="preserve">Расходы по проезду </w:t>
      </w:r>
      <w:r>
        <w:rPr>
          <w:sz w:val="26"/>
          <w:szCs w:val="26"/>
        </w:rPr>
        <w:t>муниципальных служащих</w:t>
      </w:r>
      <w:r w:rsidRPr="00771CE0">
        <w:rPr>
          <w:sz w:val="26"/>
          <w:szCs w:val="26"/>
        </w:rPr>
        <w:t xml:space="preserve"> к месту командирования и обратно - к постоянному месту </w:t>
      </w:r>
      <w:r>
        <w:rPr>
          <w:sz w:val="26"/>
          <w:szCs w:val="26"/>
        </w:rPr>
        <w:t xml:space="preserve">расположения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786340">
        <w:rPr>
          <w:sz w:val="26"/>
          <w:szCs w:val="26"/>
        </w:rPr>
        <w:t xml:space="preserve"> </w:t>
      </w:r>
      <w:r w:rsidRPr="00771CE0">
        <w:rPr>
          <w:sz w:val="26"/>
          <w:szCs w:val="26"/>
        </w:rPr>
        <w:t xml:space="preserve">(включая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w:t>
      </w:r>
      <w:r>
        <w:rPr>
          <w:sz w:val="26"/>
          <w:szCs w:val="26"/>
        </w:rPr>
        <w:t>муниципальный служащий</w:t>
      </w:r>
      <w:r w:rsidRPr="00771CE0">
        <w:rPr>
          <w:sz w:val="26"/>
          <w:szCs w:val="26"/>
        </w:rPr>
        <w:t xml:space="preserve">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771CE0">
        <w:rPr>
          <w:sz w:val="26"/>
          <w:szCs w:val="26"/>
        </w:rPr>
        <w:t>, водным и автомобильным транспортом, возмещаются по фактическим затратам, подтвержденным проездными документами, по следующим нормам:</w:t>
      </w:r>
    </w:p>
    <w:p w:rsidR="00771BE0" w:rsidRPr="007111EF" w:rsidRDefault="00771BE0" w:rsidP="00771BE0">
      <w:pPr>
        <w:autoSpaceDE w:val="0"/>
        <w:autoSpaceDN w:val="0"/>
        <w:adjustRightInd w:val="0"/>
        <w:ind w:firstLine="567"/>
        <w:jc w:val="both"/>
        <w:rPr>
          <w:sz w:val="26"/>
          <w:szCs w:val="26"/>
        </w:rPr>
      </w:pPr>
      <w:r w:rsidRPr="007111EF">
        <w:rPr>
          <w:sz w:val="26"/>
          <w:szCs w:val="26"/>
        </w:rPr>
        <w:t>а) муниципальным служащим, замещающим должности муниципальной службы высшей группы:</w:t>
      </w:r>
    </w:p>
    <w:p w:rsidR="00771BE0" w:rsidRPr="007111EF" w:rsidRDefault="00771BE0" w:rsidP="00771BE0">
      <w:pPr>
        <w:autoSpaceDE w:val="0"/>
        <w:autoSpaceDN w:val="0"/>
        <w:adjustRightInd w:val="0"/>
        <w:ind w:firstLine="709"/>
        <w:jc w:val="both"/>
        <w:rPr>
          <w:sz w:val="26"/>
          <w:szCs w:val="26"/>
        </w:rPr>
      </w:pPr>
      <w:r w:rsidRPr="007111EF">
        <w:rPr>
          <w:sz w:val="26"/>
          <w:szCs w:val="26"/>
        </w:rPr>
        <w:t>воздушным транспортом - по билету I класса;</w:t>
      </w:r>
    </w:p>
    <w:p w:rsidR="00771BE0" w:rsidRPr="007111EF" w:rsidRDefault="00771BE0" w:rsidP="00771BE0">
      <w:pPr>
        <w:autoSpaceDE w:val="0"/>
        <w:autoSpaceDN w:val="0"/>
        <w:adjustRightInd w:val="0"/>
        <w:ind w:firstLine="709"/>
        <w:jc w:val="both"/>
        <w:rPr>
          <w:sz w:val="26"/>
          <w:szCs w:val="26"/>
        </w:rPr>
      </w:pPr>
      <w:r w:rsidRPr="007111EF">
        <w:rPr>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771BE0" w:rsidRPr="007111EF" w:rsidRDefault="00771BE0" w:rsidP="00771BE0">
      <w:pPr>
        <w:autoSpaceDE w:val="0"/>
        <w:autoSpaceDN w:val="0"/>
        <w:adjustRightInd w:val="0"/>
        <w:ind w:firstLine="709"/>
        <w:jc w:val="both"/>
        <w:rPr>
          <w:sz w:val="26"/>
          <w:szCs w:val="26"/>
        </w:rPr>
      </w:pPr>
      <w:proofErr w:type="gramStart"/>
      <w:r w:rsidRPr="007111EF">
        <w:rPr>
          <w:sz w:val="26"/>
          <w:szCs w:val="26"/>
        </w:rPr>
        <w:t>железнодорожным транспортом - в вагоне повышенной комфортности, отнесенном к вагонам бизнес-класса, с двухместными купе категории «СВ»</w:t>
      </w:r>
      <w:r w:rsidRPr="007111EF">
        <w:t xml:space="preserve"> </w:t>
      </w:r>
      <w:r w:rsidRPr="007111EF">
        <w:rPr>
          <w:sz w:val="26"/>
          <w:szCs w:val="26"/>
        </w:rPr>
        <w:t>или в вагоне категории «С» с местами для сидения</w:t>
      </w:r>
      <w:r w:rsidRPr="007111EF">
        <w:t xml:space="preserve"> </w:t>
      </w:r>
      <w:r w:rsidRPr="007111EF">
        <w:rPr>
          <w:sz w:val="26"/>
          <w:szCs w:val="26"/>
        </w:rPr>
        <w:t>с местами для сидения, соответствующими требованиям, предъявляемым к вагонам бизнес-класса;</w:t>
      </w:r>
      <w:proofErr w:type="gramEnd"/>
    </w:p>
    <w:p w:rsidR="00771BE0" w:rsidRPr="007111EF" w:rsidRDefault="00771BE0" w:rsidP="00771BE0">
      <w:pPr>
        <w:autoSpaceDE w:val="0"/>
        <w:autoSpaceDN w:val="0"/>
        <w:adjustRightInd w:val="0"/>
        <w:ind w:firstLine="709"/>
        <w:jc w:val="both"/>
        <w:rPr>
          <w:sz w:val="26"/>
          <w:szCs w:val="26"/>
        </w:rPr>
      </w:pPr>
      <w:r w:rsidRPr="007111EF">
        <w:rPr>
          <w:sz w:val="26"/>
          <w:szCs w:val="26"/>
        </w:rPr>
        <w:t>б) остальным муниципальным служащим:</w:t>
      </w:r>
    </w:p>
    <w:p w:rsidR="00771BE0" w:rsidRPr="007111EF" w:rsidRDefault="00771BE0" w:rsidP="00771BE0">
      <w:pPr>
        <w:autoSpaceDE w:val="0"/>
        <w:autoSpaceDN w:val="0"/>
        <w:adjustRightInd w:val="0"/>
        <w:ind w:firstLine="709"/>
        <w:jc w:val="both"/>
        <w:rPr>
          <w:sz w:val="26"/>
          <w:szCs w:val="26"/>
        </w:rPr>
      </w:pPr>
      <w:r w:rsidRPr="007111EF">
        <w:rPr>
          <w:sz w:val="26"/>
          <w:szCs w:val="26"/>
        </w:rPr>
        <w:t>воздушным транспортом - по тарифу экономического класса;</w:t>
      </w:r>
    </w:p>
    <w:p w:rsidR="00771BE0" w:rsidRPr="007111EF" w:rsidRDefault="00771BE0" w:rsidP="00771BE0">
      <w:pPr>
        <w:autoSpaceDE w:val="0"/>
        <w:autoSpaceDN w:val="0"/>
        <w:adjustRightInd w:val="0"/>
        <w:ind w:firstLine="709"/>
        <w:jc w:val="both"/>
        <w:rPr>
          <w:sz w:val="26"/>
          <w:szCs w:val="26"/>
        </w:rPr>
      </w:pPr>
      <w:r w:rsidRPr="007111EF">
        <w:rPr>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771BE0" w:rsidRPr="007111EF" w:rsidRDefault="00771BE0" w:rsidP="00771BE0">
      <w:pPr>
        <w:autoSpaceDE w:val="0"/>
        <w:autoSpaceDN w:val="0"/>
        <w:adjustRightInd w:val="0"/>
        <w:ind w:firstLine="709"/>
        <w:jc w:val="both"/>
        <w:rPr>
          <w:sz w:val="26"/>
          <w:szCs w:val="26"/>
        </w:rPr>
      </w:pPr>
      <w:r w:rsidRPr="007111EF">
        <w:rPr>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w:t>
      </w:r>
      <w:r w:rsidRPr="007111EF">
        <w:t xml:space="preserve"> </w:t>
      </w:r>
      <w:r w:rsidRPr="007111EF">
        <w:rPr>
          <w:sz w:val="26"/>
          <w:szCs w:val="26"/>
        </w:rPr>
        <w:t>или в вагоне категории «С» с местами для сидения.</w:t>
      </w:r>
    </w:p>
    <w:p w:rsidR="00771BE0" w:rsidRDefault="00771BE0" w:rsidP="00771BE0">
      <w:pPr>
        <w:autoSpaceDE w:val="0"/>
        <w:autoSpaceDN w:val="0"/>
        <w:adjustRightInd w:val="0"/>
        <w:ind w:firstLine="709"/>
        <w:jc w:val="both"/>
      </w:pPr>
      <w:r w:rsidRPr="003B570B">
        <w:t xml:space="preserve">16.1. </w:t>
      </w:r>
      <w:r w:rsidRPr="003B570B">
        <w:rPr>
          <w:sz w:val="26"/>
          <w:szCs w:val="26"/>
        </w:rPr>
        <w:t xml:space="preserve">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Pr>
          <w:sz w:val="26"/>
          <w:szCs w:val="26"/>
        </w:rPr>
        <w:t xml:space="preserve">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8202FE">
        <w:t>.</w:t>
      </w:r>
    </w:p>
    <w:p w:rsidR="00771BE0" w:rsidRDefault="00771BE0" w:rsidP="00771BE0">
      <w:pPr>
        <w:autoSpaceDE w:val="0"/>
        <w:autoSpaceDN w:val="0"/>
        <w:adjustRightInd w:val="0"/>
        <w:ind w:firstLine="709"/>
        <w:jc w:val="both"/>
        <w:rPr>
          <w:sz w:val="26"/>
          <w:szCs w:val="26"/>
        </w:rPr>
      </w:pPr>
      <w:r w:rsidRPr="00A54B33">
        <w:rPr>
          <w:sz w:val="26"/>
          <w:szCs w:val="26"/>
        </w:rPr>
        <w:t>1</w:t>
      </w:r>
      <w:r>
        <w:rPr>
          <w:sz w:val="26"/>
          <w:szCs w:val="26"/>
        </w:rPr>
        <w:t>6</w:t>
      </w:r>
      <w:r w:rsidRPr="00A54B33">
        <w:rPr>
          <w:sz w:val="26"/>
          <w:szCs w:val="26"/>
        </w:rPr>
        <w:t xml:space="preserve">.2. </w:t>
      </w:r>
      <w:proofErr w:type="gramStart"/>
      <w:r w:rsidRPr="00A54B33">
        <w:rPr>
          <w:sz w:val="26"/>
          <w:szCs w:val="26"/>
        </w:rPr>
        <w:t xml:space="preserve">При использовании воздушного транспорта для проезда </w:t>
      </w:r>
      <w:r w:rsidRPr="002726D1">
        <w:rPr>
          <w:sz w:val="26"/>
          <w:szCs w:val="26"/>
        </w:rPr>
        <w:t>муниципального служащего</w:t>
      </w:r>
      <w:r w:rsidRPr="00A54B33">
        <w:rPr>
          <w:sz w:val="26"/>
          <w:szCs w:val="26"/>
        </w:rPr>
        <w:t xml:space="preserve"> к месту командирования и (или) обратно - к месту </w:t>
      </w:r>
      <w:r>
        <w:rPr>
          <w:sz w:val="26"/>
          <w:szCs w:val="26"/>
        </w:rPr>
        <w:t xml:space="preserve">расположения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786340">
        <w:rPr>
          <w:sz w:val="26"/>
          <w:szCs w:val="26"/>
        </w:rPr>
        <w:t xml:space="preserve"> </w:t>
      </w:r>
      <w:r w:rsidRPr="00A54B33">
        <w:rPr>
          <w:sz w:val="26"/>
          <w:szCs w:val="26"/>
        </w:rPr>
        <w:t xml:space="preserve">-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w:t>
      </w:r>
      <w:r w:rsidRPr="00A54B33">
        <w:rPr>
          <w:sz w:val="26"/>
          <w:szCs w:val="26"/>
        </w:rPr>
        <w:lastRenderedPageBreak/>
        <w:t xml:space="preserve">осуществляют пассажирские перевозки к месту командирования </w:t>
      </w:r>
      <w:r>
        <w:rPr>
          <w:sz w:val="26"/>
          <w:szCs w:val="26"/>
        </w:rPr>
        <w:t>муниципального</w:t>
      </w:r>
      <w:r w:rsidRPr="00A54B33">
        <w:rPr>
          <w:sz w:val="26"/>
          <w:szCs w:val="26"/>
        </w:rPr>
        <w:t xml:space="preserve"> служащего либо когда оформление</w:t>
      </w:r>
      <w:proofErr w:type="gramEnd"/>
      <w:r w:rsidRPr="00A54B33">
        <w:rPr>
          <w:sz w:val="26"/>
          <w:szCs w:val="26"/>
        </w:rPr>
        <w:t xml:space="preserve"> (приобретение) проездных документов (билетов) на рейсы этих авиакомпаний невозможно ввиду их отсутствия на весь срок командировки </w:t>
      </w:r>
      <w:r>
        <w:rPr>
          <w:sz w:val="26"/>
          <w:szCs w:val="26"/>
        </w:rPr>
        <w:t>муниципального</w:t>
      </w:r>
      <w:r w:rsidRPr="00A54B33">
        <w:rPr>
          <w:sz w:val="26"/>
          <w:szCs w:val="26"/>
        </w:rPr>
        <w:t xml:space="preserve"> служащего.</w:t>
      </w:r>
    </w:p>
    <w:p w:rsidR="00771BE0" w:rsidRPr="00A54B33" w:rsidRDefault="00771BE0" w:rsidP="00771BE0">
      <w:pPr>
        <w:autoSpaceDE w:val="0"/>
        <w:autoSpaceDN w:val="0"/>
        <w:adjustRightInd w:val="0"/>
        <w:ind w:firstLine="709"/>
        <w:jc w:val="both"/>
        <w:rPr>
          <w:sz w:val="26"/>
          <w:szCs w:val="26"/>
        </w:rPr>
      </w:pPr>
      <w:r w:rsidRPr="00A54B33">
        <w:rPr>
          <w:sz w:val="26"/>
          <w:szCs w:val="26"/>
        </w:rPr>
        <w:t>1</w:t>
      </w:r>
      <w:r>
        <w:rPr>
          <w:sz w:val="26"/>
          <w:szCs w:val="26"/>
        </w:rPr>
        <w:t>7</w:t>
      </w:r>
      <w:r w:rsidRPr="00A54B33">
        <w:rPr>
          <w:sz w:val="26"/>
          <w:szCs w:val="26"/>
        </w:rPr>
        <w:t xml:space="preserve">. Командированному </w:t>
      </w:r>
      <w:r>
        <w:rPr>
          <w:sz w:val="26"/>
          <w:szCs w:val="26"/>
        </w:rPr>
        <w:t>муниципальному служащему</w:t>
      </w:r>
      <w:r w:rsidRPr="00A54B33">
        <w:rPr>
          <w:sz w:val="26"/>
          <w:szCs w:val="26"/>
        </w:rPr>
        <w:t xml:space="preserve"> оплачиваются расходы по проезду до станции, пристани, аэропорта при наличии документов (билетов), подтверждающих эти расходы.</w:t>
      </w:r>
    </w:p>
    <w:p w:rsidR="00771BE0" w:rsidRDefault="00771BE0" w:rsidP="00771BE0">
      <w:pPr>
        <w:autoSpaceDE w:val="0"/>
        <w:autoSpaceDN w:val="0"/>
        <w:adjustRightInd w:val="0"/>
        <w:ind w:firstLine="709"/>
        <w:jc w:val="both"/>
        <w:rPr>
          <w:sz w:val="26"/>
          <w:szCs w:val="26"/>
        </w:rPr>
      </w:pPr>
      <w:r>
        <w:rPr>
          <w:sz w:val="26"/>
          <w:szCs w:val="26"/>
        </w:rPr>
        <w:t>18</w:t>
      </w:r>
      <w:r w:rsidRPr="00A54B33">
        <w:rPr>
          <w:sz w:val="26"/>
          <w:szCs w:val="26"/>
        </w:rPr>
        <w:t xml:space="preserve">. </w:t>
      </w:r>
      <w:proofErr w:type="gramStart"/>
      <w:r w:rsidRPr="00A54B33">
        <w:rPr>
          <w:sz w:val="26"/>
          <w:szCs w:val="26"/>
        </w:rPr>
        <w:t xml:space="preserve">По решению </w:t>
      </w:r>
      <w:r>
        <w:rPr>
          <w:sz w:val="26"/>
          <w:szCs w:val="26"/>
        </w:rPr>
        <w:t>представителя нанимателя (работодателя)</w:t>
      </w:r>
      <w:r w:rsidRPr="00A54B33">
        <w:rPr>
          <w:sz w:val="26"/>
          <w:szCs w:val="26"/>
        </w:rPr>
        <w:t xml:space="preserve"> </w:t>
      </w:r>
      <w:r>
        <w:rPr>
          <w:sz w:val="26"/>
          <w:szCs w:val="26"/>
        </w:rPr>
        <w:t>муниципальному служащему</w:t>
      </w:r>
      <w:r w:rsidRPr="00A54B33">
        <w:rPr>
          <w:sz w:val="26"/>
          <w:szCs w:val="26"/>
        </w:rPr>
        <w:t xml:space="preserve"> при наличии обоснования возмещаются расходы по проезду к месту командирования и обратно - к месту </w:t>
      </w:r>
      <w:r>
        <w:rPr>
          <w:sz w:val="26"/>
          <w:szCs w:val="26"/>
        </w:rPr>
        <w:t xml:space="preserve">расположения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786340">
        <w:rPr>
          <w:sz w:val="26"/>
          <w:szCs w:val="26"/>
        </w:rPr>
        <w:t xml:space="preserve"> </w:t>
      </w:r>
      <w:r w:rsidRPr="00A54B33">
        <w:rPr>
          <w:sz w:val="26"/>
          <w:szCs w:val="26"/>
        </w:rPr>
        <w:t xml:space="preserve">- воздушным, железнодорожным, водным и автомобильным транспортом сверх норм, установленных настоящим </w:t>
      </w:r>
      <w:r>
        <w:rPr>
          <w:sz w:val="26"/>
          <w:szCs w:val="26"/>
        </w:rPr>
        <w:t>Порядко</w:t>
      </w:r>
      <w:r w:rsidRPr="00A54B33">
        <w:rPr>
          <w:sz w:val="26"/>
          <w:szCs w:val="26"/>
        </w:rPr>
        <w:t xml:space="preserve">м, в пределах средств, предусмотренных в бюджете </w:t>
      </w:r>
      <w:r>
        <w:rPr>
          <w:sz w:val="26"/>
          <w:szCs w:val="26"/>
        </w:rPr>
        <w:t xml:space="preserve">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A54B33">
        <w:rPr>
          <w:sz w:val="26"/>
          <w:szCs w:val="26"/>
        </w:rPr>
        <w:t xml:space="preserve"> на содержание органа</w:t>
      </w:r>
      <w:r>
        <w:rPr>
          <w:sz w:val="26"/>
          <w:szCs w:val="26"/>
        </w:rPr>
        <w:t xml:space="preserve"> местного самоуправления</w:t>
      </w:r>
      <w:r w:rsidRPr="00A54B33">
        <w:rPr>
          <w:sz w:val="26"/>
          <w:szCs w:val="26"/>
        </w:rPr>
        <w:t>.</w:t>
      </w:r>
      <w:proofErr w:type="gramEnd"/>
    </w:p>
    <w:p w:rsidR="00771BE0" w:rsidRPr="009C048F" w:rsidRDefault="00771BE0" w:rsidP="00771BE0">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771BE0" w:rsidRPr="009C048F" w:rsidRDefault="00771BE0" w:rsidP="00771BE0">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rsidR="00771BE0" w:rsidRDefault="00771BE0" w:rsidP="00771BE0">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71BE0" w:rsidRPr="001D1145" w:rsidRDefault="00771BE0" w:rsidP="00771BE0">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771BE0" w:rsidRPr="009C048F" w:rsidRDefault="00771BE0" w:rsidP="00771BE0">
      <w:pPr>
        <w:pStyle w:val="ConsPlusNormal"/>
        <w:ind w:firstLine="709"/>
        <w:jc w:val="both"/>
        <w:rPr>
          <w:rFonts w:ascii="Times New Roman" w:hAnsi="Times New Roman" w:cs="Times New Roman"/>
          <w:sz w:val="26"/>
          <w:szCs w:val="26"/>
        </w:rPr>
      </w:pPr>
      <w:proofErr w:type="gramStart"/>
      <w:r w:rsidRPr="001D1145">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1D1145">
        <w:rPr>
          <w:rFonts w:ascii="Times New Roman" w:hAnsi="Times New Roman" w:cs="Times New Roman"/>
          <w:sz w:val="26"/>
          <w:szCs w:val="26"/>
        </w:rPr>
        <w:t xml:space="preserve"> стороны о сроке прибытия </w:t>
      </w:r>
      <w:proofErr w:type="gramStart"/>
      <w:r w:rsidRPr="001D1145">
        <w:rPr>
          <w:rFonts w:ascii="Times New Roman" w:hAnsi="Times New Roman" w:cs="Times New Roman"/>
          <w:sz w:val="26"/>
          <w:szCs w:val="26"/>
        </w:rPr>
        <w:t>в место размещения</w:t>
      </w:r>
      <w:proofErr w:type="gramEnd"/>
      <w:r w:rsidRPr="001D1145">
        <w:rPr>
          <w:rFonts w:ascii="Times New Roman" w:hAnsi="Times New Roman" w:cs="Times New Roman"/>
          <w:sz w:val="26"/>
          <w:szCs w:val="26"/>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771BE0" w:rsidRPr="009C048F"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9C048F">
        <w:rPr>
          <w:rFonts w:ascii="Times New Roman" w:hAnsi="Times New Roman" w:cs="Times New Roman"/>
          <w:sz w:val="26"/>
          <w:szCs w:val="26"/>
        </w:rPr>
        <w:t xml:space="preserve">) </w:t>
      </w:r>
      <w:r>
        <w:rPr>
          <w:rFonts w:ascii="Times New Roman" w:hAnsi="Times New Roman" w:cs="Times New Roman"/>
          <w:sz w:val="26"/>
          <w:szCs w:val="26"/>
        </w:rPr>
        <w:t>представитель нанимателя (работодателя)</w:t>
      </w:r>
      <w:r w:rsidRPr="00E11510">
        <w:rPr>
          <w:rFonts w:ascii="Times New Roman" w:hAnsi="Times New Roman" w:cs="Times New Roman"/>
          <w:i/>
          <w:sz w:val="22"/>
          <w:szCs w:val="22"/>
        </w:rPr>
        <w:t xml:space="preserve"> </w:t>
      </w:r>
      <w:r w:rsidRPr="009C048F">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rsidR="00771BE0" w:rsidRPr="00A54B33" w:rsidRDefault="00771BE0" w:rsidP="00771BE0">
      <w:pPr>
        <w:autoSpaceDE w:val="0"/>
        <w:autoSpaceDN w:val="0"/>
        <w:adjustRightInd w:val="0"/>
        <w:ind w:firstLine="709"/>
        <w:jc w:val="both"/>
        <w:rPr>
          <w:sz w:val="26"/>
          <w:szCs w:val="26"/>
        </w:rPr>
      </w:pPr>
      <w:r>
        <w:rPr>
          <w:sz w:val="26"/>
          <w:szCs w:val="26"/>
        </w:rPr>
        <w:t>20</w:t>
      </w:r>
      <w:r w:rsidRPr="00A54B33">
        <w:rPr>
          <w:sz w:val="26"/>
          <w:szCs w:val="26"/>
        </w:rPr>
        <w:t xml:space="preserve">. Направление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производится по </w:t>
      </w:r>
      <w:r>
        <w:rPr>
          <w:sz w:val="26"/>
          <w:szCs w:val="26"/>
        </w:rPr>
        <w:t xml:space="preserve">распоряжению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p>
    <w:p w:rsidR="00771BE0" w:rsidRPr="00A54B33" w:rsidRDefault="00771BE0" w:rsidP="00771BE0">
      <w:pPr>
        <w:autoSpaceDE w:val="0"/>
        <w:autoSpaceDN w:val="0"/>
        <w:adjustRightInd w:val="0"/>
        <w:ind w:firstLine="709"/>
        <w:jc w:val="both"/>
        <w:rPr>
          <w:sz w:val="26"/>
          <w:szCs w:val="26"/>
        </w:rPr>
      </w:pPr>
      <w:r>
        <w:rPr>
          <w:sz w:val="26"/>
          <w:szCs w:val="26"/>
        </w:rPr>
        <w:t xml:space="preserve">Распоряжение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 о командировании  </w:t>
      </w:r>
      <w:r w:rsidRPr="007111EF">
        <w:rPr>
          <w:sz w:val="26"/>
          <w:szCs w:val="26"/>
        </w:rPr>
        <w:t xml:space="preserve">должно </w:t>
      </w:r>
      <w:r w:rsidRPr="00A54B33">
        <w:rPr>
          <w:sz w:val="26"/>
          <w:szCs w:val="26"/>
        </w:rPr>
        <w:t>содержать информацию о месте, сроках и целях командировки, основаниях для командирования и источнике финансирования расходов.</w:t>
      </w:r>
    </w:p>
    <w:p w:rsidR="00771BE0" w:rsidRDefault="00771BE0" w:rsidP="00771BE0">
      <w:pPr>
        <w:autoSpaceDE w:val="0"/>
        <w:autoSpaceDN w:val="0"/>
        <w:adjustRightInd w:val="0"/>
        <w:ind w:firstLine="709"/>
        <w:jc w:val="both"/>
        <w:rPr>
          <w:sz w:val="26"/>
          <w:szCs w:val="26"/>
        </w:rPr>
      </w:pPr>
      <w:r>
        <w:rPr>
          <w:sz w:val="26"/>
          <w:szCs w:val="26"/>
        </w:rPr>
        <w:t>21</w:t>
      </w:r>
      <w:r w:rsidRPr="00A54B33">
        <w:rPr>
          <w:sz w:val="26"/>
          <w:szCs w:val="26"/>
        </w:rPr>
        <w:t xml:space="preserve">. При направлении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771BE0" w:rsidRPr="00AA2EB3" w:rsidRDefault="00771BE0" w:rsidP="00771BE0">
      <w:pPr>
        <w:autoSpaceDE w:val="0"/>
        <w:autoSpaceDN w:val="0"/>
        <w:adjustRightInd w:val="0"/>
        <w:ind w:firstLine="709"/>
        <w:jc w:val="both"/>
        <w:rPr>
          <w:sz w:val="26"/>
          <w:szCs w:val="26"/>
        </w:rPr>
      </w:pPr>
      <w:r w:rsidRPr="00AA2EB3">
        <w:rPr>
          <w:sz w:val="26"/>
          <w:szCs w:val="26"/>
        </w:rPr>
        <w:lastRenderedPageBreak/>
        <w:t>2</w:t>
      </w:r>
      <w:r>
        <w:rPr>
          <w:sz w:val="26"/>
          <w:szCs w:val="26"/>
        </w:rPr>
        <w:t>2</w:t>
      </w:r>
      <w:r w:rsidRPr="00AA2EB3">
        <w:rPr>
          <w:sz w:val="26"/>
          <w:szCs w:val="26"/>
        </w:rPr>
        <w:t xml:space="preserve">. За время нахождения </w:t>
      </w:r>
      <w:r w:rsidRPr="002726D1">
        <w:rPr>
          <w:sz w:val="26"/>
          <w:szCs w:val="26"/>
        </w:rPr>
        <w:t>муниципального служащего</w:t>
      </w:r>
      <w:r w:rsidRPr="00AA2EB3">
        <w:rPr>
          <w:sz w:val="26"/>
          <w:szCs w:val="26"/>
        </w:rPr>
        <w:t>, направляемого в служебную командировку за пределы территории Российской Федерации, в пути суточные выплачиваются:</w:t>
      </w:r>
    </w:p>
    <w:p w:rsidR="00771BE0" w:rsidRPr="00AA2EB3" w:rsidRDefault="00771BE0" w:rsidP="00771BE0">
      <w:pPr>
        <w:autoSpaceDE w:val="0"/>
        <w:autoSpaceDN w:val="0"/>
        <w:adjustRightInd w:val="0"/>
        <w:ind w:firstLine="709"/>
        <w:jc w:val="both"/>
        <w:rPr>
          <w:sz w:val="26"/>
          <w:szCs w:val="26"/>
        </w:rPr>
      </w:pPr>
      <w:r w:rsidRPr="00AA2EB3">
        <w:rPr>
          <w:sz w:val="26"/>
          <w:szCs w:val="26"/>
        </w:rPr>
        <w:t>а) при проезде по территории Российской Федерации - в порядке и размерах, установленных пунктом 1</w:t>
      </w:r>
      <w:r>
        <w:rPr>
          <w:sz w:val="26"/>
          <w:szCs w:val="26"/>
        </w:rPr>
        <w:t>1</w:t>
      </w:r>
      <w:r w:rsidRPr="00AA2EB3">
        <w:rPr>
          <w:sz w:val="26"/>
          <w:szCs w:val="26"/>
        </w:rPr>
        <w:t xml:space="preserve"> </w:t>
      </w:r>
      <w:r>
        <w:rPr>
          <w:sz w:val="26"/>
          <w:szCs w:val="26"/>
        </w:rPr>
        <w:t xml:space="preserve">настоящего </w:t>
      </w:r>
      <w:r w:rsidRPr="00AA2EB3">
        <w:rPr>
          <w:sz w:val="26"/>
          <w:szCs w:val="26"/>
        </w:rPr>
        <w:t>Положения;</w:t>
      </w:r>
    </w:p>
    <w:p w:rsidR="00771BE0" w:rsidRPr="00AA2EB3" w:rsidRDefault="00771BE0" w:rsidP="00771BE0">
      <w:pPr>
        <w:autoSpaceDE w:val="0"/>
        <w:autoSpaceDN w:val="0"/>
        <w:adjustRightInd w:val="0"/>
        <w:ind w:firstLine="709"/>
        <w:jc w:val="both"/>
        <w:rPr>
          <w:sz w:val="26"/>
          <w:szCs w:val="26"/>
        </w:rPr>
      </w:pPr>
      <w:r w:rsidRPr="00AA2EB3">
        <w:rPr>
          <w:sz w:val="26"/>
          <w:szCs w:val="26"/>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771BE0" w:rsidRPr="00AA2EB3" w:rsidRDefault="00771BE0" w:rsidP="00771BE0">
      <w:pPr>
        <w:autoSpaceDE w:val="0"/>
        <w:autoSpaceDN w:val="0"/>
        <w:adjustRightInd w:val="0"/>
        <w:ind w:firstLine="709"/>
        <w:jc w:val="both"/>
        <w:rPr>
          <w:sz w:val="26"/>
          <w:szCs w:val="26"/>
        </w:rPr>
      </w:pPr>
      <w:r w:rsidRPr="00AA2EB3">
        <w:rPr>
          <w:sz w:val="26"/>
          <w:szCs w:val="26"/>
        </w:rPr>
        <w:t>2</w:t>
      </w:r>
      <w:r>
        <w:rPr>
          <w:sz w:val="26"/>
          <w:szCs w:val="26"/>
        </w:rPr>
        <w:t>3</w:t>
      </w:r>
      <w:r w:rsidRPr="00AA2EB3">
        <w:rPr>
          <w:sz w:val="26"/>
          <w:szCs w:val="26"/>
        </w:rPr>
        <w:t xml:space="preserve">. </w:t>
      </w:r>
      <w:proofErr w:type="gramStart"/>
      <w:r w:rsidRPr="00AA2EB3">
        <w:rPr>
          <w:sz w:val="26"/>
          <w:szCs w:val="26"/>
        </w:rPr>
        <w:t xml:space="preserve">При следовании </w:t>
      </w:r>
      <w:r w:rsidRPr="002726D1">
        <w:rPr>
          <w:sz w:val="26"/>
          <w:szCs w:val="26"/>
        </w:rPr>
        <w:t>муниципального служащего</w:t>
      </w:r>
      <w:r w:rsidRPr="00AA2EB3">
        <w:rPr>
          <w:sz w:val="26"/>
          <w:szCs w:val="26"/>
        </w:rPr>
        <w:t xml:space="preserve">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r w:rsidRPr="00AA17F8">
        <w:t xml:space="preserve"> </w:t>
      </w:r>
      <w:r w:rsidRPr="00AA17F8">
        <w:rPr>
          <w:sz w:val="26"/>
          <w:szCs w:val="26"/>
        </w:rPr>
        <w:t>в размерах, установленных для служебных командировок на территории Российской Федерации</w:t>
      </w:r>
      <w:r w:rsidRPr="00AA2EB3">
        <w:rPr>
          <w:sz w:val="26"/>
          <w:szCs w:val="26"/>
        </w:rPr>
        <w:t>.</w:t>
      </w:r>
      <w:proofErr w:type="gramEnd"/>
    </w:p>
    <w:p w:rsidR="00771BE0" w:rsidRPr="00AA2EB3" w:rsidRDefault="00771BE0" w:rsidP="00771BE0">
      <w:pPr>
        <w:autoSpaceDE w:val="0"/>
        <w:autoSpaceDN w:val="0"/>
        <w:adjustRightInd w:val="0"/>
        <w:ind w:firstLine="709"/>
        <w:jc w:val="both"/>
        <w:rPr>
          <w:sz w:val="26"/>
          <w:szCs w:val="26"/>
        </w:rPr>
      </w:pPr>
      <w:r w:rsidRPr="00AA2EB3">
        <w:rPr>
          <w:sz w:val="26"/>
          <w:szCs w:val="26"/>
        </w:rPr>
        <w:t xml:space="preserve">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w:t>
      </w:r>
      <w:r w:rsidRPr="002726D1">
        <w:rPr>
          <w:sz w:val="26"/>
          <w:szCs w:val="26"/>
        </w:rPr>
        <w:t>муниципального служащего</w:t>
      </w:r>
      <w:r w:rsidRPr="00AA2EB3">
        <w:rPr>
          <w:sz w:val="26"/>
          <w:szCs w:val="26"/>
        </w:rPr>
        <w:t>.</w:t>
      </w:r>
    </w:p>
    <w:p w:rsidR="00771BE0" w:rsidRPr="00AA2EB3" w:rsidRDefault="00771BE0" w:rsidP="00771BE0">
      <w:pPr>
        <w:autoSpaceDE w:val="0"/>
        <w:autoSpaceDN w:val="0"/>
        <w:adjustRightInd w:val="0"/>
        <w:ind w:firstLine="709"/>
        <w:jc w:val="both"/>
        <w:rPr>
          <w:sz w:val="26"/>
          <w:szCs w:val="26"/>
        </w:rPr>
      </w:pPr>
      <w:r w:rsidRPr="00AA2EB3">
        <w:rPr>
          <w:sz w:val="26"/>
          <w:szCs w:val="26"/>
        </w:rPr>
        <w:t xml:space="preserve">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w:t>
      </w:r>
      <w:r w:rsidRPr="002726D1">
        <w:rPr>
          <w:sz w:val="26"/>
          <w:szCs w:val="26"/>
        </w:rPr>
        <w:t>муниципальн</w:t>
      </w:r>
      <w:r>
        <w:rPr>
          <w:sz w:val="26"/>
          <w:szCs w:val="26"/>
        </w:rPr>
        <w:t>ый</w:t>
      </w:r>
      <w:r w:rsidRPr="002726D1">
        <w:rPr>
          <w:sz w:val="26"/>
          <w:szCs w:val="26"/>
        </w:rPr>
        <w:t xml:space="preserve"> служащ</w:t>
      </w:r>
      <w:r>
        <w:rPr>
          <w:sz w:val="26"/>
          <w:szCs w:val="26"/>
        </w:rPr>
        <w:t>ий</w:t>
      </w:r>
      <w:r w:rsidRPr="00AA2EB3">
        <w:rPr>
          <w:sz w:val="26"/>
          <w:szCs w:val="26"/>
        </w:rPr>
        <w:t>.</w:t>
      </w:r>
    </w:p>
    <w:p w:rsidR="00771BE0" w:rsidRDefault="00771BE0" w:rsidP="00771BE0">
      <w:pPr>
        <w:autoSpaceDE w:val="0"/>
        <w:autoSpaceDN w:val="0"/>
        <w:adjustRightInd w:val="0"/>
        <w:ind w:firstLine="709"/>
        <w:jc w:val="both"/>
        <w:rPr>
          <w:sz w:val="26"/>
          <w:szCs w:val="26"/>
        </w:rPr>
      </w:pPr>
      <w:r w:rsidRPr="00AA2EB3">
        <w:rPr>
          <w:sz w:val="26"/>
          <w:szCs w:val="26"/>
        </w:rPr>
        <w:t>2</w:t>
      </w:r>
      <w:r>
        <w:rPr>
          <w:sz w:val="26"/>
          <w:szCs w:val="26"/>
        </w:rPr>
        <w:t>4</w:t>
      </w:r>
      <w:r w:rsidRPr="00AA2EB3">
        <w:rPr>
          <w:sz w:val="26"/>
          <w:szCs w:val="26"/>
        </w:rPr>
        <w:t xml:space="preserve">. 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771BE0" w:rsidRPr="001D1145" w:rsidRDefault="00771BE0" w:rsidP="00771BE0">
      <w:pPr>
        <w:autoSpaceDE w:val="0"/>
        <w:autoSpaceDN w:val="0"/>
        <w:adjustRightInd w:val="0"/>
        <w:ind w:firstLine="709"/>
        <w:jc w:val="both"/>
        <w:rPr>
          <w:sz w:val="26"/>
          <w:szCs w:val="26"/>
        </w:rPr>
      </w:pPr>
      <w:proofErr w:type="gramStart"/>
      <w:r w:rsidRPr="001D1145">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Pr>
          <w:sz w:val="26"/>
          <w:szCs w:val="26"/>
        </w:rPr>
        <w:t xml:space="preserve">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1D1145">
        <w:rPr>
          <w:sz w:val="26"/>
          <w:szCs w:val="26"/>
        </w:rPr>
        <w:t xml:space="preserve"> о направлении в служебную командировку на служебном транспорте и документов, подтверждающих использование служебного транспорта (путевой лист</w:t>
      </w:r>
      <w:proofErr w:type="gramEnd"/>
      <w:r w:rsidRPr="001D1145">
        <w:rPr>
          <w:sz w:val="26"/>
          <w:szCs w:val="26"/>
        </w:rPr>
        <w:t>, маршрутный лист, иные документы, определяющие маршрут следования служебного транспорта).</w:t>
      </w:r>
    </w:p>
    <w:p w:rsidR="00771BE0" w:rsidRPr="00AA2EB3" w:rsidRDefault="00771BE0" w:rsidP="00771BE0">
      <w:pPr>
        <w:autoSpaceDE w:val="0"/>
        <w:autoSpaceDN w:val="0"/>
        <w:adjustRightInd w:val="0"/>
        <w:ind w:firstLine="709"/>
        <w:jc w:val="both"/>
        <w:rPr>
          <w:sz w:val="26"/>
          <w:szCs w:val="26"/>
        </w:rPr>
      </w:pPr>
      <w:r w:rsidRPr="001D1145">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771BE0" w:rsidRDefault="00771BE0" w:rsidP="00771BE0">
      <w:pPr>
        <w:autoSpaceDE w:val="0"/>
        <w:autoSpaceDN w:val="0"/>
        <w:adjustRightInd w:val="0"/>
        <w:ind w:firstLine="709"/>
        <w:jc w:val="both"/>
        <w:rPr>
          <w:sz w:val="26"/>
          <w:szCs w:val="26"/>
        </w:rPr>
      </w:pPr>
      <w:r w:rsidRPr="00AA2EB3">
        <w:rPr>
          <w:sz w:val="26"/>
          <w:szCs w:val="26"/>
        </w:rPr>
        <w:t xml:space="preserve">В случае вынужденной задержки в пути суточные за время задержки выплачиваются по решению </w:t>
      </w:r>
      <w:r>
        <w:rPr>
          <w:sz w:val="26"/>
          <w:szCs w:val="26"/>
        </w:rPr>
        <w:t>представителя нанимателя (работодателя)</w:t>
      </w:r>
      <w:r w:rsidRPr="00AA2EB3">
        <w:rPr>
          <w:sz w:val="26"/>
          <w:szCs w:val="26"/>
        </w:rPr>
        <w:t xml:space="preserve"> при представлении документов, подтверждающих факт вынужденной задержки.</w:t>
      </w:r>
    </w:p>
    <w:p w:rsidR="00771BE0" w:rsidRPr="003A3FD2" w:rsidRDefault="00771BE0" w:rsidP="00771BE0">
      <w:pPr>
        <w:autoSpaceDE w:val="0"/>
        <w:autoSpaceDN w:val="0"/>
        <w:adjustRightInd w:val="0"/>
        <w:ind w:firstLine="709"/>
        <w:jc w:val="both"/>
        <w:rPr>
          <w:sz w:val="26"/>
          <w:szCs w:val="26"/>
        </w:rPr>
      </w:pPr>
      <w:r w:rsidRPr="003A3FD2">
        <w:rPr>
          <w:sz w:val="26"/>
          <w:szCs w:val="26"/>
        </w:rPr>
        <w:t>2</w:t>
      </w:r>
      <w:r>
        <w:rPr>
          <w:sz w:val="26"/>
          <w:szCs w:val="26"/>
        </w:rPr>
        <w:t>5</w:t>
      </w:r>
      <w:r w:rsidRPr="003A3FD2">
        <w:rPr>
          <w:sz w:val="26"/>
          <w:szCs w:val="26"/>
        </w:rPr>
        <w:t xml:space="preserve">. </w:t>
      </w:r>
      <w:r>
        <w:rPr>
          <w:sz w:val="26"/>
          <w:szCs w:val="26"/>
        </w:rPr>
        <w:t>Муниципальному служащему</w:t>
      </w:r>
      <w:r w:rsidRPr="003A3FD2">
        <w:rPr>
          <w:sz w:val="26"/>
          <w:szCs w:val="26"/>
        </w:rPr>
        <w:t>,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если </w:t>
      </w:r>
      <w:r>
        <w:rPr>
          <w:sz w:val="26"/>
          <w:szCs w:val="26"/>
        </w:rPr>
        <w:t>муниципальный служащий</w:t>
      </w:r>
      <w:r w:rsidRPr="003A3FD2">
        <w:rPr>
          <w:sz w:val="26"/>
          <w:szCs w:val="26"/>
        </w:rPr>
        <w:t xml:space="preserve">, направленный в служебную командировку на территорию иностранного государства, в период служебной </w:t>
      </w:r>
      <w:r w:rsidRPr="003A3FD2">
        <w:rPr>
          <w:sz w:val="26"/>
          <w:szCs w:val="26"/>
        </w:rPr>
        <w:lastRenderedPageBreak/>
        <w:t xml:space="preserve">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w:t>
      </w:r>
      <w:r>
        <w:rPr>
          <w:sz w:val="26"/>
          <w:szCs w:val="26"/>
        </w:rPr>
        <w:t>муниципальному служащему</w:t>
      </w:r>
      <w:r w:rsidRPr="003A3FD2">
        <w:rPr>
          <w:sz w:val="26"/>
          <w:szCs w:val="26"/>
        </w:rPr>
        <w:t xml:space="preserve">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771BE0" w:rsidRDefault="00771BE0" w:rsidP="00771BE0">
      <w:pPr>
        <w:autoSpaceDE w:val="0"/>
        <w:autoSpaceDN w:val="0"/>
        <w:adjustRightInd w:val="0"/>
        <w:ind w:firstLine="709"/>
        <w:jc w:val="both"/>
        <w:rPr>
          <w:sz w:val="26"/>
          <w:szCs w:val="26"/>
        </w:rPr>
      </w:pPr>
      <w:r w:rsidRPr="003A3FD2">
        <w:rPr>
          <w:sz w:val="26"/>
          <w:szCs w:val="26"/>
        </w:rPr>
        <w:t>2</w:t>
      </w:r>
      <w:r>
        <w:rPr>
          <w:sz w:val="26"/>
          <w:szCs w:val="26"/>
        </w:rPr>
        <w:t>6</w:t>
      </w:r>
      <w:r w:rsidRPr="003A3FD2">
        <w:rPr>
          <w:sz w:val="26"/>
          <w:szCs w:val="26"/>
        </w:rPr>
        <w:t xml:space="preserve">. Расходы по найму жилого помещения при направлении </w:t>
      </w:r>
      <w:r>
        <w:rPr>
          <w:sz w:val="26"/>
          <w:szCs w:val="26"/>
        </w:rPr>
        <w:t>муниципальных служащих</w:t>
      </w:r>
      <w:r w:rsidRPr="003A3FD2">
        <w:rPr>
          <w:sz w:val="26"/>
          <w:szCs w:val="26"/>
        </w:rPr>
        <w:t xml:space="preserve">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771BE0" w:rsidRPr="003A3FD2" w:rsidRDefault="00771BE0" w:rsidP="00771BE0">
      <w:pPr>
        <w:autoSpaceDE w:val="0"/>
        <w:autoSpaceDN w:val="0"/>
        <w:adjustRightInd w:val="0"/>
        <w:ind w:firstLine="709"/>
        <w:jc w:val="both"/>
        <w:rPr>
          <w:sz w:val="26"/>
          <w:szCs w:val="26"/>
        </w:rPr>
      </w:pPr>
      <w:r w:rsidRPr="003A3FD2">
        <w:rPr>
          <w:sz w:val="26"/>
          <w:szCs w:val="26"/>
        </w:rPr>
        <w:t>2</w:t>
      </w:r>
      <w:r>
        <w:rPr>
          <w:sz w:val="26"/>
          <w:szCs w:val="26"/>
        </w:rPr>
        <w:t>7</w:t>
      </w:r>
      <w:r w:rsidRPr="003A3FD2">
        <w:rPr>
          <w:sz w:val="26"/>
          <w:szCs w:val="26"/>
        </w:rPr>
        <w:t xml:space="preserve">. Расходы по проезду при направлении </w:t>
      </w:r>
      <w:r w:rsidRPr="002726D1">
        <w:rPr>
          <w:sz w:val="26"/>
          <w:szCs w:val="26"/>
        </w:rPr>
        <w:t>муниципального служащего</w:t>
      </w:r>
      <w:r w:rsidRPr="003A3FD2">
        <w:rPr>
          <w:sz w:val="26"/>
          <w:szCs w:val="26"/>
        </w:rPr>
        <w:t xml:space="preserve">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771BE0" w:rsidRPr="003A3FD2" w:rsidRDefault="00771BE0" w:rsidP="00771BE0">
      <w:pPr>
        <w:autoSpaceDE w:val="0"/>
        <w:autoSpaceDN w:val="0"/>
        <w:adjustRightInd w:val="0"/>
        <w:ind w:firstLine="709"/>
        <w:jc w:val="both"/>
        <w:rPr>
          <w:sz w:val="26"/>
          <w:szCs w:val="26"/>
        </w:rPr>
      </w:pPr>
      <w:r>
        <w:rPr>
          <w:sz w:val="26"/>
          <w:szCs w:val="26"/>
        </w:rPr>
        <w:t>28</w:t>
      </w:r>
      <w:r w:rsidRPr="003A3FD2">
        <w:rPr>
          <w:sz w:val="26"/>
          <w:szCs w:val="26"/>
        </w:rPr>
        <w:t xml:space="preserve">. На </w:t>
      </w:r>
      <w:r>
        <w:rPr>
          <w:sz w:val="26"/>
          <w:szCs w:val="26"/>
        </w:rPr>
        <w:t>муниципальных служащих</w:t>
      </w:r>
      <w:r w:rsidRPr="003A3FD2">
        <w:rPr>
          <w:sz w:val="26"/>
          <w:szCs w:val="26"/>
        </w:rPr>
        <w:t xml:space="preserve">, находящихся в служебной командировке, распространяется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тех органов </w:t>
      </w:r>
      <w:r>
        <w:rPr>
          <w:sz w:val="26"/>
          <w:szCs w:val="26"/>
        </w:rPr>
        <w:t xml:space="preserve">местного самоуправления </w:t>
      </w:r>
      <w:r w:rsidRPr="003A3FD2">
        <w:rPr>
          <w:sz w:val="26"/>
          <w:szCs w:val="26"/>
        </w:rPr>
        <w:t xml:space="preserve">(организаций), в которые они командированы. </w:t>
      </w:r>
      <w:proofErr w:type="gramStart"/>
      <w:r w:rsidRPr="003A3FD2">
        <w:rPr>
          <w:sz w:val="26"/>
          <w:szCs w:val="26"/>
        </w:rPr>
        <w:t xml:space="preserve">В случае если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указанных органах </w:t>
      </w:r>
      <w:r>
        <w:rPr>
          <w:sz w:val="26"/>
          <w:szCs w:val="26"/>
        </w:rPr>
        <w:t xml:space="preserve">местного самоуправления </w:t>
      </w:r>
      <w:r w:rsidRPr="003A3FD2">
        <w:rPr>
          <w:sz w:val="26"/>
          <w:szCs w:val="26"/>
        </w:rPr>
        <w:t xml:space="preserve">(организациях) отличается от режима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w:t>
      </w:r>
      <w:r>
        <w:rPr>
          <w:sz w:val="26"/>
          <w:szCs w:val="26"/>
        </w:rPr>
        <w:t xml:space="preserve">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AD44F6">
        <w:rPr>
          <w:sz w:val="26"/>
          <w:szCs w:val="26"/>
        </w:rPr>
        <w:t>,</w:t>
      </w:r>
      <w:r w:rsidRPr="003A3FD2">
        <w:rPr>
          <w:sz w:val="26"/>
          <w:szCs w:val="26"/>
        </w:rPr>
        <w:t xml:space="preserve"> в котором </w:t>
      </w:r>
      <w:r>
        <w:rPr>
          <w:sz w:val="26"/>
          <w:szCs w:val="26"/>
        </w:rPr>
        <w:t>муниципальный служащий</w:t>
      </w:r>
      <w:r w:rsidRPr="003A3FD2">
        <w:rPr>
          <w:sz w:val="26"/>
          <w:szCs w:val="26"/>
        </w:rPr>
        <w:t xml:space="preserve"> постоянно </w:t>
      </w:r>
      <w:r>
        <w:rPr>
          <w:sz w:val="26"/>
          <w:szCs w:val="26"/>
        </w:rPr>
        <w:t>работает</w:t>
      </w:r>
      <w:r w:rsidRPr="003A3FD2">
        <w:rPr>
          <w:sz w:val="26"/>
          <w:szCs w:val="26"/>
        </w:rPr>
        <w:t xml:space="preserve">, в сторону уменьшения дней отдыха, взамен дней отдыха, не использованных в период нахождения в служебной командировке, </w:t>
      </w:r>
      <w:r>
        <w:rPr>
          <w:sz w:val="26"/>
          <w:szCs w:val="26"/>
        </w:rPr>
        <w:t>муниципальному служащему</w:t>
      </w:r>
      <w:r w:rsidRPr="003A3FD2">
        <w:rPr>
          <w:sz w:val="26"/>
          <w:szCs w:val="26"/>
        </w:rPr>
        <w:t xml:space="preserve"> предоставляются другие дни отдыха по возвращении из командировки.</w:t>
      </w:r>
      <w:proofErr w:type="gramEnd"/>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Если </w:t>
      </w:r>
      <w:r>
        <w:rPr>
          <w:sz w:val="26"/>
          <w:szCs w:val="26"/>
        </w:rPr>
        <w:t>муниципальный служащий</w:t>
      </w:r>
      <w:r w:rsidRPr="003A3FD2">
        <w:rPr>
          <w:sz w:val="26"/>
          <w:szCs w:val="26"/>
        </w:rPr>
        <w:t xml:space="preserve">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если по </w:t>
      </w:r>
      <w:r>
        <w:rPr>
          <w:sz w:val="26"/>
          <w:szCs w:val="26"/>
        </w:rPr>
        <w:t>решению</w:t>
      </w:r>
      <w:r w:rsidRPr="003A3FD2">
        <w:rPr>
          <w:sz w:val="26"/>
          <w:szCs w:val="26"/>
        </w:rPr>
        <w:t xml:space="preserve"> </w:t>
      </w:r>
      <w:r>
        <w:rPr>
          <w:sz w:val="26"/>
          <w:szCs w:val="26"/>
        </w:rPr>
        <w:t>представителя нанимателя (работодателя), оформленному в виде правового акта,</w:t>
      </w:r>
      <w:r w:rsidRPr="003A3FD2">
        <w:rPr>
          <w:sz w:val="26"/>
          <w:szCs w:val="26"/>
        </w:rPr>
        <w:t xml:space="preserve"> </w:t>
      </w:r>
      <w:r>
        <w:rPr>
          <w:sz w:val="26"/>
          <w:szCs w:val="26"/>
        </w:rPr>
        <w:t>муниципальный служащий</w:t>
      </w:r>
      <w:r w:rsidRPr="003A3FD2">
        <w:rPr>
          <w:sz w:val="26"/>
          <w:szCs w:val="26"/>
        </w:rPr>
        <w:t xml:space="preserve">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771BE0" w:rsidRPr="003A3FD2" w:rsidRDefault="00771BE0" w:rsidP="00771BE0">
      <w:pPr>
        <w:autoSpaceDE w:val="0"/>
        <w:autoSpaceDN w:val="0"/>
        <w:adjustRightInd w:val="0"/>
        <w:ind w:firstLine="709"/>
        <w:jc w:val="both"/>
        <w:rPr>
          <w:sz w:val="26"/>
          <w:szCs w:val="26"/>
        </w:rPr>
      </w:pPr>
      <w:r>
        <w:rPr>
          <w:sz w:val="26"/>
          <w:szCs w:val="26"/>
        </w:rPr>
        <w:t>29</w:t>
      </w:r>
      <w:r w:rsidRPr="003A3FD2">
        <w:rPr>
          <w:sz w:val="26"/>
          <w:szCs w:val="26"/>
        </w:rPr>
        <w:t xml:space="preserve">. При направлении </w:t>
      </w:r>
      <w:r w:rsidRPr="00D3534C">
        <w:rPr>
          <w:sz w:val="26"/>
          <w:szCs w:val="26"/>
        </w:rPr>
        <w:t>муниципального служащего</w:t>
      </w:r>
      <w:r w:rsidRPr="003A3FD2">
        <w:rPr>
          <w:sz w:val="26"/>
          <w:szCs w:val="26"/>
        </w:rPr>
        <w:t xml:space="preserve">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отмены служебной командировки или изменения ее срока </w:t>
      </w:r>
      <w:r>
        <w:rPr>
          <w:sz w:val="26"/>
          <w:szCs w:val="26"/>
        </w:rPr>
        <w:t>муниципальный служащий</w:t>
      </w:r>
      <w:r w:rsidRPr="003A3FD2">
        <w:rPr>
          <w:sz w:val="26"/>
          <w:szCs w:val="26"/>
        </w:rPr>
        <w:t xml:space="preserve"> до отъезда в </w:t>
      </w:r>
      <w:r>
        <w:rPr>
          <w:sz w:val="26"/>
          <w:szCs w:val="26"/>
        </w:rPr>
        <w:t xml:space="preserve">служебную </w:t>
      </w:r>
      <w:r w:rsidRPr="003A3FD2">
        <w:rPr>
          <w:sz w:val="26"/>
          <w:szCs w:val="26"/>
        </w:rPr>
        <w:t xml:space="preserve">командировку не позднее следующего дня, когда ему стало известно о данном факте, обязан сообщить об этом </w:t>
      </w:r>
      <w:r>
        <w:rPr>
          <w:sz w:val="26"/>
          <w:szCs w:val="26"/>
        </w:rPr>
        <w:t xml:space="preserve">специалисту ответственному за ведение кадров в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3A3FD2">
        <w:rPr>
          <w:sz w:val="26"/>
          <w:szCs w:val="26"/>
        </w:rPr>
        <w:t xml:space="preserve">. При этом полученный аванс возвращается в </w:t>
      </w:r>
      <w:r>
        <w:rPr>
          <w:sz w:val="26"/>
          <w:szCs w:val="26"/>
        </w:rPr>
        <w:t xml:space="preserve">администрацию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3A3FD2">
        <w:rPr>
          <w:sz w:val="26"/>
          <w:szCs w:val="26"/>
        </w:rPr>
        <w:t>:</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 в случае отмены </w:t>
      </w:r>
      <w:r>
        <w:rPr>
          <w:sz w:val="26"/>
          <w:szCs w:val="26"/>
        </w:rPr>
        <w:t xml:space="preserve">служебной </w:t>
      </w:r>
      <w:r w:rsidRPr="003A3FD2">
        <w:rPr>
          <w:sz w:val="26"/>
          <w:szCs w:val="26"/>
        </w:rPr>
        <w:t>командировки - полностью;</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 в случае уменьшения срока </w:t>
      </w:r>
      <w:r>
        <w:rPr>
          <w:sz w:val="26"/>
          <w:szCs w:val="26"/>
        </w:rPr>
        <w:t xml:space="preserve">служебной </w:t>
      </w:r>
      <w:r w:rsidRPr="003A3FD2">
        <w:rPr>
          <w:sz w:val="26"/>
          <w:szCs w:val="26"/>
        </w:rPr>
        <w:t>командировки - в части, пропорциональной сроку ее уменьшения.</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увеличения срока </w:t>
      </w:r>
      <w:r>
        <w:rPr>
          <w:sz w:val="26"/>
          <w:szCs w:val="26"/>
        </w:rPr>
        <w:t xml:space="preserve">служебной </w:t>
      </w:r>
      <w:r w:rsidRPr="003A3FD2">
        <w:rPr>
          <w:sz w:val="26"/>
          <w:szCs w:val="26"/>
        </w:rPr>
        <w:t xml:space="preserve">командировки </w:t>
      </w:r>
      <w:r>
        <w:rPr>
          <w:sz w:val="26"/>
          <w:szCs w:val="26"/>
        </w:rPr>
        <w:t xml:space="preserve">муниципальный служащий </w:t>
      </w:r>
      <w:r w:rsidRPr="003A3FD2">
        <w:rPr>
          <w:sz w:val="26"/>
          <w:szCs w:val="26"/>
        </w:rPr>
        <w:t xml:space="preserve">вправе получить дополнительные суммы к авансу пропорционально сроку увеличения </w:t>
      </w:r>
      <w:r>
        <w:rPr>
          <w:sz w:val="26"/>
          <w:szCs w:val="26"/>
        </w:rPr>
        <w:t xml:space="preserve">служебной </w:t>
      </w:r>
      <w:r w:rsidRPr="003A3FD2">
        <w:rPr>
          <w:sz w:val="26"/>
          <w:szCs w:val="26"/>
        </w:rPr>
        <w:t>командировки.</w:t>
      </w:r>
    </w:p>
    <w:p w:rsidR="00771BE0" w:rsidRDefault="00771BE0" w:rsidP="00771BE0">
      <w:pPr>
        <w:autoSpaceDE w:val="0"/>
        <w:autoSpaceDN w:val="0"/>
        <w:adjustRightInd w:val="0"/>
        <w:ind w:firstLine="709"/>
        <w:jc w:val="both"/>
        <w:rPr>
          <w:sz w:val="26"/>
          <w:szCs w:val="26"/>
        </w:rPr>
      </w:pPr>
      <w:r w:rsidRPr="003A3FD2">
        <w:rPr>
          <w:sz w:val="26"/>
          <w:szCs w:val="26"/>
        </w:rPr>
        <w:lastRenderedPageBreak/>
        <w:t xml:space="preserve">Выдача денежных средств под отчет в безналичном порядке производится путем перечисления денежных средств на зарплатную банковскую (пластиковую) карту </w:t>
      </w:r>
      <w:r w:rsidRPr="00D3534C">
        <w:rPr>
          <w:sz w:val="26"/>
          <w:szCs w:val="26"/>
        </w:rPr>
        <w:t>муниципального служащего</w:t>
      </w:r>
      <w:r w:rsidRPr="003A3FD2">
        <w:rPr>
          <w:sz w:val="26"/>
          <w:szCs w:val="26"/>
        </w:rPr>
        <w:t>.</w:t>
      </w:r>
    </w:p>
    <w:p w:rsidR="00771BE0" w:rsidRPr="00670C91" w:rsidRDefault="00771BE0" w:rsidP="00771BE0">
      <w:pPr>
        <w:autoSpaceDE w:val="0"/>
        <w:autoSpaceDN w:val="0"/>
        <w:adjustRightInd w:val="0"/>
        <w:ind w:firstLine="709"/>
        <w:jc w:val="both"/>
        <w:rPr>
          <w:sz w:val="28"/>
          <w:szCs w:val="28"/>
        </w:rPr>
      </w:pPr>
      <w:r>
        <w:rPr>
          <w:sz w:val="26"/>
          <w:szCs w:val="26"/>
        </w:rPr>
        <w:t>30</w:t>
      </w:r>
      <w:r w:rsidRPr="00E13233">
        <w:rPr>
          <w:sz w:val="26"/>
          <w:szCs w:val="26"/>
        </w:rPr>
        <w:t xml:space="preserve">. </w:t>
      </w:r>
      <w:proofErr w:type="gramStart"/>
      <w:r w:rsidRPr="00E13233">
        <w:rPr>
          <w:sz w:val="26"/>
          <w:szCs w:val="26"/>
        </w:rPr>
        <w:t xml:space="preserve">Расходы, размеры которых превышают размеры, установленные настоящим </w:t>
      </w:r>
      <w:r>
        <w:rPr>
          <w:sz w:val="26"/>
          <w:szCs w:val="26"/>
        </w:rPr>
        <w:t>Порядко</w:t>
      </w:r>
      <w:r w:rsidRPr="00E13233">
        <w:rPr>
          <w:sz w:val="26"/>
          <w:szCs w:val="26"/>
        </w:rPr>
        <w:t>м, а также иные расходы, связанные со служебными команди</w:t>
      </w:r>
      <w:r>
        <w:rPr>
          <w:sz w:val="26"/>
          <w:szCs w:val="26"/>
        </w:rPr>
        <w:t xml:space="preserve">ровками «(при условии, что </w:t>
      </w:r>
      <w:r w:rsidRPr="0027559D">
        <w:rPr>
          <w:sz w:val="26"/>
          <w:szCs w:val="26"/>
        </w:rPr>
        <w:t>они прои</w:t>
      </w:r>
      <w:r>
        <w:rPr>
          <w:sz w:val="26"/>
          <w:szCs w:val="26"/>
        </w:rPr>
        <w:t xml:space="preserve">зведены муниципальным служащим </w:t>
      </w:r>
      <w:r w:rsidRPr="0027559D">
        <w:rPr>
          <w:sz w:val="26"/>
          <w:szCs w:val="26"/>
        </w:rPr>
        <w:t xml:space="preserve">с разрешения </w:t>
      </w:r>
      <w:r>
        <w:rPr>
          <w:sz w:val="26"/>
          <w:szCs w:val="26"/>
        </w:rPr>
        <w:t xml:space="preserve">или ведома </w:t>
      </w:r>
      <w:r w:rsidRPr="0027559D">
        <w:rPr>
          <w:sz w:val="26"/>
          <w:szCs w:val="26"/>
        </w:rPr>
        <w:t>представителя нанимателя (работодателя)</w:t>
      </w:r>
      <w:r>
        <w:rPr>
          <w:sz w:val="26"/>
          <w:szCs w:val="26"/>
        </w:rPr>
        <w:t>»</w:t>
      </w:r>
      <w:r w:rsidRPr="00E13233">
        <w:rPr>
          <w:sz w:val="26"/>
          <w:szCs w:val="26"/>
        </w:rPr>
        <w:t xml:space="preserve">, возмещаются за счет средств, предусмотренных в бюджете </w:t>
      </w:r>
      <w:r>
        <w:rPr>
          <w:sz w:val="26"/>
          <w:szCs w:val="26"/>
        </w:rPr>
        <w:t xml:space="preserve">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Pr>
          <w:i/>
          <w:sz w:val="22"/>
          <w:szCs w:val="22"/>
        </w:rPr>
        <w:t>.</w:t>
      </w:r>
      <w:proofErr w:type="gramEnd"/>
    </w:p>
    <w:p w:rsidR="00192422" w:rsidRDefault="00771BE0" w:rsidP="00771BE0">
      <w:pPr>
        <w:autoSpaceDE w:val="0"/>
        <w:autoSpaceDN w:val="0"/>
        <w:adjustRightInd w:val="0"/>
        <w:ind w:firstLine="709"/>
        <w:jc w:val="both"/>
        <w:rPr>
          <w:sz w:val="26"/>
          <w:szCs w:val="26"/>
        </w:rPr>
      </w:pPr>
      <w:r w:rsidRPr="00FE08C3">
        <w:rPr>
          <w:sz w:val="26"/>
          <w:szCs w:val="26"/>
        </w:rPr>
        <w:t>31.</w:t>
      </w:r>
      <w:r w:rsidRPr="00E13233">
        <w:rPr>
          <w:sz w:val="26"/>
          <w:szCs w:val="26"/>
        </w:rPr>
        <w:t xml:space="preserve"> Вопросы порядка и размера возмещения расходов, связанных со служебными командировками </w:t>
      </w:r>
      <w:r>
        <w:rPr>
          <w:sz w:val="26"/>
          <w:szCs w:val="26"/>
        </w:rPr>
        <w:t>муниципальных служащих</w:t>
      </w:r>
      <w:r w:rsidRPr="00E13233">
        <w:rPr>
          <w:sz w:val="26"/>
          <w:szCs w:val="26"/>
        </w:rPr>
        <w:t xml:space="preserve">, </w:t>
      </w:r>
      <w:r>
        <w:rPr>
          <w:sz w:val="26"/>
          <w:szCs w:val="26"/>
        </w:rPr>
        <w:t>не урегулированные настоящим</w:t>
      </w:r>
    </w:p>
    <w:p w:rsidR="00192422" w:rsidRDefault="00192422" w:rsidP="00771BE0">
      <w:pPr>
        <w:autoSpaceDE w:val="0"/>
        <w:autoSpaceDN w:val="0"/>
        <w:adjustRightInd w:val="0"/>
        <w:ind w:firstLine="709"/>
        <w:jc w:val="both"/>
        <w:rPr>
          <w:sz w:val="26"/>
          <w:szCs w:val="26"/>
        </w:rPr>
      </w:pPr>
    </w:p>
    <w:p w:rsidR="00192422" w:rsidRDefault="00192422" w:rsidP="00771BE0">
      <w:pPr>
        <w:autoSpaceDE w:val="0"/>
        <w:autoSpaceDN w:val="0"/>
        <w:adjustRightInd w:val="0"/>
        <w:ind w:firstLine="709"/>
        <w:jc w:val="both"/>
        <w:rPr>
          <w:sz w:val="26"/>
          <w:szCs w:val="26"/>
        </w:rPr>
      </w:pPr>
    </w:p>
    <w:p w:rsidR="00192422" w:rsidRDefault="00192422" w:rsidP="00771BE0">
      <w:pPr>
        <w:autoSpaceDE w:val="0"/>
        <w:autoSpaceDN w:val="0"/>
        <w:adjustRightInd w:val="0"/>
        <w:ind w:firstLine="709"/>
        <w:jc w:val="both"/>
        <w:rPr>
          <w:sz w:val="26"/>
          <w:szCs w:val="26"/>
        </w:rPr>
      </w:pPr>
    </w:p>
    <w:p w:rsidR="00192422" w:rsidRDefault="00192422" w:rsidP="00771BE0">
      <w:pPr>
        <w:autoSpaceDE w:val="0"/>
        <w:autoSpaceDN w:val="0"/>
        <w:adjustRightInd w:val="0"/>
        <w:ind w:firstLine="709"/>
        <w:jc w:val="both"/>
        <w:rPr>
          <w:sz w:val="26"/>
          <w:szCs w:val="26"/>
        </w:rPr>
      </w:pPr>
    </w:p>
    <w:p w:rsidR="00771BE0" w:rsidRPr="00E13233" w:rsidRDefault="00771BE0" w:rsidP="00771BE0">
      <w:pPr>
        <w:autoSpaceDE w:val="0"/>
        <w:autoSpaceDN w:val="0"/>
        <w:adjustRightInd w:val="0"/>
        <w:ind w:firstLine="709"/>
        <w:jc w:val="both"/>
        <w:rPr>
          <w:sz w:val="26"/>
          <w:szCs w:val="26"/>
        </w:rPr>
      </w:pPr>
      <w:r>
        <w:rPr>
          <w:sz w:val="26"/>
          <w:szCs w:val="26"/>
        </w:rPr>
        <w:t xml:space="preserve"> Порядком</w:t>
      </w:r>
      <w:r w:rsidRPr="00E13233">
        <w:rPr>
          <w:sz w:val="26"/>
          <w:szCs w:val="26"/>
        </w:rPr>
        <w:t>, разрешаются в соответствии с нормами трудового законодательства Российской Федерации, законодательства о муниципальной службе.</w:t>
      </w:r>
    </w:p>
    <w:p w:rsidR="00771BE0" w:rsidRDefault="00771BE0" w:rsidP="00771BE0">
      <w:pPr>
        <w:jc w:val="center"/>
        <w:rPr>
          <w:b/>
          <w:sz w:val="36"/>
          <w:szCs w:val="36"/>
        </w:rPr>
      </w:pPr>
      <w:r w:rsidRPr="00344BCC">
        <w:rPr>
          <w:b/>
          <w:noProof/>
          <w:sz w:val="36"/>
          <w:szCs w:val="36"/>
        </w:rPr>
        <w:drawing>
          <wp:anchor distT="0" distB="0" distL="114300" distR="114300" simplePos="0" relativeHeight="251665408" behindDoc="1" locked="0" layoutInCell="1" allowOverlap="1" wp14:anchorId="3F5048E0" wp14:editId="060896BD">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192422" w:rsidRDefault="00192422" w:rsidP="00771BE0">
      <w:pPr>
        <w:jc w:val="center"/>
        <w:rPr>
          <w:b/>
          <w:sz w:val="36"/>
          <w:szCs w:val="36"/>
        </w:rPr>
      </w:pPr>
    </w:p>
    <w:p w:rsidR="00192422" w:rsidRDefault="00192422" w:rsidP="00771BE0">
      <w:pPr>
        <w:jc w:val="center"/>
        <w:rPr>
          <w:b/>
          <w:sz w:val="36"/>
          <w:szCs w:val="36"/>
        </w:rPr>
      </w:pPr>
    </w:p>
    <w:p w:rsidR="00192422" w:rsidRPr="007F257C" w:rsidRDefault="00192422" w:rsidP="00771BE0">
      <w:pPr>
        <w:jc w:val="center"/>
        <w:rPr>
          <w:b/>
          <w:sz w:val="28"/>
          <w:szCs w:val="28"/>
        </w:rPr>
      </w:pPr>
    </w:p>
    <w:p w:rsidR="00771BE0" w:rsidRDefault="00771BE0" w:rsidP="00771BE0">
      <w:pPr>
        <w:rPr>
          <w:b/>
          <w:sz w:val="36"/>
          <w:szCs w:val="36"/>
        </w:rPr>
      </w:pPr>
    </w:p>
    <w:p w:rsidR="00771BE0" w:rsidRPr="00216D0A" w:rsidRDefault="00771BE0" w:rsidP="00771BE0">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771BE0" w:rsidRDefault="00771BE0" w:rsidP="00771BE0">
      <w:r>
        <w:t xml:space="preserve">                                                 </w:t>
      </w:r>
    </w:p>
    <w:p w:rsidR="00771BE0" w:rsidRDefault="00771BE0" w:rsidP="00771BE0">
      <w:pPr>
        <w:rPr>
          <w:sz w:val="32"/>
          <w:szCs w:val="32"/>
        </w:rPr>
      </w:pPr>
      <w:r>
        <w:t xml:space="preserve">                                                        </w:t>
      </w:r>
      <w:r w:rsidRPr="00B57B8E">
        <w:rPr>
          <w:sz w:val="32"/>
          <w:szCs w:val="32"/>
        </w:rPr>
        <w:t>ПОСТАНОВЛЕНИЕ</w:t>
      </w:r>
    </w:p>
    <w:p w:rsidR="00192422" w:rsidRPr="00B57B8E" w:rsidRDefault="00192422" w:rsidP="00771BE0">
      <w:pPr>
        <w:rPr>
          <w:sz w:val="32"/>
          <w:szCs w:val="32"/>
        </w:rPr>
      </w:pPr>
      <w:r>
        <w:rPr>
          <w:sz w:val="32"/>
          <w:szCs w:val="32"/>
        </w:rPr>
        <w:t xml:space="preserve">                                      От 07.07.2025 № 53</w:t>
      </w:r>
    </w:p>
    <w:p w:rsidR="00771BE0" w:rsidRPr="00C266A4" w:rsidRDefault="00771BE0" w:rsidP="00771BE0">
      <w:pPr>
        <w:rPr>
          <w:sz w:val="28"/>
          <w:szCs w:val="28"/>
        </w:rPr>
      </w:pPr>
      <w:r>
        <w:rPr>
          <w:sz w:val="28"/>
          <w:szCs w:val="28"/>
        </w:rPr>
        <w:t xml:space="preserve">                                                 </w:t>
      </w:r>
    </w:p>
    <w:p w:rsidR="00771BE0" w:rsidRPr="00C266A4" w:rsidRDefault="00771BE0" w:rsidP="00771BE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771BE0" w:rsidRDefault="00771BE0" w:rsidP="00771BE0">
      <w:pPr>
        <w:jc w:val="center"/>
      </w:pPr>
    </w:p>
    <w:p w:rsidR="00771BE0" w:rsidRDefault="00771BE0" w:rsidP="00771BE0">
      <w:pPr>
        <w:autoSpaceDE w:val="0"/>
        <w:autoSpaceDN w:val="0"/>
        <w:adjustRightInd w:val="0"/>
        <w:ind w:firstLine="709"/>
        <w:jc w:val="center"/>
        <w:rPr>
          <w:b/>
          <w:i/>
          <w:sz w:val="22"/>
          <w:szCs w:val="22"/>
        </w:rPr>
      </w:pPr>
      <w:r>
        <w:rPr>
          <w:b/>
          <w:sz w:val="28"/>
          <w:szCs w:val="28"/>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работникам муниципальных учреждений, подведомственных органам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71BE0" w:rsidRPr="00745CA0" w:rsidRDefault="00771BE0" w:rsidP="00771BE0">
      <w:pPr>
        <w:autoSpaceDE w:val="0"/>
        <w:autoSpaceDN w:val="0"/>
        <w:adjustRightInd w:val="0"/>
        <w:ind w:firstLine="709"/>
        <w:jc w:val="center"/>
        <w:rPr>
          <w:color w:val="FF0000"/>
          <w:sz w:val="28"/>
          <w:szCs w:val="28"/>
        </w:rPr>
      </w:pPr>
    </w:p>
    <w:p w:rsidR="00771BE0" w:rsidRDefault="00771BE0" w:rsidP="00771BE0">
      <w:pPr>
        <w:autoSpaceDE w:val="0"/>
        <w:autoSpaceDN w:val="0"/>
        <w:adjustRightInd w:val="0"/>
        <w:ind w:firstLine="709"/>
        <w:jc w:val="both"/>
        <w:rPr>
          <w:sz w:val="28"/>
          <w:szCs w:val="28"/>
        </w:rPr>
      </w:pPr>
      <w:r w:rsidRPr="00F9591B">
        <w:rPr>
          <w:sz w:val="28"/>
          <w:szCs w:val="28"/>
        </w:rPr>
        <w:t>В соответствии с</w:t>
      </w:r>
      <w:r>
        <w:rPr>
          <w:sz w:val="28"/>
          <w:szCs w:val="28"/>
        </w:rPr>
        <w:t xml:space="preserve">о статьей 168 </w:t>
      </w:r>
      <w:r w:rsidRPr="00F9591B">
        <w:rPr>
          <w:sz w:val="28"/>
          <w:szCs w:val="28"/>
        </w:rPr>
        <w:t>Трудов</w:t>
      </w:r>
      <w:r>
        <w:rPr>
          <w:sz w:val="28"/>
          <w:szCs w:val="28"/>
        </w:rPr>
        <w:t>ого</w:t>
      </w:r>
      <w:r w:rsidRPr="00F9591B">
        <w:rPr>
          <w:sz w:val="28"/>
          <w:szCs w:val="28"/>
        </w:rPr>
        <w:t xml:space="preserve"> кодекс</w:t>
      </w:r>
      <w:r>
        <w:rPr>
          <w:sz w:val="28"/>
          <w:szCs w:val="28"/>
        </w:rPr>
        <w:t>а</w:t>
      </w:r>
      <w:r w:rsidRPr="00F9591B">
        <w:rPr>
          <w:sz w:val="28"/>
          <w:szCs w:val="28"/>
        </w:rPr>
        <w:t xml:space="preserve"> Российской Федерации, </w:t>
      </w:r>
      <w:r>
        <w:rPr>
          <w:sz w:val="28"/>
          <w:szCs w:val="28"/>
        </w:rPr>
        <w:t>п</w:t>
      </w:r>
      <w:r w:rsidRPr="00346813">
        <w:rPr>
          <w:sz w:val="28"/>
          <w:szCs w:val="28"/>
        </w:rPr>
        <w:t>остановлением Правительства Р</w:t>
      </w:r>
      <w:r>
        <w:rPr>
          <w:sz w:val="28"/>
          <w:szCs w:val="28"/>
        </w:rPr>
        <w:t xml:space="preserve">оссийской Федерации </w:t>
      </w:r>
      <w:r w:rsidRPr="00346813">
        <w:rPr>
          <w:sz w:val="28"/>
          <w:szCs w:val="28"/>
        </w:rPr>
        <w:t xml:space="preserve">от </w:t>
      </w:r>
      <w:r w:rsidRPr="00B01ED4">
        <w:rPr>
          <w:color w:val="FF0000"/>
          <w:sz w:val="28"/>
          <w:szCs w:val="28"/>
        </w:rPr>
        <w:t>16.04.2025 № 501 «</w:t>
      </w:r>
      <w:r>
        <w:rPr>
          <w:color w:val="FF0000"/>
          <w:sz w:val="28"/>
          <w:szCs w:val="28"/>
        </w:rPr>
        <w:t>Об утверждении Положения об</w:t>
      </w:r>
      <w:r w:rsidRPr="00B01ED4">
        <w:rPr>
          <w:color w:val="FF0000"/>
          <w:sz w:val="28"/>
          <w:szCs w:val="28"/>
        </w:rPr>
        <w:t xml:space="preserve"> особенностях направления работников в служебные командировки»</w:t>
      </w:r>
      <w:r w:rsidRPr="00346813">
        <w:rPr>
          <w:sz w:val="28"/>
          <w:szCs w:val="28"/>
        </w:rPr>
        <w:t>,</w:t>
      </w:r>
      <w:r>
        <w:rPr>
          <w:sz w:val="28"/>
          <w:szCs w:val="28"/>
        </w:rPr>
        <w:t xml:space="preserve"> </w:t>
      </w:r>
      <w:r w:rsidRPr="00E84F99">
        <w:rPr>
          <w:sz w:val="28"/>
          <w:szCs w:val="28"/>
        </w:rPr>
        <w:t>в целях упорядочения выплат, связанных со служебными командировками,</w:t>
      </w:r>
      <w:r>
        <w:rPr>
          <w:sz w:val="28"/>
          <w:szCs w:val="28"/>
        </w:rPr>
        <w:t xml:space="preserve"> </w:t>
      </w:r>
      <w:proofErr w:type="gramStart"/>
      <w:r w:rsidRPr="00F9591B">
        <w:rPr>
          <w:sz w:val="28"/>
          <w:szCs w:val="28"/>
        </w:rPr>
        <w:t>на</w:t>
      </w:r>
      <w:proofErr w:type="gramEnd"/>
      <w:r w:rsidRPr="00F9591B">
        <w:rPr>
          <w:sz w:val="28"/>
          <w:szCs w:val="28"/>
        </w:rPr>
        <w:t xml:space="preserve"> </w:t>
      </w:r>
      <w:proofErr w:type="gramStart"/>
      <w:r w:rsidRPr="00F9591B">
        <w:rPr>
          <w:sz w:val="28"/>
          <w:szCs w:val="28"/>
        </w:rPr>
        <w:t>Устава</w:t>
      </w:r>
      <w:proofErr w:type="gramEnd"/>
      <w:r w:rsidRPr="00F9591B">
        <w:rPr>
          <w:sz w:val="28"/>
          <w:szCs w:val="28"/>
        </w:rPr>
        <w:t xml:space="preserve"> </w:t>
      </w:r>
      <w:r>
        <w:rPr>
          <w:sz w:val="28"/>
          <w:szCs w:val="28"/>
        </w:rPr>
        <w:t xml:space="preserve">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r w:rsidRPr="00F9591B">
        <w:rPr>
          <w:sz w:val="28"/>
          <w:szCs w:val="28"/>
        </w:rPr>
        <w:t>,</w:t>
      </w:r>
    </w:p>
    <w:p w:rsidR="00771BE0" w:rsidRDefault="00771BE0" w:rsidP="00771BE0">
      <w:pPr>
        <w:rPr>
          <w:sz w:val="28"/>
          <w:szCs w:val="28"/>
        </w:rPr>
      </w:pPr>
    </w:p>
    <w:p w:rsidR="00771BE0" w:rsidRPr="00AB6469" w:rsidRDefault="00771BE0" w:rsidP="00771BE0">
      <w:pPr>
        <w:rPr>
          <w:b/>
          <w:sz w:val="28"/>
          <w:szCs w:val="28"/>
        </w:rPr>
      </w:pPr>
      <w:r w:rsidRPr="001F5F99">
        <w:rPr>
          <w:sz w:val="28"/>
          <w:szCs w:val="28"/>
        </w:rPr>
        <w:lastRenderedPageBreak/>
        <w:t xml:space="preserve">  </w:t>
      </w: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771BE0" w:rsidRPr="00AB6469" w:rsidRDefault="00771BE0" w:rsidP="00771BE0">
      <w:pPr>
        <w:rPr>
          <w:sz w:val="32"/>
          <w:szCs w:val="32"/>
        </w:rPr>
      </w:pPr>
    </w:p>
    <w:p w:rsidR="00771BE0" w:rsidRDefault="00771BE0" w:rsidP="00771BE0">
      <w:pPr>
        <w:autoSpaceDE w:val="0"/>
        <w:autoSpaceDN w:val="0"/>
        <w:adjustRightInd w:val="0"/>
        <w:ind w:firstLine="709"/>
        <w:jc w:val="both"/>
        <w:rPr>
          <w:sz w:val="28"/>
          <w:szCs w:val="28"/>
        </w:rPr>
      </w:pPr>
      <w:r w:rsidRPr="00725BA3">
        <w:rPr>
          <w:sz w:val="28"/>
          <w:szCs w:val="28"/>
        </w:rPr>
        <w:t xml:space="preserve">1. </w:t>
      </w:r>
      <w:proofErr w:type="gramStart"/>
      <w:r w:rsidRPr="00725BA3">
        <w:rPr>
          <w:sz w:val="28"/>
          <w:szCs w:val="28"/>
        </w:rPr>
        <w:t xml:space="preserve">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w:t>
      </w:r>
      <w:r>
        <w:rPr>
          <w:sz w:val="28"/>
          <w:szCs w:val="28"/>
        </w:rPr>
        <w:t>постановления</w:t>
      </w:r>
      <w:r w:rsidRPr="00725BA3">
        <w:rPr>
          <w:sz w:val="28"/>
          <w:szCs w:val="28"/>
        </w:rPr>
        <w:t xml:space="preserve">, работникам, замещающим должности в органах местного самоуправления, не отнесенные к должностям муниципальной службы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работникам, работающим в органах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по профессиям рабочих, работникам муниципальных учреждений, подведомственных органам</w:t>
      </w:r>
      <w:proofErr w:type="gramEnd"/>
      <w:r w:rsidRPr="00725BA3">
        <w:rPr>
          <w:sz w:val="28"/>
          <w:szCs w:val="28"/>
        </w:rPr>
        <w:t xml:space="preserve">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(далее – работники, орган местного самоуправления, муниципальное учреждение), осуществляется в следующих размерах: </w:t>
      </w:r>
    </w:p>
    <w:p w:rsidR="00771BE0" w:rsidRDefault="00771BE0" w:rsidP="00771BE0">
      <w:pPr>
        <w:autoSpaceDE w:val="0"/>
        <w:autoSpaceDN w:val="0"/>
        <w:adjustRightInd w:val="0"/>
        <w:ind w:firstLine="709"/>
        <w:jc w:val="both"/>
        <w:rPr>
          <w:sz w:val="28"/>
          <w:szCs w:val="28"/>
        </w:rPr>
      </w:pPr>
      <w:r>
        <w:rPr>
          <w:sz w:val="28"/>
          <w:szCs w:val="28"/>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771BE0" w:rsidRDefault="00771BE0" w:rsidP="00771BE0">
      <w:pPr>
        <w:autoSpaceDE w:val="0"/>
        <w:autoSpaceDN w:val="0"/>
        <w:adjustRightInd w:val="0"/>
        <w:ind w:firstLine="709"/>
        <w:jc w:val="both"/>
        <w:rPr>
          <w:sz w:val="28"/>
          <w:szCs w:val="28"/>
        </w:rPr>
      </w:pPr>
      <w:r>
        <w:rPr>
          <w:sz w:val="28"/>
          <w:szCs w:val="28"/>
        </w:rPr>
        <w:t>2) дополнительных расходов, связанных с проживанием вне места постоянного жительства (суточные) - в размере 200 рублей за каждый день нахождения в служебной командировке;</w:t>
      </w:r>
    </w:p>
    <w:p w:rsidR="00771BE0" w:rsidRDefault="00771BE0" w:rsidP="00771BE0">
      <w:pPr>
        <w:autoSpaceDE w:val="0"/>
        <w:autoSpaceDN w:val="0"/>
        <w:adjustRightInd w:val="0"/>
        <w:ind w:firstLine="709"/>
        <w:jc w:val="both"/>
        <w:rPr>
          <w:sz w:val="28"/>
          <w:szCs w:val="28"/>
        </w:rPr>
      </w:pPr>
      <w:r>
        <w:rPr>
          <w:sz w:val="28"/>
          <w:szCs w:val="28"/>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771BE0" w:rsidRDefault="00771BE0" w:rsidP="00771BE0">
      <w:pPr>
        <w:autoSpaceDE w:val="0"/>
        <w:autoSpaceDN w:val="0"/>
        <w:adjustRightInd w:val="0"/>
        <w:ind w:firstLine="709"/>
        <w:jc w:val="both"/>
        <w:rPr>
          <w:sz w:val="28"/>
          <w:szCs w:val="28"/>
        </w:rPr>
      </w:pPr>
      <w:r>
        <w:rPr>
          <w:sz w:val="28"/>
          <w:szCs w:val="28"/>
        </w:rPr>
        <w:t>- воздушным транспортом - по тарифу экономического класса;</w:t>
      </w:r>
    </w:p>
    <w:p w:rsidR="00771BE0" w:rsidRDefault="00771BE0" w:rsidP="00771BE0">
      <w:pPr>
        <w:autoSpaceDE w:val="0"/>
        <w:autoSpaceDN w:val="0"/>
        <w:adjustRightInd w:val="0"/>
        <w:ind w:firstLine="709"/>
        <w:jc w:val="both"/>
        <w:rPr>
          <w:sz w:val="28"/>
          <w:szCs w:val="28"/>
        </w:rPr>
      </w:pPr>
      <w:r>
        <w:rPr>
          <w:sz w:val="28"/>
          <w:szCs w:val="2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771BE0" w:rsidRDefault="00771BE0" w:rsidP="00771BE0">
      <w:pPr>
        <w:autoSpaceDE w:val="0"/>
        <w:autoSpaceDN w:val="0"/>
        <w:adjustRightInd w:val="0"/>
        <w:ind w:firstLine="709"/>
        <w:jc w:val="both"/>
        <w:rPr>
          <w:sz w:val="28"/>
          <w:szCs w:val="28"/>
        </w:rPr>
      </w:pPr>
      <w:r>
        <w:rPr>
          <w:sz w:val="28"/>
          <w:szCs w:val="2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771BE0" w:rsidRDefault="00771BE0" w:rsidP="00771BE0">
      <w:pPr>
        <w:autoSpaceDE w:val="0"/>
        <w:autoSpaceDN w:val="0"/>
        <w:adjustRightInd w:val="0"/>
        <w:ind w:firstLine="709"/>
        <w:jc w:val="both"/>
        <w:rPr>
          <w:sz w:val="28"/>
          <w:szCs w:val="28"/>
        </w:rPr>
      </w:pPr>
      <w:r>
        <w:rPr>
          <w:sz w:val="28"/>
          <w:szCs w:val="28"/>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771BE0" w:rsidRPr="00725BA3" w:rsidRDefault="00771BE0" w:rsidP="00771BE0">
      <w:pPr>
        <w:tabs>
          <w:tab w:val="left" w:pos="993"/>
          <w:tab w:val="left" w:pos="1276"/>
        </w:tabs>
        <w:ind w:firstLine="709"/>
        <w:jc w:val="both"/>
        <w:rPr>
          <w:bCs/>
          <w:i/>
          <w:sz w:val="22"/>
          <w:szCs w:val="22"/>
        </w:rPr>
      </w:pPr>
      <w:r w:rsidRPr="00725BA3">
        <w:rPr>
          <w:sz w:val="28"/>
          <w:szCs w:val="28"/>
        </w:rPr>
        <w:t xml:space="preserve">2. Установить, что </w:t>
      </w:r>
      <w:r w:rsidRPr="00725BA3">
        <w:rPr>
          <w:bCs/>
          <w:sz w:val="28"/>
          <w:szCs w:val="28"/>
        </w:rPr>
        <w:t xml:space="preserve">при направлении работников в служебные командировки на территории иностранных государств: </w:t>
      </w:r>
    </w:p>
    <w:p w:rsidR="00771BE0" w:rsidRPr="00C14856" w:rsidRDefault="00771BE0" w:rsidP="00771BE0">
      <w:pPr>
        <w:tabs>
          <w:tab w:val="left" w:pos="993"/>
          <w:tab w:val="left" w:pos="1276"/>
        </w:tabs>
        <w:ind w:firstLine="709"/>
        <w:jc w:val="both"/>
        <w:rPr>
          <w:sz w:val="28"/>
          <w:szCs w:val="28"/>
        </w:rPr>
      </w:pPr>
      <w:proofErr w:type="gramStart"/>
      <w:r>
        <w:rPr>
          <w:bCs/>
          <w:color w:val="000000"/>
          <w:sz w:val="28"/>
          <w:szCs w:val="28"/>
        </w:rPr>
        <w:t>1)</w:t>
      </w:r>
      <w:r w:rsidRPr="00C14856">
        <w:rPr>
          <w:bCs/>
          <w:color w:val="000000"/>
          <w:sz w:val="28"/>
          <w:szCs w:val="28"/>
        </w:rPr>
        <w:t xml:space="preserve"> суточные выплачиваются </w:t>
      </w:r>
      <w:r w:rsidRPr="00C14856">
        <w:rPr>
          <w:sz w:val="28"/>
          <w:szCs w:val="28"/>
        </w:rPr>
        <w:t>в размерах, установленных постановлением Правительства Российской Федерации от 26.12.2005 № 812 «</w:t>
      </w:r>
      <w:r w:rsidRPr="00B5467F">
        <w:rPr>
          <w:sz w:val="28"/>
          <w:szCs w:val="28"/>
        </w:rPr>
        <w:t>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B5467F">
        <w:rPr>
          <w:sz w:val="28"/>
          <w:szCs w:val="28"/>
        </w:rPr>
        <w:t xml:space="preserve">, </w:t>
      </w:r>
      <w:proofErr w:type="gramStart"/>
      <w:r w:rsidRPr="00B5467F">
        <w:rPr>
          <w:sz w:val="28"/>
          <w:szCs w:val="28"/>
        </w:rPr>
        <w:t xml:space="preserve">федеральных органах исполнительной власти и федеральных государственных органах, в которых </w:t>
      </w:r>
      <w:r w:rsidRPr="00B5467F">
        <w:rPr>
          <w:sz w:val="28"/>
          <w:szCs w:val="28"/>
        </w:rPr>
        <w:lastRenderedPageBreak/>
        <w:t>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sidRPr="00C14856">
        <w:rPr>
          <w:sz w:val="28"/>
          <w:szCs w:val="28"/>
        </w:rPr>
        <w:t>» (с последующими изменениями)</w:t>
      </w:r>
      <w:r>
        <w:rPr>
          <w:sz w:val="28"/>
          <w:szCs w:val="28"/>
        </w:rPr>
        <w:t xml:space="preserve">, </w:t>
      </w:r>
      <w:r w:rsidRPr="005F3153">
        <w:rPr>
          <w:sz w:val="28"/>
          <w:szCs w:val="28"/>
        </w:rPr>
        <w:t>с учетом особенностей, предусмотренных Положени</w:t>
      </w:r>
      <w:r>
        <w:rPr>
          <w:sz w:val="28"/>
          <w:szCs w:val="28"/>
        </w:rPr>
        <w:t>ем</w:t>
      </w:r>
      <w:r w:rsidRPr="005F3153">
        <w:rPr>
          <w:sz w:val="28"/>
          <w:szCs w:val="28"/>
        </w:rPr>
        <w:t xml:space="preserve"> об особенностях направления работников в служебные командировки, утвержденн</w:t>
      </w:r>
      <w:r>
        <w:rPr>
          <w:sz w:val="28"/>
          <w:szCs w:val="28"/>
        </w:rPr>
        <w:t>ым п</w:t>
      </w:r>
      <w:r w:rsidRPr="005F3153">
        <w:rPr>
          <w:sz w:val="28"/>
          <w:szCs w:val="28"/>
        </w:rPr>
        <w:t xml:space="preserve">остановлением Правительства Российской Федерации </w:t>
      </w:r>
      <w:r w:rsidRPr="00B01ED4">
        <w:rPr>
          <w:color w:val="FF0000"/>
          <w:sz w:val="28"/>
          <w:szCs w:val="28"/>
        </w:rPr>
        <w:t>от 16.04.2025 № 501</w:t>
      </w:r>
      <w:r w:rsidRPr="00C14856">
        <w:rPr>
          <w:sz w:val="28"/>
          <w:szCs w:val="28"/>
        </w:rPr>
        <w:t>;</w:t>
      </w:r>
      <w:proofErr w:type="gramEnd"/>
    </w:p>
    <w:p w:rsidR="00771BE0" w:rsidRPr="007330D2" w:rsidRDefault="00771BE0" w:rsidP="00771BE0">
      <w:pPr>
        <w:autoSpaceDE w:val="0"/>
        <w:autoSpaceDN w:val="0"/>
        <w:adjustRightInd w:val="0"/>
        <w:ind w:firstLine="709"/>
        <w:jc w:val="both"/>
        <w:rPr>
          <w:b/>
          <w:i/>
          <w:sz w:val="22"/>
          <w:szCs w:val="22"/>
        </w:rPr>
      </w:pPr>
      <w:proofErr w:type="gramStart"/>
      <w:r w:rsidRPr="007330D2">
        <w:rPr>
          <w:bCs/>
          <w:sz w:val="28"/>
          <w:szCs w:val="28"/>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7330D2">
        <w:rPr>
          <w:sz w:val="28"/>
          <w:szCs w:val="28"/>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7330D2">
        <w:rPr>
          <w:sz w:val="28"/>
          <w:szCs w:val="28"/>
        </w:rPr>
        <w:t xml:space="preserve"> </w:t>
      </w:r>
      <w:proofErr w:type="gramStart"/>
      <w:r w:rsidRPr="007330D2">
        <w:rPr>
          <w:sz w:val="28"/>
          <w:szCs w:val="28"/>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proofErr w:type="gramEnd"/>
      <w:r w:rsidRPr="007330D2">
        <w:rPr>
          <w:bCs/>
          <w:sz w:val="28"/>
          <w:szCs w:val="28"/>
        </w:rPr>
        <w:t>» (с последующими изменениями)</w:t>
      </w:r>
      <w:r w:rsidRPr="007330D2">
        <w:rPr>
          <w:sz w:val="28"/>
          <w:szCs w:val="28"/>
        </w:rPr>
        <w:t xml:space="preserve">; </w:t>
      </w:r>
    </w:p>
    <w:p w:rsidR="00771BE0" w:rsidRDefault="00771BE0" w:rsidP="00771BE0">
      <w:pPr>
        <w:autoSpaceDE w:val="0"/>
        <w:autoSpaceDN w:val="0"/>
        <w:adjustRightInd w:val="0"/>
        <w:ind w:firstLine="709"/>
        <w:jc w:val="both"/>
        <w:rPr>
          <w:sz w:val="28"/>
          <w:szCs w:val="28"/>
        </w:rPr>
      </w:pPr>
      <w:r>
        <w:rPr>
          <w:sz w:val="28"/>
          <w:szCs w:val="28"/>
        </w:rPr>
        <w:t>3)</w:t>
      </w:r>
      <w:r w:rsidRPr="00540C97">
        <w:t xml:space="preserve"> </w:t>
      </w:r>
      <w:r>
        <w:rPr>
          <w:sz w:val="28"/>
          <w:szCs w:val="28"/>
        </w:rPr>
        <w:t>р</w:t>
      </w:r>
      <w:r w:rsidRPr="00540C97">
        <w:rPr>
          <w:sz w:val="28"/>
          <w:szCs w:val="28"/>
        </w:rPr>
        <w:t xml:space="preserve">асходы по проезду, возмещаются </w:t>
      </w:r>
      <w:r>
        <w:rPr>
          <w:sz w:val="28"/>
          <w:szCs w:val="28"/>
        </w:rPr>
        <w:t>им</w:t>
      </w:r>
      <w:r w:rsidRPr="00540C97">
        <w:rPr>
          <w:sz w:val="28"/>
          <w:szCs w:val="28"/>
        </w:rPr>
        <w:t xml:space="preserve"> в соответствии с </w:t>
      </w:r>
      <w:r>
        <w:rPr>
          <w:sz w:val="28"/>
          <w:szCs w:val="28"/>
        </w:rPr>
        <w:t>подпунктом</w:t>
      </w:r>
      <w:r w:rsidRPr="00540C97">
        <w:rPr>
          <w:sz w:val="28"/>
          <w:szCs w:val="28"/>
        </w:rPr>
        <w:t xml:space="preserve"> </w:t>
      </w:r>
      <w:r>
        <w:rPr>
          <w:sz w:val="28"/>
          <w:szCs w:val="28"/>
        </w:rPr>
        <w:t>3 пункта 1</w:t>
      </w:r>
      <w:r w:rsidRPr="00540C97">
        <w:rPr>
          <w:sz w:val="28"/>
          <w:szCs w:val="28"/>
        </w:rPr>
        <w:t xml:space="preserve"> настоящего</w:t>
      </w:r>
      <w:r>
        <w:rPr>
          <w:sz w:val="28"/>
          <w:szCs w:val="28"/>
        </w:rPr>
        <w:t xml:space="preserve"> постановления</w:t>
      </w:r>
      <w:r w:rsidRPr="00540C97">
        <w:rPr>
          <w:sz w:val="28"/>
          <w:szCs w:val="28"/>
        </w:rPr>
        <w:t>.</w:t>
      </w:r>
    </w:p>
    <w:p w:rsidR="00771BE0" w:rsidRPr="00CD320A" w:rsidRDefault="00771BE0" w:rsidP="00771BE0">
      <w:pPr>
        <w:autoSpaceDE w:val="0"/>
        <w:autoSpaceDN w:val="0"/>
        <w:adjustRightInd w:val="0"/>
        <w:ind w:firstLine="709"/>
        <w:jc w:val="both"/>
        <w:rPr>
          <w:sz w:val="28"/>
          <w:szCs w:val="28"/>
        </w:rPr>
      </w:pPr>
      <w:r>
        <w:rPr>
          <w:sz w:val="28"/>
          <w:szCs w:val="28"/>
        </w:rPr>
        <w:t xml:space="preserve">Работникам </w:t>
      </w:r>
      <w:r w:rsidRPr="00CD320A">
        <w:rPr>
          <w:sz w:val="28"/>
          <w:szCs w:val="28"/>
        </w:rPr>
        <w:t>дополнительно возмещаются:</w:t>
      </w:r>
    </w:p>
    <w:p w:rsidR="00771BE0" w:rsidRPr="00CD320A" w:rsidRDefault="00771BE0" w:rsidP="00771BE0">
      <w:pPr>
        <w:autoSpaceDE w:val="0"/>
        <w:autoSpaceDN w:val="0"/>
        <w:adjustRightInd w:val="0"/>
        <w:ind w:firstLine="709"/>
        <w:jc w:val="both"/>
        <w:rPr>
          <w:sz w:val="28"/>
          <w:szCs w:val="28"/>
        </w:rPr>
      </w:pPr>
      <w:r w:rsidRPr="00CD320A">
        <w:rPr>
          <w:sz w:val="28"/>
          <w:szCs w:val="28"/>
        </w:rPr>
        <w:t>а) расходы на оформление заграничного паспорта, визы и других выездных документов;</w:t>
      </w:r>
    </w:p>
    <w:p w:rsidR="00771BE0" w:rsidRPr="00CD320A" w:rsidRDefault="00771BE0" w:rsidP="00771BE0">
      <w:pPr>
        <w:autoSpaceDE w:val="0"/>
        <w:autoSpaceDN w:val="0"/>
        <w:adjustRightInd w:val="0"/>
        <w:ind w:firstLine="709"/>
        <w:jc w:val="both"/>
        <w:rPr>
          <w:sz w:val="28"/>
          <w:szCs w:val="28"/>
        </w:rPr>
      </w:pPr>
      <w:r w:rsidRPr="00CD320A">
        <w:rPr>
          <w:sz w:val="28"/>
          <w:szCs w:val="28"/>
        </w:rPr>
        <w:t>б) обязательные консульские и аэродромные сборы;</w:t>
      </w:r>
    </w:p>
    <w:p w:rsidR="00771BE0" w:rsidRPr="00CD320A" w:rsidRDefault="00771BE0" w:rsidP="00771BE0">
      <w:pPr>
        <w:autoSpaceDE w:val="0"/>
        <w:autoSpaceDN w:val="0"/>
        <w:adjustRightInd w:val="0"/>
        <w:ind w:firstLine="709"/>
        <w:jc w:val="both"/>
        <w:rPr>
          <w:sz w:val="28"/>
          <w:szCs w:val="28"/>
        </w:rPr>
      </w:pPr>
      <w:r w:rsidRPr="00CD320A">
        <w:rPr>
          <w:sz w:val="28"/>
          <w:szCs w:val="28"/>
        </w:rPr>
        <w:t>в) сборы за право въезда или транзита автомобильного транспорта;</w:t>
      </w:r>
    </w:p>
    <w:p w:rsidR="00771BE0" w:rsidRPr="00CD320A" w:rsidRDefault="00771BE0" w:rsidP="00771BE0">
      <w:pPr>
        <w:autoSpaceDE w:val="0"/>
        <w:autoSpaceDN w:val="0"/>
        <w:adjustRightInd w:val="0"/>
        <w:ind w:firstLine="709"/>
        <w:jc w:val="both"/>
        <w:rPr>
          <w:sz w:val="28"/>
          <w:szCs w:val="28"/>
        </w:rPr>
      </w:pPr>
      <w:r w:rsidRPr="00CD320A">
        <w:rPr>
          <w:sz w:val="28"/>
          <w:szCs w:val="28"/>
        </w:rPr>
        <w:t>г) расходы на оформление обязательной медицинской страховки;</w:t>
      </w:r>
    </w:p>
    <w:p w:rsidR="00771BE0" w:rsidRDefault="00771BE0" w:rsidP="00771BE0">
      <w:pPr>
        <w:autoSpaceDE w:val="0"/>
        <w:autoSpaceDN w:val="0"/>
        <w:adjustRightInd w:val="0"/>
        <w:ind w:firstLine="709"/>
        <w:jc w:val="both"/>
        <w:rPr>
          <w:sz w:val="28"/>
          <w:szCs w:val="28"/>
        </w:rPr>
      </w:pPr>
      <w:r w:rsidRPr="00CD320A">
        <w:rPr>
          <w:sz w:val="28"/>
          <w:szCs w:val="28"/>
        </w:rPr>
        <w:t>д) иные обязательные платежи и сборы.</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 xml:space="preserve">2.1. </w:t>
      </w:r>
      <w:proofErr w:type="gramStart"/>
      <w:r w:rsidRPr="00725BA3">
        <w:rPr>
          <w:sz w:val="28"/>
          <w:szCs w:val="28"/>
        </w:rPr>
        <w:t xml:space="preserve">Установить, что работникам, замещающим должности в органах местного самоуправления, не отнесенные к должностям муниципальной службы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 xml:space="preserve">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w:t>
      </w:r>
      <w:r w:rsidRPr="00B01ED4">
        <w:rPr>
          <w:color w:val="FF0000"/>
          <w:sz w:val="28"/>
          <w:szCs w:val="28"/>
        </w:rPr>
        <w:t>от 24.04.2025 № 540 «Об особенностях порядка исчисления средней заработной платы»</w:t>
      </w:r>
      <w:r w:rsidRPr="00725BA3">
        <w:rPr>
          <w:sz w:val="28"/>
          <w:szCs w:val="28"/>
        </w:rPr>
        <w:t>, выплачивается в двойном размере.</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lastRenderedPageBreak/>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771BE0" w:rsidRPr="00725BA3" w:rsidRDefault="00771BE0" w:rsidP="00771BE0">
      <w:pPr>
        <w:autoSpaceDE w:val="0"/>
        <w:autoSpaceDN w:val="0"/>
        <w:adjustRightInd w:val="0"/>
        <w:ind w:firstLine="709"/>
        <w:jc w:val="both"/>
        <w:outlineLvl w:val="1"/>
        <w:rPr>
          <w:sz w:val="28"/>
          <w:szCs w:val="28"/>
        </w:rPr>
      </w:pPr>
      <w:proofErr w:type="gramStart"/>
      <w:r w:rsidRPr="00725BA3">
        <w:rPr>
          <w:sz w:val="28"/>
          <w:szCs w:val="28"/>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725BA3">
        <w:rPr>
          <w:sz w:val="28"/>
          <w:szCs w:val="28"/>
        </w:rPr>
        <w:t xml:space="preserve"> стороны о сроке прибытия </w:t>
      </w:r>
      <w:proofErr w:type="gramStart"/>
      <w:r w:rsidRPr="00725BA3">
        <w:rPr>
          <w:sz w:val="28"/>
          <w:szCs w:val="28"/>
        </w:rPr>
        <w:t>в место размещения</w:t>
      </w:r>
      <w:proofErr w:type="gramEnd"/>
      <w:r w:rsidRPr="00725BA3">
        <w:rPr>
          <w:sz w:val="28"/>
          <w:szCs w:val="28"/>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 xml:space="preserve">г) расходы по проезду возмещаются в соответствии с подпунктом 3 пункта 1 настоящего </w:t>
      </w:r>
      <w:r>
        <w:rPr>
          <w:sz w:val="28"/>
          <w:szCs w:val="28"/>
        </w:rPr>
        <w:t>постановления</w:t>
      </w:r>
      <w:r w:rsidRPr="00725BA3">
        <w:rPr>
          <w:sz w:val="28"/>
          <w:szCs w:val="28"/>
        </w:rPr>
        <w:t>;</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д) работодатель вправе выплачивать безотчетные суммы в целях возмещения дополнительных расходов, связанных с такими командировками.</w:t>
      </w:r>
    </w:p>
    <w:p w:rsidR="00771BE0" w:rsidRPr="00725BA3" w:rsidRDefault="00771BE0" w:rsidP="00771BE0">
      <w:pPr>
        <w:autoSpaceDE w:val="0"/>
        <w:autoSpaceDN w:val="0"/>
        <w:adjustRightInd w:val="0"/>
        <w:ind w:firstLine="709"/>
        <w:jc w:val="both"/>
        <w:rPr>
          <w:sz w:val="28"/>
          <w:szCs w:val="28"/>
        </w:rPr>
      </w:pPr>
      <w:r w:rsidRPr="00725BA3">
        <w:rPr>
          <w:sz w:val="28"/>
          <w:szCs w:val="28"/>
        </w:rPr>
        <w:t xml:space="preserve">2.2. </w:t>
      </w:r>
      <w:proofErr w:type="gramStart"/>
      <w:r w:rsidRPr="00725BA3">
        <w:rPr>
          <w:sz w:val="28"/>
          <w:szCs w:val="28"/>
        </w:rPr>
        <w:t xml:space="preserve">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w:t>
      </w:r>
      <w:r>
        <w:rPr>
          <w:sz w:val="28"/>
          <w:szCs w:val="28"/>
        </w:rPr>
        <w:t>постановления</w:t>
      </w:r>
      <w:r w:rsidRPr="00725BA3">
        <w:rPr>
          <w:sz w:val="28"/>
          <w:szCs w:val="28"/>
        </w:rPr>
        <w:t xml:space="preserve">. </w:t>
      </w:r>
      <w:proofErr w:type="gramEnd"/>
    </w:p>
    <w:p w:rsidR="00771BE0" w:rsidRDefault="00771BE0" w:rsidP="00771BE0">
      <w:pPr>
        <w:autoSpaceDE w:val="0"/>
        <w:autoSpaceDN w:val="0"/>
        <w:adjustRightInd w:val="0"/>
        <w:ind w:firstLine="709"/>
        <w:jc w:val="both"/>
        <w:rPr>
          <w:sz w:val="28"/>
          <w:szCs w:val="28"/>
        </w:rPr>
      </w:pPr>
      <w:r>
        <w:rPr>
          <w:sz w:val="28"/>
          <w:szCs w:val="28"/>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771BE0" w:rsidRPr="00745CA0" w:rsidRDefault="00771BE0" w:rsidP="00771BE0">
      <w:pPr>
        <w:autoSpaceDE w:val="0"/>
        <w:autoSpaceDN w:val="0"/>
        <w:adjustRightInd w:val="0"/>
        <w:ind w:firstLine="709"/>
        <w:jc w:val="both"/>
        <w:rPr>
          <w:i/>
          <w:color w:val="FF0000"/>
          <w:sz w:val="22"/>
          <w:szCs w:val="22"/>
        </w:rPr>
      </w:pPr>
      <w:r>
        <w:rPr>
          <w:sz w:val="28"/>
          <w:szCs w:val="28"/>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пределах средств, выделенных из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течение одного календарного месяца с момента предоставления авансового отчета </w:t>
      </w:r>
      <w:r w:rsidRPr="00725BA3">
        <w:rPr>
          <w:sz w:val="28"/>
          <w:szCs w:val="28"/>
        </w:rPr>
        <w:t xml:space="preserve">работодателю. </w:t>
      </w:r>
    </w:p>
    <w:p w:rsidR="00771BE0" w:rsidRPr="00725BA3" w:rsidRDefault="00771BE0" w:rsidP="00771BE0">
      <w:pPr>
        <w:autoSpaceDE w:val="0"/>
        <w:autoSpaceDN w:val="0"/>
        <w:adjustRightInd w:val="0"/>
        <w:ind w:firstLine="709"/>
        <w:jc w:val="both"/>
        <w:rPr>
          <w:i/>
        </w:rPr>
      </w:pPr>
      <w:r>
        <w:rPr>
          <w:sz w:val="28"/>
          <w:szCs w:val="28"/>
        </w:rPr>
        <w:t>5</w:t>
      </w:r>
      <w:r w:rsidRPr="009F071C">
        <w:rPr>
          <w:sz w:val="28"/>
          <w:szCs w:val="28"/>
        </w:rPr>
        <w:t xml:space="preserve">. </w:t>
      </w:r>
      <w:proofErr w:type="gramStart"/>
      <w:r w:rsidRPr="009F071C">
        <w:rPr>
          <w:sz w:val="28"/>
          <w:szCs w:val="28"/>
        </w:rPr>
        <w:t xml:space="preserve">Расходы, размеры которых превышают размеры, установленные настоящим </w:t>
      </w:r>
      <w:r>
        <w:rPr>
          <w:sz w:val="28"/>
          <w:szCs w:val="28"/>
        </w:rPr>
        <w:t>постановлением</w:t>
      </w:r>
      <w:r w:rsidRPr="009F071C">
        <w:rPr>
          <w:sz w:val="28"/>
          <w:szCs w:val="28"/>
        </w:rPr>
        <w:t xml:space="preserve">, а также иные расходы, связанные со служебными командировками </w:t>
      </w:r>
      <w:r w:rsidRPr="00B01ED4">
        <w:rPr>
          <w:color w:val="FF0000"/>
          <w:sz w:val="28"/>
          <w:szCs w:val="28"/>
        </w:rPr>
        <w:t xml:space="preserve">(при условии, что они произведены работником с разрешения </w:t>
      </w:r>
      <w:r w:rsidRPr="00B01ED4">
        <w:rPr>
          <w:color w:val="FF0000"/>
          <w:sz w:val="28"/>
          <w:szCs w:val="28"/>
        </w:rPr>
        <w:lastRenderedPageBreak/>
        <w:t>или ведома работодателя)</w:t>
      </w:r>
      <w:r w:rsidRPr="009F071C">
        <w:rPr>
          <w:sz w:val="28"/>
          <w:szCs w:val="28"/>
        </w:rPr>
        <w:t xml:space="preserve">, возмещаются органами </w:t>
      </w:r>
      <w:r>
        <w:rPr>
          <w:sz w:val="28"/>
          <w:szCs w:val="28"/>
        </w:rPr>
        <w:t>местного самоуправления</w:t>
      </w:r>
      <w:r w:rsidRPr="009F071C">
        <w:rPr>
          <w:sz w:val="28"/>
          <w:szCs w:val="28"/>
        </w:rPr>
        <w:t xml:space="preserve">, </w:t>
      </w:r>
      <w:r>
        <w:rPr>
          <w:sz w:val="28"/>
          <w:szCs w:val="28"/>
        </w:rPr>
        <w:t>муниципальными учреждениями</w:t>
      </w:r>
      <w:r w:rsidRPr="009F071C">
        <w:rPr>
          <w:sz w:val="28"/>
          <w:szCs w:val="28"/>
        </w:rPr>
        <w:t xml:space="preserve">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w:t>
      </w:r>
      <w:r w:rsidRPr="009F071C">
        <w:rPr>
          <w:sz w:val="28"/>
          <w:szCs w:val="28"/>
        </w:rPr>
        <w:t xml:space="preserve">счет средств, предусмотренных в бюджете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Pr>
          <w:i/>
        </w:rPr>
        <w:t>.</w:t>
      </w:r>
      <w:proofErr w:type="gramEnd"/>
    </w:p>
    <w:p w:rsidR="00771BE0" w:rsidRDefault="00771BE0" w:rsidP="00771BE0">
      <w:pPr>
        <w:autoSpaceDE w:val="0"/>
        <w:autoSpaceDN w:val="0"/>
        <w:adjustRightInd w:val="0"/>
        <w:ind w:firstLine="709"/>
        <w:jc w:val="both"/>
        <w:rPr>
          <w:sz w:val="28"/>
          <w:szCs w:val="28"/>
        </w:rPr>
      </w:pPr>
      <w:r>
        <w:rPr>
          <w:sz w:val="28"/>
          <w:szCs w:val="28"/>
        </w:rPr>
        <w:t>6. Денежные средства, связанные со служебными командировками, возмещаются работникам путем перечисления на банковские карты работников.</w:t>
      </w:r>
    </w:p>
    <w:p w:rsidR="00771BE0" w:rsidRDefault="00771BE0" w:rsidP="00771BE0">
      <w:pPr>
        <w:autoSpaceDE w:val="0"/>
        <w:autoSpaceDN w:val="0"/>
        <w:adjustRightInd w:val="0"/>
        <w:ind w:firstLine="709"/>
        <w:jc w:val="both"/>
        <w:rPr>
          <w:sz w:val="28"/>
          <w:szCs w:val="28"/>
        </w:rPr>
      </w:pPr>
      <w:r>
        <w:rPr>
          <w:sz w:val="28"/>
          <w:szCs w:val="28"/>
        </w:rPr>
        <w:t xml:space="preserve">7. Признать утратившими силу следующие постановления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771BE0" w:rsidRDefault="00771BE0" w:rsidP="00771BE0">
      <w:pPr>
        <w:autoSpaceDE w:val="0"/>
        <w:autoSpaceDN w:val="0"/>
        <w:adjustRightInd w:val="0"/>
        <w:ind w:firstLine="709"/>
        <w:jc w:val="both"/>
        <w:rPr>
          <w:sz w:val="28"/>
          <w:szCs w:val="28"/>
        </w:rPr>
      </w:pPr>
      <w:r>
        <w:rPr>
          <w:sz w:val="28"/>
          <w:szCs w:val="28"/>
        </w:rPr>
        <w:t xml:space="preserve">- от 19.10.2022 № 65 «О Порядке и размерах возмещения расходов, связанных со служебными командировками, работникам </w:t>
      </w:r>
      <w:proofErr w:type="gramStart"/>
      <w:r>
        <w:rPr>
          <w:sz w:val="28"/>
          <w:szCs w:val="28"/>
        </w:rPr>
        <w:t xml:space="preserve">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roofErr w:type="gramEnd"/>
      <w:r>
        <w:rPr>
          <w:sz w:val="28"/>
          <w:szCs w:val="28"/>
        </w:rPr>
        <w:t>»;</w:t>
      </w:r>
    </w:p>
    <w:p w:rsidR="00771BE0" w:rsidRPr="00F9591B" w:rsidRDefault="00771BE0" w:rsidP="00771BE0">
      <w:pPr>
        <w:autoSpaceDE w:val="0"/>
        <w:autoSpaceDN w:val="0"/>
        <w:adjustRightInd w:val="0"/>
        <w:ind w:firstLine="709"/>
        <w:jc w:val="both"/>
        <w:rPr>
          <w:iCs/>
          <w:sz w:val="28"/>
          <w:szCs w:val="28"/>
        </w:rPr>
      </w:pPr>
      <w:r>
        <w:rPr>
          <w:sz w:val="28"/>
          <w:szCs w:val="28"/>
        </w:rPr>
        <w:t xml:space="preserve">8. </w:t>
      </w:r>
      <w:r w:rsidRPr="00F9591B">
        <w:rPr>
          <w:iCs/>
          <w:sz w:val="28"/>
          <w:szCs w:val="28"/>
        </w:rPr>
        <w:t xml:space="preserve">Настоящее </w:t>
      </w:r>
      <w:r w:rsidRPr="006C3391">
        <w:rPr>
          <w:iCs/>
          <w:sz w:val="28"/>
          <w:szCs w:val="28"/>
        </w:rPr>
        <w:t xml:space="preserve">постановление </w:t>
      </w:r>
      <w:r w:rsidRPr="00F9591B">
        <w:rPr>
          <w:i/>
          <w:iCs/>
          <w:sz w:val="26"/>
          <w:szCs w:val="26"/>
        </w:rPr>
        <w:t xml:space="preserve"> </w:t>
      </w:r>
      <w:r w:rsidRPr="00F9591B">
        <w:rPr>
          <w:iCs/>
          <w:sz w:val="28"/>
          <w:szCs w:val="28"/>
        </w:rPr>
        <w:t>вступает в силу на следующий день после дня его официального опубликования.</w:t>
      </w:r>
    </w:p>
    <w:p w:rsidR="00771BE0" w:rsidRPr="00F9591B" w:rsidRDefault="00771BE0" w:rsidP="00771BE0">
      <w:pPr>
        <w:autoSpaceDE w:val="0"/>
        <w:autoSpaceDN w:val="0"/>
        <w:adjustRightInd w:val="0"/>
        <w:ind w:firstLine="709"/>
        <w:jc w:val="both"/>
        <w:rPr>
          <w:iCs/>
          <w:sz w:val="28"/>
          <w:szCs w:val="28"/>
        </w:rPr>
      </w:pPr>
      <w:r>
        <w:rPr>
          <w:iCs/>
          <w:sz w:val="28"/>
          <w:szCs w:val="28"/>
        </w:rPr>
        <w:t>9</w:t>
      </w:r>
      <w:r w:rsidRPr="00F9591B">
        <w:rPr>
          <w:iCs/>
          <w:sz w:val="28"/>
          <w:szCs w:val="28"/>
        </w:rPr>
        <w:t xml:space="preserve">. Опубликовать настоящее </w:t>
      </w:r>
      <w:r>
        <w:rPr>
          <w:iCs/>
          <w:sz w:val="28"/>
          <w:szCs w:val="28"/>
        </w:rPr>
        <w:t>постановление в информационном бюллетене «Елизаветинские Вести».</w:t>
      </w:r>
    </w:p>
    <w:p w:rsidR="00771BE0" w:rsidRDefault="00771BE0" w:rsidP="00771BE0">
      <w:pPr>
        <w:autoSpaceDE w:val="0"/>
        <w:autoSpaceDN w:val="0"/>
        <w:adjustRightInd w:val="0"/>
        <w:ind w:firstLine="709"/>
        <w:jc w:val="both"/>
        <w:rPr>
          <w:sz w:val="28"/>
          <w:szCs w:val="28"/>
        </w:rPr>
      </w:pPr>
      <w:r>
        <w:rPr>
          <w:iCs/>
          <w:sz w:val="28"/>
          <w:szCs w:val="28"/>
        </w:rPr>
        <w:t>10</w:t>
      </w:r>
      <w:r w:rsidRPr="00F9591B">
        <w:rPr>
          <w:iCs/>
          <w:sz w:val="28"/>
          <w:szCs w:val="28"/>
        </w:rPr>
        <w:t xml:space="preserve">. </w:t>
      </w:r>
      <w:proofErr w:type="gramStart"/>
      <w:r w:rsidRPr="00F9591B">
        <w:rPr>
          <w:iCs/>
          <w:sz w:val="28"/>
          <w:szCs w:val="28"/>
        </w:rPr>
        <w:t>Контроль за</w:t>
      </w:r>
      <w:proofErr w:type="gramEnd"/>
      <w:r w:rsidRPr="00F9591B">
        <w:rPr>
          <w:iCs/>
          <w:sz w:val="28"/>
          <w:szCs w:val="28"/>
        </w:rPr>
        <w:t xml:space="preserve"> исполнением настоящего </w:t>
      </w:r>
      <w:r w:rsidRPr="006C3391">
        <w:rPr>
          <w:iCs/>
          <w:sz w:val="28"/>
          <w:szCs w:val="28"/>
        </w:rPr>
        <w:t>постановления</w:t>
      </w:r>
      <w:r w:rsidRPr="00F9591B">
        <w:rPr>
          <w:iCs/>
          <w:sz w:val="26"/>
          <w:szCs w:val="26"/>
        </w:rPr>
        <w:t xml:space="preserve"> </w:t>
      </w:r>
      <w:r w:rsidRPr="00F9591B">
        <w:rPr>
          <w:iCs/>
          <w:sz w:val="28"/>
          <w:szCs w:val="28"/>
        </w:rPr>
        <w:t xml:space="preserve">возложить на … </w:t>
      </w:r>
      <w:r>
        <w:rPr>
          <w:iCs/>
          <w:sz w:val="28"/>
          <w:szCs w:val="28"/>
        </w:rPr>
        <w:t>главу администрации Елизаветинского сельсовета.</w:t>
      </w:r>
    </w:p>
    <w:p w:rsidR="00771BE0" w:rsidRDefault="00771BE0" w:rsidP="00771BE0">
      <w:pPr>
        <w:rPr>
          <w:b/>
          <w:sz w:val="32"/>
          <w:szCs w:val="32"/>
        </w:rPr>
      </w:pPr>
    </w:p>
    <w:p w:rsidR="00771BE0" w:rsidRPr="008754A4" w:rsidRDefault="00771BE0" w:rsidP="00771BE0">
      <w:pPr>
        <w:rPr>
          <w:b/>
          <w:sz w:val="32"/>
          <w:szCs w:val="32"/>
        </w:rPr>
      </w:pPr>
      <w:r>
        <w:rPr>
          <w:b/>
          <w:sz w:val="32"/>
          <w:szCs w:val="32"/>
        </w:rPr>
        <w:t xml:space="preserve">Глава  </w:t>
      </w:r>
      <w:r w:rsidRPr="008754A4">
        <w:rPr>
          <w:b/>
          <w:sz w:val="32"/>
          <w:szCs w:val="32"/>
        </w:rPr>
        <w:t>Елизаветинского сельсовета</w:t>
      </w:r>
    </w:p>
    <w:p w:rsidR="00771BE0" w:rsidRPr="008754A4" w:rsidRDefault="00771BE0" w:rsidP="00771BE0">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771BE0" w:rsidRPr="008754A4" w:rsidRDefault="00771BE0" w:rsidP="00771BE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771BE0" w:rsidRPr="008754A4" w:rsidRDefault="00771BE0" w:rsidP="00771BE0">
      <w:pPr>
        <w:rPr>
          <w:sz w:val="32"/>
          <w:szCs w:val="32"/>
        </w:rPr>
      </w:pPr>
    </w:p>
    <w:p w:rsidR="00771BE0" w:rsidRPr="008754A4" w:rsidRDefault="00771BE0" w:rsidP="00771BE0">
      <w:pPr>
        <w:spacing w:before="100" w:beforeAutospacing="1" w:after="100" w:afterAutospacing="1"/>
        <w:rPr>
          <w:sz w:val="32"/>
          <w:szCs w:val="32"/>
        </w:rPr>
      </w:pPr>
    </w:p>
    <w:p w:rsidR="009022A8" w:rsidRPr="009022A8" w:rsidRDefault="009022A8" w:rsidP="009022A8">
      <w:pPr>
        <w:suppressAutoHyphens/>
        <w:spacing w:after="140" w:line="276" w:lineRule="auto"/>
        <w:ind w:firstLine="709"/>
        <w:jc w:val="both"/>
        <w:rPr>
          <w:rFonts w:eastAsia="Calibri"/>
          <w:b/>
          <w:bCs/>
          <w:i/>
          <w:iCs/>
          <w:lang w:eastAsia="zh-CN"/>
        </w:rPr>
      </w:pPr>
    </w:p>
    <w:p w:rsidR="003C2A7C" w:rsidRDefault="003C2A7C" w:rsidP="003915B0">
      <w:pPr>
        <w:rPr>
          <w:b/>
          <w:sz w:val="20"/>
          <w:szCs w:val="20"/>
        </w:rPr>
      </w:pPr>
      <w:bookmarkStart w:id="4" w:name="_GoBack"/>
      <w:bookmarkEnd w:id="4"/>
    </w:p>
    <w:sectPr w:rsidR="003C2A7C"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E43" w:rsidRDefault="00042E43" w:rsidP="0080098B">
      <w:r>
        <w:separator/>
      </w:r>
    </w:p>
  </w:endnote>
  <w:endnote w:type="continuationSeparator" w:id="0">
    <w:p w:rsidR="00042E43" w:rsidRDefault="00042E43"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E43" w:rsidRDefault="00042E43" w:rsidP="0080098B">
      <w:r>
        <w:separator/>
      </w:r>
    </w:p>
  </w:footnote>
  <w:footnote w:type="continuationSeparator" w:id="0">
    <w:p w:rsidR="00042E43" w:rsidRDefault="00042E43"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2">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8">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1">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17"/>
  </w:num>
  <w:num w:numId="3">
    <w:abstractNumId w:val="14"/>
  </w:num>
  <w:num w:numId="4">
    <w:abstractNumId w:val="1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1"/>
  </w:num>
  <w:num w:numId="9">
    <w:abstractNumId w:val="12"/>
  </w:num>
  <w:num w:numId="10">
    <w:abstractNumId w:val="23"/>
  </w:num>
  <w:num w:numId="11">
    <w:abstractNumId w:val="31"/>
  </w:num>
  <w:num w:numId="12">
    <w:abstractNumId w:val="21"/>
  </w:num>
  <w:num w:numId="13">
    <w:abstractNumId w:val="30"/>
  </w:num>
  <w:num w:numId="14">
    <w:abstractNumId w:val="22"/>
  </w:num>
  <w:num w:numId="15">
    <w:abstractNumId w:val="16"/>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15"/>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34961"/>
    <w:rsid w:val="00042E43"/>
    <w:rsid w:val="000773C5"/>
    <w:rsid w:val="0008760D"/>
    <w:rsid w:val="000B1D8E"/>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2422"/>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311FC1"/>
    <w:rsid w:val="0031313A"/>
    <w:rsid w:val="0032093A"/>
    <w:rsid w:val="00332952"/>
    <w:rsid w:val="00343EDE"/>
    <w:rsid w:val="003546CA"/>
    <w:rsid w:val="00365948"/>
    <w:rsid w:val="00366F1E"/>
    <w:rsid w:val="00371CA9"/>
    <w:rsid w:val="0037599F"/>
    <w:rsid w:val="003915B0"/>
    <w:rsid w:val="003C2A7C"/>
    <w:rsid w:val="003F1906"/>
    <w:rsid w:val="00404C52"/>
    <w:rsid w:val="00424125"/>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C6904"/>
    <w:rsid w:val="006D53F6"/>
    <w:rsid w:val="006E2252"/>
    <w:rsid w:val="006E265B"/>
    <w:rsid w:val="006E5A8A"/>
    <w:rsid w:val="006E5C84"/>
    <w:rsid w:val="006F1A1E"/>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243B7"/>
    <w:rsid w:val="00824A8F"/>
    <w:rsid w:val="00826B1A"/>
    <w:rsid w:val="008441F8"/>
    <w:rsid w:val="00850194"/>
    <w:rsid w:val="00852206"/>
    <w:rsid w:val="00852878"/>
    <w:rsid w:val="008561F5"/>
    <w:rsid w:val="00856C2E"/>
    <w:rsid w:val="0086679C"/>
    <w:rsid w:val="00870507"/>
    <w:rsid w:val="00877F99"/>
    <w:rsid w:val="008B6DA4"/>
    <w:rsid w:val="008E1A6E"/>
    <w:rsid w:val="008E59E8"/>
    <w:rsid w:val="008F6689"/>
    <w:rsid w:val="009017FF"/>
    <w:rsid w:val="009022A8"/>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298"/>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D223E"/>
    <w:rsid w:val="00BF42D3"/>
    <w:rsid w:val="00C062C8"/>
    <w:rsid w:val="00C4085D"/>
    <w:rsid w:val="00C61B7B"/>
    <w:rsid w:val="00C6728D"/>
    <w:rsid w:val="00C80A1B"/>
    <w:rsid w:val="00C8182F"/>
    <w:rsid w:val="00C8206F"/>
    <w:rsid w:val="00C83245"/>
    <w:rsid w:val="00C876D2"/>
    <w:rsid w:val="00C92330"/>
    <w:rsid w:val="00CA052D"/>
    <w:rsid w:val="00CB44A0"/>
    <w:rsid w:val="00CD661A"/>
    <w:rsid w:val="00CE5A21"/>
    <w:rsid w:val="00CF740F"/>
    <w:rsid w:val="00D0009A"/>
    <w:rsid w:val="00D16600"/>
    <w:rsid w:val="00D218F9"/>
    <w:rsid w:val="00D22926"/>
    <w:rsid w:val="00D261B6"/>
    <w:rsid w:val="00D551C1"/>
    <w:rsid w:val="00D57B25"/>
    <w:rsid w:val="00D63D62"/>
    <w:rsid w:val="00D74493"/>
    <w:rsid w:val="00D80ADD"/>
    <w:rsid w:val="00D826C1"/>
    <w:rsid w:val="00D954C1"/>
    <w:rsid w:val="00D9765B"/>
    <w:rsid w:val="00DD175B"/>
    <w:rsid w:val="00DF114D"/>
    <w:rsid w:val="00E03C6D"/>
    <w:rsid w:val="00E21433"/>
    <w:rsid w:val="00E21DB0"/>
    <w:rsid w:val="00E25452"/>
    <w:rsid w:val="00E27918"/>
    <w:rsid w:val="00E36481"/>
    <w:rsid w:val="00E424CA"/>
    <w:rsid w:val="00E52FE0"/>
    <w:rsid w:val="00E61DB9"/>
    <w:rsid w:val="00E709C2"/>
    <w:rsid w:val="00E85358"/>
    <w:rsid w:val="00E867A1"/>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uiPriority="0"/>
    <w:lsdException w:name="caption"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nhideWhenUsed="0" w:qFormat="1"/>
    <w:lsdException w:name="Signature" w:uiPriority="0"/>
    <w:lsdException w:name="Default Paragraph Font" w:uiPriority="1"/>
    <w:lsdException w:name="Body Text" w:qFormat="1"/>
    <w:lsdException w:name="Body Text Indent" w:qFormat="1"/>
    <w:lsdException w:name="Subtitle" w:semiHidden="0" w:unhideWhenUsed="0" w:qFormat="1"/>
    <w:lsdException w:name="Body Text 2" w:qFormat="1"/>
    <w:lsdException w:name="Body Text 3" w:qFormat="1"/>
    <w:lsdException w:name="Strong" w:semiHidden="0" w:uiPriority="22" w:unhideWhenUsed="0" w:qFormat="1"/>
    <w:lsdException w:name="Emphasis" w:semiHidden="0" w:unhideWhenUsed="0" w:qFormat="1"/>
    <w:lsdException w:name="Normal (Web)" w:qFormat="1"/>
    <w:lsdException w:name="annotation subject" w:uiPriority="0"/>
    <w:lsdException w:name="Balloon Text" w:qFormat="1"/>
    <w:lsdException w:name="Table Grid" w:semiHidden="0" w:uiPriority="59" w:unhideWhenUsed="0"/>
    <w:lsdException w:name="Placeholder Text"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
    <w:qFormat/>
    <w:rsid w:val="003C2A7C"/>
    <w:pPr>
      <w:keepNext/>
      <w:jc w:val="both"/>
      <w:outlineLvl w:val="5"/>
    </w:pPr>
    <w:rPr>
      <w:sz w:val="28"/>
      <w:szCs w:val="20"/>
    </w:rPr>
  </w:style>
  <w:style w:type="paragraph" w:styleId="7">
    <w:name w:val="heading 7"/>
    <w:basedOn w:val="a1"/>
    <w:next w:val="a1"/>
    <w:link w:val="70"/>
    <w:uiPriority w:val="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22"/>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rsid w:val="003C2A7C"/>
    <w:pPr>
      <w:widowControl w:val="0"/>
    </w:pPr>
    <w:rPr>
      <w:rFonts w:eastAsia="Arial Unicode MS"/>
      <w:sz w:val="20"/>
      <w:szCs w:val="20"/>
    </w:rPr>
  </w:style>
  <w:style w:type="character" w:customStyle="1" w:styleId="aff6">
    <w:name w:val="Текст сноски Знак"/>
    <w:basedOn w:val="a2"/>
    <w:link w:val="aff5"/>
    <w:uiPriority w:val="99"/>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4343&amp;dst=48&amp;field=134&amp;date=09.06.2025" TargetMode="External"/><Relationship Id="rId17"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2" Type="http://schemas.openxmlformats.org/officeDocument/2006/relationships/numbering" Target="numbering.xml"/><Relationship Id="rId16"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5" Type="http://schemas.openxmlformats.org/officeDocument/2006/relationships/settings" Target="settings.xml"/><Relationship Id="rId15"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10" Type="http://schemas.openxmlformats.org/officeDocument/2006/relationships/hyperlink" Target="https://docs.cntd.ru/document/90222801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E2F9F-6D8B-4905-84FF-5E13EFA8C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24</Pages>
  <Words>9643</Words>
  <Characters>54969</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176</cp:revision>
  <cp:lastPrinted>2025-05-16T11:23:00Z</cp:lastPrinted>
  <dcterms:created xsi:type="dcterms:W3CDTF">2024-06-18T06:10:00Z</dcterms:created>
  <dcterms:modified xsi:type="dcterms:W3CDTF">2025-07-07T07:43:00Z</dcterms:modified>
</cp:coreProperties>
</file>