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095CF9">
        <w:t>23</w:t>
      </w:r>
      <w:r w:rsidR="00D63D62">
        <w:t>.07.</w:t>
      </w:r>
      <w:r w:rsidR="001F7D0E">
        <w:t xml:space="preserve"> </w:t>
      </w:r>
      <w:r w:rsidRPr="00252BB6">
        <w:t xml:space="preserve"> .2025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AA317F">
        <w:t>5</w:t>
      </w:r>
      <w:r w:rsidR="00095CF9">
        <w:t>9</w:t>
      </w:r>
      <w:r w:rsidR="00722680">
        <w:t>(</w:t>
      </w:r>
      <w:r w:rsidR="009A60E9">
        <w:t>6</w:t>
      </w:r>
      <w:r w:rsidR="00095CF9">
        <w:t>62</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w:t>
      </w:r>
      <w:proofErr w:type="gramStart"/>
      <w:r>
        <w:rPr>
          <w:b/>
          <w:sz w:val="28"/>
          <w:szCs w:val="28"/>
        </w:rPr>
        <w:t xml:space="preserve">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roofErr w:type="gramEnd"/>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w:t>
      </w:r>
      <w:proofErr w:type="spellStart"/>
      <w:r>
        <w:rPr>
          <w:b/>
          <w:sz w:val="20"/>
          <w:szCs w:val="20"/>
        </w:rPr>
        <w:t>с</w:t>
      </w:r>
      <w:proofErr w:type="gramStart"/>
      <w:r>
        <w:rPr>
          <w:b/>
          <w:sz w:val="20"/>
          <w:szCs w:val="20"/>
        </w:rPr>
        <w:t>.Е</w:t>
      </w:r>
      <w:proofErr w:type="gramEnd"/>
      <w:r>
        <w:rPr>
          <w:b/>
          <w:sz w:val="20"/>
          <w:szCs w:val="20"/>
        </w:rPr>
        <w:t>лизаветино</w:t>
      </w:r>
      <w:proofErr w:type="spellEnd"/>
      <w:r>
        <w:rPr>
          <w:b/>
          <w:sz w:val="20"/>
          <w:szCs w:val="20"/>
        </w:rPr>
        <w:t xml:space="preserve">, </w:t>
      </w:r>
      <w:proofErr w:type="spellStart"/>
      <w:r>
        <w:rPr>
          <w:b/>
          <w:sz w:val="20"/>
          <w:szCs w:val="20"/>
        </w:rPr>
        <w:t>ул.Центральная</w:t>
      </w:r>
      <w:proofErr w:type="spellEnd"/>
      <w:r>
        <w:rPr>
          <w:b/>
          <w:sz w:val="20"/>
          <w:szCs w:val="20"/>
        </w:rPr>
        <w:t>, 5</w:t>
      </w:r>
    </w:p>
    <w:p w:rsidR="003C2A7C" w:rsidRDefault="003C2A7C" w:rsidP="00722680">
      <w:pPr>
        <w:jc w:val="both"/>
        <w:rPr>
          <w:b/>
          <w:sz w:val="20"/>
          <w:szCs w:val="20"/>
        </w:rPr>
      </w:pPr>
    </w:p>
    <w:p w:rsidR="003C2A7C" w:rsidRDefault="003C2A7C" w:rsidP="00722680">
      <w:pPr>
        <w:jc w:val="both"/>
        <w:rPr>
          <w:b/>
          <w:sz w:val="20"/>
          <w:szCs w:val="20"/>
        </w:rPr>
      </w:pPr>
    </w:p>
    <w:p w:rsidR="003915B0" w:rsidRDefault="003915B0" w:rsidP="003915B0">
      <w:pPr>
        <w:rPr>
          <w:sz w:val="28"/>
          <w:szCs w:val="28"/>
        </w:rPr>
      </w:pPr>
    </w:p>
    <w:p w:rsidR="005A6C4D" w:rsidRDefault="005A6C4D" w:rsidP="003915B0">
      <w:pPr>
        <w:rPr>
          <w:sz w:val="28"/>
          <w:szCs w:val="28"/>
        </w:rPr>
      </w:pPr>
    </w:p>
    <w:p w:rsidR="008714F9" w:rsidRPr="00216D0A" w:rsidRDefault="008714F9" w:rsidP="008714F9">
      <w:pPr>
        <w:rPr>
          <w:b/>
          <w:sz w:val="36"/>
          <w:szCs w:val="36"/>
        </w:rPr>
      </w:pPr>
      <w:r w:rsidRPr="00216D0A">
        <w:rPr>
          <w:b/>
          <w:sz w:val="36"/>
          <w:szCs w:val="36"/>
        </w:rPr>
        <w:lastRenderedPageBreak/>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8714F9" w:rsidRDefault="008714F9" w:rsidP="008714F9">
      <w:r>
        <w:t xml:space="preserve"> </w:t>
      </w:r>
    </w:p>
    <w:p w:rsidR="008714F9" w:rsidRDefault="008714F9" w:rsidP="008714F9">
      <w:pPr>
        <w:rPr>
          <w:sz w:val="32"/>
          <w:szCs w:val="32"/>
        </w:rPr>
      </w:pPr>
      <w:r>
        <w:t xml:space="preserve"> </w:t>
      </w:r>
      <w:r w:rsidRPr="00B57B8E">
        <w:rPr>
          <w:sz w:val="32"/>
          <w:szCs w:val="32"/>
        </w:rPr>
        <w:t>ПОСТАНОВЛЕНИЕ</w:t>
      </w:r>
    </w:p>
    <w:p w:rsidR="008714F9" w:rsidRPr="00B57B8E" w:rsidRDefault="008714F9" w:rsidP="008714F9">
      <w:pPr>
        <w:rPr>
          <w:sz w:val="32"/>
          <w:szCs w:val="32"/>
        </w:rPr>
      </w:pPr>
      <w:r>
        <w:rPr>
          <w:sz w:val="32"/>
          <w:szCs w:val="32"/>
        </w:rPr>
        <w:t>От 23.07.2025 № 57</w:t>
      </w:r>
    </w:p>
    <w:p w:rsidR="008714F9" w:rsidRDefault="008714F9" w:rsidP="008714F9">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8714F9" w:rsidRDefault="008714F9" w:rsidP="008714F9">
      <w:pPr>
        <w:rPr>
          <w:sz w:val="28"/>
          <w:szCs w:val="28"/>
        </w:rPr>
      </w:pPr>
    </w:p>
    <w:p w:rsidR="008714F9" w:rsidRDefault="008714F9" w:rsidP="008714F9">
      <w:pPr>
        <w:pStyle w:val="ConsPlusTitle"/>
        <w:jc w:val="center"/>
        <w:rPr>
          <w:szCs w:val="22"/>
        </w:rPr>
      </w:pPr>
      <w:r>
        <w:rPr>
          <w:szCs w:val="22"/>
        </w:rPr>
        <w:t>Об утверждении административного регламента предоставления муниципальной услуги</w:t>
      </w:r>
      <w:r>
        <w:rPr>
          <w:b w:val="0"/>
          <w:szCs w:val="22"/>
        </w:rPr>
        <w:t xml:space="preserve"> </w:t>
      </w:r>
      <w:r>
        <w:rPr>
          <w:szCs w:val="22"/>
        </w:rPr>
        <w:t>«</w:t>
      </w:r>
      <w:r>
        <w:rPr>
          <w:bCs w:val="0"/>
          <w:color w:val="000000"/>
          <w:szCs w:val="22"/>
        </w:rPr>
        <w:t xml:space="preserve">Подготовка и утверждение схемы расположения земельного участка или земельных участков, находящихся в муниципальной собственности Елизаветинского сельсовета </w:t>
      </w:r>
      <w:proofErr w:type="spellStart"/>
      <w:r>
        <w:rPr>
          <w:bCs w:val="0"/>
          <w:color w:val="000000"/>
          <w:szCs w:val="22"/>
        </w:rPr>
        <w:t>Мокшанского</w:t>
      </w:r>
      <w:proofErr w:type="spellEnd"/>
      <w:r>
        <w:rPr>
          <w:bCs w:val="0"/>
          <w:color w:val="000000"/>
          <w:szCs w:val="22"/>
        </w:rPr>
        <w:t xml:space="preserve"> района Пензенской области на кадастровом плане территории</w:t>
      </w:r>
      <w:r>
        <w:rPr>
          <w:szCs w:val="22"/>
        </w:rPr>
        <w:t>»</w:t>
      </w:r>
    </w:p>
    <w:p w:rsidR="008714F9" w:rsidRDefault="008714F9" w:rsidP="008714F9">
      <w:pPr>
        <w:autoSpaceDE w:val="0"/>
        <w:autoSpaceDN w:val="0"/>
        <w:adjustRightInd w:val="0"/>
        <w:jc w:val="center"/>
        <w:rPr>
          <w:b/>
          <w:szCs w:val="22"/>
        </w:rPr>
      </w:pPr>
    </w:p>
    <w:p w:rsidR="008714F9" w:rsidRPr="00904596" w:rsidRDefault="008714F9" w:rsidP="008714F9">
      <w:pPr>
        <w:pStyle w:val="ConsPlusNormal"/>
        <w:ind w:firstLine="567"/>
        <w:jc w:val="both"/>
        <w:rPr>
          <w:rFonts w:ascii="Times New Roman" w:hAnsi="Times New Roman" w:cs="Times New Roman"/>
          <w:color w:val="000000"/>
          <w:sz w:val="28"/>
          <w:szCs w:val="28"/>
        </w:rPr>
      </w:pPr>
      <w:proofErr w:type="gramStart"/>
      <w:r w:rsidRPr="00904596">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904596">
        <w:rPr>
          <w:rFonts w:ascii="Times New Roman" w:hAnsi="Times New Roman" w:cs="Times New Roman"/>
          <w:color w:val="000000"/>
          <w:sz w:val="28"/>
          <w:szCs w:val="28"/>
        </w:rPr>
        <w:t xml:space="preserve">руководствуясь постановлениями администрации </w:t>
      </w:r>
      <w:proofErr w:type="spellStart"/>
      <w:r>
        <w:rPr>
          <w:rFonts w:ascii="Times New Roman" w:hAnsi="Times New Roman" w:cs="Times New Roman"/>
          <w:color w:val="000000"/>
          <w:sz w:val="28"/>
          <w:szCs w:val="28"/>
        </w:rPr>
        <w:t>Елизаветинского</w:t>
      </w:r>
      <w:r w:rsidRPr="00904596">
        <w:rPr>
          <w:rFonts w:ascii="Times New Roman" w:hAnsi="Times New Roman" w:cs="Times New Roman"/>
          <w:color w:val="000000"/>
          <w:sz w:val="28"/>
          <w:szCs w:val="28"/>
        </w:rPr>
        <w:t>сельсовета</w:t>
      </w:r>
      <w:proofErr w:type="spellEnd"/>
      <w:r w:rsidRPr="00904596">
        <w:rPr>
          <w:rFonts w:ascii="Times New Roman" w:hAnsi="Times New Roman" w:cs="Times New Roman"/>
          <w:color w:val="000000"/>
          <w:sz w:val="28"/>
          <w:szCs w:val="28"/>
        </w:rPr>
        <w:t xml:space="preserve">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9" w:tgtFrame="_blank" w:history="1">
        <w:r w:rsidRPr="00904596">
          <w:rPr>
            <w:rStyle w:val="11"/>
            <w:rFonts w:ascii="Times New Roman" w:hAnsi="Times New Roman" w:cs="Times New Roman"/>
            <w:color w:val="0000FF"/>
            <w:sz w:val="28"/>
            <w:szCs w:val="28"/>
          </w:rPr>
          <w:t>от 0</w:t>
        </w:r>
        <w:r>
          <w:rPr>
            <w:rStyle w:val="11"/>
            <w:rFonts w:ascii="Times New Roman" w:hAnsi="Times New Roman" w:cs="Times New Roman"/>
            <w:color w:val="0000FF"/>
            <w:sz w:val="28"/>
            <w:szCs w:val="28"/>
          </w:rPr>
          <w:t>4</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27</w:t>
        </w:r>
      </w:hyperlink>
      <w:r w:rsidRPr="00904596">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Pr>
          <w:rFonts w:ascii="Times New Roman" w:hAnsi="Times New Roman" w:cs="Times New Roman"/>
          <w:color w:val="000000"/>
          <w:sz w:val="28"/>
          <w:szCs w:val="28"/>
        </w:rPr>
        <w:t>Елизаветинского</w:t>
      </w:r>
      <w:r w:rsidRPr="00904596">
        <w:rPr>
          <w:rFonts w:ascii="Times New Roman" w:hAnsi="Times New Roman" w:cs="Times New Roman"/>
          <w:color w:val="000000"/>
          <w:sz w:val="28"/>
          <w:szCs w:val="28"/>
        </w:rPr>
        <w:t>сельсовета</w:t>
      </w:r>
      <w:proofErr w:type="spellEnd"/>
      <w:r w:rsidRPr="00904596">
        <w:rPr>
          <w:rFonts w:ascii="Times New Roman" w:hAnsi="Times New Roman" w:cs="Times New Roman"/>
          <w:color w:val="000000"/>
          <w:sz w:val="28"/>
          <w:szCs w:val="28"/>
        </w:rPr>
        <w:t xml:space="preserve">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10" w:tgtFrame="_blank" w:history="1">
        <w:r w:rsidRPr="00904596">
          <w:rPr>
            <w:rStyle w:val="11"/>
            <w:rFonts w:ascii="Times New Roman" w:hAnsi="Times New Roman" w:cs="Times New Roman"/>
            <w:color w:val="0000FF"/>
            <w:sz w:val="28"/>
            <w:szCs w:val="28"/>
          </w:rPr>
          <w:t>от 2</w:t>
        </w:r>
        <w:r>
          <w:rPr>
            <w:rStyle w:val="11"/>
            <w:rFonts w:ascii="Times New Roman" w:hAnsi="Times New Roman" w:cs="Times New Roman"/>
            <w:color w:val="0000FF"/>
            <w:sz w:val="28"/>
            <w:szCs w:val="28"/>
          </w:rPr>
          <w:t>3</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3</w:t>
        </w:r>
        <w:r w:rsidRPr="00904596">
          <w:rPr>
            <w:rStyle w:val="11"/>
            <w:rFonts w:ascii="Times New Roman" w:hAnsi="Times New Roman" w:cs="Times New Roman"/>
            <w:color w:val="0000FF"/>
            <w:sz w:val="28"/>
            <w:szCs w:val="28"/>
          </w:rPr>
          <w:t>1</w:t>
        </w:r>
      </w:hyperlink>
      <w:r w:rsidRPr="00904596">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w:t>
      </w:r>
      <w:r w:rsidRPr="00904596">
        <w:rPr>
          <w:rFonts w:ascii="Times New Roman" w:hAnsi="Times New Roman" w:cs="Times New Roman"/>
          <w:sz w:val="28"/>
          <w:szCs w:val="28"/>
        </w:rPr>
        <w:t>, </w:t>
      </w:r>
      <w:hyperlink r:id="rId11" w:tgtFrame="_blank" w:history="1">
        <w:r w:rsidRPr="00904596">
          <w:rPr>
            <w:rStyle w:val="11"/>
            <w:rFonts w:ascii="Times New Roman" w:hAnsi="Times New Roman" w:cs="Times New Roman"/>
            <w:sz w:val="28"/>
            <w:szCs w:val="28"/>
          </w:rPr>
          <w:t>Уставом</w:t>
        </w:r>
        <w:proofErr w:type="gramEnd"/>
        <w:r w:rsidRPr="00904596">
          <w:rPr>
            <w:rStyle w:val="11"/>
            <w:rFonts w:ascii="Times New Roman" w:hAnsi="Times New Roman" w:cs="Times New Roman"/>
            <w:sz w:val="28"/>
            <w:szCs w:val="28"/>
          </w:rPr>
          <w:t xml:space="preserve"> сельского поселения </w:t>
        </w:r>
        <w:r>
          <w:rPr>
            <w:rStyle w:val="11"/>
            <w:rFonts w:ascii="Times New Roman" w:hAnsi="Times New Roman" w:cs="Times New Roman"/>
            <w:sz w:val="28"/>
            <w:szCs w:val="28"/>
          </w:rPr>
          <w:t>Елизаветинский</w:t>
        </w:r>
        <w:r w:rsidRPr="00904596">
          <w:rPr>
            <w:rStyle w:val="11"/>
            <w:rFonts w:ascii="Times New Roman" w:hAnsi="Times New Roman" w:cs="Times New Roman"/>
            <w:sz w:val="28"/>
            <w:szCs w:val="28"/>
          </w:rPr>
          <w:t xml:space="preserve"> сельсовет муниципального района</w:t>
        </w:r>
        <w:r>
          <w:rPr>
            <w:rStyle w:val="11"/>
            <w:rFonts w:ascii="Times New Roman" w:hAnsi="Times New Roman" w:cs="Times New Roman"/>
            <w:sz w:val="28"/>
            <w:szCs w:val="28"/>
          </w:rPr>
          <w:t xml:space="preserve"> </w:t>
        </w:r>
        <w:proofErr w:type="spellStart"/>
        <w:r w:rsidRPr="00904596">
          <w:rPr>
            <w:rStyle w:val="11"/>
            <w:rFonts w:ascii="Times New Roman" w:hAnsi="Times New Roman" w:cs="Times New Roman"/>
            <w:sz w:val="28"/>
            <w:szCs w:val="28"/>
          </w:rPr>
          <w:t>Мокшанский</w:t>
        </w:r>
        <w:proofErr w:type="spellEnd"/>
        <w:r w:rsidRPr="00904596">
          <w:rPr>
            <w:rStyle w:val="11"/>
            <w:rFonts w:ascii="Times New Roman" w:hAnsi="Times New Roman" w:cs="Times New Roman"/>
            <w:sz w:val="28"/>
            <w:szCs w:val="28"/>
          </w:rPr>
          <w:t xml:space="preserve"> район Пензенской области</w:t>
        </w:r>
      </w:hyperlink>
      <w:r w:rsidRPr="00904596">
        <w:rPr>
          <w:rFonts w:ascii="Times New Roman" w:hAnsi="Times New Roman" w:cs="Times New Roman"/>
          <w:color w:val="000000"/>
          <w:sz w:val="28"/>
          <w:szCs w:val="28"/>
        </w:rPr>
        <w:t>,</w:t>
      </w:r>
    </w:p>
    <w:p w:rsidR="008714F9" w:rsidRPr="000F1629" w:rsidRDefault="008714F9" w:rsidP="008714F9">
      <w:pPr>
        <w:pStyle w:val="ConsPlusNormal"/>
        <w:ind w:firstLine="567"/>
        <w:jc w:val="both"/>
        <w:rPr>
          <w:rFonts w:ascii="Times New Roman" w:hAnsi="Times New Roman" w:cs="Times New Roman"/>
          <w:sz w:val="28"/>
          <w:szCs w:val="28"/>
        </w:rPr>
      </w:pPr>
    </w:p>
    <w:p w:rsidR="008714F9" w:rsidRPr="000F1629" w:rsidRDefault="008714F9" w:rsidP="008714F9">
      <w:pPr>
        <w:jc w:val="center"/>
        <w:rPr>
          <w:b/>
          <w:bCs/>
          <w:sz w:val="28"/>
          <w:szCs w:val="28"/>
        </w:rPr>
      </w:pPr>
      <w:r w:rsidRPr="000F1629">
        <w:rPr>
          <w:b/>
          <w:bCs/>
          <w:sz w:val="28"/>
          <w:szCs w:val="28"/>
        </w:rPr>
        <w:t xml:space="preserve">Администрация </w:t>
      </w:r>
      <w:proofErr w:type="spellStart"/>
      <w:r>
        <w:rPr>
          <w:b/>
          <w:bCs/>
          <w:sz w:val="28"/>
          <w:szCs w:val="28"/>
        </w:rPr>
        <w:t>Елизаветинского</w:t>
      </w:r>
      <w:r w:rsidRPr="000F1629">
        <w:rPr>
          <w:b/>
          <w:bCs/>
          <w:sz w:val="28"/>
          <w:szCs w:val="28"/>
        </w:rPr>
        <w:t>сельсовета</w:t>
      </w:r>
      <w:proofErr w:type="spellEnd"/>
      <w:r w:rsidRPr="000F1629">
        <w:rPr>
          <w:b/>
          <w:bCs/>
          <w:sz w:val="28"/>
          <w:szCs w:val="28"/>
        </w:rPr>
        <w:t xml:space="preserve"> </w:t>
      </w:r>
      <w:proofErr w:type="spellStart"/>
      <w:r w:rsidRPr="000F1629">
        <w:rPr>
          <w:b/>
          <w:bCs/>
          <w:sz w:val="28"/>
          <w:szCs w:val="28"/>
        </w:rPr>
        <w:t>Мокшанского</w:t>
      </w:r>
      <w:proofErr w:type="spellEnd"/>
      <w:r w:rsidRPr="000F1629">
        <w:rPr>
          <w:b/>
          <w:bCs/>
          <w:sz w:val="28"/>
          <w:szCs w:val="28"/>
        </w:rPr>
        <w:t xml:space="preserve"> района Пензенской области</w:t>
      </w:r>
      <w:r>
        <w:rPr>
          <w:b/>
          <w:bCs/>
          <w:sz w:val="28"/>
          <w:szCs w:val="28"/>
        </w:rPr>
        <w:t xml:space="preserve"> </w:t>
      </w:r>
      <w:r w:rsidRPr="000F1629">
        <w:rPr>
          <w:b/>
          <w:bCs/>
          <w:sz w:val="28"/>
          <w:szCs w:val="28"/>
        </w:rPr>
        <w:t>постановляет:</w:t>
      </w:r>
    </w:p>
    <w:p w:rsidR="008714F9" w:rsidRPr="000F1629" w:rsidRDefault="008714F9" w:rsidP="008714F9">
      <w:pPr>
        <w:autoSpaceDE w:val="0"/>
        <w:autoSpaceDN w:val="0"/>
        <w:adjustRightInd w:val="0"/>
        <w:ind w:firstLine="567"/>
        <w:jc w:val="both"/>
        <w:rPr>
          <w:sz w:val="28"/>
          <w:szCs w:val="28"/>
        </w:rPr>
      </w:pPr>
      <w:r w:rsidRPr="000F1629">
        <w:rPr>
          <w:sz w:val="28"/>
          <w:szCs w:val="28"/>
        </w:rPr>
        <w:t>1. Утвердить прилагаемый административный регламент по предоставлению муниципальной услуги «</w:t>
      </w:r>
      <w:r w:rsidRPr="000F1629">
        <w:rPr>
          <w:bCs/>
          <w:color w:val="000000"/>
          <w:sz w:val="28"/>
          <w:szCs w:val="28"/>
        </w:rPr>
        <w:t xml:space="preserve">Подготовка и утверждение схемы расположения земельного участка или земельных участков, находящихся в муниципальной собственности </w:t>
      </w:r>
      <w:r>
        <w:rPr>
          <w:bCs/>
          <w:color w:val="000000"/>
          <w:sz w:val="28"/>
          <w:szCs w:val="28"/>
        </w:rPr>
        <w:t xml:space="preserve">Елизаветинского </w:t>
      </w:r>
      <w:r w:rsidRPr="000F1629">
        <w:rPr>
          <w:bCs/>
          <w:color w:val="000000"/>
          <w:sz w:val="28"/>
          <w:szCs w:val="28"/>
        </w:rPr>
        <w:t xml:space="preserve">сельсовета </w:t>
      </w:r>
      <w:proofErr w:type="spellStart"/>
      <w:r w:rsidRPr="000F1629">
        <w:rPr>
          <w:bCs/>
          <w:color w:val="000000"/>
          <w:sz w:val="28"/>
          <w:szCs w:val="28"/>
        </w:rPr>
        <w:t>Мокшанского</w:t>
      </w:r>
      <w:proofErr w:type="spellEnd"/>
      <w:r w:rsidRPr="000F1629">
        <w:rPr>
          <w:bCs/>
          <w:color w:val="000000"/>
          <w:sz w:val="28"/>
          <w:szCs w:val="28"/>
        </w:rPr>
        <w:t xml:space="preserve"> района Пензенской области на кадастровом плане территории</w:t>
      </w:r>
      <w:r w:rsidRPr="000F1629">
        <w:rPr>
          <w:sz w:val="28"/>
          <w:szCs w:val="28"/>
        </w:rPr>
        <w:t>».</w:t>
      </w:r>
    </w:p>
    <w:p w:rsidR="008714F9" w:rsidRPr="000F1629" w:rsidRDefault="008714F9" w:rsidP="008714F9">
      <w:pPr>
        <w:widowControl w:val="0"/>
        <w:autoSpaceDE w:val="0"/>
        <w:autoSpaceDN w:val="0"/>
        <w:ind w:firstLine="540"/>
        <w:jc w:val="both"/>
        <w:rPr>
          <w:bCs/>
          <w:sz w:val="28"/>
          <w:szCs w:val="28"/>
        </w:rPr>
      </w:pPr>
      <w:r w:rsidRPr="000F1629">
        <w:rPr>
          <w:sz w:val="28"/>
          <w:szCs w:val="28"/>
        </w:rPr>
        <w:t xml:space="preserve">2. </w:t>
      </w:r>
      <w:r w:rsidRPr="000F1629">
        <w:rPr>
          <w:bCs/>
          <w:sz w:val="28"/>
          <w:szCs w:val="28"/>
        </w:rPr>
        <w:t xml:space="preserve">Признать утратившими силу </w:t>
      </w:r>
      <w:proofErr w:type="gramStart"/>
      <w:r w:rsidRPr="000F1629">
        <w:rPr>
          <w:bCs/>
          <w:sz w:val="28"/>
          <w:szCs w:val="28"/>
        </w:rPr>
        <w:t xml:space="preserve">постановления администрации </w:t>
      </w:r>
      <w:r>
        <w:rPr>
          <w:bCs/>
          <w:sz w:val="28"/>
          <w:szCs w:val="28"/>
        </w:rPr>
        <w:t xml:space="preserve">Елизаветинского </w:t>
      </w:r>
      <w:r w:rsidRPr="000F1629">
        <w:rPr>
          <w:bCs/>
          <w:sz w:val="28"/>
          <w:szCs w:val="28"/>
        </w:rPr>
        <w:t xml:space="preserve">сельсовета </w:t>
      </w:r>
      <w:proofErr w:type="spellStart"/>
      <w:r w:rsidRPr="000F1629">
        <w:rPr>
          <w:bCs/>
          <w:sz w:val="28"/>
          <w:szCs w:val="28"/>
        </w:rPr>
        <w:t>Мокшанского</w:t>
      </w:r>
      <w:proofErr w:type="spellEnd"/>
      <w:r w:rsidRPr="000F1629">
        <w:rPr>
          <w:bCs/>
          <w:sz w:val="28"/>
          <w:szCs w:val="28"/>
        </w:rPr>
        <w:t xml:space="preserve"> района Пензенской области</w:t>
      </w:r>
      <w:proofErr w:type="gramEnd"/>
      <w:r w:rsidRPr="000F1629">
        <w:rPr>
          <w:bCs/>
          <w:sz w:val="28"/>
          <w:szCs w:val="28"/>
        </w:rPr>
        <w:t>:</w:t>
      </w:r>
    </w:p>
    <w:p w:rsidR="008714F9" w:rsidRPr="000F1629" w:rsidRDefault="008714F9" w:rsidP="008714F9">
      <w:pPr>
        <w:widowControl w:val="0"/>
        <w:autoSpaceDE w:val="0"/>
        <w:autoSpaceDN w:val="0"/>
        <w:ind w:firstLine="540"/>
        <w:jc w:val="both"/>
        <w:rPr>
          <w:bCs/>
          <w:sz w:val="28"/>
          <w:szCs w:val="28"/>
        </w:rPr>
      </w:pPr>
      <w:r w:rsidRPr="000F1629">
        <w:rPr>
          <w:bCs/>
          <w:sz w:val="28"/>
          <w:szCs w:val="28"/>
        </w:rPr>
        <w:t xml:space="preserve">- от </w:t>
      </w:r>
      <w:r>
        <w:rPr>
          <w:bCs/>
          <w:sz w:val="28"/>
          <w:szCs w:val="28"/>
        </w:rPr>
        <w:t>28.08.2023</w:t>
      </w:r>
      <w:r w:rsidRPr="000F1629">
        <w:rPr>
          <w:bCs/>
          <w:sz w:val="28"/>
          <w:szCs w:val="28"/>
        </w:rPr>
        <w:t xml:space="preserve"> №</w:t>
      </w:r>
      <w:r>
        <w:rPr>
          <w:bCs/>
          <w:sz w:val="28"/>
          <w:szCs w:val="28"/>
        </w:rPr>
        <w:t>51</w:t>
      </w:r>
      <w:r w:rsidRPr="000F1629">
        <w:rPr>
          <w:bCs/>
          <w:sz w:val="28"/>
          <w:szCs w:val="28"/>
        </w:rPr>
        <w:t xml:space="preserve"> «</w:t>
      </w:r>
      <w:r w:rsidRPr="0051401A">
        <w:rPr>
          <w:bCs/>
          <w:color w:val="000000"/>
          <w:sz w:val="28"/>
          <w:szCs w:val="28"/>
        </w:rPr>
        <w:t xml:space="preserve">Об утверждении административного регламента предоставления администрацией Елизаветинского сельсовета </w:t>
      </w:r>
      <w:proofErr w:type="spellStart"/>
      <w:r w:rsidRPr="0051401A">
        <w:rPr>
          <w:bCs/>
          <w:color w:val="000000"/>
          <w:sz w:val="28"/>
          <w:szCs w:val="28"/>
        </w:rPr>
        <w:t>Мокшанского</w:t>
      </w:r>
      <w:proofErr w:type="spellEnd"/>
      <w:r w:rsidRPr="0051401A">
        <w:rPr>
          <w:bCs/>
          <w:color w:val="000000"/>
          <w:sz w:val="28"/>
          <w:szCs w:val="28"/>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Елизаветинского сельсовета </w:t>
      </w:r>
      <w:proofErr w:type="spellStart"/>
      <w:r w:rsidRPr="0051401A">
        <w:rPr>
          <w:bCs/>
          <w:color w:val="000000"/>
          <w:sz w:val="28"/>
          <w:szCs w:val="28"/>
        </w:rPr>
        <w:t>Мокшанского</w:t>
      </w:r>
      <w:proofErr w:type="spellEnd"/>
      <w:r w:rsidRPr="0051401A">
        <w:rPr>
          <w:bCs/>
          <w:color w:val="000000"/>
          <w:sz w:val="28"/>
          <w:szCs w:val="28"/>
        </w:rPr>
        <w:t xml:space="preserve"> района Пензенской области на кадастровом плане территории»</w:t>
      </w:r>
      <w:r w:rsidRPr="000F1629">
        <w:rPr>
          <w:bCs/>
          <w:sz w:val="28"/>
          <w:szCs w:val="28"/>
        </w:rPr>
        <w:t>»</w:t>
      </w:r>
      <w:r w:rsidRPr="000F1629">
        <w:rPr>
          <w:sz w:val="28"/>
          <w:szCs w:val="28"/>
        </w:rPr>
        <w:t>;</w:t>
      </w:r>
    </w:p>
    <w:p w:rsidR="008714F9" w:rsidRPr="002C5E6E" w:rsidRDefault="008714F9" w:rsidP="008714F9">
      <w:pPr>
        <w:pStyle w:val="a5"/>
        <w:spacing w:before="240" w:after="60"/>
        <w:ind w:firstLine="567"/>
        <w:jc w:val="center"/>
        <w:rPr>
          <w:rFonts w:ascii="Arial" w:hAnsi="Arial" w:cs="Arial"/>
          <w:color w:val="000000"/>
          <w:sz w:val="24"/>
          <w:szCs w:val="24"/>
        </w:rPr>
      </w:pPr>
      <w:proofErr w:type="gramStart"/>
      <w:r w:rsidRPr="000F1629">
        <w:rPr>
          <w:sz w:val="28"/>
          <w:szCs w:val="28"/>
        </w:rPr>
        <w:t xml:space="preserve">- </w:t>
      </w:r>
      <w:r w:rsidRPr="000F1629">
        <w:rPr>
          <w:bCs/>
          <w:color w:val="000000"/>
          <w:sz w:val="28"/>
          <w:szCs w:val="28"/>
        </w:rPr>
        <w:t xml:space="preserve">от </w:t>
      </w:r>
      <w:r>
        <w:rPr>
          <w:bCs/>
          <w:color w:val="000000"/>
          <w:sz w:val="28"/>
          <w:szCs w:val="28"/>
        </w:rPr>
        <w:t>14.03.2025 № 19</w:t>
      </w:r>
      <w:r w:rsidRPr="000F1629">
        <w:rPr>
          <w:bCs/>
          <w:color w:val="000000"/>
          <w:sz w:val="28"/>
          <w:szCs w:val="28"/>
        </w:rPr>
        <w:t xml:space="preserve"> «</w:t>
      </w:r>
      <w:r w:rsidRPr="002C5E6E">
        <w:rPr>
          <w:bCs/>
          <w:color w:val="000000"/>
          <w:sz w:val="28"/>
          <w:szCs w:val="28"/>
        </w:rPr>
        <w:t xml:space="preserve">О внесении изменений в административный регламент предоставления администрацией Елизаветинского сельсовета </w:t>
      </w:r>
      <w:proofErr w:type="spellStart"/>
      <w:r w:rsidRPr="002C5E6E">
        <w:rPr>
          <w:bCs/>
          <w:color w:val="000000"/>
          <w:sz w:val="28"/>
          <w:szCs w:val="28"/>
        </w:rPr>
        <w:t>Мокшанского</w:t>
      </w:r>
      <w:proofErr w:type="spellEnd"/>
      <w:r w:rsidRPr="002C5E6E">
        <w:rPr>
          <w:bCs/>
          <w:color w:val="000000"/>
          <w:sz w:val="28"/>
          <w:szCs w:val="28"/>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Елизаветинского сельсовета </w:t>
      </w:r>
      <w:proofErr w:type="spellStart"/>
      <w:r w:rsidRPr="002C5E6E">
        <w:rPr>
          <w:bCs/>
          <w:color w:val="000000"/>
          <w:sz w:val="28"/>
          <w:szCs w:val="28"/>
        </w:rPr>
        <w:t>Мокшанского</w:t>
      </w:r>
      <w:proofErr w:type="spellEnd"/>
      <w:r w:rsidRPr="002C5E6E">
        <w:rPr>
          <w:bCs/>
          <w:color w:val="000000"/>
          <w:sz w:val="28"/>
          <w:szCs w:val="28"/>
        </w:rPr>
        <w:t xml:space="preserve"> района Пензенской области на кадастровом плане территории», утвержденный </w:t>
      </w:r>
      <w:r w:rsidRPr="002C5E6E">
        <w:rPr>
          <w:bCs/>
          <w:color w:val="000000"/>
          <w:sz w:val="28"/>
          <w:szCs w:val="28"/>
        </w:rPr>
        <w:lastRenderedPageBreak/>
        <w:t xml:space="preserve">постановлением администрации Елизаветинского сельсовета </w:t>
      </w:r>
      <w:proofErr w:type="spellStart"/>
      <w:r w:rsidRPr="002C5E6E">
        <w:rPr>
          <w:bCs/>
          <w:color w:val="000000"/>
          <w:sz w:val="28"/>
          <w:szCs w:val="28"/>
        </w:rPr>
        <w:t>Мокшанского</w:t>
      </w:r>
      <w:proofErr w:type="spellEnd"/>
      <w:r w:rsidRPr="002C5E6E">
        <w:rPr>
          <w:bCs/>
          <w:color w:val="000000"/>
          <w:sz w:val="28"/>
          <w:szCs w:val="28"/>
        </w:rPr>
        <w:t xml:space="preserve"> района Пензенской области от 28.08.2023 № 51</w:t>
      </w:r>
      <w:r>
        <w:rPr>
          <w:bCs/>
          <w:color w:val="000000"/>
          <w:sz w:val="28"/>
          <w:szCs w:val="28"/>
        </w:rPr>
        <w:t>».</w:t>
      </w:r>
      <w:proofErr w:type="gramEnd"/>
    </w:p>
    <w:p w:rsidR="008714F9" w:rsidRPr="000F1629" w:rsidRDefault="008714F9" w:rsidP="008714F9">
      <w:pPr>
        <w:pStyle w:val="a5"/>
        <w:ind w:firstLine="473"/>
        <w:rPr>
          <w:bCs/>
          <w:color w:val="000000"/>
          <w:sz w:val="28"/>
          <w:szCs w:val="28"/>
        </w:rPr>
      </w:pPr>
      <w:r w:rsidRPr="000F1629">
        <w:rPr>
          <w:color w:val="000000"/>
          <w:sz w:val="28"/>
          <w:szCs w:val="28"/>
        </w:rPr>
        <w:t> </w:t>
      </w:r>
    </w:p>
    <w:p w:rsidR="008714F9" w:rsidRDefault="008714F9" w:rsidP="008714F9">
      <w:pPr>
        <w:tabs>
          <w:tab w:val="left" w:pos="567"/>
        </w:tabs>
        <w:ind w:firstLine="540"/>
        <w:rPr>
          <w:color w:val="00000A"/>
          <w:sz w:val="28"/>
          <w:szCs w:val="28"/>
          <w:lang w:eastAsia="ar-SA"/>
        </w:rPr>
      </w:pPr>
      <w:r w:rsidRPr="000F1629">
        <w:rPr>
          <w:sz w:val="28"/>
          <w:szCs w:val="28"/>
          <w:lang w:eastAsia="ar-SA"/>
        </w:rPr>
        <w:t xml:space="preserve">3. </w:t>
      </w:r>
      <w:r w:rsidRPr="00904596">
        <w:rPr>
          <w:color w:val="00000A"/>
          <w:sz w:val="28"/>
          <w:szCs w:val="28"/>
          <w:lang w:eastAsia="ar-SA"/>
        </w:rPr>
        <w:t>Опубликовать настоящее постановление в информационном бюллетене «</w:t>
      </w:r>
      <w:r>
        <w:rPr>
          <w:color w:val="00000A"/>
          <w:sz w:val="28"/>
          <w:szCs w:val="28"/>
          <w:lang w:eastAsia="ar-SA"/>
        </w:rPr>
        <w:t xml:space="preserve"> Елизаветинские Вести</w:t>
      </w:r>
      <w:r w:rsidRPr="00904596">
        <w:rPr>
          <w:color w:val="00000A"/>
          <w:sz w:val="28"/>
          <w:szCs w:val="28"/>
          <w:lang w:eastAsia="ar-SA"/>
        </w:rPr>
        <w:t xml:space="preserve">» и разместить на официальной странице администрации </w:t>
      </w:r>
      <w:r>
        <w:rPr>
          <w:color w:val="00000A"/>
          <w:sz w:val="28"/>
          <w:szCs w:val="28"/>
          <w:lang w:eastAsia="ar-SA"/>
        </w:rPr>
        <w:t xml:space="preserve">Елизаветинского </w:t>
      </w:r>
      <w:r w:rsidRPr="00904596">
        <w:rPr>
          <w:color w:val="00000A"/>
          <w:sz w:val="28"/>
          <w:szCs w:val="28"/>
          <w:lang w:eastAsia="ar-SA"/>
        </w:rPr>
        <w:t xml:space="preserve">сельсовета </w:t>
      </w:r>
      <w:proofErr w:type="spellStart"/>
      <w:r w:rsidRPr="00904596">
        <w:rPr>
          <w:color w:val="00000A"/>
          <w:sz w:val="28"/>
          <w:szCs w:val="28"/>
          <w:lang w:eastAsia="ar-SA"/>
        </w:rPr>
        <w:t>Мокшанского</w:t>
      </w:r>
      <w:proofErr w:type="spellEnd"/>
      <w:r w:rsidRPr="00904596">
        <w:rPr>
          <w:color w:val="00000A"/>
          <w:sz w:val="28"/>
          <w:szCs w:val="28"/>
          <w:lang w:eastAsia="ar-SA"/>
        </w:rPr>
        <w:t xml:space="preserve"> района Пензенской области в информационно-телекоммуникационной сети «Интернет» </w:t>
      </w:r>
    </w:p>
    <w:p w:rsidR="008714F9" w:rsidRPr="000F1629" w:rsidRDefault="008714F9" w:rsidP="008714F9">
      <w:pPr>
        <w:tabs>
          <w:tab w:val="left" w:pos="567"/>
        </w:tabs>
        <w:ind w:firstLine="540"/>
        <w:rPr>
          <w:color w:val="00000A"/>
          <w:sz w:val="28"/>
          <w:szCs w:val="28"/>
          <w:lang w:eastAsia="ar-SA"/>
        </w:rPr>
      </w:pPr>
      <w:hyperlink r:id="rId12" w:history="1">
        <w:r w:rsidRPr="00415A6B">
          <w:rPr>
            <w:sz w:val="28"/>
            <w:szCs w:val="28"/>
            <w:u w:val="single"/>
          </w:rPr>
          <w:t>https://mokshan.pnzreg.ru/authority/oms-munitsipalnogo-obrazovaniya/administratsiya-</w:t>
        </w:r>
        <w:proofErr w:type="spellStart"/>
        <w:r w:rsidRPr="00415A6B">
          <w:rPr>
            <w:sz w:val="28"/>
            <w:szCs w:val="28"/>
            <w:u w:val="single"/>
            <w:lang w:val="en-US"/>
          </w:rPr>
          <w:t>elizavetinskogo</w:t>
        </w:r>
        <w:proofErr w:type="spellEnd"/>
        <w:r w:rsidRPr="00415A6B">
          <w:rPr>
            <w:sz w:val="28"/>
            <w:szCs w:val="28"/>
            <w:u w:val="single"/>
          </w:rPr>
          <w:t>-</w:t>
        </w:r>
        <w:proofErr w:type="spellStart"/>
        <w:r w:rsidRPr="00415A6B">
          <w:rPr>
            <w:sz w:val="28"/>
            <w:szCs w:val="28"/>
            <w:u w:val="single"/>
          </w:rPr>
          <w:t>selsoveta</w:t>
        </w:r>
        <w:proofErr w:type="spellEnd"/>
      </w:hyperlink>
      <w:r w:rsidRPr="000F1629">
        <w:rPr>
          <w:color w:val="00000A"/>
          <w:sz w:val="28"/>
          <w:szCs w:val="28"/>
          <w:lang w:eastAsia="ar-SA"/>
        </w:rPr>
        <w:t>.</w:t>
      </w:r>
    </w:p>
    <w:p w:rsidR="008714F9" w:rsidRPr="000F1629" w:rsidRDefault="008714F9" w:rsidP="008714F9">
      <w:pPr>
        <w:tabs>
          <w:tab w:val="left" w:pos="567"/>
        </w:tabs>
        <w:ind w:firstLine="540"/>
        <w:rPr>
          <w:color w:val="00000A"/>
          <w:sz w:val="28"/>
          <w:szCs w:val="28"/>
          <w:lang w:eastAsia="ar-SA"/>
        </w:rPr>
      </w:pPr>
      <w:r w:rsidRPr="000F1629">
        <w:rPr>
          <w:color w:val="00000A"/>
          <w:sz w:val="28"/>
          <w:szCs w:val="28"/>
          <w:lang w:eastAsia="ar-SA"/>
        </w:rPr>
        <w:t xml:space="preserve">4. </w:t>
      </w:r>
      <w:r w:rsidRPr="000F1629">
        <w:rPr>
          <w:sz w:val="28"/>
          <w:szCs w:val="28"/>
          <w:lang w:eastAsia="ar-SA"/>
        </w:rPr>
        <w:t>Настоящее постановление вступает в силу на следующий день после дня его официального опубликования.</w:t>
      </w:r>
    </w:p>
    <w:p w:rsidR="008714F9" w:rsidRPr="000F1629" w:rsidRDefault="008714F9" w:rsidP="008714F9">
      <w:pPr>
        <w:ind w:firstLine="567"/>
        <w:rPr>
          <w:sz w:val="28"/>
          <w:szCs w:val="28"/>
        </w:rPr>
      </w:pPr>
      <w:r w:rsidRPr="000F1629">
        <w:rPr>
          <w:color w:val="00000A"/>
          <w:sz w:val="28"/>
          <w:szCs w:val="28"/>
          <w:lang w:eastAsia="ar-SA"/>
        </w:rPr>
        <w:t>5.</w:t>
      </w:r>
      <w:proofErr w:type="gramStart"/>
      <w:r w:rsidRPr="000F1629">
        <w:rPr>
          <w:sz w:val="28"/>
          <w:szCs w:val="28"/>
        </w:rPr>
        <w:t>Контроль за</w:t>
      </w:r>
      <w:proofErr w:type="gramEnd"/>
      <w:r w:rsidRPr="000F1629">
        <w:rPr>
          <w:sz w:val="28"/>
          <w:szCs w:val="28"/>
        </w:rPr>
        <w:t xml:space="preserve"> исполнением настоящего постановления возложить на главу администрации </w:t>
      </w:r>
      <w:r>
        <w:rPr>
          <w:sz w:val="28"/>
          <w:szCs w:val="28"/>
        </w:rPr>
        <w:t xml:space="preserve">Елизаветинского </w:t>
      </w:r>
      <w:r w:rsidRPr="000F1629">
        <w:rPr>
          <w:sz w:val="28"/>
          <w:szCs w:val="28"/>
        </w:rPr>
        <w:t xml:space="preserve">сельсовета </w:t>
      </w:r>
      <w:proofErr w:type="spellStart"/>
      <w:r w:rsidRPr="000F1629">
        <w:rPr>
          <w:sz w:val="28"/>
          <w:szCs w:val="28"/>
        </w:rPr>
        <w:t>Мокшанского</w:t>
      </w:r>
      <w:proofErr w:type="spellEnd"/>
      <w:r w:rsidRPr="000F1629">
        <w:rPr>
          <w:sz w:val="28"/>
          <w:szCs w:val="28"/>
        </w:rPr>
        <w:t xml:space="preserve"> района Пензенской области.</w:t>
      </w:r>
    </w:p>
    <w:p w:rsidR="008714F9" w:rsidRPr="000F1629" w:rsidRDefault="008714F9" w:rsidP="008714F9">
      <w:pPr>
        <w:ind w:firstLine="567"/>
        <w:rPr>
          <w:b/>
          <w:sz w:val="28"/>
          <w:szCs w:val="28"/>
        </w:rPr>
      </w:pPr>
    </w:p>
    <w:p w:rsidR="008714F9" w:rsidRPr="000F1629" w:rsidRDefault="008714F9" w:rsidP="008714F9">
      <w:pPr>
        <w:ind w:firstLine="567"/>
        <w:rPr>
          <w:b/>
          <w:sz w:val="28"/>
          <w:szCs w:val="28"/>
        </w:rPr>
      </w:pPr>
    </w:p>
    <w:p w:rsidR="008714F9" w:rsidRPr="000F1629" w:rsidRDefault="008714F9" w:rsidP="008714F9">
      <w:pPr>
        <w:ind w:firstLine="567"/>
        <w:rPr>
          <w:b/>
          <w:sz w:val="28"/>
          <w:szCs w:val="28"/>
        </w:rPr>
      </w:pPr>
    </w:p>
    <w:p w:rsidR="008714F9" w:rsidRPr="000F1629" w:rsidRDefault="008714F9" w:rsidP="008714F9">
      <w:pPr>
        <w:ind w:firstLine="567"/>
        <w:rPr>
          <w:b/>
          <w:sz w:val="28"/>
          <w:szCs w:val="28"/>
        </w:rPr>
      </w:pPr>
    </w:p>
    <w:p w:rsidR="008714F9" w:rsidRPr="000F1629" w:rsidRDefault="008714F9" w:rsidP="008714F9">
      <w:pPr>
        <w:ind w:firstLine="567"/>
        <w:rPr>
          <w:b/>
          <w:sz w:val="28"/>
          <w:szCs w:val="28"/>
        </w:rPr>
      </w:pPr>
      <w:r w:rsidRPr="000F1629">
        <w:rPr>
          <w:b/>
          <w:sz w:val="28"/>
          <w:szCs w:val="28"/>
        </w:rPr>
        <w:t>Глава администрации</w:t>
      </w:r>
    </w:p>
    <w:p w:rsidR="008714F9" w:rsidRPr="000F1629" w:rsidRDefault="008714F9" w:rsidP="008714F9">
      <w:pPr>
        <w:ind w:firstLine="567"/>
        <w:rPr>
          <w:b/>
          <w:sz w:val="28"/>
          <w:szCs w:val="28"/>
        </w:rPr>
      </w:pPr>
      <w:r>
        <w:rPr>
          <w:b/>
          <w:sz w:val="28"/>
          <w:szCs w:val="28"/>
        </w:rPr>
        <w:t xml:space="preserve">Елизаветинского </w:t>
      </w:r>
      <w:r w:rsidRPr="000F1629">
        <w:rPr>
          <w:b/>
          <w:sz w:val="28"/>
          <w:szCs w:val="28"/>
        </w:rPr>
        <w:t>сельсовета</w:t>
      </w:r>
    </w:p>
    <w:p w:rsidR="008714F9" w:rsidRPr="000F1629" w:rsidRDefault="008714F9" w:rsidP="008714F9">
      <w:pPr>
        <w:ind w:firstLine="567"/>
        <w:rPr>
          <w:b/>
          <w:sz w:val="28"/>
          <w:szCs w:val="28"/>
        </w:rPr>
      </w:pPr>
      <w:proofErr w:type="spellStart"/>
      <w:r w:rsidRPr="000F1629">
        <w:rPr>
          <w:b/>
          <w:sz w:val="28"/>
          <w:szCs w:val="28"/>
        </w:rPr>
        <w:t>Млкшанского</w:t>
      </w:r>
      <w:proofErr w:type="spellEnd"/>
      <w:r w:rsidRPr="000F1629">
        <w:rPr>
          <w:b/>
          <w:sz w:val="28"/>
          <w:szCs w:val="28"/>
        </w:rPr>
        <w:t xml:space="preserve"> района</w:t>
      </w:r>
    </w:p>
    <w:p w:rsidR="008714F9" w:rsidRPr="000F1629" w:rsidRDefault="008714F9" w:rsidP="008714F9">
      <w:pPr>
        <w:ind w:firstLine="567"/>
        <w:rPr>
          <w:rStyle w:val="ac"/>
          <w:szCs w:val="28"/>
        </w:rPr>
      </w:pPr>
      <w:r w:rsidRPr="000F1629">
        <w:rPr>
          <w:b/>
          <w:sz w:val="28"/>
          <w:szCs w:val="28"/>
        </w:rPr>
        <w:t>Пензенской области</w:t>
      </w:r>
      <w:r>
        <w:rPr>
          <w:b/>
          <w:sz w:val="28"/>
          <w:szCs w:val="28"/>
        </w:rPr>
        <w:t xml:space="preserve">  </w:t>
      </w:r>
      <w:proofErr w:type="spellStart"/>
      <w:r>
        <w:rPr>
          <w:b/>
          <w:sz w:val="28"/>
          <w:szCs w:val="28"/>
        </w:rPr>
        <w:t>И.Г.Рамазанов</w:t>
      </w:r>
      <w:proofErr w:type="spellEnd"/>
    </w:p>
    <w:p w:rsidR="008714F9" w:rsidRPr="000F1629" w:rsidRDefault="008714F9" w:rsidP="008714F9">
      <w:pPr>
        <w:pStyle w:val="ConsPlusTitle"/>
        <w:tabs>
          <w:tab w:val="left" w:pos="567"/>
        </w:tabs>
        <w:ind w:firstLine="540"/>
        <w:jc w:val="both"/>
        <w:rPr>
          <w:rStyle w:val="ac"/>
          <w:color w:val="000000"/>
        </w:rPr>
      </w:pPr>
    </w:p>
    <w:p w:rsidR="008714F9" w:rsidRDefault="008714F9" w:rsidP="008714F9">
      <w:pPr>
        <w:pStyle w:val="5"/>
        <w:widowControl w:val="0"/>
        <w:ind w:firstLine="547"/>
        <w:jc w:val="right"/>
      </w:pPr>
      <w:r>
        <w:t>УТВЕРЖДЁН</w:t>
      </w:r>
    </w:p>
    <w:p w:rsidR="008714F9" w:rsidRDefault="008714F9" w:rsidP="008714F9">
      <w:pPr>
        <w:pStyle w:val="5"/>
        <w:widowControl w:val="0"/>
        <w:ind w:firstLine="547"/>
        <w:jc w:val="right"/>
      </w:pPr>
      <w:r>
        <w:t xml:space="preserve">постановлением администрации </w:t>
      </w:r>
    </w:p>
    <w:p w:rsidR="008714F9" w:rsidRDefault="008714F9" w:rsidP="008714F9">
      <w:pPr>
        <w:jc w:val="right"/>
      </w:pPr>
      <w:r>
        <w:t>Елизаветинского сельсовета</w:t>
      </w:r>
    </w:p>
    <w:p w:rsidR="008714F9" w:rsidRDefault="008714F9" w:rsidP="008714F9">
      <w:pPr>
        <w:pStyle w:val="5"/>
        <w:widowControl w:val="0"/>
        <w:ind w:firstLine="547"/>
        <w:jc w:val="right"/>
      </w:pPr>
      <w:proofErr w:type="spellStart"/>
      <w:r>
        <w:t>Мокшанского</w:t>
      </w:r>
      <w:proofErr w:type="spellEnd"/>
      <w:r>
        <w:t xml:space="preserve"> района </w:t>
      </w:r>
    </w:p>
    <w:p w:rsidR="008714F9" w:rsidRDefault="008714F9" w:rsidP="008714F9">
      <w:pPr>
        <w:pStyle w:val="5"/>
        <w:widowControl w:val="0"/>
        <w:ind w:firstLine="547"/>
        <w:jc w:val="right"/>
      </w:pPr>
      <w:r>
        <w:t xml:space="preserve">Пензенской области </w:t>
      </w:r>
    </w:p>
    <w:p w:rsidR="008714F9" w:rsidRDefault="008714F9" w:rsidP="008714F9">
      <w:pPr>
        <w:pStyle w:val="ConsPlusTitle"/>
        <w:ind w:firstLine="567"/>
        <w:jc w:val="right"/>
        <w:rPr>
          <w:b w:val="0"/>
          <w:szCs w:val="22"/>
        </w:rPr>
      </w:pPr>
      <w:r>
        <w:rPr>
          <w:b w:val="0"/>
          <w:szCs w:val="22"/>
        </w:rPr>
        <w:t xml:space="preserve"> От 23.07.2025 № 57</w:t>
      </w:r>
    </w:p>
    <w:p w:rsidR="008714F9" w:rsidRDefault="008714F9" w:rsidP="008714F9">
      <w:pPr>
        <w:pStyle w:val="ConsPlusNormal"/>
        <w:jc w:val="right"/>
        <w:rPr>
          <w:rFonts w:ascii="Times New Roman" w:hAnsi="Times New Roman" w:cs="Times New Roman"/>
          <w:szCs w:val="22"/>
        </w:rPr>
      </w:pPr>
    </w:p>
    <w:p w:rsidR="008714F9" w:rsidRDefault="008714F9" w:rsidP="008714F9">
      <w:pPr>
        <w:pStyle w:val="ConsPlusTitle"/>
        <w:jc w:val="center"/>
        <w:rPr>
          <w:szCs w:val="22"/>
        </w:rPr>
      </w:pPr>
    </w:p>
    <w:p w:rsidR="008714F9" w:rsidRDefault="008714F9" w:rsidP="008714F9">
      <w:pPr>
        <w:jc w:val="center"/>
        <w:rPr>
          <w:b/>
          <w:szCs w:val="22"/>
        </w:rPr>
      </w:pPr>
      <w:r>
        <w:rPr>
          <w:b/>
        </w:rPr>
        <w:t>Административный регламент предоставления муниципальной услуги «</w:t>
      </w:r>
      <w:r>
        <w:rPr>
          <w:b/>
          <w:bCs/>
          <w:color w:val="000000"/>
        </w:rPr>
        <w:t xml:space="preserve">Подготовка и утверждение схемы расположения земельного участка или земельных участков, находящихся в муниципальной собственности Елизаветинского сельсовета </w:t>
      </w:r>
      <w:proofErr w:type="spellStart"/>
      <w:r>
        <w:rPr>
          <w:b/>
          <w:bCs/>
          <w:color w:val="000000"/>
        </w:rPr>
        <w:t>Мокшанского</w:t>
      </w:r>
      <w:proofErr w:type="spellEnd"/>
      <w:r>
        <w:rPr>
          <w:b/>
          <w:bCs/>
          <w:color w:val="000000"/>
        </w:rPr>
        <w:t xml:space="preserve"> района Пензенской области на кадастровом плане территории</w:t>
      </w:r>
      <w:r>
        <w:rPr>
          <w:b/>
        </w:rPr>
        <w:t>»</w:t>
      </w:r>
    </w:p>
    <w:p w:rsidR="008714F9" w:rsidRDefault="008714F9" w:rsidP="008714F9">
      <w:pPr>
        <w:pStyle w:val="ConsPlusNormal"/>
        <w:jc w:val="center"/>
        <w:outlineLvl w:val="1"/>
        <w:rPr>
          <w:rFonts w:ascii="Times New Roman" w:hAnsi="Times New Roman" w:cs="Times New Roman"/>
          <w:szCs w:val="22"/>
        </w:rPr>
      </w:pPr>
    </w:p>
    <w:p w:rsidR="008714F9" w:rsidRDefault="008714F9" w:rsidP="008714F9">
      <w:pPr>
        <w:pStyle w:val="ConsPlusNormal"/>
        <w:jc w:val="center"/>
        <w:outlineLvl w:val="1"/>
        <w:rPr>
          <w:rFonts w:ascii="Times New Roman" w:hAnsi="Times New Roman" w:cs="Times New Roman"/>
          <w:b/>
          <w:szCs w:val="22"/>
        </w:rPr>
      </w:pPr>
      <w:r>
        <w:rPr>
          <w:rFonts w:ascii="Times New Roman" w:hAnsi="Times New Roman" w:cs="Times New Roman"/>
          <w:b/>
          <w:szCs w:val="22"/>
        </w:rPr>
        <w:t>I. Общие положения</w:t>
      </w:r>
    </w:p>
    <w:p w:rsidR="008714F9" w:rsidRDefault="008714F9" w:rsidP="008714F9">
      <w:pPr>
        <w:pStyle w:val="ConsPlusNormal"/>
        <w:jc w:val="both"/>
        <w:rPr>
          <w:rFonts w:ascii="Times New Roman" w:hAnsi="Times New Roman" w:cs="Times New Roman"/>
          <w:szCs w:val="22"/>
        </w:rPr>
      </w:pPr>
    </w:p>
    <w:p w:rsidR="008714F9" w:rsidRPr="000C66FE" w:rsidRDefault="008714F9" w:rsidP="008714F9">
      <w:pPr>
        <w:widowControl w:val="0"/>
        <w:ind w:firstLine="567"/>
        <w:outlineLvl w:val="2"/>
      </w:pPr>
      <w:r w:rsidRPr="000C66FE">
        <w:t>Предмет регулирования административного регламента</w:t>
      </w:r>
    </w:p>
    <w:p w:rsidR="008714F9" w:rsidRPr="000C66FE" w:rsidRDefault="008714F9" w:rsidP="008714F9">
      <w:pPr>
        <w:pStyle w:val="ConsPlusNormal"/>
        <w:ind w:firstLine="540"/>
        <w:jc w:val="both"/>
        <w:rPr>
          <w:rFonts w:ascii="Times New Roman" w:hAnsi="Times New Roman" w:cs="Times New Roman"/>
          <w:sz w:val="24"/>
        </w:rPr>
      </w:pPr>
      <w:proofErr w:type="gramStart"/>
      <w:r w:rsidRPr="000C66FE">
        <w:rPr>
          <w:rFonts w:ascii="Times New Roman" w:hAnsi="Times New Roman" w:cs="Times New Roman"/>
          <w:sz w:val="24"/>
        </w:rPr>
        <w:t>1.1.Административный регламент устанавливает порядок и стандарт предоставления муниципальной услуги «</w:t>
      </w:r>
      <w:r w:rsidRPr="000C66FE">
        <w:rPr>
          <w:rFonts w:ascii="Times New Roman" w:hAnsi="Times New Roman" w:cs="Times New Roman"/>
          <w:bCs/>
          <w:sz w:val="24"/>
        </w:rPr>
        <w:t xml:space="preserve">Подготовка и утверждение схемы расположения земельного участка или земельных участков, находящихся в муниципальной собственности Елизаветинского сельсовета </w:t>
      </w:r>
      <w:proofErr w:type="spellStart"/>
      <w:r w:rsidRPr="000C66FE">
        <w:rPr>
          <w:rFonts w:ascii="Times New Roman" w:hAnsi="Times New Roman" w:cs="Times New Roman"/>
          <w:bCs/>
          <w:sz w:val="24"/>
        </w:rPr>
        <w:t>Мокшанского</w:t>
      </w:r>
      <w:proofErr w:type="spellEnd"/>
      <w:r w:rsidRPr="000C66FE">
        <w:rPr>
          <w:rFonts w:ascii="Times New Roman" w:hAnsi="Times New Roman" w:cs="Times New Roman"/>
          <w:bCs/>
          <w:sz w:val="24"/>
        </w:rPr>
        <w:t xml:space="preserve"> района Пензенской области на кадастровом плане территории</w:t>
      </w:r>
      <w:r w:rsidRPr="000C66FE">
        <w:rPr>
          <w:rFonts w:ascii="Times New Roman" w:hAnsi="Times New Roman" w:cs="Times New Roman"/>
          <w:sz w:val="24"/>
        </w:rPr>
        <w:t xml:space="preserve">» (далее - муниципальная услуга), определяет сроки и последовательность административных процедур (действий) администрации Елизаветинского сельсовета </w:t>
      </w:r>
      <w:proofErr w:type="spellStart"/>
      <w:r w:rsidRPr="000C66FE">
        <w:rPr>
          <w:rFonts w:ascii="Times New Roman" w:hAnsi="Times New Roman" w:cs="Times New Roman"/>
          <w:sz w:val="24"/>
        </w:rPr>
        <w:t>Мокшанского</w:t>
      </w:r>
      <w:proofErr w:type="spellEnd"/>
      <w:r w:rsidRPr="000C66FE">
        <w:rPr>
          <w:rFonts w:ascii="Times New Roman" w:hAnsi="Times New Roman" w:cs="Times New Roman"/>
          <w:sz w:val="24"/>
        </w:rPr>
        <w:t xml:space="preserve"> района Пензенской области</w:t>
      </w:r>
      <w:r w:rsidRPr="000C66FE">
        <w:rPr>
          <w:rFonts w:ascii="Times New Roman" w:hAnsi="Times New Roman" w:cs="Times New Roman"/>
          <w:i/>
          <w:sz w:val="24"/>
        </w:rPr>
        <w:t xml:space="preserve"> </w:t>
      </w:r>
      <w:r w:rsidRPr="000C66FE">
        <w:rPr>
          <w:rFonts w:ascii="Times New Roman" w:hAnsi="Times New Roman" w:cs="Times New Roman"/>
          <w:sz w:val="24"/>
        </w:rPr>
        <w:t xml:space="preserve">(далее - Администрация) при </w:t>
      </w:r>
      <w:r w:rsidRPr="000C66FE">
        <w:rPr>
          <w:rFonts w:ascii="Times New Roman" w:hAnsi="Times New Roman" w:cs="Times New Roman"/>
          <w:bCs/>
          <w:sz w:val="24"/>
        </w:rPr>
        <w:t>подготовке и утверждении схемы расположения земельного</w:t>
      </w:r>
      <w:proofErr w:type="gramEnd"/>
      <w:r w:rsidRPr="000C66FE">
        <w:rPr>
          <w:rFonts w:ascii="Times New Roman" w:hAnsi="Times New Roman" w:cs="Times New Roman"/>
          <w:bCs/>
          <w:sz w:val="24"/>
        </w:rPr>
        <w:t xml:space="preserve"> участка или земельных участков, находящихся в муниципальной собственности </w:t>
      </w:r>
      <w:r w:rsidRPr="000C66FE">
        <w:rPr>
          <w:rFonts w:ascii="Times New Roman" w:hAnsi="Times New Roman" w:cs="Times New Roman"/>
          <w:bCs/>
          <w:sz w:val="24"/>
        </w:rPr>
        <w:lastRenderedPageBreak/>
        <w:t xml:space="preserve">Елизаветинского сельсовета </w:t>
      </w:r>
      <w:proofErr w:type="spellStart"/>
      <w:r w:rsidRPr="000C66FE">
        <w:rPr>
          <w:rFonts w:ascii="Times New Roman" w:hAnsi="Times New Roman" w:cs="Times New Roman"/>
          <w:bCs/>
          <w:sz w:val="24"/>
        </w:rPr>
        <w:t>Мокшанского</w:t>
      </w:r>
      <w:proofErr w:type="spellEnd"/>
      <w:r w:rsidRPr="000C66FE">
        <w:rPr>
          <w:rFonts w:ascii="Times New Roman" w:hAnsi="Times New Roman" w:cs="Times New Roman"/>
          <w:bCs/>
          <w:sz w:val="24"/>
        </w:rPr>
        <w:t xml:space="preserve"> района Пензенской области на кадастровом плане территории.</w:t>
      </w:r>
    </w:p>
    <w:p w:rsidR="008714F9" w:rsidRPr="000C66FE" w:rsidRDefault="008714F9" w:rsidP="008714F9">
      <w:pPr>
        <w:pStyle w:val="ConsPlusNormal"/>
        <w:ind w:firstLine="540"/>
        <w:rPr>
          <w:rFonts w:ascii="Times New Roman" w:hAnsi="Times New Roman" w:cs="Times New Roman"/>
          <w:sz w:val="24"/>
        </w:rPr>
      </w:pPr>
      <w:r w:rsidRPr="000C66FE">
        <w:rPr>
          <w:rFonts w:ascii="Times New Roman" w:hAnsi="Times New Roman" w:cs="Times New Roman"/>
          <w:sz w:val="24"/>
        </w:rPr>
        <w:t>1.2. Круг заявителей</w:t>
      </w:r>
    </w:p>
    <w:p w:rsidR="008714F9" w:rsidRPr="00807D6C" w:rsidRDefault="008714F9" w:rsidP="008714F9">
      <w:pPr>
        <w:ind w:firstLine="473"/>
        <w:jc w:val="both"/>
        <w:rPr>
          <w:szCs w:val="22"/>
        </w:rPr>
      </w:pPr>
      <w:r w:rsidRPr="00807D6C">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8714F9" w:rsidRPr="00807D6C" w:rsidRDefault="008714F9" w:rsidP="008714F9">
      <w:pPr>
        <w:ind w:firstLine="473"/>
        <w:jc w:val="both"/>
      </w:pPr>
      <w:r w:rsidRPr="00807D6C">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8714F9" w:rsidRPr="00807D6C" w:rsidRDefault="008714F9" w:rsidP="008714F9">
      <w:pPr>
        <w:widowControl w:val="0"/>
        <w:autoSpaceDE w:val="0"/>
        <w:autoSpaceDN w:val="0"/>
        <w:adjustRightInd w:val="0"/>
        <w:ind w:firstLine="680"/>
        <w:jc w:val="both"/>
        <w:outlineLvl w:val="2"/>
        <w:rPr>
          <w:rFonts w:eastAsia="Calibri"/>
          <w:lang w:eastAsia="en-US"/>
        </w:rPr>
      </w:pPr>
      <w:r w:rsidRPr="00807D6C">
        <w:rPr>
          <w:rFonts w:eastAsia="Calibri"/>
        </w:rPr>
        <w:t xml:space="preserve"> 1.3. Требование </w:t>
      </w:r>
      <w:r w:rsidRPr="00807D6C">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714F9" w:rsidRPr="00807D6C" w:rsidRDefault="008714F9" w:rsidP="008714F9">
      <w:pPr>
        <w:widowControl w:val="0"/>
        <w:autoSpaceDE w:val="0"/>
        <w:autoSpaceDN w:val="0"/>
        <w:adjustRightInd w:val="0"/>
        <w:ind w:firstLine="680"/>
        <w:jc w:val="both"/>
        <w:outlineLvl w:val="2"/>
      </w:pPr>
      <w:r w:rsidRPr="00807D6C">
        <w:rPr>
          <w:rFonts w:eastAsia="Calibri"/>
        </w:rPr>
        <w:t xml:space="preserve">1.3.1. Требование </w:t>
      </w:r>
      <w:r w:rsidRPr="00807D6C">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8714F9" w:rsidRPr="00807D6C" w:rsidRDefault="008714F9" w:rsidP="008714F9">
      <w:pPr>
        <w:tabs>
          <w:tab w:val="left" w:pos="993"/>
        </w:tabs>
        <w:ind w:firstLine="680"/>
        <w:contextualSpacing/>
        <w:jc w:val="both"/>
        <w:rPr>
          <w:rFonts w:eastAsia="Calibri"/>
        </w:rPr>
      </w:pPr>
      <w:r w:rsidRPr="00807D6C">
        <w:rPr>
          <w:rFonts w:eastAsia="Calibri"/>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8714F9" w:rsidRPr="00807D6C" w:rsidRDefault="008714F9" w:rsidP="008714F9">
      <w:pPr>
        <w:jc w:val="both"/>
      </w:pPr>
    </w:p>
    <w:p w:rsidR="008714F9" w:rsidRPr="00807D6C" w:rsidRDefault="008714F9" w:rsidP="008714F9">
      <w:pPr>
        <w:pStyle w:val="ConsPlusNormal"/>
        <w:jc w:val="center"/>
        <w:outlineLvl w:val="1"/>
        <w:rPr>
          <w:rFonts w:ascii="Times New Roman" w:hAnsi="Times New Roman" w:cs="Times New Roman"/>
          <w:b/>
          <w:szCs w:val="22"/>
        </w:rPr>
      </w:pPr>
      <w:r w:rsidRPr="00807D6C">
        <w:rPr>
          <w:rFonts w:ascii="Times New Roman" w:hAnsi="Times New Roman" w:cs="Times New Roman"/>
          <w:b/>
          <w:szCs w:val="22"/>
        </w:rPr>
        <w:t>II. Стандарт предоставления муниципальной услуги</w:t>
      </w:r>
    </w:p>
    <w:p w:rsidR="008714F9" w:rsidRPr="00807D6C" w:rsidRDefault="008714F9" w:rsidP="008714F9">
      <w:pPr>
        <w:pStyle w:val="ConsPlusNormal"/>
        <w:jc w:val="both"/>
        <w:rPr>
          <w:rFonts w:ascii="Times New Roman" w:hAnsi="Times New Roman" w:cs="Times New Roman"/>
          <w:szCs w:val="22"/>
        </w:rPr>
      </w:pPr>
    </w:p>
    <w:p w:rsidR="008714F9" w:rsidRPr="00807D6C" w:rsidRDefault="008714F9" w:rsidP="008714F9">
      <w:pPr>
        <w:pStyle w:val="ConsPlusNormal"/>
        <w:ind w:firstLine="540"/>
        <w:jc w:val="center"/>
        <w:rPr>
          <w:rFonts w:ascii="Times New Roman" w:hAnsi="Times New Roman" w:cs="Times New Roman"/>
          <w:b/>
          <w:szCs w:val="22"/>
        </w:rPr>
      </w:pPr>
      <w:r w:rsidRPr="00807D6C">
        <w:rPr>
          <w:rFonts w:ascii="Times New Roman" w:hAnsi="Times New Roman" w:cs="Times New Roman"/>
          <w:b/>
          <w:szCs w:val="22"/>
        </w:rPr>
        <w:t>Наименование муниципальной услуги.</w:t>
      </w:r>
    </w:p>
    <w:p w:rsidR="008714F9" w:rsidRPr="00807D6C" w:rsidRDefault="008714F9" w:rsidP="008714F9">
      <w:pPr>
        <w:pStyle w:val="ConsPlusNormal"/>
        <w:ind w:firstLine="540"/>
        <w:jc w:val="center"/>
        <w:rPr>
          <w:rFonts w:ascii="Times New Roman" w:hAnsi="Times New Roman" w:cs="Times New Roman"/>
          <w:b/>
          <w:szCs w:val="22"/>
        </w:rPr>
      </w:pPr>
    </w:p>
    <w:p w:rsidR="008714F9" w:rsidRPr="00807D6C" w:rsidRDefault="008714F9" w:rsidP="008714F9">
      <w:pPr>
        <w:pStyle w:val="ConsPlusNormal"/>
        <w:ind w:firstLine="540"/>
        <w:jc w:val="both"/>
        <w:rPr>
          <w:rFonts w:ascii="Times New Roman" w:hAnsi="Times New Roman" w:cs="Times New Roman"/>
          <w:b/>
          <w:szCs w:val="22"/>
        </w:rPr>
      </w:pPr>
      <w:r w:rsidRPr="00807D6C">
        <w:rPr>
          <w:rFonts w:ascii="Times New Roman" w:hAnsi="Times New Roman" w:cs="Times New Roman"/>
          <w:szCs w:val="22"/>
        </w:rPr>
        <w:t>2.1. Наименование муниципальной услуги:</w:t>
      </w:r>
      <w:r w:rsidRPr="00807D6C">
        <w:rPr>
          <w:rFonts w:ascii="Times New Roman" w:hAnsi="Times New Roman" w:cs="Times New Roman"/>
          <w:b/>
          <w:szCs w:val="22"/>
        </w:rPr>
        <w:t xml:space="preserve"> «</w:t>
      </w:r>
      <w:r w:rsidRPr="00807D6C">
        <w:rPr>
          <w:rFonts w:ascii="Times New Roman" w:hAnsi="Times New Roman" w:cs="Times New Roman"/>
          <w:bCs/>
          <w:szCs w:val="22"/>
        </w:rPr>
        <w:t xml:space="preserve">Подготовка и утверждение схемы расположения земельного участка или земельных участков, находящихся в муниципальной собственности Елизаветинского сельсовета </w:t>
      </w:r>
      <w:proofErr w:type="spellStart"/>
      <w:r w:rsidRPr="00807D6C">
        <w:rPr>
          <w:rFonts w:ascii="Times New Roman" w:hAnsi="Times New Roman" w:cs="Times New Roman"/>
          <w:bCs/>
          <w:szCs w:val="22"/>
        </w:rPr>
        <w:t>Мокшанского</w:t>
      </w:r>
      <w:proofErr w:type="spellEnd"/>
      <w:r w:rsidRPr="00807D6C">
        <w:rPr>
          <w:rFonts w:ascii="Times New Roman" w:hAnsi="Times New Roman" w:cs="Times New Roman"/>
          <w:bCs/>
          <w:szCs w:val="22"/>
        </w:rPr>
        <w:t xml:space="preserve"> района Пензенской области на кадастровом плане территории</w:t>
      </w:r>
      <w:r w:rsidRPr="00807D6C">
        <w:rPr>
          <w:rFonts w:ascii="Times New Roman" w:hAnsi="Times New Roman" w:cs="Times New Roman"/>
          <w:b/>
          <w:szCs w:val="22"/>
        </w:rPr>
        <w:t>»</w:t>
      </w:r>
      <w:r w:rsidRPr="00807D6C">
        <w:rPr>
          <w:rFonts w:ascii="Times New Roman" w:hAnsi="Times New Roman" w:cs="Times New Roman"/>
          <w:szCs w:val="22"/>
        </w:rPr>
        <w:t>.</w:t>
      </w:r>
      <w:r w:rsidRPr="00807D6C">
        <w:rPr>
          <w:rFonts w:ascii="Times New Roman" w:hAnsi="Times New Roman" w:cs="Times New Roman"/>
          <w:b/>
          <w:szCs w:val="22"/>
        </w:rPr>
        <w:t xml:space="preserve"> </w:t>
      </w:r>
    </w:p>
    <w:p w:rsidR="008714F9" w:rsidRPr="00807D6C" w:rsidRDefault="008714F9" w:rsidP="008714F9">
      <w:pPr>
        <w:pStyle w:val="ConsPlusNormal"/>
        <w:ind w:firstLine="540"/>
        <w:jc w:val="both"/>
        <w:rPr>
          <w:rFonts w:ascii="Times New Roman" w:hAnsi="Times New Roman" w:cs="Times New Roman"/>
          <w:szCs w:val="22"/>
        </w:rPr>
      </w:pPr>
      <w:r w:rsidRPr="00807D6C">
        <w:rPr>
          <w:rFonts w:ascii="Times New Roman" w:hAnsi="Times New Roman" w:cs="Times New Roman"/>
          <w:szCs w:val="22"/>
        </w:rPr>
        <w:t>Краткое наименование муниципальной услуги не предусмотрено.</w:t>
      </w:r>
    </w:p>
    <w:p w:rsidR="008714F9" w:rsidRPr="00807D6C" w:rsidRDefault="008714F9" w:rsidP="008714F9">
      <w:pPr>
        <w:pStyle w:val="ConsPlusNormal"/>
        <w:ind w:firstLine="540"/>
        <w:jc w:val="both"/>
        <w:rPr>
          <w:rFonts w:ascii="Times New Roman" w:hAnsi="Times New Roman" w:cs="Times New Roman"/>
          <w:szCs w:val="22"/>
        </w:rPr>
      </w:pPr>
    </w:p>
    <w:p w:rsidR="008714F9" w:rsidRPr="00807D6C" w:rsidRDefault="008714F9" w:rsidP="008714F9">
      <w:pPr>
        <w:pStyle w:val="ConsPlusNormal"/>
        <w:ind w:firstLine="540"/>
        <w:jc w:val="center"/>
        <w:rPr>
          <w:rFonts w:ascii="Times New Roman" w:hAnsi="Times New Roman" w:cs="Times New Roman"/>
          <w:b/>
          <w:szCs w:val="22"/>
        </w:rPr>
      </w:pPr>
      <w:r w:rsidRPr="00807D6C">
        <w:rPr>
          <w:rFonts w:ascii="Times New Roman" w:hAnsi="Times New Roman" w:cs="Times New Roman"/>
          <w:szCs w:val="22"/>
        </w:rPr>
        <w:t> </w:t>
      </w:r>
      <w:r w:rsidRPr="00807D6C">
        <w:rPr>
          <w:rFonts w:ascii="Times New Roman" w:hAnsi="Times New Roman" w:cs="Times New Roman"/>
          <w:b/>
          <w:szCs w:val="22"/>
        </w:rPr>
        <w:t>Наименование органа, предоставляющего муниципальную услугу.</w:t>
      </w:r>
    </w:p>
    <w:p w:rsidR="008714F9" w:rsidRPr="00807D6C" w:rsidRDefault="008714F9" w:rsidP="008714F9">
      <w:pPr>
        <w:pStyle w:val="ConsPlusNormal"/>
        <w:ind w:firstLine="540"/>
        <w:jc w:val="both"/>
        <w:rPr>
          <w:rFonts w:ascii="Times New Roman" w:hAnsi="Times New Roman" w:cs="Times New Roman"/>
          <w:szCs w:val="22"/>
        </w:rPr>
      </w:pPr>
      <w:r w:rsidRPr="00807D6C">
        <w:rPr>
          <w:rFonts w:ascii="Times New Roman" w:hAnsi="Times New Roman" w:cs="Times New Roman"/>
          <w:spacing w:val="2"/>
          <w:szCs w:val="22"/>
          <w:shd w:val="clear" w:color="auto" w:fill="FFFFFF"/>
        </w:rPr>
        <w:t xml:space="preserve">2.2.Предоставление муниципальной услуги осуществляет </w:t>
      </w:r>
      <w:r w:rsidRPr="00807D6C">
        <w:rPr>
          <w:rFonts w:ascii="Times New Roman" w:hAnsi="Times New Roman" w:cs="Times New Roman"/>
          <w:szCs w:val="22"/>
        </w:rPr>
        <w:t>Администрация.</w:t>
      </w:r>
    </w:p>
    <w:p w:rsidR="008714F9" w:rsidRPr="00807D6C" w:rsidRDefault="008714F9" w:rsidP="008714F9">
      <w:pPr>
        <w:pStyle w:val="ConsPlusNormal"/>
        <w:ind w:firstLine="540"/>
        <w:jc w:val="both"/>
        <w:rPr>
          <w:rFonts w:ascii="Times New Roman" w:hAnsi="Times New Roman" w:cs="Times New Roman"/>
          <w:i/>
          <w:szCs w:val="22"/>
        </w:rPr>
      </w:pPr>
    </w:p>
    <w:p w:rsidR="008714F9" w:rsidRPr="00807D6C" w:rsidRDefault="008714F9" w:rsidP="008714F9">
      <w:pPr>
        <w:pStyle w:val="ConsPlusNormal"/>
        <w:ind w:firstLine="540"/>
        <w:jc w:val="center"/>
        <w:rPr>
          <w:rFonts w:ascii="Times New Roman" w:hAnsi="Times New Roman" w:cs="Times New Roman"/>
          <w:b/>
          <w:szCs w:val="22"/>
        </w:rPr>
      </w:pPr>
      <w:r w:rsidRPr="00807D6C">
        <w:rPr>
          <w:rFonts w:ascii="Times New Roman" w:hAnsi="Times New Roman" w:cs="Times New Roman"/>
          <w:b/>
          <w:szCs w:val="22"/>
        </w:rPr>
        <w:t>Результат предоставления муниципальной услуги.</w:t>
      </w:r>
    </w:p>
    <w:p w:rsidR="008714F9" w:rsidRPr="00807D6C" w:rsidRDefault="008714F9" w:rsidP="008714F9">
      <w:pPr>
        <w:pStyle w:val="ConsPlusNormal"/>
        <w:ind w:firstLine="540"/>
        <w:jc w:val="center"/>
        <w:rPr>
          <w:rFonts w:ascii="Times New Roman" w:hAnsi="Times New Roman" w:cs="Times New Roman"/>
          <w:b/>
          <w:szCs w:val="22"/>
        </w:rPr>
      </w:pPr>
    </w:p>
    <w:p w:rsidR="008714F9" w:rsidRPr="00807D6C" w:rsidRDefault="008714F9" w:rsidP="008714F9">
      <w:pPr>
        <w:pStyle w:val="ConsPlusNormal"/>
        <w:ind w:firstLine="540"/>
        <w:jc w:val="both"/>
        <w:rPr>
          <w:rFonts w:ascii="Times New Roman" w:hAnsi="Times New Roman" w:cs="Times New Roman"/>
          <w:szCs w:val="22"/>
        </w:rPr>
      </w:pPr>
      <w:r w:rsidRPr="00807D6C">
        <w:rPr>
          <w:rFonts w:ascii="Times New Roman" w:hAnsi="Times New Roman" w:cs="Times New Roman"/>
          <w:szCs w:val="22"/>
        </w:rPr>
        <w:t>2.3.Результатом предоставления муниципальной услуги является:</w:t>
      </w:r>
    </w:p>
    <w:p w:rsidR="008714F9" w:rsidRPr="00807D6C" w:rsidRDefault="008714F9" w:rsidP="008714F9">
      <w:pPr>
        <w:ind w:firstLine="473"/>
        <w:jc w:val="both"/>
        <w:rPr>
          <w:szCs w:val="22"/>
        </w:rPr>
      </w:pPr>
      <w:r w:rsidRPr="00807D6C">
        <w:t xml:space="preserve">-принятие </w:t>
      </w:r>
      <w:proofErr w:type="gramStart"/>
      <w:r w:rsidRPr="00807D6C">
        <w:t xml:space="preserve">постановления администрации Елизаветинского сельсовета </w:t>
      </w:r>
      <w:proofErr w:type="spellStart"/>
      <w:r w:rsidRPr="00807D6C">
        <w:t>Мокшанского</w:t>
      </w:r>
      <w:proofErr w:type="spellEnd"/>
      <w:r w:rsidRPr="00807D6C">
        <w:t xml:space="preserve"> района Пензенской области</w:t>
      </w:r>
      <w:proofErr w:type="gramEnd"/>
      <w:r w:rsidRPr="00807D6C">
        <w:t xml:space="preserve"> об утверждении схемы расположения земельного участка или земельных участков, находящихся в муниципальной собственности Елизаветинского сельсовета </w:t>
      </w:r>
      <w:proofErr w:type="spellStart"/>
      <w:r w:rsidRPr="00807D6C">
        <w:t>Мокшанского</w:t>
      </w:r>
      <w:proofErr w:type="spellEnd"/>
      <w:r w:rsidRPr="00807D6C">
        <w:t xml:space="preserve"> района Пензенской области, на кадастровом плане территории;</w:t>
      </w:r>
    </w:p>
    <w:p w:rsidR="008714F9" w:rsidRPr="00807D6C" w:rsidRDefault="008714F9" w:rsidP="008714F9">
      <w:pPr>
        <w:ind w:firstLine="473"/>
        <w:jc w:val="both"/>
      </w:pPr>
      <w:r w:rsidRPr="00807D6C">
        <w:t xml:space="preserve">-принятие </w:t>
      </w:r>
      <w:proofErr w:type="gramStart"/>
      <w:r w:rsidRPr="00807D6C">
        <w:t xml:space="preserve">постановления администрации Елизаветинского сельсовета </w:t>
      </w:r>
      <w:proofErr w:type="spellStart"/>
      <w:r w:rsidRPr="00807D6C">
        <w:t>Мокшанского</w:t>
      </w:r>
      <w:proofErr w:type="spellEnd"/>
      <w:r w:rsidRPr="00807D6C">
        <w:t xml:space="preserve"> района Пензенской области</w:t>
      </w:r>
      <w:proofErr w:type="gramEnd"/>
      <w:r w:rsidRPr="00807D6C">
        <w:t xml:space="preserve"> об отказе в утверждении схемы расположения земельного участка или земельных участков, находящихся в муниципальной собственности Елизаветинского сельсовета </w:t>
      </w:r>
      <w:proofErr w:type="spellStart"/>
      <w:r w:rsidRPr="00807D6C">
        <w:t>Мокшанского</w:t>
      </w:r>
      <w:proofErr w:type="spellEnd"/>
      <w:r w:rsidRPr="00807D6C">
        <w:t xml:space="preserve"> района Пензенской области, на кадастровом плане территории.</w:t>
      </w:r>
    </w:p>
    <w:p w:rsidR="008714F9" w:rsidRPr="00807D6C" w:rsidRDefault="008714F9" w:rsidP="008714F9">
      <w:pPr>
        <w:ind w:firstLine="473"/>
        <w:jc w:val="both"/>
      </w:pPr>
      <w:r w:rsidRPr="00807D6C">
        <w:t>-обоснованный отказ в предоставлении муниципальной услуги (возвращение без рассмотрения заявления).</w:t>
      </w:r>
    </w:p>
    <w:p w:rsidR="008714F9" w:rsidRPr="00807D6C" w:rsidRDefault="008714F9" w:rsidP="008714F9">
      <w:pPr>
        <w:ind w:firstLine="567"/>
        <w:jc w:val="both"/>
      </w:pPr>
      <w:r w:rsidRPr="00807D6C">
        <w:t>2.4. Формирование реестровой записи в качестве результата предоставления Муниципальной услуги не предусматривается.</w:t>
      </w:r>
      <w:r w:rsidRPr="00807D6C">
        <w:rPr>
          <w:i/>
        </w:rPr>
        <w:t xml:space="preserve"> </w:t>
      </w:r>
    </w:p>
    <w:p w:rsidR="008714F9" w:rsidRPr="00807D6C" w:rsidRDefault="008714F9" w:rsidP="008714F9">
      <w:pPr>
        <w:ind w:firstLine="567"/>
        <w:jc w:val="both"/>
      </w:pPr>
      <w:r w:rsidRPr="00807D6C">
        <w:t xml:space="preserve">2.5. </w:t>
      </w:r>
      <w:proofErr w:type="gramStart"/>
      <w:r w:rsidRPr="00807D6C">
        <w:t>Результат муниципальной услуги направляется заявителю одним из способов указанном в заявлении:</w:t>
      </w:r>
      <w:proofErr w:type="gramEnd"/>
    </w:p>
    <w:p w:rsidR="008714F9" w:rsidRPr="00807D6C" w:rsidRDefault="008714F9" w:rsidP="008714F9">
      <w:pPr>
        <w:ind w:firstLine="567"/>
        <w:jc w:val="both"/>
      </w:pPr>
      <w:r w:rsidRPr="00807D6C">
        <w:t>- в виде электронного документа, который направляется Администрацией заявителю посредством электронной почты;</w:t>
      </w:r>
    </w:p>
    <w:p w:rsidR="008714F9" w:rsidRPr="00807D6C" w:rsidRDefault="008714F9" w:rsidP="008714F9">
      <w:pPr>
        <w:ind w:firstLine="567"/>
        <w:jc w:val="both"/>
      </w:pPr>
      <w:r w:rsidRPr="00807D6C">
        <w:lastRenderedPageBreak/>
        <w:t>- в виде бумажного документа, который заявитель получает непосредственно при личном обращении в Администрацию, МФЦ;</w:t>
      </w:r>
    </w:p>
    <w:p w:rsidR="008714F9" w:rsidRPr="00807D6C" w:rsidRDefault="008714F9" w:rsidP="008714F9">
      <w:pPr>
        <w:ind w:firstLine="567"/>
        <w:jc w:val="both"/>
      </w:pPr>
      <w:r w:rsidRPr="00807D6C">
        <w:t>- в виде бумажного документа, который направляется Администрацией, МФЦ заявителю посредством почтового отправления.</w:t>
      </w:r>
    </w:p>
    <w:p w:rsidR="008714F9" w:rsidRPr="00807D6C" w:rsidRDefault="008714F9" w:rsidP="008714F9">
      <w:pPr>
        <w:ind w:firstLine="473"/>
        <w:jc w:val="both"/>
      </w:pPr>
      <w:r w:rsidRPr="00807D6C">
        <w:t>2.6.При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714F9" w:rsidRPr="00807D6C" w:rsidRDefault="008714F9" w:rsidP="008714F9">
      <w:pPr>
        <w:ind w:firstLine="473"/>
        <w:jc w:val="both"/>
      </w:pPr>
      <w:r w:rsidRPr="00807D6C">
        <w:t>2.7.Результаты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714F9" w:rsidRPr="00807D6C" w:rsidRDefault="008714F9" w:rsidP="008714F9">
      <w:pPr>
        <w:ind w:firstLine="473"/>
        <w:jc w:val="both"/>
      </w:pPr>
      <w:r w:rsidRPr="00807D6C">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714F9" w:rsidRPr="00807D6C" w:rsidRDefault="008714F9" w:rsidP="008714F9">
      <w:pPr>
        <w:pStyle w:val="ConsPlusNormal"/>
        <w:ind w:firstLine="540"/>
        <w:jc w:val="center"/>
        <w:rPr>
          <w:rFonts w:ascii="Times New Roman" w:hAnsi="Times New Roman" w:cs="Times New Roman"/>
          <w:b/>
          <w:szCs w:val="22"/>
        </w:rPr>
      </w:pPr>
      <w:r w:rsidRPr="00807D6C">
        <w:rPr>
          <w:rFonts w:ascii="Times New Roman" w:hAnsi="Times New Roman" w:cs="Times New Roman"/>
          <w:b/>
          <w:szCs w:val="22"/>
        </w:rPr>
        <w:t>Срок предоставления муниципальной услуги.</w:t>
      </w:r>
    </w:p>
    <w:p w:rsidR="008714F9" w:rsidRPr="00807D6C" w:rsidRDefault="008714F9" w:rsidP="008714F9">
      <w:pPr>
        <w:pStyle w:val="a5"/>
        <w:ind w:firstLine="473"/>
        <w:jc w:val="both"/>
        <w:rPr>
          <w:sz w:val="22"/>
          <w:szCs w:val="22"/>
        </w:rPr>
      </w:pPr>
      <w:r w:rsidRPr="00807D6C">
        <w:rPr>
          <w:sz w:val="22"/>
          <w:szCs w:val="22"/>
        </w:rPr>
        <w:t>2.</w:t>
      </w:r>
      <w:r>
        <w:rPr>
          <w:sz w:val="22"/>
          <w:szCs w:val="22"/>
        </w:rPr>
        <w:t>8</w:t>
      </w:r>
      <w:r w:rsidRPr="00807D6C">
        <w:rPr>
          <w:sz w:val="22"/>
          <w:szCs w:val="22"/>
        </w:rPr>
        <w:t>. 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8714F9" w:rsidRPr="00807D6C" w:rsidRDefault="008714F9" w:rsidP="008714F9">
      <w:pPr>
        <w:ind w:firstLine="473"/>
        <w:jc w:val="both"/>
        <w:rPr>
          <w:sz w:val="22"/>
          <w:szCs w:val="22"/>
        </w:rPr>
      </w:pPr>
      <w:r w:rsidRPr="00807D6C">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8714F9" w:rsidRPr="00807D6C" w:rsidRDefault="008714F9" w:rsidP="008714F9">
      <w:pPr>
        <w:pStyle w:val="a5"/>
        <w:ind w:firstLine="473"/>
        <w:jc w:val="both"/>
        <w:rPr>
          <w:sz w:val="22"/>
          <w:szCs w:val="22"/>
        </w:rPr>
      </w:pPr>
    </w:p>
    <w:p w:rsidR="008714F9" w:rsidRPr="00807D6C" w:rsidRDefault="008714F9" w:rsidP="008714F9">
      <w:pPr>
        <w:jc w:val="center"/>
        <w:rPr>
          <w:rFonts w:eastAsia="SimSun"/>
          <w:b/>
          <w:sz w:val="22"/>
          <w:szCs w:val="22"/>
        </w:rPr>
      </w:pPr>
      <w:r w:rsidRPr="00807D6C">
        <w:t xml:space="preserve"> </w:t>
      </w:r>
      <w:r w:rsidRPr="00807D6C">
        <w:rPr>
          <w:rFonts w:eastAsia="SimSun"/>
          <w:b/>
          <w:lang w:eastAsia="zh-CN"/>
        </w:rPr>
        <w:t>Р</w:t>
      </w:r>
      <w:r w:rsidRPr="00807D6C">
        <w:rPr>
          <w:rFonts w:eastAsia="SimSun"/>
          <w:b/>
        </w:rPr>
        <w:t xml:space="preserve">азмер платы, взимаемой с заявителя при предоставлении муниципальной услуги, и способы ее взимания </w:t>
      </w:r>
    </w:p>
    <w:p w:rsidR="008714F9" w:rsidRPr="00807D6C" w:rsidRDefault="008714F9" w:rsidP="008714F9">
      <w:pPr>
        <w:ind w:firstLine="567"/>
        <w:jc w:val="both"/>
      </w:pPr>
      <w:r w:rsidRPr="00807D6C">
        <w:t>2</w:t>
      </w:r>
      <w:r>
        <w:t>.9</w:t>
      </w:r>
      <w:r w:rsidRPr="00807D6C">
        <w:t>. Муниципальная услуга предоставляется бесплатно.</w:t>
      </w:r>
    </w:p>
    <w:p w:rsidR="008714F9" w:rsidRPr="00807D6C" w:rsidRDefault="008714F9" w:rsidP="008714F9">
      <w:pPr>
        <w:widowControl w:val="0"/>
        <w:ind w:firstLine="540"/>
        <w:jc w:val="both"/>
        <w:rPr>
          <w:rFonts w:eastAsia="SimSun"/>
          <w:lang w:eastAsia="zh-CN"/>
        </w:rPr>
      </w:pPr>
    </w:p>
    <w:p w:rsidR="008714F9" w:rsidRPr="00807D6C" w:rsidRDefault="008714F9" w:rsidP="008714F9">
      <w:pPr>
        <w:widowControl w:val="0"/>
        <w:ind w:firstLine="540"/>
        <w:jc w:val="center"/>
        <w:rPr>
          <w:rFonts w:eastAsia="SimSun"/>
          <w:b/>
          <w:lang w:eastAsia="zh-CN"/>
        </w:rPr>
      </w:pPr>
      <w:r w:rsidRPr="00807D6C">
        <w:t> </w:t>
      </w:r>
      <w:r w:rsidRPr="00807D6C">
        <w:rPr>
          <w:rFonts w:eastAsia="SimSun"/>
          <w:b/>
          <w:lang w:eastAsia="zh-CN"/>
        </w:rPr>
        <w:t xml:space="preserve">Максимальный срок ожидания в очереди при подаче запроса о предоставлении муниципальной услуги </w:t>
      </w:r>
    </w:p>
    <w:p w:rsidR="008714F9" w:rsidRPr="00807D6C" w:rsidRDefault="008714F9" w:rsidP="008714F9">
      <w:pPr>
        <w:widowControl w:val="0"/>
        <w:ind w:firstLine="540"/>
        <w:jc w:val="both"/>
        <w:rPr>
          <w:rFonts w:eastAsia="SimSun"/>
          <w:lang w:eastAsia="zh-CN"/>
        </w:rPr>
      </w:pPr>
    </w:p>
    <w:p w:rsidR="008714F9" w:rsidRPr="00807D6C" w:rsidRDefault="008714F9" w:rsidP="008714F9">
      <w:pPr>
        <w:ind w:firstLine="567"/>
        <w:jc w:val="both"/>
      </w:pPr>
      <w:r w:rsidRPr="00807D6C">
        <w:t>2.</w:t>
      </w:r>
      <w:r>
        <w:t>10</w:t>
      </w:r>
      <w:r w:rsidRPr="00807D6C">
        <w:t>. Время ожидания в очереди не должно превышать:</w:t>
      </w:r>
    </w:p>
    <w:p w:rsidR="008714F9" w:rsidRPr="00807D6C" w:rsidRDefault="008714F9" w:rsidP="008714F9">
      <w:pPr>
        <w:ind w:firstLine="567"/>
        <w:jc w:val="both"/>
      </w:pPr>
      <w:r w:rsidRPr="00807D6C">
        <w:t>- при подаче заявления и (или) документов - 15 минут;</w:t>
      </w:r>
    </w:p>
    <w:p w:rsidR="008714F9" w:rsidRPr="00807D6C" w:rsidRDefault="008714F9" w:rsidP="008714F9">
      <w:pPr>
        <w:ind w:firstLine="567"/>
        <w:jc w:val="both"/>
      </w:pPr>
      <w:r w:rsidRPr="00807D6C">
        <w:t>- при получении результата предоставления муниципальной услуги - 15 минут.</w:t>
      </w:r>
    </w:p>
    <w:p w:rsidR="008714F9" w:rsidRPr="00807D6C" w:rsidRDefault="008714F9" w:rsidP="008714F9">
      <w:pPr>
        <w:pStyle w:val="ConsPlusNormal"/>
        <w:ind w:firstLine="540"/>
        <w:jc w:val="both"/>
        <w:rPr>
          <w:rFonts w:ascii="Times New Roman" w:hAnsi="Times New Roman" w:cs="Times New Roman"/>
          <w:szCs w:val="22"/>
        </w:rPr>
      </w:pPr>
    </w:p>
    <w:p w:rsidR="008714F9" w:rsidRPr="00807D6C" w:rsidRDefault="008714F9" w:rsidP="008714F9">
      <w:pPr>
        <w:pStyle w:val="ConsPlusNormal"/>
        <w:ind w:firstLine="540"/>
        <w:jc w:val="center"/>
        <w:rPr>
          <w:rFonts w:ascii="Times New Roman" w:hAnsi="Times New Roman" w:cs="Times New Roman"/>
          <w:b/>
          <w:bCs/>
          <w:szCs w:val="22"/>
        </w:rPr>
      </w:pPr>
      <w:r w:rsidRPr="00807D6C">
        <w:rPr>
          <w:rFonts w:ascii="Times New Roman" w:hAnsi="Times New Roman" w:cs="Times New Roman"/>
          <w:b/>
          <w:bCs/>
          <w:szCs w:val="22"/>
        </w:rPr>
        <w:t>Срок регистрации заявления заявителя о предоставлении муниципальной услуги</w:t>
      </w:r>
    </w:p>
    <w:p w:rsidR="008714F9" w:rsidRPr="00807D6C" w:rsidRDefault="008714F9" w:rsidP="008714F9">
      <w:pPr>
        <w:pStyle w:val="ConsPlusNormal"/>
        <w:ind w:firstLine="540"/>
        <w:rPr>
          <w:rFonts w:ascii="Times New Roman" w:hAnsi="Times New Roman" w:cs="Times New Roman"/>
          <w:b/>
          <w:szCs w:val="22"/>
        </w:rPr>
      </w:pPr>
    </w:p>
    <w:p w:rsidR="008714F9" w:rsidRPr="00807D6C" w:rsidRDefault="008714F9" w:rsidP="008714F9">
      <w:pPr>
        <w:ind w:firstLine="567"/>
        <w:jc w:val="both"/>
        <w:rPr>
          <w:szCs w:val="22"/>
        </w:rPr>
      </w:pPr>
      <w:r>
        <w:t>2.11</w:t>
      </w:r>
      <w:r w:rsidRPr="00807D6C">
        <w:t>. Регистрация заявления о предоставлении муниципальной услуги осуществляется в день его получения.</w:t>
      </w:r>
    </w:p>
    <w:p w:rsidR="008714F9" w:rsidRPr="00807D6C" w:rsidRDefault="008714F9" w:rsidP="008714F9">
      <w:pPr>
        <w:ind w:firstLine="567"/>
        <w:jc w:val="both"/>
      </w:pPr>
      <w:r>
        <w:t>2.12</w:t>
      </w:r>
      <w:r w:rsidRPr="00807D6C">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714F9" w:rsidRPr="00807D6C" w:rsidRDefault="008714F9" w:rsidP="008714F9">
      <w:pPr>
        <w:pStyle w:val="1fff3"/>
        <w:spacing w:before="0" w:after="0" w:line="240" w:lineRule="auto"/>
        <w:ind w:firstLine="567"/>
        <w:rPr>
          <w:rFonts w:cs="Times New Roman"/>
          <w:color w:val="auto"/>
          <w:sz w:val="22"/>
        </w:rPr>
      </w:pPr>
    </w:p>
    <w:p w:rsidR="008714F9" w:rsidRPr="00807D6C" w:rsidRDefault="008714F9" w:rsidP="008714F9">
      <w:pPr>
        <w:ind w:firstLine="567"/>
        <w:jc w:val="center"/>
        <w:rPr>
          <w:b/>
          <w:sz w:val="22"/>
          <w:szCs w:val="22"/>
        </w:rPr>
      </w:pPr>
      <w:r w:rsidRPr="00807D6C">
        <w:rPr>
          <w:b/>
        </w:rPr>
        <w:t>Требования к помещениям, в которых предоставляется муниципальная услуга</w:t>
      </w:r>
    </w:p>
    <w:p w:rsidR="008714F9" w:rsidRPr="00807D6C" w:rsidRDefault="008714F9" w:rsidP="008714F9">
      <w:pPr>
        <w:ind w:firstLine="567"/>
        <w:jc w:val="both"/>
      </w:pPr>
      <w:r w:rsidRPr="00807D6C">
        <w:t>2.1</w:t>
      </w:r>
      <w:r>
        <w:t>3</w:t>
      </w:r>
      <w:r w:rsidRPr="00807D6C">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714F9" w:rsidRPr="00807D6C" w:rsidRDefault="008714F9" w:rsidP="008714F9">
      <w:pPr>
        <w:ind w:firstLine="567"/>
        <w:jc w:val="both"/>
      </w:pPr>
      <w:r w:rsidRPr="00807D6C">
        <w:t>2.1</w:t>
      </w:r>
      <w:r>
        <w:t>4</w:t>
      </w:r>
      <w:r w:rsidRPr="00807D6C">
        <w:t>. Помещения должны соответствовать требованиям, установленным законодательством РФ.</w:t>
      </w:r>
    </w:p>
    <w:p w:rsidR="008714F9" w:rsidRPr="00807D6C" w:rsidRDefault="008714F9" w:rsidP="008714F9">
      <w:pPr>
        <w:ind w:firstLine="567"/>
        <w:jc w:val="both"/>
      </w:pPr>
      <w:r w:rsidRPr="00807D6C">
        <w:t>2.</w:t>
      </w:r>
      <w:r>
        <w:t>15</w:t>
      </w:r>
      <w:r w:rsidRPr="00807D6C">
        <w:t xml:space="preserve"> Предоставление муниципальной услуги осуществляется в специально выделенных для этой цели помещениях.</w:t>
      </w:r>
    </w:p>
    <w:p w:rsidR="008714F9" w:rsidRPr="00807D6C" w:rsidRDefault="008714F9" w:rsidP="008714F9">
      <w:pPr>
        <w:ind w:firstLine="567"/>
        <w:jc w:val="both"/>
      </w:pPr>
      <w:r>
        <w:lastRenderedPageBreak/>
        <w:t>2.16</w:t>
      </w:r>
      <w:r w:rsidRPr="00807D6C">
        <w:t>. Помещения, в которых осуществляется предоставление муниципальной услуги, оборудуются:</w:t>
      </w:r>
    </w:p>
    <w:p w:rsidR="008714F9" w:rsidRPr="00807D6C" w:rsidRDefault="008714F9" w:rsidP="008714F9">
      <w:pPr>
        <w:ind w:firstLine="567"/>
        <w:jc w:val="both"/>
      </w:pPr>
      <w:r w:rsidRPr="00807D6C">
        <w:t>- информационными стендами, содержащими визуальную и текстовую информацию;</w:t>
      </w:r>
    </w:p>
    <w:p w:rsidR="008714F9" w:rsidRPr="00807D6C" w:rsidRDefault="008714F9" w:rsidP="008714F9">
      <w:pPr>
        <w:ind w:firstLine="567"/>
        <w:jc w:val="both"/>
      </w:pPr>
      <w:r w:rsidRPr="00807D6C">
        <w:t>- стульями и столами для возможности оформления документов.</w:t>
      </w:r>
    </w:p>
    <w:p w:rsidR="008714F9" w:rsidRPr="00807D6C" w:rsidRDefault="008714F9" w:rsidP="008714F9">
      <w:pPr>
        <w:ind w:firstLine="567"/>
        <w:jc w:val="both"/>
      </w:pPr>
      <w:r>
        <w:t>2.17</w:t>
      </w:r>
      <w:r w:rsidRPr="00807D6C">
        <w:t>. Количество мест ожидания определяется исходя из фактической нагрузки и возможностей для их размещения в здании.</w:t>
      </w:r>
    </w:p>
    <w:p w:rsidR="008714F9" w:rsidRPr="00807D6C" w:rsidRDefault="008714F9" w:rsidP="008714F9">
      <w:pPr>
        <w:ind w:firstLine="567"/>
        <w:jc w:val="both"/>
      </w:pPr>
      <w:r w:rsidRPr="00807D6C">
        <w:t>Места ожидания должны соответствовать комфортным условиям для заявителей и оптимальным условиям работы специалистов.</w:t>
      </w:r>
    </w:p>
    <w:p w:rsidR="008714F9" w:rsidRPr="00807D6C" w:rsidRDefault="008714F9" w:rsidP="008714F9">
      <w:pPr>
        <w:ind w:firstLine="567"/>
        <w:jc w:val="both"/>
      </w:pPr>
      <w:r>
        <w:t>2.18</w:t>
      </w:r>
      <w:r w:rsidRPr="00807D6C">
        <w:t>. Места для заполнения документов оборудуются стульями, столами (стойками) и обеспечиваются бланками заявлений и образцами их заполнения.</w:t>
      </w:r>
    </w:p>
    <w:p w:rsidR="008714F9" w:rsidRPr="00807D6C" w:rsidRDefault="008714F9" w:rsidP="008714F9">
      <w:pPr>
        <w:ind w:firstLine="567"/>
        <w:jc w:val="both"/>
      </w:pPr>
      <w:r>
        <w:t>2.19</w:t>
      </w:r>
      <w:r w:rsidRPr="00807D6C">
        <w:t>. Кабинеты приема заявителей должны иметь информационные таблички (вывески) с указанием:</w:t>
      </w:r>
    </w:p>
    <w:p w:rsidR="008714F9" w:rsidRPr="00807D6C" w:rsidRDefault="008714F9" w:rsidP="008714F9">
      <w:pPr>
        <w:ind w:firstLine="567"/>
        <w:jc w:val="both"/>
      </w:pPr>
      <w:r w:rsidRPr="00807D6C">
        <w:t>- номера кабинета;</w:t>
      </w:r>
    </w:p>
    <w:p w:rsidR="008714F9" w:rsidRPr="00807D6C" w:rsidRDefault="008714F9" w:rsidP="008714F9">
      <w:pPr>
        <w:ind w:firstLine="567"/>
        <w:jc w:val="both"/>
      </w:pPr>
      <w:r w:rsidRPr="00807D6C">
        <w:t>- фамилии, имени, отчества (при наличии) и должности специалиста.</w:t>
      </w:r>
    </w:p>
    <w:p w:rsidR="008714F9" w:rsidRPr="00807D6C" w:rsidRDefault="008714F9" w:rsidP="008714F9">
      <w:pPr>
        <w:ind w:firstLine="567"/>
        <w:jc w:val="both"/>
      </w:pPr>
      <w:r w:rsidRPr="00807D6C">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714F9" w:rsidRPr="00807D6C" w:rsidRDefault="008714F9" w:rsidP="008714F9">
      <w:pPr>
        <w:ind w:firstLine="567"/>
        <w:jc w:val="both"/>
      </w:pPr>
      <w:r w:rsidRPr="00807D6C">
        <w:t>При организации рабочих мест следует предусмотреть возможность беспрепятственного входа (выхода) специалистов из помещения.</w:t>
      </w:r>
    </w:p>
    <w:p w:rsidR="008714F9" w:rsidRPr="00807D6C" w:rsidRDefault="008714F9" w:rsidP="008714F9">
      <w:pPr>
        <w:ind w:firstLine="567"/>
        <w:jc w:val="both"/>
      </w:pPr>
      <w:r w:rsidRPr="00807D6C">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714F9" w:rsidRPr="00807D6C" w:rsidRDefault="008714F9" w:rsidP="008714F9">
      <w:pPr>
        <w:ind w:firstLine="567"/>
        <w:jc w:val="both"/>
      </w:pPr>
      <w:r w:rsidRPr="00807D6C">
        <w:t>- текст административного регламента;</w:t>
      </w:r>
    </w:p>
    <w:p w:rsidR="008714F9" w:rsidRPr="00807D6C" w:rsidRDefault="008714F9" w:rsidP="008714F9">
      <w:pPr>
        <w:ind w:firstLine="567"/>
        <w:jc w:val="both"/>
      </w:pPr>
      <w:r w:rsidRPr="00807D6C">
        <w:t>- краткое описание порядка предоставления муниципальной услуги;</w:t>
      </w:r>
    </w:p>
    <w:p w:rsidR="008714F9" w:rsidRPr="00807D6C" w:rsidRDefault="008714F9" w:rsidP="008714F9">
      <w:pPr>
        <w:ind w:firstLine="567"/>
        <w:jc w:val="both"/>
      </w:pPr>
      <w:r w:rsidRPr="00807D6C">
        <w:t>- перечень документов, необходимых для предоставления муниципальной услуги;</w:t>
      </w:r>
    </w:p>
    <w:p w:rsidR="008714F9" w:rsidRPr="00807D6C" w:rsidRDefault="008714F9" w:rsidP="008714F9">
      <w:pPr>
        <w:ind w:firstLine="567"/>
        <w:jc w:val="both"/>
      </w:pPr>
      <w:r w:rsidRPr="00807D6C">
        <w:t>- образцы заявлений;</w:t>
      </w:r>
    </w:p>
    <w:p w:rsidR="008714F9" w:rsidRPr="00807D6C" w:rsidRDefault="008714F9" w:rsidP="008714F9">
      <w:pPr>
        <w:ind w:firstLine="567"/>
        <w:jc w:val="both"/>
      </w:pPr>
      <w:r w:rsidRPr="00807D6C">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714F9" w:rsidRPr="00807D6C" w:rsidRDefault="008714F9" w:rsidP="008714F9">
      <w:pPr>
        <w:ind w:firstLine="567"/>
        <w:jc w:val="both"/>
      </w:pPr>
      <w:r w:rsidRPr="00807D6C">
        <w:t>- справочная информация.</w:t>
      </w:r>
    </w:p>
    <w:p w:rsidR="008714F9" w:rsidRPr="00807D6C" w:rsidRDefault="008714F9" w:rsidP="008714F9">
      <w:pPr>
        <w:ind w:firstLine="567"/>
        <w:jc w:val="both"/>
      </w:pPr>
      <w:r w:rsidRPr="00807D6C">
        <w:t>2.</w:t>
      </w:r>
      <w:r>
        <w:t>20</w:t>
      </w:r>
      <w:r w:rsidRPr="00807D6C">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714F9" w:rsidRPr="00807D6C" w:rsidRDefault="008714F9" w:rsidP="008714F9">
      <w:pPr>
        <w:ind w:firstLine="567"/>
        <w:jc w:val="both"/>
      </w:pPr>
      <w:r>
        <w:t>2.21</w:t>
      </w:r>
      <w:r w:rsidRPr="00807D6C">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714F9" w:rsidRPr="00807D6C" w:rsidRDefault="008714F9" w:rsidP="008714F9">
      <w:pPr>
        <w:ind w:firstLine="567"/>
        <w:jc w:val="both"/>
      </w:pPr>
      <w:r>
        <w:t>2.22</w:t>
      </w:r>
      <w:r w:rsidRPr="00807D6C">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714F9" w:rsidRPr="00807D6C" w:rsidRDefault="008714F9" w:rsidP="008714F9">
      <w:pPr>
        <w:ind w:firstLine="567"/>
        <w:jc w:val="both"/>
      </w:pPr>
      <w:r>
        <w:t>2.23</w:t>
      </w:r>
      <w:r w:rsidRPr="00807D6C">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714F9" w:rsidRPr="00807D6C" w:rsidRDefault="008714F9" w:rsidP="008714F9">
      <w:pPr>
        <w:ind w:firstLine="567"/>
        <w:jc w:val="both"/>
      </w:pPr>
      <w:r w:rsidRPr="00807D6C">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714F9" w:rsidRPr="00807D6C" w:rsidRDefault="008714F9" w:rsidP="008714F9">
      <w:pPr>
        <w:ind w:firstLine="567"/>
        <w:jc w:val="both"/>
      </w:pPr>
      <w:r w:rsidRPr="00807D6C">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714F9" w:rsidRPr="00807D6C" w:rsidRDefault="008714F9" w:rsidP="008714F9">
      <w:pPr>
        <w:ind w:firstLine="567"/>
        <w:jc w:val="both"/>
      </w:pPr>
      <w:r w:rsidRPr="00807D6C">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714F9" w:rsidRPr="00807D6C" w:rsidRDefault="008714F9" w:rsidP="008714F9">
      <w:pPr>
        <w:ind w:firstLine="567"/>
        <w:jc w:val="both"/>
      </w:pPr>
      <w:r w:rsidRPr="00807D6C">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714F9" w:rsidRPr="00807D6C" w:rsidRDefault="008714F9" w:rsidP="008714F9">
      <w:pPr>
        <w:ind w:firstLine="567"/>
        <w:jc w:val="both"/>
      </w:pPr>
      <w:r w:rsidRPr="00807D6C">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07D6C">
        <w:t>сурдопереводчика</w:t>
      </w:r>
      <w:proofErr w:type="spellEnd"/>
      <w:r w:rsidRPr="00807D6C">
        <w:t xml:space="preserve"> и </w:t>
      </w:r>
      <w:proofErr w:type="spellStart"/>
      <w:r w:rsidRPr="00807D6C">
        <w:t>тифлосурдопереводчика</w:t>
      </w:r>
      <w:proofErr w:type="spellEnd"/>
      <w:r w:rsidRPr="00807D6C">
        <w:t>.</w:t>
      </w:r>
    </w:p>
    <w:p w:rsidR="008714F9" w:rsidRPr="00807D6C" w:rsidRDefault="008714F9" w:rsidP="008714F9">
      <w:pPr>
        <w:ind w:firstLine="567"/>
        <w:jc w:val="both"/>
      </w:pPr>
      <w:r w:rsidRPr="00807D6C">
        <w:t>Специалисты Администрации, МФЦ оказывают помощь инвалидам в преодолении барьеров, мешающих получению ими услуг наравне с другими лицами.</w:t>
      </w:r>
    </w:p>
    <w:p w:rsidR="008714F9" w:rsidRPr="00807D6C" w:rsidRDefault="008714F9" w:rsidP="008714F9">
      <w:pPr>
        <w:ind w:firstLine="567"/>
        <w:jc w:val="both"/>
      </w:pPr>
      <w:r w:rsidRPr="00807D6C">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714F9" w:rsidRPr="00807D6C" w:rsidRDefault="008714F9" w:rsidP="008714F9">
      <w:pPr>
        <w:ind w:firstLine="567"/>
        <w:jc w:val="both"/>
      </w:pPr>
      <w:r w:rsidRPr="00807D6C">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807D6C">
        <w:t>брелками</w:t>
      </w:r>
      <w:proofErr w:type="spellEnd"/>
      <w:r w:rsidRPr="00807D6C">
        <w:t>-коммуникаторами).</w:t>
      </w:r>
    </w:p>
    <w:p w:rsidR="008714F9" w:rsidRPr="00807D6C" w:rsidRDefault="008714F9" w:rsidP="008714F9">
      <w:pPr>
        <w:ind w:firstLine="567"/>
        <w:jc w:val="both"/>
      </w:pPr>
      <w:r w:rsidRPr="00807D6C">
        <w:t>Специалисты Администрации, МФЦ обеспечиваются личными нагрудными карточками (</w:t>
      </w:r>
      <w:proofErr w:type="spellStart"/>
      <w:r w:rsidRPr="00807D6C">
        <w:t>бейджами</w:t>
      </w:r>
      <w:proofErr w:type="spellEnd"/>
      <w:r w:rsidRPr="00807D6C">
        <w:t>) с указанием фамилии, имени, отчества (при наличии) и должности.</w:t>
      </w:r>
    </w:p>
    <w:p w:rsidR="008714F9" w:rsidRPr="00807D6C" w:rsidRDefault="008714F9" w:rsidP="008714F9">
      <w:pPr>
        <w:ind w:firstLine="567"/>
        <w:jc w:val="center"/>
        <w:rPr>
          <w:b/>
        </w:rPr>
      </w:pPr>
    </w:p>
    <w:p w:rsidR="008714F9" w:rsidRPr="00807D6C" w:rsidRDefault="008714F9" w:rsidP="008714F9">
      <w:pPr>
        <w:ind w:firstLine="567"/>
        <w:jc w:val="center"/>
        <w:rPr>
          <w:b/>
        </w:rPr>
      </w:pPr>
      <w:r w:rsidRPr="00807D6C">
        <w:rPr>
          <w:b/>
        </w:rPr>
        <w:t>Показатели качества и доступности муниципальной услуги</w:t>
      </w:r>
    </w:p>
    <w:p w:rsidR="008714F9" w:rsidRPr="00807D6C" w:rsidRDefault="008714F9" w:rsidP="008714F9">
      <w:pPr>
        <w:ind w:firstLine="567"/>
        <w:jc w:val="center"/>
        <w:rPr>
          <w:b/>
        </w:rPr>
      </w:pPr>
    </w:p>
    <w:p w:rsidR="008714F9" w:rsidRPr="00807D6C" w:rsidRDefault="008714F9" w:rsidP="008714F9">
      <w:pPr>
        <w:ind w:firstLine="567"/>
        <w:jc w:val="both"/>
      </w:pPr>
      <w:r>
        <w:t>2.24</w:t>
      </w:r>
      <w:r w:rsidRPr="00807D6C">
        <w:t>. Показатели доступности и качества предоставления муниципальной услуги.</w:t>
      </w:r>
    </w:p>
    <w:p w:rsidR="008714F9" w:rsidRPr="00807D6C" w:rsidRDefault="008714F9" w:rsidP="008714F9">
      <w:pPr>
        <w:ind w:firstLine="567"/>
        <w:jc w:val="both"/>
      </w:pPr>
      <w:r>
        <w:t>2.24</w:t>
      </w:r>
      <w:r w:rsidRPr="00807D6C">
        <w:t>.1. Показателями доступности предоставления муниципальной услуги являются:</w:t>
      </w:r>
    </w:p>
    <w:p w:rsidR="008714F9" w:rsidRPr="00807D6C" w:rsidRDefault="008714F9" w:rsidP="008714F9">
      <w:pPr>
        <w:ind w:firstLine="567"/>
        <w:jc w:val="both"/>
      </w:pPr>
      <w:r w:rsidRPr="00807D6C">
        <w:t>- транспортная доступность к месту предоставления муниципальной услуги;</w:t>
      </w:r>
    </w:p>
    <w:p w:rsidR="008714F9" w:rsidRPr="00807D6C" w:rsidRDefault="008714F9" w:rsidP="008714F9">
      <w:pPr>
        <w:ind w:firstLine="567"/>
        <w:jc w:val="both"/>
      </w:pPr>
      <w:r w:rsidRPr="00807D6C">
        <w:t>- обеспечение беспрепятственного доступа лиц к помещениям, в которых предоставляется муниципальная услуга;</w:t>
      </w:r>
    </w:p>
    <w:p w:rsidR="008714F9" w:rsidRPr="00807D6C" w:rsidRDefault="008714F9" w:rsidP="008714F9">
      <w:pPr>
        <w:ind w:firstLine="567"/>
        <w:jc w:val="both"/>
      </w:pPr>
      <w:r w:rsidRPr="00807D6C">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8714F9" w:rsidRPr="00807D6C" w:rsidRDefault="008714F9" w:rsidP="008714F9">
      <w:pPr>
        <w:ind w:firstLine="567"/>
        <w:jc w:val="both"/>
      </w:pPr>
      <w:r w:rsidRPr="00807D6C">
        <w:t>- размещение информации о порядке предоставления муниципальной услуги на информационных стендах Администрации, МФЦ;</w:t>
      </w:r>
    </w:p>
    <w:p w:rsidR="008714F9" w:rsidRPr="00807D6C" w:rsidRDefault="008714F9" w:rsidP="008714F9">
      <w:pPr>
        <w:ind w:firstLine="567"/>
        <w:jc w:val="both"/>
      </w:pPr>
      <w:r w:rsidRPr="00807D6C">
        <w:t>- размещение информации о порядке предоставления муниципальной услуги в средствах массовой информации.</w:t>
      </w:r>
    </w:p>
    <w:p w:rsidR="008714F9" w:rsidRPr="00807D6C" w:rsidRDefault="008714F9" w:rsidP="008714F9">
      <w:pPr>
        <w:ind w:firstLine="567"/>
        <w:jc w:val="both"/>
      </w:pPr>
      <w:r>
        <w:t>2.24</w:t>
      </w:r>
      <w:r w:rsidRPr="00807D6C">
        <w:t>.2. Показателями качества предоставления муниципальной услуги являются отсутствие:</w:t>
      </w:r>
    </w:p>
    <w:p w:rsidR="008714F9" w:rsidRPr="00807D6C" w:rsidRDefault="008714F9" w:rsidP="008714F9">
      <w:pPr>
        <w:ind w:firstLine="567"/>
        <w:jc w:val="both"/>
      </w:pPr>
      <w:r w:rsidRPr="00807D6C">
        <w:t>- очередей при приеме и выдаче документов заявителям (их представителям);</w:t>
      </w:r>
    </w:p>
    <w:p w:rsidR="008714F9" w:rsidRPr="00807D6C" w:rsidRDefault="008714F9" w:rsidP="008714F9">
      <w:pPr>
        <w:ind w:firstLine="567"/>
        <w:jc w:val="both"/>
      </w:pPr>
      <w:r w:rsidRPr="00807D6C">
        <w:t>- нарушений сроков предоставления муниципальной услуги;</w:t>
      </w:r>
    </w:p>
    <w:p w:rsidR="008714F9" w:rsidRPr="00807D6C" w:rsidRDefault="008714F9" w:rsidP="008714F9">
      <w:pPr>
        <w:ind w:firstLine="567"/>
        <w:jc w:val="both"/>
      </w:pPr>
      <w:r w:rsidRPr="00807D6C">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714F9" w:rsidRPr="00807D6C" w:rsidRDefault="008714F9" w:rsidP="008714F9">
      <w:pPr>
        <w:ind w:firstLine="567"/>
        <w:jc w:val="both"/>
      </w:pPr>
      <w:r w:rsidRPr="00807D6C">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8714F9" w:rsidRPr="00807D6C" w:rsidRDefault="008714F9" w:rsidP="008714F9">
      <w:pPr>
        <w:ind w:firstLine="567"/>
        <w:jc w:val="center"/>
        <w:rPr>
          <w:b/>
        </w:rPr>
      </w:pPr>
    </w:p>
    <w:p w:rsidR="008714F9" w:rsidRPr="00807D6C" w:rsidRDefault="008714F9" w:rsidP="008714F9">
      <w:pPr>
        <w:ind w:firstLine="567"/>
        <w:jc w:val="center"/>
        <w:rPr>
          <w:b/>
        </w:rPr>
      </w:pPr>
      <w:r w:rsidRPr="00807D6C">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714F9" w:rsidRPr="00807D6C" w:rsidRDefault="008714F9" w:rsidP="008714F9">
      <w:pPr>
        <w:ind w:firstLine="567"/>
        <w:jc w:val="center"/>
        <w:rPr>
          <w:b/>
        </w:rPr>
      </w:pPr>
    </w:p>
    <w:p w:rsidR="008714F9" w:rsidRPr="00807D6C" w:rsidRDefault="008714F9" w:rsidP="008714F9">
      <w:pPr>
        <w:ind w:firstLine="567"/>
        <w:jc w:val="both"/>
      </w:pPr>
      <w:r>
        <w:t>2.25</w:t>
      </w:r>
      <w:r w:rsidRPr="00807D6C">
        <w:t>.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8714F9" w:rsidRPr="00807D6C" w:rsidRDefault="008714F9" w:rsidP="008714F9">
      <w:pPr>
        <w:ind w:firstLine="567"/>
        <w:jc w:val="both"/>
      </w:pPr>
      <w:r w:rsidRPr="00807D6C">
        <w:t>В МФЦ осуществляются прием и выдача документов только при личном обращении заявителя (представителя заявителя).</w:t>
      </w:r>
    </w:p>
    <w:p w:rsidR="008714F9" w:rsidRPr="00807D6C" w:rsidRDefault="008714F9" w:rsidP="008714F9">
      <w:pPr>
        <w:ind w:firstLine="567"/>
        <w:jc w:val="both"/>
      </w:pPr>
      <w:r w:rsidRPr="00807D6C">
        <w:lastRenderedPageBreak/>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8714F9" w:rsidRPr="00807D6C" w:rsidRDefault="008714F9" w:rsidP="008714F9">
      <w:pPr>
        <w:ind w:firstLine="567"/>
        <w:jc w:val="both"/>
      </w:pPr>
      <w:r>
        <w:t>2.26</w:t>
      </w:r>
      <w:r w:rsidRPr="00807D6C">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8714F9" w:rsidRPr="00807D6C" w:rsidRDefault="008714F9" w:rsidP="008714F9">
      <w:pPr>
        <w:ind w:firstLine="567"/>
        <w:jc w:val="both"/>
      </w:pPr>
      <w:r w:rsidRPr="00807D6C">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8714F9" w:rsidRPr="00807D6C" w:rsidRDefault="008714F9" w:rsidP="008714F9">
      <w:pPr>
        <w:ind w:firstLine="567"/>
        <w:jc w:val="both"/>
      </w:pPr>
      <w:r w:rsidRPr="00807D6C">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8714F9" w:rsidRPr="00807D6C" w:rsidRDefault="008714F9" w:rsidP="008714F9">
      <w:pPr>
        <w:ind w:firstLine="567"/>
        <w:jc w:val="both"/>
      </w:pPr>
      <w:r>
        <w:t>2.27</w:t>
      </w:r>
      <w:r w:rsidRPr="00807D6C">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8714F9" w:rsidRPr="00807D6C" w:rsidRDefault="008714F9" w:rsidP="008714F9">
      <w:pPr>
        <w:ind w:firstLine="567"/>
        <w:jc w:val="both"/>
      </w:pPr>
      <w:r w:rsidRPr="00807D6C">
        <w:t>1) получение информации о порядке и сроках предоставления муниципальной услуги;</w:t>
      </w:r>
    </w:p>
    <w:p w:rsidR="008714F9" w:rsidRPr="00807D6C" w:rsidRDefault="008714F9" w:rsidP="008714F9">
      <w:pPr>
        <w:ind w:firstLine="567"/>
        <w:jc w:val="both"/>
      </w:pPr>
      <w:r w:rsidRPr="00807D6C">
        <w:t>2) направление заявления.</w:t>
      </w:r>
    </w:p>
    <w:p w:rsidR="008714F9" w:rsidRPr="00807D6C" w:rsidRDefault="008714F9" w:rsidP="008714F9">
      <w:pPr>
        <w:pStyle w:val="aff9"/>
        <w:ind w:firstLine="567"/>
        <w:jc w:val="both"/>
        <w:rPr>
          <w:rFonts w:ascii="Times New Roman" w:hAnsi="Times New Roman" w:cs="Times New Roman"/>
          <w:lang w:val="ru-RU"/>
        </w:rPr>
      </w:pPr>
      <w:r w:rsidRPr="00807D6C">
        <w:rPr>
          <w:rFonts w:ascii="Times New Roman" w:hAnsi="Times New Roman" w:cs="Times New Roman"/>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714F9" w:rsidRPr="00807D6C" w:rsidRDefault="008714F9" w:rsidP="008714F9">
      <w:pPr>
        <w:pStyle w:val="aff9"/>
        <w:ind w:firstLine="567"/>
        <w:jc w:val="both"/>
        <w:rPr>
          <w:rFonts w:ascii="Times New Roman" w:hAnsi="Times New Roman" w:cs="Times New Roman"/>
          <w:lang w:val="ru-RU"/>
        </w:rPr>
      </w:pPr>
      <w:r w:rsidRPr="00807D6C">
        <w:rPr>
          <w:rFonts w:ascii="Times New Roman" w:hAnsi="Times New Roman" w:cs="Times New Roman"/>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714F9" w:rsidRPr="00807D6C" w:rsidRDefault="008714F9" w:rsidP="008714F9">
      <w:pPr>
        <w:pStyle w:val="aff9"/>
        <w:ind w:firstLine="567"/>
        <w:jc w:val="both"/>
        <w:rPr>
          <w:rFonts w:ascii="Times New Roman" w:hAnsi="Times New Roman" w:cs="Times New Roman"/>
          <w:lang w:val="ru-RU"/>
        </w:rPr>
      </w:pPr>
      <w:r w:rsidRPr="00807D6C">
        <w:rPr>
          <w:rFonts w:ascii="Times New Roman" w:hAnsi="Times New Roman" w:cs="Times New Roman"/>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714F9" w:rsidRPr="00807D6C" w:rsidRDefault="008714F9" w:rsidP="008714F9">
      <w:pPr>
        <w:ind w:firstLine="567"/>
        <w:jc w:val="both"/>
      </w:pPr>
      <w:r>
        <w:t>2.28</w:t>
      </w:r>
      <w:r w:rsidRPr="00807D6C">
        <w:t>. Перечень информационных систем используемых для предоставления муниципальной услуги</w:t>
      </w:r>
    </w:p>
    <w:p w:rsidR="008714F9" w:rsidRPr="00807D6C" w:rsidRDefault="008714F9" w:rsidP="008714F9">
      <w:pPr>
        <w:ind w:firstLine="567"/>
        <w:jc w:val="both"/>
        <w:rPr>
          <w:lang w:eastAsia="en-US"/>
        </w:rPr>
      </w:pPr>
      <w:r w:rsidRPr="00807D6C">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8714F9" w:rsidRPr="00807D6C" w:rsidRDefault="008714F9" w:rsidP="008714F9">
      <w:pPr>
        <w:ind w:firstLine="567"/>
        <w:jc w:val="both"/>
      </w:pPr>
      <w:r w:rsidRPr="00807D6C">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8714F9" w:rsidRPr="00807D6C" w:rsidRDefault="008714F9" w:rsidP="008714F9">
      <w:pPr>
        <w:ind w:firstLine="567"/>
        <w:jc w:val="both"/>
      </w:pPr>
    </w:p>
    <w:p w:rsidR="008714F9" w:rsidRPr="00807D6C" w:rsidRDefault="008714F9" w:rsidP="008714F9">
      <w:pPr>
        <w:ind w:firstLine="567"/>
        <w:jc w:val="center"/>
        <w:rPr>
          <w:b/>
        </w:rPr>
      </w:pPr>
      <w:r w:rsidRPr="00807D6C">
        <w:rPr>
          <w:b/>
        </w:rPr>
        <w:t>Перечень услуг, которые являются необходимыми</w:t>
      </w:r>
    </w:p>
    <w:p w:rsidR="008714F9" w:rsidRPr="00807D6C" w:rsidRDefault="008714F9" w:rsidP="008714F9">
      <w:pPr>
        <w:ind w:firstLine="567"/>
        <w:jc w:val="center"/>
        <w:rPr>
          <w:b/>
        </w:rPr>
      </w:pPr>
      <w:r w:rsidRPr="00807D6C">
        <w:rPr>
          <w:b/>
        </w:rPr>
        <w:t xml:space="preserve">и </w:t>
      </w:r>
      <w:proofErr w:type="gramStart"/>
      <w:r w:rsidRPr="00807D6C">
        <w:rPr>
          <w:b/>
        </w:rPr>
        <w:t>обязательными</w:t>
      </w:r>
      <w:proofErr w:type="gramEnd"/>
      <w:r w:rsidRPr="00807D6C">
        <w:rPr>
          <w:b/>
        </w:rPr>
        <w:t xml:space="preserve"> для предоставления муниципальной услуги</w:t>
      </w:r>
    </w:p>
    <w:p w:rsidR="008714F9" w:rsidRPr="00807D6C" w:rsidRDefault="008714F9" w:rsidP="008714F9">
      <w:pPr>
        <w:ind w:firstLine="567"/>
        <w:jc w:val="both"/>
      </w:pPr>
      <w:r>
        <w:t>2.29</w:t>
      </w:r>
      <w:r w:rsidRPr="00807D6C">
        <w:t>. Предоставление необходимых и обязательных услуг не требуется.</w:t>
      </w:r>
    </w:p>
    <w:p w:rsidR="008714F9" w:rsidRPr="00807D6C" w:rsidRDefault="008714F9" w:rsidP="008714F9">
      <w:pPr>
        <w:ind w:firstLine="567"/>
        <w:jc w:val="both"/>
      </w:pPr>
    </w:p>
    <w:p w:rsidR="008714F9" w:rsidRPr="00807D6C" w:rsidRDefault="008714F9" w:rsidP="008714F9">
      <w:pPr>
        <w:ind w:firstLine="473"/>
        <w:jc w:val="center"/>
        <w:rPr>
          <w:b/>
        </w:rPr>
      </w:pPr>
      <w:r w:rsidRPr="00807D6C">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714F9" w:rsidRPr="00807D6C" w:rsidRDefault="008714F9" w:rsidP="008714F9">
      <w:pPr>
        <w:ind w:firstLine="473"/>
        <w:jc w:val="both"/>
      </w:pPr>
      <w:r w:rsidRPr="00807D6C">
        <w:t>2.</w:t>
      </w:r>
      <w:r>
        <w:t>30</w:t>
      </w:r>
      <w:r w:rsidRPr="00807D6C">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w:t>
      </w:r>
      <w:r w:rsidRPr="00807D6C">
        <w:lastRenderedPageBreak/>
        <w:t>представлению заявителем, способы их получения заявителем, в том числе в электронной форме, порядок их предоставления.</w:t>
      </w:r>
    </w:p>
    <w:p w:rsidR="008714F9" w:rsidRPr="00807D6C" w:rsidRDefault="008714F9" w:rsidP="008714F9">
      <w:pPr>
        <w:ind w:firstLine="473"/>
        <w:jc w:val="both"/>
      </w:pPr>
      <w:r>
        <w:t>2.30</w:t>
      </w:r>
      <w:r w:rsidRPr="00807D6C">
        <w:t>.1.Заявление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8714F9" w:rsidRPr="00807D6C" w:rsidRDefault="008714F9" w:rsidP="008714F9">
      <w:pPr>
        <w:ind w:firstLine="473"/>
        <w:jc w:val="both"/>
      </w:pPr>
      <w:r w:rsidRPr="00807D6C">
        <w:t>-фамилия, имя и (при наличии) отчество, место жительства заявителя, реквизиты документа, удостоверяющего личность заявителя (для гражданина);</w:t>
      </w:r>
    </w:p>
    <w:p w:rsidR="008714F9" w:rsidRPr="00807D6C" w:rsidRDefault="008714F9" w:rsidP="008714F9">
      <w:pPr>
        <w:ind w:firstLine="473"/>
        <w:jc w:val="both"/>
      </w:pPr>
      <w:r w:rsidRPr="00807D6C">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8714F9" w:rsidRPr="00807D6C" w:rsidRDefault="008714F9" w:rsidP="008714F9">
      <w:pPr>
        <w:ind w:firstLine="473"/>
        <w:jc w:val="both"/>
      </w:pPr>
      <w:r w:rsidRPr="00807D6C">
        <w:t>-площадь земельного участка, образуемого в соответствии со схемой расположения земельного участка;</w:t>
      </w:r>
    </w:p>
    <w:p w:rsidR="008714F9" w:rsidRPr="00807D6C" w:rsidRDefault="008714F9" w:rsidP="008714F9">
      <w:pPr>
        <w:ind w:firstLine="473"/>
        <w:jc w:val="both"/>
      </w:pPr>
      <w:r w:rsidRPr="00807D6C">
        <w:t xml:space="preserve">-кадастровый номер земельного участка, заявление об утверждении </w:t>
      </w:r>
      <w:proofErr w:type="gramStart"/>
      <w:r w:rsidRPr="00807D6C">
        <w:t>схемы</w:t>
      </w:r>
      <w:proofErr w:type="gramEnd"/>
      <w:r w:rsidRPr="00807D6C">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8714F9" w:rsidRPr="00807D6C" w:rsidRDefault="008714F9" w:rsidP="008714F9">
      <w:pPr>
        <w:ind w:firstLine="473"/>
        <w:jc w:val="both"/>
      </w:pPr>
      <w:proofErr w:type="gramStart"/>
      <w:r w:rsidRPr="00807D6C">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8714F9" w:rsidRPr="00807D6C" w:rsidRDefault="008714F9" w:rsidP="008714F9">
      <w:pPr>
        <w:ind w:firstLine="473"/>
        <w:jc w:val="both"/>
      </w:pPr>
      <w:r w:rsidRPr="00807D6C">
        <w:t>-вид разрешенного использования образуемого земельного участка;</w:t>
      </w:r>
    </w:p>
    <w:p w:rsidR="008714F9" w:rsidRPr="00807D6C" w:rsidRDefault="008714F9" w:rsidP="008714F9">
      <w:pPr>
        <w:ind w:firstLine="473"/>
        <w:jc w:val="both"/>
      </w:pPr>
      <w:r w:rsidRPr="00807D6C">
        <w:t>-территориальная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8714F9" w:rsidRPr="00807D6C" w:rsidRDefault="008714F9" w:rsidP="008714F9">
      <w:pPr>
        <w:ind w:firstLine="473"/>
        <w:jc w:val="both"/>
      </w:pPr>
      <w:r w:rsidRPr="00807D6C">
        <w:t>-почтовый адрес и (или) адрес электронной почты для связи с заявителем;</w:t>
      </w:r>
    </w:p>
    <w:p w:rsidR="008714F9" w:rsidRPr="00807D6C" w:rsidRDefault="008714F9" w:rsidP="008714F9">
      <w:pPr>
        <w:ind w:firstLine="473"/>
        <w:jc w:val="both"/>
      </w:pPr>
      <w:r w:rsidRPr="00807D6C">
        <w:t>-цель использования земельного участка.</w:t>
      </w:r>
    </w:p>
    <w:p w:rsidR="008714F9" w:rsidRPr="00807D6C" w:rsidRDefault="008714F9" w:rsidP="008714F9">
      <w:pPr>
        <w:ind w:firstLine="473"/>
        <w:jc w:val="both"/>
      </w:pPr>
      <w:r w:rsidRPr="00807D6C">
        <w:t>2.</w:t>
      </w:r>
      <w:r>
        <w:t>30</w:t>
      </w:r>
      <w:r w:rsidRPr="00807D6C">
        <w:t>.2.В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8714F9" w:rsidRPr="00807D6C" w:rsidRDefault="008714F9" w:rsidP="008714F9">
      <w:pPr>
        <w:ind w:firstLine="473"/>
        <w:jc w:val="both"/>
      </w:pPr>
      <w:r w:rsidRPr="00807D6C">
        <w:t>1)подготовленная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8714F9" w:rsidRPr="00807D6C" w:rsidRDefault="008714F9" w:rsidP="008714F9">
      <w:pPr>
        <w:ind w:firstLine="473"/>
        <w:jc w:val="both"/>
      </w:pPr>
      <w:r w:rsidRPr="00807D6C">
        <w:t xml:space="preserve">2)копии правоустанавливающих и (или) </w:t>
      </w:r>
      <w:proofErr w:type="spellStart"/>
      <w:r w:rsidRPr="00807D6C">
        <w:t>правоудостоверяющих</w:t>
      </w:r>
      <w:proofErr w:type="spellEnd"/>
      <w:r w:rsidRPr="00807D6C">
        <w:t xml:space="preserve"> документов на исходный земельный участок, если права на него не зарегистрированы в ЕГРН.</w:t>
      </w:r>
    </w:p>
    <w:p w:rsidR="008714F9" w:rsidRPr="00807D6C" w:rsidRDefault="008714F9" w:rsidP="008714F9">
      <w:pPr>
        <w:ind w:firstLine="473"/>
        <w:jc w:val="both"/>
      </w:pPr>
      <w:r w:rsidRPr="00807D6C">
        <w:t>Подготовка схемы расположения земельного участка в форме электронного документа может осуществляться в соответствии с Земельным кодексом Российской Федерации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8714F9" w:rsidRPr="00807D6C" w:rsidRDefault="008714F9" w:rsidP="008714F9">
      <w:pPr>
        <w:ind w:firstLine="473"/>
        <w:jc w:val="both"/>
      </w:pPr>
      <w:r w:rsidRPr="00807D6C">
        <w:t xml:space="preserve">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w:t>
      </w:r>
      <w:proofErr w:type="spellStart"/>
      <w:r w:rsidRPr="00807D6C">
        <w:t>Росреестра</w:t>
      </w:r>
      <w:proofErr w:type="spellEnd"/>
      <w:r w:rsidRPr="00807D6C">
        <w:t xml:space="preserve"> от 19.04.2022 N </w:t>
      </w:r>
      <w:proofErr w:type="gramStart"/>
      <w:r w:rsidRPr="00807D6C">
        <w:t>П</w:t>
      </w:r>
      <w:proofErr w:type="gramEnd"/>
      <w:r w:rsidRPr="00807D6C">
        <w:t>/0148.</w:t>
      </w:r>
    </w:p>
    <w:p w:rsidR="008714F9" w:rsidRPr="00807D6C" w:rsidRDefault="008714F9" w:rsidP="008714F9">
      <w:pPr>
        <w:ind w:firstLine="473"/>
        <w:jc w:val="both"/>
      </w:pPr>
      <w:r w:rsidRPr="00807D6C">
        <w:t>2.</w:t>
      </w:r>
      <w:r>
        <w:t>31</w:t>
      </w:r>
      <w:r w:rsidRPr="00807D6C">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8714F9" w:rsidRPr="00807D6C" w:rsidRDefault="008714F9" w:rsidP="008714F9">
      <w:pPr>
        <w:ind w:firstLine="473"/>
        <w:jc w:val="both"/>
      </w:pPr>
      <w:bookmarkStart w:id="0" w:name="sub_271"/>
      <w:r w:rsidRPr="00807D6C">
        <w:lastRenderedPageBreak/>
        <w:t>2.</w:t>
      </w:r>
      <w:r>
        <w:t>31</w:t>
      </w:r>
      <w:r w:rsidRPr="00807D6C">
        <w:t>.1.Заявитель вправе представить:</w:t>
      </w:r>
      <w:bookmarkEnd w:id="0"/>
    </w:p>
    <w:p w:rsidR="008714F9" w:rsidRPr="00807D6C" w:rsidRDefault="008714F9" w:rsidP="008714F9">
      <w:pPr>
        <w:ind w:firstLine="473"/>
        <w:jc w:val="both"/>
      </w:pPr>
      <w:r w:rsidRPr="00807D6C">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8714F9" w:rsidRPr="00807D6C" w:rsidRDefault="008714F9" w:rsidP="008714F9">
      <w:pPr>
        <w:ind w:firstLine="473"/>
        <w:jc w:val="both"/>
      </w:pPr>
      <w:r w:rsidRPr="00807D6C">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8714F9" w:rsidRPr="00807D6C" w:rsidRDefault="008714F9" w:rsidP="008714F9">
      <w:pPr>
        <w:ind w:firstLine="473"/>
        <w:jc w:val="both"/>
      </w:pPr>
      <w:r w:rsidRPr="00807D6C">
        <w:t>-выписку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8714F9" w:rsidRPr="00807D6C" w:rsidRDefault="008714F9" w:rsidP="008714F9">
      <w:pPr>
        <w:ind w:firstLine="473"/>
        <w:jc w:val="both"/>
      </w:pPr>
      <w:r w:rsidRPr="00807D6C">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8714F9" w:rsidRPr="00807D6C" w:rsidRDefault="008714F9" w:rsidP="008714F9">
      <w:pPr>
        <w:ind w:firstLine="473"/>
        <w:jc w:val="both"/>
      </w:pPr>
      <w:r w:rsidRPr="00807D6C">
        <w:t>2.</w:t>
      </w:r>
      <w:r>
        <w:t>31</w:t>
      </w:r>
      <w:r w:rsidRPr="00807D6C">
        <w:t>.2.В случае если документы, указанные в подпункте 2.29.1.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8714F9" w:rsidRPr="00807D6C" w:rsidRDefault="008714F9" w:rsidP="008714F9">
      <w:pPr>
        <w:ind w:firstLine="473"/>
        <w:jc w:val="both"/>
      </w:pPr>
      <w:r w:rsidRPr="00807D6C">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807D6C">
        <w:t>Росреестра</w:t>
      </w:r>
      <w:proofErr w:type="spellEnd"/>
      <w:r w:rsidRPr="00807D6C">
        <w:t xml:space="preserve"> по Пензенской области;</w:t>
      </w:r>
    </w:p>
    <w:p w:rsidR="008714F9" w:rsidRPr="00807D6C" w:rsidRDefault="008714F9" w:rsidP="008714F9">
      <w:pPr>
        <w:ind w:firstLine="473"/>
        <w:jc w:val="both"/>
      </w:pPr>
      <w:r w:rsidRPr="00807D6C">
        <w:t>-сведения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8714F9" w:rsidRPr="00807D6C" w:rsidRDefault="008714F9" w:rsidP="008714F9">
      <w:pPr>
        <w:ind w:firstLine="473"/>
        <w:jc w:val="both"/>
      </w:pPr>
      <w:bookmarkStart w:id="1" w:name="sub_272"/>
      <w:r w:rsidRPr="00807D6C">
        <w:t>2.</w:t>
      </w:r>
      <w:r>
        <w:t>31</w:t>
      </w:r>
      <w:r w:rsidRPr="00807D6C">
        <w:t>.3.Непредставление заявителем указанных документов не является основанием для отказа заявителю в предоставлении муниципальной услуги.</w:t>
      </w:r>
      <w:bookmarkEnd w:id="1"/>
    </w:p>
    <w:p w:rsidR="008714F9" w:rsidRPr="00807D6C" w:rsidRDefault="008714F9" w:rsidP="008714F9">
      <w:pPr>
        <w:ind w:firstLine="473"/>
        <w:jc w:val="both"/>
      </w:pPr>
      <w:bookmarkStart w:id="2" w:name="sub_28"/>
      <w:r w:rsidRPr="00807D6C">
        <w:t>2.</w:t>
      </w:r>
      <w:r>
        <w:t>31</w:t>
      </w:r>
      <w:r w:rsidRPr="00807D6C">
        <w:t>.4</w:t>
      </w:r>
      <w:bookmarkEnd w:id="2"/>
      <w:r w:rsidRPr="00807D6C">
        <w:t>.Запрещено требовать от заявителя:</w:t>
      </w:r>
    </w:p>
    <w:p w:rsidR="008714F9" w:rsidRPr="00807D6C" w:rsidRDefault="008714F9" w:rsidP="008714F9">
      <w:pPr>
        <w:ind w:firstLine="473"/>
        <w:jc w:val="both"/>
      </w:pPr>
      <w:r w:rsidRPr="00807D6C">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714F9" w:rsidRPr="00807D6C" w:rsidRDefault="008714F9" w:rsidP="008714F9">
      <w:pPr>
        <w:ind w:firstLine="473"/>
        <w:jc w:val="both"/>
      </w:pPr>
      <w:r w:rsidRPr="00807D6C">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8714F9" w:rsidRPr="00807D6C" w:rsidRDefault="008714F9" w:rsidP="008714F9">
      <w:pPr>
        <w:ind w:firstLine="473"/>
        <w:jc w:val="both"/>
      </w:pPr>
      <w:r w:rsidRPr="00807D6C">
        <w:t>2.</w:t>
      </w:r>
      <w:r>
        <w:t>31</w:t>
      </w:r>
      <w:r w:rsidRPr="00807D6C">
        <w:t>.5.Заявитель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8714F9" w:rsidRPr="00807D6C" w:rsidRDefault="008714F9" w:rsidP="008714F9">
      <w:pPr>
        <w:ind w:firstLine="473"/>
        <w:jc w:val="both"/>
      </w:pPr>
      <w:r w:rsidRPr="00807D6C">
        <w:t>а</w:t>
      </w:r>
      <w:proofErr w:type="gramStart"/>
      <w:r w:rsidRPr="00807D6C">
        <w:t>)л</w:t>
      </w:r>
      <w:proofErr w:type="gramEnd"/>
      <w:r w:rsidRPr="00807D6C">
        <w:t>ично по адресу Администрации;</w:t>
      </w:r>
    </w:p>
    <w:p w:rsidR="008714F9" w:rsidRPr="00807D6C" w:rsidRDefault="008714F9" w:rsidP="008714F9">
      <w:pPr>
        <w:ind w:firstLine="473"/>
        <w:jc w:val="both"/>
      </w:pPr>
      <w:r w:rsidRPr="00807D6C">
        <w:t>б</w:t>
      </w:r>
      <w:proofErr w:type="gramStart"/>
      <w:r w:rsidRPr="00807D6C">
        <w:t>)п</w:t>
      </w:r>
      <w:proofErr w:type="gramEnd"/>
      <w:r w:rsidRPr="00807D6C">
        <w:t>осредством почтовой связи по адресу Администрации;</w:t>
      </w:r>
    </w:p>
    <w:p w:rsidR="008714F9" w:rsidRPr="00807D6C" w:rsidRDefault="008714F9" w:rsidP="008714F9">
      <w:pPr>
        <w:ind w:firstLine="473"/>
        <w:jc w:val="both"/>
      </w:pPr>
      <w:r w:rsidRPr="00807D6C">
        <w:t>в</w:t>
      </w:r>
      <w:proofErr w:type="gramStart"/>
      <w:r w:rsidRPr="00807D6C">
        <w:t>)в</w:t>
      </w:r>
      <w:proofErr w:type="gramEnd"/>
      <w:r w:rsidRPr="00807D6C">
        <w:t xml:space="preserve">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807D6C">
        <w:t>1</w:t>
      </w:r>
      <w:proofErr w:type="gramEnd"/>
      <w:r w:rsidRPr="00807D6C">
        <w:t>, КС2, КС3, посредством Модуля;</w:t>
      </w:r>
    </w:p>
    <w:p w:rsidR="008714F9" w:rsidRPr="00807D6C" w:rsidRDefault="008714F9" w:rsidP="008714F9">
      <w:pPr>
        <w:ind w:firstLine="473"/>
        <w:jc w:val="both"/>
      </w:pPr>
      <w:r w:rsidRPr="00807D6C">
        <w:t>г</w:t>
      </w:r>
      <w:proofErr w:type="gramStart"/>
      <w:r w:rsidRPr="00807D6C">
        <w:t>)в</w:t>
      </w:r>
      <w:proofErr w:type="gramEnd"/>
      <w:r w:rsidRPr="00807D6C">
        <w:t xml:space="preserve">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807D6C">
        <w:t>1</w:t>
      </w:r>
      <w:proofErr w:type="gramEnd"/>
      <w:r w:rsidRPr="00807D6C">
        <w:t>, КС2, КС3, посредством Модуля;</w:t>
      </w:r>
    </w:p>
    <w:p w:rsidR="008714F9" w:rsidRPr="00807D6C" w:rsidRDefault="008714F9" w:rsidP="008714F9">
      <w:pPr>
        <w:ind w:firstLine="473"/>
        <w:jc w:val="both"/>
      </w:pPr>
      <w:r w:rsidRPr="00807D6C">
        <w:t>д</w:t>
      </w:r>
      <w:proofErr w:type="gramStart"/>
      <w:r w:rsidRPr="00807D6C">
        <w:t>)н</w:t>
      </w:r>
      <w:proofErr w:type="gramEnd"/>
      <w:r w:rsidRPr="00807D6C">
        <w:t>а бумажном носителе через многофункциональный центр предоставления государственных и муниципальных услуг;</w:t>
      </w:r>
    </w:p>
    <w:p w:rsidR="008714F9" w:rsidRPr="00807D6C" w:rsidRDefault="008714F9" w:rsidP="008714F9">
      <w:pPr>
        <w:ind w:firstLine="473"/>
        <w:jc w:val="both"/>
      </w:pPr>
      <w:r w:rsidRPr="00807D6C">
        <w:lastRenderedPageBreak/>
        <w:t>е</w:t>
      </w:r>
      <w:proofErr w:type="gramStart"/>
      <w:r w:rsidRPr="00807D6C">
        <w:t>)и</w:t>
      </w:r>
      <w:proofErr w:type="gramEnd"/>
      <w:r w:rsidRPr="00807D6C">
        <w:t>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8714F9" w:rsidRPr="00807D6C" w:rsidRDefault="008714F9" w:rsidP="008714F9">
      <w:pPr>
        <w:ind w:firstLine="473"/>
        <w:jc w:val="both"/>
      </w:pPr>
      <w:r w:rsidRPr="00807D6C">
        <w:t>ж</w:t>
      </w:r>
      <w:proofErr w:type="gramStart"/>
      <w:r w:rsidRPr="00807D6C">
        <w:t>)с</w:t>
      </w:r>
      <w:proofErr w:type="gramEnd"/>
      <w:r w:rsidRPr="00807D6C">
        <w:t>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8714F9" w:rsidRPr="00807D6C" w:rsidRDefault="008714F9" w:rsidP="008714F9">
      <w:pPr>
        <w:ind w:firstLine="473"/>
        <w:jc w:val="both"/>
      </w:pPr>
      <w:r w:rsidRPr="00807D6C">
        <w:t>2.</w:t>
      </w:r>
      <w:r>
        <w:t>31</w:t>
      </w:r>
      <w:r w:rsidRPr="00807D6C">
        <w:t>6.Формирование заявления в электронной форме осуществляется посредством заполнения интерактивной формы запроса на Едином портале, Модуле без необходимости дополнительной подачи заявления в какой-либо иной форме.</w:t>
      </w:r>
    </w:p>
    <w:p w:rsidR="008714F9" w:rsidRPr="00807D6C" w:rsidRDefault="008714F9" w:rsidP="008714F9">
      <w:pPr>
        <w:ind w:firstLine="473"/>
        <w:jc w:val="both"/>
      </w:pPr>
      <w:r w:rsidRPr="00807D6C">
        <w:t>Образцы заполнения электронной формы заявления размещаются на Едином портале, Модуле.</w:t>
      </w:r>
    </w:p>
    <w:p w:rsidR="008714F9" w:rsidRPr="00807D6C" w:rsidRDefault="008714F9" w:rsidP="008714F9">
      <w:pPr>
        <w:ind w:firstLine="473"/>
        <w:jc w:val="both"/>
      </w:pPr>
      <w:r w:rsidRPr="00807D6C">
        <w:t>После заполнения заявителем каждого из полей электронной формы заявления автоматически осуществляется его форматно-логическая проверка.</w:t>
      </w:r>
    </w:p>
    <w:p w:rsidR="008714F9" w:rsidRPr="00807D6C" w:rsidRDefault="008714F9" w:rsidP="008714F9">
      <w:pPr>
        <w:ind w:firstLine="473"/>
        <w:jc w:val="both"/>
      </w:pPr>
      <w:r w:rsidRPr="00807D6C">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714F9" w:rsidRPr="00807D6C" w:rsidRDefault="008714F9" w:rsidP="008714F9">
      <w:pPr>
        <w:ind w:firstLine="473"/>
        <w:jc w:val="both"/>
      </w:pPr>
      <w:r w:rsidRPr="00807D6C">
        <w:t>2.</w:t>
      </w:r>
      <w:r>
        <w:t>31</w:t>
      </w:r>
      <w:r w:rsidRPr="00807D6C">
        <w:t>.7.При формировании заявления обеспечивается:</w:t>
      </w:r>
    </w:p>
    <w:p w:rsidR="008714F9" w:rsidRPr="00807D6C" w:rsidRDefault="008714F9" w:rsidP="008714F9">
      <w:pPr>
        <w:ind w:firstLine="473"/>
        <w:jc w:val="both"/>
      </w:pPr>
      <w:r w:rsidRPr="00807D6C">
        <w:t>а</w:t>
      </w:r>
      <w:proofErr w:type="gramStart"/>
      <w:r w:rsidRPr="00807D6C">
        <w:t>)в</w:t>
      </w:r>
      <w:proofErr w:type="gramEnd"/>
      <w:r w:rsidRPr="00807D6C">
        <w:t>озможность копирования и сохранения запроса и иных документов необходимых для предоставления муниципальной услуги;</w:t>
      </w:r>
    </w:p>
    <w:p w:rsidR="008714F9" w:rsidRPr="00807D6C" w:rsidRDefault="008714F9" w:rsidP="008714F9">
      <w:pPr>
        <w:ind w:firstLine="473"/>
        <w:jc w:val="both"/>
      </w:pPr>
      <w:r w:rsidRPr="00807D6C">
        <w:t>б</w:t>
      </w:r>
      <w:proofErr w:type="gramStart"/>
      <w:r w:rsidRPr="00807D6C">
        <w:t>)в</w:t>
      </w:r>
      <w:proofErr w:type="gramEnd"/>
      <w:r w:rsidRPr="00807D6C">
        <w:t>озможность заполнения одной электронной формы заявления несколькими заявителями;</w:t>
      </w:r>
    </w:p>
    <w:p w:rsidR="008714F9" w:rsidRPr="00807D6C" w:rsidRDefault="008714F9" w:rsidP="008714F9">
      <w:pPr>
        <w:ind w:firstLine="473"/>
        <w:jc w:val="both"/>
      </w:pPr>
      <w:r w:rsidRPr="00807D6C">
        <w:t>в</w:t>
      </w:r>
      <w:proofErr w:type="gramStart"/>
      <w:r w:rsidRPr="00807D6C">
        <w:t>)в</w:t>
      </w:r>
      <w:proofErr w:type="gramEnd"/>
      <w:r w:rsidRPr="00807D6C">
        <w:t>озможность печати на бумажном носителе копии электронной формы заявления;</w:t>
      </w:r>
    </w:p>
    <w:p w:rsidR="008714F9" w:rsidRPr="00807D6C" w:rsidRDefault="008714F9" w:rsidP="008714F9">
      <w:pPr>
        <w:ind w:firstLine="473"/>
        <w:jc w:val="both"/>
      </w:pPr>
      <w:r w:rsidRPr="00807D6C">
        <w:t>г</w:t>
      </w:r>
      <w:proofErr w:type="gramStart"/>
      <w:r w:rsidRPr="00807D6C">
        <w:t>)с</w:t>
      </w:r>
      <w:proofErr w:type="gramEnd"/>
      <w:r w:rsidRPr="00807D6C">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714F9" w:rsidRPr="00807D6C" w:rsidRDefault="008714F9" w:rsidP="008714F9">
      <w:pPr>
        <w:ind w:firstLine="473"/>
        <w:jc w:val="both"/>
      </w:pPr>
      <w:r w:rsidRPr="00807D6C">
        <w:t>д</w:t>
      </w:r>
      <w:proofErr w:type="gramStart"/>
      <w:r w:rsidRPr="00807D6C">
        <w:t>)з</w:t>
      </w:r>
      <w:proofErr w:type="gramEnd"/>
      <w:r w:rsidRPr="00807D6C">
        <w:t>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8714F9" w:rsidRPr="00807D6C" w:rsidRDefault="008714F9" w:rsidP="008714F9">
      <w:pPr>
        <w:ind w:firstLine="473"/>
        <w:jc w:val="both"/>
      </w:pPr>
      <w:r w:rsidRPr="00807D6C">
        <w:t>е</w:t>
      </w:r>
      <w:proofErr w:type="gramStart"/>
      <w:r w:rsidRPr="00807D6C">
        <w:t>)в</w:t>
      </w:r>
      <w:proofErr w:type="gramEnd"/>
      <w:r w:rsidRPr="00807D6C">
        <w:t>озможность вернуться на любой из этапов заполнения электронной формы заявления без потери ранее введенной информации;</w:t>
      </w:r>
    </w:p>
    <w:p w:rsidR="008714F9" w:rsidRPr="00807D6C" w:rsidRDefault="008714F9" w:rsidP="008714F9">
      <w:pPr>
        <w:ind w:firstLine="473"/>
        <w:jc w:val="both"/>
      </w:pPr>
      <w:r w:rsidRPr="00807D6C">
        <w:t>ж</w:t>
      </w:r>
      <w:proofErr w:type="gramStart"/>
      <w:r w:rsidRPr="00807D6C">
        <w:t>)в</w:t>
      </w:r>
      <w:proofErr w:type="gramEnd"/>
      <w:r w:rsidRPr="00807D6C">
        <w:t>озможность доступа заявителя на Модуле или официальной странице к ранее поданным им заявлениям в течение не менее одного года, а также частично сформированных заявлений – в течение не менее 3 месяцев.</w:t>
      </w:r>
    </w:p>
    <w:p w:rsidR="008714F9" w:rsidRPr="00807D6C" w:rsidRDefault="008714F9" w:rsidP="008714F9">
      <w:pPr>
        <w:ind w:firstLine="473"/>
        <w:jc w:val="both"/>
      </w:pPr>
      <w:r>
        <w:t>2.32</w:t>
      </w:r>
      <w:r w:rsidRPr="00807D6C">
        <w:t>.Исчерпывающий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8714F9" w:rsidRPr="00807D6C" w:rsidRDefault="008714F9" w:rsidP="008714F9">
      <w:pPr>
        <w:ind w:firstLine="473"/>
        <w:jc w:val="both"/>
      </w:pPr>
      <w:r>
        <w:t>2.32</w:t>
      </w:r>
      <w:r w:rsidRPr="00807D6C">
        <w:t>.1.Основания для отказа в приеме документов:</w:t>
      </w:r>
    </w:p>
    <w:p w:rsidR="008714F9" w:rsidRPr="00807D6C" w:rsidRDefault="008714F9" w:rsidP="008714F9">
      <w:pPr>
        <w:ind w:firstLine="473"/>
        <w:jc w:val="both"/>
      </w:pPr>
      <w:r w:rsidRPr="00807D6C">
        <w:t>а</w:t>
      </w:r>
      <w:proofErr w:type="gramStart"/>
      <w:r w:rsidRPr="00807D6C">
        <w:t>)е</w:t>
      </w:r>
      <w:proofErr w:type="gramEnd"/>
      <w:r w:rsidRPr="00807D6C">
        <w:t>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8714F9" w:rsidRPr="00807D6C" w:rsidRDefault="008714F9" w:rsidP="008714F9">
      <w:pPr>
        <w:ind w:firstLine="473"/>
        <w:jc w:val="both"/>
      </w:pPr>
      <w:r w:rsidRPr="00807D6C">
        <w:t>Отказ в приеме документов, необходимых для предоставления муниципальной услуги, по иным основаниям не допускается.</w:t>
      </w:r>
    </w:p>
    <w:p w:rsidR="008714F9" w:rsidRPr="00807D6C" w:rsidRDefault="008714F9" w:rsidP="008714F9">
      <w:pPr>
        <w:ind w:firstLine="473"/>
        <w:jc w:val="both"/>
      </w:pPr>
      <w:r>
        <w:lastRenderedPageBreak/>
        <w:t>2.32</w:t>
      </w:r>
      <w:r w:rsidRPr="00807D6C">
        <w:t>.2.Оснований для приостановления предоставления муниципальной услуги не установлено.</w:t>
      </w:r>
    </w:p>
    <w:p w:rsidR="008714F9" w:rsidRPr="00807D6C" w:rsidRDefault="008714F9" w:rsidP="008714F9">
      <w:pPr>
        <w:ind w:firstLine="473"/>
        <w:jc w:val="both"/>
      </w:pPr>
      <w:r>
        <w:t>2.33</w:t>
      </w:r>
      <w:r w:rsidRPr="00807D6C">
        <w:t>.3.Основания для отказа в предоставлении муниципальной услуги:</w:t>
      </w:r>
    </w:p>
    <w:p w:rsidR="008714F9" w:rsidRPr="00807D6C" w:rsidRDefault="008714F9" w:rsidP="008714F9">
      <w:pPr>
        <w:ind w:firstLine="473"/>
        <w:jc w:val="both"/>
      </w:pPr>
      <w:r w:rsidRPr="00807D6C">
        <w:t>В предоставлении муниципальной услуги отказывается в следующих случаях:</w:t>
      </w:r>
    </w:p>
    <w:p w:rsidR="008714F9" w:rsidRPr="00807D6C" w:rsidRDefault="008714F9" w:rsidP="008714F9">
      <w:pPr>
        <w:ind w:firstLine="473"/>
        <w:jc w:val="both"/>
      </w:pPr>
      <w:r w:rsidRPr="00807D6C">
        <w:t>1)несоответствие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w:t>
      </w:r>
      <w:r w:rsidRPr="00807D6C">
        <w:rPr>
          <w:vertAlign w:val="superscript"/>
        </w:rPr>
        <w:t>10</w:t>
      </w:r>
      <w:r w:rsidRPr="00807D6C">
        <w:t xml:space="preserve"> Земельного Кодекса;</w:t>
      </w:r>
    </w:p>
    <w:p w:rsidR="008714F9" w:rsidRPr="00807D6C" w:rsidRDefault="008714F9" w:rsidP="008714F9">
      <w:pPr>
        <w:ind w:firstLine="473"/>
        <w:jc w:val="both"/>
      </w:pPr>
      <w:r w:rsidRPr="00807D6C">
        <w:t>2)полное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714F9" w:rsidRPr="00807D6C" w:rsidRDefault="008714F9" w:rsidP="008714F9">
      <w:pPr>
        <w:ind w:firstLine="473"/>
        <w:jc w:val="both"/>
      </w:pPr>
      <w:r w:rsidRPr="00807D6C">
        <w:t>3)разработка схемы расположения земельного участка с нарушением предусмотренных статьей 11</w:t>
      </w:r>
      <w:r w:rsidRPr="00807D6C">
        <w:rPr>
          <w:vertAlign w:val="superscript"/>
        </w:rPr>
        <w:t>9</w:t>
      </w:r>
      <w:r w:rsidRPr="00807D6C">
        <w:t xml:space="preserve"> Земельного Кодекса требований к образуемым земельным участкам;</w:t>
      </w:r>
    </w:p>
    <w:p w:rsidR="008714F9" w:rsidRPr="00807D6C" w:rsidRDefault="008714F9" w:rsidP="008714F9">
      <w:pPr>
        <w:ind w:firstLine="473"/>
        <w:jc w:val="both"/>
      </w:pPr>
      <w:r w:rsidRPr="00807D6C">
        <w:t>4)несоответствие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714F9" w:rsidRPr="00807D6C" w:rsidRDefault="008714F9" w:rsidP="008714F9">
      <w:pPr>
        <w:ind w:firstLine="473"/>
        <w:jc w:val="both"/>
      </w:pPr>
      <w:r w:rsidRPr="00807D6C">
        <w:t>5)расположение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714F9" w:rsidRPr="00807D6C" w:rsidRDefault="008714F9" w:rsidP="008714F9">
      <w:pPr>
        <w:ind w:firstLine="473"/>
        <w:jc w:val="both"/>
      </w:pPr>
      <w:r w:rsidRPr="00807D6C">
        <w:t>6)разработка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8714F9" w:rsidRPr="00807D6C" w:rsidRDefault="008714F9" w:rsidP="008714F9">
      <w:pPr>
        <w:pStyle w:val="ConsPlusNormal"/>
        <w:ind w:firstLine="540"/>
        <w:jc w:val="center"/>
        <w:rPr>
          <w:rFonts w:ascii="Times New Roman" w:hAnsi="Times New Roman" w:cs="Times New Roman"/>
          <w:b/>
          <w:szCs w:val="22"/>
        </w:rPr>
      </w:pPr>
    </w:p>
    <w:p w:rsidR="008714F9" w:rsidRPr="00807D6C" w:rsidRDefault="008714F9" w:rsidP="008714F9">
      <w:pPr>
        <w:ind w:firstLine="473"/>
        <w:jc w:val="center"/>
        <w:rPr>
          <w:szCs w:val="22"/>
        </w:rPr>
      </w:pPr>
      <w:r w:rsidRPr="00807D6C">
        <w:rPr>
          <w:b/>
          <w:b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714F9" w:rsidRPr="00807D6C" w:rsidRDefault="008714F9" w:rsidP="008714F9">
      <w:pPr>
        <w:ind w:firstLine="473"/>
        <w:jc w:val="both"/>
      </w:pPr>
      <w:bookmarkStart w:id="3" w:name="P322"/>
      <w:bookmarkEnd w:id="3"/>
      <w:r w:rsidRPr="00807D6C">
        <w:t>Исчерпывающий перечень административных процедур:</w:t>
      </w:r>
    </w:p>
    <w:p w:rsidR="008714F9" w:rsidRPr="00807D6C" w:rsidRDefault="008714F9" w:rsidP="008714F9">
      <w:pPr>
        <w:ind w:firstLine="473"/>
        <w:jc w:val="both"/>
      </w:pPr>
      <w:r w:rsidRPr="00807D6C">
        <w:t>-Прием и регистрация заявления для предоставления муниципальной услуги;</w:t>
      </w:r>
    </w:p>
    <w:p w:rsidR="008714F9" w:rsidRPr="00807D6C" w:rsidRDefault="008714F9" w:rsidP="008714F9">
      <w:pPr>
        <w:ind w:firstLine="473"/>
        <w:jc w:val="both"/>
      </w:pPr>
      <w:r w:rsidRPr="00807D6C">
        <w:t>-Рассмотрение заявления главой администрации;</w:t>
      </w:r>
    </w:p>
    <w:p w:rsidR="008714F9" w:rsidRPr="00807D6C" w:rsidRDefault="008714F9" w:rsidP="008714F9">
      <w:pPr>
        <w:ind w:firstLine="473"/>
        <w:jc w:val="both"/>
      </w:pPr>
      <w:r w:rsidRPr="00807D6C">
        <w:t>-Рассмотрение заявления специалистом администрации;</w:t>
      </w:r>
    </w:p>
    <w:p w:rsidR="008714F9" w:rsidRPr="00807D6C" w:rsidRDefault="008714F9" w:rsidP="008714F9">
      <w:pPr>
        <w:ind w:firstLine="473"/>
        <w:jc w:val="both"/>
      </w:pPr>
      <w:r w:rsidRPr="00807D6C">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8714F9" w:rsidRPr="00807D6C" w:rsidRDefault="008714F9" w:rsidP="008714F9">
      <w:pPr>
        <w:ind w:firstLine="473"/>
        <w:jc w:val="both"/>
      </w:pPr>
      <w:r w:rsidRPr="00807D6C">
        <w:t>-Рассмотрение заявления и принятие решения;</w:t>
      </w:r>
    </w:p>
    <w:p w:rsidR="008714F9" w:rsidRPr="00807D6C" w:rsidRDefault="008714F9" w:rsidP="008714F9">
      <w:pPr>
        <w:ind w:firstLine="473"/>
        <w:jc w:val="both"/>
      </w:pPr>
      <w:r w:rsidRPr="00807D6C">
        <w:t>-Выдача результата муниципальной услуги заявителю.</w:t>
      </w:r>
    </w:p>
    <w:p w:rsidR="008714F9" w:rsidRPr="00807D6C" w:rsidRDefault="008714F9" w:rsidP="008714F9">
      <w:pPr>
        <w:ind w:firstLine="473"/>
        <w:jc w:val="both"/>
      </w:pPr>
      <w:r w:rsidRPr="00807D6C">
        <w:t>-Порядок исправления допущенных опечаток и ошибок в выданных в результате предоставления муниципальной услуги документах.</w:t>
      </w:r>
    </w:p>
    <w:p w:rsidR="008714F9" w:rsidRPr="00807D6C" w:rsidRDefault="008714F9" w:rsidP="008714F9">
      <w:pPr>
        <w:ind w:firstLine="473"/>
        <w:jc w:val="both"/>
      </w:pPr>
      <w:r w:rsidRPr="00807D6C">
        <w:t>3.1.Административная процедура - прием и регистрация заявления для предоставления муниципальной услуги.</w:t>
      </w:r>
    </w:p>
    <w:p w:rsidR="008714F9" w:rsidRPr="00807D6C" w:rsidRDefault="008714F9" w:rsidP="008714F9">
      <w:pPr>
        <w:ind w:firstLine="473"/>
        <w:jc w:val="both"/>
      </w:pPr>
      <w:bookmarkStart w:id="4" w:name="sub_311"/>
      <w:r w:rsidRPr="00807D6C">
        <w:t>3.1.1.Основанием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Модуля, является обращение заявителя с заявлением и представлением документов, указанных в пункте 2.28 административного регламента.</w:t>
      </w:r>
      <w:bookmarkEnd w:id="4"/>
    </w:p>
    <w:p w:rsidR="008714F9" w:rsidRPr="00807D6C" w:rsidRDefault="008714F9" w:rsidP="008714F9">
      <w:pPr>
        <w:ind w:firstLine="473"/>
        <w:jc w:val="both"/>
      </w:pPr>
      <w:bookmarkStart w:id="5" w:name="sub_312"/>
      <w:r w:rsidRPr="00807D6C">
        <w:t>3.1.2.Специалист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5"/>
    </w:p>
    <w:p w:rsidR="008714F9" w:rsidRPr="00807D6C" w:rsidRDefault="008714F9" w:rsidP="008714F9">
      <w:pPr>
        <w:ind w:firstLine="473"/>
        <w:jc w:val="both"/>
      </w:pPr>
      <w:r w:rsidRPr="00807D6C">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6" w:name="sub_314"/>
      <w:r w:rsidRPr="00807D6C">
        <w:t>.</w:t>
      </w:r>
      <w:bookmarkEnd w:id="6"/>
    </w:p>
    <w:p w:rsidR="008714F9" w:rsidRPr="00807D6C" w:rsidRDefault="008714F9" w:rsidP="008714F9">
      <w:pPr>
        <w:ind w:firstLine="473"/>
        <w:jc w:val="both"/>
      </w:pPr>
      <w:r w:rsidRPr="00807D6C">
        <w:lastRenderedPageBreak/>
        <w:t>3.1.3.При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2.30.1. настоящего Административного регламента.</w:t>
      </w:r>
    </w:p>
    <w:p w:rsidR="008714F9" w:rsidRPr="00807D6C" w:rsidRDefault="008714F9" w:rsidP="008714F9">
      <w:pPr>
        <w:ind w:firstLine="473"/>
        <w:jc w:val="both"/>
      </w:pPr>
      <w:r w:rsidRPr="00807D6C">
        <w:t>При наличии оснований для отказа в приеме заявления заявителю направляемся письмо об отказе в приеме к рассмотрению заявления.</w:t>
      </w:r>
    </w:p>
    <w:p w:rsidR="008714F9" w:rsidRPr="00807D6C" w:rsidRDefault="008714F9" w:rsidP="008714F9">
      <w:pPr>
        <w:ind w:firstLine="473"/>
        <w:jc w:val="both"/>
      </w:pPr>
      <w:r w:rsidRPr="00807D6C">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Едином портале, Модуле заявителю будет представлена информация о ходе его рассмотрения.</w:t>
      </w:r>
    </w:p>
    <w:p w:rsidR="008714F9" w:rsidRPr="00807D6C" w:rsidRDefault="008714F9" w:rsidP="008714F9">
      <w:pPr>
        <w:ind w:firstLine="473"/>
        <w:jc w:val="both"/>
      </w:pPr>
      <w:r w:rsidRPr="00807D6C">
        <w:t>После принятия заявления о предоставлении муниципальной услуги статус запроса заявителя в личном кабинете на Едином портале, Модуле обновляется до статуса «принято».</w:t>
      </w:r>
    </w:p>
    <w:p w:rsidR="008714F9" w:rsidRPr="00807D6C" w:rsidRDefault="008714F9" w:rsidP="008714F9">
      <w:pPr>
        <w:ind w:firstLine="473"/>
        <w:jc w:val="both"/>
      </w:pPr>
      <w:r w:rsidRPr="00807D6C">
        <w:t>Прием и регистрация запроса осуществляются должностным лицом администрации.</w:t>
      </w:r>
    </w:p>
    <w:p w:rsidR="008714F9" w:rsidRPr="00807D6C" w:rsidRDefault="008714F9" w:rsidP="008714F9">
      <w:pPr>
        <w:ind w:firstLine="473"/>
        <w:jc w:val="both"/>
      </w:pPr>
      <w:r w:rsidRPr="00807D6C">
        <w:t xml:space="preserve">После регистрации заявление и документы направляются главе администрации, </w:t>
      </w:r>
      <w:proofErr w:type="gramStart"/>
      <w:r w:rsidRPr="00807D6C">
        <w:t>который</w:t>
      </w:r>
      <w:proofErr w:type="gramEnd"/>
      <w:r w:rsidRPr="00807D6C">
        <w:t xml:space="preserve"> определяет структурное подразделение (сотрудника), ответственное за предоставление муниципальной услуги.</w:t>
      </w:r>
    </w:p>
    <w:p w:rsidR="008714F9" w:rsidRPr="00807D6C" w:rsidRDefault="008714F9" w:rsidP="008714F9">
      <w:pPr>
        <w:ind w:firstLine="473"/>
        <w:jc w:val="both"/>
      </w:pPr>
      <w:r w:rsidRPr="00807D6C">
        <w:t>Максимальный срок: 1 (один) день</w:t>
      </w:r>
    </w:p>
    <w:p w:rsidR="008714F9" w:rsidRPr="00807D6C" w:rsidRDefault="008714F9" w:rsidP="008714F9">
      <w:pPr>
        <w:ind w:firstLine="473"/>
        <w:jc w:val="both"/>
      </w:pPr>
      <w:r w:rsidRPr="00807D6C">
        <w:t>3.1.4.Результат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8714F9" w:rsidRPr="00807D6C" w:rsidRDefault="008714F9" w:rsidP="008714F9">
      <w:pPr>
        <w:ind w:firstLine="473"/>
        <w:jc w:val="both"/>
      </w:pPr>
      <w:r w:rsidRPr="00807D6C">
        <w:t>3.1.5.В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8714F9" w:rsidRPr="00807D6C" w:rsidRDefault="008714F9" w:rsidP="008714F9">
      <w:pPr>
        <w:ind w:firstLine="473"/>
        <w:jc w:val="both"/>
      </w:pPr>
      <w:r w:rsidRPr="00807D6C">
        <w:t>-проверяет правильность заполнения заявления в соответствии с требованиями, установленными пунктом 2.28 настоящего Регламента;</w:t>
      </w:r>
    </w:p>
    <w:p w:rsidR="008714F9" w:rsidRPr="00807D6C" w:rsidRDefault="008714F9" w:rsidP="008714F9">
      <w:pPr>
        <w:ind w:firstLine="473"/>
        <w:jc w:val="both"/>
      </w:pPr>
      <w:r w:rsidRPr="00807D6C">
        <w:t>-проверяет комплектность представленных заявителем документов;</w:t>
      </w:r>
    </w:p>
    <w:p w:rsidR="008714F9" w:rsidRPr="00807D6C" w:rsidRDefault="008714F9" w:rsidP="008714F9">
      <w:pPr>
        <w:ind w:firstLine="473"/>
        <w:jc w:val="both"/>
      </w:pPr>
      <w:r w:rsidRPr="00807D6C">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8714F9" w:rsidRPr="00807D6C" w:rsidRDefault="008714F9" w:rsidP="008714F9">
      <w:pPr>
        <w:ind w:firstLine="473"/>
        <w:jc w:val="both"/>
      </w:pPr>
      <w:r w:rsidRPr="00807D6C">
        <w:t>Срок выполнения данного административного действия не более 30 мин.</w:t>
      </w:r>
    </w:p>
    <w:p w:rsidR="008714F9" w:rsidRPr="00807D6C" w:rsidRDefault="008714F9" w:rsidP="008714F9">
      <w:pPr>
        <w:ind w:firstLine="473"/>
        <w:jc w:val="both"/>
      </w:pPr>
      <w:r w:rsidRPr="00807D6C">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8714F9" w:rsidRPr="00807D6C" w:rsidRDefault="008714F9" w:rsidP="008714F9">
      <w:pPr>
        <w:ind w:firstLine="473"/>
        <w:jc w:val="both"/>
      </w:pPr>
      <w:bookmarkStart w:id="7" w:name="sub_32"/>
      <w:r w:rsidRPr="00807D6C">
        <w:t>3.2.Административная процедура - рассмотрение заявления главой администрации.</w:t>
      </w:r>
      <w:bookmarkEnd w:id="7"/>
    </w:p>
    <w:p w:rsidR="008714F9" w:rsidRPr="00807D6C" w:rsidRDefault="008714F9" w:rsidP="008714F9">
      <w:pPr>
        <w:ind w:firstLine="473"/>
        <w:jc w:val="both"/>
      </w:pPr>
      <w:bookmarkStart w:id="8" w:name="sub_322"/>
      <w:r w:rsidRPr="00807D6C">
        <w:t>3.2.1.ГлаваАдминистрации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8"/>
    </w:p>
    <w:p w:rsidR="008714F9" w:rsidRPr="00807D6C" w:rsidRDefault="008714F9" w:rsidP="008714F9">
      <w:pPr>
        <w:ind w:firstLine="473"/>
        <w:jc w:val="both"/>
      </w:pPr>
      <w:r w:rsidRPr="00807D6C">
        <w:t>3.2.2.Продолжительность административной процедуры (максимальный срок ее выполнения) составляет 1(один) день.</w:t>
      </w:r>
    </w:p>
    <w:p w:rsidR="008714F9" w:rsidRPr="00807D6C" w:rsidRDefault="008714F9" w:rsidP="008714F9">
      <w:pPr>
        <w:ind w:firstLine="473"/>
        <w:jc w:val="both"/>
      </w:pPr>
      <w:r w:rsidRPr="00807D6C">
        <w:t>3.3.Административная процедура - рассмотрение заявления специалистом ответственным за предоставление муниципальной услуги.</w:t>
      </w:r>
    </w:p>
    <w:p w:rsidR="008714F9" w:rsidRPr="00807D6C" w:rsidRDefault="008714F9" w:rsidP="008714F9">
      <w:pPr>
        <w:ind w:firstLine="473"/>
        <w:jc w:val="both"/>
      </w:pPr>
      <w:r w:rsidRPr="00807D6C">
        <w:t>3.3.1.Основанием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2.28 административного регламента, для рассмотрения и дачи ответа заявителю.</w:t>
      </w:r>
    </w:p>
    <w:p w:rsidR="008714F9" w:rsidRPr="00807D6C" w:rsidRDefault="008714F9" w:rsidP="008714F9">
      <w:pPr>
        <w:ind w:firstLine="473"/>
        <w:jc w:val="both"/>
      </w:pPr>
      <w:bookmarkStart w:id="9" w:name="sub_332"/>
      <w:r w:rsidRPr="00807D6C">
        <w:t>3.3.2.Специалист,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9"/>
    </w:p>
    <w:p w:rsidR="008714F9" w:rsidRPr="00807D6C" w:rsidRDefault="008714F9" w:rsidP="008714F9">
      <w:pPr>
        <w:ind w:firstLine="473"/>
        <w:jc w:val="both"/>
      </w:pPr>
      <w:bookmarkStart w:id="10" w:name="sub_333"/>
      <w:r w:rsidRPr="00807D6C">
        <w:t xml:space="preserve">3.3.3.В случае выявления несоответствия заявления и иных документов перечню, установленному в пункте 2.30.2 административного регламента, или возникновения сомнений в </w:t>
      </w:r>
      <w:r w:rsidRPr="00807D6C">
        <w:lastRenderedPageBreak/>
        <w:t>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10"/>
    </w:p>
    <w:p w:rsidR="008714F9" w:rsidRPr="00807D6C" w:rsidRDefault="008714F9" w:rsidP="008714F9">
      <w:pPr>
        <w:ind w:firstLine="473"/>
        <w:jc w:val="both"/>
      </w:pPr>
      <w:bookmarkStart w:id="11" w:name="sub_334"/>
      <w:r w:rsidRPr="00807D6C">
        <w:t>3.3.4.Результат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11"/>
    </w:p>
    <w:p w:rsidR="008714F9" w:rsidRPr="00807D6C" w:rsidRDefault="008714F9" w:rsidP="008714F9">
      <w:pPr>
        <w:ind w:firstLine="473"/>
        <w:jc w:val="both"/>
      </w:pPr>
      <w:bookmarkStart w:id="12" w:name="sub_335"/>
      <w:r w:rsidRPr="00807D6C">
        <w:t>3.3.5.Время выполнения административной процедуры не должно превышать 1 (одного) дня.</w:t>
      </w:r>
      <w:bookmarkEnd w:id="12"/>
    </w:p>
    <w:p w:rsidR="008714F9" w:rsidRPr="00807D6C" w:rsidRDefault="008714F9" w:rsidP="008714F9">
      <w:pPr>
        <w:ind w:firstLine="473"/>
        <w:jc w:val="both"/>
      </w:pPr>
      <w:bookmarkStart w:id="13" w:name="sub_34"/>
      <w:r w:rsidRPr="00807D6C">
        <w:t>3.4.Административная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13"/>
    </w:p>
    <w:p w:rsidR="008714F9" w:rsidRPr="00807D6C" w:rsidRDefault="008714F9" w:rsidP="008714F9">
      <w:pPr>
        <w:ind w:firstLine="473"/>
        <w:jc w:val="both"/>
      </w:pPr>
      <w:bookmarkStart w:id="14" w:name="sub_341"/>
      <w:r w:rsidRPr="00807D6C">
        <w:t>3.4.1.Основанием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2.28 административного регламента.</w:t>
      </w:r>
      <w:bookmarkEnd w:id="14"/>
    </w:p>
    <w:p w:rsidR="008714F9" w:rsidRPr="00807D6C" w:rsidRDefault="008714F9" w:rsidP="008714F9">
      <w:pPr>
        <w:ind w:firstLine="473"/>
        <w:jc w:val="both"/>
      </w:pPr>
      <w:bookmarkStart w:id="15" w:name="sub_342"/>
      <w:r w:rsidRPr="00807D6C">
        <w:t xml:space="preserve">3.4.2.Специалист,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807D6C">
        <w:t>в</w:t>
      </w:r>
      <w:proofErr w:type="gramEnd"/>
      <w:r w:rsidRPr="00807D6C">
        <w:t>:</w:t>
      </w:r>
      <w:bookmarkEnd w:id="15"/>
    </w:p>
    <w:p w:rsidR="008714F9" w:rsidRPr="00807D6C" w:rsidRDefault="008714F9" w:rsidP="008714F9">
      <w:pPr>
        <w:ind w:firstLine="473"/>
        <w:jc w:val="both"/>
      </w:pPr>
      <w:r w:rsidRPr="00807D6C">
        <w:t>3.4.2.1.Управление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8714F9" w:rsidRPr="00807D6C" w:rsidRDefault="008714F9" w:rsidP="008714F9">
      <w:pPr>
        <w:ind w:firstLine="473"/>
        <w:jc w:val="both"/>
      </w:pPr>
      <w:r w:rsidRPr="00807D6C">
        <w:t>3.4.2.2.Управление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8714F9" w:rsidRPr="00807D6C" w:rsidRDefault="008714F9" w:rsidP="008714F9">
      <w:pPr>
        <w:ind w:firstLine="473"/>
        <w:jc w:val="both"/>
      </w:pPr>
      <w:bookmarkStart w:id="16" w:name="sub_344"/>
      <w:r w:rsidRPr="00807D6C">
        <w:t>3.4.3.Результат административной процедуры - формирование полного пакета документов для предоставления муниципальной услуги.</w:t>
      </w:r>
      <w:bookmarkEnd w:id="16"/>
    </w:p>
    <w:p w:rsidR="008714F9" w:rsidRPr="00807D6C" w:rsidRDefault="008714F9" w:rsidP="008714F9">
      <w:pPr>
        <w:ind w:firstLine="473"/>
        <w:jc w:val="both"/>
      </w:pPr>
      <w:bookmarkStart w:id="17" w:name="sub_345"/>
      <w:r w:rsidRPr="00807D6C">
        <w:t>3.4.4.Время выполнения административной процедуры - 4 (четыре) дней.</w:t>
      </w:r>
      <w:bookmarkEnd w:id="17"/>
    </w:p>
    <w:p w:rsidR="008714F9" w:rsidRPr="00807D6C" w:rsidRDefault="008714F9" w:rsidP="008714F9">
      <w:pPr>
        <w:ind w:firstLine="473"/>
        <w:jc w:val="both"/>
      </w:pPr>
      <w:r w:rsidRPr="00807D6C">
        <w:t>3.5.Административная процедура – рассмотрение заявления и принятие решения.</w:t>
      </w:r>
    </w:p>
    <w:p w:rsidR="008714F9" w:rsidRPr="00807D6C" w:rsidRDefault="008714F9" w:rsidP="008714F9">
      <w:pPr>
        <w:ind w:firstLine="473"/>
        <w:jc w:val="both"/>
      </w:pPr>
      <w:r w:rsidRPr="00807D6C">
        <w:t>3.5.1.Основанием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8714F9" w:rsidRPr="00807D6C" w:rsidRDefault="008714F9" w:rsidP="008714F9">
      <w:pPr>
        <w:ind w:firstLine="473"/>
        <w:jc w:val="both"/>
      </w:pPr>
      <w:r w:rsidRPr="00807D6C">
        <w:t>3.5.2.Ответственным за исполнение данной процедуры является специалист, ответственный за предоставление муниципальной услуги.</w:t>
      </w:r>
    </w:p>
    <w:p w:rsidR="008714F9" w:rsidRPr="00807D6C" w:rsidRDefault="008714F9" w:rsidP="008714F9">
      <w:pPr>
        <w:ind w:firstLine="473"/>
        <w:jc w:val="both"/>
      </w:pPr>
      <w:r w:rsidRPr="00807D6C">
        <w:t>3.5.3.Специалист, ответственный за предоставление муниципальной услуги, осуществляет проверку:</w:t>
      </w:r>
    </w:p>
    <w:p w:rsidR="008714F9" w:rsidRPr="00807D6C" w:rsidRDefault="008714F9" w:rsidP="008714F9">
      <w:pPr>
        <w:ind w:firstLine="473"/>
        <w:jc w:val="both"/>
      </w:pPr>
      <w:r w:rsidRPr="00807D6C">
        <w:t>-полноты и достоверности сведений, содержащихся в представленных документах;</w:t>
      </w:r>
    </w:p>
    <w:p w:rsidR="008714F9" w:rsidRPr="00807D6C" w:rsidRDefault="008714F9" w:rsidP="008714F9">
      <w:pPr>
        <w:ind w:firstLine="473"/>
        <w:jc w:val="both"/>
      </w:pPr>
      <w:r w:rsidRPr="00807D6C">
        <w:t>-согласованности представленной информации между отдельными документами комплекта.</w:t>
      </w:r>
    </w:p>
    <w:p w:rsidR="008714F9" w:rsidRPr="00807D6C" w:rsidRDefault="008714F9" w:rsidP="008714F9">
      <w:pPr>
        <w:ind w:firstLine="473"/>
        <w:jc w:val="both"/>
      </w:pPr>
      <w:r w:rsidRPr="00807D6C">
        <w:t>Максимальный срок выполнения указанной административной процедуры составляет 2 (два) дня.</w:t>
      </w:r>
    </w:p>
    <w:p w:rsidR="008714F9" w:rsidRPr="00807D6C" w:rsidRDefault="008714F9" w:rsidP="008714F9">
      <w:pPr>
        <w:ind w:firstLine="473"/>
        <w:jc w:val="both"/>
      </w:pPr>
      <w:r w:rsidRPr="00807D6C">
        <w:t xml:space="preserve">3.5.4.Специалист,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Елизаветинского сельсовета </w:t>
      </w:r>
      <w:proofErr w:type="spellStart"/>
      <w:r w:rsidRPr="00807D6C">
        <w:t>Мокшанского</w:t>
      </w:r>
      <w:proofErr w:type="spellEnd"/>
      <w:r w:rsidRPr="00807D6C">
        <w:t xml:space="preserve"> района Пензенской области, на кадастровом плане территории, либо отказ в предоставлении муниципальной услуги.</w:t>
      </w:r>
    </w:p>
    <w:p w:rsidR="008714F9" w:rsidRPr="00807D6C" w:rsidRDefault="008714F9" w:rsidP="008714F9">
      <w:pPr>
        <w:ind w:firstLine="473"/>
        <w:jc w:val="both"/>
      </w:pPr>
      <w:r w:rsidRPr="00807D6C">
        <w:t xml:space="preserve">В проекте решения об отказе в утверждении схемы земельного участка, находящегося в муниципальной собственности Елизаветинского сельсовета </w:t>
      </w:r>
      <w:proofErr w:type="spellStart"/>
      <w:r w:rsidRPr="00807D6C">
        <w:t>Мокшанского</w:t>
      </w:r>
      <w:proofErr w:type="spellEnd"/>
      <w:r w:rsidRPr="00807D6C">
        <w:t xml:space="preserve"> района Пензенской области, на кадастровом плане территории должно быть указано основание отказа, предусмотренное пунктом 2.30 Регламента.</w:t>
      </w:r>
    </w:p>
    <w:p w:rsidR="008714F9" w:rsidRPr="00807D6C" w:rsidRDefault="008714F9" w:rsidP="008714F9">
      <w:pPr>
        <w:ind w:firstLine="473"/>
        <w:jc w:val="both"/>
      </w:pPr>
      <w:r w:rsidRPr="00807D6C">
        <w:t>Максимальный срок выполнения административного действия - (два) дня с момента поступления специалисту заявления.</w:t>
      </w:r>
    </w:p>
    <w:p w:rsidR="008714F9" w:rsidRPr="00807D6C" w:rsidRDefault="008714F9" w:rsidP="008714F9">
      <w:pPr>
        <w:ind w:firstLine="473"/>
        <w:jc w:val="both"/>
      </w:pPr>
      <w:r w:rsidRPr="00807D6C">
        <w:lastRenderedPageBreak/>
        <w:t>Результат административного действия: подготовленный специалистом Администрации:</w:t>
      </w:r>
    </w:p>
    <w:p w:rsidR="008714F9" w:rsidRPr="00807D6C" w:rsidRDefault="008714F9" w:rsidP="008714F9">
      <w:pPr>
        <w:ind w:firstLine="473"/>
        <w:jc w:val="both"/>
      </w:pPr>
      <w:r w:rsidRPr="00807D6C">
        <w:t xml:space="preserve">проект решения об утверждении схемы земельного участка, находящегося в муниципальной собственности Елизаветинского сельсовета </w:t>
      </w:r>
      <w:proofErr w:type="spellStart"/>
      <w:r w:rsidRPr="00807D6C">
        <w:t>Мокшанского</w:t>
      </w:r>
      <w:proofErr w:type="spellEnd"/>
      <w:r w:rsidRPr="00807D6C">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8714F9" w:rsidRPr="00807D6C" w:rsidRDefault="008714F9" w:rsidP="008714F9">
      <w:pPr>
        <w:ind w:firstLine="473"/>
        <w:jc w:val="both"/>
      </w:pPr>
      <w:r w:rsidRPr="00807D6C">
        <w:t xml:space="preserve">3.5.5.В решении об утверждении схемы расположения земельного участка, находящегося в муниципальной собственности Елизаветинского сельсовета </w:t>
      </w:r>
      <w:proofErr w:type="spellStart"/>
      <w:r w:rsidRPr="00807D6C">
        <w:t>Мокшанского</w:t>
      </w:r>
      <w:proofErr w:type="spellEnd"/>
      <w:r w:rsidRPr="00807D6C">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8714F9" w:rsidRPr="00807D6C" w:rsidRDefault="008714F9" w:rsidP="008714F9">
      <w:pPr>
        <w:ind w:firstLine="473"/>
        <w:jc w:val="both"/>
      </w:pPr>
      <w:r w:rsidRPr="00807D6C">
        <w:t>1)площадь земельного участка, образуемого в соответствии со схемой расположения земельного участка;</w:t>
      </w:r>
    </w:p>
    <w:p w:rsidR="008714F9" w:rsidRPr="00807D6C" w:rsidRDefault="008714F9" w:rsidP="008714F9">
      <w:pPr>
        <w:ind w:firstLine="473"/>
        <w:jc w:val="both"/>
      </w:pPr>
      <w:r w:rsidRPr="00807D6C">
        <w:t>2)адрес земельного участка или при отсутствии адреса земельного участка иное описание местоположения земельного участка;</w:t>
      </w:r>
    </w:p>
    <w:p w:rsidR="008714F9" w:rsidRPr="00807D6C" w:rsidRDefault="008714F9" w:rsidP="008714F9">
      <w:pPr>
        <w:ind w:firstLine="473"/>
        <w:jc w:val="both"/>
      </w:pPr>
      <w:r w:rsidRPr="00807D6C">
        <w:t>3)кадастровый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8714F9" w:rsidRPr="00807D6C" w:rsidRDefault="008714F9" w:rsidP="008714F9">
      <w:pPr>
        <w:ind w:firstLine="473"/>
        <w:jc w:val="both"/>
      </w:pPr>
      <w:r w:rsidRPr="00807D6C">
        <w:t>4)территориальная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8714F9" w:rsidRPr="00807D6C" w:rsidRDefault="008714F9" w:rsidP="008714F9">
      <w:pPr>
        <w:ind w:firstLine="473"/>
        <w:jc w:val="both"/>
      </w:pPr>
      <w:r w:rsidRPr="00807D6C">
        <w:t>5) категория земель, к которой относится образуемый земельный участок.</w:t>
      </w:r>
    </w:p>
    <w:p w:rsidR="008714F9" w:rsidRPr="00807D6C" w:rsidRDefault="008714F9" w:rsidP="008714F9">
      <w:pPr>
        <w:ind w:firstLine="473"/>
        <w:jc w:val="both"/>
      </w:pPr>
      <w:r w:rsidRPr="00807D6C">
        <w:t>Срок действия решения об утверждении схемы расположения земельного участка составляет два года.</w:t>
      </w:r>
    </w:p>
    <w:p w:rsidR="008714F9" w:rsidRPr="00807D6C" w:rsidRDefault="008714F9" w:rsidP="008714F9">
      <w:pPr>
        <w:ind w:firstLine="473"/>
        <w:jc w:val="both"/>
      </w:pPr>
      <w:r w:rsidRPr="00807D6C">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807D6C">
        <w:t>обратившихся</w:t>
      </w:r>
      <w:proofErr w:type="gramEnd"/>
      <w:r w:rsidRPr="00807D6C">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8714F9" w:rsidRPr="00807D6C" w:rsidRDefault="008714F9" w:rsidP="008714F9">
      <w:pPr>
        <w:ind w:firstLine="473"/>
        <w:jc w:val="both"/>
      </w:pPr>
      <w:r w:rsidRPr="00807D6C">
        <w:t xml:space="preserve">3.5.6.Глава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Елизаветинского сельсовета </w:t>
      </w:r>
      <w:proofErr w:type="spellStart"/>
      <w:r w:rsidRPr="00807D6C">
        <w:t>Мокшанского</w:t>
      </w:r>
      <w:proofErr w:type="spellEnd"/>
      <w:r w:rsidRPr="00807D6C">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8714F9" w:rsidRPr="00807D6C" w:rsidRDefault="008714F9" w:rsidP="008714F9">
      <w:pPr>
        <w:ind w:firstLine="473"/>
        <w:jc w:val="both"/>
      </w:pPr>
      <w:r w:rsidRPr="00807D6C">
        <w:t>Максимальный срок выполнения административного действия составляет 1 (один) день.</w:t>
      </w:r>
    </w:p>
    <w:p w:rsidR="008714F9" w:rsidRPr="00807D6C" w:rsidRDefault="008714F9" w:rsidP="008714F9">
      <w:pPr>
        <w:ind w:firstLine="473"/>
        <w:jc w:val="both"/>
      </w:pPr>
      <w:r w:rsidRPr="00807D6C">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Елизаветинского сельсовета </w:t>
      </w:r>
      <w:proofErr w:type="spellStart"/>
      <w:r w:rsidRPr="00807D6C">
        <w:t>Мокшанского</w:t>
      </w:r>
      <w:proofErr w:type="spellEnd"/>
      <w:r w:rsidRPr="00807D6C">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8714F9" w:rsidRPr="00807D6C" w:rsidRDefault="008714F9" w:rsidP="008714F9">
      <w:pPr>
        <w:ind w:firstLine="473"/>
        <w:jc w:val="both"/>
      </w:pPr>
      <w:r w:rsidRPr="00807D6C">
        <w:t>3.6.Административная процедура - выдача результата муниципальной услуги заявителю.</w:t>
      </w:r>
    </w:p>
    <w:p w:rsidR="008714F9" w:rsidRPr="00807D6C" w:rsidRDefault="008714F9" w:rsidP="008714F9">
      <w:pPr>
        <w:ind w:firstLine="473"/>
        <w:jc w:val="both"/>
      </w:pPr>
      <w:r w:rsidRPr="00807D6C">
        <w:t>3.6.1.</w:t>
      </w:r>
      <w:bookmarkStart w:id="18" w:name="sub_371"/>
      <w:r w:rsidRPr="00807D6C">
        <w:t>Основанием для начала административной процедуры по выдаче результата муниципальной услуг является</w:t>
      </w:r>
      <w:bookmarkEnd w:id="18"/>
      <w:r w:rsidRPr="00807D6C">
        <w:t> издание администрацией решения о предоставлении муниципальной услуги, подписанного главой администрации.</w:t>
      </w:r>
    </w:p>
    <w:p w:rsidR="008714F9" w:rsidRPr="00807D6C" w:rsidRDefault="008714F9" w:rsidP="008714F9">
      <w:pPr>
        <w:ind w:firstLine="473"/>
        <w:jc w:val="both"/>
      </w:pPr>
      <w:proofErr w:type="gramStart"/>
      <w:r w:rsidRPr="00807D6C">
        <w:t>3.6.2.Специалист,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Модуль, решение об утверждении схемы земельного участка либо отказ в утверждении схемы земельного участка.</w:t>
      </w:r>
      <w:proofErr w:type="gramEnd"/>
    </w:p>
    <w:p w:rsidR="008714F9" w:rsidRPr="00807D6C" w:rsidRDefault="008714F9" w:rsidP="008714F9">
      <w:pPr>
        <w:ind w:firstLine="473"/>
        <w:jc w:val="both"/>
      </w:pPr>
      <w:r w:rsidRPr="00807D6C">
        <w:t>3.6.3.Время выполнения административной процедуры - 1 (один) день.</w:t>
      </w:r>
    </w:p>
    <w:p w:rsidR="008714F9" w:rsidRPr="00807D6C" w:rsidRDefault="008714F9" w:rsidP="008714F9">
      <w:pPr>
        <w:ind w:firstLine="473"/>
        <w:jc w:val="both"/>
      </w:pPr>
      <w:r w:rsidRPr="00807D6C">
        <w:lastRenderedPageBreak/>
        <w:t>3.6.4.В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8714F9" w:rsidRPr="00807D6C" w:rsidRDefault="008714F9" w:rsidP="008714F9">
      <w:pPr>
        <w:ind w:firstLine="473"/>
        <w:jc w:val="both"/>
      </w:pPr>
      <w:proofErr w:type="gramStart"/>
      <w:r w:rsidRPr="00807D6C">
        <w:t xml:space="preserve">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Елизаветинского сельсовета </w:t>
      </w:r>
      <w:proofErr w:type="spellStart"/>
      <w:r w:rsidRPr="00807D6C">
        <w:t>Мокшанского</w:t>
      </w:r>
      <w:proofErr w:type="spellEnd"/>
      <w:r w:rsidRPr="00807D6C">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w:t>
      </w:r>
      <w:proofErr w:type="gramEnd"/>
      <w:r w:rsidRPr="00807D6C">
        <w:t xml:space="preserve"> причин, либо уведомления о возврате заявления о предоставлении муниципальной услуги с указанием причин.</w:t>
      </w:r>
    </w:p>
    <w:p w:rsidR="008714F9" w:rsidRPr="00807D6C" w:rsidRDefault="008714F9" w:rsidP="008714F9">
      <w:pPr>
        <w:ind w:firstLine="473"/>
        <w:jc w:val="both"/>
      </w:pPr>
      <w:r w:rsidRPr="00807D6C">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8714F9" w:rsidRPr="00807D6C" w:rsidRDefault="008714F9" w:rsidP="008714F9">
      <w:pPr>
        <w:ind w:firstLine="473"/>
        <w:jc w:val="both"/>
      </w:pPr>
      <w:r w:rsidRPr="00807D6C">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8714F9" w:rsidRPr="00807D6C" w:rsidRDefault="008714F9" w:rsidP="008714F9">
      <w:pPr>
        <w:ind w:firstLine="473"/>
        <w:jc w:val="both"/>
      </w:pPr>
      <w:r w:rsidRPr="00807D6C">
        <w:t xml:space="preserve">В случае неявки заявителя в МАУ "МФЦ", в течение 30 дней с момента </w:t>
      </w:r>
      <w:proofErr w:type="gramStart"/>
      <w:r w:rsidRPr="00807D6C">
        <w:t>окончания срока получения результата оказания</w:t>
      </w:r>
      <w:proofErr w:type="gramEnd"/>
      <w:r w:rsidRPr="00807D6C">
        <w:t xml:space="preserve"> услуги, МАУ "МФЦ" передает документы в Администрацию под роспись с сопроводительным письмом.</w:t>
      </w:r>
    </w:p>
    <w:p w:rsidR="008714F9" w:rsidRPr="00807D6C" w:rsidRDefault="008714F9" w:rsidP="008714F9">
      <w:pPr>
        <w:ind w:firstLine="473"/>
        <w:jc w:val="both"/>
      </w:pPr>
      <w:r w:rsidRPr="00807D6C">
        <w:t>3.7.Административная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8714F9" w:rsidRPr="00807D6C" w:rsidRDefault="008714F9" w:rsidP="008714F9">
      <w:pPr>
        <w:ind w:firstLine="473"/>
        <w:jc w:val="both"/>
      </w:pPr>
      <w:proofErr w:type="gramStart"/>
      <w:r w:rsidRPr="00807D6C">
        <w:t>3.7.1.Основанием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8714F9" w:rsidRPr="00807D6C" w:rsidRDefault="008714F9" w:rsidP="008714F9">
      <w:pPr>
        <w:ind w:firstLine="473"/>
        <w:jc w:val="both"/>
      </w:pPr>
      <w:r w:rsidRPr="00807D6C">
        <w:t>3.7.2.При обращении об исправлении технической ошибки заявитель представляет:</w:t>
      </w:r>
    </w:p>
    <w:p w:rsidR="008714F9" w:rsidRPr="00807D6C" w:rsidRDefault="008714F9" w:rsidP="008714F9">
      <w:pPr>
        <w:ind w:firstLine="473"/>
        <w:jc w:val="both"/>
      </w:pPr>
      <w:r w:rsidRPr="00807D6C">
        <w:t>-заявление об исправлении технической ошибки;</w:t>
      </w:r>
    </w:p>
    <w:p w:rsidR="008714F9" w:rsidRPr="00807D6C" w:rsidRDefault="008714F9" w:rsidP="008714F9">
      <w:pPr>
        <w:ind w:firstLine="473"/>
        <w:jc w:val="both"/>
      </w:pPr>
      <w:r w:rsidRPr="00807D6C">
        <w:t>-документы, подтверждающие наличие в выданном в результате предоставления муниципальной услуги документе технической ошибки.</w:t>
      </w:r>
    </w:p>
    <w:p w:rsidR="008714F9" w:rsidRPr="00807D6C" w:rsidRDefault="008714F9" w:rsidP="008714F9">
      <w:pPr>
        <w:ind w:firstLine="473"/>
        <w:jc w:val="both"/>
      </w:pPr>
      <w:r w:rsidRPr="00807D6C">
        <w:t>3.7.3.Заявление об исправлении технической ошибки подается заявителем по почте, по электронной почте, через Модуль.</w:t>
      </w:r>
    </w:p>
    <w:p w:rsidR="008714F9" w:rsidRPr="00807D6C" w:rsidRDefault="008714F9" w:rsidP="008714F9">
      <w:pPr>
        <w:ind w:firstLine="473"/>
        <w:jc w:val="both"/>
      </w:pPr>
      <w:r w:rsidRPr="00807D6C">
        <w:t>3.7.4.Заявление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8714F9" w:rsidRPr="00807D6C" w:rsidRDefault="008714F9" w:rsidP="008714F9">
      <w:pPr>
        <w:ind w:firstLine="473"/>
        <w:jc w:val="both"/>
      </w:pPr>
      <w:r w:rsidRPr="00807D6C">
        <w:t>3.7.5.Критерием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714F9" w:rsidRPr="00807D6C" w:rsidRDefault="008714F9" w:rsidP="008714F9">
      <w:pPr>
        <w:ind w:firstLine="473"/>
        <w:jc w:val="both"/>
      </w:pPr>
      <w:r w:rsidRPr="00807D6C">
        <w:t>3.7.6.В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8714F9" w:rsidRPr="00807D6C" w:rsidRDefault="008714F9" w:rsidP="008714F9">
      <w:pPr>
        <w:ind w:firstLine="473"/>
        <w:jc w:val="both"/>
      </w:pPr>
      <w:proofErr w:type="gramStart"/>
      <w:r w:rsidRPr="00807D6C">
        <w:t>3.7.7.В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8714F9" w:rsidRPr="00807D6C" w:rsidRDefault="008714F9" w:rsidP="008714F9">
      <w:pPr>
        <w:ind w:firstLine="473"/>
        <w:jc w:val="both"/>
      </w:pPr>
      <w:r w:rsidRPr="00807D6C">
        <w:t>3.7.8.Специалист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8714F9" w:rsidRPr="00807D6C" w:rsidRDefault="008714F9" w:rsidP="008714F9">
      <w:pPr>
        <w:ind w:firstLine="473"/>
        <w:jc w:val="both"/>
      </w:pPr>
      <w:r w:rsidRPr="00807D6C">
        <w:t>3.7.9.Глава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8714F9" w:rsidRPr="00807D6C" w:rsidRDefault="008714F9" w:rsidP="008714F9">
      <w:pPr>
        <w:ind w:firstLine="473"/>
        <w:jc w:val="both"/>
      </w:pPr>
      <w:r w:rsidRPr="00807D6C">
        <w:t>3.7.10.Специалист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8714F9" w:rsidRPr="00807D6C" w:rsidRDefault="008714F9" w:rsidP="008714F9">
      <w:pPr>
        <w:ind w:firstLine="473"/>
        <w:jc w:val="both"/>
      </w:pPr>
      <w:proofErr w:type="gramStart"/>
      <w:r w:rsidRPr="00807D6C">
        <w:t xml:space="preserve">3.7.11.Максимальный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w:t>
      </w:r>
      <w:r w:rsidRPr="00807D6C">
        <w:lastRenderedPageBreak/>
        <w:t>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8714F9" w:rsidRPr="00807D6C" w:rsidRDefault="008714F9" w:rsidP="008714F9">
      <w:pPr>
        <w:ind w:firstLine="473"/>
        <w:jc w:val="both"/>
      </w:pPr>
      <w:r w:rsidRPr="00807D6C">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714F9" w:rsidRPr="00807D6C" w:rsidRDefault="008714F9" w:rsidP="008714F9">
      <w:pPr>
        <w:ind w:firstLine="473"/>
        <w:jc w:val="both"/>
      </w:pPr>
      <w:proofErr w:type="gramStart"/>
      <w:r w:rsidRPr="00807D6C">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8714F9" w:rsidRPr="00807D6C" w:rsidRDefault="008714F9" w:rsidP="008714F9">
      <w:pPr>
        <w:ind w:firstLine="473"/>
        <w:jc w:val="both"/>
      </w:pPr>
      <w:proofErr w:type="gramStart"/>
      <w:r w:rsidRPr="00807D6C">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8714F9" w:rsidRPr="00807D6C" w:rsidRDefault="008714F9" w:rsidP="008714F9">
      <w:pPr>
        <w:ind w:firstLine="473"/>
        <w:jc w:val="both"/>
      </w:pPr>
      <w:r w:rsidRPr="00807D6C">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8714F9" w:rsidRPr="00807D6C" w:rsidRDefault="008714F9" w:rsidP="008714F9">
      <w:pPr>
        <w:ind w:firstLine="473"/>
        <w:jc w:val="both"/>
      </w:pPr>
      <w:r w:rsidRPr="00807D6C">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8714F9" w:rsidRPr="00807D6C" w:rsidRDefault="008714F9" w:rsidP="008714F9">
      <w:pPr>
        <w:ind w:firstLine="473"/>
        <w:jc w:val="both"/>
      </w:pPr>
      <w:proofErr w:type="gramStart"/>
      <w:r w:rsidRPr="00807D6C">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8714F9" w:rsidRPr="00807D6C" w:rsidRDefault="008714F9" w:rsidP="008714F9">
      <w:pPr>
        <w:pStyle w:val="ConsPlusNormal"/>
        <w:jc w:val="right"/>
        <w:outlineLvl w:val="1"/>
        <w:rPr>
          <w:rFonts w:ascii="Times New Roman" w:hAnsi="Times New Roman" w:cs="Times New Roman"/>
          <w:szCs w:val="22"/>
        </w:rPr>
      </w:pPr>
    </w:p>
    <w:p w:rsidR="008714F9" w:rsidRPr="00807D6C" w:rsidRDefault="008714F9" w:rsidP="008714F9">
      <w:pPr>
        <w:ind w:firstLine="473"/>
        <w:jc w:val="right"/>
        <w:rPr>
          <w:szCs w:val="22"/>
        </w:rPr>
      </w:pPr>
      <w:r w:rsidRPr="00807D6C">
        <w:t>Приложение к административному регламенту</w:t>
      </w:r>
    </w:p>
    <w:p w:rsidR="008714F9" w:rsidRPr="00807D6C" w:rsidRDefault="008714F9" w:rsidP="008714F9">
      <w:pPr>
        <w:ind w:firstLine="473"/>
        <w:jc w:val="right"/>
      </w:pPr>
      <w:r w:rsidRPr="00807D6C">
        <w:t>«Подготовка и утверждение схемы расположения земельного</w:t>
      </w:r>
    </w:p>
    <w:p w:rsidR="008714F9" w:rsidRPr="00807D6C" w:rsidRDefault="008714F9" w:rsidP="008714F9">
      <w:pPr>
        <w:ind w:firstLine="473"/>
        <w:jc w:val="right"/>
      </w:pPr>
      <w:r w:rsidRPr="00807D6C">
        <w:t xml:space="preserve">участка или земельных участков, находящихся в </w:t>
      </w:r>
      <w:proofErr w:type="gramStart"/>
      <w:r w:rsidRPr="00807D6C">
        <w:t>муниципальной</w:t>
      </w:r>
      <w:proofErr w:type="gramEnd"/>
    </w:p>
    <w:p w:rsidR="008714F9" w:rsidRPr="00807D6C" w:rsidRDefault="008714F9" w:rsidP="008714F9">
      <w:pPr>
        <w:ind w:firstLine="473"/>
        <w:jc w:val="right"/>
      </w:pPr>
      <w:r w:rsidRPr="00807D6C">
        <w:t>собственности Елизаветинского сельсовета</w:t>
      </w:r>
    </w:p>
    <w:p w:rsidR="008714F9" w:rsidRPr="00807D6C" w:rsidRDefault="008714F9" w:rsidP="008714F9">
      <w:pPr>
        <w:ind w:firstLine="473"/>
        <w:jc w:val="right"/>
      </w:pPr>
      <w:proofErr w:type="spellStart"/>
      <w:r w:rsidRPr="00807D6C">
        <w:t>Мокшанского</w:t>
      </w:r>
      <w:proofErr w:type="spellEnd"/>
      <w:r w:rsidRPr="00807D6C">
        <w:t xml:space="preserve"> района</w:t>
      </w:r>
    </w:p>
    <w:p w:rsidR="008714F9" w:rsidRPr="00807D6C" w:rsidRDefault="008714F9" w:rsidP="008714F9">
      <w:pPr>
        <w:ind w:firstLine="473"/>
        <w:jc w:val="right"/>
      </w:pPr>
      <w:r w:rsidRPr="00807D6C">
        <w:t>Пензенской области,</w:t>
      </w:r>
    </w:p>
    <w:p w:rsidR="008714F9" w:rsidRPr="00807D6C" w:rsidRDefault="008714F9" w:rsidP="008714F9">
      <w:pPr>
        <w:ind w:firstLine="473"/>
        <w:jc w:val="right"/>
      </w:pPr>
      <w:r w:rsidRPr="00807D6C">
        <w:t>на кадастровом плане территории»</w:t>
      </w:r>
    </w:p>
    <w:p w:rsidR="008714F9" w:rsidRPr="00807D6C" w:rsidRDefault="008714F9" w:rsidP="008714F9">
      <w:pPr>
        <w:ind w:firstLine="473"/>
        <w:jc w:val="right"/>
      </w:pPr>
      <w:r w:rsidRPr="00807D6C">
        <w:t>______________________________</w:t>
      </w:r>
    </w:p>
    <w:p w:rsidR="008714F9" w:rsidRPr="00807D6C" w:rsidRDefault="008714F9" w:rsidP="008714F9">
      <w:pPr>
        <w:ind w:firstLine="473"/>
        <w:jc w:val="right"/>
      </w:pPr>
      <w:r w:rsidRPr="00807D6C">
        <w:t>(наименование органа местного самоуправления)</w:t>
      </w:r>
    </w:p>
    <w:p w:rsidR="008714F9" w:rsidRPr="00807D6C" w:rsidRDefault="008714F9" w:rsidP="008714F9">
      <w:pPr>
        <w:ind w:firstLine="473"/>
        <w:jc w:val="right"/>
      </w:pPr>
      <w:r w:rsidRPr="00807D6C">
        <w:t>от ______________________________________</w:t>
      </w:r>
    </w:p>
    <w:p w:rsidR="008714F9" w:rsidRPr="00807D6C" w:rsidRDefault="008714F9" w:rsidP="008714F9">
      <w:pPr>
        <w:ind w:firstLine="473"/>
        <w:jc w:val="right"/>
      </w:pPr>
      <w:r w:rsidRPr="00807D6C">
        <w:t>(наименование заявителя (</w:t>
      </w:r>
      <w:proofErr w:type="spellStart"/>
      <w:r w:rsidRPr="00807D6C">
        <w:t>юр</w:t>
      </w:r>
      <w:proofErr w:type="gramStart"/>
      <w:r w:rsidRPr="00807D6C">
        <w:t>.л</w:t>
      </w:r>
      <w:proofErr w:type="gramEnd"/>
      <w:r w:rsidRPr="00807D6C">
        <w:t>ица</w:t>
      </w:r>
      <w:proofErr w:type="spellEnd"/>
      <w:r w:rsidRPr="00807D6C">
        <w:t>) или Ф.И.О. гражданина)</w:t>
      </w:r>
    </w:p>
    <w:p w:rsidR="008714F9" w:rsidRPr="00807D6C" w:rsidRDefault="008714F9" w:rsidP="008714F9">
      <w:pPr>
        <w:ind w:firstLine="473"/>
        <w:jc w:val="right"/>
      </w:pPr>
      <w:proofErr w:type="gramStart"/>
      <w:r w:rsidRPr="00807D6C">
        <w:t>действующего</w:t>
      </w:r>
      <w:proofErr w:type="gramEnd"/>
      <w:r w:rsidRPr="00807D6C">
        <w:t xml:space="preserve"> на основании ____________________</w:t>
      </w:r>
    </w:p>
    <w:p w:rsidR="008714F9" w:rsidRPr="00807D6C" w:rsidRDefault="008714F9" w:rsidP="008714F9">
      <w:pPr>
        <w:ind w:firstLine="473"/>
        <w:jc w:val="right"/>
      </w:pPr>
      <w:proofErr w:type="gramStart"/>
      <w:r w:rsidRPr="00807D6C">
        <w:t>(реквизиты документа, подтверждающие полномочия представителя</w:t>
      </w:r>
      <w:proofErr w:type="gramEnd"/>
    </w:p>
    <w:p w:rsidR="008714F9" w:rsidRPr="00807D6C" w:rsidRDefault="008714F9" w:rsidP="008714F9">
      <w:pPr>
        <w:ind w:firstLine="473"/>
        <w:jc w:val="right"/>
      </w:pPr>
      <w:r w:rsidRPr="00807D6C">
        <w:t>заявителя, в случае если от имени заявителя выступает его представитель</w:t>
      </w:r>
    </w:p>
    <w:p w:rsidR="008714F9" w:rsidRPr="00807D6C" w:rsidRDefault="008714F9" w:rsidP="008714F9">
      <w:pPr>
        <w:ind w:firstLine="473"/>
        <w:jc w:val="right"/>
      </w:pPr>
      <w:r w:rsidRPr="00807D6C">
        <w:t>Место жительства (место нахождения для юридического лица)</w:t>
      </w:r>
    </w:p>
    <w:p w:rsidR="008714F9" w:rsidRPr="00807D6C" w:rsidRDefault="008714F9" w:rsidP="008714F9">
      <w:pPr>
        <w:ind w:firstLine="473"/>
        <w:jc w:val="right"/>
      </w:pPr>
      <w:r w:rsidRPr="00807D6C">
        <w:t>_________________________________________</w:t>
      </w:r>
    </w:p>
    <w:p w:rsidR="008714F9" w:rsidRPr="00807D6C" w:rsidRDefault="008714F9" w:rsidP="008714F9">
      <w:pPr>
        <w:ind w:firstLine="473"/>
        <w:jc w:val="right"/>
      </w:pPr>
      <w:r w:rsidRPr="00807D6C">
        <w:t xml:space="preserve">Государственный регистрационный номер записи </w:t>
      </w:r>
      <w:proofErr w:type="gramStart"/>
      <w:r w:rsidRPr="00807D6C">
        <w:t>о</w:t>
      </w:r>
      <w:proofErr w:type="gramEnd"/>
      <w:r w:rsidRPr="00807D6C">
        <w:t xml:space="preserve"> государственной</w:t>
      </w:r>
    </w:p>
    <w:p w:rsidR="008714F9" w:rsidRPr="00807D6C" w:rsidRDefault="008714F9" w:rsidP="008714F9">
      <w:pPr>
        <w:ind w:firstLine="473"/>
        <w:jc w:val="right"/>
      </w:pPr>
      <w:r w:rsidRPr="00807D6C">
        <w:t>регистрации юридического лица в ЕГРЮЛ________________________</w:t>
      </w:r>
    </w:p>
    <w:p w:rsidR="008714F9" w:rsidRPr="00807D6C" w:rsidRDefault="008714F9" w:rsidP="008714F9">
      <w:pPr>
        <w:ind w:firstLine="473"/>
        <w:jc w:val="right"/>
      </w:pPr>
      <w:r w:rsidRPr="00807D6C">
        <w:t>ИНН налогоплательщика___________________________________</w:t>
      </w:r>
    </w:p>
    <w:p w:rsidR="008714F9" w:rsidRPr="00807D6C" w:rsidRDefault="008714F9" w:rsidP="008714F9">
      <w:pPr>
        <w:ind w:firstLine="473"/>
        <w:jc w:val="right"/>
      </w:pPr>
      <w:r w:rsidRPr="00807D6C">
        <w:t xml:space="preserve">Реквизиты документы, </w:t>
      </w:r>
      <w:proofErr w:type="gramStart"/>
      <w:r w:rsidRPr="00807D6C">
        <w:t>удостоверяющего</w:t>
      </w:r>
      <w:proofErr w:type="gramEnd"/>
    </w:p>
    <w:p w:rsidR="008714F9" w:rsidRPr="00807D6C" w:rsidRDefault="008714F9" w:rsidP="008714F9">
      <w:pPr>
        <w:ind w:firstLine="473"/>
        <w:jc w:val="right"/>
      </w:pPr>
      <w:r w:rsidRPr="00807D6C">
        <w:t>личность заявителя (для гражданина)____________________________________</w:t>
      </w:r>
    </w:p>
    <w:p w:rsidR="008714F9" w:rsidRPr="00807D6C" w:rsidRDefault="008714F9" w:rsidP="008714F9">
      <w:pPr>
        <w:ind w:firstLine="473"/>
        <w:jc w:val="right"/>
      </w:pPr>
      <w:r w:rsidRPr="00807D6C">
        <w:t>_________________________________________</w:t>
      </w:r>
    </w:p>
    <w:p w:rsidR="008714F9" w:rsidRPr="00807D6C" w:rsidRDefault="008714F9" w:rsidP="008714F9">
      <w:pPr>
        <w:ind w:firstLine="473"/>
        <w:jc w:val="right"/>
      </w:pPr>
      <w:r w:rsidRPr="00807D6C">
        <w:t>Почтовый адрес и (или) адрес электронной почты___________________</w:t>
      </w:r>
    </w:p>
    <w:p w:rsidR="008714F9" w:rsidRPr="00807D6C" w:rsidRDefault="008714F9" w:rsidP="008714F9">
      <w:pPr>
        <w:ind w:firstLine="473"/>
        <w:jc w:val="right"/>
      </w:pPr>
      <w:r w:rsidRPr="00807D6C">
        <w:t>__________________________________________________________ </w:t>
      </w:r>
    </w:p>
    <w:p w:rsidR="008714F9" w:rsidRPr="00807D6C" w:rsidRDefault="008714F9" w:rsidP="008714F9">
      <w:pPr>
        <w:ind w:firstLine="473"/>
        <w:jc w:val="both"/>
      </w:pPr>
      <w:r w:rsidRPr="00807D6C">
        <w:t> </w:t>
      </w:r>
    </w:p>
    <w:p w:rsidR="008714F9" w:rsidRPr="00807D6C" w:rsidRDefault="008714F9" w:rsidP="008714F9">
      <w:pPr>
        <w:ind w:firstLine="473"/>
        <w:jc w:val="center"/>
      </w:pPr>
      <w:r w:rsidRPr="00807D6C">
        <w:rPr>
          <w:b/>
          <w:bCs/>
        </w:rPr>
        <w:t>ЗАЯВЛЕНИЕ</w:t>
      </w:r>
    </w:p>
    <w:p w:rsidR="008714F9" w:rsidRPr="00807D6C" w:rsidRDefault="008714F9" w:rsidP="008714F9">
      <w:pPr>
        <w:ind w:firstLine="473"/>
        <w:jc w:val="both"/>
      </w:pPr>
      <w:r w:rsidRPr="00807D6C">
        <w:t xml:space="preserve">об утверждении схемы расположения земельного участка или земельных участков, находящихся в муниципальной собственности Елизаветинского сельсовета </w:t>
      </w:r>
      <w:proofErr w:type="spellStart"/>
      <w:r w:rsidRPr="00807D6C">
        <w:t>Мокшанского</w:t>
      </w:r>
      <w:proofErr w:type="spellEnd"/>
      <w:r w:rsidRPr="00807D6C">
        <w:t xml:space="preserve"> района Пензенской области, на кадастровом плане территории</w:t>
      </w:r>
    </w:p>
    <w:p w:rsidR="008714F9" w:rsidRPr="00807D6C" w:rsidRDefault="008714F9" w:rsidP="008714F9">
      <w:pPr>
        <w:ind w:firstLine="473"/>
        <w:jc w:val="both"/>
      </w:pPr>
      <w:r w:rsidRPr="00807D6C">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8714F9" w:rsidRPr="00807D6C" w:rsidRDefault="008714F9" w:rsidP="008714F9">
      <w:pPr>
        <w:ind w:firstLine="473"/>
        <w:jc w:val="both"/>
      </w:pPr>
      <w:r w:rsidRPr="00807D6C">
        <w:t>расположенног</w:t>
      </w:r>
      <w:proofErr w:type="gramStart"/>
      <w:r w:rsidRPr="00807D6C">
        <w:t>о(</w:t>
      </w:r>
      <w:proofErr w:type="spellStart"/>
      <w:proofErr w:type="gramEnd"/>
      <w:r w:rsidRPr="00807D6C">
        <w:t>ых</w:t>
      </w:r>
      <w:proofErr w:type="spellEnd"/>
      <w:r w:rsidRPr="00807D6C">
        <w:t>) по адресу: _____________ _____________________________,</w:t>
      </w:r>
    </w:p>
    <w:p w:rsidR="008714F9" w:rsidRPr="00807D6C" w:rsidRDefault="008714F9" w:rsidP="008714F9">
      <w:pPr>
        <w:ind w:firstLine="473"/>
        <w:jc w:val="both"/>
      </w:pPr>
      <w:r w:rsidRPr="00807D6C">
        <w:t>вид разрешенного использования: _________________________________________,</w:t>
      </w:r>
    </w:p>
    <w:p w:rsidR="008714F9" w:rsidRPr="00807D6C" w:rsidRDefault="008714F9" w:rsidP="008714F9">
      <w:pPr>
        <w:ind w:firstLine="473"/>
        <w:jc w:val="both"/>
      </w:pPr>
      <w:r w:rsidRPr="00807D6C">
        <w:lastRenderedPageBreak/>
        <w:t>территориальная зона: ___________________________________________________.</w:t>
      </w:r>
    </w:p>
    <w:p w:rsidR="008714F9" w:rsidRPr="00807D6C" w:rsidRDefault="008714F9" w:rsidP="008714F9">
      <w:pPr>
        <w:ind w:firstLine="473"/>
        <w:jc w:val="both"/>
      </w:pPr>
      <w:r w:rsidRPr="00807D6C">
        <w:t>Приложения (являются обязательными):</w:t>
      </w:r>
    </w:p>
    <w:p w:rsidR="008714F9" w:rsidRPr="00807D6C" w:rsidRDefault="008714F9" w:rsidP="008714F9">
      <w:pPr>
        <w:ind w:firstLine="473"/>
        <w:jc w:val="both"/>
      </w:pPr>
      <w:r w:rsidRPr="00807D6C">
        <w:t xml:space="preserve">1.Копии документов, удостоверяющих личность заявителя - на _____ </w:t>
      </w:r>
      <w:proofErr w:type="gramStart"/>
      <w:r w:rsidRPr="00807D6C">
        <w:t>л</w:t>
      </w:r>
      <w:proofErr w:type="gramEnd"/>
      <w:r w:rsidRPr="00807D6C">
        <w:t>.,</w:t>
      </w:r>
    </w:p>
    <w:p w:rsidR="008714F9" w:rsidRPr="00807D6C" w:rsidRDefault="008714F9" w:rsidP="008714F9">
      <w:pPr>
        <w:ind w:firstLine="473"/>
        <w:jc w:val="both"/>
      </w:pPr>
      <w:r w:rsidRPr="00807D6C">
        <w:t>в ____ экз.</w:t>
      </w:r>
    </w:p>
    <w:p w:rsidR="008714F9" w:rsidRPr="00807D6C" w:rsidRDefault="008714F9" w:rsidP="008714F9">
      <w:pPr>
        <w:ind w:firstLine="473"/>
        <w:jc w:val="both"/>
      </w:pPr>
      <w:r w:rsidRPr="00807D6C">
        <w:t xml:space="preserve">2.Копия нотариальной доверенности представителя от "__"_______ ___ </w:t>
      </w:r>
      <w:proofErr w:type="gramStart"/>
      <w:r w:rsidRPr="00807D6C">
        <w:t>г</w:t>
      </w:r>
      <w:proofErr w:type="gramEnd"/>
      <w:r w:rsidRPr="00807D6C">
        <w:t>.,</w:t>
      </w:r>
    </w:p>
    <w:p w:rsidR="008714F9" w:rsidRPr="00807D6C" w:rsidRDefault="008714F9" w:rsidP="008714F9">
      <w:pPr>
        <w:ind w:firstLine="473"/>
        <w:jc w:val="both"/>
      </w:pPr>
      <w:r w:rsidRPr="00807D6C">
        <w:t>в реестре за N _________ (если заявление подписывается представителем).</w:t>
      </w:r>
    </w:p>
    <w:p w:rsidR="008714F9" w:rsidRPr="00807D6C" w:rsidRDefault="008714F9" w:rsidP="008714F9">
      <w:pPr>
        <w:ind w:firstLine="473"/>
        <w:jc w:val="both"/>
      </w:pPr>
      <w:r w:rsidRPr="00807D6C">
        <w:t>3.Оригиналы схем расположения земельного участка или земельных</w:t>
      </w:r>
    </w:p>
    <w:p w:rsidR="008714F9" w:rsidRPr="00807D6C" w:rsidRDefault="008714F9" w:rsidP="008714F9">
      <w:pPr>
        <w:ind w:firstLine="473"/>
        <w:jc w:val="both"/>
      </w:pPr>
      <w:r w:rsidRPr="00807D6C">
        <w:t>участков на кадастровом плане территории – на л., в 1 экз.</w:t>
      </w:r>
    </w:p>
    <w:p w:rsidR="008714F9" w:rsidRPr="00807D6C" w:rsidRDefault="008714F9" w:rsidP="008714F9">
      <w:pPr>
        <w:ind w:firstLine="473"/>
        <w:jc w:val="both"/>
      </w:pPr>
      <w:r w:rsidRPr="00807D6C">
        <w:t>_____________/______________/</w:t>
      </w:r>
    </w:p>
    <w:p w:rsidR="008714F9" w:rsidRPr="00807D6C" w:rsidRDefault="008714F9" w:rsidP="008714F9">
      <w:pPr>
        <w:ind w:firstLine="473"/>
        <w:jc w:val="both"/>
      </w:pPr>
      <w:r w:rsidRPr="00807D6C">
        <w:t>"_____" ___________ 202__ года</w:t>
      </w:r>
    </w:p>
    <w:p w:rsidR="008714F9" w:rsidRPr="00807D6C" w:rsidRDefault="008714F9" w:rsidP="008714F9">
      <w:pPr>
        <w:ind w:firstLine="473"/>
        <w:jc w:val="both"/>
      </w:pPr>
      <w:r w:rsidRPr="00807D6C">
        <w:t> </w:t>
      </w:r>
    </w:p>
    <w:p w:rsidR="008714F9" w:rsidRPr="00807D6C" w:rsidRDefault="008714F9" w:rsidP="008714F9">
      <w:pPr>
        <w:ind w:firstLine="473"/>
        <w:jc w:val="right"/>
      </w:pPr>
      <w:r w:rsidRPr="00807D6C">
        <w:t>Приложение к заявлению</w:t>
      </w:r>
    </w:p>
    <w:p w:rsidR="008714F9" w:rsidRPr="00807D6C" w:rsidRDefault="008714F9" w:rsidP="008714F9">
      <w:pPr>
        <w:ind w:firstLine="473"/>
        <w:jc w:val="both"/>
      </w:pPr>
      <w:r w:rsidRPr="00807D6C">
        <w:t> </w:t>
      </w:r>
    </w:p>
    <w:p w:rsidR="008714F9" w:rsidRPr="00807D6C" w:rsidRDefault="008714F9" w:rsidP="008714F9">
      <w:pPr>
        <w:ind w:firstLine="473"/>
        <w:jc w:val="center"/>
      </w:pPr>
      <w:r w:rsidRPr="00807D6C">
        <w:rPr>
          <w:b/>
          <w:bCs/>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8714F9" w:rsidRPr="00807D6C" w:rsidRDefault="008714F9" w:rsidP="008714F9">
      <w:pPr>
        <w:ind w:firstLine="473"/>
        <w:jc w:val="both"/>
      </w:pPr>
      <w:r w:rsidRPr="00807D6C">
        <w:t> </w:t>
      </w:r>
    </w:p>
    <w:p w:rsidR="008714F9" w:rsidRPr="00807D6C" w:rsidRDefault="008714F9" w:rsidP="008714F9">
      <w:pPr>
        <w:ind w:firstLine="473"/>
        <w:jc w:val="both"/>
      </w:pPr>
      <w:r w:rsidRPr="00807D6C">
        <w:t>Фамилия, имя, отчество субъекта персональных данных (представителя субъекта персональных данных)</w:t>
      </w:r>
    </w:p>
    <w:p w:rsidR="008714F9" w:rsidRPr="00807D6C" w:rsidRDefault="008714F9" w:rsidP="008714F9">
      <w:pPr>
        <w:ind w:firstLine="473"/>
        <w:jc w:val="both"/>
      </w:pPr>
      <w:r w:rsidRPr="00807D6C">
        <w:t>_____________________________________________________________________</w:t>
      </w:r>
    </w:p>
    <w:p w:rsidR="008714F9" w:rsidRPr="00807D6C" w:rsidRDefault="008714F9" w:rsidP="008714F9">
      <w:pPr>
        <w:ind w:firstLine="473"/>
        <w:jc w:val="both"/>
      </w:pPr>
      <w:r w:rsidRPr="00807D6C">
        <w:t>Адрес субъекта персональных данных (представителя субъекта персональных данных)__________________________________________________ </w:t>
      </w:r>
    </w:p>
    <w:p w:rsidR="008714F9" w:rsidRPr="00807D6C" w:rsidRDefault="008714F9" w:rsidP="008714F9">
      <w:pPr>
        <w:ind w:firstLine="473"/>
        <w:jc w:val="both"/>
      </w:pPr>
      <w:r w:rsidRPr="00807D6C">
        <w:t>_____________________________________________________________________________</w:t>
      </w:r>
    </w:p>
    <w:p w:rsidR="008714F9" w:rsidRPr="00807D6C" w:rsidRDefault="008714F9" w:rsidP="008714F9">
      <w:pPr>
        <w:ind w:firstLine="473"/>
        <w:jc w:val="both"/>
      </w:pPr>
      <w:r w:rsidRPr="00807D6C">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__________________________________________________________________________________</w:t>
      </w:r>
    </w:p>
    <w:p w:rsidR="008714F9" w:rsidRPr="00807D6C" w:rsidRDefault="008714F9" w:rsidP="008714F9">
      <w:pPr>
        <w:ind w:firstLine="473"/>
        <w:jc w:val="both"/>
      </w:pPr>
      <w:r w:rsidRPr="00807D6C">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8714F9" w:rsidRPr="00807D6C" w:rsidRDefault="008714F9" w:rsidP="008714F9">
      <w:pPr>
        <w:ind w:firstLine="473"/>
        <w:jc w:val="both"/>
      </w:pPr>
      <w:r w:rsidRPr="00807D6C">
        <w:t>_____________________________________________________________________________</w:t>
      </w:r>
    </w:p>
    <w:p w:rsidR="008714F9" w:rsidRPr="00807D6C" w:rsidRDefault="008714F9" w:rsidP="008714F9">
      <w:pPr>
        <w:ind w:firstLine="473"/>
        <w:jc w:val="both"/>
      </w:pPr>
      <w:r w:rsidRPr="00807D6C">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8714F9" w:rsidRPr="00807D6C" w:rsidRDefault="008714F9" w:rsidP="008714F9">
      <w:pPr>
        <w:ind w:firstLine="473"/>
        <w:jc w:val="both"/>
      </w:pPr>
      <w:r w:rsidRPr="00807D6C">
        <w:t>Цель обработки персональных данных __________________________________________________</w:t>
      </w:r>
    </w:p>
    <w:p w:rsidR="008714F9" w:rsidRPr="00807D6C" w:rsidRDefault="008714F9" w:rsidP="008714F9">
      <w:pPr>
        <w:ind w:firstLine="473"/>
        <w:jc w:val="both"/>
      </w:pPr>
      <w:r w:rsidRPr="00807D6C">
        <w:t>Перечень персональных данных, на обработку которых дается согласие субъекта персональных данных</w:t>
      </w:r>
    </w:p>
    <w:p w:rsidR="008714F9" w:rsidRPr="00807D6C" w:rsidRDefault="008714F9" w:rsidP="008714F9">
      <w:pPr>
        <w:ind w:firstLine="473"/>
        <w:jc w:val="both"/>
      </w:pPr>
      <w:r w:rsidRPr="00807D6C">
        <w:t>_____________________________________________________________________________</w:t>
      </w:r>
    </w:p>
    <w:p w:rsidR="008714F9" w:rsidRPr="00807D6C" w:rsidRDefault="008714F9" w:rsidP="008714F9">
      <w:pPr>
        <w:ind w:firstLine="473"/>
        <w:jc w:val="both"/>
      </w:pPr>
      <w:r w:rsidRPr="00807D6C">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__________________________________________________________________________________</w:t>
      </w:r>
    </w:p>
    <w:p w:rsidR="008714F9" w:rsidRPr="00807D6C" w:rsidRDefault="008714F9" w:rsidP="008714F9">
      <w:pPr>
        <w:ind w:firstLine="473"/>
        <w:jc w:val="both"/>
      </w:pPr>
      <w:r w:rsidRPr="00807D6C">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данных____________________________________________________________________________</w:t>
      </w:r>
    </w:p>
    <w:p w:rsidR="008714F9" w:rsidRPr="00807D6C" w:rsidRDefault="008714F9" w:rsidP="008714F9">
      <w:pPr>
        <w:ind w:firstLine="473"/>
        <w:jc w:val="both"/>
      </w:pPr>
      <w:r w:rsidRPr="00807D6C">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p w:rsidR="008714F9" w:rsidRPr="00807D6C" w:rsidRDefault="008714F9" w:rsidP="008714F9">
      <w:pPr>
        <w:ind w:firstLine="473"/>
        <w:jc w:val="both"/>
      </w:pPr>
      <w:r w:rsidRPr="00807D6C">
        <w:t>СОГЛАСИЕ НА ОБРАБОТКУ ПЕРСОНАЛЬНЫХ ДАННЫХ</w:t>
      </w:r>
    </w:p>
    <w:p w:rsidR="008714F9" w:rsidRPr="00807D6C" w:rsidRDefault="008714F9" w:rsidP="008714F9">
      <w:pPr>
        <w:ind w:firstLine="473"/>
        <w:jc w:val="both"/>
      </w:pPr>
      <w:r w:rsidRPr="00807D6C">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807D6C">
        <w:t>по</w:t>
      </w:r>
      <w:proofErr w:type="gramEnd"/>
      <w:r w:rsidRPr="00807D6C">
        <w:t>________________________________________________________________________________________________________________________________</w:t>
      </w:r>
    </w:p>
    <w:p w:rsidR="008714F9" w:rsidRPr="00807D6C" w:rsidRDefault="008714F9" w:rsidP="008714F9">
      <w:pPr>
        <w:ind w:firstLine="473"/>
        <w:jc w:val="both"/>
      </w:pPr>
      <w:r w:rsidRPr="00807D6C">
        <w:lastRenderedPageBreak/>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p w:rsidR="008714F9" w:rsidRPr="00807D6C" w:rsidRDefault="008714F9" w:rsidP="008714F9">
      <w:pPr>
        <w:ind w:firstLine="473"/>
        <w:jc w:val="both"/>
      </w:pPr>
      <w:r w:rsidRPr="00807D6C">
        <w:t>подпись заявителя</w:t>
      </w:r>
    </w:p>
    <w:p w:rsidR="008714F9" w:rsidRPr="008F5A07" w:rsidRDefault="008714F9" w:rsidP="008714F9">
      <w:pPr>
        <w:pStyle w:val="ConsPlusTitle"/>
        <w:jc w:val="center"/>
      </w:pPr>
    </w:p>
    <w:p w:rsidR="008714F9" w:rsidRDefault="008714F9" w:rsidP="008714F9">
      <w:pPr>
        <w:rPr>
          <w:b/>
          <w:sz w:val="36"/>
          <w:szCs w:val="36"/>
        </w:rPr>
      </w:pPr>
    </w:p>
    <w:p w:rsidR="008714F9" w:rsidRPr="00216D0A" w:rsidRDefault="008714F9" w:rsidP="008714F9">
      <w:pPr>
        <w:rPr>
          <w:b/>
          <w:sz w:val="36"/>
          <w:szCs w:val="36"/>
        </w:rPr>
      </w:pPr>
      <w:r>
        <w:rPr>
          <w:b/>
          <w:sz w:val="36"/>
          <w:szCs w:val="36"/>
        </w:rPr>
        <w:t xml:space="preserve">         </w:t>
      </w:r>
      <w:r w:rsidRPr="00216D0A">
        <w:rPr>
          <w:b/>
          <w:sz w:val="36"/>
          <w:szCs w:val="36"/>
        </w:rPr>
        <w:t xml:space="preserve">АДМИНИСТРАЦИЯ ЕЛИЗАВЕТИНСКОГО </w:t>
      </w:r>
      <w:r>
        <w:rPr>
          <w:b/>
          <w:sz w:val="36"/>
          <w:szCs w:val="36"/>
        </w:rPr>
        <w:t xml:space="preserve">              </w:t>
      </w:r>
      <w:r w:rsidRPr="00216D0A">
        <w:rPr>
          <w:b/>
          <w:sz w:val="36"/>
          <w:szCs w:val="36"/>
        </w:rPr>
        <w:t>СЕЛЬСОВЕТА МОКШАНСКОГО РАЙОНА ПЕНЗЕНСКОЙ ОБЛАСТИ</w:t>
      </w:r>
    </w:p>
    <w:p w:rsidR="008714F9" w:rsidRDefault="008714F9" w:rsidP="008714F9">
      <w:r>
        <w:t xml:space="preserve">                                                 </w:t>
      </w:r>
    </w:p>
    <w:p w:rsidR="008714F9" w:rsidRDefault="008714F9" w:rsidP="008714F9">
      <w:pPr>
        <w:rPr>
          <w:sz w:val="32"/>
          <w:szCs w:val="32"/>
        </w:rPr>
      </w:pPr>
      <w:r>
        <w:t xml:space="preserve">                                                        </w:t>
      </w:r>
      <w:r w:rsidRPr="00B57B8E">
        <w:rPr>
          <w:sz w:val="32"/>
          <w:szCs w:val="32"/>
        </w:rPr>
        <w:t>ПОСТАНОВЛЕНИЕ</w:t>
      </w:r>
    </w:p>
    <w:p w:rsidR="008714F9" w:rsidRPr="00B57B8E" w:rsidRDefault="008714F9" w:rsidP="008714F9">
      <w:pPr>
        <w:rPr>
          <w:sz w:val="32"/>
          <w:szCs w:val="32"/>
        </w:rPr>
      </w:pPr>
      <w:r>
        <w:rPr>
          <w:sz w:val="32"/>
          <w:szCs w:val="32"/>
        </w:rPr>
        <w:t xml:space="preserve">                             От      23.07.2025 № 58</w:t>
      </w:r>
    </w:p>
    <w:p w:rsidR="008714F9" w:rsidRDefault="008714F9" w:rsidP="008714F9">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8714F9" w:rsidRDefault="008714F9" w:rsidP="008714F9">
      <w:pPr>
        <w:rPr>
          <w:sz w:val="28"/>
          <w:szCs w:val="28"/>
        </w:rPr>
      </w:pPr>
    </w:p>
    <w:p w:rsidR="008714F9" w:rsidRDefault="008714F9" w:rsidP="008714F9">
      <w:pPr>
        <w:jc w:val="center"/>
        <w:rPr>
          <w:color w:val="000000"/>
        </w:rPr>
      </w:pPr>
    </w:p>
    <w:p w:rsidR="008714F9" w:rsidRPr="00974976" w:rsidRDefault="008714F9" w:rsidP="008714F9">
      <w:pPr>
        <w:jc w:val="center"/>
        <w:rPr>
          <w:color w:val="000000"/>
          <w:sz w:val="28"/>
          <w:szCs w:val="28"/>
        </w:rPr>
      </w:pPr>
      <w:r w:rsidRPr="00974976">
        <w:rPr>
          <w:b/>
          <w:bCs/>
          <w:color w:val="000000"/>
          <w:sz w:val="28"/>
          <w:szCs w:val="28"/>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Елизаветинского сельсовета </w:t>
      </w:r>
      <w:proofErr w:type="spellStart"/>
      <w:r w:rsidRPr="00974976">
        <w:rPr>
          <w:b/>
          <w:bCs/>
          <w:color w:val="000000"/>
          <w:sz w:val="28"/>
          <w:szCs w:val="28"/>
        </w:rPr>
        <w:t>Мокшанского</w:t>
      </w:r>
      <w:proofErr w:type="spellEnd"/>
      <w:r w:rsidRPr="00974976">
        <w:rPr>
          <w:b/>
          <w:bCs/>
          <w:color w:val="000000"/>
          <w:sz w:val="28"/>
          <w:szCs w:val="28"/>
        </w:rPr>
        <w:t xml:space="preserve"> района Пензенской области, гражданину или юридическому лицу в собственность бесплатно»</w:t>
      </w:r>
    </w:p>
    <w:p w:rsidR="008714F9" w:rsidRPr="00974976" w:rsidRDefault="008714F9" w:rsidP="008714F9">
      <w:pPr>
        <w:rPr>
          <w:color w:val="000000"/>
          <w:sz w:val="28"/>
          <w:szCs w:val="28"/>
        </w:rPr>
      </w:pPr>
      <w:r w:rsidRPr="00974976">
        <w:rPr>
          <w:color w:val="000000"/>
          <w:sz w:val="28"/>
          <w:szCs w:val="28"/>
        </w:rPr>
        <w:t> </w:t>
      </w:r>
    </w:p>
    <w:p w:rsidR="008714F9" w:rsidRPr="00904596" w:rsidRDefault="008714F9" w:rsidP="008714F9">
      <w:pPr>
        <w:pStyle w:val="ConsPlusNormal"/>
        <w:ind w:firstLine="567"/>
        <w:jc w:val="both"/>
        <w:rPr>
          <w:rFonts w:ascii="Times New Roman" w:hAnsi="Times New Roman" w:cs="Times New Roman"/>
          <w:color w:val="000000"/>
          <w:sz w:val="28"/>
          <w:szCs w:val="28"/>
        </w:rPr>
      </w:pPr>
      <w:proofErr w:type="gramStart"/>
      <w:r w:rsidRPr="00904596">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904596">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13" w:tgtFrame="_blank" w:history="1">
        <w:r w:rsidRPr="00904596">
          <w:rPr>
            <w:rStyle w:val="11"/>
            <w:rFonts w:ascii="Times New Roman" w:hAnsi="Times New Roman" w:cs="Times New Roman"/>
            <w:color w:val="0000FF"/>
            <w:sz w:val="28"/>
            <w:szCs w:val="28"/>
          </w:rPr>
          <w:t>от 0</w:t>
        </w:r>
        <w:r>
          <w:rPr>
            <w:rStyle w:val="11"/>
            <w:rFonts w:ascii="Times New Roman" w:hAnsi="Times New Roman" w:cs="Times New Roman"/>
            <w:color w:val="0000FF"/>
            <w:sz w:val="28"/>
            <w:szCs w:val="28"/>
          </w:rPr>
          <w:t>4</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27</w:t>
        </w:r>
      </w:hyperlink>
      <w:r w:rsidRPr="00904596">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14" w:tgtFrame="_blank" w:history="1">
        <w:r w:rsidRPr="00904596">
          <w:rPr>
            <w:rStyle w:val="11"/>
            <w:rFonts w:ascii="Times New Roman" w:hAnsi="Times New Roman" w:cs="Times New Roman"/>
            <w:color w:val="0000FF"/>
            <w:sz w:val="28"/>
            <w:szCs w:val="28"/>
          </w:rPr>
          <w:t>от 2</w:t>
        </w:r>
        <w:r>
          <w:rPr>
            <w:rStyle w:val="11"/>
            <w:rFonts w:ascii="Times New Roman" w:hAnsi="Times New Roman" w:cs="Times New Roman"/>
            <w:color w:val="0000FF"/>
            <w:sz w:val="28"/>
            <w:szCs w:val="28"/>
          </w:rPr>
          <w:t>3</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3</w:t>
        </w:r>
        <w:r w:rsidRPr="00904596">
          <w:rPr>
            <w:rStyle w:val="11"/>
            <w:rFonts w:ascii="Times New Roman" w:hAnsi="Times New Roman" w:cs="Times New Roman"/>
            <w:color w:val="0000FF"/>
            <w:sz w:val="28"/>
            <w:szCs w:val="28"/>
          </w:rPr>
          <w:t>1</w:t>
        </w:r>
      </w:hyperlink>
      <w:r w:rsidRPr="00904596">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w:t>
      </w:r>
      <w:proofErr w:type="gramEnd"/>
      <w:r w:rsidRPr="00904596">
        <w:rPr>
          <w:rFonts w:ascii="Times New Roman" w:hAnsi="Times New Roman" w:cs="Times New Roman"/>
          <w:color w:val="000000"/>
          <w:sz w:val="28"/>
          <w:szCs w:val="28"/>
        </w:rPr>
        <w:t xml:space="preserve"> области»</w:t>
      </w:r>
      <w:r w:rsidRPr="00904596">
        <w:rPr>
          <w:rFonts w:ascii="Times New Roman" w:hAnsi="Times New Roman" w:cs="Times New Roman"/>
          <w:sz w:val="28"/>
          <w:szCs w:val="28"/>
        </w:rPr>
        <w:t>, </w:t>
      </w:r>
      <w:hyperlink r:id="rId15" w:tgtFrame="_blank" w:history="1">
        <w:r w:rsidRPr="00904596">
          <w:rPr>
            <w:rStyle w:val="11"/>
            <w:rFonts w:ascii="Times New Roman" w:hAnsi="Times New Roman" w:cs="Times New Roman"/>
            <w:sz w:val="28"/>
            <w:szCs w:val="28"/>
          </w:rPr>
          <w:t xml:space="preserve">Уставом сельского поселения </w:t>
        </w:r>
        <w:r>
          <w:rPr>
            <w:rStyle w:val="11"/>
            <w:rFonts w:ascii="Times New Roman" w:hAnsi="Times New Roman" w:cs="Times New Roman"/>
            <w:sz w:val="28"/>
            <w:szCs w:val="28"/>
          </w:rPr>
          <w:t>Елизаветинский</w:t>
        </w:r>
        <w:r w:rsidRPr="00904596">
          <w:rPr>
            <w:rStyle w:val="11"/>
            <w:rFonts w:ascii="Times New Roman" w:hAnsi="Times New Roman" w:cs="Times New Roman"/>
            <w:sz w:val="28"/>
            <w:szCs w:val="28"/>
          </w:rPr>
          <w:t xml:space="preserve"> сельсовет муниципального района</w:t>
        </w:r>
        <w:r>
          <w:rPr>
            <w:rStyle w:val="11"/>
            <w:rFonts w:ascii="Times New Roman" w:hAnsi="Times New Roman" w:cs="Times New Roman"/>
            <w:sz w:val="28"/>
            <w:szCs w:val="28"/>
          </w:rPr>
          <w:t xml:space="preserve"> </w:t>
        </w:r>
        <w:proofErr w:type="spellStart"/>
        <w:r w:rsidRPr="00904596">
          <w:rPr>
            <w:rStyle w:val="11"/>
            <w:rFonts w:ascii="Times New Roman" w:hAnsi="Times New Roman" w:cs="Times New Roman"/>
            <w:sz w:val="28"/>
            <w:szCs w:val="28"/>
          </w:rPr>
          <w:t>Мокшанский</w:t>
        </w:r>
        <w:proofErr w:type="spellEnd"/>
        <w:r w:rsidRPr="00904596">
          <w:rPr>
            <w:rStyle w:val="11"/>
            <w:rFonts w:ascii="Times New Roman" w:hAnsi="Times New Roman" w:cs="Times New Roman"/>
            <w:sz w:val="28"/>
            <w:szCs w:val="28"/>
          </w:rPr>
          <w:t xml:space="preserve"> район Пензенской области</w:t>
        </w:r>
      </w:hyperlink>
      <w:r w:rsidRPr="00904596">
        <w:rPr>
          <w:rFonts w:ascii="Times New Roman" w:hAnsi="Times New Roman" w:cs="Times New Roman"/>
          <w:color w:val="000000"/>
          <w:sz w:val="28"/>
          <w:szCs w:val="28"/>
        </w:rPr>
        <w:t>,</w:t>
      </w:r>
    </w:p>
    <w:p w:rsidR="008714F9" w:rsidRDefault="008714F9" w:rsidP="008714F9">
      <w:pPr>
        <w:pStyle w:val="ConsPlusNormal"/>
        <w:ind w:firstLine="567"/>
        <w:jc w:val="both"/>
        <w:rPr>
          <w:rFonts w:ascii="Times New Roman" w:eastAsia="Calibri" w:hAnsi="Times New Roman" w:cs="Times New Roman"/>
          <w:color w:val="000000"/>
          <w:sz w:val="24"/>
        </w:rPr>
      </w:pPr>
      <w:r>
        <w:rPr>
          <w:rFonts w:ascii="Times New Roman" w:hAnsi="Times New Roman" w:cs="Times New Roman"/>
          <w:color w:val="000000"/>
          <w:sz w:val="24"/>
        </w:rPr>
        <w:t>,</w:t>
      </w:r>
    </w:p>
    <w:p w:rsidR="008714F9" w:rsidRDefault="008714F9" w:rsidP="008714F9">
      <w:pPr>
        <w:jc w:val="center"/>
        <w:rPr>
          <w:color w:val="000000"/>
        </w:rPr>
      </w:pPr>
      <w:r>
        <w:rPr>
          <w:color w:val="000000"/>
        </w:rPr>
        <w:t> </w:t>
      </w:r>
    </w:p>
    <w:p w:rsidR="008714F9" w:rsidRPr="00EA22B2" w:rsidRDefault="008714F9" w:rsidP="008714F9">
      <w:pPr>
        <w:jc w:val="center"/>
        <w:rPr>
          <w:b/>
          <w:color w:val="000000"/>
          <w:sz w:val="28"/>
          <w:szCs w:val="28"/>
        </w:rPr>
      </w:pPr>
      <w:r w:rsidRPr="00EA22B2">
        <w:rPr>
          <w:b/>
          <w:color w:val="000000"/>
          <w:sz w:val="28"/>
          <w:szCs w:val="28"/>
        </w:rPr>
        <w:t xml:space="preserve">администрация Елизаветинского сельсовета </w:t>
      </w:r>
      <w:proofErr w:type="spellStart"/>
      <w:r w:rsidRPr="00EA22B2">
        <w:rPr>
          <w:b/>
          <w:color w:val="000000"/>
          <w:sz w:val="28"/>
          <w:szCs w:val="28"/>
        </w:rPr>
        <w:t>Мокшанского</w:t>
      </w:r>
      <w:proofErr w:type="spellEnd"/>
      <w:r w:rsidRPr="00EA22B2">
        <w:rPr>
          <w:b/>
          <w:color w:val="000000"/>
          <w:sz w:val="28"/>
          <w:szCs w:val="28"/>
        </w:rPr>
        <w:t xml:space="preserve"> района Пензенской области постановляет:</w:t>
      </w:r>
    </w:p>
    <w:p w:rsidR="008714F9" w:rsidRPr="00EA22B2" w:rsidRDefault="008714F9" w:rsidP="008714F9">
      <w:pPr>
        <w:jc w:val="center"/>
        <w:rPr>
          <w:b/>
          <w:color w:val="000000"/>
          <w:sz w:val="28"/>
          <w:szCs w:val="28"/>
        </w:rPr>
      </w:pPr>
      <w:r w:rsidRPr="00EA22B2">
        <w:rPr>
          <w:b/>
          <w:color w:val="000000"/>
          <w:sz w:val="28"/>
          <w:szCs w:val="28"/>
        </w:rPr>
        <w:t> </w:t>
      </w:r>
    </w:p>
    <w:p w:rsidR="008714F9" w:rsidRPr="00EA22B2" w:rsidRDefault="008714F9" w:rsidP="008714F9">
      <w:pPr>
        <w:rPr>
          <w:color w:val="000000"/>
          <w:sz w:val="28"/>
          <w:szCs w:val="28"/>
        </w:rPr>
      </w:pPr>
      <w:r w:rsidRPr="00EA22B2">
        <w:rPr>
          <w:color w:val="000000"/>
          <w:sz w:val="28"/>
          <w:szCs w:val="28"/>
        </w:rPr>
        <w:t xml:space="preserve">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Елизаветинского сельсовета </w:t>
      </w:r>
      <w:proofErr w:type="spellStart"/>
      <w:r w:rsidRPr="00EA22B2">
        <w:rPr>
          <w:color w:val="000000"/>
          <w:sz w:val="28"/>
          <w:szCs w:val="28"/>
        </w:rPr>
        <w:t>Мокшанского</w:t>
      </w:r>
      <w:proofErr w:type="spellEnd"/>
      <w:r w:rsidRPr="00EA22B2">
        <w:rPr>
          <w:color w:val="000000"/>
          <w:sz w:val="28"/>
          <w:szCs w:val="28"/>
        </w:rPr>
        <w:t xml:space="preserve"> района Пензенской области, гражданину или юридическому лицу в собственность бесплатно».</w:t>
      </w:r>
    </w:p>
    <w:p w:rsidR="008714F9" w:rsidRPr="00EA22B2" w:rsidRDefault="008714F9" w:rsidP="008714F9">
      <w:pPr>
        <w:rPr>
          <w:color w:val="000000"/>
          <w:sz w:val="28"/>
          <w:szCs w:val="28"/>
        </w:rPr>
      </w:pPr>
      <w:r w:rsidRPr="00EA22B2">
        <w:rPr>
          <w:color w:val="000000"/>
          <w:sz w:val="28"/>
          <w:szCs w:val="28"/>
        </w:rPr>
        <w:t>2.</w:t>
      </w:r>
      <w:r>
        <w:rPr>
          <w:color w:val="000000"/>
          <w:sz w:val="28"/>
          <w:szCs w:val="28"/>
        </w:rPr>
        <w:t xml:space="preserve"> </w:t>
      </w:r>
      <w:r w:rsidRPr="00EA22B2">
        <w:rPr>
          <w:color w:val="000000"/>
          <w:sz w:val="28"/>
          <w:szCs w:val="28"/>
        </w:rPr>
        <w:t>Признать утратившим</w:t>
      </w:r>
      <w:r>
        <w:rPr>
          <w:color w:val="000000"/>
          <w:sz w:val="28"/>
          <w:szCs w:val="28"/>
        </w:rPr>
        <w:t xml:space="preserve">  силу следующе</w:t>
      </w:r>
      <w:r w:rsidRPr="00EA22B2">
        <w:rPr>
          <w:color w:val="000000"/>
          <w:sz w:val="28"/>
          <w:szCs w:val="28"/>
        </w:rPr>
        <w:t>е постановлени</w:t>
      </w:r>
      <w:r>
        <w:rPr>
          <w:color w:val="000000"/>
          <w:sz w:val="28"/>
          <w:szCs w:val="28"/>
        </w:rPr>
        <w:t xml:space="preserve">е </w:t>
      </w:r>
      <w:r w:rsidRPr="00EA22B2">
        <w:rPr>
          <w:color w:val="000000"/>
          <w:sz w:val="28"/>
          <w:szCs w:val="28"/>
        </w:rPr>
        <w:t xml:space="preserve"> администрации Елизаветинского сельсовета </w:t>
      </w:r>
      <w:proofErr w:type="spellStart"/>
      <w:r w:rsidRPr="00EA22B2">
        <w:rPr>
          <w:color w:val="000000"/>
          <w:sz w:val="28"/>
          <w:szCs w:val="28"/>
        </w:rPr>
        <w:t>Мокшан</w:t>
      </w:r>
      <w:r>
        <w:rPr>
          <w:color w:val="000000"/>
          <w:sz w:val="28"/>
          <w:szCs w:val="28"/>
        </w:rPr>
        <w:t>ского</w:t>
      </w:r>
      <w:proofErr w:type="spellEnd"/>
      <w:r>
        <w:rPr>
          <w:color w:val="000000"/>
          <w:sz w:val="28"/>
          <w:szCs w:val="28"/>
        </w:rPr>
        <w:t xml:space="preserve"> района Пензенской области</w:t>
      </w:r>
    </w:p>
    <w:p w:rsidR="008714F9" w:rsidRPr="00EA22B2" w:rsidRDefault="008714F9" w:rsidP="008714F9">
      <w:pPr>
        <w:pStyle w:val="a5"/>
        <w:rPr>
          <w:sz w:val="28"/>
          <w:szCs w:val="28"/>
        </w:rPr>
      </w:pPr>
      <w:r w:rsidRPr="00EA22B2">
        <w:rPr>
          <w:color w:val="000000"/>
          <w:sz w:val="28"/>
          <w:szCs w:val="28"/>
        </w:rPr>
        <w:t xml:space="preserve">от </w:t>
      </w:r>
      <w:r>
        <w:rPr>
          <w:color w:val="000000"/>
          <w:sz w:val="28"/>
          <w:szCs w:val="28"/>
        </w:rPr>
        <w:t>02.04.2021 № 18</w:t>
      </w:r>
      <w:r w:rsidRPr="00EA22B2">
        <w:rPr>
          <w:color w:val="000000"/>
          <w:sz w:val="28"/>
          <w:szCs w:val="28"/>
        </w:rPr>
        <w:t xml:space="preserve"> «</w:t>
      </w:r>
      <w:r w:rsidRPr="00EA22B2">
        <w:rPr>
          <w:bCs/>
          <w:sz w:val="28"/>
          <w:szCs w:val="28"/>
        </w:rPr>
        <w:t xml:space="preserve">Об утверждении административного </w:t>
      </w:r>
      <w:proofErr w:type="gramStart"/>
      <w:r w:rsidRPr="00EA22B2">
        <w:rPr>
          <w:bCs/>
          <w:sz w:val="28"/>
          <w:szCs w:val="28"/>
        </w:rPr>
        <w:t xml:space="preserve">регламента предоставления муниципальной услуги Елизаветинского сельсовета </w:t>
      </w:r>
      <w:proofErr w:type="spellStart"/>
      <w:r w:rsidRPr="00EA22B2">
        <w:rPr>
          <w:bCs/>
          <w:sz w:val="28"/>
          <w:szCs w:val="28"/>
        </w:rPr>
        <w:t>Мокшанского</w:t>
      </w:r>
      <w:proofErr w:type="spellEnd"/>
      <w:r w:rsidRPr="00EA22B2">
        <w:rPr>
          <w:bCs/>
          <w:sz w:val="28"/>
          <w:szCs w:val="28"/>
        </w:rPr>
        <w:t xml:space="preserve"> района Пензенской</w:t>
      </w:r>
      <w:proofErr w:type="gramEnd"/>
      <w:r w:rsidRPr="00EA22B2">
        <w:rPr>
          <w:bCs/>
          <w:sz w:val="28"/>
          <w:szCs w:val="28"/>
        </w:rPr>
        <w:t xml:space="preserve"> области «Предоставление земельного участка, находящегося в муниципальной собственности Елизаветинского сельсовета </w:t>
      </w:r>
      <w:proofErr w:type="spellStart"/>
      <w:r w:rsidRPr="00EA22B2">
        <w:rPr>
          <w:bCs/>
          <w:sz w:val="28"/>
          <w:szCs w:val="28"/>
        </w:rPr>
        <w:t>Мокшанского</w:t>
      </w:r>
      <w:proofErr w:type="spellEnd"/>
      <w:r w:rsidRPr="00EA22B2">
        <w:rPr>
          <w:bCs/>
          <w:sz w:val="28"/>
          <w:szCs w:val="28"/>
        </w:rPr>
        <w:t xml:space="preserve"> района </w:t>
      </w:r>
      <w:r w:rsidRPr="00EA22B2">
        <w:rPr>
          <w:bCs/>
          <w:sz w:val="28"/>
          <w:szCs w:val="28"/>
        </w:rPr>
        <w:lastRenderedPageBreak/>
        <w:t>Пензенской области, гражданину или юридическому лицу в собственность бесплатно»</w:t>
      </w:r>
      <w:r w:rsidRPr="00EA22B2">
        <w:rPr>
          <w:sz w:val="28"/>
          <w:szCs w:val="28"/>
        </w:rPr>
        <w:t>.</w:t>
      </w:r>
    </w:p>
    <w:p w:rsidR="008714F9" w:rsidRDefault="008714F9" w:rsidP="008714F9">
      <w:pPr>
        <w:tabs>
          <w:tab w:val="left" w:pos="567"/>
        </w:tabs>
        <w:ind w:firstLine="540"/>
        <w:rPr>
          <w:color w:val="00000A"/>
          <w:sz w:val="28"/>
          <w:szCs w:val="28"/>
          <w:lang w:eastAsia="ar-SA"/>
        </w:rPr>
      </w:pPr>
      <w:r w:rsidRPr="000F1629">
        <w:rPr>
          <w:sz w:val="28"/>
          <w:szCs w:val="28"/>
          <w:lang w:eastAsia="ar-SA"/>
        </w:rPr>
        <w:t xml:space="preserve">3. </w:t>
      </w:r>
      <w:r w:rsidRPr="00904596">
        <w:rPr>
          <w:color w:val="00000A"/>
          <w:sz w:val="28"/>
          <w:szCs w:val="28"/>
          <w:lang w:eastAsia="ar-SA"/>
        </w:rPr>
        <w:t>Опубликовать настоящее постановление в информационном бюллетене «</w:t>
      </w:r>
      <w:r>
        <w:rPr>
          <w:color w:val="00000A"/>
          <w:sz w:val="28"/>
          <w:szCs w:val="28"/>
          <w:lang w:eastAsia="ar-SA"/>
        </w:rPr>
        <w:t xml:space="preserve"> Елизаветинские Вести</w:t>
      </w:r>
      <w:r w:rsidRPr="00904596">
        <w:rPr>
          <w:color w:val="00000A"/>
          <w:sz w:val="28"/>
          <w:szCs w:val="28"/>
          <w:lang w:eastAsia="ar-SA"/>
        </w:rPr>
        <w:t xml:space="preserve">» и разместить на официальной странице администрации </w:t>
      </w:r>
      <w:r>
        <w:rPr>
          <w:color w:val="00000A"/>
          <w:sz w:val="28"/>
          <w:szCs w:val="28"/>
          <w:lang w:eastAsia="ar-SA"/>
        </w:rPr>
        <w:t xml:space="preserve">Елизаветинского </w:t>
      </w:r>
      <w:r w:rsidRPr="00904596">
        <w:rPr>
          <w:color w:val="00000A"/>
          <w:sz w:val="28"/>
          <w:szCs w:val="28"/>
          <w:lang w:eastAsia="ar-SA"/>
        </w:rPr>
        <w:t xml:space="preserve">сельсовета </w:t>
      </w:r>
      <w:proofErr w:type="spellStart"/>
      <w:r w:rsidRPr="00904596">
        <w:rPr>
          <w:color w:val="00000A"/>
          <w:sz w:val="28"/>
          <w:szCs w:val="28"/>
          <w:lang w:eastAsia="ar-SA"/>
        </w:rPr>
        <w:t>Мокшанского</w:t>
      </w:r>
      <w:proofErr w:type="spellEnd"/>
      <w:r w:rsidRPr="00904596">
        <w:rPr>
          <w:color w:val="00000A"/>
          <w:sz w:val="28"/>
          <w:szCs w:val="28"/>
          <w:lang w:eastAsia="ar-SA"/>
        </w:rPr>
        <w:t xml:space="preserve"> района Пензенской области в информационно-телекоммуникационной сети «Интернет» </w:t>
      </w:r>
    </w:p>
    <w:p w:rsidR="008714F9" w:rsidRPr="000F1629" w:rsidRDefault="008714F9" w:rsidP="008714F9">
      <w:pPr>
        <w:tabs>
          <w:tab w:val="left" w:pos="567"/>
        </w:tabs>
        <w:ind w:firstLine="540"/>
        <w:rPr>
          <w:color w:val="00000A"/>
          <w:sz w:val="28"/>
          <w:szCs w:val="28"/>
          <w:lang w:eastAsia="ar-SA"/>
        </w:rPr>
      </w:pPr>
      <w:hyperlink r:id="rId16" w:history="1">
        <w:r w:rsidRPr="00415A6B">
          <w:rPr>
            <w:sz w:val="28"/>
            <w:szCs w:val="28"/>
            <w:u w:val="single"/>
          </w:rPr>
          <w:t>https://mokshan.pnzreg.ru/authority/oms-munitsipalnogo-obrazovaniya/administratsiya-</w:t>
        </w:r>
        <w:proofErr w:type="spellStart"/>
        <w:r w:rsidRPr="00415A6B">
          <w:rPr>
            <w:sz w:val="28"/>
            <w:szCs w:val="28"/>
            <w:u w:val="single"/>
            <w:lang w:val="en-US"/>
          </w:rPr>
          <w:t>elizavetinskogo</w:t>
        </w:r>
        <w:proofErr w:type="spellEnd"/>
        <w:r w:rsidRPr="00415A6B">
          <w:rPr>
            <w:sz w:val="28"/>
            <w:szCs w:val="28"/>
            <w:u w:val="single"/>
          </w:rPr>
          <w:t>-</w:t>
        </w:r>
        <w:proofErr w:type="spellStart"/>
        <w:r w:rsidRPr="00415A6B">
          <w:rPr>
            <w:sz w:val="28"/>
            <w:szCs w:val="28"/>
            <w:u w:val="single"/>
          </w:rPr>
          <w:t>selsoveta</w:t>
        </w:r>
        <w:proofErr w:type="spellEnd"/>
      </w:hyperlink>
      <w:r w:rsidRPr="000F1629">
        <w:rPr>
          <w:color w:val="00000A"/>
          <w:sz w:val="28"/>
          <w:szCs w:val="28"/>
          <w:lang w:eastAsia="ar-SA"/>
        </w:rPr>
        <w:t>.</w:t>
      </w:r>
    </w:p>
    <w:p w:rsidR="008714F9" w:rsidRPr="000F1629" w:rsidRDefault="008714F9" w:rsidP="008714F9">
      <w:pPr>
        <w:tabs>
          <w:tab w:val="left" w:pos="567"/>
        </w:tabs>
        <w:ind w:firstLine="540"/>
        <w:rPr>
          <w:color w:val="00000A"/>
          <w:sz w:val="28"/>
          <w:szCs w:val="28"/>
          <w:lang w:eastAsia="ar-SA"/>
        </w:rPr>
      </w:pPr>
      <w:r w:rsidRPr="000F1629">
        <w:rPr>
          <w:color w:val="00000A"/>
          <w:sz w:val="28"/>
          <w:szCs w:val="28"/>
          <w:lang w:eastAsia="ar-SA"/>
        </w:rPr>
        <w:t xml:space="preserve">4. </w:t>
      </w:r>
      <w:r w:rsidRPr="000F1629">
        <w:rPr>
          <w:sz w:val="28"/>
          <w:szCs w:val="28"/>
          <w:lang w:eastAsia="ar-SA"/>
        </w:rPr>
        <w:t>Настоящее постановление вступает в силу на следующий день после дня его официального опубликования.</w:t>
      </w:r>
    </w:p>
    <w:p w:rsidR="008714F9" w:rsidRPr="000F1629" w:rsidRDefault="008714F9" w:rsidP="008714F9">
      <w:pPr>
        <w:ind w:firstLine="567"/>
        <w:rPr>
          <w:sz w:val="28"/>
          <w:szCs w:val="28"/>
        </w:rPr>
      </w:pPr>
      <w:r w:rsidRPr="000F1629">
        <w:rPr>
          <w:color w:val="00000A"/>
          <w:sz w:val="28"/>
          <w:szCs w:val="28"/>
          <w:lang w:eastAsia="ar-SA"/>
        </w:rPr>
        <w:t>5.</w:t>
      </w:r>
      <w:proofErr w:type="gramStart"/>
      <w:r w:rsidRPr="000F1629">
        <w:rPr>
          <w:sz w:val="28"/>
          <w:szCs w:val="28"/>
        </w:rPr>
        <w:t>Контроль за</w:t>
      </w:r>
      <w:proofErr w:type="gramEnd"/>
      <w:r w:rsidRPr="000F1629">
        <w:rPr>
          <w:sz w:val="28"/>
          <w:szCs w:val="28"/>
        </w:rPr>
        <w:t xml:space="preserve"> исполнением настоящего постановления возложить на главу администрации </w:t>
      </w:r>
      <w:r>
        <w:rPr>
          <w:sz w:val="28"/>
          <w:szCs w:val="28"/>
        </w:rPr>
        <w:t xml:space="preserve">Елизаветинского </w:t>
      </w:r>
      <w:r w:rsidRPr="000F1629">
        <w:rPr>
          <w:sz w:val="28"/>
          <w:szCs w:val="28"/>
        </w:rPr>
        <w:t xml:space="preserve">сельсовета </w:t>
      </w:r>
      <w:proofErr w:type="spellStart"/>
      <w:r w:rsidRPr="000F1629">
        <w:rPr>
          <w:sz w:val="28"/>
          <w:szCs w:val="28"/>
        </w:rPr>
        <w:t>Мокшанского</w:t>
      </w:r>
      <w:proofErr w:type="spellEnd"/>
      <w:r w:rsidRPr="000F1629">
        <w:rPr>
          <w:sz w:val="28"/>
          <w:szCs w:val="28"/>
        </w:rPr>
        <w:t xml:space="preserve"> района Пензенской области.</w:t>
      </w:r>
    </w:p>
    <w:p w:rsidR="008714F9" w:rsidRPr="000F1629" w:rsidRDefault="008714F9" w:rsidP="008714F9">
      <w:pPr>
        <w:ind w:firstLine="567"/>
        <w:rPr>
          <w:b/>
          <w:sz w:val="28"/>
          <w:szCs w:val="28"/>
        </w:rPr>
      </w:pPr>
    </w:p>
    <w:p w:rsidR="008714F9" w:rsidRPr="000F1629" w:rsidRDefault="008714F9" w:rsidP="008714F9">
      <w:pPr>
        <w:ind w:firstLine="567"/>
        <w:rPr>
          <w:b/>
          <w:sz w:val="28"/>
          <w:szCs w:val="28"/>
        </w:rPr>
      </w:pPr>
    </w:p>
    <w:p w:rsidR="008714F9" w:rsidRPr="000F1629" w:rsidRDefault="008714F9" w:rsidP="008714F9">
      <w:pPr>
        <w:ind w:firstLine="567"/>
        <w:rPr>
          <w:b/>
          <w:sz w:val="28"/>
          <w:szCs w:val="28"/>
        </w:rPr>
      </w:pPr>
    </w:p>
    <w:p w:rsidR="008714F9" w:rsidRPr="000F1629" w:rsidRDefault="008714F9" w:rsidP="008714F9">
      <w:pPr>
        <w:ind w:firstLine="567"/>
        <w:rPr>
          <w:b/>
          <w:sz w:val="28"/>
          <w:szCs w:val="28"/>
        </w:rPr>
      </w:pPr>
    </w:p>
    <w:p w:rsidR="008714F9" w:rsidRPr="000F1629" w:rsidRDefault="008714F9" w:rsidP="008714F9">
      <w:pPr>
        <w:ind w:firstLine="567"/>
        <w:rPr>
          <w:b/>
          <w:sz w:val="28"/>
          <w:szCs w:val="28"/>
        </w:rPr>
      </w:pPr>
      <w:r w:rsidRPr="000F1629">
        <w:rPr>
          <w:b/>
          <w:sz w:val="28"/>
          <w:szCs w:val="28"/>
        </w:rPr>
        <w:t>Глава администрации</w:t>
      </w:r>
    </w:p>
    <w:p w:rsidR="008714F9" w:rsidRPr="000F1629" w:rsidRDefault="008714F9" w:rsidP="008714F9">
      <w:pPr>
        <w:ind w:firstLine="567"/>
        <w:rPr>
          <w:b/>
          <w:sz w:val="28"/>
          <w:szCs w:val="28"/>
        </w:rPr>
      </w:pPr>
      <w:r>
        <w:rPr>
          <w:b/>
          <w:sz w:val="28"/>
          <w:szCs w:val="28"/>
        </w:rPr>
        <w:t xml:space="preserve">Елизаветинского </w:t>
      </w:r>
      <w:r w:rsidRPr="000F1629">
        <w:rPr>
          <w:b/>
          <w:sz w:val="28"/>
          <w:szCs w:val="28"/>
        </w:rPr>
        <w:t>сельсовета</w:t>
      </w:r>
    </w:p>
    <w:p w:rsidR="008714F9" w:rsidRPr="000F1629" w:rsidRDefault="008714F9" w:rsidP="008714F9">
      <w:pPr>
        <w:ind w:firstLine="567"/>
        <w:rPr>
          <w:b/>
          <w:sz w:val="28"/>
          <w:szCs w:val="28"/>
        </w:rPr>
      </w:pPr>
      <w:proofErr w:type="spellStart"/>
      <w:r w:rsidRPr="000F1629">
        <w:rPr>
          <w:b/>
          <w:sz w:val="28"/>
          <w:szCs w:val="28"/>
        </w:rPr>
        <w:t>Млкшанского</w:t>
      </w:r>
      <w:proofErr w:type="spellEnd"/>
      <w:r w:rsidRPr="000F1629">
        <w:rPr>
          <w:b/>
          <w:sz w:val="28"/>
          <w:szCs w:val="28"/>
        </w:rPr>
        <w:t xml:space="preserve"> района</w:t>
      </w:r>
    </w:p>
    <w:p w:rsidR="008714F9" w:rsidRPr="000F1629" w:rsidRDefault="008714F9" w:rsidP="008714F9">
      <w:pPr>
        <w:ind w:firstLine="567"/>
        <w:rPr>
          <w:rStyle w:val="ac"/>
          <w:szCs w:val="28"/>
        </w:rPr>
      </w:pPr>
      <w:r w:rsidRPr="000F1629">
        <w:rPr>
          <w:b/>
          <w:sz w:val="28"/>
          <w:szCs w:val="28"/>
        </w:rPr>
        <w:t>Пензенской области</w:t>
      </w:r>
      <w:r>
        <w:rPr>
          <w:b/>
          <w:sz w:val="28"/>
          <w:szCs w:val="28"/>
        </w:rPr>
        <w:t xml:space="preserve">  </w:t>
      </w:r>
      <w:proofErr w:type="spellStart"/>
      <w:r>
        <w:rPr>
          <w:b/>
          <w:sz w:val="28"/>
          <w:szCs w:val="28"/>
        </w:rPr>
        <w:t>И.Г.Рамазанов</w:t>
      </w:r>
      <w:proofErr w:type="spellEnd"/>
    </w:p>
    <w:p w:rsidR="008714F9" w:rsidRPr="000F1629" w:rsidRDefault="008714F9" w:rsidP="008714F9">
      <w:pPr>
        <w:pStyle w:val="ConsPlusTitle"/>
        <w:tabs>
          <w:tab w:val="left" w:pos="567"/>
        </w:tabs>
        <w:ind w:firstLine="540"/>
        <w:jc w:val="both"/>
        <w:rPr>
          <w:rStyle w:val="ac"/>
          <w:color w:val="000000"/>
        </w:rPr>
      </w:pPr>
    </w:p>
    <w:p w:rsidR="008714F9" w:rsidRDefault="008714F9" w:rsidP="008714F9">
      <w:pPr>
        <w:jc w:val="right"/>
        <w:rPr>
          <w:color w:val="000000"/>
        </w:rPr>
      </w:pPr>
    </w:p>
    <w:p w:rsidR="008714F9" w:rsidRDefault="008714F9" w:rsidP="008714F9">
      <w:pPr>
        <w:jc w:val="right"/>
        <w:rPr>
          <w:color w:val="000000"/>
        </w:rPr>
      </w:pPr>
      <w:r>
        <w:rPr>
          <w:color w:val="000000"/>
        </w:rPr>
        <w:t>Приложение</w:t>
      </w:r>
    </w:p>
    <w:p w:rsidR="008714F9" w:rsidRDefault="008714F9" w:rsidP="008714F9">
      <w:pPr>
        <w:jc w:val="right"/>
        <w:rPr>
          <w:color w:val="000000"/>
        </w:rPr>
      </w:pPr>
      <w:r>
        <w:rPr>
          <w:color w:val="000000"/>
        </w:rPr>
        <w:t>к постановлению администрации</w:t>
      </w:r>
    </w:p>
    <w:p w:rsidR="008714F9" w:rsidRDefault="008714F9" w:rsidP="008714F9">
      <w:pPr>
        <w:jc w:val="right"/>
        <w:rPr>
          <w:color w:val="000000"/>
        </w:rPr>
      </w:pPr>
      <w:r>
        <w:rPr>
          <w:color w:val="000000"/>
        </w:rPr>
        <w:t xml:space="preserve"> Елизаветинского сельсовета </w:t>
      </w:r>
    </w:p>
    <w:p w:rsidR="008714F9" w:rsidRDefault="008714F9" w:rsidP="008714F9">
      <w:pPr>
        <w:jc w:val="right"/>
        <w:rPr>
          <w:color w:val="000000"/>
        </w:rPr>
      </w:pPr>
      <w:proofErr w:type="spellStart"/>
      <w:r>
        <w:rPr>
          <w:color w:val="000000"/>
        </w:rPr>
        <w:t>Мокшанского</w:t>
      </w:r>
      <w:proofErr w:type="spellEnd"/>
      <w:r>
        <w:rPr>
          <w:color w:val="000000"/>
        </w:rPr>
        <w:t> района</w:t>
      </w:r>
    </w:p>
    <w:p w:rsidR="008714F9" w:rsidRDefault="008714F9" w:rsidP="008714F9">
      <w:pPr>
        <w:jc w:val="right"/>
        <w:rPr>
          <w:color w:val="000000"/>
        </w:rPr>
      </w:pPr>
      <w:r>
        <w:rPr>
          <w:color w:val="000000"/>
        </w:rPr>
        <w:t>Пензенской области</w:t>
      </w:r>
    </w:p>
    <w:p w:rsidR="008714F9" w:rsidRDefault="008714F9" w:rsidP="008714F9">
      <w:pPr>
        <w:jc w:val="right"/>
        <w:rPr>
          <w:color w:val="000000"/>
        </w:rPr>
      </w:pPr>
      <w:r>
        <w:rPr>
          <w:color w:val="000000"/>
        </w:rPr>
        <w:t>От 23.07.2025 №58</w:t>
      </w:r>
    </w:p>
    <w:p w:rsidR="008714F9" w:rsidRDefault="008714F9" w:rsidP="008714F9">
      <w:pPr>
        <w:jc w:val="right"/>
        <w:rPr>
          <w:color w:val="000000"/>
        </w:rPr>
      </w:pPr>
      <w:r>
        <w:rPr>
          <w:color w:val="000000"/>
        </w:rPr>
        <w:t> </w:t>
      </w:r>
    </w:p>
    <w:p w:rsidR="008714F9" w:rsidRDefault="008714F9" w:rsidP="008714F9">
      <w:pPr>
        <w:jc w:val="center"/>
        <w:rPr>
          <w:color w:val="000000"/>
        </w:rPr>
      </w:pPr>
      <w:r>
        <w:rPr>
          <w:b/>
          <w:bCs/>
          <w:color w:val="000000"/>
        </w:rPr>
        <w:t>АДМИНИСТРАТИВНЫЙ РЕГЛАМЕНТ ПРЕДОСТАВЛЕНИЯ МУНИЦИПАЛЬНОЙ УСЛУГИ ПО ПРЕДОСТАВЛЕНИЮ ЗЕМЕЛЬНОГО УЧАСТКА, НАХОДЯЩЕГОСЯ В МУНИЦИПАЛЬНОЙ СОБСТВЕННОСТИ ЕЛИЗАВЕТИНСКОГО СЕЛЬСОВЕТА МОКШАНСКОГО РАЙОНА ПЕНЗЕНСКОЙ ОБЛАСТИ, ГРАЖДАНИНУ ИЛИ ЮРИДИЧЕСКОМУ ЛИЦУ В СОБСТВЕННОСТЬ БЕСПЛАТНО</w:t>
      </w:r>
    </w:p>
    <w:p w:rsidR="008714F9" w:rsidRDefault="008714F9" w:rsidP="008714F9">
      <w:pPr>
        <w:rPr>
          <w:color w:val="000000"/>
        </w:rPr>
      </w:pPr>
      <w:r>
        <w:rPr>
          <w:color w:val="000000"/>
        </w:rPr>
        <w:t> </w:t>
      </w:r>
    </w:p>
    <w:p w:rsidR="008714F9" w:rsidRDefault="008714F9" w:rsidP="008714F9">
      <w:pPr>
        <w:jc w:val="center"/>
        <w:rPr>
          <w:color w:val="000000"/>
        </w:rPr>
      </w:pPr>
      <w:r>
        <w:rPr>
          <w:b/>
          <w:bCs/>
          <w:color w:val="000000"/>
        </w:rPr>
        <w:t xml:space="preserve"> I. Общие положения</w:t>
      </w:r>
    </w:p>
    <w:p w:rsidR="008714F9" w:rsidRDefault="008714F9" w:rsidP="008714F9">
      <w:pPr>
        <w:jc w:val="center"/>
        <w:rPr>
          <w:color w:val="000000"/>
        </w:rPr>
      </w:pPr>
      <w:r>
        <w:rPr>
          <w:b/>
          <w:bCs/>
          <w:color w:val="000000"/>
        </w:rPr>
        <w:t> </w:t>
      </w:r>
    </w:p>
    <w:p w:rsidR="008714F9" w:rsidRDefault="008714F9" w:rsidP="008714F9">
      <w:pPr>
        <w:rPr>
          <w:color w:val="000000"/>
        </w:rPr>
      </w:pPr>
      <w:bookmarkStart w:id="19" w:name="sub_11"/>
      <w:r>
        <w:rPr>
          <w:color w:val="000000"/>
        </w:rPr>
        <w:t>Предмет регулирования регламента</w:t>
      </w:r>
      <w:bookmarkEnd w:id="19"/>
    </w:p>
    <w:p w:rsidR="008714F9" w:rsidRDefault="008714F9" w:rsidP="008714F9">
      <w:r>
        <w:rPr>
          <w:color w:val="000000"/>
        </w:rPr>
        <w:t>1.1.</w:t>
      </w:r>
      <w:r>
        <w:t xml:space="preserve"> Административный регламент предоставления муниципальной услуги</w:t>
      </w:r>
      <w:r>
        <w:rPr>
          <w:color w:val="000000"/>
        </w:rPr>
        <w:t xml:space="preserve"> «Предоставление земельного участка, находящегося в муниципальной собственности Елизаветинского сельсовета </w:t>
      </w:r>
      <w:proofErr w:type="spellStart"/>
      <w:r>
        <w:rPr>
          <w:color w:val="000000"/>
        </w:rPr>
        <w:t>Мокшанского</w:t>
      </w:r>
      <w:proofErr w:type="spellEnd"/>
      <w:r>
        <w:rPr>
          <w:color w:val="000000"/>
        </w:rPr>
        <w:t xml:space="preserve"> района Пензенской области, гражданину или юридическому лицу в собственность бесплатно» (далее - Регламент) </w:t>
      </w:r>
      <w:r>
        <w:t xml:space="preserve">регулирует деятельность по предоставлению муниципальной услуги </w:t>
      </w:r>
      <w:r>
        <w:rPr>
          <w:color w:val="000000"/>
        </w:rPr>
        <w:t xml:space="preserve">«Предоставление земельного участка, находящегося в муниципальной собственности Елизаветинского сельсовета </w:t>
      </w:r>
      <w:proofErr w:type="spellStart"/>
      <w:r>
        <w:rPr>
          <w:color w:val="000000"/>
        </w:rPr>
        <w:t>Мокшанского</w:t>
      </w:r>
      <w:proofErr w:type="spellEnd"/>
      <w:r>
        <w:rPr>
          <w:color w:val="000000"/>
        </w:rPr>
        <w:t xml:space="preserve"> района Пензенской области, гражданину или юридическому лицу в собственность бесплатно» ( дале</w:t>
      </w:r>
      <w:proofErr w:type="gramStart"/>
      <w:r>
        <w:rPr>
          <w:color w:val="000000"/>
        </w:rPr>
        <w:t>е-</w:t>
      </w:r>
      <w:proofErr w:type="gramEnd"/>
      <w:r>
        <w:rPr>
          <w:color w:val="000000"/>
        </w:rPr>
        <w:t xml:space="preserve"> муниципальная услуга), </w:t>
      </w:r>
      <w:r>
        <w:t xml:space="preserve">определяет сроки и последовательность административных процедур (действий) администрации Елизаветинского сельсовета </w:t>
      </w:r>
      <w:proofErr w:type="spellStart"/>
      <w:r>
        <w:t>Мокшанского</w:t>
      </w:r>
      <w:proofErr w:type="spellEnd"/>
      <w:r>
        <w:t xml:space="preserve"> района Пензенской области (далее - Администрация) при предоставлении муниципальной услуги.</w:t>
      </w:r>
    </w:p>
    <w:p w:rsidR="008714F9" w:rsidRDefault="008714F9" w:rsidP="008714F9">
      <w:pPr>
        <w:rPr>
          <w:color w:val="000000"/>
        </w:rPr>
      </w:pPr>
      <w:r>
        <w:rPr>
          <w:color w:val="000000"/>
        </w:rPr>
        <w:t>1.2.Круг заявителей.</w:t>
      </w:r>
    </w:p>
    <w:p w:rsidR="008714F9" w:rsidRDefault="008714F9" w:rsidP="008714F9">
      <w:pPr>
        <w:rPr>
          <w:color w:val="000000"/>
        </w:rPr>
      </w:pPr>
      <w:r>
        <w:rPr>
          <w:color w:val="000000"/>
        </w:rPr>
        <w:lastRenderedPageBreak/>
        <w:t>Муниципальная услуга предоставляется гражданам и юридическим лицам, в случаях, предусмотренных федеральным законодательством.</w:t>
      </w:r>
    </w:p>
    <w:p w:rsidR="008714F9" w:rsidRDefault="008714F9" w:rsidP="008714F9">
      <w:pPr>
        <w:rPr>
          <w:color w:val="000000"/>
        </w:rPr>
      </w:pPr>
      <w:r>
        <w:rPr>
          <w:color w:val="000000"/>
        </w:rPr>
        <w:t>Заявителями, имеющими право на получение муниципальной услуги, являются:</w:t>
      </w:r>
    </w:p>
    <w:p w:rsidR="008714F9" w:rsidRDefault="008714F9" w:rsidP="008714F9">
      <w:pPr>
        <w:rPr>
          <w:color w:val="000000"/>
        </w:rPr>
      </w:pPr>
      <w:r>
        <w:rPr>
          <w:color w:val="000000"/>
        </w:rPr>
        <w:t>физические лица;</w:t>
      </w:r>
    </w:p>
    <w:p w:rsidR="008714F9" w:rsidRDefault="008714F9" w:rsidP="008714F9">
      <w:pPr>
        <w:rPr>
          <w:color w:val="000000"/>
        </w:rPr>
      </w:pPr>
      <w:r>
        <w:rPr>
          <w:color w:val="000000"/>
        </w:rPr>
        <w:t>юридические лица;</w:t>
      </w:r>
    </w:p>
    <w:p w:rsidR="008714F9" w:rsidRDefault="008714F9" w:rsidP="008714F9">
      <w:pPr>
        <w:rPr>
          <w:color w:val="000000"/>
        </w:rPr>
      </w:pPr>
      <w:r>
        <w:rPr>
          <w:color w:val="000000"/>
        </w:rPr>
        <w:t>индивидуальные предприниматели (далее – заявитель).</w:t>
      </w:r>
    </w:p>
    <w:p w:rsidR="008714F9" w:rsidRDefault="008714F9" w:rsidP="008714F9">
      <w:pPr>
        <w:rPr>
          <w:color w:val="000000"/>
        </w:rPr>
      </w:pPr>
      <w:r>
        <w:rPr>
          <w:color w:val="000000"/>
        </w:rPr>
        <w:t>Представлять интересы заявителя имеют право:</w:t>
      </w:r>
    </w:p>
    <w:p w:rsidR="008714F9" w:rsidRDefault="008714F9" w:rsidP="008714F9">
      <w:pPr>
        <w:rPr>
          <w:color w:val="000000"/>
        </w:rPr>
      </w:pPr>
      <w:r>
        <w:rPr>
          <w:color w:val="000000"/>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8714F9" w:rsidRDefault="008714F9" w:rsidP="008714F9">
      <w:pPr>
        <w:rPr>
          <w:color w:val="000000"/>
        </w:rPr>
      </w:pPr>
      <w:r>
        <w:rPr>
          <w:color w:val="000000"/>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8714F9" w:rsidRDefault="008714F9" w:rsidP="008714F9">
      <w:pPr>
        <w:rPr>
          <w:color w:val="000000"/>
        </w:rPr>
      </w:pPr>
      <w:r>
        <w:rPr>
          <w:color w:val="000000"/>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8714F9" w:rsidRDefault="008714F9" w:rsidP="008714F9">
      <w:pPr>
        <w:rPr>
          <w:color w:val="000000"/>
        </w:rPr>
      </w:pPr>
      <w:r>
        <w:rPr>
          <w:color w:val="000000"/>
        </w:rPr>
        <w:t>1.2.1.Предоставление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8714F9" w:rsidRDefault="008714F9" w:rsidP="008714F9">
      <w:pPr>
        <w:rPr>
          <w:color w:val="000000"/>
        </w:rPr>
      </w:pPr>
      <w:r>
        <w:rPr>
          <w:color w:val="000000"/>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8714F9" w:rsidRDefault="008714F9" w:rsidP="008714F9">
      <w:pPr>
        <w:rPr>
          <w:color w:val="000000"/>
        </w:rPr>
      </w:pPr>
      <w:r>
        <w:rPr>
          <w:color w:val="000000"/>
        </w:rPr>
        <w:t>2)земельного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8714F9" w:rsidRDefault="008714F9" w:rsidP="008714F9">
      <w:pPr>
        <w:rPr>
          <w:color w:val="000000"/>
        </w:rPr>
      </w:pPr>
      <w:r>
        <w:rPr>
          <w:color w:val="000000"/>
        </w:rPr>
        <w:t>3)земельного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Pr>
          <w:color w:val="000000"/>
          <w:vertAlign w:val="superscript"/>
        </w:rPr>
        <w:t>10</w:t>
      </w:r>
      <w:r>
        <w:rPr>
          <w:color w:val="000000"/>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8714F9" w:rsidRDefault="008714F9" w:rsidP="008714F9">
      <w:pPr>
        <w:rPr>
          <w:color w:val="000000"/>
        </w:rPr>
      </w:pPr>
      <w:proofErr w:type="gramStart"/>
      <w:r>
        <w:rPr>
          <w:color w:val="000000"/>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Pr>
          <w:color w:val="000000"/>
          <w:vertAlign w:val="superscript"/>
        </w:rPr>
        <w:t>10</w:t>
      </w:r>
      <w:r>
        <w:rPr>
          <w:color w:val="000000"/>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Pr>
          <w:color w:val="000000"/>
        </w:rPr>
        <w:t xml:space="preserve"> законом субъекта Российской Федерации, и по профессии, специальности, которые определены законом субъекта Российской Федерации;</w:t>
      </w:r>
    </w:p>
    <w:p w:rsidR="008714F9" w:rsidRDefault="008714F9" w:rsidP="008714F9">
      <w:pPr>
        <w:rPr>
          <w:color w:val="000000"/>
        </w:rPr>
      </w:pPr>
      <w:r>
        <w:rPr>
          <w:color w:val="000000"/>
        </w:rPr>
        <w:t xml:space="preserve">5)земельного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Pr>
          <w:color w:val="000000"/>
        </w:rPr>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Pr>
          <w:color w:val="000000"/>
        </w:rPr>
        <w:t xml:space="preserve"> в собственность бесплатно;</w:t>
      </w:r>
    </w:p>
    <w:p w:rsidR="008714F9" w:rsidRDefault="008714F9" w:rsidP="008714F9">
      <w:pPr>
        <w:rPr>
          <w:color w:val="000000"/>
        </w:rPr>
      </w:pPr>
      <w:r>
        <w:rPr>
          <w:color w:val="000000"/>
        </w:rPr>
        <w:t>6)земельного участка иным не указанным в подпункте 6 статьи 39</w:t>
      </w:r>
      <w:r>
        <w:rPr>
          <w:color w:val="000000"/>
          <w:vertAlign w:val="superscript"/>
        </w:rPr>
        <w:t>5</w:t>
      </w:r>
      <w:r>
        <w:rPr>
          <w:color w:val="000000"/>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8714F9" w:rsidRDefault="008714F9" w:rsidP="008714F9">
      <w:pPr>
        <w:rPr>
          <w:color w:val="000000"/>
        </w:rPr>
      </w:pPr>
      <w:r>
        <w:rPr>
          <w:color w:val="000000"/>
        </w:rPr>
        <w:t>7)земельного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8714F9" w:rsidRDefault="008714F9" w:rsidP="008714F9">
      <w:pPr>
        <w:rPr>
          <w:color w:val="000000"/>
        </w:rPr>
      </w:pPr>
      <w:r>
        <w:rPr>
          <w:color w:val="000000"/>
        </w:rPr>
        <w:lastRenderedPageBreak/>
        <w:t>8)земельного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8714F9" w:rsidRDefault="008714F9" w:rsidP="008714F9">
      <w:pPr>
        <w:rPr>
          <w:color w:val="000000"/>
        </w:rPr>
      </w:pPr>
      <w:r>
        <w:rPr>
          <w:color w:val="000000"/>
        </w:rPr>
        <w:t>9)земельного участка в соответствии с Федеральным законом от 24 июля 2008 года N 161-ФЗ "О содействии развитию жилищного строительства";</w:t>
      </w:r>
    </w:p>
    <w:p w:rsidR="008714F9" w:rsidRDefault="008714F9" w:rsidP="008714F9">
      <w:pPr>
        <w:rPr>
          <w:color w:val="000000"/>
        </w:rPr>
      </w:pPr>
      <w:r>
        <w:rPr>
          <w:color w:val="000000"/>
        </w:rPr>
        <w:t>10)земельного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8714F9" w:rsidRDefault="008714F9" w:rsidP="008714F9">
      <w:pPr>
        <w:widowControl w:val="0"/>
        <w:autoSpaceDE w:val="0"/>
        <w:autoSpaceDN w:val="0"/>
        <w:adjustRightInd w:val="0"/>
        <w:ind w:firstLine="680"/>
        <w:outlineLvl w:val="2"/>
        <w:rPr>
          <w:rFonts w:eastAsia="Calibri" w:cstheme="minorBidi"/>
          <w:color w:val="FF0000"/>
          <w:sz w:val="22"/>
          <w:szCs w:val="22"/>
          <w:lang w:eastAsia="en-US"/>
        </w:rPr>
      </w:pPr>
      <w:r>
        <w:rPr>
          <w:rFonts w:eastAsia="Calibri"/>
          <w:color w:val="FF0000"/>
        </w:rPr>
        <w:t xml:space="preserve">1.3. Требование </w:t>
      </w:r>
      <w:r>
        <w:rPr>
          <w:color w:val="FF0000"/>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714F9" w:rsidRDefault="008714F9" w:rsidP="008714F9">
      <w:pPr>
        <w:widowControl w:val="0"/>
        <w:autoSpaceDE w:val="0"/>
        <w:autoSpaceDN w:val="0"/>
        <w:adjustRightInd w:val="0"/>
        <w:ind w:firstLine="680"/>
        <w:outlineLvl w:val="2"/>
        <w:rPr>
          <w:rFonts w:eastAsiaTheme="minorHAnsi"/>
          <w:color w:val="FF0000"/>
        </w:rPr>
      </w:pPr>
      <w:r>
        <w:rPr>
          <w:rFonts w:eastAsia="Calibri"/>
          <w:color w:val="FF0000"/>
        </w:rPr>
        <w:t xml:space="preserve">1.3.1. Требование </w:t>
      </w:r>
      <w:r>
        <w:rPr>
          <w:color w:val="FF0000"/>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8714F9" w:rsidRDefault="008714F9" w:rsidP="008714F9">
      <w:pPr>
        <w:tabs>
          <w:tab w:val="left" w:pos="993"/>
        </w:tabs>
        <w:ind w:firstLine="680"/>
        <w:rPr>
          <w:rFonts w:eastAsia="Calibri"/>
          <w:color w:val="FF0000"/>
        </w:rPr>
      </w:pPr>
      <w:r>
        <w:rPr>
          <w:rFonts w:eastAsia="Calibri"/>
          <w:color w:val="FF0000"/>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8714F9" w:rsidRDefault="008714F9" w:rsidP="008714F9">
      <w:pPr>
        <w:rPr>
          <w:color w:val="000000"/>
        </w:rPr>
      </w:pPr>
    </w:p>
    <w:p w:rsidR="008714F9" w:rsidRDefault="008714F9" w:rsidP="008714F9">
      <w:pPr>
        <w:jc w:val="center"/>
        <w:rPr>
          <w:b/>
          <w:bCs/>
          <w:color w:val="000000"/>
        </w:rPr>
      </w:pPr>
    </w:p>
    <w:p w:rsidR="008714F9" w:rsidRDefault="008714F9" w:rsidP="008714F9">
      <w:pPr>
        <w:jc w:val="center"/>
        <w:rPr>
          <w:color w:val="000000"/>
        </w:rPr>
      </w:pPr>
      <w:r>
        <w:rPr>
          <w:b/>
          <w:bCs/>
          <w:color w:val="000000"/>
        </w:rPr>
        <w:t>II. Стандарт предоставления муниципальной услуги</w:t>
      </w:r>
    </w:p>
    <w:p w:rsidR="008714F9" w:rsidRDefault="008714F9" w:rsidP="008714F9">
      <w:pPr>
        <w:jc w:val="center"/>
        <w:rPr>
          <w:color w:val="000000"/>
        </w:rPr>
      </w:pPr>
      <w:r>
        <w:rPr>
          <w:b/>
          <w:bCs/>
          <w:color w:val="000000"/>
        </w:rPr>
        <w:t> </w:t>
      </w:r>
    </w:p>
    <w:p w:rsidR="008714F9" w:rsidRDefault="008714F9" w:rsidP="008714F9">
      <w:pPr>
        <w:rPr>
          <w:b/>
          <w:color w:val="000000"/>
        </w:rPr>
      </w:pPr>
      <w:r>
        <w:rPr>
          <w:b/>
          <w:color w:val="000000"/>
        </w:rPr>
        <w:t>Наименование муниципальной услуги.</w:t>
      </w:r>
    </w:p>
    <w:p w:rsidR="008714F9" w:rsidRDefault="008714F9" w:rsidP="008714F9">
      <w:pPr>
        <w:rPr>
          <w:color w:val="000000"/>
        </w:rPr>
      </w:pPr>
      <w:r>
        <w:rPr>
          <w:color w:val="000000"/>
        </w:rPr>
        <w:t xml:space="preserve">2.1. Предоставление земельного участка, находящегося в муниципальной собственности Елизаветинского сельсовета </w:t>
      </w:r>
      <w:proofErr w:type="spellStart"/>
      <w:r>
        <w:rPr>
          <w:color w:val="000000"/>
        </w:rPr>
        <w:t>Мокшанского</w:t>
      </w:r>
      <w:proofErr w:type="spellEnd"/>
      <w:r>
        <w:rPr>
          <w:color w:val="000000"/>
        </w:rPr>
        <w:t xml:space="preserve"> района Пензенской области, гражданину или юридическому лицу в собственность бесплатно.</w:t>
      </w:r>
    </w:p>
    <w:p w:rsidR="008714F9" w:rsidRDefault="008714F9" w:rsidP="008714F9">
      <w:r>
        <w:t>Краткое наименование муниципальной услуги не предусмотрено.</w:t>
      </w:r>
    </w:p>
    <w:p w:rsidR="008714F9" w:rsidRDefault="008714F9" w:rsidP="008714F9">
      <w:pPr>
        <w:rPr>
          <w:b/>
          <w:color w:val="000000"/>
        </w:rPr>
      </w:pPr>
      <w:r>
        <w:rPr>
          <w:b/>
          <w:color w:val="000000"/>
        </w:rPr>
        <w:t>Наименование органа местного самоуправления</w:t>
      </w:r>
      <w:proofErr w:type="gramStart"/>
      <w:r>
        <w:rPr>
          <w:b/>
          <w:color w:val="000000"/>
        </w:rPr>
        <w:t> ,</w:t>
      </w:r>
      <w:proofErr w:type="gramEnd"/>
      <w:r>
        <w:rPr>
          <w:b/>
          <w:color w:val="000000"/>
        </w:rPr>
        <w:t xml:space="preserve"> предоставляющего муниципальную услугу:</w:t>
      </w:r>
    </w:p>
    <w:p w:rsidR="008714F9" w:rsidRDefault="008714F9" w:rsidP="008714F9">
      <w:pPr>
        <w:rPr>
          <w:color w:val="000000"/>
        </w:rPr>
      </w:pPr>
      <w:r>
        <w:rPr>
          <w:color w:val="000000"/>
        </w:rPr>
        <w:t>2.2.Предоставление муниципальной услуги осуществляет Администрация.</w:t>
      </w:r>
    </w:p>
    <w:p w:rsidR="008714F9" w:rsidRDefault="008714F9" w:rsidP="008714F9">
      <w:pPr>
        <w:rPr>
          <w:b/>
          <w:color w:val="000000"/>
        </w:rPr>
      </w:pPr>
      <w:r>
        <w:rPr>
          <w:b/>
          <w:color w:val="000000"/>
        </w:rPr>
        <w:t>Результат предоставления муниципальной услуги</w:t>
      </w:r>
    </w:p>
    <w:p w:rsidR="008714F9" w:rsidRDefault="008714F9" w:rsidP="008714F9">
      <w:pPr>
        <w:rPr>
          <w:color w:val="000000"/>
        </w:rPr>
      </w:pPr>
      <w:r>
        <w:rPr>
          <w:color w:val="000000"/>
        </w:rPr>
        <w:t>2.3.Результатом предоставления муниципальной услуги является:</w:t>
      </w:r>
    </w:p>
    <w:p w:rsidR="008714F9" w:rsidRDefault="008714F9" w:rsidP="008714F9">
      <w:pPr>
        <w:rPr>
          <w:color w:val="000000"/>
        </w:rPr>
      </w:pPr>
      <w:r>
        <w:rPr>
          <w:color w:val="000000"/>
        </w:rPr>
        <w:t xml:space="preserve">-принятие </w:t>
      </w:r>
      <w:proofErr w:type="gramStart"/>
      <w:r>
        <w:rPr>
          <w:color w:val="000000"/>
        </w:rPr>
        <w:t xml:space="preserve">постановления администрации Елизаветинского сельсовета </w:t>
      </w:r>
      <w:proofErr w:type="spellStart"/>
      <w:r>
        <w:rPr>
          <w:color w:val="000000"/>
        </w:rPr>
        <w:t>Мокшанского</w:t>
      </w:r>
      <w:proofErr w:type="spellEnd"/>
      <w:r>
        <w:rPr>
          <w:color w:val="000000"/>
        </w:rPr>
        <w:t xml:space="preserve"> района Пензенской области</w:t>
      </w:r>
      <w:proofErr w:type="gramEnd"/>
      <w:r>
        <w:rPr>
          <w:color w:val="000000"/>
        </w:rPr>
        <w:t xml:space="preserve">  о предоставлении земельного участка в собственность бесплатно;</w:t>
      </w:r>
    </w:p>
    <w:p w:rsidR="008714F9" w:rsidRDefault="008714F9" w:rsidP="008714F9">
      <w:pPr>
        <w:rPr>
          <w:color w:val="000000"/>
        </w:rPr>
      </w:pPr>
      <w:r>
        <w:rPr>
          <w:color w:val="000000"/>
        </w:rPr>
        <w:t xml:space="preserve">-принятие </w:t>
      </w:r>
      <w:proofErr w:type="gramStart"/>
      <w:r>
        <w:rPr>
          <w:color w:val="000000"/>
        </w:rPr>
        <w:t xml:space="preserve">постановления администрации Елизаветинского сельсовета </w:t>
      </w:r>
      <w:proofErr w:type="spellStart"/>
      <w:r>
        <w:rPr>
          <w:color w:val="000000"/>
        </w:rPr>
        <w:t>Мокшанского</w:t>
      </w:r>
      <w:proofErr w:type="spellEnd"/>
      <w:r>
        <w:rPr>
          <w:color w:val="000000"/>
        </w:rPr>
        <w:t xml:space="preserve"> района Пензенской области</w:t>
      </w:r>
      <w:proofErr w:type="gramEnd"/>
      <w:r>
        <w:rPr>
          <w:color w:val="000000"/>
        </w:rPr>
        <w:t xml:space="preserve"> об отказе в предоставлении муниципальной услуги;</w:t>
      </w:r>
    </w:p>
    <w:p w:rsidR="008714F9" w:rsidRDefault="008714F9" w:rsidP="008714F9">
      <w:pPr>
        <w:rPr>
          <w:color w:val="000000"/>
        </w:rPr>
      </w:pPr>
      <w:r>
        <w:rPr>
          <w:color w:val="000000"/>
        </w:rPr>
        <w:t>-обоснованный отказ в предоставлении муниципальной услуги (возвращение без рассмотрения заявления).</w:t>
      </w:r>
    </w:p>
    <w:p w:rsidR="008714F9" w:rsidRDefault="008714F9" w:rsidP="008714F9">
      <w:pPr>
        <w:rPr>
          <w:rFonts w:eastAsiaTheme="minorHAnsi" w:cstheme="minorBidi"/>
          <w:color w:val="FF0000"/>
          <w:sz w:val="22"/>
          <w:szCs w:val="22"/>
        </w:rPr>
      </w:pPr>
      <w:r>
        <w:rPr>
          <w:color w:val="FF0000"/>
        </w:rPr>
        <w:t>2.4. Формирование реестровой записи в качестве результата предоставления Муниципальной услуги не предусматривается.</w:t>
      </w:r>
      <w:r>
        <w:rPr>
          <w:i/>
          <w:color w:val="FF0000"/>
        </w:rPr>
        <w:t xml:space="preserve"> </w:t>
      </w:r>
    </w:p>
    <w:p w:rsidR="008714F9" w:rsidRDefault="008714F9" w:rsidP="008714F9">
      <w:pPr>
        <w:rPr>
          <w:color w:val="FF0000"/>
        </w:rPr>
      </w:pPr>
      <w:r>
        <w:rPr>
          <w:color w:val="FF0000"/>
        </w:rPr>
        <w:t xml:space="preserve">2.5. </w:t>
      </w:r>
      <w:proofErr w:type="gramStart"/>
      <w:r>
        <w:rPr>
          <w:color w:val="FF0000"/>
        </w:rPr>
        <w:t>Результат муниципальной услуги направляется заявителю одним из способов указанном в заявлении:</w:t>
      </w:r>
      <w:proofErr w:type="gramEnd"/>
    </w:p>
    <w:p w:rsidR="008714F9" w:rsidRDefault="008714F9" w:rsidP="008714F9">
      <w:pPr>
        <w:rPr>
          <w:color w:val="FF0000"/>
        </w:rPr>
      </w:pPr>
      <w:r>
        <w:rPr>
          <w:color w:val="FF0000"/>
        </w:rPr>
        <w:t>- в виде электронного документа, который направляется Администрацией заявителю посредством электронной почты;</w:t>
      </w:r>
    </w:p>
    <w:p w:rsidR="008714F9" w:rsidRDefault="008714F9" w:rsidP="008714F9">
      <w:pPr>
        <w:rPr>
          <w:color w:val="FF0000"/>
        </w:rPr>
      </w:pPr>
      <w:r>
        <w:rPr>
          <w:color w:val="FF0000"/>
        </w:rPr>
        <w:t>- в виде бумажного документа, который заявитель получает непосредственно при личном обращении в Администрацию, МФЦ;</w:t>
      </w:r>
    </w:p>
    <w:p w:rsidR="008714F9" w:rsidRDefault="008714F9" w:rsidP="008714F9">
      <w:pPr>
        <w:rPr>
          <w:color w:val="FF0000"/>
        </w:rPr>
      </w:pPr>
      <w:r>
        <w:rPr>
          <w:color w:val="FF0000"/>
        </w:rPr>
        <w:lastRenderedPageBreak/>
        <w:t>- в виде бумажного документа, который направляется Администрацией, МФЦ заявителю посредством почтового отправления.</w:t>
      </w:r>
    </w:p>
    <w:p w:rsidR="008714F9" w:rsidRDefault="008714F9" w:rsidP="008714F9">
      <w:pPr>
        <w:rPr>
          <w:color w:val="000000"/>
        </w:rPr>
      </w:pPr>
      <w:r>
        <w:rPr>
          <w:color w:val="000000"/>
        </w:rPr>
        <w:t>2.6.При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714F9" w:rsidRDefault="008714F9" w:rsidP="008714F9">
      <w:pPr>
        <w:rPr>
          <w:color w:val="000000"/>
        </w:rPr>
      </w:pPr>
      <w:r>
        <w:rPr>
          <w:color w:val="000000"/>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714F9" w:rsidRDefault="008714F9" w:rsidP="008714F9">
      <w:pPr>
        <w:rPr>
          <w:color w:val="000000"/>
        </w:rPr>
      </w:pPr>
      <w:r>
        <w:rPr>
          <w:color w:val="000000"/>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714F9" w:rsidRDefault="008714F9" w:rsidP="008714F9">
      <w:pPr>
        <w:rPr>
          <w:rFonts w:eastAsiaTheme="minorHAnsi" w:cstheme="minorBidi"/>
          <w:color w:val="FF0000"/>
          <w:sz w:val="22"/>
          <w:szCs w:val="22"/>
        </w:rPr>
      </w:pPr>
    </w:p>
    <w:p w:rsidR="008714F9" w:rsidRDefault="008714F9" w:rsidP="008714F9">
      <w:pPr>
        <w:rPr>
          <w:b/>
          <w:color w:val="000000"/>
        </w:rPr>
      </w:pPr>
      <w:r>
        <w:rPr>
          <w:b/>
          <w:color w:val="000000"/>
        </w:rPr>
        <w:t>Срок предоставления муниципальной услуги.</w:t>
      </w:r>
    </w:p>
    <w:p w:rsidR="008714F9" w:rsidRDefault="008714F9" w:rsidP="008714F9">
      <w:pPr>
        <w:rPr>
          <w:b/>
        </w:rPr>
      </w:pPr>
      <w:r>
        <w:t>2.7.Максимальный срок предоставления Муниципальной услуги составляет</w:t>
      </w:r>
      <w:r>
        <w:rPr>
          <w:b/>
        </w:rPr>
        <w:t xml:space="preserve"> </w:t>
      </w:r>
      <w:r>
        <w:rPr>
          <w:color w:val="000000"/>
        </w:rPr>
        <w:t>не более чем 30 дней со дня поступления заявления о предоставлении муниципальной услуги;</w:t>
      </w:r>
    </w:p>
    <w:p w:rsidR="008714F9" w:rsidRDefault="008714F9" w:rsidP="008714F9">
      <w:pPr>
        <w:rPr>
          <w:b/>
        </w:rPr>
      </w:pPr>
      <w:r>
        <w:rPr>
          <w:b/>
        </w:rPr>
        <w:t>Размер платы,   взимаемой с заявителя при предоставлении муниципальной услуги, и способы ее взимания</w:t>
      </w:r>
    </w:p>
    <w:p w:rsidR="008714F9" w:rsidRDefault="008714F9" w:rsidP="008714F9">
      <w:r>
        <w:t>2.8. Муниципальная услуга предоставляется бесплатно</w:t>
      </w:r>
    </w:p>
    <w:p w:rsidR="008714F9" w:rsidRDefault="008714F9" w:rsidP="008714F9">
      <w:pPr>
        <w:rPr>
          <w:b/>
        </w:rPr>
      </w:pPr>
      <w:r>
        <w:rPr>
          <w:b/>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8714F9" w:rsidRDefault="008714F9" w:rsidP="008714F9">
      <w:r>
        <w:t>2.9. Время ожидания в очереди не должно превышать:</w:t>
      </w:r>
    </w:p>
    <w:p w:rsidR="008714F9" w:rsidRDefault="008714F9" w:rsidP="008714F9">
      <w:r>
        <w:t>- при подаче заявления - 15 минут;</w:t>
      </w:r>
    </w:p>
    <w:p w:rsidR="008714F9" w:rsidRDefault="008714F9" w:rsidP="008714F9">
      <w:r>
        <w:t>- при получении результата предоставления муниципальной услуги - 15 минут.</w:t>
      </w:r>
    </w:p>
    <w:p w:rsidR="008714F9" w:rsidRDefault="008714F9" w:rsidP="008714F9">
      <w:pPr>
        <w:jc w:val="center"/>
        <w:rPr>
          <w:b/>
        </w:rPr>
      </w:pPr>
      <w:r>
        <w:rPr>
          <w:b/>
        </w:rPr>
        <w:t>Срок регистрации запроса заявителя о предоставлении муниципальной услуги</w:t>
      </w:r>
    </w:p>
    <w:p w:rsidR="008714F9" w:rsidRDefault="008714F9" w:rsidP="008714F9">
      <w:r>
        <w:t>2.10. Регистрация заявления о предоставлении муниципальной услуги осуществляется в день его получения.</w:t>
      </w:r>
    </w:p>
    <w:p w:rsidR="008714F9" w:rsidRDefault="008714F9" w:rsidP="008714F9">
      <w:r>
        <w:t>2.11.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714F9" w:rsidRDefault="008714F9" w:rsidP="008714F9">
      <w:pPr>
        <w:jc w:val="center"/>
        <w:rPr>
          <w:b/>
        </w:rPr>
      </w:pPr>
      <w:r>
        <w:rPr>
          <w:b/>
        </w:rPr>
        <w:t>Требования к помещениям, в которых предоставляется муниципальная услуга</w:t>
      </w:r>
    </w:p>
    <w:p w:rsidR="008714F9" w:rsidRDefault="008714F9" w:rsidP="008714F9">
      <w: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714F9" w:rsidRDefault="008714F9" w:rsidP="008714F9">
      <w:r>
        <w:t>2.13. Помещения должны соответствовать требованиям, установленным законодательством РФ.</w:t>
      </w:r>
    </w:p>
    <w:p w:rsidR="008714F9" w:rsidRDefault="008714F9" w:rsidP="008714F9">
      <w:r>
        <w:t>2.14. Предоставление муниципальной услуги осуществляется в специально выделенных для этой цели помещениях.</w:t>
      </w:r>
    </w:p>
    <w:p w:rsidR="008714F9" w:rsidRDefault="008714F9" w:rsidP="008714F9">
      <w:r>
        <w:t>2.15. Помещения, в которых осуществляется предоставление муниципальной услуги, оборудуются:</w:t>
      </w:r>
    </w:p>
    <w:p w:rsidR="008714F9" w:rsidRDefault="008714F9" w:rsidP="008714F9">
      <w:r>
        <w:t>- информационными стендами, содержащими визуальную и текстовую информацию;</w:t>
      </w:r>
    </w:p>
    <w:p w:rsidR="008714F9" w:rsidRDefault="008714F9" w:rsidP="008714F9">
      <w:r>
        <w:t>- стульями и столами для возможности оформления документов.</w:t>
      </w:r>
    </w:p>
    <w:p w:rsidR="008714F9" w:rsidRDefault="008714F9" w:rsidP="008714F9">
      <w:r>
        <w:t>2.16. Количество мест ожидания определяется исходя из фактической нагрузки и возможностей для их размещения в здании.</w:t>
      </w:r>
    </w:p>
    <w:p w:rsidR="008714F9" w:rsidRDefault="008714F9" w:rsidP="008714F9">
      <w:r>
        <w:t>Места ожидания должны соответствовать комфортным условиям для заявителей и оптимальным условиям работы специалистов.</w:t>
      </w:r>
    </w:p>
    <w:p w:rsidR="008714F9" w:rsidRDefault="008714F9" w:rsidP="008714F9">
      <w:r>
        <w:t>2.17. Места для заполнения документов оборудуются стульями, столами (стойками) и обеспечиваются бланками заявлений и образцами их заполнения.</w:t>
      </w:r>
    </w:p>
    <w:p w:rsidR="008714F9" w:rsidRDefault="008714F9" w:rsidP="008714F9">
      <w:r>
        <w:lastRenderedPageBreak/>
        <w:t>2.18. Кабинеты приема заявителей должны иметь информационные таблички (вывески) с указанием:</w:t>
      </w:r>
    </w:p>
    <w:p w:rsidR="008714F9" w:rsidRDefault="008714F9" w:rsidP="008714F9">
      <w:r>
        <w:t>- номера кабинета;</w:t>
      </w:r>
    </w:p>
    <w:p w:rsidR="008714F9" w:rsidRDefault="008714F9" w:rsidP="008714F9">
      <w:r>
        <w:t>- фамилии, имени, отчества (при наличии) и должности специалиста.</w:t>
      </w:r>
    </w:p>
    <w:p w:rsidR="008714F9" w:rsidRDefault="008714F9" w:rsidP="008714F9">
      <w: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714F9" w:rsidRDefault="008714F9" w:rsidP="008714F9">
      <w:r>
        <w:t>При организации рабочих мест следует предусмотреть возможность беспрепятственного входа (выхода) специалистов из помещения.</w:t>
      </w:r>
    </w:p>
    <w:p w:rsidR="008714F9" w:rsidRDefault="008714F9" w:rsidP="008714F9">
      <w: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714F9" w:rsidRDefault="008714F9" w:rsidP="008714F9">
      <w:r>
        <w:t>- текст административного регламента;</w:t>
      </w:r>
    </w:p>
    <w:p w:rsidR="008714F9" w:rsidRDefault="008714F9" w:rsidP="008714F9">
      <w:r>
        <w:t>- краткое описание порядка предоставления муниципальной услуги;</w:t>
      </w:r>
    </w:p>
    <w:p w:rsidR="008714F9" w:rsidRDefault="008714F9" w:rsidP="008714F9">
      <w:r>
        <w:t>- перечень документов, необходимых для предоставления муниципальной услуги;</w:t>
      </w:r>
    </w:p>
    <w:p w:rsidR="008714F9" w:rsidRDefault="008714F9" w:rsidP="008714F9">
      <w:r>
        <w:t>- образцы заявлений;</w:t>
      </w:r>
    </w:p>
    <w:p w:rsidR="008714F9" w:rsidRDefault="008714F9" w:rsidP="008714F9">
      <w: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714F9" w:rsidRDefault="008714F9" w:rsidP="008714F9">
      <w:r>
        <w:t>- справочная информация.</w:t>
      </w:r>
    </w:p>
    <w:p w:rsidR="008714F9" w:rsidRDefault="008714F9" w:rsidP="008714F9">
      <w: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714F9" w:rsidRDefault="008714F9" w:rsidP="008714F9">
      <w:r>
        <w:t>2.20.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714F9" w:rsidRDefault="008714F9" w:rsidP="008714F9">
      <w:r>
        <w:t>2.21.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714F9" w:rsidRDefault="008714F9" w:rsidP="008714F9">
      <w: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714F9" w:rsidRDefault="008714F9" w:rsidP="008714F9">
      <w: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714F9" w:rsidRDefault="008714F9" w:rsidP="008714F9">
      <w: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714F9" w:rsidRDefault="008714F9" w:rsidP="008714F9">
      <w: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714F9" w:rsidRDefault="008714F9" w:rsidP="008714F9">
      <w: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714F9" w:rsidRDefault="008714F9" w:rsidP="008714F9">
      <w: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8714F9" w:rsidRDefault="008714F9" w:rsidP="008714F9">
      <w:r>
        <w:t>Специалисты Администрации, МФЦ оказывают помощь инвалидам в преодолении барьеров, мешающих получению ими услуг наравне с другими лицами.</w:t>
      </w:r>
    </w:p>
    <w:p w:rsidR="008714F9" w:rsidRDefault="008714F9" w:rsidP="008714F9">
      <w: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714F9" w:rsidRDefault="008714F9" w:rsidP="008714F9">
      <w: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t>брелками</w:t>
      </w:r>
      <w:proofErr w:type="spellEnd"/>
      <w:r>
        <w:t>-коммуникаторами).</w:t>
      </w:r>
    </w:p>
    <w:p w:rsidR="008714F9" w:rsidRDefault="008714F9" w:rsidP="008714F9">
      <w:r>
        <w:t>Специалисты Администрации, МФЦ обеспечиваются личными нагрудными карточками (</w:t>
      </w:r>
      <w:proofErr w:type="spellStart"/>
      <w:r>
        <w:t>бейджами</w:t>
      </w:r>
      <w:proofErr w:type="spellEnd"/>
      <w:r>
        <w:t>) с указанием фамилии, имени, отчества (при наличии) и должности.</w:t>
      </w:r>
    </w:p>
    <w:p w:rsidR="008714F9" w:rsidRDefault="008714F9" w:rsidP="008714F9">
      <w:pPr>
        <w:jc w:val="center"/>
        <w:rPr>
          <w:b/>
        </w:rPr>
      </w:pPr>
    </w:p>
    <w:p w:rsidR="008714F9" w:rsidRDefault="008714F9" w:rsidP="008714F9">
      <w:pPr>
        <w:jc w:val="center"/>
        <w:rPr>
          <w:b/>
        </w:rPr>
      </w:pPr>
      <w:r>
        <w:rPr>
          <w:b/>
        </w:rPr>
        <w:t>Показатели качества и доступности муниципальной услуги</w:t>
      </w:r>
    </w:p>
    <w:p w:rsidR="008714F9" w:rsidRDefault="008714F9" w:rsidP="008714F9">
      <w:pPr>
        <w:jc w:val="center"/>
        <w:rPr>
          <w:b/>
        </w:rPr>
      </w:pPr>
    </w:p>
    <w:p w:rsidR="008714F9" w:rsidRDefault="008714F9" w:rsidP="008714F9">
      <w:r>
        <w:t>2.22. Показатели доступности и качества предоставления муниципальной услуги.</w:t>
      </w:r>
    </w:p>
    <w:p w:rsidR="008714F9" w:rsidRDefault="008714F9" w:rsidP="008714F9">
      <w:r>
        <w:t>2.22.1. Показателями доступности предоставления муниципальной услуги являются:</w:t>
      </w:r>
    </w:p>
    <w:p w:rsidR="008714F9" w:rsidRDefault="008714F9" w:rsidP="008714F9">
      <w:r>
        <w:t>- транспортная доступность к месту предоставления муниципальной услуги;</w:t>
      </w:r>
    </w:p>
    <w:p w:rsidR="008714F9" w:rsidRDefault="008714F9" w:rsidP="008714F9">
      <w:r>
        <w:t>- обеспечение беспрепятственного доступа лиц к помещениям, в которых предоставляется муниципальная услуга;</w:t>
      </w:r>
    </w:p>
    <w:p w:rsidR="008714F9" w:rsidRDefault="008714F9" w:rsidP="008714F9">
      <w: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8714F9" w:rsidRDefault="008714F9" w:rsidP="008714F9">
      <w:r>
        <w:t>- размещение информации о порядке предоставления муниципальной услуги на информационных стендах Администрации, МФЦ;</w:t>
      </w:r>
    </w:p>
    <w:p w:rsidR="008714F9" w:rsidRDefault="008714F9" w:rsidP="008714F9">
      <w:r>
        <w:t>- размещение информации о порядке предоставления муниципальной услуги в средствах массовой информации.</w:t>
      </w:r>
    </w:p>
    <w:p w:rsidR="008714F9" w:rsidRDefault="008714F9" w:rsidP="008714F9">
      <w:r>
        <w:t>2.22.2. Показателями качества предоставления муниципальной услуги являются отсутствие:</w:t>
      </w:r>
    </w:p>
    <w:p w:rsidR="008714F9" w:rsidRDefault="008714F9" w:rsidP="008714F9">
      <w:r>
        <w:t>- очередей при приеме и выдаче документов заявителям (их представителям);</w:t>
      </w:r>
    </w:p>
    <w:p w:rsidR="008714F9" w:rsidRDefault="008714F9" w:rsidP="008714F9">
      <w:r>
        <w:t>- нарушений сроков предоставления муниципальной услуги;</w:t>
      </w:r>
    </w:p>
    <w:p w:rsidR="008714F9" w:rsidRDefault="008714F9" w:rsidP="008714F9">
      <w: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714F9" w:rsidRDefault="008714F9" w:rsidP="008714F9">
      <w: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8714F9" w:rsidRDefault="008714F9" w:rsidP="008714F9">
      <w:pPr>
        <w:jc w:val="center"/>
        <w:rPr>
          <w:b/>
        </w:rPr>
      </w:pPr>
    </w:p>
    <w:p w:rsidR="008714F9" w:rsidRDefault="008714F9" w:rsidP="008714F9">
      <w:pPr>
        <w:jc w:val="center"/>
        <w:rPr>
          <w:b/>
        </w:rPr>
      </w:pPr>
      <w:r>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714F9" w:rsidRDefault="008714F9" w:rsidP="008714F9">
      <w:pPr>
        <w:jc w:val="center"/>
        <w:rPr>
          <w:b/>
        </w:rPr>
      </w:pPr>
    </w:p>
    <w:p w:rsidR="008714F9" w:rsidRDefault="008714F9" w:rsidP="008714F9">
      <w: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8714F9" w:rsidRDefault="008714F9" w:rsidP="008714F9">
      <w:r>
        <w:t>В МФЦ осуществляются прием и выдача документов только при личном обращении заявителя (представителя заявителя).</w:t>
      </w:r>
    </w:p>
    <w:p w:rsidR="008714F9" w:rsidRDefault="008714F9" w:rsidP="008714F9">
      <w: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8714F9" w:rsidRDefault="008714F9" w:rsidP="008714F9">
      <w: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8714F9" w:rsidRDefault="008714F9" w:rsidP="008714F9">
      <w: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8714F9" w:rsidRDefault="008714F9" w:rsidP="008714F9">
      <w: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8714F9" w:rsidRDefault="008714F9" w:rsidP="008714F9">
      <w:r>
        <w:lastRenderedPageBreak/>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8714F9" w:rsidRDefault="008714F9" w:rsidP="008714F9">
      <w:r>
        <w:t>1) получение информации о порядке и сроках предоставления муниципальной услуги;</w:t>
      </w:r>
    </w:p>
    <w:p w:rsidR="008714F9" w:rsidRDefault="008714F9" w:rsidP="008714F9">
      <w:r>
        <w:t>2) направление ходатайства.</w:t>
      </w:r>
    </w:p>
    <w:p w:rsidR="008714F9" w:rsidRPr="007D7C41" w:rsidRDefault="008714F9" w:rsidP="008714F9">
      <w:pPr>
        <w:pStyle w:val="aff9"/>
        <w:ind w:firstLine="567"/>
        <w:jc w:val="both"/>
        <w:rPr>
          <w:rFonts w:ascii="Times New Roman" w:hAnsi="Times New Roman" w:cs="Times New Roman"/>
          <w:sz w:val="24"/>
          <w:szCs w:val="24"/>
          <w:lang w:val="ru-RU"/>
        </w:rPr>
      </w:pPr>
      <w:r w:rsidRPr="007D7C41">
        <w:rPr>
          <w:rFonts w:ascii="Times New Roman" w:hAnsi="Times New Roman" w:cs="Times New Roman"/>
          <w:sz w:val="24"/>
          <w:szCs w:val="24"/>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714F9" w:rsidRPr="007D7C41" w:rsidRDefault="008714F9" w:rsidP="008714F9">
      <w:pPr>
        <w:pStyle w:val="aff9"/>
        <w:ind w:firstLine="567"/>
        <w:jc w:val="both"/>
        <w:rPr>
          <w:rFonts w:ascii="Times New Roman" w:hAnsi="Times New Roman" w:cs="Times New Roman"/>
          <w:sz w:val="24"/>
          <w:szCs w:val="24"/>
          <w:lang w:val="ru-RU"/>
        </w:rPr>
      </w:pPr>
      <w:r w:rsidRPr="007D7C41">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714F9" w:rsidRPr="007D7C41" w:rsidRDefault="008714F9" w:rsidP="008714F9">
      <w:pPr>
        <w:pStyle w:val="aff9"/>
        <w:ind w:firstLine="567"/>
        <w:jc w:val="both"/>
        <w:rPr>
          <w:rFonts w:ascii="Times New Roman" w:hAnsi="Times New Roman" w:cs="Times New Roman"/>
          <w:sz w:val="24"/>
          <w:szCs w:val="24"/>
          <w:lang w:val="ru-RU"/>
        </w:rPr>
      </w:pPr>
      <w:r w:rsidRPr="007D7C41">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714F9" w:rsidRDefault="008714F9" w:rsidP="008714F9">
      <w:r>
        <w:t>2.26. Перечень информационных систем используемых для предоставления муниципальной услуги</w:t>
      </w:r>
    </w:p>
    <w:p w:rsidR="008714F9" w:rsidRDefault="008714F9" w:rsidP="008714F9">
      <w:pPr>
        <w:rPr>
          <w:rFonts w:eastAsiaTheme="minorHAnsi"/>
          <w:lang w:eastAsia="en-US"/>
        </w:rPr>
      </w:pPr>
      <w: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8714F9" w:rsidRDefault="008714F9" w:rsidP="008714F9">
      <w: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8714F9" w:rsidRDefault="008714F9" w:rsidP="008714F9"/>
    <w:p w:rsidR="008714F9" w:rsidRDefault="008714F9" w:rsidP="008714F9">
      <w:pPr>
        <w:jc w:val="center"/>
        <w:rPr>
          <w:b/>
        </w:rPr>
      </w:pPr>
      <w:r>
        <w:rPr>
          <w:b/>
        </w:rPr>
        <w:t>Перечень услуг, которые являются необходимыми</w:t>
      </w:r>
    </w:p>
    <w:p w:rsidR="008714F9" w:rsidRDefault="008714F9" w:rsidP="008714F9">
      <w:pPr>
        <w:jc w:val="center"/>
        <w:rPr>
          <w:b/>
        </w:rPr>
      </w:pPr>
      <w:r>
        <w:rPr>
          <w:b/>
        </w:rPr>
        <w:t xml:space="preserve">и </w:t>
      </w:r>
      <w:proofErr w:type="gramStart"/>
      <w:r>
        <w:rPr>
          <w:b/>
        </w:rPr>
        <w:t>обязательными</w:t>
      </w:r>
      <w:proofErr w:type="gramEnd"/>
      <w:r>
        <w:rPr>
          <w:b/>
        </w:rPr>
        <w:t xml:space="preserve"> для предоставления муниципальной услуги</w:t>
      </w:r>
    </w:p>
    <w:p w:rsidR="008714F9" w:rsidRDefault="008714F9" w:rsidP="008714F9">
      <w:r>
        <w:t>2.27. Предоставление необходимых и обязательных услуг не требуется.</w:t>
      </w:r>
    </w:p>
    <w:p w:rsidR="008714F9" w:rsidRDefault="008714F9" w:rsidP="008714F9">
      <w:pPr>
        <w:rPr>
          <w:color w:val="000000"/>
        </w:rPr>
      </w:pPr>
    </w:p>
    <w:p w:rsidR="008714F9" w:rsidRDefault="008714F9" w:rsidP="008714F9">
      <w:pPr>
        <w:jc w:val="center"/>
        <w:rPr>
          <w:b/>
        </w:rPr>
      </w:pPr>
      <w:bookmarkStart w:id="20" w:name="sub_2611"/>
      <w:r>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714F9" w:rsidRDefault="008714F9" w:rsidP="008714F9">
      <w:pPr>
        <w:jc w:val="center"/>
        <w:rPr>
          <w:b/>
        </w:rPr>
      </w:pPr>
    </w:p>
    <w:p w:rsidR="008714F9" w:rsidRDefault="008714F9" w:rsidP="008714F9">
      <w:pPr>
        <w:rPr>
          <w:color w:val="000000"/>
        </w:rPr>
      </w:pPr>
      <w:r>
        <w:rPr>
          <w:color w:val="000000"/>
        </w:rPr>
        <w:t xml:space="preserve">2.28. Муниципальная услуга по Предоставлению земельного участка, находящегося в муниципальной собственности Елизаветинского сельсовета </w:t>
      </w:r>
      <w:proofErr w:type="spellStart"/>
      <w:r>
        <w:rPr>
          <w:color w:val="000000"/>
        </w:rPr>
        <w:t>Мокшанского</w:t>
      </w:r>
      <w:proofErr w:type="spellEnd"/>
      <w:r>
        <w:rPr>
          <w:color w:val="000000"/>
        </w:rPr>
        <w:t xml:space="preserve"> района Пензенской области, гражданину или юридическому лицу в собственность бесплатно предоставляется на основании заявления, предусмотренного приложением 1 к настоящему Регламенту.</w:t>
      </w:r>
    </w:p>
    <w:p w:rsidR="008714F9" w:rsidRDefault="008714F9" w:rsidP="008714F9">
      <w:pPr>
        <w:rPr>
          <w:color w:val="000000"/>
        </w:rPr>
      </w:pPr>
      <w:r>
        <w:rPr>
          <w:color w:val="000000"/>
        </w:rPr>
        <w:t>2.28.1. В заявлении о предоставлении земельного участка указываются:</w:t>
      </w:r>
      <w:bookmarkEnd w:id="20"/>
    </w:p>
    <w:p w:rsidR="008714F9" w:rsidRDefault="008714F9" w:rsidP="008714F9">
      <w:pPr>
        <w:rPr>
          <w:color w:val="000000"/>
        </w:rPr>
      </w:pPr>
      <w:r>
        <w:rPr>
          <w:color w:val="000000"/>
        </w:rPr>
        <w:t>-фамилия, имя, отчество (при наличии), место жительства заявителя и реквизиты документа, удостоверяющего личность заявителя (для граждан);</w:t>
      </w:r>
    </w:p>
    <w:p w:rsidR="008714F9" w:rsidRDefault="008714F9" w:rsidP="008714F9">
      <w:pPr>
        <w:rPr>
          <w:color w:val="000000"/>
        </w:rPr>
      </w:pPr>
      <w:r>
        <w:rPr>
          <w:color w:val="000000"/>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8714F9" w:rsidRDefault="008714F9" w:rsidP="008714F9">
      <w:pPr>
        <w:rPr>
          <w:color w:val="000000"/>
        </w:rPr>
      </w:pPr>
      <w:r>
        <w:rPr>
          <w:color w:val="000000"/>
        </w:rPr>
        <w:t>-кадастровый номер испрашиваемого земельного участка;</w:t>
      </w:r>
    </w:p>
    <w:p w:rsidR="008714F9" w:rsidRDefault="008714F9" w:rsidP="008714F9">
      <w:pPr>
        <w:rPr>
          <w:color w:val="000000"/>
        </w:rPr>
      </w:pPr>
      <w:r>
        <w:rPr>
          <w:color w:val="000000"/>
        </w:rPr>
        <w:lastRenderedPageBreak/>
        <w:t>- основания предоставления земельного участка без проведения торгов из числа предусмотренных статьей 39</w:t>
      </w:r>
      <w:r>
        <w:rPr>
          <w:color w:val="000000"/>
          <w:vertAlign w:val="superscript"/>
        </w:rPr>
        <w:t xml:space="preserve">5 </w:t>
      </w:r>
      <w:r>
        <w:rPr>
          <w:color w:val="000000"/>
        </w:rPr>
        <w:t>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8714F9" w:rsidRDefault="008714F9" w:rsidP="008714F9">
      <w:pPr>
        <w:rPr>
          <w:color w:val="000000"/>
        </w:rPr>
      </w:pPr>
      <w:r>
        <w:rPr>
          <w:color w:val="000000"/>
        </w:rPr>
        <w:t>-вид права, на котором заявитель желает приобрести земельный участок;</w:t>
      </w:r>
    </w:p>
    <w:p w:rsidR="008714F9" w:rsidRDefault="008714F9" w:rsidP="008714F9">
      <w:pPr>
        <w:rPr>
          <w:color w:val="000000"/>
        </w:rPr>
      </w:pPr>
      <w:r>
        <w:rPr>
          <w:color w:val="000000"/>
        </w:rPr>
        <w:t>-цель использования земельного участка;</w:t>
      </w:r>
    </w:p>
    <w:p w:rsidR="008714F9" w:rsidRDefault="008714F9" w:rsidP="008714F9">
      <w:pPr>
        <w:rPr>
          <w:color w:val="000000"/>
        </w:rPr>
      </w:pPr>
      <w:r>
        <w:rPr>
          <w:color w:val="000000"/>
        </w:rPr>
        <w:t>-реквизиты решения об изъятии земельного участка для муниципальных ну</w:t>
      </w:r>
      <w:proofErr w:type="gramStart"/>
      <w:r>
        <w:rPr>
          <w:color w:val="000000"/>
        </w:rPr>
        <w:t>жд в сл</w:t>
      </w:r>
      <w:proofErr w:type="gramEnd"/>
      <w:r>
        <w:rPr>
          <w:color w:val="000000"/>
        </w:rPr>
        <w:t>учае, если земельный участок предоставляется взамен земельного участка, изымаемого для муниципальных нужд;</w:t>
      </w:r>
    </w:p>
    <w:p w:rsidR="008714F9" w:rsidRDefault="008714F9" w:rsidP="008714F9">
      <w:pPr>
        <w:rPr>
          <w:color w:val="000000"/>
        </w:rPr>
      </w:pPr>
      <w:r>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8714F9" w:rsidRDefault="008714F9" w:rsidP="008714F9">
      <w:pPr>
        <w:rPr>
          <w:color w:val="000000"/>
        </w:rPr>
      </w:pPr>
      <w:r>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8714F9" w:rsidRDefault="008714F9" w:rsidP="008714F9">
      <w:pPr>
        <w:rPr>
          <w:color w:val="000000"/>
        </w:rPr>
      </w:pPr>
      <w:r>
        <w:rPr>
          <w:color w:val="000000"/>
        </w:rPr>
        <w:t>-почтовый адрес и (или) адрес электронной почты для связи с заявителем.</w:t>
      </w:r>
    </w:p>
    <w:p w:rsidR="008714F9" w:rsidRDefault="008714F9" w:rsidP="008714F9">
      <w:pPr>
        <w:rPr>
          <w:color w:val="000000"/>
        </w:rPr>
      </w:pPr>
      <w:bookmarkStart w:id="21" w:name="sub_2612"/>
      <w:r>
        <w:rPr>
          <w:color w:val="000000"/>
        </w:rPr>
        <w:t>2.28.2.К заявлению устанавливаются следующие требования:</w:t>
      </w:r>
      <w:bookmarkEnd w:id="21"/>
    </w:p>
    <w:p w:rsidR="008714F9" w:rsidRDefault="008714F9" w:rsidP="008714F9">
      <w:pPr>
        <w:rPr>
          <w:color w:val="000000"/>
        </w:rPr>
      </w:pPr>
      <w:r>
        <w:rPr>
          <w:color w:val="000000"/>
        </w:rPr>
        <w:t>-в заявлении от физических лиц должны быть указаны: контактный телефон, дата и подпись;</w:t>
      </w:r>
    </w:p>
    <w:p w:rsidR="008714F9" w:rsidRDefault="008714F9" w:rsidP="008714F9">
      <w:pPr>
        <w:rPr>
          <w:color w:val="000000"/>
        </w:rPr>
      </w:pPr>
      <w:r>
        <w:rPr>
          <w:color w:val="000000"/>
        </w:rPr>
        <w:t>-заявления от юридических лиц принимаются на фирменном бланке с указанием реквизитов, даты и подписи;</w:t>
      </w:r>
    </w:p>
    <w:p w:rsidR="008714F9" w:rsidRDefault="008714F9" w:rsidP="008714F9">
      <w:pPr>
        <w:rPr>
          <w:color w:val="000000"/>
        </w:rPr>
      </w:pPr>
      <w:r>
        <w:rPr>
          <w:color w:val="000000"/>
        </w:rPr>
        <w:t>-заявление должно быть подписано заявителем, либо лицом, уполномоченным на совершение данных действий;</w:t>
      </w:r>
    </w:p>
    <w:p w:rsidR="008714F9" w:rsidRDefault="008714F9" w:rsidP="008714F9">
      <w:pPr>
        <w:rPr>
          <w:color w:val="000000"/>
        </w:rPr>
      </w:pPr>
      <w:r>
        <w:rPr>
          <w:color w:val="000000"/>
        </w:rPr>
        <w:t>-текст заявления должен поддаваться прочтению;</w:t>
      </w:r>
    </w:p>
    <w:p w:rsidR="008714F9" w:rsidRDefault="008714F9" w:rsidP="008714F9">
      <w:pPr>
        <w:rPr>
          <w:color w:val="000000"/>
        </w:rPr>
      </w:pPr>
      <w:r>
        <w:rPr>
          <w:color w:val="000000"/>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8714F9" w:rsidRDefault="008714F9" w:rsidP="008714F9">
      <w:pPr>
        <w:rPr>
          <w:color w:val="000000"/>
        </w:rPr>
      </w:pPr>
      <w:r>
        <w:rPr>
          <w:color w:val="000000"/>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8714F9" w:rsidRDefault="008714F9" w:rsidP="008714F9">
      <w:pPr>
        <w:rPr>
          <w:color w:val="000000"/>
        </w:rPr>
      </w:pPr>
      <w:r>
        <w:rPr>
          <w:color w:val="000000"/>
        </w:rPr>
        <w:t>-использование корректирующих сре</w:t>
      </w:r>
      <w:proofErr w:type="gramStart"/>
      <w:r>
        <w:rPr>
          <w:color w:val="000000"/>
        </w:rPr>
        <w:t>дств дл</w:t>
      </w:r>
      <w:proofErr w:type="gramEnd"/>
      <w:r>
        <w:rPr>
          <w:color w:val="000000"/>
        </w:rPr>
        <w:t>я исправления в заявлении не допускается.</w:t>
      </w:r>
    </w:p>
    <w:p w:rsidR="008714F9" w:rsidRDefault="008714F9" w:rsidP="008714F9">
      <w:pPr>
        <w:rPr>
          <w:color w:val="000000"/>
        </w:rPr>
      </w:pPr>
      <w:r>
        <w:rPr>
          <w:color w:val="000000"/>
        </w:rPr>
        <w:t>2.28.3.К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8714F9" w:rsidRDefault="008714F9" w:rsidP="008714F9">
      <w:pPr>
        <w:rPr>
          <w:color w:val="000000"/>
        </w:rPr>
      </w:pPr>
      <w:r>
        <w:rPr>
          <w:color w:val="000000"/>
        </w:rPr>
        <w:t>1.Копия документа, подтверждающего личность представителя юридического лица;</w:t>
      </w:r>
    </w:p>
    <w:p w:rsidR="008714F9" w:rsidRDefault="008714F9" w:rsidP="008714F9">
      <w:pPr>
        <w:rPr>
          <w:color w:val="000000"/>
        </w:rPr>
      </w:pPr>
      <w:r>
        <w:rPr>
          <w:color w:val="000000"/>
        </w:rPr>
        <w:t>2.Копия документа, подтверждающего полномочия представителя заявителя;</w:t>
      </w:r>
    </w:p>
    <w:p w:rsidR="008714F9" w:rsidRDefault="008714F9" w:rsidP="008714F9">
      <w:pPr>
        <w:rPr>
          <w:color w:val="000000"/>
        </w:rPr>
      </w:pPr>
      <w:r>
        <w:rPr>
          <w:color w:val="000000"/>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8714F9" w:rsidRDefault="008714F9" w:rsidP="008714F9">
      <w:pPr>
        <w:rPr>
          <w:color w:val="000000"/>
        </w:rPr>
      </w:pPr>
      <w:r>
        <w:rPr>
          <w:color w:val="000000"/>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8714F9" w:rsidRDefault="008714F9" w:rsidP="008714F9">
      <w:pPr>
        <w:rPr>
          <w:color w:val="000000"/>
        </w:rPr>
      </w:pPr>
      <w:r>
        <w:rPr>
          <w:color w:val="000000"/>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8714F9" w:rsidRDefault="008714F9" w:rsidP="008714F9">
      <w:pPr>
        <w:rPr>
          <w:color w:val="000000"/>
        </w:rPr>
      </w:pPr>
      <w:r>
        <w:rPr>
          <w:color w:val="000000"/>
        </w:rPr>
        <w:t>В случае если указанные в подпунктах 3,4 пункта 2.28.3.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8714F9" w:rsidRDefault="008714F9" w:rsidP="008714F9">
      <w:pPr>
        <w:rPr>
          <w:color w:val="000000"/>
        </w:rPr>
      </w:pPr>
      <w:bookmarkStart w:id="22" w:name="sub_264"/>
      <w:r>
        <w:rPr>
          <w:color w:val="000000"/>
        </w:rPr>
        <w:t>2.28.4.К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22"/>
    </w:p>
    <w:p w:rsidR="008714F9" w:rsidRDefault="008714F9" w:rsidP="008714F9">
      <w:pPr>
        <w:rPr>
          <w:color w:val="000000"/>
        </w:rPr>
      </w:pPr>
      <w:r>
        <w:rPr>
          <w:color w:val="000000"/>
        </w:rPr>
        <w:t>1.Копия документа, подтверждающего личность представителя юридического лица;</w:t>
      </w:r>
    </w:p>
    <w:p w:rsidR="008714F9" w:rsidRDefault="008714F9" w:rsidP="008714F9">
      <w:pPr>
        <w:rPr>
          <w:color w:val="000000"/>
        </w:rPr>
      </w:pPr>
      <w:r>
        <w:rPr>
          <w:color w:val="000000"/>
        </w:rPr>
        <w:t>2.Копия документа, подтверждающего полномочия представителя заявителя;</w:t>
      </w:r>
    </w:p>
    <w:p w:rsidR="008714F9" w:rsidRDefault="008714F9" w:rsidP="008714F9">
      <w:pPr>
        <w:rPr>
          <w:color w:val="000000"/>
        </w:rPr>
      </w:pPr>
      <w:r>
        <w:rPr>
          <w:color w:val="000000"/>
        </w:rPr>
        <w:t>3.Решение органа некоммерческой организации о приобретении земельного участка.</w:t>
      </w:r>
    </w:p>
    <w:p w:rsidR="008714F9" w:rsidRDefault="008714F9" w:rsidP="008714F9">
      <w:pPr>
        <w:rPr>
          <w:color w:val="000000"/>
        </w:rPr>
      </w:pPr>
      <w:r>
        <w:rPr>
          <w:color w:val="000000"/>
        </w:rPr>
        <w:t>2.28.5.К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w:t>
      </w:r>
      <w:r>
        <w:rPr>
          <w:color w:val="000000"/>
          <w:vertAlign w:val="superscript"/>
        </w:rPr>
        <w:t>10</w:t>
      </w:r>
      <w:r>
        <w:rPr>
          <w:color w:val="000000"/>
        </w:rPr>
        <w:t xml:space="preserve"> Земельного Кодекса при условии, что этот гражданин использовал такой земельный участок в </w:t>
      </w:r>
      <w:r>
        <w:rPr>
          <w:color w:val="000000"/>
        </w:rPr>
        <w:lastRenderedPageBreak/>
        <w:t>указанный период в соответствии с установленным разрешенным использованием, прилагаются следующие документы:</w:t>
      </w:r>
    </w:p>
    <w:p w:rsidR="008714F9" w:rsidRDefault="008714F9" w:rsidP="008714F9">
      <w:pPr>
        <w:rPr>
          <w:color w:val="000000"/>
        </w:rPr>
      </w:pPr>
      <w:r>
        <w:rPr>
          <w:color w:val="000000"/>
        </w:rPr>
        <w:t>1.Копия документа, подтверждающего личность представителя юридического лица;</w:t>
      </w:r>
    </w:p>
    <w:p w:rsidR="008714F9" w:rsidRDefault="008714F9" w:rsidP="008714F9">
      <w:pPr>
        <w:rPr>
          <w:color w:val="000000"/>
        </w:rPr>
      </w:pPr>
      <w:r>
        <w:rPr>
          <w:color w:val="000000"/>
        </w:rPr>
        <w:t>2.Копия документа, подтверждающего полномочия представителя заявителя;</w:t>
      </w:r>
    </w:p>
    <w:p w:rsidR="008714F9" w:rsidRDefault="008714F9" w:rsidP="008714F9">
      <w:pPr>
        <w:rPr>
          <w:color w:val="000000"/>
        </w:rPr>
      </w:pPr>
      <w:proofErr w:type="gramStart"/>
      <w:r>
        <w:rPr>
          <w:color w:val="000000"/>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8714F9" w:rsidRDefault="008714F9" w:rsidP="008714F9">
      <w:pPr>
        <w:rPr>
          <w:color w:val="000000"/>
        </w:rPr>
      </w:pPr>
      <w:proofErr w:type="gramStart"/>
      <w:r>
        <w:rPr>
          <w:color w:val="000000"/>
        </w:rPr>
        <w:t>2.28.6.К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Pr>
          <w:color w:val="000000"/>
          <w:vertAlign w:val="superscript"/>
        </w:rPr>
        <w:t>10</w:t>
      </w:r>
      <w:r>
        <w:rPr>
          <w:color w:val="000000"/>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w:t>
      </w:r>
      <w:proofErr w:type="gramEnd"/>
      <w:r>
        <w:rPr>
          <w:color w:val="000000"/>
        </w:rPr>
        <w:t xml:space="preserve"> законом субъекта Российской Федерации, прилагаются следующие документы:</w:t>
      </w:r>
    </w:p>
    <w:p w:rsidR="008714F9" w:rsidRDefault="008714F9" w:rsidP="008714F9">
      <w:pPr>
        <w:rPr>
          <w:color w:val="000000"/>
        </w:rPr>
      </w:pPr>
      <w:r>
        <w:rPr>
          <w:color w:val="000000"/>
        </w:rPr>
        <w:t>1.Копия документа, подтверждающего личность представителя юридического лица;</w:t>
      </w:r>
    </w:p>
    <w:p w:rsidR="008714F9" w:rsidRDefault="008714F9" w:rsidP="008714F9">
      <w:pPr>
        <w:rPr>
          <w:color w:val="000000"/>
        </w:rPr>
      </w:pPr>
      <w:r>
        <w:rPr>
          <w:color w:val="000000"/>
        </w:rPr>
        <w:t>2.Копия документа, подтверждающего полномочия представителя заявителя;</w:t>
      </w:r>
    </w:p>
    <w:p w:rsidR="008714F9" w:rsidRDefault="008714F9" w:rsidP="008714F9">
      <w:pPr>
        <w:rPr>
          <w:color w:val="000000"/>
        </w:rPr>
      </w:pPr>
      <w:proofErr w:type="gramStart"/>
      <w:r>
        <w:rPr>
          <w:color w:val="000000"/>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8714F9" w:rsidRDefault="008714F9" w:rsidP="008714F9">
      <w:pPr>
        <w:rPr>
          <w:color w:val="000000"/>
        </w:rPr>
      </w:pPr>
      <w:r>
        <w:rPr>
          <w:color w:val="000000"/>
        </w:rPr>
        <w:t xml:space="preserve">2.28.7.К заявлению граждан, имеющим трех и более детей, в случае и в порядке, которые </w:t>
      </w:r>
      <w:proofErr w:type="gramStart"/>
      <w:r>
        <w:rPr>
          <w:color w:val="000000"/>
        </w:rPr>
        <w:t>установлены органами государственной власти субъектов Российской Федерации прилагаются</w:t>
      </w:r>
      <w:proofErr w:type="gramEnd"/>
      <w:r>
        <w:rPr>
          <w:color w:val="000000"/>
        </w:rPr>
        <w:t xml:space="preserve"> следующие документы:</w:t>
      </w:r>
    </w:p>
    <w:p w:rsidR="008714F9" w:rsidRDefault="008714F9" w:rsidP="008714F9">
      <w:pPr>
        <w:rPr>
          <w:color w:val="000000"/>
        </w:rPr>
      </w:pPr>
      <w:proofErr w:type="gramStart"/>
      <w:r>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8714F9" w:rsidRDefault="008714F9" w:rsidP="008714F9">
      <w:pPr>
        <w:rPr>
          <w:color w:val="000000"/>
        </w:rPr>
      </w:pPr>
      <w:r>
        <w:rPr>
          <w:color w:val="000000"/>
        </w:rPr>
        <w:t>2.28.8.К заявлению иным не указанным в подпункте 6 статьи 39</w:t>
      </w:r>
      <w:r>
        <w:rPr>
          <w:color w:val="000000"/>
          <w:vertAlign w:val="superscript"/>
        </w:rPr>
        <w:t>5</w:t>
      </w:r>
      <w:r>
        <w:rPr>
          <w:color w:val="000000"/>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Pr>
          <w:color w:val="000000"/>
        </w:rPr>
        <w:t>случаях, предусмотренных законами субъектов Российской Федерации прилагаются</w:t>
      </w:r>
      <w:proofErr w:type="gramEnd"/>
      <w:r>
        <w:rPr>
          <w:color w:val="000000"/>
        </w:rPr>
        <w:t xml:space="preserve"> следующие документы:</w:t>
      </w:r>
    </w:p>
    <w:p w:rsidR="008714F9" w:rsidRDefault="008714F9" w:rsidP="008714F9">
      <w:pPr>
        <w:rPr>
          <w:color w:val="000000"/>
        </w:rPr>
      </w:pPr>
      <w:r>
        <w:rPr>
          <w:color w:val="000000"/>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8714F9" w:rsidRDefault="008714F9" w:rsidP="008714F9">
      <w:pPr>
        <w:rPr>
          <w:color w:val="000000"/>
        </w:rPr>
      </w:pPr>
      <w:r>
        <w:rPr>
          <w:color w:val="000000"/>
        </w:rPr>
        <w:t>2.Копия документа, подтверждающего полномочия представителя заявителя, если с заявлением обращается представитель заявителя (заявителей).</w:t>
      </w:r>
    </w:p>
    <w:p w:rsidR="008714F9" w:rsidRDefault="008714F9" w:rsidP="008714F9">
      <w:pPr>
        <w:rPr>
          <w:color w:val="000000"/>
        </w:rPr>
      </w:pPr>
      <w:r>
        <w:rPr>
          <w:color w:val="000000"/>
        </w:rPr>
        <w:t xml:space="preserve">2.28.9.К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Pr>
          <w:color w:val="000000"/>
        </w:rPr>
        <w:t>случаях, предусмотренных законами субъектов Российской Федерации прилагаются</w:t>
      </w:r>
      <w:proofErr w:type="gramEnd"/>
      <w:r>
        <w:rPr>
          <w:color w:val="000000"/>
        </w:rPr>
        <w:t xml:space="preserve"> следующие документы:</w:t>
      </w:r>
    </w:p>
    <w:p w:rsidR="008714F9" w:rsidRDefault="008714F9" w:rsidP="008714F9">
      <w:pPr>
        <w:rPr>
          <w:color w:val="000000"/>
        </w:rPr>
      </w:pPr>
      <w:r>
        <w:rPr>
          <w:color w:val="000000"/>
        </w:rPr>
        <w:t>1.Копия документа, подтверждающего личность представителя юридического лица;</w:t>
      </w:r>
    </w:p>
    <w:p w:rsidR="008714F9" w:rsidRDefault="008714F9" w:rsidP="008714F9">
      <w:pPr>
        <w:rPr>
          <w:color w:val="000000"/>
        </w:rPr>
      </w:pPr>
      <w:r>
        <w:rPr>
          <w:color w:val="000000"/>
        </w:rPr>
        <w:t>2.Копия документа, подтверждающего полномочия представителя заявителя;</w:t>
      </w:r>
    </w:p>
    <w:p w:rsidR="008714F9" w:rsidRDefault="008714F9" w:rsidP="008714F9">
      <w:pPr>
        <w:rPr>
          <w:color w:val="000000"/>
        </w:rPr>
      </w:pPr>
      <w:proofErr w:type="gramStart"/>
      <w:r>
        <w:rPr>
          <w:color w:val="000000"/>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8714F9" w:rsidRDefault="008714F9" w:rsidP="008714F9">
      <w:pPr>
        <w:rPr>
          <w:color w:val="000000"/>
        </w:rPr>
      </w:pPr>
      <w:r>
        <w:rPr>
          <w:color w:val="000000"/>
        </w:rPr>
        <w:lastRenderedPageBreak/>
        <w:t>2.28.10.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8714F9" w:rsidRDefault="008714F9" w:rsidP="008714F9">
      <w:pPr>
        <w:rPr>
          <w:color w:val="000000"/>
        </w:rPr>
      </w:pPr>
      <w:r>
        <w:rPr>
          <w:color w:val="000000"/>
        </w:rPr>
        <w:t>1.Копия документа, подтверждающего личность представителя заявителя;</w:t>
      </w:r>
    </w:p>
    <w:p w:rsidR="008714F9" w:rsidRDefault="008714F9" w:rsidP="008714F9">
      <w:pPr>
        <w:rPr>
          <w:color w:val="000000"/>
        </w:rPr>
      </w:pPr>
      <w:r>
        <w:rPr>
          <w:color w:val="000000"/>
        </w:rPr>
        <w:t>2.Копия документа, подтверждающего полномочия представителя заявителя;</w:t>
      </w:r>
    </w:p>
    <w:p w:rsidR="008714F9" w:rsidRDefault="008714F9" w:rsidP="008714F9">
      <w:pPr>
        <w:rPr>
          <w:color w:val="000000"/>
        </w:rPr>
      </w:pPr>
      <w:r>
        <w:rPr>
          <w:color w:val="000000"/>
        </w:rPr>
        <w:t>2.28.11..К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8714F9" w:rsidRDefault="008714F9" w:rsidP="008714F9">
      <w:pPr>
        <w:rPr>
          <w:color w:val="000000"/>
        </w:rPr>
      </w:pPr>
      <w:r>
        <w:rPr>
          <w:color w:val="000000"/>
        </w:rPr>
        <w:t>1.Копия документа, подтверждающего личность представителя юридического лица;</w:t>
      </w:r>
    </w:p>
    <w:p w:rsidR="008714F9" w:rsidRDefault="008714F9" w:rsidP="008714F9">
      <w:pPr>
        <w:rPr>
          <w:color w:val="000000"/>
        </w:rPr>
      </w:pPr>
      <w:r>
        <w:rPr>
          <w:color w:val="000000"/>
        </w:rPr>
        <w:t>2.Копия документа, подтверждающего полномочия представителя заявителя;</w:t>
      </w:r>
    </w:p>
    <w:p w:rsidR="008714F9" w:rsidRDefault="008714F9" w:rsidP="008714F9">
      <w:pPr>
        <w:rPr>
          <w:color w:val="000000"/>
        </w:rPr>
      </w:pPr>
      <w:proofErr w:type="gramStart"/>
      <w:r>
        <w:rPr>
          <w:color w:val="000000"/>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8714F9" w:rsidRDefault="008714F9" w:rsidP="008714F9">
      <w:pPr>
        <w:rPr>
          <w:color w:val="000000"/>
        </w:rPr>
      </w:pPr>
      <w:r>
        <w:rPr>
          <w:color w:val="000000"/>
        </w:rPr>
        <w:t>2.28.12.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8714F9" w:rsidRDefault="008714F9" w:rsidP="008714F9">
      <w:pPr>
        <w:rPr>
          <w:color w:val="000000"/>
        </w:rPr>
      </w:pPr>
      <w:r>
        <w:rPr>
          <w:color w:val="000000"/>
        </w:rPr>
        <w:t>1.Копия документа, подтверждающего личность представителя юридического лица;</w:t>
      </w:r>
    </w:p>
    <w:p w:rsidR="008714F9" w:rsidRDefault="008714F9" w:rsidP="008714F9">
      <w:pPr>
        <w:rPr>
          <w:color w:val="000000"/>
        </w:rPr>
      </w:pPr>
      <w:proofErr w:type="gramStart"/>
      <w:r>
        <w:rPr>
          <w:color w:val="000000"/>
        </w:rPr>
        <w:t>2.Копия документа, подтверждающего полномочия представителя заявителя;</w:t>
      </w:r>
      <w:proofErr w:type="gramEnd"/>
    </w:p>
    <w:p w:rsidR="008714F9" w:rsidRDefault="008714F9" w:rsidP="008714F9">
      <w:pPr>
        <w:rPr>
          <w:color w:val="000000"/>
        </w:rPr>
      </w:pPr>
      <w:proofErr w:type="gramStart"/>
      <w:r>
        <w:rPr>
          <w:color w:val="000000"/>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8714F9" w:rsidRDefault="008714F9" w:rsidP="008714F9">
      <w:pPr>
        <w:rPr>
          <w:color w:val="000000"/>
        </w:rPr>
      </w:pPr>
      <w:r>
        <w:rPr>
          <w:color w:val="000000"/>
        </w:rPr>
        <w:t>2.28.13..К заявлению членов садоводческого, огороднического или дачного некоммерческого объединения граждан прилагаются следующие документы:</w:t>
      </w:r>
    </w:p>
    <w:p w:rsidR="008714F9" w:rsidRDefault="008714F9" w:rsidP="008714F9">
      <w:pPr>
        <w:rPr>
          <w:color w:val="000000"/>
        </w:rPr>
      </w:pPr>
      <w:r>
        <w:rPr>
          <w:color w:val="000000"/>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8714F9" w:rsidRDefault="008714F9" w:rsidP="008714F9">
      <w:pPr>
        <w:rPr>
          <w:color w:val="000000"/>
        </w:rPr>
      </w:pPr>
      <w:r>
        <w:rPr>
          <w:color w:val="000000"/>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8714F9" w:rsidRDefault="008714F9" w:rsidP="008714F9">
      <w:pPr>
        <w:rPr>
          <w:color w:val="000000"/>
        </w:rPr>
      </w:pPr>
      <w:bookmarkStart w:id="23" w:name="P139"/>
      <w:bookmarkEnd w:id="23"/>
      <w:r>
        <w:rPr>
          <w:color w:val="000000"/>
        </w:rPr>
        <w:t>2.29.Исчерпывающий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8714F9" w:rsidRDefault="008714F9" w:rsidP="008714F9">
      <w:pPr>
        <w:rPr>
          <w:color w:val="000000"/>
        </w:rPr>
      </w:pPr>
      <w:r>
        <w:rPr>
          <w:color w:val="000000"/>
        </w:rPr>
        <w:t xml:space="preserve">2.29.1. </w:t>
      </w:r>
      <w:proofErr w:type="gramStart"/>
      <w:r>
        <w:rPr>
          <w:color w:val="000000"/>
        </w:rPr>
        <w:t xml:space="preserve">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w:t>
      </w:r>
      <w:r>
        <w:rPr>
          <w:color w:val="000000"/>
        </w:rPr>
        <w:lastRenderedPageBreak/>
        <w:t>свидетельства о государственной регистрации юридического лица или выписка из Единого государственного реестра</w:t>
      </w:r>
      <w:proofErr w:type="gramEnd"/>
      <w:r>
        <w:rPr>
          <w:color w:val="000000"/>
        </w:rPr>
        <w:t xml:space="preserve"> юридических лиц о юридическом лице, являющемся заявителем;</w:t>
      </w:r>
    </w:p>
    <w:p w:rsidR="008714F9" w:rsidRDefault="008714F9" w:rsidP="008714F9">
      <w:pPr>
        <w:rPr>
          <w:color w:val="000000"/>
        </w:rPr>
      </w:pPr>
      <w:r>
        <w:rPr>
          <w:color w:val="000000"/>
        </w:rPr>
        <w:t>2.29.2.В случае если документы, указанные в подпункте 2.29.1.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8714F9" w:rsidRDefault="008714F9" w:rsidP="008714F9">
      <w:pPr>
        <w:rPr>
          <w:color w:val="000000"/>
        </w:rPr>
      </w:pPr>
      <w:r>
        <w:rPr>
          <w:color w:val="000000"/>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Pr>
          <w:color w:val="000000"/>
        </w:rPr>
        <w:t>Росреестра</w:t>
      </w:r>
      <w:proofErr w:type="spellEnd"/>
      <w:r>
        <w:rPr>
          <w:color w:val="000000"/>
        </w:rPr>
        <w:t xml:space="preserve"> по Пензенской области;</w:t>
      </w:r>
    </w:p>
    <w:p w:rsidR="008714F9" w:rsidRDefault="008714F9" w:rsidP="008714F9">
      <w:pPr>
        <w:rPr>
          <w:color w:val="000000"/>
        </w:rPr>
      </w:pPr>
      <w:r>
        <w:rPr>
          <w:color w:val="000000"/>
        </w:rPr>
        <w:t>-сведения из государственного реестра юридических лиц в Управлении Федеральной налоговой службы России по Пензенской области.</w:t>
      </w:r>
    </w:p>
    <w:p w:rsidR="008714F9" w:rsidRDefault="008714F9" w:rsidP="008714F9">
      <w:pPr>
        <w:rPr>
          <w:color w:val="000000"/>
        </w:rPr>
      </w:pPr>
      <w:r>
        <w:rPr>
          <w:color w:val="000000"/>
        </w:rPr>
        <w:t>2.29.3.Непредставление заявителем указанных документов не является основанием для отказа заявителю в предоставлении муниципальной услуги.</w:t>
      </w:r>
    </w:p>
    <w:p w:rsidR="008714F9" w:rsidRDefault="008714F9" w:rsidP="008714F9">
      <w:pPr>
        <w:rPr>
          <w:color w:val="000000"/>
        </w:rPr>
      </w:pPr>
      <w:r>
        <w:rPr>
          <w:color w:val="000000"/>
        </w:rPr>
        <w:t>2.30.Запрещено требовать от заявителя:</w:t>
      </w:r>
    </w:p>
    <w:p w:rsidR="008714F9" w:rsidRDefault="008714F9" w:rsidP="008714F9">
      <w:pPr>
        <w:rPr>
          <w:color w:val="000000"/>
        </w:rPr>
      </w:pPr>
      <w:r>
        <w:rPr>
          <w:color w:val="00000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714F9" w:rsidRDefault="008714F9" w:rsidP="008714F9">
      <w:pPr>
        <w:rPr>
          <w:color w:val="000000"/>
        </w:rPr>
      </w:pPr>
      <w:r>
        <w:rPr>
          <w:color w:val="000000"/>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8714F9" w:rsidRDefault="008714F9" w:rsidP="008714F9">
      <w:pPr>
        <w:rPr>
          <w:color w:val="000000"/>
        </w:rPr>
      </w:pPr>
      <w:r>
        <w:rPr>
          <w:color w:val="000000"/>
        </w:rPr>
        <w:t>2.31.Заявитель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8714F9" w:rsidRDefault="008714F9" w:rsidP="008714F9">
      <w:pPr>
        <w:rPr>
          <w:color w:val="000000"/>
        </w:rPr>
      </w:pPr>
      <w:r>
        <w:rPr>
          <w:color w:val="000000"/>
        </w:rPr>
        <w:t>а) лично по адресу Администрации</w:t>
      </w:r>
    </w:p>
    <w:p w:rsidR="008714F9" w:rsidRDefault="008714F9" w:rsidP="008714F9">
      <w:pPr>
        <w:rPr>
          <w:color w:val="000000"/>
        </w:rPr>
      </w:pPr>
      <w:r>
        <w:rPr>
          <w:color w:val="000000"/>
        </w:rPr>
        <w:t>б) посредством почтовой связи по адресу Администрации.</w:t>
      </w:r>
    </w:p>
    <w:p w:rsidR="008714F9" w:rsidRDefault="008714F9" w:rsidP="008714F9">
      <w:pPr>
        <w:rPr>
          <w:color w:val="000000"/>
        </w:rPr>
      </w:pPr>
      <w:r>
        <w:rPr>
          <w:color w:val="000000"/>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Pr>
          <w:color w:val="000000"/>
        </w:rPr>
        <w:t>1</w:t>
      </w:r>
      <w:proofErr w:type="gramEnd"/>
      <w:r>
        <w:rPr>
          <w:color w:val="000000"/>
        </w:rPr>
        <w:t>, КС2, КС3, посредством Модуля;</w:t>
      </w:r>
    </w:p>
    <w:p w:rsidR="008714F9" w:rsidRDefault="008714F9" w:rsidP="008714F9">
      <w:pPr>
        <w:rPr>
          <w:color w:val="000000"/>
        </w:rPr>
      </w:pPr>
      <w:r>
        <w:rPr>
          <w:color w:val="000000"/>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Pr>
          <w:color w:val="000000"/>
        </w:rPr>
        <w:t>1</w:t>
      </w:r>
      <w:proofErr w:type="gramEnd"/>
      <w:r>
        <w:rPr>
          <w:color w:val="000000"/>
        </w:rPr>
        <w:t>, КС2, КС3, посредством Модуля;</w:t>
      </w:r>
    </w:p>
    <w:p w:rsidR="008714F9" w:rsidRDefault="008714F9" w:rsidP="008714F9">
      <w:pPr>
        <w:rPr>
          <w:color w:val="000000"/>
        </w:rPr>
      </w:pPr>
      <w:r>
        <w:rPr>
          <w:color w:val="000000"/>
        </w:rPr>
        <w:t>д) на бумажном носителе через многофункциональный центр предоставления государственных и муниципальных услуг.</w:t>
      </w:r>
    </w:p>
    <w:p w:rsidR="008714F9" w:rsidRDefault="008714F9" w:rsidP="008714F9">
      <w:pPr>
        <w:rPr>
          <w:color w:val="000000"/>
        </w:rPr>
      </w:pPr>
      <w:r>
        <w:rPr>
          <w:color w:val="000000"/>
        </w:rPr>
        <w:t>2.32.Формирование заявления в электронной форме осуществляется посредством заполнения интерактивной формы запроса на  Модуле, Едином портале, без необходимости дополнительной подачи заявления в какой-либо иной форме.</w:t>
      </w:r>
    </w:p>
    <w:p w:rsidR="008714F9" w:rsidRDefault="008714F9" w:rsidP="008714F9">
      <w:pPr>
        <w:rPr>
          <w:color w:val="000000"/>
        </w:rPr>
      </w:pPr>
      <w:r>
        <w:rPr>
          <w:color w:val="000000"/>
        </w:rPr>
        <w:t>Образцы заполнения электронной формы заявления размещаются на Едином портале, Модуле</w:t>
      </w:r>
      <w:proofErr w:type="gramStart"/>
      <w:r>
        <w:rPr>
          <w:color w:val="000000"/>
        </w:rPr>
        <w:t xml:space="preserve">  .</w:t>
      </w:r>
      <w:proofErr w:type="gramEnd"/>
    </w:p>
    <w:p w:rsidR="008714F9" w:rsidRDefault="008714F9" w:rsidP="008714F9">
      <w:pPr>
        <w:rPr>
          <w:color w:val="000000"/>
        </w:rPr>
      </w:pPr>
      <w:r>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714F9" w:rsidRDefault="008714F9" w:rsidP="008714F9">
      <w:pPr>
        <w:rPr>
          <w:color w:val="000000"/>
        </w:rPr>
      </w:pPr>
      <w:r>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714F9" w:rsidRDefault="008714F9" w:rsidP="008714F9">
      <w:pPr>
        <w:rPr>
          <w:color w:val="000000"/>
        </w:rPr>
      </w:pPr>
      <w:r>
        <w:rPr>
          <w:color w:val="000000"/>
        </w:rPr>
        <w:t>2.33. При формировании заявления обеспечивается:</w:t>
      </w:r>
    </w:p>
    <w:p w:rsidR="008714F9" w:rsidRDefault="008714F9" w:rsidP="008714F9">
      <w:pPr>
        <w:rPr>
          <w:color w:val="000000"/>
        </w:rPr>
      </w:pPr>
      <w:r>
        <w:rPr>
          <w:color w:val="000000"/>
        </w:rPr>
        <w:t xml:space="preserve">а) возможность копирования и сохранения запроса и иных </w:t>
      </w:r>
      <w:proofErr w:type="gramStart"/>
      <w:r>
        <w:rPr>
          <w:color w:val="000000"/>
        </w:rPr>
        <w:t>документов</w:t>
      </w:r>
      <w:proofErr w:type="gramEnd"/>
      <w:r>
        <w:rPr>
          <w:color w:val="000000"/>
        </w:rPr>
        <w:t xml:space="preserve"> необходимых для предоставления муниципальной услуги;</w:t>
      </w:r>
    </w:p>
    <w:p w:rsidR="008714F9" w:rsidRDefault="008714F9" w:rsidP="008714F9">
      <w:pPr>
        <w:rPr>
          <w:color w:val="000000"/>
        </w:rPr>
      </w:pPr>
      <w:r>
        <w:rPr>
          <w:color w:val="000000"/>
        </w:rPr>
        <w:t>б) возможность заполнения одной электронной формы заявления несколькими заявителями;</w:t>
      </w:r>
    </w:p>
    <w:p w:rsidR="008714F9" w:rsidRDefault="008714F9" w:rsidP="008714F9">
      <w:pPr>
        <w:rPr>
          <w:color w:val="000000"/>
        </w:rPr>
      </w:pPr>
      <w:r>
        <w:rPr>
          <w:color w:val="000000"/>
        </w:rPr>
        <w:t>в) возможность печати па бумажном носителе копии электронной формы заявления;</w:t>
      </w:r>
    </w:p>
    <w:p w:rsidR="008714F9" w:rsidRDefault="008714F9" w:rsidP="008714F9">
      <w:pPr>
        <w:rPr>
          <w:color w:val="000000"/>
        </w:rPr>
      </w:pPr>
      <w:r>
        <w:rPr>
          <w:color w:val="00000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714F9" w:rsidRDefault="008714F9" w:rsidP="008714F9">
      <w:pPr>
        <w:rPr>
          <w:color w:val="000000"/>
        </w:rPr>
      </w:pPr>
      <w:proofErr w:type="gramStart"/>
      <w:r>
        <w:rPr>
          <w:color w:val="000000"/>
        </w:rPr>
        <w:lastRenderedPageBreak/>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Модуле в части, касающейся сведений, отсутствующих в ЕСИА;</w:t>
      </w:r>
      <w:proofErr w:type="gramEnd"/>
    </w:p>
    <w:p w:rsidR="008714F9" w:rsidRDefault="008714F9" w:rsidP="008714F9">
      <w:pPr>
        <w:rPr>
          <w:color w:val="000000"/>
        </w:rPr>
      </w:pPr>
      <w:r>
        <w:rPr>
          <w:color w:val="000000"/>
        </w:rPr>
        <w:t xml:space="preserve">е) возможность вернуться на любой из этапов заполнения электронной формы заявления без </w:t>
      </w:r>
      <w:proofErr w:type="gramStart"/>
      <w:r>
        <w:rPr>
          <w:color w:val="000000"/>
        </w:rPr>
        <w:t>потери</w:t>
      </w:r>
      <w:proofErr w:type="gramEnd"/>
      <w:r>
        <w:rPr>
          <w:color w:val="000000"/>
        </w:rPr>
        <w:t xml:space="preserve"> ранее введенной информации;</w:t>
      </w:r>
    </w:p>
    <w:p w:rsidR="008714F9" w:rsidRDefault="008714F9" w:rsidP="008714F9">
      <w:pPr>
        <w:rPr>
          <w:color w:val="000000"/>
        </w:rPr>
      </w:pPr>
      <w:r>
        <w:rPr>
          <w:color w:val="000000"/>
        </w:rPr>
        <w:t>ж) возможность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8714F9" w:rsidRDefault="008714F9" w:rsidP="008714F9">
      <w:pPr>
        <w:rPr>
          <w:b/>
          <w:color w:val="000000"/>
        </w:rPr>
      </w:pPr>
      <w:r>
        <w:rPr>
          <w:b/>
          <w:color w:val="000000"/>
        </w:rPr>
        <w:t>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8714F9" w:rsidRDefault="008714F9" w:rsidP="008714F9">
      <w:pPr>
        <w:rPr>
          <w:color w:val="000000"/>
        </w:rPr>
      </w:pPr>
      <w:r>
        <w:rPr>
          <w:color w:val="000000"/>
        </w:rPr>
        <w:t>2.34.Основания для отказа в приеме документов:</w:t>
      </w:r>
    </w:p>
    <w:p w:rsidR="008714F9" w:rsidRDefault="008714F9" w:rsidP="008714F9">
      <w:pPr>
        <w:rPr>
          <w:color w:val="000000"/>
        </w:rPr>
      </w:pPr>
      <w:r>
        <w:rPr>
          <w:color w:val="000000"/>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8714F9" w:rsidRDefault="008714F9" w:rsidP="008714F9">
      <w:pPr>
        <w:rPr>
          <w:color w:val="000000"/>
        </w:rPr>
      </w:pPr>
      <w:r>
        <w:rPr>
          <w:color w:val="000000"/>
        </w:rPr>
        <w:t>Отказ в приеме документов, необходимых для предоставления муниципальной услуги, по иным основаниям не допускается.</w:t>
      </w:r>
    </w:p>
    <w:p w:rsidR="008714F9" w:rsidRDefault="008714F9" w:rsidP="008714F9">
      <w:pPr>
        <w:rPr>
          <w:color w:val="000000"/>
        </w:rPr>
      </w:pPr>
      <w:r>
        <w:rPr>
          <w:color w:val="000000"/>
        </w:rPr>
        <w:t>2.35. Оснований для приостановления предоставления муниципальной услуги не установлено.</w:t>
      </w:r>
    </w:p>
    <w:p w:rsidR="008714F9" w:rsidRDefault="008714F9" w:rsidP="008714F9">
      <w:pPr>
        <w:rPr>
          <w:color w:val="000000"/>
        </w:rPr>
      </w:pPr>
      <w:r>
        <w:rPr>
          <w:color w:val="000000"/>
        </w:rPr>
        <w:t>2.36. Основания для отказа в предоставлении муниципальной услуги:</w:t>
      </w:r>
    </w:p>
    <w:p w:rsidR="008714F9" w:rsidRDefault="008714F9" w:rsidP="008714F9">
      <w:pPr>
        <w:rPr>
          <w:color w:val="000000"/>
        </w:rPr>
      </w:pPr>
      <w:bookmarkStart w:id="24" w:name="sub_391611"/>
      <w:r>
        <w:rPr>
          <w:color w:val="000000"/>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24"/>
    </w:p>
    <w:p w:rsidR="008714F9" w:rsidRDefault="008714F9" w:rsidP="008714F9">
      <w:pPr>
        <w:rPr>
          <w:color w:val="000000"/>
        </w:rPr>
      </w:pPr>
      <w:bookmarkStart w:id="25" w:name="sub_391612"/>
      <w:proofErr w:type="gramStart"/>
      <w:r>
        <w:rPr>
          <w:color w:val="000000"/>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Pr>
          <w:color w:val="000000"/>
          <w:vertAlign w:val="superscript"/>
        </w:rPr>
        <w:t>10</w:t>
      </w:r>
      <w:r>
        <w:rPr>
          <w:color w:val="000000"/>
        </w:rPr>
        <w:t xml:space="preserve"> Земельного Кодекса;</w:t>
      </w:r>
      <w:bookmarkEnd w:id="25"/>
      <w:proofErr w:type="gramEnd"/>
    </w:p>
    <w:p w:rsidR="008714F9" w:rsidRDefault="008714F9" w:rsidP="008714F9">
      <w:pPr>
        <w:rPr>
          <w:color w:val="000000"/>
        </w:rPr>
      </w:pPr>
      <w:proofErr w:type="gramStart"/>
      <w:r>
        <w:rPr>
          <w:color w:val="000000"/>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Pr>
          <w:color w:val="000000"/>
        </w:rPr>
        <w:t xml:space="preserve"> земельным участком общего назначения);</w:t>
      </w:r>
    </w:p>
    <w:p w:rsidR="008714F9" w:rsidRDefault="008714F9" w:rsidP="008714F9">
      <w:pPr>
        <w:rPr>
          <w:color w:val="000000"/>
        </w:rPr>
      </w:pPr>
      <w:proofErr w:type="gramStart"/>
      <w:r>
        <w:rPr>
          <w:color w:val="000000"/>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color w:val="000000"/>
          <w:vertAlign w:val="superscript"/>
        </w:rPr>
        <w:t>36</w:t>
      </w:r>
      <w:r>
        <w:rPr>
          <w:color w:val="000000"/>
        </w:rPr>
        <w:t> настоящего Кодекса, либо с заявлением</w:t>
      </w:r>
      <w:proofErr w:type="gramEnd"/>
      <w:r>
        <w:rPr>
          <w:color w:val="000000"/>
        </w:rPr>
        <w:t xml:space="preserve"> </w:t>
      </w:r>
      <w:proofErr w:type="gramStart"/>
      <w:r>
        <w:rPr>
          <w:color w:val="000000"/>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Pr>
          <w:color w:val="000000"/>
        </w:rPr>
        <w:t>, установленные указанными решениями, не выполнены обязанности, предусмотренные частью 11 статьи 55</w:t>
      </w:r>
      <w:r>
        <w:rPr>
          <w:color w:val="000000"/>
          <w:vertAlign w:val="superscript"/>
        </w:rPr>
        <w:t>32</w:t>
      </w:r>
      <w:r>
        <w:rPr>
          <w:color w:val="000000"/>
        </w:rPr>
        <w:t> Градостроительного кодекса Российской Федерации;</w:t>
      </w:r>
    </w:p>
    <w:p w:rsidR="008714F9" w:rsidRDefault="008714F9" w:rsidP="008714F9">
      <w:pPr>
        <w:rPr>
          <w:color w:val="000000"/>
        </w:rPr>
      </w:pPr>
      <w:proofErr w:type="gramStart"/>
      <w:r>
        <w:rPr>
          <w:color w:val="000000"/>
        </w:rPr>
        <w:t xml:space="preserve">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w:t>
      </w:r>
      <w:r>
        <w:rPr>
          <w:color w:val="000000"/>
        </w:rPr>
        <w:lastRenderedPageBreak/>
        <w:t>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color w:val="000000"/>
          <w:vertAlign w:val="superscript"/>
        </w:rPr>
        <w:t>36 </w:t>
      </w:r>
      <w:r>
        <w:rPr>
          <w:color w:val="000000"/>
        </w:rPr>
        <w:t>настоящего Кодекса, либо с</w:t>
      </w:r>
      <w:proofErr w:type="gramEnd"/>
      <w:r>
        <w:rPr>
          <w:color w:val="000000"/>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714F9" w:rsidRDefault="008714F9" w:rsidP="008714F9">
      <w:pPr>
        <w:rPr>
          <w:color w:val="000000"/>
        </w:rPr>
      </w:pPr>
      <w:bookmarkStart w:id="26" w:name="sub_391616"/>
      <w:r>
        <w:rPr>
          <w:color w:val="000000"/>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26"/>
    </w:p>
    <w:p w:rsidR="008714F9" w:rsidRDefault="008714F9" w:rsidP="008714F9">
      <w:pPr>
        <w:rPr>
          <w:color w:val="000000"/>
        </w:rPr>
      </w:pPr>
      <w:bookmarkStart w:id="27" w:name="sub_391617"/>
      <w:proofErr w:type="gramStart"/>
      <w:r>
        <w:rPr>
          <w:color w:val="000000"/>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Pr>
          <w:color w:val="000000"/>
        </w:rPr>
        <w:t xml:space="preserve"> для целей резервирования;</w:t>
      </w:r>
      <w:bookmarkEnd w:id="27"/>
    </w:p>
    <w:p w:rsidR="008714F9" w:rsidRDefault="008714F9" w:rsidP="008714F9">
      <w:pPr>
        <w:rPr>
          <w:color w:val="000000"/>
        </w:rPr>
      </w:pPr>
      <w:bookmarkStart w:id="28" w:name="sub_391618"/>
      <w:proofErr w:type="gramStart"/>
      <w:r>
        <w:rPr>
          <w:color w:val="000000"/>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28"/>
      <w:proofErr w:type="gramEnd"/>
    </w:p>
    <w:p w:rsidR="008714F9" w:rsidRDefault="008714F9" w:rsidP="008714F9">
      <w:pPr>
        <w:rPr>
          <w:color w:val="000000"/>
        </w:rPr>
      </w:pPr>
      <w:bookmarkStart w:id="29" w:name="sub_3916111"/>
      <w:proofErr w:type="gramStart"/>
      <w:r>
        <w:rPr>
          <w:color w:val="000000"/>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Pr>
          <w:color w:val="000000"/>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29"/>
    </w:p>
    <w:p w:rsidR="008714F9" w:rsidRDefault="008714F9" w:rsidP="008714F9">
      <w:pPr>
        <w:rPr>
          <w:color w:val="000000"/>
        </w:rPr>
      </w:pPr>
      <w:proofErr w:type="gramStart"/>
      <w:r>
        <w:rPr>
          <w:color w:val="000000"/>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Pr>
          <w:color w:val="000000"/>
        </w:rPr>
        <w:t xml:space="preserve"> </w:t>
      </w:r>
      <w:proofErr w:type="gramStart"/>
      <w:r>
        <w:rPr>
          <w:color w:val="000000"/>
        </w:rPr>
        <w:t>которым</w:t>
      </w:r>
      <w:proofErr w:type="gramEnd"/>
      <w:r>
        <w:rPr>
          <w:color w:val="000000"/>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8714F9" w:rsidRDefault="008714F9" w:rsidP="008714F9">
      <w:pPr>
        <w:rPr>
          <w:color w:val="000000"/>
        </w:rPr>
      </w:pPr>
      <w:r>
        <w:rPr>
          <w:color w:val="000000"/>
        </w:rPr>
        <w:t xml:space="preserve">11)указанный в заявлении о предоставлении земельного участка земельный участок является предметом аукциона, </w:t>
      </w:r>
      <w:proofErr w:type="gramStart"/>
      <w:r>
        <w:rPr>
          <w:color w:val="000000"/>
        </w:rPr>
        <w:t>извещение</w:t>
      </w:r>
      <w:proofErr w:type="gramEnd"/>
      <w:r>
        <w:rPr>
          <w:color w:val="000000"/>
        </w:rPr>
        <w:t xml:space="preserve"> о проведении которого размещено в соответствии с пунктом 19 статьи 39</w:t>
      </w:r>
      <w:r>
        <w:rPr>
          <w:color w:val="000000"/>
          <w:vertAlign w:val="superscript"/>
        </w:rPr>
        <w:t>11</w:t>
      </w:r>
      <w:r>
        <w:rPr>
          <w:color w:val="000000"/>
        </w:rPr>
        <w:t xml:space="preserve"> Земельного Кодекса;</w:t>
      </w:r>
    </w:p>
    <w:p w:rsidR="008714F9" w:rsidRDefault="008714F9" w:rsidP="008714F9">
      <w:pPr>
        <w:rPr>
          <w:color w:val="000000"/>
        </w:rPr>
      </w:pPr>
      <w:bookmarkStart w:id="30" w:name="sub_3916112"/>
      <w:proofErr w:type="gramStart"/>
      <w:r>
        <w:rPr>
          <w:color w:val="000000"/>
        </w:rPr>
        <w:t>12)в отношении земельного участка, указанного в заявлении о его предоставлении, поступило предусмотренное подпунктом 6 пункта 4 статьи 39</w:t>
      </w:r>
      <w:r>
        <w:rPr>
          <w:color w:val="000000"/>
          <w:vertAlign w:val="superscript"/>
        </w:rPr>
        <w:t>11</w:t>
      </w:r>
      <w:r>
        <w:rPr>
          <w:color w:val="000000"/>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Pr>
          <w:color w:val="000000"/>
          <w:vertAlign w:val="superscript"/>
        </w:rPr>
        <w:t>11</w:t>
      </w:r>
      <w:r>
        <w:rPr>
          <w:color w:val="000000"/>
        </w:rPr>
        <w:t xml:space="preserve"> Земельного Кодекса и уполномоченным органом не принято решение</w:t>
      </w:r>
      <w:proofErr w:type="gramEnd"/>
      <w:r>
        <w:rPr>
          <w:color w:val="000000"/>
        </w:rPr>
        <w:t xml:space="preserve"> об отказе в проведении этого аукциона по основаниям, предусмотренным пунктом 8 статьи 39</w:t>
      </w:r>
      <w:r>
        <w:rPr>
          <w:color w:val="000000"/>
          <w:vertAlign w:val="superscript"/>
        </w:rPr>
        <w:t>11</w:t>
      </w:r>
      <w:r>
        <w:rPr>
          <w:color w:val="000000"/>
        </w:rPr>
        <w:t xml:space="preserve"> Земельного Кодекса;</w:t>
      </w:r>
      <w:bookmarkEnd w:id="30"/>
    </w:p>
    <w:p w:rsidR="008714F9" w:rsidRDefault="008714F9" w:rsidP="008714F9">
      <w:pPr>
        <w:rPr>
          <w:color w:val="000000"/>
        </w:rPr>
      </w:pPr>
      <w:r>
        <w:rPr>
          <w:color w:val="000000"/>
        </w:rPr>
        <w:t>13)в отношении земельного участка, указанного в заявлен</w:t>
      </w:r>
      <w:proofErr w:type="gramStart"/>
      <w:r>
        <w:rPr>
          <w:color w:val="000000"/>
        </w:rPr>
        <w:t>ии о е</w:t>
      </w:r>
      <w:proofErr w:type="gramEnd"/>
      <w:r>
        <w:rPr>
          <w:color w:val="000000"/>
        </w:rPr>
        <w:t>го предоставлении, опубликовано и размещено в соответствии с подпунктом 1 пункта 1 статьи 39</w:t>
      </w:r>
      <w:r>
        <w:rPr>
          <w:color w:val="000000"/>
          <w:vertAlign w:val="superscript"/>
        </w:rPr>
        <w:t>18</w:t>
      </w:r>
      <w:r>
        <w:rPr>
          <w:color w:val="000000"/>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8714F9" w:rsidRDefault="008714F9" w:rsidP="008714F9">
      <w:pPr>
        <w:rPr>
          <w:color w:val="000000"/>
        </w:rPr>
      </w:pPr>
      <w:bookmarkStart w:id="31" w:name="sub_3916114"/>
      <w:r>
        <w:rPr>
          <w:color w:val="000000"/>
        </w:rPr>
        <w:lastRenderedPageBreak/>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31"/>
    </w:p>
    <w:p w:rsidR="008714F9" w:rsidRDefault="008714F9" w:rsidP="008714F9">
      <w:pPr>
        <w:rPr>
          <w:color w:val="000000"/>
        </w:rPr>
      </w:pPr>
      <w:r>
        <w:rPr>
          <w:color w:val="000000"/>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714F9" w:rsidRDefault="008714F9" w:rsidP="008714F9">
      <w:pPr>
        <w:rPr>
          <w:color w:val="000000"/>
        </w:rPr>
      </w:pPr>
      <w:bookmarkStart w:id="32" w:name="sub_3916115"/>
      <w:proofErr w:type="gramStart"/>
      <w:r>
        <w:rPr>
          <w:color w:val="000000"/>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Pr>
          <w:color w:val="000000"/>
          <w:vertAlign w:val="superscript"/>
        </w:rPr>
        <w:t>10</w:t>
      </w:r>
      <w:r>
        <w:rPr>
          <w:color w:val="000000"/>
        </w:rPr>
        <w:t xml:space="preserve"> Земельного Кодекса;</w:t>
      </w:r>
      <w:bookmarkEnd w:id="32"/>
      <w:proofErr w:type="gramEnd"/>
    </w:p>
    <w:p w:rsidR="008714F9" w:rsidRDefault="008714F9" w:rsidP="008714F9">
      <w:pPr>
        <w:rPr>
          <w:color w:val="000000"/>
        </w:rPr>
      </w:pPr>
      <w:r>
        <w:rPr>
          <w:color w:val="000000"/>
        </w:rPr>
        <w:t>16)</w:t>
      </w:r>
      <w:bookmarkStart w:id="33" w:name="sub_3916117"/>
      <w:r>
        <w:rPr>
          <w:color w:val="000000"/>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Pr>
          <w:color w:val="000000"/>
          <w:vertAlign w:val="superscript"/>
        </w:rPr>
        <w:t>10</w:t>
      </w:r>
      <w:r>
        <w:rPr>
          <w:color w:val="000000"/>
        </w:rPr>
        <w:t> Земельного Кодекса;</w:t>
      </w:r>
      <w:bookmarkEnd w:id="33"/>
    </w:p>
    <w:p w:rsidR="008714F9" w:rsidRDefault="008714F9" w:rsidP="008714F9">
      <w:pPr>
        <w:rPr>
          <w:color w:val="000000"/>
        </w:rPr>
      </w:pPr>
      <w:proofErr w:type="gramStart"/>
      <w:r>
        <w:rPr>
          <w:color w:val="000000"/>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8714F9" w:rsidRDefault="008714F9" w:rsidP="008714F9">
      <w:pPr>
        <w:rPr>
          <w:color w:val="000000"/>
        </w:rPr>
      </w:pPr>
      <w:bookmarkStart w:id="34" w:name="sub_3916118"/>
      <w:r>
        <w:rPr>
          <w:color w:val="000000"/>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34"/>
    </w:p>
    <w:p w:rsidR="008714F9" w:rsidRDefault="008714F9" w:rsidP="008714F9">
      <w:pPr>
        <w:rPr>
          <w:color w:val="000000"/>
        </w:rPr>
      </w:pPr>
      <w:bookmarkStart w:id="35" w:name="sub_3916119"/>
      <w:r>
        <w:rPr>
          <w:color w:val="000000"/>
        </w:rPr>
        <w:t>19)предоставление земельного участка на заявленном виде прав не допускается;</w:t>
      </w:r>
      <w:bookmarkEnd w:id="35"/>
    </w:p>
    <w:p w:rsidR="008714F9" w:rsidRDefault="008714F9" w:rsidP="008714F9">
      <w:pPr>
        <w:rPr>
          <w:color w:val="000000"/>
        </w:rPr>
      </w:pPr>
      <w:bookmarkStart w:id="36" w:name="sub_3916120"/>
      <w:r>
        <w:rPr>
          <w:color w:val="000000"/>
        </w:rPr>
        <w:t>20)в отношении земельного участка, указанного в заявлен</w:t>
      </w:r>
      <w:proofErr w:type="gramStart"/>
      <w:r>
        <w:rPr>
          <w:color w:val="000000"/>
        </w:rPr>
        <w:t>ии о е</w:t>
      </w:r>
      <w:proofErr w:type="gramEnd"/>
      <w:r>
        <w:rPr>
          <w:color w:val="000000"/>
        </w:rPr>
        <w:t>го предоставлении, не установлен вид разрешенного использования;</w:t>
      </w:r>
      <w:bookmarkEnd w:id="36"/>
    </w:p>
    <w:p w:rsidR="008714F9" w:rsidRDefault="008714F9" w:rsidP="008714F9">
      <w:pPr>
        <w:rPr>
          <w:color w:val="000000"/>
        </w:rPr>
      </w:pPr>
      <w:bookmarkStart w:id="37" w:name="sub_3916121"/>
      <w:r>
        <w:rPr>
          <w:color w:val="000000"/>
        </w:rPr>
        <w:t>21)указанный в заявлении о предоставлении земельного участка земельный участок не отнесен к определенной категории земель;</w:t>
      </w:r>
      <w:bookmarkEnd w:id="37"/>
    </w:p>
    <w:p w:rsidR="008714F9" w:rsidRDefault="008714F9" w:rsidP="008714F9">
      <w:pPr>
        <w:rPr>
          <w:color w:val="000000"/>
        </w:rPr>
      </w:pPr>
      <w:bookmarkStart w:id="38" w:name="sub_3916122"/>
      <w:r>
        <w:rPr>
          <w:color w:val="000000"/>
        </w:rPr>
        <w:t>22)в отношении земельного участка, указанного в заявлен</w:t>
      </w:r>
      <w:proofErr w:type="gramStart"/>
      <w:r>
        <w:rPr>
          <w:color w:val="000000"/>
        </w:rPr>
        <w:t>ии о е</w:t>
      </w:r>
      <w:proofErr w:type="gramEnd"/>
      <w:r>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38"/>
    </w:p>
    <w:p w:rsidR="008714F9" w:rsidRDefault="008714F9" w:rsidP="008714F9">
      <w:pPr>
        <w:rPr>
          <w:color w:val="000000"/>
        </w:rPr>
      </w:pPr>
      <w:bookmarkStart w:id="39" w:name="sub_3916123"/>
      <w:proofErr w:type="gramStart"/>
      <w:r>
        <w:rPr>
          <w:color w:val="000000"/>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color w:val="000000"/>
        </w:rPr>
        <w:t xml:space="preserve"> сносу или реконструкции;</w:t>
      </w:r>
      <w:bookmarkEnd w:id="39"/>
    </w:p>
    <w:p w:rsidR="008714F9" w:rsidRDefault="008714F9" w:rsidP="008714F9">
      <w:pPr>
        <w:rPr>
          <w:color w:val="000000"/>
        </w:rPr>
      </w:pPr>
      <w:r>
        <w:rPr>
          <w:color w:val="000000"/>
        </w:rPr>
        <w:t>24)границы земельного участка, указанного в заявлен</w:t>
      </w:r>
      <w:proofErr w:type="gramStart"/>
      <w:r>
        <w:rPr>
          <w:color w:val="000000"/>
        </w:rPr>
        <w:t>ии о е</w:t>
      </w:r>
      <w:proofErr w:type="gramEnd"/>
      <w:r>
        <w:rPr>
          <w:color w:val="000000"/>
        </w:rPr>
        <w:t>го предоставлении, подлежат уточнению в соответствии с Федеральным законом "О государственной регистрации недвижимости";</w:t>
      </w:r>
    </w:p>
    <w:p w:rsidR="008714F9" w:rsidRDefault="008714F9" w:rsidP="008714F9">
      <w:pPr>
        <w:rPr>
          <w:color w:val="000000"/>
        </w:rPr>
      </w:pPr>
      <w:r>
        <w:rPr>
          <w:color w:val="000000"/>
        </w:rPr>
        <w:t>25)площадь земельного участка, указанного в заявлен</w:t>
      </w:r>
      <w:proofErr w:type="gramStart"/>
      <w:r>
        <w:rPr>
          <w:color w:val="000000"/>
        </w:rPr>
        <w:t>ии о е</w:t>
      </w:r>
      <w:proofErr w:type="gramEnd"/>
      <w:r>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714F9" w:rsidRDefault="008714F9" w:rsidP="008714F9">
      <w:pPr>
        <w:rPr>
          <w:color w:val="000000"/>
        </w:rPr>
      </w:pPr>
      <w:proofErr w:type="gramStart"/>
      <w:r>
        <w:rPr>
          <w:color w:val="000000"/>
        </w:rPr>
        <w:t xml:space="preserve">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w:t>
      </w:r>
      <w:r>
        <w:rPr>
          <w:color w:val="000000"/>
        </w:rPr>
        <w:lastRenderedPageBreak/>
        <w:t>субъектом малого или среднего предпринимательства, или лицо, в отношении которого не может оказываться поддержка в соответствии</w:t>
      </w:r>
      <w:proofErr w:type="gramEnd"/>
      <w:r>
        <w:rPr>
          <w:color w:val="000000"/>
        </w:rPr>
        <w:t xml:space="preserve"> с частью 3 статьи 14 указанного Федерального закона.</w:t>
      </w:r>
    </w:p>
    <w:p w:rsidR="008714F9" w:rsidRDefault="008714F9" w:rsidP="008714F9">
      <w:pPr>
        <w:rPr>
          <w:color w:val="000000"/>
        </w:rPr>
      </w:pPr>
      <w:r>
        <w:rPr>
          <w:color w:val="000000"/>
        </w:rPr>
        <w:t> </w:t>
      </w:r>
    </w:p>
    <w:p w:rsidR="008714F9" w:rsidRDefault="008714F9" w:rsidP="008714F9">
      <w:pPr>
        <w:jc w:val="center"/>
        <w:rPr>
          <w:color w:val="000000"/>
        </w:rPr>
      </w:pPr>
      <w:r>
        <w:rPr>
          <w:b/>
          <w:bCs/>
          <w:color w:val="000000"/>
        </w:rPr>
        <w:t xml:space="preserve">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8714F9" w:rsidRDefault="008714F9" w:rsidP="008714F9">
      <w:pPr>
        <w:jc w:val="center"/>
        <w:rPr>
          <w:color w:val="000000"/>
        </w:rPr>
      </w:pPr>
      <w:r>
        <w:rPr>
          <w:b/>
          <w:bCs/>
          <w:color w:val="000000"/>
        </w:rPr>
        <w:t> </w:t>
      </w:r>
    </w:p>
    <w:p w:rsidR="008714F9" w:rsidRDefault="008714F9" w:rsidP="008714F9">
      <w:pPr>
        <w:rPr>
          <w:color w:val="000000"/>
        </w:rPr>
      </w:pPr>
      <w:r>
        <w:rPr>
          <w:color w:val="000000"/>
        </w:rPr>
        <w:t>3.1.Исчерпывающий перечень административных процедур:</w:t>
      </w:r>
    </w:p>
    <w:p w:rsidR="008714F9" w:rsidRDefault="008714F9" w:rsidP="008714F9">
      <w:pPr>
        <w:rPr>
          <w:color w:val="000000"/>
        </w:rPr>
      </w:pPr>
      <w:r>
        <w:rPr>
          <w:color w:val="000000"/>
        </w:rPr>
        <w:t>-Прием и регистрация заявления для предоставления муниципальной услуги;</w:t>
      </w:r>
    </w:p>
    <w:p w:rsidR="008714F9" w:rsidRDefault="008714F9" w:rsidP="008714F9">
      <w:pPr>
        <w:rPr>
          <w:color w:val="000000"/>
        </w:rPr>
      </w:pPr>
      <w:r>
        <w:rPr>
          <w:color w:val="000000"/>
        </w:rPr>
        <w:t>-Рассмотрение заявления главой администрации;</w:t>
      </w:r>
    </w:p>
    <w:p w:rsidR="008714F9" w:rsidRDefault="008714F9" w:rsidP="008714F9">
      <w:pPr>
        <w:rPr>
          <w:color w:val="000000"/>
        </w:rPr>
      </w:pPr>
      <w:r>
        <w:rPr>
          <w:color w:val="000000"/>
        </w:rPr>
        <w:t>-Рассмотрение заявления специалистом администрации;</w:t>
      </w:r>
    </w:p>
    <w:p w:rsidR="008714F9" w:rsidRDefault="008714F9" w:rsidP="008714F9">
      <w:pPr>
        <w:rPr>
          <w:color w:val="000000"/>
        </w:rPr>
      </w:pPr>
      <w:r>
        <w:rPr>
          <w:color w:val="000000"/>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8714F9" w:rsidRDefault="008714F9" w:rsidP="008714F9">
      <w:pPr>
        <w:rPr>
          <w:color w:val="000000"/>
        </w:rPr>
      </w:pPr>
      <w:r>
        <w:rPr>
          <w:color w:val="000000"/>
        </w:rPr>
        <w:t>-Рассмотрение заявления и принятие решения;</w:t>
      </w:r>
    </w:p>
    <w:p w:rsidR="008714F9" w:rsidRDefault="008714F9" w:rsidP="008714F9">
      <w:pPr>
        <w:rPr>
          <w:color w:val="000000"/>
        </w:rPr>
      </w:pPr>
      <w:r>
        <w:rPr>
          <w:color w:val="000000"/>
        </w:rPr>
        <w:t>-Выдача результата муниципальной услуги заявителю;</w:t>
      </w:r>
    </w:p>
    <w:p w:rsidR="008714F9" w:rsidRDefault="008714F9" w:rsidP="008714F9">
      <w:pPr>
        <w:rPr>
          <w:color w:val="000000"/>
        </w:rPr>
      </w:pPr>
      <w:r>
        <w:rPr>
          <w:color w:val="000000"/>
        </w:rPr>
        <w:t>-Порядок исправления допущенных опечаток и ошибок в выданных в результате предоставления муниципальной услуги документах.</w:t>
      </w:r>
    </w:p>
    <w:p w:rsidR="008714F9" w:rsidRDefault="008714F9" w:rsidP="008714F9">
      <w:pPr>
        <w:rPr>
          <w:color w:val="000000"/>
        </w:rPr>
      </w:pPr>
      <w:r>
        <w:rPr>
          <w:color w:val="000000"/>
        </w:rPr>
        <w:t>3.2.Административная процедура - прием и регистрация заявления для предоставления муниципальной услуги.</w:t>
      </w:r>
    </w:p>
    <w:p w:rsidR="008714F9" w:rsidRDefault="008714F9" w:rsidP="008714F9">
      <w:pPr>
        <w:rPr>
          <w:color w:val="000000"/>
        </w:rPr>
      </w:pPr>
      <w:r>
        <w:rPr>
          <w:color w:val="000000"/>
        </w:rPr>
        <w:t>3.2.1.Основанием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Модуля, является обращение заявителя с заявлением и представлением документов, указанных в пункте 2.28 административного регламента.</w:t>
      </w:r>
    </w:p>
    <w:p w:rsidR="008714F9" w:rsidRDefault="008714F9" w:rsidP="008714F9">
      <w:pPr>
        <w:rPr>
          <w:color w:val="000000"/>
        </w:rPr>
      </w:pPr>
      <w:r>
        <w:rPr>
          <w:color w:val="000000"/>
        </w:rPr>
        <w:t>3.2.2.Специалист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8714F9" w:rsidRDefault="008714F9" w:rsidP="008714F9">
      <w:pPr>
        <w:rPr>
          <w:color w:val="000000"/>
        </w:rPr>
      </w:pPr>
      <w:r>
        <w:rPr>
          <w:color w:val="000000"/>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p>
    <w:p w:rsidR="008714F9" w:rsidRDefault="008714F9" w:rsidP="008714F9">
      <w:pPr>
        <w:rPr>
          <w:color w:val="000000"/>
        </w:rPr>
      </w:pPr>
      <w:r>
        <w:rPr>
          <w:color w:val="000000"/>
        </w:rPr>
        <w:t>3.2.3.При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2.34. настоящего Административного регламента.</w:t>
      </w:r>
    </w:p>
    <w:p w:rsidR="008714F9" w:rsidRDefault="008714F9" w:rsidP="008714F9">
      <w:pPr>
        <w:rPr>
          <w:color w:val="000000"/>
        </w:rPr>
      </w:pPr>
      <w:r>
        <w:rPr>
          <w:color w:val="000000"/>
        </w:rPr>
        <w:t>При наличии оснований для отказа в приеме заявления заявителю направляемся письмо об отказе в приеме к рассмотрению заявления.</w:t>
      </w:r>
    </w:p>
    <w:p w:rsidR="008714F9" w:rsidRDefault="008714F9" w:rsidP="008714F9">
      <w:pPr>
        <w:rPr>
          <w:color w:val="000000"/>
        </w:rPr>
      </w:pPr>
      <w:r>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Едином портале, Модуле заявителю будет представлена информация о ходе его рассмотрения.</w:t>
      </w:r>
    </w:p>
    <w:p w:rsidR="008714F9" w:rsidRDefault="008714F9" w:rsidP="008714F9">
      <w:pPr>
        <w:rPr>
          <w:color w:val="000000"/>
        </w:rPr>
      </w:pPr>
      <w:r>
        <w:rPr>
          <w:color w:val="000000"/>
        </w:rPr>
        <w:t>После принятия заявления о предоставлении муниципальной услуги статус запроса заявителя в личном кабинете на Едином портале, Модуле обновляется до статуса «принято».</w:t>
      </w:r>
    </w:p>
    <w:p w:rsidR="008714F9" w:rsidRDefault="008714F9" w:rsidP="008714F9">
      <w:pPr>
        <w:rPr>
          <w:color w:val="000000"/>
        </w:rPr>
      </w:pPr>
      <w:r>
        <w:rPr>
          <w:color w:val="000000"/>
        </w:rPr>
        <w:t>Прием и регистрация запроса осуществляются должностным лицом администрации.</w:t>
      </w:r>
    </w:p>
    <w:p w:rsidR="008714F9" w:rsidRDefault="008714F9" w:rsidP="008714F9">
      <w:pPr>
        <w:rPr>
          <w:color w:val="000000"/>
        </w:rPr>
      </w:pPr>
      <w:r>
        <w:rPr>
          <w:color w:val="000000"/>
        </w:rPr>
        <w:t xml:space="preserve">После регистрации заявление и документы направляются главе администрации, </w:t>
      </w:r>
      <w:proofErr w:type="gramStart"/>
      <w:r>
        <w:rPr>
          <w:color w:val="000000"/>
        </w:rPr>
        <w:t>который</w:t>
      </w:r>
      <w:proofErr w:type="gramEnd"/>
      <w:r>
        <w:rPr>
          <w:color w:val="000000"/>
        </w:rPr>
        <w:t xml:space="preserve"> определяет структурное подразделение (сотрудника), ответственное за предоставление муниципальной услуги.</w:t>
      </w:r>
    </w:p>
    <w:p w:rsidR="008714F9" w:rsidRDefault="008714F9" w:rsidP="008714F9">
      <w:pPr>
        <w:rPr>
          <w:color w:val="000000"/>
        </w:rPr>
      </w:pPr>
      <w:r>
        <w:rPr>
          <w:color w:val="000000"/>
        </w:rPr>
        <w:lastRenderedPageBreak/>
        <w:t>Максимальный срок: 1 (один) день.</w:t>
      </w:r>
    </w:p>
    <w:p w:rsidR="008714F9" w:rsidRDefault="008714F9" w:rsidP="008714F9">
      <w:pPr>
        <w:rPr>
          <w:color w:val="000000"/>
        </w:rPr>
      </w:pPr>
      <w:r>
        <w:rPr>
          <w:color w:val="000000"/>
        </w:rPr>
        <w:t>3.2.4.Результат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8714F9" w:rsidRDefault="008714F9" w:rsidP="008714F9">
      <w:pPr>
        <w:rPr>
          <w:color w:val="000000"/>
        </w:rPr>
      </w:pPr>
      <w:r>
        <w:rPr>
          <w:color w:val="000000"/>
        </w:rPr>
        <w:t>3.2.5.В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8714F9" w:rsidRDefault="008714F9" w:rsidP="008714F9">
      <w:pPr>
        <w:rPr>
          <w:color w:val="000000"/>
        </w:rPr>
      </w:pPr>
      <w:r>
        <w:rPr>
          <w:color w:val="000000"/>
        </w:rPr>
        <w:t>-проверяет правильность заполнения заявления в соответствии с требованиями, установленными пунктом 2.28 настоящего Регламента;</w:t>
      </w:r>
    </w:p>
    <w:p w:rsidR="008714F9" w:rsidRDefault="008714F9" w:rsidP="008714F9">
      <w:pPr>
        <w:rPr>
          <w:color w:val="000000"/>
        </w:rPr>
      </w:pPr>
      <w:r>
        <w:rPr>
          <w:color w:val="000000"/>
        </w:rPr>
        <w:t>- проверяет комплектность представленных заявителем документов;</w:t>
      </w:r>
    </w:p>
    <w:p w:rsidR="008714F9" w:rsidRDefault="008714F9" w:rsidP="008714F9">
      <w:pPr>
        <w:rPr>
          <w:color w:val="000000"/>
        </w:rPr>
      </w:pPr>
      <w:r>
        <w:rPr>
          <w:color w:val="000000"/>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8714F9" w:rsidRDefault="008714F9" w:rsidP="008714F9">
      <w:pPr>
        <w:rPr>
          <w:color w:val="000000"/>
        </w:rPr>
      </w:pPr>
      <w:r>
        <w:rPr>
          <w:color w:val="000000"/>
        </w:rPr>
        <w:t>Срок выполнения данного административного действия не более 30 мин.</w:t>
      </w:r>
    </w:p>
    <w:p w:rsidR="008714F9" w:rsidRDefault="008714F9" w:rsidP="008714F9">
      <w:pPr>
        <w:rPr>
          <w:color w:val="000000"/>
        </w:rPr>
      </w:pPr>
      <w:r>
        <w:rPr>
          <w:color w:val="000000"/>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8714F9" w:rsidRDefault="008714F9" w:rsidP="008714F9">
      <w:pPr>
        <w:rPr>
          <w:color w:val="000000"/>
        </w:rPr>
      </w:pPr>
      <w:r>
        <w:rPr>
          <w:color w:val="000000"/>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8714F9" w:rsidRDefault="008714F9" w:rsidP="008714F9">
      <w:pPr>
        <w:rPr>
          <w:color w:val="000000"/>
        </w:rPr>
      </w:pPr>
      <w:r>
        <w:rPr>
          <w:color w:val="000000"/>
        </w:rPr>
        <w:t>3.3.Административная процедура - рассмотрение заявления главой администрации.</w:t>
      </w:r>
    </w:p>
    <w:p w:rsidR="008714F9" w:rsidRDefault="008714F9" w:rsidP="008714F9">
      <w:pPr>
        <w:rPr>
          <w:color w:val="000000"/>
        </w:rPr>
      </w:pPr>
      <w:r>
        <w:rPr>
          <w:color w:val="000000"/>
        </w:rPr>
        <w:t>3.3.1.Глава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p>
    <w:p w:rsidR="008714F9" w:rsidRDefault="008714F9" w:rsidP="008714F9">
      <w:pPr>
        <w:rPr>
          <w:color w:val="000000"/>
        </w:rPr>
      </w:pPr>
      <w:r>
        <w:rPr>
          <w:color w:val="000000"/>
        </w:rPr>
        <w:t>3.3.2.Продолжительность административной процедуры (максимальный срок ее выполнения) составляет 1 (один) день.</w:t>
      </w:r>
    </w:p>
    <w:p w:rsidR="008714F9" w:rsidRDefault="008714F9" w:rsidP="008714F9">
      <w:pPr>
        <w:rPr>
          <w:color w:val="000000"/>
        </w:rPr>
      </w:pPr>
      <w:r>
        <w:rPr>
          <w:color w:val="000000"/>
        </w:rPr>
        <w:t>3.4.Административная процедура - рассмотрение заявления специалистом ответственным за предоставление муниципальной услуги.</w:t>
      </w:r>
    </w:p>
    <w:p w:rsidR="008714F9" w:rsidRDefault="008714F9" w:rsidP="008714F9">
      <w:pPr>
        <w:rPr>
          <w:color w:val="000000"/>
        </w:rPr>
      </w:pPr>
      <w:r>
        <w:rPr>
          <w:color w:val="000000"/>
        </w:rPr>
        <w:t>3.4.1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2.28 административного регламента, для рассмотрения и дачи ответа заявителю.</w:t>
      </w:r>
    </w:p>
    <w:p w:rsidR="008714F9" w:rsidRDefault="008714F9" w:rsidP="008714F9">
      <w:pPr>
        <w:rPr>
          <w:color w:val="000000"/>
        </w:rPr>
      </w:pPr>
      <w:r>
        <w:rPr>
          <w:color w:val="000000"/>
        </w:rPr>
        <w:t>3.4.2.Специалист,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p>
    <w:p w:rsidR="008714F9" w:rsidRDefault="008714F9" w:rsidP="008714F9">
      <w:pPr>
        <w:rPr>
          <w:color w:val="000000"/>
        </w:rPr>
      </w:pPr>
      <w:r>
        <w:rPr>
          <w:color w:val="000000"/>
        </w:rPr>
        <w:t>3.4.3.В случае выявления несоответствия заявления и иных документов перечню, установленному в пункте 2.28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p>
    <w:p w:rsidR="008714F9" w:rsidRDefault="008714F9" w:rsidP="008714F9">
      <w:pPr>
        <w:rPr>
          <w:color w:val="000000"/>
        </w:rPr>
      </w:pPr>
      <w:r>
        <w:rPr>
          <w:color w:val="000000"/>
        </w:rPr>
        <w:t>3.4.4.Результат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p>
    <w:p w:rsidR="008714F9" w:rsidRDefault="008714F9" w:rsidP="008714F9">
      <w:pPr>
        <w:rPr>
          <w:color w:val="000000"/>
        </w:rPr>
      </w:pPr>
      <w:r>
        <w:rPr>
          <w:color w:val="000000"/>
        </w:rPr>
        <w:t>3.4.5.Время выполнения административной процедуры не должно превышать 1 (одного) дня.</w:t>
      </w:r>
    </w:p>
    <w:p w:rsidR="008714F9" w:rsidRDefault="008714F9" w:rsidP="008714F9">
      <w:pPr>
        <w:rPr>
          <w:color w:val="000000"/>
        </w:rPr>
      </w:pPr>
      <w:r>
        <w:rPr>
          <w:color w:val="000000"/>
        </w:rPr>
        <w:t>3.5.Административная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8714F9" w:rsidRDefault="008714F9" w:rsidP="008714F9">
      <w:pPr>
        <w:rPr>
          <w:color w:val="000000"/>
        </w:rPr>
      </w:pPr>
      <w:r>
        <w:rPr>
          <w:color w:val="000000"/>
        </w:rPr>
        <w:t xml:space="preserve">3.5.1.Основанием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w:t>
      </w:r>
      <w:r>
        <w:rPr>
          <w:color w:val="000000"/>
        </w:rPr>
        <w:lastRenderedPageBreak/>
        <w:t>является непредставление заявителем документов, указанных в пункте 2.28 административного регламента.</w:t>
      </w:r>
    </w:p>
    <w:p w:rsidR="008714F9" w:rsidRDefault="008714F9" w:rsidP="008714F9">
      <w:pPr>
        <w:rPr>
          <w:color w:val="000000"/>
        </w:rPr>
      </w:pPr>
      <w:r>
        <w:rPr>
          <w:color w:val="000000"/>
        </w:rPr>
        <w:t xml:space="preserve">3.5.2.Специалист,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Pr>
          <w:color w:val="000000"/>
        </w:rPr>
        <w:t>в</w:t>
      </w:r>
      <w:proofErr w:type="gramEnd"/>
      <w:r>
        <w:rPr>
          <w:color w:val="000000"/>
        </w:rPr>
        <w:t>:</w:t>
      </w:r>
    </w:p>
    <w:p w:rsidR="008714F9" w:rsidRDefault="008714F9" w:rsidP="008714F9">
      <w:pPr>
        <w:rPr>
          <w:color w:val="000000"/>
        </w:rPr>
      </w:pPr>
      <w:r>
        <w:rPr>
          <w:color w:val="000000"/>
        </w:rPr>
        <w:t>3.5.2.1.Управление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8714F9" w:rsidRDefault="008714F9" w:rsidP="008714F9">
      <w:pPr>
        <w:rPr>
          <w:color w:val="000000"/>
        </w:rPr>
      </w:pPr>
      <w:r>
        <w:rPr>
          <w:color w:val="000000"/>
        </w:rPr>
        <w:t>3.5.2.2.Управление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8714F9" w:rsidRDefault="008714F9" w:rsidP="008714F9">
      <w:pPr>
        <w:rPr>
          <w:color w:val="000000"/>
        </w:rPr>
      </w:pPr>
      <w:r>
        <w:rPr>
          <w:color w:val="000000"/>
        </w:rPr>
        <w:t>3.5.2.3.Управление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8714F9" w:rsidRDefault="008714F9" w:rsidP="008714F9">
      <w:pPr>
        <w:rPr>
          <w:color w:val="000000"/>
        </w:rPr>
      </w:pPr>
      <w:r>
        <w:rPr>
          <w:color w:val="000000"/>
        </w:rPr>
        <w:t>3.5.2.4.Результат административной процедуры - формирование полного пакета документов для предоставления муниципальной услуги.</w:t>
      </w:r>
    </w:p>
    <w:p w:rsidR="008714F9" w:rsidRDefault="008714F9" w:rsidP="008714F9">
      <w:pPr>
        <w:rPr>
          <w:color w:val="000000"/>
        </w:rPr>
      </w:pPr>
      <w:r>
        <w:rPr>
          <w:color w:val="000000"/>
        </w:rPr>
        <w:t>3.5.2.5.Время выполнения административной процедуры - 6 (шесть) дней.</w:t>
      </w:r>
    </w:p>
    <w:p w:rsidR="008714F9" w:rsidRDefault="008714F9" w:rsidP="008714F9">
      <w:pPr>
        <w:rPr>
          <w:color w:val="000000"/>
        </w:rPr>
      </w:pPr>
      <w:r>
        <w:rPr>
          <w:color w:val="000000"/>
        </w:rPr>
        <w:t>3.6.Административная процедура – рассмотрение заявления и принятие решения.</w:t>
      </w:r>
    </w:p>
    <w:p w:rsidR="008714F9" w:rsidRDefault="008714F9" w:rsidP="008714F9">
      <w:pPr>
        <w:rPr>
          <w:color w:val="000000"/>
        </w:rPr>
      </w:pPr>
      <w:r>
        <w:rPr>
          <w:color w:val="000000"/>
        </w:rPr>
        <w:t>3.6.1.Основанием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8714F9" w:rsidRDefault="008714F9" w:rsidP="008714F9">
      <w:pPr>
        <w:rPr>
          <w:color w:val="000000"/>
        </w:rPr>
      </w:pPr>
      <w:r>
        <w:rPr>
          <w:color w:val="000000"/>
        </w:rPr>
        <w:t>3.6.2.Ответственным за исполнение данной процедуры является специалист, ответственный за предоставление муниципальной услуги.</w:t>
      </w:r>
    </w:p>
    <w:p w:rsidR="008714F9" w:rsidRDefault="008714F9" w:rsidP="008714F9">
      <w:pPr>
        <w:rPr>
          <w:color w:val="000000"/>
        </w:rPr>
      </w:pPr>
      <w:r>
        <w:rPr>
          <w:color w:val="000000"/>
        </w:rPr>
        <w:t>3.6.3.Специалист, ответственный за предоставление муниципальной услуги, осуществляет проверку:</w:t>
      </w:r>
    </w:p>
    <w:p w:rsidR="008714F9" w:rsidRDefault="008714F9" w:rsidP="008714F9">
      <w:pPr>
        <w:rPr>
          <w:color w:val="000000"/>
        </w:rPr>
      </w:pPr>
      <w:r>
        <w:rPr>
          <w:color w:val="000000"/>
        </w:rPr>
        <w:t>-полноты и достоверности сведений, содержащихся в представленных документах;</w:t>
      </w:r>
    </w:p>
    <w:p w:rsidR="008714F9" w:rsidRDefault="008714F9" w:rsidP="008714F9">
      <w:pPr>
        <w:rPr>
          <w:color w:val="000000"/>
        </w:rPr>
      </w:pPr>
      <w:r>
        <w:rPr>
          <w:color w:val="000000"/>
        </w:rPr>
        <w:t>-согласованности представленной информации между отдельными документами комплекта.</w:t>
      </w:r>
    </w:p>
    <w:p w:rsidR="008714F9" w:rsidRDefault="008714F9" w:rsidP="008714F9">
      <w:pPr>
        <w:rPr>
          <w:color w:val="000000"/>
        </w:rPr>
      </w:pPr>
      <w:r>
        <w:rPr>
          <w:color w:val="000000"/>
        </w:rPr>
        <w:t>Максимальный срок выполнения административного действия составляет:</w:t>
      </w:r>
    </w:p>
    <w:p w:rsidR="008714F9" w:rsidRDefault="008714F9" w:rsidP="008714F9">
      <w:pPr>
        <w:rPr>
          <w:color w:val="000000"/>
        </w:rPr>
      </w:pPr>
      <w:r>
        <w:rPr>
          <w:color w:val="000000"/>
        </w:rPr>
        <w:t xml:space="preserve">-10 (десять) дней при предоставлении муниципальной услуги по предоставлению земельного участка, находящегося в муниципальной собственности Елизаветинского сельсовета </w:t>
      </w:r>
      <w:proofErr w:type="spellStart"/>
      <w:r>
        <w:rPr>
          <w:color w:val="000000"/>
        </w:rPr>
        <w:t>Мокшанского</w:t>
      </w:r>
      <w:proofErr w:type="spellEnd"/>
      <w:r>
        <w:rPr>
          <w:color w:val="000000"/>
        </w:rPr>
        <w:t xml:space="preserve"> района Пензенской области, в собственность бесплатно;</w:t>
      </w:r>
    </w:p>
    <w:p w:rsidR="008714F9" w:rsidRDefault="008714F9" w:rsidP="008714F9">
      <w:pPr>
        <w:rPr>
          <w:color w:val="000000"/>
        </w:rPr>
      </w:pPr>
      <w:r>
        <w:rPr>
          <w:color w:val="000000"/>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8714F9" w:rsidRDefault="008714F9" w:rsidP="008714F9">
      <w:pPr>
        <w:rPr>
          <w:color w:val="000000"/>
        </w:rPr>
      </w:pPr>
      <w:r>
        <w:rPr>
          <w:color w:val="000000"/>
        </w:rPr>
        <w:t>3.6.4.Специалист, ответственный за предоставление муниципальной услуги, готовит проект решения Администрации о предоставлении земельного участка в собственность бесплатно;</w:t>
      </w:r>
    </w:p>
    <w:p w:rsidR="008714F9" w:rsidRDefault="008714F9" w:rsidP="008714F9">
      <w:pPr>
        <w:rPr>
          <w:color w:val="000000"/>
        </w:rPr>
      </w:pPr>
      <w:r>
        <w:rPr>
          <w:color w:val="000000"/>
        </w:rPr>
        <w:t xml:space="preserve">-проект решения, </w:t>
      </w:r>
      <w:proofErr w:type="gramStart"/>
      <w:r>
        <w:rPr>
          <w:color w:val="000000"/>
        </w:rPr>
        <w:t>содержащее</w:t>
      </w:r>
      <w:proofErr w:type="gramEnd"/>
      <w:r>
        <w:rPr>
          <w:color w:val="000000"/>
        </w:rPr>
        <w:t xml:space="preserve"> отказ в предоставлении муниципальной услуги.</w:t>
      </w:r>
    </w:p>
    <w:p w:rsidR="008714F9" w:rsidRDefault="008714F9" w:rsidP="008714F9">
      <w:pPr>
        <w:rPr>
          <w:color w:val="000000"/>
        </w:rPr>
      </w:pPr>
      <w:r>
        <w:rPr>
          <w:color w:val="000000"/>
        </w:rPr>
        <w:t xml:space="preserve">В проекте </w:t>
      </w:r>
      <w:proofErr w:type="gramStart"/>
      <w:r>
        <w:rPr>
          <w:color w:val="000000"/>
        </w:rPr>
        <w:t xml:space="preserve">постановления администрации Елизаветинского сельсовета </w:t>
      </w:r>
      <w:proofErr w:type="spellStart"/>
      <w:r>
        <w:rPr>
          <w:color w:val="000000"/>
        </w:rPr>
        <w:t>Мокшанского</w:t>
      </w:r>
      <w:proofErr w:type="spellEnd"/>
      <w:r>
        <w:rPr>
          <w:color w:val="000000"/>
        </w:rPr>
        <w:t xml:space="preserve"> района Пензенской области</w:t>
      </w:r>
      <w:proofErr w:type="gramEnd"/>
      <w:r>
        <w:rPr>
          <w:color w:val="000000"/>
        </w:rPr>
        <w:t> об отказе в выдаче разрешения должно быть указано основание отказа, предусмотренное пунктом 2.34 Регламента.</w:t>
      </w:r>
    </w:p>
    <w:p w:rsidR="008714F9" w:rsidRDefault="008714F9" w:rsidP="008714F9">
      <w:pPr>
        <w:rPr>
          <w:color w:val="000000"/>
        </w:rPr>
      </w:pPr>
      <w:r>
        <w:rPr>
          <w:color w:val="000000"/>
        </w:rPr>
        <w:t>Максимальный срок выполнения административного действия:</w:t>
      </w:r>
    </w:p>
    <w:p w:rsidR="008714F9" w:rsidRDefault="008714F9" w:rsidP="008714F9">
      <w:pPr>
        <w:rPr>
          <w:color w:val="000000"/>
        </w:rPr>
      </w:pPr>
      <w:r>
        <w:rPr>
          <w:color w:val="000000"/>
        </w:rPr>
        <w:t xml:space="preserve">-3 (три) дня при предоставлении муниципальной услуги по предоставлению земельного участка, находящегося в муниципальной собственности Елизаветинского сельсовета </w:t>
      </w:r>
      <w:proofErr w:type="spellStart"/>
      <w:r>
        <w:rPr>
          <w:color w:val="000000"/>
        </w:rPr>
        <w:t>Мокшанского</w:t>
      </w:r>
      <w:proofErr w:type="spellEnd"/>
      <w:r>
        <w:rPr>
          <w:color w:val="000000"/>
        </w:rPr>
        <w:t xml:space="preserve"> района Пензенской области, в собственность бесплатно;</w:t>
      </w:r>
    </w:p>
    <w:p w:rsidR="008714F9" w:rsidRDefault="008714F9" w:rsidP="008714F9">
      <w:pPr>
        <w:rPr>
          <w:color w:val="000000"/>
        </w:rPr>
      </w:pPr>
      <w:r>
        <w:rPr>
          <w:color w:val="000000"/>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8714F9" w:rsidRDefault="008714F9" w:rsidP="008714F9">
      <w:pPr>
        <w:rPr>
          <w:color w:val="000000"/>
        </w:rPr>
      </w:pPr>
      <w:r>
        <w:rPr>
          <w:color w:val="000000"/>
        </w:rPr>
        <w:t>Результат административного действия: подготовленный специалистом Администрации:</w:t>
      </w:r>
    </w:p>
    <w:p w:rsidR="008714F9" w:rsidRDefault="008714F9" w:rsidP="008714F9">
      <w:pPr>
        <w:rPr>
          <w:color w:val="000000"/>
        </w:rPr>
      </w:pPr>
      <w:r>
        <w:rPr>
          <w:color w:val="000000"/>
        </w:rPr>
        <w:t xml:space="preserve">-проект </w:t>
      </w:r>
      <w:proofErr w:type="gramStart"/>
      <w:r>
        <w:rPr>
          <w:color w:val="000000"/>
        </w:rPr>
        <w:t xml:space="preserve">постановления администрации Елизаветинского сельсовета </w:t>
      </w:r>
      <w:proofErr w:type="spellStart"/>
      <w:r>
        <w:rPr>
          <w:color w:val="000000"/>
        </w:rPr>
        <w:t>Мокшанского</w:t>
      </w:r>
      <w:proofErr w:type="spellEnd"/>
      <w:r>
        <w:rPr>
          <w:color w:val="000000"/>
        </w:rPr>
        <w:t xml:space="preserve"> района Пензенской области</w:t>
      </w:r>
      <w:proofErr w:type="gramEnd"/>
      <w:r>
        <w:rPr>
          <w:color w:val="000000"/>
        </w:rPr>
        <w:t xml:space="preserve">  о предоставлении земельного участка, находящегося в муниципальной собственности Елизаветинского сельсовета </w:t>
      </w:r>
      <w:proofErr w:type="spellStart"/>
      <w:r>
        <w:rPr>
          <w:color w:val="000000"/>
        </w:rPr>
        <w:t>Мокшанского</w:t>
      </w:r>
      <w:proofErr w:type="spellEnd"/>
      <w:r>
        <w:rPr>
          <w:color w:val="000000"/>
        </w:rPr>
        <w:t xml:space="preserve"> района Пензенской области, в собственность бесплатно;</w:t>
      </w:r>
    </w:p>
    <w:p w:rsidR="008714F9" w:rsidRDefault="008714F9" w:rsidP="008714F9">
      <w:pPr>
        <w:rPr>
          <w:color w:val="000000"/>
        </w:rPr>
      </w:pPr>
      <w:r>
        <w:rPr>
          <w:color w:val="000000"/>
        </w:rPr>
        <w:lastRenderedPageBreak/>
        <w:t xml:space="preserve">-проект постановления администрации Елизаветинского сельсовета </w:t>
      </w:r>
      <w:proofErr w:type="spellStart"/>
      <w:r>
        <w:rPr>
          <w:color w:val="000000"/>
        </w:rPr>
        <w:t>Мокшанского</w:t>
      </w:r>
      <w:proofErr w:type="spellEnd"/>
      <w:r>
        <w:rPr>
          <w:color w:val="000000"/>
        </w:rPr>
        <w:t xml:space="preserve"> района Пензенской области, </w:t>
      </w:r>
      <w:proofErr w:type="gramStart"/>
      <w:r>
        <w:rPr>
          <w:color w:val="000000"/>
        </w:rPr>
        <w:t>содержащее</w:t>
      </w:r>
      <w:proofErr w:type="gramEnd"/>
      <w:r>
        <w:rPr>
          <w:color w:val="000000"/>
        </w:rPr>
        <w:t xml:space="preserve"> отказ в предоставлении земельного участка в собственность бесплатно.</w:t>
      </w:r>
    </w:p>
    <w:p w:rsidR="008714F9" w:rsidRDefault="008714F9" w:rsidP="008714F9">
      <w:pPr>
        <w:rPr>
          <w:color w:val="000000"/>
        </w:rPr>
      </w:pPr>
      <w:r>
        <w:rPr>
          <w:color w:val="000000"/>
        </w:rPr>
        <w:t>3.5.5.Глава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8714F9" w:rsidRDefault="008714F9" w:rsidP="008714F9">
      <w:pPr>
        <w:rPr>
          <w:color w:val="000000"/>
        </w:rPr>
      </w:pPr>
      <w:r>
        <w:rPr>
          <w:color w:val="000000"/>
        </w:rPr>
        <w:t>Максимальный срок выполнения административного действия составляет:</w:t>
      </w:r>
    </w:p>
    <w:p w:rsidR="008714F9" w:rsidRDefault="008714F9" w:rsidP="008714F9">
      <w:pPr>
        <w:rPr>
          <w:color w:val="000000"/>
        </w:rPr>
      </w:pPr>
      <w:r>
        <w:rPr>
          <w:color w:val="000000"/>
        </w:rPr>
        <w:t xml:space="preserve">-2 (два) дня при предоставлении муниципальной услуги по предоставлению земельного участка, находящегося в муниципальной собственности Елизаветинского сельсовета </w:t>
      </w:r>
      <w:proofErr w:type="spellStart"/>
      <w:r>
        <w:rPr>
          <w:color w:val="000000"/>
        </w:rPr>
        <w:t>Мокшанского</w:t>
      </w:r>
      <w:proofErr w:type="spellEnd"/>
      <w:r>
        <w:rPr>
          <w:color w:val="000000"/>
        </w:rPr>
        <w:t xml:space="preserve"> района Пензенской области, в собственность бесплатно;</w:t>
      </w:r>
    </w:p>
    <w:p w:rsidR="008714F9" w:rsidRDefault="008714F9" w:rsidP="008714F9">
      <w:pPr>
        <w:rPr>
          <w:color w:val="000000"/>
        </w:rPr>
      </w:pPr>
      <w:r>
        <w:rPr>
          <w:color w:val="000000"/>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8714F9" w:rsidRDefault="008714F9" w:rsidP="008714F9">
      <w:pPr>
        <w:rPr>
          <w:color w:val="000000"/>
        </w:rPr>
      </w:pPr>
      <w:r>
        <w:rPr>
          <w:color w:val="000000"/>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Елизаветинского сельсовета </w:t>
      </w:r>
      <w:proofErr w:type="spellStart"/>
      <w:r>
        <w:rPr>
          <w:color w:val="000000"/>
        </w:rPr>
        <w:t>Мокшанского</w:t>
      </w:r>
      <w:proofErr w:type="spellEnd"/>
      <w:r>
        <w:rPr>
          <w:color w:val="000000"/>
        </w:rPr>
        <w:t xml:space="preserve"> района Пензенской области, в собственность бесплатно либо решения, содержащее отказ в предоставлении земельного участка в собственность бесплатно.</w:t>
      </w:r>
    </w:p>
    <w:p w:rsidR="008714F9" w:rsidRDefault="008714F9" w:rsidP="008714F9">
      <w:pPr>
        <w:rPr>
          <w:color w:val="000000"/>
        </w:rPr>
      </w:pPr>
      <w:r>
        <w:rPr>
          <w:color w:val="000000"/>
        </w:rPr>
        <w:t>3.7.Административная процедура - выдача результата муниципальной услуги заявителю.</w:t>
      </w:r>
    </w:p>
    <w:p w:rsidR="008714F9" w:rsidRDefault="008714F9" w:rsidP="008714F9">
      <w:pPr>
        <w:rPr>
          <w:color w:val="000000"/>
        </w:rPr>
      </w:pPr>
      <w:r>
        <w:rPr>
          <w:color w:val="000000"/>
        </w:rPr>
        <w:t>3.7.1.Основанием для начала административной процедуры по выдаче результата муниципальной услуги является направление заявителю результата оказания муниципальной услуги.</w:t>
      </w:r>
    </w:p>
    <w:p w:rsidR="008714F9" w:rsidRDefault="008714F9" w:rsidP="008714F9">
      <w:pPr>
        <w:rPr>
          <w:color w:val="000000"/>
        </w:rPr>
      </w:pPr>
      <w:proofErr w:type="gramStart"/>
      <w:r>
        <w:rPr>
          <w:color w:val="000000"/>
        </w:rPr>
        <w:t>3.7.2.Специалист,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roofErr w:type="gramEnd"/>
    </w:p>
    <w:p w:rsidR="008714F9" w:rsidRDefault="008714F9" w:rsidP="008714F9">
      <w:pPr>
        <w:rPr>
          <w:color w:val="000000"/>
        </w:rPr>
      </w:pPr>
      <w:r>
        <w:rPr>
          <w:color w:val="000000"/>
        </w:rPr>
        <w:t>3.7.3.Время выполнения административной процедуры:</w:t>
      </w:r>
    </w:p>
    <w:p w:rsidR="008714F9" w:rsidRDefault="008714F9" w:rsidP="008714F9">
      <w:pPr>
        <w:rPr>
          <w:color w:val="000000"/>
        </w:rPr>
      </w:pPr>
      <w:r>
        <w:rPr>
          <w:color w:val="000000"/>
        </w:rPr>
        <w:t xml:space="preserve">-2 (два) дня при предоставлении муниципальной услуги по предоставлению земельного участка, находящегося в муниципальной собственности Елизаветинского сельсовета </w:t>
      </w:r>
      <w:proofErr w:type="spellStart"/>
      <w:r>
        <w:rPr>
          <w:color w:val="000000"/>
        </w:rPr>
        <w:t>Мокшанского</w:t>
      </w:r>
      <w:proofErr w:type="spellEnd"/>
      <w:r>
        <w:rPr>
          <w:color w:val="000000"/>
        </w:rPr>
        <w:t xml:space="preserve"> района Пензенской области, в собственность бесплатно;</w:t>
      </w:r>
    </w:p>
    <w:p w:rsidR="008714F9" w:rsidRDefault="008714F9" w:rsidP="008714F9">
      <w:pPr>
        <w:rPr>
          <w:color w:val="000000"/>
        </w:rPr>
      </w:pPr>
      <w:r>
        <w:rPr>
          <w:color w:val="000000"/>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8714F9" w:rsidRDefault="008714F9" w:rsidP="008714F9">
      <w:pPr>
        <w:rPr>
          <w:color w:val="000000"/>
        </w:rPr>
      </w:pPr>
      <w:r>
        <w:rPr>
          <w:color w:val="000000"/>
        </w:rPr>
        <w:t>3.7.4.В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8714F9" w:rsidRDefault="008714F9" w:rsidP="008714F9">
      <w:pPr>
        <w:rPr>
          <w:color w:val="000000"/>
        </w:rPr>
      </w:pPr>
      <w:proofErr w:type="gramStart"/>
      <w:r>
        <w:rPr>
          <w:color w:val="000000"/>
        </w:rPr>
        <w:t xml:space="preserve">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проект о предоставлении земельного участка, находящегося в муниципальной собственности Елизаветинского сельсовета </w:t>
      </w:r>
      <w:proofErr w:type="spellStart"/>
      <w:r>
        <w:rPr>
          <w:color w:val="000000"/>
        </w:rPr>
        <w:t>Мокшанского</w:t>
      </w:r>
      <w:proofErr w:type="spellEnd"/>
      <w:r>
        <w:rPr>
          <w:color w:val="000000"/>
        </w:rPr>
        <w:t xml:space="preserve"> района Пензенской области, 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w:t>
      </w:r>
      <w:proofErr w:type="gramEnd"/>
      <w:r>
        <w:rPr>
          <w:color w:val="000000"/>
        </w:rPr>
        <w:t xml:space="preserve"> о возврате заявления о предоставлении муниципальной услуги с указанием причин.</w:t>
      </w:r>
    </w:p>
    <w:p w:rsidR="008714F9" w:rsidRDefault="008714F9" w:rsidP="008714F9">
      <w:pPr>
        <w:rPr>
          <w:color w:val="000000"/>
        </w:rPr>
      </w:pPr>
      <w:r>
        <w:rPr>
          <w:color w:val="000000"/>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8714F9" w:rsidRDefault="008714F9" w:rsidP="008714F9">
      <w:pPr>
        <w:rPr>
          <w:color w:val="000000"/>
        </w:rPr>
      </w:pPr>
      <w:r>
        <w:rPr>
          <w:color w:val="000000"/>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8714F9" w:rsidRDefault="008714F9" w:rsidP="008714F9">
      <w:pPr>
        <w:rPr>
          <w:color w:val="000000"/>
        </w:rPr>
      </w:pPr>
      <w:r>
        <w:rPr>
          <w:color w:val="000000"/>
        </w:rPr>
        <w:lastRenderedPageBreak/>
        <w:t xml:space="preserve">В случае неявки заявителя в МАУ "МФЦ", в течение 30 дней с момента </w:t>
      </w:r>
      <w:proofErr w:type="gramStart"/>
      <w:r>
        <w:rPr>
          <w:color w:val="000000"/>
        </w:rPr>
        <w:t>окончания срока получения результата оказания</w:t>
      </w:r>
      <w:proofErr w:type="gramEnd"/>
      <w:r>
        <w:rPr>
          <w:color w:val="000000"/>
        </w:rPr>
        <w:t xml:space="preserve"> услуги, МАУ "МФЦ" передает документы в Администрацию под роспись с сопроводительным письмом.</w:t>
      </w:r>
    </w:p>
    <w:p w:rsidR="008714F9" w:rsidRDefault="008714F9" w:rsidP="008714F9">
      <w:pPr>
        <w:rPr>
          <w:color w:val="000000"/>
        </w:rPr>
      </w:pPr>
      <w:r>
        <w:rPr>
          <w:color w:val="000000"/>
        </w:rPr>
        <w:t>3.8.Административная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8714F9" w:rsidRDefault="008714F9" w:rsidP="008714F9">
      <w:pPr>
        <w:rPr>
          <w:color w:val="000000"/>
        </w:rPr>
      </w:pPr>
      <w:proofErr w:type="gramStart"/>
      <w:r>
        <w:rPr>
          <w:color w:val="000000"/>
        </w:rPr>
        <w:t>3.8.1.Основанием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8714F9" w:rsidRDefault="008714F9" w:rsidP="008714F9">
      <w:pPr>
        <w:rPr>
          <w:color w:val="000000"/>
        </w:rPr>
      </w:pPr>
      <w:r>
        <w:rPr>
          <w:color w:val="000000"/>
        </w:rPr>
        <w:t>3.8.2.При обращении об исправлении технической ошибки заявитель представляет:</w:t>
      </w:r>
    </w:p>
    <w:p w:rsidR="008714F9" w:rsidRDefault="008714F9" w:rsidP="008714F9">
      <w:pPr>
        <w:rPr>
          <w:color w:val="000000"/>
        </w:rPr>
      </w:pPr>
      <w:r>
        <w:rPr>
          <w:color w:val="000000"/>
        </w:rPr>
        <w:t>-заявление об исправлении технической ошибки;</w:t>
      </w:r>
    </w:p>
    <w:p w:rsidR="008714F9" w:rsidRDefault="008714F9" w:rsidP="008714F9">
      <w:pPr>
        <w:rPr>
          <w:color w:val="000000"/>
        </w:rPr>
      </w:pPr>
      <w:r>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8714F9" w:rsidRDefault="008714F9" w:rsidP="008714F9">
      <w:pPr>
        <w:rPr>
          <w:color w:val="000000"/>
        </w:rPr>
      </w:pPr>
      <w:r>
        <w:rPr>
          <w:color w:val="000000"/>
        </w:rPr>
        <w:t>3.8.3.Заявление об исправлении технической ошибки подается заявителем по почте, по электронной почте, через Единый портал, Модуль.</w:t>
      </w:r>
    </w:p>
    <w:p w:rsidR="008714F9" w:rsidRDefault="008714F9" w:rsidP="008714F9">
      <w:pPr>
        <w:rPr>
          <w:color w:val="000000"/>
        </w:rPr>
      </w:pPr>
      <w:r>
        <w:rPr>
          <w:color w:val="000000"/>
        </w:rPr>
        <w:t>3.8.4.Заявление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8714F9" w:rsidRDefault="008714F9" w:rsidP="008714F9">
      <w:pPr>
        <w:rPr>
          <w:color w:val="000000"/>
        </w:rPr>
      </w:pPr>
      <w:r>
        <w:rPr>
          <w:color w:val="000000"/>
        </w:rPr>
        <w:t>3.8.5.Критерием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714F9" w:rsidRDefault="008714F9" w:rsidP="008714F9">
      <w:pPr>
        <w:rPr>
          <w:color w:val="000000"/>
        </w:rPr>
      </w:pPr>
      <w:r>
        <w:rPr>
          <w:color w:val="000000"/>
        </w:rPr>
        <w:t>3.8.6.В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8714F9" w:rsidRDefault="008714F9" w:rsidP="008714F9">
      <w:pPr>
        <w:rPr>
          <w:color w:val="000000"/>
        </w:rPr>
      </w:pPr>
      <w:proofErr w:type="gramStart"/>
      <w:r>
        <w:rPr>
          <w:color w:val="000000"/>
        </w:rPr>
        <w:t>3.8.7.В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8714F9" w:rsidRDefault="008714F9" w:rsidP="008714F9">
      <w:pPr>
        <w:rPr>
          <w:color w:val="000000"/>
        </w:rPr>
      </w:pPr>
      <w:r>
        <w:rPr>
          <w:color w:val="000000"/>
        </w:rPr>
        <w:t>3.8.8.Специалист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8714F9" w:rsidRDefault="008714F9" w:rsidP="008714F9">
      <w:pPr>
        <w:rPr>
          <w:color w:val="000000"/>
        </w:rPr>
      </w:pPr>
      <w:r>
        <w:rPr>
          <w:color w:val="000000"/>
        </w:rPr>
        <w:t>3.8.9.Глава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8714F9" w:rsidRDefault="008714F9" w:rsidP="008714F9">
      <w:pPr>
        <w:rPr>
          <w:color w:val="000000"/>
        </w:rPr>
      </w:pPr>
      <w:r>
        <w:rPr>
          <w:color w:val="000000"/>
        </w:rPr>
        <w:t>3.8.10.Специалист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8714F9" w:rsidRDefault="008714F9" w:rsidP="008714F9">
      <w:pPr>
        <w:rPr>
          <w:color w:val="000000"/>
        </w:rPr>
      </w:pPr>
      <w:proofErr w:type="gramStart"/>
      <w:r>
        <w:rPr>
          <w:color w:val="000000"/>
        </w:rPr>
        <w:t>3.8.11.Максимальный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8714F9" w:rsidRDefault="008714F9" w:rsidP="008714F9">
      <w:pPr>
        <w:rPr>
          <w:color w:val="000000"/>
        </w:rPr>
      </w:pPr>
      <w:r>
        <w:rPr>
          <w:color w:val="000000"/>
        </w:rPr>
        <w:t>3.8.12.Результатом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714F9" w:rsidRDefault="008714F9" w:rsidP="008714F9">
      <w:pPr>
        <w:rPr>
          <w:color w:val="000000"/>
        </w:rPr>
      </w:pPr>
      <w:r>
        <w:rPr>
          <w:color w:val="000000"/>
        </w:rPr>
        <w:t>а</w:t>
      </w:r>
      <w:proofErr w:type="gramStart"/>
      <w:r>
        <w:rPr>
          <w:color w:val="000000"/>
        </w:rPr>
        <w:t>)в</w:t>
      </w:r>
      <w:proofErr w:type="gramEnd"/>
      <w:r>
        <w:rPr>
          <w:color w:val="000000"/>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8714F9" w:rsidRDefault="008714F9" w:rsidP="008714F9">
      <w:pPr>
        <w:rPr>
          <w:color w:val="000000"/>
        </w:rPr>
      </w:pPr>
      <w:r>
        <w:rPr>
          <w:color w:val="000000"/>
        </w:rPr>
        <w:t>б</w:t>
      </w:r>
      <w:proofErr w:type="gramStart"/>
      <w:r>
        <w:rPr>
          <w:color w:val="000000"/>
        </w:rPr>
        <w:t>)в</w:t>
      </w:r>
      <w:proofErr w:type="gramEnd"/>
      <w:r>
        <w:rPr>
          <w:color w:val="000000"/>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714F9" w:rsidRDefault="008714F9" w:rsidP="008714F9">
      <w:pPr>
        <w:rPr>
          <w:color w:val="000000"/>
        </w:rPr>
      </w:pPr>
      <w:r>
        <w:rPr>
          <w:color w:val="000000"/>
        </w:rPr>
        <w:t>3.8.13.Способ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8714F9" w:rsidRDefault="008714F9" w:rsidP="008714F9">
      <w:pPr>
        <w:rPr>
          <w:color w:val="000000"/>
        </w:rPr>
      </w:pPr>
      <w:r>
        <w:rPr>
          <w:color w:val="000000"/>
        </w:rPr>
        <w:t>а</w:t>
      </w:r>
      <w:proofErr w:type="gramStart"/>
      <w:r>
        <w:rPr>
          <w:color w:val="000000"/>
        </w:rPr>
        <w:t>)в</w:t>
      </w:r>
      <w:proofErr w:type="gramEnd"/>
      <w:r>
        <w:rPr>
          <w:color w:val="000000"/>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8714F9" w:rsidRDefault="008714F9" w:rsidP="008714F9">
      <w:pPr>
        <w:rPr>
          <w:color w:val="000000"/>
        </w:rPr>
      </w:pPr>
      <w:r>
        <w:rPr>
          <w:color w:val="000000"/>
        </w:rPr>
        <w:lastRenderedPageBreak/>
        <w:t>б</w:t>
      </w:r>
      <w:proofErr w:type="gramStart"/>
      <w:r>
        <w:rPr>
          <w:color w:val="000000"/>
        </w:rPr>
        <w:t>)в</w:t>
      </w:r>
      <w:proofErr w:type="gramEnd"/>
      <w:r>
        <w:rPr>
          <w:color w:val="000000"/>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714F9" w:rsidRDefault="008714F9" w:rsidP="008714F9">
      <w:pPr>
        <w:rPr>
          <w:color w:val="000000"/>
        </w:rPr>
      </w:pPr>
    </w:p>
    <w:p w:rsidR="008714F9" w:rsidRDefault="008714F9" w:rsidP="008714F9">
      <w:pPr>
        <w:rPr>
          <w:color w:val="000000"/>
        </w:rPr>
      </w:pPr>
    </w:p>
    <w:p w:rsidR="008714F9" w:rsidRDefault="008714F9" w:rsidP="008714F9">
      <w:pPr>
        <w:rPr>
          <w:color w:val="000000"/>
        </w:rPr>
      </w:pPr>
    </w:p>
    <w:p w:rsidR="008714F9" w:rsidRDefault="008714F9" w:rsidP="008714F9">
      <w:pPr>
        <w:rPr>
          <w:color w:val="000000"/>
        </w:rPr>
      </w:pPr>
    </w:p>
    <w:p w:rsidR="008714F9" w:rsidRDefault="008714F9" w:rsidP="008714F9">
      <w:pPr>
        <w:rPr>
          <w:color w:val="000000"/>
        </w:rPr>
      </w:pPr>
    </w:p>
    <w:p w:rsidR="008714F9" w:rsidRDefault="008714F9" w:rsidP="008714F9">
      <w:pPr>
        <w:rPr>
          <w:color w:val="000000"/>
        </w:rPr>
      </w:pPr>
    </w:p>
    <w:p w:rsidR="008714F9" w:rsidRDefault="008714F9" w:rsidP="008714F9">
      <w:pPr>
        <w:jc w:val="right"/>
        <w:rPr>
          <w:color w:val="000000"/>
        </w:rPr>
      </w:pPr>
      <w:r>
        <w:rPr>
          <w:color w:val="000000"/>
        </w:rPr>
        <w:t>Приложение №1</w:t>
      </w:r>
    </w:p>
    <w:p w:rsidR="008714F9" w:rsidRDefault="008714F9" w:rsidP="008714F9">
      <w:pPr>
        <w:jc w:val="right"/>
        <w:rPr>
          <w:color w:val="000000"/>
        </w:rPr>
      </w:pPr>
      <w:r>
        <w:rPr>
          <w:color w:val="000000"/>
        </w:rPr>
        <w:t>к административному регламенту</w:t>
      </w:r>
    </w:p>
    <w:p w:rsidR="008714F9" w:rsidRDefault="008714F9" w:rsidP="008714F9">
      <w:pPr>
        <w:jc w:val="right"/>
        <w:rPr>
          <w:color w:val="000000"/>
        </w:rPr>
      </w:pPr>
      <w:r>
        <w:rPr>
          <w:color w:val="000000"/>
        </w:rPr>
        <w:t xml:space="preserve">«Предоставление земельного участка, находящегося в </w:t>
      </w:r>
      <w:proofErr w:type="gramStart"/>
      <w:r>
        <w:rPr>
          <w:color w:val="000000"/>
        </w:rPr>
        <w:t>муниципальной</w:t>
      </w:r>
      <w:proofErr w:type="gramEnd"/>
    </w:p>
    <w:p w:rsidR="008714F9" w:rsidRDefault="008714F9" w:rsidP="008714F9">
      <w:pPr>
        <w:jc w:val="right"/>
        <w:rPr>
          <w:color w:val="000000"/>
        </w:rPr>
      </w:pPr>
      <w:r>
        <w:rPr>
          <w:color w:val="000000"/>
        </w:rPr>
        <w:t xml:space="preserve">собственности Елизаветинского сельсовета </w:t>
      </w:r>
      <w:proofErr w:type="spellStart"/>
      <w:r>
        <w:rPr>
          <w:color w:val="000000"/>
        </w:rPr>
        <w:t>Мокшанского</w:t>
      </w:r>
      <w:proofErr w:type="spellEnd"/>
      <w:r>
        <w:rPr>
          <w:color w:val="000000"/>
        </w:rPr>
        <w:t xml:space="preserve"> района Пензенской области,</w:t>
      </w:r>
    </w:p>
    <w:p w:rsidR="008714F9" w:rsidRDefault="008714F9" w:rsidP="008714F9">
      <w:pPr>
        <w:jc w:val="right"/>
        <w:rPr>
          <w:color w:val="000000"/>
        </w:rPr>
      </w:pPr>
      <w:r>
        <w:rPr>
          <w:color w:val="000000"/>
        </w:rPr>
        <w:t>гражданину или юридическому лицу в собственность бесплатно»</w:t>
      </w:r>
    </w:p>
    <w:p w:rsidR="008714F9" w:rsidRDefault="008714F9" w:rsidP="008714F9">
      <w:pPr>
        <w:jc w:val="right"/>
        <w:rPr>
          <w:color w:val="000000"/>
        </w:rPr>
      </w:pPr>
      <w:r>
        <w:rPr>
          <w:color w:val="000000"/>
        </w:rPr>
        <w:t>______________________________________________________________________</w:t>
      </w:r>
    </w:p>
    <w:p w:rsidR="008714F9" w:rsidRDefault="008714F9" w:rsidP="008714F9">
      <w:pPr>
        <w:jc w:val="right"/>
        <w:rPr>
          <w:color w:val="000000"/>
        </w:rPr>
      </w:pPr>
      <w:r>
        <w:rPr>
          <w:color w:val="000000"/>
        </w:rPr>
        <w:t>(наименование органа местного самоуправления)</w:t>
      </w:r>
    </w:p>
    <w:p w:rsidR="008714F9" w:rsidRDefault="008714F9" w:rsidP="008714F9">
      <w:pPr>
        <w:jc w:val="right"/>
        <w:rPr>
          <w:color w:val="000000"/>
        </w:rPr>
      </w:pPr>
      <w:r>
        <w:rPr>
          <w:color w:val="000000"/>
        </w:rPr>
        <w:t>от ___________________________________________________________________</w:t>
      </w:r>
    </w:p>
    <w:p w:rsidR="008714F9" w:rsidRDefault="008714F9" w:rsidP="008714F9">
      <w:pPr>
        <w:jc w:val="right"/>
        <w:rPr>
          <w:color w:val="000000"/>
        </w:rPr>
      </w:pPr>
      <w:r>
        <w:rPr>
          <w:color w:val="000000"/>
        </w:rPr>
        <w:t>(наименование заявителя (</w:t>
      </w:r>
      <w:proofErr w:type="spellStart"/>
      <w:r>
        <w:rPr>
          <w:color w:val="000000"/>
        </w:rPr>
        <w:t>юр</w:t>
      </w:r>
      <w:proofErr w:type="gramStart"/>
      <w:r>
        <w:rPr>
          <w:color w:val="000000"/>
        </w:rPr>
        <w:t>.л</w:t>
      </w:r>
      <w:proofErr w:type="gramEnd"/>
      <w:r>
        <w:rPr>
          <w:color w:val="000000"/>
        </w:rPr>
        <w:t>ица</w:t>
      </w:r>
      <w:proofErr w:type="spellEnd"/>
      <w:r>
        <w:rPr>
          <w:color w:val="000000"/>
        </w:rPr>
        <w:t>) или Ф.И.О. гражданина)</w:t>
      </w:r>
    </w:p>
    <w:p w:rsidR="008714F9" w:rsidRDefault="008714F9" w:rsidP="008714F9">
      <w:pPr>
        <w:jc w:val="right"/>
        <w:rPr>
          <w:color w:val="000000"/>
        </w:rPr>
      </w:pPr>
      <w:r>
        <w:rPr>
          <w:color w:val="000000"/>
        </w:rPr>
        <w:t> </w:t>
      </w:r>
    </w:p>
    <w:p w:rsidR="008714F9" w:rsidRDefault="008714F9" w:rsidP="008714F9">
      <w:pPr>
        <w:jc w:val="right"/>
        <w:rPr>
          <w:color w:val="000000"/>
        </w:rPr>
      </w:pPr>
      <w:r>
        <w:rPr>
          <w:color w:val="000000"/>
        </w:rPr>
        <w:t>Место жительства (место нахождения для юридического лица):</w:t>
      </w:r>
    </w:p>
    <w:p w:rsidR="008714F9" w:rsidRDefault="008714F9" w:rsidP="008714F9">
      <w:pPr>
        <w:jc w:val="right"/>
        <w:rPr>
          <w:color w:val="000000"/>
        </w:rPr>
      </w:pPr>
      <w:r>
        <w:rPr>
          <w:color w:val="000000"/>
        </w:rPr>
        <w:t>_____________________________________________________________________</w:t>
      </w:r>
    </w:p>
    <w:p w:rsidR="008714F9" w:rsidRDefault="008714F9" w:rsidP="008714F9">
      <w:pPr>
        <w:jc w:val="right"/>
        <w:rPr>
          <w:color w:val="000000"/>
        </w:rPr>
      </w:pPr>
      <w:r>
        <w:rPr>
          <w:color w:val="000000"/>
        </w:rPr>
        <w:t xml:space="preserve">Государственный регистрационный номер записи </w:t>
      </w:r>
      <w:proofErr w:type="gramStart"/>
      <w:r>
        <w:rPr>
          <w:color w:val="000000"/>
        </w:rPr>
        <w:t>о</w:t>
      </w:r>
      <w:proofErr w:type="gramEnd"/>
      <w:r>
        <w:rPr>
          <w:color w:val="000000"/>
        </w:rPr>
        <w:t xml:space="preserve"> государственной</w:t>
      </w:r>
    </w:p>
    <w:p w:rsidR="008714F9" w:rsidRDefault="008714F9" w:rsidP="008714F9">
      <w:pPr>
        <w:jc w:val="right"/>
        <w:rPr>
          <w:color w:val="000000"/>
        </w:rPr>
      </w:pPr>
      <w:r>
        <w:rPr>
          <w:color w:val="000000"/>
        </w:rPr>
        <w:t>регистрации юридического лица в ЕГРЮЛ_________________________________</w:t>
      </w:r>
    </w:p>
    <w:p w:rsidR="008714F9" w:rsidRDefault="008714F9" w:rsidP="008714F9">
      <w:pPr>
        <w:jc w:val="right"/>
        <w:rPr>
          <w:color w:val="000000"/>
        </w:rPr>
      </w:pPr>
      <w:r>
        <w:rPr>
          <w:color w:val="000000"/>
        </w:rPr>
        <w:t> </w:t>
      </w:r>
    </w:p>
    <w:p w:rsidR="008714F9" w:rsidRDefault="008714F9" w:rsidP="008714F9">
      <w:pPr>
        <w:jc w:val="right"/>
        <w:rPr>
          <w:color w:val="000000"/>
        </w:rPr>
      </w:pPr>
      <w:r>
        <w:rPr>
          <w:color w:val="000000"/>
        </w:rPr>
        <w:t>ИНН налогоплательщика________________________________________________</w:t>
      </w:r>
    </w:p>
    <w:p w:rsidR="008714F9" w:rsidRDefault="008714F9" w:rsidP="008714F9">
      <w:pPr>
        <w:jc w:val="right"/>
        <w:rPr>
          <w:color w:val="000000"/>
        </w:rPr>
      </w:pPr>
      <w:r>
        <w:rPr>
          <w:color w:val="000000"/>
        </w:rPr>
        <w:t> </w:t>
      </w:r>
    </w:p>
    <w:p w:rsidR="008714F9" w:rsidRDefault="008714F9" w:rsidP="008714F9">
      <w:pPr>
        <w:jc w:val="right"/>
        <w:rPr>
          <w:color w:val="000000"/>
        </w:rPr>
      </w:pPr>
      <w:r>
        <w:rPr>
          <w:color w:val="000000"/>
        </w:rPr>
        <w:t xml:space="preserve">Реквизиты документы, </w:t>
      </w:r>
      <w:proofErr w:type="gramStart"/>
      <w:r>
        <w:rPr>
          <w:color w:val="000000"/>
        </w:rPr>
        <w:t>удостоверяющего</w:t>
      </w:r>
      <w:proofErr w:type="gramEnd"/>
      <w:r>
        <w:rPr>
          <w:color w:val="000000"/>
        </w:rPr>
        <w:t xml:space="preserve"> личность</w:t>
      </w:r>
    </w:p>
    <w:p w:rsidR="008714F9" w:rsidRDefault="008714F9" w:rsidP="008714F9">
      <w:pPr>
        <w:jc w:val="right"/>
        <w:rPr>
          <w:color w:val="000000"/>
        </w:rPr>
      </w:pPr>
      <w:r>
        <w:rPr>
          <w:color w:val="000000"/>
        </w:rPr>
        <w:t>заявителя (для гражданина)_____________________________________________</w:t>
      </w:r>
    </w:p>
    <w:p w:rsidR="008714F9" w:rsidRDefault="008714F9" w:rsidP="008714F9">
      <w:pPr>
        <w:jc w:val="right"/>
        <w:rPr>
          <w:color w:val="000000"/>
        </w:rPr>
      </w:pPr>
      <w:r>
        <w:rPr>
          <w:color w:val="000000"/>
        </w:rPr>
        <w:t>_____________________________________________________________________</w:t>
      </w:r>
    </w:p>
    <w:p w:rsidR="008714F9" w:rsidRDefault="008714F9" w:rsidP="008714F9">
      <w:pPr>
        <w:jc w:val="right"/>
        <w:rPr>
          <w:color w:val="000000"/>
        </w:rPr>
      </w:pPr>
      <w:r>
        <w:rPr>
          <w:color w:val="000000"/>
        </w:rPr>
        <w:t>Почтовый адрес и (или) адрес электронной почты___________________________</w:t>
      </w:r>
    </w:p>
    <w:p w:rsidR="008714F9" w:rsidRDefault="008714F9" w:rsidP="008714F9">
      <w:pPr>
        <w:jc w:val="right"/>
        <w:rPr>
          <w:color w:val="000000"/>
        </w:rPr>
      </w:pPr>
      <w:r>
        <w:rPr>
          <w:color w:val="000000"/>
        </w:rPr>
        <w:t>_____________________________________________________________________</w:t>
      </w:r>
    </w:p>
    <w:p w:rsidR="008714F9" w:rsidRDefault="008714F9" w:rsidP="008714F9">
      <w:pPr>
        <w:rPr>
          <w:color w:val="000000"/>
        </w:rPr>
      </w:pPr>
      <w:r>
        <w:rPr>
          <w:color w:val="000000"/>
        </w:rPr>
        <w:t> </w:t>
      </w:r>
    </w:p>
    <w:p w:rsidR="008714F9" w:rsidRDefault="008714F9" w:rsidP="008714F9">
      <w:pPr>
        <w:jc w:val="center"/>
        <w:rPr>
          <w:color w:val="000000"/>
        </w:rPr>
      </w:pPr>
      <w:r>
        <w:rPr>
          <w:b/>
          <w:bCs/>
          <w:color w:val="000000"/>
        </w:rPr>
        <w:t>Заявление о предоставлении земельного участка в собственность бесплатно</w:t>
      </w:r>
    </w:p>
    <w:p w:rsidR="008714F9" w:rsidRDefault="008714F9" w:rsidP="008714F9">
      <w:pPr>
        <w:jc w:val="center"/>
        <w:rPr>
          <w:color w:val="000000"/>
        </w:rPr>
      </w:pPr>
      <w:r>
        <w:rPr>
          <w:b/>
          <w:bCs/>
          <w:color w:val="000000"/>
        </w:rPr>
        <w:t> </w:t>
      </w:r>
    </w:p>
    <w:p w:rsidR="008714F9" w:rsidRDefault="008714F9" w:rsidP="008714F9">
      <w:pPr>
        <w:rPr>
          <w:color w:val="000000"/>
        </w:rPr>
      </w:pPr>
      <w:r>
        <w:rPr>
          <w:color w:val="000000"/>
        </w:rPr>
        <w:t xml:space="preserve">Прошу предоставить земельный участок площадью ________________ </w:t>
      </w:r>
      <w:proofErr w:type="spellStart"/>
      <w:r>
        <w:rPr>
          <w:color w:val="000000"/>
        </w:rPr>
        <w:t>кв</w:t>
      </w:r>
      <w:proofErr w:type="gramStart"/>
      <w:r>
        <w:rPr>
          <w:color w:val="000000"/>
        </w:rPr>
        <w:t>.м</w:t>
      </w:r>
      <w:proofErr w:type="spellEnd"/>
      <w:proofErr w:type="gramEnd"/>
      <w:r>
        <w:rPr>
          <w:color w:val="000000"/>
        </w:rPr>
        <w:t>, расположенный по адресу: ______________________________________________________,</w:t>
      </w:r>
    </w:p>
    <w:p w:rsidR="008714F9" w:rsidRDefault="008714F9" w:rsidP="008714F9">
      <w:pPr>
        <w:rPr>
          <w:color w:val="000000"/>
        </w:rPr>
      </w:pPr>
      <w:r>
        <w:rPr>
          <w:color w:val="000000"/>
        </w:rPr>
        <w:t>с кадастровым номером _________________________________________________________________________________________________________________________</w:t>
      </w:r>
    </w:p>
    <w:p w:rsidR="008714F9" w:rsidRDefault="008714F9" w:rsidP="008714F9">
      <w:pPr>
        <w:rPr>
          <w:color w:val="000000"/>
        </w:rPr>
      </w:pPr>
      <w:r>
        <w:rPr>
          <w:color w:val="000000"/>
        </w:rPr>
        <w:t>для целей использования ________________________________________________________________________________________________________________________</w:t>
      </w:r>
    </w:p>
    <w:p w:rsidR="008714F9" w:rsidRDefault="008714F9" w:rsidP="008714F9">
      <w:pPr>
        <w:rPr>
          <w:color w:val="000000"/>
        </w:rPr>
      </w:pPr>
      <w:r>
        <w:rPr>
          <w:color w:val="000000"/>
        </w:rPr>
        <w:t>______________________________________________________________________________________________________________________________________________</w:t>
      </w:r>
    </w:p>
    <w:p w:rsidR="008714F9" w:rsidRDefault="008714F9" w:rsidP="008714F9">
      <w:pPr>
        <w:rPr>
          <w:color w:val="000000"/>
        </w:rPr>
      </w:pPr>
      <w:r>
        <w:rPr>
          <w:color w:val="000000"/>
        </w:rPr>
        <w:t>в собственность на основании ст. 39.5 Земельного кодекса Российской Федерации, пункта 2.7 ст. 3 Федерального закона N 137-ФЗ от 25.10.2001.</w:t>
      </w:r>
    </w:p>
    <w:p w:rsidR="008714F9" w:rsidRDefault="008714F9" w:rsidP="008714F9">
      <w:pPr>
        <w:rPr>
          <w:color w:val="000000"/>
        </w:rPr>
      </w:pPr>
      <w:r>
        <w:rPr>
          <w:color w:val="000000"/>
        </w:rPr>
        <w:t>_______________________________________ _________________</w:t>
      </w:r>
    </w:p>
    <w:p w:rsidR="008714F9" w:rsidRDefault="008714F9" w:rsidP="008714F9">
      <w:pPr>
        <w:rPr>
          <w:color w:val="000000"/>
        </w:rPr>
      </w:pPr>
      <w:r>
        <w:rPr>
          <w:color w:val="000000"/>
        </w:rPr>
        <w:t xml:space="preserve">(Ф.И.О., наименование организации) </w:t>
      </w:r>
      <w:proofErr w:type="gramStart"/>
      <w:r>
        <w:rPr>
          <w:color w:val="000000"/>
        </w:rPr>
        <w:t xml:space="preserve">( </w:t>
      </w:r>
      <w:proofErr w:type="gramEnd"/>
      <w:r>
        <w:rPr>
          <w:color w:val="000000"/>
        </w:rPr>
        <w:t>подпись)</w:t>
      </w:r>
    </w:p>
    <w:p w:rsidR="008714F9" w:rsidRDefault="008714F9" w:rsidP="008714F9">
      <w:pPr>
        <w:rPr>
          <w:color w:val="000000"/>
        </w:rPr>
      </w:pPr>
      <w:r>
        <w:rPr>
          <w:color w:val="000000"/>
        </w:rPr>
        <w:t>"___"__________ 20_____ г.</w:t>
      </w:r>
    </w:p>
    <w:p w:rsidR="008714F9" w:rsidRDefault="008714F9" w:rsidP="008714F9">
      <w:pPr>
        <w:rPr>
          <w:color w:val="000000"/>
        </w:rPr>
      </w:pPr>
      <w:r>
        <w:rPr>
          <w:color w:val="000000"/>
        </w:rPr>
        <w:t>Приложение к заявлению</w:t>
      </w:r>
    </w:p>
    <w:p w:rsidR="008714F9" w:rsidRDefault="008714F9" w:rsidP="008714F9">
      <w:pPr>
        <w:rPr>
          <w:color w:val="000000"/>
        </w:rPr>
      </w:pPr>
    </w:p>
    <w:p w:rsidR="008714F9" w:rsidRDefault="008714F9" w:rsidP="008714F9">
      <w:pPr>
        <w:rPr>
          <w:color w:val="000000"/>
        </w:rPr>
      </w:pPr>
    </w:p>
    <w:p w:rsidR="008714F9" w:rsidRDefault="008714F9" w:rsidP="008714F9">
      <w:pPr>
        <w:rPr>
          <w:color w:val="000000"/>
        </w:rPr>
      </w:pPr>
    </w:p>
    <w:p w:rsidR="008714F9" w:rsidRDefault="008714F9" w:rsidP="008714F9">
      <w:pPr>
        <w:rPr>
          <w:color w:val="000000"/>
        </w:rPr>
      </w:pPr>
    </w:p>
    <w:p w:rsidR="008714F9" w:rsidRDefault="008714F9" w:rsidP="008714F9">
      <w:pPr>
        <w:rPr>
          <w:color w:val="000000"/>
        </w:rPr>
      </w:pPr>
    </w:p>
    <w:p w:rsidR="008714F9" w:rsidRDefault="008714F9" w:rsidP="008714F9">
      <w:pPr>
        <w:rPr>
          <w:color w:val="000000"/>
        </w:rPr>
      </w:pPr>
    </w:p>
    <w:p w:rsidR="008714F9" w:rsidRDefault="008714F9" w:rsidP="008714F9">
      <w:pPr>
        <w:rPr>
          <w:color w:val="000000"/>
        </w:rPr>
      </w:pPr>
    </w:p>
    <w:p w:rsidR="008714F9" w:rsidRDefault="008714F9" w:rsidP="008714F9">
      <w:pPr>
        <w:rPr>
          <w:color w:val="000000"/>
        </w:rPr>
      </w:pPr>
    </w:p>
    <w:p w:rsidR="008714F9" w:rsidRDefault="008714F9" w:rsidP="008714F9">
      <w:pPr>
        <w:rPr>
          <w:color w:val="000000"/>
        </w:rPr>
      </w:pPr>
      <w:r>
        <w:rPr>
          <w:color w:val="000000"/>
        </w:rPr>
        <w:t> </w:t>
      </w:r>
    </w:p>
    <w:p w:rsidR="008714F9" w:rsidRDefault="008714F9" w:rsidP="008714F9">
      <w:pPr>
        <w:jc w:val="center"/>
        <w:rPr>
          <w:b/>
          <w:bCs/>
          <w:color w:val="000000"/>
          <w:sz w:val="22"/>
          <w:szCs w:val="22"/>
        </w:rPr>
      </w:pPr>
    </w:p>
    <w:p w:rsidR="008714F9" w:rsidRDefault="008714F9" w:rsidP="008714F9">
      <w:pPr>
        <w:jc w:val="center"/>
        <w:rPr>
          <w:b/>
          <w:bCs/>
          <w:color w:val="000000"/>
        </w:rPr>
      </w:pPr>
    </w:p>
    <w:p w:rsidR="008714F9" w:rsidRDefault="008714F9" w:rsidP="008714F9">
      <w:pPr>
        <w:jc w:val="center"/>
        <w:rPr>
          <w:b/>
          <w:bCs/>
          <w:color w:val="000000"/>
        </w:rPr>
      </w:pPr>
    </w:p>
    <w:p w:rsidR="008714F9" w:rsidRDefault="008714F9" w:rsidP="008714F9">
      <w:pPr>
        <w:jc w:val="center"/>
        <w:rPr>
          <w:color w:val="000000"/>
        </w:rPr>
      </w:pPr>
      <w:r>
        <w:rPr>
          <w:b/>
          <w:bCs/>
          <w:color w:val="00000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8714F9" w:rsidRDefault="008714F9" w:rsidP="008714F9">
      <w:pPr>
        <w:jc w:val="center"/>
        <w:rPr>
          <w:color w:val="000000"/>
        </w:rPr>
      </w:pPr>
      <w:r>
        <w:rPr>
          <w:b/>
          <w:bCs/>
          <w:color w:val="000000"/>
        </w:rPr>
        <w:t> </w:t>
      </w:r>
    </w:p>
    <w:tbl>
      <w:tblPr>
        <w:tblW w:w="5000" w:type="pct"/>
        <w:jc w:val="center"/>
        <w:tblCellMar>
          <w:left w:w="0" w:type="dxa"/>
          <w:right w:w="0" w:type="dxa"/>
        </w:tblCellMar>
        <w:tblLook w:val="04A0" w:firstRow="1" w:lastRow="0" w:firstColumn="1" w:lastColumn="0" w:noHBand="0" w:noVBand="1"/>
      </w:tblPr>
      <w:tblGrid>
        <w:gridCol w:w="10102"/>
      </w:tblGrid>
      <w:tr w:rsidR="008714F9" w:rsidTr="007E63F3">
        <w:trPr>
          <w:jc w:val="center"/>
        </w:trPr>
        <w:tc>
          <w:tcPr>
            <w:tcW w:w="5000" w:type="pct"/>
            <w:tcBorders>
              <w:top w:val="single" w:sz="6" w:space="0" w:color="000000"/>
              <w:left w:val="single" w:sz="6" w:space="0" w:color="000000"/>
              <w:bottom w:val="nil"/>
              <w:right w:val="single" w:sz="6" w:space="0" w:color="000000"/>
            </w:tcBorders>
            <w:tcMar>
              <w:top w:w="102" w:type="dxa"/>
              <w:left w:w="62" w:type="dxa"/>
              <w:bottom w:w="102" w:type="dxa"/>
              <w:right w:w="62" w:type="dxa"/>
            </w:tcMar>
            <w:hideMark/>
          </w:tcPr>
          <w:p w:rsidR="008714F9" w:rsidRDefault="008714F9" w:rsidP="007E63F3">
            <w:pPr>
              <w:jc w:val="center"/>
            </w:pPr>
            <w:r>
              <w:t>Фамилия, имя, отчество (при наличии) субъекта персональных данных (представителя субъекта персональных данных)</w:t>
            </w:r>
          </w:p>
          <w:p w:rsidR="008714F9" w:rsidRDefault="008714F9" w:rsidP="007E63F3">
            <w:pPr>
              <w:jc w:val="center"/>
            </w:pPr>
            <w:r>
              <w:t>_________________________________________________________________________</w:t>
            </w:r>
          </w:p>
          <w:p w:rsidR="008714F9" w:rsidRDefault="008714F9" w:rsidP="007E63F3">
            <w:pPr>
              <w:ind w:firstLine="567"/>
              <w:jc w:val="center"/>
            </w:pPr>
            <w:r>
              <w:t>Адрес субъекта персональных данных (представителя субъекта персональных данных)_________________________________________________________</w:t>
            </w:r>
          </w:p>
        </w:tc>
      </w:tr>
      <w:tr w:rsidR="008714F9" w:rsidTr="007E63F3">
        <w:trPr>
          <w:jc w:val="center"/>
        </w:trPr>
        <w:tc>
          <w:tcPr>
            <w:tcW w:w="5000" w:type="pct"/>
            <w:tcBorders>
              <w:top w:val="nil"/>
              <w:left w:val="single" w:sz="6" w:space="0" w:color="000000"/>
              <w:bottom w:val="nil"/>
              <w:right w:val="single" w:sz="6" w:space="0" w:color="000000"/>
            </w:tcBorders>
            <w:tcMar>
              <w:top w:w="102" w:type="dxa"/>
              <w:left w:w="62" w:type="dxa"/>
              <w:bottom w:w="102" w:type="dxa"/>
              <w:right w:w="62" w:type="dxa"/>
            </w:tcMar>
            <w:hideMark/>
          </w:tcPr>
          <w:p w:rsidR="008714F9" w:rsidRDefault="008714F9" w:rsidP="007E63F3">
            <w:pPr>
              <w:jc w:val="center"/>
            </w:pPr>
            <w:r>
              <w:t>Номер основного документа, удостоверяющего личность субъекта персональных данных</w:t>
            </w:r>
          </w:p>
          <w:p w:rsidR="008714F9" w:rsidRDefault="008714F9" w:rsidP="007E63F3">
            <w:pPr>
              <w:jc w:val="center"/>
            </w:pPr>
            <w:r>
              <w:t>(представителя субъекта персональных данных), дата его выдачи и выдавший орган _______________________________________________________</w:t>
            </w:r>
          </w:p>
          <w:p w:rsidR="008714F9" w:rsidRDefault="008714F9" w:rsidP="007E63F3">
            <w:pPr>
              <w:jc w:val="center"/>
            </w:pPr>
            <w:r>
              <w:t>Реквизиты доверенности или иного документа, подтверждающего полномочия представителя субъекта персональных данных</w:t>
            </w:r>
          </w:p>
          <w:p w:rsidR="008714F9" w:rsidRDefault="008714F9" w:rsidP="007E63F3">
            <w:pPr>
              <w:jc w:val="center"/>
            </w:pPr>
            <w:r>
              <w:t>(при получении согласия от представителя субъекта персональных данных)</w:t>
            </w:r>
          </w:p>
          <w:p w:rsidR="008714F9" w:rsidRDefault="008714F9" w:rsidP="007E63F3">
            <w:pPr>
              <w:jc w:val="center"/>
            </w:pPr>
            <w:r>
              <w:t>_________________________________________________________________________</w:t>
            </w:r>
          </w:p>
          <w:p w:rsidR="008714F9" w:rsidRDefault="008714F9" w:rsidP="007E63F3">
            <w:pPr>
              <w:jc w:val="center"/>
            </w:pPr>
            <w:r>
              <w:t>Наименование или фамилия, имя, отчество (при наличии) и адрес оператора, получающего согласие субъекта персональных данных _____________________________________________________________________________</w:t>
            </w:r>
          </w:p>
          <w:p w:rsidR="008714F9" w:rsidRDefault="008714F9" w:rsidP="007E63F3">
            <w:pPr>
              <w:jc w:val="center"/>
            </w:pPr>
            <w:r>
              <w:t>Цель обработки персональных данных _____________________________________________________________________________</w:t>
            </w:r>
          </w:p>
          <w:p w:rsidR="008714F9" w:rsidRDefault="008714F9" w:rsidP="007E63F3">
            <w:pPr>
              <w:jc w:val="center"/>
            </w:pPr>
            <w:r>
              <w:t>Перечень персональных данных, на обработку которых дается согласие субъекта персональных данных</w:t>
            </w:r>
          </w:p>
          <w:p w:rsidR="008714F9" w:rsidRDefault="008714F9" w:rsidP="007E63F3">
            <w:pPr>
              <w:jc w:val="center"/>
            </w:pPr>
            <w:r>
              <w:t>_________________________________________________________________________</w:t>
            </w:r>
          </w:p>
          <w:p w:rsidR="008714F9" w:rsidRDefault="008714F9" w:rsidP="007E63F3">
            <w:pPr>
              <w:jc w:val="center"/>
            </w:pPr>
            <w:r>
              <w:t>Наименование или фамилию, имя, отчеств</w:t>
            </w:r>
            <w:proofErr w:type="gramStart"/>
            <w:r>
              <w:t>о(</w:t>
            </w:r>
            <w:proofErr w:type="gramEnd"/>
            <w:r>
              <w:t>при наличии)  и адрес лица, осуществляющего обработку персональных данных по поручению</w:t>
            </w:r>
          </w:p>
          <w:p w:rsidR="008714F9" w:rsidRDefault="008714F9" w:rsidP="007E63F3">
            <w:pPr>
              <w:jc w:val="center"/>
            </w:pPr>
            <w:r>
              <w:t>оператора, если обработка будет поручена такому лицу _____________________________________________________________________________</w:t>
            </w:r>
          </w:p>
          <w:p w:rsidR="008714F9" w:rsidRDefault="008714F9" w:rsidP="007E63F3">
            <w:pPr>
              <w:jc w:val="center"/>
            </w:pPr>
            <w:r>
              <w:t>Перечень действий с персональными данными, на совершение которых дается согласие, общее описание используемых</w:t>
            </w:r>
          </w:p>
          <w:p w:rsidR="008714F9" w:rsidRDefault="008714F9" w:rsidP="007E63F3">
            <w:pPr>
              <w:jc w:val="center"/>
            </w:pPr>
            <w:r>
              <w:t>оператором способов обработки персональных данных_______________________________________________________________________</w:t>
            </w:r>
          </w:p>
          <w:p w:rsidR="008714F9" w:rsidRDefault="008714F9" w:rsidP="007E63F3">
            <w:pPr>
              <w:jc w:val="center"/>
            </w:pPr>
            <w:r>
              <w:t>Срок, в течение которого действует согласие субъекта персональных данных,</w:t>
            </w:r>
          </w:p>
          <w:p w:rsidR="008714F9" w:rsidRDefault="008714F9" w:rsidP="007E63F3">
            <w:pPr>
              <w:jc w:val="center"/>
            </w:pPr>
            <w:r>
              <w:t>а также способ его отзыва, если иное не установлено федеральным законом_______________________________________________________________</w:t>
            </w:r>
          </w:p>
          <w:p w:rsidR="008714F9" w:rsidRDefault="008714F9" w:rsidP="007E63F3">
            <w:pPr>
              <w:ind w:firstLine="567"/>
              <w:jc w:val="center"/>
            </w:pPr>
            <w:r>
              <w:t> </w:t>
            </w:r>
          </w:p>
        </w:tc>
      </w:tr>
      <w:tr w:rsidR="008714F9" w:rsidTr="007E63F3">
        <w:trPr>
          <w:jc w:val="center"/>
        </w:trPr>
        <w:tc>
          <w:tcPr>
            <w:tcW w:w="5000" w:type="pct"/>
            <w:tcBorders>
              <w:top w:val="nil"/>
              <w:left w:val="single" w:sz="6" w:space="0" w:color="000000"/>
              <w:bottom w:val="nil"/>
              <w:right w:val="single" w:sz="6" w:space="0" w:color="000000"/>
            </w:tcBorders>
            <w:tcMar>
              <w:top w:w="102" w:type="dxa"/>
              <w:left w:w="62" w:type="dxa"/>
              <w:bottom w:w="102" w:type="dxa"/>
              <w:right w:w="62" w:type="dxa"/>
            </w:tcMar>
            <w:hideMark/>
          </w:tcPr>
          <w:p w:rsidR="008714F9" w:rsidRDefault="008714F9" w:rsidP="007E63F3">
            <w:pPr>
              <w:ind w:firstLine="567"/>
              <w:jc w:val="center"/>
            </w:pPr>
            <w:r>
              <w:t>СОГЛАСИЕ НА ОБРАБОТКУ ПЕРСОНАЛЬНЫХ ДАННЫХ</w:t>
            </w:r>
          </w:p>
        </w:tc>
      </w:tr>
      <w:tr w:rsidR="008714F9" w:rsidTr="007E63F3">
        <w:trPr>
          <w:jc w:val="center"/>
        </w:trPr>
        <w:tc>
          <w:tcPr>
            <w:tcW w:w="5000" w:type="pct"/>
            <w:tcBorders>
              <w:top w:val="nil"/>
              <w:left w:val="single" w:sz="6" w:space="0" w:color="000000"/>
              <w:bottom w:val="nil"/>
              <w:right w:val="single" w:sz="6" w:space="0" w:color="000000"/>
            </w:tcBorders>
            <w:tcMar>
              <w:top w:w="102" w:type="dxa"/>
              <w:left w:w="62" w:type="dxa"/>
              <w:bottom w:w="102" w:type="dxa"/>
              <w:right w:w="62" w:type="dxa"/>
            </w:tcMar>
            <w:hideMark/>
          </w:tcPr>
          <w:p w:rsidR="008714F9" w:rsidRDefault="008714F9" w:rsidP="007E63F3">
            <w:pPr>
              <w:jc w:val="center"/>
            </w:pPr>
            <w:r>
              <w:t>Настоящим выражаю согласие на обработку моих персональных данных, предусмотренную частью 3 статьи 3 Федерального закона от 27 июля 2006 г.</w:t>
            </w:r>
          </w:p>
          <w:p w:rsidR="008714F9" w:rsidRDefault="008714F9" w:rsidP="007E63F3">
            <w:pPr>
              <w:ind w:firstLine="567"/>
              <w:jc w:val="center"/>
            </w:pPr>
            <w:r>
              <w:t>N 152-ФЗ "О персональных данных", в целях предоставления администрацией Пензенского района муниципальной услуги </w:t>
            </w:r>
            <w:proofErr w:type="gramStart"/>
            <w:r>
              <w:t>по</w:t>
            </w:r>
            <w:proofErr w:type="gramEnd"/>
            <w:r>
              <w:t xml:space="preserve"> ___________________________________________ </w:t>
            </w:r>
          </w:p>
        </w:tc>
      </w:tr>
      <w:tr w:rsidR="008714F9" w:rsidTr="007E63F3">
        <w:trPr>
          <w:jc w:val="center"/>
        </w:trPr>
        <w:tc>
          <w:tcPr>
            <w:tcW w:w="5000" w:type="pct"/>
            <w:tcBorders>
              <w:top w:val="nil"/>
              <w:left w:val="single" w:sz="6" w:space="0" w:color="000000"/>
              <w:bottom w:val="nil"/>
              <w:right w:val="single" w:sz="6" w:space="0" w:color="000000"/>
            </w:tcBorders>
            <w:tcMar>
              <w:top w:w="102" w:type="dxa"/>
              <w:left w:w="62" w:type="dxa"/>
              <w:bottom w:w="102" w:type="dxa"/>
              <w:right w:w="62" w:type="dxa"/>
            </w:tcMar>
            <w:hideMark/>
          </w:tcPr>
          <w:p w:rsidR="008714F9" w:rsidRDefault="008714F9" w:rsidP="007E63F3">
            <w:pPr>
              <w:jc w:val="center"/>
            </w:pPr>
            <w:r>
              <w:t xml:space="preserve">Я согласен (на), что предоставленные мною персональные данные, которые являются </w:t>
            </w:r>
            <w:r>
              <w:lastRenderedPageBreak/>
              <w:t>необходимыми для предоставления указанной муниципальной услуги,</w:t>
            </w:r>
          </w:p>
          <w:p w:rsidR="008714F9" w:rsidRDefault="008714F9" w:rsidP="007E63F3">
            <w:pPr>
              <w:ind w:firstLine="567"/>
              <w:jc w:val="center"/>
            </w:pPr>
            <w:r>
              <w:t>будут подвергнуты обработке, предусмотренной Федеральным законом от 27 июля 2006 г. N 152-ФЗ.</w:t>
            </w:r>
          </w:p>
        </w:tc>
      </w:tr>
      <w:tr w:rsidR="008714F9" w:rsidTr="007E63F3">
        <w:trPr>
          <w:jc w:val="center"/>
        </w:trPr>
        <w:tc>
          <w:tcPr>
            <w:tcW w:w="5000" w:type="pct"/>
            <w:tcBorders>
              <w:top w:val="nil"/>
              <w:left w:val="single" w:sz="6" w:space="0" w:color="000000"/>
              <w:bottom w:val="single" w:sz="6" w:space="0" w:color="000000"/>
              <w:right w:val="nil"/>
            </w:tcBorders>
            <w:tcMar>
              <w:top w:w="102" w:type="dxa"/>
              <w:left w:w="62" w:type="dxa"/>
              <w:bottom w:w="102" w:type="dxa"/>
              <w:right w:w="62" w:type="dxa"/>
            </w:tcMar>
            <w:hideMark/>
          </w:tcPr>
          <w:p w:rsidR="008714F9" w:rsidRDefault="008714F9" w:rsidP="007E63F3">
            <w:pPr>
              <w:jc w:val="center"/>
            </w:pPr>
            <w:r>
              <w:lastRenderedPageBreak/>
              <w:t>Подпись                                                      Дата</w:t>
            </w:r>
          </w:p>
          <w:p w:rsidR="008714F9" w:rsidRDefault="008714F9" w:rsidP="007E63F3">
            <w:pPr>
              <w:ind w:firstLine="567"/>
              <w:jc w:val="center"/>
            </w:pPr>
            <w:r>
              <w:t>          </w:t>
            </w:r>
          </w:p>
        </w:tc>
      </w:tr>
    </w:tbl>
    <w:p w:rsidR="008714F9" w:rsidRDefault="008714F9" w:rsidP="008714F9">
      <w:pPr>
        <w:rPr>
          <w:color w:val="000000"/>
        </w:rPr>
      </w:pPr>
      <w:r>
        <w:rPr>
          <w:color w:val="000000"/>
        </w:rPr>
        <w:t> </w:t>
      </w:r>
    </w:p>
    <w:p w:rsidR="008714F9" w:rsidRDefault="008714F9" w:rsidP="008714F9">
      <w:pPr>
        <w:rPr>
          <w:rFonts w:eastAsiaTheme="minorHAnsi"/>
          <w:lang w:eastAsia="en-US"/>
        </w:rPr>
      </w:pPr>
    </w:p>
    <w:p w:rsidR="008714F9" w:rsidRPr="008F5A07" w:rsidRDefault="008714F9" w:rsidP="008714F9">
      <w:pPr>
        <w:pStyle w:val="ConsPlusTitle"/>
        <w:jc w:val="center"/>
      </w:pPr>
    </w:p>
    <w:p w:rsidR="008501B8" w:rsidRPr="00216D0A" w:rsidRDefault="008501B8" w:rsidP="008501B8">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8501B8" w:rsidRDefault="008501B8" w:rsidP="008501B8">
      <w:r>
        <w:t xml:space="preserve"> </w:t>
      </w:r>
    </w:p>
    <w:p w:rsidR="008501B8" w:rsidRDefault="008501B8" w:rsidP="008501B8">
      <w:pPr>
        <w:rPr>
          <w:sz w:val="32"/>
          <w:szCs w:val="32"/>
        </w:rPr>
      </w:pPr>
      <w:r>
        <w:t xml:space="preserve"> </w:t>
      </w:r>
      <w:r w:rsidRPr="00B57B8E">
        <w:rPr>
          <w:sz w:val="32"/>
          <w:szCs w:val="32"/>
        </w:rPr>
        <w:t>ПОСТАНОВЛЕНИЕ</w:t>
      </w:r>
    </w:p>
    <w:p w:rsidR="008501B8" w:rsidRPr="00B57B8E" w:rsidRDefault="008501B8" w:rsidP="008501B8">
      <w:pPr>
        <w:rPr>
          <w:sz w:val="32"/>
          <w:szCs w:val="32"/>
        </w:rPr>
      </w:pPr>
      <w:r>
        <w:rPr>
          <w:sz w:val="32"/>
          <w:szCs w:val="32"/>
        </w:rPr>
        <w:t>От 23.07.2025 № 59</w:t>
      </w:r>
    </w:p>
    <w:p w:rsidR="008501B8" w:rsidRDefault="008501B8" w:rsidP="008501B8">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8501B8" w:rsidRDefault="008501B8" w:rsidP="008501B8">
      <w:pPr>
        <w:rPr>
          <w:sz w:val="28"/>
          <w:szCs w:val="28"/>
        </w:rPr>
      </w:pPr>
    </w:p>
    <w:p w:rsidR="008501B8" w:rsidRPr="00904596" w:rsidRDefault="008501B8" w:rsidP="008501B8">
      <w:pPr>
        <w:pStyle w:val="ConsPlusTitle"/>
        <w:jc w:val="center"/>
      </w:pPr>
      <w:r w:rsidRPr="00904596">
        <w:t>Об утверждении административного регламента предоставления муниципальной услуги</w:t>
      </w:r>
      <w:r w:rsidRPr="00904596">
        <w:rPr>
          <w:b w:val="0"/>
        </w:rPr>
        <w:t xml:space="preserve"> </w:t>
      </w:r>
      <w:r w:rsidRPr="00904596">
        <w:t>«Предоставление муниципального имущества в аренду»</w:t>
      </w:r>
    </w:p>
    <w:p w:rsidR="008501B8" w:rsidRPr="00904596" w:rsidRDefault="008501B8" w:rsidP="008501B8">
      <w:pPr>
        <w:autoSpaceDE w:val="0"/>
        <w:autoSpaceDN w:val="0"/>
        <w:adjustRightInd w:val="0"/>
        <w:jc w:val="center"/>
        <w:rPr>
          <w:b/>
          <w:sz w:val="28"/>
          <w:szCs w:val="28"/>
        </w:rPr>
      </w:pPr>
    </w:p>
    <w:p w:rsidR="008501B8" w:rsidRPr="00904596" w:rsidRDefault="008501B8" w:rsidP="008501B8">
      <w:pPr>
        <w:pStyle w:val="ConsPlusNormal"/>
        <w:ind w:firstLine="567"/>
        <w:jc w:val="both"/>
        <w:rPr>
          <w:rFonts w:ascii="Times New Roman" w:hAnsi="Times New Roman" w:cs="Times New Roman"/>
          <w:color w:val="000000"/>
          <w:sz w:val="28"/>
          <w:szCs w:val="28"/>
        </w:rPr>
      </w:pPr>
      <w:proofErr w:type="gramStart"/>
      <w:r w:rsidRPr="00904596">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904596">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17" w:tgtFrame="_blank" w:history="1">
        <w:r w:rsidRPr="00904596">
          <w:rPr>
            <w:rStyle w:val="11"/>
            <w:rFonts w:ascii="Times New Roman" w:hAnsi="Times New Roman" w:cs="Times New Roman"/>
            <w:color w:val="0000FF"/>
            <w:sz w:val="28"/>
            <w:szCs w:val="28"/>
          </w:rPr>
          <w:t>от 0</w:t>
        </w:r>
        <w:r>
          <w:rPr>
            <w:rStyle w:val="11"/>
            <w:rFonts w:ascii="Times New Roman" w:hAnsi="Times New Roman" w:cs="Times New Roman"/>
            <w:color w:val="0000FF"/>
            <w:sz w:val="28"/>
            <w:szCs w:val="28"/>
          </w:rPr>
          <w:t>4</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27</w:t>
        </w:r>
      </w:hyperlink>
      <w:r w:rsidRPr="00904596">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18" w:tgtFrame="_blank" w:history="1">
        <w:r w:rsidRPr="00904596">
          <w:rPr>
            <w:rStyle w:val="11"/>
            <w:rFonts w:ascii="Times New Roman" w:hAnsi="Times New Roman" w:cs="Times New Roman"/>
            <w:color w:val="0000FF"/>
            <w:sz w:val="28"/>
            <w:szCs w:val="28"/>
          </w:rPr>
          <w:t>от 2</w:t>
        </w:r>
        <w:r>
          <w:rPr>
            <w:rStyle w:val="11"/>
            <w:rFonts w:ascii="Times New Roman" w:hAnsi="Times New Roman" w:cs="Times New Roman"/>
            <w:color w:val="0000FF"/>
            <w:sz w:val="28"/>
            <w:szCs w:val="28"/>
          </w:rPr>
          <w:t>3</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3</w:t>
        </w:r>
        <w:r w:rsidRPr="00904596">
          <w:rPr>
            <w:rStyle w:val="11"/>
            <w:rFonts w:ascii="Times New Roman" w:hAnsi="Times New Roman" w:cs="Times New Roman"/>
            <w:color w:val="0000FF"/>
            <w:sz w:val="28"/>
            <w:szCs w:val="28"/>
          </w:rPr>
          <w:t>1</w:t>
        </w:r>
      </w:hyperlink>
      <w:r w:rsidRPr="00904596">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w:t>
      </w:r>
      <w:proofErr w:type="gramEnd"/>
      <w:r w:rsidRPr="00904596">
        <w:rPr>
          <w:rFonts w:ascii="Times New Roman" w:hAnsi="Times New Roman" w:cs="Times New Roman"/>
          <w:color w:val="000000"/>
          <w:sz w:val="28"/>
          <w:szCs w:val="28"/>
        </w:rPr>
        <w:t xml:space="preserve"> области»</w:t>
      </w:r>
      <w:r w:rsidRPr="00904596">
        <w:rPr>
          <w:rFonts w:ascii="Times New Roman" w:hAnsi="Times New Roman" w:cs="Times New Roman"/>
          <w:sz w:val="28"/>
          <w:szCs w:val="28"/>
        </w:rPr>
        <w:t>, </w:t>
      </w:r>
      <w:hyperlink r:id="rId19" w:tgtFrame="_blank" w:history="1">
        <w:r w:rsidRPr="00904596">
          <w:rPr>
            <w:rStyle w:val="11"/>
            <w:rFonts w:ascii="Times New Roman" w:hAnsi="Times New Roman" w:cs="Times New Roman"/>
            <w:sz w:val="28"/>
            <w:szCs w:val="28"/>
          </w:rPr>
          <w:t xml:space="preserve">Уставом сельского поселения </w:t>
        </w:r>
        <w:r>
          <w:rPr>
            <w:rStyle w:val="11"/>
            <w:rFonts w:ascii="Times New Roman" w:hAnsi="Times New Roman" w:cs="Times New Roman"/>
            <w:sz w:val="28"/>
            <w:szCs w:val="28"/>
          </w:rPr>
          <w:t>Елизаветинский</w:t>
        </w:r>
        <w:r w:rsidRPr="00904596">
          <w:rPr>
            <w:rStyle w:val="11"/>
            <w:rFonts w:ascii="Times New Roman" w:hAnsi="Times New Roman" w:cs="Times New Roman"/>
            <w:sz w:val="28"/>
            <w:szCs w:val="28"/>
          </w:rPr>
          <w:t xml:space="preserve"> сельсовет муниципального района</w:t>
        </w:r>
        <w:r>
          <w:rPr>
            <w:rStyle w:val="11"/>
            <w:rFonts w:ascii="Times New Roman" w:hAnsi="Times New Roman" w:cs="Times New Roman"/>
            <w:sz w:val="28"/>
            <w:szCs w:val="28"/>
          </w:rPr>
          <w:t xml:space="preserve"> </w:t>
        </w:r>
        <w:proofErr w:type="spellStart"/>
        <w:r w:rsidRPr="00904596">
          <w:rPr>
            <w:rStyle w:val="11"/>
            <w:rFonts w:ascii="Times New Roman" w:hAnsi="Times New Roman" w:cs="Times New Roman"/>
            <w:sz w:val="28"/>
            <w:szCs w:val="28"/>
          </w:rPr>
          <w:t>Мокшанский</w:t>
        </w:r>
        <w:proofErr w:type="spellEnd"/>
        <w:r w:rsidRPr="00904596">
          <w:rPr>
            <w:rStyle w:val="11"/>
            <w:rFonts w:ascii="Times New Roman" w:hAnsi="Times New Roman" w:cs="Times New Roman"/>
            <w:sz w:val="28"/>
            <w:szCs w:val="28"/>
          </w:rPr>
          <w:t xml:space="preserve"> район Пензенской области</w:t>
        </w:r>
      </w:hyperlink>
      <w:r w:rsidRPr="00904596">
        <w:rPr>
          <w:rFonts w:ascii="Times New Roman" w:hAnsi="Times New Roman" w:cs="Times New Roman"/>
          <w:color w:val="000000"/>
          <w:sz w:val="28"/>
          <w:szCs w:val="28"/>
        </w:rPr>
        <w:t>,</w:t>
      </w:r>
    </w:p>
    <w:p w:rsidR="008501B8" w:rsidRPr="00904596" w:rsidRDefault="008501B8" w:rsidP="008501B8">
      <w:pPr>
        <w:pStyle w:val="ConsPlusNormal"/>
        <w:ind w:firstLine="567"/>
        <w:jc w:val="both"/>
        <w:rPr>
          <w:rFonts w:ascii="Times New Roman" w:hAnsi="Times New Roman" w:cs="Times New Roman"/>
          <w:sz w:val="28"/>
          <w:szCs w:val="28"/>
        </w:rPr>
      </w:pPr>
    </w:p>
    <w:p w:rsidR="008501B8" w:rsidRPr="00904596" w:rsidRDefault="008501B8" w:rsidP="008501B8">
      <w:pPr>
        <w:jc w:val="center"/>
        <w:rPr>
          <w:b/>
          <w:bCs/>
          <w:sz w:val="28"/>
          <w:szCs w:val="28"/>
        </w:rPr>
      </w:pPr>
      <w:r w:rsidRPr="00904596">
        <w:rPr>
          <w:b/>
          <w:bCs/>
          <w:sz w:val="28"/>
          <w:szCs w:val="28"/>
        </w:rPr>
        <w:t xml:space="preserve">Администрация </w:t>
      </w:r>
      <w:proofErr w:type="spellStart"/>
      <w:r>
        <w:rPr>
          <w:b/>
          <w:bCs/>
          <w:sz w:val="28"/>
          <w:szCs w:val="28"/>
        </w:rPr>
        <w:t>Елизаветинского</w:t>
      </w:r>
      <w:r w:rsidRPr="00904596">
        <w:rPr>
          <w:b/>
          <w:bCs/>
          <w:sz w:val="28"/>
          <w:szCs w:val="28"/>
        </w:rPr>
        <w:t>сельсовета</w:t>
      </w:r>
      <w:proofErr w:type="spellEnd"/>
      <w:r w:rsidRPr="00904596">
        <w:rPr>
          <w:b/>
          <w:bCs/>
          <w:sz w:val="28"/>
          <w:szCs w:val="28"/>
        </w:rPr>
        <w:t xml:space="preserve"> </w:t>
      </w:r>
      <w:proofErr w:type="spellStart"/>
      <w:r w:rsidRPr="00904596">
        <w:rPr>
          <w:b/>
          <w:bCs/>
          <w:sz w:val="28"/>
          <w:szCs w:val="28"/>
        </w:rPr>
        <w:t>Мокшанского</w:t>
      </w:r>
      <w:proofErr w:type="spellEnd"/>
      <w:r w:rsidRPr="00904596">
        <w:rPr>
          <w:b/>
          <w:bCs/>
          <w:sz w:val="28"/>
          <w:szCs w:val="28"/>
        </w:rPr>
        <w:t xml:space="preserve"> района Пензенской области</w:t>
      </w:r>
      <w:r>
        <w:rPr>
          <w:b/>
          <w:bCs/>
          <w:sz w:val="28"/>
          <w:szCs w:val="28"/>
        </w:rPr>
        <w:t xml:space="preserve"> </w:t>
      </w:r>
      <w:r w:rsidRPr="00904596">
        <w:rPr>
          <w:b/>
          <w:bCs/>
          <w:sz w:val="28"/>
          <w:szCs w:val="28"/>
        </w:rPr>
        <w:t>постановляет:</w:t>
      </w:r>
    </w:p>
    <w:p w:rsidR="008501B8" w:rsidRPr="00904596" w:rsidRDefault="008501B8" w:rsidP="008501B8">
      <w:pPr>
        <w:autoSpaceDE w:val="0"/>
        <w:autoSpaceDN w:val="0"/>
        <w:adjustRightInd w:val="0"/>
        <w:ind w:firstLine="567"/>
        <w:jc w:val="both"/>
        <w:rPr>
          <w:sz w:val="28"/>
          <w:szCs w:val="28"/>
        </w:rPr>
      </w:pPr>
      <w:r w:rsidRPr="00904596">
        <w:rPr>
          <w:sz w:val="28"/>
          <w:szCs w:val="28"/>
        </w:rPr>
        <w:t>1. Утвердить прилагаемый административный регламент по предоставлению муниципальной услуги «Предоставление муниципального имущества в аренду».</w:t>
      </w:r>
    </w:p>
    <w:p w:rsidR="008501B8" w:rsidRPr="00904596" w:rsidRDefault="008501B8" w:rsidP="008501B8">
      <w:pPr>
        <w:widowControl w:val="0"/>
        <w:autoSpaceDE w:val="0"/>
        <w:autoSpaceDN w:val="0"/>
        <w:ind w:firstLine="540"/>
        <w:jc w:val="both"/>
        <w:rPr>
          <w:bCs/>
          <w:sz w:val="28"/>
          <w:szCs w:val="28"/>
        </w:rPr>
      </w:pPr>
      <w:r w:rsidRPr="00904596">
        <w:rPr>
          <w:sz w:val="28"/>
          <w:szCs w:val="28"/>
        </w:rPr>
        <w:t xml:space="preserve">2. </w:t>
      </w:r>
      <w:r w:rsidRPr="00904596">
        <w:rPr>
          <w:bCs/>
          <w:sz w:val="28"/>
          <w:szCs w:val="28"/>
        </w:rPr>
        <w:t xml:space="preserve">Признать утратившим силу постановление администрации </w:t>
      </w:r>
      <w:r>
        <w:rPr>
          <w:bCs/>
          <w:sz w:val="28"/>
          <w:szCs w:val="28"/>
        </w:rPr>
        <w:t xml:space="preserve">Елизаветинского </w:t>
      </w:r>
      <w:r w:rsidRPr="00904596">
        <w:rPr>
          <w:bCs/>
          <w:sz w:val="28"/>
          <w:szCs w:val="28"/>
        </w:rPr>
        <w:t xml:space="preserve">сельсовета </w:t>
      </w:r>
      <w:proofErr w:type="spellStart"/>
      <w:r w:rsidRPr="00904596">
        <w:rPr>
          <w:bCs/>
          <w:sz w:val="28"/>
          <w:szCs w:val="28"/>
        </w:rPr>
        <w:t>Мокшанского</w:t>
      </w:r>
      <w:proofErr w:type="spellEnd"/>
      <w:r w:rsidRPr="00904596">
        <w:rPr>
          <w:bCs/>
          <w:sz w:val="28"/>
          <w:szCs w:val="28"/>
        </w:rPr>
        <w:t xml:space="preserve"> района Пензенской области от </w:t>
      </w:r>
      <w:r>
        <w:rPr>
          <w:bCs/>
          <w:sz w:val="28"/>
          <w:szCs w:val="28"/>
        </w:rPr>
        <w:t>05.11.2020 № 74</w:t>
      </w:r>
      <w:r w:rsidRPr="00904596">
        <w:rPr>
          <w:bCs/>
          <w:sz w:val="28"/>
          <w:szCs w:val="28"/>
        </w:rPr>
        <w:t xml:space="preserve"> «Об утверждении административного регламента предоставления муниципальной услуги «Предоставление муниципального имущества в аренду»</w:t>
      </w:r>
      <w:r w:rsidRPr="00904596">
        <w:rPr>
          <w:sz w:val="28"/>
          <w:szCs w:val="28"/>
        </w:rPr>
        <w:t>.</w:t>
      </w:r>
    </w:p>
    <w:p w:rsidR="008501B8" w:rsidRDefault="008501B8" w:rsidP="008501B8">
      <w:pPr>
        <w:tabs>
          <w:tab w:val="left" w:pos="567"/>
        </w:tabs>
        <w:ind w:firstLine="540"/>
        <w:rPr>
          <w:color w:val="00000A"/>
          <w:sz w:val="28"/>
          <w:szCs w:val="28"/>
          <w:lang w:eastAsia="ar-SA"/>
        </w:rPr>
      </w:pPr>
      <w:r>
        <w:rPr>
          <w:sz w:val="28"/>
          <w:szCs w:val="28"/>
          <w:lang w:eastAsia="ar-SA"/>
        </w:rPr>
        <w:t>3</w:t>
      </w:r>
      <w:r w:rsidRPr="00904596">
        <w:rPr>
          <w:sz w:val="28"/>
          <w:szCs w:val="28"/>
          <w:lang w:eastAsia="ar-SA"/>
        </w:rPr>
        <w:t xml:space="preserve">. </w:t>
      </w:r>
      <w:r w:rsidRPr="00904596">
        <w:rPr>
          <w:color w:val="00000A"/>
          <w:sz w:val="28"/>
          <w:szCs w:val="28"/>
          <w:lang w:eastAsia="ar-SA"/>
        </w:rPr>
        <w:t>Опубликовать настоящее постановление в информационном бюллетене «</w:t>
      </w:r>
      <w:r>
        <w:rPr>
          <w:color w:val="00000A"/>
          <w:sz w:val="28"/>
          <w:szCs w:val="28"/>
          <w:lang w:eastAsia="ar-SA"/>
        </w:rPr>
        <w:t xml:space="preserve"> Елизаветинские Вести</w:t>
      </w:r>
      <w:r w:rsidRPr="00904596">
        <w:rPr>
          <w:color w:val="00000A"/>
          <w:sz w:val="28"/>
          <w:szCs w:val="28"/>
          <w:lang w:eastAsia="ar-SA"/>
        </w:rPr>
        <w:t xml:space="preserve">» и разместить на официальной странице администрации </w:t>
      </w:r>
      <w:r>
        <w:rPr>
          <w:color w:val="00000A"/>
          <w:sz w:val="28"/>
          <w:szCs w:val="28"/>
          <w:lang w:eastAsia="ar-SA"/>
        </w:rPr>
        <w:t xml:space="preserve">Елизаветинского </w:t>
      </w:r>
      <w:r w:rsidRPr="00904596">
        <w:rPr>
          <w:color w:val="00000A"/>
          <w:sz w:val="28"/>
          <w:szCs w:val="28"/>
          <w:lang w:eastAsia="ar-SA"/>
        </w:rPr>
        <w:t xml:space="preserve">сельсовета </w:t>
      </w:r>
      <w:proofErr w:type="spellStart"/>
      <w:r w:rsidRPr="00904596">
        <w:rPr>
          <w:color w:val="00000A"/>
          <w:sz w:val="28"/>
          <w:szCs w:val="28"/>
          <w:lang w:eastAsia="ar-SA"/>
        </w:rPr>
        <w:t>Мокшанского</w:t>
      </w:r>
      <w:proofErr w:type="spellEnd"/>
      <w:r w:rsidRPr="00904596">
        <w:rPr>
          <w:color w:val="00000A"/>
          <w:sz w:val="28"/>
          <w:szCs w:val="28"/>
          <w:lang w:eastAsia="ar-SA"/>
        </w:rPr>
        <w:t xml:space="preserve"> района Пензенской области в информационно-телекоммуникационной сети «Интернет» </w:t>
      </w:r>
    </w:p>
    <w:p w:rsidR="008501B8" w:rsidRPr="00415A6B" w:rsidRDefault="008501B8" w:rsidP="008501B8">
      <w:pPr>
        <w:ind w:firstLine="567"/>
        <w:jc w:val="both"/>
        <w:rPr>
          <w:sz w:val="28"/>
          <w:szCs w:val="28"/>
        </w:rPr>
      </w:pPr>
      <w:hyperlink r:id="rId20" w:history="1">
        <w:r w:rsidRPr="00415A6B">
          <w:rPr>
            <w:sz w:val="28"/>
            <w:szCs w:val="28"/>
            <w:u w:val="single"/>
          </w:rPr>
          <w:t>https://mokshan.pnzreg.ru/authority/oms-munitsipalnogo-obrazovaniya/administratsiya-</w:t>
        </w:r>
        <w:proofErr w:type="spellStart"/>
        <w:r w:rsidRPr="00415A6B">
          <w:rPr>
            <w:sz w:val="28"/>
            <w:szCs w:val="28"/>
            <w:u w:val="single"/>
            <w:lang w:val="en-US"/>
          </w:rPr>
          <w:t>elizavetinskogo</w:t>
        </w:r>
        <w:proofErr w:type="spellEnd"/>
        <w:r w:rsidRPr="00415A6B">
          <w:rPr>
            <w:sz w:val="28"/>
            <w:szCs w:val="28"/>
            <w:u w:val="single"/>
          </w:rPr>
          <w:t>-</w:t>
        </w:r>
        <w:proofErr w:type="spellStart"/>
        <w:r w:rsidRPr="00415A6B">
          <w:rPr>
            <w:sz w:val="28"/>
            <w:szCs w:val="28"/>
            <w:u w:val="single"/>
          </w:rPr>
          <w:t>selsoveta</w:t>
        </w:r>
        <w:proofErr w:type="spellEnd"/>
      </w:hyperlink>
      <w:r w:rsidRPr="00415A6B">
        <w:rPr>
          <w:sz w:val="28"/>
          <w:szCs w:val="28"/>
        </w:rPr>
        <w:t>.</w:t>
      </w:r>
    </w:p>
    <w:p w:rsidR="008501B8" w:rsidRPr="00904596" w:rsidRDefault="008501B8" w:rsidP="008501B8">
      <w:pPr>
        <w:tabs>
          <w:tab w:val="left" w:pos="567"/>
        </w:tabs>
        <w:rPr>
          <w:color w:val="00000A"/>
          <w:sz w:val="28"/>
          <w:szCs w:val="28"/>
          <w:lang w:eastAsia="ar-SA"/>
        </w:rPr>
      </w:pPr>
      <w:r>
        <w:rPr>
          <w:color w:val="00000A"/>
          <w:sz w:val="28"/>
          <w:szCs w:val="28"/>
          <w:lang w:eastAsia="ar-SA"/>
        </w:rPr>
        <w:lastRenderedPageBreak/>
        <w:t xml:space="preserve"> 4</w:t>
      </w:r>
      <w:r w:rsidRPr="00904596">
        <w:rPr>
          <w:color w:val="00000A"/>
          <w:sz w:val="28"/>
          <w:szCs w:val="28"/>
          <w:lang w:eastAsia="ar-SA"/>
        </w:rPr>
        <w:t xml:space="preserve">. </w:t>
      </w:r>
      <w:r w:rsidRPr="00904596">
        <w:rPr>
          <w:sz w:val="28"/>
          <w:szCs w:val="28"/>
          <w:lang w:eastAsia="ar-SA"/>
        </w:rPr>
        <w:t>Настоящее постановление вступает в силу на следующий день после дня его официального опубликования.</w:t>
      </w:r>
    </w:p>
    <w:p w:rsidR="008501B8" w:rsidRPr="00904596" w:rsidRDefault="008501B8" w:rsidP="008501B8">
      <w:pPr>
        <w:ind w:firstLine="567"/>
        <w:rPr>
          <w:sz w:val="28"/>
          <w:szCs w:val="28"/>
        </w:rPr>
      </w:pPr>
      <w:r>
        <w:rPr>
          <w:color w:val="00000A"/>
          <w:sz w:val="28"/>
          <w:szCs w:val="28"/>
          <w:lang w:eastAsia="ar-SA"/>
        </w:rPr>
        <w:t>5</w:t>
      </w:r>
      <w:r w:rsidRPr="00904596">
        <w:rPr>
          <w:color w:val="00000A"/>
          <w:sz w:val="28"/>
          <w:szCs w:val="28"/>
          <w:lang w:eastAsia="ar-SA"/>
        </w:rPr>
        <w:t>.</w:t>
      </w:r>
      <w:proofErr w:type="gramStart"/>
      <w:r w:rsidRPr="00904596">
        <w:rPr>
          <w:sz w:val="28"/>
          <w:szCs w:val="28"/>
        </w:rPr>
        <w:t>Контроль за</w:t>
      </w:r>
      <w:proofErr w:type="gramEnd"/>
      <w:r w:rsidRPr="00904596">
        <w:rPr>
          <w:sz w:val="28"/>
          <w:szCs w:val="28"/>
        </w:rPr>
        <w:t xml:space="preserve"> исполнением настоящего постановления возложить на главу администрации </w:t>
      </w:r>
      <w:r>
        <w:rPr>
          <w:sz w:val="28"/>
          <w:szCs w:val="28"/>
        </w:rPr>
        <w:t xml:space="preserve">Елизаветинского </w:t>
      </w:r>
      <w:r w:rsidRPr="00904596">
        <w:rPr>
          <w:sz w:val="28"/>
          <w:szCs w:val="28"/>
        </w:rPr>
        <w:t xml:space="preserve">сельсовета </w:t>
      </w:r>
      <w:proofErr w:type="spellStart"/>
      <w:r w:rsidRPr="00904596">
        <w:rPr>
          <w:sz w:val="28"/>
          <w:szCs w:val="28"/>
        </w:rPr>
        <w:t>Мокшанского</w:t>
      </w:r>
      <w:proofErr w:type="spellEnd"/>
      <w:r w:rsidRPr="00904596">
        <w:rPr>
          <w:sz w:val="28"/>
          <w:szCs w:val="28"/>
        </w:rPr>
        <w:t xml:space="preserve"> района Пензенской области.</w:t>
      </w:r>
    </w:p>
    <w:p w:rsidR="008501B8" w:rsidRPr="00904596" w:rsidRDefault="008501B8" w:rsidP="008501B8">
      <w:pPr>
        <w:ind w:firstLine="567"/>
        <w:rPr>
          <w:b/>
          <w:sz w:val="28"/>
          <w:szCs w:val="28"/>
        </w:rPr>
      </w:pPr>
    </w:p>
    <w:p w:rsidR="008501B8" w:rsidRPr="00904596" w:rsidRDefault="008501B8" w:rsidP="008501B8">
      <w:pPr>
        <w:ind w:firstLine="567"/>
        <w:rPr>
          <w:b/>
          <w:sz w:val="28"/>
          <w:szCs w:val="28"/>
        </w:rPr>
      </w:pPr>
    </w:p>
    <w:p w:rsidR="008501B8" w:rsidRPr="00904596" w:rsidRDefault="008501B8" w:rsidP="008501B8">
      <w:pPr>
        <w:ind w:firstLine="567"/>
        <w:rPr>
          <w:b/>
          <w:sz w:val="28"/>
          <w:szCs w:val="28"/>
        </w:rPr>
      </w:pPr>
    </w:p>
    <w:p w:rsidR="008501B8" w:rsidRPr="00904596" w:rsidRDefault="008501B8" w:rsidP="008501B8">
      <w:pPr>
        <w:ind w:firstLine="567"/>
        <w:rPr>
          <w:b/>
          <w:sz w:val="28"/>
          <w:szCs w:val="28"/>
        </w:rPr>
      </w:pPr>
    </w:p>
    <w:p w:rsidR="008501B8" w:rsidRPr="007E0C0B" w:rsidRDefault="008501B8" w:rsidP="008501B8">
      <w:pPr>
        <w:ind w:firstLine="567"/>
        <w:rPr>
          <w:b/>
          <w:sz w:val="28"/>
          <w:szCs w:val="28"/>
        </w:rPr>
      </w:pPr>
      <w:r w:rsidRPr="007E0C0B">
        <w:rPr>
          <w:b/>
          <w:sz w:val="28"/>
          <w:szCs w:val="28"/>
        </w:rPr>
        <w:t>Глава администрации</w:t>
      </w:r>
    </w:p>
    <w:p w:rsidR="008501B8" w:rsidRPr="007E0C0B" w:rsidRDefault="008501B8" w:rsidP="008501B8">
      <w:pPr>
        <w:ind w:firstLine="567"/>
        <w:rPr>
          <w:b/>
          <w:sz w:val="28"/>
          <w:szCs w:val="28"/>
        </w:rPr>
      </w:pPr>
      <w:r w:rsidRPr="007E0C0B">
        <w:rPr>
          <w:b/>
          <w:sz w:val="28"/>
          <w:szCs w:val="28"/>
        </w:rPr>
        <w:t>Елизаветинского</w:t>
      </w:r>
      <w:r>
        <w:rPr>
          <w:b/>
          <w:sz w:val="28"/>
          <w:szCs w:val="28"/>
        </w:rPr>
        <w:t xml:space="preserve"> </w:t>
      </w:r>
      <w:r w:rsidRPr="007E0C0B">
        <w:rPr>
          <w:b/>
          <w:sz w:val="28"/>
          <w:szCs w:val="28"/>
        </w:rPr>
        <w:t>сельсовета</w:t>
      </w:r>
    </w:p>
    <w:p w:rsidR="008501B8" w:rsidRPr="007E0C0B" w:rsidRDefault="008501B8" w:rsidP="008501B8">
      <w:pPr>
        <w:ind w:firstLine="567"/>
        <w:rPr>
          <w:b/>
          <w:sz w:val="28"/>
          <w:szCs w:val="28"/>
        </w:rPr>
      </w:pPr>
      <w:proofErr w:type="spellStart"/>
      <w:r w:rsidRPr="007E0C0B">
        <w:rPr>
          <w:b/>
          <w:sz w:val="28"/>
          <w:szCs w:val="28"/>
        </w:rPr>
        <w:t>Мокшанского</w:t>
      </w:r>
      <w:proofErr w:type="spellEnd"/>
      <w:r w:rsidRPr="007E0C0B">
        <w:rPr>
          <w:b/>
          <w:sz w:val="28"/>
          <w:szCs w:val="28"/>
        </w:rPr>
        <w:t xml:space="preserve"> района</w:t>
      </w:r>
    </w:p>
    <w:p w:rsidR="008501B8" w:rsidRPr="007E0C0B" w:rsidRDefault="008501B8" w:rsidP="008501B8">
      <w:pPr>
        <w:ind w:firstLine="567"/>
        <w:rPr>
          <w:rStyle w:val="ac"/>
          <w:szCs w:val="28"/>
        </w:rPr>
      </w:pPr>
      <w:r w:rsidRPr="007E0C0B">
        <w:rPr>
          <w:b/>
          <w:sz w:val="28"/>
          <w:szCs w:val="28"/>
        </w:rPr>
        <w:t>Пензенской области</w:t>
      </w:r>
      <w:r>
        <w:rPr>
          <w:b/>
          <w:sz w:val="28"/>
          <w:szCs w:val="28"/>
        </w:rPr>
        <w:t xml:space="preserve"> И.Г Рамазанов</w:t>
      </w:r>
    </w:p>
    <w:p w:rsidR="008501B8" w:rsidRPr="009931C4" w:rsidRDefault="008501B8" w:rsidP="008501B8">
      <w:pPr>
        <w:pStyle w:val="ConsPlusTitle"/>
        <w:tabs>
          <w:tab w:val="left" w:pos="567"/>
        </w:tabs>
        <w:ind w:firstLine="540"/>
        <w:jc w:val="both"/>
        <w:rPr>
          <w:rStyle w:val="ac"/>
          <w:color w:val="000000"/>
          <w:szCs w:val="22"/>
        </w:rPr>
      </w:pPr>
    </w:p>
    <w:p w:rsidR="008501B8" w:rsidRPr="009931C4" w:rsidRDefault="008501B8" w:rsidP="008501B8">
      <w:pPr>
        <w:pStyle w:val="5"/>
        <w:widowControl w:val="0"/>
        <w:ind w:firstLine="547"/>
        <w:jc w:val="right"/>
      </w:pPr>
      <w:r w:rsidRPr="009931C4">
        <w:t>УТВЕРЖДЁН</w:t>
      </w:r>
    </w:p>
    <w:p w:rsidR="008501B8" w:rsidRPr="009931C4" w:rsidRDefault="008501B8" w:rsidP="008501B8">
      <w:pPr>
        <w:pStyle w:val="5"/>
        <w:widowControl w:val="0"/>
        <w:ind w:firstLine="547"/>
        <w:jc w:val="right"/>
      </w:pPr>
      <w:r w:rsidRPr="009931C4">
        <w:t xml:space="preserve">постановлением администрации </w:t>
      </w:r>
    </w:p>
    <w:p w:rsidR="008501B8" w:rsidRPr="009931C4" w:rsidRDefault="008501B8" w:rsidP="008501B8">
      <w:pPr>
        <w:jc w:val="right"/>
      </w:pPr>
      <w:r>
        <w:t xml:space="preserve">Елизаветинского </w:t>
      </w:r>
      <w:r w:rsidRPr="009931C4">
        <w:t>сельсовета</w:t>
      </w:r>
    </w:p>
    <w:p w:rsidR="008501B8" w:rsidRPr="009931C4" w:rsidRDefault="008501B8" w:rsidP="008501B8">
      <w:pPr>
        <w:pStyle w:val="5"/>
        <w:widowControl w:val="0"/>
        <w:ind w:firstLine="547"/>
        <w:jc w:val="right"/>
      </w:pPr>
      <w:proofErr w:type="spellStart"/>
      <w:r w:rsidRPr="009931C4">
        <w:t>Мокшанского</w:t>
      </w:r>
      <w:proofErr w:type="spellEnd"/>
      <w:r w:rsidRPr="009931C4">
        <w:t xml:space="preserve"> района </w:t>
      </w:r>
    </w:p>
    <w:p w:rsidR="008501B8" w:rsidRPr="009931C4" w:rsidRDefault="008501B8" w:rsidP="008501B8">
      <w:pPr>
        <w:pStyle w:val="5"/>
        <w:widowControl w:val="0"/>
        <w:ind w:firstLine="547"/>
        <w:jc w:val="right"/>
      </w:pPr>
      <w:r w:rsidRPr="009931C4">
        <w:t xml:space="preserve">Пензенской области </w:t>
      </w:r>
    </w:p>
    <w:p w:rsidR="008501B8" w:rsidRPr="009931C4" w:rsidRDefault="008501B8" w:rsidP="008501B8">
      <w:pPr>
        <w:pStyle w:val="ConsPlusTitle"/>
        <w:ind w:firstLine="567"/>
        <w:jc w:val="right"/>
        <w:rPr>
          <w:b w:val="0"/>
          <w:szCs w:val="22"/>
        </w:rPr>
      </w:pPr>
      <w:r>
        <w:rPr>
          <w:b w:val="0"/>
          <w:szCs w:val="22"/>
        </w:rPr>
        <w:t xml:space="preserve"> </w:t>
      </w:r>
      <w:r w:rsidRPr="009931C4">
        <w:rPr>
          <w:b w:val="0"/>
          <w:szCs w:val="22"/>
        </w:rPr>
        <w:t>От</w:t>
      </w:r>
      <w:r>
        <w:rPr>
          <w:b w:val="0"/>
          <w:szCs w:val="22"/>
        </w:rPr>
        <w:t xml:space="preserve"> 23.07.2025 </w:t>
      </w:r>
      <w:r w:rsidRPr="009931C4">
        <w:rPr>
          <w:b w:val="0"/>
          <w:szCs w:val="22"/>
        </w:rPr>
        <w:t xml:space="preserve"> № </w:t>
      </w:r>
      <w:r>
        <w:rPr>
          <w:b w:val="0"/>
          <w:szCs w:val="22"/>
        </w:rPr>
        <w:t>59</w:t>
      </w:r>
    </w:p>
    <w:p w:rsidR="008501B8" w:rsidRPr="009931C4" w:rsidRDefault="008501B8" w:rsidP="008501B8">
      <w:pPr>
        <w:pStyle w:val="ConsPlusNormal"/>
        <w:jc w:val="right"/>
        <w:rPr>
          <w:rFonts w:ascii="Times New Roman" w:hAnsi="Times New Roman" w:cs="Times New Roman"/>
          <w:szCs w:val="22"/>
        </w:rPr>
      </w:pPr>
    </w:p>
    <w:p w:rsidR="008501B8" w:rsidRPr="009931C4" w:rsidRDefault="008501B8" w:rsidP="008501B8">
      <w:pPr>
        <w:pStyle w:val="ConsPlusTitle"/>
        <w:jc w:val="center"/>
        <w:rPr>
          <w:szCs w:val="22"/>
        </w:rPr>
      </w:pPr>
    </w:p>
    <w:p w:rsidR="008501B8" w:rsidRPr="008F5A07" w:rsidRDefault="008501B8" w:rsidP="008501B8">
      <w:pPr>
        <w:jc w:val="center"/>
        <w:rPr>
          <w:b/>
        </w:rPr>
      </w:pPr>
      <w:r w:rsidRPr="008F5A07">
        <w:rPr>
          <w:b/>
        </w:rPr>
        <w:t>Административный регламент предоставления муниципальной услуги «Предоставление муниципального имущества в аренду»</w:t>
      </w:r>
    </w:p>
    <w:p w:rsidR="008501B8" w:rsidRPr="008F5A07" w:rsidRDefault="008501B8" w:rsidP="008501B8">
      <w:pPr>
        <w:pStyle w:val="ConsPlusNormal"/>
        <w:jc w:val="center"/>
        <w:outlineLvl w:val="1"/>
        <w:rPr>
          <w:rFonts w:ascii="Times New Roman" w:hAnsi="Times New Roman" w:cs="Times New Roman"/>
          <w:sz w:val="24"/>
        </w:rPr>
      </w:pPr>
    </w:p>
    <w:p w:rsidR="008501B8" w:rsidRPr="008F5A07" w:rsidRDefault="008501B8" w:rsidP="008501B8">
      <w:pPr>
        <w:pStyle w:val="ConsPlusNormal"/>
        <w:jc w:val="center"/>
        <w:outlineLvl w:val="1"/>
        <w:rPr>
          <w:rFonts w:ascii="Times New Roman" w:hAnsi="Times New Roman" w:cs="Times New Roman"/>
          <w:b/>
          <w:sz w:val="24"/>
        </w:rPr>
      </w:pPr>
      <w:r w:rsidRPr="008F5A07">
        <w:rPr>
          <w:rFonts w:ascii="Times New Roman" w:hAnsi="Times New Roman" w:cs="Times New Roman"/>
          <w:b/>
          <w:sz w:val="24"/>
        </w:rPr>
        <w:t>I. Общие положения</w:t>
      </w:r>
    </w:p>
    <w:p w:rsidR="008501B8" w:rsidRPr="008F5A07" w:rsidRDefault="008501B8" w:rsidP="008501B8">
      <w:pPr>
        <w:pStyle w:val="ConsPlusNormal"/>
        <w:jc w:val="both"/>
        <w:rPr>
          <w:rFonts w:ascii="Times New Roman" w:hAnsi="Times New Roman" w:cs="Times New Roman"/>
          <w:sz w:val="24"/>
        </w:rPr>
      </w:pPr>
    </w:p>
    <w:p w:rsidR="008501B8" w:rsidRPr="008F5A07" w:rsidRDefault="008501B8" w:rsidP="008501B8">
      <w:pPr>
        <w:widowControl w:val="0"/>
        <w:pBdr>
          <w:top w:val="none" w:sz="4" w:space="0" w:color="000000"/>
          <w:left w:val="none" w:sz="4" w:space="0" w:color="000000"/>
          <w:bottom w:val="none" w:sz="4" w:space="0" w:color="000000"/>
          <w:right w:val="none" w:sz="4" w:space="0" w:color="000000"/>
          <w:between w:val="none" w:sz="4" w:space="0" w:color="000000"/>
        </w:pBdr>
        <w:ind w:firstLine="567"/>
        <w:outlineLvl w:val="2"/>
      </w:pPr>
      <w:r w:rsidRPr="008F5A07">
        <w:t>Предмет регулирования административного регламента</w:t>
      </w:r>
    </w:p>
    <w:p w:rsidR="008501B8" w:rsidRPr="008F5A07" w:rsidRDefault="008501B8" w:rsidP="008501B8">
      <w:pPr>
        <w:pStyle w:val="ConsPlusNormal"/>
        <w:ind w:firstLine="540"/>
        <w:jc w:val="both"/>
        <w:rPr>
          <w:rFonts w:ascii="Times New Roman" w:hAnsi="Times New Roman" w:cs="Times New Roman"/>
          <w:sz w:val="24"/>
        </w:rPr>
      </w:pPr>
      <w:proofErr w:type="gramStart"/>
      <w:r w:rsidRPr="008F5A07">
        <w:rPr>
          <w:rFonts w:ascii="Times New Roman" w:hAnsi="Times New Roman" w:cs="Times New Roman"/>
          <w:sz w:val="24"/>
        </w:rPr>
        <w:t>1.1.Административный регламент устанавливает порядок и стандарт предоставления муниципальной услуги «Предоставление муниципального имущества в аренду» (далее - Регламент) регулирует деятельность по предоставлению муниципальной услуги «Предоставление муниципального имущества в аренду» (далее - муниципальная услуга), определяет сроки и последовательность административных процедур (действий) администрации Елизаветинского</w:t>
      </w:r>
      <w:r>
        <w:rPr>
          <w:rFonts w:ascii="Times New Roman" w:hAnsi="Times New Roman" w:cs="Times New Roman"/>
          <w:sz w:val="24"/>
        </w:rPr>
        <w:t xml:space="preserve"> </w:t>
      </w:r>
      <w:r w:rsidRPr="008F5A07">
        <w:rPr>
          <w:rFonts w:ascii="Times New Roman" w:hAnsi="Times New Roman" w:cs="Times New Roman"/>
          <w:sz w:val="24"/>
        </w:rPr>
        <w:t xml:space="preserve">сельсовета </w:t>
      </w:r>
      <w:proofErr w:type="spellStart"/>
      <w:r w:rsidRPr="008F5A07">
        <w:rPr>
          <w:rFonts w:ascii="Times New Roman" w:hAnsi="Times New Roman" w:cs="Times New Roman"/>
          <w:sz w:val="24"/>
        </w:rPr>
        <w:t>Мокшанского</w:t>
      </w:r>
      <w:proofErr w:type="spellEnd"/>
      <w:r w:rsidRPr="008F5A07">
        <w:rPr>
          <w:rFonts w:ascii="Times New Roman" w:hAnsi="Times New Roman" w:cs="Times New Roman"/>
          <w:sz w:val="24"/>
        </w:rPr>
        <w:t xml:space="preserve"> района Пензенской области</w:t>
      </w:r>
      <w:r w:rsidRPr="008F5A07">
        <w:rPr>
          <w:rFonts w:ascii="Times New Roman" w:hAnsi="Times New Roman" w:cs="Times New Roman"/>
          <w:i/>
          <w:sz w:val="24"/>
        </w:rPr>
        <w:t xml:space="preserve"> </w:t>
      </w:r>
      <w:r w:rsidRPr="008F5A07">
        <w:rPr>
          <w:rFonts w:ascii="Times New Roman" w:hAnsi="Times New Roman" w:cs="Times New Roman"/>
          <w:sz w:val="24"/>
        </w:rPr>
        <w:t xml:space="preserve">(далее - Администрация) </w:t>
      </w:r>
      <w:r w:rsidRPr="008F5A07">
        <w:rPr>
          <w:rFonts w:ascii="Times New Roman" w:hAnsi="Times New Roman" w:cs="Times New Roman"/>
          <w:color w:val="000000"/>
          <w:sz w:val="24"/>
        </w:rPr>
        <w:t>при предоставлении муниципального имущества в аренду без торгов, в случаях, предусмотренных пунктами 1</w:t>
      </w:r>
      <w:proofErr w:type="gramEnd"/>
      <w:r w:rsidRPr="008F5A07">
        <w:rPr>
          <w:rFonts w:ascii="Times New Roman" w:hAnsi="Times New Roman" w:cs="Times New Roman"/>
          <w:color w:val="000000"/>
          <w:sz w:val="24"/>
        </w:rPr>
        <w:t xml:space="preserve"> - 16 части 1 статьи 17</w:t>
      </w:r>
      <w:r w:rsidRPr="008F5A07">
        <w:rPr>
          <w:rFonts w:ascii="Times New Roman" w:hAnsi="Times New Roman" w:cs="Times New Roman"/>
          <w:color w:val="000000"/>
          <w:sz w:val="24"/>
          <w:vertAlign w:val="superscript"/>
        </w:rPr>
        <w:t xml:space="preserve">1 </w:t>
      </w:r>
      <w:r w:rsidRPr="008F5A07">
        <w:rPr>
          <w:rFonts w:ascii="Times New Roman" w:hAnsi="Times New Roman" w:cs="Times New Roman"/>
          <w:color w:val="000000"/>
          <w:sz w:val="24"/>
        </w:rPr>
        <w:t>Федерального закона от 26.07.2006 N 135-ФЗ "О защите конкуренции" (с последующими изменениями)</w:t>
      </w:r>
      <w:r w:rsidRPr="008F5A07">
        <w:rPr>
          <w:rFonts w:ascii="Times New Roman" w:hAnsi="Times New Roman" w:cs="Times New Roman"/>
          <w:sz w:val="24"/>
        </w:rPr>
        <w:t>.</w:t>
      </w:r>
    </w:p>
    <w:p w:rsidR="008501B8" w:rsidRPr="008F5A07" w:rsidRDefault="008501B8" w:rsidP="008501B8">
      <w:pPr>
        <w:pStyle w:val="ConsPlusNormal"/>
        <w:ind w:firstLine="540"/>
        <w:rPr>
          <w:rFonts w:ascii="Times New Roman" w:hAnsi="Times New Roman" w:cs="Times New Roman"/>
          <w:sz w:val="24"/>
        </w:rPr>
      </w:pPr>
      <w:r w:rsidRPr="008F5A07">
        <w:rPr>
          <w:rFonts w:ascii="Times New Roman" w:hAnsi="Times New Roman" w:cs="Times New Roman"/>
          <w:color w:val="000000"/>
          <w:sz w:val="24"/>
        </w:rPr>
        <w:t>1.2. </w:t>
      </w:r>
      <w:r w:rsidRPr="008F5A07">
        <w:rPr>
          <w:rFonts w:ascii="Times New Roman" w:hAnsi="Times New Roman" w:cs="Times New Roman"/>
          <w:sz w:val="24"/>
        </w:rPr>
        <w:t>Круг заявителей</w:t>
      </w:r>
    </w:p>
    <w:p w:rsidR="008501B8" w:rsidRPr="008F5A07" w:rsidRDefault="008501B8" w:rsidP="008501B8">
      <w:pPr>
        <w:pStyle w:val="a5"/>
        <w:ind w:firstLine="473"/>
        <w:jc w:val="both"/>
        <w:rPr>
          <w:color w:val="000000"/>
          <w:sz w:val="24"/>
          <w:szCs w:val="24"/>
        </w:rPr>
      </w:pPr>
      <w:r w:rsidRPr="008F5A07">
        <w:rPr>
          <w:color w:val="000000"/>
          <w:sz w:val="24"/>
          <w:szCs w:val="24"/>
        </w:rPr>
        <w:t>Заявителями на предоставление муниципальной услуги являются физические и юридические лица.</w:t>
      </w:r>
    </w:p>
    <w:p w:rsidR="008501B8" w:rsidRPr="008F5A07" w:rsidRDefault="008501B8" w:rsidP="008501B8">
      <w:pPr>
        <w:pStyle w:val="a5"/>
        <w:ind w:firstLine="473"/>
        <w:jc w:val="both"/>
        <w:rPr>
          <w:color w:val="000000"/>
          <w:sz w:val="24"/>
          <w:szCs w:val="24"/>
        </w:rPr>
      </w:pPr>
      <w:r w:rsidRPr="008F5A07">
        <w:rPr>
          <w:color w:val="000000"/>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501B8" w:rsidRPr="003F229B" w:rsidRDefault="008501B8" w:rsidP="008501B8">
      <w:pPr>
        <w:widowControl w:val="0"/>
        <w:autoSpaceDE w:val="0"/>
        <w:autoSpaceDN w:val="0"/>
        <w:adjustRightInd w:val="0"/>
        <w:ind w:firstLine="680"/>
        <w:jc w:val="both"/>
        <w:outlineLvl w:val="2"/>
        <w:rPr>
          <w:rFonts w:eastAsia="Calibri"/>
          <w:color w:val="000000" w:themeColor="text1"/>
        </w:rPr>
      </w:pPr>
      <w:r w:rsidRPr="003F229B">
        <w:rPr>
          <w:rFonts w:eastAsia="Calibri"/>
          <w:color w:val="000000" w:themeColor="text1"/>
        </w:rPr>
        <w:t xml:space="preserve"> 1.3. Требование </w:t>
      </w:r>
      <w:r w:rsidRPr="003F229B">
        <w:rPr>
          <w:color w:val="000000" w:themeColor="text1"/>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w:t>
      </w:r>
      <w:r w:rsidRPr="003F229B">
        <w:rPr>
          <w:color w:val="000000" w:themeColor="text1"/>
        </w:rPr>
        <w:lastRenderedPageBreak/>
        <w:t>(далее - профилирование), а также результата, за предоставлением которого обратился заявитель</w:t>
      </w:r>
    </w:p>
    <w:p w:rsidR="008501B8" w:rsidRPr="003F229B" w:rsidRDefault="008501B8" w:rsidP="008501B8">
      <w:pPr>
        <w:widowControl w:val="0"/>
        <w:autoSpaceDE w:val="0"/>
        <w:autoSpaceDN w:val="0"/>
        <w:adjustRightInd w:val="0"/>
        <w:ind w:firstLine="680"/>
        <w:jc w:val="both"/>
        <w:outlineLvl w:val="2"/>
        <w:rPr>
          <w:color w:val="000000" w:themeColor="text1"/>
        </w:rPr>
      </w:pPr>
      <w:r w:rsidRPr="003F229B">
        <w:rPr>
          <w:rFonts w:eastAsia="Calibri"/>
          <w:color w:val="000000" w:themeColor="text1"/>
        </w:rPr>
        <w:t xml:space="preserve">1.3.1. Требование </w:t>
      </w:r>
      <w:r w:rsidRPr="003F229B">
        <w:rPr>
          <w:color w:val="000000" w:themeColor="text1"/>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8501B8" w:rsidRPr="003F229B" w:rsidRDefault="008501B8" w:rsidP="008501B8">
      <w:pPr>
        <w:tabs>
          <w:tab w:val="left" w:pos="993"/>
        </w:tabs>
        <w:ind w:firstLine="680"/>
        <w:contextualSpacing/>
        <w:jc w:val="both"/>
        <w:rPr>
          <w:rFonts w:eastAsia="Calibri"/>
          <w:color w:val="000000" w:themeColor="text1"/>
        </w:rPr>
      </w:pPr>
      <w:r w:rsidRPr="003F229B">
        <w:rPr>
          <w:rFonts w:eastAsia="Calibri"/>
          <w:color w:val="000000" w:themeColor="text1"/>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8501B8" w:rsidRPr="008F5A07" w:rsidRDefault="008501B8" w:rsidP="008501B8">
      <w:pPr>
        <w:jc w:val="both"/>
      </w:pPr>
    </w:p>
    <w:p w:rsidR="008501B8" w:rsidRPr="008F5A07" w:rsidRDefault="008501B8" w:rsidP="008501B8">
      <w:pPr>
        <w:pStyle w:val="ConsPlusNormal"/>
        <w:jc w:val="center"/>
        <w:outlineLvl w:val="1"/>
        <w:rPr>
          <w:rFonts w:ascii="Times New Roman" w:hAnsi="Times New Roman" w:cs="Times New Roman"/>
          <w:b/>
          <w:sz w:val="24"/>
        </w:rPr>
      </w:pPr>
      <w:r w:rsidRPr="008F5A07">
        <w:rPr>
          <w:rFonts w:ascii="Times New Roman" w:hAnsi="Times New Roman" w:cs="Times New Roman"/>
          <w:b/>
          <w:sz w:val="24"/>
        </w:rPr>
        <w:t>II. Стандарт предоставления муниципальной услуги</w:t>
      </w:r>
    </w:p>
    <w:p w:rsidR="008501B8" w:rsidRPr="008F5A07" w:rsidRDefault="008501B8" w:rsidP="008501B8">
      <w:pPr>
        <w:pStyle w:val="ConsPlusNormal"/>
        <w:jc w:val="both"/>
        <w:rPr>
          <w:rFonts w:ascii="Times New Roman" w:hAnsi="Times New Roman" w:cs="Times New Roman"/>
          <w:sz w:val="24"/>
        </w:rPr>
      </w:pPr>
    </w:p>
    <w:p w:rsidR="008501B8" w:rsidRPr="008F5A07" w:rsidRDefault="008501B8" w:rsidP="008501B8">
      <w:pPr>
        <w:pStyle w:val="ConsPlusNormal"/>
        <w:ind w:firstLine="540"/>
        <w:jc w:val="center"/>
        <w:rPr>
          <w:rFonts w:ascii="Times New Roman" w:hAnsi="Times New Roman" w:cs="Times New Roman"/>
          <w:b/>
          <w:sz w:val="24"/>
        </w:rPr>
      </w:pPr>
      <w:r w:rsidRPr="008F5A07">
        <w:rPr>
          <w:rFonts w:ascii="Times New Roman" w:hAnsi="Times New Roman" w:cs="Times New Roman"/>
          <w:b/>
          <w:sz w:val="24"/>
        </w:rPr>
        <w:t>Наименование муниципальной услуги.</w:t>
      </w:r>
    </w:p>
    <w:p w:rsidR="008501B8" w:rsidRPr="008F5A07" w:rsidRDefault="008501B8" w:rsidP="008501B8">
      <w:pPr>
        <w:pStyle w:val="ConsPlusNormal"/>
        <w:ind w:firstLine="540"/>
        <w:jc w:val="center"/>
        <w:rPr>
          <w:rFonts w:ascii="Times New Roman" w:hAnsi="Times New Roman" w:cs="Times New Roman"/>
          <w:b/>
          <w:sz w:val="24"/>
        </w:rPr>
      </w:pPr>
    </w:p>
    <w:p w:rsidR="008501B8" w:rsidRPr="008F5A07" w:rsidRDefault="008501B8" w:rsidP="008501B8">
      <w:pPr>
        <w:pStyle w:val="ConsPlusNormal"/>
        <w:ind w:firstLine="540"/>
        <w:jc w:val="both"/>
        <w:rPr>
          <w:rFonts w:ascii="Times New Roman" w:hAnsi="Times New Roman" w:cs="Times New Roman"/>
          <w:b/>
          <w:sz w:val="24"/>
        </w:rPr>
      </w:pPr>
      <w:r w:rsidRPr="008F5A07">
        <w:rPr>
          <w:rFonts w:ascii="Times New Roman" w:hAnsi="Times New Roman" w:cs="Times New Roman"/>
          <w:sz w:val="24"/>
        </w:rPr>
        <w:t>2.1. Наименование муниципальной услуги:</w:t>
      </w:r>
      <w:r w:rsidRPr="008F5A07">
        <w:rPr>
          <w:rFonts w:ascii="Times New Roman" w:hAnsi="Times New Roman" w:cs="Times New Roman"/>
          <w:b/>
          <w:sz w:val="24"/>
        </w:rPr>
        <w:t xml:space="preserve"> «Предоставление муниципального имущества в аренду»</w:t>
      </w:r>
      <w:r w:rsidRPr="008F5A07">
        <w:rPr>
          <w:rFonts w:ascii="Times New Roman" w:hAnsi="Times New Roman" w:cs="Times New Roman"/>
          <w:sz w:val="24"/>
        </w:rPr>
        <w:t>.</w:t>
      </w:r>
      <w:r w:rsidRPr="008F5A07">
        <w:rPr>
          <w:rFonts w:ascii="Times New Roman" w:hAnsi="Times New Roman" w:cs="Times New Roman"/>
          <w:b/>
          <w:sz w:val="24"/>
        </w:rPr>
        <w:t xml:space="preserve"> </w:t>
      </w:r>
    </w:p>
    <w:p w:rsidR="008501B8" w:rsidRPr="008F5A07" w:rsidRDefault="008501B8" w:rsidP="008501B8">
      <w:pPr>
        <w:pStyle w:val="ConsPlusNormal"/>
        <w:ind w:firstLine="540"/>
        <w:jc w:val="both"/>
        <w:rPr>
          <w:rFonts w:ascii="Times New Roman" w:hAnsi="Times New Roman" w:cs="Times New Roman"/>
          <w:sz w:val="24"/>
        </w:rPr>
      </w:pPr>
      <w:r w:rsidRPr="008F5A07">
        <w:rPr>
          <w:rFonts w:ascii="Times New Roman" w:hAnsi="Times New Roman" w:cs="Times New Roman"/>
          <w:sz w:val="24"/>
        </w:rPr>
        <w:t>Краткое наименование муниципальной услуги не предусмотрено.</w:t>
      </w:r>
    </w:p>
    <w:p w:rsidR="008501B8" w:rsidRPr="008F5A07" w:rsidRDefault="008501B8" w:rsidP="008501B8">
      <w:pPr>
        <w:pStyle w:val="ConsPlusNormal"/>
        <w:ind w:firstLine="540"/>
        <w:jc w:val="both"/>
        <w:rPr>
          <w:rFonts w:ascii="Times New Roman" w:hAnsi="Times New Roman" w:cs="Times New Roman"/>
          <w:sz w:val="24"/>
        </w:rPr>
      </w:pPr>
    </w:p>
    <w:p w:rsidR="008501B8" w:rsidRPr="008F5A07" w:rsidRDefault="008501B8" w:rsidP="008501B8">
      <w:pPr>
        <w:pStyle w:val="ConsPlusNormal"/>
        <w:ind w:firstLine="540"/>
        <w:jc w:val="center"/>
        <w:rPr>
          <w:rFonts w:ascii="Times New Roman" w:hAnsi="Times New Roman" w:cs="Times New Roman"/>
          <w:b/>
          <w:sz w:val="24"/>
        </w:rPr>
      </w:pPr>
      <w:r w:rsidRPr="008F5A07">
        <w:rPr>
          <w:rFonts w:ascii="Times New Roman" w:hAnsi="Times New Roman" w:cs="Times New Roman"/>
          <w:color w:val="000000"/>
          <w:sz w:val="24"/>
        </w:rPr>
        <w:t> </w:t>
      </w:r>
      <w:r w:rsidRPr="008F5A07">
        <w:rPr>
          <w:rFonts w:ascii="Times New Roman" w:hAnsi="Times New Roman" w:cs="Times New Roman"/>
          <w:b/>
          <w:sz w:val="24"/>
        </w:rPr>
        <w:t>Наименование органа, предоставляющего муниципальную услугу.</w:t>
      </w:r>
    </w:p>
    <w:p w:rsidR="008501B8" w:rsidRPr="008F5A07" w:rsidRDefault="008501B8" w:rsidP="008501B8">
      <w:pPr>
        <w:pStyle w:val="ConsPlusNormal"/>
        <w:ind w:firstLine="540"/>
        <w:jc w:val="both"/>
        <w:rPr>
          <w:rFonts w:ascii="Times New Roman" w:hAnsi="Times New Roman" w:cs="Times New Roman"/>
          <w:sz w:val="24"/>
        </w:rPr>
      </w:pPr>
      <w:r w:rsidRPr="008F5A07">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8F5A07">
        <w:rPr>
          <w:rFonts w:ascii="Times New Roman" w:hAnsi="Times New Roman" w:cs="Times New Roman"/>
          <w:sz w:val="24"/>
        </w:rPr>
        <w:t>Администрация.</w:t>
      </w:r>
    </w:p>
    <w:p w:rsidR="008501B8" w:rsidRPr="008F5A07" w:rsidRDefault="008501B8" w:rsidP="008501B8">
      <w:pPr>
        <w:pStyle w:val="ConsPlusNormal"/>
        <w:ind w:firstLine="540"/>
        <w:jc w:val="both"/>
        <w:rPr>
          <w:rFonts w:ascii="Times New Roman" w:hAnsi="Times New Roman" w:cs="Times New Roman"/>
          <w:i/>
          <w:sz w:val="24"/>
        </w:rPr>
      </w:pPr>
    </w:p>
    <w:p w:rsidR="008501B8" w:rsidRPr="008F5A07" w:rsidRDefault="008501B8" w:rsidP="008501B8">
      <w:pPr>
        <w:pStyle w:val="ConsPlusNormal"/>
        <w:ind w:firstLine="540"/>
        <w:jc w:val="center"/>
        <w:rPr>
          <w:rFonts w:ascii="Times New Roman" w:hAnsi="Times New Roman" w:cs="Times New Roman"/>
          <w:b/>
          <w:sz w:val="24"/>
        </w:rPr>
      </w:pPr>
      <w:r w:rsidRPr="008F5A07">
        <w:rPr>
          <w:rFonts w:ascii="Times New Roman" w:hAnsi="Times New Roman" w:cs="Times New Roman"/>
          <w:b/>
          <w:sz w:val="24"/>
        </w:rPr>
        <w:t>Результат предоставления муниципальной услуги.</w:t>
      </w:r>
    </w:p>
    <w:p w:rsidR="008501B8" w:rsidRPr="008F5A07" w:rsidRDefault="008501B8" w:rsidP="008501B8">
      <w:pPr>
        <w:pStyle w:val="ConsPlusNormal"/>
        <w:ind w:firstLine="540"/>
        <w:jc w:val="center"/>
        <w:rPr>
          <w:rFonts w:ascii="Times New Roman" w:hAnsi="Times New Roman" w:cs="Times New Roman"/>
          <w:b/>
          <w:sz w:val="24"/>
        </w:rPr>
      </w:pPr>
    </w:p>
    <w:p w:rsidR="008501B8" w:rsidRPr="008F5A07" w:rsidRDefault="008501B8" w:rsidP="008501B8">
      <w:pPr>
        <w:pStyle w:val="ConsPlusNormal"/>
        <w:ind w:firstLine="540"/>
        <w:jc w:val="both"/>
        <w:rPr>
          <w:rFonts w:ascii="Times New Roman" w:hAnsi="Times New Roman" w:cs="Times New Roman"/>
          <w:sz w:val="24"/>
        </w:rPr>
      </w:pPr>
      <w:r w:rsidRPr="008F5A07">
        <w:rPr>
          <w:rFonts w:ascii="Times New Roman" w:hAnsi="Times New Roman" w:cs="Times New Roman"/>
          <w:sz w:val="24"/>
        </w:rPr>
        <w:t>2.3.Результатом предоставления муниципальной услуги является:</w:t>
      </w:r>
    </w:p>
    <w:p w:rsidR="008501B8" w:rsidRPr="008F5A07" w:rsidRDefault="008501B8" w:rsidP="008501B8">
      <w:pPr>
        <w:ind w:firstLine="473"/>
        <w:jc w:val="both"/>
        <w:rPr>
          <w:color w:val="000000"/>
        </w:rPr>
      </w:pPr>
      <w:r w:rsidRPr="008F5A07">
        <w:rPr>
          <w:color w:val="000000"/>
        </w:rPr>
        <w:t>- договор аренды муниципального имущества;</w:t>
      </w:r>
    </w:p>
    <w:p w:rsidR="008501B8" w:rsidRPr="008F5A07" w:rsidRDefault="008501B8" w:rsidP="008501B8">
      <w:pPr>
        <w:ind w:firstLine="473"/>
        <w:jc w:val="both"/>
        <w:rPr>
          <w:color w:val="000000"/>
        </w:rPr>
      </w:pPr>
      <w:r w:rsidRPr="008F5A07">
        <w:rPr>
          <w:color w:val="000000"/>
        </w:rPr>
        <w:t>- отказ в предоставлении муниципальной услуги.</w:t>
      </w:r>
    </w:p>
    <w:p w:rsidR="008501B8" w:rsidRPr="003F229B" w:rsidRDefault="008501B8" w:rsidP="008501B8">
      <w:pPr>
        <w:ind w:firstLine="567"/>
        <w:jc w:val="both"/>
        <w:rPr>
          <w:color w:val="000000" w:themeColor="text1"/>
        </w:rPr>
      </w:pPr>
      <w:r w:rsidRPr="003F229B">
        <w:rPr>
          <w:color w:val="000000" w:themeColor="text1"/>
        </w:rPr>
        <w:t>2.4. Формирование реестровой записи в качестве результата предоставления Муниципальной услуги не предусматривается.</w:t>
      </w:r>
      <w:r w:rsidRPr="003F229B">
        <w:rPr>
          <w:i/>
          <w:color w:val="000000" w:themeColor="text1"/>
        </w:rPr>
        <w:t xml:space="preserve"> </w:t>
      </w:r>
    </w:p>
    <w:p w:rsidR="008501B8" w:rsidRPr="003F229B" w:rsidRDefault="008501B8" w:rsidP="008501B8">
      <w:pPr>
        <w:ind w:firstLine="567"/>
        <w:jc w:val="both"/>
        <w:rPr>
          <w:color w:val="000000" w:themeColor="text1"/>
        </w:rPr>
      </w:pPr>
      <w:r w:rsidRPr="003F229B">
        <w:rPr>
          <w:color w:val="000000" w:themeColor="text1"/>
        </w:rPr>
        <w:t xml:space="preserve">2.5. </w:t>
      </w:r>
      <w:proofErr w:type="gramStart"/>
      <w:r w:rsidRPr="003F229B">
        <w:rPr>
          <w:color w:val="000000" w:themeColor="text1"/>
        </w:rPr>
        <w:t>Результат муниципальной услуги направляется заявителю одним из способов указанном в заявлении:</w:t>
      </w:r>
      <w:proofErr w:type="gramEnd"/>
    </w:p>
    <w:p w:rsidR="008501B8" w:rsidRPr="003F229B" w:rsidRDefault="008501B8" w:rsidP="008501B8">
      <w:pPr>
        <w:ind w:firstLine="567"/>
        <w:jc w:val="both"/>
        <w:rPr>
          <w:color w:val="000000" w:themeColor="text1"/>
        </w:rPr>
      </w:pPr>
      <w:r w:rsidRPr="003F229B">
        <w:rPr>
          <w:color w:val="000000" w:themeColor="text1"/>
        </w:rPr>
        <w:t>- в виде электронного документа, который направляется Администрацией заявителю посредством электронной почты;</w:t>
      </w:r>
    </w:p>
    <w:p w:rsidR="008501B8" w:rsidRPr="003F229B" w:rsidRDefault="008501B8" w:rsidP="008501B8">
      <w:pPr>
        <w:ind w:firstLine="567"/>
        <w:jc w:val="both"/>
        <w:rPr>
          <w:color w:val="000000" w:themeColor="text1"/>
        </w:rPr>
      </w:pPr>
      <w:r w:rsidRPr="003F229B">
        <w:rPr>
          <w:color w:val="000000" w:themeColor="text1"/>
        </w:rPr>
        <w:t>- в виде бумажного документа, который заявитель получает непосредственно при личном обращении в Администрацию, МФЦ;</w:t>
      </w:r>
    </w:p>
    <w:p w:rsidR="008501B8" w:rsidRPr="003F229B" w:rsidRDefault="008501B8" w:rsidP="008501B8">
      <w:pPr>
        <w:ind w:firstLine="567"/>
        <w:jc w:val="both"/>
        <w:rPr>
          <w:color w:val="000000" w:themeColor="text1"/>
        </w:rPr>
      </w:pPr>
      <w:r w:rsidRPr="003F229B">
        <w:rPr>
          <w:color w:val="000000" w:themeColor="text1"/>
        </w:rPr>
        <w:t>- в виде бумажного документа, который направляется Администрацией, МФЦ заявителю посредством почтового отправления.</w:t>
      </w:r>
    </w:p>
    <w:p w:rsidR="008501B8" w:rsidRPr="003F229B" w:rsidRDefault="008501B8" w:rsidP="008501B8">
      <w:pPr>
        <w:pStyle w:val="ConsPlusNormal"/>
        <w:ind w:firstLine="540"/>
        <w:jc w:val="both"/>
        <w:rPr>
          <w:rFonts w:ascii="Times New Roman" w:hAnsi="Times New Roman" w:cs="Times New Roman"/>
          <w:color w:val="000000" w:themeColor="text1"/>
          <w:sz w:val="24"/>
        </w:rPr>
      </w:pPr>
    </w:p>
    <w:p w:rsidR="008501B8" w:rsidRPr="008F5A07" w:rsidRDefault="008501B8" w:rsidP="008501B8">
      <w:pPr>
        <w:pStyle w:val="ConsPlusNormal"/>
        <w:ind w:firstLine="540"/>
        <w:jc w:val="both"/>
        <w:rPr>
          <w:rFonts w:ascii="Times New Roman" w:hAnsi="Times New Roman" w:cs="Times New Roman"/>
          <w:sz w:val="24"/>
        </w:rPr>
      </w:pPr>
    </w:p>
    <w:p w:rsidR="008501B8" w:rsidRPr="008F5A07" w:rsidRDefault="008501B8" w:rsidP="008501B8">
      <w:pPr>
        <w:pStyle w:val="ConsPlusNormal"/>
        <w:ind w:firstLine="540"/>
        <w:jc w:val="center"/>
        <w:rPr>
          <w:rFonts w:ascii="Times New Roman" w:hAnsi="Times New Roman" w:cs="Times New Roman"/>
          <w:b/>
          <w:sz w:val="24"/>
        </w:rPr>
      </w:pPr>
      <w:r w:rsidRPr="008F5A07">
        <w:rPr>
          <w:rFonts w:ascii="Times New Roman" w:hAnsi="Times New Roman" w:cs="Times New Roman"/>
          <w:b/>
          <w:sz w:val="24"/>
        </w:rPr>
        <w:t>Срок предоставления муниципальной услуги.</w:t>
      </w:r>
    </w:p>
    <w:p w:rsidR="008501B8" w:rsidRPr="008F5A07" w:rsidRDefault="008501B8" w:rsidP="008501B8">
      <w:pPr>
        <w:pStyle w:val="a5"/>
        <w:ind w:firstLine="473"/>
        <w:jc w:val="both"/>
        <w:rPr>
          <w:color w:val="000000"/>
          <w:sz w:val="24"/>
          <w:szCs w:val="24"/>
        </w:rPr>
      </w:pPr>
      <w:r w:rsidRPr="008F5A07">
        <w:rPr>
          <w:sz w:val="24"/>
          <w:szCs w:val="24"/>
        </w:rPr>
        <w:t xml:space="preserve">2.6. </w:t>
      </w:r>
      <w:r w:rsidRPr="008F5A07">
        <w:rPr>
          <w:color w:val="000000"/>
          <w:sz w:val="24"/>
          <w:szCs w:val="24"/>
        </w:rPr>
        <w:t>Срок предоставления муниципальной услуги, за исключением случаев, предусмотренных в пункте 9 части 1 статьи 17</w:t>
      </w:r>
      <w:r w:rsidRPr="008F5A07">
        <w:rPr>
          <w:color w:val="000000"/>
          <w:sz w:val="24"/>
          <w:szCs w:val="24"/>
          <w:vertAlign w:val="superscript"/>
        </w:rPr>
        <w:t>1</w:t>
      </w:r>
      <w:r w:rsidRPr="008F5A07">
        <w:rPr>
          <w:color w:val="000000"/>
          <w:sz w:val="24"/>
          <w:szCs w:val="24"/>
        </w:rPr>
        <w:t xml:space="preserve"> Федерального закона от 26.07.2006 №135-ФЗ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8501B8" w:rsidRPr="008F5A07" w:rsidRDefault="008501B8" w:rsidP="008501B8">
      <w:pPr>
        <w:ind w:firstLine="473"/>
        <w:jc w:val="both"/>
        <w:rPr>
          <w:color w:val="000000"/>
        </w:rPr>
      </w:pPr>
      <w:r w:rsidRPr="008F5A07">
        <w:rPr>
          <w:color w:val="000000"/>
        </w:rPr>
        <w:t xml:space="preserve">2.6.1. Срок принятия решения об отказе </w:t>
      </w:r>
      <w:proofErr w:type="gramStart"/>
      <w:r w:rsidRPr="008F5A07">
        <w:rPr>
          <w:color w:val="000000"/>
        </w:rPr>
        <w:t>в</w:t>
      </w:r>
      <w:proofErr w:type="gramEnd"/>
      <w:r w:rsidRPr="008F5A07">
        <w:rPr>
          <w:color w:val="000000"/>
        </w:rPr>
        <w:t xml:space="preserve"> </w:t>
      </w:r>
      <w:proofErr w:type="gramStart"/>
      <w:r w:rsidRPr="008F5A07">
        <w:rPr>
          <w:color w:val="000000"/>
        </w:rPr>
        <w:t>муниципальной</w:t>
      </w:r>
      <w:proofErr w:type="gramEnd"/>
      <w:r w:rsidRPr="008F5A07">
        <w:rPr>
          <w:color w:val="000000"/>
        </w:rPr>
        <w:t xml:space="preserve"> услуги не должен превышать 10 дней со дня поступления заявления о предоставлении муниципального имущества в Администрацию</w:t>
      </w:r>
    </w:p>
    <w:p w:rsidR="008501B8" w:rsidRPr="008F5A07" w:rsidRDefault="008501B8" w:rsidP="008501B8">
      <w:pPr>
        <w:pStyle w:val="ConsPlusNormal"/>
        <w:ind w:firstLine="539"/>
        <w:jc w:val="both"/>
        <w:rPr>
          <w:rFonts w:ascii="Times New Roman" w:hAnsi="Times New Roman" w:cs="Times New Roman"/>
          <w:sz w:val="24"/>
        </w:rPr>
      </w:pPr>
    </w:p>
    <w:p w:rsidR="008501B8" w:rsidRPr="008F5A07" w:rsidRDefault="008501B8" w:rsidP="008501B8">
      <w:pPr>
        <w:jc w:val="center"/>
        <w:rPr>
          <w:rFonts w:eastAsia="SimSun"/>
          <w:b/>
        </w:rPr>
      </w:pPr>
      <w:r w:rsidRPr="008F5A07">
        <w:t xml:space="preserve"> </w:t>
      </w:r>
      <w:r w:rsidRPr="008F5A07">
        <w:rPr>
          <w:rFonts w:eastAsia="SimSun"/>
          <w:b/>
          <w:lang w:eastAsia="zh-CN"/>
        </w:rPr>
        <w:t>Р</w:t>
      </w:r>
      <w:r w:rsidRPr="008F5A07">
        <w:rPr>
          <w:rFonts w:eastAsia="SimSun"/>
          <w:b/>
        </w:rPr>
        <w:t xml:space="preserve">азмер платы, взимаемой с заявителя при предоставлении муниципальной услуги, и способы ее взимания </w:t>
      </w:r>
    </w:p>
    <w:p w:rsidR="008501B8" w:rsidRPr="008F5A07" w:rsidRDefault="008501B8" w:rsidP="008501B8">
      <w:pPr>
        <w:ind w:firstLine="567"/>
        <w:jc w:val="both"/>
      </w:pPr>
      <w:r w:rsidRPr="008F5A07">
        <w:t>2.7. Муниципальная услуга</w:t>
      </w:r>
      <w:r>
        <w:t xml:space="preserve"> </w:t>
      </w:r>
      <w:r w:rsidRPr="008F5A07">
        <w:t>предоставляется бесплатно.</w:t>
      </w:r>
    </w:p>
    <w:p w:rsidR="008501B8" w:rsidRPr="008F5A07" w:rsidRDefault="008501B8" w:rsidP="008501B8">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8501B8" w:rsidRPr="008F5A07" w:rsidRDefault="008501B8" w:rsidP="008501B8">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8F5A07">
        <w:rPr>
          <w:color w:val="000000"/>
        </w:rPr>
        <w:lastRenderedPageBreak/>
        <w:t> </w:t>
      </w:r>
      <w:r w:rsidRPr="008F5A07">
        <w:rPr>
          <w:rFonts w:eastAsia="SimSun"/>
          <w:b/>
          <w:lang w:eastAsia="zh-CN"/>
        </w:rPr>
        <w:t xml:space="preserve">Максимальный срок ожидания в очереди при подаче запроса о предоставлении муниципальной услуги </w:t>
      </w:r>
    </w:p>
    <w:p w:rsidR="008501B8" w:rsidRPr="008F5A07" w:rsidRDefault="008501B8" w:rsidP="008501B8">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8501B8" w:rsidRPr="008F5A07" w:rsidRDefault="008501B8" w:rsidP="008501B8">
      <w:pPr>
        <w:ind w:firstLine="567"/>
        <w:jc w:val="both"/>
      </w:pPr>
      <w:r w:rsidRPr="008F5A07">
        <w:t>2.8. Время ожидания в очереди не должно превышать:</w:t>
      </w:r>
    </w:p>
    <w:p w:rsidR="008501B8" w:rsidRPr="008F5A07" w:rsidRDefault="008501B8" w:rsidP="008501B8">
      <w:pPr>
        <w:ind w:firstLine="567"/>
        <w:jc w:val="both"/>
      </w:pPr>
      <w:r w:rsidRPr="008F5A07">
        <w:t>- при подаче заявления и (или) документов - 15 минут;</w:t>
      </w:r>
    </w:p>
    <w:p w:rsidR="008501B8" w:rsidRPr="008F5A07" w:rsidRDefault="008501B8" w:rsidP="008501B8">
      <w:pPr>
        <w:ind w:firstLine="567"/>
        <w:jc w:val="both"/>
      </w:pPr>
      <w:r w:rsidRPr="008F5A07">
        <w:t>- при получении результата предоставления муниципальной услуги - 15 минут.</w:t>
      </w:r>
    </w:p>
    <w:p w:rsidR="008501B8" w:rsidRPr="008F5A07" w:rsidRDefault="008501B8" w:rsidP="008501B8">
      <w:pPr>
        <w:pStyle w:val="ConsPlusNormal"/>
        <w:ind w:firstLine="540"/>
        <w:jc w:val="both"/>
        <w:rPr>
          <w:rFonts w:ascii="Times New Roman" w:hAnsi="Times New Roman" w:cs="Times New Roman"/>
          <w:sz w:val="24"/>
        </w:rPr>
      </w:pPr>
    </w:p>
    <w:p w:rsidR="008501B8" w:rsidRPr="008F5A07" w:rsidRDefault="008501B8" w:rsidP="008501B8">
      <w:pPr>
        <w:pStyle w:val="ConsPlusNormal"/>
        <w:ind w:firstLine="540"/>
        <w:jc w:val="center"/>
        <w:rPr>
          <w:rFonts w:ascii="Times New Roman" w:hAnsi="Times New Roman" w:cs="Times New Roman"/>
          <w:b/>
          <w:bCs/>
          <w:sz w:val="24"/>
        </w:rPr>
      </w:pPr>
      <w:r w:rsidRPr="008F5A07">
        <w:rPr>
          <w:rFonts w:ascii="Times New Roman" w:hAnsi="Times New Roman" w:cs="Times New Roman"/>
          <w:b/>
          <w:bCs/>
          <w:sz w:val="24"/>
        </w:rPr>
        <w:t>Срок регистрации заявления заявителя о предоставлении муниципальной услуги</w:t>
      </w:r>
    </w:p>
    <w:p w:rsidR="008501B8" w:rsidRPr="008F5A07" w:rsidRDefault="008501B8" w:rsidP="008501B8">
      <w:pPr>
        <w:pStyle w:val="ConsPlusNormal"/>
        <w:ind w:firstLine="540"/>
        <w:rPr>
          <w:rFonts w:ascii="Times New Roman" w:hAnsi="Times New Roman" w:cs="Times New Roman"/>
          <w:b/>
          <w:sz w:val="24"/>
        </w:rPr>
      </w:pPr>
    </w:p>
    <w:p w:rsidR="008501B8" w:rsidRPr="008F5A07" w:rsidRDefault="008501B8" w:rsidP="008501B8">
      <w:pPr>
        <w:ind w:firstLine="567"/>
        <w:jc w:val="both"/>
      </w:pPr>
      <w:r w:rsidRPr="008F5A07">
        <w:t>2.9. Регистрация заявления о предоставлении муниципальной услуги осуществляется в день его получения.</w:t>
      </w:r>
    </w:p>
    <w:p w:rsidR="008501B8" w:rsidRPr="008F5A07" w:rsidRDefault="008501B8" w:rsidP="008501B8">
      <w:pPr>
        <w:ind w:firstLine="567"/>
        <w:jc w:val="both"/>
      </w:pPr>
      <w:r w:rsidRPr="008F5A07">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501B8" w:rsidRPr="008F5A07" w:rsidRDefault="008501B8" w:rsidP="008501B8">
      <w:pPr>
        <w:pStyle w:val="1fff3"/>
        <w:spacing w:before="0" w:after="0" w:line="240" w:lineRule="auto"/>
        <w:ind w:firstLine="567"/>
        <w:rPr>
          <w:rFonts w:cs="Times New Roman"/>
          <w:szCs w:val="24"/>
        </w:rPr>
      </w:pPr>
    </w:p>
    <w:p w:rsidR="008501B8" w:rsidRPr="008F5A07" w:rsidRDefault="008501B8" w:rsidP="008501B8">
      <w:pPr>
        <w:ind w:firstLine="567"/>
        <w:jc w:val="center"/>
        <w:rPr>
          <w:b/>
        </w:rPr>
      </w:pPr>
      <w:r w:rsidRPr="008F5A07">
        <w:rPr>
          <w:b/>
        </w:rPr>
        <w:t>Требования к помещениям, в которых предоставляется муниципальная услуга</w:t>
      </w:r>
    </w:p>
    <w:p w:rsidR="008501B8" w:rsidRPr="008F5A07" w:rsidRDefault="008501B8" w:rsidP="008501B8">
      <w:pPr>
        <w:ind w:firstLine="567"/>
        <w:jc w:val="both"/>
      </w:pPr>
      <w:r w:rsidRPr="008F5A07">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501B8" w:rsidRPr="008F5A07" w:rsidRDefault="008501B8" w:rsidP="008501B8">
      <w:pPr>
        <w:ind w:firstLine="567"/>
        <w:jc w:val="both"/>
      </w:pPr>
      <w:r w:rsidRPr="008F5A07">
        <w:t>2.12. Помещения должны соответствовать требованиям, установленным законодательством РФ.</w:t>
      </w:r>
    </w:p>
    <w:p w:rsidR="008501B8" w:rsidRPr="008F5A07" w:rsidRDefault="008501B8" w:rsidP="008501B8">
      <w:pPr>
        <w:ind w:firstLine="567"/>
        <w:jc w:val="both"/>
      </w:pPr>
      <w:r w:rsidRPr="008F5A07">
        <w:t>2.13. Предоставление муниципальной услуги осуществляется в специально выделенных для этой цели помещениях.</w:t>
      </w:r>
    </w:p>
    <w:p w:rsidR="008501B8" w:rsidRPr="008F5A07" w:rsidRDefault="008501B8" w:rsidP="008501B8">
      <w:pPr>
        <w:ind w:firstLine="567"/>
        <w:jc w:val="both"/>
      </w:pPr>
      <w:r w:rsidRPr="008F5A07">
        <w:t>2.14. Помещения, в которых осуществляется предоставление муниципальной услуги, оборудуются:</w:t>
      </w:r>
    </w:p>
    <w:p w:rsidR="008501B8" w:rsidRPr="008F5A07" w:rsidRDefault="008501B8" w:rsidP="008501B8">
      <w:pPr>
        <w:ind w:firstLine="567"/>
        <w:jc w:val="both"/>
      </w:pPr>
      <w:r w:rsidRPr="008F5A07">
        <w:t>- информационными стендами, содержащими визуальную и текстовую информацию;</w:t>
      </w:r>
    </w:p>
    <w:p w:rsidR="008501B8" w:rsidRPr="008F5A07" w:rsidRDefault="008501B8" w:rsidP="008501B8">
      <w:pPr>
        <w:ind w:firstLine="567"/>
        <w:jc w:val="both"/>
      </w:pPr>
      <w:r w:rsidRPr="008F5A07">
        <w:t>- стульями и столами для возможности оформления документов.</w:t>
      </w:r>
    </w:p>
    <w:p w:rsidR="008501B8" w:rsidRPr="008F5A07" w:rsidRDefault="008501B8" w:rsidP="008501B8">
      <w:pPr>
        <w:ind w:firstLine="567"/>
        <w:jc w:val="both"/>
      </w:pPr>
      <w:r w:rsidRPr="008F5A07">
        <w:t>2.15. Количество мест ожидания определяется исходя из фактической нагрузки и возможностей для их размещения в здании.</w:t>
      </w:r>
    </w:p>
    <w:p w:rsidR="008501B8" w:rsidRPr="008F5A07" w:rsidRDefault="008501B8" w:rsidP="008501B8">
      <w:pPr>
        <w:ind w:firstLine="567"/>
        <w:jc w:val="both"/>
      </w:pPr>
      <w:r w:rsidRPr="008F5A07">
        <w:t>Места ожидания должны соответствовать комфортным условиям для заявителей и оптимальным условиям работы специалистов.</w:t>
      </w:r>
    </w:p>
    <w:p w:rsidR="008501B8" w:rsidRPr="008F5A07" w:rsidRDefault="008501B8" w:rsidP="008501B8">
      <w:pPr>
        <w:ind w:firstLine="567"/>
        <w:jc w:val="both"/>
      </w:pPr>
      <w:r w:rsidRPr="008F5A07">
        <w:t>2.16. Места для заполнения документов оборудуются стульями, столами (стойками) и обеспечиваются бланками заявлений и образцами их заполнения.</w:t>
      </w:r>
    </w:p>
    <w:p w:rsidR="008501B8" w:rsidRPr="008F5A07" w:rsidRDefault="008501B8" w:rsidP="008501B8">
      <w:pPr>
        <w:ind w:firstLine="567"/>
        <w:jc w:val="both"/>
      </w:pPr>
      <w:r w:rsidRPr="008F5A07">
        <w:t>2.17. Кабинеты приема заявителей должны иметь информационные таблички (вывески) с указанием:</w:t>
      </w:r>
    </w:p>
    <w:p w:rsidR="008501B8" w:rsidRPr="008F5A07" w:rsidRDefault="008501B8" w:rsidP="008501B8">
      <w:pPr>
        <w:ind w:firstLine="567"/>
        <w:jc w:val="both"/>
      </w:pPr>
      <w:r w:rsidRPr="008F5A07">
        <w:t>- номера кабинета;</w:t>
      </w:r>
    </w:p>
    <w:p w:rsidR="008501B8" w:rsidRPr="008F5A07" w:rsidRDefault="008501B8" w:rsidP="008501B8">
      <w:pPr>
        <w:ind w:firstLine="567"/>
        <w:jc w:val="both"/>
      </w:pPr>
      <w:r w:rsidRPr="008F5A07">
        <w:t>- фамилии, имени, отчества (при наличии) и должности специалиста.</w:t>
      </w:r>
    </w:p>
    <w:p w:rsidR="008501B8" w:rsidRPr="008F5A07" w:rsidRDefault="008501B8" w:rsidP="008501B8">
      <w:pPr>
        <w:ind w:firstLine="567"/>
        <w:jc w:val="both"/>
      </w:pPr>
      <w:r w:rsidRPr="008F5A07">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501B8" w:rsidRPr="008F5A07" w:rsidRDefault="008501B8" w:rsidP="008501B8">
      <w:pPr>
        <w:ind w:firstLine="567"/>
        <w:jc w:val="both"/>
      </w:pPr>
      <w:r w:rsidRPr="008F5A07">
        <w:t>При организации рабочих мест следует предусмотреть возможность беспрепятственного входа (выхода) специалистов из помещения.</w:t>
      </w:r>
    </w:p>
    <w:p w:rsidR="008501B8" w:rsidRPr="008F5A07" w:rsidRDefault="008501B8" w:rsidP="008501B8">
      <w:pPr>
        <w:ind w:firstLine="567"/>
        <w:jc w:val="both"/>
      </w:pPr>
      <w:r w:rsidRPr="008F5A07">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501B8" w:rsidRPr="008F5A07" w:rsidRDefault="008501B8" w:rsidP="008501B8">
      <w:pPr>
        <w:ind w:firstLine="567"/>
        <w:jc w:val="both"/>
      </w:pPr>
      <w:r w:rsidRPr="008F5A07">
        <w:t>- текст административного регламента;</w:t>
      </w:r>
    </w:p>
    <w:p w:rsidR="008501B8" w:rsidRPr="008F5A07" w:rsidRDefault="008501B8" w:rsidP="008501B8">
      <w:pPr>
        <w:ind w:firstLine="567"/>
        <w:jc w:val="both"/>
      </w:pPr>
      <w:r w:rsidRPr="008F5A07">
        <w:t>- краткое описание порядка предоставления муниципальной услуги;</w:t>
      </w:r>
    </w:p>
    <w:p w:rsidR="008501B8" w:rsidRPr="008F5A07" w:rsidRDefault="008501B8" w:rsidP="008501B8">
      <w:pPr>
        <w:ind w:firstLine="567"/>
        <w:jc w:val="both"/>
      </w:pPr>
      <w:r w:rsidRPr="008F5A07">
        <w:t>- перечень документов, необходимых для предоставления муниципальной услуги;</w:t>
      </w:r>
    </w:p>
    <w:p w:rsidR="008501B8" w:rsidRPr="008F5A07" w:rsidRDefault="008501B8" w:rsidP="008501B8">
      <w:pPr>
        <w:ind w:firstLine="567"/>
        <w:jc w:val="both"/>
      </w:pPr>
      <w:r w:rsidRPr="008F5A07">
        <w:t>- образцы заявлений;</w:t>
      </w:r>
    </w:p>
    <w:p w:rsidR="008501B8" w:rsidRPr="008F5A07" w:rsidRDefault="008501B8" w:rsidP="008501B8">
      <w:pPr>
        <w:ind w:firstLine="567"/>
        <w:jc w:val="both"/>
      </w:pPr>
      <w:r w:rsidRPr="008F5A07">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501B8" w:rsidRPr="008F5A07" w:rsidRDefault="008501B8" w:rsidP="008501B8">
      <w:pPr>
        <w:ind w:firstLine="567"/>
        <w:jc w:val="both"/>
      </w:pPr>
      <w:r w:rsidRPr="008F5A07">
        <w:t>- справочная информация.</w:t>
      </w:r>
    </w:p>
    <w:p w:rsidR="008501B8" w:rsidRPr="008F5A07" w:rsidRDefault="008501B8" w:rsidP="008501B8">
      <w:pPr>
        <w:ind w:firstLine="567"/>
        <w:jc w:val="both"/>
      </w:pPr>
      <w:r w:rsidRPr="008F5A07">
        <w:lastRenderedPageBreak/>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501B8" w:rsidRPr="008F5A07" w:rsidRDefault="008501B8" w:rsidP="008501B8">
      <w:pPr>
        <w:ind w:firstLine="567"/>
        <w:jc w:val="both"/>
      </w:pPr>
      <w:r w:rsidRPr="008F5A07">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501B8" w:rsidRPr="008F5A07" w:rsidRDefault="008501B8" w:rsidP="008501B8">
      <w:pPr>
        <w:ind w:firstLine="567"/>
        <w:jc w:val="both"/>
      </w:pPr>
      <w:r w:rsidRPr="008F5A07">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501B8" w:rsidRPr="008F5A07" w:rsidRDefault="008501B8" w:rsidP="008501B8">
      <w:pPr>
        <w:ind w:firstLine="567"/>
        <w:jc w:val="both"/>
      </w:pPr>
      <w:r w:rsidRPr="008F5A07">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501B8" w:rsidRPr="008F5A07" w:rsidRDefault="008501B8" w:rsidP="008501B8">
      <w:pPr>
        <w:ind w:firstLine="567"/>
        <w:jc w:val="both"/>
      </w:pPr>
      <w:r w:rsidRPr="008F5A07">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501B8" w:rsidRPr="008F5A07" w:rsidRDefault="008501B8" w:rsidP="008501B8">
      <w:pPr>
        <w:ind w:firstLine="567"/>
        <w:jc w:val="both"/>
      </w:pPr>
      <w:r w:rsidRPr="008F5A07">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501B8" w:rsidRPr="008F5A07" w:rsidRDefault="008501B8" w:rsidP="008501B8">
      <w:pPr>
        <w:ind w:firstLine="567"/>
        <w:jc w:val="both"/>
      </w:pPr>
      <w:r w:rsidRPr="008F5A07">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501B8" w:rsidRPr="008F5A07" w:rsidRDefault="008501B8" w:rsidP="008501B8">
      <w:pPr>
        <w:ind w:firstLine="567"/>
        <w:jc w:val="both"/>
      </w:pPr>
      <w:r w:rsidRPr="008F5A07">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501B8" w:rsidRPr="008F5A07" w:rsidRDefault="008501B8" w:rsidP="008501B8">
      <w:pPr>
        <w:ind w:firstLine="567"/>
        <w:jc w:val="both"/>
      </w:pPr>
      <w:r w:rsidRPr="008F5A07">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F5A07">
        <w:t>сурдопереводчика</w:t>
      </w:r>
      <w:proofErr w:type="spellEnd"/>
      <w:r w:rsidRPr="008F5A07">
        <w:t xml:space="preserve"> и </w:t>
      </w:r>
      <w:proofErr w:type="spellStart"/>
      <w:r w:rsidRPr="008F5A07">
        <w:t>тифлосурдопереводчика</w:t>
      </w:r>
      <w:proofErr w:type="spellEnd"/>
      <w:r w:rsidRPr="008F5A07">
        <w:t>.</w:t>
      </w:r>
    </w:p>
    <w:p w:rsidR="008501B8" w:rsidRPr="008F5A07" w:rsidRDefault="008501B8" w:rsidP="008501B8">
      <w:pPr>
        <w:ind w:firstLine="567"/>
        <w:jc w:val="both"/>
      </w:pPr>
      <w:r w:rsidRPr="008F5A07">
        <w:t>Специалисты Администрации, МФЦ оказывают помощь инвалидам в преодолении барьеров, мешающих получению ими услуг наравне с другими лицами.</w:t>
      </w:r>
    </w:p>
    <w:p w:rsidR="008501B8" w:rsidRPr="008F5A07" w:rsidRDefault="008501B8" w:rsidP="008501B8">
      <w:pPr>
        <w:ind w:firstLine="567"/>
        <w:jc w:val="both"/>
      </w:pPr>
      <w:r w:rsidRPr="008F5A07">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501B8" w:rsidRPr="008F5A07" w:rsidRDefault="008501B8" w:rsidP="008501B8">
      <w:pPr>
        <w:ind w:firstLine="567"/>
        <w:jc w:val="both"/>
      </w:pPr>
      <w:r w:rsidRPr="008F5A07">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8F5A07">
        <w:t>брелками</w:t>
      </w:r>
      <w:proofErr w:type="spellEnd"/>
      <w:r w:rsidRPr="008F5A07">
        <w:t>-коммуникаторами).</w:t>
      </w:r>
    </w:p>
    <w:p w:rsidR="008501B8" w:rsidRPr="008F5A07" w:rsidRDefault="008501B8" w:rsidP="008501B8">
      <w:pPr>
        <w:ind w:firstLine="567"/>
        <w:jc w:val="both"/>
      </w:pPr>
      <w:r w:rsidRPr="008F5A07">
        <w:t>Специалисты Администрации, МФЦ обеспечиваются личными нагрудными карточками (</w:t>
      </w:r>
      <w:proofErr w:type="spellStart"/>
      <w:r w:rsidRPr="008F5A07">
        <w:t>бейджами</w:t>
      </w:r>
      <w:proofErr w:type="spellEnd"/>
      <w:r w:rsidRPr="008F5A07">
        <w:t>) с указанием фамилии, имени, отчества (при наличии) и должности.</w:t>
      </w:r>
    </w:p>
    <w:p w:rsidR="008501B8" w:rsidRPr="008F5A07" w:rsidRDefault="008501B8" w:rsidP="008501B8">
      <w:pPr>
        <w:ind w:firstLine="567"/>
        <w:jc w:val="center"/>
        <w:rPr>
          <w:b/>
        </w:rPr>
      </w:pPr>
    </w:p>
    <w:p w:rsidR="008501B8" w:rsidRPr="008F5A07" w:rsidRDefault="008501B8" w:rsidP="008501B8">
      <w:pPr>
        <w:ind w:firstLine="567"/>
        <w:jc w:val="center"/>
        <w:rPr>
          <w:b/>
        </w:rPr>
      </w:pPr>
      <w:r w:rsidRPr="008F5A07">
        <w:rPr>
          <w:b/>
        </w:rPr>
        <w:t>Показатели качества и доступности муниципальной услуги</w:t>
      </w:r>
    </w:p>
    <w:p w:rsidR="008501B8" w:rsidRPr="008F5A07" w:rsidRDefault="008501B8" w:rsidP="008501B8">
      <w:pPr>
        <w:ind w:firstLine="567"/>
        <w:jc w:val="center"/>
        <w:rPr>
          <w:b/>
        </w:rPr>
      </w:pPr>
    </w:p>
    <w:p w:rsidR="008501B8" w:rsidRPr="008F5A07" w:rsidRDefault="008501B8" w:rsidP="008501B8">
      <w:pPr>
        <w:ind w:firstLine="567"/>
        <w:jc w:val="both"/>
      </w:pPr>
      <w:r w:rsidRPr="008F5A07">
        <w:t>2.22. Показатели доступности и качества предоставления муниципальной услуги.</w:t>
      </w:r>
    </w:p>
    <w:p w:rsidR="008501B8" w:rsidRPr="008F5A07" w:rsidRDefault="008501B8" w:rsidP="008501B8">
      <w:pPr>
        <w:ind w:firstLine="567"/>
        <w:jc w:val="both"/>
      </w:pPr>
      <w:r w:rsidRPr="008F5A07">
        <w:t>2.22.1. Показателями доступности предоставления муниципальной услуги являются:</w:t>
      </w:r>
    </w:p>
    <w:p w:rsidR="008501B8" w:rsidRPr="008F5A07" w:rsidRDefault="008501B8" w:rsidP="008501B8">
      <w:pPr>
        <w:ind w:firstLine="567"/>
        <w:jc w:val="both"/>
      </w:pPr>
      <w:r w:rsidRPr="008F5A07">
        <w:t>- транспортная доступность к месту предоставления муниципальной услуги;</w:t>
      </w:r>
    </w:p>
    <w:p w:rsidR="008501B8" w:rsidRPr="008F5A07" w:rsidRDefault="008501B8" w:rsidP="008501B8">
      <w:pPr>
        <w:ind w:firstLine="567"/>
        <w:jc w:val="both"/>
      </w:pPr>
      <w:r w:rsidRPr="008F5A07">
        <w:t>- обеспечение беспрепятственного доступа лиц к помещениям, в которых предоставляется муниципальная услуга;</w:t>
      </w:r>
    </w:p>
    <w:p w:rsidR="008501B8" w:rsidRPr="008F5A07" w:rsidRDefault="008501B8" w:rsidP="008501B8">
      <w:pPr>
        <w:ind w:firstLine="567"/>
        <w:jc w:val="both"/>
      </w:pPr>
      <w:r w:rsidRPr="008F5A07">
        <w:t>- размещение информации о порядке предоставления муниципальной услуги на официальной странице Администрации, МФЦ,  Модуле;</w:t>
      </w:r>
    </w:p>
    <w:p w:rsidR="008501B8" w:rsidRPr="008F5A07" w:rsidRDefault="008501B8" w:rsidP="008501B8">
      <w:pPr>
        <w:ind w:firstLine="567"/>
        <w:jc w:val="both"/>
      </w:pPr>
      <w:r w:rsidRPr="008F5A07">
        <w:t>- размещение информации о порядке предоставления муниципальной услуги на информационных стендах Администрации, МФЦ;</w:t>
      </w:r>
    </w:p>
    <w:p w:rsidR="008501B8" w:rsidRPr="008F5A07" w:rsidRDefault="008501B8" w:rsidP="008501B8">
      <w:pPr>
        <w:ind w:firstLine="567"/>
        <w:jc w:val="both"/>
      </w:pPr>
      <w:r w:rsidRPr="008F5A07">
        <w:lastRenderedPageBreak/>
        <w:t>- размещение информации о порядке предоставления муниципальной услуги в средствах массовой информации.</w:t>
      </w:r>
    </w:p>
    <w:p w:rsidR="008501B8" w:rsidRPr="008F5A07" w:rsidRDefault="008501B8" w:rsidP="008501B8">
      <w:pPr>
        <w:ind w:firstLine="567"/>
        <w:jc w:val="both"/>
      </w:pPr>
      <w:r w:rsidRPr="008F5A07">
        <w:t>2.22.2. Показателями качества предоставления муниципальной услуги являются отсутствие:</w:t>
      </w:r>
    </w:p>
    <w:p w:rsidR="008501B8" w:rsidRPr="008F5A07" w:rsidRDefault="008501B8" w:rsidP="008501B8">
      <w:pPr>
        <w:ind w:firstLine="567"/>
        <w:jc w:val="both"/>
      </w:pPr>
      <w:r w:rsidRPr="008F5A07">
        <w:t>- очередей при приеме и выдаче документов заявителям (их представителям);</w:t>
      </w:r>
    </w:p>
    <w:p w:rsidR="008501B8" w:rsidRPr="008F5A07" w:rsidRDefault="008501B8" w:rsidP="008501B8">
      <w:pPr>
        <w:ind w:firstLine="567"/>
        <w:jc w:val="both"/>
      </w:pPr>
      <w:r w:rsidRPr="008F5A07">
        <w:t>- нарушений сроков предоставления муниципальной услуги;</w:t>
      </w:r>
    </w:p>
    <w:p w:rsidR="008501B8" w:rsidRPr="008F5A07" w:rsidRDefault="008501B8" w:rsidP="008501B8">
      <w:pPr>
        <w:ind w:firstLine="567"/>
        <w:jc w:val="both"/>
      </w:pPr>
      <w:r w:rsidRPr="008F5A07">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501B8" w:rsidRPr="008F5A07" w:rsidRDefault="008501B8" w:rsidP="008501B8">
      <w:pPr>
        <w:ind w:firstLine="567"/>
        <w:jc w:val="both"/>
      </w:pPr>
      <w:r w:rsidRPr="008F5A07">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8501B8" w:rsidRPr="008F5A07" w:rsidRDefault="008501B8" w:rsidP="008501B8">
      <w:pPr>
        <w:ind w:firstLine="567"/>
        <w:jc w:val="center"/>
        <w:rPr>
          <w:b/>
        </w:rPr>
      </w:pPr>
    </w:p>
    <w:p w:rsidR="008501B8" w:rsidRPr="008F5A07" w:rsidRDefault="008501B8" w:rsidP="008501B8">
      <w:pPr>
        <w:ind w:firstLine="567"/>
        <w:jc w:val="center"/>
        <w:rPr>
          <w:b/>
        </w:rPr>
      </w:pPr>
      <w:r w:rsidRPr="008F5A07">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501B8" w:rsidRPr="008F5A07" w:rsidRDefault="008501B8" w:rsidP="008501B8">
      <w:pPr>
        <w:ind w:firstLine="567"/>
        <w:jc w:val="center"/>
        <w:rPr>
          <w:b/>
        </w:rPr>
      </w:pPr>
    </w:p>
    <w:p w:rsidR="008501B8" w:rsidRPr="008F5A07" w:rsidRDefault="008501B8" w:rsidP="008501B8">
      <w:pPr>
        <w:ind w:firstLine="567"/>
        <w:jc w:val="both"/>
      </w:pPr>
      <w:r w:rsidRPr="008F5A07">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8501B8" w:rsidRPr="008F5A07" w:rsidRDefault="008501B8" w:rsidP="008501B8">
      <w:pPr>
        <w:ind w:firstLine="567"/>
        <w:jc w:val="both"/>
      </w:pPr>
      <w:r w:rsidRPr="008F5A07">
        <w:t>В МФЦ осуществляются прием и выдача документов только при личном обращении заявителя (представителя заявителя).</w:t>
      </w:r>
    </w:p>
    <w:p w:rsidR="008501B8" w:rsidRPr="008F5A07" w:rsidRDefault="008501B8" w:rsidP="008501B8">
      <w:pPr>
        <w:ind w:firstLine="567"/>
        <w:jc w:val="both"/>
      </w:pPr>
      <w:r w:rsidRPr="008F5A07">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8501B8" w:rsidRPr="008F5A07" w:rsidRDefault="008501B8" w:rsidP="008501B8">
      <w:pPr>
        <w:ind w:firstLine="567"/>
        <w:jc w:val="both"/>
      </w:pPr>
      <w:r w:rsidRPr="008F5A07">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8501B8" w:rsidRPr="008F5A07" w:rsidRDefault="008501B8" w:rsidP="008501B8">
      <w:pPr>
        <w:ind w:firstLine="567"/>
        <w:jc w:val="both"/>
      </w:pPr>
      <w:r w:rsidRPr="008F5A07">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8501B8" w:rsidRPr="008F5A07" w:rsidRDefault="008501B8" w:rsidP="008501B8">
      <w:pPr>
        <w:ind w:firstLine="567"/>
        <w:jc w:val="both"/>
      </w:pPr>
      <w:r w:rsidRPr="008F5A07">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8501B8" w:rsidRPr="008F5A07" w:rsidRDefault="008501B8" w:rsidP="008501B8">
      <w:pPr>
        <w:ind w:firstLine="567"/>
        <w:jc w:val="both"/>
      </w:pPr>
      <w:r w:rsidRPr="008F5A07">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8501B8" w:rsidRPr="008F5A07" w:rsidRDefault="008501B8" w:rsidP="008501B8">
      <w:pPr>
        <w:ind w:firstLine="567"/>
        <w:jc w:val="both"/>
      </w:pPr>
      <w:r w:rsidRPr="008F5A07">
        <w:t>1) получение информации о порядке и сроках предоставления муниципальной услуги;</w:t>
      </w:r>
    </w:p>
    <w:p w:rsidR="008501B8" w:rsidRPr="008F5A07" w:rsidRDefault="008501B8" w:rsidP="008501B8">
      <w:pPr>
        <w:ind w:firstLine="567"/>
        <w:jc w:val="both"/>
      </w:pPr>
      <w:r w:rsidRPr="008F5A07">
        <w:t>2) направление заявления.</w:t>
      </w:r>
    </w:p>
    <w:p w:rsidR="008501B8" w:rsidRPr="008F5A07" w:rsidRDefault="008501B8" w:rsidP="008501B8">
      <w:pPr>
        <w:pStyle w:val="aff9"/>
        <w:ind w:firstLine="567"/>
        <w:jc w:val="both"/>
        <w:rPr>
          <w:rFonts w:ascii="Times New Roman" w:hAnsi="Times New Roman" w:cs="Times New Roman"/>
          <w:sz w:val="24"/>
          <w:szCs w:val="24"/>
          <w:lang w:val="ru-RU"/>
        </w:rPr>
      </w:pPr>
      <w:r w:rsidRPr="008F5A07">
        <w:rPr>
          <w:rFonts w:ascii="Times New Roman" w:hAnsi="Times New Roman" w:cs="Times New Roman"/>
          <w:sz w:val="24"/>
          <w:szCs w:val="24"/>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501B8" w:rsidRPr="008F5A07" w:rsidRDefault="008501B8" w:rsidP="008501B8">
      <w:pPr>
        <w:pStyle w:val="aff9"/>
        <w:ind w:firstLine="567"/>
        <w:jc w:val="both"/>
        <w:rPr>
          <w:rFonts w:ascii="Times New Roman" w:hAnsi="Times New Roman" w:cs="Times New Roman"/>
          <w:sz w:val="24"/>
          <w:szCs w:val="24"/>
          <w:lang w:val="ru-RU"/>
        </w:rPr>
      </w:pPr>
      <w:r w:rsidRPr="008F5A07">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501B8" w:rsidRPr="008F5A07" w:rsidRDefault="008501B8" w:rsidP="008501B8">
      <w:pPr>
        <w:pStyle w:val="aff9"/>
        <w:ind w:firstLine="567"/>
        <w:jc w:val="both"/>
        <w:rPr>
          <w:rFonts w:ascii="Times New Roman" w:hAnsi="Times New Roman" w:cs="Times New Roman"/>
          <w:sz w:val="24"/>
          <w:szCs w:val="24"/>
          <w:lang w:val="ru-RU"/>
        </w:rPr>
      </w:pPr>
      <w:r w:rsidRPr="008F5A07">
        <w:rPr>
          <w:rFonts w:ascii="Times New Roman" w:hAnsi="Times New Roman" w:cs="Times New Roman"/>
          <w:sz w:val="24"/>
          <w:szCs w:val="24"/>
          <w:lang w:val="ru-RU"/>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w:t>
      </w:r>
      <w:r w:rsidRPr="008F5A07">
        <w:rPr>
          <w:rFonts w:ascii="Times New Roman" w:hAnsi="Times New Roman" w:cs="Times New Roman"/>
          <w:sz w:val="24"/>
          <w:szCs w:val="24"/>
          <w:lang w:val="ru-RU"/>
        </w:rPr>
        <w:lastRenderedPageBreak/>
        <w:t>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501B8" w:rsidRPr="008F5A07" w:rsidRDefault="008501B8" w:rsidP="008501B8">
      <w:pPr>
        <w:ind w:firstLine="567"/>
        <w:jc w:val="both"/>
      </w:pPr>
      <w:r w:rsidRPr="008F5A07">
        <w:t>2.26. Перечень информационных систем используемых для предоставления муниципальной услуги</w:t>
      </w:r>
    </w:p>
    <w:p w:rsidR="008501B8" w:rsidRPr="008F5A07" w:rsidRDefault="008501B8" w:rsidP="008501B8">
      <w:pPr>
        <w:ind w:firstLine="567"/>
        <w:jc w:val="both"/>
      </w:pPr>
      <w:r w:rsidRPr="008F5A07">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8501B8" w:rsidRPr="008F5A07" w:rsidRDefault="008501B8" w:rsidP="008501B8">
      <w:pPr>
        <w:ind w:firstLine="567"/>
        <w:jc w:val="both"/>
      </w:pPr>
      <w:r w:rsidRPr="008F5A07">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8501B8" w:rsidRPr="008F5A07" w:rsidRDefault="008501B8" w:rsidP="008501B8">
      <w:pPr>
        <w:ind w:firstLine="567"/>
        <w:jc w:val="both"/>
      </w:pPr>
    </w:p>
    <w:p w:rsidR="008501B8" w:rsidRPr="008F5A07" w:rsidRDefault="008501B8" w:rsidP="008501B8">
      <w:pPr>
        <w:ind w:firstLine="567"/>
        <w:jc w:val="center"/>
        <w:rPr>
          <w:b/>
        </w:rPr>
      </w:pPr>
      <w:r w:rsidRPr="008F5A07">
        <w:rPr>
          <w:b/>
        </w:rPr>
        <w:t>Перечень услуг, которые являются необходимыми</w:t>
      </w:r>
    </w:p>
    <w:p w:rsidR="008501B8" w:rsidRPr="008F5A07" w:rsidRDefault="008501B8" w:rsidP="008501B8">
      <w:pPr>
        <w:ind w:firstLine="567"/>
        <w:jc w:val="center"/>
        <w:rPr>
          <w:b/>
        </w:rPr>
      </w:pPr>
      <w:r w:rsidRPr="008F5A07">
        <w:rPr>
          <w:b/>
        </w:rPr>
        <w:t xml:space="preserve">и </w:t>
      </w:r>
      <w:proofErr w:type="gramStart"/>
      <w:r w:rsidRPr="008F5A07">
        <w:rPr>
          <w:b/>
        </w:rPr>
        <w:t>обязательными</w:t>
      </w:r>
      <w:proofErr w:type="gramEnd"/>
      <w:r w:rsidRPr="008F5A07">
        <w:rPr>
          <w:b/>
        </w:rPr>
        <w:t xml:space="preserve"> для предоставления муниципальной услуги</w:t>
      </w:r>
    </w:p>
    <w:p w:rsidR="008501B8" w:rsidRPr="008F5A07" w:rsidRDefault="008501B8" w:rsidP="008501B8">
      <w:pPr>
        <w:ind w:firstLine="567"/>
        <w:jc w:val="both"/>
      </w:pPr>
      <w:r w:rsidRPr="008F5A07">
        <w:t>2.27. Предоставление необходимых и обязательных услуг не требуется.</w:t>
      </w:r>
    </w:p>
    <w:p w:rsidR="008501B8" w:rsidRPr="008F5A07" w:rsidRDefault="008501B8" w:rsidP="008501B8">
      <w:pPr>
        <w:ind w:firstLine="567"/>
        <w:jc w:val="both"/>
      </w:pPr>
    </w:p>
    <w:p w:rsidR="008501B8" w:rsidRPr="008F5A07" w:rsidRDefault="008501B8" w:rsidP="008501B8">
      <w:pPr>
        <w:ind w:firstLine="473"/>
        <w:jc w:val="center"/>
        <w:rPr>
          <w:b/>
          <w:color w:val="000000"/>
        </w:rPr>
      </w:pPr>
      <w:r w:rsidRPr="008F5A07">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501B8" w:rsidRPr="008F5A07" w:rsidRDefault="008501B8" w:rsidP="008501B8">
      <w:pPr>
        <w:ind w:firstLine="473"/>
        <w:jc w:val="both"/>
        <w:rPr>
          <w:color w:val="000000"/>
        </w:rPr>
      </w:pPr>
      <w:r w:rsidRPr="008F5A07">
        <w:rPr>
          <w:color w:val="000000"/>
        </w:rPr>
        <w:t>2.28. Для предоставления муниципальной услуги заявителями предоставляются самостоятельно следующие документы:</w:t>
      </w:r>
    </w:p>
    <w:p w:rsidR="008501B8" w:rsidRPr="008F5A07" w:rsidRDefault="008501B8" w:rsidP="008501B8">
      <w:pPr>
        <w:ind w:firstLine="473"/>
        <w:jc w:val="both"/>
        <w:rPr>
          <w:color w:val="000000"/>
        </w:rPr>
      </w:pPr>
      <w:r w:rsidRPr="008F5A07">
        <w:rPr>
          <w:color w:val="000000"/>
        </w:rPr>
        <w:t>2.28.1. заявление о предоставлении муниципального имущества в аренду по установленной форме (Приложение №1 к Регламенту);</w:t>
      </w:r>
    </w:p>
    <w:p w:rsidR="008501B8" w:rsidRPr="008F5A07" w:rsidRDefault="008501B8" w:rsidP="008501B8">
      <w:pPr>
        <w:ind w:firstLine="473"/>
        <w:jc w:val="both"/>
        <w:rPr>
          <w:color w:val="000000"/>
        </w:rPr>
      </w:pPr>
      <w:r w:rsidRPr="008F5A07">
        <w:rPr>
          <w:color w:val="000000"/>
        </w:rPr>
        <w:t>К заявлению физическими лицами предоставляются:</w:t>
      </w:r>
    </w:p>
    <w:p w:rsidR="008501B8" w:rsidRPr="008F5A07" w:rsidRDefault="008501B8" w:rsidP="008501B8">
      <w:pPr>
        <w:ind w:firstLine="473"/>
        <w:jc w:val="both"/>
        <w:rPr>
          <w:color w:val="000000"/>
        </w:rPr>
      </w:pPr>
      <w:r w:rsidRPr="008F5A07">
        <w:rPr>
          <w:color w:val="000000"/>
        </w:rPr>
        <w:t>2.28.1.1.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8501B8" w:rsidRPr="008F5A07" w:rsidRDefault="008501B8" w:rsidP="008501B8">
      <w:pPr>
        <w:ind w:firstLine="473"/>
        <w:jc w:val="both"/>
        <w:rPr>
          <w:color w:val="000000"/>
        </w:rPr>
      </w:pPr>
      <w:r w:rsidRPr="008F5A07">
        <w:rPr>
          <w:color w:val="000000"/>
        </w:rPr>
        <w:t>2.28.1.2. копия документа, удостоверяющего личность;</w:t>
      </w:r>
    </w:p>
    <w:p w:rsidR="008501B8" w:rsidRPr="008F5A07" w:rsidRDefault="008501B8" w:rsidP="008501B8">
      <w:pPr>
        <w:ind w:firstLine="473"/>
        <w:jc w:val="both"/>
        <w:rPr>
          <w:color w:val="000000"/>
        </w:rPr>
      </w:pPr>
      <w:r w:rsidRPr="008F5A07">
        <w:rPr>
          <w:color w:val="000000"/>
        </w:rPr>
        <w:t>2.28.1.3.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8501B8" w:rsidRPr="008F5A07" w:rsidRDefault="008501B8" w:rsidP="008501B8">
      <w:pPr>
        <w:ind w:firstLine="473"/>
        <w:jc w:val="both"/>
        <w:rPr>
          <w:color w:val="000000"/>
        </w:rPr>
      </w:pPr>
      <w:r w:rsidRPr="008F5A07">
        <w:rPr>
          <w:color w:val="000000"/>
        </w:rPr>
        <w:t>К заявлению юридическими лицами предоставляются:</w:t>
      </w:r>
    </w:p>
    <w:p w:rsidR="008501B8" w:rsidRPr="008F5A07" w:rsidRDefault="008501B8" w:rsidP="008501B8">
      <w:pPr>
        <w:ind w:firstLine="473"/>
        <w:jc w:val="both"/>
        <w:rPr>
          <w:color w:val="000000"/>
        </w:rPr>
      </w:pPr>
      <w:r w:rsidRPr="008F5A07">
        <w:rPr>
          <w:color w:val="000000"/>
        </w:rPr>
        <w:t>2.28.1.4.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8501B8" w:rsidRPr="008F5A07" w:rsidRDefault="008501B8" w:rsidP="008501B8">
      <w:pPr>
        <w:ind w:firstLine="473"/>
        <w:jc w:val="both"/>
        <w:rPr>
          <w:color w:val="000000"/>
        </w:rPr>
      </w:pPr>
      <w:r w:rsidRPr="008F5A07">
        <w:rPr>
          <w:color w:val="000000"/>
        </w:rPr>
        <w:t>2.28.1.5.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8501B8" w:rsidRPr="008F5A07" w:rsidRDefault="008501B8" w:rsidP="008501B8">
      <w:pPr>
        <w:ind w:firstLine="473"/>
        <w:jc w:val="both"/>
        <w:rPr>
          <w:color w:val="000000"/>
        </w:rPr>
      </w:pPr>
      <w:r w:rsidRPr="008F5A07">
        <w:rPr>
          <w:color w:val="000000"/>
        </w:rPr>
        <w:t>Также к заявлению заявителями предоставляются самостоятельно документы, подтверждающие право на заключение договора аренды без торгов:</w:t>
      </w:r>
    </w:p>
    <w:p w:rsidR="008501B8" w:rsidRPr="008F5A07" w:rsidRDefault="008501B8" w:rsidP="008501B8">
      <w:pPr>
        <w:ind w:firstLine="473"/>
        <w:jc w:val="both"/>
        <w:rPr>
          <w:color w:val="000000"/>
        </w:rPr>
      </w:pPr>
      <w:r w:rsidRPr="008F5A07">
        <w:rPr>
          <w:color w:val="000000"/>
        </w:rPr>
        <w:t>2.28.1.6. В случае, предусмотренном пунктом 8 части 1 статьи 17</w:t>
      </w:r>
      <w:r w:rsidRPr="008F5A07">
        <w:rPr>
          <w:color w:val="000000"/>
          <w:vertAlign w:val="superscript"/>
        </w:rPr>
        <w:t>1</w:t>
      </w:r>
      <w:r w:rsidRPr="008F5A07">
        <w:rPr>
          <w:color w:val="000000"/>
        </w:rPr>
        <w:t> Федерального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аренду;</w:t>
      </w:r>
    </w:p>
    <w:p w:rsidR="008501B8" w:rsidRPr="008F5A07" w:rsidRDefault="008501B8" w:rsidP="008501B8">
      <w:pPr>
        <w:ind w:firstLine="473"/>
        <w:jc w:val="both"/>
        <w:rPr>
          <w:color w:val="000000"/>
        </w:rPr>
      </w:pPr>
      <w:r w:rsidRPr="008F5A07">
        <w:rPr>
          <w:color w:val="000000"/>
        </w:rPr>
        <w:t>2.28.1.7. В случае, предусмотренном пунктом 9 части 1 статьи 17</w:t>
      </w:r>
      <w:r w:rsidRPr="008F5A07">
        <w:rPr>
          <w:color w:val="000000"/>
          <w:vertAlign w:val="superscript"/>
        </w:rPr>
        <w:t>1</w:t>
      </w:r>
      <w:r w:rsidRPr="008F5A07">
        <w:rPr>
          <w:color w:val="000000"/>
        </w:rPr>
        <w:t> Федерального закона о Защите конкуренции:</w:t>
      </w:r>
    </w:p>
    <w:p w:rsidR="008501B8" w:rsidRPr="008F5A07" w:rsidRDefault="008501B8" w:rsidP="008501B8">
      <w:pPr>
        <w:ind w:firstLine="473"/>
        <w:jc w:val="both"/>
        <w:rPr>
          <w:color w:val="000000"/>
        </w:rPr>
      </w:pPr>
      <w:proofErr w:type="gramStart"/>
      <w:r w:rsidRPr="008F5A07">
        <w:rPr>
          <w:color w:val="000000"/>
        </w:rPr>
        <w:t xml:space="preserve">- перечень видов деятельности, осуществляемых и (или) осуществлявшихся хозяйствующим субъектом, в отношении которого имеется намерение </w:t>
      </w:r>
      <w:r w:rsidRPr="008F5A07">
        <w:rPr>
          <w:color w:val="000000"/>
        </w:rPr>
        <w:lastRenderedPageBreak/>
        <w:t>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w:t>
      </w:r>
      <w:proofErr w:type="gramEnd"/>
      <w:r w:rsidRPr="008F5A07">
        <w:rPr>
          <w:color w:val="000000"/>
        </w:rPr>
        <w:t xml:space="preserve"> их осуществления требуются и (или) требовались специальные разрешения (далее - копии документов).</w:t>
      </w:r>
    </w:p>
    <w:p w:rsidR="008501B8" w:rsidRPr="008F5A07" w:rsidRDefault="008501B8" w:rsidP="008501B8">
      <w:pPr>
        <w:ind w:firstLine="473"/>
        <w:jc w:val="both"/>
        <w:rPr>
          <w:color w:val="000000"/>
        </w:rPr>
      </w:pPr>
      <w:r w:rsidRPr="008F5A07">
        <w:rPr>
          <w:color w:val="000000"/>
        </w:rPr>
        <w:t>-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8501B8" w:rsidRPr="008F5A07" w:rsidRDefault="008501B8" w:rsidP="008501B8">
      <w:pPr>
        <w:ind w:firstLine="473"/>
        <w:jc w:val="both"/>
        <w:rPr>
          <w:color w:val="000000"/>
        </w:rPr>
      </w:pPr>
      <w:r w:rsidRPr="008F5A07">
        <w:rPr>
          <w:color w:val="000000"/>
        </w:rPr>
        <w:t>-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8501B8" w:rsidRPr="008F5A07" w:rsidRDefault="008501B8" w:rsidP="008501B8">
      <w:pPr>
        <w:ind w:firstLine="473"/>
        <w:jc w:val="both"/>
        <w:rPr>
          <w:color w:val="000000"/>
        </w:rPr>
      </w:pPr>
      <w:r w:rsidRPr="008F5A07">
        <w:rPr>
          <w:color w:val="000000"/>
        </w:rPr>
        <w:t>-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8501B8" w:rsidRPr="008F5A07" w:rsidRDefault="008501B8" w:rsidP="008501B8">
      <w:pPr>
        <w:ind w:firstLine="473"/>
        <w:jc w:val="both"/>
        <w:rPr>
          <w:color w:val="000000"/>
        </w:rPr>
      </w:pPr>
      <w:r w:rsidRPr="008F5A07">
        <w:rPr>
          <w:color w:val="000000"/>
        </w:rPr>
        <w:t>2.28.2. К заявлению предоставляются по собственной инициативе:</w:t>
      </w:r>
    </w:p>
    <w:p w:rsidR="008501B8" w:rsidRPr="008F5A07" w:rsidRDefault="008501B8" w:rsidP="008501B8">
      <w:pPr>
        <w:ind w:firstLine="473"/>
        <w:jc w:val="both"/>
        <w:rPr>
          <w:color w:val="000000"/>
        </w:rPr>
      </w:pPr>
      <w:r w:rsidRPr="008F5A07">
        <w:rPr>
          <w:color w:val="000000"/>
        </w:rPr>
        <w:t>-физическими лицами:</w:t>
      </w:r>
    </w:p>
    <w:p w:rsidR="008501B8" w:rsidRPr="008F5A07" w:rsidRDefault="008501B8" w:rsidP="008501B8">
      <w:pPr>
        <w:ind w:firstLine="473"/>
        <w:jc w:val="both"/>
        <w:rPr>
          <w:color w:val="000000"/>
        </w:rPr>
      </w:pPr>
      <w:r w:rsidRPr="008F5A07">
        <w:rPr>
          <w:color w:val="000000"/>
        </w:rPr>
        <w:t>2.28.2.1.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8501B8" w:rsidRPr="008F5A07" w:rsidRDefault="008501B8" w:rsidP="008501B8">
      <w:pPr>
        <w:ind w:firstLine="473"/>
        <w:jc w:val="both"/>
        <w:rPr>
          <w:color w:val="000000"/>
        </w:rPr>
      </w:pPr>
      <w:r w:rsidRPr="008F5A07">
        <w:rPr>
          <w:color w:val="000000"/>
        </w:rPr>
        <w:t>Юридическими лицами:</w:t>
      </w:r>
    </w:p>
    <w:p w:rsidR="008501B8" w:rsidRPr="008F5A07" w:rsidRDefault="008501B8" w:rsidP="008501B8">
      <w:pPr>
        <w:ind w:firstLine="473"/>
        <w:jc w:val="both"/>
        <w:rPr>
          <w:color w:val="000000"/>
        </w:rPr>
      </w:pPr>
      <w:r w:rsidRPr="008F5A07">
        <w:rPr>
          <w:color w:val="000000"/>
        </w:rPr>
        <w:t>2.28.2.2.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8501B8" w:rsidRPr="008F5A07" w:rsidRDefault="008501B8" w:rsidP="008501B8">
      <w:pPr>
        <w:ind w:firstLine="473"/>
        <w:jc w:val="both"/>
        <w:rPr>
          <w:color w:val="000000"/>
        </w:rPr>
      </w:pPr>
      <w:r w:rsidRPr="008F5A07">
        <w:rPr>
          <w:color w:val="000000"/>
        </w:rPr>
        <w:t>2.28.2.3. копии учредительных документов, заверенные в установленном порядке. В случае, предусмотренном подпунктом 2.28.2 пункта 2.28 раздела 2 "Стандарт предоставления муниципальной услуги" настоящего Регламента, нотариально заверенные копии учредительных документов. Запрашивается Администрацией в рамках межведомственного информационного взаимодействия;</w:t>
      </w:r>
    </w:p>
    <w:p w:rsidR="008501B8" w:rsidRPr="008F5A07" w:rsidRDefault="008501B8" w:rsidP="008501B8">
      <w:pPr>
        <w:ind w:firstLine="473"/>
        <w:jc w:val="both"/>
        <w:rPr>
          <w:color w:val="000000"/>
        </w:rPr>
      </w:pPr>
      <w:r w:rsidRPr="008F5A07">
        <w:rPr>
          <w:color w:val="000000"/>
        </w:rPr>
        <w:t>2.28.2.4. в случае, предусмотренном пунктом 13 части 1 статьи 17</w:t>
      </w:r>
      <w:r w:rsidRPr="008F5A07">
        <w:rPr>
          <w:color w:val="000000"/>
          <w:vertAlign w:val="superscript"/>
        </w:rPr>
        <w:t>1</w:t>
      </w:r>
      <w:r w:rsidRPr="008F5A07">
        <w:rPr>
          <w:color w:val="000000"/>
        </w:rPr>
        <w:t> Федерального закона о Защите конкуренции:</w:t>
      </w:r>
    </w:p>
    <w:p w:rsidR="008501B8" w:rsidRPr="008F5A07" w:rsidRDefault="008501B8" w:rsidP="008501B8">
      <w:pPr>
        <w:ind w:firstLine="473"/>
        <w:jc w:val="both"/>
        <w:rPr>
          <w:color w:val="000000"/>
        </w:rPr>
      </w:pPr>
      <w:r w:rsidRPr="008F5A07">
        <w:rPr>
          <w:color w:val="000000"/>
        </w:rPr>
        <w:t>- план приватизации унитарного предприятия.</w:t>
      </w:r>
    </w:p>
    <w:p w:rsidR="008501B8" w:rsidRPr="008F5A07" w:rsidRDefault="008501B8" w:rsidP="008501B8">
      <w:pPr>
        <w:ind w:firstLine="473"/>
        <w:jc w:val="both"/>
        <w:rPr>
          <w:color w:val="000000"/>
        </w:rPr>
      </w:pPr>
      <w:r w:rsidRPr="008F5A07">
        <w:rPr>
          <w:color w:val="000000"/>
        </w:rPr>
        <w:t>Запрашивается Администрацией в порядке межведомственного информационного взаимодействия.</w:t>
      </w:r>
    </w:p>
    <w:p w:rsidR="008501B8" w:rsidRPr="008F5A07" w:rsidRDefault="008501B8" w:rsidP="008501B8">
      <w:pPr>
        <w:ind w:firstLine="473"/>
        <w:jc w:val="both"/>
        <w:rPr>
          <w:color w:val="000000"/>
        </w:rPr>
      </w:pPr>
      <w:r w:rsidRPr="008F5A07">
        <w:rPr>
          <w:color w:val="000000"/>
        </w:rPr>
        <w:t>2.28.3. Заявитель или его представитель может подать запрос и документы, необходимые для предоставления муниципальной услуги следующими способами:</w:t>
      </w:r>
    </w:p>
    <w:p w:rsidR="008501B8" w:rsidRPr="008F5A07" w:rsidRDefault="008501B8" w:rsidP="008501B8">
      <w:pPr>
        <w:ind w:firstLine="473"/>
        <w:jc w:val="both"/>
        <w:rPr>
          <w:color w:val="000000"/>
        </w:rPr>
      </w:pPr>
      <w:r w:rsidRPr="008F5A07">
        <w:rPr>
          <w:color w:val="000000"/>
        </w:rPr>
        <w:t>а) лично по адресу Администрации</w:t>
      </w:r>
    </w:p>
    <w:p w:rsidR="008501B8" w:rsidRPr="008F5A07" w:rsidRDefault="008501B8" w:rsidP="008501B8">
      <w:pPr>
        <w:ind w:firstLine="473"/>
        <w:jc w:val="both"/>
        <w:rPr>
          <w:color w:val="000000"/>
        </w:rPr>
      </w:pPr>
      <w:r w:rsidRPr="008F5A07">
        <w:rPr>
          <w:color w:val="000000"/>
        </w:rPr>
        <w:t>б) посредством почтовой связи по адресу Администрации;</w:t>
      </w:r>
    </w:p>
    <w:p w:rsidR="008501B8" w:rsidRPr="008F5A07" w:rsidRDefault="008501B8" w:rsidP="008501B8">
      <w:pPr>
        <w:ind w:firstLine="473"/>
        <w:jc w:val="both"/>
        <w:rPr>
          <w:color w:val="000000"/>
        </w:rPr>
      </w:pPr>
      <w:r w:rsidRPr="008F5A07">
        <w:rPr>
          <w:color w:val="000000"/>
        </w:rPr>
        <w:t>в) на бумажном носителе через многофункциональный центр предоставления государственных и муниципальных услуг.</w:t>
      </w:r>
    </w:p>
    <w:p w:rsidR="008501B8" w:rsidRPr="008F5A07" w:rsidRDefault="008501B8" w:rsidP="008501B8">
      <w:pPr>
        <w:ind w:firstLine="473"/>
        <w:jc w:val="both"/>
        <w:rPr>
          <w:color w:val="000000"/>
        </w:rPr>
      </w:pPr>
      <w:r w:rsidRPr="008F5A07">
        <w:rPr>
          <w:color w:val="000000"/>
        </w:rPr>
        <w:t>2.28.4.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8501B8" w:rsidRPr="008F5A07" w:rsidRDefault="008501B8" w:rsidP="008501B8">
      <w:pPr>
        <w:ind w:firstLine="473"/>
        <w:jc w:val="both"/>
        <w:rPr>
          <w:b/>
          <w:color w:val="000000"/>
        </w:rPr>
      </w:pPr>
      <w:bookmarkStart w:id="40" w:name="P194"/>
      <w:bookmarkEnd w:id="40"/>
      <w:r w:rsidRPr="008F5A07">
        <w:rPr>
          <w:color w:val="000000"/>
        </w:rPr>
        <w:t xml:space="preserve">2.29. </w:t>
      </w:r>
      <w:r w:rsidRPr="008F5A07">
        <w:rPr>
          <w:b/>
          <w:color w:val="000000"/>
        </w:rPr>
        <w:t>Исчерпывающий перечень оснований для отказа в приеме документов на предоставление муниципальной услуги не предусмотрен.</w:t>
      </w:r>
    </w:p>
    <w:p w:rsidR="008501B8" w:rsidRPr="008F5A07" w:rsidRDefault="008501B8" w:rsidP="008501B8">
      <w:pPr>
        <w:ind w:firstLine="473"/>
        <w:jc w:val="both"/>
        <w:rPr>
          <w:b/>
          <w:color w:val="000000"/>
        </w:rPr>
      </w:pPr>
      <w:bookmarkStart w:id="41" w:name="P196"/>
      <w:bookmarkStart w:id="42" w:name="P199"/>
      <w:bookmarkEnd w:id="41"/>
      <w:bookmarkEnd w:id="42"/>
      <w:r w:rsidRPr="008F5A07">
        <w:rPr>
          <w:color w:val="000000"/>
        </w:rPr>
        <w:t xml:space="preserve">2.30. </w:t>
      </w:r>
      <w:r w:rsidRPr="008F5A07">
        <w:rPr>
          <w:b/>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501B8" w:rsidRPr="008F5A07" w:rsidRDefault="008501B8" w:rsidP="008501B8">
      <w:pPr>
        <w:ind w:firstLine="473"/>
        <w:jc w:val="both"/>
        <w:rPr>
          <w:color w:val="000000"/>
        </w:rPr>
      </w:pPr>
      <w:r w:rsidRPr="008F5A07">
        <w:rPr>
          <w:color w:val="000000"/>
        </w:rPr>
        <w:lastRenderedPageBreak/>
        <w:t>2.30.1 Основанием для отказа в предоставлении муниципальной услуги является:</w:t>
      </w:r>
    </w:p>
    <w:p w:rsidR="008501B8" w:rsidRPr="008F5A07" w:rsidRDefault="008501B8" w:rsidP="008501B8">
      <w:pPr>
        <w:ind w:firstLine="473"/>
        <w:jc w:val="both"/>
        <w:rPr>
          <w:color w:val="000000"/>
        </w:rPr>
      </w:pPr>
      <w:r w:rsidRPr="008F5A07">
        <w:rPr>
          <w:color w:val="000000"/>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w:t>
      </w:r>
      <w:r w:rsidRPr="008F5A07">
        <w:rPr>
          <w:color w:val="000000"/>
          <w:vertAlign w:val="superscript"/>
        </w:rPr>
        <w:t>1</w:t>
      </w:r>
      <w:r w:rsidRPr="008F5A07">
        <w:rPr>
          <w:color w:val="000000"/>
        </w:rPr>
        <w:t> Федерального закона о Защите конкуренции;</w:t>
      </w:r>
    </w:p>
    <w:p w:rsidR="008501B8" w:rsidRPr="008F5A07" w:rsidRDefault="008501B8" w:rsidP="008501B8">
      <w:pPr>
        <w:ind w:firstLine="473"/>
        <w:jc w:val="both"/>
        <w:rPr>
          <w:color w:val="000000"/>
        </w:rPr>
      </w:pPr>
      <w:r w:rsidRPr="008F5A07">
        <w:rPr>
          <w:color w:val="000000"/>
        </w:rPr>
        <w:t>- за предоставлением услуги обратилось лицо, не уполномоченное заявителем;</w:t>
      </w:r>
    </w:p>
    <w:p w:rsidR="008501B8" w:rsidRPr="008F5A07" w:rsidRDefault="008501B8" w:rsidP="008501B8">
      <w:pPr>
        <w:ind w:firstLine="473"/>
        <w:jc w:val="both"/>
        <w:rPr>
          <w:color w:val="000000"/>
        </w:rPr>
      </w:pPr>
      <w:r w:rsidRPr="008F5A07">
        <w:rPr>
          <w:color w:val="000000"/>
        </w:rPr>
        <w:t>- в отношении данного муниципального имущества принято решение о проведении торгов;</w:t>
      </w:r>
    </w:p>
    <w:p w:rsidR="008501B8" w:rsidRPr="008F5A07" w:rsidRDefault="008501B8" w:rsidP="008501B8">
      <w:pPr>
        <w:ind w:firstLine="473"/>
        <w:jc w:val="both"/>
        <w:rPr>
          <w:color w:val="000000"/>
        </w:rPr>
      </w:pPr>
      <w:r w:rsidRPr="008F5A07">
        <w:rPr>
          <w:color w:val="000000"/>
        </w:rPr>
        <w:t>- предоставление не в полном объеме документов, установленных в пункте 2.28 раздела 2 «Стандарт предоставления муниципальной услуги» Регламента, за исключением документов, предусмотренных подпунктом 2.28.2. пункта 2.28 раздела 2 «Стандарт предоставления муниципальной услуги» Регламента;</w:t>
      </w:r>
    </w:p>
    <w:p w:rsidR="008501B8" w:rsidRPr="008F5A07" w:rsidRDefault="008501B8" w:rsidP="008501B8">
      <w:pPr>
        <w:ind w:firstLine="473"/>
        <w:jc w:val="both"/>
        <w:rPr>
          <w:color w:val="000000"/>
        </w:rPr>
      </w:pPr>
      <w:r w:rsidRPr="008F5A07">
        <w:rPr>
          <w:color w:val="000000"/>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8501B8" w:rsidRPr="008F5A07" w:rsidRDefault="008501B8" w:rsidP="008501B8">
      <w:pPr>
        <w:ind w:firstLine="473"/>
        <w:jc w:val="both"/>
        <w:rPr>
          <w:color w:val="000000"/>
        </w:rPr>
      </w:pPr>
      <w:bookmarkStart w:id="43" w:name="P181"/>
      <w:bookmarkEnd w:id="43"/>
      <w:r w:rsidRPr="008F5A07">
        <w:rPr>
          <w:color w:val="000000"/>
        </w:rPr>
        <w:t>- отказ антимонопольного органа в согласовании предоставления муниципальной преференции.</w:t>
      </w:r>
    </w:p>
    <w:p w:rsidR="008501B8" w:rsidRPr="008F5A07" w:rsidRDefault="008501B8" w:rsidP="008501B8">
      <w:pPr>
        <w:ind w:firstLine="473"/>
        <w:jc w:val="both"/>
        <w:rPr>
          <w:color w:val="000000"/>
        </w:rPr>
      </w:pPr>
      <w:r w:rsidRPr="008F5A07">
        <w:rPr>
          <w:color w:val="000000"/>
        </w:rPr>
        <w:t>Основания для приостановления предоставления муниципальной услуги отсутствуют.</w:t>
      </w:r>
    </w:p>
    <w:p w:rsidR="008501B8" w:rsidRPr="008F5A07" w:rsidRDefault="008501B8" w:rsidP="008501B8">
      <w:pPr>
        <w:pStyle w:val="ConsPlusNormal"/>
        <w:ind w:firstLine="540"/>
        <w:jc w:val="center"/>
        <w:rPr>
          <w:rFonts w:ascii="Times New Roman" w:hAnsi="Times New Roman" w:cs="Times New Roman"/>
          <w:b/>
          <w:sz w:val="24"/>
        </w:rPr>
      </w:pPr>
    </w:p>
    <w:p w:rsidR="008501B8" w:rsidRPr="008F5A07" w:rsidRDefault="008501B8" w:rsidP="008501B8">
      <w:pPr>
        <w:ind w:firstLine="473"/>
        <w:jc w:val="center"/>
        <w:rPr>
          <w:color w:val="000000"/>
        </w:rPr>
      </w:pPr>
      <w:r w:rsidRPr="008F5A07">
        <w:rPr>
          <w:b/>
          <w:bCs/>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501B8" w:rsidRPr="008F5A07" w:rsidRDefault="008501B8" w:rsidP="008501B8">
      <w:pPr>
        <w:ind w:firstLine="473"/>
        <w:jc w:val="both"/>
        <w:rPr>
          <w:color w:val="000000"/>
        </w:rPr>
      </w:pPr>
      <w:r w:rsidRPr="008F5A07">
        <w:rPr>
          <w:color w:val="000000"/>
        </w:rPr>
        <w:t>3.1. Исчерпывающий перечень административных процедур:</w:t>
      </w:r>
    </w:p>
    <w:p w:rsidR="008501B8" w:rsidRPr="008F5A07" w:rsidRDefault="008501B8" w:rsidP="008501B8">
      <w:pPr>
        <w:ind w:firstLine="473"/>
        <w:jc w:val="both"/>
        <w:rPr>
          <w:color w:val="000000"/>
        </w:rPr>
      </w:pPr>
      <w:r w:rsidRPr="008F5A07">
        <w:rPr>
          <w:color w:val="000000"/>
        </w:rPr>
        <w:t>- прием, регистрация заявления и документов, их рассмотрение и передача специалисту, ответственному за предоставление услуги;</w:t>
      </w:r>
    </w:p>
    <w:p w:rsidR="008501B8" w:rsidRPr="008F5A07" w:rsidRDefault="008501B8" w:rsidP="008501B8">
      <w:pPr>
        <w:ind w:firstLine="473"/>
        <w:jc w:val="both"/>
        <w:rPr>
          <w:color w:val="000000"/>
        </w:rPr>
      </w:pPr>
      <w:r w:rsidRPr="008F5A07">
        <w:rPr>
          <w:color w:val="000000"/>
        </w:rPr>
        <w:t>- проведение экспертизы представленных документов;</w:t>
      </w:r>
    </w:p>
    <w:p w:rsidR="008501B8" w:rsidRPr="008F5A07" w:rsidRDefault="008501B8" w:rsidP="008501B8">
      <w:pPr>
        <w:ind w:firstLine="473"/>
        <w:jc w:val="both"/>
        <w:rPr>
          <w:color w:val="000000"/>
        </w:rPr>
      </w:pPr>
      <w:r w:rsidRPr="008F5A07">
        <w:rPr>
          <w:color w:val="000000"/>
        </w:rPr>
        <w:t>- подготовка ответа об отказе в предоставлении муниципальной услуги;</w:t>
      </w:r>
    </w:p>
    <w:p w:rsidR="008501B8" w:rsidRPr="008F5A07" w:rsidRDefault="008501B8" w:rsidP="008501B8">
      <w:pPr>
        <w:ind w:firstLine="473"/>
        <w:jc w:val="both"/>
        <w:rPr>
          <w:color w:val="000000"/>
        </w:rPr>
      </w:pPr>
      <w:r w:rsidRPr="008F5A07">
        <w:rPr>
          <w:color w:val="000000"/>
        </w:rPr>
        <w:t>-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8501B8" w:rsidRPr="008F5A07" w:rsidRDefault="008501B8" w:rsidP="008501B8">
      <w:pPr>
        <w:ind w:firstLine="473"/>
        <w:jc w:val="both"/>
        <w:rPr>
          <w:color w:val="000000"/>
        </w:rPr>
      </w:pPr>
      <w:r w:rsidRPr="008F5A07">
        <w:rPr>
          <w:color w:val="000000"/>
        </w:rPr>
        <w:t>- подготовка ответа об отказе в предоставлении муниципальной услуги (преференции), в случае отказа антимонопольного органа;</w:t>
      </w:r>
    </w:p>
    <w:p w:rsidR="008501B8" w:rsidRPr="008F5A07" w:rsidRDefault="008501B8" w:rsidP="008501B8">
      <w:pPr>
        <w:ind w:firstLine="473"/>
        <w:jc w:val="both"/>
        <w:rPr>
          <w:color w:val="000000"/>
        </w:rPr>
      </w:pPr>
      <w:r w:rsidRPr="008F5A07">
        <w:rPr>
          <w:color w:val="000000"/>
        </w:rPr>
        <w:t>- подготовка проекта постановления Администрации о предоставлении в аренду имущества;</w:t>
      </w:r>
    </w:p>
    <w:p w:rsidR="008501B8" w:rsidRPr="008F5A07" w:rsidRDefault="008501B8" w:rsidP="008501B8">
      <w:pPr>
        <w:ind w:firstLine="473"/>
        <w:jc w:val="both"/>
        <w:rPr>
          <w:color w:val="000000"/>
        </w:rPr>
      </w:pPr>
      <w:r w:rsidRPr="008F5A07">
        <w:rPr>
          <w:color w:val="000000"/>
        </w:rPr>
        <w:t>- оформление договора аренды;</w:t>
      </w:r>
    </w:p>
    <w:p w:rsidR="008501B8" w:rsidRPr="008F5A07" w:rsidRDefault="008501B8" w:rsidP="008501B8">
      <w:pPr>
        <w:ind w:firstLine="473"/>
        <w:jc w:val="both"/>
        <w:rPr>
          <w:color w:val="000000"/>
        </w:rPr>
      </w:pPr>
      <w:r w:rsidRPr="008F5A07">
        <w:rPr>
          <w:color w:val="000000"/>
        </w:rPr>
        <w:t>- регистрация и выдача договора аренды.</w:t>
      </w:r>
    </w:p>
    <w:p w:rsidR="008501B8" w:rsidRPr="008F5A07" w:rsidRDefault="008501B8" w:rsidP="008501B8">
      <w:pPr>
        <w:ind w:firstLine="473"/>
        <w:jc w:val="both"/>
        <w:rPr>
          <w:color w:val="000000"/>
        </w:rPr>
      </w:pPr>
      <w:r w:rsidRPr="008F5A07">
        <w:rPr>
          <w:color w:val="000000"/>
        </w:rPr>
        <w:t>3.2. Прием, регистрация заявления и документов, рассмотрение и передача специалисту, ответственному за предоставление услуги.</w:t>
      </w:r>
    </w:p>
    <w:p w:rsidR="008501B8" w:rsidRPr="008F5A07" w:rsidRDefault="008501B8" w:rsidP="008501B8">
      <w:pPr>
        <w:ind w:firstLine="473"/>
        <w:jc w:val="both"/>
        <w:rPr>
          <w:color w:val="000000"/>
        </w:rPr>
      </w:pPr>
      <w:r w:rsidRPr="008F5A07">
        <w:rPr>
          <w:color w:val="000000"/>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8501B8" w:rsidRPr="008F5A07" w:rsidRDefault="008501B8" w:rsidP="008501B8">
      <w:pPr>
        <w:ind w:firstLine="473"/>
        <w:jc w:val="both"/>
        <w:rPr>
          <w:color w:val="000000"/>
        </w:rPr>
      </w:pPr>
      <w:r w:rsidRPr="008F5A07">
        <w:rPr>
          <w:color w:val="000000"/>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8501B8" w:rsidRPr="008F5A07" w:rsidRDefault="008501B8" w:rsidP="008501B8">
      <w:pPr>
        <w:ind w:firstLine="473"/>
        <w:jc w:val="both"/>
        <w:rPr>
          <w:color w:val="000000"/>
        </w:rPr>
      </w:pPr>
      <w:r w:rsidRPr="008F5A07">
        <w:rPr>
          <w:color w:val="000000"/>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8501B8" w:rsidRPr="008F5A07" w:rsidRDefault="008501B8" w:rsidP="008501B8">
      <w:pPr>
        <w:ind w:firstLine="473"/>
        <w:jc w:val="both"/>
        <w:rPr>
          <w:color w:val="000000"/>
        </w:rPr>
      </w:pPr>
      <w:r w:rsidRPr="008F5A07">
        <w:rPr>
          <w:color w:val="000000"/>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Максимальный срок выполнения административного действия - 2 (два) дня со дня поступления заявления.</w:t>
      </w:r>
    </w:p>
    <w:p w:rsidR="008501B8" w:rsidRPr="008F5A07" w:rsidRDefault="008501B8" w:rsidP="008501B8">
      <w:pPr>
        <w:ind w:firstLine="473"/>
        <w:jc w:val="both"/>
        <w:rPr>
          <w:color w:val="000000"/>
        </w:rPr>
      </w:pPr>
      <w:r w:rsidRPr="008F5A07">
        <w:rPr>
          <w:color w:val="000000"/>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8501B8" w:rsidRPr="008F5A07" w:rsidRDefault="008501B8" w:rsidP="008501B8">
      <w:pPr>
        <w:ind w:firstLine="473"/>
        <w:jc w:val="both"/>
        <w:rPr>
          <w:color w:val="000000"/>
        </w:rPr>
      </w:pPr>
      <w:r w:rsidRPr="008F5A07">
        <w:rPr>
          <w:color w:val="000000"/>
        </w:rPr>
        <w:lastRenderedPageBreak/>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административного действия - 1 (один) день, следующий за днем регистрации заявления и документов.</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 момента поступления заявления и документов в администрацию.</w:t>
      </w:r>
    </w:p>
    <w:p w:rsidR="008501B8" w:rsidRPr="008F5A07" w:rsidRDefault="008501B8" w:rsidP="008501B8">
      <w:pPr>
        <w:ind w:firstLine="473"/>
        <w:jc w:val="both"/>
        <w:rPr>
          <w:color w:val="000000"/>
        </w:rPr>
      </w:pPr>
      <w:r w:rsidRPr="008F5A07">
        <w:rPr>
          <w:color w:val="000000"/>
        </w:rPr>
        <w:t>3.3. Проведение экспертизы представленных документов.</w:t>
      </w:r>
    </w:p>
    <w:p w:rsidR="008501B8" w:rsidRPr="008F5A07" w:rsidRDefault="008501B8" w:rsidP="008501B8">
      <w:pPr>
        <w:ind w:firstLine="473"/>
        <w:jc w:val="both"/>
        <w:rPr>
          <w:color w:val="000000"/>
        </w:rPr>
      </w:pPr>
      <w:r w:rsidRPr="008F5A07">
        <w:rPr>
          <w:color w:val="000000"/>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8501B8" w:rsidRPr="008F5A07" w:rsidRDefault="008501B8" w:rsidP="008501B8">
      <w:pPr>
        <w:ind w:firstLine="473"/>
        <w:jc w:val="both"/>
        <w:rPr>
          <w:color w:val="000000"/>
        </w:rPr>
      </w:pPr>
      <w:r w:rsidRPr="008F5A07">
        <w:rPr>
          <w:color w:val="000000"/>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утвержденным требованиям и действующему законодательству Российской Федерации.</w:t>
      </w:r>
    </w:p>
    <w:p w:rsidR="008501B8" w:rsidRPr="008F5A07" w:rsidRDefault="008501B8" w:rsidP="008501B8">
      <w:pPr>
        <w:ind w:firstLine="473"/>
        <w:jc w:val="both"/>
        <w:rPr>
          <w:color w:val="000000"/>
        </w:rPr>
      </w:pPr>
      <w:r w:rsidRPr="008F5A07">
        <w:rPr>
          <w:color w:val="000000"/>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8501B8" w:rsidRPr="008F5A07" w:rsidRDefault="008501B8" w:rsidP="008501B8">
      <w:pPr>
        <w:ind w:firstLine="473"/>
        <w:jc w:val="both"/>
        <w:rPr>
          <w:color w:val="000000"/>
        </w:rPr>
      </w:pPr>
      <w:r w:rsidRPr="008F5A07">
        <w:rPr>
          <w:color w:val="000000"/>
        </w:rPr>
        <w:t>Максимальный срок административного действия - 3 (три) дня с момента поступления заявления и документов специалисту, ответственному за предоставление муниципальной услуги.</w:t>
      </w:r>
    </w:p>
    <w:p w:rsidR="008501B8" w:rsidRPr="008F5A07" w:rsidRDefault="008501B8" w:rsidP="008501B8">
      <w:pPr>
        <w:ind w:firstLine="473"/>
        <w:jc w:val="both"/>
        <w:rPr>
          <w:color w:val="000000"/>
        </w:rPr>
      </w:pPr>
      <w:r w:rsidRPr="008F5A07">
        <w:rPr>
          <w:color w:val="000000"/>
        </w:rPr>
        <w:t>3.3.4. При установлении оснований для отказа в предоставлении муниципальной услуги, предусмотренных пунктом 2.30. раздела 2 "Стандарт предоставления муниципальной услуги" Регламента, за исключением предусмотренного абзацем шестым подпункта 2.30.1 пункта 2.30 раздела 2 "Стандарт предоставления муниципальной услуги" Регламента, специалист, ответственный за предоставление муниципальной услуги в течени</w:t>
      </w:r>
      <w:proofErr w:type="gramStart"/>
      <w:r w:rsidRPr="008F5A07">
        <w:rPr>
          <w:color w:val="000000"/>
        </w:rPr>
        <w:t>и</w:t>
      </w:r>
      <w:proofErr w:type="gramEnd"/>
      <w:r w:rsidRPr="008F5A07">
        <w:rPr>
          <w:color w:val="000000"/>
        </w:rPr>
        <w:t xml:space="preserve"> дня, с момента установления оснований для отказа в предоставлении услуги назначает ответственного специалиста по подготовке ответа об </w:t>
      </w:r>
      <w:proofErr w:type="gramStart"/>
      <w:r w:rsidRPr="008F5A07">
        <w:rPr>
          <w:color w:val="000000"/>
        </w:rPr>
        <w:t>отказе</w:t>
      </w:r>
      <w:proofErr w:type="gramEnd"/>
      <w:r w:rsidRPr="008F5A07">
        <w:rPr>
          <w:color w:val="000000"/>
        </w:rPr>
        <w:t xml:space="preserve"> в предоставлении муниципальной услуги и передает ему заявление и документы.</w:t>
      </w:r>
    </w:p>
    <w:p w:rsidR="008501B8" w:rsidRPr="008F5A07" w:rsidRDefault="008501B8" w:rsidP="008501B8">
      <w:pPr>
        <w:ind w:firstLine="473"/>
        <w:jc w:val="both"/>
        <w:rPr>
          <w:color w:val="000000"/>
        </w:rPr>
      </w:pPr>
      <w:r w:rsidRPr="008F5A07">
        <w:rPr>
          <w:color w:val="000000"/>
        </w:rPr>
        <w:t>Ответственный специалист готовит ответ заявителю за подписью руководителя администрации и передает его специалисту, ответственному за предоставление муниципальной услуги. Максимальный срок административного действия - 3 (три) дня с момента поступления заявления и документов ответственному специалисту.</w:t>
      </w:r>
    </w:p>
    <w:p w:rsidR="008501B8" w:rsidRPr="008F5A07" w:rsidRDefault="008501B8" w:rsidP="008501B8">
      <w:pPr>
        <w:ind w:firstLine="473"/>
        <w:jc w:val="both"/>
        <w:rPr>
          <w:color w:val="000000"/>
        </w:rPr>
      </w:pPr>
      <w:r w:rsidRPr="008F5A07">
        <w:rPr>
          <w:color w:val="000000"/>
        </w:rPr>
        <w:t>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8501B8" w:rsidRPr="008F5A07" w:rsidRDefault="008501B8" w:rsidP="008501B8">
      <w:pPr>
        <w:ind w:firstLine="473"/>
        <w:jc w:val="both"/>
        <w:rPr>
          <w:color w:val="000000"/>
        </w:rPr>
      </w:pPr>
      <w:r w:rsidRPr="008F5A07">
        <w:rPr>
          <w:color w:val="000000"/>
        </w:rPr>
        <w:t>Специалист, ответственный за прием и регистрацию заявлений Администрации, передает подготовленный и завизированный ответ на подпись </w:t>
      </w:r>
      <w:r>
        <w:rPr>
          <w:color w:val="000000"/>
        </w:rPr>
        <w:t xml:space="preserve"> главе </w:t>
      </w:r>
      <w:r w:rsidRPr="008F5A07">
        <w:rPr>
          <w:color w:val="000000"/>
        </w:rPr>
        <w:t> Администрации в день его получения.</w:t>
      </w:r>
    </w:p>
    <w:p w:rsidR="008501B8" w:rsidRPr="008F5A07" w:rsidRDefault="008501B8" w:rsidP="008501B8">
      <w:pPr>
        <w:ind w:firstLine="473"/>
        <w:jc w:val="both"/>
        <w:rPr>
          <w:color w:val="000000"/>
        </w:rPr>
      </w:pPr>
      <w:r>
        <w:rPr>
          <w:color w:val="000000"/>
        </w:rPr>
        <w:t>Глава</w:t>
      </w:r>
      <w:r w:rsidRPr="008F5A07">
        <w:rPr>
          <w:color w:val="000000"/>
        </w:rPr>
        <w:t> Администрации подписывает ответ и передает специалисту, ответственному за прием и регистрацию заявлений Администрации.</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административного действия - 2 (два) дня с момента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8501B8" w:rsidRPr="008F5A07" w:rsidRDefault="008501B8" w:rsidP="008501B8">
      <w:pPr>
        <w:ind w:firstLine="473"/>
        <w:jc w:val="both"/>
        <w:rPr>
          <w:color w:val="000000"/>
        </w:rPr>
      </w:pPr>
      <w:r w:rsidRPr="008F5A07">
        <w:rPr>
          <w:color w:val="000000"/>
        </w:rPr>
        <w:t>Специалист, ответственный за прием и регистрацию заявлений администрации, в день получения подписанного </w:t>
      </w:r>
      <w:r>
        <w:rPr>
          <w:color w:val="000000"/>
        </w:rPr>
        <w:t>главой</w:t>
      </w:r>
      <w:r w:rsidRPr="008F5A07">
        <w:rPr>
          <w:color w:val="000000"/>
        </w:rPr>
        <w:t> Администрации ответа регистрирует его в журнале исходящей корреспонденции и направляет его заявителю.</w:t>
      </w:r>
    </w:p>
    <w:p w:rsidR="008501B8" w:rsidRPr="008F5A07" w:rsidRDefault="008501B8" w:rsidP="008501B8">
      <w:pPr>
        <w:ind w:firstLine="473"/>
        <w:jc w:val="both"/>
        <w:rPr>
          <w:color w:val="000000"/>
        </w:rPr>
      </w:pPr>
      <w:r w:rsidRPr="008F5A07">
        <w:rPr>
          <w:color w:val="000000"/>
        </w:rPr>
        <w:t>Максимальный срок административного действия 1 (один) день.</w:t>
      </w:r>
    </w:p>
    <w:p w:rsidR="008501B8" w:rsidRPr="008F5A07" w:rsidRDefault="008501B8" w:rsidP="008501B8">
      <w:pPr>
        <w:ind w:firstLine="473"/>
        <w:jc w:val="both"/>
        <w:rPr>
          <w:color w:val="000000"/>
        </w:rPr>
      </w:pPr>
      <w:r w:rsidRPr="008F5A07">
        <w:rPr>
          <w:color w:val="000000"/>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8501B8" w:rsidRPr="008F5A07" w:rsidRDefault="008501B8" w:rsidP="008501B8">
      <w:pPr>
        <w:ind w:firstLine="473"/>
        <w:jc w:val="both"/>
        <w:rPr>
          <w:color w:val="000000"/>
        </w:rPr>
      </w:pPr>
      <w:r w:rsidRPr="008F5A07">
        <w:rPr>
          <w:color w:val="000000"/>
        </w:rPr>
        <w:lastRenderedPageBreak/>
        <w:t>Максимальный срок административной процедуры по подготовке и оформлению ответа об отказе в предоставлении муниципальной услуги 7 (семь) дней.</w:t>
      </w:r>
    </w:p>
    <w:p w:rsidR="008501B8" w:rsidRPr="008F5A07" w:rsidRDefault="008501B8" w:rsidP="008501B8">
      <w:pPr>
        <w:ind w:firstLine="473"/>
        <w:jc w:val="both"/>
        <w:rPr>
          <w:color w:val="000000"/>
        </w:rPr>
      </w:pPr>
      <w:r w:rsidRPr="008F5A07">
        <w:rPr>
          <w:color w:val="000000"/>
        </w:rPr>
        <w:t>3.3.5. В случае отсутствия оснований для отказа специалист, ответственный за предоставление муниципальной услуги передает комплект документов ответственному специалисту.</w:t>
      </w:r>
    </w:p>
    <w:p w:rsidR="008501B8" w:rsidRPr="008F5A07" w:rsidRDefault="008501B8" w:rsidP="008501B8">
      <w:pPr>
        <w:ind w:firstLine="473"/>
        <w:jc w:val="both"/>
        <w:rPr>
          <w:color w:val="000000"/>
        </w:rPr>
      </w:pPr>
      <w:r w:rsidRPr="008F5A07">
        <w:rPr>
          <w:color w:val="000000"/>
        </w:rPr>
        <w:t>Максимальный срок административного действия - 2 (четыре) дня с момента проведения экспертизы заявления и документов специалистом, ответственным за предоставление муниципальной услуги.</w:t>
      </w:r>
    </w:p>
    <w:p w:rsidR="008501B8" w:rsidRPr="008F5A07" w:rsidRDefault="008501B8" w:rsidP="008501B8">
      <w:pPr>
        <w:ind w:firstLine="473"/>
        <w:jc w:val="both"/>
        <w:rPr>
          <w:color w:val="000000"/>
        </w:rPr>
      </w:pPr>
      <w:r w:rsidRPr="008F5A07">
        <w:rPr>
          <w:color w:val="000000"/>
        </w:rPr>
        <w:t>3.3.6. Результатом административной процедуры является проверенный комплект документов, переданный ответственному специалисту для подготовки проекта постановления Администрации о предоставлении муниципального имущества в аренду или пакета документов в антимонопольный орган.</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административной процедуры по проведению экспертизы представленного заявления и документов составляет 5 (пять) дней с момента поступления заявления и документов специалисту, ответственному за предоставление муниципальной услуги.</w:t>
      </w:r>
    </w:p>
    <w:p w:rsidR="008501B8" w:rsidRPr="008F5A07" w:rsidRDefault="008501B8" w:rsidP="008501B8">
      <w:pPr>
        <w:ind w:firstLine="473"/>
        <w:jc w:val="both"/>
        <w:rPr>
          <w:color w:val="000000"/>
        </w:rPr>
      </w:pPr>
      <w:r w:rsidRPr="008F5A07">
        <w:rPr>
          <w:color w:val="000000"/>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8501B8" w:rsidRPr="008F5A07" w:rsidRDefault="008501B8" w:rsidP="008501B8">
      <w:pPr>
        <w:ind w:firstLine="473"/>
        <w:jc w:val="both"/>
        <w:rPr>
          <w:color w:val="000000"/>
        </w:rPr>
      </w:pPr>
      <w:r w:rsidRPr="008F5A07">
        <w:rPr>
          <w:color w:val="000000"/>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переданный ответственному специалисту, специалистом, ответственным за предоставление муниципальной пакет документов.</w:t>
      </w:r>
    </w:p>
    <w:p w:rsidR="008501B8" w:rsidRPr="008F5A07" w:rsidRDefault="008501B8" w:rsidP="008501B8">
      <w:pPr>
        <w:ind w:firstLine="473"/>
        <w:jc w:val="both"/>
        <w:rPr>
          <w:color w:val="000000"/>
        </w:rPr>
      </w:pPr>
      <w:r w:rsidRPr="008F5A07">
        <w:rPr>
          <w:color w:val="000000"/>
        </w:rPr>
        <w:t>3.4.2. Ответственный специалист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предоставление муниципальной услуги.</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административного действия - 5 (пять) дней с момента получения комплекта документов от специалиста, ответственного за предоставление муниципальной услуги.</w:t>
      </w:r>
    </w:p>
    <w:p w:rsidR="008501B8" w:rsidRPr="008F5A07" w:rsidRDefault="008501B8" w:rsidP="008501B8">
      <w:pPr>
        <w:ind w:firstLine="473"/>
        <w:jc w:val="both"/>
        <w:rPr>
          <w:color w:val="000000"/>
        </w:rPr>
      </w:pPr>
      <w:r w:rsidRPr="008F5A07">
        <w:rPr>
          <w:color w:val="000000"/>
        </w:rPr>
        <w:t>3.4.3. Специалист, ответственный за предоставление муниципальной услуги рассматривает комплект документов, при необходимости вносит поправки, визирует его (с учетом внесенных изменений) в течение 1 (одного) дня с момента передачи его ответственным специалистом.</w:t>
      </w:r>
    </w:p>
    <w:p w:rsidR="008501B8" w:rsidRPr="008F5A07" w:rsidRDefault="008501B8" w:rsidP="008501B8">
      <w:pPr>
        <w:ind w:firstLine="473"/>
        <w:jc w:val="both"/>
        <w:rPr>
          <w:color w:val="000000"/>
        </w:rPr>
      </w:pPr>
      <w:r w:rsidRPr="008F5A07">
        <w:rPr>
          <w:color w:val="000000"/>
        </w:rPr>
        <w:t>3.4.4. Ответственный специалист передает комплект документов специалисту, ответственному за прием и регистрацию заявлений Администрации.</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административного действия - 2 (два) дня с момента подготовки комплекта документов ответственным специалистом.</w:t>
      </w:r>
    </w:p>
    <w:p w:rsidR="008501B8" w:rsidRPr="008F5A07" w:rsidRDefault="008501B8" w:rsidP="008501B8">
      <w:pPr>
        <w:ind w:firstLine="473"/>
        <w:jc w:val="both"/>
        <w:rPr>
          <w:color w:val="000000"/>
        </w:rPr>
      </w:pPr>
      <w:r w:rsidRPr="008F5A07">
        <w:rPr>
          <w:color w:val="000000"/>
        </w:rPr>
        <w:t>3.4.5.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w:t>
      </w:r>
      <w:r>
        <w:rPr>
          <w:color w:val="000000"/>
        </w:rPr>
        <w:t>главы</w:t>
      </w:r>
      <w:r w:rsidRPr="008F5A07">
        <w:rPr>
          <w:color w:val="000000"/>
        </w:rPr>
        <w:t> Администрации в день его получения.</w:t>
      </w:r>
    </w:p>
    <w:p w:rsidR="008501B8" w:rsidRPr="008F5A07" w:rsidRDefault="008501B8" w:rsidP="008501B8">
      <w:pPr>
        <w:ind w:firstLine="473"/>
        <w:jc w:val="both"/>
        <w:rPr>
          <w:color w:val="000000"/>
        </w:rPr>
      </w:pPr>
      <w:r>
        <w:rPr>
          <w:color w:val="000000"/>
        </w:rPr>
        <w:t>3.4.6. Глава</w:t>
      </w:r>
      <w:r w:rsidRPr="008F5A07">
        <w:rPr>
          <w:color w:val="000000"/>
        </w:rPr>
        <w:t>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административного действия - 2 (два) дня с момента передачи комплекта документов ответственным специалистом.</w:t>
      </w:r>
    </w:p>
    <w:p w:rsidR="008501B8" w:rsidRPr="008F5A07" w:rsidRDefault="008501B8" w:rsidP="008501B8">
      <w:pPr>
        <w:ind w:firstLine="473"/>
        <w:jc w:val="both"/>
        <w:rPr>
          <w:color w:val="000000"/>
        </w:rPr>
      </w:pPr>
      <w:r w:rsidRPr="008F5A07">
        <w:rPr>
          <w:color w:val="000000"/>
        </w:rPr>
        <w:t>3.4.7. Специалист, ответственный за прием и регистрацию заявлений Администрации, в день получения подписанного </w:t>
      </w:r>
      <w:r>
        <w:rPr>
          <w:color w:val="000000"/>
        </w:rPr>
        <w:t>главой</w:t>
      </w:r>
      <w:r w:rsidRPr="008F5A07">
        <w:rPr>
          <w:color w:val="000000"/>
        </w:rPr>
        <w:t> Администрации комплекта документов направляет его в антимонопольный орган.</w:t>
      </w:r>
    </w:p>
    <w:p w:rsidR="008501B8" w:rsidRPr="008F5A07" w:rsidRDefault="008501B8" w:rsidP="008501B8">
      <w:pPr>
        <w:ind w:firstLine="473"/>
        <w:jc w:val="both"/>
        <w:rPr>
          <w:color w:val="000000"/>
        </w:rPr>
      </w:pPr>
      <w:r w:rsidRPr="008F5A07">
        <w:rPr>
          <w:color w:val="000000"/>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8501B8" w:rsidRPr="008F5A07" w:rsidRDefault="008501B8" w:rsidP="008501B8">
      <w:pPr>
        <w:ind w:firstLine="473"/>
        <w:jc w:val="both"/>
        <w:rPr>
          <w:color w:val="000000"/>
        </w:rPr>
      </w:pPr>
      <w:r w:rsidRPr="008F5A07">
        <w:rPr>
          <w:color w:val="000000"/>
        </w:rPr>
        <w:lastRenderedPageBreak/>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 момента передачи специалистом, ответственным за предоставление муниципальной услуги пакета документов ответственному специалисту.</w:t>
      </w:r>
    </w:p>
    <w:p w:rsidR="008501B8" w:rsidRPr="008F5A07" w:rsidRDefault="008501B8" w:rsidP="008501B8">
      <w:pPr>
        <w:ind w:firstLine="473"/>
        <w:jc w:val="both"/>
        <w:rPr>
          <w:color w:val="000000"/>
        </w:rPr>
      </w:pPr>
      <w:r w:rsidRPr="008F5A07">
        <w:rPr>
          <w:color w:val="000000"/>
        </w:rPr>
        <w:t>3.4.8.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8501B8" w:rsidRPr="008F5A07" w:rsidRDefault="008501B8" w:rsidP="008501B8">
      <w:pPr>
        <w:ind w:firstLine="473"/>
        <w:jc w:val="both"/>
        <w:rPr>
          <w:color w:val="000000"/>
        </w:rPr>
      </w:pPr>
      <w:r w:rsidRPr="008F5A07">
        <w:rPr>
          <w:color w:val="000000"/>
        </w:rPr>
        <w:t>3.4.9.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8501B8" w:rsidRPr="008F5A07" w:rsidRDefault="008501B8" w:rsidP="008501B8">
      <w:pPr>
        <w:ind w:firstLine="473"/>
        <w:jc w:val="both"/>
        <w:rPr>
          <w:color w:val="000000"/>
        </w:rPr>
      </w:pPr>
      <w:r w:rsidRPr="008F5A07">
        <w:rPr>
          <w:color w:val="000000"/>
        </w:rPr>
        <w:t>Максимальный срок административного действия - 1 (один) день с момента поступления письма и комплекта документов из антимонопольного органа.</w:t>
      </w:r>
    </w:p>
    <w:p w:rsidR="008501B8" w:rsidRPr="008F5A07" w:rsidRDefault="008501B8" w:rsidP="008501B8">
      <w:pPr>
        <w:ind w:firstLine="473"/>
        <w:jc w:val="both"/>
        <w:rPr>
          <w:color w:val="000000"/>
        </w:rPr>
      </w:pPr>
      <w:r w:rsidRPr="008F5A07">
        <w:rPr>
          <w:color w:val="000000"/>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административной процедуры обусловлен сроком рассмотрения документов антимонопольным органом.</w:t>
      </w:r>
    </w:p>
    <w:p w:rsidR="008501B8" w:rsidRPr="008F5A07" w:rsidRDefault="008501B8" w:rsidP="008501B8">
      <w:pPr>
        <w:ind w:firstLine="473"/>
        <w:jc w:val="both"/>
        <w:rPr>
          <w:color w:val="000000"/>
        </w:rPr>
      </w:pPr>
      <w:r w:rsidRPr="008F5A07">
        <w:rPr>
          <w:color w:val="000000"/>
        </w:rPr>
        <w:t>3.5. В случае отказа в согласовании предоставления муниципальной преференции, специалист, ответственный за предоставление муниципальной услуги в течени</w:t>
      </w:r>
      <w:proofErr w:type="gramStart"/>
      <w:r w:rsidRPr="008F5A07">
        <w:rPr>
          <w:color w:val="000000"/>
        </w:rPr>
        <w:t>и</w:t>
      </w:r>
      <w:proofErr w:type="gramEnd"/>
      <w:r w:rsidRPr="008F5A07">
        <w:rPr>
          <w:color w:val="000000"/>
        </w:rPr>
        <w:t xml:space="preserve"> дня, с момента получения письма из антимонопольного органа от специалиста, ответственного за прием и регистрацию заявлений администрации, назначает ответственного специалиста по подготовке ответа об отказе в предоставлении муниципальной услуги и передает ему ответ антимонопольного органа и комплект документов.</w:t>
      </w:r>
    </w:p>
    <w:p w:rsidR="008501B8" w:rsidRPr="008F5A07" w:rsidRDefault="008501B8" w:rsidP="008501B8">
      <w:pPr>
        <w:ind w:firstLine="473"/>
        <w:jc w:val="both"/>
        <w:rPr>
          <w:color w:val="000000"/>
        </w:rPr>
      </w:pPr>
      <w:r w:rsidRPr="008F5A07">
        <w:rPr>
          <w:color w:val="000000"/>
        </w:rPr>
        <w:t>3.5.1. Ответственный специалист готовит ответ заявителю за подписью руководителя Администрации и передает его специалисту, ответственному за предоставление муниципальной услуги. Максимальный срок административного действия - 3 (три) дня с момента поступления заявления и документов ответственному специалисту.</w:t>
      </w:r>
    </w:p>
    <w:p w:rsidR="008501B8" w:rsidRPr="008F5A07" w:rsidRDefault="008501B8" w:rsidP="008501B8">
      <w:pPr>
        <w:ind w:firstLine="473"/>
        <w:jc w:val="both"/>
        <w:rPr>
          <w:color w:val="000000"/>
        </w:rPr>
      </w:pPr>
      <w:r w:rsidRPr="008F5A07">
        <w:rPr>
          <w:color w:val="000000"/>
        </w:rPr>
        <w:t>3.5.2. 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8501B8" w:rsidRPr="008F5A07" w:rsidRDefault="008501B8" w:rsidP="008501B8">
      <w:pPr>
        <w:ind w:firstLine="473"/>
        <w:jc w:val="both"/>
        <w:rPr>
          <w:color w:val="000000"/>
        </w:rPr>
      </w:pPr>
      <w:r w:rsidRPr="008F5A07">
        <w:rPr>
          <w:color w:val="000000"/>
        </w:rPr>
        <w:t>3.5.3. 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8501B8" w:rsidRPr="008F5A07" w:rsidRDefault="008501B8" w:rsidP="008501B8">
      <w:pPr>
        <w:ind w:firstLine="473"/>
        <w:jc w:val="both"/>
        <w:rPr>
          <w:color w:val="000000"/>
        </w:rPr>
      </w:pPr>
      <w:r w:rsidRPr="008F5A07">
        <w:rPr>
          <w:color w:val="000000"/>
        </w:rPr>
        <w:t>3.5.4. </w:t>
      </w:r>
      <w:r>
        <w:rPr>
          <w:color w:val="000000"/>
        </w:rPr>
        <w:t>Глава</w:t>
      </w:r>
      <w:r w:rsidRPr="008F5A07">
        <w:rPr>
          <w:color w:val="000000"/>
        </w:rPr>
        <w:t xml:space="preserve"> администрации подписывает ответ и передает специалисту, ответственному за прием и регистрацию заявлений Администрации.</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административного действия - 2 (два) дня с момента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8501B8" w:rsidRPr="008F5A07" w:rsidRDefault="008501B8" w:rsidP="008501B8">
      <w:pPr>
        <w:ind w:firstLine="473"/>
        <w:jc w:val="both"/>
        <w:rPr>
          <w:color w:val="000000"/>
        </w:rPr>
      </w:pPr>
      <w:r w:rsidRPr="008F5A07">
        <w:rPr>
          <w:color w:val="000000"/>
        </w:rPr>
        <w:t>3.5.5. Специалист, ответственный за прием и регистрацию заявлений Администрации, в день получения подписанного </w:t>
      </w:r>
      <w:r>
        <w:rPr>
          <w:color w:val="000000"/>
        </w:rPr>
        <w:t>главой</w:t>
      </w:r>
      <w:r w:rsidRPr="008F5A07">
        <w:rPr>
          <w:color w:val="000000"/>
        </w:rPr>
        <w:t> Администрации ответа регистрирует его в журнале исходящей корреспонденции и направляет его заявителю.</w:t>
      </w:r>
    </w:p>
    <w:p w:rsidR="008501B8" w:rsidRPr="008F5A07" w:rsidRDefault="008501B8" w:rsidP="008501B8">
      <w:pPr>
        <w:ind w:firstLine="473"/>
        <w:jc w:val="both"/>
        <w:rPr>
          <w:color w:val="000000"/>
        </w:rPr>
      </w:pPr>
      <w:r w:rsidRPr="008F5A07">
        <w:rPr>
          <w:color w:val="000000"/>
        </w:rPr>
        <w:t>Максимальный срок административного действия 1 (один) день.</w:t>
      </w:r>
    </w:p>
    <w:p w:rsidR="008501B8" w:rsidRPr="008F5A07" w:rsidRDefault="008501B8" w:rsidP="008501B8">
      <w:pPr>
        <w:ind w:firstLine="473"/>
        <w:jc w:val="both"/>
        <w:rPr>
          <w:color w:val="000000"/>
        </w:rPr>
      </w:pPr>
      <w:r w:rsidRPr="008F5A07">
        <w:rPr>
          <w:color w:val="000000"/>
        </w:rPr>
        <w:t>3.5.6.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8501B8" w:rsidRPr="008F5A07" w:rsidRDefault="008501B8" w:rsidP="008501B8">
      <w:pPr>
        <w:ind w:firstLine="473"/>
        <w:jc w:val="both"/>
        <w:rPr>
          <w:color w:val="000000"/>
        </w:rPr>
      </w:pPr>
      <w:r w:rsidRPr="008F5A07">
        <w:rPr>
          <w:color w:val="000000"/>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w:t>
      </w:r>
    </w:p>
    <w:p w:rsidR="008501B8" w:rsidRPr="008F5A07" w:rsidRDefault="008501B8" w:rsidP="008501B8">
      <w:pPr>
        <w:ind w:firstLine="473"/>
        <w:jc w:val="both"/>
        <w:rPr>
          <w:color w:val="000000"/>
        </w:rPr>
      </w:pPr>
      <w:r w:rsidRPr="008F5A07">
        <w:rPr>
          <w:color w:val="000000"/>
        </w:rPr>
        <w:lastRenderedPageBreak/>
        <w:t>3.6. Подготовка проекта постановления Администрации о предоставлении в аренду имущества.</w:t>
      </w:r>
    </w:p>
    <w:p w:rsidR="008501B8" w:rsidRPr="008F5A07" w:rsidRDefault="008501B8" w:rsidP="008501B8">
      <w:pPr>
        <w:ind w:firstLine="473"/>
        <w:jc w:val="both"/>
        <w:rPr>
          <w:color w:val="000000"/>
        </w:rPr>
      </w:pPr>
      <w:r w:rsidRPr="008F5A07">
        <w:rPr>
          <w:color w:val="000000"/>
        </w:rPr>
        <w:t>3.6.1. Основанием для начала административного действия по подготовке проекта постановления о предоставлении в аренду имущества (далее - проект постановления) является переданный специалистом, ответственным за предоставление муниципальной услуги ответственному специалисту:</w:t>
      </w:r>
    </w:p>
    <w:p w:rsidR="008501B8" w:rsidRPr="008F5A07" w:rsidRDefault="008501B8" w:rsidP="008501B8">
      <w:pPr>
        <w:ind w:firstLine="473"/>
        <w:jc w:val="both"/>
        <w:rPr>
          <w:color w:val="000000"/>
        </w:rPr>
      </w:pPr>
      <w:r w:rsidRPr="008F5A07">
        <w:rPr>
          <w:color w:val="000000"/>
        </w:rPr>
        <w:t>3.6.1.1. комплект документов в соответствии с подпунктами 3.3.1 - 3.3.6 пункта 3 настоящего Регламента;</w:t>
      </w:r>
    </w:p>
    <w:p w:rsidR="008501B8" w:rsidRPr="008F5A07" w:rsidRDefault="008501B8" w:rsidP="008501B8">
      <w:pPr>
        <w:ind w:firstLine="473"/>
        <w:jc w:val="both"/>
        <w:rPr>
          <w:color w:val="000000"/>
        </w:rPr>
      </w:pPr>
      <w:r w:rsidRPr="008F5A07">
        <w:rPr>
          <w:color w:val="000000"/>
        </w:rPr>
        <w:t>3.6.1.2. комплект документов и письмо из антимонопольного органа.</w:t>
      </w:r>
    </w:p>
    <w:p w:rsidR="008501B8" w:rsidRPr="008F5A07" w:rsidRDefault="008501B8" w:rsidP="008501B8">
      <w:pPr>
        <w:ind w:firstLine="473"/>
        <w:jc w:val="both"/>
        <w:rPr>
          <w:color w:val="000000"/>
        </w:rPr>
      </w:pPr>
      <w:r w:rsidRPr="008F5A07">
        <w:rPr>
          <w:color w:val="000000"/>
        </w:rPr>
        <w:t>3.6.2. Ответственный специалист по предоставленным документам готовит проект постановления, визирует его и передает специалисту, ответственному за предоставление муниципальной услуги.</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административного действия - 5 (пять) дней с момента получения комплекта документов от специалиста, ответственного за предоставление муниципальной услуги.</w:t>
      </w:r>
    </w:p>
    <w:p w:rsidR="008501B8" w:rsidRPr="008F5A07" w:rsidRDefault="008501B8" w:rsidP="008501B8">
      <w:pPr>
        <w:ind w:firstLine="473"/>
        <w:jc w:val="both"/>
        <w:rPr>
          <w:color w:val="000000"/>
        </w:rPr>
      </w:pPr>
      <w:r w:rsidRPr="008F5A07">
        <w:rPr>
          <w:color w:val="000000"/>
        </w:rPr>
        <w:t>3.6.3. Специалист, ответственный за предоставление муниципальной услуги рассматривает проект постановления, при необходимости вносит поправки, визирует его (с учетом внесенных изменений).</w:t>
      </w:r>
    </w:p>
    <w:p w:rsidR="008501B8" w:rsidRPr="008F5A07" w:rsidRDefault="008501B8" w:rsidP="008501B8">
      <w:pPr>
        <w:ind w:firstLine="473"/>
        <w:jc w:val="both"/>
        <w:rPr>
          <w:color w:val="000000"/>
        </w:rPr>
      </w:pPr>
      <w:r w:rsidRPr="008F5A07">
        <w:rPr>
          <w:color w:val="000000"/>
        </w:rPr>
        <w:t>3.6.4. Специалист, ответственный за прием и регистрацию заявлений Администрации передает проект постановления на подпись руководителю Администрации в день получения проекта постановления.</w:t>
      </w:r>
    </w:p>
    <w:p w:rsidR="008501B8" w:rsidRPr="008F5A07" w:rsidRDefault="008501B8" w:rsidP="008501B8">
      <w:pPr>
        <w:ind w:firstLine="473"/>
        <w:jc w:val="both"/>
        <w:rPr>
          <w:color w:val="000000"/>
        </w:rPr>
      </w:pPr>
      <w:r w:rsidRPr="008F5A07">
        <w:rPr>
          <w:color w:val="000000"/>
        </w:rPr>
        <w:t>3.6.5. </w:t>
      </w:r>
      <w:r>
        <w:rPr>
          <w:color w:val="000000"/>
        </w:rPr>
        <w:t>Глава</w:t>
      </w:r>
      <w:r w:rsidRPr="008F5A07">
        <w:rPr>
          <w:color w:val="000000"/>
        </w:rPr>
        <w:t> Администрации подписывает проект постановления и передает его специалисту, ответственному за прием и регистрацию заявлений Администрации.</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административного действия - 2 (два) дня с момента передачи проекта постановления специалисту, ответственному за прием и регистрацию заявлений Администрации.</w:t>
      </w:r>
    </w:p>
    <w:p w:rsidR="008501B8" w:rsidRPr="008F5A07" w:rsidRDefault="008501B8" w:rsidP="008501B8">
      <w:pPr>
        <w:ind w:firstLine="473"/>
        <w:jc w:val="both"/>
        <w:rPr>
          <w:color w:val="000000"/>
        </w:rPr>
      </w:pPr>
      <w:r w:rsidRPr="008F5A07">
        <w:rPr>
          <w:color w:val="000000"/>
        </w:rPr>
        <w:t>3.6.6. Специалист, ответственный за прием и регистрацию заявлений Администрации, в день получения подписанного руководителем Администрации проекта постановления регистрирует его и передает ответственному специалисту за подготовку проекта постановления.</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административной процедуры по подготовке постановления Администрации о предоставлении муниципального имущества в аренду составляет 10 дней с момента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8501B8" w:rsidRPr="008F5A07" w:rsidRDefault="008501B8" w:rsidP="008501B8">
      <w:pPr>
        <w:ind w:firstLine="473"/>
        <w:jc w:val="both"/>
        <w:rPr>
          <w:color w:val="000000"/>
        </w:rPr>
      </w:pPr>
      <w:r w:rsidRPr="008F5A07">
        <w:rPr>
          <w:color w:val="000000"/>
        </w:rPr>
        <w:t>3.6.7. Результатом выполнения административной процедуры является издание постановления Администрации о предоставлении муниципального имущества в аренду.</w:t>
      </w:r>
    </w:p>
    <w:p w:rsidR="008501B8" w:rsidRPr="008F5A07" w:rsidRDefault="008501B8" w:rsidP="008501B8">
      <w:pPr>
        <w:ind w:firstLine="473"/>
        <w:jc w:val="both"/>
        <w:rPr>
          <w:color w:val="000000"/>
        </w:rPr>
      </w:pPr>
      <w:r w:rsidRPr="008F5A07">
        <w:rPr>
          <w:color w:val="000000"/>
        </w:rPr>
        <w:t>3.7. Оформление договора аренды.</w:t>
      </w:r>
    </w:p>
    <w:p w:rsidR="008501B8" w:rsidRPr="008F5A07" w:rsidRDefault="008501B8" w:rsidP="008501B8">
      <w:pPr>
        <w:ind w:firstLine="473"/>
        <w:jc w:val="both"/>
        <w:rPr>
          <w:color w:val="000000"/>
        </w:rPr>
      </w:pPr>
      <w:r w:rsidRPr="008F5A07">
        <w:rPr>
          <w:color w:val="000000"/>
        </w:rPr>
        <w:t>3.7.1. Основанием для начала административной процедуры является издание постановления Администрации о предоставлении муниципального имущества в аренду.</w:t>
      </w:r>
    </w:p>
    <w:p w:rsidR="008501B8" w:rsidRPr="008F5A07" w:rsidRDefault="008501B8" w:rsidP="008501B8">
      <w:pPr>
        <w:ind w:firstLine="473"/>
        <w:jc w:val="both"/>
        <w:rPr>
          <w:color w:val="000000"/>
        </w:rPr>
      </w:pPr>
      <w:r w:rsidRPr="008F5A07">
        <w:rPr>
          <w:color w:val="000000"/>
        </w:rPr>
        <w:t>3.7.2. Ответственный специалист по поручению специалиста, ответственного за предоставление муниципальной услуги подготавливает проект договора аренды муниципального имущества (далее - Договор).</w:t>
      </w:r>
    </w:p>
    <w:p w:rsidR="008501B8" w:rsidRPr="008F5A07" w:rsidRDefault="008501B8" w:rsidP="008501B8">
      <w:pPr>
        <w:ind w:firstLine="473"/>
        <w:jc w:val="both"/>
        <w:rPr>
          <w:color w:val="000000"/>
        </w:rPr>
      </w:pPr>
      <w:r w:rsidRPr="008F5A07">
        <w:rPr>
          <w:color w:val="000000"/>
        </w:rPr>
        <w:t>3.7.3. Основные параметры Договора вносятся ответственным специалистом в базу данных "Аренда".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административного действия - 5 (пять) дней с момента издания постановления Администрации.</w:t>
      </w:r>
    </w:p>
    <w:p w:rsidR="008501B8" w:rsidRPr="008F5A07" w:rsidRDefault="008501B8" w:rsidP="008501B8">
      <w:pPr>
        <w:ind w:firstLine="473"/>
        <w:jc w:val="both"/>
        <w:rPr>
          <w:color w:val="000000"/>
        </w:rPr>
      </w:pPr>
      <w:r w:rsidRPr="008F5A07">
        <w:rPr>
          <w:color w:val="000000"/>
        </w:rPr>
        <w:t>3.7.4. Ответственный специалист визирует Договор и передает его на согласование специалисту, ответственному за предоставление муниципальной услуги. Специалист, ответственный за предоставление муниципальной услуги рассматривает, визирует Договор и передает его на подпись </w:t>
      </w:r>
      <w:r>
        <w:rPr>
          <w:color w:val="000000"/>
        </w:rPr>
        <w:t>главе</w:t>
      </w:r>
      <w:r w:rsidRPr="008F5A07">
        <w:rPr>
          <w:color w:val="000000"/>
        </w:rPr>
        <w:t> Администрации в двух экземплярах.</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административного действия - 1 (один) день с момента подготовки Договора ответственным специалистом.</w:t>
      </w:r>
    </w:p>
    <w:p w:rsidR="008501B8" w:rsidRPr="008F5A07" w:rsidRDefault="008501B8" w:rsidP="008501B8">
      <w:pPr>
        <w:ind w:firstLine="473"/>
        <w:jc w:val="both"/>
        <w:rPr>
          <w:color w:val="000000"/>
        </w:rPr>
      </w:pPr>
      <w:r w:rsidRPr="008F5A07">
        <w:rPr>
          <w:color w:val="000000"/>
        </w:rPr>
        <w:lastRenderedPageBreak/>
        <w:t>3.7.5. </w:t>
      </w:r>
      <w:r>
        <w:rPr>
          <w:color w:val="000000"/>
        </w:rPr>
        <w:t>Глава</w:t>
      </w:r>
      <w:r w:rsidRPr="008F5A07">
        <w:rPr>
          <w:color w:val="000000"/>
        </w:rPr>
        <w:t> Администрации подписывает оформленный Договор и передает его на регистрацию ответственному специалисту.</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административного действия - 2 (два) дня с момента получения Договора на подпись от специалиста, ответственного за предоставление муниципальной услуги.</w:t>
      </w:r>
    </w:p>
    <w:p w:rsidR="008501B8" w:rsidRPr="008F5A07" w:rsidRDefault="008501B8" w:rsidP="008501B8">
      <w:pPr>
        <w:ind w:firstLine="473"/>
        <w:jc w:val="both"/>
        <w:rPr>
          <w:color w:val="000000"/>
        </w:rPr>
      </w:pPr>
      <w:r w:rsidRPr="008F5A07">
        <w:rPr>
          <w:color w:val="000000"/>
        </w:rPr>
        <w:t>3.7.6. Ответственный специалист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административного действия - 2 (два) дня с момента поступления подписанного Договора ответственному специалисту.</w:t>
      </w:r>
    </w:p>
    <w:p w:rsidR="008501B8" w:rsidRPr="008F5A07" w:rsidRDefault="008501B8" w:rsidP="008501B8">
      <w:pPr>
        <w:ind w:firstLine="473"/>
        <w:jc w:val="both"/>
        <w:rPr>
          <w:color w:val="000000"/>
        </w:rPr>
      </w:pPr>
      <w:r w:rsidRPr="008F5A07">
        <w:rPr>
          <w:color w:val="000000"/>
        </w:rPr>
        <w:t>3.7.7. Результатом выполнения административной процедуры является оформление договора о передаче муниципального имущества в аренду.</w:t>
      </w:r>
    </w:p>
    <w:p w:rsidR="008501B8" w:rsidRPr="008F5A07" w:rsidRDefault="008501B8" w:rsidP="008501B8">
      <w:pPr>
        <w:ind w:firstLine="473"/>
        <w:jc w:val="both"/>
        <w:rPr>
          <w:color w:val="000000"/>
        </w:rPr>
      </w:pPr>
      <w:r w:rsidRPr="008F5A07">
        <w:rPr>
          <w:color w:val="000000"/>
        </w:rPr>
        <w:t>Максимальный срок выполнения административной процедуры по подготовке и оформлению Договора - 10 (десять) дней с момента постановления Администрации о предоставлении имущества в аренду.</w:t>
      </w:r>
    </w:p>
    <w:p w:rsidR="008501B8" w:rsidRPr="008F5A07" w:rsidRDefault="008501B8" w:rsidP="008501B8">
      <w:pPr>
        <w:ind w:firstLine="473"/>
        <w:jc w:val="both"/>
        <w:rPr>
          <w:color w:val="000000"/>
        </w:rPr>
      </w:pPr>
      <w:r w:rsidRPr="008F5A07">
        <w:rPr>
          <w:color w:val="000000"/>
        </w:rPr>
        <w:t>3.8. Регистрация и выдача договора аренды.</w:t>
      </w:r>
    </w:p>
    <w:p w:rsidR="008501B8" w:rsidRPr="008F5A07" w:rsidRDefault="008501B8" w:rsidP="008501B8">
      <w:pPr>
        <w:ind w:firstLine="473"/>
        <w:jc w:val="both"/>
        <w:rPr>
          <w:color w:val="000000"/>
        </w:rPr>
      </w:pPr>
      <w:r w:rsidRPr="008F5A07">
        <w:rPr>
          <w:color w:val="000000"/>
        </w:rPr>
        <w:t>3.8.1. Основанием для начала административной процедуры является получение ответственным специалистом подписанного заявителем Договора.</w:t>
      </w:r>
    </w:p>
    <w:p w:rsidR="008501B8" w:rsidRPr="008F5A07" w:rsidRDefault="008501B8" w:rsidP="008501B8">
      <w:pPr>
        <w:ind w:firstLine="473"/>
        <w:jc w:val="both"/>
        <w:rPr>
          <w:color w:val="000000"/>
        </w:rPr>
      </w:pPr>
      <w:r w:rsidRPr="008F5A07">
        <w:rPr>
          <w:color w:val="000000"/>
        </w:rPr>
        <w:t>3.8.2. Ответственный специалист производит регистрацию Договора в Журнале регистрации и выдачи договоров аренды и в базе данных "Аренда" и передает по одному экземпляру заявителю или уполномоченному представителю.</w:t>
      </w:r>
    </w:p>
    <w:p w:rsidR="008501B8" w:rsidRPr="008F5A07" w:rsidRDefault="008501B8" w:rsidP="008501B8">
      <w:pPr>
        <w:ind w:firstLine="473"/>
        <w:jc w:val="both"/>
        <w:rPr>
          <w:color w:val="000000"/>
        </w:rPr>
      </w:pPr>
      <w:r w:rsidRPr="008F5A07">
        <w:rPr>
          <w:color w:val="000000"/>
        </w:rPr>
        <w:t>Регистрация Договора является фиксированием результата предоставления муниципальной услуги.</w:t>
      </w:r>
    </w:p>
    <w:p w:rsidR="008501B8" w:rsidRPr="008F5A07" w:rsidRDefault="008501B8" w:rsidP="008501B8">
      <w:pPr>
        <w:ind w:firstLine="473"/>
        <w:jc w:val="both"/>
        <w:rPr>
          <w:color w:val="000000"/>
        </w:rPr>
      </w:pPr>
      <w:r w:rsidRPr="008F5A07">
        <w:rPr>
          <w:color w:val="000000"/>
        </w:rPr>
        <w:t>3.8.3. Получение договора заявителем фиксируется ответственным специалистом в Журнале регистрации и выдачи договоров аренды путем указания заявителем своих имени, фамилии, отчества, занимаемой должности и даты получения Договора.</w:t>
      </w:r>
    </w:p>
    <w:p w:rsidR="008501B8" w:rsidRPr="008F5A07" w:rsidRDefault="008501B8" w:rsidP="008501B8">
      <w:pPr>
        <w:ind w:firstLine="473"/>
        <w:jc w:val="both"/>
        <w:rPr>
          <w:color w:val="000000"/>
        </w:rPr>
      </w:pPr>
      <w:r w:rsidRPr="008F5A07">
        <w:rPr>
          <w:color w:val="000000"/>
        </w:rPr>
        <w:t>3.8.4. Максимальный срок выполнения административной процедуры (действия) - 2 (два) дня с момента получения ответственным специалистом подписанного заявителем Договора.</w:t>
      </w:r>
    </w:p>
    <w:p w:rsidR="008501B8" w:rsidRPr="008F5A07" w:rsidRDefault="008501B8" w:rsidP="008501B8">
      <w:pPr>
        <w:pStyle w:val="ConsPlusNormal"/>
        <w:outlineLvl w:val="1"/>
        <w:rPr>
          <w:rFonts w:ascii="Times New Roman" w:hAnsi="Times New Roman" w:cs="Times New Roman"/>
          <w:sz w:val="24"/>
        </w:rPr>
      </w:pPr>
    </w:p>
    <w:p w:rsidR="008501B8" w:rsidRPr="008F5A07" w:rsidRDefault="008501B8" w:rsidP="008501B8">
      <w:pPr>
        <w:pStyle w:val="ConsPlusNormal"/>
        <w:outlineLvl w:val="1"/>
        <w:rPr>
          <w:rFonts w:ascii="Times New Roman" w:hAnsi="Times New Roman" w:cs="Times New Roman"/>
          <w:sz w:val="24"/>
        </w:rPr>
      </w:pPr>
    </w:p>
    <w:p w:rsidR="008501B8" w:rsidRPr="008F5A07" w:rsidRDefault="008501B8" w:rsidP="008501B8">
      <w:pPr>
        <w:pStyle w:val="ConsPlusNormal"/>
        <w:jc w:val="right"/>
        <w:outlineLvl w:val="1"/>
        <w:rPr>
          <w:rFonts w:ascii="Times New Roman" w:hAnsi="Times New Roman" w:cs="Times New Roman"/>
          <w:sz w:val="24"/>
        </w:rPr>
      </w:pPr>
    </w:p>
    <w:p w:rsidR="008501B8" w:rsidRPr="008F5A07" w:rsidRDefault="008501B8" w:rsidP="008501B8">
      <w:pPr>
        <w:autoSpaceDE w:val="0"/>
        <w:autoSpaceDN w:val="0"/>
        <w:adjustRightInd w:val="0"/>
        <w:jc w:val="right"/>
        <w:outlineLvl w:val="0"/>
      </w:pPr>
      <w:r w:rsidRPr="008F5A07">
        <w:t>Приложение № 1</w:t>
      </w:r>
    </w:p>
    <w:p w:rsidR="008501B8" w:rsidRPr="008F5A07" w:rsidRDefault="008501B8" w:rsidP="008501B8">
      <w:pPr>
        <w:autoSpaceDE w:val="0"/>
        <w:autoSpaceDN w:val="0"/>
        <w:adjustRightInd w:val="0"/>
        <w:jc w:val="right"/>
      </w:pPr>
      <w:r w:rsidRPr="008F5A07">
        <w:t>к Административному регламенту</w:t>
      </w:r>
    </w:p>
    <w:p w:rsidR="008501B8" w:rsidRPr="008F5A07" w:rsidRDefault="008501B8" w:rsidP="008501B8">
      <w:pPr>
        <w:autoSpaceDE w:val="0"/>
        <w:autoSpaceDN w:val="0"/>
        <w:adjustRightInd w:val="0"/>
        <w:jc w:val="right"/>
      </w:pPr>
      <w:r w:rsidRPr="008F5A07">
        <w:t>«Предоставление муниципального имущества в аренду "</w:t>
      </w:r>
    </w:p>
    <w:p w:rsidR="008501B8" w:rsidRPr="008501B8" w:rsidRDefault="008501B8" w:rsidP="008501B8">
      <w:pPr>
        <w:pStyle w:val="1"/>
        <w:keepNext w:val="0"/>
        <w:autoSpaceDE w:val="0"/>
        <w:autoSpaceDN w:val="0"/>
        <w:adjustRightInd w:val="0"/>
        <w:jc w:val="right"/>
        <w:rPr>
          <w:b/>
          <w:bCs/>
          <w:sz w:val="24"/>
          <w:szCs w:val="24"/>
          <w:lang w:val="ru-RU"/>
        </w:rPr>
      </w:pPr>
    </w:p>
    <w:p w:rsidR="008501B8" w:rsidRPr="008501B8" w:rsidRDefault="008501B8" w:rsidP="008501B8">
      <w:pPr>
        <w:pStyle w:val="1"/>
        <w:keepNext w:val="0"/>
        <w:autoSpaceDE w:val="0"/>
        <w:autoSpaceDN w:val="0"/>
        <w:adjustRightInd w:val="0"/>
        <w:jc w:val="right"/>
        <w:rPr>
          <w:b/>
          <w:sz w:val="24"/>
          <w:szCs w:val="24"/>
          <w:lang w:val="ru-RU"/>
        </w:rPr>
      </w:pPr>
      <w:r w:rsidRPr="008501B8">
        <w:rPr>
          <w:sz w:val="24"/>
          <w:szCs w:val="24"/>
          <w:lang w:val="ru-RU"/>
        </w:rPr>
        <w:t xml:space="preserve">Главе администрации </w:t>
      </w:r>
    </w:p>
    <w:p w:rsidR="008501B8" w:rsidRPr="008501B8" w:rsidRDefault="008501B8" w:rsidP="008501B8">
      <w:pPr>
        <w:pStyle w:val="1"/>
        <w:keepNext w:val="0"/>
        <w:autoSpaceDE w:val="0"/>
        <w:autoSpaceDN w:val="0"/>
        <w:adjustRightInd w:val="0"/>
        <w:jc w:val="right"/>
        <w:rPr>
          <w:b/>
          <w:sz w:val="24"/>
          <w:szCs w:val="24"/>
          <w:lang w:val="ru-RU"/>
        </w:rPr>
      </w:pPr>
      <w:r w:rsidRPr="008501B8">
        <w:rPr>
          <w:sz w:val="24"/>
          <w:szCs w:val="24"/>
          <w:lang w:val="ru-RU"/>
        </w:rPr>
        <w:t xml:space="preserve">Елизаветинского сельсовета </w:t>
      </w:r>
    </w:p>
    <w:p w:rsidR="008501B8" w:rsidRPr="008501B8" w:rsidRDefault="008501B8" w:rsidP="008501B8">
      <w:pPr>
        <w:pStyle w:val="1"/>
        <w:keepNext w:val="0"/>
        <w:autoSpaceDE w:val="0"/>
        <w:autoSpaceDN w:val="0"/>
        <w:adjustRightInd w:val="0"/>
        <w:jc w:val="right"/>
        <w:rPr>
          <w:b/>
          <w:sz w:val="24"/>
          <w:szCs w:val="24"/>
          <w:lang w:val="ru-RU"/>
        </w:rPr>
      </w:pPr>
      <w:proofErr w:type="spellStart"/>
      <w:r w:rsidRPr="008501B8">
        <w:rPr>
          <w:sz w:val="24"/>
          <w:szCs w:val="24"/>
          <w:lang w:val="ru-RU"/>
        </w:rPr>
        <w:t>Мокшанского</w:t>
      </w:r>
      <w:proofErr w:type="spellEnd"/>
      <w:r w:rsidRPr="008501B8">
        <w:rPr>
          <w:sz w:val="24"/>
          <w:szCs w:val="24"/>
          <w:lang w:val="ru-RU"/>
        </w:rPr>
        <w:t xml:space="preserve"> района </w:t>
      </w:r>
    </w:p>
    <w:p w:rsidR="008501B8" w:rsidRPr="008501B8" w:rsidRDefault="008501B8" w:rsidP="008501B8">
      <w:pPr>
        <w:pStyle w:val="1"/>
        <w:keepNext w:val="0"/>
        <w:autoSpaceDE w:val="0"/>
        <w:autoSpaceDN w:val="0"/>
        <w:adjustRightInd w:val="0"/>
        <w:jc w:val="right"/>
        <w:rPr>
          <w:b/>
          <w:i/>
          <w:sz w:val="24"/>
          <w:szCs w:val="24"/>
          <w:lang w:val="ru-RU"/>
        </w:rPr>
      </w:pPr>
      <w:r w:rsidRPr="008501B8">
        <w:rPr>
          <w:sz w:val="24"/>
          <w:szCs w:val="24"/>
          <w:lang w:val="ru-RU"/>
        </w:rPr>
        <w:t>Пензенской области</w:t>
      </w:r>
    </w:p>
    <w:p w:rsidR="008501B8" w:rsidRPr="008501B8" w:rsidRDefault="008501B8" w:rsidP="008501B8">
      <w:pPr>
        <w:pStyle w:val="1"/>
        <w:keepNext w:val="0"/>
        <w:autoSpaceDE w:val="0"/>
        <w:autoSpaceDN w:val="0"/>
        <w:adjustRightInd w:val="0"/>
        <w:jc w:val="right"/>
        <w:rPr>
          <w:b/>
          <w:bCs/>
          <w:sz w:val="24"/>
          <w:szCs w:val="24"/>
          <w:lang w:val="ru-RU"/>
        </w:rPr>
      </w:pPr>
      <w:r w:rsidRPr="008501B8">
        <w:rPr>
          <w:i/>
          <w:sz w:val="24"/>
          <w:szCs w:val="24"/>
          <w:lang w:val="ru-RU"/>
        </w:rPr>
        <w:t xml:space="preserve"> </w:t>
      </w:r>
    </w:p>
    <w:p w:rsidR="008501B8" w:rsidRPr="008501B8" w:rsidRDefault="008501B8" w:rsidP="008501B8">
      <w:pPr>
        <w:pStyle w:val="1"/>
        <w:keepNext w:val="0"/>
        <w:autoSpaceDE w:val="0"/>
        <w:autoSpaceDN w:val="0"/>
        <w:adjustRightInd w:val="0"/>
        <w:jc w:val="right"/>
        <w:rPr>
          <w:b/>
          <w:bCs/>
          <w:sz w:val="24"/>
          <w:szCs w:val="24"/>
          <w:lang w:val="ru-RU"/>
        </w:rPr>
      </w:pPr>
      <w:r w:rsidRPr="008501B8">
        <w:rPr>
          <w:sz w:val="24"/>
          <w:szCs w:val="24"/>
          <w:lang w:val="ru-RU"/>
        </w:rPr>
        <w:t xml:space="preserve"> _____________________________</w:t>
      </w:r>
    </w:p>
    <w:p w:rsidR="008501B8" w:rsidRPr="008501B8" w:rsidRDefault="008501B8" w:rsidP="008501B8">
      <w:pPr>
        <w:pStyle w:val="1"/>
        <w:keepNext w:val="0"/>
        <w:autoSpaceDE w:val="0"/>
        <w:autoSpaceDN w:val="0"/>
        <w:adjustRightInd w:val="0"/>
        <w:jc w:val="center"/>
        <w:rPr>
          <w:b/>
          <w:bCs/>
          <w:sz w:val="24"/>
          <w:szCs w:val="24"/>
          <w:lang w:val="ru-RU"/>
        </w:rPr>
      </w:pPr>
      <w:r w:rsidRPr="008501B8">
        <w:rPr>
          <w:sz w:val="24"/>
          <w:szCs w:val="24"/>
          <w:lang w:val="ru-RU"/>
        </w:rPr>
        <w:t xml:space="preserve"> (Ф.И.О.)</w:t>
      </w:r>
    </w:p>
    <w:p w:rsidR="008501B8" w:rsidRPr="008501B8" w:rsidRDefault="008501B8" w:rsidP="008501B8">
      <w:pPr>
        <w:pStyle w:val="1"/>
        <w:keepNext w:val="0"/>
        <w:autoSpaceDE w:val="0"/>
        <w:autoSpaceDN w:val="0"/>
        <w:adjustRightInd w:val="0"/>
        <w:jc w:val="right"/>
        <w:rPr>
          <w:b/>
          <w:bCs/>
          <w:sz w:val="24"/>
          <w:szCs w:val="24"/>
          <w:lang w:val="ru-RU"/>
        </w:rPr>
      </w:pPr>
    </w:p>
    <w:p w:rsidR="008501B8" w:rsidRPr="008501B8" w:rsidRDefault="008501B8" w:rsidP="008501B8">
      <w:pPr>
        <w:pStyle w:val="1"/>
        <w:keepNext w:val="0"/>
        <w:autoSpaceDE w:val="0"/>
        <w:autoSpaceDN w:val="0"/>
        <w:adjustRightInd w:val="0"/>
        <w:jc w:val="right"/>
        <w:rPr>
          <w:b/>
          <w:bCs/>
          <w:sz w:val="24"/>
          <w:szCs w:val="24"/>
          <w:lang w:val="ru-RU"/>
        </w:rPr>
      </w:pPr>
      <w:r w:rsidRPr="008501B8">
        <w:rPr>
          <w:sz w:val="24"/>
          <w:szCs w:val="24"/>
          <w:lang w:val="ru-RU"/>
        </w:rPr>
        <w:t xml:space="preserve"> От___________________________</w:t>
      </w:r>
    </w:p>
    <w:p w:rsidR="008501B8" w:rsidRPr="008501B8" w:rsidRDefault="008501B8" w:rsidP="008501B8">
      <w:pPr>
        <w:pStyle w:val="1"/>
        <w:keepNext w:val="0"/>
        <w:autoSpaceDE w:val="0"/>
        <w:autoSpaceDN w:val="0"/>
        <w:adjustRightInd w:val="0"/>
        <w:jc w:val="right"/>
        <w:rPr>
          <w:b/>
          <w:bCs/>
          <w:sz w:val="24"/>
          <w:szCs w:val="24"/>
          <w:lang w:val="ru-RU"/>
        </w:rPr>
      </w:pPr>
      <w:r w:rsidRPr="008501B8">
        <w:rPr>
          <w:sz w:val="24"/>
          <w:szCs w:val="24"/>
          <w:lang w:val="ru-RU"/>
        </w:rPr>
        <w:t xml:space="preserve"> </w:t>
      </w:r>
      <w:proofErr w:type="gramStart"/>
      <w:r w:rsidRPr="008501B8">
        <w:rPr>
          <w:sz w:val="24"/>
          <w:szCs w:val="24"/>
          <w:lang w:val="ru-RU"/>
        </w:rPr>
        <w:t xml:space="preserve">(наименование заявителя, фамилия имя </w:t>
      </w:r>
      <w:proofErr w:type="gramEnd"/>
    </w:p>
    <w:p w:rsidR="008501B8" w:rsidRPr="008501B8" w:rsidRDefault="008501B8" w:rsidP="008501B8">
      <w:pPr>
        <w:pStyle w:val="1"/>
        <w:keepNext w:val="0"/>
        <w:autoSpaceDE w:val="0"/>
        <w:autoSpaceDN w:val="0"/>
        <w:adjustRightInd w:val="0"/>
        <w:jc w:val="right"/>
        <w:rPr>
          <w:b/>
          <w:bCs/>
          <w:sz w:val="24"/>
          <w:szCs w:val="24"/>
          <w:lang w:val="ru-RU"/>
        </w:rPr>
      </w:pPr>
      <w:r w:rsidRPr="008501B8">
        <w:rPr>
          <w:sz w:val="24"/>
          <w:szCs w:val="24"/>
          <w:lang w:val="ru-RU"/>
        </w:rPr>
        <w:t>отчество (при наличии</w:t>
      </w:r>
      <w:proofErr w:type="gramStart"/>
      <w:r w:rsidRPr="008501B8">
        <w:rPr>
          <w:sz w:val="24"/>
          <w:szCs w:val="24"/>
          <w:lang w:val="ru-RU"/>
        </w:rPr>
        <w:t>)ф</w:t>
      </w:r>
      <w:proofErr w:type="gramEnd"/>
      <w:r w:rsidRPr="008501B8">
        <w:rPr>
          <w:sz w:val="24"/>
          <w:szCs w:val="24"/>
          <w:lang w:val="ru-RU"/>
        </w:rPr>
        <w:t xml:space="preserve">изического лица </w:t>
      </w:r>
    </w:p>
    <w:p w:rsidR="008501B8" w:rsidRPr="008501B8" w:rsidRDefault="008501B8" w:rsidP="008501B8">
      <w:pPr>
        <w:pStyle w:val="1"/>
        <w:keepNext w:val="0"/>
        <w:autoSpaceDE w:val="0"/>
        <w:autoSpaceDN w:val="0"/>
        <w:adjustRightInd w:val="0"/>
        <w:jc w:val="right"/>
        <w:rPr>
          <w:b/>
          <w:bCs/>
          <w:sz w:val="24"/>
          <w:szCs w:val="24"/>
          <w:lang w:val="ru-RU"/>
        </w:rPr>
      </w:pPr>
    </w:p>
    <w:p w:rsidR="008501B8" w:rsidRPr="008F5A07" w:rsidRDefault="008501B8" w:rsidP="008501B8">
      <w:pPr>
        <w:pStyle w:val="1"/>
        <w:keepNext w:val="0"/>
        <w:autoSpaceDE w:val="0"/>
        <w:autoSpaceDN w:val="0"/>
        <w:adjustRightInd w:val="0"/>
        <w:jc w:val="right"/>
        <w:rPr>
          <w:b/>
          <w:bCs/>
          <w:sz w:val="24"/>
          <w:szCs w:val="24"/>
        </w:rPr>
      </w:pPr>
      <w:proofErr w:type="spellStart"/>
      <w:r w:rsidRPr="008F5A07">
        <w:rPr>
          <w:sz w:val="24"/>
          <w:szCs w:val="24"/>
        </w:rPr>
        <w:t>Контактная</w:t>
      </w:r>
      <w:proofErr w:type="spellEnd"/>
      <w:r w:rsidRPr="008F5A07">
        <w:rPr>
          <w:sz w:val="24"/>
          <w:szCs w:val="24"/>
        </w:rPr>
        <w:t xml:space="preserve"> </w:t>
      </w:r>
      <w:proofErr w:type="spellStart"/>
      <w:r w:rsidRPr="008F5A07">
        <w:rPr>
          <w:sz w:val="24"/>
          <w:szCs w:val="24"/>
        </w:rPr>
        <w:t>информация</w:t>
      </w:r>
      <w:proofErr w:type="spellEnd"/>
      <w:r w:rsidRPr="008F5A07">
        <w:rPr>
          <w:sz w:val="24"/>
          <w:szCs w:val="24"/>
        </w:rPr>
        <w:t>:</w:t>
      </w:r>
    </w:p>
    <w:p w:rsidR="008501B8" w:rsidRPr="008F5A07" w:rsidRDefault="008501B8" w:rsidP="008501B8">
      <w:pPr>
        <w:pStyle w:val="1"/>
        <w:keepNext w:val="0"/>
        <w:autoSpaceDE w:val="0"/>
        <w:autoSpaceDN w:val="0"/>
        <w:adjustRightInd w:val="0"/>
        <w:ind w:hanging="431"/>
        <w:jc w:val="right"/>
        <w:rPr>
          <w:b/>
          <w:bCs/>
          <w:sz w:val="24"/>
          <w:szCs w:val="24"/>
        </w:rPr>
      </w:pPr>
      <w:proofErr w:type="spellStart"/>
      <w:r w:rsidRPr="008F5A07">
        <w:rPr>
          <w:sz w:val="24"/>
          <w:szCs w:val="24"/>
        </w:rPr>
        <w:t>Почтовый</w:t>
      </w:r>
      <w:proofErr w:type="spellEnd"/>
      <w:r w:rsidRPr="008F5A07">
        <w:rPr>
          <w:sz w:val="24"/>
          <w:szCs w:val="24"/>
        </w:rPr>
        <w:t xml:space="preserve"> </w:t>
      </w:r>
      <w:proofErr w:type="spellStart"/>
      <w:r w:rsidRPr="008F5A07">
        <w:rPr>
          <w:sz w:val="24"/>
          <w:szCs w:val="24"/>
        </w:rPr>
        <w:t>адрес</w:t>
      </w:r>
      <w:proofErr w:type="spellEnd"/>
      <w:r w:rsidRPr="008F5A07">
        <w:rPr>
          <w:sz w:val="24"/>
          <w:szCs w:val="24"/>
        </w:rPr>
        <w:t>:</w:t>
      </w:r>
    </w:p>
    <w:p w:rsidR="008501B8" w:rsidRPr="008F5A07" w:rsidRDefault="008501B8" w:rsidP="008501B8">
      <w:pPr>
        <w:pStyle w:val="a0"/>
        <w:tabs>
          <w:tab w:val="num" w:pos="432"/>
        </w:tabs>
        <w:spacing w:after="0"/>
        <w:ind w:hanging="431"/>
        <w:jc w:val="right"/>
        <w:rPr>
          <w:sz w:val="24"/>
          <w:szCs w:val="24"/>
        </w:rPr>
      </w:pPr>
      <w:r w:rsidRPr="008F5A07">
        <w:rPr>
          <w:sz w:val="24"/>
          <w:szCs w:val="24"/>
        </w:rPr>
        <w:t>Адрес электронной почты</w:t>
      </w:r>
    </w:p>
    <w:p w:rsidR="008501B8" w:rsidRPr="008F5A07" w:rsidRDefault="008501B8" w:rsidP="008501B8">
      <w:pPr>
        <w:pStyle w:val="1"/>
        <w:keepNext w:val="0"/>
        <w:autoSpaceDE w:val="0"/>
        <w:autoSpaceDN w:val="0"/>
        <w:adjustRightInd w:val="0"/>
        <w:jc w:val="right"/>
        <w:rPr>
          <w:b/>
          <w:bCs/>
          <w:sz w:val="24"/>
          <w:szCs w:val="24"/>
        </w:rPr>
      </w:pPr>
      <w:proofErr w:type="spellStart"/>
      <w:r w:rsidRPr="008F5A07">
        <w:rPr>
          <w:sz w:val="24"/>
          <w:szCs w:val="24"/>
        </w:rPr>
        <w:t>Телефон</w:t>
      </w:r>
      <w:proofErr w:type="spellEnd"/>
      <w:r w:rsidRPr="008F5A07">
        <w:rPr>
          <w:sz w:val="24"/>
          <w:szCs w:val="24"/>
        </w:rPr>
        <w:t>:</w:t>
      </w:r>
    </w:p>
    <w:p w:rsidR="008501B8" w:rsidRPr="008F5A07" w:rsidRDefault="008501B8" w:rsidP="008501B8">
      <w:pPr>
        <w:ind w:firstLine="473"/>
        <w:jc w:val="both"/>
        <w:rPr>
          <w:color w:val="000000"/>
        </w:rPr>
      </w:pPr>
    </w:p>
    <w:p w:rsidR="008501B8" w:rsidRPr="008F5A07" w:rsidRDefault="008501B8" w:rsidP="008501B8">
      <w:pPr>
        <w:ind w:firstLine="473"/>
        <w:jc w:val="both"/>
        <w:rPr>
          <w:color w:val="000000"/>
        </w:rPr>
      </w:pPr>
      <w:r w:rsidRPr="008F5A07">
        <w:rPr>
          <w:color w:val="000000"/>
        </w:rPr>
        <w:lastRenderedPageBreak/>
        <w:t> </w:t>
      </w:r>
    </w:p>
    <w:p w:rsidR="008501B8" w:rsidRPr="008F5A07" w:rsidRDefault="008501B8" w:rsidP="008501B8">
      <w:pPr>
        <w:ind w:firstLine="473"/>
        <w:jc w:val="both"/>
        <w:rPr>
          <w:color w:val="000000"/>
        </w:rPr>
      </w:pPr>
      <w:r w:rsidRPr="008F5A07">
        <w:rPr>
          <w:color w:val="000000"/>
        </w:rPr>
        <w:t>Просит заключить договор на аренду ________________________________________ (нежилого помещения, отдельного здания, сооружения)_______________________________________________</w:t>
      </w:r>
    </w:p>
    <w:p w:rsidR="008501B8" w:rsidRPr="008F5A07" w:rsidRDefault="008501B8" w:rsidP="008501B8">
      <w:pPr>
        <w:ind w:firstLine="473"/>
        <w:jc w:val="both"/>
        <w:rPr>
          <w:color w:val="000000"/>
        </w:rPr>
      </w:pPr>
      <w:r w:rsidRPr="008F5A07">
        <w:rPr>
          <w:color w:val="000000"/>
        </w:rPr>
        <w:t>общей площадью (протяженностью) ____________________________________ кв. м, </w:t>
      </w:r>
      <w:proofErr w:type="gramStart"/>
      <w:r w:rsidRPr="008F5A07">
        <w:rPr>
          <w:color w:val="000000"/>
        </w:rPr>
        <w:t>расположенного</w:t>
      </w:r>
      <w:proofErr w:type="gramEnd"/>
      <w:r w:rsidRPr="008F5A07">
        <w:rPr>
          <w:color w:val="000000"/>
        </w:rPr>
        <w:t xml:space="preserve"> по адресу: ______________________________________________________________________</w:t>
      </w:r>
    </w:p>
    <w:p w:rsidR="008501B8" w:rsidRPr="008F5A07" w:rsidRDefault="008501B8" w:rsidP="008501B8">
      <w:pPr>
        <w:ind w:firstLine="473"/>
        <w:jc w:val="both"/>
        <w:rPr>
          <w:color w:val="000000"/>
        </w:rPr>
      </w:pPr>
      <w:r w:rsidRPr="008F5A07">
        <w:rPr>
          <w:color w:val="000000"/>
        </w:rPr>
        <w:t xml:space="preserve">на срок </w:t>
      </w:r>
      <w:proofErr w:type="gramStart"/>
      <w:r w:rsidRPr="008F5A07">
        <w:rPr>
          <w:color w:val="000000"/>
        </w:rPr>
        <w:t>с</w:t>
      </w:r>
      <w:proofErr w:type="gramEnd"/>
      <w:r w:rsidRPr="008F5A07">
        <w:rPr>
          <w:color w:val="000000"/>
        </w:rPr>
        <w:t xml:space="preserve"> _________________ по _________________________для использования под ______________________________________________________________________________________</w:t>
      </w:r>
    </w:p>
    <w:p w:rsidR="008501B8" w:rsidRPr="008F5A07" w:rsidRDefault="008501B8" w:rsidP="008501B8">
      <w:pPr>
        <w:ind w:firstLine="473"/>
        <w:jc w:val="center"/>
        <w:rPr>
          <w:color w:val="000000"/>
        </w:rPr>
      </w:pPr>
      <w:r w:rsidRPr="008F5A07">
        <w:rPr>
          <w:color w:val="000000"/>
        </w:rPr>
        <w:t>(указать цель использования)</w:t>
      </w:r>
    </w:p>
    <w:p w:rsidR="008501B8" w:rsidRPr="008F5A07" w:rsidRDefault="008501B8" w:rsidP="008501B8">
      <w:pPr>
        <w:ind w:firstLine="473"/>
        <w:jc w:val="both"/>
        <w:rPr>
          <w:color w:val="000000"/>
        </w:rPr>
      </w:pPr>
      <w:r w:rsidRPr="008F5A07">
        <w:rPr>
          <w:color w:val="000000"/>
        </w:rPr>
        <w:t>_____________________________________________________________________________________________________________________________________________________________________</w:t>
      </w:r>
    </w:p>
    <w:p w:rsidR="008501B8" w:rsidRPr="008F5A07" w:rsidRDefault="008501B8" w:rsidP="008501B8">
      <w:pPr>
        <w:ind w:firstLine="473"/>
        <w:jc w:val="both"/>
        <w:rPr>
          <w:color w:val="000000"/>
        </w:rPr>
      </w:pPr>
      <w:r w:rsidRPr="008F5A07">
        <w:rPr>
          <w:color w:val="000000"/>
        </w:rPr>
        <w:t>Заявитель ____________________________________________________________________________________________________________________________________________________________</w:t>
      </w:r>
    </w:p>
    <w:p w:rsidR="008501B8" w:rsidRPr="008F5A07" w:rsidRDefault="008501B8" w:rsidP="008501B8">
      <w:pPr>
        <w:ind w:firstLine="473"/>
        <w:jc w:val="center"/>
        <w:rPr>
          <w:color w:val="000000"/>
        </w:rPr>
      </w:pPr>
      <w:r w:rsidRPr="008F5A07">
        <w:rPr>
          <w:color w:val="000000"/>
        </w:rPr>
        <w:t>(подпись) МП</w:t>
      </w:r>
    </w:p>
    <w:p w:rsidR="008501B8" w:rsidRPr="008F5A07" w:rsidRDefault="008501B8" w:rsidP="008501B8">
      <w:pPr>
        <w:ind w:firstLine="473"/>
        <w:jc w:val="both"/>
        <w:rPr>
          <w:color w:val="000000"/>
        </w:rPr>
      </w:pPr>
      <w:r w:rsidRPr="008F5A07">
        <w:rPr>
          <w:color w:val="000000"/>
        </w:rPr>
        <w:t>Дата</w:t>
      </w:r>
    </w:p>
    <w:p w:rsidR="008501B8" w:rsidRPr="008F5A07" w:rsidRDefault="008501B8" w:rsidP="008501B8">
      <w:pPr>
        <w:ind w:firstLine="473"/>
        <w:jc w:val="both"/>
        <w:rPr>
          <w:color w:val="000000"/>
        </w:rPr>
      </w:pPr>
      <w:r w:rsidRPr="008F5A07">
        <w:rPr>
          <w:color w:val="000000"/>
        </w:rPr>
        <w:t> </w:t>
      </w:r>
    </w:p>
    <w:p w:rsidR="008501B8" w:rsidRPr="008F5A07" w:rsidRDefault="008501B8" w:rsidP="008501B8">
      <w:pPr>
        <w:ind w:firstLine="473"/>
        <w:jc w:val="both"/>
        <w:rPr>
          <w:color w:val="000000"/>
        </w:rPr>
      </w:pPr>
      <w:r w:rsidRPr="008F5A07">
        <w:rPr>
          <w:color w:val="000000"/>
        </w:rPr>
        <w:t>Контактная информация:________________________________________________________________________________________________________________________________________________</w:t>
      </w:r>
    </w:p>
    <w:p w:rsidR="008501B8" w:rsidRPr="008F5A07" w:rsidRDefault="008501B8" w:rsidP="008501B8">
      <w:pPr>
        <w:ind w:firstLine="473"/>
        <w:jc w:val="both"/>
        <w:rPr>
          <w:color w:val="000000"/>
        </w:rPr>
      </w:pPr>
      <w:r w:rsidRPr="008F5A07">
        <w:rPr>
          <w:color w:val="000000"/>
        </w:rPr>
        <w:t>Почтовый адрес:_______________________________________________________________________________________________________________________________________________________</w:t>
      </w:r>
    </w:p>
    <w:p w:rsidR="008501B8" w:rsidRPr="008F5A07" w:rsidRDefault="008501B8" w:rsidP="008501B8">
      <w:pPr>
        <w:ind w:firstLine="473"/>
        <w:jc w:val="both"/>
        <w:rPr>
          <w:color w:val="000000"/>
        </w:rPr>
      </w:pPr>
      <w:r w:rsidRPr="008F5A07">
        <w:rPr>
          <w:color w:val="000000"/>
        </w:rPr>
        <w:t>Телефон:_____________________________________________________________________________________________________________________________________________________________</w:t>
      </w:r>
    </w:p>
    <w:p w:rsidR="008501B8" w:rsidRPr="008F5A07" w:rsidRDefault="008501B8" w:rsidP="008501B8">
      <w:pPr>
        <w:ind w:firstLine="473"/>
        <w:jc w:val="both"/>
        <w:rPr>
          <w:color w:val="000000"/>
        </w:rPr>
      </w:pPr>
      <w:r w:rsidRPr="008F5A07">
        <w:rPr>
          <w:color w:val="000000"/>
        </w:rPr>
        <w:t> </w:t>
      </w:r>
    </w:p>
    <w:p w:rsidR="008501B8" w:rsidRPr="008F5A07" w:rsidRDefault="008501B8" w:rsidP="008501B8">
      <w:pPr>
        <w:ind w:firstLine="473"/>
        <w:jc w:val="both"/>
        <w:rPr>
          <w:color w:val="000000"/>
        </w:rPr>
      </w:pPr>
      <w:r w:rsidRPr="008F5A07">
        <w:rPr>
          <w:color w:val="000000"/>
        </w:rPr>
        <w:t>Примечание: Для юридических лиц заявление заполняется на бланке организации.</w:t>
      </w:r>
    </w:p>
    <w:p w:rsidR="008501B8" w:rsidRPr="008F5A07" w:rsidRDefault="008501B8" w:rsidP="008501B8">
      <w:pPr>
        <w:spacing w:before="240" w:after="60"/>
        <w:jc w:val="center"/>
      </w:pPr>
    </w:p>
    <w:p w:rsidR="00BF635B" w:rsidRDefault="00BF635B" w:rsidP="00BF635B">
      <w:pPr>
        <w:jc w:val="center"/>
      </w:pPr>
    </w:p>
    <w:p w:rsidR="00BF635B" w:rsidRDefault="00BF635B" w:rsidP="00BF635B">
      <w:pPr>
        <w:jc w:val="center"/>
        <w:rPr>
          <w:sz w:val="36"/>
          <w:szCs w:val="36"/>
        </w:rPr>
      </w:pPr>
      <w:r>
        <w:rPr>
          <w:sz w:val="36"/>
          <w:szCs w:val="36"/>
        </w:rPr>
        <w:t>АДМИНИСТРАЦИЯ ЕЛИЗАВЕТИНСКОГО СЕЛЬСОВЕТА МОКШАНСКОГО РАЙОНА ПЕНЗЕНСКОЙ ОБЛАСТИ</w:t>
      </w:r>
    </w:p>
    <w:p w:rsidR="00BF635B" w:rsidRDefault="00BF635B" w:rsidP="00BF635B">
      <w:pPr>
        <w:jc w:val="center"/>
      </w:pPr>
    </w:p>
    <w:p w:rsidR="00BF635B" w:rsidRDefault="00BF635B" w:rsidP="00BF635B">
      <w:pPr>
        <w:jc w:val="center"/>
      </w:pPr>
      <w:r>
        <w:t>ПОСТАНОВЛЕНИЕ</w:t>
      </w:r>
    </w:p>
    <w:p w:rsidR="00BF635B" w:rsidRDefault="00BF635B" w:rsidP="00BF635B">
      <w:pPr>
        <w:jc w:val="center"/>
      </w:pPr>
    </w:p>
    <w:p w:rsidR="00BF635B" w:rsidRDefault="00BF635B" w:rsidP="00BF635B">
      <w:pPr>
        <w:jc w:val="center"/>
      </w:pPr>
      <w:r>
        <w:t>от 23.07.2025 № 60</w:t>
      </w:r>
    </w:p>
    <w:p w:rsidR="00BF635B" w:rsidRDefault="00BF635B" w:rsidP="00BF635B">
      <w:pPr>
        <w:jc w:val="center"/>
      </w:pPr>
    </w:p>
    <w:p w:rsidR="00BF635B" w:rsidRDefault="00BF635B" w:rsidP="00BF635B">
      <w:pPr>
        <w:jc w:val="center"/>
      </w:pPr>
      <w:proofErr w:type="spellStart"/>
      <w:r>
        <w:t>с</w:t>
      </w:r>
      <w:proofErr w:type="gramStart"/>
      <w:r>
        <w:t>.Е</w:t>
      </w:r>
      <w:proofErr w:type="gramEnd"/>
      <w:r>
        <w:t>лизаветино</w:t>
      </w:r>
      <w:proofErr w:type="spellEnd"/>
    </w:p>
    <w:p w:rsidR="00BF635B" w:rsidRDefault="00BF635B" w:rsidP="00BF635B">
      <w:pPr>
        <w:jc w:val="center"/>
      </w:pPr>
    </w:p>
    <w:p w:rsidR="00BF635B" w:rsidRDefault="00BF635B" w:rsidP="00BF635B">
      <w:pPr>
        <w:rPr>
          <w:b/>
          <w:sz w:val="28"/>
          <w:szCs w:val="28"/>
        </w:rPr>
      </w:pPr>
      <w:r>
        <w:rPr>
          <w:b/>
          <w:sz w:val="28"/>
          <w:szCs w:val="28"/>
        </w:rPr>
        <w:t xml:space="preserve">Об определении размеров земельных долей, </w:t>
      </w:r>
      <w:proofErr w:type="gramStart"/>
      <w:r>
        <w:rPr>
          <w:b/>
          <w:sz w:val="28"/>
          <w:szCs w:val="28"/>
        </w:rPr>
        <w:t>выраженные</w:t>
      </w:r>
      <w:proofErr w:type="gramEnd"/>
      <w:r>
        <w:rPr>
          <w:b/>
          <w:sz w:val="28"/>
          <w:szCs w:val="28"/>
        </w:rPr>
        <w:t xml:space="preserve"> в гектарах </w:t>
      </w:r>
    </w:p>
    <w:p w:rsidR="00BF635B" w:rsidRDefault="00BF635B" w:rsidP="00BF635B">
      <w:pPr>
        <w:rPr>
          <w:b/>
          <w:sz w:val="28"/>
          <w:szCs w:val="28"/>
        </w:rPr>
      </w:pPr>
      <w:r>
        <w:rPr>
          <w:b/>
          <w:sz w:val="28"/>
          <w:szCs w:val="28"/>
        </w:rPr>
        <w:t xml:space="preserve">или </w:t>
      </w:r>
      <w:proofErr w:type="spellStart"/>
      <w:r>
        <w:rPr>
          <w:b/>
          <w:sz w:val="28"/>
          <w:szCs w:val="28"/>
        </w:rPr>
        <w:t>балло</w:t>
      </w:r>
      <w:proofErr w:type="spellEnd"/>
      <w:r>
        <w:rPr>
          <w:b/>
          <w:sz w:val="28"/>
          <w:szCs w:val="28"/>
        </w:rPr>
        <w:t>-гектарах, в виде простой правильной дроби</w:t>
      </w:r>
    </w:p>
    <w:p w:rsidR="00BF635B" w:rsidRDefault="00BF635B" w:rsidP="00BF635B">
      <w:pPr>
        <w:shd w:val="clear" w:color="auto" w:fill="FEFEFE"/>
        <w:outlineLvl w:val="0"/>
        <w:rPr>
          <w:bCs/>
          <w:kern w:val="36"/>
          <w:sz w:val="28"/>
          <w:szCs w:val="28"/>
        </w:rPr>
      </w:pPr>
    </w:p>
    <w:p w:rsidR="00BF635B" w:rsidRDefault="00BF635B" w:rsidP="00BF635B">
      <w:pPr>
        <w:shd w:val="clear" w:color="auto" w:fill="FEFEFE"/>
        <w:outlineLvl w:val="0"/>
        <w:rPr>
          <w:bCs/>
          <w:kern w:val="36"/>
          <w:sz w:val="28"/>
          <w:szCs w:val="28"/>
        </w:rPr>
      </w:pPr>
    </w:p>
    <w:p w:rsidR="00BF635B" w:rsidRDefault="00BF635B" w:rsidP="00BF635B">
      <w:pPr>
        <w:shd w:val="clear" w:color="auto" w:fill="FEFEFE"/>
        <w:spacing w:line="276" w:lineRule="auto"/>
        <w:outlineLvl w:val="0"/>
        <w:rPr>
          <w:bCs/>
          <w:kern w:val="36"/>
          <w:sz w:val="28"/>
          <w:szCs w:val="28"/>
        </w:rPr>
      </w:pPr>
    </w:p>
    <w:p w:rsidR="00BF635B" w:rsidRDefault="00BF635B" w:rsidP="00BF635B">
      <w:pPr>
        <w:shd w:val="clear" w:color="auto" w:fill="FEFEFE"/>
        <w:spacing w:line="276" w:lineRule="auto"/>
        <w:outlineLvl w:val="0"/>
        <w:rPr>
          <w:bCs/>
          <w:color w:val="000000"/>
          <w:kern w:val="36"/>
          <w:sz w:val="28"/>
          <w:szCs w:val="28"/>
        </w:rPr>
      </w:pPr>
      <w:r>
        <w:rPr>
          <w:bCs/>
          <w:kern w:val="36"/>
          <w:sz w:val="28"/>
          <w:szCs w:val="28"/>
        </w:rPr>
        <w:t xml:space="preserve"> </w:t>
      </w:r>
      <w:proofErr w:type="gramStart"/>
      <w:r>
        <w:rPr>
          <w:bCs/>
          <w:kern w:val="36"/>
          <w:sz w:val="28"/>
          <w:szCs w:val="28"/>
        </w:rPr>
        <w:t xml:space="preserve">В соответствии с Федеральным законом от 24.07.2002 г. №101-ФЗ «Об обороте земель сельскохозяйственного назначения», </w:t>
      </w:r>
      <w:r>
        <w:rPr>
          <w:color w:val="020C22"/>
          <w:kern w:val="36"/>
          <w:sz w:val="28"/>
          <w:szCs w:val="28"/>
        </w:rPr>
        <w:t>Федеральным законом от 14.07.2022 г. № 316-ФЗ «</w:t>
      </w:r>
      <w:r>
        <w:rPr>
          <w:bCs/>
          <w:color w:val="020C22"/>
          <w:kern w:val="36"/>
          <w:sz w:val="28"/>
          <w:szCs w:val="28"/>
        </w:rPr>
        <w:t xml:space="preserve">О внесении изменений в отдельные законодательные </w:t>
      </w:r>
      <w:r>
        <w:rPr>
          <w:bCs/>
          <w:color w:val="020C22"/>
          <w:kern w:val="36"/>
          <w:sz w:val="28"/>
          <w:szCs w:val="28"/>
        </w:rPr>
        <w:lastRenderedPageBreak/>
        <w:t xml:space="preserve">акты Российской Федерации», руководствуясь </w:t>
      </w:r>
      <w:r>
        <w:rPr>
          <w:bCs/>
          <w:color w:val="000000"/>
          <w:kern w:val="36"/>
          <w:sz w:val="28"/>
          <w:szCs w:val="28"/>
          <w:shd w:val="clear" w:color="auto" w:fill="FFFFFF"/>
        </w:rPr>
        <w:t xml:space="preserve">Правилами определения размеров земельных долей, выраженных в гектарах или </w:t>
      </w:r>
      <w:proofErr w:type="spellStart"/>
      <w:r>
        <w:rPr>
          <w:bCs/>
          <w:color w:val="000000"/>
          <w:kern w:val="36"/>
          <w:sz w:val="28"/>
          <w:szCs w:val="28"/>
          <w:shd w:val="clear" w:color="auto" w:fill="FFFFFF"/>
        </w:rPr>
        <w:t>балло</w:t>
      </w:r>
      <w:proofErr w:type="spellEnd"/>
      <w:r>
        <w:rPr>
          <w:bCs/>
          <w:color w:val="000000"/>
          <w:kern w:val="36"/>
          <w:sz w:val="28"/>
          <w:szCs w:val="28"/>
          <w:shd w:val="clear" w:color="auto" w:fill="FFFFFF"/>
        </w:rPr>
        <w:t xml:space="preserve">-гектарах, в виде простой правильной дроби, утвержденными постановлением Правительства Российской Федерации от 16.09.2020 №1475, </w:t>
      </w:r>
      <w:hyperlink r:id="rId21" w:tgtFrame="_blank" w:history="1">
        <w:r>
          <w:rPr>
            <w:rStyle w:val="a7"/>
            <w:bCs/>
            <w:kern w:val="36"/>
            <w:sz w:val="28"/>
            <w:szCs w:val="28"/>
          </w:rPr>
          <w:t>Уставом сельского поселения Елизаветинский сельсовет муниципального района</w:t>
        </w:r>
        <w:proofErr w:type="gramEnd"/>
        <w:r>
          <w:rPr>
            <w:rStyle w:val="a7"/>
            <w:bCs/>
            <w:kern w:val="36"/>
            <w:sz w:val="28"/>
            <w:szCs w:val="28"/>
          </w:rPr>
          <w:t xml:space="preserve"> </w:t>
        </w:r>
        <w:proofErr w:type="spellStart"/>
        <w:r>
          <w:rPr>
            <w:rStyle w:val="a7"/>
            <w:bCs/>
            <w:kern w:val="36"/>
            <w:sz w:val="28"/>
            <w:szCs w:val="28"/>
          </w:rPr>
          <w:t>Мокшанский</w:t>
        </w:r>
        <w:proofErr w:type="spellEnd"/>
        <w:r>
          <w:rPr>
            <w:rStyle w:val="a7"/>
            <w:bCs/>
            <w:kern w:val="36"/>
            <w:sz w:val="28"/>
            <w:szCs w:val="28"/>
          </w:rPr>
          <w:t xml:space="preserve"> район Пензенской области</w:t>
        </w:r>
      </w:hyperlink>
      <w:r>
        <w:rPr>
          <w:bCs/>
          <w:kern w:val="36"/>
          <w:sz w:val="28"/>
          <w:szCs w:val="28"/>
        </w:rPr>
        <w:t>, на основании выписки из ЕГРН</w:t>
      </w:r>
      <w:proofErr w:type="gramStart"/>
      <w:r>
        <w:rPr>
          <w:bCs/>
          <w:kern w:val="36"/>
          <w:sz w:val="28"/>
          <w:szCs w:val="28"/>
        </w:rPr>
        <w:t xml:space="preserve"> </w:t>
      </w:r>
      <w:r>
        <w:rPr>
          <w:bCs/>
          <w:color w:val="000000"/>
          <w:kern w:val="36"/>
          <w:sz w:val="28"/>
          <w:szCs w:val="28"/>
        </w:rPr>
        <w:t>,</w:t>
      </w:r>
      <w:proofErr w:type="gramEnd"/>
    </w:p>
    <w:p w:rsidR="00BF635B" w:rsidRDefault="00BF635B" w:rsidP="00BF635B">
      <w:pPr>
        <w:spacing w:line="276" w:lineRule="auto"/>
        <w:rPr>
          <w:b/>
          <w:sz w:val="28"/>
          <w:szCs w:val="28"/>
        </w:rPr>
      </w:pPr>
    </w:p>
    <w:p w:rsidR="00BF635B" w:rsidRDefault="00BF635B" w:rsidP="00BF635B">
      <w:pPr>
        <w:spacing w:line="276" w:lineRule="auto"/>
        <w:rPr>
          <w:b/>
          <w:sz w:val="28"/>
          <w:szCs w:val="28"/>
        </w:rPr>
      </w:pPr>
      <w:r>
        <w:rPr>
          <w:b/>
          <w:sz w:val="28"/>
          <w:szCs w:val="28"/>
        </w:rPr>
        <w:t>администрация Елизаветинского сельсовета</w:t>
      </w:r>
    </w:p>
    <w:p w:rsidR="00BF635B" w:rsidRDefault="00BF635B" w:rsidP="00BF635B">
      <w:pPr>
        <w:spacing w:line="276" w:lineRule="auto"/>
        <w:outlineLvl w:val="0"/>
        <w:rPr>
          <w:b/>
          <w:sz w:val="28"/>
          <w:szCs w:val="28"/>
        </w:rPr>
      </w:pPr>
      <w:proofErr w:type="spellStart"/>
      <w:r>
        <w:rPr>
          <w:b/>
          <w:sz w:val="28"/>
          <w:szCs w:val="28"/>
        </w:rPr>
        <w:t>Мокшанского</w:t>
      </w:r>
      <w:proofErr w:type="spellEnd"/>
      <w:r>
        <w:rPr>
          <w:b/>
          <w:sz w:val="28"/>
          <w:szCs w:val="28"/>
        </w:rPr>
        <w:t xml:space="preserve"> района Пензенской области постановляет:</w:t>
      </w:r>
    </w:p>
    <w:p w:rsidR="00BF635B" w:rsidRDefault="00BF635B" w:rsidP="00BF635B">
      <w:pPr>
        <w:spacing w:line="276" w:lineRule="auto"/>
        <w:rPr>
          <w:sz w:val="28"/>
          <w:szCs w:val="28"/>
        </w:rPr>
      </w:pPr>
    </w:p>
    <w:p w:rsidR="00BF635B" w:rsidRDefault="00BF635B" w:rsidP="00BF635B">
      <w:pPr>
        <w:spacing w:after="200" w:line="276" w:lineRule="auto"/>
        <w:jc w:val="both"/>
        <w:rPr>
          <w:rFonts w:eastAsia="Calibri"/>
          <w:sz w:val="28"/>
          <w:szCs w:val="28"/>
          <w:lang w:eastAsia="en-US"/>
        </w:rPr>
      </w:pPr>
      <w:proofErr w:type="gramStart"/>
      <w:r>
        <w:rPr>
          <w:rFonts w:eastAsia="Calibri"/>
          <w:sz w:val="28"/>
          <w:szCs w:val="28"/>
          <w:lang w:eastAsia="en-US"/>
        </w:rPr>
        <w:t xml:space="preserve">1.Определить размер доли (выраженной в гектарах) в праве общей долевой собственности на земельный участок с кадастровым номером 58:18:0000000:85, площадью 6481158 </w:t>
      </w:r>
      <w:proofErr w:type="spellStart"/>
      <w:r>
        <w:rPr>
          <w:rFonts w:eastAsia="Calibri"/>
          <w:sz w:val="28"/>
          <w:szCs w:val="28"/>
          <w:lang w:eastAsia="en-US"/>
        </w:rPr>
        <w:t>кв.м</w:t>
      </w:r>
      <w:proofErr w:type="spellEnd"/>
      <w:r>
        <w:rPr>
          <w:rFonts w:eastAsia="Calibri"/>
          <w:sz w:val="28"/>
          <w:szCs w:val="28"/>
          <w:lang w:eastAsia="en-US"/>
        </w:rPr>
        <w:t xml:space="preserve">., местоположением: область Пензенская, район </w:t>
      </w:r>
      <w:proofErr w:type="spellStart"/>
      <w:r>
        <w:rPr>
          <w:rFonts w:eastAsia="Calibri"/>
          <w:sz w:val="28"/>
          <w:szCs w:val="28"/>
          <w:lang w:eastAsia="en-US"/>
        </w:rPr>
        <w:t>Мокшанский</w:t>
      </w:r>
      <w:proofErr w:type="spellEnd"/>
      <w:r>
        <w:rPr>
          <w:rFonts w:eastAsia="Calibri"/>
          <w:sz w:val="28"/>
          <w:szCs w:val="28"/>
          <w:lang w:eastAsia="en-US"/>
        </w:rPr>
        <w:t>, с/с Елизаветинский; категория земель: земли сельскохозяйственного назначения; вид разрешенного использования: для сельскохозяйственного производства, выраженных в гектарах, в виде простой правильной дроби, согласно приложению к настоящему постановлению:</w:t>
      </w:r>
      <w:proofErr w:type="gramEnd"/>
    </w:p>
    <w:p w:rsidR="00BF635B" w:rsidRDefault="00BF635B" w:rsidP="00BF635B">
      <w:pPr>
        <w:spacing w:line="276" w:lineRule="auto"/>
        <w:jc w:val="both"/>
        <w:rPr>
          <w:sz w:val="28"/>
          <w:szCs w:val="28"/>
        </w:rPr>
      </w:pPr>
      <w:r>
        <w:rPr>
          <w:sz w:val="28"/>
          <w:szCs w:val="28"/>
        </w:rPr>
        <w:t>1.1- для земельной доли 58\073/2025-49 размером 232 гектара в размере 232/648;</w:t>
      </w:r>
    </w:p>
    <w:p w:rsidR="00BF635B" w:rsidRDefault="00BF635B" w:rsidP="00BF635B">
      <w:pPr>
        <w:spacing w:line="276" w:lineRule="auto"/>
        <w:jc w:val="both"/>
        <w:rPr>
          <w:sz w:val="28"/>
          <w:szCs w:val="28"/>
        </w:rPr>
      </w:pPr>
      <w:r>
        <w:rPr>
          <w:sz w:val="28"/>
          <w:szCs w:val="28"/>
        </w:rPr>
        <w:t>1.2 - для земельной доли 58/073/2024-30 размером 9 гектара в размере 9/648;</w:t>
      </w:r>
    </w:p>
    <w:p w:rsidR="00BF635B" w:rsidRDefault="00BF635B" w:rsidP="00BF635B">
      <w:pPr>
        <w:spacing w:line="276" w:lineRule="auto"/>
        <w:jc w:val="both"/>
        <w:rPr>
          <w:sz w:val="28"/>
          <w:szCs w:val="28"/>
        </w:rPr>
      </w:pPr>
      <w:r>
        <w:rPr>
          <w:sz w:val="28"/>
          <w:szCs w:val="28"/>
        </w:rPr>
        <w:t xml:space="preserve">1.3 - для </w:t>
      </w:r>
      <w:proofErr w:type="gramStart"/>
      <w:r>
        <w:rPr>
          <w:sz w:val="28"/>
          <w:szCs w:val="28"/>
        </w:rPr>
        <w:t>земельной</w:t>
      </w:r>
      <w:proofErr w:type="gramEnd"/>
      <w:r>
        <w:rPr>
          <w:sz w:val="28"/>
          <w:szCs w:val="28"/>
        </w:rPr>
        <w:t xml:space="preserve"> доли58/073/2024-29 размером 10.8 гектара в размере 10.8/648;</w:t>
      </w:r>
    </w:p>
    <w:p w:rsidR="00BF635B" w:rsidRDefault="00BF635B" w:rsidP="00BF635B">
      <w:pPr>
        <w:spacing w:line="276" w:lineRule="auto"/>
        <w:jc w:val="both"/>
        <w:rPr>
          <w:sz w:val="28"/>
          <w:szCs w:val="28"/>
        </w:rPr>
      </w:pPr>
      <w:r>
        <w:rPr>
          <w:sz w:val="28"/>
          <w:szCs w:val="28"/>
        </w:rPr>
        <w:t xml:space="preserve">1.4 – для </w:t>
      </w:r>
      <w:proofErr w:type="gramStart"/>
      <w:r>
        <w:rPr>
          <w:sz w:val="28"/>
          <w:szCs w:val="28"/>
        </w:rPr>
        <w:t>земельной</w:t>
      </w:r>
      <w:proofErr w:type="gramEnd"/>
      <w:r>
        <w:rPr>
          <w:sz w:val="28"/>
          <w:szCs w:val="28"/>
        </w:rPr>
        <w:t xml:space="preserve"> доли58/059/2023 – 28 в размере 16.2 гектара в размере 9/648;</w:t>
      </w:r>
    </w:p>
    <w:p w:rsidR="00BF635B" w:rsidRDefault="00BF635B" w:rsidP="00BF635B">
      <w:pPr>
        <w:spacing w:line="276" w:lineRule="auto"/>
        <w:jc w:val="both"/>
        <w:rPr>
          <w:sz w:val="28"/>
          <w:szCs w:val="28"/>
        </w:rPr>
      </w:pPr>
      <w:r>
        <w:rPr>
          <w:sz w:val="28"/>
          <w:szCs w:val="28"/>
        </w:rPr>
        <w:t xml:space="preserve">1.5 - для </w:t>
      </w:r>
      <w:proofErr w:type="gramStart"/>
      <w:r>
        <w:rPr>
          <w:sz w:val="28"/>
          <w:szCs w:val="28"/>
        </w:rPr>
        <w:t>земельной</w:t>
      </w:r>
      <w:proofErr w:type="gramEnd"/>
      <w:r>
        <w:rPr>
          <w:sz w:val="28"/>
          <w:szCs w:val="28"/>
        </w:rPr>
        <w:t xml:space="preserve"> доли58/073/2019-8 в размере 10.8 гектара в размере 10.8/648;</w:t>
      </w:r>
    </w:p>
    <w:p w:rsidR="00BF635B" w:rsidRDefault="00BF635B" w:rsidP="00BF635B">
      <w:pPr>
        <w:spacing w:line="276" w:lineRule="auto"/>
        <w:jc w:val="both"/>
        <w:rPr>
          <w:sz w:val="28"/>
          <w:szCs w:val="28"/>
        </w:rPr>
      </w:pPr>
      <w:r>
        <w:rPr>
          <w:sz w:val="28"/>
          <w:szCs w:val="28"/>
        </w:rPr>
        <w:t xml:space="preserve">1.6 - для </w:t>
      </w:r>
      <w:proofErr w:type="gramStart"/>
      <w:r>
        <w:rPr>
          <w:sz w:val="28"/>
          <w:szCs w:val="28"/>
        </w:rPr>
        <w:t>земельной</w:t>
      </w:r>
      <w:proofErr w:type="gramEnd"/>
      <w:r>
        <w:rPr>
          <w:sz w:val="28"/>
          <w:szCs w:val="28"/>
        </w:rPr>
        <w:t xml:space="preserve"> доли58-58/018-58/024008/2016 – 461/2 в размере 10.8 гектара в размере 10.8/648;</w:t>
      </w:r>
    </w:p>
    <w:p w:rsidR="00BF635B" w:rsidRDefault="00BF635B" w:rsidP="00BF635B">
      <w:pPr>
        <w:spacing w:line="276" w:lineRule="auto"/>
        <w:jc w:val="both"/>
        <w:rPr>
          <w:sz w:val="28"/>
          <w:szCs w:val="28"/>
        </w:rPr>
      </w:pPr>
      <w:r>
        <w:rPr>
          <w:sz w:val="28"/>
          <w:szCs w:val="28"/>
        </w:rPr>
        <w:t xml:space="preserve">1.7 - для </w:t>
      </w:r>
      <w:proofErr w:type="gramStart"/>
      <w:r>
        <w:rPr>
          <w:sz w:val="28"/>
          <w:szCs w:val="28"/>
        </w:rPr>
        <w:t>земельной</w:t>
      </w:r>
      <w:proofErr w:type="gramEnd"/>
      <w:r>
        <w:rPr>
          <w:sz w:val="28"/>
          <w:szCs w:val="28"/>
        </w:rPr>
        <w:t xml:space="preserve"> доли58-58-24/049/2010-997 в размере 10.8 гектара в размере 10.8/648;</w:t>
      </w:r>
    </w:p>
    <w:p w:rsidR="00BF635B" w:rsidRDefault="00BF635B" w:rsidP="00BF635B">
      <w:pPr>
        <w:shd w:val="clear" w:color="auto" w:fill="FFFFFF"/>
        <w:spacing w:before="210" w:line="276" w:lineRule="auto"/>
        <w:jc w:val="both"/>
        <w:rPr>
          <w:color w:val="000000"/>
          <w:sz w:val="28"/>
          <w:szCs w:val="28"/>
        </w:rPr>
      </w:pPr>
      <w:r>
        <w:rPr>
          <w:sz w:val="28"/>
          <w:szCs w:val="28"/>
        </w:rPr>
        <w:t xml:space="preserve">  </w:t>
      </w:r>
      <w:r>
        <w:rPr>
          <w:color w:val="000000"/>
          <w:sz w:val="28"/>
          <w:szCs w:val="28"/>
        </w:rPr>
        <w:t>2. Администрация Елизаветинского сельсовета:</w:t>
      </w:r>
    </w:p>
    <w:p w:rsidR="00BF635B" w:rsidRDefault="00BF635B" w:rsidP="00BF635B">
      <w:pPr>
        <w:shd w:val="clear" w:color="auto" w:fill="FFFFFF"/>
        <w:spacing w:before="210" w:line="276" w:lineRule="auto"/>
        <w:ind w:firstLine="567"/>
        <w:jc w:val="both"/>
        <w:rPr>
          <w:color w:val="000000"/>
          <w:sz w:val="28"/>
          <w:szCs w:val="28"/>
        </w:rPr>
      </w:pPr>
      <w:r>
        <w:rPr>
          <w:color w:val="000000"/>
          <w:sz w:val="28"/>
          <w:szCs w:val="28"/>
        </w:rPr>
        <w:t>- в трехдневный срок с даты принятия настоящего постановления опубликовать его в газете «</w:t>
      </w:r>
      <w:proofErr w:type="gramStart"/>
      <w:r>
        <w:rPr>
          <w:color w:val="000000"/>
          <w:sz w:val="28"/>
          <w:szCs w:val="28"/>
        </w:rPr>
        <w:t>Пензенская</w:t>
      </w:r>
      <w:proofErr w:type="gramEnd"/>
      <w:r>
        <w:rPr>
          <w:color w:val="000000"/>
          <w:sz w:val="28"/>
          <w:szCs w:val="28"/>
        </w:rPr>
        <w:t xml:space="preserve"> правда» и разместить на официальной странице в сети Интернет;</w:t>
      </w:r>
    </w:p>
    <w:p w:rsidR="00BF635B" w:rsidRDefault="00BF635B" w:rsidP="00BF635B">
      <w:pPr>
        <w:shd w:val="clear" w:color="auto" w:fill="FFFFFF"/>
        <w:spacing w:before="210" w:line="276" w:lineRule="auto"/>
        <w:ind w:firstLine="567"/>
        <w:jc w:val="both"/>
        <w:rPr>
          <w:color w:val="000000"/>
          <w:sz w:val="28"/>
          <w:szCs w:val="28"/>
        </w:rPr>
      </w:pPr>
      <w:r>
        <w:rPr>
          <w:color w:val="000000"/>
          <w:sz w:val="28"/>
          <w:szCs w:val="28"/>
        </w:rPr>
        <w:t>- по истечении 30 дней с даты опубликования настоящего постановления в газете «</w:t>
      </w:r>
      <w:proofErr w:type="gramStart"/>
      <w:r>
        <w:rPr>
          <w:color w:val="000000"/>
          <w:sz w:val="28"/>
          <w:szCs w:val="28"/>
        </w:rPr>
        <w:t>Пензенская</w:t>
      </w:r>
      <w:proofErr w:type="gramEnd"/>
      <w:r>
        <w:rPr>
          <w:color w:val="000000"/>
          <w:sz w:val="28"/>
          <w:szCs w:val="28"/>
        </w:rPr>
        <w:t xml:space="preserve"> правда» обеспечить внесение изменений сведения, содержащиеся в ЕГОН, в отношении размера долей, в порядке, установленном Федеральным законом от 13.07.2015 №218-ФЗ «О государственной регистрации недвижимости».</w:t>
      </w:r>
    </w:p>
    <w:p w:rsidR="00BF635B" w:rsidRDefault="00BF635B" w:rsidP="00BF635B">
      <w:pPr>
        <w:shd w:val="clear" w:color="auto" w:fill="FFFFFF"/>
        <w:spacing w:before="210" w:line="276" w:lineRule="auto"/>
        <w:jc w:val="both"/>
        <w:rPr>
          <w:color w:val="000000"/>
          <w:sz w:val="28"/>
          <w:szCs w:val="28"/>
        </w:rPr>
      </w:pPr>
      <w:r>
        <w:rPr>
          <w:color w:val="000000"/>
          <w:sz w:val="28"/>
          <w:szCs w:val="28"/>
        </w:rPr>
        <w:t>3. Настоящее постановление вступает в силу со дня его подписания.</w:t>
      </w:r>
    </w:p>
    <w:p w:rsidR="00BF635B" w:rsidRDefault="00BF635B" w:rsidP="00BF635B">
      <w:pPr>
        <w:shd w:val="clear" w:color="auto" w:fill="FFFFFF"/>
        <w:spacing w:before="210" w:line="276" w:lineRule="auto"/>
        <w:jc w:val="both"/>
        <w:rPr>
          <w:color w:val="000000"/>
          <w:sz w:val="28"/>
          <w:szCs w:val="28"/>
        </w:rPr>
      </w:pPr>
      <w:r>
        <w:rPr>
          <w:color w:val="000000"/>
          <w:sz w:val="28"/>
          <w:szCs w:val="28"/>
        </w:rPr>
        <w:lastRenderedPageBreak/>
        <w:t xml:space="preserve">4. </w:t>
      </w:r>
      <w:proofErr w:type="gramStart"/>
      <w:r>
        <w:rPr>
          <w:color w:val="000000"/>
          <w:sz w:val="28"/>
          <w:szCs w:val="28"/>
        </w:rPr>
        <w:t>Контроль за</w:t>
      </w:r>
      <w:proofErr w:type="gramEnd"/>
      <w:r>
        <w:rPr>
          <w:color w:val="000000"/>
          <w:sz w:val="28"/>
          <w:szCs w:val="28"/>
        </w:rPr>
        <w:t xml:space="preserve"> исполнением настоящего постановления возложить на главу администрации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p>
    <w:p w:rsidR="00BF635B" w:rsidRDefault="00BF635B" w:rsidP="00BF635B">
      <w:pPr>
        <w:spacing w:line="276" w:lineRule="auto"/>
        <w:jc w:val="both"/>
        <w:rPr>
          <w:b/>
          <w:sz w:val="28"/>
          <w:szCs w:val="28"/>
        </w:rPr>
      </w:pPr>
    </w:p>
    <w:p w:rsidR="00BF635B" w:rsidRDefault="00BF635B" w:rsidP="00BF635B">
      <w:pPr>
        <w:spacing w:line="276" w:lineRule="auto"/>
        <w:jc w:val="both"/>
        <w:rPr>
          <w:b/>
          <w:sz w:val="28"/>
          <w:szCs w:val="28"/>
        </w:rPr>
      </w:pPr>
      <w:r>
        <w:rPr>
          <w:b/>
          <w:sz w:val="28"/>
          <w:szCs w:val="28"/>
        </w:rPr>
        <w:t xml:space="preserve">Глава администрации </w:t>
      </w:r>
    </w:p>
    <w:p w:rsidR="00BF635B" w:rsidRDefault="00BF635B" w:rsidP="00BF635B">
      <w:pPr>
        <w:spacing w:line="276" w:lineRule="auto"/>
        <w:jc w:val="both"/>
        <w:rPr>
          <w:b/>
          <w:sz w:val="28"/>
          <w:szCs w:val="28"/>
        </w:rPr>
      </w:pPr>
      <w:r>
        <w:rPr>
          <w:b/>
          <w:sz w:val="28"/>
          <w:szCs w:val="28"/>
        </w:rPr>
        <w:t xml:space="preserve">Елизаветинского сельсовета </w:t>
      </w:r>
    </w:p>
    <w:p w:rsidR="00BF635B" w:rsidRDefault="00BF635B" w:rsidP="00BF635B">
      <w:pPr>
        <w:spacing w:line="276" w:lineRule="auto"/>
        <w:jc w:val="both"/>
        <w:rPr>
          <w:b/>
          <w:sz w:val="28"/>
          <w:szCs w:val="28"/>
        </w:rPr>
      </w:pPr>
      <w:proofErr w:type="spellStart"/>
      <w:r>
        <w:rPr>
          <w:b/>
          <w:sz w:val="28"/>
          <w:szCs w:val="28"/>
        </w:rPr>
        <w:t>Мокшанского</w:t>
      </w:r>
      <w:proofErr w:type="spellEnd"/>
      <w:r>
        <w:rPr>
          <w:b/>
          <w:sz w:val="28"/>
          <w:szCs w:val="28"/>
        </w:rPr>
        <w:t xml:space="preserve"> района</w:t>
      </w:r>
    </w:p>
    <w:p w:rsidR="00BF635B" w:rsidRDefault="00BF635B" w:rsidP="00BF635B">
      <w:pPr>
        <w:spacing w:line="276" w:lineRule="auto"/>
        <w:jc w:val="both"/>
        <w:rPr>
          <w:sz w:val="28"/>
          <w:szCs w:val="28"/>
        </w:rPr>
      </w:pPr>
      <w:r>
        <w:rPr>
          <w:b/>
          <w:sz w:val="28"/>
          <w:szCs w:val="28"/>
        </w:rPr>
        <w:t xml:space="preserve"> Пензенской области </w:t>
      </w:r>
      <w:proofErr w:type="spellStart"/>
      <w:r>
        <w:rPr>
          <w:b/>
          <w:sz w:val="28"/>
          <w:szCs w:val="28"/>
        </w:rPr>
        <w:t>И.Г.Рамазанов</w:t>
      </w:r>
      <w:proofErr w:type="spellEnd"/>
      <w:r>
        <w:rPr>
          <w:b/>
          <w:sz w:val="28"/>
          <w:szCs w:val="28"/>
        </w:rPr>
        <w:t xml:space="preserve"> </w:t>
      </w:r>
    </w:p>
    <w:p w:rsidR="005A6C4D" w:rsidRDefault="005A6C4D" w:rsidP="003915B0">
      <w:pPr>
        <w:rPr>
          <w:sz w:val="28"/>
          <w:szCs w:val="28"/>
        </w:rPr>
      </w:pPr>
      <w:bookmarkStart w:id="44" w:name="_GoBack"/>
      <w:bookmarkEnd w:id="44"/>
    </w:p>
    <w:sectPr w:rsidR="005A6C4D"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74D" w:rsidRDefault="0040374D" w:rsidP="0080098B">
      <w:r>
        <w:separator/>
      </w:r>
    </w:p>
  </w:endnote>
  <w:endnote w:type="continuationSeparator" w:id="0">
    <w:p w:rsidR="0040374D" w:rsidRDefault="0040374D"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74D" w:rsidRDefault="0040374D" w:rsidP="0080098B">
      <w:r>
        <w:separator/>
      </w:r>
    </w:p>
  </w:footnote>
  <w:footnote w:type="continuationSeparator" w:id="0">
    <w:p w:rsidR="0040374D" w:rsidRDefault="0040374D"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06C0E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0089AD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3A0711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0F88D4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98A519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8">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20">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22">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28">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31">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7"/>
  </w:num>
  <w:num w:numId="2">
    <w:abstractNumId w:val="17"/>
  </w:num>
  <w:num w:numId="3">
    <w:abstractNumId w:val="14"/>
  </w:num>
  <w:num w:numId="4">
    <w:abstractNumId w:val="19"/>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0"/>
  </w:num>
  <w:num w:numId="8">
    <w:abstractNumId w:val="11"/>
  </w:num>
  <w:num w:numId="9">
    <w:abstractNumId w:val="12"/>
  </w:num>
  <w:num w:numId="10">
    <w:abstractNumId w:val="23"/>
  </w:num>
  <w:num w:numId="11">
    <w:abstractNumId w:val="31"/>
  </w:num>
  <w:num w:numId="12">
    <w:abstractNumId w:val="21"/>
  </w:num>
  <w:num w:numId="13">
    <w:abstractNumId w:val="30"/>
  </w:num>
  <w:num w:numId="14">
    <w:abstractNumId w:val="22"/>
  </w:num>
  <w:num w:numId="15">
    <w:abstractNumId w:val="16"/>
  </w:num>
  <w:num w:numId="16">
    <w:abstractNumId w:val="27"/>
    <w:lvlOverride w:ilvl="0">
      <w:startOverride w:val="1"/>
    </w:lvlOverride>
    <w:lvlOverride w:ilvl="1"/>
    <w:lvlOverride w:ilvl="2"/>
    <w:lvlOverride w:ilvl="3"/>
    <w:lvlOverride w:ilvl="4"/>
    <w:lvlOverride w:ilvl="5"/>
    <w:lvlOverride w:ilvl="6"/>
    <w:lvlOverride w:ilvl="7"/>
    <w:lvlOverride w:ilvl="8"/>
  </w:num>
  <w:num w:numId="17">
    <w:abstractNumId w:val="15"/>
  </w:num>
  <w:num w:numId="18">
    <w:abstractNumId w:val="15"/>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6"/>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3CF0"/>
    <w:rsid w:val="00022406"/>
    <w:rsid w:val="00024D29"/>
    <w:rsid w:val="00034961"/>
    <w:rsid w:val="00042E43"/>
    <w:rsid w:val="000773C5"/>
    <w:rsid w:val="0008760D"/>
    <w:rsid w:val="00095CF9"/>
    <w:rsid w:val="000B1D8E"/>
    <w:rsid w:val="000B6579"/>
    <w:rsid w:val="000E42A8"/>
    <w:rsid w:val="00105603"/>
    <w:rsid w:val="00106F53"/>
    <w:rsid w:val="0011607F"/>
    <w:rsid w:val="001229A2"/>
    <w:rsid w:val="00134D8F"/>
    <w:rsid w:val="00135B2D"/>
    <w:rsid w:val="00142ABE"/>
    <w:rsid w:val="00145BA0"/>
    <w:rsid w:val="00146212"/>
    <w:rsid w:val="0015686A"/>
    <w:rsid w:val="0017140D"/>
    <w:rsid w:val="00175FAC"/>
    <w:rsid w:val="00176A11"/>
    <w:rsid w:val="00177390"/>
    <w:rsid w:val="00183CD4"/>
    <w:rsid w:val="00192422"/>
    <w:rsid w:val="00194E8E"/>
    <w:rsid w:val="001A47C3"/>
    <w:rsid w:val="001B575A"/>
    <w:rsid w:val="001D48C7"/>
    <w:rsid w:val="001E6A19"/>
    <w:rsid w:val="001F306B"/>
    <w:rsid w:val="001F7D0E"/>
    <w:rsid w:val="00203E8E"/>
    <w:rsid w:val="00221A9F"/>
    <w:rsid w:val="002426B6"/>
    <w:rsid w:val="00252BB6"/>
    <w:rsid w:val="002565FA"/>
    <w:rsid w:val="00270D8A"/>
    <w:rsid w:val="00284697"/>
    <w:rsid w:val="00295347"/>
    <w:rsid w:val="002A0F60"/>
    <w:rsid w:val="002A5F7D"/>
    <w:rsid w:val="002C60DE"/>
    <w:rsid w:val="002F1CC5"/>
    <w:rsid w:val="002F3425"/>
    <w:rsid w:val="00311FC1"/>
    <w:rsid w:val="0031313A"/>
    <w:rsid w:val="0032093A"/>
    <w:rsid w:val="00332952"/>
    <w:rsid w:val="00343EDE"/>
    <w:rsid w:val="003546CA"/>
    <w:rsid w:val="00357D98"/>
    <w:rsid w:val="00365948"/>
    <w:rsid w:val="00366F1E"/>
    <w:rsid w:val="00371CA9"/>
    <w:rsid w:val="0037599F"/>
    <w:rsid w:val="003915B0"/>
    <w:rsid w:val="003C2A7C"/>
    <w:rsid w:val="003F1906"/>
    <w:rsid w:val="0040374D"/>
    <w:rsid w:val="00404C52"/>
    <w:rsid w:val="00424125"/>
    <w:rsid w:val="00424D74"/>
    <w:rsid w:val="00446AC4"/>
    <w:rsid w:val="00462A7C"/>
    <w:rsid w:val="00472542"/>
    <w:rsid w:val="00475177"/>
    <w:rsid w:val="004A7324"/>
    <w:rsid w:val="004A7371"/>
    <w:rsid w:val="004B3E2C"/>
    <w:rsid w:val="004E1844"/>
    <w:rsid w:val="004E7040"/>
    <w:rsid w:val="004F60C8"/>
    <w:rsid w:val="004F7879"/>
    <w:rsid w:val="00515ED2"/>
    <w:rsid w:val="005273EC"/>
    <w:rsid w:val="00536BF8"/>
    <w:rsid w:val="0055743D"/>
    <w:rsid w:val="00566802"/>
    <w:rsid w:val="00571A48"/>
    <w:rsid w:val="00581AF3"/>
    <w:rsid w:val="005A1F2E"/>
    <w:rsid w:val="005A6C4D"/>
    <w:rsid w:val="005B05AD"/>
    <w:rsid w:val="005C57C2"/>
    <w:rsid w:val="005F4BB3"/>
    <w:rsid w:val="005F55D0"/>
    <w:rsid w:val="006116FF"/>
    <w:rsid w:val="006119FE"/>
    <w:rsid w:val="006279F3"/>
    <w:rsid w:val="0064613E"/>
    <w:rsid w:val="006503B3"/>
    <w:rsid w:val="00650B50"/>
    <w:rsid w:val="0065306E"/>
    <w:rsid w:val="00657024"/>
    <w:rsid w:val="006631A3"/>
    <w:rsid w:val="00665AB3"/>
    <w:rsid w:val="00671B0A"/>
    <w:rsid w:val="006729E1"/>
    <w:rsid w:val="00690530"/>
    <w:rsid w:val="006C6904"/>
    <w:rsid w:val="006D53F6"/>
    <w:rsid w:val="006E2252"/>
    <w:rsid w:val="006E265B"/>
    <w:rsid w:val="006E5A8A"/>
    <w:rsid w:val="006E5C84"/>
    <w:rsid w:val="006F1A1E"/>
    <w:rsid w:val="00711089"/>
    <w:rsid w:val="00721603"/>
    <w:rsid w:val="00722680"/>
    <w:rsid w:val="00736C3F"/>
    <w:rsid w:val="007405FF"/>
    <w:rsid w:val="00760E81"/>
    <w:rsid w:val="00770C7C"/>
    <w:rsid w:val="00771BE0"/>
    <w:rsid w:val="007774D9"/>
    <w:rsid w:val="007A3162"/>
    <w:rsid w:val="007B001B"/>
    <w:rsid w:val="007D4878"/>
    <w:rsid w:val="007E0997"/>
    <w:rsid w:val="007E19BB"/>
    <w:rsid w:val="007F24D3"/>
    <w:rsid w:val="007F6E83"/>
    <w:rsid w:val="0080098B"/>
    <w:rsid w:val="008243B7"/>
    <w:rsid w:val="00824A8F"/>
    <w:rsid w:val="00826B1A"/>
    <w:rsid w:val="008441F8"/>
    <w:rsid w:val="00850194"/>
    <w:rsid w:val="008501B8"/>
    <w:rsid w:val="00852206"/>
    <w:rsid w:val="00852878"/>
    <w:rsid w:val="008561F5"/>
    <w:rsid w:val="00856C2E"/>
    <w:rsid w:val="0086679C"/>
    <w:rsid w:val="00870507"/>
    <w:rsid w:val="008714F9"/>
    <w:rsid w:val="00877F99"/>
    <w:rsid w:val="008B6DA4"/>
    <w:rsid w:val="008E1A6E"/>
    <w:rsid w:val="008E59E8"/>
    <w:rsid w:val="008F6689"/>
    <w:rsid w:val="009017FF"/>
    <w:rsid w:val="009022A8"/>
    <w:rsid w:val="00911987"/>
    <w:rsid w:val="00912E7F"/>
    <w:rsid w:val="009215EB"/>
    <w:rsid w:val="00935B54"/>
    <w:rsid w:val="0094419B"/>
    <w:rsid w:val="00944C9B"/>
    <w:rsid w:val="0095368A"/>
    <w:rsid w:val="00973DE1"/>
    <w:rsid w:val="00997AF0"/>
    <w:rsid w:val="009A41CF"/>
    <w:rsid w:val="009A60E9"/>
    <w:rsid w:val="009C1EFF"/>
    <w:rsid w:val="009E3948"/>
    <w:rsid w:val="00A251DB"/>
    <w:rsid w:val="00A51298"/>
    <w:rsid w:val="00A51A19"/>
    <w:rsid w:val="00A54CA8"/>
    <w:rsid w:val="00A611E8"/>
    <w:rsid w:val="00A616DE"/>
    <w:rsid w:val="00A8413D"/>
    <w:rsid w:val="00A86425"/>
    <w:rsid w:val="00A90356"/>
    <w:rsid w:val="00A92643"/>
    <w:rsid w:val="00A93D23"/>
    <w:rsid w:val="00A97D91"/>
    <w:rsid w:val="00AA317F"/>
    <w:rsid w:val="00AC0128"/>
    <w:rsid w:val="00AD31DA"/>
    <w:rsid w:val="00AD3835"/>
    <w:rsid w:val="00B10B92"/>
    <w:rsid w:val="00B3697E"/>
    <w:rsid w:val="00B61472"/>
    <w:rsid w:val="00B67AF8"/>
    <w:rsid w:val="00B73A9F"/>
    <w:rsid w:val="00B7520C"/>
    <w:rsid w:val="00B75D1C"/>
    <w:rsid w:val="00BB7EB2"/>
    <w:rsid w:val="00BD0152"/>
    <w:rsid w:val="00BD223E"/>
    <w:rsid w:val="00BF42D3"/>
    <w:rsid w:val="00BF635B"/>
    <w:rsid w:val="00C062C8"/>
    <w:rsid w:val="00C4085D"/>
    <w:rsid w:val="00C61B7B"/>
    <w:rsid w:val="00C6728D"/>
    <w:rsid w:val="00C73546"/>
    <w:rsid w:val="00C80A1B"/>
    <w:rsid w:val="00C8182F"/>
    <w:rsid w:val="00C8206F"/>
    <w:rsid w:val="00C83245"/>
    <w:rsid w:val="00C876D2"/>
    <w:rsid w:val="00C92330"/>
    <w:rsid w:val="00CA052D"/>
    <w:rsid w:val="00CB44A0"/>
    <w:rsid w:val="00CD661A"/>
    <w:rsid w:val="00CE5A21"/>
    <w:rsid w:val="00CF740F"/>
    <w:rsid w:val="00D0009A"/>
    <w:rsid w:val="00D16600"/>
    <w:rsid w:val="00D218F9"/>
    <w:rsid w:val="00D22926"/>
    <w:rsid w:val="00D261B6"/>
    <w:rsid w:val="00D551C1"/>
    <w:rsid w:val="00D57B25"/>
    <w:rsid w:val="00D63D62"/>
    <w:rsid w:val="00D73EF1"/>
    <w:rsid w:val="00D74493"/>
    <w:rsid w:val="00D80ADD"/>
    <w:rsid w:val="00D826C1"/>
    <w:rsid w:val="00D954C1"/>
    <w:rsid w:val="00D9765B"/>
    <w:rsid w:val="00DA7D42"/>
    <w:rsid w:val="00DD175B"/>
    <w:rsid w:val="00DF114D"/>
    <w:rsid w:val="00E03C6D"/>
    <w:rsid w:val="00E21433"/>
    <w:rsid w:val="00E21DB0"/>
    <w:rsid w:val="00E25452"/>
    <w:rsid w:val="00E27918"/>
    <w:rsid w:val="00E36481"/>
    <w:rsid w:val="00E424CA"/>
    <w:rsid w:val="00E43ACC"/>
    <w:rsid w:val="00E52FE0"/>
    <w:rsid w:val="00E61DB9"/>
    <w:rsid w:val="00E709C2"/>
    <w:rsid w:val="00E85358"/>
    <w:rsid w:val="00E867A1"/>
    <w:rsid w:val="00EA6E86"/>
    <w:rsid w:val="00EC3C06"/>
    <w:rsid w:val="00ED08B7"/>
    <w:rsid w:val="00EF10C1"/>
    <w:rsid w:val="00F01652"/>
    <w:rsid w:val="00F13E70"/>
    <w:rsid w:val="00F22C1F"/>
    <w:rsid w:val="00F308E1"/>
    <w:rsid w:val="00F33F59"/>
    <w:rsid w:val="00F4062E"/>
    <w:rsid w:val="00F5191C"/>
    <w:rsid w:val="00F81A63"/>
    <w:rsid w:val="00F901E6"/>
    <w:rsid w:val="00FA2E91"/>
    <w:rsid w:val="00FA5661"/>
    <w:rsid w:val="00FD36DD"/>
    <w:rsid w:val="00FD5771"/>
    <w:rsid w:val="00FD734E"/>
    <w:rsid w:val="00FE780D"/>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index heading" w:uiPriority="0"/>
    <w:lsdException w:name="caption" w:qFormat="1"/>
    <w:lsdException w:name="footnote reference" w:uiPriority="0"/>
    <w:lsdException w:name="annotation reference" w:uiPriority="0"/>
    <w:lsdException w:name="page number" w:uiPriority="0"/>
    <w:lsdException w:name="endnote text" w:uiPriority="0"/>
    <w:lsdException w:name="toa heading" w:uiPriority="0"/>
    <w:lsdException w:name="List" w:uiPriority="0" w:qFormat="1"/>
    <w:lsdException w:name="Title" w:semiHidden="0" w:unhideWhenUsed="0" w:qFormat="1"/>
    <w:lsdException w:name="Signature" w:uiPriority="0"/>
    <w:lsdException w:name="Default Paragraph Font" w:uiPriority="1"/>
    <w:lsdException w:name="Body Text" w:qFormat="1"/>
    <w:lsdException w:name="Body Text Indent" w:qFormat="1"/>
    <w:lsdException w:name="Subtitle" w:semiHidden="0" w:unhideWhenUsed="0" w:qFormat="1"/>
    <w:lsdException w:name="Body Text 2" w:qFormat="1"/>
    <w:lsdException w:name="Body Text 3" w:qFormat="1"/>
    <w:lsdException w:name="Strong" w:semiHidden="0" w:uiPriority="22" w:unhideWhenUsed="0" w:qFormat="1"/>
    <w:lsdException w:name="Emphasis" w:semiHidden="0" w:unhideWhenUsed="0" w:qFormat="1"/>
    <w:lsdException w:name="Normal (Web)" w:qFormat="1"/>
    <w:lsdException w:name="annotation subject" w:uiPriority="0"/>
    <w:lsdException w:name="Balloon Text" w:qFormat="1"/>
    <w:lsdException w:name="Table Grid" w:semiHidden="0" w:uiPriority="5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uiPriority w:val="9"/>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
    <w:qFormat/>
    <w:rsid w:val="003C2A7C"/>
    <w:pPr>
      <w:keepNext/>
      <w:jc w:val="both"/>
      <w:outlineLvl w:val="5"/>
    </w:pPr>
    <w:rPr>
      <w:sz w:val="28"/>
      <w:szCs w:val="20"/>
    </w:rPr>
  </w:style>
  <w:style w:type="paragraph" w:styleId="7">
    <w:name w:val="heading 7"/>
    <w:basedOn w:val="a1"/>
    <w:next w:val="a1"/>
    <w:link w:val="70"/>
    <w:uiPriority w:val="9"/>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uiPriority w:val="99"/>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uiPriority w:val="9"/>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uiPriority w:val="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uiPriority w:val="9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qFormat/>
    <w:rsid w:val="003C2A7C"/>
    <w:rPr>
      <w:rFonts w:ascii="Tahoma" w:hAnsi="Tahoma" w:cs="Tahoma"/>
      <w:sz w:val="16"/>
      <w:szCs w:val="16"/>
    </w:rPr>
  </w:style>
  <w:style w:type="character" w:customStyle="1" w:styleId="ab">
    <w:name w:val="Текст выноски Знак"/>
    <w:basedOn w:val="a2"/>
    <w:link w:val="aa"/>
    <w:uiPriority w:val="99"/>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qFormat/>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uiPriority w:val="99"/>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uiPriority w:val="22"/>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qFormat/>
    <w:rsid w:val="003C2A7C"/>
    <w:rPr>
      <w:rFonts w:ascii="Arial" w:hAnsi="Arial" w:cs="Arial"/>
      <w:lang w:val="en-US" w:eastAsia="en-US"/>
    </w:rPr>
  </w:style>
  <w:style w:type="paragraph" w:customStyle="1" w:styleId="SmartView1">
    <w:name w:val="Smart View 1"/>
    <w:basedOn w:val="1"/>
    <w:next w:val="1"/>
    <w:uiPriority w:val="99"/>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qFormat/>
    <w:rsid w:val="003C2A7C"/>
    <w:pPr>
      <w:outlineLvl w:val="9"/>
    </w:pPr>
    <w:rPr>
      <w:i/>
      <w:iCs/>
      <w:sz w:val="32"/>
      <w:szCs w:val="32"/>
    </w:rPr>
  </w:style>
  <w:style w:type="paragraph" w:customStyle="1" w:styleId="SmartView3">
    <w:name w:val="Smart View 3"/>
    <w:basedOn w:val="SmartView2"/>
    <w:uiPriority w:val="99"/>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uiPriority w:val="99"/>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uiPriority w:val="99"/>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uiPriority w:val="99"/>
    <w:rsid w:val="003C2A7C"/>
    <w:pPr>
      <w:widowControl w:val="0"/>
    </w:pPr>
    <w:rPr>
      <w:rFonts w:eastAsia="Arial Unicode MS"/>
      <w:sz w:val="20"/>
      <w:szCs w:val="20"/>
    </w:rPr>
  </w:style>
  <w:style w:type="character" w:customStyle="1" w:styleId="aff6">
    <w:name w:val="Текст сноски Знак"/>
    <w:basedOn w:val="a2"/>
    <w:link w:val="aff5"/>
    <w:uiPriority w:val="99"/>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99"/>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1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uiPriority w:val="99"/>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uiPriority w:val="99"/>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uiPriority w:val="99"/>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9"/>
    <w:qFormat/>
    <w:rsid w:val="003C2A7C"/>
    <w:pPr>
      <w:keepNext/>
      <w:jc w:val="both"/>
      <w:outlineLvl w:val="5"/>
    </w:pPr>
    <w:rPr>
      <w:sz w:val="28"/>
      <w:szCs w:val="20"/>
    </w:rPr>
  </w:style>
  <w:style w:type="paragraph" w:styleId="7">
    <w:name w:val="heading 7"/>
    <w:basedOn w:val="a1"/>
    <w:next w:val="a1"/>
    <w:link w:val="70"/>
    <w:uiPriority w:val="99"/>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iPriority w:val="99"/>
    <w:semiHidden/>
    <w:unhideWhenUsed/>
    <w:rsid w:val="0080098B"/>
    <w:rPr>
      <w:vertAlign w:val="superscript"/>
    </w:rPr>
  </w:style>
  <w:style w:type="character" w:customStyle="1" w:styleId="10">
    <w:name w:val="Заголовок 1 Знак"/>
    <w:basedOn w:val="a2"/>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uiPriority w:val="99"/>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1"/>
    <w:link w:val="a9"/>
    <w:uiPriority w:val="99"/>
    <w:rsid w:val="003C2A7C"/>
    <w:pPr>
      <w:widowControl w:val="0"/>
      <w:tabs>
        <w:tab w:val="num" w:pos="180"/>
      </w:tabs>
      <w:spacing w:after="12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rsid w:val="003C2A7C"/>
    <w:rPr>
      <w:rFonts w:ascii="Times New Roman" w:eastAsia="Times New Roman" w:hAnsi="Times New Roman" w:cs="Times New Roman"/>
      <w:sz w:val="20"/>
      <w:szCs w:val="20"/>
      <w:lang w:eastAsia="ru-RU"/>
    </w:rPr>
  </w:style>
  <w:style w:type="paragraph" w:styleId="23">
    <w:name w:val="Body Text 2"/>
    <w:basedOn w:val="a1"/>
    <w:link w:val="24"/>
    <w:uiPriority w:val="99"/>
    <w:rsid w:val="003C2A7C"/>
    <w:pPr>
      <w:spacing w:after="120" w:line="480" w:lineRule="auto"/>
    </w:pPr>
  </w:style>
  <w:style w:type="character" w:customStyle="1" w:styleId="24">
    <w:name w:val="Основной текст 2 Знак"/>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semiHidden/>
    <w:rsid w:val="003C2A7C"/>
    <w:rPr>
      <w:rFonts w:ascii="Tahoma" w:hAnsi="Tahoma" w:cs="Tahoma"/>
      <w:sz w:val="16"/>
      <w:szCs w:val="16"/>
    </w:rPr>
  </w:style>
  <w:style w:type="character" w:customStyle="1" w:styleId="ab">
    <w:name w:val="Текст выноски Знак"/>
    <w:basedOn w:val="a2"/>
    <w:link w:val="aa"/>
    <w:uiPriority w:val="99"/>
    <w:semiHidden/>
    <w:rsid w:val="003C2A7C"/>
    <w:rPr>
      <w:rFonts w:ascii="Tahoma" w:eastAsia="Times New Roman" w:hAnsi="Tahoma" w:cs="Tahoma"/>
      <w:sz w:val="16"/>
      <w:szCs w:val="16"/>
      <w:lang w:eastAsia="ru-RU"/>
    </w:rPr>
  </w:style>
  <w:style w:type="table" w:customStyle="1" w:styleId="16">
    <w:name w:val="Сетка таблицы1"/>
    <w:basedOn w:val="a3"/>
    <w:next w:val="a6"/>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uiPriority w:val="99"/>
    <w:qFormat/>
    <w:rsid w:val="003C2A7C"/>
    <w:pPr>
      <w:ind w:left="538" w:firstLine="284"/>
      <w:jc w:val="both"/>
    </w:pPr>
    <w:rPr>
      <w:szCs w:val="20"/>
    </w:rPr>
  </w:style>
  <w:style w:type="character" w:customStyle="1" w:styleId="apple-converted-space">
    <w:name w:val="apple-converted-space"/>
    <w:basedOn w:val="a2"/>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rsid w:val="003C2A7C"/>
    <w:rPr>
      <w:b/>
      <w:bCs/>
      <w:color w:val="000080"/>
      <w:sz w:val="20"/>
      <w:szCs w:val="20"/>
    </w:rPr>
  </w:style>
  <w:style w:type="paragraph" w:customStyle="1" w:styleId="ad">
    <w:name w:val="Заголовок статьи"/>
    <w:basedOn w:val="a1"/>
    <w:next w:val="a1"/>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rsid w:val="003C2A7C"/>
    <w:rPr>
      <w:rFonts w:ascii="Times New Roman" w:eastAsia="Times New Roman" w:hAnsi="Times New Roman" w:cs="Times New Roman"/>
      <w:sz w:val="26"/>
      <w:szCs w:val="26"/>
      <w:lang w:eastAsia="ru-RU"/>
    </w:rPr>
  </w:style>
  <w:style w:type="paragraph" w:customStyle="1" w:styleId="3">
    <w:name w:val="Стиль3"/>
    <w:basedOn w:val="a1"/>
    <w:uiPriority w:val="99"/>
    <w:qFormat/>
    <w:rsid w:val="003C2A7C"/>
    <w:pPr>
      <w:tabs>
        <w:tab w:val="num" w:pos="567"/>
        <w:tab w:val="num" w:pos="720"/>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rsid w:val="003C2A7C"/>
    <w:rPr>
      <w:rFonts w:ascii="Times New Roman" w:eastAsia="Times New Roman" w:hAnsi="Times New Roman" w:cs="Times New Roman"/>
      <w:b/>
      <w:sz w:val="28"/>
      <w:szCs w:val="20"/>
      <w:lang w:eastAsia="ru-RU"/>
    </w:rPr>
  </w:style>
  <w:style w:type="numbering" w:customStyle="1" w:styleId="110">
    <w:name w:val="Нет списка11"/>
    <w:next w:val="a4"/>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uiPriority w:val="99"/>
    <w:qFormat/>
    <w:rsid w:val="003C2A7C"/>
    <w:pPr>
      <w:spacing w:before="100" w:beforeAutospacing="1" w:after="100" w:afterAutospacing="1"/>
    </w:pPr>
    <w:rPr>
      <w:b/>
      <w:bCs/>
    </w:rPr>
  </w:style>
  <w:style w:type="paragraph" w:customStyle="1" w:styleId="xl48">
    <w:name w:val="xl48"/>
    <w:basedOn w:val="a1"/>
    <w:uiPriority w:val="99"/>
    <w:qFormat/>
    <w:rsid w:val="003C2A7C"/>
    <w:pPr>
      <w:spacing w:before="100" w:beforeAutospacing="1" w:after="100" w:afterAutospacing="1"/>
    </w:pPr>
    <w:rPr>
      <w:b/>
      <w:bCs/>
      <w:sz w:val="22"/>
      <w:szCs w:val="22"/>
    </w:rPr>
  </w:style>
  <w:style w:type="paragraph" w:customStyle="1" w:styleId="xl49">
    <w:name w:val="xl4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uiPriority w:val="99"/>
    <w:qFormat/>
    <w:rsid w:val="003C2A7C"/>
    <w:pPr>
      <w:spacing w:before="100" w:beforeAutospacing="1" w:after="100" w:afterAutospacing="1"/>
      <w:jc w:val="right"/>
      <w:textAlignment w:val="top"/>
    </w:pPr>
  </w:style>
  <w:style w:type="paragraph" w:customStyle="1" w:styleId="xl77">
    <w:name w:val="xl77"/>
    <w:basedOn w:val="a1"/>
    <w:uiPriority w:val="99"/>
    <w:qFormat/>
    <w:rsid w:val="003C2A7C"/>
    <w:pPr>
      <w:spacing w:before="100" w:beforeAutospacing="1" w:after="100" w:afterAutospacing="1"/>
      <w:jc w:val="right"/>
      <w:textAlignment w:val="top"/>
    </w:pPr>
  </w:style>
  <w:style w:type="paragraph" w:customStyle="1" w:styleId="xl78">
    <w:name w:val="xl78"/>
    <w:basedOn w:val="a1"/>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uiPriority w:val="99"/>
    <w:qFormat/>
    <w:rsid w:val="003C2A7C"/>
    <w:pPr>
      <w:spacing w:before="100" w:beforeAutospacing="1" w:after="100" w:afterAutospacing="1"/>
      <w:jc w:val="right"/>
      <w:textAlignment w:val="top"/>
    </w:pPr>
  </w:style>
  <w:style w:type="paragraph" w:customStyle="1" w:styleId="xl94">
    <w:name w:val="xl94"/>
    <w:basedOn w:val="a1"/>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4">
    <w:name w:val="footer"/>
    <w:basedOn w:val="a1"/>
    <w:link w:val="af5"/>
    <w:uiPriority w:val="99"/>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a">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1"/>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semiHidden/>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uiPriority w:val="99"/>
    <w:semiHidden/>
    <w:qFormat/>
    <w:rsid w:val="003C2A7C"/>
    <w:pPr>
      <w:suppressAutoHyphens/>
      <w:spacing w:line="360" w:lineRule="auto"/>
      <w:jc w:val="center"/>
    </w:pPr>
    <w:rPr>
      <w:b/>
      <w:bCs/>
    </w:rPr>
  </w:style>
  <w:style w:type="character" w:customStyle="1" w:styleId="afe">
    <w:name w:val="название таблицы Знак"/>
    <w:link w:val="afd"/>
    <w:uiPriority w:val="99"/>
    <w:semiHidden/>
    <w:locked/>
    <w:rsid w:val="003C2A7C"/>
    <w:rPr>
      <w:rFonts w:ascii="Times New Roman" w:eastAsia="Times New Roman" w:hAnsi="Times New Roman" w:cs="Times New Roman"/>
      <w:b/>
      <w:bCs/>
      <w:sz w:val="24"/>
      <w:szCs w:val="24"/>
      <w:lang w:eastAsia="ru-RU"/>
    </w:rPr>
  </w:style>
  <w:style w:type="character" w:customStyle="1" w:styleId="aff">
    <w:name w:val="Текст_Обычный"/>
    <w:uiPriority w:val="99"/>
    <w:rsid w:val="003C2A7C"/>
    <w:rPr>
      <w:rFonts w:cs="Times New Roman"/>
    </w:rPr>
  </w:style>
  <w:style w:type="paragraph" w:customStyle="1" w:styleId="25">
    <w:name w:val="Абзац списка2"/>
    <w:basedOn w:val="a1"/>
    <w:uiPriority w:val="99"/>
    <w:semiHidden/>
    <w:rsid w:val="003C2A7C"/>
    <w:pPr>
      <w:ind w:left="720"/>
    </w:pPr>
    <w:rPr>
      <w:rFonts w:ascii="Calibri" w:eastAsia="Arial Unicode MS" w:hAnsi="Calibri" w:cs="Calibri"/>
    </w:rPr>
  </w:style>
  <w:style w:type="paragraph" w:customStyle="1" w:styleId="42">
    <w:name w:val="Абзац списка4"/>
    <w:basedOn w:val="a1"/>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0">
    <w:name w:val="Plain Text"/>
    <w:basedOn w:val="a1"/>
    <w:link w:val="aff1"/>
    <w:uiPriority w:val="99"/>
    <w:semiHidden/>
    <w:rsid w:val="003C2A7C"/>
    <w:rPr>
      <w:rFonts w:ascii="Courier New" w:eastAsia="Arial Unicode MS" w:hAnsi="Courier New" w:cs="Courier New"/>
      <w:sz w:val="20"/>
      <w:szCs w:val="20"/>
    </w:rPr>
  </w:style>
  <w:style w:type="character" w:customStyle="1" w:styleId="aff1">
    <w:name w:val="Текст Знак"/>
    <w:basedOn w:val="a2"/>
    <w:link w:val="aff0"/>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2">
    <w:name w:val="header"/>
    <w:basedOn w:val="a1"/>
    <w:link w:val="aff3"/>
    <w:uiPriority w:val="99"/>
    <w:semiHidden/>
    <w:rsid w:val="003C2A7C"/>
    <w:pPr>
      <w:tabs>
        <w:tab w:val="center" w:pos="4677"/>
        <w:tab w:val="right" w:pos="9355"/>
      </w:tabs>
    </w:pPr>
    <w:rPr>
      <w:rFonts w:eastAsia="Arial Unicode MS"/>
    </w:rPr>
  </w:style>
  <w:style w:type="character" w:customStyle="1" w:styleId="aff3">
    <w:name w:val="Верхний колонтитул Знак"/>
    <w:basedOn w:val="a2"/>
    <w:link w:val="aff2"/>
    <w:uiPriority w:val="99"/>
    <w:semiHidden/>
    <w:rsid w:val="003C2A7C"/>
    <w:rPr>
      <w:rFonts w:ascii="Times New Roman" w:eastAsia="Arial Unicode MS" w:hAnsi="Times New Roman" w:cs="Times New Roman"/>
      <w:sz w:val="24"/>
      <w:szCs w:val="24"/>
      <w:lang w:eastAsia="ru-RU"/>
    </w:rPr>
  </w:style>
  <w:style w:type="paragraph" w:customStyle="1" w:styleId="s10">
    <w:name w:val="s_1"/>
    <w:basedOn w:val="a1"/>
    <w:uiPriority w:val="99"/>
    <w:qFormat/>
    <w:rsid w:val="003C2A7C"/>
    <w:pPr>
      <w:spacing w:before="100" w:beforeAutospacing="1" w:after="100" w:afterAutospacing="1"/>
    </w:pPr>
    <w:rPr>
      <w:rFonts w:eastAsia="Arial Unicode MS"/>
    </w:rPr>
  </w:style>
  <w:style w:type="character" w:customStyle="1" w:styleId="aff4">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1"/>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2"/>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1"/>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1"/>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uiPriority w:val="99"/>
    <w:semiHidden/>
    <w:rsid w:val="003C2A7C"/>
    <w:pPr>
      <w:widowControl w:val="0"/>
    </w:pPr>
    <w:rPr>
      <w:rFonts w:eastAsia="Arial Unicode MS"/>
      <w:sz w:val="20"/>
      <w:szCs w:val="20"/>
    </w:rPr>
  </w:style>
  <w:style w:type="character" w:customStyle="1" w:styleId="aff6">
    <w:name w:val="Текст сноски Знак"/>
    <w:basedOn w:val="a2"/>
    <w:link w:val="aff5"/>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1"/>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1"/>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uiPriority w:val="99"/>
    <w:qFormat/>
    <w:rsid w:val="003C2A7C"/>
    <w:pPr>
      <w:ind w:left="720"/>
    </w:pPr>
    <w:rPr>
      <w:rFonts w:ascii="Calibri" w:eastAsia="Arial Unicode MS" w:hAnsi="Calibri" w:cs="Calibri"/>
    </w:rPr>
  </w:style>
  <w:style w:type="paragraph" w:customStyle="1" w:styleId="aj">
    <w:name w:val="_aj"/>
    <w:basedOn w:val="a1"/>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1"/>
    <w:uiPriority w:val="99"/>
    <w:qFormat/>
    <w:rsid w:val="003C2A7C"/>
    <w:pPr>
      <w:spacing w:before="100" w:beforeAutospacing="1" w:after="100" w:afterAutospacing="1"/>
    </w:pPr>
    <w:rPr>
      <w:rFonts w:eastAsia="Arial Unicode MS"/>
    </w:rPr>
  </w:style>
  <w:style w:type="paragraph" w:customStyle="1" w:styleId="73">
    <w:name w:val="Абзац списка7"/>
    <w:basedOn w:val="a1"/>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7">
    <w:name w:val="List Paragraph"/>
    <w:basedOn w:val="a1"/>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d">
    <w:name w:val="Текст концевой сноски Знак"/>
    <w:link w:val="affe"/>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1"/>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uiPriority w:val="99"/>
    <w:qFormat/>
    <w:rsid w:val="003C2A7C"/>
    <w:pPr>
      <w:spacing w:before="100" w:beforeAutospacing="1" w:after="100" w:afterAutospacing="1"/>
    </w:pPr>
  </w:style>
  <w:style w:type="paragraph" w:customStyle="1" w:styleId="102">
    <w:name w:val="Абзац списка10"/>
    <w:basedOn w:val="a1"/>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e">
    <w:name w:val="endnote text"/>
    <w:basedOn w:val="a1"/>
    <w:link w:val="affd"/>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1"/>
    <w:next w:val="a0"/>
    <w:uiPriority w:val="99"/>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1F171CB8-9CBD-4F99-B0D1-43240DFFD2BD" TargetMode="External"/><Relationship Id="rId18" Type="http://schemas.openxmlformats.org/officeDocument/2006/relationships/hyperlink" Target="https://pravo-search.minjust.ru/bigs/showDocument.html?id=E5D88D00-2FD9-4197-9A50-E65C38D10E36" TargetMode="External"/><Relationship Id="rId3" Type="http://schemas.openxmlformats.org/officeDocument/2006/relationships/styles" Target="styles.xml"/><Relationship Id="rId21" Type="http://schemas.openxmlformats.org/officeDocument/2006/relationships/hyperlink" Target="https://pravo-search.minjust.ru/bigs/showDocument.html?id=13A530AF-AC6F-46AA-BB69-D438C2B34730" TargetMode="External"/><Relationship Id="rId7" Type="http://schemas.openxmlformats.org/officeDocument/2006/relationships/footnotes" Target="footnotes.xml"/><Relationship Id="rId12" Type="http://schemas.openxmlformats.org/officeDocument/2006/relationships/hyperlink" Target="https://mokshan.pnzreg.ru/authority/oms-munitsipalnogo-obrazovaniya/administratsiya-elizavetinskogo-selsoveta" TargetMode="External"/><Relationship Id="rId17" Type="http://schemas.openxmlformats.org/officeDocument/2006/relationships/hyperlink" Target="https://pravo-search.minjust.ru/bigs/showDocument.html?id=1F171CB8-9CBD-4F99-B0D1-43240DFFD2BD" TargetMode="External"/><Relationship Id="rId2" Type="http://schemas.openxmlformats.org/officeDocument/2006/relationships/numbering" Target="numbering.xml"/><Relationship Id="rId16" Type="http://schemas.openxmlformats.org/officeDocument/2006/relationships/hyperlink" Target="https://mokshan.pnzreg.ru/authority/oms-munitsipalnogo-obrazovaniya/administratsiya-elizavetinskogo-selsoveta" TargetMode="External"/><Relationship Id="rId20" Type="http://schemas.openxmlformats.org/officeDocument/2006/relationships/hyperlink" Target="https://mokshan.pnzreg.ru/authority/oms-munitsipalnogo-obrazovaniya/administratsiya-elizavetinskogo-selsovet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settings" Target="settings.xml"/><Relationship Id="rId15" Type="http://schemas.openxmlformats.org/officeDocument/2006/relationships/hyperlink" Target="http://pravo-search.minjust.ru:8080/bigs/showDocument.html?id=3200DBCF-FE63-4D9B-8677-EBE4F4146A40" TargetMode="External"/><Relationship Id="rId23" Type="http://schemas.openxmlformats.org/officeDocument/2006/relationships/theme" Target="theme/theme1.xml"/><Relationship Id="rId10" Type="http://schemas.openxmlformats.org/officeDocument/2006/relationships/hyperlink" Target="https://pravo-search.minjust.ru/bigs/showDocument.html?id=E5D88D00-2FD9-4197-9A50-E65C38D10E36" TargetMode="External"/><Relationship Id="rId19" Type="http://schemas.openxmlformats.org/officeDocument/2006/relationships/hyperlink" Target="http://pravo-search.minjust.ru:8080/bigs/showDocument.html?id=3200DBCF-FE63-4D9B-8677-EBE4F4146A40" TargetMode="External"/><Relationship Id="rId4" Type="http://schemas.microsoft.com/office/2007/relationships/stylesWithEffects" Target="stylesWithEffect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pravo-search.minjust.ru/bigs/showDocument.html?id=E5D88D00-2FD9-4197-9A50-E65C38D10E3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99724-8C1F-4F90-9784-E085329CB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57</Pages>
  <Words>27609</Words>
  <Characters>157373</Characters>
  <Application>Microsoft Office Word</Application>
  <DocSecurity>0</DocSecurity>
  <Lines>1311</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201</cp:revision>
  <cp:lastPrinted>2025-05-16T11:23:00Z</cp:lastPrinted>
  <dcterms:created xsi:type="dcterms:W3CDTF">2024-06-18T06:10:00Z</dcterms:created>
  <dcterms:modified xsi:type="dcterms:W3CDTF">2025-07-25T08:23:00Z</dcterms:modified>
</cp:coreProperties>
</file>