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1F7D0E">
        <w:t xml:space="preserve">05.05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D57B25">
        <w:t>4</w:t>
      </w:r>
      <w:r w:rsidR="001F7D0E">
        <w:t>8</w:t>
      </w:r>
      <w:r w:rsidR="00722680">
        <w:t>(</w:t>
      </w:r>
      <w:r w:rsidR="009A60E9">
        <w:t>6</w:t>
      </w:r>
      <w:r w:rsidR="00332952">
        <w:t>5</w:t>
      </w:r>
      <w:r w:rsidR="001F7D0E">
        <w:t>1</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C3C06" w:rsidRDefault="00EC3C06" w:rsidP="00722680">
      <w:pPr>
        <w:jc w:val="both"/>
        <w:rPr>
          <w:b/>
          <w:sz w:val="20"/>
          <w:szCs w:val="20"/>
        </w:rPr>
      </w:pPr>
    </w:p>
    <w:p w:rsidR="00911987" w:rsidRDefault="00911987" w:rsidP="00911987">
      <w:pPr>
        <w:pStyle w:val="a5"/>
        <w:jc w:val="center"/>
        <w:rPr>
          <w:b/>
          <w:bCs/>
        </w:rPr>
      </w:pPr>
    </w:p>
    <w:p w:rsidR="00911987" w:rsidRDefault="00911987" w:rsidP="00911987">
      <w:pPr>
        <w:pStyle w:val="a5"/>
        <w:jc w:val="center"/>
        <w:rPr>
          <w:b/>
          <w:bCs/>
        </w:rPr>
      </w:pPr>
      <w:r w:rsidRPr="00760DEA">
        <w:rPr>
          <w:b/>
          <w:bCs/>
        </w:rPr>
        <w:t xml:space="preserve">КОМИТЕТ МЕСТНОГО САМОУПРАВЛЕНИЯ </w:t>
      </w:r>
    </w:p>
    <w:p w:rsidR="00911987" w:rsidRPr="00760DEA" w:rsidRDefault="00911987" w:rsidP="00911987">
      <w:pPr>
        <w:pStyle w:val="a5"/>
        <w:jc w:val="center"/>
      </w:pPr>
      <w:r>
        <w:rPr>
          <w:b/>
          <w:bCs/>
        </w:rPr>
        <w:t xml:space="preserve">ЕЛИЗАВЕТИНСКОГО  </w:t>
      </w:r>
      <w:r w:rsidRPr="00760DEA">
        <w:rPr>
          <w:b/>
          <w:bCs/>
        </w:rPr>
        <w:t>СЕЛЬСОВЕТА МОКШАНСКОГО РАЙОНА</w:t>
      </w:r>
    </w:p>
    <w:p w:rsidR="00911987" w:rsidRPr="00760DEA" w:rsidRDefault="00911987" w:rsidP="00911987">
      <w:pPr>
        <w:pStyle w:val="a5"/>
        <w:jc w:val="center"/>
      </w:pPr>
      <w:r w:rsidRPr="00760DEA">
        <w:rPr>
          <w:b/>
          <w:bCs/>
        </w:rPr>
        <w:t>ПЕНЗЕНСКОЙ ОБЛАСТИ</w:t>
      </w:r>
    </w:p>
    <w:p w:rsidR="00911987" w:rsidRDefault="00911987" w:rsidP="00911987">
      <w:pPr>
        <w:pStyle w:val="a5"/>
        <w:jc w:val="center"/>
        <w:rPr>
          <w:b/>
          <w:bCs/>
        </w:rPr>
      </w:pPr>
      <w:r>
        <w:rPr>
          <w:b/>
          <w:bCs/>
        </w:rPr>
        <w:t xml:space="preserve">ВОСЬМОГО  </w:t>
      </w:r>
      <w:r w:rsidRPr="00760DEA">
        <w:rPr>
          <w:b/>
          <w:bCs/>
        </w:rPr>
        <w:t xml:space="preserve"> СОЗЫВА</w:t>
      </w:r>
    </w:p>
    <w:p w:rsidR="00911987" w:rsidRPr="00760DEA" w:rsidRDefault="00911987" w:rsidP="00911987">
      <w:pPr>
        <w:pStyle w:val="a5"/>
        <w:jc w:val="center"/>
      </w:pPr>
    </w:p>
    <w:p w:rsidR="00911987" w:rsidRDefault="00911987" w:rsidP="00911987">
      <w:pPr>
        <w:pStyle w:val="a5"/>
        <w:jc w:val="center"/>
        <w:rPr>
          <w:b/>
          <w:bCs/>
        </w:rPr>
      </w:pPr>
      <w:r w:rsidRPr="00760DEA">
        <w:rPr>
          <w:b/>
          <w:bCs/>
        </w:rPr>
        <w:t>РЕШЕНИЕ</w:t>
      </w:r>
    </w:p>
    <w:p w:rsidR="00911987" w:rsidRPr="00760DEA" w:rsidRDefault="00911987" w:rsidP="00911987">
      <w:pPr>
        <w:pStyle w:val="a5"/>
        <w:jc w:val="center"/>
      </w:pPr>
    </w:p>
    <w:p w:rsidR="00911987" w:rsidRPr="00E90BA5" w:rsidRDefault="00911987" w:rsidP="00911987">
      <w:pPr>
        <w:pStyle w:val="a5"/>
        <w:jc w:val="center"/>
        <w:rPr>
          <w:spacing w:val="-2"/>
        </w:rPr>
      </w:pPr>
      <w:r>
        <w:rPr>
          <w:bCs/>
        </w:rPr>
        <w:t xml:space="preserve"> От 05.05.2025     </w:t>
      </w:r>
      <w:r w:rsidRPr="00E90BA5">
        <w:rPr>
          <w:spacing w:val="-2"/>
        </w:rPr>
        <w:t>№</w:t>
      </w:r>
      <w:r>
        <w:rPr>
          <w:spacing w:val="-2"/>
          <w:sz w:val="22"/>
          <w:szCs w:val="22"/>
        </w:rPr>
        <w:t xml:space="preserve">  75-23/8  </w:t>
      </w:r>
      <w:r>
        <w:rPr>
          <w:spacing w:val="-2"/>
        </w:rPr>
        <w:t xml:space="preserve"> </w:t>
      </w:r>
    </w:p>
    <w:p w:rsidR="00911987" w:rsidRDefault="00911987" w:rsidP="00911987">
      <w:pPr>
        <w:pStyle w:val="a5"/>
        <w:jc w:val="center"/>
      </w:pPr>
    </w:p>
    <w:p w:rsidR="00911987" w:rsidRPr="0082265D" w:rsidRDefault="00911987" w:rsidP="00911987">
      <w:pPr>
        <w:pStyle w:val="a5"/>
        <w:rPr>
          <w:bCs/>
          <w:sz w:val="28"/>
          <w:szCs w:val="28"/>
        </w:rPr>
      </w:pPr>
      <w:r>
        <w:rPr>
          <w:bCs/>
          <w:sz w:val="28"/>
          <w:szCs w:val="28"/>
        </w:rPr>
        <w:t xml:space="preserve">                                                     </w:t>
      </w:r>
      <w:r w:rsidRPr="0082265D">
        <w:rPr>
          <w:bCs/>
          <w:sz w:val="28"/>
          <w:szCs w:val="28"/>
        </w:rPr>
        <w:t>с. Елизаветино</w:t>
      </w:r>
    </w:p>
    <w:p w:rsidR="00911987" w:rsidRPr="00A15C9E" w:rsidRDefault="00911987" w:rsidP="00911987">
      <w:pPr>
        <w:spacing w:before="240" w:after="60"/>
        <w:jc w:val="center"/>
      </w:pPr>
      <w:r>
        <w:rPr>
          <w:b/>
          <w:bCs/>
          <w:sz w:val="32"/>
          <w:szCs w:val="32"/>
        </w:rPr>
        <w:t xml:space="preserve">О признании </w:t>
      </w:r>
      <w:proofErr w:type="gramStart"/>
      <w:r>
        <w:rPr>
          <w:b/>
          <w:bCs/>
          <w:sz w:val="32"/>
          <w:szCs w:val="32"/>
        </w:rPr>
        <w:t>утратившими</w:t>
      </w:r>
      <w:proofErr w:type="gramEnd"/>
      <w:r>
        <w:rPr>
          <w:b/>
          <w:bCs/>
          <w:sz w:val="32"/>
          <w:szCs w:val="32"/>
        </w:rPr>
        <w:t xml:space="preserve"> силу некоторых решений  Комитета местного самоуправления Елизаветинского сельсовета </w:t>
      </w:r>
      <w:proofErr w:type="spellStart"/>
      <w:r>
        <w:rPr>
          <w:b/>
          <w:bCs/>
          <w:sz w:val="32"/>
          <w:szCs w:val="32"/>
        </w:rPr>
        <w:t>Мокшанского</w:t>
      </w:r>
      <w:proofErr w:type="spellEnd"/>
      <w:r>
        <w:rPr>
          <w:b/>
          <w:bCs/>
          <w:sz w:val="32"/>
          <w:szCs w:val="32"/>
        </w:rPr>
        <w:t xml:space="preserve"> района Пензенской области </w:t>
      </w:r>
    </w:p>
    <w:p w:rsidR="00911987" w:rsidRPr="001819FD" w:rsidRDefault="00911987" w:rsidP="00911987">
      <w:pPr>
        <w:pStyle w:val="nospacing"/>
        <w:ind w:firstLine="567"/>
        <w:jc w:val="both"/>
        <w:rPr>
          <w:sz w:val="28"/>
          <w:szCs w:val="28"/>
        </w:rPr>
      </w:pPr>
      <w:r w:rsidRPr="00146235">
        <w:rPr>
          <w:sz w:val="28"/>
          <w:szCs w:val="28"/>
        </w:rPr>
        <w:t>В соответствии с федеральными законами от 02.03.2007 № 25-ФЗ «О муниципальной службе в Российской Федерации», от 25.12.2008 № 273-ФЗ «О противодействии коррупции»</w:t>
      </w:r>
      <w:r>
        <w:rPr>
          <w:sz w:val="28"/>
          <w:szCs w:val="28"/>
        </w:rPr>
        <w:t xml:space="preserve">,  на основании  </w:t>
      </w:r>
      <w:r w:rsidRPr="003B258C">
        <w:rPr>
          <w:sz w:val="28"/>
          <w:szCs w:val="28"/>
        </w:rPr>
        <w:t>Устав</w:t>
      </w:r>
      <w:r>
        <w:rPr>
          <w:sz w:val="28"/>
          <w:szCs w:val="28"/>
        </w:rPr>
        <w:t>а</w:t>
      </w:r>
      <w:r w:rsidRPr="003B258C">
        <w:rPr>
          <w:sz w:val="28"/>
          <w:szCs w:val="28"/>
        </w:rPr>
        <w:t xml:space="preserve"> </w:t>
      </w:r>
      <w:r w:rsidRPr="001819FD">
        <w:rPr>
          <w:sz w:val="28"/>
          <w:szCs w:val="28"/>
        </w:rPr>
        <w:t xml:space="preserve">сельского поселения </w:t>
      </w:r>
      <w:r>
        <w:rPr>
          <w:sz w:val="28"/>
          <w:szCs w:val="28"/>
        </w:rPr>
        <w:t xml:space="preserve"> Елизаветинский   </w:t>
      </w:r>
      <w:r w:rsidRPr="001819FD">
        <w:rPr>
          <w:sz w:val="28"/>
          <w:szCs w:val="28"/>
        </w:rPr>
        <w:t xml:space="preserve">сельсовет муниципального района  </w:t>
      </w:r>
      <w:proofErr w:type="spellStart"/>
      <w:r w:rsidRPr="001819FD">
        <w:rPr>
          <w:sz w:val="28"/>
          <w:szCs w:val="28"/>
        </w:rPr>
        <w:t>Мокшанский</w:t>
      </w:r>
      <w:proofErr w:type="spellEnd"/>
      <w:r w:rsidRPr="001819FD">
        <w:rPr>
          <w:sz w:val="28"/>
          <w:szCs w:val="28"/>
        </w:rPr>
        <w:t xml:space="preserve"> район Пензенской области, </w:t>
      </w:r>
    </w:p>
    <w:p w:rsidR="00911987" w:rsidRPr="003B258C" w:rsidRDefault="00911987" w:rsidP="00911987">
      <w:pPr>
        <w:jc w:val="both"/>
        <w:rPr>
          <w:sz w:val="28"/>
          <w:szCs w:val="28"/>
        </w:rPr>
      </w:pPr>
    </w:p>
    <w:p w:rsidR="00911987" w:rsidRPr="0082265D" w:rsidRDefault="00911987" w:rsidP="00911987">
      <w:pPr>
        <w:pStyle w:val="a5"/>
        <w:ind w:firstLine="567"/>
        <w:rPr>
          <w:sz w:val="28"/>
          <w:szCs w:val="28"/>
        </w:rPr>
      </w:pPr>
      <w:r w:rsidRPr="0082265D">
        <w:rPr>
          <w:sz w:val="28"/>
          <w:szCs w:val="28"/>
        </w:rPr>
        <w:t>,</w:t>
      </w:r>
    </w:p>
    <w:p w:rsidR="00911987" w:rsidRPr="00763F9A" w:rsidRDefault="00911987" w:rsidP="00911987">
      <w:pPr>
        <w:pStyle w:val="a5"/>
        <w:ind w:firstLine="567"/>
        <w:rPr>
          <w:sz w:val="28"/>
          <w:szCs w:val="28"/>
        </w:rPr>
      </w:pPr>
      <w:r w:rsidRPr="0082265D">
        <w:rPr>
          <w:sz w:val="28"/>
          <w:szCs w:val="28"/>
        </w:rPr>
        <w:t> </w:t>
      </w:r>
      <w:r w:rsidRPr="0082265D">
        <w:rPr>
          <w:b/>
          <w:sz w:val="28"/>
          <w:szCs w:val="28"/>
        </w:rPr>
        <w:t>Комитет местного самоуправления  Елизаветинского сельсовета</w:t>
      </w:r>
    </w:p>
    <w:p w:rsidR="00911987" w:rsidRPr="0082265D" w:rsidRDefault="00911987" w:rsidP="00911987">
      <w:pPr>
        <w:pStyle w:val="a5"/>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 Пензенской области решил:</w:t>
      </w:r>
    </w:p>
    <w:p w:rsidR="00911987" w:rsidRPr="0082265D" w:rsidRDefault="00911987" w:rsidP="00911987">
      <w:pPr>
        <w:pStyle w:val="a5"/>
        <w:ind w:firstLine="567"/>
        <w:rPr>
          <w:sz w:val="28"/>
          <w:szCs w:val="28"/>
        </w:rPr>
      </w:pPr>
      <w:r w:rsidRPr="0082265D">
        <w:rPr>
          <w:sz w:val="28"/>
          <w:szCs w:val="28"/>
        </w:rPr>
        <w:t> </w:t>
      </w:r>
    </w:p>
    <w:p w:rsidR="00911987" w:rsidRPr="004134AF" w:rsidRDefault="00911987" w:rsidP="00911987">
      <w:pPr>
        <w:spacing w:before="240" w:after="60"/>
        <w:ind w:firstLine="567"/>
        <w:jc w:val="both"/>
        <w:rPr>
          <w:bCs/>
          <w:sz w:val="28"/>
          <w:szCs w:val="28"/>
        </w:rPr>
      </w:pPr>
      <w:r w:rsidRPr="004134AF">
        <w:rPr>
          <w:sz w:val="28"/>
          <w:szCs w:val="28"/>
        </w:rPr>
        <w:t>. Признать утратившими силу следующие решения Ко</w:t>
      </w:r>
      <w:r>
        <w:rPr>
          <w:sz w:val="28"/>
          <w:szCs w:val="28"/>
        </w:rPr>
        <w:t xml:space="preserve">митета местного самоуправления  Елизаветинского </w:t>
      </w:r>
      <w:r w:rsidRPr="004134AF">
        <w:rPr>
          <w:sz w:val="28"/>
          <w:szCs w:val="28"/>
        </w:rPr>
        <w:t xml:space="preserve">сельсовета </w:t>
      </w:r>
      <w:proofErr w:type="spellStart"/>
      <w:r w:rsidRPr="004134AF">
        <w:rPr>
          <w:sz w:val="28"/>
          <w:szCs w:val="28"/>
        </w:rPr>
        <w:t>Мокшанского</w:t>
      </w:r>
      <w:proofErr w:type="spellEnd"/>
      <w:r w:rsidRPr="004134AF">
        <w:rPr>
          <w:bCs/>
          <w:sz w:val="28"/>
          <w:szCs w:val="28"/>
        </w:rPr>
        <w:t xml:space="preserve"> района Пензенской области:</w:t>
      </w:r>
    </w:p>
    <w:p w:rsidR="00911987" w:rsidRPr="004134AF" w:rsidRDefault="00911987" w:rsidP="00911987">
      <w:pPr>
        <w:spacing w:before="240" w:after="60"/>
        <w:ind w:firstLine="567"/>
        <w:jc w:val="both"/>
        <w:rPr>
          <w:bCs/>
          <w:sz w:val="28"/>
          <w:szCs w:val="28"/>
        </w:rPr>
      </w:pPr>
      <w:r w:rsidRPr="004134AF">
        <w:rPr>
          <w:bCs/>
          <w:sz w:val="28"/>
          <w:szCs w:val="28"/>
        </w:rPr>
        <w:t xml:space="preserve">- от </w:t>
      </w:r>
      <w:r>
        <w:rPr>
          <w:bCs/>
          <w:sz w:val="28"/>
          <w:szCs w:val="28"/>
        </w:rPr>
        <w:t xml:space="preserve">02.03.2015 </w:t>
      </w:r>
      <w:r w:rsidRPr="004134AF">
        <w:rPr>
          <w:bCs/>
          <w:sz w:val="28"/>
          <w:szCs w:val="28"/>
        </w:rPr>
        <w:t xml:space="preserve"> № </w:t>
      </w:r>
      <w:r>
        <w:rPr>
          <w:bCs/>
          <w:sz w:val="28"/>
          <w:szCs w:val="28"/>
        </w:rPr>
        <w:t>51-20/6</w:t>
      </w:r>
      <w:r w:rsidRPr="004134AF">
        <w:rPr>
          <w:bCs/>
          <w:sz w:val="28"/>
          <w:szCs w:val="28"/>
        </w:rPr>
        <w:t xml:space="preserve"> «О некоторых вопросах, связанных с реализацией статьи 15 Федерального закона от 02.03.2007 №25-ФЗ «О муниципальной службе в Российской Федерации»;</w:t>
      </w:r>
    </w:p>
    <w:p w:rsidR="00911987" w:rsidRDefault="00911987" w:rsidP="00911987">
      <w:pPr>
        <w:spacing w:before="240" w:after="60"/>
        <w:ind w:firstLine="567"/>
        <w:jc w:val="both"/>
        <w:rPr>
          <w:bCs/>
          <w:sz w:val="28"/>
          <w:szCs w:val="28"/>
        </w:rPr>
      </w:pPr>
      <w:r w:rsidRPr="004134AF">
        <w:rPr>
          <w:bCs/>
          <w:sz w:val="28"/>
          <w:szCs w:val="28"/>
        </w:rPr>
        <w:t xml:space="preserve">- от </w:t>
      </w:r>
      <w:r>
        <w:rPr>
          <w:bCs/>
          <w:sz w:val="28"/>
          <w:szCs w:val="28"/>
        </w:rPr>
        <w:t>16.02.2017</w:t>
      </w:r>
      <w:r w:rsidRPr="004134AF">
        <w:rPr>
          <w:bCs/>
          <w:sz w:val="28"/>
          <w:szCs w:val="28"/>
        </w:rPr>
        <w:t xml:space="preserve"> № </w:t>
      </w:r>
      <w:r>
        <w:rPr>
          <w:bCs/>
          <w:sz w:val="28"/>
          <w:szCs w:val="28"/>
        </w:rPr>
        <w:t>212-75/6</w:t>
      </w:r>
      <w:r w:rsidRPr="004134AF">
        <w:rPr>
          <w:bCs/>
          <w:sz w:val="28"/>
          <w:szCs w:val="28"/>
        </w:rPr>
        <w:t xml:space="preserve"> «О внесении изменения в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911987" w:rsidRPr="0080342B" w:rsidRDefault="00911987" w:rsidP="00911987">
      <w:pPr>
        <w:jc w:val="center"/>
        <w:rPr>
          <w:sz w:val="28"/>
          <w:szCs w:val="28"/>
        </w:rPr>
      </w:pPr>
      <w:r>
        <w:rPr>
          <w:bCs/>
          <w:sz w:val="28"/>
          <w:szCs w:val="28"/>
        </w:rPr>
        <w:t>- от  26.10.2017 № 280-92/6</w:t>
      </w:r>
      <w:r w:rsidRPr="0080342B">
        <w:rPr>
          <w:b/>
          <w:sz w:val="28"/>
          <w:szCs w:val="28"/>
        </w:rPr>
        <w:t xml:space="preserve"> </w:t>
      </w:r>
      <w:r>
        <w:rPr>
          <w:b/>
          <w:sz w:val="28"/>
          <w:szCs w:val="28"/>
        </w:rPr>
        <w:t xml:space="preserve">  «</w:t>
      </w:r>
      <w:r w:rsidRPr="0080342B">
        <w:rPr>
          <w:sz w:val="28"/>
          <w:szCs w:val="28"/>
        </w:rPr>
        <w:t xml:space="preserve">О внесении изменений в решение Комитета местного самоуправления Елизаветинского сельсовета  </w:t>
      </w:r>
      <w:proofErr w:type="spellStart"/>
      <w:r w:rsidRPr="0080342B">
        <w:rPr>
          <w:sz w:val="28"/>
          <w:szCs w:val="28"/>
        </w:rPr>
        <w:t>Мокшанского</w:t>
      </w:r>
      <w:proofErr w:type="spellEnd"/>
      <w:r w:rsidRPr="0080342B">
        <w:rPr>
          <w:sz w:val="28"/>
          <w:szCs w:val="28"/>
        </w:rPr>
        <w:t xml:space="preserve"> района Пензенской области от 02.03.2015 № 51-20/6 «О некоторых вопросах, связанных с реализацией статьи 15 Федерального закона от 02.03.2007 № 25-ФЗ «О муниципальной службе в Российской Федерации»</w:t>
      </w:r>
    </w:p>
    <w:p w:rsidR="00911987" w:rsidRDefault="00911987" w:rsidP="00911987">
      <w:pPr>
        <w:spacing w:before="240" w:after="60"/>
        <w:jc w:val="both"/>
        <w:rPr>
          <w:bCs/>
          <w:sz w:val="28"/>
          <w:szCs w:val="28"/>
        </w:rPr>
      </w:pPr>
      <w:r>
        <w:rPr>
          <w:bCs/>
          <w:sz w:val="28"/>
          <w:szCs w:val="28"/>
        </w:rPr>
        <w:lastRenderedPageBreak/>
        <w:t xml:space="preserve">        </w:t>
      </w:r>
      <w:r w:rsidRPr="004134AF">
        <w:rPr>
          <w:bCs/>
          <w:sz w:val="28"/>
          <w:szCs w:val="28"/>
        </w:rPr>
        <w:t>2. Признать утратившими силу пункты 1 и 2 решения Комитета местного самоуправления</w:t>
      </w:r>
      <w:r>
        <w:rPr>
          <w:bCs/>
          <w:sz w:val="28"/>
          <w:szCs w:val="28"/>
        </w:rPr>
        <w:t xml:space="preserve"> Елизаветинского </w:t>
      </w:r>
      <w:r w:rsidRPr="004134AF">
        <w:rPr>
          <w:bCs/>
          <w:sz w:val="28"/>
          <w:szCs w:val="28"/>
        </w:rPr>
        <w:t xml:space="preserve"> сельсовета </w:t>
      </w:r>
      <w:proofErr w:type="spellStart"/>
      <w:r w:rsidRPr="004134AF">
        <w:rPr>
          <w:bCs/>
          <w:sz w:val="28"/>
          <w:szCs w:val="28"/>
        </w:rPr>
        <w:t>Мокшанского</w:t>
      </w:r>
      <w:proofErr w:type="spellEnd"/>
      <w:r w:rsidRPr="004134AF">
        <w:rPr>
          <w:bCs/>
          <w:sz w:val="28"/>
          <w:szCs w:val="28"/>
        </w:rPr>
        <w:t xml:space="preserve"> района Пензенской области от </w:t>
      </w:r>
      <w:r>
        <w:rPr>
          <w:bCs/>
          <w:sz w:val="28"/>
          <w:szCs w:val="28"/>
        </w:rPr>
        <w:t xml:space="preserve"> 18.03.2021 </w:t>
      </w:r>
      <w:r w:rsidRPr="004134AF">
        <w:rPr>
          <w:bCs/>
          <w:sz w:val="28"/>
          <w:szCs w:val="28"/>
        </w:rPr>
        <w:t>№</w:t>
      </w:r>
      <w:r>
        <w:rPr>
          <w:bCs/>
          <w:sz w:val="28"/>
          <w:szCs w:val="28"/>
        </w:rPr>
        <w:t>127-43/7</w:t>
      </w:r>
      <w:r w:rsidRPr="004134AF">
        <w:rPr>
          <w:bCs/>
          <w:sz w:val="28"/>
          <w:szCs w:val="28"/>
        </w:rPr>
        <w:t xml:space="preserve"> «О внесении изменений в отдельные решения </w:t>
      </w:r>
      <w:r>
        <w:rPr>
          <w:bCs/>
          <w:sz w:val="28"/>
          <w:szCs w:val="28"/>
        </w:rPr>
        <w:t xml:space="preserve">комитета местного самоуправления Елизаветинского сельсовета </w:t>
      </w:r>
      <w:r w:rsidRPr="004134AF">
        <w:rPr>
          <w:bCs/>
          <w:sz w:val="28"/>
          <w:szCs w:val="28"/>
        </w:rPr>
        <w:t xml:space="preserve"> </w:t>
      </w:r>
      <w:proofErr w:type="spellStart"/>
      <w:r w:rsidRPr="004134AF">
        <w:rPr>
          <w:bCs/>
          <w:sz w:val="28"/>
          <w:szCs w:val="28"/>
        </w:rPr>
        <w:t>Мокшанского</w:t>
      </w:r>
      <w:proofErr w:type="spellEnd"/>
      <w:r w:rsidRPr="004134AF">
        <w:rPr>
          <w:bCs/>
          <w:sz w:val="28"/>
          <w:szCs w:val="28"/>
        </w:rPr>
        <w:t xml:space="preserve"> района Пензенской области». </w:t>
      </w:r>
    </w:p>
    <w:p w:rsidR="00911987" w:rsidRPr="004134AF" w:rsidRDefault="00911987" w:rsidP="00911987">
      <w:pPr>
        <w:spacing w:before="240" w:after="60"/>
        <w:jc w:val="both"/>
        <w:rPr>
          <w:sz w:val="28"/>
          <w:szCs w:val="28"/>
        </w:rPr>
      </w:pPr>
      <w:r>
        <w:rPr>
          <w:bCs/>
          <w:sz w:val="28"/>
          <w:szCs w:val="28"/>
        </w:rPr>
        <w:t xml:space="preserve">         3.</w:t>
      </w:r>
      <w:r w:rsidRPr="004134AF">
        <w:rPr>
          <w:bCs/>
          <w:sz w:val="28"/>
          <w:szCs w:val="28"/>
        </w:rPr>
        <w:t>П</w:t>
      </w:r>
      <w:r>
        <w:rPr>
          <w:bCs/>
          <w:sz w:val="28"/>
          <w:szCs w:val="28"/>
        </w:rPr>
        <w:t xml:space="preserve">ризнать утратившими силу пункт  </w:t>
      </w:r>
      <w:r w:rsidRPr="004134AF">
        <w:rPr>
          <w:bCs/>
          <w:sz w:val="28"/>
          <w:szCs w:val="28"/>
        </w:rPr>
        <w:t>2 решения Комитета местного самоуправления</w:t>
      </w:r>
      <w:r>
        <w:rPr>
          <w:bCs/>
          <w:sz w:val="28"/>
          <w:szCs w:val="28"/>
        </w:rPr>
        <w:t xml:space="preserve"> Елизаветинского </w:t>
      </w:r>
      <w:r w:rsidRPr="004134AF">
        <w:rPr>
          <w:bCs/>
          <w:sz w:val="28"/>
          <w:szCs w:val="28"/>
        </w:rPr>
        <w:t xml:space="preserve"> сельсовета </w:t>
      </w:r>
      <w:proofErr w:type="spellStart"/>
      <w:r w:rsidRPr="004134AF">
        <w:rPr>
          <w:bCs/>
          <w:sz w:val="28"/>
          <w:szCs w:val="28"/>
        </w:rPr>
        <w:t>Мокшанского</w:t>
      </w:r>
      <w:proofErr w:type="spellEnd"/>
      <w:r w:rsidRPr="004134AF">
        <w:rPr>
          <w:bCs/>
          <w:sz w:val="28"/>
          <w:szCs w:val="28"/>
        </w:rPr>
        <w:t xml:space="preserve"> района Пензенской области от </w:t>
      </w:r>
      <w:r>
        <w:rPr>
          <w:bCs/>
          <w:sz w:val="28"/>
          <w:szCs w:val="28"/>
        </w:rPr>
        <w:t xml:space="preserve"> 16.03.2015 </w:t>
      </w:r>
      <w:r w:rsidRPr="004134AF">
        <w:rPr>
          <w:bCs/>
          <w:sz w:val="28"/>
          <w:szCs w:val="28"/>
        </w:rPr>
        <w:t>№</w:t>
      </w:r>
      <w:r>
        <w:rPr>
          <w:bCs/>
          <w:sz w:val="28"/>
          <w:szCs w:val="28"/>
        </w:rPr>
        <w:t>53-22/6</w:t>
      </w:r>
      <w:r w:rsidRPr="004134AF">
        <w:rPr>
          <w:bCs/>
          <w:sz w:val="28"/>
          <w:szCs w:val="28"/>
        </w:rPr>
        <w:t xml:space="preserve"> «О внесении изменений в отдельные решения </w:t>
      </w:r>
      <w:r>
        <w:rPr>
          <w:bCs/>
          <w:sz w:val="28"/>
          <w:szCs w:val="28"/>
        </w:rPr>
        <w:t xml:space="preserve">комитета местного самоуправления Елизаветинского сельсовета </w:t>
      </w:r>
      <w:r w:rsidRPr="004134AF">
        <w:rPr>
          <w:bCs/>
          <w:sz w:val="28"/>
          <w:szCs w:val="28"/>
        </w:rPr>
        <w:t xml:space="preserve"> </w:t>
      </w:r>
      <w:proofErr w:type="spellStart"/>
      <w:r w:rsidRPr="004134AF">
        <w:rPr>
          <w:bCs/>
          <w:sz w:val="28"/>
          <w:szCs w:val="28"/>
        </w:rPr>
        <w:t>Мокшанского</w:t>
      </w:r>
      <w:proofErr w:type="spellEnd"/>
      <w:r w:rsidRPr="004134AF">
        <w:rPr>
          <w:bCs/>
          <w:sz w:val="28"/>
          <w:szCs w:val="28"/>
        </w:rPr>
        <w:t xml:space="preserve"> района Пензенской области».</w:t>
      </w:r>
    </w:p>
    <w:p w:rsidR="00911987" w:rsidRPr="004134AF" w:rsidRDefault="00911987" w:rsidP="00911987">
      <w:pPr>
        <w:pStyle w:val="nospacing"/>
        <w:ind w:firstLine="567"/>
        <w:jc w:val="both"/>
        <w:rPr>
          <w:sz w:val="28"/>
          <w:szCs w:val="28"/>
        </w:rPr>
      </w:pPr>
      <w:r>
        <w:rPr>
          <w:sz w:val="28"/>
          <w:szCs w:val="28"/>
        </w:rPr>
        <w:t>4</w:t>
      </w:r>
      <w:r w:rsidRPr="004134AF">
        <w:rPr>
          <w:sz w:val="28"/>
          <w:szCs w:val="28"/>
        </w:rPr>
        <w:t>. Опубликовать настоящее решение в информационном бюллетене «Елизаветинские Вести ».</w:t>
      </w:r>
    </w:p>
    <w:p w:rsidR="00911987" w:rsidRPr="00116019" w:rsidRDefault="00911987" w:rsidP="00911987">
      <w:pPr>
        <w:spacing w:before="100" w:beforeAutospacing="1" w:after="100" w:afterAutospacing="1"/>
        <w:ind w:firstLine="567"/>
        <w:jc w:val="both"/>
        <w:rPr>
          <w:sz w:val="28"/>
          <w:szCs w:val="28"/>
        </w:rPr>
      </w:pPr>
      <w:r>
        <w:rPr>
          <w:sz w:val="28"/>
          <w:szCs w:val="28"/>
        </w:rPr>
        <w:t>5</w:t>
      </w:r>
      <w:r w:rsidRPr="004134AF">
        <w:rPr>
          <w:sz w:val="28"/>
          <w:szCs w:val="28"/>
        </w:rPr>
        <w:t xml:space="preserve">. </w:t>
      </w:r>
      <w:r w:rsidRPr="00116019">
        <w:rPr>
          <w:sz w:val="28"/>
          <w:szCs w:val="28"/>
        </w:rPr>
        <w:t>Настоящее решение вступает в силу на следующий день после дня его официального опубликования.</w:t>
      </w:r>
    </w:p>
    <w:p w:rsidR="00911987" w:rsidRPr="004134AF" w:rsidRDefault="00911987" w:rsidP="00911987">
      <w:pPr>
        <w:pStyle w:val="nospacing"/>
        <w:ind w:firstLine="567"/>
        <w:jc w:val="both"/>
        <w:rPr>
          <w:sz w:val="28"/>
          <w:szCs w:val="28"/>
        </w:rPr>
      </w:pPr>
      <w:r>
        <w:rPr>
          <w:sz w:val="28"/>
          <w:szCs w:val="28"/>
        </w:rPr>
        <w:t>6</w:t>
      </w:r>
      <w:r w:rsidRPr="004134AF">
        <w:rPr>
          <w:sz w:val="28"/>
          <w:szCs w:val="28"/>
        </w:rPr>
        <w:t>. Контроль за исполнение настоящего решения возложить на главу Елизаветинского сельсовета.</w:t>
      </w:r>
    </w:p>
    <w:p w:rsidR="00911987" w:rsidRPr="004134AF" w:rsidRDefault="00911987" w:rsidP="00911987">
      <w:pPr>
        <w:pStyle w:val="a5"/>
        <w:ind w:firstLine="567"/>
        <w:rPr>
          <w:b/>
          <w:sz w:val="28"/>
          <w:szCs w:val="28"/>
        </w:rPr>
      </w:pPr>
    </w:p>
    <w:p w:rsidR="00911987" w:rsidRPr="0082265D" w:rsidRDefault="00911987" w:rsidP="00911987">
      <w:pPr>
        <w:pStyle w:val="a5"/>
        <w:ind w:firstLine="567"/>
        <w:rPr>
          <w:b/>
          <w:sz w:val="28"/>
          <w:szCs w:val="28"/>
        </w:rPr>
      </w:pPr>
      <w:r w:rsidRPr="0082265D">
        <w:rPr>
          <w:b/>
          <w:sz w:val="28"/>
          <w:szCs w:val="28"/>
        </w:rPr>
        <w:t>Глава  Елизаветинского сельсовета</w:t>
      </w:r>
    </w:p>
    <w:p w:rsidR="00911987" w:rsidRPr="0082265D" w:rsidRDefault="00911987" w:rsidP="00911987">
      <w:pPr>
        <w:pStyle w:val="a5"/>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w:t>
      </w:r>
    </w:p>
    <w:p w:rsidR="00911987" w:rsidRPr="0082265D" w:rsidRDefault="00911987" w:rsidP="00911987">
      <w:pPr>
        <w:pStyle w:val="a5"/>
        <w:ind w:firstLine="567"/>
        <w:rPr>
          <w:b/>
          <w:sz w:val="28"/>
          <w:szCs w:val="28"/>
        </w:rPr>
      </w:pPr>
      <w:r w:rsidRPr="0082265D">
        <w:rPr>
          <w:b/>
          <w:sz w:val="28"/>
          <w:szCs w:val="28"/>
        </w:rPr>
        <w:t>Пензенской области                                                               А.Н. Сиднев</w:t>
      </w:r>
    </w:p>
    <w:p w:rsidR="00911987" w:rsidRPr="0082265D" w:rsidRDefault="00911987" w:rsidP="00911987">
      <w:pPr>
        <w:ind w:firstLine="567"/>
        <w:rPr>
          <w:b/>
          <w:sz w:val="28"/>
          <w:szCs w:val="28"/>
        </w:rPr>
      </w:pPr>
    </w:p>
    <w:p w:rsidR="00911987" w:rsidRPr="0082265D" w:rsidRDefault="00911987" w:rsidP="00911987">
      <w:pPr>
        <w:ind w:firstLine="567"/>
        <w:rPr>
          <w:b/>
          <w:sz w:val="28"/>
          <w:szCs w:val="28"/>
        </w:rPr>
      </w:pPr>
    </w:p>
    <w:p w:rsidR="00911987" w:rsidRDefault="00911987" w:rsidP="00911987">
      <w:pPr>
        <w:pStyle w:val="a5"/>
        <w:jc w:val="center"/>
        <w:rPr>
          <w:b/>
          <w:bCs/>
        </w:rPr>
      </w:pPr>
      <w:r w:rsidRPr="00760DEA">
        <w:rPr>
          <w:b/>
          <w:bCs/>
        </w:rPr>
        <w:t xml:space="preserve">КОМИТЕТ МЕСТНОГО САМОУПРАВЛЕНИЯ </w:t>
      </w:r>
    </w:p>
    <w:p w:rsidR="00911987" w:rsidRPr="00760DEA" w:rsidRDefault="00911987" w:rsidP="00911987">
      <w:pPr>
        <w:pStyle w:val="a5"/>
        <w:jc w:val="center"/>
      </w:pPr>
      <w:r>
        <w:rPr>
          <w:b/>
          <w:bCs/>
        </w:rPr>
        <w:t xml:space="preserve">ЕЛИЗАВЕТИНСКОГО  </w:t>
      </w:r>
      <w:r w:rsidRPr="00760DEA">
        <w:rPr>
          <w:b/>
          <w:bCs/>
        </w:rPr>
        <w:t>СЕЛЬСОВЕТА МОКШАНСКОГО РАЙОНА</w:t>
      </w:r>
    </w:p>
    <w:p w:rsidR="00911987" w:rsidRPr="00760DEA" w:rsidRDefault="00911987" w:rsidP="00911987">
      <w:pPr>
        <w:pStyle w:val="a5"/>
        <w:jc w:val="center"/>
      </w:pPr>
      <w:r w:rsidRPr="00760DEA">
        <w:rPr>
          <w:b/>
          <w:bCs/>
        </w:rPr>
        <w:t>ПЕНЗЕНСКОЙ ОБЛАСТИ</w:t>
      </w:r>
    </w:p>
    <w:p w:rsidR="00911987" w:rsidRDefault="00911987" w:rsidP="00911987">
      <w:pPr>
        <w:pStyle w:val="a5"/>
        <w:jc w:val="center"/>
        <w:rPr>
          <w:b/>
          <w:bCs/>
        </w:rPr>
      </w:pPr>
      <w:r>
        <w:rPr>
          <w:b/>
          <w:bCs/>
        </w:rPr>
        <w:t xml:space="preserve">ВОСЬМОГО  </w:t>
      </w:r>
      <w:r w:rsidRPr="00760DEA">
        <w:rPr>
          <w:b/>
          <w:bCs/>
        </w:rPr>
        <w:t xml:space="preserve"> СОЗЫВА</w:t>
      </w:r>
    </w:p>
    <w:p w:rsidR="00911987" w:rsidRPr="00760DEA" w:rsidRDefault="00911987" w:rsidP="00911987">
      <w:pPr>
        <w:pStyle w:val="a5"/>
        <w:jc w:val="center"/>
      </w:pPr>
    </w:p>
    <w:p w:rsidR="00911987" w:rsidRDefault="00911987" w:rsidP="00911987">
      <w:pPr>
        <w:pStyle w:val="a5"/>
        <w:jc w:val="center"/>
        <w:rPr>
          <w:b/>
          <w:bCs/>
        </w:rPr>
      </w:pPr>
      <w:r w:rsidRPr="00760DEA">
        <w:rPr>
          <w:b/>
          <w:bCs/>
        </w:rPr>
        <w:t>РЕШЕНИЕ</w:t>
      </w:r>
    </w:p>
    <w:p w:rsidR="00911987" w:rsidRPr="00760DEA" w:rsidRDefault="00911987" w:rsidP="00911987">
      <w:pPr>
        <w:pStyle w:val="a5"/>
        <w:jc w:val="center"/>
      </w:pPr>
    </w:p>
    <w:p w:rsidR="00911987" w:rsidRPr="00E90BA5" w:rsidRDefault="00911987" w:rsidP="00911987">
      <w:pPr>
        <w:pStyle w:val="a5"/>
        <w:jc w:val="center"/>
        <w:rPr>
          <w:spacing w:val="-2"/>
        </w:rPr>
      </w:pPr>
      <w:r>
        <w:rPr>
          <w:bCs/>
        </w:rPr>
        <w:t xml:space="preserve"> От 05.05.2025     </w:t>
      </w:r>
      <w:r w:rsidRPr="00E90BA5">
        <w:rPr>
          <w:spacing w:val="-2"/>
        </w:rPr>
        <w:t>№</w:t>
      </w:r>
      <w:r>
        <w:rPr>
          <w:spacing w:val="-2"/>
          <w:sz w:val="22"/>
          <w:szCs w:val="22"/>
        </w:rPr>
        <w:t xml:space="preserve">  76-23/8  </w:t>
      </w:r>
      <w:r>
        <w:rPr>
          <w:spacing w:val="-2"/>
        </w:rPr>
        <w:t xml:space="preserve"> </w:t>
      </w:r>
    </w:p>
    <w:p w:rsidR="00911987" w:rsidRDefault="00911987" w:rsidP="00911987">
      <w:pPr>
        <w:pStyle w:val="a5"/>
        <w:jc w:val="center"/>
      </w:pPr>
    </w:p>
    <w:p w:rsidR="00911987" w:rsidRPr="0082265D" w:rsidRDefault="00911987" w:rsidP="00911987">
      <w:pPr>
        <w:pStyle w:val="a5"/>
        <w:rPr>
          <w:bCs/>
          <w:sz w:val="28"/>
          <w:szCs w:val="28"/>
        </w:rPr>
      </w:pPr>
      <w:r>
        <w:rPr>
          <w:bCs/>
          <w:sz w:val="28"/>
          <w:szCs w:val="28"/>
        </w:rPr>
        <w:t xml:space="preserve">                                                     </w:t>
      </w:r>
      <w:r w:rsidRPr="0082265D">
        <w:rPr>
          <w:bCs/>
          <w:sz w:val="28"/>
          <w:szCs w:val="28"/>
        </w:rPr>
        <w:t>с. Елизаветино</w:t>
      </w:r>
    </w:p>
    <w:p w:rsidR="00911987" w:rsidRPr="00911987" w:rsidRDefault="00911987" w:rsidP="00911987">
      <w:pPr>
        <w:pStyle w:val="1"/>
        <w:jc w:val="center"/>
        <w:rPr>
          <w:lang w:val="ru-RU"/>
        </w:rPr>
      </w:pPr>
      <w:r w:rsidRPr="00911987">
        <w:rPr>
          <w:lang w:val="ru-RU"/>
        </w:rPr>
        <w:t xml:space="preserve">О внесении изменений в Положение о бюджетном процессе в Елизаветинском сельсовете </w:t>
      </w:r>
      <w:proofErr w:type="spellStart"/>
      <w:r w:rsidRPr="00911987">
        <w:rPr>
          <w:lang w:val="ru-RU"/>
        </w:rPr>
        <w:t>Мокшанского</w:t>
      </w:r>
      <w:proofErr w:type="spellEnd"/>
      <w:r w:rsidRPr="00911987">
        <w:rPr>
          <w:lang w:val="ru-RU"/>
        </w:rPr>
        <w:t xml:space="preserve"> района Пензенской области, утвержденное решением Комитета местного самоуправления Елизаветинского сельсовета </w:t>
      </w:r>
      <w:proofErr w:type="spellStart"/>
      <w:r w:rsidRPr="00911987">
        <w:rPr>
          <w:lang w:val="ru-RU"/>
        </w:rPr>
        <w:t>Мокшанского</w:t>
      </w:r>
      <w:proofErr w:type="spellEnd"/>
      <w:r w:rsidRPr="00911987">
        <w:rPr>
          <w:lang w:val="ru-RU"/>
        </w:rPr>
        <w:t xml:space="preserve"> района Пензенской области от 01.04.2022  № 203- 72/7  «Об утверждении Положения о бюджетном процессе в Елизаветинском сельсовете</w:t>
      </w:r>
    </w:p>
    <w:p w:rsidR="00911987" w:rsidRPr="00911987" w:rsidRDefault="00911987" w:rsidP="00911987">
      <w:pPr>
        <w:pStyle w:val="1"/>
        <w:jc w:val="center"/>
        <w:rPr>
          <w:lang w:val="ru-RU"/>
        </w:rPr>
      </w:pPr>
      <w:r w:rsidRPr="00911987">
        <w:rPr>
          <w:lang w:val="ru-RU"/>
        </w:rPr>
        <w:t xml:space="preserve"> </w:t>
      </w:r>
      <w:proofErr w:type="spellStart"/>
      <w:r w:rsidRPr="00911987">
        <w:rPr>
          <w:lang w:val="ru-RU"/>
        </w:rPr>
        <w:t>Мокшанского</w:t>
      </w:r>
      <w:proofErr w:type="spellEnd"/>
      <w:r w:rsidRPr="00911987">
        <w:rPr>
          <w:lang w:val="ru-RU"/>
        </w:rPr>
        <w:t xml:space="preserve"> района Пензенской области»</w:t>
      </w:r>
    </w:p>
    <w:p w:rsidR="00911987" w:rsidRDefault="00911987" w:rsidP="00911987">
      <w:pPr>
        <w:ind w:firstLine="708"/>
        <w:jc w:val="both"/>
        <w:rPr>
          <w:sz w:val="27"/>
          <w:szCs w:val="27"/>
        </w:rPr>
      </w:pPr>
    </w:p>
    <w:p w:rsidR="00911987" w:rsidRPr="00597180" w:rsidRDefault="00911987" w:rsidP="00911987">
      <w:pPr>
        <w:ind w:firstLine="708"/>
        <w:jc w:val="both"/>
        <w:rPr>
          <w:sz w:val="27"/>
          <w:szCs w:val="27"/>
        </w:rPr>
      </w:pPr>
      <w:r w:rsidRPr="00597180">
        <w:rPr>
          <w:sz w:val="27"/>
          <w:szCs w:val="27"/>
        </w:rPr>
        <w:t xml:space="preserve">В соответствии с Бюджетным кодексом Российской Федерации,  руководствуясь Уставом сельского поселения Засечный сельсовет муниципального района  </w:t>
      </w:r>
      <w:proofErr w:type="spellStart"/>
      <w:r w:rsidRPr="00597180">
        <w:rPr>
          <w:sz w:val="27"/>
          <w:szCs w:val="27"/>
        </w:rPr>
        <w:t>Мокшанский</w:t>
      </w:r>
      <w:proofErr w:type="spellEnd"/>
      <w:r w:rsidRPr="00597180">
        <w:rPr>
          <w:sz w:val="27"/>
          <w:szCs w:val="27"/>
        </w:rPr>
        <w:t xml:space="preserve"> район Пензенской области,</w:t>
      </w:r>
    </w:p>
    <w:p w:rsidR="00911987" w:rsidRPr="00763F9A" w:rsidRDefault="00911987" w:rsidP="00911987">
      <w:pPr>
        <w:pStyle w:val="a5"/>
        <w:rPr>
          <w:sz w:val="28"/>
          <w:szCs w:val="28"/>
        </w:rPr>
      </w:pPr>
      <w:r>
        <w:rPr>
          <w:rFonts w:ascii="Calibri" w:eastAsia="Calibri" w:hAnsi="Calibri"/>
          <w:sz w:val="27"/>
          <w:szCs w:val="27"/>
        </w:rPr>
        <w:t xml:space="preserve">                 </w:t>
      </w:r>
      <w:r w:rsidRPr="0082265D">
        <w:rPr>
          <w:sz w:val="28"/>
          <w:szCs w:val="28"/>
        </w:rPr>
        <w:t> </w:t>
      </w:r>
      <w:r w:rsidRPr="0082265D">
        <w:rPr>
          <w:b/>
          <w:sz w:val="28"/>
          <w:szCs w:val="28"/>
        </w:rPr>
        <w:t>Комитет местного самоуправления  Елизаветинского сельсовета</w:t>
      </w:r>
    </w:p>
    <w:p w:rsidR="00911987" w:rsidRPr="0082265D" w:rsidRDefault="00911987" w:rsidP="00911987">
      <w:pPr>
        <w:pStyle w:val="a5"/>
        <w:ind w:firstLine="567"/>
        <w:rPr>
          <w:b/>
          <w:sz w:val="28"/>
          <w:szCs w:val="28"/>
        </w:rPr>
      </w:pPr>
      <w:proofErr w:type="spellStart"/>
      <w:r w:rsidRPr="0082265D">
        <w:rPr>
          <w:b/>
          <w:sz w:val="28"/>
          <w:szCs w:val="28"/>
        </w:rPr>
        <w:lastRenderedPageBreak/>
        <w:t>Мокшанского</w:t>
      </w:r>
      <w:proofErr w:type="spellEnd"/>
      <w:r w:rsidRPr="0082265D">
        <w:rPr>
          <w:b/>
          <w:sz w:val="28"/>
          <w:szCs w:val="28"/>
        </w:rPr>
        <w:t xml:space="preserve"> района Пензенской области решил:</w:t>
      </w:r>
    </w:p>
    <w:p w:rsidR="00911987" w:rsidRPr="0082265D" w:rsidRDefault="00911987" w:rsidP="00911987">
      <w:pPr>
        <w:pStyle w:val="a5"/>
        <w:ind w:firstLine="567"/>
        <w:rPr>
          <w:sz w:val="28"/>
          <w:szCs w:val="28"/>
        </w:rPr>
      </w:pPr>
      <w:r w:rsidRPr="0082265D">
        <w:rPr>
          <w:sz w:val="28"/>
          <w:szCs w:val="28"/>
        </w:rPr>
        <w:t> </w:t>
      </w:r>
    </w:p>
    <w:p w:rsidR="00911987" w:rsidRPr="00911987" w:rsidRDefault="00911987" w:rsidP="00911987">
      <w:pPr>
        <w:pStyle w:val="1"/>
        <w:ind w:firstLine="709"/>
        <w:rPr>
          <w:b/>
          <w:lang w:val="ru-RU"/>
        </w:rPr>
      </w:pPr>
      <w:r w:rsidRPr="00911987">
        <w:rPr>
          <w:lang w:val="ru-RU"/>
        </w:rPr>
        <w:t xml:space="preserve">1. </w:t>
      </w:r>
      <w:r w:rsidRPr="00911987">
        <w:rPr>
          <w:lang w:val="ru-RU" w:eastAsia="en-US"/>
        </w:rPr>
        <w:t xml:space="preserve">Внести следующие изменения в Положение о бюджетном процессе в </w:t>
      </w:r>
      <w:r w:rsidRPr="00911987">
        <w:rPr>
          <w:lang w:val="ru-RU"/>
        </w:rPr>
        <w:t>Елизаветинском сельсовете</w:t>
      </w:r>
      <w:r w:rsidRPr="00911987">
        <w:rPr>
          <w:lang w:val="ru-RU" w:eastAsia="en-US"/>
        </w:rPr>
        <w:t xml:space="preserve"> </w:t>
      </w:r>
      <w:proofErr w:type="spellStart"/>
      <w:r w:rsidRPr="00911987">
        <w:rPr>
          <w:lang w:val="ru-RU" w:eastAsia="en-US"/>
        </w:rPr>
        <w:t>Мокшанском</w:t>
      </w:r>
      <w:proofErr w:type="spellEnd"/>
      <w:r w:rsidRPr="00911987">
        <w:rPr>
          <w:lang w:val="ru-RU" w:eastAsia="en-US"/>
        </w:rPr>
        <w:t xml:space="preserve"> районе Пензенской области, утвержденное</w:t>
      </w:r>
      <w:r w:rsidRPr="00911987">
        <w:rPr>
          <w:lang w:val="ru-RU"/>
        </w:rPr>
        <w:t xml:space="preserve"> решением Комитета местного самоуправления Елизаветинского сельсовета </w:t>
      </w:r>
      <w:proofErr w:type="spellStart"/>
      <w:r w:rsidRPr="00911987">
        <w:rPr>
          <w:lang w:val="ru-RU"/>
        </w:rPr>
        <w:t>Мокшанского</w:t>
      </w:r>
      <w:proofErr w:type="spellEnd"/>
      <w:r w:rsidRPr="00911987">
        <w:rPr>
          <w:lang w:val="ru-RU"/>
        </w:rPr>
        <w:t xml:space="preserve"> района Пензенской области от 01.04.2022  № 203- 72/7 (далее – Положение):</w:t>
      </w:r>
    </w:p>
    <w:p w:rsidR="00911987" w:rsidRPr="00362C4C" w:rsidRDefault="00911987" w:rsidP="00911987">
      <w:pPr>
        <w:ind w:firstLine="708"/>
        <w:rPr>
          <w:sz w:val="28"/>
          <w:szCs w:val="28"/>
        </w:rPr>
      </w:pPr>
      <w:r w:rsidRPr="00362C4C">
        <w:rPr>
          <w:sz w:val="28"/>
          <w:szCs w:val="28"/>
        </w:rPr>
        <w:t>1.1 подпункт 24 пункта 2 статьи 14 изложить в следующей редакции:</w:t>
      </w:r>
    </w:p>
    <w:p w:rsidR="00911987" w:rsidRPr="00362C4C" w:rsidRDefault="00911987" w:rsidP="00911987">
      <w:pPr>
        <w:pStyle w:val="a5"/>
        <w:ind w:firstLine="633"/>
        <w:rPr>
          <w:color w:val="000000"/>
          <w:sz w:val="28"/>
          <w:szCs w:val="28"/>
        </w:rPr>
      </w:pPr>
      <w:r w:rsidRPr="00362C4C">
        <w:rPr>
          <w:color w:val="000000"/>
          <w:sz w:val="28"/>
          <w:szCs w:val="28"/>
        </w:rPr>
        <w:t xml:space="preserve">« 24) дополнительно к основаниям, установленным пунктом 3 статьи 217 Бюджетного кодекса Российской Федерации, может осуществлять внесение изменений в сводную бюджетную роспись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без внесения изменений в решение о бюджете по следующим основаниям:</w:t>
      </w:r>
    </w:p>
    <w:p w:rsidR="00911987" w:rsidRPr="00362C4C" w:rsidRDefault="00911987" w:rsidP="00911987">
      <w:pPr>
        <w:pStyle w:val="a5"/>
        <w:ind w:firstLine="633"/>
        <w:rPr>
          <w:color w:val="000000"/>
          <w:sz w:val="28"/>
          <w:szCs w:val="28"/>
        </w:rPr>
      </w:pPr>
      <w:r w:rsidRPr="00362C4C">
        <w:rPr>
          <w:color w:val="000000"/>
          <w:sz w:val="28"/>
          <w:szCs w:val="28"/>
        </w:rPr>
        <w:t xml:space="preserve">а) в случае перераспределения бюджетных ассигнований в связи с внесением изменений в муниципальные программы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911987" w:rsidRPr="00362C4C" w:rsidRDefault="00911987" w:rsidP="00911987">
      <w:pPr>
        <w:pStyle w:val="a5"/>
        <w:ind w:firstLine="633"/>
        <w:rPr>
          <w:color w:val="000000"/>
          <w:sz w:val="28"/>
          <w:szCs w:val="28"/>
        </w:rPr>
      </w:pPr>
      <w:r w:rsidRPr="00362C4C">
        <w:rPr>
          <w:color w:val="000000"/>
          <w:sz w:val="28"/>
          <w:szCs w:val="28"/>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911987" w:rsidRPr="00362C4C" w:rsidRDefault="00911987" w:rsidP="00911987">
      <w:pPr>
        <w:pStyle w:val="a5"/>
        <w:ind w:firstLine="633"/>
        <w:rPr>
          <w:color w:val="000000"/>
          <w:sz w:val="28"/>
          <w:szCs w:val="28"/>
        </w:rPr>
      </w:pPr>
      <w:r w:rsidRPr="00362C4C">
        <w:rPr>
          <w:color w:val="000000"/>
          <w:sz w:val="28"/>
          <w:szCs w:val="28"/>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911987" w:rsidRPr="00362C4C" w:rsidRDefault="00911987" w:rsidP="00911987">
      <w:pPr>
        <w:ind w:firstLine="633"/>
        <w:rPr>
          <w:color w:val="000000"/>
          <w:sz w:val="28"/>
          <w:szCs w:val="28"/>
        </w:rPr>
      </w:pPr>
      <w:r w:rsidRPr="00362C4C">
        <w:rPr>
          <w:color w:val="000000"/>
          <w:sz w:val="28"/>
          <w:szCs w:val="28"/>
        </w:rPr>
        <w:t xml:space="preserve">г) в случае перераспределения бюджетных ассигнований между подгруппами </w:t>
      </w:r>
      <w:proofErr w:type="gramStart"/>
      <w:r w:rsidRPr="00362C4C">
        <w:rPr>
          <w:color w:val="000000"/>
          <w:sz w:val="28"/>
          <w:szCs w:val="28"/>
        </w:rPr>
        <w:t>вида расходов классификации расходов бюджетов</w:t>
      </w:r>
      <w:proofErr w:type="gramEnd"/>
      <w:r w:rsidRPr="00362C4C">
        <w:rPr>
          <w:color w:val="000000"/>
          <w:sz w:val="28"/>
          <w:szCs w:val="28"/>
        </w:rPr>
        <w:t xml:space="preserve"> в пределах общего объема бюджетных ассигнований, предусмотренных главному распорядителю средств бюджета по соответствующей целевой статье (муниципальным программам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и </w:t>
      </w:r>
      <w:proofErr w:type="spellStart"/>
      <w:r w:rsidRPr="00362C4C">
        <w:rPr>
          <w:color w:val="000000"/>
          <w:sz w:val="28"/>
          <w:szCs w:val="28"/>
        </w:rPr>
        <w:t>непрограммным</w:t>
      </w:r>
      <w:proofErr w:type="spellEnd"/>
      <w:r w:rsidRPr="00362C4C">
        <w:rPr>
          <w:color w:val="000000"/>
          <w:sz w:val="28"/>
          <w:szCs w:val="28"/>
        </w:rPr>
        <w:t xml:space="preserve"> направлениям деятельности) и группе вида расходов классификации расходов бюджетов;</w:t>
      </w:r>
    </w:p>
    <w:p w:rsidR="00911987" w:rsidRPr="00362C4C" w:rsidRDefault="00911987" w:rsidP="00911987">
      <w:pPr>
        <w:ind w:firstLine="540"/>
        <w:rPr>
          <w:color w:val="000000"/>
          <w:sz w:val="28"/>
          <w:szCs w:val="28"/>
        </w:rPr>
      </w:pPr>
      <w:proofErr w:type="spellStart"/>
      <w:r w:rsidRPr="00362C4C">
        <w:rPr>
          <w:color w:val="000000"/>
          <w:sz w:val="28"/>
          <w:szCs w:val="28"/>
        </w:rPr>
        <w:t>д</w:t>
      </w:r>
      <w:proofErr w:type="spellEnd"/>
      <w:r w:rsidRPr="00362C4C">
        <w:rPr>
          <w:color w:val="000000"/>
          <w:sz w:val="28"/>
          <w:szCs w:val="28"/>
        </w:rPr>
        <w:t xml:space="preserve">) в случае перераспределения бюджетных ассигнований между видами источников финансирования дефицита бюджета в ходе исполнения бюджета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в пределах общего объема бюджетных ассигнований по источникам финансирования дефицита бюджета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предусмотренных на соответствующий финансовый год.</w:t>
      </w:r>
    </w:p>
    <w:p w:rsidR="00911987" w:rsidRPr="00362C4C" w:rsidRDefault="00911987" w:rsidP="00911987">
      <w:pPr>
        <w:ind w:firstLine="633"/>
        <w:rPr>
          <w:color w:val="000000"/>
          <w:sz w:val="28"/>
          <w:szCs w:val="28"/>
        </w:rPr>
      </w:pPr>
      <w:r w:rsidRPr="00362C4C">
        <w:rPr>
          <w:color w:val="000000"/>
          <w:sz w:val="28"/>
          <w:szCs w:val="28"/>
        </w:rPr>
        <w:t xml:space="preserve">е) в случае перераспределения бюджетных </w:t>
      </w:r>
      <w:proofErr w:type="gramStart"/>
      <w:r w:rsidRPr="00362C4C">
        <w:rPr>
          <w:color w:val="000000"/>
          <w:sz w:val="28"/>
          <w:szCs w:val="28"/>
        </w:rPr>
        <w:t>ассигнований</w:t>
      </w:r>
      <w:proofErr w:type="gramEnd"/>
      <w:r w:rsidRPr="00362C4C">
        <w:rPr>
          <w:color w:val="000000"/>
          <w:sz w:val="28"/>
          <w:szCs w:val="28"/>
        </w:rPr>
        <w:t xml:space="preserve"> в пределах утвержденного решением</w:t>
      </w:r>
      <w:r w:rsidRPr="00362C4C">
        <w:rPr>
          <w:b/>
          <w:sz w:val="28"/>
          <w:szCs w:val="28"/>
        </w:rPr>
        <w:t xml:space="preserve"> </w:t>
      </w:r>
      <w:r w:rsidRPr="00362C4C">
        <w:rPr>
          <w:sz w:val="28"/>
          <w:szCs w:val="28"/>
        </w:rPr>
        <w:t>Комитета местного самоуправления</w:t>
      </w:r>
      <w:r w:rsidRPr="00362C4C">
        <w:rPr>
          <w:color w:val="000000"/>
          <w:sz w:val="28"/>
          <w:szCs w:val="28"/>
        </w:rPr>
        <w:t xml:space="preserve">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о бюджете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на очередной финансовый год и на плановый период общего объема бюджетных ассигнований, </w:t>
      </w:r>
      <w:r w:rsidRPr="00362C4C">
        <w:rPr>
          <w:color w:val="000000"/>
          <w:sz w:val="28"/>
          <w:szCs w:val="28"/>
        </w:rPr>
        <w:lastRenderedPageBreak/>
        <w:t xml:space="preserve">предусмотренных по целевой статье расходов (муниципальной программе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Пензенской области и </w:t>
      </w:r>
      <w:proofErr w:type="spellStart"/>
      <w:r w:rsidRPr="00362C4C">
        <w:rPr>
          <w:color w:val="000000"/>
          <w:sz w:val="28"/>
          <w:szCs w:val="28"/>
        </w:rPr>
        <w:t>непрограммному</w:t>
      </w:r>
      <w:proofErr w:type="spellEnd"/>
      <w:r w:rsidRPr="00362C4C">
        <w:rPr>
          <w:color w:val="000000"/>
          <w:sz w:val="28"/>
          <w:szCs w:val="28"/>
        </w:rPr>
        <w:t xml:space="preserve"> направлению деятельности), между разделами, подразделами, группами и (или) подгруппами видов расходов;</w:t>
      </w:r>
    </w:p>
    <w:p w:rsidR="00911987" w:rsidRPr="00362C4C" w:rsidRDefault="00911987" w:rsidP="00911987">
      <w:pPr>
        <w:ind w:firstLine="633"/>
        <w:rPr>
          <w:color w:val="000000"/>
          <w:sz w:val="28"/>
          <w:szCs w:val="28"/>
        </w:rPr>
      </w:pPr>
      <w:r w:rsidRPr="00362C4C">
        <w:rPr>
          <w:color w:val="000000"/>
          <w:sz w:val="28"/>
          <w:szCs w:val="28"/>
        </w:rPr>
        <w:t xml:space="preserve">ж) в случае поступления в администрацию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уведомлений по расчетам между бюджетами, актов и иных документов, подтверждающих изменение бюджетных ассигнований на предоставление целевых межбюджетных трансфертов бюджету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из других бюджетов бюджетной системы Российской Федерации.</w:t>
      </w:r>
    </w:p>
    <w:p w:rsidR="00911987" w:rsidRPr="00362C4C" w:rsidRDefault="00911987" w:rsidP="00911987">
      <w:pPr>
        <w:ind w:firstLine="540"/>
        <w:rPr>
          <w:color w:val="000000"/>
          <w:sz w:val="28"/>
          <w:szCs w:val="28"/>
        </w:rPr>
      </w:pPr>
      <w:r w:rsidRPr="00362C4C">
        <w:rPr>
          <w:color w:val="000000"/>
          <w:sz w:val="28"/>
          <w:szCs w:val="28"/>
        </w:rPr>
        <w:t xml:space="preserve">При внесении изменений в сводную бюджетную роспись бюджета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w:t>
      </w:r>
      <w:r w:rsidRPr="00362C4C">
        <w:rPr>
          <w:sz w:val="28"/>
          <w:szCs w:val="28"/>
        </w:rPr>
        <w:t>Комитета местного самоуправления</w:t>
      </w:r>
      <w:r w:rsidRPr="00362C4C">
        <w:rPr>
          <w:color w:val="000000"/>
          <w:sz w:val="28"/>
          <w:szCs w:val="28"/>
        </w:rPr>
        <w:t xml:space="preserve">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о бюджете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не допускается.</w:t>
      </w:r>
    </w:p>
    <w:p w:rsidR="00911987" w:rsidRPr="00362C4C" w:rsidRDefault="00911987" w:rsidP="00911987">
      <w:pPr>
        <w:ind w:firstLine="540"/>
        <w:rPr>
          <w:color w:val="000000"/>
          <w:sz w:val="28"/>
          <w:szCs w:val="28"/>
        </w:rPr>
      </w:pPr>
      <w:proofErr w:type="spellStart"/>
      <w:r w:rsidRPr="00362C4C">
        <w:rPr>
          <w:color w:val="000000"/>
          <w:sz w:val="28"/>
          <w:szCs w:val="28"/>
        </w:rPr>
        <w:t>з</w:t>
      </w:r>
      <w:proofErr w:type="spellEnd"/>
      <w:r w:rsidRPr="00362C4C">
        <w:rPr>
          <w:color w:val="000000"/>
          <w:sz w:val="28"/>
          <w:szCs w:val="28"/>
        </w:rPr>
        <w:t xml:space="preserve">) в случае увеличения (уменьшения) бюджету Елизаветинского сельсовета </w:t>
      </w:r>
      <w:proofErr w:type="spellStart"/>
      <w:r w:rsidRPr="00362C4C">
        <w:rPr>
          <w:color w:val="000000"/>
          <w:sz w:val="28"/>
          <w:szCs w:val="28"/>
        </w:rPr>
        <w:t>Мокшанского</w:t>
      </w:r>
      <w:proofErr w:type="spellEnd"/>
      <w:r w:rsidRPr="00362C4C">
        <w:rPr>
          <w:color w:val="000000"/>
          <w:sz w:val="28"/>
          <w:szCs w:val="28"/>
        </w:rPr>
        <w:t xml:space="preserve"> района в соответствии с законом Пензенской области о бюджете Пензенской области на текущий финансовый год и плановый период и (или) актом Правительства Пензенской области дотации на поддержку мер по обеспечению сбалансированности местных бюджетов из бюджета Пензенской области.</w:t>
      </w:r>
    </w:p>
    <w:p w:rsidR="00911987" w:rsidRPr="00362C4C" w:rsidRDefault="00911987" w:rsidP="00911987">
      <w:pPr>
        <w:ind w:firstLine="540"/>
        <w:rPr>
          <w:color w:val="000000"/>
          <w:sz w:val="28"/>
          <w:szCs w:val="28"/>
        </w:rPr>
      </w:pPr>
      <w:proofErr w:type="gramStart"/>
      <w:r w:rsidRPr="00362C4C">
        <w:rPr>
          <w:color w:val="000000"/>
          <w:sz w:val="28"/>
          <w:szCs w:val="28"/>
        </w:rPr>
        <w:t>и) в случае перераспределения бюджетных ассигнований, направленных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w:t>
      </w:r>
      <w:proofErr w:type="gramEnd"/>
      <w:r w:rsidRPr="00362C4C">
        <w:rPr>
          <w:color w:val="000000"/>
          <w:sz w:val="28"/>
          <w:szCs w:val="28"/>
        </w:rPr>
        <w:t xml:space="preserve"> </w:t>
      </w:r>
      <w:proofErr w:type="gramStart"/>
      <w:r w:rsidRPr="00362C4C">
        <w:rPr>
          <w:color w:val="000000"/>
          <w:sz w:val="28"/>
          <w:szCs w:val="28"/>
        </w:rPr>
        <w:t>неотложных аварийно-восстановительных 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и на цели, определенные высшим исполнительным органом субъекта Российской Федерации (местной администрацией), а также в случае перераспределения бюджетных ассигнований между видами источников финансирования</w:t>
      </w:r>
      <w:proofErr w:type="gramEnd"/>
      <w:r w:rsidRPr="00362C4C">
        <w:rPr>
          <w:color w:val="000000"/>
          <w:sz w:val="28"/>
          <w:szCs w:val="28"/>
        </w:rPr>
        <w:t xml:space="preserve"> дефицита бюджета субъекта Российской Федерации (местного бюджета)</w:t>
      </w:r>
      <w:proofErr w:type="gramStart"/>
      <w:r w:rsidRPr="00362C4C">
        <w:rPr>
          <w:color w:val="000000"/>
          <w:sz w:val="28"/>
          <w:szCs w:val="28"/>
        </w:rPr>
        <w:t>.»</w:t>
      </w:r>
      <w:proofErr w:type="gramEnd"/>
    </w:p>
    <w:p w:rsidR="00911987" w:rsidRPr="00362C4C" w:rsidRDefault="00911987" w:rsidP="00911987">
      <w:pPr>
        <w:ind w:firstLine="708"/>
        <w:rPr>
          <w:sz w:val="28"/>
          <w:szCs w:val="28"/>
        </w:rPr>
      </w:pPr>
    </w:p>
    <w:p w:rsidR="00911987" w:rsidRPr="00362C4C" w:rsidRDefault="00911987" w:rsidP="00911987">
      <w:pPr>
        <w:pStyle w:val="nospacing"/>
        <w:ind w:firstLine="567"/>
        <w:rPr>
          <w:sz w:val="28"/>
          <w:szCs w:val="28"/>
        </w:rPr>
      </w:pPr>
      <w:r w:rsidRPr="00362C4C">
        <w:rPr>
          <w:sz w:val="28"/>
          <w:szCs w:val="28"/>
        </w:rPr>
        <w:t>4. Опубликовать настоящее решение в информационном бюллетене «Елизаветинские Вести ».</w:t>
      </w:r>
    </w:p>
    <w:p w:rsidR="00911987" w:rsidRPr="00362C4C" w:rsidRDefault="00911987" w:rsidP="00911987">
      <w:pPr>
        <w:autoSpaceDE w:val="0"/>
        <w:autoSpaceDN w:val="0"/>
        <w:adjustRightInd w:val="0"/>
        <w:ind w:firstLine="708"/>
        <w:rPr>
          <w:sz w:val="28"/>
          <w:szCs w:val="28"/>
        </w:rPr>
      </w:pPr>
      <w:r w:rsidRPr="00362C4C">
        <w:rPr>
          <w:sz w:val="28"/>
          <w:szCs w:val="28"/>
        </w:rPr>
        <w:lastRenderedPageBreak/>
        <w:t xml:space="preserve">5. Настоящее решение вступает в силу на следующий день после дня его официального опубликования, за исключением </w:t>
      </w:r>
      <w:proofErr w:type="spellStart"/>
      <w:r w:rsidRPr="00362C4C">
        <w:rPr>
          <w:sz w:val="28"/>
          <w:szCs w:val="28"/>
        </w:rPr>
        <w:t>пп</w:t>
      </w:r>
      <w:proofErr w:type="spellEnd"/>
      <w:r w:rsidRPr="00362C4C">
        <w:rPr>
          <w:sz w:val="28"/>
          <w:szCs w:val="28"/>
        </w:rPr>
        <w:t>. «и», который распространяется на правоотношения, возникшие с 01.01.2025 г. и действует по 31.12.2025 г. включительно.</w:t>
      </w:r>
    </w:p>
    <w:p w:rsidR="00911987" w:rsidRPr="00362C4C" w:rsidRDefault="00911987" w:rsidP="00911987">
      <w:pPr>
        <w:autoSpaceDE w:val="0"/>
        <w:autoSpaceDN w:val="0"/>
        <w:adjustRightInd w:val="0"/>
        <w:ind w:firstLine="708"/>
        <w:rPr>
          <w:sz w:val="28"/>
          <w:szCs w:val="28"/>
        </w:rPr>
      </w:pPr>
      <w:r w:rsidRPr="00362C4C">
        <w:rPr>
          <w:sz w:val="28"/>
          <w:szCs w:val="28"/>
        </w:rPr>
        <w:t xml:space="preserve"> 6. Контроль за исполнение настоящего решения возложить на главу Елизаветинского сельсовета.</w:t>
      </w:r>
    </w:p>
    <w:p w:rsidR="00911987" w:rsidRPr="00362C4C" w:rsidRDefault="00911987" w:rsidP="00911987">
      <w:pPr>
        <w:pStyle w:val="a5"/>
        <w:ind w:firstLine="567"/>
        <w:rPr>
          <w:b/>
          <w:sz w:val="28"/>
          <w:szCs w:val="28"/>
        </w:rPr>
      </w:pPr>
    </w:p>
    <w:p w:rsidR="00911987" w:rsidRPr="007B42EF" w:rsidRDefault="00911987" w:rsidP="00911987">
      <w:pPr>
        <w:pStyle w:val="a5"/>
        <w:ind w:firstLine="567"/>
        <w:rPr>
          <w:b/>
          <w:sz w:val="28"/>
          <w:szCs w:val="28"/>
        </w:rPr>
      </w:pPr>
      <w:r w:rsidRPr="007B42EF">
        <w:rPr>
          <w:b/>
          <w:sz w:val="28"/>
          <w:szCs w:val="28"/>
        </w:rPr>
        <w:t>Глава  Елизаветинского сельсовета</w:t>
      </w:r>
    </w:p>
    <w:p w:rsidR="00911987" w:rsidRPr="007B42EF" w:rsidRDefault="00911987" w:rsidP="00911987">
      <w:pPr>
        <w:pStyle w:val="a5"/>
        <w:ind w:firstLine="567"/>
        <w:rPr>
          <w:b/>
          <w:sz w:val="28"/>
          <w:szCs w:val="28"/>
        </w:rPr>
      </w:pPr>
      <w:proofErr w:type="spellStart"/>
      <w:r w:rsidRPr="007B42EF">
        <w:rPr>
          <w:b/>
          <w:sz w:val="28"/>
          <w:szCs w:val="28"/>
        </w:rPr>
        <w:t>Мокшанского</w:t>
      </w:r>
      <w:proofErr w:type="spellEnd"/>
      <w:r w:rsidRPr="007B42EF">
        <w:rPr>
          <w:b/>
          <w:sz w:val="28"/>
          <w:szCs w:val="28"/>
        </w:rPr>
        <w:t xml:space="preserve"> района</w:t>
      </w:r>
    </w:p>
    <w:p w:rsidR="00911987" w:rsidRPr="0082265D" w:rsidRDefault="00911987" w:rsidP="00911987">
      <w:pPr>
        <w:pStyle w:val="a5"/>
        <w:ind w:firstLine="567"/>
        <w:rPr>
          <w:b/>
          <w:sz w:val="28"/>
          <w:szCs w:val="28"/>
        </w:rPr>
      </w:pPr>
      <w:r w:rsidRPr="007B42EF">
        <w:rPr>
          <w:b/>
          <w:sz w:val="28"/>
          <w:szCs w:val="28"/>
        </w:rPr>
        <w:t>Пензенской области                                                               А.Н. Сиднев</w:t>
      </w:r>
    </w:p>
    <w:p w:rsidR="00911987" w:rsidRPr="0082265D" w:rsidRDefault="00911987" w:rsidP="00911987">
      <w:pPr>
        <w:ind w:firstLine="567"/>
        <w:rPr>
          <w:b/>
          <w:sz w:val="28"/>
          <w:szCs w:val="28"/>
        </w:rPr>
      </w:pPr>
    </w:p>
    <w:p w:rsidR="00911987" w:rsidRPr="0082265D" w:rsidRDefault="00911987" w:rsidP="00911987">
      <w:pPr>
        <w:ind w:firstLine="567"/>
        <w:rPr>
          <w:b/>
          <w:sz w:val="28"/>
          <w:szCs w:val="28"/>
        </w:rPr>
      </w:pPr>
    </w:p>
    <w:p w:rsidR="007F6E83" w:rsidRPr="00216D0A" w:rsidRDefault="007F6E83" w:rsidP="007F6E83">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7F6E83" w:rsidRDefault="007F6E83" w:rsidP="007F6E83">
      <w:pPr>
        <w:jc w:val="center"/>
      </w:pPr>
    </w:p>
    <w:p w:rsidR="007F6E83" w:rsidRPr="00B57B8E" w:rsidRDefault="007F6E83" w:rsidP="007F6E83">
      <w:pPr>
        <w:jc w:val="center"/>
        <w:rPr>
          <w:sz w:val="32"/>
          <w:szCs w:val="32"/>
        </w:rPr>
      </w:pPr>
      <w:r w:rsidRPr="00B57B8E">
        <w:rPr>
          <w:sz w:val="32"/>
          <w:szCs w:val="32"/>
        </w:rPr>
        <w:t>ПОСТАНОВЛЕНИЕ</w:t>
      </w:r>
    </w:p>
    <w:p w:rsidR="007F6E83" w:rsidRPr="00B57B8E" w:rsidRDefault="007F6E83" w:rsidP="007F6E83">
      <w:pPr>
        <w:jc w:val="center"/>
        <w:rPr>
          <w:sz w:val="32"/>
          <w:szCs w:val="32"/>
        </w:rPr>
      </w:pPr>
      <w:r w:rsidRPr="00B57B8E">
        <w:rPr>
          <w:sz w:val="32"/>
          <w:szCs w:val="32"/>
        </w:rPr>
        <w:t>От</w:t>
      </w:r>
      <w:r>
        <w:rPr>
          <w:sz w:val="32"/>
          <w:szCs w:val="32"/>
        </w:rPr>
        <w:t xml:space="preserve"> 05.05.2025</w:t>
      </w:r>
      <w:r w:rsidRPr="00B57B8E">
        <w:rPr>
          <w:sz w:val="32"/>
          <w:szCs w:val="32"/>
        </w:rPr>
        <w:t xml:space="preserve">   № </w:t>
      </w:r>
      <w:r>
        <w:rPr>
          <w:sz w:val="32"/>
          <w:szCs w:val="32"/>
        </w:rPr>
        <w:t>38</w:t>
      </w:r>
      <w:r w:rsidRPr="00B57B8E">
        <w:rPr>
          <w:sz w:val="32"/>
          <w:szCs w:val="32"/>
        </w:rPr>
        <w:t xml:space="preserve">       </w:t>
      </w:r>
    </w:p>
    <w:p w:rsidR="007F6E83" w:rsidRPr="00B57B8E" w:rsidRDefault="007F6E83" w:rsidP="007F6E83">
      <w:pPr>
        <w:jc w:val="center"/>
        <w:rPr>
          <w:sz w:val="32"/>
          <w:szCs w:val="32"/>
        </w:rPr>
      </w:pPr>
      <w:r w:rsidRPr="00B57B8E">
        <w:rPr>
          <w:sz w:val="32"/>
          <w:szCs w:val="32"/>
        </w:rPr>
        <w:t>с</w:t>
      </w:r>
      <w:proofErr w:type="gramStart"/>
      <w:r w:rsidRPr="00B57B8E">
        <w:rPr>
          <w:sz w:val="32"/>
          <w:szCs w:val="32"/>
        </w:rPr>
        <w:t>.Е</w:t>
      </w:r>
      <w:proofErr w:type="gramEnd"/>
      <w:r w:rsidRPr="00B57B8E">
        <w:rPr>
          <w:sz w:val="32"/>
          <w:szCs w:val="32"/>
        </w:rPr>
        <w:t>лизаветино</w:t>
      </w:r>
    </w:p>
    <w:p w:rsidR="007F6E83" w:rsidRPr="008C207A" w:rsidRDefault="007F6E83" w:rsidP="007F6E83">
      <w:pPr>
        <w:rPr>
          <w:sz w:val="44"/>
          <w:szCs w:val="44"/>
        </w:rPr>
      </w:pPr>
    </w:p>
    <w:p w:rsidR="007F6E83" w:rsidRPr="00B57B8E" w:rsidRDefault="007F6E83" w:rsidP="007F6E83">
      <w:pPr>
        <w:spacing w:before="240" w:after="60"/>
        <w:ind w:firstLine="567"/>
        <w:jc w:val="center"/>
        <w:rPr>
          <w:sz w:val="36"/>
          <w:szCs w:val="36"/>
        </w:rPr>
      </w:pPr>
      <w:r w:rsidRPr="00B57B8E">
        <w:rPr>
          <w:b/>
          <w:bCs/>
          <w:sz w:val="36"/>
          <w:szCs w:val="36"/>
        </w:rPr>
        <w:t>О некоторых вопросах, связанных с реализацией статьи 15 Федерального закона от 02.03.2007 № 25-ФЗ «О муниципальной службе в Российской Федерации»</w:t>
      </w:r>
    </w:p>
    <w:p w:rsidR="007F6E83" w:rsidRPr="00B57B8E" w:rsidRDefault="007F6E83" w:rsidP="007F6E83">
      <w:pPr>
        <w:ind w:firstLine="567"/>
        <w:jc w:val="both"/>
        <w:rPr>
          <w:color w:val="000000"/>
          <w:sz w:val="36"/>
          <w:szCs w:val="36"/>
        </w:rPr>
      </w:pPr>
    </w:p>
    <w:p w:rsidR="007F6E83" w:rsidRPr="00861744" w:rsidRDefault="007F6E83" w:rsidP="007F6E83">
      <w:pPr>
        <w:spacing w:before="100" w:beforeAutospacing="1" w:after="100" w:afterAutospacing="1"/>
        <w:ind w:firstLine="567"/>
        <w:jc w:val="both"/>
        <w:rPr>
          <w:sz w:val="36"/>
          <w:szCs w:val="36"/>
        </w:rPr>
      </w:pPr>
      <w:proofErr w:type="gramStart"/>
      <w:r w:rsidRPr="00861744">
        <w:rPr>
          <w:sz w:val="36"/>
          <w:szCs w:val="36"/>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от 21.11.2011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руководствуясь </w:t>
      </w:r>
      <w:r w:rsidRPr="00861744">
        <w:rPr>
          <w:color w:val="000000"/>
          <w:sz w:val="36"/>
          <w:szCs w:val="36"/>
        </w:rPr>
        <w:t xml:space="preserve"> </w:t>
      </w:r>
      <w:hyperlink r:id="rId8" w:tgtFrame="_blank" w:history="1">
        <w:r w:rsidRPr="00861744">
          <w:rPr>
            <w:rStyle w:val="hyperlink"/>
            <w:sz w:val="36"/>
            <w:szCs w:val="36"/>
          </w:rPr>
          <w:t xml:space="preserve">Уставом сельского поселения Елизаветинский  сельсовет муниципального района </w:t>
        </w:r>
        <w:proofErr w:type="spellStart"/>
        <w:r w:rsidRPr="00861744">
          <w:rPr>
            <w:rStyle w:val="hyperlink"/>
            <w:sz w:val="36"/>
            <w:szCs w:val="36"/>
          </w:rPr>
          <w:t>Мокшанский</w:t>
        </w:r>
        <w:proofErr w:type="spellEnd"/>
        <w:r w:rsidRPr="00861744">
          <w:rPr>
            <w:rStyle w:val="hyperlink"/>
            <w:sz w:val="36"/>
            <w:szCs w:val="36"/>
          </w:rPr>
          <w:t xml:space="preserve"> район Пензенской области</w:t>
        </w:r>
      </w:hyperlink>
      <w:r w:rsidRPr="00861744">
        <w:rPr>
          <w:sz w:val="36"/>
          <w:szCs w:val="36"/>
        </w:rPr>
        <w:t>,</w:t>
      </w:r>
      <w:proofErr w:type="gramEnd"/>
    </w:p>
    <w:p w:rsidR="007F6E83" w:rsidRPr="00E9654F" w:rsidRDefault="007F6E83" w:rsidP="007F6E83">
      <w:pPr>
        <w:spacing w:before="100" w:beforeAutospacing="1" w:after="100" w:afterAutospacing="1"/>
        <w:ind w:firstLine="567"/>
        <w:jc w:val="both"/>
        <w:rPr>
          <w:sz w:val="36"/>
          <w:szCs w:val="36"/>
        </w:rPr>
      </w:pPr>
    </w:p>
    <w:p w:rsidR="007F6E83" w:rsidRPr="00E9654F" w:rsidRDefault="007F6E83" w:rsidP="007F6E83">
      <w:pPr>
        <w:autoSpaceDE w:val="0"/>
        <w:autoSpaceDN w:val="0"/>
        <w:adjustRightInd w:val="0"/>
        <w:rPr>
          <w:sz w:val="36"/>
          <w:szCs w:val="36"/>
          <w:u w:val="single"/>
        </w:rPr>
      </w:pPr>
    </w:p>
    <w:p w:rsidR="007F6E83" w:rsidRPr="00E9654F" w:rsidRDefault="007F6E83" w:rsidP="007F6E83">
      <w:pPr>
        <w:rPr>
          <w:b/>
          <w:sz w:val="36"/>
          <w:szCs w:val="36"/>
        </w:rPr>
      </w:pPr>
      <w:r w:rsidRPr="00E9654F">
        <w:rPr>
          <w:b/>
          <w:sz w:val="36"/>
          <w:szCs w:val="36"/>
        </w:rPr>
        <w:t xml:space="preserve">администрация Елизаветинского сельсовета </w:t>
      </w:r>
      <w:proofErr w:type="spellStart"/>
      <w:r w:rsidRPr="00E9654F">
        <w:rPr>
          <w:b/>
          <w:sz w:val="36"/>
          <w:szCs w:val="36"/>
        </w:rPr>
        <w:t>Мокшанского</w:t>
      </w:r>
      <w:proofErr w:type="spellEnd"/>
      <w:r w:rsidRPr="00E9654F">
        <w:rPr>
          <w:b/>
          <w:sz w:val="36"/>
          <w:szCs w:val="36"/>
        </w:rPr>
        <w:t xml:space="preserve"> района Пензенской области постановляет:</w:t>
      </w:r>
    </w:p>
    <w:p w:rsidR="007F6E83" w:rsidRPr="00E62CDB" w:rsidRDefault="007F6E83" w:rsidP="007F6E83">
      <w:pPr>
        <w:ind w:firstLine="567"/>
        <w:jc w:val="both"/>
        <w:rPr>
          <w:sz w:val="36"/>
          <w:szCs w:val="36"/>
          <w:lang w:eastAsia="en-US"/>
        </w:rPr>
      </w:pPr>
      <w:r w:rsidRPr="00E62CDB">
        <w:rPr>
          <w:sz w:val="36"/>
          <w:szCs w:val="36"/>
          <w:lang w:eastAsia="en-US"/>
        </w:rPr>
        <w:t xml:space="preserve">1. </w:t>
      </w:r>
      <w:proofErr w:type="gramStart"/>
      <w:r w:rsidRPr="00E62CDB">
        <w:rPr>
          <w:sz w:val="36"/>
          <w:szCs w:val="36"/>
          <w:lang w:eastAsia="en-US"/>
        </w:rPr>
        <w:t xml:space="preserve">Граждане, претендующие на замещение должностей муниципальной службы, включенных в перечень, определенный муниципальными правовыми актами органов местного самоуправления </w:t>
      </w:r>
      <w:r>
        <w:rPr>
          <w:sz w:val="36"/>
          <w:szCs w:val="36"/>
          <w:lang w:eastAsia="en-US"/>
        </w:rPr>
        <w:t xml:space="preserve">Елизаветинского </w:t>
      </w:r>
      <w:r w:rsidRPr="00E62CDB">
        <w:rPr>
          <w:sz w:val="36"/>
          <w:szCs w:val="36"/>
          <w:lang w:eastAsia="en-US"/>
        </w:rPr>
        <w:t xml:space="preserve"> сельсовета </w:t>
      </w:r>
      <w:proofErr w:type="spellStart"/>
      <w:r w:rsidRPr="00E62CDB">
        <w:rPr>
          <w:sz w:val="36"/>
          <w:szCs w:val="36"/>
          <w:lang w:eastAsia="en-US"/>
        </w:rPr>
        <w:t>Мокшанского</w:t>
      </w:r>
      <w:proofErr w:type="spellEnd"/>
      <w:r w:rsidRPr="00E62CDB">
        <w:rPr>
          <w:sz w:val="36"/>
          <w:szCs w:val="36"/>
          <w:lang w:eastAsia="en-US"/>
        </w:rPr>
        <w:t xml:space="preserve"> района Пензенской области, принятыми в целях реализации пункта 1.2 части 1 статьи 8 Федерального закона от 25.12.2008 № 273-ФЗ «О противодействии коррупции», муниципальные служащие, замещающие указанные должности, представляют представителю нанимателя (работодателю) сведения о своих доходах, об имуществе и обязательствах имущественного характера</w:t>
      </w:r>
      <w:proofErr w:type="gramEnd"/>
      <w:r w:rsidRPr="00E62CDB">
        <w:rPr>
          <w:sz w:val="36"/>
          <w:szCs w:val="36"/>
          <w:lang w:eastAsia="en-US"/>
        </w:rPr>
        <w:t>, а также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Пензенской области.</w:t>
      </w:r>
    </w:p>
    <w:p w:rsidR="007F6E83" w:rsidRPr="00E62CDB" w:rsidRDefault="007F6E83" w:rsidP="007F6E83">
      <w:pPr>
        <w:ind w:firstLine="567"/>
        <w:jc w:val="both"/>
        <w:rPr>
          <w:sz w:val="36"/>
          <w:szCs w:val="36"/>
          <w:lang w:eastAsia="en-US"/>
        </w:rPr>
      </w:pPr>
      <w:r w:rsidRPr="00E62CDB">
        <w:rPr>
          <w:sz w:val="36"/>
          <w:szCs w:val="36"/>
          <w:lang w:eastAsia="en-US"/>
        </w:rPr>
        <w:t xml:space="preserve">2. </w:t>
      </w:r>
      <w:proofErr w:type="gramStart"/>
      <w:r w:rsidRPr="00E62CDB">
        <w:rPr>
          <w:sz w:val="36"/>
          <w:szCs w:val="36"/>
          <w:lang w:eastAsia="en-US"/>
        </w:rPr>
        <w:t>Муниципальный служащий, замещающий должность муниципальной службы, включенную в перечень, предусмотренный пунктом 1 настоящего постановления,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Пензенской области.</w:t>
      </w:r>
      <w:proofErr w:type="gramEnd"/>
    </w:p>
    <w:p w:rsidR="007F6E83" w:rsidRPr="007F6E83" w:rsidRDefault="007F6E83" w:rsidP="007F6E83">
      <w:pPr>
        <w:ind w:firstLine="567"/>
        <w:jc w:val="both"/>
        <w:rPr>
          <w:sz w:val="36"/>
          <w:szCs w:val="36"/>
          <w:lang w:eastAsia="en-US"/>
        </w:rPr>
      </w:pPr>
      <w:r w:rsidRPr="00E62CDB">
        <w:rPr>
          <w:sz w:val="36"/>
          <w:szCs w:val="36"/>
          <w:lang w:eastAsia="en-US"/>
        </w:rPr>
        <w:t xml:space="preserve">3. Сведения о доходах и расходах представляются уполномоченному представителем нанимателя </w:t>
      </w:r>
      <w:r w:rsidRPr="00E62CDB">
        <w:rPr>
          <w:sz w:val="36"/>
          <w:szCs w:val="36"/>
          <w:lang w:eastAsia="en-US"/>
        </w:rPr>
        <w:lastRenderedPageBreak/>
        <w:t xml:space="preserve">структурному подразделению </w:t>
      </w:r>
      <w:r w:rsidRPr="007F6E83">
        <w:rPr>
          <w:sz w:val="36"/>
          <w:szCs w:val="36"/>
          <w:lang w:eastAsia="en-US"/>
        </w:rPr>
        <w:t>(уполномоченному представителем нанимателя лицу).</w:t>
      </w:r>
    </w:p>
    <w:p w:rsidR="007F6E83" w:rsidRPr="00E62CDB" w:rsidRDefault="007F6E83" w:rsidP="007F6E83">
      <w:pPr>
        <w:ind w:firstLine="567"/>
        <w:jc w:val="both"/>
        <w:rPr>
          <w:sz w:val="36"/>
          <w:szCs w:val="36"/>
          <w:lang w:eastAsia="en-US"/>
        </w:rPr>
      </w:pPr>
      <w:r w:rsidRPr="00E62CDB">
        <w:rPr>
          <w:sz w:val="36"/>
          <w:szCs w:val="36"/>
          <w:lang w:eastAsia="en-US"/>
        </w:rPr>
        <w:t xml:space="preserve">4. </w:t>
      </w:r>
      <w:proofErr w:type="gramStart"/>
      <w:r w:rsidRPr="00E62CDB">
        <w:rPr>
          <w:sz w:val="36"/>
          <w:szCs w:val="36"/>
          <w:lang w:eastAsia="en-US"/>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w:t>
      </w:r>
      <w:proofErr w:type="gramEnd"/>
      <w:r w:rsidRPr="00E62CDB">
        <w:rPr>
          <w:sz w:val="36"/>
          <w:szCs w:val="36"/>
          <w:lang w:eastAsia="en-US"/>
        </w:rPr>
        <w:t xml:space="preserve"> 28.03.2013 № 60 «О </w:t>
      </w:r>
      <w:proofErr w:type="gramStart"/>
      <w:r w:rsidRPr="00E62CDB">
        <w:rPr>
          <w:sz w:val="36"/>
          <w:szCs w:val="36"/>
          <w:lang w:eastAsia="en-US"/>
        </w:rPr>
        <w:t>контроле за</w:t>
      </w:r>
      <w:proofErr w:type="gramEnd"/>
      <w:r w:rsidRPr="00E62CDB">
        <w:rPr>
          <w:sz w:val="36"/>
          <w:szCs w:val="36"/>
          <w:lang w:eastAsia="en-US"/>
        </w:rPr>
        <w:t xml:space="preserve">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7F6E83" w:rsidRPr="00E62CDB" w:rsidRDefault="007F6E83" w:rsidP="007F6E83">
      <w:pPr>
        <w:ind w:firstLine="567"/>
        <w:jc w:val="both"/>
        <w:rPr>
          <w:sz w:val="36"/>
          <w:szCs w:val="36"/>
          <w:lang w:eastAsia="en-US"/>
        </w:rPr>
      </w:pPr>
      <w:r w:rsidRPr="00E62CDB">
        <w:rPr>
          <w:sz w:val="36"/>
          <w:szCs w:val="36"/>
          <w:lang w:eastAsia="en-US"/>
        </w:rPr>
        <w:t xml:space="preserve">5. </w:t>
      </w:r>
      <w:proofErr w:type="gramStart"/>
      <w:r w:rsidRPr="00E62CDB">
        <w:rPr>
          <w:sz w:val="36"/>
          <w:szCs w:val="36"/>
          <w:lang w:eastAsia="en-US"/>
        </w:rPr>
        <w:t>Представленные в соответствии с Федеральным законом от 03.12.2012 №230-ФЗ «О контроле за соответствием расходов лиц, замещающих государственные должности, и иных лиц их доходам»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w:t>
      </w:r>
      <w:proofErr w:type="gramEnd"/>
      <w:r w:rsidRPr="00E62CDB">
        <w:rPr>
          <w:sz w:val="36"/>
          <w:szCs w:val="36"/>
          <w:lang w:eastAsia="en-US"/>
        </w:rPr>
        <w:t xml:space="preserve"> </w:t>
      </w:r>
      <w:proofErr w:type="gramStart"/>
      <w:r w:rsidRPr="00E62CDB">
        <w:rPr>
          <w:sz w:val="36"/>
          <w:szCs w:val="36"/>
          <w:lang w:eastAsia="en-US"/>
        </w:rPr>
        <w:t>общая сумма таких сделок превышает общий доход лица, замещающего (занимающего) должность, включенную в перечень, предусмотренный пунктом 1 настоящего постановления,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официальной странице органа местного самоуправления</w:t>
      </w:r>
      <w:r>
        <w:rPr>
          <w:sz w:val="36"/>
          <w:szCs w:val="36"/>
          <w:lang w:eastAsia="en-US"/>
        </w:rPr>
        <w:t xml:space="preserve"> Елизаветинского </w:t>
      </w:r>
      <w:r w:rsidRPr="00E62CDB">
        <w:rPr>
          <w:sz w:val="36"/>
          <w:szCs w:val="36"/>
          <w:lang w:eastAsia="en-US"/>
        </w:rPr>
        <w:t xml:space="preserve"> сельсовета </w:t>
      </w:r>
      <w:proofErr w:type="spellStart"/>
      <w:r w:rsidRPr="00E62CDB">
        <w:rPr>
          <w:sz w:val="36"/>
          <w:szCs w:val="36"/>
          <w:lang w:eastAsia="en-US"/>
        </w:rPr>
        <w:t>Мокшанского</w:t>
      </w:r>
      <w:proofErr w:type="spellEnd"/>
      <w:r w:rsidRPr="00E62CDB">
        <w:rPr>
          <w:sz w:val="36"/>
          <w:szCs w:val="36"/>
          <w:lang w:eastAsia="en-US"/>
        </w:rPr>
        <w:t xml:space="preserve"> района Пензенской области, и предоставляются для опубликования </w:t>
      </w:r>
      <w:r w:rsidRPr="00E62CDB">
        <w:rPr>
          <w:sz w:val="36"/>
          <w:szCs w:val="36"/>
          <w:lang w:eastAsia="en-US"/>
        </w:rPr>
        <w:lastRenderedPageBreak/>
        <w:t>средствам массовой информации в порядке, определяемом нормативными правовыми актами</w:t>
      </w:r>
      <w:proofErr w:type="gramEnd"/>
      <w:r w:rsidRPr="00E62CDB">
        <w:rPr>
          <w:sz w:val="36"/>
          <w:szCs w:val="36"/>
          <w:lang w:eastAsia="en-US"/>
        </w:rPr>
        <w:t xml:space="preserve"> Президента Российской Федерации, иными нормативными правовыми актами Российской Федерации, настоящим решением с соблюдением законодательства Российской Федерации о государственной тайне и о защите персональных данных.</w:t>
      </w:r>
    </w:p>
    <w:p w:rsidR="007F6E83" w:rsidRPr="00E62CDB" w:rsidRDefault="007F6E83" w:rsidP="007F6E83">
      <w:pPr>
        <w:ind w:firstLine="567"/>
        <w:jc w:val="both"/>
        <w:rPr>
          <w:sz w:val="36"/>
          <w:szCs w:val="36"/>
          <w:lang w:eastAsia="en-US"/>
        </w:rPr>
      </w:pPr>
      <w:r w:rsidRPr="00E62CDB">
        <w:rPr>
          <w:sz w:val="36"/>
          <w:szCs w:val="36"/>
          <w:lang w:eastAsia="en-US"/>
        </w:rPr>
        <w:t xml:space="preserve">6. </w:t>
      </w:r>
      <w:proofErr w:type="gramStart"/>
      <w:r w:rsidRPr="00E62CDB">
        <w:rPr>
          <w:sz w:val="36"/>
          <w:szCs w:val="36"/>
          <w:lang w:eastAsia="en-US"/>
        </w:rPr>
        <w:t xml:space="preserve">Установить, что к должностям муниципальной службы в </w:t>
      </w:r>
      <w:r>
        <w:rPr>
          <w:sz w:val="36"/>
          <w:szCs w:val="36"/>
          <w:lang w:eastAsia="en-US"/>
        </w:rPr>
        <w:t xml:space="preserve">Елизаветинском </w:t>
      </w:r>
      <w:r w:rsidRPr="00E62CDB">
        <w:rPr>
          <w:sz w:val="36"/>
          <w:szCs w:val="36"/>
          <w:lang w:eastAsia="en-US"/>
        </w:rPr>
        <w:t xml:space="preserve">сельсовете </w:t>
      </w:r>
      <w:proofErr w:type="spellStart"/>
      <w:r w:rsidRPr="00E62CDB">
        <w:rPr>
          <w:sz w:val="36"/>
          <w:szCs w:val="36"/>
          <w:lang w:eastAsia="en-US"/>
        </w:rPr>
        <w:t>Мокшанского</w:t>
      </w:r>
      <w:proofErr w:type="spellEnd"/>
      <w:r w:rsidRPr="00E62CDB">
        <w:rPr>
          <w:sz w:val="36"/>
          <w:szCs w:val="36"/>
          <w:lang w:eastAsia="en-US"/>
        </w:rPr>
        <w:t xml:space="preserve"> района Пензенской области, замещение которых влечет за собой размещение сведений о доходах, расходах, об имуществе и обязательствах имущественного характера на официальных страницах органов местного самоуправления </w:t>
      </w:r>
      <w:r>
        <w:rPr>
          <w:sz w:val="36"/>
          <w:szCs w:val="36"/>
          <w:lang w:eastAsia="en-US"/>
        </w:rPr>
        <w:t xml:space="preserve">Елизаветинского </w:t>
      </w:r>
      <w:r w:rsidRPr="00E62CDB">
        <w:rPr>
          <w:sz w:val="36"/>
          <w:szCs w:val="36"/>
          <w:lang w:eastAsia="en-US"/>
        </w:rPr>
        <w:t xml:space="preserve">сельсовета </w:t>
      </w:r>
      <w:proofErr w:type="spellStart"/>
      <w:r w:rsidRPr="00E62CDB">
        <w:rPr>
          <w:sz w:val="36"/>
          <w:szCs w:val="36"/>
          <w:lang w:eastAsia="en-US"/>
        </w:rPr>
        <w:t>Мокшанского</w:t>
      </w:r>
      <w:proofErr w:type="spellEnd"/>
      <w:r w:rsidRPr="00E62CDB">
        <w:rPr>
          <w:sz w:val="36"/>
          <w:szCs w:val="36"/>
          <w:lang w:eastAsia="en-US"/>
        </w:rPr>
        <w:t xml:space="preserve"> района Пензенской области в информационно-телекоммуникационной сети «Интернет», относятся должности высшей и главной группы, включенные в перечень, предусмотренный пунктом 1 настоящего постановления.</w:t>
      </w:r>
      <w:proofErr w:type="gramEnd"/>
    </w:p>
    <w:p w:rsidR="007F6E83" w:rsidRPr="00E62CDB" w:rsidRDefault="007F6E83" w:rsidP="007F6E83">
      <w:pPr>
        <w:ind w:firstLine="567"/>
        <w:jc w:val="both"/>
        <w:rPr>
          <w:sz w:val="36"/>
          <w:szCs w:val="36"/>
          <w:lang w:eastAsia="en-US"/>
        </w:rPr>
      </w:pPr>
      <w:r w:rsidRPr="00E62CDB">
        <w:rPr>
          <w:sz w:val="36"/>
          <w:szCs w:val="36"/>
          <w:lang w:eastAsia="en-US"/>
        </w:rPr>
        <w:t>7. Утвердить прилагаемый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w:t>
      </w:r>
    </w:p>
    <w:p w:rsidR="007F6E83" w:rsidRPr="00E62CDB" w:rsidRDefault="007F6E83" w:rsidP="007F6E83">
      <w:pPr>
        <w:jc w:val="both"/>
        <w:rPr>
          <w:sz w:val="36"/>
          <w:szCs w:val="36"/>
          <w:lang w:eastAsia="en-US"/>
        </w:rPr>
      </w:pPr>
      <w:r>
        <w:rPr>
          <w:sz w:val="36"/>
          <w:szCs w:val="36"/>
          <w:lang w:eastAsia="en-US"/>
        </w:rPr>
        <w:t xml:space="preserve">        </w:t>
      </w:r>
      <w:r w:rsidRPr="00E62CDB">
        <w:rPr>
          <w:sz w:val="36"/>
          <w:szCs w:val="36"/>
          <w:lang w:eastAsia="en-US"/>
        </w:rPr>
        <w:t>8. Опубликовать настоящее постановление в информационном бюллетене «</w:t>
      </w:r>
      <w:r>
        <w:rPr>
          <w:sz w:val="36"/>
          <w:szCs w:val="36"/>
          <w:lang w:eastAsia="en-US"/>
        </w:rPr>
        <w:t xml:space="preserve">  Елизаветинские   </w:t>
      </w:r>
      <w:r w:rsidRPr="00E62CDB">
        <w:rPr>
          <w:sz w:val="36"/>
          <w:szCs w:val="36"/>
          <w:lang w:eastAsia="en-US"/>
        </w:rPr>
        <w:t>Вести».</w:t>
      </w:r>
    </w:p>
    <w:p w:rsidR="007F6E83" w:rsidRPr="00E62CDB" w:rsidRDefault="007F6E83" w:rsidP="007F6E83">
      <w:pPr>
        <w:autoSpaceDE w:val="0"/>
        <w:autoSpaceDN w:val="0"/>
        <w:adjustRightInd w:val="0"/>
        <w:ind w:firstLine="539"/>
        <w:jc w:val="both"/>
        <w:rPr>
          <w:sz w:val="36"/>
          <w:szCs w:val="36"/>
        </w:rPr>
      </w:pPr>
      <w:r w:rsidRPr="00E62CDB">
        <w:rPr>
          <w:sz w:val="36"/>
          <w:szCs w:val="36"/>
          <w:lang w:eastAsia="en-US"/>
        </w:rPr>
        <w:t>9.</w:t>
      </w:r>
      <w:r w:rsidRPr="00E62CDB">
        <w:rPr>
          <w:sz w:val="36"/>
          <w:szCs w:val="36"/>
        </w:rPr>
        <w:t>Настоящее  постановление  вступает в силу на следующий день после дня его официального опубликования.</w:t>
      </w:r>
    </w:p>
    <w:p w:rsidR="007F6E83" w:rsidRPr="00E62CDB" w:rsidRDefault="007F6E83" w:rsidP="007F6E83">
      <w:pPr>
        <w:jc w:val="both"/>
        <w:rPr>
          <w:bCs/>
          <w:sz w:val="36"/>
          <w:szCs w:val="36"/>
        </w:rPr>
      </w:pPr>
      <w:r w:rsidRPr="00E62CDB">
        <w:rPr>
          <w:bCs/>
          <w:sz w:val="36"/>
          <w:szCs w:val="36"/>
        </w:rPr>
        <w:t xml:space="preserve">     10. </w:t>
      </w:r>
      <w:proofErr w:type="gramStart"/>
      <w:r w:rsidRPr="00E62CDB">
        <w:rPr>
          <w:bCs/>
          <w:sz w:val="36"/>
          <w:szCs w:val="36"/>
        </w:rPr>
        <w:t>Контроль за</w:t>
      </w:r>
      <w:proofErr w:type="gramEnd"/>
      <w:r w:rsidRPr="00E62CDB">
        <w:rPr>
          <w:bCs/>
          <w:sz w:val="36"/>
          <w:szCs w:val="36"/>
        </w:rPr>
        <w:t xml:space="preserve"> исполнением настоящего постановления</w:t>
      </w:r>
      <w:r w:rsidRPr="00E62CDB">
        <w:rPr>
          <w:bCs/>
          <w:i/>
          <w:sz w:val="36"/>
          <w:szCs w:val="36"/>
        </w:rPr>
        <w:t xml:space="preserve"> </w:t>
      </w:r>
      <w:r w:rsidRPr="00E62CDB">
        <w:rPr>
          <w:bCs/>
          <w:sz w:val="36"/>
          <w:szCs w:val="36"/>
        </w:rPr>
        <w:t xml:space="preserve">возложить на главу администрации Елизаветинского сельсовета </w:t>
      </w:r>
      <w:proofErr w:type="spellStart"/>
      <w:r w:rsidRPr="00E62CDB">
        <w:rPr>
          <w:bCs/>
          <w:sz w:val="36"/>
          <w:szCs w:val="36"/>
        </w:rPr>
        <w:t>Мокшанского</w:t>
      </w:r>
      <w:proofErr w:type="spellEnd"/>
      <w:r w:rsidRPr="00E62CDB">
        <w:rPr>
          <w:bCs/>
          <w:sz w:val="36"/>
          <w:szCs w:val="36"/>
        </w:rPr>
        <w:t xml:space="preserve"> района Пензенской области.</w:t>
      </w:r>
    </w:p>
    <w:p w:rsidR="007F6E83" w:rsidRPr="00E62CDB" w:rsidRDefault="007F6E83" w:rsidP="007F6E83">
      <w:pPr>
        <w:jc w:val="both"/>
        <w:rPr>
          <w:b/>
          <w:sz w:val="36"/>
          <w:szCs w:val="36"/>
        </w:rPr>
      </w:pPr>
    </w:p>
    <w:p w:rsidR="007F6E83" w:rsidRPr="00E62CDB" w:rsidRDefault="007F6E83" w:rsidP="007F6E83">
      <w:pPr>
        <w:jc w:val="both"/>
        <w:rPr>
          <w:b/>
          <w:sz w:val="36"/>
          <w:szCs w:val="36"/>
        </w:rPr>
      </w:pPr>
    </w:p>
    <w:p w:rsidR="007F6E83" w:rsidRPr="00E9654F" w:rsidRDefault="007F6E83" w:rsidP="007F6E83">
      <w:pPr>
        <w:jc w:val="both"/>
        <w:rPr>
          <w:b/>
          <w:sz w:val="36"/>
          <w:szCs w:val="36"/>
        </w:rPr>
      </w:pPr>
      <w:r w:rsidRPr="00E9654F">
        <w:rPr>
          <w:b/>
          <w:sz w:val="36"/>
          <w:szCs w:val="36"/>
        </w:rPr>
        <w:t>Глава администрации Елизаветинского сельсовета</w:t>
      </w:r>
    </w:p>
    <w:p w:rsidR="007F6E83" w:rsidRPr="00E9654F" w:rsidRDefault="007F6E83" w:rsidP="007F6E83">
      <w:pPr>
        <w:rPr>
          <w:b/>
          <w:sz w:val="36"/>
          <w:szCs w:val="36"/>
        </w:rPr>
      </w:pPr>
      <w:proofErr w:type="spellStart"/>
      <w:r w:rsidRPr="00E9654F">
        <w:rPr>
          <w:b/>
          <w:sz w:val="36"/>
          <w:szCs w:val="36"/>
        </w:rPr>
        <w:t>Мокшанского</w:t>
      </w:r>
      <w:proofErr w:type="spellEnd"/>
      <w:r w:rsidRPr="00E9654F">
        <w:rPr>
          <w:b/>
          <w:sz w:val="36"/>
          <w:szCs w:val="36"/>
        </w:rPr>
        <w:t xml:space="preserve"> района Пензенской области                                      И.Г.Рамазанов</w:t>
      </w:r>
    </w:p>
    <w:p w:rsidR="007F6E83" w:rsidRPr="00E9654F" w:rsidRDefault="007F6E83" w:rsidP="007F6E83">
      <w:pPr>
        <w:rPr>
          <w:sz w:val="36"/>
          <w:szCs w:val="36"/>
        </w:rPr>
      </w:pPr>
    </w:p>
    <w:p w:rsidR="007F6E83" w:rsidRPr="00E9654F" w:rsidRDefault="007F6E83" w:rsidP="007F6E83">
      <w:pPr>
        <w:spacing w:before="100" w:beforeAutospacing="1" w:after="100" w:afterAutospacing="1"/>
        <w:jc w:val="right"/>
        <w:rPr>
          <w:sz w:val="36"/>
          <w:szCs w:val="36"/>
        </w:rPr>
      </w:pPr>
    </w:p>
    <w:p w:rsidR="007F6E83" w:rsidRPr="00E9654F" w:rsidRDefault="007F6E83" w:rsidP="007F6E83">
      <w:pPr>
        <w:spacing w:before="100" w:beforeAutospacing="1" w:after="100" w:afterAutospacing="1"/>
        <w:jc w:val="right"/>
        <w:rPr>
          <w:sz w:val="36"/>
          <w:szCs w:val="36"/>
        </w:rPr>
      </w:pPr>
    </w:p>
    <w:p w:rsidR="007F6E83" w:rsidRPr="00E9654F" w:rsidRDefault="007F6E83" w:rsidP="007F6E83">
      <w:pPr>
        <w:spacing w:before="100" w:beforeAutospacing="1" w:after="100" w:afterAutospacing="1"/>
        <w:jc w:val="right"/>
        <w:rPr>
          <w:sz w:val="36"/>
          <w:szCs w:val="36"/>
        </w:rPr>
      </w:pPr>
    </w:p>
    <w:p w:rsidR="007F6E83" w:rsidRDefault="007F6E83" w:rsidP="007F6E83">
      <w:pPr>
        <w:spacing w:before="100" w:beforeAutospacing="1" w:after="100" w:afterAutospacing="1"/>
        <w:jc w:val="right"/>
      </w:pPr>
    </w:p>
    <w:p w:rsidR="007F6E83" w:rsidRPr="009801F9" w:rsidRDefault="007F6E83" w:rsidP="007F6E83">
      <w:pPr>
        <w:ind w:firstLine="567"/>
        <w:jc w:val="right"/>
        <w:rPr>
          <w:sz w:val="32"/>
          <w:szCs w:val="32"/>
          <w:lang w:eastAsia="en-US"/>
        </w:rPr>
      </w:pPr>
      <w:r w:rsidRPr="009801F9">
        <w:rPr>
          <w:sz w:val="32"/>
          <w:szCs w:val="32"/>
          <w:lang w:eastAsia="en-US"/>
        </w:rPr>
        <w:t>Приложение</w:t>
      </w:r>
    </w:p>
    <w:p w:rsidR="007F6E83" w:rsidRPr="009801F9" w:rsidRDefault="007F6E83" w:rsidP="007F6E83">
      <w:pPr>
        <w:ind w:firstLine="567"/>
        <w:jc w:val="right"/>
        <w:rPr>
          <w:sz w:val="32"/>
          <w:szCs w:val="32"/>
          <w:lang w:eastAsia="en-US"/>
        </w:rPr>
      </w:pPr>
      <w:r w:rsidRPr="009801F9">
        <w:rPr>
          <w:sz w:val="32"/>
          <w:szCs w:val="32"/>
          <w:lang w:eastAsia="en-US"/>
        </w:rPr>
        <w:t>УТВЕРЖДЕН</w:t>
      </w:r>
    </w:p>
    <w:p w:rsidR="007F6E83" w:rsidRPr="009801F9" w:rsidRDefault="007F6E83" w:rsidP="007F6E83">
      <w:pPr>
        <w:ind w:firstLine="567"/>
        <w:jc w:val="right"/>
        <w:rPr>
          <w:sz w:val="32"/>
          <w:szCs w:val="32"/>
          <w:lang w:eastAsia="en-US"/>
        </w:rPr>
      </w:pPr>
      <w:r w:rsidRPr="009801F9">
        <w:rPr>
          <w:sz w:val="32"/>
          <w:szCs w:val="32"/>
          <w:lang w:eastAsia="en-US"/>
        </w:rPr>
        <w:t xml:space="preserve"> постановлением администрации</w:t>
      </w:r>
    </w:p>
    <w:p w:rsidR="007F6E83" w:rsidRPr="009801F9" w:rsidRDefault="007F6E83" w:rsidP="007F6E83">
      <w:pPr>
        <w:ind w:firstLine="567"/>
        <w:jc w:val="right"/>
        <w:rPr>
          <w:sz w:val="32"/>
          <w:szCs w:val="32"/>
          <w:lang w:eastAsia="en-US"/>
        </w:rPr>
      </w:pPr>
      <w:r w:rsidRPr="009801F9">
        <w:rPr>
          <w:sz w:val="32"/>
          <w:szCs w:val="32"/>
          <w:lang w:eastAsia="en-US"/>
        </w:rPr>
        <w:t xml:space="preserve">Елизаветинского сельсовета </w:t>
      </w:r>
      <w:proofErr w:type="spellStart"/>
      <w:r w:rsidRPr="009801F9">
        <w:rPr>
          <w:sz w:val="32"/>
          <w:szCs w:val="32"/>
          <w:lang w:eastAsia="en-US"/>
        </w:rPr>
        <w:t>Мокшанского</w:t>
      </w:r>
      <w:proofErr w:type="spellEnd"/>
      <w:r w:rsidRPr="009801F9">
        <w:rPr>
          <w:sz w:val="32"/>
          <w:szCs w:val="32"/>
          <w:lang w:eastAsia="en-US"/>
        </w:rPr>
        <w:t xml:space="preserve"> района</w:t>
      </w:r>
    </w:p>
    <w:p w:rsidR="007F6E83" w:rsidRPr="009801F9" w:rsidRDefault="007F6E83" w:rsidP="007F6E83">
      <w:pPr>
        <w:ind w:firstLine="567"/>
        <w:jc w:val="right"/>
        <w:rPr>
          <w:sz w:val="32"/>
          <w:szCs w:val="32"/>
          <w:lang w:eastAsia="en-US"/>
        </w:rPr>
      </w:pPr>
      <w:r w:rsidRPr="009801F9">
        <w:rPr>
          <w:sz w:val="32"/>
          <w:szCs w:val="32"/>
          <w:lang w:eastAsia="en-US"/>
        </w:rPr>
        <w:t>Пензенской области</w:t>
      </w:r>
    </w:p>
    <w:p w:rsidR="007F6E83" w:rsidRPr="009801F9" w:rsidRDefault="007F6E83" w:rsidP="007F6E83">
      <w:pPr>
        <w:ind w:firstLine="567"/>
        <w:jc w:val="right"/>
        <w:rPr>
          <w:sz w:val="32"/>
          <w:szCs w:val="32"/>
          <w:lang w:eastAsia="en-US"/>
        </w:rPr>
      </w:pPr>
      <w:r w:rsidRPr="009801F9">
        <w:rPr>
          <w:sz w:val="32"/>
          <w:szCs w:val="32"/>
          <w:lang w:eastAsia="en-US"/>
        </w:rPr>
        <w:t>от  05.05.2025  № 38</w:t>
      </w:r>
    </w:p>
    <w:p w:rsidR="007F6E83" w:rsidRPr="009801F9" w:rsidRDefault="007F6E83" w:rsidP="007F6E83">
      <w:pPr>
        <w:ind w:firstLine="567"/>
        <w:jc w:val="right"/>
        <w:rPr>
          <w:sz w:val="32"/>
          <w:szCs w:val="32"/>
          <w:lang w:eastAsia="en-US"/>
        </w:rPr>
      </w:pPr>
      <w:r w:rsidRPr="009801F9">
        <w:rPr>
          <w:sz w:val="32"/>
          <w:szCs w:val="32"/>
          <w:lang w:val="en-GB" w:eastAsia="en-US"/>
        </w:rPr>
        <w:t> </w:t>
      </w:r>
    </w:p>
    <w:p w:rsidR="007F6E83" w:rsidRPr="009801F9" w:rsidRDefault="007F6E83" w:rsidP="007F6E83">
      <w:pPr>
        <w:ind w:firstLine="567"/>
        <w:jc w:val="center"/>
        <w:rPr>
          <w:b/>
          <w:sz w:val="32"/>
          <w:szCs w:val="32"/>
          <w:lang w:eastAsia="en-US"/>
        </w:rPr>
      </w:pPr>
      <w:r w:rsidRPr="009801F9">
        <w:rPr>
          <w:b/>
          <w:sz w:val="32"/>
          <w:szCs w:val="32"/>
          <w:lang w:eastAsia="en-US"/>
        </w:rPr>
        <w:t>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w:t>
      </w:r>
    </w:p>
    <w:p w:rsidR="007F6E83" w:rsidRPr="009801F9" w:rsidRDefault="007F6E83" w:rsidP="007F6E83">
      <w:pPr>
        <w:ind w:firstLine="567"/>
        <w:jc w:val="center"/>
        <w:rPr>
          <w:b/>
          <w:sz w:val="32"/>
          <w:szCs w:val="32"/>
          <w:lang w:eastAsia="en-US"/>
        </w:rPr>
      </w:pPr>
    </w:p>
    <w:p w:rsidR="007F6E83" w:rsidRPr="009801F9" w:rsidRDefault="007F6E83" w:rsidP="007F6E83">
      <w:pPr>
        <w:ind w:firstLine="567"/>
        <w:jc w:val="both"/>
        <w:rPr>
          <w:sz w:val="32"/>
          <w:szCs w:val="32"/>
          <w:lang w:eastAsia="en-US"/>
        </w:rPr>
      </w:pPr>
      <w:r w:rsidRPr="009801F9">
        <w:rPr>
          <w:sz w:val="32"/>
          <w:szCs w:val="32"/>
          <w:lang w:eastAsia="en-US"/>
        </w:rPr>
        <w:t xml:space="preserve">1. </w:t>
      </w:r>
      <w:proofErr w:type="gramStart"/>
      <w:r w:rsidRPr="009801F9">
        <w:rPr>
          <w:sz w:val="32"/>
          <w:szCs w:val="32"/>
          <w:lang w:eastAsia="en-US"/>
        </w:rPr>
        <w:t xml:space="preserve">Настоящим Порядком устанавливаются обязанности органов местного самоуправления Елизаветинского  сельсовета </w:t>
      </w:r>
      <w:proofErr w:type="spellStart"/>
      <w:r w:rsidRPr="009801F9">
        <w:rPr>
          <w:sz w:val="32"/>
          <w:szCs w:val="32"/>
          <w:lang w:eastAsia="en-US"/>
        </w:rPr>
        <w:t>Мокшанского</w:t>
      </w:r>
      <w:proofErr w:type="spellEnd"/>
      <w:r w:rsidRPr="009801F9">
        <w:rPr>
          <w:sz w:val="32"/>
          <w:szCs w:val="32"/>
          <w:lang w:eastAsia="en-US"/>
        </w:rPr>
        <w:t xml:space="preserve"> района Пензенской области по размещению сведений о доходах, расходах, об имуществе и обязательствах имущественного характера муниципальных служащих органов местного самоуправления Елизаветинского  сельсовета </w:t>
      </w:r>
      <w:proofErr w:type="spellStart"/>
      <w:r w:rsidRPr="009801F9">
        <w:rPr>
          <w:sz w:val="32"/>
          <w:szCs w:val="32"/>
          <w:lang w:eastAsia="en-US"/>
        </w:rPr>
        <w:t>Мокшанского</w:t>
      </w:r>
      <w:proofErr w:type="spellEnd"/>
      <w:r w:rsidRPr="009801F9">
        <w:rPr>
          <w:sz w:val="32"/>
          <w:szCs w:val="32"/>
          <w:lang w:eastAsia="en-US"/>
        </w:rPr>
        <w:t xml:space="preserve"> района Пензенской области, их супругов и несовершеннолетних детей в информационно-телекоммуникационной сети «Интернет» на официальной странице органа местного самоуправления Елизаветинского  сельсовета </w:t>
      </w:r>
      <w:proofErr w:type="spellStart"/>
      <w:r w:rsidRPr="009801F9">
        <w:rPr>
          <w:sz w:val="32"/>
          <w:szCs w:val="32"/>
          <w:lang w:eastAsia="en-US"/>
        </w:rPr>
        <w:t>Мокшанского</w:t>
      </w:r>
      <w:proofErr w:type="spellEnd"/>
      <w:r w:rsidRPr="009801F9">
        <w:rPr>
          <w:sz w:val="32"/>
          <w:szCs w:val="32"/>
          <w:lang w:eastAsia="en-US"/>
        </w:rPr>
        <w:t xml:space="preserve"> района Пензенской области (далее - официальный </w:t>
      </w:r>
      <w:r w:rsidRPr="009801F9">
        <w:rPr>
          <w:sz w:val="32"/>
          <w:szCs w:val="32"/>
          <w:lang w:eastAsia="en-US"/>
        </w:rPr>
        <w:lastRenderedPageBreak/>
        <w:t>сайт</w:t>
      </w:r>
      <w:proofErr w:type="gramEnd"/>
      <w:r w:rsidRPr="009801F9">
        <w:rPr>
          <w:sz w:val="32"/>
          <w:szCs w:val="32"/>
          <w:lang w:eastAsia="en-US"/>
        </w:rPr>
        <w:t>)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 для опубликования.</w:t>
      </w:r>
    </w:p>
    <w:p w:rsidR="007F6E83" w:rsidRPr="009801F9" w:rsidRDefault="007F6E83" w:rsidP="007F6E83">
      <w:pPr>
        <w:ind w:firstLine="567"/>
        <w:jc w:val="both"/>
        <w:rPr>
          <w:sz w:val="32"/>
          <w:szCs w:val="32"/>
          <w:lang w:eastAsia="en-US"/>
        </w:rPr>
      </w:pPr>
      <w:r w:rsidRPr="009801F9">
        <w:rPr>
          <w:sz w:val="32"/>
          <w:szCs w:val="32"/>
          <w:lang w:eastAsia="en-US"/>
        </w:rPr>
        <w:t xml:space="preserve">2. </w:t>
      </w:r>
      <w:proofErr w:type="gramStart"/>
      <w:r w:rsidRPr="009801F9">
        <w:rPr>
          <w:sz w:val="32"/>
          <w:szCs w:val="32"/>
          <w:lang w:eastAsia="en-US"/>
        </w:rPr>
        <w:t>На официальных страницах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муниципальных служащих, замещающих должности муниципальной службы,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7F6E83" w:rsidRPr="009801F9" w:rsidRDefault="007F6E83" w:rsidP="007F6E83">
      <w:pPr>
        <w:ind w:firstLine="567"/>
        <w:jc w:val="both"/>
        <w:rPr>
          <w:sz w:val="32"/>
          <w:szCs w:val="32"/>
          <w:lang w:eastAsia="en-US"/>
        </w:rPr>
      </w:pPr>
      <w:r w:rsidRPr="009801F9">
        <w:rPr>
          <w:sz w:val="32"/>
          <w:szCs w:val="32"/>
          <w:lang w:eastAsia="en-US"/>
        </w:rPr>
        <w:t>а) перечень объектов недвижимого имущества, принадлежащих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7F6E83" w:rsidRPr="009801F9" w:rsidRDefault="007F6E83" w:rsidP="007F6E83">
      <w:pPr>
        <w:ind w:firstLine="567"/>
        <w:jc w:val="both"/>
        <w:rPr>
          <w:sz w:val="32"/>
          <w:szCs w:val="32"/>
          <w:lang w:eastAsia="en-US"/>
        </w:rPr>
      </w:pPr>
      <w:r w:rsidRPr="009801F9">
        <w:rPr>
          <w:sz w:val="32"/>
          <w:szCs w:val="32"/>
          <w:lang w:eastAsia="en-US"/>
        </w:rPr>
        <w:t>б) перечень транспортных средств с указанием вида и марки, принадлежащих на праве собственности муниципальному служащему, его супруге (супругу) и несовершеннолетним детям;</w:t>
      </w:r>
    </w:p>
    <w:p w:rsidR="007F6E83" w:rsidRPr="009801F9" w:rsidRDefault="007F6E83" w:rsidP="007F6E83">
      <w:pPr>
        <w:ind w:firstLine="567"/>
        <w:jc w:val="both"/>
        <w:rPr>
          <w:sz w:val="32"/>
          <w:szCs w:val="32"/>
          <w:lang w:eastAsia="en-US"/>
        </w:rPr>
      </w:pPr>
      <w:r w:rsidRPr="009801F9">
        <w:rPr>
          <w:sz w:val="32"/>
          <w:szCs w:val="32"/>
          <w:lang w:eastAsia="en-US"/>
        </w:rPr>
        <w:t>в) декларированный годовой доход муниципального служащего, его супруги (супруга) и несовершеннолетних детей;</w:t>
      </w:r>
    </w:p>
    <w:p w:rsidR="007F6E83" w:rsidRPr="009801F9" w:rsidRDefault="007F6E83" w:rsidP="007F6E83">
      <w:pPr>
        <w:ind w:firstLine="567"/>
        <w:jc w:val="both"/>
        <w:rPr>
          <w:sz w:val="32"/>
          <w:szCs w:val="32"/>
          <w:lang w:eastAsia="en-US"/>
        </w:rPr>
      </w:pPr>
      <w:proofErr w:type="gramStart"/>
      <w:r w:rsidRPr="009801F9">
        <w:rPr>
          <w:sz w:val="32"/>
          <w:szCs w:val="32"/>
          <w:lang w:eastAsia="en-US"/>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муниципального служащего и его супруги (супруга) за три последних года, предшествующих</w:t>
      </w:r>
      <w:proofErr w:type="gramEnd"/>
      <w:r w:rsidRPr="009801F9">
        <w:rPr>
          <w:sz w:val="32"/>
          <w:szCs w:val="32"/>
          <w:lang w:eastAsia="en-US"/>
        </w:rPr>
        <w:t xml:space="preserve"> отчетному периоду.</w:t>
      </w:r>
    </w:p>
    <w:p w:rsidR="007F6E83" w:rsidRPr="009801F9" w:rsidRDefault="007F6E83" w:rsidP="007F6E83">
      <w:pPr>
        <w:ind w:firstLine="567"/>
        <w:jc w:val="both"/>
        <w:rPr>
          <w:sz w:val="32"/>
          <w:szCs w:val="32"/>
          <w:lang w:eastAsia="en-US"/>
        </w:rPr>
      </w:pPr>
      <w:r w:rsidRPr="009801F9">
        <w:rPr>
          <w:sz w:val="32"/>
          <w:szCs w:val="32"/>
          <w:lang w:eastAsia="en-US"/>
        </w:rPr>
        <w:t>3. В размещаемых на официальной странице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7F6E83" w:rsidRPr="009801F9" w:rsidRDefault="007F6E83" w:rsidP="007F6E83">
      <w:pPr>
        <w:ind w:firstLine="567"/>
        <w:jc w:val="both"/>
        <w:rPr>
          <w:sz w:val="32"/>
          <w:szCs w:val="32"/>
          <w:lang w:eastAsia="en-US"/>
        </w:rPr>
      </w:pPr>
      <w:proofErr w:type="gramStart"/>
      <w:r w:rsidRPr="009801F9">
        <w:rPr>
          <w:sz w:val="32"/>
          <w:szCs w:val="32"/>
          <w:lang w:eastAsia="en-US"/>
        </w:rPr>
        <w:t xml:space="preserve">а) иные сведения (кроме указанных в пункте 2 настоящего Порядка) о доходах муниципального служащего, его супруги </w:t>
      </w:r>
      <w:r w:rsidRPr="009801F9">
        <w:rPr>
          <w:sz w:val="32"/>
          <w:szCs w:val="32"/>
          <w:lang w:eastAsia="en-US"/>
        </w:rPr>
        <w:lastRenderedPageBreak/>
        <w:t>(супруга)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7F6E83" w:rsidRPr="009801F9" w:rsidRDefault="007F6E83" w:rsidP="007F6E83">
      <w:pPr>
        <w:ind w:firstLine="567"/>
        <w:jc w:val="both"/>
        <w:rPr>
          <w:sz w:val="32"/>
          <w:szCs w:val="32"/>
          <w:lang w:eastAsia="en-US"/>
        </w:rPr>
      </w:pPr>
      <w:r w:rsidRPr="009801F9">
        <w:rPr>
          <w:sz w:val="32"/>
          <w:szCs w:val="32"/>
          <w:lang w:eastAsia="en-US"/>
        </w:rPr>
        <w:t>б) персональные данные супруги (супруга), детей и иных членов семьи муниципального служащего;</w:t>
      </w:r>
    </w:p>
    <w:p w:rsidR="007F6E83" w:rsidRPr="009801F9" w:rsidRDefault="007F6E83" w:rsidP="007F6E83">
      <w:pPr>
        <w:ind w:firstLine="567"/>
        <w:jc w:val="both"/>
        <w:rPr>
          <w:sz w:val="32"/>
          <w:szCs w:val="32"/>
          <w:lang w:eastAsia="en-US"/>
        </w:rPr>
      </w:pPr>
      <w:r w:rsidRPr="009801F9">
        <w:rPr>
          <w:sz w:val="32"/>
          <w:szCs w:val="32"/>
          <w:lang w:eastAsia="en-US"/>
        </w:rPr>
        <w:t>в) данные, позволяющие определить место жительства, почтовый адрес, телефон и иные индивидуальные средства коммуникации муниципального служащего, его супруги (супруга), детей и иных членов семьи;</w:t>
      </w:r>
    </w:p>
    <w:p w:rsidR="007F6E83" w:rsidRPr="009801F9" w:rsidRDefault="007F6E83" w:rsidP="007F6E83">
      <w:pPr>
        <w:ind w:firstLine="567"/>
        <w:jc w:val="both"/>
        <w:rPr>
          <w:sz w:val="32"/>
          <w:szCs w:val="32"/>
          <w:lang w:eastAsia="en-US"/>
        </w:rPr>
      </w:pPr>
      <w:r w:rsidRPr="009801F9">
        <w:rPr>
          <w:sz w:val="32"/>
          <w:szCs w:val="32"/>
          <w:lang w:eastAsia="en-US"/>
        </w:rPr>
        <w:t>г) данные, позволяющие определить местонахождение объектов недвижимого имущества, принадлежащих муниципальному служащему, его супруге (супругу), детям, иным членам семьи на праве собственности или находящихся в их пользовании;</w:t>
      </w:r>
    </w:p>
    <w:p w:rsidR="007F6E83" w:rsidRPr="009801F9" w:rsidRDefault="007F6E83" w:rsidP="007F6E83">
      <w:pPr>
        <w:ind w:firstLine="567"/>
        <w:jc w:val="both"/>
        <w:rPr>
          <w:sz w:val="32"/>
          <w:szCs w:val="32"/>
          <w:lang w:eastAsia="en-US"/>
        </w:rPr>
      </w:pPr>
      <w:proofErr w:type="spellStart"/>
      <w:r w:rsidRPr="009801F9">
        <w:rPr>
          <w:sz w:val="32"/>
          <w:szCs w:val="32"/>
          <w:lang w:eastAsia="en-US"/>
        </w:rPr>
        <w:t>д</w:t>
      </w:r>
      <w:proofErr w:type="spellEnd"/>
      <w:r w:rsidRPr="009801F9">
        <w:rPr>
          <w:sz w:val="32"/>
          <w:szCs w:val="32"/>
          <w:lang w:eastAsia="en-US"/>
        </w:rPr>
        <w:t>) информацию, отнесенную к государственной тайне или являющуюся конфиденциальной.</w:t>
      </w:r>
    </w:p>
    <w:p w:rsidR="007F6E83" w:rsidRPr="009801F9" w:rsidRDefault="007F6E83" w:rsidP="007F6E83">
      <w:pPr>
        <w:ind w:firstLine="567"/>
        <w:jc w:val="both"/>
        <w:rPr>
          <w:sz w:val="32"/>
          <w:szCs w:val="32"/>
          <w:lang w:eastAsia="en-US"/>
        </w:rPr>
      </w:pPr>
      <w:r w:rsidRPr="009801F9">
        <w:rPr>
          <w:sz w:val="32"/>
          <w:szCs w:val="32"/>
          <w:lang w:eastAsia="en-US"/>
        </w:rPr>
        <w:t xml:space="preserve">4. </w:t>
      </w:r>
      <w:proofErr w:type="gramStart"/>
      <w:r w:rsidRPr="009801F9">
        <w:rPr>
          <w:sz w:val="32"/>
          <w:szCs w:val="32"/>
          <w:lang w:eastAsia="en-US"/>
        </w:rPr>
        <w:t>Сведения о доходах, расходах, об имуществе и обязательствах имущественного характера, указанные в пункте 2 настоящего Порядка, за весь период замещения муниципальным служащим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rsidRPr="009801F9">
        <w:rPr>
          <w:sz w:val="32"/>
          <w:szCs w:val="32"/>
          <w:lang w:eastAsia="en-US"/>
        </w:rPr>
        <w:t xml:space="preserve"> официальном </w:t>
      </w:r>
      <w:proofErr w:type="gramStart"/>
      <w:r w:rsidRPr="009801F9">
        <w:rPr>
          <w:sz w:val="32"/>
          <w:szCs w:val="32"/>
          <w:lang w:eastAsia="en-US"/>
        </w:rPr>
        <w:t>сайте</w:t>
      </w:r>
      <w:proofErr w:type="gramEnd"/>
      <w:r w:rsidRPr="009801F9">
        <w:rPr>
          <w:sz w:val="32"/>
          <w:szCs w:val="32"/>
          <w:lang w:eastAsia="en-US"/>
        </w:rPr>
        <w:t xml:space="preserve"> и ежегодно обновляются в течение 14 рабочих дней со дня истечения срока, установленного для их подачи.</w:t>
      </w:r>
    </w:p>
    <w:p w:rsidR="007F6E83" w:rsidRPr="009801F9" w:rsidRDefault="007F6E83" w:rsidP="007F6E83">
      <w:pPr>
        <w:ind w:firstLine="567"/>
        <w:jc w:val="both"/>
        <w:rPr>
          <w:sz w:val="32"/>
          <w:szCs w:val="32"/>
          <w:lang w:eastAsia="en-US"/>
        </w:rPr>
      </w:pPr>
      <w:r w:rsidRPr="009801F9">
        <w:rPr>
          <w:sz w:val="32"/>
          <w:szCs w:val="32"/>
          <w:lang w:eastAsia="en-US"/>
        </w:rPr>
        <w:t>Сведения о доходах, расходах, об имуществе и обязательствах имущественного характера, указанные в пункте 2 настоящего Порядка, размещаются на официальном сайте в табличной форме согласно приложению 1 к настоящему Порядку</w:t>
      </w:r>
    </w:p>
    <w:p w:rsidR="007F6E83" w:rsidRPr="009801F9" w:rsidRDefault="007F6E83" w:rsidP="007F6E83">
      <w:pPr>
        <w:ind w:firstLine="567"/>
        <w:jc w:val="both"/>
        <w:rPr>
          <w:sz w:val="32"/>
          <w:szCs w:val="32"/>
          <w:lang w:eastAsia="en-US"/>
        </w:rPr>
      </w:pPr>
      <w:r w:rsidRPr="009801F9">
        <w:rPr>
          <w:sz w:val="32"/>
          <w:szCs w:val="32"/>
          <w:lang w:eastAsia="en-US"/>
        </w:rPr>
        <w:t>5. Размещение на официальной странице сведений о доходах, расходах, об имуществе и обязательствах имущественного характера, указанных в пункте 2 настоящего Порядка, обеспечивается уполномоченным представителем нанимателя структурным подразделением (уполномоченным представителем нанимателя лицом).</w:t>
      </w:r>
    </w:p>
    <w:p w:rsidR="007F6E83" w:rsidRPr="009801F9" w:rsidRDefault="007F6E83" w:rsidP="007F6E83">
      <w:pPr>
        <w:ind w:firstLine="567"/>
        <w:jc w:val="both"/>
        <w:rPr>
          <w:sz w:val="32"/>
          <w:szCs w:val="32"/>
          <w:lang w:eastAsia="en-US"/>
        </w:rPr>
      </w:pPr>
      <w:r w:rsidRPr="009801F9">
        <w:rPr>
          <w:sz w:val="32"/>
          <w:szCs w:val="32"/>
          <w:lang w:eastAsia="en-US"/>
        </w:rPr>
        <w:t>6. Уполномоченное представителем нанимателя структурное подразделение (уполномоченное представителем нанимателя лицо):</w:t>
      </w:r>
    </w:p>
    <w:p w:rsidR="007F6E83" w:rsidRPr="009801F9" w:rsidRDefault="007F6E83" w:rsidP="007F6E83">
      <w:pPr>
        <w:ind w:firstLine="567"/>
        <w:jc w:val="both"/>
        <w:rPr>
          <w:sz w:val="32"/>
          <w:szCs w:val="32"/>
          <w:lang w:eastAsia="en-US"/>
        </w:rPr>
      </w:pPr>
      <w:r w:rsidRPr="009801F9">
        <w:rPr>
          <w:sz w:val="32"/>
          <w:szCs w:val="32"/>
          <w:lang w:eastAsia="en-US"/>
        </w:rPr>
        <w:lastRenderedPageBreak/>
        <w:t>а) в течение трех рабочих дней со дня поступления запроса от средства массовой информации сообщают о нем муниципальному служащему, в отношении которого поступил запрос;</w:t>
      </w:r>
    </w:p>
    <w:p w:rsidR="007F6E83" w:rsidRPr="009801F9" w:rsidRDefault="007F6E83" w:rsidP="007F6E83">
      <w:pPr>
        <w:ind w:firstLine="567"/>
        <w:jc w:val="both"/>
        <w:rPr>
          <w:sz w:val="32"/>
          <w:szCs w:val="32"/>
          <w:lang w:eastAsia="en-US"/>
        </w:rPr>
      </w:pPr>
      <w:r w:rsidRPr="009801F9">
        <w:rPr>
          <w:sz w:val="32"/>
          <w:szCs w:val="32"/>
          <w:lang w:eastAsia="en-US"/>
        </w:rPr>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официальной странице.</w:t>
      </w:r>
    </w:p>
    <w:p w:rsidR="007F6E83" w:rsidRPr="009801F9" w:rsidRDefault="007F6E83" w:rsidP="007F6E83">
      <w:pPr>
        <w:ind w:firstLine="567"/>
        <w:jc w:val="both"/>
        <w:rPr>
          <w:sz w:val="32"/>
          <w:szCs w:val="32"/>
          <w:lang w:eastAsia="en-US"/>
        </w:rPr>
      </w:pPr>
      <w:r w:rsidRPr="009801F9">
        <w:rPr>
          <w:sz w:val="32"/>
          <w:szCs w:val="32"/>
          <w:lang w:eastAsia="en-US"/>
        </w:rPr>
        <w:t xml:space="preserve">7. </w:t>
      </w:r>
      <w:proofErr w:type="gramStart"/>
      <w:r w:rsidRPr="009801F9">
        <w:rPr>
          <w:sz w:val="32"/>
          <w:szCs w:val="32"/>
          <w:lang w:eastAsia="en-US"/>
        </w:rPr>
        <w:t>Муниципальные служащие уполномоченного представителем нанимателя структурного подразделения (уполномоченное представителем нанимателя лицо), обеспечивающие размещение сведений о доходах, расходах, об имуществе и обязательствах имущественного характера на официальной странице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7F6E83" w:rsidRPr="009801F9" w:rsidRDefault="007F6E83" w:rsidP="007F6E83">
      <w:pPr>
        <w:ind w:firstLine="567"/>
        <w:jc w:val="both"/>
        <w:rPr>
          <w:sz w:val="32"/>
          <w:szCs w:val="32"/>
          <w:lang w:eastAsia="en-US"/>
        </w:rPr>
      </w:pPr>
      <w:r w:rsidRPr="009801F9">
        <w:rPr>
          <w:sz w:val="32"/>
          <w:szCs w:val="32"/>
          <w:lang w:val="en-GB" w:eastAsia="en-US"/>
        </w:rPr>
        <w:t> </w:t>
      </w:r>
    </w:p>
    <w:p w:rsidR="007F6E83" w:rsidRPr="009801F9" w:rsidRDefault="007F6E83" w:rsidP="007F6E83">
      <w:pPr>
        <w:rPr>
          <w:sz w:val="32"/>
          <w:szCs w:val="32"/>
          <w:lang w:eastAsia="en-US"/>
        </w:rPr>
      </w:pPr>
      <w:r w:rsidRPr="009801F9">
        <w:rPr>
          <w:sz w:val="32"/>
          <w:szCs w:val="32"/>
          <w:lang w:eastAsia="en-US"/>
        </w:rPr>
        <w:t xml:space="preserve">                                                                                                                 Приложение 1</w:t>
      </w:r>
    </w:p>
    <w:p w:rsidR="007F6E83" w:rsidRPr="009801F9" w:rsidRDefault="007F6E83" w:rsidP="007F6E83">
      <w:pPr>
        <w:ind w:firstLine="567"/>
        <w:jc w:val="right"/>
        <w:rPr>
          <w:sz w:val="32"/>
          <w:szCs w:val="32"/>
          <w:lang w:eastAsia="en-US"/>
        </w:rPr>
      </w:pPr>
      <w:r w:rsidRPr="009801F9">
        <w:rPr>
          <w:sz w:val="32"/>
          <w:szCs w:val="32"/>
          <w:lang w:eastAsia="en-US"/>
        </w:rPr>
        <w:t xml:space="preserve">к порядку размещения сведений о доходах, </w:t>
      </w:r>
    </w:p>
    <w:p w:rsidR="007F6E83" w:rsidRPr="009801F9" w:rsidRDefault="007F6E83" w:rsidP="007F6E83">
      <w:pPr>
        <w:ind w:firstLine="567"/>
        <w:jc w:val="right"/>
        <w:rPr>
          <w:sz w:val="32"/>
          <w:szCs w:val="32"/>
          <w:lang w:eastAsia="en-US"/>
        </w:rPr>
      </w:pPr>
      <w:proofErr w:type="gramStart"/>
      <w:r w:rsidRPr="009801F9">
        <w:rPr>
          <w:sz w:val="32"/>
          <w:szCs w:val="32"/>
          <w:lang w:eastAsia="en-US"/>
        </w:rPr>
        <w:t>расходах</w:t>
      </w:r>
      <w:proofErr w:type="gramEnd"/>
      <w:r w:rsidRPr="009801F9">
        <w:rPr>
          <w:sz w:val="32"/>
          <w:szCs w:val="32"/>
          <w:lang w:eastAsia="en-US"/>
        </w:rPr>
        <w:t>, об имуществе и обязательствах</w:t>
      </w:r>
    </w:p>
    <w:p w:rsidR="007F6E83" w:rsidRPr="009801F9" w:rsidRDefault="007F6E83" w:rsidP="007F6E83">
      <w:pPr>
        <w:ind w:firstLine="567"/>
        <w:jc w:val="right"/>
        <w:rPr>
          <w:sz w:val="32"/>
          <w:szCs w:val="32"/>
          <w:lang w:eastAsia="en-US"/>
        </w:rPr>
      </w:pPr>
      <w:r w:rsidRPr="009801F9">
        <w:rPr>
          <w:sz w:val="32"/>
          <w:szCs w:val="32"/>
          <w:lang w:eastAsia="en-US"/>
        </w:rPr>
        <w:t xml:space="preserve"> имущественного характера </w:t>
      </w:r>
      <w:proofErr w:type="gramStart"/>
      <w:r w:rsidRPr="009801F9">
        <w:rPr>
          <w:sz w:val="32"/>
          <w:szCs w:val="32"/>
          <w:lang w:eastAsia="en-US"/>
        </w:rPr>
        <w:t>муниципальных</w:t>
      </w:r>
      <w:proofErr w:type="gramEnd"/>
    </w:p>
    <w:p w:rsidR="007F6E83" w:rsidRPr="009801F9" w:rsidRDefault="007F6E83" w:rsidP="007F6E83">
      <w:pPr>
        <w:ind w:firstLine="567"/>
        <w:jc w:val="right"/>
        <w:rPr>
          <w:sz w:val="32"/>
          <w:szCs w:val="32"/>
          <w:lang w:eastAsia="en-US"/>
        </w:rPr>
      </w:pPr>
      <w:r w:rsidRPr="009801F9">
        <w:rPr>
          <w:sz w:val="32"/>
          <w:szCs w:val="32"/>
          <w:lang w:eastAsia="en-US"/>
        </w:rPr>
        <w:t>служащих и членов их семей в информационно-телекоммуникационной сети «Интернет»</w:t>
      </w:r>
    </w:p>
    <w:p w:rsidR="007F6E83" w:rsidRPr="009801F9" w:rsidRDefault="007F6E83" w:rsidP="007F6E83">
      <w:pPr>
        <w:ind w:firstLine="567"/>
        <w:jc w:val="right"/>
        <w:rPr>
          <w:sz w:val="32"/>
          <w:szCs w:val="32"/>
          <w:lang w:eastAsia="en-US"/>
        </w:rPr>
      </w:pPr>
      <w:r w:rsidRPr="009801F9">
        <w:rPr>
          <w:sz w:val="32"/>
          <w:szCs w:val="32"/>
          <w:lang w:eastAsia="en-US"/>
        </w:rPr>
        <w:t>на официальной странице органа местного самоуправления и предоставления этих сведений средствам массовой</w:t>
      </w:r>
    </w:p>
    <w:p w:rsidR="007F6E83" w:rsidRPr="009801F9" w:rsidRDefault="007F6E83" w:rsidP="007F6E83">
      <w:pPr>
        <w:ind w:firstLine="567"/>
        <w:jc w:val="right"/>
        <w:rPr>
          <w:sz w:val="32"/>
          <w:szCs w:val="32"/>
          <w:lang w:eastAsia="en-US"/>
        </w:rPr>
      </w:pPr>
      <w:r w:rsidRPr="009801F9">
        <w:rPr>
          <w:sz w:val="32"/>
          <w:szCs w:val="32"/>
          <w:lang w:eastAsia="en-US"/>
        </w:rPr>
        <w:t>информации для опубликования</w:t>
      </w:r>
    </w:p>
    <w:p w:rsidR="007F6E83" w:rsidRPr="009801F9" w:rsidRDefault="007F6E83" w:rsidP="007F6E83">
      <w:pPr>
        <w:ind w:firstLine="567"/>
        <w:jc w:val="center"/>
        <w:rPr>
          <w:b/>
          <w:sz w:val="32"/>
          <w:szCs w:val="32"/>
          <w:lang w:eastAsia="en-US"/>
        </w:rPr>
      </w:pPr>
    </w:p>
    <w:p w:rsidR="007F6E83" w:rsidRPr="009801F9" w:rsidRDefault="007F6E83" w:rsidP="007F6E83">
      <w:pPr>
        <w:ind w:firstLine="567"/>
        <w:jc w:val="right"/>
        <w:rPr>
          <w:sz w:val="32"/>
          <w:szCs w:val="32"/>
          <w:lang w:eastAsia="en-US"/>
        </w:rPr>
      </w:pPr>
    </w:p>
    <w:p w:rsidR="007F6E83" w:rsidRPr="009801F9" w:rsidRDefault="007F6E83" w:rsidP="007F6E83">
      <w:pPr>
        <w:ind w:firstLine="567"/>
        <w:jc w:val="both"/>
        <w:rPr>
          <w:sz w:val="32"/>
          <w:szCs w:val="32"/>
          <w:lang w:eastAsia="en-US"/>
        </w:rPr>
      </w:pPr>
      <w:r w:rsidRPr="009801F9">
        <w:rPr>
          <w:sz w:val="32"/>
          <w:szCs w:val="32"/>
          <w:lang w:val="en-GB" w:eastAsia="en-US"/>
        </w:rPr>
        <w:t> </w:t>
      </w:r>
    </w:p>
    <w:p w:rsidR="007F6E83" w:rsidRPr="009801F9" w:rsidRDefault="007F6E83" w:rsidP="007F6E83">
      <w:pPr>
        <w:ind w:firstLine="567"/>
        <w:jc w:val="center"/>
        <w:rPr>
          <w:sz w:val="32"/>
          <w:szCs w:val="32"/>
          <w:lang w:eastAsia="en-US"/>
        </w:rPr>
      </w:pPr>
      <w:r w:rsidRPr="009801F9">
        <w:rPr>
          <w:sz w:val="32"/>
          <w:szCs w:val="32"/>
          <w:lang w:eastAsia="en-US"/>
        </w:rPr>
        <w:t>Сведения</w:t>
      </w:r>
    </w:p>
    <w:p w:rsidR="007F6E83" w:rsidRPr="009801F9" w:rsidRDefault="007F6E83" w:rsidP="007F6E83">
      <w:pPr>
        <w:ind w:firstLine="567"/>
        <w:jc w:val="center"/>
        <w:rPr>
          <w:sz w:val="32"/>
          <w:szCs w:val="32"/>
          <w:lang w:eastAsia="en-US"/>
        </w:rPr>
      </w:pPr>
      <w:r w:rsidRPr="009801F9">
        <w:rPr>
          <w:sz w:val="32"/>
          <w:szCs w:val="32"/>
          <w:lang w:eastAsia="en-US"/>
        </w:rPr>
        <w:t>о доходах, расходах, об имуществе и обязательствах имущественного характера муниципальных служащих и членов их семей за отчетный период</w:t>
      </w:r>
    </w:p>
    <w:p w:rsidR="007F6E83" w:rsidRPr="009801F9" w:rsidRDefault="007F6E83" w:rsidP="007F6E83">
      <w:pPr>
        <w:ind w:firstLine="567"/>
        <w:jc w:val="center"/>
        <w:rPr>
          <w:sz w:val="32"/>
          <w:szCs w:val="32"/>
          <w:lang w:eastAsia="en-US"/>
        </w:rPr>
      </w:pPr>
      <w:r w:rsidRPr="009801F9">
        <w:rPr>
          <w:sz w:val="32"/>
          <w:szCs w:val="32"/>
          <w:lang w:eastAsia="en-US"/>
        </w:rPr>
        <w:t xml:space="preserve">с 1 января </w:t>
      </w:r>
      <w:proofErr w:type="spellStart"/>
      <w:r w:rsidRPr="009801F9">
        <w:rPr>
          <w:sz w:val="32"/>
          <w:szCs w:val="32"/>
          <w:lang w:eastAsia="en-US"/>
        </w:rPr>
        <w:t>______</w:t>
      </w:r>
      <w:proofErr w:type="gramStart"/>
      <w:r w:rsidRPr="009801F9">
        <w:rPr>
          <w:sz w:val="32"/>
          <w:szCs w:val="32"/>
          <w:lang w:eastAsia="en-US"/>
        </w:rPr>
        <w:t>г</w:t>
      </w:r>
      <w:proofErr w:type="spellEnd"/>
      <w:proofErr w:type="gramEnd"/>
      <w:r w:rsidRPr="009801F9">
        <w:rPr>
          <w:sz w:val="32"/>
          <w:szCs w:val="32"/>
          <w:lang w:eastAsia="en-US"/>
        </w:rPr>
        <w:t xml:space="preserve">. по 31 декабря </w:t>
      </w:r>
      <w:proofErr w:type="spellStart"/>
      <w:r w:rsidRPr="009801F9">
        <w:rPr>
          <w:sz w:val="32"/>
          <w:szCs w:val="32"/>
          <w:lang w:eastAsia="en-US"/>
        </w:rPr>
        <w:t>________г</w:t>
      </w:r>
      <w:proofErr w:type="spellEnd"/>
      <w:r w:rsidRPr="009801F9">
        <w:rPr>
          <w:sz w:val="32"/>
          <w:szCs w:val="32"/>
          <w:lang w:eastAsia="en-US"/>
        </w:rPr>
        <w:t>.</w:t>
      </w:r>
    </w:p>
    <w:p w:rsidR="007F6E83" w:rsidRPr="009801F9" w:rsidRDefault="007F6E83" w:rsidP="007F6E83">
      <w:pPr>
        <w:ind w:firstLine="567"/>
        <w:jc w:val="both"/>
        <w:rPr>
          <w:sz w:val="32"/>
          <w:szCs w:val="32"/>
          <w:lang w:eastAsia="en-US"/>
        </w:rPr>
      </w:pPr>
      <w:r w:rsidRPr="009801F9">
        <w:rPr>
          <w:sz w:val="32"/>
          <w:szCs w:val="32"/>
          <w:lang w:val="en-GB" w:eastAsia="en-US"/>
        </w:rPr>
        <w:t> </w:t>
      </w:r>
    </w:p>
    <w:tbl>
      <w:tblPr>
        <w:tblW w:w="5000" w:type="pct"/>
        <w:jc w:val="center"/>
        <w:tblCellMar>
          <w:left w:w="0" w:type="dxa"/>
          <w:right w:w="0" w:type="dxa"/>
        </w:tblCellMar>
        <w:tblLook w:val="04A0"/>
      </w:tblPr>
      <w:tblGrid>
        <w:gridCol w:w="505"/>
        <w:gridCol w:w="1835"/>
        <w:gridCol w:w="1556"/>
        <w:gridCol w:w="738"/>
        <w:gridCol w:w="808"/>
        <w:gridCol w:w="1244"/>
        <w:gridCol w:w="1402"/>
        <w:gridCol w:w="1391"/>
      </w:tblGrid>
      <w:tr w:rsidR="007F6E83" w:rsidRPr="009801F9" w:rsidTr="00202765">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proofErr w:type="spellStart"/>
            <w:r w:rsidRPr="009801F9">
              <w:rPr>
                <w:sz w:val="32"/>
                <w:szCs w:val="32"/>
                <w:lang w:val="en-GB" w:eastAsia="en-US"/>
              </w:rPr>
              <w:lastRenderedPageBreak/>
              <w:t>Nп</w:t>
            </w:r>
            <w:proofErr w:type="spellEnd"/>
            <w:r w:rsidRPr="009801F9">
              <w:rPr>
                <w:sz w:val="32"/>
                <w:szCs w:val="32"/>
                <w:lang w:val="en-GB" w:eastAsia="en-US"/>
              </w:rPr>
              <w:t>/п</w:t>
            </w:r>
          </w:p>
        </w:tc>
        <w:tc>
          <w:tcPr>
            <w:tcW w:w="92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eastAsia="en-US"/>
              </w:rPr>
            </w:pPr>
            <w:r w:rsidRPr="009801F9">
              <w:rPr>
                <w:sz w:val="32"/>
                <w:szCs w:val="32"/>
                <w:lang w:eastAsia="en-US"/>
              </w:rPr>
              <w:t>Фамилия, инициалы и должность лица, чьи сведения размещаются</w:t>
            </w:r>
          </w:p>
        </w:tc>
        <w:tc>
          <w:tcPr>
            <w:tcW w:w="78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proofErr w:type="spellStart"/>
            <w:r w:rsidRPr="009801F9">
              <w:rPr>
                <w:sz w:val="32"/>
                <w:szCs w:val="32"/>
                <w:lang w:val="en-GB" w:eastAsia="en-US"/>
              </w:rPr>
              <w:t>Декларированный</w:t>
            </w:r>
            <w:proofErr w:type="spellEnd"/>
            <w:r w:rsidRPr="009801F9">
              <w:rPr>
                <w:sz w:val="32"/>
                <w:szCs w:val="32"/>
                <w:lang w:val="en-GB" w:eastAsia="en-US"/>
              </w:rPr>
              <w:t xml:space="preserve"> </w:t>
            </w:r>
            <w:proofErr w:type="spellStart"/>
            <w:r w:rsidRPr="009801F9">
              <w:rPr>
                <w:sz w:val="32"/>
                <w:szCs w:val="32"/>
                <w:lang w:val="en-GB" w:eastAsia="en-US"/>
              </w:rPr>
              <w:t>годовой</w:t>
            </w:r>
            <w:proofErr w:type="spellEnd"/>
            <w:r w:rsidRPr="009801F9">
              <w:rPr>
                <w:sz w:val="32"/>
                <w:szCs w:val="32"/>
                <w:lang w:val="en-GB" w:eastAsia="en-US"/>
              </w:rPr>
              <w:t xml:space="preserve"> </w:t>
            </w:r>
            <w:proofErr w:type="spellStart"/>
            <w:r w:rsidRPr="009801F9">
              <w:rPr>
                <w:sz w:val="32"/>
                <w:szCs w:val="32"/>
                <w:lang w:val="en-GB" w:eastAsia="en-US"/>
              </w:rPr>
              <w:t>доход</w:t>
            </w:r>
            <w:proofErr w:type="spellEnd"/>
            <w:r w:rsidRPr="009801F9">
              <w:rPr>
                <w:sz w:val="32"/>
                <w:szCs w:val="32"/>
                <w:lang w:val="en-GB" w:eastAsia="en-US"/>
              </w:rPr>
              <w:t xml:space="preserve"> (</w:t>
            </w:r>
            <w:proofErr w:type="spellStart"/>
            <w:r w:rsidRPr="009801F9">
              <w:rPr>
                <w:sz w:val="32"/>
                <w:szCs w:val="32"/>
                <w:lang w:val="en-GB" w:eastAsia="en-US"/>
              </w:rPr>
              <w:t>руб</w:t>
            </w:r>
            <w:proofErr w:type="spellEnd"/>
            <w:r w:rsidRPr="009801F9">
              <w:rPr>
                <w:sz w:val="32"/>
                <w:szCs w:val="32"/>
                <w:lang w:val="en-GB" w:eastAsia="en-US"/>
              </w:rPr>
              <w:t>.)</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eastAsia="en-US"/>
              </w:rPr>
            </w:pPr>
            <w:r w:rsidRPr="009801F9">
              <w:rPr>
                <w:sz w:val="32"/>
                <w:szCs w:val="32"/>
                <w:lang w:eastAsia="en-US"/>
              </w:rPr>
              <w:t>Перечень объектов недвижимого имущества, принадлежащих на праве собственности или находящихся в пользовании</w:t>
            </w:r>
          </w:p>
        </w:tc>
        <w:tc>
          <w:tcPr>
            <w:tcW w:w="70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eastAsia="en-US"/>
              </w:rPr>
            </w:pPr>
            <w:r w:rsidRPr="009801F9">
              <w:rPr>
                <w:sz w:val="32"/>
                <w:szCs w:val="32"/>
                <w:lang w:eastAsia="en-US"/>
              </w:rPr>
              <w:t>Перечень транспортных средств, принадлежащих на праве собственности</w:t>
            </w:r>
          </w:p>
          <w:p w:rsidR="007F6E83" w:rsidRPr="009801F9" w:rsidRDefault="007F6E83" w:rsidP="00202765">
            <w:pPr>
              <w:jc w:val="center"/>
              <w:rPr>
                <w:sz w:val="32"/>
                <w:szCs w:val="32"/>
                <w:lang w:val="en-GB" w:eastAsia="en-US"/>
              </w:rPr>
            </w:pPr>
            <w:r w:rsidRPr="009801F9">
              <w:rPr>
                <w:sz w:val="32"/>
                <w:szCs w:val="32"/>
                <w:lang w:val="en-GB" w:eastAsia="en-US"/>
              </w:rPr>
              <w:t>(</w:t>
            </w:r>
            <w:proofErr w:type="spellStart"/>
            <w:r w:rsidRPr="009801F9">
              <w:rPr>
                <w:sz w:val="32"/>
                <w:szCs w:val="32"/>
                <w:lang w:val="en-GB" w:eastAsia="en-US"/>
              </w:rPr>
              <w:t>вид</w:t>
            </w:r>
            <w:proofErr w:type="spellEnd"/>
            <w:r w:rsidRPr="009801F9">
              <w:rPr>
                <w:sz w:val="32"/>
                <w:szCs w:val="32"/>
                <w:lang w:val="en-GB" w:eastAsia="en-US"/>
              </w:rPr>
              <w:t xml:space="preserve">, </w:t>
            </w:r>
            <w:proofErr w:type="spellStart"/>
            <w:r w:rsidRPr="009801F9">
              <w:rPr>
                <w:sz w:val="32"/>
                <w:szCs w:val="32"/>
                <w:lang w:val="en-GB" w:eastAsia="en-US"/>
              </w:rPr>
              <w:t>марка</w:t>
            </w:r>
            <w:proofErr w:type="spellEnd"/>
            <w:r w:rsidRPr="009801F9">
              <w:rPr>
                <w:sz w:val="32"/>
                <w:szCs w:val="32"/>
                <w:lang w:val="en-GB" w:eastAsia="en-US"/>
              </w:rPr>
              <w:t>)</w:t>
            </w:r>
          </w:p>
        </w:tc>
        <w:tc>
          <w:tcPr>
            <w:tcW w:w="10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eastAsia="en-US"/>
              </w:rPr>
            </w:pPr>
            <w:r w:rsidRPr="009801F9">
              <w:rPr>
                <w:sz w:val="32"/>
                <w:szCs w:val="32"/>
                <w:lang w:eastAsia="en-US"/>
              </w:rPr>
              <w:t xml:space="preserve">Сведения об источниках получения средств, за счет которых совершены сделки </w:t>
            </w:r>
          </w:p>
          <w:p w:rsidR="007F6E83" w:rsidRPr="009801F9" w:rsidRDefault="007F6E83" w:rsidP="00202765">
            <w:pPr>
              <w:jc w:val="center"/>
              <w:rPr>
                <w:sz w:val="32"/>
                <w:szCs w:val="32"/>
                <w:lang w:val="en-GB" w:eastAsia="en-US"/>
              </w:rPr>
            </w:pPr>
            <w:r w:rsidRPr="009801F9">
              <w:rPr>
                <w:sz w:val="32"/>
                <w:szCs w:val="32"/>
                <w:lang w:val="en-GB" w:eastAsia="en-US"/>
              </w:rPr>
              <w:t>(</w:t>
            </w:r>
            <w:proofErr w:type="spellStart"/>
            <w:r w:rsidRPr="009801F9">
              <w:rPr>
                <w:sz w:val="32"/>
                <w:szCs w:val="32"/>
                <w:lang w:val="en-GB" w:eastAsia="en-US"/>
              </w:rPr>
              <w:t>вид</w:t>
            </w:r>
            <w:proofErr w:type="spellEnd"/>
            <w:r w:rsidRPr="009801F9">
              <w:rPr>
                <w:sz w:val="32"/>
                <w:szCs w:val="32"/>
                <w:lang w:val="en-GB" w:eastAsia="en-US"/>
              </w:rPr>
              <w:t xml:space="preserve"> </w:t>
            </w:r>
            <w:proofErr w:type="spellStart"/>
            <w:r w:rsidRPr="009801F9">
              <w:rPr>
                <w:sz w:val="32"/>
                <w:szCs w:val="32"/>
                <w:lang w:val="en-GB" w:eastAsia="en-US"/>
              </w:rPr>
              <w:t>приобретенного</w:t>
            </w:r>
            <w:proofErr w:type="spellEnd"/>
            <w:r w:rsidRPr="009801F9">
              <w:rPr>
                <w:sz w:val="32"/>
                <w:szCs w:val="32"/>
                <w:lang w:val="en-GB" w:eastAsia="en-US"/>
              </w:rPr>
              <w:t xml:space="preserve"> </w:t>
            </w:r>
            <w:proofErr w:type="spellStart"/>
            <w:r w:rsidRPr="009801F9">
              <w:rPr>
                <w:sz w:val="32"/>
                <w:szCs w:val="32"/>
                <w:lang w:val="en-GB" w:eastAsia="en-US"/>
              </w:rPr>
              <w:t>имущества</w:t>
            </w:r>
            <w:proofErr w:type="spellEnd"/>
            <w:r w:rsidRPr="009801F9">
              <w:rPr>
                <w:sz w:val="32"/>
                <w:szCs w:val="32"/>
                <w:lang w:val="en-GB" w:eastAsia="en-US"/>
              </w:rPr>
              <w:t xml:space="preserve">, </w:t>
            </w:r>
            <w:proofErr w:type="spellStart"/>
            <w:r w:rsidRPr="009801F9">
              <w:rPr>
                <w:sz w:val="32"/>
                <w:szCs w:val="32"/>
                <w:lang w:val="en-GB" w:eastAsia="en-US"/>
              </w:rPr>
              <w:t>источники</w:t>
            </w:r>
            <w:proofErr w:type="spellEnd"/>
            <w:r w:rsidRPr="009801F9">
              <w:rPr>
                <w:sz w:val="32"/>
                <w:szCs w:val="32"/>
                <w:lang w:val="en-GB" w:eastAsia="en-US"/>
              </w:rPr>
              <w:t>) &lt;2&gt;</w:t>
            </w:r>
          </w:p>
        </w:tc>
      </w:tr>
      <w:tr w:rsidR="007F6E83" w:rsidRPr="009801F9" w:rsidTr="0020276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6E83" w:rsidRPr="009801F9" w:rsidRDefault="007F6E83" w:rsidP="00202765">
            <w:pPr>
              <w:jc w:val="center"/>
              <w:rPr>
                <w:sz w:val="32"/>
                <w:szCs w:val="32"/>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6E83" w:rsidRPr="009801F9" w:rsidRDefault="007F6E83" w:rsidP="00202765">
            <w:pPr>
              <w:jc w:val="center"/>
              <w:rPr>
                <w:sz w:val="32"/>
                <w:szCs w:val="32"/>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6E83" w:rsidRPr="009801F9" w:rsidRDefault="007F6E83" w:rsidP="00202765">
            <w:pPr>
              <w:jc w:val="center"/>
              <w:rPr>
                <w:sz w:val="32"/>
                <w:szCs w:val="32"/>
                <w:lang w:val="en-GB" w:eastAsia="en-US"/>
              </w:rPr>
            </w:pP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proofErr w:type="spellStart"/>
            <w:r w:rsidRPr="009801F9">
              <w:rPr>
                <w:sz w:val="32"/>
                <w:szCs w:val="32"/>
                <w:lang w:val="en-GB" w:eastAsia="en-US"/>
              </w:rPr>
              <w:t>вид</w:t>
            </w:r>
            <w:proofErr w:type="spellEnd"/>
          </w:p>
          <w:p w:rsidR="007F6E83" w:rsidRPr="009801F9" w:rsidRDefault="007F6E83" w:rsidP="00202765">
            <w:pPr>
              <w:jc w:val="center"/>
              <w:rPr>
                <w:sz w:val="32"/>
                <w:szCs w:val="32"/>
                <w:lang w:val="en-GB" w:eastAsia="en-US"/>
              </w:rPr>
            </w:pPr>
            <w:proofErr w:type="spellStart"/>
            <w:r w:rsidRPr="009801F9">
              <w:rPr>
                <w:sz w:val="32"/>
                <w:szCs w:val="32"/>
                <w:lang w:val="en-GB" w:eastAsia="en-US"/>
              </w:rPr>
              <w:t>объекта</w:t>
            </w:r>
            <w:proofErr w:type="spellEnd"/>
            <w:r w:rsidRPr="009801F9">
              <w:rPr>
                <w:sz w:val="32"/>
                <w:szCs w:val="32"/>
                <w:lang w:val="en-GB" w:eastAsia="en-US"/>
              </w:rPr>
              <w:t xml:space="preserve"> &lt;1&gt;</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proofErr w:type="spellStart"/>
            <w:r w:rsidRPr="009801F9">
              <w:rPr>
                <w:sz w:val="32"/>
                <w:szCs w:val="32"/>
                <w:lang w:val="en-GB" w:eastAsia="en-US"/>
              </w:rPr>
              <w:t>площадь</w:t>
            </w:r>
            <w:proofErr w:type="spellEnd"/>
          </w:p>
          <w:p w:rsidR="007F6E83" w:rsidRPr="009801F9" w:rsidRDefault="007F6E83" w:rsidP="00202765">
            <w:pPr>
              <w:jc w:val="center"/>
              <w:rPr>
                <w:sz w:val="32"/>
                <w:szCs w:val="32"/>
                <w:lang w:val="en-GB" w:eastAsia="en-US"/>
              </w:rPr>
            </w:pPr>
            <w:r w:rsidRPr="009801F9">
              <w:rPr>
                <w:sz w:val="32"/>
                <w:szCs w:val="32"/>
                <w:lang w:val="en-GB" w:eastAsia="en-US"/>
              </w:rPr>
              <w:t>(</w:t>
            </w:r>
            <w:proofErr w:type="spellStart"/>
            <w:r w:rsidRPr="009801F9">
              <w:rPr>
                <w:sz w:val="32"/>
                <w:szCs w:val="32"/>
                <w:lang w:val="en-GB" w:eastAsia="en-US"/>
              </w:rPr>
              <w:t>кв</w:t>
            </w:r>
            <w:proofErr w:type="spellEnd"/>
            <w:r w:rsidRPr="009801F9">
              <w:rPr>
                <w:sz w:val="32"/>
                <w:szCs w:val="32"/>
                <w:lang w:val="en-GB" w:eastAsia="en-US"/>
              </w:rPr>
              <w:t>. м)</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proofErr w:type="spellStart"/>
            <w:r w:rsidRPr="009801F9">
              <w:rPr>
                <w:sz w:val="32"/>
                <w:szCs w:val="32"/>
                <w:lang w:val="en-GB" w:eastAsia="en-US"/>
              </w:rPr>
              <w:t>страна</w:t>
            </w:r>
            <w:proofErr w:type="spellEnd"/>
          </w:p>
          <w:p w:rsidR="007F6E83" w:rsidRPr="009801F9" w:rsidRDefault="007F6E83" w:rsidP="00202765">
            <w:pPr>
              <w:jc w:val="center"/>
              <w:rPr>
                <w:sz w:val="32"/>
                <w:szCs w:val="32"/>
                <w:lang w:val="en-GB" w:eastAsia="en-US"/>
              </w:rPr>
            </w:pPr>
            <w:proofErr w:type="spellStart"/>
            <w:r w:rsidRPr="009801F9">
              <w:rPr>
                <w:sz w:val="32"/>
                <w:szCs w:val="32"/>
                <w:lang w:val="en-GB" w:eastAsia="en-US"/>
              </w:rPr>
              <w:t>расположения</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6E83" w:rsidRPr="009801F9" w:rsidRDefault="007F6E83" w:rsidP="00202765">
            <w:pPr>
              <w:jc w:val="center"/>
              <w:rPr>
                <w:sz w:val="32"/>
                <w:szCs w:val="32"/>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6E83" w:rsidRPr="009801F9" w:rsidRDefault="007F6E83" w:rsidP="00202765">
            <w:pPr>
              <w:jc w:val="center"/>
              <w:rPr>
                <w:sz w:val="32"/>
                <w:szCs w:val="32"/>
                <w:lang w:val="en-GB" w:eastAsia="en-US"/>
              </w:rPr>
            </w:pPr>
          </w:p>
        </w:tc>
      </w:tr>
      <w:tr w:rsidR="007F6E83" w:rsidRPr="009801F9" w:rsidTr="00202765">
        <w:trPr>
          <w:jc w:val="center"/>
        </w:trPr>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1</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2</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3</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4</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5</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6</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7</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8</w:t>
            </w:r>
          </w:p>
        </w:tc>
      </w:tr>
      <w:tr w:rsidR="007F6E83" w:rsidRPr="009801F9" w:rsidTr="00202765">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1.</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r>
      <w:tr w:rsidR="007F6E83" w:rsidRPr="009801F9" w:rsidTr="0020276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6E83" w:rsidRPr="009801F9" w:rsidRDefault="007F6E83" w:rsidP="00202765">
            <w:pPr>
              <w:jc w:val="center"/>
              <w:rPr>
                <w:sz w:val="32"/>
                <w:szCs w:val="32"/>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proofErr w:type="spellStart"/>
            <w:r w:rsidRPr="009801F9">
              <w:rPr>
                <w:sz w:val="32"/>
                <w:szCs w:val="32"/>
                <w:lang w:val="en-GB" w:eastAsia="en-US"/>
              </w:rPr>
              <w:t>Супруг</w:t>
            </w:r>
            <w:proofErr w:type="spellEnd"/>
            <w:r w:rsidRPr="009801F9">
              <w:rPr>
                <w:sz w:val="32"/>
                <w:szCs w:val="32"/>
                <w:lang w:val="en-GB" w:eastAsia="en-US"/>
              </w:rPr>
              <w:t xml:space="preserve"> (</w:t>
            </w:r>
            <w:proofErr w:type="spellStart"/>
            <w:r w:rsidRPr="009801F9">
              <w:rPr>
                <w:sz w:val="32"/>
                <w:szCs w:val="32"/>
                <w:lang w:val="en-GB" w:eastAsia="en-US"/>
              </w:rPr>
              <w:t>супруга</w:t>
            </w:r>
            <w:proofErr w:type="spellEnd"/>
            <w:r w:rsidRPr="009801F9">
              <w:rPr>
                <w:sz w:val="32"/>
                <w:szCs w:val="32"/>
                <w:lang w:val="en-GB" w:eastAsia="en-US"/>
              </w:rPr>
              <w:t>)</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r>
      <w:tr w:rsidR="007F6E83" w:rsidRPr="009801F9" w:rsidTr="0020276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6E83" w:rsidRPr="009801F9" w:rsidRDefault="007F6E83" w:rsidP="00202765">
            <w:pPr>
              <w:jc w:val="center"/>
              <w:rPr>
                <w:sz w:val="32"/>
                <w:szCs w:val="32"/>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proofErr w:type="spellStart"/>
            <w:r w:rsidRPr="009801F9">
              <w:rPr>
                <w:sz w:val="32"/>
                <w:szCs w:val="32"/>
                <w:lang w:val="en-GB" w:eastAsia="en-US"/>
              </w:rPr>
              <w:t>Несовершеннолетний</w:t>
            </w:r>
            <w:proofErr w:type="spellEnd"/>
            <w:r w:rsidRPr="009801F9">
              <w:rPr>
                <w:sz w:val="32"/>
                <w:szCs w:val="32"/>
                <w:lang w:val="en-GB" w:eastAsia="en-US"/>
              </w:rPr>
              <w:t xml:space="preserve"> </w:t>
            </w:r>
            <w:proofErr w:type="spellStart"/>
            <w:r w:rsidRPr="009801F9">
              <w:rPr>
                <w:sz w:val="32"/>
                <w:szCs w:val="32"/>
                <w:lang w:val="en-GB" w:eastAsia="en-US"/>
              </w:rPr>
              <w:t>ребенок</w:t>
            </w:r>
            <w:proofErr w:type="spellEnd"/>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r>
      <w:tr w:rsidR="007F6E83" w:rsidRPr="009801F9" w:rsidTr="00202765">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2.</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r>
      <w:tr w:rsidR="007F6E83" w:rsidRPr="009801F9" w:rsidTr="0020276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6E83" w:rsidRPr="009801F9" w:rsidRDefault="007F6E83" w:rsidP="00202765">
            <w:pPr>
              <w:jc w:val="center"/>
              <w:rPr>
                <w:sz w:val="32"/>
                <w:szCs w:val="32"/>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proofErr w:type="spellStart"/>
            <w:r w:rsidRPr="009801F9">
              <w:rPr>
                <w:sz w:val="32"/>
                <w:szCs w:val="32"/>
                <w:lang w:val="en-GB" w:eastAsia="en-US"/>
              </w:rPr>
              <w:t>Супруг</w:t>
            </w:r>
            <w:proofErr w:type="spellEnd"/>
            <w:r w:rsidRPr="009801F9">
              <w:rPr>
                <w:sz w:val="32"/>
                <w:szCs w:val="32"/>
                <w:lang w:val="en-GB" w:eastAsia="en-US"/>
              </w:rPr>
              <w:t xml:space="preserve"> (</w:t>
            </w:r>
            <w:proofErr w:type="spellStart"/>
            <w:r w:rsidRPr="009801F9">
              <w:rPr>
                <w:sz w:val="32"/>
                <w:szCs w:val="32"/>
                <w:lang w:val="en-GB" w:eastAsia="en-US"/>
              </w:rPr>
              <w:t>супруга</w:t>
            </w:r>
            <w:proofErr w:type="spellEnd"/>
            <w:r w:rsidRPr="009801F9">
              <w:rPr>
                <w:sz w:val="32"/>
                <w:szCs w:val="32"/>
                <w:lang w:val="en-GB" w:eastAsia="en-US"/>
              </w:rPr>
              <w:t>)</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r>
      <w:tr w:rsidR="007F6E83" w:rsidRPr="009801F9" w:rsidTr="0020276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6E83" w:rsidRPr="009801F9" w:rsidRDefault="007F6E83" w:rsidP="00202765">
            <w:pPr>
              <w:jc w:val="center"/>
              <w:rPr>
                <w:sz w:val="32"/>
                <w:szCs w:val="32"/>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proofErr w:type="spellStart"/>
            <w:r w:rsidRPr="009801F9">
              <w:rPr>
                <w:sz w:val="32"/>
                <w:szCs w:val="32"/>
                <w:lang w:val="en-GB" w:eastAsia="en-US"/>
              </w:rPr>
              <w:t>Несовершеннолетний</w:t>
            </w:r>
            <w:proofErr w:type="spellEnd"/>
            <w:r w:rsidRPr="009801F9">
              <w:rPr>
                <w:sz w:val="32"/>
                <w:szCs w:val="32"/>
                <w:lang w:val="en-GB" w:eastAsia="en-US"/>
              </w:rPr>
              <w:t xml:space="preserve"> </w:t>
            </w:r>
            <w:proofErr w:type="spellStart"/>
            <w:r w:rsidRPr="009801F9">
              <w:rPr>
                <w:sz w:val="32"/>
                <w:szCs w:val="32"/>
                <w:lang w:val="en-GB" w:eastAsia="en-US"/>
              </w:rPr>
              <w:t>ребенок</w:t>
            </w:r>
            <w:proofErr w:type="spellEnd"/>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7F6E83" w:rsidRPr="009801F9" w:rsidRDefault="007F6E83" w:rsidP="00202765">
            <w:pPr>
              <w:jc w:val="center"/>
              <w:rPr>
                <w:sz w:val="32"/>
                <w:szCs w:val="32"/>
                <w:lang w:val="en-GB" w:eastAsia="en-US"/>
              </w:rPr>
            </w:pPr>
            <w:r w:rsidRPr="009801F9">
              <w:rPr>
                <w:sz w:val="32"/>
                <w:szCs w:val="32"/>
                <w:lang w:val="en-GB" w:eastAsia="en-US"/>
              </w:rPr>
              <w:t> </w:t>
            </w:r>
          </w:p>
        </w:tc>
      </w:tr>
    </w:tbl>
    <w:p w:rsidR="007F6E83" w:rsidRPr="009801F9" w:rsidRDefault="007F6E83" w:rsidP="007F6E83">
      <w:pPr>
        <w:ind w:firstLine="567"/>
        <w:jc w:val="both"/>
        <w:rPr>
          <w:sz w:val="32"/>
          <w:szCs w:val="32"/>
          <w:lang w:val="en-GB" w:eastAsia="en-US"/>
        </w:rPr>
      </w:pPr>
      <w:r w:rsidRPr="009801F9">
        <w:rPr>
          <w:sz w:val="32"/>
          <w:szCs w:val="32"/>
          <w:lang w:val="en-GB" w:eastAsia="en-US"/>
        </w:rPr>
        <w:t>--------------------------------</w:t>
      </w:r>
    </w:p>
    <w:p w:rsidR="007F6E83" w:rsidRPr="009801F9" w:rsidRDefault="007F6E83" w:rsidP="007F6E83">
      <w:pPr>
        <w:ind w:firstLine="567"/>
        <w:jc w:val="both"/>
        <w:rPr>
          <w:sz w:val="32"/>
          <w:szCs w:val="32"/>
          <w:lang w:eastAsia="en-US"/>
        </w:rPr>
      </w:pPr>
      <w:bookmarkStart w:id="0" w:name="P179"/>
      <w:bookmarkEnd w:id="0"/>
      <w:r w:rsidRPr="009801F9">
        <w:rPr>
          <w:sz w:val="32"/>
          <w:szCs w:val="32"/>
          <w:lang w:eastAsia="en-US"/>
        </w:rPr>
        <w:lastRenderedPageBreak/>
        <w:t>&lt;1</w:t>
      </w:r>
      <w:proofErr w:type="gramStart"/>
      <w:r w:rsidRPr="009801F9">
        <w:rPr>
          <w:sz w:val="32"/>
          <w:szCs w:val="32"/>
          <w:lang w:eastAsia="en-US"/>
        </w:rPr>
        <w:t>&gt; У</w:t>
      </w:r>
      <w:proofErr w:type="gramEnd"/>
      <w:r w:rsidRPr="009801F9">
        <w:rPr>
          <w:sz w:val="32"/>
          <w:szCs w:val="32"/>
          <w:lang w:eastAsia="en-US"/>
        </w:rPr>
        <w:t>казывается земельный участок, жилой дом, квартира, нежилое помещение, гараж, иное недвижимое имущество; для объектов, принадлежащих на праве собственности, указывается "(собственность)"; для долевой собственности дополнительно указывается доля лица, чьи сведения размещаются; для объектов, находящихся в пользовании, указывается "(пользование)".</w:t>
      </w:r>
    </w:p>
    <w:p w:rsidR="007F6E83" w:rsidRPr="009801F9" w:rsidRDefault="007F6E83" w:rsidP="007F6E83">
      <w:pPr>
        <w:ind w:firstLine="567"/>
        <w:jc w:val="both"/>
        <w:rPr>
          <w:sz w:val="32"/>
          <w:szCs w:val="32"/>
          <w:lang w:eastAsia="en-US"/>
        </w:rPr>
      </w:pPr>
      <w:bookmarkStart w:id="1" w:name="P180"/>
      <w:bookmarkEnd w:id="1"/>
      <w:r w:rsidRPr="009801F9">
        <w:rPr>
          <w:sz w:val="32"/>
          <w:szCs w:val="32"/>
          <w:lang w:eastAsia="en-US"/>
        </w:rPr>
        <w:t>&lt;2&gt; Сведения об источниках получения средств указываются в отношении сделок, совершенных в отчетном периоде, если сумма сделки превышает общий доход муниципального служащего и супруги (супруга), полученных за три года предшествующих отчетному периоду, при этом сведения об источниках получения средств указываются отдельно по каждой сделке.</w:t>
      </w:r>
    </w:p>
    <w:p w:rsidR="007F6E83" w:rsidRPr="009801F9" w:rsidRDefault="007F6E83" w:rsidP="007F6E83">
      <w:pPr>
        <w:ind w:firstLine="567"/>
        <w:jc w:val="both"/>
        <w:rPr>
          <w:sz w:val="32"/>
          <w:szCs w:val="32"/>
          <w:lang w:eastAsia="en-US"/>
        </w:rPr>
      </w:pPr>
      <w:r w:rsidRPr="009801F9">
        <w:rPr>
          <w:sz w:val="32"/>
          <w:szCs w:val="32"/>
          <w:lang w:val="en-GB" w:eastAsia="en-US"/>
        </w:rPr>
        <w:t> </w:t>
      </w:r>
    </w:p>
    <w:p w:rsidR="007F6E83" w:rsidRPr="009801F9" w:rsidRDefault="007F6E83" w:rsidP="007F6E83">
      <w:pPr>
        <w:ind w:firstLine="567"/>
        <w:jc w:val="both"/>
        <w:rPr>
          <w:sz w:val="32"/>
          <w:szCs w:val="32"/>
          <w:lang w:eastAsia="en-US"/>
        </w:rPr>
      </w:pPr>
    </w:p>
    <w:p w:rsidR="007F6E83" w:rsidRPr="009801F9" w:rsidRDefault="007F6E83" w:rsidP="007F6E83">
      <w:pPr>
        <w:spacing w:before="100" w:beforeAutospacing="1" w:after="100" w:afterAutospacing="1"/>
        <w:jc w:val="right"/>
        <w:rPr>
          <w:sz w:val="32"/>
          <w:szCs w:val="32"/>
        </w:rPr>
      </w:pPr>
    </w:p>
    <w:p w:rsidR="00EC3C06" w:rsidRDefault="00EC3C06" w:rsidP="00722680">
      <w:pPr>
        <w:jc w:val="both"/>
        <w:rPr>
          <w:b/>
          <w:sz w:val="20"/>
          <w:szCs w:val="20"/>
        </w:rPr>
      </w:pPr>
    </w:p>
    <w:sectPr w:rsidR="00EC3C06" w:rsidSect="00194E8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024" w:rsidRDefault="00657024" w:rsidP="0080098B">
      <w:r>
        <w:separator/>
      </w:r>
    </w:p>
  </w:endnote>
  <w:endnote w:type="continuationSeparator" w:id="0">
    <w:p w:rsidR="00657024" w:rsidRDefault="00657024"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NSimSun">
    <w:charset w:val="86"/>
    <w:family w:val="modern"/>
    <w:pitch w:val="fixed"/>
    <w:sig w:usb0="000002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024" w:rsidRDefault="00657024" w:rsidP="0080098B">
      <w:r>
        <w:separator/>
      </w:r>
    </w:p>
  </w:footnote>
  <w:footnote w:type="continuationSeparator" w:id="0">
    <w:p w:rsidR="00657024" w:rsidRDefault="00657024"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7"/>
  </w:num>
  <w:num w:numId="2">
    <w:abstractNumId w:val="4"/>
  </w:num>
  <w:num w:numId="3">
    <w:abstractNumId w:val="3"/>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03CF0"/>
    <w:rsid w:val="00024D29"/>
    <w:rsid w:val="000773C5"/>
    <w:rsid w:val="0008760D"/>
    <w:rsid w:val="000B6579"/>
    <w:rsid w:val="000E42A8"/>
    <w:rsid w:val="00105603"/>
    <w:rsid w:val="00106F53"/>
    <w:rsid w:val="001229A2"/>
    <w:rsid w:val="00134D8F"/>
    <w:rsid w:val="00135B2D"/>
    <w:rsid w:val="00142ABE"/>
    <w:rsid w:val="00145BA0"/>
    <w:rsid w:val="00146212"/>
    <w:rsid w:val="0015686A"/>
    <w:rsid w:val="0017140D"/>
    <w:rsid w:val="00175FAC"/>
    <w:rsid w:val="00176A11"/>
    <w:rsid w:val="00177390"/>
    <w:rsid w:val="00183CD4"/>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A5F7D"/>
    <w:rsid w:val="002C60DE"/>
    <w:rsid w:val="002F1CC5"/>
    <w:rsid w:val="00311FC1"/>
    <w:rsid w:val="0031313A"/>
    <w:rsid w:val="0032093A"/>
    <w:rsid w:val="00332952"/>
    <w:rsid w:val="00343EDE"/>
    <w:rsid w:val="003546CA"/>
    <w:rsid w:val="00365948"/>
    <w:rsid w:val="00366F1E"/>
    <w:rsid w:val="00371CA9"/>
    <w:rsid w:val="0037599F"/>
    <w:rsid w:val="003C2A7C"/>
    <w:rsid w:val="003F1906"/>
    <w:rsid w:val="00404C52"/>
    <w:rsid w:val="00424125"/>
    <w:rsid w:val="00446AC4"/>
    <w:rsid w:val="00472542"/>
    <w:rsid w:val="00475177"/>
    <w:rsid w:val="004A7324"/>
    <w:rsid w:val="004A7371"/>
    <w:rsid w:val="004B3E2C"/>
    <w:rsid w:val="004E7040"/>
    <w:rsid w:val="004F60C8"/>
    <w:rsid w:val="004F7879"/>
    <w:rsid w:val="005273EC"/>
    <w:rsid w:val="00536BF8"/>
    <w:rsid w:val="0055743D"/>
    <w:rsid w:val="00571A48"/>
    <w:rsid w:val="00581AF3"/>
    <w:rsid w:val="005A1F2E"/>
    <w:rsid w:val="005B05AD"/>
    <w:rsid w:val="005C57C2"/>
    <w:rsid w:val="005F4BB3"/>
    <w:rsid w:val="005F55D0"/>
    <w:rsid w:val="006116FF"/>
    <w:rsid w:val="006119FE"/>
    <w:rsid w:val="006279F3"/>
    <w:rsid w:val="006503B3"/>
    <w:rsid w:val="00650B50"/>
    <w:rsid w:val="0065306E"/>
    <w:rsid w:val="00657024"/>
    <w:rsid w:val="006631A3"/>
    <w:rsid w:val="00665AB3"/>
    <w:rsid w:val="00671B0A"/>
    <w:rsid w:val="006729E1"/>
    <w:rsid w:val="00690530"/>
    <w:rsid w:val="006D53F6"/>
    <w:rsid w:val="006E2252"/>
    <w:rsid w:val="006E265B"/>
    <w:rsid w:val="006E5A8A"/>
    <w:rsid w:val="006E5C84"/>
    <w:rsid w:val="006F1A1E"/>
    <w:rsid w:val="00711089"/>
    <w:rsid w:val="00721603"/>
    <w:rsid w:val="00722680"/>
    <w:rsid w:val="00736C3F"/>
    <w:rsid w:val="007405FF"/>
    <w:rsid w:val="00760E81"/>
    <w:rsid w:val="00770C7C"/>
    <w:rsid w:val="007774D9"/>
    <w:rsid w:val="007A3162"/>
    <w:rsid w:val="007B001B"/>
    <w:rsid w:val="007D4878"/>
    <w:rsid w:val="007E0997"/>
    <w:rsid w:val="007E19BB"/>
    <w:rsid w:val="007F24D3"/>
    <w:rsid w:val="007F6E83"/>
    <w:rsid w:val="0080098B"/>
    <w:rsid w:val="008243B7"/>
    <w:rsid w:val="00826B1A"/>
    <w:rsid w:val="008441F8"/>
    <w:rsid w:val="00850194"/>
    <w:rsid w:val="00852206"/>
    <w:rsid w:val="00852878"/>
    <w:rsid w:val="008561F5"/>
    <w:rsid w:val="00856C2E"/>
    <w:rsid w:val="00870507"/>
    <w:rsid w:val="00877F99"/>
    <w:rsid w:val="008B6DA4"/>
    <w:rsid w:val="008E1A6E"/>
    <w:rsid w:val="008E59E8"/>
    <w:rsid w:val="009017FF"/>
    <w:rsid w:val="00911987"/>
    <w:rsid w:val="00912E7F"/>
    <w:rsid w:val="009215EB"/>
    <w:rsid w:val="00935B54"/>
    <w:rsid w:val="00944C9B"/>
    <w:rsid w:val="0095368A"/>
    <w:rsid w:val="00973DE1"/>
    <w:rsid w:val="009A41CF"/>
    <w:rsid w:val="009A60E9"/>
    <w:rsid w:val="009C1EFF"/>
    <w:rsid w:val="009E3948"/>
    <w:rsid w:val="00A251DB"/>
    <w:rsid w:val="00A51A19"/>
    <w:rsid w:val="00A54CA8"/>
    <w:rsid w:val="00A616DE"/>
    <w:rsid w:val="00A8413D"/>
    <w:rsid w:val="00A86425"/>
    <w:rsid w:val="00A90356"/>
    <w:rsid w:val="00A92643"/>
    <w:rsid w:val="00A93D23"/>
    <w:rsid w:val="00A97D91"/>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36481"/>
    <w:rsid w:val="00E424CA"/>
    <w:rsid w:val="00E52FE0"/>
    <w:rsid w:val="00E61DB9"/>
    <w:rsid w:val="00E709C2"/>
    <w:rsid w:val="00E85358"/>
    <w:rsid w:val="00EA6E86"/>
    <w:rsid w:val="00EC3C06"/>
    <w:rsid w:val="00ED08B7"/>
    <w:rsid w:val="00EF10C1"/>
    <w:rsid w:val="00F13E70"/>
    <w:rsid w:val="00F308E1"/>
    <w:rsid w:val="00F33F59"/>
    <w:rsid w:val="00F5191C"/>
    <w:rsid w:val="00F901E6"/>
    <w:rsid w:val="00FA2E91"/>
    <w:rsid w:val="00FA5661"/>
    <w:rsid w:val="00FD36DD"/>
    <w:rsid w:val="00FD5771"/>
    <w:rsid w:val="00FE780D"/>
    <w:rsid w:val="00FF6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title">
    <w:name w:val="title"/>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hyperlink">
    <w:name w:val="hyperlink"/>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b">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b/>
      <w:bCs/>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0"/>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c"/>
    <w:locked/>
    <w:rsid w:val="003546CA"/>
    <w:rPr>
      <w:spacing w:val="6"/>
      <w:sz w:val="23"/>
      <w:shd w:val="clear" w:color="auto" w:fill="FFFFFF"/>
    </w:rPr>
  </w:style>
  <w:style w:type="paragraph" w:customStyle="1" w:styleId="2fc">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0">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1">
    <w:name w:val="Основной текст с отступом 3 Знак"/>
    <w:basedOn w:val="a2"/>
    <w:link w:val="3f0"/>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2">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d">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FCB0ECE-7D45-4346-99CF-1DD7654B2F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9E820-B648-445C-9AD0-059B1FCC5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15</Pages>
  <Words>3660</Words>
  <Characters>20865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136</cp:revision>
  <dcterms:created xsi:type="dcterms:W3CDTF">2024-06-18T06:10:00Z</dcterms:created>
  <dcterms:modified xsi:type="dcterms:W3CDTF">2025-05-05T11:17:00Z</dcterms:modified>
</cp:coreProperties>
</file>