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276948">
        <w:t>12</w:t>
      </w:r>
      <w:r w:rsidR="001F7D0E">
        <w:t xml:space="preserve">.05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276948">
        <w:t>9</w:t>
      </w:r>
      <w:r w:rsidR="00722680">
        <w:t>(</w:t>
      </w:r>
      <w:r w:rsidR="009A60E9">
        <w:t>6</w:t>
      </w:r>
      <w:r w:rsidR="00332952">
        <w:t>5</w:t>
      </w:r>
      <w:r w:rsidR="00276948">
        <w:t>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C3C06" w:rsidRDefault="00EC3C06" w:rsidP="00722680">
      <w:pPr>
        <w:jc w:val="both"/>
        <w:rPr>
          <w:b/>
          <w:sz w:val="20"/>
          <w:szCs w:val="20"/>
        </w:rPr>
      </w:pPr>
    </w:p>
    <w:p w:rsidR="00C827FE" w:rsidRPr="00C827FE" w:rsidRDefault="00C827FE" w:rsidP="00C827FE">
      <w:pPr>
        <w:suppressAutoHyphens/>
        <w:jc w:val="center"/>
        <w:rPr>
          <w:b/>
          <w:bCs/>
          <w:sz w:val="36"/>
          <w:szCs w:val="36"/>
          <w:lang w:eastAsia="zh-CN"/>
        </w:rPr>
      </w:pPr>
    </w:p>
    <w:p w:rsidR="00C827FE" w:rsidRPr="00C827FE" w:rsidRDefault="00C827FE" w:rsidP="00C827FE">
      <w:pPr>
        <w:suppressAutoHyphens/>
        <w:jc w:val="center"/>
        <w:rPr>
          <w:b/>
          <w:bCs/>
          <w:sz w:val="32"/>
          <w:szCs w:val="32"/>
          <w:lang w:eastAsia="zh-CN"/>
        </w:rPr>
      </w:pPr>
      <w:r w:rsidRPr="00C827FE">
        <w:rPr>
          <w:b/>
          <w:bCs/>
          <w:sz w:val="32"/>
          <w:szCs w:val="32"/>
          <w:lang w:eastAsia="zh-CN"/>
        </w:rPr>
        <w:t>КОМИТЕТ МЕСТНОГО САМОУПРАВЛЕНИЯ</w:t>
      </w:r>
    </w:p>
    <w:p w:rsidR="00C827FE" w:rsidRPr="00C827FE" w:rsidRDefault="00C827FE" w:rsidP="00C827FE">
      <w:pPr>
        <w:suppressAutoHyphens/>
        <w:jc w:val="center"/>
        <w:rPr>
          <w:b/>
          <w:bCs/>
          <w:sz w:val="32"/>
          <w:szCs w:val="32"/>
          <w:lang w:eastAsia="zh-CN"/>
        </w:rPr>
      </w:pPr>
      <w:r w:rsidRPr="00C827FE">
        <w:rPr>
          <w:b/>
          <w:bCs/>
          <w:sz w:val="32"/>
          <w:szCs w:val="32"/>
          <w:lang w:eastAsia="zh-CN"/>
        </w:rPr>
        <w:t>ЕЛИЗАВЕТИНСКОГО СЕЛЬСОВЕТА</w:t>
      </w:r>
    </w:p>
    <w:p w:rsidR="00C827FE" w:rsidRPr="00C827FE" w:rsidRDefault="00C827FE" w:rsidP="00C827FE">
      <w:pPr>
        <w:suppressAutoHyphens/>
        <w:jc w:val="center"/>
        <w:rPr>
          <w:b/>
          <w:bCs/>
          <w:sz w:val="32"/>
          <w:szCs w:val="32"/>
          <w:lang w:eastAsia="zh-CN"/>
        </w:rPr>
      </w:pPr>
      <w:r w:rsidRPr="00C827FE">
        <w:rPr>
          <w:b/>
          <w:bCs/>
          <w:sz w:val="32"/>
          <w:szCs w:val="32"/>
          <w:lang w:eastAsia="zh-CN"/>
        </w:rPr>
        <w:t>МОКШАНСКОГО РАЙОНА ПЕНЗЕНСКОЙ ОБЛАСТИ</w:t>
      </w:r>
    </w:p>
    <w:p w:rsidR="00C827FE" w:rsidRPr="00C827FE" w:rsidRDefault="00C827FE" w:rsidP="00C827FE">
      <w:pPr>
        <w:suppressAutoHyphens/>
        <w:jc w:val="center"/>
        <w:rPr>
          <w:b/>
          <w:bCs/>
          <w:sz w:val="32"/>
          <w:szCs w:val="32"/>
          <w:lang w:eastAsia="zh-CN"/>
        </w:rPr>
      </w:pPr>
      <w:r w:rsidRPr="00C827FE">
        <w:rPr>
          <w:b/>
          <w:bCs/>
          <w:sz w:val="32"/>
          <w:szCs w:val="32"/>
          <w:lang w:eastAsia="zh-CN"/>
        </w:rPr>
        <w:t>ВОСЬМОГО   СОЗЫВА</w:t>
      </w:r>
    </w:p>
    <w:p w:rsidR="00C827FE" w:rsidRPr="00C827FE" w:rsidRDefault="00C827FE" w:rsidP="00C827FE">
      <w:pPr>
        <w:suppressAutoHyphens/>
        <w:jc w:val="center"/>
        <w:rPr>
          <w:b/>
          <w:bCs/>
          <w:sz w:val="28"/>
          <w:szCs w:val="28"/>
          <w:lang w:eastAsia="zh-CN"/>
        </w:rPr>
      </w:pPr>
    </w:p>
    <w:p w:rsidR="00C827FE" w:rsidRPr="00C827FE" w:rsidRDefault="00C827FE" w:rsidP="00C827FE">
      <w:pPr>
        <w:suppressAutoHyphens/>
        <w:jc w:val="center"/>
        <w:rPr>
          <w:lang w:eastAsia="zh-CN"/>
        </w:rPr>
      </w:pPr>
      <w:r w:rsidRPr="00C827FE">
        <w:rPr>
          <w:b/>
          <w:bCs/>
          <w:sz w:val="28"/>
          <w:szCs w:val="28"/>
          <w:lang w:eastAsia="zh-CN"/>
        </w:rPr>
        <w:t>РЕШЕНИЕ</w:t>
      </w:r>
    </w:p>
    <w:p w:rsidR="00C827FE" w:rsidRPr="00C827FE" w:rsidRDefault="00C827FE" w:rsidP="00C827FE">
      <w:pPr>
        <w:suppressAutoHyphens/>
        <w:jc w:val="center"/>
        <w:rPr>
          <w:rFonts w:ascii="Courier New" w:hAnsi="Courier New" w:cs="Courier New"/>
          <w:sz w:val="20"/>
          <w:szCs w:val="20"/>
          <w:lang w:eastAsia="zh-CN"/>
        </w:rPr>
      </w:pPr>
      <w:r w:rsidRPr="00C827FE">
        <w:rPr>
          <w:lang w:eastAsia="zh-CN"/>
        </w:rPr>
        <w:t>от 12.05.2025 № 77-24/8</w:t>
      </w:r>
    </w:p>
    <w:p w:rsidR="00C827FE" w:rsidRPr="00C827FE" w:rsidRDefault="00C827FE" w:rsidP="00C827FE">
      <w:pPr>
        <w:suppressAutoHyphens/>
        <w:jc w:val="center"/>
        <w:rPr>
          <w:lang w:eastAsia="zh-CN"/>
        </w:rPr>
      </w:pPr>
      <w:proofErr w:type="spellStart"/>
      <w:r w:rsidRPr="00C827FE">
        <w:rPr>
          <w:lang w:eastAsia="zh-CN"/>
        </w:rPr>
        <w:t>с</w:t>
      </w:r>
      <w:proofErr w:type="gramStart"/>
      <w:r w:rsidRPr="00C827FE">
        <w:rPr>
          <w:lang w:eastAsia="zh-CN"/>
        </w:rPr>
        <w:t>.Е</w:t>
      </w:r>
      <w:proofErr w:type="gramEnd"/>
      <w:r w:rsidRPr="00C827FE">
        <w:rPr>
          <w:lang w:eastAsia="zh-CN"/>
        </w:rPr>
        <w:t>лизаветино</w:t>
      </w:r>
      <w:proofErr w:type="spellEnd"/>
    </w:p>
    <w:p w:rsidR="00C827FE" w:rsidRPr="00C827FE" w:rsidRDefault="00C827FE" w:rsidP="00C827FE">
      <w:pPr>
        <w:suppressAutoHyphens/>
        <w:jc w:val="center"/>
        <w:rPr>
          <w:lang w:eastAsia="zh-CN"/>
        </w:rPr>
      </w:pPr>
    </w:p>
    <w:p w:rsidR="00C827FE" w:rsidRPr="00C827FE" w:rsidRDefault="00C827FE" w:rsidP="00C827FE">
      <w:pPr>
        <w:suppressAutoHyphens/>
        <w:jc w:val="center"/>
        <w:rPr>
          <w:b/>
          <w:sz w:val="28"/>
          <w:szCs w:val="28"/>
          <w:lang w:eastAsia="zh-CN"/>
        </w:rPr>
      </w:pPr>
      <w:r w:rsidRPr="00C827FE">
        <w:rPr>
          <w:b/>
          <w:sz w:val="28"/>
          <w:szCs w:val="28"/>
          <w:lang w:eastAsia="zh-CN"/>
        </w:rPr>
        <w:t xml:space="preserve">О внесении изменений в решение </w:t>
      </w:r>
      <w:proofErr w:type="gramStart"/>
      <w:r w:rsidRPr="00C827FE">
        <w:rPr>
          <w:b/>
          <w:sz w:val="28"/>
          <w:szCs w:val="28"/>
          <w:lang w:eastAsia="zh-CN"/>
        </w:rPr>
        <w:t xml:space="preserve">Комитета местного самоуправления Елизаветинского сельсовета </w:t>
      </w:r>
      <w:proofErr w:type="spellStart"/>
      <w:r w:rsidRPr="00C827FE">
        <w:rPr>
          <w:b/>
          <w:sz w:val="28"/>
          <w:szCs w:val="28"/>
          <w:lang w:eastAsia="zh-CN"/>
        </w:rPr>
        <w:t>Мокшанского</w:t>
      </w:r>
      <w:proofErr w:type="spellEnd"/>
      <w:r w:rsidRPr="00C827FE">
        <w:rPr>
          <w:b/>
          <w:sz w:val="28"/>
          <w:szCs w:val="28"/>
          <w:lang w:eastAsia="zh-CN"/>
        </w:rPr>
        <w:t xml:space="preserve"> района Пензенской области</w:t>
      </w:r>
      <w:proofErr w:type="gramEnd"/>
      <w:r w:rsidRPr="00C827FE">
        <w:rPr>
          <w:b/>
          <w:sz w:val="28"/>
          <w:szCs w:val="28"/>
          <w:lang w:eastAsia="zh-CN"/>
        </w:rPr>
        <w:t xml:space="preserve"> № 48-15/8 от 23.12.2024  «О бюджете Елизаветинского сельсовета </w:t>
      </w:r>
      <w:proofErr w:type="spellStart"/>
      <w:r w:rsidRPr="00C827FE">
        <w:rPr>
          <w:b/>
          <w:sz w:val="28"/>
          <w:szCs w:val="28"/>
          <w:lang w:eastAsia="zh-CN"/>
        </w:rPr>
        <w:t>Мокшанского</w:t>
      </w:r>
      <w:proofErr w:type="spellEnd"/>
      <w:r w:rsidRPr="00C827FE">
        <w:rPr>
          <w:b/>
          <w:sz w:val="28"/>
          <w:szCs w:val="28"/>
          <w:lang w:eastAsia="zh-CN"/>
        </w:rPr>
        <w:t xml:space="preserve"> района Пензенской области на 2025 год и на плановый период 2026 и 2027 годов»</w:t>
      </w:r>
    </w:p>
    <w:p w:rsidR="00C827FE" w:rsidRPr="00C827FE" w:rsidRDefault="00C827FE" w:rsidP="00C827FE">
      <w:pPr>
        <w:suppressAutoHyphens/>
        <w:jc w:val="center"/>
        <w:rPr>
          <w:b/>
          <w:lang w:eastAsia="zh-CN"/>
        </w:rPr>
      </w:pPr>
    </w:p>
    <w:p w:rsidR="00C827FE" w:rsidRPr="00C827FE" w:rsidRDefault="00C827FE" w:rsidP="00C827FE">
      <w:pPr>
        <w:spacing w:before="100" w:beforeAutospacing="1" w:after="100" w:afterAutospacing="1"/>
        <w:ind w:firstLine="567"/>
        <w:jc w:val="both"/>
        <w:rPr>
          <w:sz w:val="28"/>
          <w:szCs w:val="28"/>
        </w:rPr>
      </w:pPr>
      <w:r w:rsidRPr="00C827FE">
        <w:rPr>
          <w:sz w:val="28"/>
          <w:szCs w:val="28"/>
        </w:rPr>
        <w:t xml:space="preserve">на основании  Устава сельского поселения  Елизаветинский   сельсовет муниципального района  </w:t>
      </w:r>
      <w:proofErr w:type="spellStart"/>
      <w:r w:rsidRPr="00C827FE">
        <w:rPr>
          <w:sz w:val="28"/>
          <w:szCs w:val="28"/>
        </w:rPr>
        <w:t>Мокшанский</w:t>
      </w:r>
      <w:proofErr w:type="spellEnd"/>
      <w:r w:rsidRPr="00C827FE">
        <w:rPr>
          <w:sz w:val="28"/>
          <w:szCs w:val="28"/>
        </w:rPr>
        <w:t xml:space="preserve"> район Пензенской области, </w:t>
      </w:r>
    </w:p>
    <w:p w:rsidR="00C827FE" w:rsidRPr="00C827FE" w:rsidRDefault="00C827FE" w:rsidP="00C827FE">
      <w:pPr>
        <w:suppressAutoHyphens/>
        <w:rPr>
          <w:b/>
          <w:bCs/>
          <w:lang w:eastAsia="zh-CN"/>
        </w:rPr>
      </w:pPr>
    </w:p>
    <w:p w:rsidR="00C827FE" w:rsidRPr="00C827FE" w:rsidRDefault="00C827FE" w:rsidP="00C827FE">
      <w:pPr>
        <w:suppressAutoHyphens/>
        <w:jc w:val="center"/>
        <w:rPr>
          <w:b/>
          <w:bCs/>
          <w:sz w:val="20"/>
          <w:szCs w:val="20"/>
          <w:lang w:eastAsia="zh-CN"/>
        </w:rPr>
      </w:pPr>
      <w:r w:rsidRPr="00C827FE">
        <w:rPr>
          <w:b/>
          <w:bCs/>
          <w:lang w:eastAsia="zh-CN"/>
        </w:rPr>
        <w:t xml:space="preserve">Комитет местного самоуправления Елизаветинского сельсовета </w:t>
      </w:r>
      <w:proofErr w:type="spellStart"/>
      <w:r w:rsidRPr="00C827FE">
        <w:rPr>
          <w:b/>
          <w:bCs/>
          <w:lang w:eastAsia="zh-CN"/>
        </w:rPr>
        <w:t>Мокшанского</w:t>
      </w:r>
      <w:proofErr w:type="spellEnd"/>
      <w:r w:rsidRPr="00C827FE">
        <w:rPr>
          <w:b/>
          <w:bCs/>
          <w:lang w:eastAsia="zh-CN"/>
        </w:rPr>
        <w:t xml:space="preserve"> района Пензенской области решил:</w:t>
      </w:r>
    </w:p>
    <w:p w:rsidR="00C827FE" w:rsidRPr="00C827FE" w:rsidRDefault="00C827FE" w:rsidP="00C827FE">
      <w:pPr>
        <w:suppressAutoHyphens/>
        <w:ind w:left="360"/>
        <w:jc w:val="right"/>
        <w:rPr>
          <w:b/>
          <w:bCs/>
          <w:sz w:val="20"/>
          <w:szCs w:val="20"/>
          <w:lang w:eastAsia="zh-CN"/>
        </w:rPr>
      </w:pPr>
    </w:p>
    <w:p w:rsidR="00C827FE" w:rsidRPr="00C827FE" w:rsidRDefault="00C827FE" w:rsidP="00C827FE">
      <w:pPr>
        <w:suppressAutoHyphens/>
        <w:rPr>
          <w:bCs/>
          <w:sz w:val="20"/>
          <w:szCs w:val="20"/>
          <w:lang w:eastAsia="zh-CN"/>
        </w:rPr>
      </w:pPr>
    </w:p>
    <w:p w:rsidR="00C827FE" w:rsidRPr="00C827FE" w:rsidRDefault="00C827FE" w:rsidP="00C827FE">
      <w:pPr>
        <w:suppressAutoHyphens/>
        <w:rPr>
          <w:lang w:eastAsia="zh-CN"/>
        </w:rPr>
      </w:pPr>
      <w:r w:rsidRPr="00C827FE">
        <w:rPr>
          <w:bCs/>
          <w:lang w:eastAsia="zh-CN"/>
        </w:rPr>
        <w:t xml:space="preserve">1. Внести в решение </w:t>
      </w:r>
      <w:proofErr w:type="gramStart"/>
      <w:r w:rsidRPr="00C827FE">
        <w:rPr>
          <w:bCs/>
          <w:lang w:eastAsia="zh-CN"/>
        </w:rPr>
        <w:t xml:space="preserve">Комитета местного самоуправления Елизаветинского сельсовета </w:t>
      </w:r>
      <w:proofErr w:type="spellStart"/>
      <w:r w:rsidRPr="00C827FE">
        <w:rPr>
          <w:bCs/>
          <w:lang w:eastAsia="zh-CN"/>
        </w:rPr>
        <w:t>Мокшанского</w:t>
      </w:r>
      <w:proofErr w:type="spellEnd"/>
      <w:r w:rsidRPr="00C827FE">
        <w:rPr>
          <w:bCs/>
          <w:lang w:eastAsia="zh-CN"/>
        </w:rPr>
        <w:t xml:space="preserve"> района Пензенской области</w:t>
      </w:r>
      <w:proofErr w:type="gramEnd"/>
      <w:r w:rsidRPr="00C827FE">
        <w:rPr>
          <w:bCs/>
          <w:lang w:eastAsia="zh-CN"/>
        </w:rPr>
        <w:t xml:space="preserve"> </w:t>
      </w:r>
      <w:r w:rsidRPr="00C827FE">
        <w:rPr>
          <w:lang w:eastAsia="zh-CN"/>
        </w:rPr>
        <w:t xml:space="preserve">от 23.12.2024  № 48-15/8   «О бюджете Елизаветинского сельсовета </w:t>
      </w:r>
      <w:proofErr w:type="spellStart"/>
      <w:r w:rsidRPr="00C827FE">
        <w:rPr>
          <w:lang w:eastAsia="zh-CN"/>
        </w:rPr>
        <w:t>Мокшанского</w:t>
      </w:r>
      <w:proofErr w:type="spellEnd"/>
      <w:r w:rsidRPr="00C827FE">
        <w:rPr>
          <w:lang w:eastAsia="zh-CN"/>
        </w:rPr>
        <w:t xml:space="preserve"> района Пензенской области на 2025 год и на плановый период 2026 и 2027 годов»</w:t>
      </w:r>
      <w:r w:rsidRPr="00C827FE">
        <w:rPr>
          <w:b/>
          <w:lang w:eastAsia="zh-CN"/>
        </w:rPr>
        <w:t xml:space="preserve"> </w:t>
      </w:r>
      <w:r w:rsidRPr="00C827FE">
        <w:rPr>
          <w:bCs/>
          <w:lang w:eastAsia="zh-CN"/>
        </w:rPr>
        <w:t>следующие изменения:</w:t>
      </w:r>
    </w:p>
    <w:p w:rsidR="00C827FE" w:rsidRPr="00C827FE" w:rsidRDefault="00C827FE" w:rsidP="00C827FE">
      <w:pPr>
        <w:suppressAutoHyphens/>
        <w:jc w:val="both"/>
        <w:rPr>
          <w:lang w:eastAsia="zh-CN"/>
        </w:rPr>
      </w:pPr>
      <w:r w:rsidRPr="00C827FE">
        <w:rPr>
          <w:lang w:eastAsia="zh-CN"/>
        </w:rPr>
        <w:t xml:space="preserve">   1.1. </w:t>
      </w:r>
      <w:r w:rsidRPr="00C827FE">
        <w:rPr>
          <w:bCs/>
          <w:lang w:eastAsia="zh-CN"/>
        </w:rPr>
        <w:t>П</w:t>
      </w:r>
      <w:r w:rsidRPr="00C827FE">
        <w:rPr>
          <w:lang w:eastAsia="zh-CN"/>
        </w:rPr>
        <w:t xml:space="preserve">риложения 4,5 к решению </w:t>
      </w:r>
      <w:proofErr w:type="gramStart"/>
      <w:r w:rsidRPr="00C827FE">
        <w:rPr>
          <w:lang w:eastAsia="zh-CN"/>
        </w:rPr>
        <w:t xml:space="preserve">Комитета местного самоуправления Елизаветинского сельсовета </w:t>
      </w:r>
      <w:proofErr w:type="spellStart"/>
      <w:r w:rsidRPr="00C827FE">
        <w:rPr>
          <w:lang w:eastAsia="zh-CN"/>
        </w:rPr>
        <w:t>Мокшанского</w:t>
      </w:r>
      <w:proofErr w:type="spellEnd"/>
      <w:r w:rsidRPr="00C827FE">
        <w:rPr>
          <w:lang w:eastAsia="zh-CN"/>
        </w:rPr>
        <w:t xml:space="preserve"> района Пензенской области</w:t>
      </w:r>
      <w:proofErr w:type="gramEnd"/>
      <w:r w:rsidRPr="00C827FE">
        <w:rPr>
          <w:lang w:eastAsia="zh-CN"/>
        </w:rPr>
        <w:t xml:space="preserve"> от 23.12.2024  № 48-15/8   «О бюджете Елизаветинского сельсовета </w:t>
      </w:r>
      <w:proofErr w:type="spellStart"/>
      <w:r w:rsidRPr="00C827FE">
        <w:rPr>
          <w:lang w:eastAsia="zh-CN"/>
        </w:rPr>
        <w:t>Мокшанского</w:t>
      </w:r>
      <w:proofErr w:type="spellEnd"/>
      <w:r w:rsidRPr="00C827FE">
        <w:rPr>
          <w:lang w:eastAsia="zh-CN"/>
        </w:rPr>
        <w:t xml:space="preserve"> района Пензенской области на 2025 год и на плановый период 2026 и 2027 годов» изложить в новой редакции (прилагаются).</w:t>
      </w:r>
    </w:p>
    <w:p w:rsidR="00C827FE" w:rsidRPr="00C827FE" w:rsidRDefault="00C827FE" w:rsidP="00C827FE">
      <w:pPr>
        <w:suppressAutoHyphens/>
        <w:jc w:val="both"/>
        <w:rPr>
          <w:lang w:eastAsia="zh-CN"/>
        </w:rPr>
      </w:pPr>
    </w:p>
    <w:p w:rsidR="00C827FE" w:rsidRPr="00C827FE" w:rsidRDefault="00C827FE" w:rsidP="00C827FE">
      <w:pPr>
        <w:suppressAutoHyphens/>
        <w:jc w:val="both"/>
        <w:rPr>
          <w:bCs/>
          <w:lang w:eastAsia="zh-CN"/>
        </w:rPr>
      </w:pPr>
      <w:r w:rsidRPr="00C827FE">
        <w:rPr>
          <w:bCs/>
          <w:lang w:eastAsia="zh-CN"/>
        </w:rPr>
        <w:t>2. Опубликовать настоящее решение в информационном бюллетене  «Елизаветинские вести».</w:t>
      </w:r>
    </w:p>
    <w:p w:rsidR="00C827FE" w:rsidRPr="00C827FE" w:rsidRDefault="00C827FE" w:rsidP="00C827FE">
      <w:pPr>
        <w:suppressAutoHyphens/>
        <w:jc w:val="both"/>
        <w:rPr>
          <w:bCs/>
          <w:lang w:eastAsia="zh-CN"/>
        </w:rPr>
      </w:pPr>
    </w:p>
    <w:p w:rsidR="00C827FE" w:rsidRPr="00C827FE" w:rsidRDefault="00C827FE" w:rsidP="00C827FE">
      <w:pPr>
        <w:suppressAutoHyphens/>
        <w:jc w:val="both"/>
        <w:rPr>
          <w:bCs/>
          <w:lang w:eastAsia="zh-CN"/>
        </w:rPr>
      </w:pPr>
      <w:r w:rsidRPr="00C827FE">
        <w:rPr>
          <w:bCs/>
          <w:lang w:eastAsia="zh-CN"/>
        </w:rPr>
        <w:t>3. Настоящее решение вступает в силу на следующий день после дня его официального опубликования.</w:t>
      </w:r>
    </w:p>
    <w:p w:rsidR="00C827FE" w:rsidRPr="00C827FE" w:rsidRDefault="00C827FE" w:rsidP="00C827FE">
      <w:pPr>
        <w:suppressAutoHyphens/>
        <w:jc w:val="both"/>
        <w:rPr>
          <w:bCs/>
          <w:lang w:eastAsia="zh-CN"/>
        </w:rPr>
      </w:pPr>
    </w:p>
    <w:p w:rsidR="00C827FE" w:rsidRPr="00C827FE" w:rsidRDefault="00C827FE" w:rsidP="00C827FE">
      <w:pPr>
        <w:suppressAutoHyphens/>
        <w:rPr>
          <w:bCs/>
          <w:lang w:eastAsia="zh-CN"/>
        </w:rPr>
      </w:pPr>
    </w:p>
    <w:p w:rsidR="00C827FE" w:rsidRPr="00C827FE" w:rsidRDefault="00C827FE" w:rsidP="00C827FE">
      <w:pPr>
        <w:suppressAutoHyphens/>
        <w:rPr>
          <w:b/>
          <w:bCs/>
          <w:lang w:eastAsia="zh-CN"/>
        </w:rPr>
      </w:pPr>
      <w:r w:rsidRPr="00C827FE">
        <w:rPr>
          <w:b/>
          <w:bCs/>
          <w:lang w:eastAsia="zh-CN"/>
        </w:rPr>
        <w:t>Глава  Елизаветинского сельсовета                                                                          А.Н. Сиднев</w:t>
      </w:r>
    </w:p>
    <w:p w:rsidR="00C827FE" w:rsidRPr="00C827FE" w:rsidRDefault="00C827FE" w:rsidP="00C827FE">
      <w:pPr>
        <w:suppressAutoHyphens/>
        <w:rPr>
          <w:b/>
          <w:bCs/>
          <w:lang w:eastAsia="zh-CN"/>
        </w:rPr>
      </w:pPr>
      <w:proofErr w:type="spellStart"/>
      <w:r w:rsidRPr="00C827FE">
        <w:rPr>
          <w:b/>
          <w:bCs/>
          <w:lang w:eastAsia="zh-CN"/>
        </w:rPr>
        <w:t>Мокшанского</w:t>
      </w:r>
      <w:proofErr w:type="spellEnd"/>
      <w:r w:rsidRPr="00C827FE">
        <w:rPr>
          <w:b/>
          <w:bCs/>
          <w:lang w:eastAsia="zh-CN"/>
        </w:rPr>
        <w:t xml:space="preserve"> района Пензенской области</w:t>
      </w: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rPr>
          <w:b/>
          <w:bCs/>
          <w:lang w:eastAsia="zh-CN"/>
        </w:rPr>
      </w:pPr>
    </w:p>
    <w:p w:rsidR="00C827FE" w:rsidRPr="00C827FE" w:rsidRDefault="00C827FE" w:rsidP="00C827FE">
      <w:pPr>
        <w:suppressAutoHyphens/>
        <w:jc w:val="right"/>
        <w:rPr>
          <w:sz w:val="20"/>
          <w:szCs w:val="20"/>
          <w:lang w:eastAsia="zh-CN"/>
        </w:rPr>
      </w:pPr>
      <w:r w:rsidRPr="00C827FE">
        <w:rPr>
          <w:sz w:val="20"/>
          <w:szCs w:val="20"/>
          <w:lang w:eastAsia="zh-CN"/>
        </w:rPr>
        <w:t>Приложение 4</w:t>
      </w:r>
    </w:p>
    <w:p w:rsidR="00C827FE" w:rsidRPr="00C827FE" w:rsidRDefault="00C827FE" w:rsidP="00C827FE">
      <w:pPr>
        <w:suppressAutoHyphens/>
        <w:jc w:val="right"/>
        <w:rPr>
          <w:sz w:val="20"/>
          <w:szCs w:val="20"/>
          <w:lang w:eastAsia="zh-CN"/>
        </w:rPr>
      </w:pPr>
      <w:r w:rsidRPr="00C827FE">
        <w:rPr>
          <w:sz w:val="20"/>
          <w:szCs w:val="20"/>
          <w:lang w:eastAsia="zh-CN"/>
        </w:rPr>
        <w:t xml:space="preserve">УТВЕРЖДЕНО </w:t>
      </w:r>
    </w:p>
    <w:p w:rsidR="00C827FE" w:rsidRPr="00C827FE" w:rsidRDefault="00C827FE" w:rsidP="00C827FE">
      <w:pPr>
        <w:suppressAutoHyphens/>
        <w:jc w:val="right"/>
        <w:rPr>
          <w:sz w:val="20"/>
          <w:szCs w:val="20"/>
          <w:lang w:eastAsia="zh-CN"/>
        </w:rPr>
      </w:pPr>
      <w:r w:rsidRPr="00C827FE">
        <w:rPr>
          <w:sz w:val="20"/>
          <w:szCs w:val="20"/>
          <w:lang w:eastAsia="zh-CN"/>
        </w:rPr>
        <w:t>решением Комитета местного самоуправления</w:t>
      </w:r>
    </w:p>
    <w:p w:rsidR="00C827FE" w:rsidRPr="00C827FE" w:rsidRDefault="00C827FE" w:rsidP="00C827FE">
      <w:pPr>
        <w:suppressAutoHyphens/>
        <w:jc w:val="right"/>
        <w:rPr>
          <w:sz w:val="20"/>
          <w:szCs w:val="20"/>
          <w:lang w:eastAsia="zh-CN"/>
        </w:rPr>
      </w:pPr>
      <w:r w:rsidRPr="00C827FE">
        <w:rPr>
          <w:sz w:val="20"/>
          <w:szCs w:val="20"/>
          <w:lang w:eastAsia="zh-CN"/>
        </w:rPr>
        <w:t xml:space="preserve">Елизаветинского сельсовета </w:t>
      </w:r>
      <w:proofErr w:type="spellStart"/>
      <w:r w:rsidRPr="00C827FE">
        <w:rPr>
          <w:sz w:val="20"/>
          <w:szCs w:val="20"/>
          <w:lang w:eastAsia="zh-CN"/>
        </w:rPr>
        <w:t>Мокшанского</w:t>
      </w:r>
      <w:proofErr w:type="spellEnd"/>
      <w:r w:rsidRPr="00C827FE">
        <w:rPr>
          <w:sz w:val="20"/>
          <w:szCs w:val="20"/>
          <w:lang w:eastAsia="zh-CN"/>
        </w:rPr>
        <w:t xml:space="preserve"> района</w:t>
      </w:r>
    </w:p>
    <w:p w:rsidR="00C827FE" w:rsidRPr="00C827FE" w:rsidRDefault="00C827FE" w:rsidP="00C827FE">
      <w:pPr>
        <w:suppressAutoHyphens/>
        <w:jc w:val="right"/>
        <w:rPr>
          <w:sz w:val="20"/>
          <w:szCs w:val="20"/>
          <w:lang w:eastAsia="zh-CN"/>
        </w:rPr>
      </w:pPr>
      <w:r w:rsidRPr="00C827FE">
        <w:rPr>
          <w:sz w:val="20"/>
          <w:szCs w:val="20"/>
          <w:lang w:eastAsia="zh-CN"/>
        </w:rPr>
        <w:t xml:space="preserve"> Пензенской области</w:t>
      </w:r>
    </w:p>
    <w:p w:rsidR="00C827FE" w:rsidRPr="00C827FE" w:rsidRDefault="00C827FE" w:rsidP="00C827FE">
      <w:pPr>
        <w:tabs>
          <w:tab w:val="left" w:pos="2440"/>
        </w:tabs>
        <w:suppressAutoHyphens/>
        <w:ind w:left="360"/>
        <w:jc w:val="right"/>
        <w:rPr>
          <w:sz w:val="20"/>
          <w:szCs w:val="20"/>
          <w:lang w:eastAsia="zh-CN"/>
        </w:rPr>
      </w:pPr>
      <w:r w:rsidRPr="00C827FE">
        <w:rPr>
          <w:sz w:val="20"/>
          <w:szCs w:val="20"/>
          <w:lang w:eastAsia="zh-CN"/>
        </w:rPr>
        <w:t>от 12.05.2025 № 77-24/8</w:t>
      </w:r>
    </w:p>
    <w:p w:rsidR="00C827FE" w:rsidRPr="00C827FE" w:rsidRDefault="00C827FE" w:rsidP="00C827FE">
      <w:pPr>
        <w:tabs>
          <w:tab w:val="left" w:pos="2440"/>
        </w:tabs>
        <w:suppressAutoHyphens/>
        <w:ind w:left="360"/>
        <w:jc w:val="right"/>
        <w:rPr>
          <w:sz w:val="20"/>
          <w:szCs w:val="20"/>
          <w:lang w:eastAsia="zh-CN"/>
        </w:rPr>
      </w:pPr>
    </w:p>
    <w:p w:rsidR="00C827FE" w:rsidRPr="00C827FE" w:rsidRDefault="00C827FE" w:rsidP="00C827FE">
      <w:pPr>
        <w:tabs>
          <w:tab w:val="left" w:pos="2440"/>
        </w:tabs>
        <w:suppressAutoHyphens/>
        <w:ind w:left="360"/>
        <w:jc w:val="center"/>
        <w:rPr>
          <w:b/>
          <w:color w:val="000000"/>
          <w:sz w:val="16"/>
          <w:lang w:eastAsia="zh-CN"/>
        </w:rPr>
      </w:pPr>
      <w:r w:rsidRPr="00C827FE">
        <w:rPr>
          <w:b/>
          <w:sz w:val="26"/>
          <w:szCs w:val="26"/>
          <w:lang w:eastAsia="zh-CN"/>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C827FE">
        <w:rPr>
          <w:b/>
          <w:sz w:val="26"/>
          <w:szCs w:val="26"/>
          <w:lang w:eastAsia="zh-CN"/>
        </w:rPr>
        <w:t>видов расходов классификации расходов бюджетов</w:t>
      </w:r>
      <w:proofErr w:type="gramEnd"/>
      <w:r w:rsidRPr="00C827FE">
        <w:rPr>
          <w:b/>
          <w:sz w:val="26"/>
          <w:szCs w:val="26"/>
          <w:lang w:eastAsia="zh-CN"/>
        </w:rPr>
        <w:t xml:space="preserve"> </w:t>
      </w:r>
      <w:r w:rsidRPr="00C827FE">
        <w:rPr>
          <w:b/>
          <w:bCs/>
          <w:sz w:val="26"/>
          <w:szCs w:val="26"/>
          <w:lang w:eastAsia="zh-CN"/>
        </w:rPr>
        <w:t xml:space="preserve">на 2025 год </w:t>
      </w:r>
      <w:r w:rsidRPr="00C827FE">
        <w:rPr>
          <w:b/>
          <w:sz w:val="26"/>
          <w:szCs w:val="26"/>
          <w:lang w:eastAsia="zh-CN"/>
        </w:rPr>
        <w:t>и плановый период 2026 и 2027 годов</w:t>
      </w:r>
    </w:p>
    <w:tbl>
      <w:tblPr>
        <w:tblW w:w="0" w:type="auto"/>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C827FE" w:rsidRPr="00C827FE" w:rsidTr="00315052">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Утверждено на 2027 год, тыс. руб.</w:t>
            </w:r>
          </w:p>
        </w:tc>
      </w:tr>
      <w:tr w:rsidR="00C827FE" w:rsidRPr="00C827FE" w:rsidTr="00315052">
        <w:trPr>
          <w:trHeight w:val="682"/>
        </w:trPr>
        <w:tc>
          <w:tcPr>
            <w:tcW w:w="5130"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ВСЕГО:</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5 496,037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4 237,443</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ОБЩЕГОСУДАРСТВЕННЫЕ ВОПРОСЫ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3 285,894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2 997,620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2 997,620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222,832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202,547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202,547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20,285</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20,285</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на повышение заработной </w:t>
            </w:r>
            <w:proofErr w:type="gramStart"/>
            <w:r w:rsidRPr="00C827FE">
              <w:rPr>
                <w:color w:val="000000"/>
                <w:sz w:val="18"/>
                <w:szCs w:val="18"/>
                <w:lang w:eastAsia="zh-CN"/>
              </w:rPr>
              <w:t xml:space="preserve">платы работникам муниципальных учреждений поселений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roofErr w:type="gramEnd"/>
            <w:r w:rsidRPr="00C827FE">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177,733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177,733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Исполнение судебных актов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НАЦИОНАЛЬНАЯ ОБОРОНА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183,400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183,400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администрации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831"/>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C827FE">
              <w:rPr>
                <w:color w:val="000000"/>
                <w:sz w:val="18"/>
                <w:szCs w:val="18"/>
                <w:lang w:eastAsia="zh-CN"/>
              </w:rPr>
              <w:t>извещателей</w:t>
            </w:r>
            <w:proofErr w:type="spellEnd"/>
            <w:r w:rsidRPr="00C827FE">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НАЦИОНАЛЬНАЯ ЭКОНОМИКА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459,700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Дорожное хозяйство (дорожные фонды)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459,700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ЖИЛИЩНО-КОММУНАЛЬНОЕ ХОЗЯЙСТВО</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674,923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Коммунальное хозяйство</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Капитальный ремонт и ремонт сетей и сооружений водоснабжения (дополнительные расходы)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831"/>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C827FE">
              <w:rPr>
                <w:color w:val="000000"/>
                <w:sz w:val="18"/>
                <w:szCs w:val="18"/>
                <w:lang w:eastAsia="zh-CN"/>
              </w:rPr>
              <w:t>.»</w:t>
            </w:r>
            <w:proofErr w:type="gramEnd"/>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Благоустройство</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Прочие расходы в области благоустройства </w:t>
            </w:r>
            <w:proofErr w:type="spellStart"/>
            <w:r w:rsidRPr="00C827FE">
              <w:rPr>
                <w:color w:val="000000"/>
                <w:sz w:val="18"/>
                <w:szCs w:val="18"/>
                <w:lang w:eastAsia="zh-CN"/>
              </w:rPr>
              <w:t>Елизаветиинского</w:t>
            </w:r>
            <w:proofErr w:type="spellEnd"/>
            <w:r w:rsidRPr="00C827FE">
              <w:rPr>
                <w:color w:val="000000"/>
                <w:sz w:val="18"/>
                <w:szCs w:val="18"/>
                <w:lang w:eastAsia="zh-CN"/>
              </w:rPr>
              <w:t xml:space="preserve">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КУЛЬТУРА, КИНЕМАТОГРАФИЯ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891,046</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544,934</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Культура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544,934</w:t>
            </w:r>
          </w:p>
        </w:tc>
      </w:tr>
      <w:tr w:rsidR="00C827FE" w:rsidRPr="00C827FE" w:rsidTr="00315052">
        <w:trPr>
          <w:trHeight w:val="814"/>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610"/>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1018"/>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на повышение заработной </w:t>
            </w:r>
            <w:proofErr w:type="gramStart"/>
            <w:r w:rsidRPr="00C827FE">
              <w:rPr>
                <w:color w:val="000000"/>
                <w:sz w:val="18"/>
                <w:szCs w:val="18"/>
                <w:lang w:eastAsia="zh-CN"/>
              </w:rPr>
              <w:t xml:space="preserve">платы работникам муниципальных учреждений поселений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roofErr w:type="gramEnd"/>
            <w:r w:rsidRPr="00C827FE">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1222"/>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b/>
                <w:color w:val="000000"/>
                <w:sz w:val="18"/>
                <w:szCs w:val="18"/>
                <w:lang w:eastAsia="zh-CN"/>
              </w:rPr>
              <w:t>СОЦИАЛЬНАЯ ПОЛИТИКА</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51,789</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Пенсионное обеспечение</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51,789</w:t>
            </w:r>
          </w:p>
        </w:tc>
      </w:tr>
      <w:tr w:rsidR="00C827FE" w:rsidRPr="00C827FE" w:rsidTr="00315052">
        <w:trPr>
          <w:trHeight w:val="247"/>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5130"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bl>
    <w:p w:rsidR="00C827FE" w:rsidRPr="00C827FE" w:rsidRDefault="00C827FE" w:rsidP="00C827FE">
      <w:pPr>
        <w:suppressAutoHyphens/>
        <w:jc w:val="right"/>
        <w:rPr>
          <w:sz w:val="26"/>
          <w:szCs w:val="26"/>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p>
    <w:p w:rsidR="00C827FE" w:rsidRPr="00C827FE" w:rsidRDefault="00C827FE" w:rsidP="00C827FE">
      <w:pPr>
        <w:suppressAutoHyphens/>
        <w:jc w:val="right"/>
        <w:rPr>
          <w:sz w:val="20"/>
          <w:szCs w:val="20"/>
          <w:lang w:eastAsia="zh-CN"/>
        </w:rPr>
      </w:pPr>
      <w:r w:rsidRPr="00C827FE">
        <w:rPr>
          <w:sz w:val="20"/>
          <w:szCs w:val="20"/>
          <w:lang w:eastAsia="zh-CN"/>
        </w:rPr>
        <w:t xml:space="preserve"> Приложение 5</w:t>
      </w:r>
    </w:p>
    <w:p w:rsidR="00C827FE" w:rsidRPr="00C827FE" w:rsidRDefault="00C827FE" w:rsidP="00C827FE">
      <w:pPr>
        <w:suppressAutoHyphens/>
        <w:jc w:val="right"/>
        <w:rPr>
          <w:sz w:val="20"/>
          <w:szCs w:val="20"/>
          <w:lang w:eastAsia="zh-CN"/>
        </w:rPr>
      </w:pPr>
      <w:r w:rsidRPr="00C827FE">
        <w:rPr>
          <w:sz w:val="20"/>
          <w:szCs w:val="20"/>
          <w:lang w:eastAsia="zh-CN"/>
        </w:rPr>
        <w:t xml:space="preserve">УТВЕРЖДЕНО </w:t>
      </w:r>
    </w:p>
    <w:p w:rsidR="00C827FE" w:rsidRPr="00C827FE" w:rsidRDefault="00C827FE" w:rsidP="00C827FE">
      <w:pPr>
        <w:suppressAutoHyphens/>
        <w:jc w:val="right"/>
        <w:rPr>
          <w:sz w:val="20"/>
          <w:szCs w:val="20"/>
          <w:lang w:eastAsia="zh-CN"/>
        </w:rPr>
      </w:pPr>
      <w:r w:rsidRPr="00C827FE">
        <w:rPr>
          <w:sz w:val="20"/>
          <w:szCs w:val="20"/>
          <w:lang w:eastAsia="zh-CN"/>
        </w:rPr>
        <w:t>решением Комитета местного самоуправления</w:t>
      </w:r>
    </w:p>
    <w:p w:rsidR="00C827FE" w:rsidRPr="00C827FE" w:rsidRDefault="00C827FE" w:rsidP="00C827FE">
      <w:pPr>
        <w:suppressAutoHyphens/>
        <w:jc w:val="right"/>
        <w:rPr>
          <w:sz w:val="20"/>
          <w:szCs w:val="20"/>
          <w:lang w:eastAsia="zh-CN"/>
        </w:rPr>
      </w:pPr>
      <w:r w:rsidRPr="00C827FE">
        <w:rPr>
          <w:sz w:val="20"/>
          <w:szCs w:val="20"/>
          <w:lang w:eastAsia="zh-CN"/>
        </w:rPr>
        <w:t xml:space="preserve">Елизаветинского сельсовета </w:t>
      </w:r>
      <w:proofErr w:type="spellStart"/>
      <w:r w:rsidRPr="00C827FE">
        <w:rPr>
          <w:sz w:val="20"/>
          <w:szCs w:val="20"/>
          <w:lang w:eastAsia="zh-CN"/>
        </w:rPr>
        <w:t>Мокшанского</w:t>
      </w:r>
      <w:proofErr w:type="spellEnd"/>
      <w:r w:rsidRPr="00C827FE">
        <w:rPr>
          <w:sz w:val="20"/>
          <w:szCs w:val="20"/>
          <w:lang w:eastAsia="zh-CN"/>
        </w:rPr>
        <w:t xml:space="preserve"> района </w:t>
      </w:r>
    </w:p>
    <w:p w:rsidR="00C827FE" w:rsidRPr="00C827FE" w:rsidRDefault="00C827FE" w:rsidP="00C827FE">
      <w:pPr>
        <w:suppressAutoHyphens/>
        <w:jc w:val="right"/>
        <w:rPr>
          <w:sz w:val="20"/>
          <w:szCs w:val="20"/>
          <w:lang w:eastAsia="zh-CN"/>
        </w:rPr>
      </w:pPr>
      <w:r w:rsidRPr="00C827FE">
        <w:rPr>
          <w:sz w:val="20"/>
          <w:szCs w:val="20"/>
          <w:lang w:eastAsia="zh-CN"/>
        </w:rPr>
        <w:t>Пензенской области</w:t>
      </w:r>
    </w:p>
    <w:p w:rsidR="00C827FE" w:rsidRPr="00C827FE" w:rsidRDefault="00C827FE" w:rsidP="00C827FE">
      <w:pPr>
        <w:tabs>
          <w:tab w:val="left" w:pos="2440"/>
        </w:tabs>
        <w:suppressAutoHyphens/>
        <w:ind w:left="360"/>
        <w:jc w:val="right"/>
        <w:rPr>
          <w:b/>
          <w:bCs/>
          <w:sz w:val="26"/>
          <w:szCs w:val="26"/>
          <w:lang w:eastAsia="zh-CN"/>
        </w:rPr>
      </w:pPr>
      <w:r w:rsidRPr="00C827FE">
        <w:rPr>
          <w:sz w:val="20"/>
          <w:szCs w:val="20"/>
          <w:lang w:eastAsia="zh-CN"/>
        </w:rPr>
        <w:t>от 12.05.2025 № 77-24/8</w:t>
      </w:r>
    </w:p>
    <w:p w:rsidR="00C827FE" w:rsidRPr="00C827FE" w:rsidRDefault="00C827FE" w:rsidP="00C827FE">
      <w:pPr>
        <w:tabs>
          <w:tab w:val="left" w:pos="2440"/>
        </w:tabs>
        <w:suppressAutoHyphens/>
        <w:ind w:left="360"/>
        <w:jc w:val="center"/>
        <w:rPr>
          <w:b/>
          <w:bCs/>
          <w:sz w:val="26"/>
          <w:szCs w:val="26"/>
          <w:lang w:eastAsia="zh-CN"/>
        </w:rPr>
      </w:pPr>
    </w:p>
    <w:p w:rsidR="00C827FE" w:rsidRPr="00C827FE" w:rsidRDefault="00C827FE" w:rsidP="00C827FE">
      <w:pPr>
        <w:tabs>
          <w:tab w:val="left" w:pos="2440"/>
        </w:tabs>
        <w:suppressAutoHyphens/>
        <w:ind w:left="360"/>
        <w:jc w:val="center"/>
        <w:rPr>
          <w:b/>
          <w:bCs/>
          <w:sz w:val="26"/>
          <w:szCs w:val="26"/>
          <w:lang w:eastAsia="zh-CN"/>
        </w:rPr>
      </w:pPr>
      <w:r w:rsidRPr="00C827FE">
        <w:rPr>
          <w:b/>
          <w:bCs/>
          <w:sz w:val="26"/>
          <w:szCs w:val="26"/>
          <w:lang w:eastAsia="zh-CN"/>
        </w:rPr>
        <w:t xml:space="preserve">Ведомственная структура расходов бюджета Елизаветинского сельсовета </w:t>
      </w:r>
    </w:p>
    <w:p w:rsidR="00C827FE" w:rsidRPr="00C827FE" w:rsidRDefault="00C827FE" w:rsidP="00C827FE">
      <w:pPr>
        <w:tabs>
          <w:tab w:val="left" w:pos="2440"/>
        </w:tabs>
        <w:suppressAutoHyphens/>
        <w:ind w:left="360"/>
        <w:jc w:val="center"/>
        <w:rPr>
          <w:b/>
          <w:color w:val="000000"/>
          <w:sz w:val="16"/>
          <w:lang w:eastAsia="zh-CN"/>
        </w:rPr>
      </w:pPr>
      <w:r w:rsidRPr="00C827FE">
        <w:rPr>
          <w:b/>
          <w:bCs/>
          <w:sz w:val="26"/>
          <w:szCs w:val="26"/>
          <w:lang w:eastAsia="zh-CN"/>
        </w:rPr>
        <w:t xml:space="preserve">на 2025 год </w:t>
      </w:r>
      <w:r w:rsidRPr="00C827FE">
        <w:rPr>
          <w:b/>
          <w:sz w:val="26"/>
          <w:szCs w:val="26"/>
          <w:lang w:eastAsia="zh-CN"/>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C827FE" w:rsidRPr="00C827FE" w:rsidTr="00315052">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Утверждено на 2027 год, тыс. руб.</w:t>
            </w:r>
          </w:p>
        </w:tc>
      </w:tr>
      <w:tr w:rsidR="00C827FE" w:rsidRPr="00C827FE" w:rsidTr="00315052">
        <w:trPr>
          <w:trHeight w:val="682"/>
        </w:trPr>
        <w:tc>
          <w:tcPr>
            <w:tcW w:w="4494"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КВСР</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ВСЕГО:</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sz w:val="18"/>
                <w:szCs w:val="18"/>
                <w:lang w:eastAsia="zh-CN"/>
              </w:rPr>
              <w:t>5 496,037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4 237,443</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5 496,037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4 237,443</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ОБЩЕГОСУДАРСТВЕННЫЕ ВОПРОСЫ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3 285,894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2 997,620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2 997,620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2 957,583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2 997,620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1 523,619</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1 647,084</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1 035,032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1 119,536</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222,832</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202,547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202,547</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20,285</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20,285</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30,000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на повышение заработной </w:t>
            </w:r>
            <w:proofErr w:type="gramStart"/>
            <w:r w:rsidRPr="00C827FE">
              <w:rPr>
                <w:color w:val="000000"/>
                <w:sz w:val="18"/>
                <w:szCs w:val="18"/>
                <w:lang w:eastAsia="zh-CN"/>
              </w:rPr>
              <w:t xml:space="preserve">платы работникам муниципальных учреждений поселений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roofErr w:type="gramEnd"/>
            <w:r w:rsidRPr="00C827FE">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201,000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325,711</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177,733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177,733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Исполнение судебных актов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НАЦИОНАЛЬНАЯ ОБОРОНА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183,400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183,400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администрации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183,400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831"/>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C827FE">
              <w:rPr>
                <w:color w:val="000000"/>
                <w:sz w:val="18"/>
                <w:szCs w:val="18"/>
                <w:lang w:eastAsia="zh-CN"/>
              </w:rPr>
              <w:t>извещателей</w:t>
            </w:r>
            <w:proofErr w:type="spellEnd"/>
            <w:r w:rsidRPr="00C827FE">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НАЦИОНАЛЬНАЯ ЭКОНОМИКА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459,700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Дорожное хозяйство (дорожные фонды)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459,700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432,700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459,700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ЖИЛИЩНО-КОММУНАЛЬНОЕ ХОЗЯЙСТВО</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674,923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Коммунальное хозяйство</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Капитальный ремонт и ремонт сетей и сооружений водоснабжения (дополнительные расходы)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831"/>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C827FE">
              <w:rPr>
                <w:color w:val="000000"/>
                <w:sz w:val="18"/>
                <w:szCs w:val="18"/>
                <w:lang w:eastAsia="zh-CN"/>
              </w:rPr>
              <w:t>.»</w:t>
            </w:r>
            <w:proofErr w:type="gramEnd"/>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Благоустройство</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Прочие расходы в области благоустройства </w:t>
            </w:r>
            <w:proofErr w:type="spellStart"/>
            <w:r w:rsidRPr="00C827FE">
              <w:rPr>
                <w:color w:val="000000"/>
                <w:sz w:val="18"/>
                <w:szCs w:val="18"/>
                <w:lang w:eastAsia="zh-CN"/>
              </w:rPr>
              <w:t>Елизаветиинского</w:t>
            </w:r>
            <w:proofErr w:type="spellEnd"/>
            <w:r w:rsidRPr="00C827FE">
              <w:rPr>
                <w:color w:val="000000"/>
                <w:sz w:val="18"/>
                <w:szCs w:val="18"/>
                <w:lang w:eastAsia="zh-CN"/>
              </w:rPr>
              <w:t xml:space="preserve">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КУЛЬТУРА, КИНЕМАТОГРАФИЯ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891,046</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544,934</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Культура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0,000</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377,088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132,488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0,000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544,934</w:t>
            </w:r>
          </w:p>
        </w:tc>
      </w:tr>
      <w:tr w:rsidR="00C827FE" w:rsidRPr="00C827FE" w:rsidTr="00315052">
        <w:trPr>
          <w:trHeight w:val="814"/>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544,934</w:t>
            </w:r>
          </w:p>
        </w:tc>
      </w:tr>
      <w:tr w:rsidR="00C827FE" w:rsidRPr="00C827FE" w:rsidTr="00315052">
        <w:trPr>
          <w:trHeight w:val="610"/>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207,934</w:t>
            </w:r>
          </w:p>
        </w:tc>
      </w:tr>
      <w:tr w:rsidR="00C827FE" w:rsidRPr="00C827FE" w:rsidTr="00315052">
        <w:trPr>
          <w:trHeight w:val="1018"/>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 xml:space="preserve">Расходы на повышение заработной </w:t>
            </w:r>
            <w:proofErr w:type="gramStart"/>
            <w:r w:rsidRPr="00C827FE">
              <w:rPr>
                <w:color w:val="000000"/>
                <w:sz w:val="18"/>
                <w:szCs w:val="18"/>
                <w:lang w:eastAsia="zh-CN"/>
              </w:rPr>
              <w:t xml:space="preserve">платы работникам муниципальных учреждений поселений </w:t>
            </w:r>
            <w:proofErr w:type="spellStart"/>
            <w:r w:rsidRPr="00C827FE">
              <w:rPr>
                <w:color w:val="000000"/>
                <w:sz w:val="18"/>
                <w:szCs w:val="18"/>
                <w:lang w:eastAsia="zh-CN"/>
              </w:rPr>
              <w:t>Мокшанского</w:t>
            </w:r>
            <w:proofErr w:type="spellEnd"/>
            <w:r w:rsidRPr="00C827FE">
              <w:rPr>
                <w:color w:val="000000"/>
                <w:sz w:val="18"/>
                <w:szCs w:val="18"/>
                <w:lang w:eastAsia="zh-CN"/>
              </w:rPr>
              <w:t xml:space="preserve"> района Пензенской области</w:t>
            </w:r>
            <w:proofErr w:type="gramEnd"/>
            <w:r w:rsidRPr="00C827FE">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1222"/>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337,000</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СОЦИАЛЬНАЯ ПОЛИТИКА</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51,789</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b/>
                <w:sz w:val="18"/>
                <w:szCs w:val="18"/>
                <w:lang w:eastAsia="zh-CN"/>
              </w:rPr>
            </w:pPr>
            <w:r w:rsidRPr="00C827FE">
              <w:rPr>
                <w:b/>
                <w:color w:val="000000"/>
                <w:sz w:val="18"/>
                <w:szCs w:val="18"/>
                <w:lang w:eastAsia="zh-CN"/>
              </w:rPr>
              <w:t>Пенсионное обеспечение</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sz w:val="18"/>
                <w:szCs w:val="18"/>
                <w:lang w:eastAsia="zh-CN"/>
              </w:rPr>
            </w:pPr>
            <w:r w:rsidRPr="00C827FE">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b/>
                <w:sz w:val="18"/>
                <w:szCs w:val="18"/>
                <w:lang w:eastAsia="zh-CN"/>
              </w:rPr>
            </w:pPr>
            <w:r w:rsidRPr="00C827FE">
              <w:rPr>
                <w:b/>
                <w:color w:val="000000"/>
                <w:sz w:val="18"/>
                <w:szCs w:val="18"/>
                <w:lang w:eastAsia="zh-CN"/>
              </w:rPr>
              <w:t>51,789</w:t>
            </w:r>
          </w:p>
        </w:tc>
      </w:tr>
      <w:tr w:rsidR="00C827FE" w:rsidRPr="00C827FE" w:rsidTr="00315052">
        <w:trPr>
          <w:trHeight w:val="247"/>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r w:rsidR="00C827FE" w:rsidRPr="00C827FE" w:rsidTr="00315052">
        <w:trPr>
          <w:trHeight w:val="406"/>
        </w:trPr>
        <w:tc>
          <w:tcPr>
            <w:tcW w:w="4494" w:type="dxa"/>
            <w:tcBorders>
              <w:left w:val="single" w:sz="6" w:space="0" w:color="000000"/>
              <w:bottom w:val="single" w:sz="6" w:space="0" w:color="000000"/>
            </w:tcBorders>
            <w:shd w:val="clear" w:color="auto" w:fill="auto"/>
          </w:tcPr>
          <w:p w:rsidR="00C827FE" w:rsidRPr="00C827FE" w:rsidRDefault="00C827FE" w:rsidP="00C827FE">
            <w:pPr>
              <w:suppressAutoHyphens/>
              <w:rPr>
                <w:sz w:val="18"/>
                <w:szCs w:val="18"/>
                <w:lang w:eastAsia="zh-CN"/>
              </w:rPr>
            </w:pPr>
            <w:r w:rsidRPr="00C827FE">
              <w:rPr>
                <w:color w:val="000000"/>
                <w:sz w:val="18"/>
                <w:szCs w:val="18"/>
                <w:lang w:eastAsia="zh-CN"/>
              </w:rPr>
              <w:lastRenderedPageBreak/>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C827FE" w:rsidRPr="00C827FE" w:rsidRDefault="00C827FE" w:rsidP="00C827FE">
            <w:pPr>
              <w:suppressAutoHyphens/>
              <w:jc w:val="center"/>
              <w:rPr>
                <w:sz w:val="18"/>
                <w:szCs w:val="18"/>
                <w:lang w:eastAsia="zh-CN"/>
              </w:rPr>
            </w:pPr>
            <w:r w:rsidRPr="00C827FE">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C827FE" w:rsidRPr="00C827FE" w:rsidRDefault="00C827FE" w:rsidP="00C827FE">
            <w:pPr>
              <w:suppressAutoHyphens/>
              <w:jc w:val="right"/>
              <w:rPr>
                <w:sz w:val="18"/>
                <w:szCs w:val="18"/>
                <w:lang w:eastAsia="zh-CN"/>
              </w:rPr>
            </w:pPr>
            <w:r w:rsidRPr="00C827FE">
              <w:rPr>
                <w:color w:val="000000"/>
                <w:sz w:val="18"/>
                <w:szCs w:val="18"/>
                <w:lang w:eastAsia="zh-CN"/>
              </w:rPr>
              <w:t>51,789</w:t>
            </w:r>
          </w:p>
        </w:tc>
      </w:tr>
    </w:tbl>
    <w:p w:rsidR="00C827FE" w:rsidRPr="00C827FE" w:rsidRDefault="00C827FE" w:rsidP="00C827FE">
      <w:pPr>
        <w:tabs>
          <w:tab w:val="left" w:pos="2440"/>
        </w:tabs>
        <w:suppressAutoHyphens/>
        <w:ind w:left="360"/>
        <w:jc w:val="center"/>
        <w:rPr>
          <w:b/>
          <w:bCs/>
          <w:sz w:val="18"/>
          <w:szCs w:val="18"/>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autoSpaceDE w:val="0"/>
        <w:jc w:val="right"/>
        <w:rPr>
          <w:b/>
          <w:bCs/>
          <w:sz w:val="26"/>
          <w:szCs w:val="26"/>
          <w:lang w:eastAsia="zh-CN"/>
        </w:rPr>
      </w:pPr>
    </w:p>
    <w:p w:rsidR="00C827FE" w:rsidRPr="00C827FE" w:rsidRDefault="00C827FE" w:rsidP="00C827FE">
      <w:pPr>
        <w:suppressAutoHyphens/>
        <w:rPr>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460766" w:rsidRDefault="00460766" w:rsidP="00460766">
      <w:pPr>
        <w:pStyle w:val="af1"/>
        <w:rPr>
          <w:noProof/>
          <w:color w:val="C00000"/>
        </w:rPr>
      </w:pPr>
      <w:r>
        <w:rPr>
          <w:noProof/>
          <w:szCs w:val="28"/>
        </w:rPr>
        <w:drawing>
          <wp:inline distT="0" distB="0" distL="0" distR="0">
            <wp:extent cx="685800"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90575"/>
                    </a:xfrm>
                    <a:prstGeom prst="rect">
                      <a:avLst/>
                    </a:prstGeom>
                    <a:solidFill>
                      <a:srgbClr val="FFFFFF"/>
                    </a:solidFill>
                    <a:ln>
                      <a:noFill/>
                    </a:ln>
                  </pic:spPr>
                </pic:pic>
              </a:graphicData>
            </a:graphic>
          </wp:inline>
        </w:drawing>
      </w:r>
      <w:r>
        <w:rPr>
          <w:noProof/>
        </w:rPr>
        <w:t xml:space="preserve">                                                                           </w:t>
      </w:r>
    </w:p>
    <w:p w:rsidR="00460766" w:rsidRDefault="00460766" w:rsidP="00460766">
      <w:pPr>
        <w:pStyle w:val="aff2"/>
        <w:jc w:val="center"/>
        <w:rPr>
          <w:noProof/>
        </w:rPr>
      </w:pPr>
    </w:p>
    <w:tbl>
      <w:tblPr>
        <w:tblW w:w="9645" w:type="dxa"/>
        <w:jc w:val="center"/>
        <w:tblLayout w:type="fixed"/>
        <w:tblCellMar>
          <w:left w:w="0" w:type="dxa"/>
          <w:right w:w="0" w:type="dxa"/>
        </w:tblCellMar>
        <w:tblLook w:val="01E0" w:firstRow="1" w:lastRow="1" w:firstColumn="1" w:lastColumn="1" w:noHBand="0" w:noVBand="0"/>
      </w:tblPr>
      <w:tblGrid>
        <w:gridCol w:w="9645"/>
      </w:tblGrid>
      <w:tr w:rsidR="00460766" w:rsidTr="00460766">
        <w:trPr>
          <w:jc w:val="center"/>
        </w:trPr>
        <w:tc>
          <w:tcPr>
            <w:tcW w:w="9645" w:type="dxa"/>
            <w:hideMark/>
          </w:tcPr>
          <w:p w:rsidR="00460766" w:rsidRDefault="00460766">
            <w:pPr>
              <w:jc w:val="center"/>
              <w:rPr>
                <w:b/>
                <w:sz w:val="36"/>
                <w:szCs w:val="36"/>
              </w:rPr>
            </w:pPr>
            <w:r>
              <w:rPr>
                <w:b/>
                <w:sz w:val="36"/>
                <w:szCs w:val="36"/>
              </w:rPr>
              <w:t xml:space="preserve">КОМИТЕТ МЕСТНОГО САМОУПРАВЛЕНИЯ ЕЛИЗАВЕТИНСКОГО СЕЛЬСОВЕТА </w:t>
            </w:r>
          </w:p>
          <w:p w:rsidR="00460766" w:rsidRDefault="00460766">
            <w:pPr>
              <w:jc w:val="center"/>
              <w:rPr>
                <w:b/>
                <w:sz w:val="36"/>
                <w:szCs w:val="36"/>
              </w:rPr>
            </w:pPr>
            <w:r>
              <w:rPr>
                <w:b/>
                <w:sz w:val="36"/>
                <w:szCs w:val="36"/>
              </w:rPr>
              <w:t>МОКШАНСКОГО РАЙОНА ПЕНЗЕНСКОЙ ОБЛАСТИ</w:t>
            </w:r>
          </w:p>
          <w:p w:rsidR="00460766" w:rsidRDefault="00460766">
            <w:pPr>
              <w:jc w:val="center"/>
              <w:rPr>
                <w:b/>
                <w:sz w:val="36"/>
              </w:rPr>
            </w:pPr>
            <w:r>
              <w:rPr>
                <w:b/>
                <w:sz w:val="36"/>
              </w:rPr>
              <w:t>ВОСЬМОГО</w:t>
            </w:r>
            <w:r>
              <w:rPr>
                <w:b/>
                <w:sz w:val="36"/>
                <w:szCs w:val="36"/>
              </w:rPr>
              <w:t xml:space="preserve"> СОЗЫВА</w:t>
            </w:r>
          </w:p>
        </w:tc>
      </w:tr>
      <w:tr w:rsidR="00460766" w:rsidTr="00460766">
        <w:trPr>
          <w:trHeight w:val="397"/>
          <w:jc w:val="center"/>
        </w:trPr>
        <w:tc>
          <w:tcPr>
            <w:tcW w:w="9645" w:type="dxa"/>
          </w:tcPr>
          <w:p w:rsidR="00460766" w:rsidRDefault="00460766">
            <w:pPr>
              <w:ind w:firstLine="709"/>
              <w:jc w:val="both"/>
            </w:pPr>
          </w:p>
        </w:tc>
      </w:tr>
      <w:tr w:rsidR="00460766" w:rsidTr="00460766">
        <w:trPr>
          <w:jc w:val="center"/>
        </w:trPr>
        <w:tc>
          <w:tcPr>
            <w:tcW w:w="9645" w:type="dxa"/>
            <w:hideMark/>
          </w:tcPr>
          <w:p w:rsidR="00460766" w:rsidRDefault="00460766">
            <w:pPr>
              <w:keepNext/>
              <w:tabs>
                <w:tab w:val="left" w:pos="7200"/>
              </w:tabs>
              <w:spacing w:line="240" w:lineRule="atLeast"/>
              <w:jc w:val="center"/>
              <w:outlineLvl w:val="2"/>
              <w:rPr>
                <w:b/>
              </w:rPr>
            </w:pPr>
            <w:r>
              <w:rPr>
                <w:b/>
                <w:sz w:val="28"/>
              </w:rPr>
              <w:t>РЕШЕНИЕ</w:t>
            </w:r>
          </w:p>
        </w:tc>
      </w:tr>
    </w:tbl>
    <w:p w:rsidR="00460766" w:rsidRDefault="00460766" w:rsidP="00460766">
      <w:pPr>
        <w:jc w:val="center"/>
        <w:rPr>
          <w:sz w:val="28"/>
          <w:szCs w:val="28"/>
        </w:rPr>
      </w:pPr>
    </w:p>
    <w:p w:rsidR="00460766" w:rsidRDefault="00460766" w:rsidP="00460766">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от   12.05 2025    №78-24\8</w:t>
      </w:r>
    </w:p>
    <w:p w:rsidR="00460766" w:rsidRDefault="00460766" w:rsidP="00460766">
      <w:pPr>
        <w:pStyle w:val="ConsPlusTitle"/>
        <w:jc w:val="center"/>
        <w:rPr>
          <w:rFonts w:ascii="Times New Roman" w:hAnsi="Times New Roman" w:cs="Times New Roman"/>
          <w:b w:val="0"/>
          <w:sz w:val="28"/>
          <w:szCs w:val="28"/>
        </w:rPr>
      </w:pPr>
      <w:proofErr w:type="spellStart"/>
      <w:r>
        <w:rPr>
          <w:rFonts w:ascii="Times New Roman" w:hAnsi="Times New Roman" w:cs="Times New Roman"/>
          <w:b w:val="0"/>
          <w:sz w:val="28"/>
          <w:szCs w:val="28"/>
        </w:rPr>
        <w:t>с</w:t>
      </w:r>
      <w:proofErr w:type="gramStart"/>
      <w:r>
        <w:rPr>
          <w:rFonts w:ascii="Times New Roman" w:hAnsi="Times New Roman" w:cs="Times New Roman"/>
          <w:b w:val="0"/>
          <w:sz w:val="28"/>
          <w:szCs w:val="28"/>
        </w:rPr>
        <w:t>.Е</w:t>
      </w:r>
      <w:proofErr w:type="gramEnd"/>
      <w:r>
        <w:rPr>
          <w:rFonts w:ascii="Times New Roman" w:hAnsi="Times New Roman" w:cs="Times New Roman"/>
          <w:b w:val="0"/>
          <w:sz w:val="28"/>
          <w:szCs w:val="28"/>
        </w:rPr>
        <w:t>лизаветино</w:t>
      </w:r>
      <w:proofErr w:type="spellEnd"/>
    </w:p>
    <w:p w:rsidR="00460766" w:rsidRDefault="00460766" w:rsidP="00460766">
      <w:pPr>
        <w:pStyle w:val="ConsPlusTitle"/>
        <w:jc w:val="center"/>
        <w:rPr>
          <w:rFonts w:ascii="Calibri" w:hAnsi="Calibri" w:cs="Calibri"/>
          <w:b w:val="0"/>
          <w:sz w:val="28"/>
          <w:szCs w:val="28"/>
        </w:rPr>
      </w:pPr>
    </w:p>
    <w:p w:rsidR="00460766" w:rsidRDefault="00460766" w:rsidP="0046076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Порядке предоставления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460766" w:rsidRDefault="00460766" w:rsidP="00460766">
      <w:pPr>
        <w:pStyle w:val="ConsPlusTitle"/>
        <w:jc w:val="center"/>
        <w:rPr>
          <w:rFonts w:ascii="Times New Roman" w:hAnsi="Times New Roman" w:cs="Times New Roman"/>
          <w:b w:val="0"/>
          <w:sz w:val="28"/>
          <w:szCs w:val="28"/>
        </w:rPr>
      </w:pPr>
    </w:p>
    <w:p w:rsidR="00460766" w:rsidRDefault="00460766" w:rsidP="0046076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Руководствуясь </w:t>
      </w:r>
      <w:hyperlink r:id="rId10" w:history="1">
        <w:r>
          <w:rPr>
            <w:rStyle w:val="a7"/>
            <w:sz w:val="28"/>
            <w:szCs w:val="28"/>
          </w:rPr>
          <w:t>статьей 142.3</w:t>
        </w:r>
      </w:hyperlink>
      <w:r>
        <w:rPr>
          <w:rFonts w:ascii="Times New Roman" w:hAnsi="Times New Roman" w:cs="Times New Roman"/>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lastRenderedPageBreak/>
        <w:t xml:space="preserve">(с последующими изменениями), </w:t>
      </w:r>
      <w:hyperlink r:id="rId11" w:anchor="Par43" w:history="1">
        <w:r>
          <w:rPr>
            <w:rStyle w:val="a7"/>
            <w:sz w:val="28"/>
            <w:szCs w:val="28"/>
          </w:rPr>
          <w:t>Положение</w:t>
        </w:r>
      </w:hyperlink>
      <w:r>
        <w:rPr>
          <w:rFonts w:ascii="Times New Roman" w:hAnsi="Times New Roman" w:cs="Times New Roman"/>
          <w:sz w:val="28"/>
          <w:szCs w:val="28"/>
        </w:rPr>
        <w:t xml:space="preserve">м о бюджетном процессе в Елизаветинском сельсовете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утвержденным 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01.04.2022 №203-72/7 (с последующими изменениями), Устава сельского поселения  Елизаветинский   сельсовет муниципального</w:t>
      </w:r>
      <w:proofErr w:type="gram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Мокшанский</w:t>
      </w:r>
      <w:proofErr w:type="spellEnd"/>
      <w:r>
        <w:rPr>
          <w:rFonts w:ascii="Times New Roman" w:hAnsi="Times New Roman" w:cs="Times New Roman"/>
          <w:sz w:val="28"/>
          <w:szCs w:val="28"/>
        </w:rPr>
        <w:t xml:space="preserve"> район Пензенской области</w:t>
      </w:r>
    </w:p>
    <w:p w:rsidR="00460766" w:rsidRDefault="00460766" w:rsidP="00460766">
      <w:pPr>
        <w:pStyle w:val="ConsPlusNormal"/>
        <w:ind w:firstLine="709"/>
        <w:jc w:val="both"/>
        <w:rPr>
          <w:rFonts w:ascii="Times New Roman" w:hAnsi="Times New Roman" w:cs="Times New Roman"/>
          <w:sz w:val="28"/>
          <w:szCs w:val="28"/>
        </w:rPr>
      </w:pPr>
    </w:p>
    <w:p w:rsidR="00460766" w:rsidRDefault="00460766" w:rsidP="00460766">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Комитет местного самоуправления Елизаветинского сельсовета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w:t>
      </w:r>
      <w:r>
        <w:rPr>
          <w:rFonts w:ascii="Times New Roman" w:hAnsi="Times New Roman" w:cs="Times New Roman"/>
          <w:sz w:val="28"/>
          <w:szCs w:val="28"/>
        </w:rPr>
        <w:t xml:space="preserve"> </w:t>
      </w:r>
      <w:r>
        <w:rPr>
          <w:rFonts w:ascii="Times New Roman" w:hAnsi="Times New Roman" w:cs="Times New Roman"/>
          <w:b/>
          <w:sz w:val="28"/>
          <w:szCs w:val="28"/>
        </w:rPr>
        <w:t>решил:</w:t>
      </w:r>
    </w:p>
    <w:p w:rsidR="00460766" w:rsidRDefault="00460766" w:rsidP="00460766">
      <w:pPr>
        <w:ind w:firstLine="709"/>
        <w:jc w:val="center"/>
        <w:rPr>
          <w:sz w:val="28"/>
          <w:szCs w:val="28"/>
        </w:rPr>
      </w:pPr>
    </w:p>
    <w:p w:rsidR="00460766" w:rsidRDefault="00460766" w:rsidP="00460766">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Утвердить прилагаемый Порядок предоставления из бюджета Елизаветинского сельсовета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бюджету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субсидии в целях </w:t>
      </w:r>
      <w:proofErr w:type="spellStart"/>
      <w:r>
        <w:rPr>
          <w:rFonts w:ascii="Times New Roman" w:hAnsi="Times New Roman" w:cs="Times New Roman"/>
          <w:b w:val="0"/>
          <w:sz w:val="28"/>
          <w:szCs w:val="28"/>
        </w:rPr>
        <w:t>софинансирования</w:t>
      </w:r>
      <w:proofErr w:type="spellEnd"/>
      <w:r>
        <w:rPr>
          <w:rFonts w:ascii="Times New Roman" w:hAnsi="Times New Roman" w:cs="Times New Roman"/>
          <w:b w:val="0"/>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Настоящее решение действует в части, не противоречащей решению </w:t>
      </w:r>
      <w:proofErr w:type="gramStart"/>
      <w:r>
        <w:rPr>
          <w:rFonts w:ascii="Times New Roman" w:hAnsi="Times New Roman" w:cs="Times New Roman"/>
          <w:sz w:val="28"/>
          <w:szCs w:val="28"/>
        </w:rPr>
        <w:t xml:space="preserve">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roofErr w:type="gramEnd"/>
      <w:r>
        <w:rPr>
          <w:rFonts w:ascii="Times New Roman" w:hAnsi="Times New Roman" w:cs="Times New Roman"/>
          <w:sz w:val="28"/>
          <w:szCs w:val="28"/>
        </w:rPr>
        <w:t xml:space="preserve"> о бюджете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на текущий финансовый год и плановый период.</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Опубликовать настоящее решение в информационном бюллетене «Вести Елизаветинского сельсовета».</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Настоящее решение вступает в силу на следующий день после дня его официального опубликования.</w:t>
      </w:r>
    </w:p>
    <w:p w:rsidR="00460766" w:rsidRDefault="00460766" w:rsidP="00460766">
      <w:pPr>
        <w:autoSpaceDE w:val="0"/>
        <w:autoSpaceDN w:val="0"/>
        <w:adjustRightInd w:val="0"/>
        <w:jc w:val="both"/>
        <w:rPr>
          <w:sz w:val="28"/>
          <w:szCs w:val="28"/>
        </w:rPr>
      </w:pPr>
    </w:p>
    <w:p w:rsidR="00460766" w:rsidRDefault="00460766" w:rsidP="00460766">
      <w:pPr>
        <w:autoSpaceDE w:val="0"/>
        <w:autoSpaceDN w:val="0"/>
        <w:adjustRightInd w:val="0"/>
        <w:jc w:val="both"/>
        <w:rPr>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ind w:left="360"/>
        <w:rPr>
          <w:b/>
          <w:sz w:val="28"/>
          <w:szCs w:val="28"/>
        </w:rPr>
      </w:pPr>
      <w:r>
        <w:rPr>
          <w:b/>
          <w:sz w:val="28"/>
          <w:szCs w:val="28"/>
        </w:rPr>
        <w:t>Глава</w:t>
      </w:r>
    </w:p>
    <w:p w:rsidR="00460766" w:rsidRDefault="00460766" w:rsidP="00460766">
      <w:pPr>
        <w:ind w:left="360"/>
        <w:rPr>
          <w:b/>
          <w:sz w:val="28"/>
          <w:szCs w:val="28"/>
        </w:rPr>
      </w:pPr>
      <w:r>
        <w:rPr>
          <w:b/>
          <w:sz w:val="28"/>
          <w:szCs w:val="28"/>
        </w:rPr>
        <w:t xml:space="preserve">Елизаветинского сельсовета                                                   </w:t>
      </w:r>
      <w:proofErr w:type="spellStart"/>
      <w:r>
        <w:rPr>
          <w:b/>
          <w:sz w:val="28"/>
          <w:szCs w:val="28"/>
        </w:rPr>
        <w:t>А.Н.Сиднев</w:t>
      </w:r>
      <w:proofErr w:type="spellEnd"/>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left="4820" w:firstLine="0"/>
        <w:jc w:val="center"/>
        <w:outlineLvl w:val="0"/>
        <w:rPr>
          <w:rFonts w:ascii="Times New Roman" w:hAnsi="Times New Roman" w:cs="Times New Roman"/>
          <w:sz w:val="28"/>
          <w:szCs w:val="28"/>
        </w:rPr>
      </w:pPr>
    </w:p>
    <w:p w:rsidR="00460766" w:rsidRDefault="00460766" w:rsidP="00460766">
      <w:pPr>
        <w:pStyle w:val="ConsPlusNormal"/>
        <w:ind w:firstLine="0"/>
        <w:outlineLvl w:val="0"/>
        <w:rPr>
          <w:rFonts w:ascii="Times New Roman" w:hAnsi="Times New Roman" w:cs="Times New Roman"/>
          <w:sz w:val="28"/>
          <w:szCs w:val="28"/>
        </w:rPr>
      </w:pPr>
    </w:p>
    <w:p w:rsidR="00460766" w:rsidRDefault="00460766" w:rsidP="00460766">
      <w:pPr>
        <w:pStyle w:val="ConsPlusNormal"/>
        <w:ind w:left="4820" w:firstLine="0"/>
        <w:jc w:val="right"/>
        <w:outlineLvl w:val="0"/>
        <w:rPr>
          <w:rFonts w:ascii="Times New Roman" w:hAnsi="Times New Roman" w:cs="Times New Roman"/>
          <w:sz w:val="28"/>
          <w:szCs w:val="28"/>
        </w:rPr>
      </w:pPr>
      <w:r>
        <w:rPr>
          <w:rFonts w:ascii="Times New Roman" w:hAnsi="Times New Roman" w:cs="Times New Roman"/>
          <w:sz w:val="28"/>
          <w:szCs w:val="28"/>
        </w:rPr>
        <w:t>УТВЕРЖДЕН</w:t>
      </w:r>
    </w:p>
    <w:p w:rsidR="00460766" w:rsidRDefault="00460766" w:rsidP="00460766">
      <w:pPr>
        <w:pStyle w:val="ConsPlusNormal"/>
        <w:ind w:left="4820"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p>
    <w:p w:rsidR="00460766" w:rsidRDefault="00460766" w:rsidP="00460766">
      <w:pPr>
        <w:pStyle w:val="ConsPlusNormal"/>
        <w:ind w:left="4820"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12.05.2025     № 78-24/8</w:t>
      </w:r>
    </w:p>
    <w:p w:rsidR="00460766" w:rsidRDefault="00460766" w:rsidP="00460766">
      <w:pPr>
        <w:pStyle w:val="ConsPlusNormal"/>
        <w:ind w:firstLine="709"/>
        <w:jc w:val="right"/>
        <w:rPr>
          <w:rFonts w:ascii="Times New Roman" w:hAnsi="Times New Roman" w:cs="Times New Roman"/>
          <w:sz w:val="28"/>
          <w:szCs w:val="28"/>
        </w:rPr>
      </w:pPr>
    </w:p>
    <w:p w:rsidR="00460766" w:rsidRDefault="00460766" w:rsidP="00460766">
      <w:pPr>
        <w:pStyle w:val="ConsPlusTitle"/>
        <w:jc w:val="center"/>
        <w:rPr>
          <w:rFonts w:ascii="Times New Roman" w:hAnsi="Times New Roman" w:cs="Times New Roman"/>
          <w:sz w:val="28"/>
          <w:szCs w:val="28"/>
        </w:rPr>
      </w:pPr>
      <w:r>
        <w:rPr>
          <w:rFonts w:ascii="Times New Roman" w:hAnsi="Times New Roman" w:cs="Times New Roman"/>
          <w:sz w:val="28"/>
          <w:szCs w:val="28"/>
        </w:rPr>
        <w:t>Порядок</w:t>
      </w:r>
    </w:p>
    <w:p w:rsidR="00460766" w:rsidRDefault="00460766" w:rsidP="0046076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460766" w:rsidRDefault="00460766" w:rsidP="00460766">
      <w:pPr>
        <w:pStyle w:val="ConsPlusTitle"/>
        <w:jc w:val="center"/>
        <w:rPr>
          <w:rFonts w:ascii="Times New Roman" w:hAnsi="Times New Roman" w:cs="Times New Roman"/>
          <w:sz w:val="28"/>
          <w:szCs w:val="28"/>
        </w:rPr>
      </w:pPr>
    </w:p>
    <w:p w:rsidR="00460766" w:rsidRDefault="00460766" w:rsidP="00460766">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1. Общие положения </w:t>
      </w:r>
    </w:p>
    <w:p w:rsidR="00460766" w:rsidRDefault="00460766" w:rsidP="00460766">
      <w:pPr>
        <w:pStyle w:val="ConsPlusNormal"/>
        <w:ind w:firstLine="0"/>
        <w:jc w:val="center"/>
        <w:rPr>
          <w:rFonts w:ascii="Times New Roman" w:hAnsi="Times New Roman" w:cs="Times New Roman"/>
          <w:b/>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Порядок предоставления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(далее – Порядок, субсидия) устанавливает общие требования к представлению и расходованию субсидии, а также порядок заключения соглашения о предоставлении субсидии.</w:t>
      </w:r>
      <w:proofErr w:type="gramEnd"/>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Предоставление субсидии из бюджета Елизаветинского сельсовета </w:t>
      </w:r>
      <w:proofErr w:type="spellStart"/>
      <w:r>
        <w:rPr>
          <w:rFonts w:ascii="Times New Roman" w:hAnsi="Times New Roman" w:cs="Times New Roman"/>
          <w:sz w:val="28"/>
          <w:szCs w:val="28"/>
        </w:rPr>
        <w:lastRenderedPageBreak/>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w:t>
      </w:r>
      <w:proofErr w:type="gramStart"/>
      <w:r>
        <w:rPr>
          <w:rFonts w:ascii="Times New Roman" w:hAnsi="Times New Roman" w:cs="Times New Roman"/>
          <w:sz w:val="28"/>
          <w:szCs w:val="28"/>
        </w:rPr>
        <w:t xml:space="preserve">полномочий органов местного самоуправления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roofErr w:type="gramEnd"/>
      <w:r>
        <w:rPr>
          <w:rFonts w:ascii="Times New Roman" w:hAnsi="Times New Roman" w:cs="Times New Roman"/>
          <w:sz w:val="28"/>
          <w:szCs w:val="28"/>
        </w:rPr>
        <w:t xml:space="preserve"> по решению вопросов местного значения, регулируется </w:t>
      </w:r>
      <w:hyperlink r:id="rId12" w:history="1">
        <w:r>
          <w:rPr>
            <w:rStyle w:val="a7"/>
            <w:sz w:val="28"/>
            <w:szCs w:val="28"/>
          </w:rPr>
          <w:t>статьей 142.3</w:t>
        </w:r>
      </w:hyperlink>
      <w:r>
        <w:rPr>
          <w:rFonts w:ascii="Times New Roman" w:hAnsi="Times New Roman" w:cs="Times New Roman"/>
          <w:sz w:val="28"/>
          <w:szCs w:val="28"/>
        </w:rPr>
        <w:t xml:space="preserve"> Бюджетного кодекса Российской Федерации. </w:t>
      </w:r>
    </w:p>
    <w:p w:rsidR="00460766" w:rsidRDefault="00460766" w:rsidP="00460766">
      <w:pPr>
        <w:autoSpaceDE w:val="0"/>
        <w:autoSpaceDN w:val="0"/>
        <w:adjustRightInd w:val="0"/>
        <w:ind w:firstLine="709"/>
        <w:jc w:val="both"/>
        <w:rPr>
          <w:sz w:val="28"/>
          <w:szCs w:val="28"/>
        </w:rPr>
      </w:pPr>
      <w:r>
        <w:rPr>
          <w:sz w:val="28"/>
          <w:szCs w:val="28"/>
        </w:rPr>
        <w:t xml:space="preserve">Уровень </w:t>
      </w:r>
      <w:proofErr w:type="spellStart"/>
      <w:r>
        <w:rPr>
          <w:sz w:val="28"/>
          <w:szCs w:val="28"/>
        </w:rPr>
        <w:t>софинансирования</w:t>
      </w:r>
      <w:proofErr w:type="spellEnd"/>
      <w:r>
        <w:rPr>
          <w:sz w:val="28"/>
          <w:szCs w:val="28"/>
        </w:rPr>
        <w:t xml:space="preserve"> расходных обязательств </w:t>
      </w:r>
      <w:proofErr w:type="spellStart"/>
      <w:r>
        <w:rPr>
          <w:sz w:val="28"/>
          <w:szCs w:val="28"/>
        </w:rPr>
        <w:t>Мокшанского</w:t>
      </w:r>
      <w:proofErr w:type="spellEnd"/>
      <w:r>
        <w:rPr>
          <w:sz w:val="28"/>
          <w:szCs w:val="28"/>
        </w:rPr>
        <w:t xml:space="preserve"> района Пензенской области из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устанавливается</w:t>
      </w:r>
      <w:r>
        <w:rPr>
          <w:rFonts w:eastAsia="Calibri"/>
          <w:sz w:val="28"/>
          <w:szCs w:val="28"/>
        </w:rPr>
        <w:t xml:space="preserve"> в соглашении о предоставлении субсидии</w:t>
      </w:r>
      <w:r>
        <w:rPr>
          <w:sz w:val="28"/>
          <w:szCs w:val="28"/>
        </w:rPr>
        <w:t xml:space="preserve"> в объеме не более 99,9%.</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Предоставление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осуществляется в случаях, когда за счет объединения усилий двух муниципальных образований повышается эффективность (результативность и (или) экономичность) выполнения соответствующими органами местного самоуправления полномочий местного значения.</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Главным распорядителем бюджетных средств, выделенных для предоставления субсидии, является администрация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(далее - Администрация).</w:t>
      </w:r>
    </w:p>
    <w:p w:rsidR="00460766" w:rsidRDefault="00460766" w:rsidP="00460766">
      <w:pPr>
        <w:autoSpaceDE w:val="0"/>
        <w:autoSpaceDN w:val="0"/>
        <w:adjustRightInd w:val="0"/>
        <w:ind w:firstLine="709"/>
        <w:jc w:val="both"/>
        <w:rPr>
          <w:sz w:val="28"/>
          <w:szCs w:val="28"/>
        </w:rPr>
      </w:pPr>
      <w:r>
        <w:rPr>
          <w:sz w:val="28"/>
          <w:szCs w:val="28"/>
        </w:rPr>
        <w:t xml:space="preserve">1.5. Цели и условия предоставления субсидии устанавливаются соглашением, заключаемым в соответствии с настоящим Порядком  Администрацией с администрацией </w:t>
      </w:r>
      <w:proofErr w:type="spellStart"/>
      <w:r>
        <w:rPr>
          <w:sz w:val="28"/>
          <w:szCs w:val="28"/>
        </w:rPr>
        <w:t>Мокшанского</w:t>
      </w:r>
      <w:proofErr w:type="spellEnd"/>
      <w:r>
        <w:rPr>
          <w:sz w:val="28"/>
          <w:szCs w:val="28"/>
        </w:rPr>
        <w:t xml:space="preserve"> района Пензенской области (далее – Соглашение).</w:t>
      </w:r>
    </w:p>
    <w:p w:rsidR="00460766" w:rsidRDefault="00460766" w:rsidP="00460766">
      <w:pPr>
        <w:autoSpaceDE w:val="0"/>
        <w:autoSpaceDN w:val="0"/>
        <w:adjustRightInd w:val="0"/>
        <w:ind w:firstLine="709"/>
        <w:jc w:val="both"/>
        <w:rPr>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2. Порядок предоставления субсидии</w:t>
      </w:r>
    </w:p>
    <w:p w:rsidR="00460766" w:rsidRDefault="00460766" w:rsidP="00460766">
      <w:pPr>
        <w:pStyle w:val="ConsPlusTitle"/>
        <w:jc w:val="center"/>
        <w:outlineLvl w:val="1"/>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 Предоставление субсидии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осуществляется за счет </w:t>
      </w:r>
      <w:proofErr w:type="gramStart"/>
      <w:r>
        <w:rPr>
          <w:rFonts w:ascii="Times New Roman" w:hAnsi="Times New Roman" w:cs="Times New Roman"/>
          <w:sz w:val="28"/>
          <w:szCs w:val="28"/>
        </w:rPr>
        <w:t xml:space="preserve">доходов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roofErr w:type="gramEnd"/>
      <w:r>
        <w:rPr>
          <w:rFonts w:ascii="Times New Roman" w:hAnsi="Times New Roman" w:cs="Times New Roman"/>
          <w:sz w:val="28"/>
          <w:szCs w:val="28"/>
        </w:rPr>
        <w:t>.</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 Объем субсидии определяется исходя из заявленной потребности, предоставленной администрацией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и предельного уровня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установленного исходя из доходных возможностей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объема субсидии, предоставляемой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w:t>
      </w:r>
      <w:r>
        <w:rPr>
          <w:rFonts w:ascii="Times New Roman" w:hAnsi="Times New Roman" w:cs="Times New Roman"/>
          <w:b/>
          <w:sz w:val="28"/>
          <w:szCs w:val="28"/>
        </w:rPr>
        <w:t xml:space="preserve"> </w:t>
      </w:r>
      <w:r>
        <w:rPr>
          <w:rFonts w:ascii="Times New Roman" w:hAnsi="Times New Roman" w:cs="Times New Roman"/>
          <w:sz w:val="28"/>
          <w:szCs w:val="28"/>
        </w:rPr>
        <w:t xml:space="preserve">органов местного самоуправления по решению вопросов местного значения, производится в соответствии с </w:t>
      </w:r>
      <w:hyperlink r:id="rId13" w:anchor="P107" w:history="1">
        <w:r>
          <w:rPr>
            <w:rStyle w:val="a7"/>
            <w:sz w:val="28"/>
            <w:szCs w:val="28"/>
          </w:rPr>
          <w:t>Методикой</w:t>
        </w:r>
      </w:hyperlink>
      <w:r>
        <w:rPr>
          <w:rFonts w:ascii="Times New Roman" w:hAnsi="Times New Roman" w:cs="Times New Roman"/>
          <w:sz w:val="28"/>
          <w:szCs w:val="28"/>
        </w:rPr>
        <w:t xml:space="preserve"> согласно приложению 1 к настоящему Порядку.</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2.3. </w:t>
      </w:r>
      <w:proofErr w:type="gramStart"/>
      <w:r>
        <w:rPr>
          <w:rFonts w:ascii="Times New Roman" w:hAnsi="Times New Roman" w:cs="Times New Roman"/>
          <w:sz w:val="28"/>
          <w:szCs w:val="28"/>
        </w:rPr>
        <w:t xml:space="preserve">Субсидии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предоставляются бюджету</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на основании соглашений, заключенных между Администрацией и администрацией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пределах бюджетных ассигнований, предусмотренных 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 бюджете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на соответствующий финансовый год и плановый период.</w:t>
      </w:r>
      <w:proofErr w:type="gramEnd"/>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 xml:space="preserve">Перечисление субсидии осуществляется администрацией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соответствии с бюджетным законодательством Российской Федерации, на основании документов, предусмотренных условиями соглашения и заявок на перечисление субсидии в произвольной форме, с указанием цели предоставления и объема, предоставленных получателем субсидии, на единый счет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открытый финансовому управлению администрации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УФК по Пензенской</w:t>
      </w:r>
      <w:proofErr w:type="gramEnd"/>
      <w:r>
        <w:rPr>
          <w:rFonts w:ascii="Times New Roman" w:hAnsi="Times New Roman" w:cs="Times New Roman"/>
          <w:sz w:val="28"/>
          <w:szCs w:val="28"/>
        </w:rPr>
        <w:t xml:space="preserve"> области в порядке, установленном Федеральным казначейством. </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Порядок и сроки перечисления субсидии на счет получателя субсидии определяются условиями Соглашения</w:t>
      </w:r>
      <w:r>
        <w:rPr>
          <w:rFonts w:ascii="Times New Roman" w:hAnsi="Times New Roman" w:cs="Times New Roman"/>
          <w:color w:val="FF0000"/>
          <w:sz w:val="28"/>
          <w:szCs w:val="28"/>
        </w:rPr>
        <w:t>.</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 Основаниями для отказа в перечислении субсидии являются следующие случаи: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2.5.1.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документов (предоставление неполного пакета документов), предусмотренных условиями соглашения;</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2.5.2. Предоставление недостоверной информации, содержащейся в предоставленных документах.</w:t>
      </w:r>
    </w:p>
    <w:p w:rsidR="00460766" w:rsidRDefault="00460766" w:rsidP="00460766">
      <w:pPr>
        <w:pStyle w:val="ConsPlusNormal"/>
        <w:ind w:firstLine="540"/>
        <w:jc w:val="both"/>
        <w:rPr>
          <w:rFonts w:ascii="Times New Roman" w:hAnsi="Times New Roman" w:cs="Times New Roman"/>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3. Порядок заключения соглашения о предоставлении субсидии</w:t>
      </w:r>
    </w:p>
    <w:p w:rsidR="00460766" w:rsidRDefault="00460766" w:rsidP="00460766">
      <w:pPr>
        <w:pStyle w:val="ConsPlusTitle"/>
        <w:jc w:val="center"/>
        <w:outlineLvl w:val="1"/>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trike/>
          <w:sz w:val="28"/>
          <w:szCs w:val="28"/>
        </w:rPr>
      </w:pPr>
      <w:r>
        <w:rPr>
          <w:rFonts w:ascii="Times New Roman" w:hAnsi="Times New Roman" w:cs="Times New Roman"/>
          <w:sz w:val="28"/>
          <w:szCs w:val="28"/>
        </w:rPr>
        <w:t xml:space="preserve">3.1. Соглашение о предоставлении субсидии, заключаемое между Администрацией и администрацией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должно в обязательном порядке содержать цели и условия предоставления субсидии.</w:t>
      </w:r>
    </w:p>
    <w:p w:rsidR="00460766" w:rsidRDefault="00460766" w:rsidP="00460766">
      <w:pPr>
        <w:autoSpaceDE w:val="0"/>
        <w:autoSpaceDN w:val="0"/>
        <w:adjustRightInd w:val="0"/>
        <w:ind w:firstLine="709"/>
        <w:jc w:val="both"/>
        <w:rPr>
          <w:sz w:val="28"/>
          <w:szCs w:val="28"/>
        </w:rPr>
      </w:pPr>
      <w:r>
        <w:rPr>
          <w:sz w:val="28"/>
          <w:szCs w:val="28"/>
        </w:rPr>
        <w:t xml:space="preserve">3.2. Соглашение заключается не позднее 10 рабочих дней после получения уведомления о предоставлении субсидии бюджету </w:t>
      </w:r>
      <w:proofErr w:type="spellStart"/>
      <w:r>
        <w:rPr>
          <w:sz w:val="28"/>
          <w:szCs w:val="28"/>
        </w:rPr>
        <w:t>Мокшанского</w:t>
      </w:r>
      <w:proofErr w:type="spellEnd"/>
      <w:r>
        <w:rPr>
          <w:sz w:val="28"/>
          <w:szCs w:val="28"/>
        </w:rPr>
        <w:t xml:space="preserve"> района Пензенской области. </w:t>
      </w:r>
    </w:p>
    <w:p w:rsidR="00460766" w:rsidRDefault="00460766" w:rsidP="00460766">
      <w:pPr>
        <w:autoSpaceDE w:val="0"/>
        <w:autoSpaceDN w:val="0"/>
        <w:adjustRightInd w:val="0"/>
        <w:ind w:firstLine="709"/>
        <w:jc w:val="both"/>
        <w:rPr>
          <w:sz w:val="28"/>
          <w:szCs w:val="28"/>
        </w:rPr>
      </w:pPr>
      <w:r>
        <w:rPr>
          <w:sz w:val="28"/>
          <w:szCs w:val="28"/>
        </w:rPr>
        <w:t xml:space="preserve">3.3 Типовая форма Соглашения о предоставлении субсидии утверждается правовым актом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460766" w:rsidRDefault="00460766" w:rsidP="00460766">
      <w:pPr>
        <w:pStyle w:val="ConsPlusTitle"/>
        <w:ind w:firstLine="540"/>
        <w:jc w:val="center"/>
        <w:outlineLvl w:val="1"/>
        <w:rPr>
          <w:rFonts w:ascii="Times New Roman" w:hAnsi="Times New Roman" w:cs="Times New Roman"/>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4. Результаты использования субсидии</w:t>
      </w:r>
    </w:p>
    <w:p w:rsidR="00460766" w:rsidRDefault="00460766" w:rsidP="00460766">
      <w:pPr>
        <w:pStyle w:val="ConsPlusTitle"/>
        <w:ind w:firstLine="540"/>
        <w:jc w:val="center"/>
        <w:outlineLvl w:val="1"/>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Показатели, необходимые для достижения результатов использования субсидии, предусматриваются Соглашением.</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4.2. Оценка эффективности использования субсидии должна осуществляться путем сравнения запланированных и фактически достигнутых результатов. </w:t>
      </w:r>
    </w:p>
    <w:p w:rsidR="00460766" w:rsidRDefault="00460766" w:rsidP="00460766">
      <w:pPr>
        <w:pStyle w:val="ConsPlusNormal"/>
        <w:jc w:val="both"/>
        <w:rPr>
          <w:rFonts w:ascii="Times New Roman" w:hAnsi="Times New Roman" w:cs="Times New Roman"/>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5. Порядок предоставления отчетности об использовании субсидии</w:t>
      </w:r>
    </w:p>
    <w:p w:rsidR="00460766" w:rsidRDefault="00460766" w:rsidP="00460766">
      <w:pPr>
        <w:pStyle w:val="ConsPlusTitle"/>
        <w:ind w:firstLine="540"/>
        <w:jc w:val="center"/>
        <w:outlineLvl w:val="1"/>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proofErr w:type="gramStart"/>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ежеквартально, не позднее 15-го числа месяца, следующего за отчетным кварталом, предоставляет в Администрацию следующие отчеты об использовании субсидии, предоставленной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на цели, определенные соглашением: отчет об использовании субсидии и отчет о достижении значений результатов и показателей по формам, утвержденным типовой формой Соглашения о предоставлении из бюджета Елизаветинского сельсовета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460766" w:rsidRDefault="00460766" w:rsidP="00460766">
      <w:pPr>
        <w:pStyle w:val="ConsPlusNormal"/>
        <w:ind w:firstLine="540"/>
        <w:jc w:val="both"/>
        <w:rPr>
          <w:rFonts w:ascii="Times New Roman" w:hAnsi="Times New Roman" w:cs="Times New Roman"/>
          <w:color w:val="C00000"/>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6. Порядок возврата субсидии</w:t>
      </w:r>
    </w:p>
    <w:p w:rsidR="00460766" w:rsidRDefault="00460766" w:rsidP="00460766">
      <w:pPr>
        <w:pStyle w:val="ConsPlusTitle"/>
        <w:ind w:firstLine="540"/>
        <w:jc w:val="center"/>
        <w:outlineLvl w:val="1"/>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6.1. Субсидия подлежит возврату в полном объеме в бюджет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случаях:</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выявления нецелевого использования средств субсидии;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отчетности администрацией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администрацией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недостоверных сведений в отчетности.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6.2. В случае нарушения </w:t>
      </w:r>
      <w:proofErr w:type="spellStart"/>
      <w:r>
        <w:rPr>
          <w:rFonts w:ascii="Times New Roman" w:hAnsi="Times New Roman" w:cs="Times New Roman"/>
          <w:sz w:val="28"/>
          <w:szCs w:val="28"/>
        </w:rPr>
        <w:t>Мокшанским</w:t>
      </w:r>
      <w:proofErr w:type="spellEnd"/>
      <w:r>
        <w:rPr>
          <w:rFonts w:ascii="Times New Roman" w:hAnsi="Times New Roman" w:cs="Times New Roman"/>
          <w:sz w:val="28"/>
          <w:szCs w:val="28"/>
        </w:rPr>
        <w:t xml:space="preserve"> районом Пензенской области, получившим субсидию, обязательств по достижению результатов использования субсидии возврат субсидии должен производиться на основании расчета объема средств, подлежащих возврату.</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Объем субсидии, подлежащий возврату, рассчитывается по формуле:</w:t>
      </w:r>
    </w:p>
    <w:p w:rsidR="00460766" w:rsidRDefault="00460766" w:rsidP="00460766">
      <w:pPr>
        <w:pStyle w:val="ConsPlusNormal"/>
        <w:ind w:firstLine="709"/>
        <w:jc w:val="both"/>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lang w:val="en-US"/>
        </w:rPr>
        <w:t>S</w:t>
      </w:r>
      <w:proofErr w:type="spellStart"/>
      <w:r>
        <w:rPr>
          <w:rFonts w:ascii="Times New Roman" w:hAnsi="Times New Roman" w:cs="Times New Roman"/>
          <w:sz w:val="28"/>
          <w:szCs w:val="28"/>
          <w:vertAlign w:val="subscript"/>
        </w:rPr>
        <w:t>возвр</w:t>
      </w:r>
      <w:proofErr w:type="spellEnd"/>
      <w:r>
        <w:rPr>
          <w:rFonts w:ascii="Times New Roman" w:hAnsi="Times New Roman" w:cs="Times New Roman"/>
          <w:sz w:val="28"/>
          <w:szCs w:val="28"/>
        </w:rPr>
        <w:t xml:space="preserve"> = ((100 - </w:t>
      </w:r>
      <w:proofErr w:type="spellStart"/>
      <w:r>
        <w:rPr>
          <w:rFonts w:ascii="Times New Roman" w:hAnsi="Times New Roman" w:cs="Times New Roman"/>
          <w:sz w:val="28"/>
          <w:szCs w:val="28"/>
        </w:rPr>
        <w:t>П</w:t>
      </w:r>
      <w:r>
        <w:rPr>
          <w:rFonts w:ascii="Times New Roman" w:hAnsi="Times New Roman" w:cs="Times New Roman"/>
          <w:sz w:val="28"/>
          <w:szCs w:val="28"/>
          <w:vertAlign w:val="subscript"/>
        </w:rPr>
        <w:t>вып</w:t>
      </w:r>
      <w:proofErr w:type="spellEnd"/>
      <w:r>
        <w:rPr>
          <w:rFonts w:ascii="Times New Roman" w:hAnsi="Times New Roman" w:cs="Times New Roman"/>
          <w:sz w:val="28"/>
          <w:szCs w:val="28"/>
        </w:rPr>
        <w:t xml:space="preserve">) x </w:t>
      </w:r>
      <w:r>
        <w:rPr>
          <w:rFonts w:ascii="Times New Roman" w:hAnsi="Times New Roman" w:cs="Times New Roman"/>
          <w:sz w:val="28"/>
          <w:szCs w:val="28"/>
          <w:lang w:val="en-US"/>
        </w:rPr>
        <w:t>S</w:t>
      </w:r>
      <w:proofErr w:type="spellStart"/>
      <w:r>
        <w:rPr>
          <w:rFonts w:ascii="Times New Roman" w:hAnsi="Times New Roman" w:cs="Times New Roman"/>
          <w:sz w:val="28"/>
          <w:szCs w:val="28"/>
          <w:vertAlign w:val="subscript"/>
        </w:rPr>
        <w:t>получ</w:t>
      </w:r>
      <w:proofErr w:type="spellEnd"/>
      <w:r>
        <w:rPr>
          <w:rFonts w:ascii="Times New Roman" w:hAnsi="Times New Roman" w:cs="Times New Roman"/>
          <w:sz w:val="28"/>
          <w:szCs w:val="28"/>
        </w:rPr>
        <w:t>) / 100, где:</w:t>
      </w:r>
    </w:p>
    <w:p w:rsidR="00460766" w:rsidRDefault="00460766" w:rsidP="00460766">
      <w:pPr>
        <w:pStyle w:val="ConsPlusNormal"/>
        <w:ind w:firstLine="709"/>
        <w:jc w:val="both"/>
        <w:rPr>
          <w:rFonts w:ascii="Times New Roman" w:hAnsi="Times New Roman" w:cs="Times New Roman"/>
          <w:sz w:val="28"/>
          <w:szCs w:val="28"/>
        </w:rPr>
      </w:pPr>
    </w:p>
    <w:p w:rsidR="00460766" w:rsidRDefault="00460766" w:rsidP="00460766">
      <w:pPr>
        <w:pStyle w:val="ConsPlusNormal"/>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S</w:t>
      </w:r>
      <w:proofErr w:type="gramEnd"/>
      <w:r>
        <w:rPr>
          <w:rFonts w:ascii="Times New Roman" w:hAnsi="Times New Roman" w:cs="Times New Roman"/>
          <w:sz w:val="28"/>
          <w:szCs w:val="28"/>
          <w:vertAlign w:val="subscript"/>
        </w:rPr>
        <w:t>возвр</w:t>
      </w:r>
      <w:proofErr w:type="spellEnd"/>
      <w:r>
        <w:rPr>
          <w:rFonts w:ascii="Times New Roman" w:hAnsi="Times New Roman" w:cs="Times New Roman"/>
          <w:sz w:val="28"/>
          <w:szCs w:val="28"/>
        </w:rPr>
        <w:t xml:space="preserve"> - объем субсидии, подлежащий возврату;</w:t>
      </w:r>
    </w:p>
    <w:p w:rsidR="00460766" w:rsidRDefault="00460766" w:rsidP="00460766">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w:t>
      </w:r>
      <w:r>
        <w:rPr>
          <w:rFonts w:ascii="Times New Roman" w:hAnsi="Times New Roman" w:cs="Times New Roman"/>
          <w:sz w:val="28"/>
          <w:szCs w:val="28"/>
          <w:vertAlign w:val="subscript"/>
        </w:rPr>
        <w:t>вып</w:t>
      </w:r>
      <w:proofErr w:type="spellEnd"/>
      <w:r>
        <w:rPr>
          <w:rFonts w:ascii="Times New Roman" w:hAnsi="Times New Roman" w:cs="Times New Roman"/>
          <w:sz w:val="28"/>
          <w:szCs w:val="28"/>
        </w:rPr>
        <w:t xml:space="preserve"> - значение </w:t>
      </w:r>
      <w:proofErr w:type="gramStart"/>
      <w:r>
        <w:rPr>
          <w:rFonts w:ascii="Times New Roman" w:hAnsi="Times New Roman" w:cs="Times New Roman"/>
          <w:sz w:val="28"/>
          <w:szCs w:val="28"/>
        </w:rPr>
        <w:t>процента выполнения показателей результативности предоставления субсидии</w:t>
      </w:r>
      <w:proofErr w:type="gramEnd"/>
      <w:r>
        <w:rPr>
          <w:rFonts w:ascii="Times New Roman" w:hAnsi="Times New Roman" w:cs="Times New Roman"/>
          <w:sz w:val="28"/>
          <w:szCs w:val="28"/>
        </w:rPr>
        <w:t>;</w:t>
      </w:r>
    </w:p>
    <w:p w:rsidR="00460766" w:rsidRDefault="00460766" w:rsidP="00460766">
      <w:pPr>
        <w:pStyle w:val="ConsPlusNormal"/>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S</w:t>
      </w:r>
      <w:proofErr w:type="gramEnd"/>
      <w:r>
        <w:rPr>
          <w:rFonts w:ascii="Times New Roman" w:hAnsi="Times New Roman" w:cs="Times New Roman"/>
          <w:sz w:val="28"/>
          <w:szCs w:val="28"/>
          <w:vertAlign w:val="subscript"/>
        </w:rPr>
        <w:t>получ</w:t>
      </w:r>
      <w:proofErr w:type="spellEnd"/>
      <w:r>
        <w:rPr>
          <w:rFonts w:ascii="Times New Roman" w:hAnsi="Times New Roman" w:cs="Times New Roman"/>
          <w:sz w:val="28"/>
          <w:szCs w:val="28"/>
        </w:rPr>
        <w:t xml:space="preserve"> - объем полученной субсидии.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 Решение о возврате субсидии принимается Администрацией в течение 30 (тридцати) календарных дней со дня установления факта, являющегося основанием для возврата субсидии.</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6.3.1. Администрация в течение 5 (пяти) рабочих дней со дня принятия </w:t>
      </w:r>
      <w:r>
        <w:rPr>
          <w:rFonts w:ascii="Times New Roman" w:hAnsi="Times New Roman" w:cs="Times New Roman"/>
          <w:sz w:val="28"/>
          <w:szCs w:val="28"/>
        </w:rPr>
        <w:lastRenderedPageBreak/>
        <w:t xml:space="preserve">решения о возврате субсидии направляет администрации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требование о возврате субсидии (части субсидии). Субсидия подлежит возврату в бюджет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течение 10 (десяти) рабочих дней со дня получения требования. Требование о возврате средств субсидии направляется </w:t>
      </w:r>
      <w:proofErr w:type="spellStart"/>
      <w:r>
        <w:rPr>
          <w:rFonts w:ascii="Times New Roman" w:hAnsi="Times New Roman" w:cs="Times New Roman"/>
          <w:sz w:val="28"/>
          <w:szCs w:val="28"/>
        </w:rPr>
        <w:t>Мокшанскому</w:t>
      </w:r>
      <w:proofErr w:type="spellEnd"/>
      <w:r>
        <w:rPr>
          <w:rFonts w:ascii="Times New Roman" w:hAnsi="Times New Roman" w:cs="Times New Roman"/>
          <w:sz w:val="28"/>
          <w:szCs w:val="28"/>
        </w:rPr>
        <w:t xml:space="preserve"> району Пензенской области с уведомлением о вручении или иным способом, свидетельствующим о дате получения требования, в том числе с применением факсимильной связи и (или) автоматизированных информационных систем.</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6.3.2. В случае неисполнения требования о возврате субсидии в течение срока, указанного в подпункте 6.3.1 пункта 6.3 настоящего Порядка, Администрация в месячный срок со дня истечения срока для возврата средств субсидии принимает меры к их взысканию в судебном порядке.</w:t>
      </w:r>
    </w:p>
    <w:p w:rsidR="00460766" w:rsidRDefault="00460766" w:rsidP="004607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6.4. Операции по остаткам субсидии, не использованным по состоянию на 1 января очередного финансового года, осуществляются в соответствии с требованиями </w:t>
      </w:r>
      <w:hyperlink r:id="rId14" w:history="1">
        <w:r>
          <w:rPr>
            <w:rStyle w:val="a7"/>
            <w:sz w:val="28"/>
            <w:szCs w:val="28"/>
          </w:rPr>
          <w:t>пункта 5 статьи 242</w:t>
        </w:r>
      </w:hyperlink>
      <w:r>
        <w:rPr>
          <w:rFonts w:ascii="Times New Roman" w:hAnsi="Times New Roman" w:cs="Times New Roman"/>
          <w:sz w:val="28"/>
          <w:szCs w:val="28"/>
        </w:rPr>
        <w:t xml:space="preserve"> Бюджетного кодекса Российской Федерации.</w:t>
      </w:r>
    </w:p>
    <w:p w:rsidR="00460766" w:rsidRDefault="00460766" w:rsidP="00460766">
      <w:pPr>
        <w:pStyle w:val="ConsPlusNormal"/>
        <w:jc w:val="both"/>
        <w:rPr>
          <w:rFonts w:ascii="Times New Roman" w:hAnsi="Times New Roman" w:cs="Times New Roman"/>
          <w:sz w:val="28"/>
          <w:szCs w:val="28"/>
        </w:rPr>
      </w:pPr>
    </w:p>
    <w:p w:rsidR="00460766" w:rsidRDefault="00460766" w:rsidP="00460766">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 xml:space="preserve">7. Порядок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использованием субсидии</w:t>
      </w:r>
    </w:p>
    <w:p w:rsidR="00460766" w:rsidRDefault="00460766" w:rsidP="00460766">
      <w:pPr>
        <w:pStyle w:val="ConsPlusTitle"/>
        <w:ind w:firstLine="540"/>
        <w:jc w:val="center"/>
        <w:outlineLvl w:val="1"/>
        <w:rPr>
          <w:rFonts w:ascii="Times New Roman" w:hAnsi="Times New Roman" w:cs="Times New Roman"/>
          <w:sz w:val="28"/>
          <w:szCs w:val="28"/>
        </w:rPr>
      </w:pPr>
    </w:p>
    <w:p w:rsidR="00460766" w:rsidRDefault="00460766" w:rsidP="00460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7.1. Администрацией осуществляется проверка соблюдения </w:t>
      </w:r>
      <w:proofErr w:type="spellStart"/>
      <w:r>
        <w:rPr>
          <w:rFonts w:ascii="Times New Roman" w:hAnsi="Times New Roman" w:cs="Times New Roman"/>
          <w:sz w:val="28"/>
          <w:szCs w:val="28"/>
        </w:rPr>
        <w:t>Мокшанским</w:t>
      </w:r>
      <w:proofErr w:type="spellEnd"/>
      <w:r>
        <w:rPr>
          <w:rFonts w:ascii="Times New Roman" w:hAnsi="Times New Roman" w:cs="Times New Roman"/>
          <w:sz w:val="28"/>
          <w:szCs w:val="28"/>
        </w:rPr>
        <w:t xml:space="preserve">  районом Пензенской области порядка и условий предоставления и использования субсидии, в том числе в части достижения результата предоставления субсидии. Уполномоченными органами внутреннего финансового контроля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осуществляется проверка в отношении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получившего субсидию, в соответствии со </w:t>
      </w:r>
      <w:hyperlink r:id="rId15" w:history="1">
        <w:r>
          <w:rPr>
            <w:rStyle w:val="a7"/>
            <w:sz w:val="28"/>
            <w:szCs w:val="28"/>
          </w:rPr>
          <w:t>статьями 268.1</w:t>
        </w:r>
      </w:hyperlink>
      <w:r>
        <w:rPr>
          <w:rFonts w:ascii="Times New Roman" w:hAnsi="Times New Roman" w:cs="Times New Roman"/>
          <w:sz w:val="28"/>
          <w:szCs w:val="28"/>
        </w:rPr>
        <w:t xml:space="preserve"> и </w:t>
      </w:r>
      <w:hyperlink r:id="rId16" w:history="1">
        <w:r>
          <w:rPr>
            <w:rStyle w:val="a7"/>
            <w:sz w:val="28"/>
            <w:szCs w:val="28"/>
          </w:rPr>
          <w:t>269.2</w:t>
        </w:r>
      </w:hyperlink>
      <w:r>
        <w:rPr>
          <w:rFonts w:ascii="Times New Roman" w:hAnsi="Times New Roman" w:cs="Times New Roman"/>
          <w:sz w:val="28"/>
          <w:szCs w:val="28"/>
        </w:rPr>
        <w:t xml:space="preserve"> Бюджетного кодекса Российской Федерации.</w:t>
      </w:r>
    </w:p>
    <w:p w:rsidR="00460766" w:rsidRDefault="00460766" w:rsidP="00460766">
      <w:pPr>
        <w:pStyle w:val="ConsPlusNormal"/>
        <w:ind w:firstLine="540"/>
        <w:jc w:val="both"/>
        <w:rPr>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p>
    <w:p w:rsidR="00460766" w:rsidRDefault="00460766" w:rsidP="00460766">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Приложение 1</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Порядку предоставления </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из бюджета Елизаветинского сельсовета </w:t>
      </w:r>
    </w:p>
    <w:p w:rsidR="00460766" w:rsidRDefault="00460766" w:rsidP="00460766">
      <w:pPr>
        <w:pStyle w:val="ConsPlusTitle"/>
        <w:jc w:val="right"/>
        <w:rPr>
          <w:rFonts w:ascii="Times New Roman" w:hAnsi="Times New Roman" w:cs="Times New Roman"/>
          <w:b w:val="0"/>
          <w:sz w:val="28"/>
          <w:szCs w:val="28"/>
        </w:rPr>
      </w:pP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бюджету </w:t>
      </w:r>
    </w:p>
    <w:p w:rsidR="00460766" w:rsidRDefault="00460766" w:rsidP="00460766">
      <w:pPr>
        <w:pStyle w:val="ConsPlusTitle"/>
        <w:jc w:val="right"/>
        <w:rPr>
          <w:rFonts w:ascii="Times New Roman" w:hAnsi="Times New Roman" w:cs="Times New Roman"/>
          <w:b w:val="0"/>
          <w:sz w:val="28"/>
          <w:szCs w:val="28"/>
        </w:rPr>
      </w:pP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субсидии  в целях </w:t>
      </w:r>
      <w:proofErr w:type="spellStart"/>
      <w:r>
        <w:rPr>
          <w:rFonts w:ascii="Times New Roman" w:hAnsi="Times New Roman" w:cs="Times New Roman"/>
          <w:b w:val="0"/>
          <w:sz w:val="28"/>
          <w:szCs w:val="28"/>
        </w:rPr>
        <w:t>софинансирования</w:t>
      </w:r>
      <w:proofErr w:type="spellEnd"/>
      <w:r>
        <w:rPr>
          <w:rFonts w:ascii="Times New Roman" w:hAnsi="Times New Roman" w:cs="Times New Roman"/>
          <w:b w:val="0"/>
          <w:sz w:val="28"/>
          <w:szCs w:val="28"/>
        </w:rPr>
        <w:t xml:space="preserve"> </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расходных обязательств, </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возникающих при выполнении полномочий</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органов местного самоуправления </w:t>
      </w:r>
    </w:p>
    <w:p w:rsidR="00460766" w:rsidRDefault="00460766" w:rsidP="0046076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по решению вопросов местного значения</w:t>
      </w:r>
    </w:p>
    <w:p w:rsidR="00460766" w:rsidRDefault="00460766" w:rsidP="00460766">
      <w:pPr>
        <w:pStyle w:val="ConsPlusTitle"/>
        <w:jc w:val="right"/>
        <w:rPr>
          <w:rFonts w:ascii="Times New Roman" w:hAnsi="Times New Roman" w:cs="Times New Roman"/>
          <w:b w:val="0"/>
          <w:sz w:val="28"/>
          <w:szCs w:val="28"/>
        </w:rPr>
      </w:pPr>
    </w:p>
    <w:p w:rsidR="00460766" w:rsidRDefault="00460766" w:rsidP="00460766">
      <w:pPr>
        <w:pStyle w:val="ConsPlusTitle"/>
        <w:jc w:val="right"/>
        <w:rPr>
          <w:rFonts w:ascii="Times New Roman" w:hAnsi="Times New Roman" w:cs="Times New Roman"/>
          <w:b w:val="0"/>
          <w:sz w:val="28"/>
          <w:szCs w:val="28"/>
        </w:rPr>
      </w:pPr>
    </w:p>
    <w:p w:rsidR="00460766" w:rsidRDefault="00460766" w:rsidP="00460766">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Методика</w:t>
      </w:r>
    </w:p>
    <w:p w:rsidR="00460766" w:rsidRDefault="00460766" w:rsidP="0046076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расчета объема субсидии, предоставляемой из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460766" w:rsidRDefault="00460766" w:rsidP="00460766">
      <w:pPr>
        <w:pStyle w:val="ConsPlusTitle"/>
        <w:jc w:val="center"/>
        <w:rPr>
          <w:rFonts w:ascii="Times New Roman" w:hAnsi="Times New Roman" w:cs="Times New Roman"/>
          <w:sz w:val="28"/>
          <w:szCs w:val="28"/>
        </w:rPr>
      </w:pPr>
    </w:p>
    <w:p w:rsidR="00460766" w:rsidRDefault="00460766" w:rsidP="00460766">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1. Объем субсидии, предоставляемой из бюджета Елизаветинского сельсовета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бюджету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w:t>
      </w:r>
      <w:r>
        <w:rPr>
          <w:rFonts w:ascii="Times New Roman" w:hAnsi="Times New Roman" w:cs="Times New Roman"/>
          <w:b w:val="0"/>
          <w:sz w:val="28"/>
          <w:szCs w:val="28"/>
        </w:rPr>
        <w:lastRenderedPageBreak/>
        <w:t xml:space="preserve">района Пензенской области субсидии  в целях </w:t>
      </w:r>
      <w:proofErr w:type="spellStart"/>
      <w:r>
        <w:rPr>
          <w:rFonts w:ascii="Times New Roman" w:hAnsi="Times New Roman" w:cs="Times New Roman"/>
          <w:b w:val="0"/>
          <w:sz w:val="28"/>
          <w:szCs w:val="28"/>
        </w:rPr>
        <w:t>софинансирования</w:t>
      </w:r>
      <w:proofErr w:type="spellEnd"/>
      <w:r>
        <w:rPr>
          <w:rFonts w:ascii="Times New Roman" w:hAnsi="Times New Roman" w:cs="Times New Roman"/>
          <w:b w:val="0"/>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в соответствии с заключенным соглашением определяется по следующей формуле</w:t>
      </w:r>
      <w:r>
        <w:rPr>
          <w:rFonts w:ascii="Times New Roman" w:hAnsi="Times New Roman" w:cs="Times New Roman"/>
          <w:sz w:val="28"/>
          <w:szCs w:val="28"/>
        </w:rPr>
        <w:t>:</w:t>
      </w:r>
    </w:p>
    <w:p w:rsidR="00460766" w:rsidRDefault="00460766" w:rsidP="00460766">
      <w:pPr>
        <w:pStyle w:val="ConsPlusNormal"/>
        <w:ind w:firstLine="540"/>
        <w:jc w:val="both"/>
        <w:rPr>
          <w:rFonts w:ascii="Times New Roman" w:hAnsi="Times New Roman" w:cs="Times New Roman"/>
          <w:sz w:val="28"/>
          <w:szCs w:val="28"/>
        </w:rPr>
      </w:pPr>
    </w:p>
    <w:p w:rsidR="00460766" w:rsidRDefault="00460766" w:rsidP="00460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S = (</w:t>
      </w:r>
      <w:proofErr w:type="gramStart"/>
      <w:r>
        <w:rPr>
          <w:rFonts w:ascii="Times New Roman" w:hAnsi="Times New Roman" w:cs="Times New Roman"/>
          <w:sz w:val="28"/>
          <w:szCs w:val="28"/>
          <w:lang w:val="en-US"/>
        </w:rPr>
        <w:t>S</w:t>
      </w:r>
      <w:proofErr w:type="gramEnd"/>
      <w:r>
        <w:rPr>
          <w:rFonts w:ascii="Times New Roman" w:hAnsi="Times New Roman" w:cs="Times New Roman"/>
          <w:sz w:val="28"/>
          <w:szCs w:val="28"/>
          <w:vertAlign w:val="subscript"/>
        </w:rPr>
        <w:t>БА</w:t>
      </w:r>
      <w:r>
        <w:rPr>
          <w:rFonts w:ascii="Times New Roman" w:hAnsi="Times New Roman" w:cs="Times New Roman"/>
          <w:sz w:val="28"/>
          <w:szCs w:val="28"/>
        </w:rPr>
        <w:t xml:space="preserve"> x К</w:t>
      </w:r>
      <w:r>
        <w:rPr>
          <w:rFonts w:ascii="Times New Roman" w:hAnsi="Times New Roman" w:cs="Times New Roman"/>
          <w:sz w:val="28"/>
          <w:szCs w:val="28"/>
          <w:vertAlign w:val="subscript"/>
        </w:rPr>
        <w:t>УСФ</w:t>
      </w:r>
      <w:r>
        <w:rPr>
          <w:rFonts w:ascii="Times New Roman" w:hAnsi="Times New Roman" w:cs="Times New Roman"/>
          <w:sz w:val="28"/>
          <w:szCs w:val="28"/>
        </w:rPr>
        <w:t>)/100</w:t>
      </w:r>
      <w:r>
        <w:rPr>
          <w:rFonts w:ascii="Times New Roman" w:hAnsi="Times New Roman" w:cs="Times New Roman"/>
          <w:sz w:val="28"/>
          <w:szCs w:val="28"/>
          <w:vertAlign w:val="subscript"/>
        </w:rPr>
        <w:t>,</w:t>
      </w:r>
    </w:p>
    <w:p w:rsidR="00460766" w:rsidRDefault="00460766" w:rsidP="00460766">
      <w:pPr>
        <w:pStyle w:val="ConsPlusNormal"/>
        <w:jc w:val="both"/>
        <w:rPr>
          <w:rFonts w:ascii="Times New Roman" w:hAnsi="Times New Roman" w:cs="Times New Roman"/>
          <w:sz w:val="28"/>
          <w:szCs w:val="28"/>
        </w:rPr>
      </w:pPr>
    </w:p>
    <w:p w:rsidR="00460766" w:rsidRDefault="00460766" w:rsidP="00460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где S - объем субсидии, предоставляемой из бюджета Елизаветинского сельсовета</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460766" w:rsidRDefault="00460766" w:rsidP="00460766">
      <w:pPr>
        <w:pStyle w:val="ConsPlusNormal"/>
        <w:jc w:val="both"/>
        <w:rPr>
          <w:rFonts w:ascii="Times New Roman" w:hAnsi="Times New Roman" w:cs="Times New Roman"/>
          <w:sz w:val="28"/>
          <w:szCs w:val="28"/>
        </w:rPr>
      </w:pPr>
    </w:p>
    <w:p w:rsidR="00460766" w:rsidRDefault="00460766" w:rsidP="00460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vertAlign w:val="subscript"/>
        </w:rPr>
        <w:t>БА</w:t>
      </w:r>
      <w:r>
        <w:rPr>
          <w:rFonts w:ascii="Times New Roman" w:hAnsi="Times New Roman" w:cs="Times New Roman"/>
          <w:sz w:val="28"/>
          <w:szCs w:val="28"/>
        </w:rPr>
        <w:t xml:space="preserve"> – общий объем бюджетных ассигнований, необходимых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для исполнения расходных обязательств, возникающих при реализации полномочий по решению вопросов местного значения, в целях которых заключено соглашение;</w:t>
      </w:r>
    </w:p>
    <w:p w:rsidR="00460766" w:rsidRDefault="00460766" w:rsidP="00460766">
      <w:pPr>
        <w:pStyle w:val="ConsPlusNormal"/>
        <w:ind w:firstLine="540"/>
        <w:jc w:val="both"/>
        <w:rPr>
          <w:rFonts w:ascii="Times New Roman" w:hAnsi="Times New Roman" w:cs="Times New Roman"/>
          <w:sz w:val="28"/>
          <w:szCs w:val="28"/>
        </w:rPr>
      </w:pPr>
    </w:p>
    <w:p w:rsidR="00460766" w:rsidRDefault="00460766" w:rsidP="00460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vertAlign w:val="subscript"/>
        </w:rPr>
        <w:t xml:space="preserve">УСФ </w:t>
      </w:r>
      <w:r>
        <w:rPr>
          <w:rFonts w:ascii="Times New Roman" w:hAnsi="Times New Roman" w:cs="Times New Roman"/>
          <w:sz w:val="28"/>
          <w:szCs w:val="28"/>
        </w:rPr>
        <w:t xml:space="preserve">- уровень </w:t>
      </w:r>
      <w:proofErr w:type="spellStart"/>
      <w:r>
        <w:rPr>
          <w:rFonts w:ascii="Times New Roman" w:hAnsi="Times New Roman" w:cs="Times New Roman"/>
          <w:sz w:val="28"/>
          <w:szCs w:val="28"/>
        </w:rPr>
        <w:t>софинасирования</w:t>
      </w:r>
      <w:proofErr w:type="spellEnd"/>
      <w:r>
        <w:rPr>
          <w:rFonts w:ascii="Times New Roman" w:hAnsi="Times New Roman" w:cs="Times New Roman"/>
          <w:sz w:val="28"/>
          <w:szCs w:val="28"/>
        </w:rPr>
        <w:t xml:space="preserve"> расходных обязательств</w:t>
      </w:r>
      <w:proofErr w:type="gramStart"/>
      <w:r>
        <w:rPr>
          <w:rFonts w:ascii="Times New Roman" w:hAnsi="Times New Roman" w:cs="Times New Roman"/>
          <w:sz w:val="28"/>
          <w:szCs w:val="28"/>
        </w:rPr>
        <w:t>, (%).</w:t>
      </w:r>
      <w:proofErr w:type="gramEnd"/>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C827FE" w:rsidRPr="00C827FE" w:rsidRDefault="00C827FE" w:rsidP="00C827FE">
      <w:pPr>
        <w:suppressAutoHyphens/>
        <w:autoSpaceDE w:val="0"/>
        <w:jc w:val="right"/>
        <w:rPr>
          <w:sz w:val="20"/>
          <w:szCs w:val="20"/>
          <w:lang w:eastAsia="zh-CN"/>
        </w:rPr>
      </w:pPr>
    </w:p>
    <w:p w:rsidR="00267B75" w:rsidRPr="00216D0A" w:rsidRDefault="00267B75" w:rsidP="00267B75">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267B75" w:rsidRDefault="00267B75" w:rsidP="00267B75">
      <w:pPr>
        <w:jc w:val="center"/>
      </w:pPr>
    </w:p>
    <w:p w:rsidR="00267B75" w:rsidRDefault="00267B75" w:rsidP="00267B75">
      <w:pPr>
        <w:jc w:val="center"/>
        <w:rPr>
          <w:sz w:val="32"/>
          <w:szCs w:val="32"/>
        </w:rPr>
      </w:pPr>
      <w:r w:rsidRPr="00B57B8E">
        <w:rPr>
          <w:sz w:val="32"/>
          <w:szCs w:val="32"/>
        </w:rPr>
        <w:t>ПОСТАНОВЛЕНИЕ</w:t>
      </w:r>
    </w:p>
    <w:p w:rsidR="00267B75" w:rsidRPr="00B57B8E" w:rsidRDefault="00267B75" w:rsidP="00267B75">
      <w:pPr>
        <w:jc w:val="center"/>
        <w:rPr>
          <w:sz w:val="32"/>
          <w:szCs w:val="32"/>
        </w:rPr>
      </w:pPr>
    </w:p>
    <w:p w:rsidR="00267B75" w:rsidRPr="00555EDA" w:rsidRDefault="00267B75" w:rsidP="00267B75">
      <w:pPr>
        <w:jc w:val="center"/>
      </w:pPr>
      <w:r w:rsidRPr="00555EDA">
        <w:t xml:space="preserve">от </w:t>
      </w:r>
      <w:r>
        <w:t>13.05.2025</w:t>
      </w:r>
      <w:r w:rsidRPr="00555EDA">
        <w:t xml:space="preserve">  № </w:t>
      </w:r>
      <w:r>
        <w:t>39</w:t>
      </w:r>
      <w:r w:rsidRPr="00555EDA">
        <w:t xml:space="preserve">       </w:t>
      </w:r>
    </w:p>
    <w:p w:rsidR="00267B75" w:rsidRPr="00555EDA" w:rsidRDefault="00267B75" w:rsidP="00267B75">
      <w:pPr>
        <w:jc w:val="center"/>
      </w:pPr>
      <w:proofErr w:type="spellStart"/>
      <w:r w:rsidRPr="00555EDA">
        <w:t>с</w:t>
      </w:r>
      <w:proofErr w:type="gramStart"/>
      <w:r w:rsidRPr="00555EDA">
        <w:t>.Е</w:t>
      </w:r>
      <w:proofErr w:type="gramEnd"/>
      <w:r w:rsidRPr="00555EDA">
        <w:t>лизаветино</w:t>
      </w:r>
      <w:proofErr w:type="spellEnd"/>
    </w:p>
    <w:p w:rsidR="00267B75" w:rsidRDefault="00267B75" w:rsidP="00267B75">
      <w:pPr>
        <w:jc w:val="center"/>
        <w:rPr>
          <w:rFonts w:eastAsiaTheme="minorHAnsi"/>
          <w:b/>
          <w:color w:val="000000"/>
          <w:sz w:val="28"/>
          <w:szCs w:val="28"/>
          <w:lang w:eastAsia="en-US"/>
        </w:rPr>
      </w:pPr>
    </w:p>
    <w:p w:rsidR="00267B75" w:rsidRPr="00555EDA" w:rsidRDefault="00267B75" w:rsidP="00267B75">
      <w:pPr>
        <w:jc w:val="center"/>
        <w:rPr>
          <w:rFonts w:eastAsiaTheme="minorHAnsi"/>
          <w:b/>
          <w:color w:val="000000"/>
          <w:sz w:val="28"/>
          <w:szCs w:val="28"/>
          <w:lang w:eastAsia="en-US"/>
        </w:rPr>
      </w:pPr>
      <w:r w:rsidRPr="00555EDA">
        <w:rPr>
          <w:rFonts w:eastAsiaTheme="minorHAnsi"/>
          <w:b/>
          <w:color w:val="000000"/>
          <w:sz w:val="28"/>
          <w:szCs w:val="28"/>
          <w:lang w:eastAsia="en-US"/>
        </w:rPr>
        <w:t>Об утверждении Положения</w:t>
      </w:r>
      <w:r>
        <w:rPr>
          <w:rFonts w:eastAsiaTheme="minorHAnsi"/>
          <w:b/>
          <w:color w:val="000000"/>
          <w:sz w:val="28"/>
          <w:szCs w:val="28"/>
          <w:lang w:eastAsia="en-US"/>
        </w:rPr>
        <w:t xml:space="preserve"> </w:t>
      </w:r>
      <w:r w:rsidRPr="00555EDA">
        <w:rPr>
          <w:rFonts w:eastAsiaTheme="minorHAnsi"/>
          <w:b/>
          <w:color w:val="000000"/>
          <w:sz w:val="28"/>
          <w:szCs w:val="28"/>
          <w:lang w:eastAsia="en-US"/>
        </w:rPr>
        <w:t xml:space="preserve">«О порядке продажи невостребованных   земельных долей, перешедших в </w:t>
      </w:r>
      <w:r>
        <w:rPr>
          <w:rFonts w:eastAsiaTheme="minorHAnsi"/>
          <w:b/>
          <w:color w:val="000000"/>
          <w:sz w:val="28"/>
          <w:szCs w:val="28"/>
          <w:lang w:eastAsia="en-US"/>
        </w:rPr>
        <w:t>с</w:t>
      </w:r>
      <w:r w:rsidRPr="00555EDA">
        <w:rPr>
          <w:rFonts w:eastAsiaTheme="minorHAnsi"/>
          <w:b/>
          <w:color w:val="000000"/>
          <w:sz w:val="28"/>
          <w:szCs w:val="28"/>
          <w:lang w:eastAsia="en-US"/>
        </w:rPr>
        <w:t xml:space="preserve">обственность администрации Елизаветинского сельсовета </w:t>
      </w:r>
      <w:proofErr w:type="spellStart"/>
      <w:r w:rsidRPr="00555EDA">
        <w:rPr>
          <w:rFonts w:eastAsiaTheme="minorHAnsi"/>
          <w:b/>
          <w:color w:val="000000"/>
          <w:sz w:val="28"/>
          <w:szCs w:val="28"/>
          <w:lang w:eastAsia="en-US"/>
        </w:rPr>
        <w:t>Мокшанского</w:t>
      </w:r>
      <w:proofErr w:type="spellEnd"/>
      <w:r w:rsidRPr="00555EDA">
        <w:rPr>
          <w:rFonts w:eastAsiaTheme="minorHAnsi"/>
          <w:b/>
          <w:color w:val="000000"/>
          <w:sz w:val="28"/>
          <w:szCs w:val="28"/>
          <w:lang w:eastAsia="en-US"/>
        </w:rPr>
        <w:t xml:space="preserve">    района Пензенской области»</w:t>
      </w:r>
    </w:p>
    <w:p w:rsidR="00267B75" w:rsidRPr="00555EDA" w:rsidRDefault="00267B75" w:rsidP="00267B75">
      <w:pPr>
        <w:rPr>
          <w:rFonts w:eastAsiaTheme="minorHAnsi"/>
          <w:color w:val="000000"/>
          <w:sz w:val="28"/>
          <w:szCs w:val="28"/>
          <w:lang w:eastAsia="en-US"/>
        </w:rPr>
      </w:pPr>
    </w:p>
    <w:p w:rsidR="00267B75" w:rsidRPr="00555EDA" w:rsidRDefault="00267B75" w:rsidP="00267B75">
      <w:pPr>
        <w:pStyle w:val="a5"/>
        <w:ind w:firstLine="567"/>
        <w:rPr>
          <w:sz w:val="28"/>
          <w:szCs w:val="28"/>
        </w:rPr>
      </w:pPr>
      <w:r w:rsidRPr="00555EDA">
        <w:rPr>
          <w:rFonts w:eastAsiaTheme="minorHAnsi"/>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24.07.2002 № 101-ФЗ «Об обороте земель сельскохозяйственного назначения», руководствуясь </w:t>
      </w:r>
      <w:hyperlink r:id="rId17" w:tgtFrame="_blank" w:history="1">
        <w:r w:rsidRPr="00555EDA">
          <w:rPr>
            <w:rStyle w:val="26"/>
            <w:sz w:val="28"/>
            <w:szCs w:val="28"/>
          </w:rPr>
          <w:t xml:space="preserve">Уставом сельского поселения Елизаветинский сельсовет муниципального района </w:t>
        </w:r>
        <w:proofErr w:type="spellStart"/>
        <w:r w:rsidRPr="00555EDA">
          <w:rPr>
            <w:rStyle w:val="26"/>
            <w:sz w:val="28"/>
            <w:szCs w:val="28"/>
          </w:rPr>
          <w:t>Мокшанский</w:t>
        </w:r>
        <w:proofErr w:type="spellEnd"/>
        <w:r w:rsidRPr="00555EDA">
          <w:rPr>
            <w:rStyle w:val="26"/>
            <w:sz w:val="28"/>
            <w:szCs w:val="28"/>
          </w:rPr>
          <w:t xml:space="preserve"> район Пензенской области</w:t>
        </w:r>
      </w:hyperlink>
      <w:r w:rsidRPr="00555EDA">
        <w:rPr>
          <w:sz w:val="28"/>
          <w:szCs w:val="28"/>
        </w:rPr>
        <w:t>,</w:t>
      </w:r>
    </w:p>
    <w:p w:rsidR="00267B75" w:rsidRPr="00555EDA" w:rsidRDefault="00267B75" w:rsidP="00267B75">
      <w:pPr>
        <w:rPr>
          <w:rFonts w:eastAsiaTheme="minorHAnsi"/>
          <w:color w:val="000000"/>
          <w:sz w:val="28"/>
          <w:szCs w:val="28"/>
          <w:lang w:eastAsia="en-US"/>
        </w:rPr>
      </w:pPr>
    </w:p>
    <w:p w:rsidR="00267B75" w:rsidRPr="00555EDA" w:rsidRDefault="00267B75" w:rsidP="00267B75">
      <w:pPr>
        <w:jc w:val="center"/>
        <w:rPr>
          <w:b/>
          <w:sz w:val="28"/>
          <w:szCs w:val="28"/>
        </w:rPr>
      </w:pPr>
      <w:r w:rsidRPr="00555EDA">
        <w:rPr>
          <w:b/>
          <w:sz w:val="28"/>
          <w:szCs w:val="28"/>
        </w:rPr>
        <w:lastRenderedPageBreak/>
        <w:t xml:space="preserve">администрация Елизаветинского сельсовета </w:t>
      </w:r>
      <w:proofErr w:type="spellStart"/>
      <w:r w:rsidRPr="00555EDA">
        <w:rPr>
          <w:b/>
          <w:sz w:val="28"/>
          <w:szCs w:val="28"/>
        </w:rPr>
        <w:t>Мокшанского</w:t>
      </w:r>
      <w:proofErr w:type="spellEnd"/>
      <w:r w:rsidRPr="00555EDA">
        <w:rPr>
          <w:b/>
          <w:sz w:val="28"/>
          <w:szCs w:val="28"/>
        </w:rPr>
        <w:t xml:space="preserve"> района Пензенской области постановляет:</w:t>
      </w:r>
    </w:p>
    <w:p w:rsidR="00267B75" w:rsidRPr="00555EDA" w:rsidRDefault="00267B75" w:rsidP="00267B75">
      <w:pPr>
        <w:ind w:firstLine="567"/>
        <w:rPr>
          <w:sz w:val="28"/>
          <w:szCs w:val="28"/>
          <w:lang w:eastAsia="en-US"/>
        </w:rPr>
      </w:pPr>
    </w:p>
    <w:p w:rsidR="00267B75" w:rsidRPr="00555EDA" w:rsidRDefault="00267B75" w:rsidP="00267B75">
      <w:pPr>
        <w:spacing w:after="120"/>
        <w:ind w:firstLine="709"/>
        <w:jc w:val="both"/>
        <w:rPr>
          <w:rFonts w:eastAsiaTheme="minorHAnsi"/>
          <w:color w:val="000000"/>
          <w:sz w:val="28"/>
          <w:szCs w:val="28"/>
          <w:lang w:eastAsia="en-US"/>
        </w:rPr>
      </w:pPr>
      <w:r w:rsidRPr="00555EDA">
        <w:rPr>
          <w:rFonts w:eastAsiaTheme="minorHAnsi"/>
          <w:color w:val="000000"/>
          <w:sz w:val="28"/>
          <w:szCs w:val="28"/>
          <w:lang w:eastAsia="en-US"/>
        </w:rPr>
        <w:t xml:space="preserve">1. Утвердить прилагаемое Положение о порядке продажи невостребованных земельных долей, перешедших в собственность Елизаветинского сельсовета </w:t>
      </w:r>
      <w:proofErr w:type="spellStart"/>
      <w:r w:rsidRPr="00555EDA">
        <w:rPr>
          <w:rFonts w:eastAsiaTheme="minorHAnsi"/>
          <w:color w:val="000000"/>
          <w:sz w:val="28"/>
          <w:szCs w:val="28"/>
          <w:lang w:eastAsia="en-US"/>
        </w:rPr>
        <w:t>Мокшанского</w:t>
      </w:r>
      <w:proofErr w:type="spellEnd"/>
      <w:r w:rsidRPr="00555EDA">
        <w:rPr>
          <w:rFonts w:eastAsiaTheme="minorHAnsi"/>
          <w:color w:val="000000"/>
          <w:sz w:val="28"/>
          <w:szCs w:val="28"/>
          <w:lang w:eastAsia="en-US"/>
        </w:rPr>
        <w:t xml:space="preserve"> района Пензенской области.</w:t>
      </w:r>
    </w:p>
    <w:p w:rsidR="00267B75" w:rsidRPr="00555EDA" w:rsidRDefault="00267B75" w:rsidP="00267B75">
      <w:pPr>
        <w:spacing w:after="120"/>
        <w:jc w:val="both"/>
        <w:rPr>
          <w:rFonts w:eastAsiaTheme="minorHAnsi"/>
          <w:color w:val="000000"/>
          <w:sz w:val="28"/>
          <w:szCs w:val="28"/>
          <w:lang w:eastAsia="en-US"/>
        </w:rPr>
      </w:pPr>
      <w:r w:rsidRPr="00555EDA">
        <w:rPr>
          <w:sz w:val="28"/>
          <w:szCs w:val="28"/>
          <w:lang w:eastAsia="en-US"/>
        </w:rPr>
        <w:t xml:space="preserve">    2. Опубликовать настоящее постановление в информационном бюллетене «  Елизаветинские   Вести»</w:t>
      </w:r>
      <w:r w:rsidRPr="00555EDA">
        <w:rPr>
          <w:rFonts w:eastAsiaTheme="minorHAnsi"/>
          <w:color w:val="000000"/>
          <w:sz w:val="28"/>
          <w:szCs w:val="28"/>
          <w:lang w:eastAsia="en-US"/>
        </w:rPr>
        <w:t xml:space="preserve"> и разметить на официальном сайте администрации в информационно-телекоммуникационной сети «Интернет».</w:t>
      </w:r>
    </w:p>
    <w:p w:rsidR="00267B75" w:rsidRPr="00555EDA" w:rsidRDefault="00267B75" w:rsidP="00267B75">
      <w:pPr>
        <w:autoSpaceDE w:val="0"/>
        <w:autoSpaceDN w:val="0"/>
        <w:adjustRightInd w:val="0"/>
        <w:ind w:firstLine="539"/>
        <w:jc w:val="both"/>
        <w:rPr>
          <w:sz w:val="28"/>
          <w:szCs w:val="28"/>
        </w:rPr>
      </w:pPr>
      <w:r w:rsidRPr="00555EDA">
        <w:rPr>
          <w:sz w:val="28"/>
          <w:szCs w:val="28"/>
          <w:lang w:eastAsia="en-US"/>
        </w:rPr>
        <w:t>3.</w:t>
      </w:r>
      <w:r w:rsidRPr="00555EDA">
        <w:rPr>
          <w:sz w:val="28"/>
          <w:szCs w:val="28"/>
        </w:rPr>
        <w:t>Настоящее  постановление  вступает в силу на следующий день после дня его официального опубликования.</w:t>
      </w:r>
    </w:p>
    <w:p w:rsidR="00267B75" w:rsidRPr="00555EDA" w:rsidRDefault="00267B75" w:rsidP="00267B75">
      <w:pPr>
        <w:jc w:val="both"/>
        <w:rPr>
          <w:bCs/>
          <w:sz w:val="28"/>
          <w:szCs w:val="28"/>
        </w:rPr>
      </w:pPr>
      <w:r w:rsidRPr="00555EDA">
        <w:rPr>
          <w:bCs/>
          <w:sz w:val="28"/>
          <w:szCs w:val="28"/>
        </w:rPr>
        <w:t xml:space="preserve">     4. </w:t>
      </w:r>
      <w:proofErr w:type="gramStart"/>
      <w:r w:rsidRPr="00555EDA">
        <w:rPr>
          <w:bCs/>
          <w:sz w:val="28"/>
          <w:szCs w:val="28"/>
        </w:rPr>
        <w:t>Контроль за</w:t>
      </w:r>
      <w:proofErr w:type="gramEnd"/>
      <w:r w:rsidRPr="00555EDA">
        <w:rPr>
          <w:bCs/>
          <w:sz w:val="28"/>
          <w:szCs w:val="28"/>
        </w:rPr>
        <w:t xml:space="preserve"> исполнением настоящего постановления</w:t>
      </w:r>
      <w:r w:rsidRPr="00555EDA">
        <w:rPr>
          <w:bCs/>
          <w:i/>
          <w:sz w:val="28"/>
          <w:szCs w:val="28"/>
        </w:rPr>
        <w:t xml:space="preserve"> </w:t>
      </w:r>
      <w:r w:rsidRPr="00555EDA">
        <w:rPr>
          <w:bCs/>
          <w:sz w:val="28"/>
          <w:szCs w:val="28"/>
        </w:rPr>
        <w:t xml:space="preserve">возложить на главу администрации Елизаветинского сельсовета </w:t>
      </w:r>
      <w:proofErr w:type="spellStart"/>
      <w:r w:rsidRPr="00555EDA">
        <w:rPr>
          <w:bCs/>
          <w:sz w:val="28"/>
          <w:szCs w:val="28"/>
        </w:rPr>
        <w:t>Мокшанского</w:t>
      </w:r>
      <w:proofErr w:type="spellEnd"/>
      <w:r w:rsidRPr="00555EDA">
        <w:rPr>
          <w:bCs/>
          <w:sz w:val="28"/>
          <w:szCs w:val="28"/>
        </w:rPr>
        <w:t xml:space="preserve"> района Пензенской области.</w:t>
      </w:r>
    </w:p>
    <w:p w:rsidR="00267B75" w:rsidRPr="00555EDA" w:rsidRDefault="00267B75" w:rsidP="00267B75">
      <w:pPr>
        <w:jc w:val="both"/>
        <w:rPr>
          <w:b/>
          <w:sz w:val="28"/>
          <w:szCs w:val="28"/>
        </w:rPr>
      </w:pPr>
    </w:p>
    <w:p w:rsidR="00267B75" w:rsidRPr="00555EDA" w:rsidRDefault="00267B75" w:rsidP="00267B75">
      <w:pPr>
        <w:rPr>
          <w:b/>
          <w:sz w:val="28"/>
          <w:szCs w:val="28"/>
        </w:rPr>
      </w:pPr>
      <w:r w:rsidRPr="00555EDA">
        <w:rPr>
          <w:b/>
          <w:sz w:val="28"/>
          <w:szCs w:val="28"/>
        </w:rPr>
        <w:t xml:space="preserve">Глава администрации </w:t>
      </w:r>
    </w:p>
    <w:p w:rsidR="00267B75" w:rsidRPr="00555EDA" w:rsidRDefault="00267B75" w:rsidP="00267B75">
      <w:pPr>
        <w:rPr>
          <w:b/>
          <w:sz w:val="28"/>
          <w:szCs w:val="28"/>
        </w:rPr>
      </w:pPr>
      <w:r w:rsidRPr="00555EDA">
        <w:rPr>
          <w:b/>
          <w:sz w:val="28"/>
          <w:szCs w:val="28"/>
        </w:rPr>
        <w:t>Елизаветинского сельсовета</w:t>
      </w:r>
    </w:p>
    <w:p w:rsidR="00267B75" w:rsidRPr="00555EDA" w:rsidRDefault="00267B75" w:rsidP="00267B75">
      <w:pPr>
        <w:rPr>
          <w:b/>
          <w:sz w:val="28"/>
          <w:szCs w:val="28"/>
        </w:rPr>
      </w:pPr>
      <w:proofErr w:type="spellStart"/>
      <w:r w:rsidRPr="00555EDA">
        <w:rPr>
          <w:b/>
          <w:sz w:val="28"/>
          <w:szCs w:val="28"/>
        </w:rPr>
        <w:t>Мокшанского</w:t>
      </w:r>
      <w:proofErr w:type="spellEnd"/>
      <w:r w:rsidRPr="00555EDA">
        <w:rPr>
          <w:b/>
          <w:sz w:val="28"/>
          <w:szCs w:val="28"/>
        </w:rPr>
        <w:t xml:space="preserve"> района </w:t>
      </w:r>
    </w:p>
    <w:p w:rsidR="00267B75" w:rsidRPr="00555EDA" w:rsidRDefault="00267B75" w:rsidP="00267B75">
      <w:pPr>
        <w:rPr>
          <w:b/>
          <w:sz w:val="28"/>
          <w:szCs w:val="28"/>
        </w:rPr>
      </w:pPr>
      <w:r w:rsidRPr="00555EDA">
        <w:rPr>
          <w:b/>
          <w:sz w:val="28"/>
          <w:szCs w:val="28"/>
        </w:rPr>
        <w:t xml:space="preserve">Пензенской области                                     </w:t>
      </w:r>
      <w:r>
        <w:rPr>
          <w:b/>
          <w:sz w:val="28"/>
          <w:szCs w:val="28"/>
        </w:rPr>
        <w:t xml:space="preserve">                                          </w:t>
      </w:r>
      <w:r w:rsidRPr="00555EDA">
        <w:rPr>
          <w:b/>
          <w:sz w:val="28"/>
          <w:szCs w:val="28"/>
        </w:rPr>
        <w:t xml:space="preserve"> </w:t>
      </w:r>
      <w:proofErr w:type="spellStart"/>
      <w:r w:rsidRPr="00555EDA">
        <w:rPr>
          <w:b/>
          <w:sz w:val="28"/>
          <w:szCs w:val="28"/>
        </w:rPr>
        <w:t>И.Г.Рамазанов</w:t>
      </w:r>
      <w:proofErr w:type="spellEnd"/>
    </w:p>
    <w:p w:rsidR="00267B75" w:rsidRPr="00555EDA" w:rsidRDefault="00267B75" w:rsidP="00267B75">
      <w:pPr>
        <w:ind w:firstLine="567"/>
        <w:jc w:val="right"/>
        <w:rPr>
          <w:lang w:eastAsia="en-US"/>
        </w:rPr>
      </w:pPr>
      <w:r w:rsidRPr="00555EDA">
        <w:rPr>
          <w:lang w:eastAsia="en-US"/>
        </w:rPr>
        <w:t>УТВЕРЖДЕНО</w:t>
      </w:r>
    </w:p>
    <w:p w:rsidR="00267B75" w:rsidRPr="00555EDA" w:rsidRDefault="00267B75" w:rsidP="00267B75">
      <w:pPr>
        <w:ind w:firstLine="567"/>
        <w:jc w:val="right"/>
        <w:rPr>
          <w:lang w:eastAsia="en-US"/>
        </w:rPr>
      </w:pPr>
      <w:r w:rsidRPr="00555EDA">
        <w:rPr>
          <w:lang w:eastAsia="en-US"/>
        </w:rPr>
        <w:t xml:space="preserve"> постановлением администрации</w:t>
      </w:r>
    </w:p>
    <w:p w:rsidR="00267B75" w:rsidRPr="00555EDA" w:rsidRDefault="00267B75" w:rsidP="00267B75">
      <w:pPr>
        <w:ind w:firstLine="567"/>
        <w:jc w:val="right"/>
        <w:rPr>
          <w:lang w:eastAsia="en-US"/>
        </w:rPr>
      </w:pPr>
      <w:r w:rsidRPr="00555EDA">
        <w:rPr>
          <w:lang w:eastAsia="en-US"/>
        </w:rPr>
        <w:t xml:space="preserve">Елизаветинского сельсовета </w:t>
      </w:r>
      <w:proofErr w:type="spellStart"/>
      <w:r w:rsidRPr="00555EDA">
        <w:rPr>
          <w:lang w:eastAsia="en-US"/>
        </w:rPr>
        <w:t>Мокшанского</w:t>
      </w:r>
      <w:proofErr w:type="spellEnd"/>
      <w:r w:rsidRPr="00555EDA">
        <w:rPr>
          <w:lang w:eastAsia="en-US"/>
        </w:rPr>
        <w:t xml:space="preserve"> района</w:t>
      </w:r>
    </w:p>
    <w:p w:rsidR="00267B75" w:rsidRPr="00555EDA" w:rsidRDefault="00267B75" w:rsidP="00267B75">
      <w:pPr>
        <w:ind w:firstLine="567"/>
        <w:jc w:val="right"/>
        <w:rPr>
          <w:lang w:eastAsia="en-US"/>
        </w:rPr>
      </w:pPr>
      <w:r w:rsidRPr="00555EDA">
        <w:rPr>
          <w:lang w:eastAsia="en-US"/>
        </w:rPr>
        <w:t>Пензенской области</w:t>
      </w:r>
    </w:p>
    <w:p w:rsidR="00267B75" w:rsidRPr="00555EDA" w:rsidRDefault="00267B75" w:rsidP="00267B75">
      <w:pPr>
        <w:ind w:firstLine="567"/>
        <w:jc w:val="right"/>
        <w:rPr>
          <w:sz w:val="28"/>
          <w:szCs w:val="28"/>
          <w:lang w:eastAsia="en-US"/>
        </w:rPr>
      </w:pPr>
      <w:r>
        <w:rPr>
          <w:lang w:eastAsia="en-US"/>
        </w:rPr>
        <w:t>от 13.05.2025 № 39</w:t>
      </w:r>
    </w:p>
    <w:p w:rsidR="00267B75" w:rsidRPr="00555EDA" w:rsidRDefault="00267B75" w:rsidP="00267B75">
      <w:pPr>
        <w:ind w:firstLine="567"/>
        <w:jc w:val="right"/>
        <w:rPr>
          <w:sz w:val="28"/>
          <w:szCs w:val="28"/>
          <w:lang w:eastAsia="en-US"/>
        </w:rPr>
      </w:pPr>
      <w:r w:rsidRPr="00555EDA">
        <w:rPr>
          <w:sz w:val="28"/>
          <w:szCs w:val="28"/>
          <w:lang w:val="en-GB" w:eastAsia="en-US"/>
        </w:rPr>
        <w:t> </w:t>
      </w:r>
    </w:p>
    <w:p w:rsidR="00267B75" w:rsidRPr="00555EDA" w:rsidRDefault="00267B75" w:rsidP="00267B75">
      <w:pPr>
        <w:pStyle w:val="a5"/>
        <w:jc w:val="center"/>
        <w:rPr>
          <w:b/>
          <w:sz w:val="28"/>
          <w:szCs w:val="28"/>
        </w:rPr>
      </w:pPr>
      <w:r w:rsidRPr="00267B75">
        <w:rPr>
          <w:rStyle w:val="afc"/>
          <w:b/>
          <w:lang w:val="ru-RU"/>
        </w:rPr>
        <w:t>Положение</w:t>
      </w:r>
    </w:p>
    <w:p w:rsidR="00267B75" w:rsidRPr="00555EDA" w:rsidRDefault="00267B75" w:rsidP="00267B75">
      <w:pPr>
        <w:pStyle w:val="a5"/>
        <w:jc w:val="center"/>
        <w:rPr>
          <w:b/>
          <w:sz w:val="28"/>
          <w:szCs w:val="28"/>
        </w:rPr>
      </w:pPr>
      <w:r w:rsidRPr="00267B75">
        <w:rPr>
          <w:rStyle w:val="afc"/>
          <w:b/>
          <w:lang w:val="ru-RU"/>
        </w:rPr>
        <w:t xml:space="preserve">о порядке продажи невостребованных земельных долей, перешедших в собственность </w:t>
      </w:r>
      <w:r w:rsidRPr="00555EDA">
        <w:rPr>
          <w:rFonts w:eastAsiaTheme="minorHAnsi"/>
          <w:b/>
          <w:color w:val="000000"/>
          <w:sz w:val="28"/>
          <w:szCs w:val="28"/>
        </w:rPr>
        <w:t xml:space="preserve"> Елизаветинского сельсовета </w:t>
      </w:r>
      <w:proofErr w:type="spellStart"/>
      <w:r w:rsidRPr="00555EDA">
        <w:rPr>
          <w:rFonts w:eastAsiaTheme="minorHAnsi"/>
          <w:b/>
          <w:color w:val="000000"/>
          <w:sz w:val="28"/>
          <w:szCs w:val="28"/>
        </w:rPr>
        <w:t>Мокшанского</w:t>
      </w:r>
      <w:proofErr w:type="spellEnd"/>
      <w:r w:rsidRPr="00555EDA">
        <w:rPr>
          <w:rFonts w:eastAsiaTheme="minorHAnsi"/>
          <w:b/>
          <w:color w:val="000000"/>
          <w:sz w:val="28"/>
          <w:szCs w:val="28"/>
        </w:rPr>
        <w:t xml:space="preserve"> района Пензенской области</w:t>
      </w:r>
    </w:p>
    <w:p w:rsidR="00267B75" w:rsidRPr="00555EDA" w:rsidRDefault="00267B75" w:rsidP="00267B75">
      <w:pPr>
        <w:pStyle w:val="a5"/>
        <w:jc w:val="center"/>
        <w:rPr>
          <w:b/>
          <w:sz w:val="28"/>
          <w:szCs w:val="28"/>
        </w:rPr>
      </w:pPr>
    </w:p>
    <w:p w:rsidR="00267B75" w:rsidRPr="00555EDA" w:rsidRDefault="00267B75" w:rsidP="00267B75">
      <w:pPr>
        <w:pStyle w:val="a5"/>
        <w:jc w:val="center"/>
        <w:rPr>
          <w:sz w:val="28"/>
          <w:szCs w:val="28"/>
        </w:rPr>
      </w:pPr>
      <w:r w:rsidRPr="00267B75">
        <w:rPr>
          <w:rStyle w:val="afc"/>
          <w:lang w:val="ru-RU"/>
        </w:rPr>
        <w:t>1. Общие положения</w:t>
      </w:r>
    </w:p>
    <w:p w:rsidR="00267B75" w:rsidRPr="00555EDA" w:rsidRDefault="00267B75" w:rsidP="00267B75">
      <w:pPr>
        <w:pStyle w:val="a5"/>
        <w:jc w:val="center"/>
        <w:rPr>
          <w:sz w:val="28"/>
          <w:szCs w:val="28"/>
        </w:rPr>
      </w:pPr>
    </w:p>
    <w:p w:rsidR="00267B75" w:rsidRPr="00555EDA" w:rsidRDefault="00267B75" w:rsidP="00267B75">
      <w:pPr>
        <w:pStyle w:val="a5"/>
        <w:ind w:firstLine="720"/>
        <w:jc w:val="both"/>
        <w:rPr>
          <w:sz w:val="28"/>
          <w:szCs w:val="28"/>
        </w:rPr>
      </w:pPr>
      <w:r w:rsidRPr="00555EDA">
        <w:rPr>
          <w:sz w:val="28"/>
          <w:szCs w:val="28"/>
        </w:rPr>
        <w:t xml:space="preserve">1.1. Настоящее Положение определяет порядок рассмотрения заявок сельскохозяйственных организаций и крестьянских (фермерских) хозяйств и принятия решений о продаже земельных долей, находящихся в собственности </w:t>
      </w:r>
      <w:r w:rsidRPr="00555EDA">
        <w:rPr>
          <w:rFonts w:eastAsiaTheme="minorHAnsi"/>
          <w:color w:val="000000"/>
          <w:sz w:val="28"/>
          <w:szCs w:val="28"/>
        </w:rPr>
        <w:t xml:space="preserve"> Елизаветинского сельсовета </w:t>
      </w:r>
      <w:proofErr w:type="spellStart"/>
      <w:r w:rsidRPr="00555EDA">
        <w:rPr>
          <w:rFonts w:eastAsiaTheme="minorHAnsi"/>
          <w:color w:val="000000"/>
          <w:sz w:val="28"/>
          <w:szCs w:val="28"/>
        </w:rPr>
        <w:t>Мокшанского</w:t>
      </w:r>
      <w:proofErr w:type="spellEnd"/>
      <w:r w:rsidRPr="00555EDA">
        <w:rPr>
          <w:rFonts w:eastAsiaTheme="minorHAnsi"/>
          <w:color w:val="000000"/>
          <w:sz w:val="28"/>
          <w:szCs w:val="28"/>
        </w:rPr>
        <w:t xml:space="preserve"> района Пензенской области</w:t>
      </w:r>
      <w:r w:rsidRPr="00555EDA">
        <w:rPr>
          <w:sz w:val="28"/>
          <w:szCs w:val="28"/>
        </w:rPr>
        <w:t>, признанных в установленном порядке невостребованными, расположенных на земельном участке, находящемся в долевой собственности.</w:t>
      </w:r>
    </w:p>
    <w:p w:rsidR="00267B75" w:rsidRPr="00555EDA" w:rsidRDefault="00267B75" w:rsidP="00267B75">
      <w:pPr>
        <w:pStyle w:val="a5"/>
        <w:ind w:firstLine="720"/>
        <w:jc w:val="both"/>
        <w:rPr>
          <w:sz w:val="28"/>
          <w:szCs w:val="28"/>
        </w:rPr>
      </w:pPr>
      <w:r w:rsidRPr="00555EDA">
        <w:rPr>
          <w:sz w:val="28"/>
          <w:szCs w:val="28"/>
        </w:rPr>
        <w:t>1.2. Исключительным правом приобретения земельных долей, находящихся в муниципальной собственности, обладают только сельскохозяйственные организации или крестьянские (фермерские) хозяйства, использующие земельный участок, находящийся в долевой собственности.</w:t>
      </w:r>
    </w:p>
    <w:p w:rsidR="00267B75" w:rsidRPr="00555EDA" w:rsidRDefault="00267B75" w:rsidP="00267B75">
      <w:pPr>
        <w:pStyle w:val="a5"/>
        <w:ind w:firstLine="720"/>
        <w:jc w:val="both"/>
        <w:rPr>
          <w:sz w:val="28"/>
          <w:szCs w:val="28"/>
        </w:rPr>
      </w:pPr>
      <w:r w:rsidRPr="00555EDA">
        <w:rPr>
          <w:sz w:val="28"/>
          <w:szCs w:val="28"/>
        </w:rPr>
        <w:lastRenderedPageBreak/>
        <w:t>Это право сельскохозяйственной организации и крестьянского (фермерского) хозяйства ограничено сроком в шесть месяцев с момента государственной регистрации права муниципальной собственности на  земельную долю.</w:t>
      </w:r>
    </w:p>
    <w:p w:rsidR="00267B75" w:rsidRPr="00555EDA" w:rsidRDefault="00267B75" w:rsidP="00267B75">
      <w:pPr>
        <w:pStyle w:val="a5"/>
        <w:ind w:firstLine="720"/>
        <w:jc w:val="both"/>
        <w:rPr>
          <w:sz w:val="28"/>
          <w:szCs w:val="28"/>
        </w:rPr>
      </w:pPr>
      <w:r w:rsidRPr="00555EDA">
        <w:rPr>
          <w:sz w:val="28"/>
          <w:szCs w:val="28"/>
        </w:rPr>
        <w:t>Указанные сельскохозяйственные организации либо крестьянские (фермерские) хозяйства должны документально подтвердить факт использования земельного участка, находящегося в долевой собственности.</w:t>
      </w:r>
    </w:p>
    <w:p w:rsidR="00267B75" w:rsidRPr="00555EDA" w:rsidRDefault="00267B75" w:rsidP="00267B75">
      <w:pPr>
        <w:pStyle w:val="a5"/>
        <w:jc w:val="center"/>
        <w:rPr>
          <w:sz w:val="28"/>
          <w:szCs w:val="28"/>
        </w:rPr>
      </w:pPr>
    </w:p>
    <w:p w:rsidR="00267B75" w:rsidRPr="00555EDA" w:rsidRDefault="00267B75" w:rsidP="00267B75">
      <w:pPr>
        <w:pStyle w:val="a5"/>
        <w:jc w:val="center"/>
        <w:rPr>
          <w:sz w:val="28"/>
          <w:szCs w:val="28"/>
        </w:rPr>
      </w:pPr>
      <w:r w:rsidRPr="00267B75">
        <w:rPr>
          <w:rStyle w:val="afc"/>
          <w:lang w:val="ru-RU"/>
        </w:rPr>
        <w:t>2. Порядок рассмотрения заявок сельскохозяйственных организаций и крестьянских (фермерских) хозяйств и принятие решений о продаже земельных долей</w:t>
      </w:r>
    </w:p>
    <w:p w:rsidR="00267B75" w:rsidRPr="00555EDA" w:rsidRDefault="00267B75" w:rsidP="00267B75">
      <w:pPr>
        <w:pStyle w:val="a5"/>
        <w:jc w:val="center"/>
        <w:rPr>
          <w:sz w:val="28"/>
          <w:szCs w:val="28"/>
        </w:rPr>
      </w:pPr>
    </w:p>
    <w:p w:rsidR="00267B75" w:rsidRPr="00555EDA" w:rsidRDefault="00267B75" w:rsidP="00267B75">
      <w:pPr>
        <w:pStyle w:val="a5"/>
        <w:ind w:firstLine="720"/>
        <w:jc w:val="both"/>
        <w:rPr>
          <w:sz w:val="28"/>
          <w:szCs w:val="28"/>
        </w:rPr>
      </w:pPr>
      <w:r w:rsidRPr="00555EDA">
        <w:rPr>
          <w:sz w:val="28"/>
          <w:szCs w:val="28"/>
        </w:rPr>
        <w:t xml:space="preserve">2.1. В течение шести месяцев со дня возникновения права муниципальной собственности администрация </w:t>
      </w:r>
      <w:r w:rsidRPr="00555EDA">
        <w:rPr>
          <w:rFonts w:eastAsiaTheme="minorHAnsi"/>
          <w:color w:val="000000"/>
          <w:sz w:val="28"/>
          <w:szCs w:val="28"/>
        </w:rPr>
        <w:t xml:space="preserve">Елизаветинского сельсовета </w:t>
      </w:r>
      <w:proofErr w:type="spellStart"/>
      <w:r w:rsidRPr="00555EDA">
        <w:rPr>
          <w:rFonts w:eastAsiaTheme="minorHAnsi"/>
          <w:color w:val="000000"/>
          <w:sz w:val="28"/>
          <w:szCs w:val="28"/>
        </w:rPr>
        <w:t>Мокшанского</w:t>
      </w:r>
      <w:proofErr w:type="spellEnd"/>
      <w:r w:rsidRPr="00555EDA">
        <w:rPr>
          <w:rFonts w:eastAsiaTheme="minorHAnsi"/>
          <w:color w:val="000000"/>
          <w:sz w:val="28"/>
          <w:szCs w:val="28"/>
        </w:rPr>
        <w:t xml:space="preserve"> района Пензенской области</w:t>
      </w:r>
      <w:r w:rsidRPr="00555EDA">
        <w:rPr>
          <w:sz w:val="28"/>
          <w:szCs w:val="28"/>
        </w:rPr>
        <w:t xml:space="preserve"> (далее – Администрация) вправе продать земельную долю сельскохозяйственной организации или крестьянскому (фермерскому) хозяйству, использующим земельный участок, находящийся в долевой собственности.</w:t>
      </w:r>
    </w:p>
    <w:p w:rsidR="00267B75" w:rsidRPr="00555EDA" w:rsidRDefault="00267B75" w:rsidP="00267B75">
      <w:pPr>
        <w:pStyle w:val="a5"/>
        <w:ind w:firstLine="720"/>
        <w:jc w:val="both"/>
        <w:rPr>
          <w:sz w:val="28"/>
          <w:szCs w:val="28"/>
        </w:rPr>
      </w:pPr>
      <w:r w:rsidRPr="00555EDA">
        <w:rPr>
          <w:sz w:val="28"/>
          <w:szCs w:val="28"/>
        </w:rPr>
        <w:t>Эта норма касается как земельных долей, собственники которых отказались от права собственности на них, так и земельных долей, которые поступили в муниципальную собственность путем признания права на них в судебном порядке.</w:t>
      </w:r>
    </w:p>
    <w:p w:rsidR="00267B75" w:rsidRPr="00555EDA" w:rsidRDefault="00267B75" w:rsidP="00267B75">
      <w:pPr>
        <w:pStyle w:val="a5"/>
        <w:ind w:firstLine="720"/>
        <w:jc w:val="both"/>
        <w:rPr>
          <w:sz w:val="28"/>
          <w:szCs w:val="28"/>
        </w:rPr>
      </w:pPr>
      <w:r w:rsidRPr="00555EDA">
        <w:rPr>
          <w:sz w:val="28"/>
          <w:szCs w:val="28"/>
        </w:rPr>
        <w:t>Сельскохозяйственная организация или крестьянское (фермерское) хозяйство вправе приобрести земельную долю, находящуюся в муниципальной собственности, по цене, определяемой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w:t>
      </w:r>
    </w:p>
    <w:p w:rsidR="00267B75" w:rsidRPr="00555EDA" w:rsidRDefault="00267B75" w:rsidP="00267B75">
      <w:pPr>
        <w:pStyle w:val="a5"/>
        <w:ind w:firstLine="720"/>
        <w:jc w:val="both"/>
        <w:rPr>
          <w:sz w:val="28"/>
          <w:szCs w:val="28"/>
        </w:rPr>
      </w:pPr>
      <w:r w:rsidRPr="00555EDA">
        <w:rPr>
          <w:sz w:val="28"/>
          <w:szCs w:val="28"/>
        </w:rPr>
        <w:t>2.2. Не позднее чем в течение одного месяца со дня возникновения права муниципальной собственности на земельную долю, Администрация  обязана опубликовать в Приложении к газете «Издательский дом «</w:t>
      </w:r>
      <w:proofErr w:type="gramStart"/>
      <w:r w:rsidRPr="00555EDA">
        <w:rPr>
          <w:sz w:val="28"/>
          <w:szCs w:val="28"/>
        </w:rPr>
        <w:t>Пензенская</w:t>
      </w:r>
      <w:proofErr w:type="gramEnd"/>
      <w:r w:rsidRPr="00555EDA">
        <w:rPr>
          <w:sz w:val="28"/>
          <w:szCs w:val="28"/>
        </w:rPr>
        <w:t xml:space="preserve"> правда» информацию о возможности приобретения земельной доли на условиях, указанных в п. 2.1. настоящего Положения. </w:t>
      </w:r>
    </w:p>
    <w:p w:rsidR="00267B75" w:rsidRPr="00555EDA" w:rsidRDefault="00267B75" w:rsidP="00267B75">
      <w:pPr>
        <w:pStyle w:val="a5"/>
        <w:ind w:firstLine="720"/>
        <w:jc w:val="both"/>
        <w:rPr>
          <w:sz w:val="28"/>
          <w:szCs w:val="28"/>
        </w:rPr>
      </w:pPr>
      <w:r w:rsidRPr="00555EDA">
        <w:rPr>
          <w:sz w:val="28"/>
          <w:szCs w:val="28"/>
        </w:rPr>
        <w:t xml:space="preserve">2.3. Лица, заинтересованные в приобретении земельной доли, подают заявления в администрацию  на имя главы  администрации  Елизаветинского сельсовета </w:t>
      </w:r>
      <w:proofErr w:type="spellStart"/>
      <w:r w:rsidRPr="00555EDA">
        <w:rPr>
          <w:sz w:val="28"/>
          <w:szCs w:val="28"/>
        </w:rPr>
        <w:t>Мокшанского</w:t>
      </w:r>
      <w:proofErr w:type="spellEnd"/>
      <w:r w:rsidRPr="00555EDA">
        <w:rPr>
          <w:sz w:val="28"/>
          <w:szCs w:val="28"/>
        </w:rPr>
        <w:t xml:space="preserve"> района Пензенской области (приложение № 1 к Положению).</w:t>
      </w:r>
    </w:p>
    <w:p w:rsidR="00267B75" w:rsidRPr="00555EDA" w:rsidRDefault="00267B75" w:rsidP="00267B75">
      <w:pPr>
        <w:pStyle w:val="a5"/>
        <w:ind w:firstLine="720"/>
        <w:jc w:val="both"/>
        <w:rPr>
          <w:sz w:val="28"/>
          <w:szCs w:val="28"/>
        </w:rPr>
      </w:pPr>
      <w:r w:rsidRPr="00555EDA">
        <w:rPr>
          <w:sz w:val="28"/>
          <w:szCs w:val="28"/>
        </w:rPr>
        <w:t>К заявлению прилагаются:</w:t>
      </w:r>
    </w:p>
    <w:p w:rsidR="00267B75" w:rsidRPr="00555EDA" w:rsidRDefault="00267B75" w:rsidP="00267B75">
      <w:pPr>
        <w:pStyle w:val="a5"/>
        <w:ind w:firstLine="709"/>
        <w:jc w:val="both"/>
        <w:rPr>
          <w:sz w:val="28"/>
          <w:szCs w:val="28"/>
        </w:rPr>
      </w:pPr>
      <w:r w:rsidRPr="00555EDA">
        <w:rPr>
          <w:sz w:val="28"/>
          <w:szCs w:val="28"/>
        </w:rPr>
        <w:t>-  копии и подлинники документов, либо заверенные копии, удостоверяющих личность гражданина или подтверждающих регистрацию юридического лица;</w:t>
      </w:r>
    </w:p>
    <w:p w:rsidR="00267B75" w:rsidRPr="00555EDA" w:rsidRDefault="00267B75" w:rsidP="00267B75">
      <w:pPr>
        <w:pStyle w:val="a5"/>
        <w:ind w:firstLine="709"/>
        <w:jc w:val="both"/>
        <w:rPr>
          <w:sz w:val="28"/>
          <w:szCs w:val="28"/>
        </w:rPr>
      </w:pPr>
      <w:r w:rsidRPr="00555EDA">
        <w:rPr>
          <w:sz w:val="28"/>
          <w:szCs w:val="28"/>
        </w:rPr>
        <w:t>- копии и подлинники документов, либо заверенные копии документов, подтверждающих статус заявителя как сельскохозяйственной организации или крестьянского (фермерского) хозяйства;</w:t>
      </w:r>
    </w:p>
    <w:p w:rsidR="00267B75" w:rsidRPr="00555EDA" w:rsidRDefault="00267B75" w:rsidP="00267B75">
      <w:pPr>
        <w:pStyle w:val="a5"/>
        <w:ind w:firstLine="709"/>
        <w:jc w:val="both"/>
        <w:rPr>
          <w:sz w:val="28"/>
          <w:szCs w:val="28"/>
        </w:rPr>
      </w:pPr>
      <w:r w:rsidRPr="00555EDA">
        <w:rPr>
          <w:sz w:val="28"/>
          <w:szCs w:val="28"/>
        </w:rPr>
        <w:t xml:space="preserve">- документ, подтверждающий факт использования земельного участка, </w:t>
      </w:r>
      <w:r w:rsidRPr="00555EDA">
        <w:rPr>
          <w:sz w:val="28"/>
          <w:szCs w:val="28"/>
        </w:rPr>
        <w:lastRenderedPageBreak/>
        <w:t>находящегося в долевой собственности, по целевому назначению.</w:t>
      </w:r>
    </w:p>
    <w:p w:rsidR="00267B75" w:rsidRPr="00555EDA" w:rsidRDefault="00267B75" w:rsidP="00267B75">
      <w:pPr>
        <w:pStyle w:val="a5"/>
        <w:ind w:firstLine="720"/>
        <w:jc w:val="both"/>
        <w:rPr>
          <w:sz w:val="28"/>
          <w:szCs w:val="28"/>
        </w:rPr>
      </w:pPr>
      <w:r w:rsidRPr="00555EDA">
        <w:rPr>
          <w:sz w:val="28"/>
          <w:szCs w:val="28"/>
        </w:rPr>
        <w:t>Если сельскохозяйственные организации или крестьянские (фермерские) хозяйства используют земельный участок, но подтвердить законность своего использования не могут, то в этом случае факт использования может быть подтверждён только судом.</w:t>
      </w:r>
    </w:p>
    <w:p w:rsidR="00267B75" w:rsidRPr="00555EDA" w:rsidRDefault="00267B75" w:rsidP="00267B75">
      <w:pPr>
        <w:pStyle w:val="a5"/>
        <w:ind w:firstLine="720"/>
        <w:jc w:val="both"/>
        <w:rPr>
          <w:sz w:val="28"/>
          <w:szCs w:val="28"/>
        </w:rPr>
      </w:pPr>
      <w:r w:rsidRPr="00555EDA">
        <w:rPr>
          <w:sz w:val="28"/>
          <w:szCs w:val="28"/>
        </w:rPr>
        <w:t>Незаконное или ненадлежащее владение землёй не даёт право преимущественного выкупа земли из муниципальной собственности.</w:t>
      </w:r>
    </w:p>
    <w:p w:rsidR="00267B75" w:rsidRPr="00555EDA" w:rsidRDefault="00267B75" w:rsidP="00267B75">
      <w:pPr>
        <w:pStyle w:val="a5"/>
        <w:ind w:firstLine="720"/>
        <w:jc w:val="both"/>
        <w:rPr>
          <w:sz w:val="28"/>
          <w:szCs w:val="28"/>
        </w:rPr>
      </w:pPr>
      <w:r w:rsidRPr="00555EDA">
        <w:rPr>
          <w:sz w:val="28"/>
          <w:szCs w:val="28"/>
        </w:rPr>
        <w:t>Сельскохозяйственные организации или крестьянские (фермерские) хозяйства для реализации преимущественного права покупки земельных долей могут не являться сособственниками земельных долей на земельном участке, в котором будет осуществляться купля-продажа земельных долей, принадлежащих муниципальному образованию, однако ими должны быть представлены документы, подтверждающие их использование по целевому назначению.</w:t>
      </w:r>
    </w:p>
    <w:p w:rsidR="00267B75" w:rsidRPr="00555EDA" w:rsidRDefault="00267B75" w:rsidP="00267B75">
      <w:pPr>
        <w:pStyle w:val="a5"/>
        <w:ind w:firstLine="720"/>
        <w:jc w:val="both"/>
        <w:rPr>
          <w:sz w:val="28"/>
          <w:szCs w:val="28"/>
        </w:rPr>
      </w:pPr>
      <w:r w:rsidRPr="00555EDA">
        <w:rPr>
          <w:sz w:val="28"/>
          <w:szCs w:val="28"/>
        </w:rPr>
        <w:t>2.4. Уполномоченный специалист Администрации  принимает заявления, сверяет в случае необходимости копии документов с их подлинниками, регистрирует заявления в Журнале и передаёт главе  администрации  для рассмотрения.</w:t>
      </w:r>
    </w:p>
    <w:p w:rsidR="00267B75" w:rsidRPr="00555EDA" w:rsidRDefault="00267B75" w:rsidP="00267B75">
      <w:pPr>
        <w:pStyle w:val="a5"/>
        <w:ind w:firstLine="720"/>
        <w:jc w:val="both"/>
        <w:rPr>
          <w:sz w:val="28"/>
          <w:szCs w:val="28"/>
        </w:rPr>
      </w:pPr>
      <w:r w:rsidRPr="00555EDA">
        <w:rPr>
          <w:sz w:val="28"/>
          <w:szCs w:val="28"/>
        </w:rPr>
        <w:t>2.5. В срок, не превышающий шести месяцев со дня возникновения права муниципальной собственности на земельную долю, Администрацией рассматриваются поступившие заявления и прилагаемые к ним документы, и принимается решение о продаже земельных долей, подготавливается проект постановления. Подготовленный проект передается главе администрации для принятия решения о продаже или отказе в продаже земельных долей.</w:t>
      </w:r>
    </w:p>
    <w:p w:rsidR="00267B75" w:rsidRPr="00555EDA" w:rsidRDefault="00267B75" w:rsidP="00267B75">
      <w:pPr>
        <w:pStyle w:val="a5"/>
        <w:ind w:firstLine="720"/>
        <w:jc w:val="both"/>
        <w:rPr>
          <w:sz w:val="28"/>
          <w:szCs w:val="28"/>
        </w:rPr>
      </w:pPr>
      <w:r w:rsidRPr="00555EDA">
        <w:rPr>
          <w:sz w:val="28"/>
          <w:szCs w:val="28"/>
        </w:rPr>
        <w:t>2.6. Для принятия решения о продаже земельных долей и заключения договора купли-продажи не требуется окончание шестимесячного срока со дня возникновения права муниципальной собственности на указанные земельные доли.</w:t>
      </w:r>
    </w:p>
    <w:p w:rsidR="00267B75" w:rsidRPr="00555EDA" w:rsidRDefault="00267B75" w:rsidP="00267B75">
      <w:pPr>
        <w:pStyle w:val="a5"/>
        <w:ind w:firstLine="720"/>
        <w:jc w:val="both"/>
        <w:rPr>
          <w:sz w:val="28"/>
          <w:szCs w:val="28"/>
        </w:rPr>
      </w:pPr>
      <w:r w:rsidRPr="00555EDA">
        <w:rPr>
          <w:sz w:val="28"/>
          <w:szCs w:val="28"/>
        </w:rPr>
        <w:t xml:space="preserve">2.7. При поступлении нескольких заявлений, соответствующих требованиям, установленным в п. 2.3. настоящего Положения и при прочих равных условиях, земельные доли продаются </w:t>
      </w:r>
      <w:proofErr w:type="gramStart"/>
      <w:r w:rsidRPr="00555EDA">
        <w:rPr>
          <w:sz w:val="28"/>
          <w:szCs w:val="28"/>
        </w:rPr>
        <w:t>первым</w:t>
      </w:r>
      <w:proofErr w:type="gramEnd"/>
      <w:r w:rsidRPr="00555EDA">
        <w:rPr>
          <w:sz w:val="28"/>
          <w:szCs w:val="28"/>
        </w:rPr>
        <w:t xml:space="preserve"> обратившимся с заявлением лицам.</w:t>
      </w:r>
    </w:p>
    <w:p w:rsidR="00267B75" w:rsidRPr="00555EDA" w:rsidRDefault="00267B75" w:rsidP="00267B75">
      <w:pPr>
        <w:pStyle w:val="a5"/>
        <w:ind w:firstLine="720"/>
        <w:jc w:val="both"/>
        <w:rPr>
          <w:sz w:val="28"/>
          <w:szCs w:val="28"/>
        </w:rPr>
      </w:pPr>
      <w:r w:rsidRPr="00555EDA">
        <w:rPr>
          <w:sz w:val="28"/>
          <w:szCs w:val="28"/>
        </w:rPr>
        <w:t>2.8. Главой администрации, на основании поступивших документов, издаётся постановление Администрации о продаже земельной доли в соответствии с пунктом 4 статьи 12 Федерального закона от 24 июля 2002 года №101-ФЗ «Об обороте земель сельскохозяйственного назначения».</w:t>
      </w:r>
    </w:p>
    <w:p w:rsidR="00267B75" w:rsidRPr="00555EDA" w:rsidRDefault="00267B75" w:rsidP="00267B75">
      <w:pPr>
        <w:pStyle w:val="a5"/>
        <w:ind w:firstLine="720"/>
        <w:jc w:val="both"/>
        <w:rPr>
          <w:sz w:val="28"/>
          <w:szCs w:val="28"/>
        </w:rPr>
      </w:pPr>
      <w:r w:rsidRPr="00555EDA">
        <w:rPr>
          <w:sz w:val="28"/>
          <w:szCs w:val="28"/>
        </w:rPr>
        <w:t>На основании постановления Администрации подготавливается договор купли-продажи земельной доли.</w:t>
      </w:r>
    </w:p>
    <w:p w:rsidR="00267B75" w:rsidRPr="00555EDA" w:rsidRDefault="00267B75" w:rsidP="00267B75">
      <w:pPr>
        <w:pStyle w:val="a5"/>
        <w:ind w:firstLine="720"/>
        <w:jc w:val="both"/>
        <w:rPr>
          <w:sz w:val="28"/>
          <w:szCs w:val="28"/>
        </w:rPr>
      </w:pPr>
      <w:r w:rsidRPr="00555EDA">
        <w:rPr>
          <w:sz w:val="28"/>
          <w:szCs w:val="28"/>
        </w:rPr>
        <w:t>2.9. Готовое постановление Администрации с договором купли–продажи земельной доли передаётся заинтересованному лицу лично под роспись или отправляется по почте с уведомлением.</w:t>
      </w:r>
    </w:p>
    <w:p w:rsidR="00267B75" w:rsidRPr="00555EDA" w:rsidRDefault="00267B75" w:rsidP="00267B75">
      <w:pPr>
        <w:pStyle w:val="a5"/>
        <w:ind w:firstLine="720"/>
        <w:jc w:val="both"/>
        <w:rPr>
          <w:sz w:val="28"/>
          <w:szCs w:val="28"/>
        </w:rPr>
      </w:pPr>
      <w:r w:rsidRPr="00555EDA">
        <w:rPr>
          <w:sz w:val="28"/>
          <w:szCs w:val="28"/>
        </w:rPr>
        <w:t>2.10. В случае отказа в продаже земельной доли, Администрацией в месячный срок подготавливается письменный ответ заявителю об отказе в продаже земельной доли с обоснованием причин отказа и направляется по почте или вручается лично.</w:t>
      </w:r>
    </w:p>
    <w:p w:rsidR="00267B75" w:rsidRPr="00555EDA" w:rsidRDefault="00267B75" w:rsidP="00267B75">
      <w:pPr>
        <w:pStyle w:val="a5"/>
        <w:ind w:firstLine="720"/>
        <w:jc w:val="both"/>
        <w:rPr>
          <w:sz w:val="28"/>
          <w:szCs w:val="28"/>
        </w:rPr>
      </w:pPr>
      <w:r w:rsidRPr="00555EDA">
        <w:rPr>
          <w:sz w:val="28"/>
          <w:szCs w:val="28"/>
        </w:rPr>
        <w:lastRenderedPageBreak/>
        <w:t>2.11. В случае</w:t>
      </w:r>
      <w:proofErr w:type="gramStart"/>
      <w:r w:rsidRPr="00555EDA">
        <w:rPr>
          <w:sz w:val="28"/>
          <w:szCs w:val="28"/>
        </w:rPr>
        <w:t>,</w:t>
      </w:r>
      <w:proofErr w:type="gramEnd"/>
      <w:r w:rsidRPr="00555EDA">
        <w:rPr>
          <w:sz w:val="28"/>
          <w:szCs w:val="28"/>
        </w:rPr>
        <w:t xml:space="preserve"> если в течение шести месяцев с момента возникновения права муниципальной собственности на земельные доли никто из указанных в п. 2.1. настоящего Положения лиц не заключил договор купли-продажи земельных долей, Администрация  в течение года с момента возникновения права муниципальной собственности на них обязана выделить земельный участок в счет принадлежащих ему земельной доли или земельных долей при условии </w:t>
      </w:r>
      <w:proofErr w:type="spellStart"/>
      <w:r w:rsidRPr="00555EDA">
        <w:rPr>
          <w:sz w:val="28"/>
          <w:szCs w:val="28"/>
        </w:rPr>
        <w:t>ненарушения</w:t>
      </w:r>
      <w:proofErr w:type="spellEnd"/>
      <w:r w:rsidRPr="00555EDA">
        <w:rPr>
          <w:sz w:val="28"/>
          <w:szCs w:val="28"/>
        </w:rPr>
        <w:t xml:space="preserve"> при </w:t>
      </w:r>
      <w:proofErr w:type="gramStart"/>
      <w:r w:rsidRPr="00555EDA">
        <w:rPr>
          <w:sz w:val="28"/>
          <w:szCs w:val="28"/>
        </w:rPr>
        <w:t>этом</w:t>
      </w:r>
      <w:proofErr w:type="gramEnd"/>
      <w:r w:rsidRPr="00555EDA">
        <w:rPr>
          <w:sz w:val="28"/>
          <w:szCs w:val="28"/>
        </w:rPr>
        <w:t xml:space="preserve"> требований к образуемым земельным участкам.</w:t>
      </w:r>
    </w:p>
    <w:p w:rsidR="00267B75" w:rsidRPr="00555EDA" w:rsidRDefault="00267B75" w:rsidP="00267B75">
      <w:pPr>
        <w:pStyle w:val="a5"/>
        <w:ind w:firstLine="720"/>
        <w:jc w:val="both"/>
        <w:rPr>
          <w:sz w:val="28"/>
          <w:szCs w:val="28"/>
        </w:rPr>
      </w:pPr>
    </w:p>
    <w:p w:rsidR="00267B75" w:rsidRPr="00555EDA" w:rsidRDefault="00267B75" w:rsidP="00267B75">
      <w:pPr>
        <w:pStyle w:val="a5"/>
        <w:ind w:firstLine="720"/>
        <w:jc w:val="both"/>
        <w:rPr>
          <w:sz w:val="28"/>
          <w:szCs w:val="28"/>
        </w:rPr>
      </w:pPr>
    </w:p>
    <w:p w:rsidR="00267B75" w:rsidRPr="00555EDA" w:rsidRDefault="00267B75" w:rsidP="00267B75">
      <w:pPr>
        <w:rPr>
          <w:sz w:val="28"/>
          <w:szCs w:val="28"/>
        </w:rPr>
      </w:pPr>
      <w:r w:rsidRPr="00555EDA">
        <w:rPr>
          <w:sz w:val="28"/>
          <w:szCs w:val="28"/>
        </w:rPr>
        <w:br w:type="page"/>
      </w:r>
    </w:p>
    <w:p w:rsidR="00267B75" w:rsidRPr="00555EDA" w:rsidRDefault="00267B75" w:rsidP="00267B75">
      <w:pPr>
        <w:autoSpaceDE w:val="0"/>
        <w:autoSpaceDN w:val="0"/>
        <w:adjustRightInd w:val="0"/>
        <w:ind w:left="5387"/>
        <w:rPr>
          <w:bCs/>
        </w:rPr>
      </w:pPr>
      <w:r w:rsidRPr="00555EDA">
        <w:rPr>
          <w:bCs/>
        </w:rPr>
        <w:lastRenderedPageBreak/>
        <w:t>Приложение №1</w:t>
      </w:r>
    </w:p>
    <w:p w:rsidR="00267B75" w:rsidRPr="00555EDA" w:rsidRDefault="00267B75" w:rsidP="00267B75">
      <w:pPr>
        <w:pStyle w:val="a5"/>
        <w:ind w:left="5387"/>
        <w:rPr>
          <w:bCs/>
          <w:sz w:val="24"/>
          <w:szCs w:val="24"/>
        </w:rPr>
      </w:pPr>
      <w:r w:rsidRPr="00555EDA">
        <w:rPr>
          <w:bCs/>
          <w:sz w:val="24"/>
          <w:szCs w:val="24"/>
        </w:rPr>
        <w:t xml:space="preserve">к Положению </w:t>
      </w:r>
      <w:r w:rsidRPr="00555EDA">
        <w:rPr>
          <w:sz w:val="24"/>
          <w:szCs w:val="24"/>
        </w:rPr>
        <w:t xml:space="preserve">о порядке продажи невостребованных земельных долей, перешедших в собственность   </w:t>
      </w:r>
      <w:r w:rsidRPr="00555EDA">
        <w:rPr>
          <w:rFonts w:eastAsiaTheme="minorHAnsi"/>
          <w:color w:val="000000"/>
          <w:sz w:val="24"/>
          <w:szCs w:val="24"/>
        </w:rPr>
        <w:t xml:space="preserve">Елизаветинского сельсовета </w:t>
      </w:r>
      <w:proofErr w:type="spellStart"/>
      <w:r w:rsidRPr="00555EDA">
        <w:rPr>
          <w:rFonts w:eastAsiaTheme="minorHAnsi"/>
          <w:color w:val="000000"/>
          <w:sz w:val="24"/>
          <w:szCs w:val="24"/>
        </w:rPr>
        <w:t>Мокшанского</w:t>
      </w:r>
      <w:proofErr w:type="spellEnd"/>
      <w:r w:rsidRPr="00555EDA">
        <w:rPr>
          <w:rFonts w:eastAsiaTheme="minorHAnsi"/>
          <w:color w:val="000000"/>
          <w:sz w:val="24"/>
          <w:szCs w:val="24"/>
        </w:rPr>
        <w:t xml:space="preserve"> района Пензенской области</w:t>
      </w:r>
    </w:p>
    <w:p w:rsidR="00267B75" w:rsidRPr="00555EDA" w:rsidRDefault="00267B75" w:rsidP="00267B75">
      <w:pPr>
        <w:autoSpaceDE w:val="0"/>
        <w:autoSpaceDN w:val="0"/>
        <w:adjustRightInd w:val="0"/>
        <w:jc w:val="right"/>
        <w:rPr>
          <w:bCs/>
        </w:rPr>
      </w:pPr>
      <w:r w:rsidRPr="00555EDA">
        <w:rPr>
          <w:bCs/>
        </w:rPr>
        <w:t>Форма</w:t>
      </w:r>
    </w:p>
    <w:p w:rsidR="00267B75" w:rsidRPr="00555EDA" w:rsidRDefault="00267B75" w:rsidP="00267B75">
      <w:pPr>
        <w:autoSpaceDE w:val="0"/>
        <w:autoSpaceDN w:val="0"/>
        <w:adjustRightInd w:val="0"/>
        <w:ind w:left="5387"/>
        <w:rPr>
          <w:bCs/>
        </w:rPr>
      </w:pPr>
      <w:r w:rsidRPr="00555EDA">
        <w:t xml:space="preserve">Главе администрации Елизаветинского сельсовета </w:t>
      </w:r>
      <w:proofErr w:type="spellStart"/>
      <w:r w:rsidRPr="00555EDA">
        <w:t>Мокшанского</w:t>
      </w:r>
      <w:proofErr w:type="spellEnd"/>
      <w:r w:rsidRPr="00555EDA">
        <w:t xml:space="preserve"> района Пензенской области</w:t>
      </w:r>
    </w:p>
    <w:p w:rsidR="00267B75" w:rsidRPr="00555EDA" w:rsidRDefault="00267B75" w:rsidP="00267B75">
      <w:pPr>
        <w:jc w:val="center"/>
        <w:rPr>
          <w:b/>
          <w:sz w:val="28"/>
          <w:szCs w:val="28"/>
        </w:rPr>
      </w:pPr>
    </w:p>
    <w:p w:rsidR="00267B75" w:rsidRPr="00555EDA" w:rsidRDefault="00267B75" w:rsidP="00267B75">
      <w:pPr>
        <w:jc w:val="center"/>
        <w:rPr>
          <w:b/>
          <w:sz w:val="28"/>
          <w:szCs w:val="28"/>
        </w:rPr>
      </w:pPr>
      <w:r w:rsidRPr="00555EDA">
        <w:rPr>
          <w:b/>
          <w:sz w:val="28"/>
          <w:szCs w:val="28"/>
        </w:rPr>
        <w:t>ЗАЯВЛЕНИЕ</w:t>
      </w:r>
    </w:p>
    <w:p w:rsidR="00267B75" w:rsidRPr="00555EDA" w:rsidRDefault="00267B75" w:rsidP="00267B75">
      <w:pPr>
        <w:jc w:val="center"/>
        <w:rPr>
          <w:sz w:val="28"/>
          <w:szCs w:val="28"/>
        </w:rPr>
      </w:pPr>
      <w:r w:rsidRPr="00555EDA">
        <w:rPr>
          <w:b/>
          <w:sz w:val="28"/>
          <w:szCs w:val="28"/>
        </w:rPr>
        <w:t xml:space="preserve">о предоставлении земельной доли в собственность за плату организации или крестьянскому (фермерскому) хозяйству, </w:t>
      </w:r>
      <w:proofErr w:type="gramStart"/>
      <w:r w:rsidRPr="00555EDA">
        <w:rPr>
          <w:b/>
          <w:sz w:val="28"/>
          <w:szCs w:val="28"/>
        </w:rPr>
        <w:t>использующим</w:t>
      </w:r>
      <w:proofErr w:type="gramEnd"/>
      <w:r w:rsidRPr="00555EDA">
        <w:rPr>
          <w:b/>
          <w:sz w:val="28"/>
          <w:szCs w:val="28"/>
        </w:rPr>
        <w:t xml:space="preserve"> земельный участок</w:t>
      </w:r>
    </w:p>
    <w:p w:rsidR="00267B75" w:rsidRPr="00555EDA" w:rsidRDefault="00267B75" w:rsidP="00267B75">
      <w:pPr>
        <w:jc w:val="both"/>
        <w:rPr>
          <w:sz w:val="28"/>
          <w:szCs w:val="28"/>
        </w:rPr>
      </w:pPr>
    </w:p>
    <w:p w:rsidR="00267B75" w:rsidRPr="00555EDA" w:rsidRDefault="00267B75" w:rsidP="00267B75">
      <w:pPr>
        <w:jc w:val="both"/>
        <w:rPr>
          <w:sz w:val="28"/>
          <w:szCs w:val="28"/>
        </w:rPr>
      </w:pPr>
    </w:p>
    <w:p w:rsidR="00267B75" w:rsidRPr="00555EDA" w:rsidRDefault="00267B75" w:rsidP="00267B75">
      <w:pPr>
        <w:autoSpaceDE w:val="0"/>
        <w:autoSpaceDN w:val="0"/>
        <w:adjustRightInd w:val="0"/>
        <w:spacing w:before="100" w:after="100"/>
        <w:rPr>
          <w:sz w:val="28"/>
          <w:szCs w:val="28"/>
        </w:rPr>
      </w:pPr>
      <w:r w:rsidRPr="00555EDA">
        <w:rPr>
          <w:sz w:val="28"/>
          <w:szCs w:val="28"/>
        </w:rPr>
        <w:t>Заявитель: _________________________________________________________________</w:t>
      </w:r>
    </w:p>
    <w:p w:rsidR="00267B75" w:rsidRPr="00555EDA" w:rsidRDefault="00267B75" w:rsidP="00267B75">
      <w:pPr>
        <w:autoSpaceDE w:val="0"/>
        <w:autoSpaceDN w:val="0"/>
        <w:adjustRightInd w:val="0"/>
        <w:spacing w:before="100" w:after="100" w:line="259" w:lineRule="atLeast"/>
        <w:jc w:val="center"/>
        <w:rPr>
          <w:sz w:val="28"/>
          <w:szCs w:val="28"/>
          <w:vertAlign w:val="subscript"/>
        </w:rPr>
      </w:pPr>
      <w:r w:rsidRPr="00555EDA">
        <w:rPr>
          <w:sz w:val="28"/>
          <w:szCs w:val="28"/>
          <w:vertAlign w:val="subscript"/>
        </w:rPr>
        <w:t>(полное наименование юридического лица/фамилия, имя, отчество физического лица)</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_________________________________________________________________________</w:t>
      </w:r>
    </w:p>
    <w:p w:rsidR="00267B75" w:rsidRPr="00555EDA" w:rsidRDefault="00267B75" w:rsidP="00267B75">
      <w:pPr>
        <w:autoSpaceDE w:val="0"/>
        <w:autoSpaceDN w:val="0"/>
        <w:adjustRightInd w:val="0"/>
        <w:spacing w:before="100" w:after="100" w:line="259" w:lineRule="atLeast"/>
        <w:jc w:val="center"/>
        <w:rPr>
          <w:sz w:val="28"/>
          <w:szCs w:val="28"/>
          <w:vertAlign w:val="subscript"/>
        </w:rPr>
      </w:pPr>
      <w:r w:rsidRPr="00555EDA">
        <w:rPr>
          <w:sz w:val="28"/>
          <w:szCs w:val="28"/>
          <w:vertAlign w:val="subscript"/>
        </w:rPr>
        <w:t>(адрес (место нахождения) юридического/физического лица, телефон)</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_________________________________________________________________________</w:t>
      </w:r>
    </w:p>
    <w:p w:rsidR="00267B75" w:rsidRPr="00555EDA" w:rsidRDefault="00267B75" w:rsidP="00267B75">
      <w:pPr>
        <w:autoSpaceDE w:val="0"/>
        <w:autoSpaceDN w:val="0"/>
        <w:adjustRightInd w:val="0"/>
        <w:spacing w:before="100" w:after="100" w:line="259" w:lineRule="atLeast"/>
        <w:jc w:val="center"/>
        <w:rPr>
          <w:sz w:val="28"/>
          <w:szCs w:val="28"/>
          <w:vertAlign w:val="subscript"/>
        </w:rPr>
      </w:pPr>
      <w:r w:rsidRPr="00555EDA">
        <w:rPr>
          <w:sz w:val="28"/>
          <w:szCs w:val="28"/>
          <w:vertAlign w:val="subscript"/>
        </w:rPr>
        <w:t>(ОГРН, ИНН, дата государственной регистрации, серия и номер документа о внесении в ЕГРЮЛ/серия и номер паспорта, кем и когда выдан)</w:t>
      </w:r>
    </w:p>
    <w:p w:rsidR="00267B75" w:rsidRPr="00555EDA" w:rsidRDefault="00267B75" w:rsidP="00267B75">
      <w:pPr>
        <w:spacing w:after="120"/>
        <w:ind w:firstLine="708"/>
        <w:jc w:val="both"/>
        <w:rPr>
          <w:sz w:val="28"/>
          <w:szCs w:val="28"/>
        </w:rPr>
      </w:pPr>
      <w:r w:rsidRPr="00555EDA">
        <w:rPr>
          <w:sz w:val="28"/>
          <w:szCs w:val="28"/>
        </w:rPr>
        <w:t xml:space="preserve">на основании пункта 4 статьи 12 Федерального закона от 24.07.2002 года № 101-ФЗ «Об обороте земель сельскохозяйственного назначения» просит предоставить в собственность за плату земельную долю в размере ____________ в праве общей долевой собственности на земельный участок сельскохозяйственного назначения площадью _________ </w:t>
      </w:r>
      <w:proofErr w:type="gramStart"/>
      <w:r w:rsidRPr="00555EDA">
        <w:rPr>
          <w:sz w:val="28"/>
          <w:szCs w:val="28"/>
        </w:rPr>
        <w:t>га</w:t>
      </w:r>
      <w:proofErr w:type="gramEnd"/>
      <w:r w:rsidRPr="00555EDA">
        <w:rPr>
          <w:sz w:val="28"/>
          <w:szCs w:val="28"/>
        </w:rPr>
        <w:t xml:space="preserve">, местоположение: Пензенская обл., </w:t>
      </w:r>
      <w:proofErr w:type="spellStart"/>
      <w:r w:rsidRPr="00555EDA">
        <w:rPr>
          <w:sz w:val="28"/>
          <w:szCs w:val="28"/>
        </w:rPr>
        <w:t>Мокшанский</w:t>
      </w:r>
      <w:proofErr w:type="spellEnd"/>
      <w:r w:rsidRPr="00555EDA">
        <w:rPr>
          <w:sz w:val="28"/>
          <w:szCs w:val="28"/>
        </w:rPr>
        <w:t xml:space="preserve"> р-н, ____________________, с кадастровым номером ______________________, цель использования для сельскохозяйственного производства.</w:t>
      </w:r>
    </w:p>
    <w:p w:rsidR="00267B75" w:rsidRPr="00555EDA" w:rsidRDefault="00267B75" w:rsidP="00267B75">
      <w:pPr>
        <w:spacing w:after="120"/>
        <w:ind w:firstLine="708"/>
        <w:jc w:val="both"/>
        <w:rPr>
          <w:color w:val="000000"/>
          <w:sz w:val="28"/>
          <w:szCs w:val="28"/>
        </w:rPr>
      </w:pPr>
      <w:r w:rsidRPr="00555EDA">
        <w:rPr>
          <w:color w:val="000000"/>
          <w:sz w:val="28"/>
          <w:szCs w:val="28"/>
        </w:rPr>
        <w:t xml:space="preserve">Земельный участок используется Заявителем с _________ года, </w:t>
      </w:r>
      <w:r w:rsidRPr="00555EDA">
        <w:rPr>
          <w:color w:val="22272F"/>
          <w:sz w:val="28"/>
          <w:szCs w:val="28"/>
          <w:shd w:val="clear" w:color="auto" w:fill="FFFFFF"/>
        </w:rPr>
        <w:t>до возникновения права муниципальной собственности и публикации информации о возможности приобрести долю</w:t>
      </w:r>
      <w:r w:rsidRPr="00555EDA">
        <w:rPr>
          <w:color w:val="000000"/>
          <w:sz w:val="28"/>
          <w:szCs w:val="28"/>
        </w:rPr>
        <w:t>, что подтверждается:</w:t>
      </w:r>
    </w:p>
    <w:p w:rsidR="00267B75" w:rsidRPr="00555EDA" w:rsidRDefault="00267B75" w:rsidP="00267B75">
      <w:pPr>
        <w:spacing w:after="120"/>
        <w:ind w:firstLine="708"/>
        <w:jc w:val="both"/>
        <w:rPr>
          <w:sz w:val="28"/>
          <w:szCs w:val="28"/>
        </w:rPr>
      </w:pPr>
      <w:r w:rsidRPr="00555EDA">
        <w:rPr>
          <w:sz w:val="28"/>
          <w:szCs w:val="28"/>
        </w:rPr>
        <w:t xml:space="preserve">1. </w:t>
      </w:r>
    </w:p>
    <w:p w:rsidR="00267B75" w:rsidRPr="00555EDA" w:rsidRDefault="00267B75" w:rsidP="00267B75">
      <w:pPr>
        <w:spacing w:after="120"/>
        <w:ind w:firstLine="708"/>
        <w:jc w:val="both"/>
        <w:rPr>
          <w:color w:val="000000"/>
          <w:sz w:val="28"/>
          <w:szCs w:val="28"/>
        </w:rPr>
      </w:pPr>
      <w:r w:rsidRPr="00555EDA">
        <w:rPr>
          <w:color w:val="000000"/>
          <w:sz w:val="28"/>
          <w:szCs w:val="28"/>
        </w:rPr>
        <w:t xml:space="preserve">2. </w:t>
      </w:r>
    </w:p>
    <w:p w:rsidR="00267B75" w:rsidRPr="00555EDA" w:rsidRDefault="00267B75" w:rsidP="00267B75">
      <w:pPr>
        <w:spacing w:after="120"/>
        <w:ind w:firstLine="708"/>
        <w:jc w:val="both"/>
        <w:rPr>
          <w:sz w:val="28"/>
          <w:szCs w:val="28"/>
        </w:rPr>
      </w:pPr>
      <w:r w:rsidRPr="00555EDA">
        <w:rPr>
          <w:sz w:val="28"/>
          <w:szCs w:val="28"/>
        </w:rPr>
        <w:lastRenderedPageBreak/>
        <w:t xml:space="preserve">Информация о возможности приобретения земельной доли, находящейся в муниципальной собственности опубликована </w:t>
      </w:r>
      <w:proofErr w:type="gramStart"/>
      <w:r w:rsidRPr="00555EDA">
        <w:rPr>
          <w:sz w:val="28"/>
          <w:szCs w:val="28"/>
        </w:rPr>
        <w:t>в</w:t>
      </w:r>
      <w:proofErr w:type="gramEnd"/>
      <w:r w:rsidRPr="00555EDA">
        <w:rPr>
          <w:sz w:val="28"/>
          <w:szCs w:val="28"/>
        </w:rPr>
        <w:t xml:space="preserve"> ______________________________.</w:t>
      </w:r>
    </w:p>
    <w:p w:rsidR="00267B75" w:rsidRPr="00555EDA" w:rsidRDefault="00267B75" w:rsidP="00267B75">
      <w:pPr>
        <w:spacing w:after="120"/>
        <w:ind w:firstLine="708"/>
        <w:jc w:val="both"/>
        <w:rPr>
          <w:sz w:val="28"/>
          <w:szCs w:val="28"/>
        </w:rPr>
      </w:pP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Приложения:</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1.______________________________________________________________________</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2.______________________________________________________________________</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3.______________________________________________________________________</w:t>
      </w:r>
    </w:p>
    <w:p w:rsidR="00267B75" w:rsidRPr="00555EDA" w:rsidRDefault="00267B75" w:rsidP="00267B75">
      <w:pPr>
        <w:autoSpaceDE w:val="0"/>
        <w:autoSpaceDN w:val="0"/>
        <w:adjustRightInd w:val="0"/>
        <w:spacing w:before="100" w:after="100" w:line="259" w:lineRule="atLeast"/>
        <w:jc w:val="center"/>
        <w:rPr>
          <w:sz w:val="28"/>
          <w:szCs w:val="28"/>
        </w:rPr>
      </w:pP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Дата__________________________</w:t>
      </w:r>
    </w:p>
    <w:p w:rsidR="00267B75" w:rsidRPr="00555EDA" w:rsidRDefault="00267B75" w:rsidP="00267B75">
      <w:pPr>
        <w:autoSpaceDE w:val="0"/>
        <w:autoSpaceDN w:val="0"/>
        <w:adjustRightInd w:val="0"/>
        <w:spacing w:before="100" w:after="100" w:line="259" w:lineRule="atLeast"/>
        <w:rPr>
          <w:sz w:val="28"/>
          <w:szCs w:val="28"/>
        </w:rPr>
      </w:pP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Заявитель_____________________________________________________________________</w:t>
      </w:r>
    </w:p>
    <w:p w:rsidR="00267B75" w:rsidRPr="00555EDA" w:rsidRDefault="00267B75" w:rsidP="00267B75">
      <w:pPr>
        <w:autoSpaceDE w:val="0"/>
        <w:autoSpaceDN w:val="0"/>
        <w:adjustRightInd w:val="0"/>
        <w:spacing w:before="100" w:after="100" w:line="259" w:lineRule="atLeast"/>
        <w:rPr>
          <w:sz w:val="28"/>
          <w:szCs w:val="28"/>
        </w:rPr>
      </w:pPr>
      <w:r w:rsidRPr="00555EDA">
        <w:rPr>
          <w:sz w:val="28"/>
          <w:szCs w:val="28"/>
        </w:rPr>
        <w:t xml:space="preserve">_____________________________________________________________________________должность, Ф. И. О., подпись уполномоченного лица, ссылка на документ, подтверждающий полномочия лица, подписавшего заявление, действовать от имени лица (лиц), право на подписание данного заявления </w:t>
      </w:r>
    </w:p>
    <w:p w:rsidR="000E3E5A" w:rsidRPr="007F257C" w:rsidRDefault="000E3E5A" w:rsidP="000E3E5A">
      <w:pPr>
        <w:jc w:val="center"/>
        <w:rPr>
          <w:b/>
          <w:sz w:val="28"/>
          <w:szCs w:val="28"/>
        </w:rPr>
      </w:pPr>
    </w:p>
    <w:p w:rsidR="000E3E5A" w:rsidRDefault="000E3E5A" w:rsidP="000E3E5A">
      <w:pPr>
        <w:jc w:val="center"/>
        <w:rPr>
          <w:b/>
          <w:sz w:val="36"/>
          <w:szCs w:val="36"/>
        </w:rPr>
      </w:pPr>
    </w:p>
    <w:p w:rsidR="000E3E5A" w:rsidRDefault="000E3E5A" w:rsidP="000E3E5A">
      <w:pPr>
        <w:jc w:val="center"/>
        <w:rPr>
          <w:b/>
          <w:sz w:val="36"/>
          <w:szCs w:val="36"/>
        </w:rPr>
      </w:pPr>
    </w:p>
    <w:p w:rsidR="000E3E5A" w:rsidRPr="00216D0A" w:rsidRDefault="000E3E5A" w:rsidP="000E3E5A">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0E3E5A" w:rsidRDefault="000E3E5A" w:rsidP="000E3E5A">
      <w:pPr>
        <w:jc w:val="center"/>
      </w:pPr>
    </w:p>
    <w:p w:rsidR="000E3E5A" w:rsidRPr="00B57B8E" w:rsidRDefault="000E3E5A" w:rsidP="000E3E5A">
      <w:pPr>
        <w:jc w:val="center"/>
        <w:rPr>
          <w:sz w:val="32"/>
          <w:szCs w:val="32"/>
        </w:rPr>
      </w:pPr>
      <w:r w:rsidRPr="00B57B8E">
        <w:rPr>
          <w:sz w:val="32"/>
          <w:szCs w:val="32"/>
        </w:rPr>
        <w:t>ПОСТАНОВЛЕНИЕ</w:t>
      </w:r>
    </w:p>
    <w:p w:rsidR="000E3E5A" w:rsidRPr="000E3D0D" w:rsidRDefault="000E3E5A" w:rsidP="000E3E5A">
      <w:pPr>
        <w:jc w:val="center"/>
      </w:pPr>
      <w:r w:rsidRPr="000E3D0D">
        <w:t xml:space="preserve">от 13.05.2025  № </w:t>
      </w:r>
      <w:r>
        <w:t>40</w:t>
      </w:r>
      <w:r w:rsidRPr="000E3D0D">
        <w:t xml:space="preserve">      </w:t>
      </w:r>
    </w:p>
    <w:p w:rsidR="000E3E5A" w:rsidRPr="006B019F" w:rsidRDefault="000E3E5A" w:rsidP="000E3E5A">
      <w:pPr>
        <w:jc w:val="center"/>
      </w:pPr>
      <w:proofErr w:type="spellStart"/>
      <w:r w:rsidRPr="006B019F">
        <w:t>с</w:t>
      </w:r>
      <w:proofErr w:type="gramStart"/>
      <w:r w:rsidRPr="006B019F">
        <w:t>.Е</w:t>
      </w:r>
      <w:proofErr w:type="gramEnd"/>
      <w:r w:rsidRPr="006B019F">
        <w:t>лизаветино</w:t>
      </w:r>
      <w:proofErr w:type="spellEnd"/>
    </w:p>
    <w:p w:rsidR="000E3E5A" w:rsidRPr="008C207A" w:rsidRDefault="000E3E5A" w:rsidP="000E3E5A">
      <w:pPr>
        <w:jc w:val="center"/>
        <w:rPr>
          <w:sz w:val="44"/>
          <w:szCs w:val="44"/>
        </w:rPr>
      </w:pPr>
    </w:p>
    <w:p w:rsidR="000E3E5A" w:rsidRPr="006B019F" w:rsidRDefault="000E3E5A" w:rsidP="000E3E5A">
      <w:pPr>
        <w:tabs>
          <w:tab w:val="left" w:pos="6028"/>
        </w:tabs>
        <w:ind w:left="108"/>
        <w:jc w:val="center"/>
        <w:rPr>
          <w:b/>
          <w:sz w:val="28"/>
          <w:szCs w:val="28"/>
          <w:lang w:eastAsia="en-US"/>
        </w:rPr>
      </w:pPr>
      <w:r w:rsidRPr="006B019F">
        <w:rPr>
          <w:b/>
          <w:sz w:val="28"/>
          <w:szCs w:val="28"/>
          <w:lang w:eastAsia="en-US"/>
        </w:rPr>
        <w:t>О продаже земельных долей</w:t>
      </w:r>
    </w:p>
    <w:p w:rsidR="000E3E5A" w:rsidRPr="006B019F" w:rsidRDefault="000E3E5A" w:rsidP="000E3E5A">
      <w:pPr>
        <w:jc w:val="center"/>
        <w:rPr>
          <w:b/>
          <w:bCs/>
          <w:sz w:val="28"/>
          <w:szCs w:val="28"/>
        </w:rPr>
      </w:pP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В соответствии с пунктом 4  статьи 12 Федерального закона РФ от 24 июля 2002 г. № 101-ФЗ «Об обороте земель сельскохозяйственного назначения»; информацией о возможности приобретения </w:t>
      </w:r>
      <w:r w:rsidRPr="006B019F">
        <w:rPr>
          <w:sz w:val="28"/>
          <w:szCs w:val="28"/>
        </w:rPr>
        <w:t>земельной доли, находящейся в муниципальной собственности</w:t>
      </w:r>
      <w:r w:rsidRPr="006B019F">
        <w:rPr>
          <w:rFonts w:eastAsia="Calibri"/>
          <w:sz w:val="28"/>
          <w:szCs w:val="28"/>
          <w:lang w:eastAsia="en-US" w:bidi="yi-Hebr"/>
        </w:rPr>
        <w:t xml:space="preserve"> (</w:t>
      </w:r>
      <w:r w:rsidRPr="006B019F">
        <w:rPr>
          <w:sz w:val="28"/>
          <w:szCs w:val="28"/>
        </w:rPr>
        <w:t>опубликована в Приложении к газете «Издательский дом «</w:t>
      </w:r>
      <w:proofErr w:type="gramStart"/>
      <w:r w:rsidRPr="006B019F">
        <w:rPr>
          <w:sz w:val="28"/>
          <w:szCs w:val="28"/>
        </w:rPr>
        <w:t>Пензенская</w:t>
      </w:r>
      <w:proofErr w:type="gramEnd"/>
      <w:r w:rsidRPr="006B019F">
        <w:rPr>
          <w:sz w:val="28"/>
          <w:szCs w:val="28"/>
        </w:rPr>
        <w:t xml:space="preserve"> правда» № 11 от 19.03.2025)</w:t>
      </w:r>
      <w:r w:rsidRPr="006B019F">
        <w:rPr>
          <w:rFonts w:eastAsia="Calibri"/>
          <w:sz w:val="28"/>
          <w:szCs w:val="28"/>
          <w:lang w:eastAsia="en-US" w:bidi="yi-Hebr"/>
        </w:rPr>
        <w:t xml:space="preserve">, в соответствии с заявками, внесёнными в Журнал регистрации поступивших </w:t>
      </w:r>
      <w:r w:rsidRPr="006B019F">
        <w:rPr>
          <w:rFonts w:eastAsia="Calibri"/>
          <w:sz w:val="28"/>
          <w:szCs w:val="28"/>
          <w:lang w:eastAsia="en-US" w:bidi="yi-Hebr"/>
        </w:rPr>
        <w:lastRenderedPageBreak/>
        <w:t>заявлений на продажу невостребованных земельных долей, администрация Елизаветинского сельсовета</w:t>
      </w:r>
    </w:p>
    <w:p w:rsidR="000E3E5A" w:rsidRPr="006B019F" w:rsidRDefault="000E3E5A" w:rsidP="000E3E5A">
      <w:pPr>
        <w:tabs>
          <w:tab w:val="left" w:pos="6028"/>
        </w:tabs>
        <w:ind w:left="108"/>
        <w:rPr>
          <w:b/>
          <w:sz w:val="28"/>
          <w:szCs w:val="28"/>
          <w:u w:val="single"/>
        </w:rPr>
      </w:pPr>
    </w:p>
    <w:p w:rsidR="000E3E5A" w:rsidRPr="006B019F" w:rsidRDefault="000E3E5A" w:rsidP="000E3E5A">
      <w:pPr>
        <w:jc w:val="center"/>
        <w:rPr>
          <w:b/>
          <w:sz w:val="28"/>
          <w:szCs w:val="28"/>
        </w:rPr>
      </w:pPr>
      <w:r w:rsidRPr="006B019F">
        <w:rPr>
          <w:b/>
          <w:sz w:val="28"/>
          <w:szCs w:val="28"/>
        </w:rPr>
        <w:t xml:space="preserve">администрация Елизаветинского сельсовета </w:t>
      </w:r>
      <w:proofErr w:type="spellStart"/>
      <w:r w:rsidRPr="006B019F">
        <w:rPr>
          <w:b/>
          <w:sz w:val="28"/>
          <w:szCs w:val="28"/>
        </w:rPr>
        <w:t>Мокшанского</w:t>
      </w:r>
      <w:proofErr w:type="spellEnd"/>
      <w:r w:rsidRPr="006B019F">
        <w:rPr>
          <w:b/>
          <w:sz w:val="28"/>
          <w:szCs w:val="28"/>
        </w:rPr>
        <w:t xml:space="preserve"> района Пензенской области постановляет:</w:t>
      </w:r>
    </w:p>
    <w:p w:rsidR="000E3E5A" w:rsidRPr="006B019F" w:rsidRDefault="000E3E5A" w:rsidP="000E3E5A">
      <w:pPr>
        <w:ind w:firstLine="567"/>
        <w:rPr>
          <w:sz w:val="28"/>
          <w:szCs w:val="28"/>
          <w:lang w:eastAsia="en-US"/>
        </w:rPr>
      </w:pPr>
    </w:p>
    <w:p w:rsidR="000E3E5A" w:rsidRPr="006B019F" w:rsidRDefault="000E3E5A" w:rsidP="000E3E5A">
      <w:pPr>
        <w:ind w:firstLine="708"/>
        <w:jc w:val="both"/>
        <w:rPr>
          <w:sz w:val="28"/>
          <w:szCs w:val="28"/>
        </w:rPr>
      </w:pPr>
      <w:r w:rsidRPr="006B019F">
        <w:rPr>
          <w:sz w:val="28"/>
          <w:szCs w:val="28"/>
        </w:rPr>
        <w:t xml:space="preserve">1. Предоставить право </w:t>
      </w:r>
      <w:proofErr w:type="gramStart"/>
      <w:r w:rsidRPr="006B019F">
        <w:rPr>
          <w:sz w:val="28"/>
          <w:szCs w:val="28"/>
        </w:rPr>
        <w:t>на приобретение в собственность за плату земельных долей в праве общей долевой собственности на земельный участок</w:t>
      </w:r>
      <w:proofErr w:type="gramEnd"/>
      <w:r w:rsidRPr="006B019F">
        <w:rPr>
          <w:sz w:val="28"/>
          <w:szCs w:val="28"/>
        </w:rPr>
        <w:t xml:space="preserve"> сельскохозяйственного назначения с кадастровым номером 58:18:0000000:85 площадью 1035,3 га, местоположение: Пензенская обл., </w:t>
      </w:r>
      <w:proofErr w:type="spellStart"/>
      <w:r w:rsidRPr="006B019F">
        <w:rPr>
          <w:sz w:val="28"/>
          <w:szCs w:val="28"/>
        </w:rPr>
        <w:t>Мокшанский</w:t>
      </w:r>
      <w:proofErr w:type="spellEnd"/>
      <w:r w:rsidRPr="006B019F">
        <w:rPr>
          <w:sz w:val="28"/>
          <w:szCs w:val="28"/>
        </w:rPr>
        <w:t xml:space="preserve"> р-н, СПК «Елизаветинское», цель использования для сельскохозяйственного производства:</w:t>
      </w:r>
    </w:p>
    <w:p w:rsidR="000E3E5A" w:rsidRPr="006B019F" w:rsidRDefault="000E3E5A" w:rsidP="000E3E5A">
      <w:pPr>
        <w:ind w:firstLine="708"/>
        <w:jc w:val="both"/>
        <w:rPr>
          <w:sz w:val="28"/>
          <w:szCs w:val="28"/>
        </w:rPr>
      </w:pPr>
      <w:r w:rsidRPr="006B019F">
        <w:rPr>
          <w:sz w:val="28"/>
          <w:szCs w:val="28"/>
        </w:rPr>
        <w:t>1.1. Закрытому акционерному обществу «</w:t>
      </w:r>
      <w:proofErr w:type="gramStart"/>
      <w:r w:rsidRPr="006B019F">
        <w:rPr>
          <w:sz w:val="28"/>
          <w:szCs w:val="28"/>
        </w:rPr>
        <w:t>Агро-промышленный</w:t>
      </w:r>
      <w:proofErr w:type="gramEnd"/>
      <w:r w:rsidRPr="006B019F">
        <w:rPr>
          <w:sz w:val="28"/>
          <w:szCs w:val="28"/>
        </w:rPr>
        <w:t xml:space="preserve"> комплекс «</w:t>
      </w:r>
      <w:proofErr w:type="spellStart"/>
      <w:r w:rsidRPr="006B019F">
        <w:rPr>
          <w:sz w:val="28"/>
          <w:szCs w:val="28"/>
        </w:rPr>
        <w:t>Нечаевский</w:t>
      </w:r>
      <w:proofErr w:type="spellEnd"/>
      <w:r w:rsidRPr="006B019F">
        <w:rPr>
          <w:sz w:val="28"/>
          <w:szCs w:val="28"/>
        </w:rPr>
        <w:t>» в размере 231,42 га.</w:t>
      </w:r>
    </w:p>
    <w:p w:rsidR="000E3E5A" w:rsidRPr="006B019F" w:rsidRDefault="000E3E5A" w:rsidP="000E3E5A">
      <w:pPr>
        <w:ind w:firstLine="708"/>
        <w:jc w:val="both"/>
        <w:rPr>
          <w:sz w:val="28"/>
          <w:szCs w:val="28"/>
        </w:rPr>
      </w:pPr>
      <w:r w:rsidRPr="006B019F">
        <w:rPr>
          <w:sz w:val="28"/>
          <w:szCs w:val="28"/>
        </w:rPr>
        <w:t xml:space="preserve">1.2. </w:t>
      </w:r>
      <w:r w:rsidRPr="006B019F">
        <w:rPr>
          <w:color w:val="22272F"/>
          <w:sz w:val="28"/>
          <w:szCs w:val="28"/>
          <w:shd w:val="clear" w:color="auto" w:fill="FFFFFF"/>
        </w:rPr>
        <w:t xml:space="preserve">Обществу с ограниченной ответственностью «Труженик» </w:t>
      </w:r>
      <w:r w:rsidRPr="006B019F">
        <w:rPr>
          <w:sz w:val="28"/>
          <w:szCs w:val="28"/>
        </w:rPr>
        <w:t>в размере 387,18 га.</w:t>
      </w:r>
    </w:p>
    <w:p w:rsidR="000E3E5A" w:rsidRPr="006B019F" w:rsidRDefault="000E3E5A" w:rsidP="000E3E5A">
      <w:pPr>
        <w:suppressAutoHyphens/>
        <w:ind w:firstLine="708"/>
        <w:jc w:val="both"/>
        <w:rPr>
          <w:rFonts w:eastAsia="Calibri"/>
          <w:sz w:val="28"/>
          <w:szCs w:val="28"/>
          <w:lang w:eastAsia="en-US" w:bidi="yi-Hebr"/>
        </w:rPr>
      </w:pPr>
      <w:r w:rsidRPr="006B019F">
        <w:rPr>
          <w:rFonts w:eastAsia="Calibri"/>
          <w:sz w:val="28"/>
          <w:szCs w:val="28"/>
          <w:lang w:eastAsia="en-US" w:bidi="yi-Hebr"/>
        </w:rPr>
        <w:t xml:space="preserve">2. Установить </w:t>
      </w:r>
      <w:r w:rsidRPr="006B019F">
        <w:rPr>
          <w:snapToGrid w:val="0"/>
          <w:sz w:val="28"/>
          <w:szCs w:val="28"/>
        </w:rPr>
        <w:t xml:space="preserve">цену выкупа </w:t>
      </w:r>
      <w:r w:rsidRPr="006B019F">
        <w:rPr>
          <w:rFonts w:eastAsia="Calibri"/>
          <w:sz w:val="28"/>
          <w:szCs w:val="28"/>
          <w:lang w:eastAsia="en-US" w:bidi="yi-Hebr"/>
        </w:rPr>
        <w:t>в размере, определяемом как произведение 15% кадастровой стоимости одного квадратного метра земельного участка и площади, соответствующей размеру земельной доли.</w:t>
      </w:r>
    </w:p>
    <w:p w:rsidR="000E3E5A" w:rsidRPr="000E3D0D" w:rsidRDefault="000E3E5A" w:rsidP="000E3E5A">
      <w:pPr>
        <w:suppressAutoHyphens/>
        <w:ind w:firstLine="708"/>
        <w:jc w:val="both"/>
        <w:rPr>
          <w:rFonts w:eastAsia="Calibri"/>
          <w:sz w:val="28"/>
          <w:szCs w:val="28"/>
          <w:lang w:eastAsia="en-US" w:bidi="yi-Hebr"/>
        </w:rPr>
      </w:pPr>
      <w:r w:rsidRPr="006B019F">
        <w:rPr>
          <w:rFonts w:eastAsia="Calibri"/>
          <w:sz w:val="28"/>
          <w:szCs w:val="28"/>
          <w:lang w:eastAsia="en-US" w:bidi="yi-Hebr"/>
        </w:rPr>
        <w:t>2.1. ЗАО «АПК «</w:t>
      </w:r>
      <w:proofErr w:type="spellStart"/>
      <w:r w:rsidRPr="006B019F">
        <w:rPr>
          <w:rFonts w:eastAsia="Calibri"/>
          <w:sz w:val="28"/>
          <w:szCs w:val="28"/>
          <w:lang w:eastAsia="en-US" w:bidi="yi-Hebr"/>
        </w:rPr>
        <w:t>Нечаевский</w:t>
      </w:r>
      <w:proofErr w:type="spellEnd"/>
      <w:r w:rsidRPr="006B019F">
        <w:rPr>
          <w:rFonts w:eastAsia="Calibri"/>
          <w:sz w:val="28"/>
          <w:szCs w:val="28"/>
          <w:lang w:eastAsia="en-US" w:bidi="yi-Hebr"/>
        </w:rPr>
        <w:t xml:space="preserve">» в </w:t>
      </w:r>
      <w:r w:rsidRPr="000E3D0D">
        <w:rPr>
          <w:rFonts w:eastAsia="Calibri"/>
          <w:sz w:val="28"/>
          <w:szCs w:val="28"/>
          <w:lang w:eastAsia="en-US" w:bidi="yi-Hebr"/>
        </w:rPr>
        <w:t>размере 2915892,00 (Два миллиона девятьсот пятнадцать тысяч восемьсот девяносто два) рубля.</w:t>
      </w:r>
    </w:p>
    <w:p w:rsidR="000E3E5A" w:rsidRPr="006B019F" w:rsidRDefault="000E3E5A" w:rsidP="000E3E5A">
      <w:pPr>
        <w:suppressAutoHyphens/>
        <w:ind w:firstLine="708"/>
        <w:jc w:val="both"/>
        <w:rPr>
          <w:rFonts w:eastAsia="Calibri"/>
          <w:sz w:val="28"/>
          <w:szCs w:val="28"/>
          <w:lang w:eastAsia="en-US" w:bidi="yi-Hebr"/>
        </w:rPr>
      </w:pPr>
      <w:r w:rsidRPr="000E3D0D">
        <w:rPr>
          <w:rFonts w:eastAsia="Calibri"/>
          <w:sz w:val="28"/>
          <w:szCs w:val="28"/>
          <w:lang w:eastAsia="en-US" w:bidi="yi-Hebr"/>
        </w:rPr>
        <w:t>2.2. ООО «Труженик» в размере 4878468,00 (Четыре миллиона восемьсот семьдесят восемь тысяч четыреста шестьдесят восемь) рублей.</w:t>
      </w:r>
    </w:p>
    <w:p w:rsidR="000E3E5A" w:rsidRPr="006B019F" w:rsidRDefault="000E3E5A" w:rsidP="000E3E5A">
      <w:pPr>
        <w:suppressAutoHyphens/>
        <w:ind w:firstLine="708"/>
        <w:jc w:val="both"/>
        <w:rPr>
          <w:rFonts w:eastAsia="Calibri"/>
          <w:sz w:val="28"/>
          <w:szCs w:val="28"/>
          <w:lang w:eastAsia="en-US" w:bidi="yi-Hebr"/>
        </w:rPr>
      </w:pPr>
      <w:r w:rsidRPr="006B019F">
        <w:rPr>
          <w:rFonts w:eastAsia="Calibri"/>
          <w:sz w:val="28"/>
          <w:szCs w:val="28"/>
          <w:lang w:eastAsia="en-US" w:bidi="yi-Hebr"/>
        </w:rPr>
        <w:t>3. Заключить Договоры купли-продажи земельных долей в праве общей долевой собственности</w:t>
      </w:r>
      <w:r w:rsidRPr="006B019F">
        <w:rPr>
          <w:rFonts w:cs="Courier New"/>
          <w:sz w:val="28"/>
          <w:szCs w:val="28"/>
        </w:rPr>
        <w:t xml:space="preserve"> на земельный участок</w:t>
      </w:r>
      <w:r w:rsidRPr="006B019F">
        <w:rPr>
          <w:rFonts w:eastAsia="Calibri"/>
          <w:sz w:val="28"/>
          <w:szCs w:val="28"/>
          <w:lang w:eastAsia="en-US" w:bidi="yi-Hebr"/>
        </w:rPr>
        <w:t xml:space="preserve"> с Покупателями. </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4. </w:t>
      </w:r>
      <w:r w:rsidRPr="006B019F">
        <w:rPr>
          <w:rFonts w:cs="Courier New"/>
          <w:sz w:val="28"/>
          <w:szCs w:val="28"/>
        </w:rPr>
        <w:t xml:space="preserve">Право собственности на земельные доли </w:t>
      </w:r>
      <w:r w:rsidRPr="006B019F">
        <w:rPr>
          <w:rFonts w:eastAsia="Calibri"/>
          <w:sz w:val="28"/>
          <w:szCs w:val="28"/>
          <w:lang w:eastAsia="en-US" w:bidi="yi-Hebr"/>
        </w:rPr>
        <w:t>в праве общей долевой собственности</w:t>
      </w:r>
      <w:r w:rsidRPr="006B019F">
        <w:rPr>
          <w:rFonts w:cs="Courier New"/>
          <w:sz w:val="28"/>
          <w:szCs w:val="28"/>
        </w:rPr>
        <w:t xml:space="preserve"> на земельный участок подлежат государственной регистрации в порядке, установленном законодательством,</w:t>
      </w:r>
      <w:r w:rsidRPr="006B019F">
        <w:rPr>
          <w:rFonts w:eastAsia="Calibri"/>
          <w:sz w:val="28"/>
          <w:szCs w:val="28"/>
          <w:lang w:eastAsia="en-US" w:bidi="yi-Hebr"/>
        </w:rPr>
        <w:t xml:space="preserve"> после поступления денежных  средств от Покупателей по Договорам купли-продажи на расчётный счёт администрации Елизаветинского сельсовета единовременным платежом не позднее 10 рабочих дней с момента подписания Договора купли-продажи по следующим реквизитам:</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Банк получателя: ОТДЕЛЕНИЕ ПЕНЗА БАНКА РОССИИ//УФК по Пензенской области г. Пенза</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БИК: 015655003  </w:t>
      </w:r>
    </w:p>
    <w:p w:rsidR="000E3E5A" w:rsidRPr="006B019F" w:rsidRDefault="000E3E5A" w:rsidP="000E3E5A">
      <w:pPr>
        <w:suppressAutoHyphens/>
        <w:ind w:firstLine="690"/>
        <w:jc w:val="both"/>
        <w:rPr>
          <w:rFonts w:eastAsia="Calibri"/>
          <w:sz w:val="28"/>
          <w:szCs w:val="28"/>
          <w:lang w:eastAsia="en-US" w:bidi="yi-Hebr"/>
        </w:rPr>
      </w:pPr>
      <w:proofErr w:type="gramStart"/>
      <w:r w:rsidRPr="006B019F">
        <w:rPr>
          <w:rFonts w:eastAsia="Calibri"/>
          <w:sz w:val="28"/>
          <w:szCs w:val="28"/>
          <w:lang w:eastAsia="en-US" w:bidi="yi-Hebr"/>
        </w:rPr>
        <w:t>р</w:t>
      </w:r>
      <w:proofErr w:type="gramEnd"/>
      <w:r w:rsidRPr="006B019F">
        <w:rPr>
          <w:rFonts w:eastAsia="Calibri"/>
          <w:sz w:val="28"/>
          <w:szCs w:val="28"/>
          <w:lang w:eastAsia="en-US" w:bidi="yi-Hebr"/>
        </w:rPr>
        <w:t xml:space="preserve">/с: 03100643000000015500  </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Получатель платежа: УФК  по Пензенской области  (Администрация Елизаветинского сельсовета)</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ИНН: 5823002820</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КПП: 582301001 </w:t>
      </w: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Код БК: 901 1 14 06025 10 0000 430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p w:rsidR="000E3E5A"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ОКТМО: 56645405  </w:t>
      </w:r>
    </w:p>
    <w:p w:rsidR="000E3E5A" w:rsidRPr="006B019F" w:rsidRDefault="000E3E5A" w:rsidP="000E3E5A">
      <w:pPr>
        <w:suppressAutoHyphens/>
        <w:ind w:firstLine="690"/>
        <w:jc w:val="both"/>
        <w:rPr>
          <w:rFonts w:eastAsia="Calibri"/>
          <w:sz w:val="28"/>
          <w:szCs w:val="28"/>
          <w:lang w:eastAsia="en-US" w:bidi="yi-Hebr"/>
        </w:rPr>
      </w:pPr>
    </w:p>
    <w:p w:rsidR="000E3E5A" w:rsidRPr="006B019F" w:rsidRDefault="000E3E5A" w:rsidP="000E3E5A">
      <w:pPr>
        <w:suppressAutoHyphens/>
        <w:ind w:firstLine="690"/>
        <w:jc w:val="both"/>
        <w:rPr>
          <w:rFonts w:eastAsia="Calibri"/>
          <w:sz w:val="28"/>
          <w:szCs w:val="28"/>
          <w:lang w:eastAsia="en-US" w:bidi="yi-Hebr"/>
        </w:rPr>
      </w:pPr>
      <w:r w:rsidRPr="006B019F">
        <w:rPr>
          <w:rFonts w:eastAsia="Calibri"/>
          <w:sz w:val="28"/>
          <w:szCs w:val="28"/>
          <w:lang w:eastAsia="en-US" w:bidi="yi-Hebr"/>
        </w:rPr>
        <w:t xml:space="preserve">5. В соответствии со статьей 556 Гражданского кодекса РФ </w:t>
      </w:r>
      <w:r w:rsidRPr="006B019F">
        <w:rPr>
          <w:rFonts w:cs="Courier New"/>
          <w:sz w:val="28"/>
          <w:szCs w:val="28"/>
        </w:rPr>
        <w:t xml:space="preserve">земельная </w:t>
      </w:r>
      <w:r w:rsidRPr="006B019F">
        <w:rPr>
          <w:sz w:val="28"/>
          <w:szCs w:val="28"/>
        </w:rPr>
        <w:t xml:space="preserve">доля </w:t>
      </w:r>
      <w:r w:rsidRPr="006B019F">
        <w:rPr>
          <w:rFonts w:eastAsia="Calibri"/>
          <w:sz w:val="28"/>
          <w:szCs w:val="28"/>
          <w:lang w:eastAsia="en-US" w:bidi="yi-Hebr"/>
        </w:rPr>
        <w:t>в праве общей долевой собственности</w:t>
      </w:r>
      <w:r w:rsidRPr="006B019F">
        <w:rPr>
          <w:sz w:val="28"/>
          <w:szCs w:val="28"/>
        </w:rPr>
        <w:t xml:space="preserve"> на земельный участок </w:t>
      </w:r>
      <w:r w:rsidRPr="006B019F">
        <w:rPr>
          <w:rFonts w:eastAsia="Calibri"/>
          <w:sz w:val="28"/>
          <w:szCs w:val="28"/>
          <w:lang w:eastAsia="en-US" w:bidi="yi-Hebr"/>
        </w:rPr>
        <w:t>передается Покупателю по Договору купли-продажи, имеющего силу передаточного акта.</w:t>
      </w:r>
    </w:p>
    <w:p w:rsidR="000E3E5A" w:rsidRPr="006B019F" w:rsidRDefault="000E3E5A" w:rsidP="000E3E5A">
      <w:pPr>
        <w:jc w:val="both"/>
        <w:rPr>
          <w:bCs/>
          <w:sz w:val="28"/>
          <w:szCs w:val="28"/>
        </w:rPr>
      </w:pPr>
      <w:r w:rsidRPr="006B019F">
        <w:rPr>
          <w:bCs/>
          <w:sz w:val="28"/>
          <w:szCs w:val="28"/>
        </w:rPr>
        <w:t xml:space="preserve">     6. </w:t>
      </w:r>
      <w:proofErr w:type="gramStart"/>
      <w:r w:rsidRPr="006B019F">
        <w:rPr>
          <w:bCs/>
          <w:sz w:val="28"/>
          <w:szCs w:val="28"/>
        </w:rPr>
        <w:t>Контроль за</w:t>
      </w:r>
      <w:proofErr w:type="gramEnd"/>
      <w:r w:rsidRPr="006B019F">
        <w:rPr>
          <w:bCs/>
          <w:sz w:val="28"/>
          <w:szCs w:val="28"/>
        </w:rPr>
        <w:t xml:space="preserve"> исполнением настоящего постановления</w:t>
      </w:r>
      <w:r w:rsidRPr="006B019F">
        <w:rPr>
          <w:bCs/>
          <w:i/>
          <w:sz w:val="28"/>
          <w:szCs w:val="28"/>
        </w:rPr>
        <w:t xml:space="preserve"> </w:t>
      </w:r>
      <w:r w:rsidRPr="006B019F">
        <w:rPr>
          <w:bCs/>
          <w:sz w:val="28"/>
          <w:szCs w:val="28"/>
        </w:rPr>
        <w:t xml:space="preserve">возложить на главу администрации Елизаветинского сельсовета </w:t>
      </w:r>
      <w:proofErr w:type="spellStart"/>
      <w:r w:rsidRPr="006B019F">
        <w:rPr>
          <w:bCs/>
          <w:sz w:val="28"/>
          <w:szCs w:val="28"/>
        </w:rPr>
        <w:t>Мокшанского</w:t>
      </w:r>
      <w:proofErr w:type="spellEnd"/>
      <w:r w:rsidRPr="006B019F">
        <w:rPr>
          <w:bCs/>
          <w:sz w:val="28"/>
          <w:szCs w:val="28"/>
        </w:rPr>
        <w:t xml:space="preserve"> района Пензенской области.</w:t>
      </w:r>
    </w:p>
    <w:p w:rsidR="000E3E5A" w:rsidRPr="006B019F" w:rsidRDefault="000E3E5A" w:rsidP="000E3E5A">
      <w:pPr>
        <w:jc w:val="both"/>
        <w:rPr>
          <w:b/>
          <w:sz w:val="28"/>
          <w:szCs w:val="28"/>
        </w:rPr>
      </w:pPr>
    </w:p>
    <w:p w:rsidR="000E3E5A" w:rsidRPr="006B019F" w:rsidRDefault="000E3E5A" w:rsidP="000E3E5A">
      <w:pPr>
        <w:jc w:val="both"/>
        <w:rPr>
          <w:b/>
          <w:sz w:val="28"/>
          <w:szCs w:val="28"/>
        </w:rPr>
      </w:pPr>
    </w:p>
    <w:p w:rsidR="000E3E5A" w:rsidRPr="006B019F" w:rsidRDefault="000E3E5A" w:rsidP="000E3E5A">
      <w:pPr>
        <w:rPr>
          <w:b/>
          <w:sz w:val="28"/>
          <w:szCs w:val="28"/>
        </w:rPr>
      </w:pPr>
      <w:r w:rsidRPr="006B019F">
        <w:rPr>
          <w:b/>
          <w:sz w:val="28"/>
          <w:szCs w:val="28"/>
        </w:rPr>
        <w:t xml:space="preserve">Глава администрации </w:t>
      </w:r>
    </w:p>
    <w:p w:rsidR="000E3E5A" w:rsidRPr="006B019F" w:rsidRDefault="000E3E5A" w:rsidP="000E3E5A">
      <w:pPr>
        <w:rPr>
          <w:b/>
          <w:sz w:val="28"/>
          <w:szCs w:val="28"/>
        </w:rPr>
      </w:pPr>
      <w:r w:rsidRPr="006B019F">
        <w:rPr>
          <w:b/>
          <w:sz w:val="28"/>
          <w:szCs w:val="28"/>
        </w:rPr>
        <w:t>Елизаветинского сельсовета</w:t>
      </w:r>
    </w:p>
    <w:p w:rsidR="000E3E5A" w:rsidRPr="006B019F" w:rsidRDefault="000E3E5A" w:rsidP="000E3E5A">
      <w:pPr>
        <w:rPr>
          <w:b/>
          <w:sz w:val="28"/>
          <w:szCs w:val="28"/>
        </w:rPr>
      </w:pPr>
      <w:proofErr w:type="spellStart"/>
      <w:r w:rsidRPr="006B019F">
        <w:rPr>
          <w:b/>
          <w:sz w:val="28"/>
          <w:szCs w:val="28"/>
        </w:rPr>
        <w:t>Мокшанского</w:t>
      </w:r>
      <w:proofErr w:type="spellEnd"/>
      <w:r w:rsidRPr="006B019F">
        <w:rPr>
          <w:b/>
          <w:sz w:val="28"/>
          <w:szCs w:val="28"/>
        </w:rPr>
        <w:t xml:space="preserve"> района </w:t>
      </w:r>
    </w:p>
    <w:p w:rsidR="000E3E5A" w:rsidRPr="006B019F" w:rsidRDefault="000E3E5A" w:rsidP="000E3E5A">
      <w:pPr>
        <w:rPr>
          <w:b/>
          <w:sz w:val="28"/>
          <w:szCs w:val="28"/>
        </w:rPr>
      </w:pPr>
      <w:r w:rsidRPr="006B019F">
        <w:rPr>
          <w:b/>
          <w:sz w:val="28"/>
          <w:szCs w:val="28"/>
        </w:rPr>
        <w:t xml:space="preserve">Пензенской области                                   </w:t>
      </w:r>
      <w:r>
        <w:rPr>
          <w:b/>
          <w:sz w:val="28"/>
          <w:szCs w:val="28"/>
        </w:rPr>
        <w:t xml:space="preserve">                                      </w:t>
      </w:r>
      <w:r w:rsidRPr="006B019F">
        <w:rPr>
          <w:b/>
          <w:sz w:val="28"/>
          <w:szCs w:val="28"/>
        </w:rPr>
        <w:t xml:space="preserve">   </w:t>
      </w:r>
      <w:proofErr w:type="spellStart"/>
      <w:r w:rsidRPr="006B019F">
        <w:rPr>
          <w:b/>
          <w:sz w:val="28"/>
          <w:szCs w:val="28"/>
        </w:rPr>
        <w:t>И.Г.Рамазанов</w:t>
      </w:r>
      <w:proofErr w:type="spellEnd"/>
    </w:p>
    <w:p w:rsidR="000E3E5A" w:rsidRPr="006B019F" w:rsidRDefault="000E3E5A" w:rsidP="000E3E5A">
      <w:pPr>
        <w:rPr>
          <w:sz w:val="28"/>
          <w:szCs w:val="28"/>
        </w:rPr>
      </w:pPr>
    </w:p>
    <w:p w:rsidR="000E3E5A" w:rsidRPr="006B019F" w:rsidRDefault="000E3E5A" w:rsidP="000E3E5A">
      <w:pPr>
        <w:spacing w:before="100" w:beforeAutospacing="1" w:after="100" w:afterAutospacing="1"/>
        <w:jc w:val="right"/>
        <w:rPr>
          <w:sz w:val="28"/>
          <w:szCs w:val="28"/>
        </w:rPr>
      </w:pPr>
    </w:p>
    <w:p w:rsidR="000E3E5A" w:rsidRPr="006B019F" w:rsidRDefault="000E3E5A" w:rsidP="000E3E5A">
      <w:pPr>
        <w:spacing w:before="100" w:beforeAutospacing="1" w:after="100" w:afterAutospacing="1"/>
        <w:jc w:val="right"/>
        <w:rPr>
          <w:sz w:val="28"/>
          <w:szCs w:val="28"/>
        </w:rPr>
      </w:pPr>
    </w:p>
    <w:p w:rsidR="000E3E5A" w:rsidRPr="009C485B" w:rsidRDefault="000E3E5A" w:rsidP="000E3E5A">
      <w:pPr>
        <w:spacing w:before="100" w:beforeAutospacing="1" w:after="100" w:afterAutospacing="1"/>
        <w:jc w:val="right"/>
        <w:rPr>
          <w:sz w:val="32"/>
          <w:szCs w:val="32"/>
        </w:rPr>
      </w:pPr>
    </w:p>
    <w:p w:rsidR="006E3A25" w:rsidRDefault="006E3A25" w:rsidP="006E3A25">
      <w:pPr>
        <w:jc w:val="center"/>
        <w:rPr>
          <w:b/>
          <w:sz w:val="28"/>
          <w:szCs w:val="28"/>
        </w:rPr>
      </w:pPr>
      <w:r>
        <w:rPr>
          <w:noProof/>
        </w:rPr>
        <w:drawing>
          <wp:inline distT="0" distB="0" distL="0" distR="0" wp14:anchorId="51FC1CA6" wp14:editId="4FE3F20F">
            <wp:extent cx="685800" cy="8763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85800" cy="876300"/>
                    </a:xfrm>
                    <a:prstGeom prst="rect">
                      <a:avLst/>
                    </a:prstGeom>
                    <a:noFill/>
                    <a:ln w="9525">
                      <a:noFill/>
                      <a:miter lim="800000"/>
                      <a:headEnd/>
                      <a:tailEnd/>
                    </a:ln>
                  </pic:spPr>
                </pic:pic>
              </a:graphicData>
            </a:graphic>
          </wp:inline>
        </w:drawing>
      </w:r>
    </w:p>
    <w:p w:rsidR="006E3A25" w:rsidRDefault="006E3A25" w:rsidP="006E3A25">
      <w:pPr>
        <w:rPr>
          <w:b/>
          <w:sz w:val="28"/>
          <w:szCs w:val="28"/>
        </w:rPr>
      </w:pPr>
    </w:p>
    <w:tbl>
      <w:tblPr>
        <w:tblpPr w:leftFromText="180" w:rightFromText="180" w:vertAnchor="page" w:horzAnchor="margin" w:tblpY="2356"/>
        <w:tblW w:w="0" w:type="auto"/>
        <w:tblLayout w:type="fixed"/>
        <w:tblLook w:val="01E0" w:firstRow="1" w:lastRow="1" w:firstColumn="1" w:lastColumn="1" w:noHBand="0" w:noVBand="0"/>
      </w:tblPr>
      <w:tblGrid>
        <w:gridCol w:w="9600"/>
      </w:tblGrid>
      <w:tr w:rsidR="006E3A25" w:rsidTr="006F1094">
        <w:tc>
          <w:tcPr>
            <w:tcW w:w="9600" w:type="dxa"/>
          </w:tcPr>
          <w:p w:rsidR="006E3A25" w:rsidRDefault="006E3A25" w:rsidP="006F1094">
            <w:pPr>
              <w:jc w:val="center"/>
              <w:rPr>
                <w:b/>
                <w:sz w:val="40"/>
              </w:rPr>
            </w:pPr>
            <w:r>
              <w:rPr>
                <w:b/>
                <w:sz w:val="28"/>
              </w:rPr>
              <w:t>АДМИНИСТРАЦИЯ  ЕЛИЗАВЕТИНСКОГО СЕЛЬСОВЕТА</w:t>
            </w:r>
            <w:r>
              <w:rPr>
                <w:b/>
                <w:sz w:val="28"/>
              </w:rPr>
              <w:br/>
              <w:t>МОКШАНСКОГО РАЙОНА ПЕНЗЕНСКОЙ  ОБЛАСТИ</w:t>
            </w:r>
          </w:p>
        </w:tc>
      </w:tr>
    </w:tbl>
    <w:p w:rsidR="006E3A25" w:rsidRDefault="006E3A25" w:rsidP="006E3A25">
      <w:pPr>
        <w:jc w:val="center"/>
        <w:rPr>
          <w:b/>
          <w:sz w:val="28"/>
          <w:szCs w:val="28"/>
        </w:rPr>
      </w:pPr>
      <w:r>
        <w:rPr>
          <w:b/>
          <w:sz w:val="28"/>
          <w:szCs w:val="28"/>
        </w:rPr>
        <w:t>ПОСТАНОВЛЕНИЕ</w:t>
      </w:r>
    </w:p>
    <w:p w:rsidR="006E3A25" w:rsidRDefault="006E3A25" w:rsidP="006E3A25">
      <w:pPr>
        <w:rPr>
          <w:b/>
          <w:sz w:val="28"/>
          <w:szCs w:val="28"/>
        </w:rPr>
      </w:pPr>
    </w:p>
    <w:tbl>
      <w:tblPr>
        <w:tblpPr w:leftFromText="180" w:rightFromText="180" w:vertAnchor="text" w:horzAnchor="margin" w:tblpXSpec="center" w:tblpY="7"/>
        <w:tblW w:w="0" w:type="auto"/>
        <w:tblLayout w:type="fixed"/>
        <w:tblCellMar>
          <w:left w:w="0" w:type="dxa"/>
          <w:right w:w="0" w:type="dxa"/>
        </w:tblCellMar>
        <w:tblLook w:val="0000" w:firstRow="0" w:lastRow="0" w:firstColumn="0" w:lastColumn="0" w:noHBand="0" w:noVBand="0"/>
      </w:tblPr>
      <w:tblGrid>
        <w:gridCol w:w="567"/>
        <w:gridCol w:w="2394"/>
        <w:gridCol w:w="390"/>
        <w:gridCol w:w="1837"/>
      </w:tblGrid>
      <w:tr w:rsidR="006E3A25" w:rsidTr="006F1094">
        <w:trPr>
          <w:cantSplit/>
          <w:trHeight w:val="142"/>
        </w:trPr>
        <w:tc>
          <w:tcPr>
            <w:tcW w:w="567" w:type="dxa"/>
            <w:vAlign w:val="bottom"/>
          </w:tcPr>
          <w:p w:rsidR="006E3A25" w:rsidRDefault="006E3A25" w:rsidP="006F1094">
            <w:r>
              <w:t>от</w:t>
            </w:r>
          </w:p>
        </w:tc>
        <w:tc>
          <w:tcPr>
            <w:tcW w:w="2394" w:type="dxa"/>
            <w:tcBorders>
              <w:top w:val="nil"/>
              <w:left w:val="nil"/>
              <w:bottom w:val="single" w:sz="4" w:space="0" w:color="auto"/>
              <w:right w:val="nil"/>
            </w:tcBorders>
            <w:vAlign w:val="bottom"/>
          </w:tcPr>
          <w:p w:rsidR="006E3A25" w:rsidRPr="002E5BF2" w:rsidRDefault="006E3A25" w:rsidP="006F1094">
            <w:pPr>
              <w:jc w:val="center"/>
            </w:pPr>
            <w:r>
              <w:t xml:space="preserve"> 13.05.2025 </w:t>
            </w:r>
          </w:p>
        </w:tc>
        <w:tc>
          <w:tcPr>
            <w:tcW w:w="390" w:type="dxa"/>
            <w:vAlign w:val="bottom"/>
          </w:tcPr>
          <w:p w:rsidR="006E3A25" w:rsidRPr="002E5BF2" w:rsidRDefault="006E3A25" w:rsidP="006F1094">
            <w:pPr>
              <w:jc w:val="center"/>
            </w:pPr>
            <w:r w:rsidRPr="002E5BF2">
              <w:t>№</w:t>
            </w:r>
          </w:p>
        </w:tc>
        <w:tc>
          <w:tcPr>
            <w:tcW w:w="1837" w:type="dxa"/>
            <w:tcBorders>
              <w:top w:val="nil"/>
              <w:left w:val="nil"/>
              <w:bottom w:val="single" w:sz="4" w:space="0" w:color="auto"/>
              <w:right w:val="nil"/>
            </w:tcBorders>
            <w:vAlign w:val="bottom"/>
          </w:tcPr>
          <w:p w:rsidR="006E3A25" w:rsidRPr="002E5BF2" w:rsidRDefault="006E3A25" w:rsidP="006F1094">
            <w:pPr>
              <w:jc w:val="center"/>
            </w:pPr>
            <w:r>
              <w:t>41</w:t>
            </w:r>
          </w:p>
        </w:tc>
      </w:tr>
    </w:tbl>
    <w:p w:rsidR="006E3A25" w:rsidRDefault="006E3A25" w:rsidP="006E3A25">
      <w:pPr>
        <w:jc w:val="center"/>
        <w:rPr>
          <w:b/>
          <w:sz w:val="28"/>
          <w:szCs w:val="28"/>
        </w:rPr>
      </w:pPr>
    </w:p>
    <w:p w:rsidR="006E3A25" w:rsidRPr="00F80414" w:rsidRDefault="006E3A25" w:rsidP="006E3A25">
      <w:pPr>
        <w:jc w:val="center"/>
        <w:rPr>
          <w:b/>
        </w:rPr>
      </w:pPr>
      <w:proofErr w:type="spellStart"/>
      <w:r w:rsidRPr="00F80414">
        <w:rPr>
          <w:b/>
        </w:rPr>
        <w:t>с</w:t>
      </w:r>
      <w:proofErr w:type="gramStart"/>
      <w:r w:rsidRPr="00F80414">
        <w:rPr>
          <w:b/>
        </w:rPr>
        <w:t>.</w:t>
      </w:r>
      <w:r>
        <w:rPr>
          <w:b/>
        </w:rPr>
        <w:t>Е</w:t>
      </w:r>
      <w:proofErr w:type="gramEnd"/>
      <w:r>
        <w:rPr>
          <w:b/>
        </w:rPr>
        <w:t>лизаветино</w:t>
      </w:r>
      <w:proofErr w:type="spellEnd"/>
    </w:p>
    <w:p w:rsidR="006E3A25" w:rsidRPr="00503B27" w:rsidRDefault="006E3A25" w:rsidP="006E3A25">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Об утверждении типовой формы Соглашения</w:t>
      </w:r>
    </w:p>
    <w:p w:rsidR="006E3A25" w:rsidRPr="00503B27" w:rsidRDefault="006E3A25" w:rsidP="006E3A25">
      <w:pPr>
        <w:pStyle w:val="ConsPlusNormal"/>
        <w:ind w:firstLine="0"/>
        <w:jc w:val="center"/>
        <w:rPr>
          <w:rFonts w:ascii="Times New Roman" w:hAnsi="Times New Roman" w:cs="Times New Roman"/>
          <w:b/>
          <w:sz w:val="28"/>
          <w:szCs w:val="28"/>
        </w:rPr>
      </w:pPr>
      <w:r w:rsidRPr="00503B27">
        <w:rPr>
          <w:rFonts w:ascii="Times New Roman" w:hAnsi="Times New Roman" w:cs="Times New Roman"/>
          <w:b/>
          <w:sz w:val="28"/>
          <w:szCs w:val="28"/>
        </w:rPr>
        <w:t xml:space="preserve">о предоставлении из бюджета </w:t>
      </w:r>
      <w:r>
        <w:rPr>
          <w:rFonts w:ascii="Times New Roman" w:hAnsi="Times New Roman" w:cs="Times New Roman"/>
          <w:b/>
          <w:sz w:val="28"/>
          <w:szCs w:val="28"/>
        </w:rPr>
        <w:t>Елизаветинского</w:t>
      </w:r>
      <w:r w:rsidRPr="00F70E63">
        <w:rPr>
          <w:rFonts w:ascii="Times New Roman" w:hAnsi="Times New Roman" w:cs="Times New Roman"/>
          <w:b/>
          <w:sz w:val="28"/>
          <w:szCs w:val="28"/>
        </w:rPr>
        <w:t xml:space="preserve"> сельсовета</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w:t>
      </w:r>
      <w:r w:rsidRPr="00503B27">
        <w:rPr>
          <w:rFonts w:ascii="Times New Roman" w:hAnsi="Times New Roman" w:cs="Times New Roman"/>
          <w:b/>
          <w:sz w:val="28"/>
          <w:szCs w:val="28"/>
        </w:rPr>
        <w:t xml:space="preserve"> бюджет</w:t>
      </w:r>
      <w:r>
        <w:rPr>
          <w:rFonts w:ascii="Times New Roman" w:hAnsi="Times New Roman" w:cs="Times New Roman"/>
          <w:b/>
          <w:sz w:val="28"/>
          <w:szCs w:val="28"/>
        </w:rPr>
        <w:t>у</w:t>
      </w:r>
      <w:r w:rsidRPr="00503B27">
        <w:rPr>
          <w:rFonts w:ascii="Times New Roman" w:hAnsi="Times New Roman" w:cs="Times New Roman"/>
          <w:b/>
          <w:sz w:val="28"/>
          <w:szCs w:val="28"/>
        </w:rPr>
        <w:t xml:space="preserve">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w:t>
      </w:r>
      <w:r w:rsidRPr="00503B27">
        <w:rPr>
          <w:rFonts w:ascii="Times New Roman" w:hAnsi="Times New Roman" w:cs="Times New Roman"/>
          <w:b/>
          <w:sz w:val="28"/>
          <w:szCs w:val="28"/>
        </w:rPr>
        <w:t xml:space="preserve"> Пензенской</w:t>
      </w:r>
      <w:r>
        <w:rPr>
          <w:rFonts w:ascii="Times New Roman" w:hAnsi="Times New Roman" w:cs="Times New Roman"/>
          <w:b/>
          <w:sz w:val="28"/>
          <w:szCs w:val="28"/>
        </w:rPr>
        <w:t xml:space="preserve"> области</w:t>
      </w:r>
      <w:r w:rsidRPr="00503B27">
        <w:rPr>
          <w:rFonts w:ascii="Times New Roman" w:hAnsi="Times New Roman" w:cs="Times New Roman"/>
          <w:b/>
          <w:sz w:val="28"/>
          <w:szCs w:val="28"/>
        </w:rPr>
        <w:t xml:space="preserve"> субсидии в целях </w:t>
      </w:r>
      <w:proofErr w:type="spellStart"/>
      <w:r w:rsidRPr="00503B27">
        <w:rPr>
          <w:rFonts w:ascii="Times New Roman" w:hAnsi="Times New Roman" w:cs="Times New Roman"/>
          <w:b/>
          <w:sz w:val="28"/>
          <w:szCs w:val="28"/>
        </w:rPr>
        <w:t>софинансирования</w:t>
      </w:r>
      <w:proofErr w:type="spellEnd"/>
      <w:r w:rsidRPr="00503B27">
        <w:rPr>
          <w:rFonts w:ascii="Times New Roman" w:hAnsi="Times New Roman" w:cs="Times New Roman"/>
          <w:b/>
          <w:sz w:val="28"/>
          <w:szCs w:val="28"/>
        </w:rPr>
        <w:t xml:space="preserve"> расходных обязательств, </w:t>
      </w:r>
    </w:p>
    <w:p w:rsidR="006E3A25" w:rsidRPr="00503B27" w:rsidRDefault="006E3A25" w:rsidP="006E3A25">
      <w:pPr>
        <w:pStyle w:val="ConsPlusNormal"/>
        <w:ind w:firstLine="0"/>
        <w:jc w:val="center"/>
        <w:rPr>
          <w:rFonts w:ascii="Times New Roman" w:hAnsi="Times New Roman" w:cs="Times New Roman"/>
          <w:b/>
          <w:sz w:val="28"/>
          <w:szCs w:val="28"/>
        </w:rPr>
      </w:pPr>
      <w:r w:rsidRPr="00503B27">
        <w:rPr>
          <w:rFonts w:ascii="Times New Roman" w:hAnsi="Times New Roman" w:cs="Times New Roman"/>
          <w:b/>
          <w:sz w:val="28"/>
          <w:szCs w:val="28"/>
        </w:rPr>
        <w:t>возникающих при выполнении полномочий органов местного самоуправления по решению вопросов местного значения</w:t>
      </w:r>
    </w:p>
    <w:p w:rsidR="006E3A25" w:rsidRDefault="006E3A25" w:rsidP="006E3A25">
      <w:pPr>
        <w:pStyle w:val="ConsPlusNormal"/>
        <w:jc w:val="center"/>
        <w:rPr>
          <w:rFonts w:ascii="Times New Roman" w:hAnsi="Times New Roman" w:cs="Times New Roman"/>
          <w:b/>
          <w:sz w:val="26"/>
          <w:szCs w:val="26"/>
        </w:rPr>
      </w:pPr>
    </w:p>
    <w:p w:rsidR="006E3A25" w:rsidRPr="005F79E0" w:rsidRDefault="006E3A25" w:rsidP="006E3A25">
      <w:pPr>
        <w:pStyle w:val="ConsPlusNormal"/>
        <w:ind w:firstLine="0"/>
        <w:rPr>
          <w:rFonts w:ascii="Times New Roman" w:hAnsi="Times New Roman" w:cs="Times New Roman"/>
          <w:b/>
          <w:sz w:val="24"/>
          <w:szCs w:val="24"/>
        </w:rPr>
      </w:pPr>
      <w:r w:rsidRPr="005F79E0">
        <w:rPr>
          <w:rFonts w:eastAsiaTheme="minorHAnsi"/>
          <w:color w:val="000000"/>
          <w:sz w:val="24"/>
          <w:szCs w:val="24"/>
          <w:lang w:eastAsia="en-US"/>
        </w:rPr>
        <w:t>В соответствии с Федеральным законом от 06.10.2003 № 131-ФЗ «Об общих принципах организации местного самоуправления в Российской Федерации»,</w:t>
      </w:r>
    </w:p>
    <w:p w:rsidR="006E3A25" w:rsidRPr="00555EDA" w:rsidRDefault="006E3A25" w:rsidP="006E3A25">
      <w:pPr>
        <w:pStyle w:val="a5"/>
        <w:ind w:firstLine="567"/>
        <w:rPr>
          <w:sz w:val="28"/>
          <w:szCs w:val="28"/>
        </w:rPr>
      </w:pPr>
      <w:r w:rsidRPr="00555EDA">
        <w:rPr>
          <w:rFonts w:eastAsiaTheme="minorHAnsi"/>
          <w:color w:val="000000"/>
          <w:sz w:val="28"/>
          <w:szCs w:val="28"/>
        </w:rPr>
        <w:t xml:space="preserve">», руководствуясь </w:t>
      </w:r>
      <w:hyperlink r:id="rId19" w:tgtFrame="_blank" w:history="1">
        <w:r w:rsidRPr="00555EDA">
          <w:rPr>
            <w:rStyle w:val="26"/>
            <w:szCs w:val="28"/>
          </w:rPr>
          <w:t xml:space="preserve">Уставом сельского поселения Елизаветинский сельсовет муниципального района </w:t>
        </w:r>
        <w:proofErr w:type="spellStart"/>
        <w:r w:rsidRPr="00555EDA">
          <w:rPr>
            <w:rStyle w:val="26"/>
            <w:szCs w:val="28"/>
          </w:rPr>
          <w:t>Мокшанский</w:t>
        </w:r>
        <w:proofErr w:type="spellEnd"/>
        <w:r w:rsidRPr="00555EDA">
          <w:rPr>
            <w:rStyle w:val="26"/>
            <w:szCs w:val="28"/>
          </w:rPr>
          <w:t xml:space="preserve"> район Пензенской области</w:t>
        </w:r>
      </w:hyperlink>
      <w:r w:rsidRPr="00555EDA">
        <w:rPr>
          <w:sz w:val="28"/>
          <w:szCs w:val="28"/>
        </w:rPr>
        <w:t>,</w:t>
      </w:r>
    </w:p>
    <w:p w:rsidR="006E3A25" w:rsidRDefault="006E3A25" w:rsidP="006E3A25">
      <w:pPr>
        <w:pStyle w:val="ConsPlusNormal"/>
        <w:ind w:firstLine="0"/>
        <w:rPr>
          <w:rFonts w:ascii="Times New Roman" w:hAnsi="Times New Roman" w:cs="Times New Roman"/>
          <w:b/>
          <w:sz w:val="26"/>
          <w:szCs w:val="26"/>
        </w:rPr>
      </w:pPr>
    </w:p>
    <w:p w:rsidR="006E3A25" w:rsidRPr="00555EDA" w:rsidRDefault="006E3A25" w:rsidP="006E3A25">
      <w:pPr>
        <w:rPr>
          <w:b/>
          <w:sz w:val="28"/>
          <w:szCs w:val="28"/>
        </w:rPr>
      </w:pPr>
      <w:r w:rsidRPr="00555EDA">
        <w:rPr>
          <w:b/>
          <w:sz w:val="28"/>
          <w:szCs w:val="28"/>
        </w:rPr>
        <w:t xml:space="preserve">администрация Елизаветинского сельсовета </w:t>
      </w:r>
      <w:proofErr w:type="spellStart"/>
      <w:r w:rsidRPr="00555EDA">
        <w:rPr>
          <w:b/>
          <w:sz w:val="28"/>
          <w:szCs w:val="28"/>
        </w:rPr>
        <w:t>Мокшанского</w:t>
      </w:r>
      <w:proofErr w:type="spellEnd"/>
      <w:r w:rsidRPr="00555EDA">
        <w:rPr>
          <w:b/>
          <w:sz w:val="28"/>
          <w:szCs w:val="28"/>
        </w:rPr>
        <w:t xml:space="preserve"> района Пензенской области постановляет:</w:t>
      </w:r>
    </w:p>
    <w:p w:rsidR="006E3A25" w:rsidRPr="005F79E0" w:rsidRDefault="006E3A25" w:rsidP="006E3A25">
      <w:pPr>
        <w:pStyle w:val="ConsPlusNormal"/>
        <w:numPr>
          <w:ilvl w:val="0"/>
          <w:numId w:val="10"/>
        </w:numPr>
        <w:rPr>
          <w:rFonts w:ascii="Times New Roman" w:hAnsi="Times New Roman" w:cs="Times New Roman"/>
          <w:sz w:val="28"/>
          <w:szCs w:val="28"/>
        </w:rPr>
      </w:pPr>
      <w:r>
        <w:rPr>
          <w:rFonts w:ascii="Times New Roman" w:hAnsi="Times New Roman" w:cs="Times New Roman"/>
          <w:sz w:val="28"/>
          <w:szCs w:val="28"/>
        </w:rPr>
        <w:t xml:space="preserve">Утвердить  прилагаемую  </w:t>
      </w:r>
      <w:r w:rsidRPr="005F79E0">
        <w:rPr>
          <w:rFonts w:ascii="Times New Roman" w:hAnsi="Times New Roman" w:cs="Times New Roman"/>
          <w:sz w:val="28"/>
          <w:szCs w:val="28"/>
        </w:rPr>
        <w:t>форм</w:t>
      </w:r>
      <w:r>
        <w:rPr>
          <w:rFonts w:ascii="Times New Roman" w:hAnsi="Times New Roman" w:cs="Times New Roman"/>
          <w:sz w:val="28"/>
          <w:szCs w:val="28"/>
        </w:rPr>
        <w:t xml:space="preserve">у  </w:t>
      </w:r>
      <w:r w:rsidRPr="005F79E0">
        <w:rPr>
          <w:rFonts w:ascii="Times New Roman" w:hAnsi="Times New Roman" w:cs="Times New Roman"/>
          <w:sz w:val="28"/>
          <w:szCs w:val="28"/>
        </w:rPr>
        <w:t xml:space="preserve"> Соглашения</w:t>
      </w:r>
    </w:p>
    <w:p w:rsidR="006E3A25" w:rsidRPr="005F79E0" w:rsidRDefault="006E3A25" w:rsidP="006E3A25">
      <w:pPr>
        <w:pStyle w:val="ConsPlusNormal"/>
        <w:ind w:firstLine="0"/>
        <w:rPr>
          <w:rFonts w:ascii="Times New Roman" w:hAnsi="Times New Roman" w:cs="Times New Roman"/>
          <w:sz w:val="28"/>
          <w:szCs w:val="28"/>
        </w:rPr>
      </w:pPr>
      <w:r w:rsidRPr="005F79E0">
        <w:rPr>
          <w:rFonts w:ascii="Times New Roman" w:hAnsi="Times New Roman" w:cs="Times New Roman"/>
          <w:sz w:val="28"/>
          <w:szCs w:val="28"/>
        </w:rPr>
        <w:t xml:space="preserve">о предоставлении из бюджета Елизаветинского сельсовета </w:t>
      </w:r>
      <w:proofErr w:type="spellStart"/>
      <w:r w:rsidRPr="005F79E0">
        <w:rPr>
          <w:rFonts w:ascii="Times New Roman" w:hAnsi="Times New Roman" w:cs="Times New Roman"/>
          <w:sz w:val="28"/>
          <w:szCs w:val="28"/>
        </w:rPr>
        <w:t>Мокшанского</w:t>
      </w:r>
      <w:proofErr w:type="spellEnd"/>
      <w:r w:rsidRPr="005F79E0">
        <w:rPr>
          <w:rFonts w:ascii="Times New Roman" w:hAnsi="Times New Roman" w:cs="Times New Roman"/>
          <w:sz w:val="28"/>
          <w:szCs w:val="28"/>
        </w:rPr>
        <w:t xml:space="preserve"> района Пензенской области бюджету </w:t>
      </w:r>
      <w:proofErr w:type="spellStart"/>
      <w:r w:rsidRPr="005F79E0">
        <w:rPr>
          <w:rFonts w:ascii="Times New Roman" w:hAnsi="Times New Roman" w:cs="Times New Roman"/>
          <w:sz w:val="28"/>
          <w:szCs w:val="28"/>
        </w:rPr>
        <w:t>Мокшанского</w:t>
      </w:r>
      <w:proofErr w:type="spellEnd"/>
      <w:r w:rsidRPr="005F79E0">
        <w:rPr>
          <w:rFonts w:ascii="Times New Roman" w:hAnsi="Times New Roman" w:cs="Times New Roman"/>
          <w:sz w:val="28"/>
          <w:szCs w:val="28"/>
        </w:rPr>
        <w:t xml:space="preserve"> района  Пензенской области субсидии в целях </w:t>
      </w:r>
      <w:proofErr w:type="spellStart"/>
      <w:r w:rsidRPr="005F79E0">
        <w:rPr>
          <w:rFonts w:ascii="Times New Roman" w:hAnsi="Times New Roman" w:cs="Times New Roman"/>
          <w:sz w:val="28"/>
          <w:szCs w:val="28"/>
        </w:rPr>
        <w:t>софинансирования</w:t>
      </w:r>
      <w:proofErr w:type="spellEnd"/>
      <w:r w:rsidRPr="005F79E0">
        <w:rPr>
          <w:rFonts w:ascii="Times New Roman" w:hAnsi="Times New Roman" w:cs="Times New Roman"/>
          <w:sz w:val="28"/>
          <w:szCs w:val="28"/>
        </w:rPr>
        <w:t xml:space="preserve"> расходных обязательств, </w:t>
      </w:r>
    </w:p>
    <w:p w:rsidR="006E3A25" w:rsidRPr="005F79E0" w:rsidRDefault="006E3A25" w:rsidP="006E3A25">
      <w:pPr>
        <w:pStyle w:val="ConsPlusNormal"/>
        <w:ind w:firstLine="0"/>
        <w:rPr>
          <w:rFonts w:ascii="Times New Roman" w:hAnsi="Times New Roman" w:cs="Times New Roman"/>
          <w:sz w:val="28"/>
          <w:szCs w:val="28"/>
        </w:rPr>
      </w:pPr>
      <w:r w:rsidRPr="005F79E0">
        <w:rPr>
          <w:rFonts w:ascii="Times New Roman" w:hAnsi="Times New Roman" w:cs="Times New Roman"/>
          <w:sz w:val="28"/>
          <w:szCs w:val="28"/>
        </w:rPr>
        <w:t>возникающих при выполнении полномочий органов местного самоуправления по решению вопросов местного значения</w:t>
      </w:r>
    </w:p>
    <w:p w:rsidR="006E3A25" w:rsidRPr="00555EDA" w:rsidRDefault="006E3A25" w:rsidP="006E3A25">
      <w:pPr>
        <w:spacing w:after="120"/>
        <w:ind w:firstLine="709"/>
        <w:rPr>
          <w:rFonts w:eastAsiaTheme="minorHAnsi"/>
          <w:color w:val="000000"/>
          <w:sz w:val="28"/>
          <w:szCs w:val="28"/>
          <w:lang w:eastAsia="en-US"/>
        </w:rPr>
      </w:pPr>
      <w:r w:rsidRPr="00555EDA">
        <w:rPr>
          <w:sz w:val="28"/>
          <w:szCs w:val="28"/>
          <w:lang w:eastAsia="en-US"/>
        </w:rPr>
        <w:t xml:space="preserve">    2. Опубликовать настоящее постановление в информационном бюллетене «  Елизаветинские   Вести»</w:t>
      </w:r>
      <w:r w:rsidRPr="00555EDA">
        <w:rPr>
          <w:rFonts w:eastAsiaTheme="minorHAnsi"/>
          <w:color w:val="000000"/>
          <w:sz w:val="28"/>
          <w:szCs w:val="28"/>
          <w:lang w:eastAsia="en-US"/>
        </w:rPr>
        <w:t xml:space="preserve"> и разметить на официальном сайте администрации в информационно-телекоммуникационной сети «Интернет».</w:t>
      </w:r>
    </w:p>
    <w:p w:rsidR="006E3A25" w:rsidRPr="00555EDA" w:rsidRDefault="006E3A25" w:rsidP="006E3A25">
      <w:pPr>
        <w:autoSpaceDE w:val="0"/>
        <w:autoSpaceDN w:val="0"/>
        <w:adjustRightInd w:val="0"/>
        <w:ind w:firstLine="539"/>
        <w:rPr>
          <w:sz w:val="28"/>
          <w:szCs w:val="28"/>
        </w:rPr>
      </w:pPr>
      <w:r w:rsidRPr="00555EDA">
        <w:rPr>
          <w:sz w:val="28"/>
          <w:szCs w:val="28"/>
          <w:lang w:eastAsia="en-US"/>
        </w:rPr>
        <w:t>3.</w:t>
      </w:r>
      <w:r w:rsidRPr="00555EDA">
        <w:rPr>
          <w:sz w:val="28"/>
          <w:szCs w:val="28"/>
        </w:rPr>
        <w:t>Настоящее  постановление  вступает в силу на следующий день после дня его официального опубликования.</w:t>
      </w:r>
    </w:p>
    <w:p w:rsidR="006E3A25" w:rsidRPr="00555EDA" w:rsidRDefault="006E3A25" w:rsidP="006E3A25">
      <w:pPr>
        <w:rPr>
          <w:bCs/>
          <w:sz w:val="28"/>
          <w:szCs w:val="28"/>
        </w:rPr>
      </w:pPr>
      <w:r w:rsidRPr="00555EDA">
        <w:rPr>
          <w:bCs/>
          <w:sz w:val="28"/>
          <w:szCs w:val="28"/>
        </w:rPr>
        <w:t xml:space="preserve">     4. </w:t>
      </w:r>
      <w:proofErr w:type="gramStart"/>
      <w:r w:rsidRPr="00555EDA">
        <w:rPr>
          <w:bCs/>
          <w:sz w:val="28"/>
          <w:szCs w:val="28"/>
        </w:rPr>
        <w:t>Контроль за</w:t>
      </w:r>
      <w:proofErr w:type="gramEnd"/>
      <w:r w:rsidRPr="00555EDA">
        <w:rPr>
          <w:bCs/>
          <w:sz w:val="28"/>
          <w:szCs w:val="28"/>
        </w:rPr>
        <w:t xml:space="preserve"> исполнением настоящего постановления</w:t>
      </w:r>
      <w:r w:rsidRPr="00555EDA">
        <w:rPr>
          <w:bCs/>
          <w:i/>
          <w:sz w:val="28"/>
          <w:szCs w:val="28"/>
        </w:rPr>
        <w:t xml:space="preserve"> </w:t>
      </w:r>
      <w:r w:rsidRPr="00555EDA">
        <w:rPr>
          <w:bCs/>
          <w:sz w:val="28"/>
          <w:szCs w:val="28"/>
        </w:rPr>
        <w:t xml:space="preserve">возложить на главу администрации Елизаветинского сельсовета </w:t>
      </w:r>
      <w:proofErr w:type="spellStart"/>
      <w:r w:rsidRPr="00555EDA">
        <w:rPr>
          <w:bCs/>
          <w:sz w:val="28"/>
          <w:szCs w:val="28"/>
        </w:rPr>
        <w:t>Мокшанского</w:t>
      </w:r>
      <w:proofErr w:type="spellEnd"/>
      <w:r w:rsidRPr="00555EDA">
        <w:rPr>
          <w:bCs/>
          <w:sz w:val="28"/>
          <w:szCs w:val="28"/>
        </w:rPr>
        <w:t xml:space="preserve"> района Пензенской области.</w:t>
      </w:r>
    </w:p>
    <w:p w:rsidR="006E3A25" w:rsidRPr="00555EDA" w:rsidRDefault="006E3A25" w:rsidP="006E3A25">
      <w:pPr>
        <w:rPr>
          <w:b/>
          <w:sz w:val="28"/>
          <w:szCs w:val="28"/>
        </w:rPr>
      </w:pPr>
    </w:p>
    <w:p w:rsidR="006E3A25" w:rsidRPr="00555EDA" w:rsidRDefault="006E3A25" w:rsidP="006E3A25">
      <w:pPr>
        <w:rPr>
          <w:b/>
          <w:sz w:val="28"/>
          <w:szCs w:val="28"/>
        </w:rPr>
      </w:pPr>
      <w:r w:rsidRPr="00555EDA">
        <w:rPr>
          <w:b/>
          <w:sz w:val="28"/>
          <w:szCs w:val="28"/>
        </w:rPr>
        <w:t xml:space="preserve">Глава администрации </w:t>
      </w:r>
    </w:p>
    <w:p w:rsidR="006E3A25" w:rsidRPr="00555EDA" w:rsidRDefault="006E3A25" w:rsidP="006E3A25">
      <w:pPr>
        <w:rPr>
          <w:b/>
          <w:sz w:val="28"/>
          <w:szCs w:val="28"/>
        </w:rPr>
      </w:pPr>
      <w:r w:rsidRPr="00555EDA">
        <w:rPr>
          <w:b/>
          <w:sz w:val="28"/>
          <w:szCs w:val="28"/>
        </w:rPr>
        <w:t>Елизаветинского сельсовета</w:t>
      </w:r>
    </w:p>
    <w:p w:rsidR="006E3A25" w:rsidRPr="00555EDA" w:rsidRDefault="006E3A25" w:rsidP="006E3A25">
      <w:pPr>
        <w:rPr>
          <w:b/>
          <w:sz w:val="28"/>
          <w:szCs w:val="28"/>
        </w:rPr>
      </w:pPr>
      <w:proofErr w:type="spellStart"/>
      <w:r w:rsidRPr="00555EDA">
        <w:rPr>
          <w:b/>
          <w:sz w:val="28"/>
          <w:szCs w:val="28"/>
        </w:rPr>
        <w:t>Мокшанского</w:t>
      </w:r>
      <w:proofErr w:type="spellEnd"/>
      <w:r w:rsidRPr="00555EDA">
        <w:rPr>
          <w:b/>
          <w:sz w:val="28"/>
          <w:szCs w:val="28"/>
        </w:rPr>
        <w:t xml:space="preserve"> района </w:t>
      </w:r>
    </w:p>
    <w:p w:rsidR="006E3A25" w:rsidRPr="00555EDA" w:rsidRDefault="006E3A25" w:rsidP="006E3A25">
      <w:pPr>
        <w:rPr>
          <w:b/>
          <w:sz w:val="28"/>
          <w:szCs w:val="28"/>
        </w:rPr>
      </w:pPr>
      <w:r w:rsidRPr="00555EDA">
        <w:rPr>
          <w:b/>
          <w:sz w:val="28"/>
          <w:szCs w:val="28"/>
        </w:rPr>
        <w:t xml:space="preserve">Пензенской области                                     </w:t>
      </w:r>
      <w:r>
        <w:rPr>
          <w:b/>
          <w:sz w:val="28"/>
          <w:szCs w:val="28"/>
        </w:rPr>
        <w:t xml:space="preserve">                                          </w:t>
      </w:r>
      <w:r w:rsidRPr="00555EDA">
        <w:rPr>
          <w:b/>
          <w:sz w:val="28"/>
          <w:szCs w:val="28"/>
        </w:rPr>
        <w:t xml:space="preserve"> </w:t>
      </w:r>
      <w:proofErr w:type="spellStart"/>
      <w:r w:rsidRPr="00555EDA">
        <w:rPr>
          <w:b/>
          <w:sz w:val="28"/>
          <w:szCs w:val="28"/>
        </w:rPr>
        <w:t>И.Г.Рамазанов</w:t>
      </w:r>
      <w:proofErr w:type="spellEnd"/>
    </w:p>
    <w:p w:rsidR="006E3A25" w:rsidRPr="00C330B8" w:rsidRDefault="006E3A25" w:rsidP="006E3A25">
      <w:pPr>
        <w:pStyle w:val="ConsPlusNormal"/>
        <w:jc w:val="center"/>
        <w:rPr>
          <w:rFonts w:ascii="Times New Roman" w:hAnsi="Times New Roman" w:cs="Times New Roman"/>
          <w:sz w:val="26"/>
          <w:szCs w:val="26"/>
        </w:rPr>
      </w:pPr>
      <w:r w:rsidRPr="00C330B8">
        <w:rPr>
          <w:rFonts w:ascii="Times New Roman" w:hAnsi="Times New Roman" w:cs="Times New Roman"/>
          <w:sz w:val="26"/>
          <w:szCs w:val="26"/>
        </w:rPr>
        <w:t>Утверждено постановлением</w:t>
      </w:r>
    </w:p>
    <w:p w:rsidR="006E3A25" w:rsidRPr="00C330B8" w:rsidRDefault="006E3A25" w:rsidP="006E3A25">
      <w:pPr>
        <w:pStyle w:val="ConsPlusNormal"/>
        <w:jc w:val="center"/>
        <w:rPr>
          <w:rFonts w:ascii="Times New Roman" w:hAnsi="Times New Roman" w:cs="Times New Roman"/>
          <w:sz w:val="26"/>
          <w:szCs w:val="26"/>
        </w:rPr>
      </w:pPr>
      <w:r w:rsidRPr="00C330B8">
        <w:rPr>
          <w:rFonts w:ascii="Times New Roman" w:hAnsi="Times New Roman" w:cs="Times New Roman"/>
          <w:sz w:val="26"/>
          <w:szCs w:val="26"/>
        </w:rPr>
        <w:t xml:space="preserve"> Администрации </w:t>
      </w:r>
      <w:proofErr w:type="gramStart"/>
      <w:r w:rsidRPr="00C330B8">
        <w:rPr>
          <w:rFonts w:ascii="Times New Roman" w:hAnsi="Times New Roman" w:cs="Times New Roman"/>
          <w:sz w:val="26"/>
          <w:szCs w:val="26"/>
        </w:rPr>
        <w:t>Елизаветинского</w:t>
      </w:r>
      <w:proofErr w:type="gramEnd"/>
    </w:p>
    <w:p w:rsidR="006E3A25" w:rsidRPr="00C330B8" w:rsidRDefault="006E3A25" w:rsidP="006E3A25">
      <w:pPr>
        <w:pStyle w:val="ConsPlusNormal"/>
        <w:jc w:val="center"/>
        <w:rPr>
          <w:rFonts w:ascii="Times New Roman" w:hAnsi="Times New Roman" w:cs="Times New Roman"/>
          <w:sz w:val="26"/>
          <w:szCs w:val="26"/>
        </w:rPr>
      </w:pPr>
      <w:r w:rsidRPr="00C330B8">
        <w:rPr>
          <w:rFonts w:ascii="Times New Roman" w:hAnsi="Times New Roman" w:cs="Times New Roman"/>
          <w:sz w:val="26"/>
          <w:szCs w:val="26"/>
        </w:rPr>
        <w:t xml:space="preserve">Сельсовета </w:t>
      </w:r>
      <w:proofErr w:type="spellStart"/>
      <w:r w:rsidRPr="00C330B8">
        <w:rPr>
          <w:rFonts w:ascii="Times New Roman" w:hAnsi="Times New Roman" w:cs="Times New Roman"/>
          <w:sz w:val="26"/>
          <w:szCs w:val="26"/>
        </w:rPr>
        <w:t>Мокшанского</w:t>
      </w:r>
      <w:proofErr w:type="spellEnd"/>
      <w:r w:rsidRPr="00C330B8">
        <w:rPr>
          <w:rFonts w:ascii="Times New Roman" w:hAnsi="Times New Roman" w:cs="Times New Roman"/>
          <w:sz w:val="26"/>
          <w:szCs w:val="26"/>
        </w:rPr>
        <w:t xml:space="preserve"> района</w:t>
      </w:r>
      <w:r w:rsidRPr="00C330B8">
        <w:rPr>
          <w:rFonts w:ascii="Times New Roman" w:hAnsi="Times New Roman" w:cs="Times New Roman"/>
          <w:sz w:val="26"/>
          <w:szCs w:val="26"/>
        </w:rPr>
        <w:br/>
        <w:t>Пензенской области от 13.05.2025 № 41</w:t>
      </w:r>
    </w:p>
    <w:p w:rsidR="006E3A25" w:rsidRPr="00C330B8" w:rsidRDefault="006E3A25" w:rsidP="006E3A25">
      <w:pPr>
        <w:pStyle w:val="ConsPlusNormal"/>
        <w:jc w:val="center"/>
        <w:rPr>
          <w:rFonts w:ascii="Times New Roman" w:hAnsi="Times New Roman" w:cs="Times New Roman"/>
          <w:sz w:val="26"/>
          <w:szCs w:val="26"/>
        </w:rPr>
      </w:pPr>
    </w:p>
    <w:p w:rsidR="006E3A25" w:rsidRDefault="006E3A25" w:rsidP="006E3A25">
      <w:pPr>
        <w:pStyle w:val="ConsPlusNormal"/>
        <w:jc w:val="center"/>
        <w:rPr>
          <w:rFonts w:ascii="Times New Roman" w:hAnsi="Times New Roman" w:cs="Times New Roman"/>
          <w:b/>
          <w:sz w:val="26"/>
          <w:szCs w:val="26"/>
        </w:rPr>
      </w:pPr>
    </w:p>
    <w:p w:rsidR="006E3A25" w:rsidRPr="00503B27" w:rsidRDefault="006E3A25" w:rsidP="006E3A25">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Соглашение</w:t>
      </w:r>
    </w:p>
    <w:p w:rsidR="006E3A25" w:rsidRPr="00503B27" w:rsidRDefault="006E3A25" w:rsidP="006E3A25">
      <w:pPr>
        <w:pStyle w:val="ConsPlusNormal"/>
        <w:ind w:firstLine="0"/>
        <w:jc w:val="center"/>
        <w:rPr>
          <w:rFonts w:ascii="Times New Roman" w:hAnsi="Times New Roman" w:cs="Times New Roman"/>
          <w:b/>
          <w:sz w:val="28"/>
          <w:szCs w:val="28"/>
        </w:rPr>
      </w:pPr>
      <w:r w:rsidRPr="00503B27">
        <w:rPr>
          <w:rFonts w:ascii="Times New Roman" w:hAnsi="Times New Roman" w:cs="Times New Roman"/>
          <w:b/>
          <w:sz w:val="28"/>
          <w:szCs w:val="28"/>
        </w:rPr>
        <w:t xml:space="preserve">о предоставлении из бюджета </w:t>
      </w:r>
      <w:r>
        <w:rPr>
          <w:rFonts w:ascii="Times New Roman" w:hAnsi="Times New Roman" w:cs="Times New Roman"/>
          <w:b/>
          <w:sz w:val="28"/>
          <w:szCs w:val="28"/>
        </w:rPr>
        <w:t>Елизаветинского</w:t>
      </w:r>
      <w:r w:rsidRPr="00F70E63">
        <w:rPr>
          <w:rFonts w:ascii="Times New Roman" w:hAnsi="Times New Roman" w:cs="Times New Roman"/>
          <w:b/>
          <w:sz w:val="28"/>
          <w:szCs w:val="28"/>
        </w:rPr>
        <w:t xml:space="preserve"> сельсовета</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w:t>
      </w:r>
      <w:r w:rsidRPr="00503B27">
        <w:rPr>
          <w:rFonts w:ascii="Times New Roman" w:hAnsi="Times New Roman" w:cs="Times New Roman"/>
          <w:b/>
          <w:sz w:val="28"/>
          <w:szCs w:val="28"/>
        </w:rPr>
        <w:t xml:space="preserve"> бюджет</w:t>
      </w:r>
      <w:r>
        <w:rPr>
          <w:rFonts w:ascii="Times New Roman" w:hAnsi="Times New Roman" w:cs="Times New Roman"/>
          <w:b/>
          <w:sz w:val="28"/>
          <w:szCs w:val="28"/>
        </w:rPr>
        <w:t>у</w:t>
      </w:r>
      <w:r w:rsidRPr="00503B27">
        <w:rPr>
          <w:rFonts w:ascii="Times New Roman" w:hAnsi="Times New Roman" w:cs="Times New Roman"/>
          <w:b/>
          <w:sz w:val="28"/>
          <w:szCs w:val="28"/>
        </w:rPr>
        <w:t xml:space="preserve">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w:t>
      </w:r>
      <w:r w:rsidRPr="00503B27">
        <w:rPr>
          <w:rFonts w:ascii="Times New Roman" w:hAnsi="Times New Roman" w:cs="Times New Roman"/>
          <w:b/>
          <w:sz w:val="28"/>
          <w:szCs w:val="28"/>
        </w:rPr>
        <w:t xml:space="preserve"> Пензенской</w:t>
      </w:r>
      <w:r>
        <w:rPr>
          <w:rFonts w:ascii="Times New Roman" w:hAnsi="Times New Roman" w:cs="Times New Roman"/>
          <w:b/>
          <w:sz w:val="28"/>
          <w:szCs w:val="28"/>
        </w:rPr>
        <w:t xml:space="preserve"> области</w:t>
      </w:r>
      <w:r w:rsidRPr="00503B27">
        <w:rPr>
          <w:rFonts w:ascii="Times New Roman" w:hAnsi="Times New Roman" w:cs="Times New Roman"/>
          <w:b/>
          <w:sz w:val="28"/>
          <w:szCs w:val="28"/>
        </w:rPr>
        <w:t xml:space="preserve"> субсидии в целях </w:t>
      </w:r>
      <w:proofErr w:type="spellStart"/>
      <w:r w:rsidRPr="00503B27">
        <w:rPr>
          <w:rFonts w:ascii="Times New Roman" w:hAnsi="Times New Roman" w:cs="Times New Roman"/>
          <w:b/>
          <w:sz w:val="28"/>
          <w:szCs w:val="28"/>
        </w:rPr>
        <w:t>софинансирования</w:t>
      </w:r>
      <w:proofErr w:type="spellEnd"/>
      <w:r w:rsidRPr="00503B27">
        <w:rPr>
          <w:rFonts w:ascii="Times New Roman" w:hAnsi="Times New Roman" w:cs="Times New Roman"/>
          <w:b/>
          <w:sz w:val="28"/>
          <w:szCs w:val="28"/>
        </w:rPr>
        <w:t xml:space="preserve"> расходных обязательств, </w:t>
      </w:r>
    </w:p>
    <w:p w:rsidR="006E3A25" w:rsidRPr="00503B27" w:rsidRDefault="006E3A25" w:rsidP="006E3A25">
      <w:pPr>
        <w:pStyle w:val="ConsPlusNormal"/>
        <w:ind w:firstLine="0"/>
        <w:jc w:val="center"/>
        <w:rPr>
          <w:rFonts w:ascii="Times New Roman" w:hAnsi="Times New Roman" w:cs="Times New Roman"/>
          <w:b/>
          <w:sz w:val="28"/>
          <w:szCs w:val="28"/>
        </w:rPr>
      </w:pPr>
      <w:r w:rsidRPr="00503B27">
        <w:rPr>
          <w:rFonts w:ascii="Times New Roman" w:hAnsi="Times New Roman" w:cs="Times New Roman"/>
          <w:b/>
          <w:sz w:val="28"/>
          <w:szCs w:val="28"/>
        </w:rPr>
        <w:t>возникающих при выполнении полномочий органов местного самоуправления по решению вопросов местного значения</w:t>
      </w:r>
    </w:p>
    <w:p w:rsidR="006E3A25" w:rsidRDefault="006E3A25" w:rsidP="006E3A25">
      <w:pPr>
        <w:pStyle w:val="ConsPlusNormal"/>
        <w:jc w:val="center"/>
        <w:rPr>
          <w:rFonts w:ascii="Times New Roman" w:hAnsi="Times New Roman" w:cs="Times New Roman"/>
          <w:b/>
          <w:sz w:val="26"/>
          <w:szCs w:val="26"/>
        </w:rPr>
      </w:pPr>
    </w:p>
    <w:p w:rsidR="006E3A25" w:rsidRDefault="006E3A25" w:rsidP="006E3A25">
      <w:pPr>
        <w:pStyle w:val="ConsPlusNormal"/>
        <w:jc w:val="center"/>
        <w:rPr>
          <w:rFonts w:ascii="Times New Roman" w:hAnsi="Times New Roman" w:cs="Times New Roman"/>
          <w:b/>
          <w:sz w:val="26"/>
          <w:szCs w:val="26"/>
        </w:rPr>
      </w:pPr>
    </w:p>
    <w:p w:rsidR="006E3A25" w:rsidRDefault="006E3A25" w:rsidP="006E3A25">
      <w:pPr>
        <w:pStyle w:val="ConsPlusNormal"/>
        <w:jc w:val="center"/>
        <w:rPr>
          <w:rFonts w:ascii="Times New Roman" w:hAnsi="Times New Roman" w:cs="Times New Roman"/>
          <w:b/>
          <w:sz w:val="26"/>
          <w:szCs w:val="26"/>
        </w:rPr>
      </w:pPr>
    </w:p>
    <w:p w:rsidR="006E3A25" w:rsidRPr="00C31FE0" w:rsidRDefault="006E3A25" w:rsidP="006E3A25">
      <w:pPr>
        <w:pStyle w:val="ConsPlusNonformat"/>
        <w:jc w:val="both"/>
        <w:rPr>
          <w:rFonts w:ascii="Times New Roman" w:hAnsi="Times New Roman" w:cs="Times New Roman"/>
          <w:sz w:val="26"/>
          <w:szCs w:val="26"/>
        </w:rPr>
      </w:pPr>
      <w:r w:rsidRPr="00C31FE0">
        <w:rPr>
          <w:rFonts w:ascii="Times New Roman" w:hAnsi="Times New Roman" w:cs="Times New Roman"/>
          <w:sz w:val="26"/>
          <w:szCs w:val="26"/>
        </w:rPr>
        <w:t>«___» ______________ 202___ г.                                           № ________________</w:t>
      </w:r>
    </w:p>
    <w:p w:rsidR="006E3A25" w:rsidRPr="00C31FE0" w:rsidRDefault="006E3A25" w:rsidP="006E3A25">
      <w:pPr>
        <w:pStyle w:val="ConsPlusNonformat"/>
        <w:jc w:val="both"/>
        <w:rPr>
          <w:rFonts w:ascii="Times New Roman" w:hAnsi="Times New Roman" w:cs="Times New Roman"/>
          <w:i/>
          <w:sz w:val="22"/>
          <w:szCs w:val="22"/>
        </w:rPr>
      </w:pPr>
      <w:r w:rsidRPr="00C31FE0">
        <w:rPr>
          <w:rFonts w:ascii="Times New Roman" w:hAnsi="Times New Roman" w:cs="Times New Roman"/>
          <w:sz w:val="26"/>
          <w:szCs w:val="26"/>
        </w:rPr>
        <w:t xml:space="preserve"> (</w:t>
      </w:r>
      <w:r w:rsidRPr="00C31FE0">
        <w:rPr>
          <w:rFonts w:ascii="Times New Roman" w:hAnsi="Times New Roman" w:cs="Times New Roman"/>
          <w:i/>
          <w:sz w:val="22"/>
          <w:szCs w:val="22"/>
        </w:rPr>
        <w:t>дата заключения соглашения)                                                               (номер соглашения)</w:t>
      </w:r>
    </w:p>
    <w:p w:rsidR="006E3A25" w:rsidRPr="00C31FE0" w:rsidRDefault="006E3A25" w:rsidP="006E3A25">
      <w:pPr>
        <w:pStyle w:val="ConsPlusNonformat"/>
        <w:jc w:val="both"/>
        <w:rPr>
          <w:rFonts w:ascii="Times New Roman" w:hAnsi="Times New Roman" w:cs="Times New Roman"/>
          <w:i/>
          <w:sz w:val="22"/>
          <w:szCs w:val="22"/>
        </w:rPr>
      </w:pPr>
    </w:p>
    <w:p w:rsidR="006E3A25" w:rsidRPr="00C31FE0" w:rsidRDefault="006E3A25" w:rsidP="006E3A25">
      <w:pPr>
        <w:pStyle w:val="ConsPlusNonformat"/>
        <w:jc w:val="both"/>
        <w:rPr>
          <w:rFonts w:ascii="Times New Roman" w:hAnsi="Times New Roman" w:cs="Times New Roman"/>
          <w:i/>
          <w:sz w:val="22"/>
          <w:szCs w:val="22"/>
        </w:rPr>
      </w:pPr>
      <w:r w:rsidRPr="00C31FE0">
        <w:rPr>
          <w:rFonts w:ascii="Times New Roman" w:hAnsi="Times New Roman" w:cs="Times New Roman"/>
          <w:i/>
          <w:sz w:val="22"/>
          <w:szCs w:val="22"/>
        </w:rPr>
        <w:t>____________________________</w:t>
      </w:r>
    </w:p>
    <w:p w:rsidR="006E3A25" w:rsidRPr="00C31FE0" w:rsidRDefault="006E3A25" w:rsidP="006E3A25">
      <w:pPr>
        <w:pStyle w:val="ConsPlusNonformat"/>
        <w:jc w:val="both"/>
        <w:rPr>
          <w:rFonts w:ascii="Times New Roman" w:hAnsi="Times New Roman" w:cs="Times New Roman"/>
          <w:i/>
          <w:sz w:val="22"/>
          <w:szCs w:val="22"/>
        </w:rPr>
      </w:pPr>
      <w:r w:rsidRPr="00C31FE0">
        <w:rPr>
          <w:rFonts w:ascii="Times New Roman" w:hAnsi="Times New Roman" w:cs="Times New Roman"/>
          <w:sz w:val="26"/>
          <w:szCs w:val="26"/>
        </w:rPr>
        <w:t>(</w:t>
      </w:r>
      <w:r w:rsidRPr="00C31FE0">
        <w:rPr>
          <w:rFonts w:ascii="Times New Roman" w:hAnsi="Times New Roman" w:cs="Times New Roman"/>
          <w:i/>
          <w:sz w:val="22"/>
          <w:szCs w:val="22"/>
        </w:rPr>
        <w:t>место заключения соглашения)</w:t>
      </w:r>
    </w:p>
    <w:p w:rsidR="006E3A25" w:rsidRPr="00C31FE0" w:rsidRDefault="006E3A25" w:rsidP="006E3A25">
      <w:pPr>
        <w:pStyle w:val="ConsPlusNonformat"/>
        <w:jc w:val="both"/>
        <w:rPr>
          <w:rFonts w:ascii="Times New Roman" w:hAnsi="Times New Roman" w:cs="Times New Roman"/>
          <w:sz w:val="26"/>
          <w:szCs w:val="26"/>
        </w:rPr>
      </w:pP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Администрация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sidRPr="00503B27">
        <w:rPr>
          <w:rFonts w:ascii="Times New Roman" w:hAnsi="Times New Roman" w:cs="Times New Roman"/>
          <w:sz w:val="28"/>
          <w:szCs w:val="28"/>
        </w:rPr>
        <w:t xml:space="preserve"> района Пензенской области, именуемая в дальнейшем «Администрация», в </w:t>
      </w:r>
      <w:r>
        <w:rPr>
          <w:rFonts w:ascii="Times New Roman" w:hAnsi="Times New Roman" w:cs="Times New Roman"/>
          <w:sz w:val="28"/>
          <w:szCs w:val="28"/>
        </w:rPr>
        <w:t>л</w:t>
      </w:r>
      <w:r w:rsidRPr="00503B27">
        <w:rPr>
          <w:rFonts w:ascii="Times New Roman" w:hAnsi="Times New Roman" w:cs="Times New Roman"/>
          <w:sz w:val="28"/>
          <w:szCs w:val="28"/>
        </w:rPr>
        <w:t>ице</w:t>
      </w:r>
      <w:r>
        <w:rPr>
          <w:rFonts w:ascii="Times New Roman" w:hAnsi="Times New Roman" w:cs="Times New Roman"/>
          <w:sz w:val="28"/>
          <w:szCs w:val="28"/>
        </w:rPr>
        <w:t xml:space="preserve"> </w:t>
      </w:r>
      <w:r w:rsidRPr="00503B27">
        <w:rPr>
          <w:rFonts w:ascii="Times New Roman" w:hAnsi="Times New Roman" w:cs="Times New Roman"/>
          <w:sz w:val="28"/>
          <w:szCs w:val="28"/>
        </w:rPr>
        <w:lastRenderedPageBreak/>
        <w:t>_____________________________</w:t>
      </w:r>
      <w:r>
        <w:rPr>
          <w:rFonts w:ascii="Times New Roman" w:hAnsi="Times New Roman" w:cs="Times New Roman"/>
          <w:sz w:val="28"/>
          <w:szCs w:val="28"/>
        </w:rPr>
        <w:t>____________________________</w:t>
      </w:r>
      <w:r w:rsidRPr="00503B27">
        <w:rPr>
          <w:rFonts w:ascii="Times New Roman" w:hAnsi="Times New Roman" w:cs="Times New Roman"/>
          <w:sz w:val="28"/>
          <w:szCs w:val="28"/>
        </w:rPr>
        <w:t>_______,</w:t>
      </w:r>
    </w:p>
    <w:p w:rsidR="006E3A25" w:rsidRPr="00503B27" w:rsidRDefault="006E3A25" w:rsidP="006E3A25">
      <w:pPr>
        <w:pStyle w:val="ConsPlusNonformat"/>
        <w:jc w:val="center"/>
        <w:rPr>
          <w:rFonts w:ascii="Times New Roman" w:hAnsi="Times New Roman" w:cs="Times New Roman"/>
          <w:i/>
          <w:sz w:val="24"/>
          <w:szCs w:val="24"/>
        </w:rPr>
      </w:pPr>
      <w:r w:rsidRPr="00503B27">
        <w:rPr>
          <w:rFonts w:ascii="Times New Roman" w:hAnsi="Times New Roman" w:cs="Times New Roman"/>
          <w:sz w:val="24"/>
          <w:szCs w:val="24"/>
        </w:rPr>
        <w:t>(</w:t>
      </w:r>
      <w:r w:rsidRPr="00503B27">
        <w:rPr>
          <w:rFonts w:ascii="Times New Roman" w:hAnsi="Times New Roman" w:cs="Times New Roman"/>
          <w:i/>
          <w:sz w:val="24"/>
          <w:szCs w:val="24"/>
        </w:rPr>
        <w:t>наименование   должности   руководителя   или уполномоченного им лица, Ф.И.О.)</w:t>
      </w:r>
    </w:p>
    <w:p w:rsidR="006E3A25" w:rsidRDefault="006E3A25" w:rsidP="006E3A25">
      <w:pPr>
        <w:pStyle w:val="ConsPlusNonformat"/>
        <w:jc w:val="both"/>
        <w:rPr>
          <w:rFonts w:ascii="Times New Roman" w:hAnsi="Times New Roman" w:cs="Times New Roman"/>
          <w:sz w:val="28"/>
          <w:szCs w:val="28"/>
        </w:rPr>
      </w:pPr>
      <w:proofErr w:type="gramStart"/>
      <w:r w:rsidRPr="00503B27">
        <w:rPr>
          <w:rFonts w:ascii="Times New Roman" w:hAnsi="Times New Roman" w:cs="Times New Roman"/>
          <w:sz w:val="28"/>
          <w:szCs w:val="28"/>
        </w:rPr>
        <w:t xml:space="preserve">действующего (-ей) на основании </w:t>
      </w:r>
      <w:r>
        <w:rPr>
          <w:rFonts w:ascii="Times New Roman" w:hAnsi="Times New Roman" w:cs="Times New Roman"/>
          <w:sz w:val="28"/>
          <w:szCs w:val="28"/>
        </w:rPr>
        <w:t>Устава 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r w:rsidRPr="00503B27">
        <w:rPr>
          <w:rFonts w:ascii="Times New Roman" w:hAnsi="Times New Roman" w:cs="Times New Roman"/>
          <w:sz w:val="28"/>
          <w:szCs w:val="28"/>
        </w:rPr>
        <w:t xml:space="preserve">с   одной   стороны, и администрация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r w:rsidRPr="00503B27">
        <w:rPr>
          <w:rFonts w:ascii="Times New Roman" w:hAnsi="Times New Roman" w:cs="Times New Roman"/>
          <w:sz w:val="28"/>
          <w:szCs w:val="28"/>
        </w:rPr>
        <w:t xml:space="preserve">Пензенской </w:t>
      </w:r>
      <w:r>
        <w:rPr>
          <w:rFonts w:ascii="Times New Roman" w:hAnsi="Times New Roman" w:cs="Times New Roman"/>
          <w:sz w:val="28"/>
          <w:szCs w:val="28"/>
        </w:rPr>
        <w:t xml:space="preserve">области, </w:t>
      </w:r>
      <w:r w:rsidRPr="00503B27">
        <w:rPr>
          <w:rFonts w:ascii="Times New Roman" w:hAnsi="Times New Roman" w:cs="Times New Roman"/>
          <w:sz w:val="28"/>
          <w:szCs w:val="28"/>
        </w:rPr>
        <w:t>именуемая в дальнейшем «</w:t>
      </w:r>
      <w:r>
        <w:rPr>
          <w:rFonts w:ascii="Times New Roman" w:hAnsi="Times New Roman" w:cs="Times New Roman"/>
          <w:sz w:val="28"/>
          <w:szCs w:val="28"/>
        </w:rPr>
        <w:t>Получатель</w:t>
      </w:r>
      <w:r w:rsidRPr="00503B27">
        <w:rPr>
          <w:rFonts w:ascii="Times New Roman" w:hAnsi="Times New Roman" w:cs="Times New Roman"/>
          <w:sz w:val="28"/>
          <w:szCs w:val="28"/>
        </w:rPr>
        <w:t xml:space="preserve">», в лице </w:t>
      </w: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области_________, </w:t>
      </w:r>
      <w:r w:rsidRPr="00503B27">
        <w:rPr>
          <w:rFonts w:ascii="Times New Roman" w:hAnsi="Times New Roman" w:cs="Times New Roman"/>
          <w:sz w:val="28"/>
          <w:szCs w:val="28"/>
        </w:rPr>
        <w:t xml:space="preserve">действующего на основании </w:t>
      </w:r>
      <w:r>
        <w:rPr>
          <w:rFonts w:ascii="Times New Roman" w:hAnsi="Times New Roman" w:cs="Times New Roman"/>
          <w:sz w:val="28"/>
          <w:szCs w:val="28"/>
        </w:rPr>
        <w:t>Устава</w:t>
      </w:r>
      <w:r w:rsidRPr="0044025F">
        <w:rPr>
          <w:rFonts w:ascii="Times New Roman" w:hAnsi="Times New Roman" w:cs="Times New Roman"/>
          <w:sz w:val="28"/>
          <w:szCs w:val="28"/>
        </w:rPr>
        <w:t xml:space="preserve"> </w:t>
      </w:r>
      <w:proofErr w:type="spellStart"/>
      <w:r w:rsidRPr="0044025F">
        <w:rPr>
          <w:rFonts w:ascii="Times New Roman" w:hAnsi="Times New Roman" w:cs="Times New Roman"/>
          <w:sz w:val="28"/>
          <w:szCs w:val="28"/>
        </w:rPr>
        <w:t>Мокшанского</w:t>
      </w:r>
      <w:proofErr w:type="spellEnd"/>
      <w:r w:rsidRPr="0044025F">
        <w:rPr>
          <w:rFonts w:ascii="Times New Roman" w:hAnsi="Times New Roman" w:cs="Times New Roman"/>
          <w:sz w:val="28"/>
          <w:szCs w:val="28"/>
        </w:rPr>
        <w:t xml:space="preserve"> района Пензенской области, утвержденного решением </w:t>
      </w:r>
      <w:r>
        <w:rPr>
          <w:rFonts w:ascii="Times New Roman" w:hAnsi="Times New Roman" w:cs="Times New Roman"/>
          <w:sz w:val="28"/>
          <w:szCs w:val="28"/>
        </w:rPr>
        <w:t>Собрания представителей</w:t>
      </w:r>
      <w:r w:rsidRPr="0044025F">
        <w:rPr>
          <w:rFonts w:ascii="Times New Roman" w:hAnsi="Times New Roman" w:cs="Times New Roman"/>
          <w:sz w:val="28"/>
          <w:szCs w:val="28"/>
        </w:rPr>
        <w:t xml:space="preserve"> </w:t>
      </w:r>
      <w:proofErr w:type="spellStart"/>
      <w:r w:rsidRPr="0044025F">
        <w:rPr>
          <w:rFonts w:ascii="Times New Roman" w:hAnsi="Times New Roman" w:cs="Times New Roman"/>
          <w:sz w:val="28"/>
          <w:szCs w:val="28"/>
        </w:rPr>
        <w:t>Мокшанского</w:t>
      </w:r>
      <w:proofErr w:type="spellEnd"/>
      <w:r w:rsidRPr="0044025F">
        <w:rPr>
          <w:rFonts w:ascii="Times New Roman" w:hAnsi="Times New Roman" w:cs="Times New Roman"/>
          <w:sz w:val="28"/>
          <w:szCs w:val="28"/>
        </w:rPr>
        <w:t xml:space="preserve"> района Пензенской области </w:t>
      </w:r>
      <w:r w:rsidRPr="00743914">
        <w:rPr>
          <w:rFonts w:ascii="Times New Roman" w:hAnsi="Times New Roman"/>
          <w:sz w:val="28"/>
          <w:szCs w:val="28"/>
        </w:rPr>
        <w:t xml:space="preserve">от 13.09.2011 № 907-100/2 </w:t>
      </w:r>
      <w:r w:rsidRPr="0044025F">
        <w:rPr>
          <w:rFonts w:ascii="Times New Roman" w:hAnsi="Times New Roman" w:cs="Times New Roman"/>
          <w:sz w:val="28"/>
          <w:szCs w:val="28"/>
        </w:rPr>
        <w:t>(с последующими изменениями)</w:t>
      </w:r>
      <w:r>
        <w:rPr>
          <w:rFonts w:ascii="Times New Roman" w:hAnsi="Times New Roman" w:cs="Times New Roman"/>
          <w:sz w:val="28"/>
          <w:szCs w:val="28"/>
        </w:rPr>
        <w:t xml:space="preserve">, </w:t>
      </w:r>
      <w:r w:rsidRPr="00503B27">
        <w:rPr>
          <w:rFonts w:ascii="Times New Roman" w:hAnsi="Times New Roman" w:cs="Times New Roman"/>
          <w:sz w:val="28"/>
          <w:szCs w:val="28"/>
        </w:rPr>
        <w:t>с другой  стороны,  далее именуемые «Стороны</w:t>
      </w:r>
      <w:proofErr w:type="gramEnd"/>
      <w:r w:rsidRPr="00503B27">
        <w:rPr>
          <w:rFonts w:ascii="Times New Roman" w:hAnsi="Times New Roman" w:cs="Times New Roman"/>
          <w:sz w:val="28"/>
          <w:szCs w:val="28"/>
        </w:rPr>
        <w:t>», в соответствии с пунктом 2</w:t>
      </w:r>
      <w:r w:rsidRPr="00503B27">
        <w:rPr>
          <w:rFonts w:ascii="Times New Roman" w:hAnsi="Times New Roman" w:cs="Times New Roman"/>
          <w:color w:val="0000FF"/>
          <w:sz w:val="28"/>
          <w:szCs w:val="28"/>
        </w:rPr>
        <w:t xml:space="preserve"> </w:t>
      </w:r>
      <w:r w:rsidRPr="00503B27">
        <w:rPr>
          <w:rFonts w:ascii="Times New Roman" w:hAnsi="Times New Roman" w:cs="Times New Roman"/>
          <w:sz w:val="28"/>
          <w:szCs w:val="28"/>
        </w:rPr>
        <w:t>статьи 142.3 Бюджетного кодекса Российской Федерации,</w:t>
      </w:r>
      <w:r>
        <w:rPr>
          <w:rFonts w:ascii="Times New Roman" w:hAnsi="Times New Roman" w:cs="Times New Roman"/>
          <w:sz w:val="28"/>
          <w:szCs w:val="28"/>
        </w:rPr>
        <w:t xml:space="preserve"> 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 бюджете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на 20__год и на плановый период 20__ и 20__ годов», утвержденным 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___ №___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 последующими изменениями),</w:t>
      </w:r>
      <w:r w:rsidRPr="00503B27">
        <w:rPr>
          <w:rFonts w:ascii="Times New Roman" w:hAnsi="Times New Roman" w:cs="Times New Roman"/>
          <w:sz w:val="28"/>
          <w:szCs w:val="28"/>
        </w:rPr>
        <w:t xml:space="preserve"> </w:t>
      </w:r>
      <w:r>
        <w:rPr>
          <w:rFonts w:ascii="Times New Roman" w:hAnsi="Times New Roman" w:cs="Times New Roman"/>
          <w:sz w:val="28"/>
          <w:szCs w:val="28"/>
        </w:rPr>
        <w:t>п</w:t>
      </w:r>
      <w:r w:rsidRPr="00503B27">
        <w:rPr>
          <w:rFonts w:ascii="Times New Roman" w:hAnsi="Times New Roman" w:cs="Times New Roman"/>
          <w:sz w:val="28"/>
          <w:szCs w:val="28"/>
        </w:rPr>
        <w:t>орядк</w:t>
      </w:r>
      <w:r>
        <w:rPr>
          <w:rFonts w:ascii="Times New Roman" w:hAnsi="Times New Roman" w:cs="Times New Roman"/>
          <w:sz w:val="28"/>
          <w:szCs w:val="28"/>
        </w:rPr>
        <w:t>ом</w:t>
      </w:r>
      <w:r w:rsidRPr="00503B27">
        <w:rPr>
          <w:rFonts w:ascii="Times New Roman" w:hAnsi="Times New Roman" w:cs="Times New Roman"/>
          <w:sz w:val="28"/>
          <w:szCs w:val="28"/>
        </w:rPr>
        <w:t xml:space="preserve"> предоставления из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sidRPr="00503B27">
        <w:rPr>
          <w:rFonts w:ascii="Times New Roman" w:hAnsi="Times New Roman" w:cs="Times New Roman"/>
          <w:sz w:val="28"/>
          <w:szCs w:val="28"/>
        </w:rPr>
        <w:t xml:space="preserve"> района Пензенской области бюджет</w:t>
      </w:r>
      <w:r>
        <w:rPr>
          <w:rFonts w:ascii="Times New Roman" w:hAnsi="Times New Roman" w:cs="Times New Roman"/>
          <w:sz w:val="28"/>
          <w:szCs w:val="28"/>
        </w:rPr>
        <w:t>у</w:t>
      </w:r>
      <w:r w:rsidRPr="00503B27">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xml:space="preserve"> Пензенской области субсидии в целях </w:t>
      </w:r>
      <w:proofErr w:type="spellStart"/>
      <w:r w:rsidRPr="00503B27">
        <w:rPr>
          <w:rFonts w:ascii="Times New Roman" w:hAnsi="Times New Roman" w:cs="Times New Roman"/>
          <w:sz w:val="28"/>
          <w:szCs w:val="28"/>
        </w:rPr>
        <w:t>софинансирования</w:t>
      </w:r>
      <w:proofErr w:type="spellEnd"/>
      <w:r w:rsidRPr="00503B27">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Pr>
          <w:rFonts w:ascii="Times New Roman" w:hAnsi="Times New Roman" w:cs="Times New Roman"/>
          <w:sz w:val="28"/>
          <w:szCs w:val="28"/>
        </w:rPr>
        <w:t xml:space="preserve">, утвержденного решением </w:t>
      </w:r>
      <w:proofErr w:type="gramStart"/>
      <w:r>
        <w:rPr>
          <w:rFonts w:ascii="Times New Roman" w:hAnsi="Times New Roman" w:cs="Times New Roman"/>
          <w:sz w:val="28"/>
          <w:szCs w:val="28"/>
        </w:rPr>
        <w:t xml:space="preserve">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roofErr w:type="gramEnd"/>
      <w:r>
        <w:rPr>
          <w:rFonts w:ascii="Times New Roman" w:hAnsi="Times New Roman" w:cs="Times New Roman"/>
          <w:sz w:val="28"/>
          <w:szCs w:val="28"/>
        </w:rPr>
        <w:t xml:space="preserve">  от ___№___</w:t>
      </w:r>
      <w:r w:rsidRPr="00EC0A17">
        <w:rPr>
          <w:rFonts w:ascii="Times New Roman" w:hAnsi="Times New Roman" w:cs="Times New Roman"/>
          <w:sz w:val="28"/>
          <w:szCs w:val="28"/>
        </w:rPr>
        <w:t>,</w:t>
      </w:r>
      <w:r>
        <w:rPr>
          <w:rFonts w:ascii="Times New Roman" w:hAnsi="Times New Roman" w:cs="Times New Roman"/>
          <w:sz w:val="28"/>
          <w:szCs w:val="28"/>
        </w:rPr>
        <w:t xml:space="preserve"> </w:t>
      </w:r>
      <w:r w:rsidRPr="00503B27">
        <w:rPr>
          <w:rFonts w:ascii="Times New Roman" w:hAnsi="Times New Roman" w:cs="Times New Roman"/>
          <w:sz w:val="28"/>
          <w:szCs w:val="28"/>
        </w:rPr>
        <w:t>(далее - Порядок предоставления субсидий)</w:t>
      </w:r>
      <w:r>
        <w:rPr>
          <w:rFonts w:ascii="Times New Roman" w:hAnsi="Times New Roman" w:cs="Times New Roman"/>
          <w:sz w:val="28"/>
          <w:szCs w:val="28"/>
        </w:rPr>
        <w:t xml:space="preserve"> </w:t>
      </w:r>
      <w:r w:rsidRPr="00503B27">
        <w:rPr>
          <w:rFonts w:ascii="Times New Roman" w:hAnsi="Times New Roman" w:cs="Times New Roman"/>
          <w:sz w:val="28"/>
          <w:szCs w:val="28"/>
        </w:rPr>
        <w:t>заключили настоящее Соглашение о нижеследующем.</w:t>
      </w:r>
    </w:p>
    <w:p w:rsidR="006E3A25" w:rsidRPr="00503B27" w:rsidRDefault="006E3A25" w:rsidP="006E3A25">
      <w:pPr>
        <w:pStyle w:val="ConsPlusNonformat"/>
        <w:jc w:val="both"/>
        <w:rPr>
          <w:rFonts w:ascii="Times New Roman" w:hAnsi="Times New Roman" w:cs="Times New Roman"/>
          <w:sz w:val="28"/>
          <w:szCs w:val="28"/>
        </w:rPr>
      </w:pPr>
    </w:p>
    <w:p w:rsidR="006E3A25" w:rsidRPr="00503B27" w:rsidRDefault="006E3A25" w:rsidP="006E3A25">
      <w:pPr>
        <w:pStyle w:val="ConsPlusNormal"/>
        <w:ind w:firstLine="0"/>
        <w:jc w:val="center"/>
        <w:outlineLvl w:val="2"/>
        <w:rPr>
          <w:rFonts w:ascii="Times New Roman" w:hAnsi="Times New Roman" w:cs="Times New Roman"/>
          <w:b/>
          <w:sz w:val="28"/>
          <w:szCs w:val="28"/>
        </w:rPr>
      </w:pPr>
      <w:r w:rsidRPr="00503B27">
        <w:rPr>
          <w:rFonts w:ascii="Times New Roman" w:hAnsi="Times New Roman" w:cs="Times New Roman"/>
          <w:b/>
          <w:sz w:val="28"/>
          <w:szCs w:val="28"/>
        </w:rPr>
        <w:t>1. Предмет Соглашения</w:t>
      </w:r>
    </w:p>
    <w:p w:rsidR="006E3A25" w:rsidRPr="00503B27" w:rsidRDefault="006E3A25" w:rsidP="006E3A25">
      <w:pPr>
        <w:pStyle w:val="ConsPlusNormal"/>
        <w:jc w:val="both"/>
        <w:rPr>
          <w:rFonts w:ascii="Times New Roman" w:hAnsi="Times New Roman" w:cs="Times New Roman"/>
          <w:sz w:val="28"/>
          <w:szCs w:val="28"/>
        </w:rPr>
      </w:pP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1.1.  Предметом настоящего Соглашения является предоставление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xml:space="preserve"> Пензенской области</w:t>
      </w:r>
      <w:r>
        <w:rPr>
          <w:rFonts w:ascii="Times New Roman" w:hAnsi="Times New Roman" w:cs="Times New Roman"/>
          <w:sz w:val="28"/>
          <w:szCs w:val="28"/>
        </w:rPr>
        <w:t xml:space="preserve"> </w:t>
      </w:r>
      <w:r w:rsidRPr="00503B27">
        <w:rPr>
          <w:rFonts w:ascii="Times New Roman" w:hAnsi="Times New Roman" w:cs="Times New Roman"/>
          <w:sz w:val="28"/>
          <w:szCs w:val="28"/>
        </w:rPr>
        <w:t>(далее</w:t>
      </w:r>
      <w:r>
        <w:rPr>
          <w:rFonts w:ascii="Times New Roman" w:hAnsi="Times New Roman" w:cs="Times New Roman"/>
          <w:sz w:val="28"/>
          <w:szCs w:val="28"/>
        </w:rPr>
        <w:t xml:space="preserve"> – </w:t>
      </w:r>
      <w:proofErr w:type="spellStart"/>
      <w:r>
        <w:rPr>
          <w:rFonts w:ascii="Times New Roman" w:hAnsi="Times New Roman" w:cs="Times New Roman"/>
          <w:sz w:val="28"/>
          <w:szCs w:val="28"/>
        </w:rPr>
        <w:t>Мокшанской</w:t>
      </w:r>
      <w:proofErr w:type="spellEnd"/>
      <w:r>
        <w:rPr>
          <w:rFonts w:ascii="Times New Roman" w:hAnsi="Times New Roman" w:cs="Times New Roman"/>
          <w:sz w:val="28"/>
          <w:szCs w:val="28"/>
        </w:rPr>
        <w:t xml:space="preserve"> район</w:t>
      </w:r>
      <w:r w:rsidRPr="00503B27">
        <w:rPr>
          <w:rFonts w:ascii="Times New Roman" w:hAnsi="Times New Roman" w:cs="Times New Roman"/>
          <w:sz w:val="28"/>
          <w:szCs w:val="28"/>
        </w:rPr>
        <w:t xml:space="preserve">) из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r w:rsidRPr="00503B27">
        <w:rPr>
          <w:rFonts w:ascii="Times New Roman" w:hAnsi="Times New Roman" w:cs="Times New Roman"/>
          <w:sz w:val="28"/>
          <w:szCs w:val="28"/>
        </w:rPr>
        <w:t xml:space="preserve">в 202__ году субсидии </w:t>
      </w:r>
      <w:r>
        <w:rPr>
          <w:rFonts w:ascii="Times New Roman" w:hAnsi="Times New Roman" w:cs="Times New Roman"/>
          <w:sz w:val="28"/>
          <w:szCs w:val="28"/>
        </w:rPr>
        <w:t xml:space="preserve">на реализацию </w:t>
      </w:r>
      <w:r w:rsidRPr="00503B27">
        <w:rPr>
          <w:rFonts w:ascii="Times New Roman" w:hAnsi="Times New Roman" w:cs="Times New Roman"/>
          <w:sz w:val="28"/>
          <w:szCs w:val="28"/>
        </w:rPr>
        <w:t xml:space="preserve">  _______________________________</w:t>
      </w:r>
      <w:r>
        <w:rPr>
          <w:rFonts w:ascii="Times New Roman" w:hAnsi="Times New Roman" w:cs="Times New Roman"/>
          <w:sz w:val="28"/>
          <w:szCs w:val="28"/>
        </w:rPr>
        <w:t>____</w:t>
      </w:r>
      <w:r w:rsidRPr="00503B27">
        <w:rPr>
          <w:rFonts w:ascii="Times New Roman" w:hAnsi="Times New Roman" w:cs="Times New Roman"/>
          <w:sz w:val="28"/>
          <w:szCs w:val="28"/>
        </w:rPr>
        <w:t xml:space="preserve"> (далее – </w:t>
      </w:r>
      <w:r>
        <w:rPr>
          <w:rFonts w:ascii="Times New Roman" w:hAnsi="Times New Roman" w:cs="Times New Roman"/>
          <w:sz w:val="28"/>
          <w:szCs w:val="28"/>
        </w:rPr>
        <w:t>Расходное обязательство</w:t>
      </w:r>
      <w:r w:rsidRPr="00503B27">
        <w:rPr>
          <w:rFonts w:ascii="Times New Roman" w:hAnsi="Times New Roman" w:cs="Times New Roman"/>
          <w:sz w:val="28"/>
          <w:szCs w:val="28"/>
        </w:rPr>
        <w:t>).</w:t>
      </w:r>
    </w:p>
    <w:p w:rsidR="006E3A25" w:rsidRPr="00654A24" w:rsidRDefault="006E3A25" w:rsidP="006E3A25">
      <w:pPr>
        <w:pStyle w:val="ConsPlusNonformat"/>
        <w:ind w:firstLine="709"/>
        <w:jc w:val="both"/>
        <w:rPr>
          <w:rFonts w:ascii="Times New Roman" w:hAnsi="Times New Roman" w:cs="Times New Roman"/>
          <w:sz w:val="24"/>
          <w:szCs w:val="24"/>
        </w:rPr>
      </w:pPr>
      <w:r w:rsidRPr="00654A24">
        <w:rPr>
          <w:rFonts w:ascii="Times New Roman" w:hAnsi="Times New Roman" w:cs="Times New Roman"/>
          <w:sz w:val="24"/>
          <w:szCs w:val="24"/>
        </w:rPr>
        <w:t xml:space="preserve"> (</w:t>
      </w:r>
      <w:proofErr w:type="gramStart"/>
      <w:r>
        <w:rPr>
          <w:rFonts w:ascii="Times New Roman" w:hAnsi="Times New Roman" w:cs="Times New Roman"/>
          <w:i/>
          <w:sz w:val="24"/>
          <w:szCs w:val="24"/>
        </w:rPr>
        <w:t>у</w:t>
      </w:r>
      <w:proofErr w:type="gramEnd"/>
      <w:r>
        <w:rPr>
          <w:rFonts w:ascii="Times New Roman" w:hAnsi="Times New Roman" w:cs="Times New Roman"/>
          <w:i/>
          <w:sz w:val="24"/>
          <w:szCs w:val="24"/>
        </w:rPr>
        <w:t xml:space="preserve">казать наименование расходных обязательств и реквизиты правового акта, устанавливающего Расходные обязательства </w:t>
      </w:r>
      <w:proofErr w:type="spellStart"/>
      <w:r>
        <w:rPr>
          <w:rFonts w:ascii="Times New Roman" w:hAnsi="Times New Roman" w:cs="Times New Roman"/>
          <w:i/>
          <w:sz w:val="24"/>
          <w:szCs w:val="24"/>
        </w:rPr>
        <w:t>Мокшанского</w:t>
      </w:r>
      <w:proofErr w:type="spellEnd"/>
      <w:r>
        <w:rPr>
          <w:rFonts w:ascii="Times New Roman" w:hAnsi="Times New Roman" w:cs="Times New Roman"/>
          <w:i/>
          <w:sz w:val="24"/>
          <w:szCs w:val="24"/>
        </w:rPr>
        <w:t xml:space="preserve"> района Пензенской области, в целях </w:t>
      </w:r>
      <w:proofErr w:type="spellStart"/>
      <w:r>
        <w:rPr>
          <w:rFonts w:ascii="Times New Roman" w:hAnsi="Times New Roman" w:cs="Times New Roman"/>
          <w:i/>
          <w:sz w:val="24"/>
          <w:szCs w:val="24"/>
        </w:rPr>
        <w:t>софинансирования</w:t>
      </w:r>
      <w:proofErr w:type="spellEnd"/>
      <w:r>
        <w:rPr>
          <w:rFonts w:ascii="Times New Roman" w:hAnsi="Times New Roman" w:cs="Times New Roman"/>
          <w:i/>
          <w:sz w:val="24"/>
          <w:szCs w:val="24"/>
        </w:rPr>
        <w:t xml:space="preserve"> которого предоставляется субсидия</w:t>
      </w:r>
      <w:r w:rsidRPr="00654A24">
        <w:rPr>
          <w:rFonts w:ascii="Times New Roman" w:hAnsi="Times New Roman" w:cs="Times New Roman"/>
          <w:sz w:val="24"/>
          <w:szCs w:val="24"/>
        </w:rPr>
        <w:t>)</w:t>
      </w:r>
    </w:p>
    <w:p w:rsidR="006E3A25" w:rsidRPr="00503B27" w:rsidRDefault="006E3A25" w:rsidP="006E3A25">
      <w:pPr>
        <w:pStyle w:val="ConsPlusNormal"/>
        <w:spacing w:before="200"/>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1.2. Условием предоставления Субсидии является наличие в бюджете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r w:rsidRPr="00503B27">
        <w:rPr>
          <w:rFonts w:ascii="Times New Roman" w:hAnsi="Times New Roman" w:cs="Times New Roman"/>
          <w:sz w:val="28"/>
          <w:szCs w:val="28"/>
        </w:rPr>
        <w:t>бюджетных ассигнований на исполнение расходных обязательств в объеме, необходимом для их исполнения, включая размер планируемой к предоставлению Субсидии.</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1.3.   Субсидия   предоставляется </w:t>
      </w:r>
      <w:proofErr w:type="spellStart"/>
      <w:r>
        <w:rPr>
          <w:rFonts w:ascii="Times New Roman" w:hAnsi="Times New Roman" w:cs="Times New Roman"/>
          <w:sz w:val="28"/>
          <w:szCs w:val="28"/>
        </w:rPr>
        <w:t>Мокшанскому</w:t>
      </w:r>
      <w:proofErr w:type="spellEnd"/>
      <w:r>
        <w:rPr>
          <w:rFonts w:ascii="Times New Roman" w:hAnsi="Times New Roman" w:cs="Times New Roman"/>
          <w:sz w:val="28"/>
          <w:szCs w:val="28"/>
        </w:rPr>
        <w:t xml:space="preserve"> району</w:t>
      </w:r>
      <w:r w:rsidRPr="00503B27">
        <w:rPr>
          <w:rFonts w:ascii="Times New Roman" w:hAnsi="Times New Roman" w:cs="Times New Roman"/>
          <w:sz w:val="28"/>
          <w:szCs w:val="28"/>
        </w:rPr>
        <w:t xml:space="preserve">  для  достижения  целей, указанных в </w:t>
      </w:r>
      <w:hyperlink w:anchor="P264">
        <w:r w:rsidRPr="00503B27">
          <w:rPr>
            <w:rFonts w:ascii="Times New Roman" w:hAnsi="Times New Roman" w:cs="Times New Roman"/>
            <w:sz w:val="28"/>
            <w:szCs w:val="28"/>
          </w:rPr>
          <w:t>пункте 1.1</w:t>
        </w:r>
      </w:hyperlink>
      <w:r w:rsidRPr="00503B27">
        <w:rPr>
          <w:rFonts w:ascii="Times New Roman" w:hAnsi="Times New Roman" w:cs="Times New Roman"/>
          <w:sz w:val="28"/>
          <w:szCs w:val="28"/>
        </w:rPr>
        <w:t xml:space="preserve"> настоящего Соглашения. </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1.4. Эффективность использования Субсидии определяется достижением </w:t>
      </w:r>
      <w:proofErr w:type="spellStart"/>
      <w:r>
        <w:rPr>
          <w:rFonts w:ascii="Times New Roman" w:hAnsi="Times New Roman" w:cs="Times New Roman"/>
          <w:sz w:val="28"/>
          <w:szCs w:val="28"/>
        </w:rPr>
        <w:t>Мокшанским</w:t>
      </w:r>
      <w:proofErr w:type="spellEnd"/>
      <w:r>
        <w:rPr>
          <w:rFonts w:ascii="Times New Roman" w:hAnsi="Times New Roman" w:cs="Times New Roman"/>
          <w:sz w:val="28"/>
          <w:szCs w:val="28"/>
        </w:rPr>
        <w:t xml:space="preserve"> районом</w:t>
      </w:r>
      <w:r w:rsidRPr="00503B27">
        <w:rPr>
          <w:rFonts w:ascii="Times New Roman" w:hAnsi="Times New Roman" w:cs="Times New Roman"/>
          <w:sz w:val="28"/>
          <w:szCs w:val="28"/>
        </w:rPr>
        <w:t xml:space="preserve"> следующих значений результатов </w:t>
      </w:r>
      <w:r w:rsidRPr="00503B27">
        <w:rPr>
          <w:rFonts w:ascii="Times New Roman" w:hAnsi="Times New Roman" w:cs="Times New Roman"/>
          <w:sz w:val="28"/>
          <w:szCs w:val="28"/>
        </w:rPr>
        <w:lastRenderedPageBreak/>
        <w:t>(показателей, необходимых для достижения результатов) использования Субсидии</w:t>
      </w:r>
      <w:proofErr w:type="gramStart"/>
      <w:r w:rsidRPr="00503B27">
        <w:rPr>
          <w:rFonts w:ascii="Times New Roman" w:hAnsi="Times New Roman" w:cs="Times New Roman"/>
          <w:sz w:val="28"/>
          <w:szCs w:val="28"/>
        </w:rPr>
        <w:t>:</w:t>
      </w:r>
      <w:proofErr w:type="gramEnd"/>
    </w:p>
    <w:p w:rsidR="006E3A25"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-___________________________</w:t>
      </w:r>
      <w:r>
        <w:rPr>
          <w:rFonts w:ascii="Times New Roman" w:hAnsi="Times New Roman" w:cs="Times New Roman"/>
          <w:sz w:val="28"/>
          <w:szCs w:val="28"/>
        </w:rPr>
        <w:t>________________________________;</w:t>
      </w:r>
    </w:p>
    <w:p w:rsidR="006E3A25" w:rsidRPr="00503B27" w:rsidRDefault="006E3A25" w:rsidP="006E3A25">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54A24">
        <w:rPr>
          <w:rFonts w:ascii="Times New Roman" w:hAnsi="Times New Roman" w:cs="Times New Roman"/>
          <w:sz w:val="24"/>
          <w:szCs w:val="24"/>
        </w:rPr>
        <w:t>(указать наименование показателя, единицу измерения и значение показателя)</w:t>
      </w:r>
    </w:p>
    <w:p w:rsidR="006E3A25"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-___________________________</w:t>
      </w:r>
      <w:r>
        <w:rPr>
          <w:rFonts w:ascii="Times New Roman" w:hAnsi="Times New Roman" w:cs="Times New Roman"/>
          <w:sz w:val="28"/>
          <w:szCs w:val="28"/>
        </w:rPr>
        <w:t>________________________________.</w:t>
      </w:r>
    </w:p>
    <w:p w:rsidR="006E3A25" w:rsidRPr="00503B27" w:rsidRDefault="006E3A25" w:rsidP="006E3A25">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54A24">
        <w:rPr>
          <w:rFonts w:ascii="Times New Roman" w:hAnsi="Times New Roman" w:cs="Times New Roman"/>
          <w:sz w:val="24"/>
          <w:szCs w:val="24"/>
        </w:rPr>
        <w:t>(указать наименование показателя, единицу измерения и значение показателя)</w:t>
      </w:r>
    </w:p>
    <w:p w:rsidR="006E3A25" w:rsidRPr="00503B27" w:rsidRDefault="006E3A25" w:rsidP="006E3A25">
      <w:pPr>
        <w:pStyle w:val="ConsPlusNormal"/>
        <w:ind w:firstLine="540"/>
        <w:jc w:val="both"/>
        <w:rPr>
          <w:rFonts w:ascii="Times New Roman" w:hAnsi="Times New Roman" w:cs="Times New Roman"/>
          <w:sz w:val="28"/>
          <w:szCs w:val="28"/>
        </w:rPr>
      </w:pPr>
      <w:r w:rsidRPr="00503B27">
        <w:rPr>
          <w:rFonts w:ascii="Times New Roman" w:hAnsi="Times New Roman" w:cs="Times New Roman"/>
          <w:sz w:val="28"/>
          <w:szCs w:val="28"/>
        </w:rPr>
        <w:tab/>
      </w:r>
    </w:p>
    <w:p w:rsidR="006E3A25" w:rsidRPr="00503B27" w:rsidRDefault="006E3A25" w:rsidP="006E3A25">
      <w:pPr>
        <w:pStyle w:val="ConsPlusNormal"/>
        <w:ind w:firstLine="0"/>
        <w:jc w:val="center"/>
        <w:rPr>
          <w:rFonts w:ascii="Times New Roman" w:hAnsi="Times New Roman" w:cs="Times New Roman"/>
          <w:b/>
          <w:sz w:val="28"/>
          <w:szCs w:val="28"/>
        </w:rPr>
      </w:pPr>
      <w:r w:rsidRPr="00503B27">
        <w:rPr>
          <w:rFonts w:ascii="Times New Roman" w:hAnsi="Times New Roman" w:cs="Times New Roman"/>
          <w:b/>
          <w:sz w:val="28"/>
          <w:szCs w:val="28"/>
        </w:rPr>
        <w:t>2.  Финансовое обеспечение расходных обязательств,</w:t>
      </w:r>
    </w:p>
    <w:p w:rsidR="006E3A25" w:rsidRPr="00503B27" w:rsidRDefault="006E3A25" w:rsidP="006E3A25">
      <w:pPr>
        <w:pStyle w:val="ConsPlusNonformat"/>
        <w:jc w:val="center"/>
        <w:rPr>
          <w:rFonts w:ascii="Times New Roman" w:hAnsi="Times New Roman" w:cs="Times New Roman"/>
          <w:b/>
          <w:sz w:val="28"/>
          <w:szCs w:val="28"/>
        </w:rPr>
      </w:pPr>
      <w:r w:rsidRPr="00503B27">
        <w:rPr>
          <w:rFonts w:ascii="Times New Roman" w:hAnsi="Times New Roman" w:cs="Times New Roman"/>
          <w:b/>
          <w:sz w:val="28"/>
          <w:szCs w:val="28"/>
        </w:rPr>
        <w:t xml:space="preserve">в </w:t>
      </w:r>
      <w:proofErr w:type="gramStart"/>
      <w:r w:rsidRPr="00503B27">
        <w:rPr>
          <w:rFonts w:ascii="Times New Roman" w:hAnsi="Times New Roman" w:cs="Times New Roman"/>
          <w:b/>
          <w:sz w:val="28"/>
          <w:szCs w:val="28"/>
        </w:rPr>
        <w:t>целях</w:t>
      </w:r>
      <w:proofErr w:type="gramEnd"/>
      <w:r w:rsidRPr="00503B27">
        <w:rPr>
          <w:rFonts w:ascii="Times New Roman" w:hAnsi="Times New Roman" w:cs="Times New Roman"/>
          <w:b/>
          <w:sz w:val="28"/>
          <w:szCs w:val="28"/>
        </w:rPr>
        <w:t xml:space="preserve"> </w:t>
      </w:r>
      <w:proofErr w:type="spellStart"/>
      <w:r w:rsidRPr="00503B27">
        <w:rPr>
          <w:rFonts w:ascii="Times New Roman" w:hAnsi="Times New Roman" w:cs="Times New Roman"/>
          <w:b/>
          <w:sz w:val="28"/>
          <w:szCs w:val="28"/>
        </w:rPr>
        <w:t>софинансирования</w:t>
      </w:r>
      <w:proofErr w:type="spellEnd"/>
      <w:r w:rsidRPr="00503B27">
        <w:rPr>
          <w:rFonts w:ascii="Times New Roman" w:hAnsi="Times New Roman" w:cs="Times New Roman"/>
          <w:b/>
          <w:sz w:val="28"/>
          <w:szCs w:val="28"/>
        </w:rPr>
        <w:t xml:space="preserve"> </w:t>
      </w:r>
      <w:proofErr w:type="gramStart"/>
      <w:r w:rsidRPr="00503B27">
        <w:rPr>
          <w:rFonts w:ascii="Times New Roman" w:hAnsi="Times New Roman" w:cs="Times New Roman"/>
          <w:b/>
          <w:sz w:val="28"/>
          <w:szCs w:val="28"/>
        </w:rPr>
        <w:t>которых</w:t>
      </w:r>
      <w:proofErr w:type="gramEnd"/>
      <w:r w:rsidRPr="00503B27">
        <w:rPr>
          <w:rFonts w:ascii="Times New Roman" w:hAnsi="Times New Roman" w:cs="Times New Roman"/>
          <w:b/>
          <w:sz w:val="28"/>
          <w:szCs w:val="28"/>
        </w:rPr>
        <w:t xml:space="preserve"> предоставляется Субсидия</w:t>
      </w:r>
    </w:p>
    <w:p w:rsidR="006E3A25" w:rsidRPr="00503B27" w:rsidRDefault="006E3A25" w:rsidP="006E3A25">
      <w:pPr>
        <w:pStyle w:val="ConsPlusNonformat"/>
        <w:ind w:firstLine="540"/>
        <w:jc w:val="both"/>
        <w:rPr>
          <w:rFonts w:ascii="Times New Roman" w:hAnsi="Times New Roman" w:cs="Times New Roman"/>
          <w:b/>
          <w:sz w:val="28"/>
          <w:szCs w:val="28"/>
        </w:rPr>
      </w:pPr>
    </w:p>
    <w:p w:rsidR="006E3A25"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2.1.  Общий объем бюджетных ассигнований, предусматриваемых в бюджете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xml:space="preserve">, на финансовое обеспечение расходных обязательств, в целях </w:t>
      </w:r>
      <w:proofErr w:type="spellStart"/>
      <w:r w:rsidRPr="00503B27">
        <w:rPr>
          <w:rFonts w:ascii="Times New Roman" w:hAnsi="Times New Roman" w:cs="Times New Roman"/>
          <w:sz w:val="28"/>
          <w:szCs w:val="28"/>
        </w:rPr>
        <w:t>софинансирования</w:t>
      </w:r>
      <w:proofErr w:type="spellEnd"/>
      <w:r w:rsidRPr="00503B27">
        <w:rPr>
          <w:rFonts w:ascii="Times New Roman" w:hAnsi="Times New Roman" w:cs="Times New Roman"/>
          <w:sz w:val="28"/>
          <w:szCs w:val="28"/>
        </w:rPr>
        <w:t xml:space="preserve"> которых предоставляется Субсидия, составляет в 202__ году</w:t>
      </w:r>
      <w:proofErr w:type="gramStart"/>
      <w:r w:rsidRPr="00503B27">
        <w:rPr>
          <w:rFonts w:ascii="Times New Roman" w:hAnsi="Times New Roman" w:cs="Times New Roman"/>
          <w:sz w:val="28"/>
          <w:szCs w:val="28"/>
        </w:rPr>
        <w:t xml:space="preserve"> ___</w:t>
      </w:r>
      <w:r>
        <w:rPr>
          <w:rFonts w:ascii="Times New Roman" w:hAnsi="Times New Roman" w:cs="Times New Roman"/>
          <w:sz w:val="28"/>
          <w:szCs w:val="28"/>
        </w:rPr>
        <w:t>__________(__</w:t>
      </w:r>
      <w:r w:rsidRPr="00503B27">
        <w:rPr>
          <w:rFonts w:ascii="Times New Roman" w:hAnsi="Times New Roman" w:cs="Times New Roman"/>
          <w:sz w:val="28"/>
          <w:szCs w:val="28"/>
        </w:rPr>
        <w:t>_</w:t>
      </w:r>
      <w:r>
        <w:rPr>
          <w:rFonts w:ascii="Times New Roman" w:hAnsi="Times New Roman" w:cs="Times New Roman"/>
          <w:sz w:val="28"/>
          <w:szCs w:val="28"/>
        </w:rPr>
        <w:t>________</w:t>
      </w:r>
      <w:r w:rsidRPr="00503B27">
        <w:rPr>
          <w:rFonts w:ascii="Times New Roman" w:hAnsi="Times New Roman" w:cs="Times New Roman"/>
          <w:sz w:val="28"/>
          <w:szCs w:val="28"/>
        </w:rPr>
        <w:t>__</w:t>
      </w:r>
      <w:r>
        <w:rPr>
          <w:rFonts w:ascii="Times New Roman" w:hAnsi="Times New Roman" w:cs="Times New Roman"/>
          <w:sz w:val="28"/>
          <w:szCs w:val="28"/>
        </w:rPr>
        <w:t>)</w:t>
      </w:r>
      <w:r w:rsidRPr="00503B27">
        <w:rPr>
          <w:rFonts w:ascii="Times New Roman" w:hAnsi="Times New Roman" w:cs="Times New Roman"/>
          <w:sz w:val="28"/>
          <w:szCs w:val="28"/>
        </w:rPr>
        <w:t xml:space="preserve">   </w:t>
      </w:r>
      <w:proofErr w:type="gramEnd"/>
      <w:r w:rsidRPr="00503B27">
        <w:rPr>
          <w:rFonts w:ascii="Times New Roman" w:hAnsi="Times New Roman" w:cs="Times New Roman"/>
          <w:sz w:val="28"/>
          <w:szCs w:val="28"/>
        </w:rPr>
        <w:t>рублей ___ копеек.</w:t>
      </w:r>
    </w:p>
    <w:p w:rsidR="006E3A25" w:rsidRPr="007D6D59" w:rsidRDefault="006E3A25" w:rsidP="006E3A2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7D6D59">
        <w:rPr>
          <w:rFonts w:ascii="Times New Roman" w:hAnsi="Times New Roman" w:cs="Times New Roman"/>
          <w:sz w:val="24"/>
          <w:szCs w:val="24"/>
        </w:rPr>
        <w:t>(</w:t>
      </w:r>
      <w:proofErr w:type="gramStart"/>
      <w:r w:rsidRPr="007D6D59">
        <w:rPr>
          <w:rFonts w:ascii="Times New Roman" w:hAnsi="Times New Roman" w:cs="Times New Roman"/>
          <w:i/>
          <w:sz w:val="24"/>
          <w:szCs w:val="24"/>
        </w:rPr>
        <w:t>с</w:t>
      </w:r>
      <w:proofErr w:type="gramEnd"/>
      <w:r w:rsidRPr="007D6D59">
        <w:rPr>
          <w:rFonts w:ascii="Times New Roman" w:hAnsi="Times New Roman" w:cs="Times New Roman"/>
          <w:i/>
          <w:sz w:val="24"/>
          <w:szCs w:val="24"/>
        </w:rPr>
        <w:t>умма прописью</w:t>
      </w:r>
      <w:r w:rsidRPr="007D6D59">
        <w:rPr>
          <w:rFonts w:ascii="Times New Roman" w:hAnsi="Times New Roman" w:cs="Times New Roman"/>
          <w:sz w:val="24"/>
          <w:szCs w:val="24"/>
        </w:rPr>
        <w:t>)</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2.</w:t>
      </w:r>
      <w:r>
        <w:rPr>
          <w:rFonts w:ascii="Times New Roman" w:hAnsi="Times New Roman" w:cs="Times New Roman"/>
          <w:sz w:val="28"/>
          <w:szCs w:val="28"/>
        </w:rPr>
        <w:t>2</w:t>
      </w:r>
      <w:r w:rsidRPr="00503B27">
        <w:rPr>
          <w:rFonts w:ascii="Times New Roman" w:hAnsi="Times New Roman" w:cs="Times New Roman"/>
          <w:sz w:val="28"/>
          <w:szCs w:val="28"/>
        </w:rPr>
        <w:t xml:space="preserve">. С учетом уровня </w:t>
      </w:r>
      <w:proofErr w:type="spellStart"/>
      <w:r w:rsidRPr="00503B27">
        <w:rPr>
          <w:rFonts w:ascii="Times New Roman" w:hAnsi="Times New Roman" w:cs="Times New Roman"/>
          <w:sz w:val="28"/>
          <w:szCs w:val="28"/>
        </w:rPr>
        <w:t>софинансирования</w:t>
      </w:r>
      <w:proofErr w:type="spellEnd"/>
      <w:r w:rsidRPr="00503B27">
        <w:rPr>
          <w:rFonts w:ascii="Times New Roman" w:hAnsi="Times New Roman" w:cs="Times New Roman"/>
          <w:sz w:val="28"/>
          <w:szCs w:val="28"/>
        </w:rPr>
        <w:t xml:space="preserve">, равного _____%, размер Субсидии, предоставляемой из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составляет в 202___ году</w:t>
      </w:r>
      <w:proofErr w:type="gramStart"/>
      <w:r w:rsidRPr="00503B27">
        <w:rPr>
          <w:rFonts w:ascii="Times New Roman" w:hAnsi="Times New Roman" w:cs="Times New Roman"/>
          <w:sz w:val="28"/>
          <w:szCs w:val="28"/>
        </w:rPr>
        <w:t xml:space="preserve"> ______ (____________) </w:t>
      </w:r>
      <w:proofErr w:type="gramEnd"/>
      <w:r w:rsidRPr="00503B27">
        <w:rPr>
          <w:rFonts w:ascii="Times New Roman" w:hAnsi="Times New Roman" w:cs="Times New Roman"/>
          <w:sz w:val="28"/>
          <w:szCs w:val="28"/>
        </w:rPr>
        <w:t>рублей ___ копеек.</w:t>
      </w:r>
    </w:p>
    <w:p w:rsidR="006E3A25" w:rsidRPr="00503B27" w:rsidRDefault="006E3A25" w:rsidP="006E3A25">
      <w:pPr>
        <w:pStyle w:val="ConsPlusNonformat"/>
        <w:jc w:val="both"/>
        <w:rPr>
          <w:rFonts w:ascii="Times New Roman" w:hAnsi="Times New Roman" w:cs="Times New Roman"/>
          <w:sz w:val="28"/>
          <w:szCs w:val="28"/>
        </w:rPr>
      </w:pPr>
    </w:p>
    <w:p w:rsidR="006E3A25" w:rsidRPr="00503B27" w:rsidRDefault="006E3A25" w:rsidP="006E3A25">
      <w:pPr>
        <w:pStyle w:val="ConsPlusNormal"/>
        <w:ind w:firstLine="0"/>
        <w:jc w:val="center"/>
        <w:outlineLvl w:val="2"/>
        <w:rPr>
          <w:rFonts w:ascii="Times New Roman" w:hAnsi="Times New Roman" w:cs="Times New Roman"/>
          <w:b/>
          <w:sz w:val="28"/>
          <w:szCs w:val="28"/>
        </w:rPr>
      </w:pPr>
      <w:r w:rsidRPr="00503B27">
        <w:rPr>
          <w:rFonts w:ascii="Times New Roman" w:hAnsi="Times New Roman" w:cs="Times New Roman"/>
          <w:b/>
          <w:sz w:val="28"/>
          <w:szCs w:val="28"/>
        </w:rPr>
        <w:t>3. Порядок, условия и сроки перечисления Субсидии</w:t>
      </w:r>
    </w:p>
    <w:p w:rsidR="006E3A25" w:rsidRPr="00503B27" w:rsidRDefault="006E3A25" w:rsidP="006E3A25">
      <w:pPr>
        <w:pStyle w:val="ConsPlusNormal"/>
        <w:jc w:val="center"/>
        <w:outlineLvl w:val="2"/>
        <w:rPr>
          <w:rFonts w:ascii="Times New Roman" w:hAnsi="Times New Roman" w:cs="Times New Roman"/>
          <w:sz w:val="28"/>
          <w:szCs w:val="28"/>
        </w:rPr>
      </w:pPr>
    </w:p>
    <w:p w:rsidR="006E3A25"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3.1.   Субсидия предоставляется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xml:space="preserve"> в   пределах  бюджетных ассигнований, предусмотренных в бюджете</w:t>
      </w:r>
      <w:r w:rsidRPr="006555F2">
        <w:rPr>
          <w:rFonts w:ascii="Times New Roman" w:hAnsi="Times New Roman" w:cs="Times New Roman"/>
          <w:sz w:val="28"/>
          <w:szCs w:val="28"/>
        </w:rPr>
        <w:t xml:space="preserve">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sidRPr="00503B27">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w:t>
      </w:r>
      <w:r>
        <w:rPr>
          <w:rFonts w:ascii="Times New Roman" w:hAnsi="Times New Roman" w:cs="Times New Roman"/>
          <w:sz w:val="28"/>
          <w:szCs w:val="28"/>
        </w:rPr>
        <w:t xml:space="preserve">(сводной бюджетной росписи бюджета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r w:rsidRPr="00503B27">
        <w:rPr>
          <w:rFonts w:ascii="Times New Roman" w:hAnsi="Times New Roman" w:cs="Times New Roman"/>
          <w:sz w:val="28"/>
          <w:szCs w:val="28"/>
        </w:rPr>
        <w:t xml:space="preserve">на соответствующий финансовый год и плановый период и </w:t>
      </w:r>
      <w:r>
        <w:rPr>
          <w:rFonts w:ascii="Times New Roman" w:hAnsi="Times New Roman" w:cs="Times New Roman"/>
          <w:sz w:val="28"/>
          <w:szCs w:val="28"/>
        </w:rPr>
        <w:t xml:space="preserve">лимитов бюджетных обязательств, </w:t>
      </w:r>
      <w:r w:rsidRPr="00503B27">
        <w:rPr>
          <w:rFonts w:ascii="Times New Roman" w:hAnsi="Times New Roman" w:cs="Times New Roman"/>
          <w:sz w:val="28"/>
          <w:szCs w:val="28"/>
        </w:rPr>
        <w:t xml:space="preserve">доведенных </w:t>
      </w:r>
      <w:r>
        <w:rPr>
          <w:rFonts w:ascii="Times New Roman" w:hAnsi="Times New Roman" w:cs="Times New Roman"/>
          <w:sz w:val="28"/>
          <w:szCs w:val="28"/>
        </w:rPr>
        <w:t xml:space="preserve">Получателю </w:t>
      </w:r>
      <w:r w:rsidRPr="00503B27">
        <w:rPr>
          <w:rFonts w:ascii="Times New Roman" w:hAnsi="Times New Roman" w:cs="Times New Roman"/>
          <w:sz w:val="28"/>
          <w:szCs w:val="28"/>
        </w:rPr>
        <w:t xml:space="preserve"> Субсидии </w:t>
      </w:r>
    </w:p>
    <w:p w:rsidR="006E3A25" w:rsidRDefault="006E3A25" w:rsidP="006E3A25">
      <w:pPr>
        <w:pStyle w:val="ConsPlusNormal"/>
        <w:spacing w:line="228" w:lineRule="auto"/>
        <w:ind w:firstLine="709"/>
        <w:jc w:val="both"/>
        <w:rPr>
          <w:rFonts w:ascii="Times New Roman" w:hAnsi="Times New Roman" w:cs="Times New Roman"/>
          <w:sz w:val="28"/>
          <w:szCs w:val="28"/>
        </w:rPr>
      </w:pPr>
      <w:r w:rsidRPr="00CD0157">
        <w:rPr>
          <w:rFonts w:ascii="Times New Roman" w:hAnsi="Times New Roman" w:cs="Times New Roman"/>
          <w:sz w:val="28"/>
          <w:szCs w:val="28"/>
        </w:rPr>
        <w:t>3.2.</w:t>
      </w:r>
      <w:r w:rsidRPr="00CD0157">
        <w:rPr>
          <w:rFonts w:ascii="Times New Roman" w:hAnsi="Times New Roman" w:cs="Times New Roman"/>
          <w:sz w:val="28"/>
          <w:szCs w:val="28"/>
          <w:lang w:val="en-US"/>
        </w:rPr>
        <w:t> </w:t>
      </w:r>
      <w:r w:rsidRPr="00CD0157">
        <w:rPr>
          <w:rFonts w:ascii="Times New Roman" w:hAnsi="Times New Roman" w:cs="Times New Roman"/>
          <w:sz w:val="28"/>
          <w:szCs w:val="28"/>
        </w:rPr>
        <w:t xml:space="preserve">Субсидия предоставляется при </w:t>
      </w:r>
      <w:r w:rsidRPr="00C43BE0">
        <w:rPr>
          <w:rFonts w:ascii="Times New Roman" w:hAnsi="Times New Roman" w:cs="Times New Roman"/>
          <w:sz w:val="28"/>
          <w:szCs w:val="28"/>
        </w:rPr>
        <w:t>наличи</w:t>
      </w:r>
      <w:r>
        <w:rPr>
          <w:rFonts w:ascii="Times New Roman" w:hAnsi="Times New Roman" w:cs="Times New Roman"/>
          <w:sz w:val="28"/>
          <w:szCs w:val="28"/>
        </w:rPr>
        <w:t>и</w:t>
      </w:r>
      <w:r w:rsidRPr="00C43BE0">
        <w:rPr>
          <w:rFonts w:ascii="Times New Roman" w:hAnsi="Times New Roman" w:cs="Times New Roman"/>
          <w:sz w:val="28"/>
          <w:szCs w:val="28"/>
        </w:rPr>
        <w:t xml:space="preserve"> в бюджете</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8234A6">
        <w:rPr>
          <w:rFonts w:ascii="Times New Roman" w:hAnsi="Times New Roman" w:cs="Times New Roman"/>
          <w:sz w:val="28"/>
          <w:szCs w:val="28"/>
        </w:rPr>
        <w:t xml:space="preserve"> (сводной бюджетной росписи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8234A6">
        <w:rPr>
          <w:rFonts w:ascii="Times New Roman" w:hAnsi="Times New Roman" w:cs="Times New Roman"/>
          <w:sz w:val="28"/>
          <w:szCs w:val="28"/>
        </w:rPr>
        <w:t>)</w:t>
      </w:r>
      <w:r>
        <w:rPr>
          <w:rFonts w:ascii="Times New Roman" w:hAnsi="Times New Roman" w:cs="Times New Roman"/>
          <w:sz w:val="28"/>
          <w:szCs w:val="28"/>
        </w:rPr>
        <w:t xml:space="preserve"> </w:t>
      </w:r>
      <w:r w:rsidRPr="00C43BE0">
        <w:rPr>
          <w:rFonts w:ascii="Times New Roman" w:hAnsi="Times New Roman" w:cs="Times New Roman"/>
          <w:sz w:val="28"/>
          <w:szCs w:val="28"/>
        </w:rPr>
        <w:t xml:space="preserve">бюджетных ассигнований на </w:t>
      </w:r>
      <w:r w:rsidRPr="008234A6">
        <w:rPr>
          <w:rFonts w:ascii="Times New Roman" w:hAnsi="Times New Roman" w:cs="Times New Roman"/>
          <w:sz w:val="28"/>
          <w:szCs w:val="28"/>
        </w:rPr>
        <w:t xml:space="preserve">исполнение </w:t>
      </w:r>
      <w:r w:rsidRPr="00C43BE0">
        <w:rPr>
          <w:rFonts w:ascii="Times New Roman" w:hAnsi="Times New Roman" w:cs="Times New Roman"/>
          <w:sz w:val="28"/>
          <w:szCs w:val="28"/>
        </w:rPr>
        <w:t xml:space="preserve">расходных </w:t>
      </w:r>
      <w:r w:rsidRPr="008234A6">
        <w:rPr>
          <w:rFonts w:ascii="Times New Roman" w:hAnsi="Times New Roman" w:cs="Times New Roman"/>
          <w:sz w:val="28"/>
          <w:szCs w:val="28"/>
        </w:rPr>
        <w:t xml:space="preserve">обязательств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8234A6">
        <w:rPr>
          <w:rFonts w:ascii="Times New Roman" w:hAnsi="Times New Roman" w:cs="Times New Roman"/>
          <w:sz w:val="28"/>
          <w:szCs w:val="28"/>
        </w:rPr>
        <w:t>,</w:t>
      </w:r>
      <w:r w:rsidRPr="00C43BE0">
        <w:rPr>
          <w:rFonts w:ascii="Times New Roman" w:hAnsi="Times New Roman" w:cs="Times New Roman"/>
          <w:sz w:val="28"/>
          <w:szCs w:val="28"/>
        </w:rPr>
        <w:t xml:space="preserve"> в целях </w:t>
      </w:r>
      <w:proofErr w:type="spellStart"/>
      <w:r w:rsidRPr="00C43BE0">
        <w:rPr>
          <w:rFonts w:ascii="Times New Roman" w:hAnsi="Times New Roman" w:cs="Times New Roman"/>
          <w:sz w:val="28"/>
          <w:szCs w:val="28"/>
        </w:rPr>
        <w:t>софинансирования</w:t>
      </w:r>
      <w:proofErr w:type="spellEnd"/>
      <w:r w:rsidRPr="00C43BE0">
        <w:rPr>
          <w:rFonts w:ascii="Times New Roman" w:hAnsi="Times New Roman" w:cs="Times New Roman"/>
          <w:sz w:val="28"/>
          <w:szCs w:val="28"/>
        </w:rPr>
        <w:t xml:space="preserve"> которых предоставляется Субсидия, в объеме, предусмотренном </w:t>
      </w:r>
      <w:hyperlink w:anchor="P142" w:history="1">
        <w:r w:rsidRPr="00C43BE0">
          <w:rPr>
            <w:rFonts w:ascii="Times New Roman" w:hAnsi="Times New Roman" w:cs="Times New Roman"/>
            <w:sz w:val="28"/>
            <w:szCs w:val="28"/>
          </w:rPr>
          <w:t>пунктом 2.1</w:t>
        </w:r>
      </w:hyperlink>
      <w:r w:rsidRPr="00C43BE0">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Соглашения.</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3.3. </w:t>
      </w:r>
      <w:r>
        <w:rPr>
          <w:rFonts w:ascii="Times New Roman" w:hAnsi="Times New Roman" w:cs="Times New Roman"/>
          <w:sz w:val="28"/>
          <w:szCs w:val="28"/>
        </w:rPr>
        <w:t>Администрация</w:t>
      </w:r>
      <w:r w:rsidRPr="00503B27">
        <w:rPr>
          <w:rFonts w:ascii="Times New Roman" w:hAnsi="Times New Roman" w:cs="Times New Roman"/>
          <w:sz w:val="28"/>
          <w:szCs w:val="28"/>
        </w:rPr>
        <w:t xml:space="preserve"> в течение 5 (пяти) рабочих дней со дня получения документов, представленных </w:t>
      </w:r>
      <w:r>
        <w:rPr>
          <w:rFonts w:ascii="Times New Roman" w:hAnsi="Times New Roman" w:cs="Times New Roman"/>
          <w:sz w:val="28"/>
          <w:szCs w:val="28"/>
        </w:rPr>
        <w:t>Получателем</w:t>
      </w:r>
      <w:r w:rsidRPr="00503B27">
        <w:rPr>
          <w:rFonts w:ascii="Times New Roman" w:hAnsi="Times New Roman" w:cs="Times New Roman"/>
          <w:sz w:val="28"/>
          <w:szCs w:val="28"/>
        </w:rPr>
        <w:t xml:space="preserve"> в соответствии с </w:t>
      </w:r>
      <w:hyperlink w:anchor="P297">
        <w:r w:rsidRPr="00503B27">
          <w:rPr>
            <w:rFonts w:ascii="Times New Roman" w:hAnsi="Times New Roman" w:cs="Times New Roman"/>
            <w:sz w:val="28"/>
            <w:szCs w:val="28"/>
          </w:rPr>
          <w:t>пунктом 3.2</w:t>
        </w:r>
      </w:hyperlink>
      <w:r w:rsidRPr="00503B27">
        <w:rPr>
          <w:rFonts w:ascii="Times New Roman" w:hAnsi="Times New Roman" w:cs="Times New Roman"/>
          <w:sz w:val="28"/>
          <w:szCs w:val="28"/>
        </w:rPr>
        <w:t xml:space="preserve"> настоящего Соглашения, осуществляет проверку документов на предмет соответствия требованиям настоящего Соглашения.</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3.4. </w:t>
      </w:r>
      <w:proofErr w:type="gramStart"/>
      <w:r>
        <w:rPr>
          <w:rFonts w:ascii="Times New Roman" w:hAnsi="Times New Roman" w:cs="Times New Roman"/>
          <w:sz w:val="28"/>
          <w:szCs w:val="28"/>
        </w:rPr>
        <w:t>Администрация</w:t>
      </w:r>
      <w:r w:rsidRPr="00503B27">
        <w:rPr>
          <w:rFonts w:ascii="Times New Roman" w:hAnsi="Times New Roman" w:cs="Times New Roman"/>
          <w:sz w:val="28"/>
          <w:szCs w:val="28"/>
        </w:rPr>
        <w:t xml:space="preserve"> в течение 20 (двадцати) рабочих дней со дня окончания проверки на предмет соответствия требованиям настоящего Соглашения документов, представленных </w:t>
      </w:r>
      <w:r>
        <w:rPr>
          <w:rFonts w:ascii="Times New Roman" w:hAnsi="Times New Roman" w:cs="Times New Roman"/>
          <w:sz w:val="28"/>
          <w:szCs w:val="28"/>
        </w:rPr>
        <w:t>Получателем</w:t>
      </w:r>
      <w:r w:rsidRPr="00503B27">
        <w:rPr>
          <w:rFonts w:ascii="Times New Roman" w:hAnsi="Times New Roman" w:cs="Times New Roman"/>
          <w:sz w:val="28"/>
          <w:szCs w:val="28"/>
        </w:rPr>
        <w:t xml:space="preserve">, в соответствии с бюджетным законодательством Российской Федерации осуществляет перечисление средств Субсидии на </w:t>
      </w:r>
      <w:r>
        <w:rPr>
          <w:rFonts w:ascii="Times New Roman" w:hAnsi="Times New Roman" w:cs="Times New Roman"/>
          <w:sz w:val="28"/>
          <w:szCs w:val="28"/>
        </w:rPr>
        <w:t xml:space="preserve">единый </w:t>
      </w:r>
      <w:r w:rsidRPr="00503B27">
        <w:rPr>
          <w:rFonts w:ascii="Times New Roman" w:hAnsi="Times New Roman" w:cs="Times New Roman"/>
          <w:sz w:val="28"/>
          <w:szCs w:val="28"/>
        </w:rPr>
        <w:t>счет</w:t>
      </w:r>
      <w:r>
        <w:rPr>
          <w:rFonts w:ascii="Times New Roman" w:hAnsi="Times New Roman" w:cs="Times New Roman"/>
          <w:sz w:val="28"/>
          <w:szCs w:val="28"/>
        </w:rPr>
        <w:t xml:space="preserve"> </w:t>
      </w:r>
      <w:r w:rsidRPr="00503B27">
        <w:rPr>
          <w:rFonts w:ascii="Times New Roman" w:hAnsi="Times New Roman" w:cs="Times New Roman"/>
          <w:sz w:val="28"/>
          <w:szCs w:val="28"/>
        </w:rPr>
        <w:t xml:space="preserve"> </w:t>
      </w:r>
      <w:r>
        <w:rPr>
          <w:rFonts w:ascii="Times New Roman" w:hAnsi="Times New Roman" w:cs="Times New Roman"/>
          <w:sz w:val="28"/>
          <w:szCs w:val="28"/>
        </w:rPr>
        <w:t xml:space="preserve">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открытый</w:t>
      </w:r>
      <w:r>
        <w:rPr>
          <w:rFonts w:ascii="Times New Roman" w:hAnsi="Times New Roman" w:cs="Times New Roman"/>
          <w:sz w:val="28"/>
          <w:szCs w:val="28"/>
        </w:rPr>
        <w:t xml:space="preserve"> финансовому управлению </w:t>
      </w:r>
      <w:r>
        <w:rPr>
          <w:rFonts w:ascii="Times New Roman" w:hAnsi="Times New Roman" w:cs="Times New Roman"/>
          <w:sz w:val="28"/>
          <w:szCs w:val="28"/>
        </w:rPr>
        <w:lastRenderedPageBreak/>
        <w:t xml:space="preserve">администрации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w:t>
      </w:r>
      <w:r w:rsidRPr="00DE26A4">
        <w:rPr>
          <w:rFonts w:ascii="Times New Roman" w:hAnsi="Times New Roman" w:cs="Times New Roman"/>
          <w:sz w:val="28"/>
          <w:szCs w:val="28"/>
        </w:rPr>
        <w:t>в УФК по</w:t>
      </w:r>
      <w:r w:rsidRPr="00503B27">
        <w:rPr>
          <w:rFonts w:ascii="Times New Roman" w:hAnsi="Times New Roman" w:cs="Times New Roman"/>
          <w:sz w:val="28"/>
          <w:szCs w:val="28"/>
        </w:rPr>
        <w:t xml:space="preserve"> Пензенской области в порядке, установленном Федеральным казначейством.</w:t>
      </w:r>
      <w:proofErr w:type="gramEnd"/>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3.5. Основаниями для отказа </w:t>
      </w:r>
      <w:r>
        <w:rPr>
          <w:rFonts w:ascii="Times New Roman" w:hAnsi="Times New Roman" w:cs="Times New Roman"/>
          <w:sz w:val="28"/>
          <w:szCs w:val="28"/>
        </w:rPr>
        <w:t xml:space="preserve">Получателю </w:t>
      </w:r>
      <w:r w:rsidRPr="00503B27">
        <w:rPr>
          <w:rFonts w:ascii="Times New Roman" w:hAnsi="Times New Roman" w:cs="Times New Roman"/>
          <w:sz w:val="28"/>
          <w:szCs w:val="28"/>
        </w:rPr>
        <w:t>в перечислении Субсидии являются следующие случаи: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3.5.1. Непредставление документов (предоставление неполного пакета документов), предусмотренных </w:t>
      </w:r>
      <w:hyperlink w:anchor="P297">
        <w:r w:rsidRPr="00503B27">
          <w:rPr>
            <w:rFonts w:ascii="Times New Roman" w:hAnsi="Times New Roman" w:cs="Times New Roman"/>
            <w:sz w:val="28"/>
            <w:szCs w:val="28"/>
          </w:rPr>
          <w:t>пунктом 3.2</w:t>
        </w:r>
      </w:hyperlink>
      <w:r w:rsidRPr="00503B27">
        <w:rPr>
          <w:rFonts w:ascii="Times New Roman" w:hAnsi="Times New Roman" w:cs="Times New Roman"/>
          <w:sz w:val="28"/>
          <w:szCs w:val="28"/>
        </w:rPr>
        <w:t xml:space="preserve"> настоящего Соглашения;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3.5.2. Предоставление недостоверной информации, содержащейся в документах, представленных </w:t>
      </w:r>
      <w:r>
        <w:rPr>
          <w:rFonts w:ascii="Times New Roman" w:hAnsi="Times New Roman" w:cs="Times New Roman"/>
          <w:sz w:val="28"/>
          <w:szCs w:val="28"/>
        </w:rPr>
        <w:t>Получателем.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3.6. </w:t>
      </w:r>
      <w:r>
        <w:rPr>
          <w:rFonts w:ascii="Times New Roman" w:hAnsi="Times New Roman" w:cs="Times New Roman"/>
          <w:sz w:val="28"/>
          <w:szCs w:val="28"/>
        </w:rPr>
        <w:t>Получатель</w:t>
      </w:r>
      <w:r w:rsidRPr="00503B27">
        <w:rPr>
          <w:rFonts w:ascii="Times New Roman" w:hAnsi="Times New Roman" w:cs="Times New Roman"/>
          <w:sz w:val="28"/>
          <w:szCs w:val="28"/>
        </w:rPr>
        <w:t xml:space="preserve"> вправе повторно направить документы после устранения причин возврата документов.</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3.7. Размер Субсидии подлежит корректировке на сумму </w:t>
      </w:r>
      <w:proofErr w:type="gramStart"/>
      <w:r w:rsidRPr="00503B27">
        <w:rPr>
          <w:rFonts w:ascii="Times New Roman" w:hAnsi="Times New Roman" w:cs="Times New Roman"/>
          <w:sz w:val="28"/>
          <w:szCs w:val="28"/>
        </w:rPr>
        <w:t xml:space="preserve">экономии средств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w:t>
      </w:r>
      <w:proofErr w:type="gramEnd"/>
      <w:r>
        <w:rPr>
          <w:rFonts w:ascii="Times New Roman" w:hAnsi="Times New Roman" w:cs="Times New Roman"/>
          <w:sz w:val="28"/>
          <w:szCs w:val="28"/>
        </w:rPr>
        <w:t xml:space="preserve"> области</w:t>
      </w:r>
      <w:r w:rsidRPr="00503B27">
        <w:rPr>
          <w:rFonts w:ascii="Times New Roman" w:hAnsi="Times New Roman" w:cs="Times New Roman"/>
          <w:sz w:val="28"/>
          <w:szCs w:val="28"/>
        </w:rPr>
        <w:t xml:space="preserve">, полученной по итогам проведения </w:t>
      </w:r>
      <w:r>
        <w:rPr>
          <w:rFonts w:ascii="Times New Roman" w:hAnsi="Times New Roman" w:cs="Times New Roman"/>
          <w:sz w:val="28"/>
          <w:szCs w:val="28"/>
        </w:rPr>
        <w:t>Получателем</w:t>
      </w:r>
      <w:r w:rsidRPr="00503B27">
        <w:rPr>
          <w:rFonts w:ascii="Times New Roman" w:hAnsi="Times New Roman" w:cs="Times New Roman"/>
          <w:sz w:val="28"/>
          <w:szCs w:val="28"/>
        </w:rPr>
        <w:t xml:space="preserve"> конкурентных процедур, а также по результатам исполнения контрактов, заключенных </w:t>
      </w:r>
      <w:r>
        <w:rPr>
          <w:rFonts w:ascii="Times New Roman" w:hAnsi="Times New Roman" w:cs="Times New Roman"/>
          <w:sz w:val="28"/>
          <w:szCs w:val="28"/>
        </w:rPr>
        <w:t>Получателем</w:t>
      </w:r>
      <w:r w:rsidRPr="00503B27">
        <w:rPr>
          <w:rFonts w:ascii="Times New Roman" w:hAnsi="Times New Roman" w:cs="Times New Roman"/>
          <w:sz w:val="28"/>
          <w:szCs w:val="28"/>
        </w:rPr>
        <w:t>.</w:t>
      </w:r>
    </w:p>
    <w:p w:rsidR="006E3A25" w:rsidRPr="00503B27" w:rsidRDefault="006E3A25" w:rsidP="006E3A25">
      <w:pPr>
        <w:pStyle w:val="ConsPlusNormal"/>
        <w:jc w:val="both"/>
        <w:outlineLvl w:val="2"/>
        <w:rPr>
          <w:rFonts w:ascii="Times New Roman" w:hAnsi="Times New Roman" w:cs="Times New Roman"/>
          <w:sz w:val="28"/>
          <w:szCs w:val="28"/>
        </w:rPr>
      </w:pPr>
    </w:p>
    <w:p w:rsidR="006E3A25" w:rsidRPr="00503B27" w:rsidRDefault="006E3A25" w:rsidP="006E3A25">
      <w:pPr>
        <w:pStyle w:val="ConsPlusNormal"/>
        <w:ind w:firstLine="0"/>
        <w:jc w:val="center"/>
        <w:outlineLvl w:val="2"/>
        <w:rPr>
          <w:rFonts w:ascii="Times New Roman" w:hAnsi="Times New Roman" w:cs="Times New Roman"/>
          <w:b/>
          <w:sz w:val="28"/>
          <w:szCs w:val="28"/>
        </w:rPr>
      </w:pPr>
      <w:r w:rsidRPr="00503B27">
        <w:rPr>
          <w:rFonts w:ascii="Times New Roman" w:hAnsi="Times New Roman" w:cs="Times New Roman"/>
          <w:b/>
          <w:sz w:val="28"/>
          <w:szCs w:val="28"/>
        </w:rPr>
        <w:t>4. Взаимодействие Сторон</w:t>
      </w:r>
    </w:p>
    <w:p w:rsidR="006E3A25" w:rsidRPr="00503B27" w:rsidRDefault="006E3A25" w:rsidP="006E3A25">
      <w:pPr>
        <w:pStyle w:val="ConsPlusNormal"/>
        <w:jc w:val="both"/>
        <w:rPr>
          <w:rFonts w:ascii="Times New Roman" w:hAnsi="Times New Roman" w:cs="Times New Roman"/>
          <w:sz w:val="28"/>
          <w:szCs w:val="28"/>
        </w:rPr>
      </w:pP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4.1. Администрация обязуется: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4.1.1. Обеспечивать предоставление Субсидии бюджету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503B27">
        <w:rPr>
          <w:rFonts w:ascii="Times New Roman" w:hAnsi="Times New Roman" w:cs="Times New Roman"/>
          <w:sz w:val="28"/>
          <w:szCs w:val="28"/>
        </w:rPr>
        <w:t xml:space="preserve"> на цели, указанные в </w:t>
      </w:r>
      <w:hyperlink w:anchor="P264">
        <w:r w:rsidRPr="00503B27">
          <w:rPr>
            <w:rFonts w:ascii="Times New Roman" w:hAnsi="Times New Roman" w:cs="Times New Roman"/>
            <w:sz w:val="28"/>
            <w:szCs w:val="28"/>
          </w:rPr>
          <w:t>пункте 1.1</w:t>
        </w:r>
      </w:hyperlink>
      <w:r w:rsidRPr="00503B27">
        <w:rPr>
          <w:rFonts w:ascii="Times New Roman" w:hAnsi="Times New Roman" w:cs="Times New Roman"/>
          <w:sz w:val="28"/>
          <w:szCs w:val="28"/>
        </w:rPr>
        <w:t xml:space="preserve"> настоящего Соглашения;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4.1.2. Обеспечивать </w:t>
      </w:r>
      <w:r>
        <w:rPr>
          <w:rFonts w:ascii="Times New Roman" w:hAnsi="Times New Roman" w:cs="Times New Roman"/>
          <w:sz w:val="28"/>
          <w:szCs w:val="28"/>
        </w:rPr>
        <w:t>в срок</w:t>
      </w:r>
      <w:r w:rsidRPr="00503B27">
        <w:rPr>
          <w:rFonts w:ascii="Times New Roman" w:hAnsi="Times New Roman" w:cs="Times New Roman"/>
          <w:sz w:val="28"/>
          <w:szCs w:val="28"/>
        </w:rPr>
        <w:t xml:space="preserve"> проверк</w:t>
      </w:r>
      <w:r>
        <w:rPr>
          <w:rFonts w:ascii="Times New Roman" w:hAnsi="Times New Roman" w:cs="Times New Roman"/>
          <w:sz w:val="28"/>
          <w:szCs w:val="28"/>
        </w:rPr>
        <w:t>у</w:t>
      </w:r>
      <w:r w:rsidRPr="00503B27">
        <w:rPr>
          <w:rFonts w:ascii="Times New Roman" w:hAnsi="Times New Roman" w:cs="Times New Roman"/>
          <w:sz w:val="28"/>
          <w:szCs w:val="28"/>
        </w:rPr>
        <w:t xml:space="preserve"> документов, направленных </w:t>
      </w:r>
      <w:r>
        <w:rPr>
          <w:rFonts w:ascii="Times New Roman" w:hAnsi="Times New Roman" w:cs="Times New Roman"/>
          <w:sz w:val="28"/>
          <w:szCs w:val="28"/>
        </w:rPr>
        <w:t>Получателем</w:t>
      </w:r>
      <w:r w:rsidRPr="00503B27">
        <w:rPr>
          <w:rFonts w:ascii="Times New Roman" w:hAnsi="Times New Roman" w:cs="Times New Roman"/>
          <w:sz w:val="28"/>
          <w:szCs w:val="28"/>
        </w:rPr>
        <w:t xml:space="preserve"> в </w:t>
      </w:r>
      <w:r>
        <w:rPr>
          <w:rFonts w:ascii="Times New Roman" w:hAnsi="Times New Roman" w:cs="Times New Roman"/>
          <w:sz w:val="28"/>
          <w:szCs w:val="28"/>
        </w:rPr>
        <w:t xml:space="preserve">Администрацию </w:t>
      </w:r>
      <w:r w:rsidRPr="00503B27">
        <w:rPr>
          <w:rFonts w:ascii="Times New Roman" w:hAnsi="Times New Roman" w:cs="Times New Roman"/>
          <w:sz w:val="28"/>
          <w:szCs w:val="28"/>
        </w:rPr>
        <w:t>в целях принятия решения о перечислении Субсидии;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4.1.3. Обеспечивать перечисление Субсидии в срок, предусмотренный пунктом 3.4 настоящего Соглашения, в соответствии с платежными реквизитами </w:t>
      </w:r>
      <w:r>
        <w:rPr>
          <w:rFonts w:ascii="Times New Roman" w:hAnsi="Times New Roman" w:cs="Times New Roman"/>
          <w:sz w:val="28"/>
          <w:szCs w:val="28"/>
        </w:rPr>
        <w:t>Получателя</w:t>
      </w:r>
      <w:r w:rsidRPr="00503B27">
        <w:rPr>
          <w:rFonts w:ascii="Times New Roman" w:hAnsi="Times New Roman" w:cs="Times New Roman"/>
          <w:sz w:val="28"/>
          <w:szCs w:val="28"/>
        </w:rPr>
        <w:t xml:space="preserve">, указанными в </w:t>
      </w:r>
      <w:hyperlink w:anchor="P403">
        <w:r w:rsidRPr="00503B27">
          <w:rPr>
            <w:rFonts w:ascii="Times New Roman" w:hAnsi="Times New Roman" w:cs="Times New Roman"/>
            <w:sz w:val="28"/>
            <w:szCs w:val="28"/>
          </w:rPr>
          <w:t xml:space="preserve">разделе </w:t>
        </w:r>
      </w:hyperlink>
      <w:r>
        <w:rPr>
          <w:rFonts w:ascii="Times New Roman" w:hAnsi="Times New Roman" w:cs="Times New Roman"/>
          <w:sz w:val="28"/>
          <w:szCs w:val="28"/>
        </w:rPr>
        <w:t>8</w:t>
      </w:r>
      <w:r w:rsidRPr="00503B27">
        <w:rPr>
          <w:rFonts w:ascii="Times New Roman" w:hAnsi="Times New Roman" w:cs="Times New Roman"/>
          <w:sz w:val="28"/>
          <w:szCs w:val="28"/>
        </w:rPr>
        <w:t xml:space="preserve"> настоящего Соглашения;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4.1.4. </w:t>
      </w:r>
      <w:r w:rsidRPr="00213870">
        <w:rPr>
          <w:rFonts w:ascii="Times New Roman" w:hAnsi="Times New Roman" w:cs="Times New Roman"/>
          <w:sz w:val="28"/>
          <w:szCs w:val="28"/>
        </w:rPr>
        <w:t xml:space="preserve">Осуществлять </w:t>
      </w:r>
      <w:proofErr w:type="gramStart"/>
      <w:r w:rsidRPr="00213870">
        <w:rPr>
          <w:rFonts w:ascii="Times New Roman" w:hAnsi="Times New Roman" w:cs="Times New Roman"/>
          <w:sz w:val="28"/>
          <w:szCs w:val="28"/>
        </w:rPr>
        <w:t>контроль за</w:t>
      </w:r>
      <w:proofErr w:type="gramEnd"/>
      <w:r w:rsidRPr="00213870">
        <w:rPr>
          <w:rFonts w:ascii="Times New Roman" w:hAnsi="Times New Roman" w:cs="Times New Roman"/>
          <w:sz w:val="28"/>
          <w:szCs w:val="28"/>
        </w:rPr>
        <w:t xml:space="preserve"> соблюдением Получателем условий</w:t>
      </w:r>
      <w:r>
        <w:rPr>
          <w:rFonts w:ascii="Times New Roman" w:hAnsi="Times New Roman" w:cs="Times New Roman"/>
          <w:sz w:val="28"/>
          <w:szCs w:val="28"/>
        </w:rPr>
        <w:t xml:space="preserve"> предоставления Субсидии </w:t>
      </w:r>
      <w:r w:rsidRPr="00213870">
        <w:rPr>
          <w:rFonts w:ascii="Times New Roman" w:hAnsi="Times New Roman" w:cs="Times New Roman"/>
          <w:sz w:val="28"/>
          <w:szCs w:val="28"/>
        </w:rPr>
        <w:t xml:space="preserve">и </w:t>
      </w:r>
      <w:r>
        <w:rPr>
          <w:rFonts w:ascii="Times New Roman" w:hAnsi="Times New Roman" w:cs="Times New Roman"/>
          <w:sz w:val="28"/>
          <w:szCs w:val="28"/>
        </w:rPr>
        <w:t>обязательств</w:t>
      </w:r>
      <w:r w:rsidRPr="00213870">
        <w:rPr>
          <w:rFonts w:ascii="Times New Roman" w:hAnsi="Times New Roman" w:cs="Times New Roman"/>
          <w:sz w:val="28"/>
          <w:szCs w:val="28"/>
        </w:rPr>
        <w:t xml:space="preserve">, </w:t>
      </w:r>
      <w:r w:rsidRPr="00AA649F">
        <w:rPr>
          <w:rFonts w:ascii="Times New Roman" w:hAnsi="Times New Roman" w:cs="Times New Roman"/>
          <w:sz w:val="28"/>
          <w:szCs w:val="28"/>
        </w:rPr>
        <w:t>предусмотренных настоящим Соглашением.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4.1.5. Направлять </w:t>
      </w:r>
      <w:r>
        <w:rPr>
          <w:rFonts w:ascii="Times New Roman" w:hAnsi="Times New Roman" w:cs="Times New Roman"/>
          <w:sz w:val="28"/>
          <w:szCs w:val="28"/>
        </w:rPr>
        <w:t>Получателю</w:t>
      </w:r>
      <w:r w:rsidRPr="00503B27">
        <w:rPr>
          <w:rFonts w:ascii="Times New Roman" w:hAnsi="Times New Roman" w:cs="Times New Roman"/>
          <w:sz w:val="28"/>
          <w:szCs w:val="28"/>
        </w:rPr>
        <w:t xml:space="preserve"> требования о возврате в бюджет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Субсидии или ее части.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4.1.</w:t>
      </w:r>
      <w:r>
        <w:rPr>
          <w:rFonts w:ascii="Times New Roman" w:hAnsi="Times New Roman" w:cs="Times New Roman"/>
          <w:sz w:val="28"/>
          <w:szCs w:val="28"/>
        </w:rPr>
        <w:t>6</w:t>
      </w:r>
      <w:r w:rsidRPr="00503B27">
        <w:rPr>
          <w:rFonts w:ascii="Times New Roman" w:hAnsi="Times New Roman" w:cs="Times New Roman"/>
          <w:sz w:val="28"/>
          <w:szCs w:val="28"/>
        </w:rPr>
        <w:t xml:space="preserve">. Рассматривать предложения, документы и иную информацию, направленную </w:t>
      </w:r>
      <w:r>
        <w:rPr>
          <w:rFonts w:ascii="Times New Roman" w:hAnsi="Times New Roman" w:cs="Times New Roman"/>
          <w:sz w:val="28"/>
          <w:szCs w:val="28"/>
        </w:rPr>
        <w:t>Получателем</w:t>
      </w:r>
      <w:r w:rsidRPr="00503B27">
        <w:rPr>
          <w:rFonts w:ascii="Times New Roman" w:hAnsi="Times New Roman" w:cs="Times New Roman"/>
          <w:sz w:val="28"/>
          <w:szCs w:val="28"/>
        </w:rPr>
        <w:t>, в течение _</w:t>
      </w:r>
      <w:r>
        <w:rPr>
          <w:rFonts w:ascii="Times New Roman" w:hAnsi="Times New Roman" w:cs="Times New Roman"/>
          <w:sz w:val="28"/>
          <w:szCs w:val="28"/>
        </w:rPr>
        <w:t>__</w:t>
      </w:r>
      <w:r w:rsidRPr="00503B27">
        <w:rPr>
          <w:rFonts w:ascii="Times New Roman" w:hAnsi="Times New Roman" w:cs="Times New Roman"/>
          <w:sz w:val="28"/>
          <w:szCs w:val="28"/>
        </w:rPr>
        <w:t>_ рабочих дней со</w:t>
      </w:r>
      <w:r>
        <w:rPr>
          <w:rFonts w:ascii="Times New Roman" w:hAnsi="Times New Roman" w:cs="Times New Roman"/>
          <w:sz w:val="28"/>
          <w:szCs w:val="28"/>
        </w:rPr>
        <w:t xml:space="preserve"> дня их получения и уведомлять Получателя</w:t>
      </w:r>
      <w:r w:rsidRPr="00503B27">
        <w:rPr>
          <w:rFonts w:ascii="Times New Roman" w:hAnsi="Times New Roman" w:cs="Times New Roman"/>
          <w:sz w:val="28"/>
          <w:szCs w:val="28"/>
        </w:rPr>
        <w:t xml:space="preserve"> о принятом решении;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4.1.</w:t>
      </w:r>
      <w:r>
        <w:rPr>
          <w:rFonts w:ascii="Times New Roman" w:hAnsi="Times New Roman" w:cs="Times New Roman"/>
          <w:sz w:val="28"/>
          <w:szCs w:val="28"/>
        </w:rPr>
        <w:t>7</w:t>
      </w:r>
      <w:r w:rsidRPr="00503B27">
        <w:rPr>
          <w:rFonts w:ascii="Times New Roman" w:hAnsi="Times New Roman" w:cs="Times New Roman"/>
          <w:sz w:val="28"/>
          <w:szCs w:val="28"/>
        </w:rPr>
        <w:t xml:space="preserve">. Направлять разъяснения </w:t>
      </w:r>
      <w:r>
        <w:rPr>
          <w:rFonts w:ascii="Times New Roman" w:hAnsi="Times New Roman" w:cs="Times New Roman"/>
          <w:sz w:val="28"/>
          <w:szCs w:val="28"/>
        </w:rPr>
        <w:t>Получателю</w:t>
      </w:r>
      <w:r w:rsidRPr="00503B27">
        <w:rPr>
          <w:rFonts w:ascii="Times New Roman" w:hAnsi="Times New Roman" w:cs="Times New Roman"/>
          <w:sz w:val="28"/>
          <w:szCs w:val="28"/>
        </w:rPr>
        <w:t xml:space="preserve"> по вопросам, связанным с исполнением условий настоящего Соглашения, не позднее __</w:t>
      </w:r>
      <w:r>
        <w:rPr>
          <w:rFonts w:ascii="Times New Roman" w:hAnsi="Times New Roman" w:cs="Times New Roman"/>
          <w:sz w:val="28"/>
          <w:szCs w:val="28"/>
        </w:rPr>
        <w:t>__</w:t>
      </w:r>
      <w:r w:rsidRPr="00503B27">
        <w:rPr>
          <w:rFonts w:ascii="Times New Roman" w:hAnsi="Times New Roman" w:cs="Times New Roman"/>
          <w:sz w:val="28"/>
          <w:szCs w:val="28"/>
        </w:rPr>
        <w:t xml:space="preserve"> рабочих дней со дня получения обращения </w:t>
      </w:r>
      <w:r>
        <w:rPr>
          <w:rFonts w:ascii="Times New Roman" w:hAnsi="Times New Roman" w:cs="Times New Roman"/>
          <w:sz w:val="28"/>
          <w:szCs w:val="28"/>
        </w:rPr>
        <w:t>Получателя</w:t>
      </w:r>
      <w:r w:rsidRPr="00503B27">
        <w:rPr>
          <w:rFonts w:ascii="Times New Roman" w:hAnsi="Times New Roman" w:cs="Times New Roman"/>
          <w:sz w:val="28"/>
          <w:szCs w:val="28"/>
        </w:rPr>
        <w:t>;</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4.1.</w:t>
      </w:r>
      <w:r>
        <w:rPr>
          <w:rFonts w:ascii="Times New Roman" w:hAnsi="Times New Roman" w:cs="Times New Roman"/>
          <w:sz w:val="28"/>
          <w:szCs w:val="28"/>
        </w:rPr>
        <w:t>8</w:t>
      </w:r>
      <w:r w:rsidRPr="00503B27">
        <w:rPr>
          <w:rFonts w:ascii="Times New Roman" w:hAnsi="Times New Roman" w:cs="Times New Roman"/>
          <w:sz w:val="28"/>
          <w:szCs w:val="28"/>
        </w:rPr>
        <w:t>. Выполнять иные обязательства, установленные бюджетным законодательством Российской Федерации, порядком предоставления субсидии и настоящим Соглашением: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4.1.</w:t>
      </w:r>
      <w:r>
        <w:rPr>
          <w:rFonts w:ascii="Times New Roman" w:hAnsi="Times New Roman" w:cs="Times New Roman"/>
          <w:sz w:val="28"/>
          <w:szCs w:val="28"/>
        </w:rPr>
        <w:t>8</w:t>
      </w:r>
      <w:r w:rsidRPr="00503B27">
        <w:rPr>
          <w:rFonts w:ascii="Times New Roman" w:hAnsi="Times New Roman" w:cs="Times New Roman"/>
          <w:sz w:val="28"/>
          <w:szCs w:val="28"/>
        </w:rPr>
        <w:t>.1. ___________________________________________________.</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4.2. Администрация вправе:</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4.2.1. Запрашивать у </w:t>
      </w:r>
      <w:r>
        <w:rPr>
          <w:rFonts w:ascii="Times New Roman" w:hAnsi="Times New Roman" w:cs="Times New Roman"/>
          <w:sz w:val="28"/>
          <w:szCs w:val="28"/>
        </w:rPr>
        <w:t>Получателя</w:t>
      </w:r>
      <w:r w:rsidRPr="00503B27">
        <w:rPr>
          <w:rFonts w:ascii="Times New Roman" w:hAnsi="Times New Roman" w:cs="Times New Roman"/>
          <w:sz w:val="28"/>
          <w:szCs w:val="28"/>
        </w:rPr>
        <w:t xml:space="preserve"> информацию и документы, </w:t>
      </w:r>
      <w:r w:rsidRPr="00503B27">
        <w:rPr>
          <w:rFonts w:ascii="Times New Roman" w:hAnsi="Times New Roman" w:cs="Times New Roman"/>
          <w:sz w:val="28"/>
          <w:szCs w:val="28"/>
        </w:rPr>
        <w:lastRenderedPageBreak/>
        <w:t xml:space="preserve">необходимые для осуществления контроля, предусмотренного условиями настоящего Соглашения, за соблюдением </w:t>
      </w:r>
      <w:r>
        <w:rPr>
          <w:rFonts w:ascii="Times New Roman" w:hAnsi="Times New Roman" w:cs="Times New Roman"/>
          <w:sz w:val="28"/>
          <w:szCs w:val="28"/>
        </w:rPr>
        <w:t>Получателем</w:t>
      </w:r>
      <w:r w:rsidRPr="00503B27">
        <w:rPr>
          <w:rFonts w:ascii="Times New Roman" w:hAnsi="Times New Roman" w:cs="Times New Roman"/>
          <w:sz w:val="28"/>
          <w:szCs w:val="28"/>
        </w:rPr>
        <w:t xml:space="preserve"> целей и условий предоставления Субсидии;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4.2.2. Осуществлять иные права, установленные бюджетным законодательством Российской Федерации, Порядком предоставления субсидии и настоящим Соглашением: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4.2.2.1. __________________________________________________.</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4.3. </w:t>
      </w:r>
      <w:r>
        <w:rPr>
          <w:rFonts w:ascii="Times New Roman" w:hAnsi="Times New Roman" w:cs="Times New Roman"/>
          <w:sz w:val="28"/>
          <w:szCs w:val="28"/>
        </w:rPr>
        <w:t>Получатель</w:t>
      </w:r>
      <w:r w:rsidRPr="00503B27">
        <w:rPr>
          <w:rFonts w:ascii="Times New Roman" w:hAnsi="Times New Roman" w:cs="Times New Roman"/>
          <w:sz w:val="28"/>
          <w:szCs w:val="28"/>
        </w:rPr>
        <w:t xml:space="preserve"> обязуется:</w:t>
      </w:r>
    </w:p>
    <w:p w:rsidR="006E3A25" w:rsidRDefault="006E3A25" w:rsidP="006E3A25">
      <w:pPr>
        <w:pStyle w:val="ConsPlusNormal"/>
        <w:ind w:firstLine="709"/>
        <w:jc w:val="both"/>
        <w:rPr>
          <w:rFonts w:ascii="Times New Roman" w:hAnsi="Times New Roman" w:cs="Times New Roman"/>
          <w:sz w:val="28"/>
          <w:szCs w:val="28"/>
        </w:rPr>
      </w:pPr>
      <w:r w:rsidRPr="00213870">
        <w:rPr>
          <w:rFonts w:ascii="Times New Roman" w:hAnsi="Times New Roman" w:cs="Times New Roman"/>
          <w:sz w:val="28"/>
          <w:szCs w:val="28"/>
        </w:rPr>
        <w:t>4.3.1.</w:t>
      </w:r>
      <w:r w:rsidRPr="00213870">
        <w:rPr>
          <w:rFonts w:ascii="Times New Roman" w:hAnsi="Times New Roman" w:cs="Times New Roman"/>
          <w:sz w:val="28"/>
          <w:szCs w:val="28"/>
          <w:lang w:val="en-US"/>
        </w:rPr>
        <w:t> </w:t>
      </w:r>
      <w:r w:rsidRPr="00213870">
        <w:rPr>
          <w:rFonts w:ascii="Times New Roman" w:hAnsi="Times New Roman" w:cs="Times New Roman"/>
          <w:sz w:val="28"/>
          <w:szCs w:val="28"/>
        </w:rPr>
        <w:t>Отразить Субсидию</w:t>
      </w:r>
      <w:r>
        <w:rPr>
          <w:rFonts w:ascii="Times New Roman" w:hAnsi="Times New Roman" w:cs="Times New Roman"/>
          <w:sz w:val="28"/>
          <w:szCs w:val="28"/>
        </w:rPr>
        <w:t xml:space="preserve"> в местном бюджете:</w:t>
      </w:r>
    </w:p>
    <w:p w:rsidR="006E3A25" w:rsidRDefault="006E3A25" w:rsidP="006E3A25">
      <w:pPr>
        <w:pStyle w:val="ConsPlusNormal"/>
        <w:spacing w:line="228" w:lineRule="auto"/>
        <w:ind w:firstLine="709"/>
        <w:jc w:val="both"/>
        <w:rPr>
          <w:rFonts w:ascii="Times New Roman" w:hAnsi="Times New Roman" w:cs="Times New Roman"/>
          <w:sz w:val="28"/>
          <w:szCs w:val="28"/>
        </w:rPr>
      </w:pPr>
      <w:r w:rsidRPr="00213870">
        <w:rPr>
          <w:rFonts w:ascii="Times New Roman" w:hAnsi="Times New Roman" w:cs="Times New Roman"/>
          <w:sz w:val="28"/>
          <w:szCs w:val="28"/>
        </w:rPr>
        <w:t>в доходах по коду бюджетной классификации</w:t>
      </w:r>
      <w:proofErr w:type="gramStart"/>
      <w:r w:rsidRPr="00213870">
        <w:rPr>
          <w:rFonts w:ascii="Times New Roman" w:hAnsi="Times New Roman" w:cs="Times New Roman"/>
          <w:sz w:val="28"/>
          <w:szCs w:val="28"/>
        </w:rPr>
        <w:t xml:space="preserve">: </w:t>
      </w:r>
      <w:r w:rsidRPr="004842D0">
        <w:rPr>
          <w:rFonts w:ascii="Times New Roman" w:hAnsi="Times New Roman" w:cs="Times New Roman"/>
          <w:sz w:val="28"/>
          <w:szCs w:val="28"/>
        </w:rPr>
        <w:t>(</w:t>
      </w:r>
      <w:r>
        <w:rPr>
          <w:rFonts w:ascii="Times New Roman" w:hAnsi="Times New Roman" w:cs="Times New Roman"/>
          <w:sz w:val="28"/>
          <w:szCs w:val="28"/>
        </w:rPr>
        <w:t>______</w:t>
      </w:r>
      <w:r w:rsidRPr="004842D0">
        <w:rPr>
          <w:rFonts w:ascii="Times New Roman" w:hAnsi="Times New Roman" w:cs="Times New Roman"/>
          <w:sz w:val="28"/>
          <w:szCs w:val="28"/>
        </w:rPr>
        <w:t>)</w:t>
      </w:r>
      <w:r w:rsidRPr="00213870">
        <w:rPr>
          <w:rFonts w:ascii="Times New Roman" w:hAnsi="Times New Roman" w:cs="Times New Roman"/>
          <w:sz w:val="28"/>
          <w:szCs w:val="28"/>
        </w:rPr>
        <w:t>;</w:t>
      </w:r>
      <w:proofErr w:type="gramEnd"/>
    </w:p>
    <w:p w:rsidR="006E3A25" w:rsidRDefault="006E3A25" w:rsidP="006E3A25">
      <w:pPr>
        <w:pStyle w:val="ConsPlusNormal"/>
        <w:ind w:firstLine="709"/>
        <w:jc w:val="both"/>
        <w:rPr>
          <w:rFonts w:ascii="Times New Roman" w:hAnsi="Times New Roman" w:cs="Times New Roman"/>
          <w:sz w:val="28"/>
          <w:szCs w:val="28"/>
        </w:rPr>
      </w:pPr>
      <w:r w:rsidRPr="00213870">
        <w:rPr>
          <w:rFonts w:ascii="Times New Roman" w:hAnsi="Times New Roman" w:cs="Times New Roman"/>
          <w:sz w:val="28"/>
          <w:szCs w:val="28"/>
        </w:rPr>
        <w:t xml:space="preserve">в </w:t>
      </w:r>
      <w:r w:rsidRPr="005657E9">
        <w:rPr>
          <w:rFonts w:ascii="Times New Roman" w:hAnsi="Times New Roman" w:cs="Times New Roman"/>
          <w:sz w:val="28"/>
          <w:szCs w:val="28"/>
        </w:rPr>
        <w:t xml:space="preserve">расходах </w:t>
      </w:r>
      <w:r>
        <w:rPr>
          <w:rFonts w:ascii="Times New Roman" w:hAnsi="Times New Roman" w:cs="Times New Roman"/>
          <w:sz w:val="28"/>
          <w:szCs w:val="28"/>
        </w:rPr>
        <w:t>местного бюджета</w:t>
      </w:r>
      <w:r w:rsidRPr="005657E9">
        <w:rPr>
          <w:rFonts w:ascii="Times New Roman" w:hAnsi="Times New Roman" w:cs="Times New Roman"/>
          <w:sz w:val="28"/>
          <w:szCs w:val="28"/>
        </w:rPr>
        <w:t xml:space="preserve"> по коду целевой статьи расходов, содержащей код направления расходов</w:t>
      </w:r>
      <w:r>
        <w:rPr>
          <w:rFonts w:ascii="Times New Roman" w:hAnsi="Times New Roman" w:cs="Times New Roman"/>
          <w:sz w:val="28"/>
          <w:szCs w:val="28"/>
        </w:rPr>
        <w:t xml:space="preserve"> </w:t>
      </w:r>
      <w:r w:rsidRPr="001B3648">
        <w:rPr>
          <w:rFonts w:ascii="Times New Roman" w:hAnsi="Times New Roman" w:cs="Times New Roman"/>
          <w:sz w:val="28"/>
          <w:szCs w:val="28"/>
        </w:rPr>
        <w:t>_____</w:t>
      </w:r>
      <w:r>
        <w:rPr>
          <w:rFonts w:ascii="Times New Roman" w:hAnsi="Times New Roman" w:cs="Times New Roman"/>
          <w:sz w:val="28"/>
          <w:szCs w:val="28"/>
        </w:rPr>
        <w:t>_____</w:t>
      </w:r>
      <w:r w:rsidRPr="001B3648">
        <w:rPr>
          <w:rFonts w:ascii="Times New Roman" w:hAnsi="Times New Roman" w:cs="Times New Roman"/>
          <w:sz w:val="28"/>
          <w:szCs w:val="28"/>
        </w:rPr>
        <w:t>_</w:t>
      </w:r>
    </w:p>
    <w:p w:rsidR="006E3A25" w:rsidRPr="00D91E68" w:rsidRDefault="006E3A25" w:rsidP="006E3A25">
      <w:pPr>
        <w:pStyle w:val="ConsPlusNormal"/>
        <w:ind w:firstLine="709"/>
        <w:jc w:val="both"/>
        <w:rPr>
          <w:rFonts w:ascii="Times New Roman" w:hAnsi="Times New Roman" w:cs="Times New Roman"/>
          <w:szCs w:val="28"/>
        </w:rPr>
      </w:pPr>
      <w:r>
        <w:rPr>
          <w:rFonts w:ascii="Times New Roman" w:hAnsi="Times New Roman" w:cs="Times New Roman"/>
          <w:szCs w:val="28"/>
        </w:rPr>
        <w:t xml:space="preserve">                                                                              </w:t>
      </w:r>
      <w:r w:rsidRPr="00D91E68">
        <w:rPr>
          <w:rFonts w:ascii="Times New Roman" w:hAnsi="Times New Roman" w:cs="Times New Roman"/>
          <w:szCs w:val="28"/>
        </w:rPr>
        <w:t>(КБК, наименование)</w:t>
      </w:r>
    </w:p>
    <w:p w:rsidR="006E3A25" w:rsidRPr="00FC05C2" w:rsidRDefault="006E3A25" w:rsidP="006E3A25">
      <w:pPr>
        <w:autoSpaceDE w:val="0"/>
        <w:autoSpaceDN w:val="0"/>
        <w:spacing w:line="228" w:lineRule="auto"/>
        <w:ind w:firstLine="709"/>
        <w:jc w:val="both"/>
        <w:rPr>
          <w:sz w:val="28"/>
          <w:szCs w:val="28"/>
        </w:rPr>
      </w:pPr>
      <w:r w:rsidRPr="00A56C82">
        <w:rPr>
          <w:sz w:val="28"/>
          <w:szCs w:val="28"/>
        </w:rPr>
        <w:t>4.3.</w:t>
      </w:r>
      <w:r w:rsidRPr="00FC05C2">
        <w:rPr>
          <w:sz w:val="28"/>
          <w:szCs w:val="28"/>
        </w:rPr>
        <w:t>2</w:t>
      </w:r>
      <w:r w:rsidRPr="00A56C82">
        <w:rPr>
          <w:sz w:val="28"/>
          <w:szCs w:val="28"/>
        </w:rPr>
        <w:t>.</w:t>
      </w:r>
      <w:r w:rsidRPr="00A56C82">
        <w:rPr>
          <w:sz w:val="28"/>
          <w:szCs w:val="28"/>
          <w:lang w:val="en-US"/>
        </w:rPr>
        <w:t> </w:t>
      </w:r>
      <w:r>
        <w:rPr>
          <w:sz w:val="28"/>
          <w:szCs w:val="28"/>
        </w:rPr>
        <w:t>Обеспечивать использование</w:t>
      </w:r>
      <w:r w:rsidRPr="00FC05C2">
        <w:rPr>
          <w:sz w:val="28"/>
          <w:szCs w:val="28"/>
        </w:rPr>
        <w:t xml:space="preserve"> средств Субсидии на цели, установленные Порядком предоставления субсидии.</w:t>
      </w:r>
    </w:p>
    <w:p w:rsidR="006E3A25" w:rsidRDefault="006E3A25" w:rsidP="006E3A25">
      <w:pPr>
        <w:pStyle w:val="ConsPlusNormal"/>
        <w:ind w:firstLine="709"/>
        <w:jc w:val="both"/>
        <w:rPr>
          <w:rFonts w:ascii="Times New Roman" w:hAnsi="Times New Roman" w:cs="Times New Roman"/>
          <w:sz w:val="28"/>
          <w:szCs w:val="28"/>
        </w:rPr>
      </w:pPr>
      <w:r w:rsidRPr="00AA649F">
        <w:rPr>
          <w:rFonts w:ascii="Times New Roman" w:hAnsi="Times New Roman" w:cs="Times New Roman"/>
          <w:sz w:val="28"/>
          <w:szCs w:val="28"/>
        </w:rPr>
        <w:t>4.3.</w:t>
      </w:r>
      <w:r>
        <w:rPr>
          <w:rFonts w:ascii="Times New Roman" w:hAnsi="Times New Roman" w:cs="Times New Roman"/>
          <w:sz w:val="28"/>
          <w:szCs w:val="28"/>
        </w:rPr>
        <w:t>3</w:t>
      </w:r>
      <w:r w:rsidRPr="00AA649F">
        <w:rPr>
          <w:rFonts w:ascii="Times New Roman" w:hAnsi="Times New Roman" w:cs="Times New Roman"/>
          <w:sz w:val="28"/>
          <w:szCs w:val="28"/>
        </w:rPr>
        <w:t xml:space="preserve">. Обеспечивать выполнение условий предоставления Субсидии, установленных </w:t>
      </w:r>
      <w:hyperlink w:anchor="P219" w:history="1">
        <w:r w:rsidRPr="00AA649F">
          <w:rPr>
            <w:rFonts w:ascii="Times New Roman" w:hAnsi="Times New Roman" w:cs="Times New Roman"/>
            <w:sz w:val="28"/>
            <w:szCs w:val="28"/>
          </w:rPr>
          <w:t>пунктом 3.2</w:t>
        </w:r>
      </w:hyperlink>
      <w:r w:rsidRPr="00AA649F">
        <w:rPr>
          <w:rFonts w:ascii="Times New Roman" w:hAnsi="Times New Roman" w:cs="Times New Roman"/>
          <w:sz w:val="28"/>
          <w:szCs w:val="28"/>
        </w:rPr>
        <w:t xml:space="preserve"> настоящего Соглашения.</w:t>
      </w:r>
    </w:p>
    <w:p w:rsidR="006E3A25" w:rsidRDefault="006E3A25" w:rsidP="006E3A25">
      <w:pPr>
        <w:pStyle w:val="ConsPlusNormal"/>
        <w:ind w:firstLine="709"/>
        <w:jc w:val="both"/>
        <w:rPr>
          <w:rFonts w:ascii="Times New Roman" w:hAnsi="Times New Roman" w:cs="Times New Roman"/>
          <w:sz w:val="28"/>
          <w:szCs w:val="28"/>
        </w:rPr>
      </w:pPr>
      <w:r w:rsidRPr="005657E9">
        <w:rPr>
          <w:rFonts w:ascii="Times New Roman" w:hAnsi="Times New Roman" w:cs="Times New Roman"/>
          <w:sz w:val="28"/>
          <w:szCs w:val="28"/>
        </w:rPr>
        <w:t>4.3.</w:t>
      </w:r>
      <w:r>
        <w:rPr>
          <w:rFonts w:ascii="Times New Roman" w:hAnsi="Times New Roman" w:cs="Times New Roman"/>
          <w:sz w:val="28"/>
          <w:szCs w:val="28"/>
        </w:rPr>
        <w:t>4</w:t>
      </w:r>
      <w:r w:rsidRPr="005657E9">
        <w:rPr>
          <w:rFonts w:ascii="Times New Roman" w:hAnsi="Times New Roman" w:cs="Times New Roman"/>
          <w:sz w:val="28"/>
          <w:szCs w:val="28"/>
        </w:rPr>
        <w:t>.</w:t>
      </w:r>
      <w:r w:rsidRPr="005657E9">
        <w:rPr>
          <w:rFonts w:ascii="Times New Roman" w:hAnsi="Times New Roman" w:cs="Times New Roman"/>
          <w:sz w:val="28"/>
          <w:szCs w:val="28"/>
          <w:lang w:val="en-US"/>
        </w:rPr>
        <w:t> </w:t>
      </w:r>
      <w:r w:rsidRPr="00AA649F">
        <w:rPr>
          <w:rFonts w:ascii="Times New Roman" w:hAnsi="Times New Roman" w:cs="Times New Roman"/>
          <w:sz w:val="28"/>
          <w:szCs w:val="28"/>
        </w:rPr>
        <w:t>Обеспечивать</w:t>
      </w:r>
      <w:r>
        <w:rPr>
          <w:rFonts w:ascii="Times New Roman" w:hAnsi="Times New Roman" w:cs="Times New Roman"/>
          <w:sz w:val="28"/>
          <w:szCs w:val="28"/>
        </w:rPr>
        <w:t xml:space="preserve"> соблюдение установленного уровня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w:t>
      </w:r>
      <w:r w:rsidRPr="00F054AD">
        <w:rPr>
          <w:rFonts w:ascii="Times New Roman" w:hAnsi="Times New Roman" w:cs="Times New Roman"/>
          <w:sz w:val="28"/>
          <w:szCs w:val="28"/>
        </w:rPr>
        <w:t xml:space="preserve">объема расходного обязательства муниципального </w:t>
      </w:r>
      <w:r>
        <w:rPr>
          <w:rFonts w:ascii="Times New Roman" w:hAnsi="Times New Roman" w:cs="Times New Roman"/>
          <w:sz w:val="28"/>
          <w:szCs w:val="28"/>
        </w:rPr>
        <w:t>района</w:t>
      </w:r>
      <w:r w:rsidRPr="00F054AD">
        <w:rPr>
          <w:rFonts w:ascii="Times New Roman" w:hAnsi="Times New Roman" w:cs="Times New Roman"/>
          <w:sz w:val="28"/>
          <w:szCs w:val="28"/>
        </w:rPr>
        <w:t xml:space="preserve"> при предоставлении </w:t>
      </w:r>
      <w:r w:rsidRPr="005657E9">
        <w:rPr>
          <w:rFonts w:ascii="Times New Roman" w:hAnsi="Times New Roman" w:cs="Times New Roman"/>
          <w:sz w:val="28"/>
          <w:szCs w:val="28"/>
        </w:rPr>
        <w:t>Субсид</w:t>
      </w:r>
      <w:proofErr w:type="gramStart"/>
      <w:r w:rsidRPr="005657E9">
        <w:rPr>
          <w:rFonts w:ascii="Times New Roman" w:hAnsi="Times New Roman" w:cs="Times New Roman"/>
          <w:sz w:val="28"/>
          <w:szCs w:val="28"/>
        </w:rPr>
        <w:t>и</w:t>
      </w:r>
      <w:r>
        <w:rPr>
          <w:rFonts w:ascii="Times New Roman" w:hAnsi="Times New Roman" w:cs="Times New Roman"/>
          <w:sz w:val="28"/>
          <w:szCs w:val="28"/>
        </w:rPr>
        <w:t>и и ее</w:t>
      </w:r>
      <w:proofErr w:type="gramEnd"/>
      <w:r>
        <w:rPr>
          <w:rFonts w:ascii="Times New Roman" w:hAnsi="Times New Roman" w:cs="Times New Roman"/>
          <w:sz w:val="28"/>
          <w:szCs w:val="28"/>
        </w:rPr>
        <w:t xml:space="preserve"> фактическом использовании.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5</w:t>
      </w:r>
      <w:r w:rsidRPr="00503B27">
        <w:rPr>
          <w:rFonts w:ascii="Times New Roman" w:hAnsi="Times New Roman" w:cs="Times New Roman"/>
          <w:sz w:val="28"/>
          <w:szCs w:val="28"/>
        </w:rPr>
        <w:t xml:space="preserve">. Представлять документы в соответствии с </w:t>
      </w:r>
      <w:hyperlink w:anchor="P297">
        <w:r w:rsidRPr="00503B27">
          <w:rPr>
            <w:rFonts w:ascii="Times New Roman" w:hAnsi="Times New Roman" w:cs="Times New Roman"/>
            <w:sz w:val="28"/>
            <w:szCs w:val="28"/>
          </w:rPr>
          <w:t>пунктом 3.2</w:t>
        </w:r>
      </w:hyperlink>
      <w:r w:rsidRPr="00503B27">
        <w:rPr>
          <w:rFonts w:ascii="Times New Roman" w:hAnsi="Times New Roman" w:cs="Times New Roman"/>
          <w:sz w:val="28"/>
          <w:szCs w:val="28"/>
        </w:rPr>
        <w:t xml:space="preserve"> настоящего Соглашения для перечисления Субсидии;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6</w:t>
      </w:r>
      <w:r w:rsidRPr="00503B27">
        <w:rPr>
          <w:rFonts w:ascii="Times New Roman" w:hAnsi="Times New Roman" w:cs="Times New Roman"/>
          <w:sz w:val="28"/>
          <w:szCs w:val="28"/>
        </w:rPr>
        <w:t xml:space="preserve">. </w:t>
      </w:r>
      <w:proofErr w:type="gramStart"/>
      <w:r w:rsidRPr="00503B27">
        <w:rPr>
          <w:rFonts w:ascii="Times New Roman" w:hAnsi="Times New Roman" w:cs="Times New Roman"/>
          <w:sz w:val="28"/>
          <w:szCs w:val="28"/>
        </w:rPr>
        <w:t xml:space="preserve">Использовать Субсидию для достижения целей, указанных в </w:t>
      </w:r>
      <w:hyperlink w:anchor="P264">
        <w:r w:rsidRPr="00503B27">
          <w:rPr>
            <w:rFonts w:ascii="Times New Roman" w:hAnsi="Times New Roman" w:cs="Times New Roman"/>
            <w:sz w:val="28"/>
            <w:szCs w:val="28"/>
          </w:rPr>
          <w:t>пункте 1.1</w:t>
        </w:r>
      </w:hyperlink>
      <w:r w:rsidRPr="00503B27">
        <w:rPr>
          <w:rFonts w:ascii="Times New Roman" w:hAnsi="Times New Roman" w:cs="Times New Roman"/>
          <w:sz w:val="28"/>
          <w:szCs w:val="28"/>
        </w:rPr>
        <w:t xml:space="preserve"> настоящего Соглашения, с соблюдением условий предоставления Субсидии, установленными настоящим Соглашением;</w:t>
      </w:r>
      <w:proofErr w:type="gramEnd"/>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7</w:t>
      </w:r>
      <w:r w:rsidRPr="00503B27">
        <w:rPr>
          <w:rFonts w:ascii="Times New Roman" w:hAnsi="Times New Roman" w:cs="Times New Roman"/>
          <w:sz w:val="28"/>
          <w:szCs w:val="28"/>
        </w:rPr>
        <w:t xml:space="preserve">. Обеспечить достижение результатов использования Субсидии, определенных в </w:t>
      </w:r>
      <w:hyperlink w:anchor="P310">
        <w:r w:rsidRPr="00503B27">
          <w:rPr>
            <w:rFonts w:ascii="Times New Roman" w:hAnsi="Times New Roman" w:cs="Times New Roman"/>
            <w:sz w:val="28"/>
            <w:szCs w:val="28"/>
          </w:rPr>
          <w:t>пункте 1.4</w:t>
        </w:r>
      </w:hyperlink>
      <w:r w:rsidRPr="00503B27">
        <w:rPr>
          <w:rFonts w:ascii="Times New Roman" w:hAnsi="Times New Roman" w:cs="Times New Roman"/>
          <w:sz w:val="28"/>
          <w:szCs w:val="28"/>
        </w:rPr>
        <w:t xml:space="preserve"> настоящего Соглашения;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8</w:t>
      </w:r>
      <w:r w:rsidRPr="00503B27">
        <w:rPr>
          <w:rFonts w:ascii="Times New Roman" w:hAnsi="Times New Roman" w:cs="Times New Roman"/>
          <w:sz w:val="28"/>
          <w:szCs w:val="28"/>
        </w:rPr>
        <w:t xml:space="preserve">. Направлять по запросу Администрации документы и информацию, необходимые для осуществления </w:t>
      </w:r>
      <w:proofErr w:type="gramStart"/>
      <w:r w:rsidRPr="00503B27">
        <w:rPr>
          <w:rFonts w:ascii="Times New Roman" w:hAnsi="Times New Roman" w:cs="Times New Roman"/>
          <w:sz w:val="28"/>
          <w:szCs w:val="28"/>
        </w:rPr>
        <w:t>контроля за</w:t>
      </w:r>
      <w:proofErr w:type="gramEnd"/>
      <w:r w:rsidRPr="00503B27">
        <w:rPr>
          <w:rFonts w:ascii="Times New Roman" w:hAnsi="Times New Roman" w:cs="Times New Roman"/>
          <w:sz w:val="28"/>
          <w:szCs w:val="28"/>
        </w:rPr>
        <w:t xml:space="preserve"> использованием средств Субсидии, в сроки, указанные в запросе Администрации;</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9</w:t>
      </w:r>
      <w:r w:rsidRPr="00503B27">
        <w:rPr>
          <w:rFonts w:ascii="Times New Roman" w:hAnsi="Times New Roman" w:cs="Times New Roman"/>
          <w:sz w:val="28"/>
          <w:szCs w:val="28"/>
        </w:rPr>
        <w:t>. Направлять Администрации еж</w:t>
      </w:r>
      <w:r>
        <w:rPr>
          <w:rFonts w:ascii="Times New Roman" w:hAnsi="Times New Roman" w:cs="Times New Roman"/>
          <w:sz w:val="28"/>
          <w:szCs w:val="28"/>
        </w:rPr>
        <w:t xml:space="preserve">еквартально, в срок не </w:t>
      </w:r>
      <w:r w:rsidRPr="000A50CF">
        <w:rPr>
          <w:rFonts w:ascii="Times New Roman" w:hAnsi="Times New Roman" w:cs="Times New Roman"/>
          <w:sz w:val="28"/>
          <w:szCs w:val="28"/>
        </w:rPr>
        <w:t>позднее 15-</w:t>
      </w:r>
      <w:r w:rsidRPr="00503B27">
        <w:rPr>
          <w:rFonts w:ascii="Times New Roman" w:hAnsi="Times New Roman" w:cs="Times New Roman"/>
          <w:sz w:val="28"/>
          <w:szCs w:val="28"/>
        </w:rPr>
        <w:t xml:space="preserve">го числа месяца, </w:t>
      </w:r>
      <w:r>
        <w:rPr>
          <w:rFonts w:ascii="Times New Roman" w:hAnsi="Times New Roman" w:cs="Times New Roman"/>
          <w:sz w:val="28"/>
          <w:szCs w:val="28"/>
        </w:rPr>
        <w:t>следующего за отчетным периодом следующую</w:t>
      </w:r>
      <w:r w:rsidRPr="00503B27">
        <w:rPr>
          <w:rFonts w:ascii="Times New Roman" w:hAnsi="Times New Roman" w:cs="Times New Roman"/>
          <w:sz w:val="28"/>
          <w:szCs w:val="28"/>
        </w:rPr>
        <w:t xml:space="preserve"> отчетность</w:t>
      </w:r>
      <w:r>
        <w:rPr>
          <w:rFonts w:ascii="Times New Roman" w:hAnsi="Times New Roman" w:cs="Times New Roman"/>
          <w:sz w:val="28"/>
          <w:szCs w:val="28"/>
        </w:rPr>
        <w:t xml:space="preserve">: Отчет об использовании Субсидии (по форме согласно Приложению 1 к настоящему Соглашению); Отчет о достижении значений результатов и показателей (по форме согласно Приложению 2 </w:t>
      </w:r>
      <w:r w:rsidRPr="00503B27">
        <w:rPr>
          <w:rFonts w:ascii="Times New Roman" w:hAnsi="Times New Roman" w:cs="Times New Roman"/>
          <w:sz w:val="28"/>
          <w:szCs w:val="28"/>
        </w:rPr>
        <w:t xml:space="preserve"> </w:t>
      </w:r>
      <w:r>
        <w:rPr>
          <w:rFonts w:ascii="Times New Roman" w:hAnsi="Times New Roman" w:cs="Times New Roman"/>
          <w:sz w:val="28"/>
          <w:szCs w:val="28"/>
        </w:rPr>
        <w:t>к настоящему Соглашению);</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10</w:t>
      </w:r>
      <w:r w:rsidRPr="00503B27">
        <w:rPr>
          <w:rFonts w:ascii="Times New Roman" w:hAnsi="Times New Roman" w:cs="Times New Roman"/>
          <w:sz w:val="28"/>
          <w:szCs w:val="28"/>
        </w:rPr>
        <w:t xml:space="preserve">. Осуществить возврат Субсидии в бюджет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в случаях и порядке, предусмотренных разделом 6 Порядка предоставления субсидии. </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4.3.</w:t>
      </w:r>
      <w:r>
        <w:rPr>
          <w:rFonts w:ascii="Times New Roman" w:hAnsi="Times New Roman" w:cs="Times New Roman"/>
          <w:sz w:val="28"/>
          <w:szCs w:val="28"/>
        </w:rPr>
        <w:t>11</w:t>
      </w:r>
      <w:r w:rsidRPr="00503B27">
        <w:rPr>
          <w:rFonts w:ascii="Times New Roman" w:hAnsi="Times New Roman" w:cs="Times New Roman"/>
          <w:sz w:val="28"/>
          <w:szCs w:val="28"/>
        </w:rPr>
        <w:t>. Выполнять иные обязательства, установленные бюджетным законодательством РФ,</w:t>
      </w:r>
      <w:r>
        <w:rPr>
          <w:rFonts w:ascii="Times New Roman" w:hAnsi="Times New Roman" w:cs="Times New Roman"/>
          <w:sz w:val="28"/>
          <w:szCs w:val="28"/>
        </w:rPr>
        <w:t xml:space="preserve"> </w:t>
      </w:r>
      <w:r w:rsidRPr="00503B27">
        <w:rPr>
          <w:rFonts w:ascii="Times New Roman" w:hAnsi="Times New Roman" w:cs="Times New Roman"/>
          <w:sz w:val="28"/>
          <w:szCs w:val="28"/>
        </w:rPr>
        <w:t>Порядком предоставления субсидии и настоящим Соглашением.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4.4. </w:t>
      </w:r>
      <w:r>
        <w:rPr>
          <w:rFonts w:ascii="Times New Roman" w:hAnsi="Times New Roman" w:cs="Times New Roman"/>
          <w:sz w:val="28"/>
          <w:szCs w:val="28"/>
        </w:rPr>
        <w:t>Получатель</w:t>
      </w:r>
      <w:r w:rsidRPr="00503B27">
        <w:rPr>
          <w:rFonts w:ascii="Times New Roman" w:hAnsi="Times New Roman" w:cs="Times New Roman"/>
          <w:sz w:val="28"/>
          <w:szCs w:val="28"/>
        </w:rPr>
        <w:t xml:space="preserve"> вправе:</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4.4.1. Направлять Администрации предложения о внесении изменений в условия настоящего Соглашения, в том числе в случае </w:t>
      </w:r>
      <w:proofErr w:type="gramStart"/>
      <w:r w:rsidRPr="00503B27">
        <w:rPr>
          <w:rFonts w:ascii="Times New Roman" w:hAnsi="Times New Roman" w:cs="Times New Roman"/>
          <w:sz w:val="28"/>
          <w:szCs w:val="28"/>
        </w:rPr>
        <w:t>возникновения необходимости изменения размера Субсидии</w:t>
      </w:r>
      <w:proofErr w:type="gramEnd"/>
      <w:r w:rsidRPr="00503B27">
        <w:rPr>
          <w:rFonts w:ascii="Times New Roman" w:hAnsi="Times New Roman" w:cs="Times New Roman"/>
          <w:sz w:val="28"/>
          <w:szCs w:val="28"/>
        </w:rPr>
        <w:t xml:space="preserve"> с приложением информации, </w:t>
      </w:r>
      <w:r w:rsidRPr="00503B27">
        <w:rPr>
          <w:rFonts w:ascii="Times New Roman" w:hAnsi="Times New Roman" w:cs="Times New Roman"/>
          <w:sz w:val="28"/>
          <w:szCs w:val="28"/>
        </w:rPr>
        <w:lastRenderedPageBreak/>
        <w:t>содержащей финансово-экономическое обоснование данного изменения;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4.4.2. Обращаться в Администрацию за получением разъяснений условий настоящего Соглашения в ходе его исполнения;</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4.4.3. Осуществлять иные права, установленные бюджетным законодательством Российской Федерации, Правилами предоставления субсидии и настоящим Соглашением: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4.4.3.1. __________________________________________________.</w:t>
      </w:r>
    </w:p>
    <w:p w:rsidR="006E3A25" w:rsidRPr="00503B27" w:rsidRDefault="006E3A25" w:rsidP="006E3A25">
      <w:pPr>
        <w:pStyle w:val="ConsPlusNormal"/>
        <w:jc w:val="center"/>
        <w:outlineLvl w:val="2"/>
        <w:rPr>
          <w:rFonts w:ascii="Times New Roman" w:hAnsi="Times New Roman" w:cs="Times New Roman"/>
          <w:b/>
          <w:sz w:val="28"/>
          <w:szCs w:val="28"/>
        </w:rPr>
      </w:pPr>
    </w:p>
    <w:p w:rsidR="006E3A25" w:rsidRPr="00503B27" w:rsidRDefault="006E3A25" w:rsidP="006E3A25">
      <w:pPr>
        <w:pStyle w:val="ConsPlusNormal"/>
        <w:ind w:firstLine="0"/>
        <w:jc w:val="center"/>
        <w:outlineLvl w:val="2"/>
        <w:rPr>
          <w:rFonts w:ascii="Times New Roman" w:hAnsi="Times New Roman" w:cs="Times New Roman"/>
          <w:b/>
          <w:sz w:val="28"/>
          <w:szCs w:val="28"/>
        </w:rPr>
      </w:pPr>
      <w:r w:rsidRPr="00503B27">
        <w:rPr>
          <w:rFonts w:ascii="Times New Roman" w:hAnsi="Times New Roman" w:cs="Times New Roman"/>
          <w:b/>
          <w:sz w:val="28"/>
          <w:szCs w:val="28"/>
        </w:rPr>
        <w:t>5. Ответственность сторон</w:t>
      </w:r>
    </w:p>
    <w:p w:rsidR="006E3A25" w:rsidRPr="00503B27" w:rsidRDefault="006E3A25" w:rsidP="006E3A25">
      <w:pPr>
        <w:pStyle w:val="ConsPlusNormal"/>
        <w:jc w:val="center"/>
        <w:outlineLvl w:val="2"/>
        <w:rPr>
          <w:rFonts w:ascii="Times New Roman" w:hAnsi="Times New Roman" w:cs="Times New Roman"/>
          <w:b/>
          <w:sz w:val="28"/>
          <w:szCs w:val="28"/>
        </w:rPr>
      </w:pP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5.2.  В случае</w:t>
      </w:r>
      <w:proofErr w:type="gramStart"/>
      <w:r w:rsidRPr="00503B27">
        <w:rPr>
          <w:rFonts w:ascii="Times New Roman" w:hAnsi="Times New Roman" w:cs="Times New Roman"/>
          <w:sz w:val="28"/>
          <w:szCs w:val="28"/>
        </w:rPr>
        <w:t>,</w:t>
      </w:r>
      <w:proofErr w:type="gramEnd"/>
      <w:r w:rsidRPr="00503B27">
        <w:rPr>
          <w:rFonts w:ascii="Times New Roman" w:hAnsi="Times New Roman" w:cs="Times New Roman"/>
          <w:sz w:val="28"/>
          <w:szCs w:val="28"/>
        </w:rPr>
        <w:t xml:space="preserve"> если не </w:t>
      </w:r>
      <w:r>
        <w:rPr>
          <w:rFonts w:ascii="Times New Roman" w:hAnsi="Times New Roman" w:cs="Times New Roman"/>
          <w:sz w:val="28"/>
          <w:szCs w:val="28"/>
        </w:rPr>
        <w:t>и</w:t>
      </w:r>
      <w:r w:rsidRPr="00503B27">
        <w:rPr>
          <w:rFonts w:ascii="Times New Roman" w:hAnsi="Times New Roman" w:cs="Times New Roman"/>
          <w:sz w:val="28"/>
          <w:szCs w:val="28"/>
        </w:rPr>
        <w:t xml:space="preserve">спользованный по состоянию на 1 января финансового года, следующего за отчетным, остаток Субсидии не перечислен в доход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указанные средства   подлежат   взысканию   в   доход   бюджета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503B27">
        <w:rPr>
          <w:rFonts w:ascii="Times New Roman" w:hAnsi="Times New Roman" w:cs="Times New Roman"/>
          <w:sz w:val="28"/>
          <w:szCs w:val="28"/>
        </w:rPr>
        <w:t xml:space="preserve">   в порядке, установленном бюджетным законодательством.</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5.3. Иные положения об ответственности за неисполнение или ненадлежащее исполнение Сторонами обязательств по настоящему Соглашению:</w:t>
      </w:r>
    </w:p>
    <w:p w:rsidR="006E3A25" w:rsidRPr="00503B27" w:rsidRDefault="006E3A25" w:rsidP="006E3A25">
      <w:pPr>
        <w:pStyle w:val="ConsPlusNormal"/>
        <w:ind w:firstLine="709"/>
        <w:jc w:val="both"/>
        <w:rPr>
          <w:rFonts w:ascii="Times New Roman" w:hAnsi="Times New Roman" w:cs="Times New Roman"/>
          <w:sz w:val="28"/>
          <w:szCs w:val="28"/>
        </w:rPr>
      </w:pPr>
      <w:r w:rsidRPr="00503B27">
        <w:rPr>
          <w:rFonts w:ascii="Times New Roman" w:hAnsi="Times New Roman" w:cs="Times New Roman"/>
          <w:sz w:val="28"/>
          <w:szCs w:val="28"/>
        </w:rPr>
        <w:t>5.3.1. ____________________________________________________.</w:t>
      </w:r>
    </w:p>
    <w:p w:rsidR="006E3A25" w:rsidRPr="00503B27" w:rsidRDefault="006E3A25" w:rsidP="006E3A25">
      <w:pPr>
        <w:pStyle w:val="ConsPlusNormal"/>
        <w:jc w:val="center"/>
        <w:outlineLvl w:val="2"/>
        <w:rPr>
          <w:rFonts w:ascii="Times New Roman" w:hAnsi="Times New Roman" w:cs="Times New Roman"/>
          <w:b/>
          <w:sz w:val="28"/>
          <w:szCs w:val="28"/>
        </w:rPr>
      </w:pPr>
    </w:p>
    <w:p w:rsidR="006E3A25" w:rsidRDefault="006E3A25" w:rsidP="006E3A25">
      <w:pPr>
        <w:pStyle w:val="ConsPlusNormal"/>
        <w:ind w:firstLine="0"/>
        <w:jc w:val="center"/>
        <w:outlineLvl w:val="2"/>
        <w:rPr>
          <w:rFonts w:ascii="Times New Roman" w:hAnsi="Times New Roman" w:cs="Times New Roman"/>
          <w:b/>
          <w:sz w:val="28"/>
          <w:szCs w:val="28"/>
        </w:rPr>
      </w:pPr>
      <w:r>
        <w:rPr>
          <w:rFonts w:ascii="Times New Roman" w:hAnsi="Times New Roman" w:cs="Times New Roman"/>
          <w:b/>
          <w:sz w:val="28"/>
          <w:szCs w:val="28"/>
        </w:rPr>
        <w:t>6. Иные условия</w:t>
      </w:r>
    </w:p>
    <w:p w:rsidR="006E3A25" w:rsidRPr="00372546" w:rsidRDefault="006E3A25" w:rsidP="006E3A25">
      <w:pPr>
        <w:pStyle w:val="ConsPlusNormal"/>
        <w:ind w:firstLine="709"/>
        <w:jc w:val="both"/>
        <w:rPr>
          <w:rFonts w:ascii="Times New Roman" w:hAnsi="Times New Roman" w:cs="Times New Roman"/>
          <w:sz w:val="28"/>
          <w:szCs w:val="28"/>
        </w:rPr>
      </w:pPr>
      <w:r w:rsidRPr="00372546">
        <w:rPr>
          <w:rFonts w:ascii="Times New Roman" w:hAnsi="Times New Roman" w:cs="Times New Roman"/>
          <w:sz w:val="28"/>
          <w:szCs w:val="28"/>
        </w:rPr>
        <w:t>6.1. Иные условия по настоящему Соглашению:</w:t>
      </w:r>
    </w:p>
    <w:p w:rsidR="006E3A25" w:rsidRDefault="006E3A25" w:rsidP="006E3A25">
      <w:pPr>
        <w:pStyle w:val="ConsPlusNonformat"/>
        <w:ind w:firstLine="709"/>
        <w:jc w:val="both"/>
        <w:rPr>
          <w:rFonts w:ascii="Times New Roman" w:hAnsi="Times New Roman" w:cs="Times New Roman"/>
          <w:sz w:val="28"/>
          <w:szCs w:val="28"/>
        </w:rPr>
      </w:pPr>
      <w:r w:rsidRPr="00982124">
        <w:rPr>
          <w:rFonts w:ascii="Times New Roman" w:hAnsi="Times New Roman" w:cs="Times New Roman"/>
          <w:sz w:val="28"/>
          <w:szCs w:val="28"/>
        </w:rPr>
        <w:t>6.1.1. ____________________________________________________.</w:t>
      </w:r>
    </w:p>
    <w:p w:rsidR="006E3A25" w:rsidRDefault="006E3A25" w:rsidP="006E3A25">
      <w:pPr>
        <w:pStyle w:val="ConsPlusNonformat"/>
        <w:ind w:firstLine="709"/>
        <w:jc w:val="both"/>
        <w:rPr>
          <w:rFonts w:ascii="Times New Roman" w:hAnsi="Times New Roman" w:cs="Times New Roman"/>
          <w:sz w:val="28"/>
          <w:szCs w:val="28"/>
        </w:rPr>
      </w:pPr>
    </w:p>
    <w:p w:rsidR="006E3A25" w:rsidRPr="00503B27" w:rsidRDefault="006E3A25" w:rsidP="006E3A25">
      <w:pPr>
        <w:pStyle w:val="ConsPlusNormal"/>
        <w:ind w:firstLine="0"/>
        <w:jc w:val="center"/>
        <w:outlineLvl w:val="2"/>
        <w:rPr>
          <w:rFonts w:ascii="Times New Roman" w:hAnsi="Times New Roman" w:cs="Times New Roman"/>
          <w:b/>
          <w:sz w:val="28"/>
          <w:szCs w:val="28"/>
        </w:rPr>
      </w:pPr>
      <w:r>
        <w:rPr>
          <w:rFonts w:ascii="Times New Roman" w:hAnsi="Times New Roman" w:cs="Times New Roman"/>
          <w:b/>
          <w:sz w:val="28"/>
          <w:szCs w:val="28"/>
        </w:rPr>
        <w:t>7</w:t>
      </w:r>
      <w:r w:rsidRPr="00503B27">
        <w:rPr>
          <w:rFonts w:ascii="Times New Roman" w:hAnsi="Times New Roman" w:cs="Times New Roman"/>
          <w:b/>
          <w:sz w:val="28"/>
          <w:szCs w:val="28"/>
        </w:rPr>
        <w:t>. Заключительные положения</w:t>
      </w:r>
    </w:p>
    <w:p w:rsidR="006E3A25" w:rsidRPr="00503B27" w:rsidRDefault="006E3A25" w:rsidP="006E3A25">
      <w:pPr>
        <w:pStyle w:val="ConsPlusNormal"/>
        <w:jc w:val="center"/>
        <w:outlineLvl w:val="2"/>
        <w:rPr>
          <w:rFonts w:ascii="Times New Roman" w:hAnsi="Times New Roman" w:cs="Times New Roman"/>
          <w:b/>
          <w:sz w:val="28"/>
          <w:szCs w:val="28"/>
        </w:rPr>
      </w:pPr>
    </w:p>
    <w:p w:rsidR="006E3A25" w:rsidRPr="00503B27" w:rsidRDefault="006E3A25" w:rsidP="006E3A25">
      <w:pPr>
        <w:pStyle w:val="ConsPlusNonformat"/>
        <w:ind w:firstLine="709"/>
        <w:jc w:val="both"/>
        <w:rPr>
          <w:rFonts w:ascii="Times New Roman" w:hAnsi="Times New Roman" w:cs="Times New Roman"/>
          <w:sz w:val="28"/>
          <w:szCs w:val="28"/>
        </w:rPr>
      </w:pPr>
      <w:r w:rsidRPr="00503B27">
        <w:rPr>
          <w:rFonts w:ascii="Times New Roman" w:hAnsi="Times New Roman" w:cs="Times New Roman"/>
          <w:sz w:val="28"/>
          <w:szCs w:val="28"/>
        </w:rPr>
        <w:t xml:space="preserve"> </w:t>
      </w:r>
      <w:r>
        <w:rPr>
          <w:rFonts w:ascii="Times New Roman" w:hAnsi="Times New Roman" w:cs="Times New Roman"/>
          <w:sz w:val="28"/>
          <w:szCs w:val="28"/>
        </w:rPr>
        <w:t>7</w:t>
      </w:r>
      <w:r w:rsidRPr="00503B27">
        <w:rPr>
          <w:rFonts w:ascii="Times New Roman" w:hAnsi="Times New Roman" w:cs="Times New Roman"/>
          <w:sz w:val="28"/>
          <w:szCs w:val="28"/>
        </w:rPr>
        <w:t>.1.   Споры,</w:t>
      </w:r>
      <w:r>
        <w:rPr>
          <w:rFonts w:ascii="Times New Roman" w:hAnsi="Times New Roman" w:cs="Times New Roman"/>
          <w:sz w:val="28"/>
          <w:szCs w:val="28"/>
        </w:rPr>
        <w:t xml:space="preserve"> </w:t>
      </w:r>
      <w:r w:rsidRPr="00503B27">
        <w:rPr>
          <w:rFonts w:ascii="Times New Roman" w:hAnsi="Times New Roman" w:cs="Times New Roman"/>
          <w:sz w:val="28"/>
          <w:szCs w:val="28"/>
        </w:rPr>
        <w:t xml:space="preserve">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503B27">
        <w:rPr>
          <w:rFonts w:ascii="Times New Roman" w:hAnsi="Times New Roman" w:cs="Times New Roman"/>
          <w:sz w:val="28"/>
          <w:szCs w:val="28"/>
        </w:rPr>
        <w:t>недостижении</w:t>
      </w:r>
      <w:proofErr w:type="spellEnd"/>
      <w:r w:rsidRPr="00503B27">
        <w:rPr>
          <w:rFonts w:ascii="Times New Roman" w:hAnsi="Times New Roman" w:cs="Times New Roman"/>
          <w:sz w:val="28"/>
          <w:szCs w:val="28"/>
        </w:rPr>
        <w:t xml:space="preserve"> согласия споры между Сторонами решаются в судебном порядке.</w:t>
      </w:r>
    </w:p>
    <w:p w:rsidR="006E3A25" w:rsidRPr="00503B27" w:rsidRDefault="006E3A25" w:rsidP="006E3A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503B27">
        <w:rPr>
          <w:rFonts w:ascii="Times New Roman" w:hAnsi="Times New Roman" w:cs="Times New Roman"/>
          <w:sz w:val="28"/>
          <w:szCs w:val="28"/>
        </w:rPr>
        <w:t>.2. Внесение изменений в условия настоящего Соглашения</w:t>
      </w:r>
      <w:r>
        <w:rPr>
          <w:rFonts w:ascii="Times New Roman" w:hAnsi="Times New Roman" w:cs="Times New Roman"/>
          <w:sz w:val="28"/>
          <w:szCs w:val="28"/>
        </w:rPr>
        <w:t xml:space="preserve"> </w:t>
      </w:r>
      <w:r w:rsidRPr="00503B27">
        <w:rPr>
          <w:rFonts w:ascii="Times New Roman" w:hAnsi="Times New Roman" w:cs="Times New Roman"/>
          <w:sz w:val="28"/>
          <w:szCs w:val="28"/>
        </w:rPr>
        <w:t>осуществляется по соглашению Сторон и оформляется в виде дополнительного соглашения, являющегося неотъемлемой частью настоящего Соглашения.</w:t>
      </w:r>
    </w:p>
    <w:p w:rsidR="006E3A25" w:rsidRPr="00503B27" w:rsidRDefault="006E3A25" w:rsidP="006E3A25">
      <w:pPr>
        <w:autoSpaceDE w:val="0"/>
        <w:autoSpaceDN w:val="0"/>
        <w:adjustRightInd w:val="0"/>
        <w:ind w:firstLine="709"/>
        <w:jc w:val="both"/>
        <w:rPr>
          <w:sz w:val="28"/>
          <w:szCs w:val="28"/>
        </w:rPr>
      </w:pPr>
      <w:r>
        <w:rPr>
          <w:sz w:val="28"/>
          <w:szCs w:val="28"/>
        </w:rPr>
        <w:t>7</w:t>
      </w:r>
      <w:r w:rsidRPr="00503B27">
        <w:rPr>
          <w:sz w:val="28"/>
          <w:szCs w:val="28"/>
        </w:rPr>
        <w:t xml:space="preserve">.3. Расторжение настоящего Соглашения допускается по соглашению Сторон, по решению суда, в случае одностороннего отказа Стороны Соглашения от исполнения условий Соглашения в соответствии с гражданским законодательством </w:t>
      </w:r>
      <w:r w:rsidRPr="002D21FC">
        <w:rPr>
          <w:sz w:val="28"/>
          <w:szCs w:val="28"/>
        </w:rPr>
        <w:t xml:space="preserve">Российской Федерации </w:t>
      </w:r>
      <w:r w:rsidRPr="00503B27">
        <w:rPr>
          <w:sz w:val="28"/>
          <w:szCs w:val="28"/>
        </w:rPr>
        <w:t>с учетом норм бюджетного законодательства</w:t>
      </w:r>
      <w:r>
        <w:rPr>
          <w:sz w:val="28"/>
          <w:szCs w:val="28"/>
        </w:rPr>
        <w:t xml:space="preserve"> </w:t>
      </w:r>
      <w:r w:rsidRPr="002D21FC">
        <w:rPr>
          <w:sz w:val="28"/>
          <w:szCs w:val="28"/>
        </w:rPr>
        <w:t>Российской Федерации</w:t>
      </w:r>
      <w:r w:rsidRPr="00503B27">
        <w:rPr>
          <w:sz w:val="28"/>
          <w:szCs w:val="28"/>
        </w:rPr>
        <w:t>.</w:t>
      </w:r>
    </w:p>
    <w:p w:rsidR="006E3A25" w:rsidRPr="00503B27" w:rsidRDefault="006E3A25" w:rsidP="006E3A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503B27">
        <w:rPr>
          <w:rFonts w:ascii="Times New Roman" w:hAnsi="Times New Roman" w:cs="Times New Roman"/>
          <w:sz w:val="28"/>
          <w:szCs w:val="28"/>
        </w:rPr>
        <w:t xml:space="preserve">.4.  Настоящее Соглашение вступает в силу с даты подписания его Сторонами и действует до </w:t>
      </w:r>
      <w:r>
        <w:rPr>
          <w:rFonts w:ascii="Times New Roman" w:hAnsi="Times New Roman" w:cs="Times New Roman"/>
          <w:sz w:val="28"/>
          <w:szCs w:val="28"/>
        </w:rPr>
        <w:t xml:space="preserve">31 </w:t>
      </w:r>
      <w:r w:rsidRPr="00503B27">
        <w:rPr>
          <w:rFonts w:ascii="Times New Roman" w:hAnsi="Times New Roman" w:cs="Times New Roman"/>
          <w:sz w:val="28"/>
          <w:szCs w:val="28"/>
        </w:rPr>
        <w:t>декабря 202___ г.,</w:t>
      </w:r>
      <w:r w:rsidRPr="0027610B">
        <w:rPr>
          <w:rFonts w:ascii="Times New Roman" w:hAnsi="Times New Roman" w:cs="Times New Roman"/>
          <w:sz w:val="28"/>
          <w:szCs w:val="28"/>
        </w:rPr>
        <w:t xml:space="preserve"> </w:t>
      </w:r>
      <w:r w:rsidRPr="002D21FC">
        <w:rPr>
          <w:rFonts w:ascii="Times New Roman" w:hAnsi="Times New Roman" w:cs="Times New Roman"/>
          <w:sz w:val="28"/>
          <w:szCs w:val="28"/>
        </w:rPr>
        <w:t>Окончание срока действия Соглашения не влечет прекращение обязатель</w:t>
      </w:r>
      <w:proofErr w:type="gramStart"/>
      <w:r w:rsidRPr="002D21FC">
        <w:rPr>
          <w:rFonts w:ascii="Times New Roman" w:hAnsi="Times New Roman" w:cs="Times New Roman"/>
          <w:sz w:val="28"/>
          <w:szCs w:val="28"/>
        </w:rPr>
        <w:t>ств</w:t>
      </w:r>
      <w:r w:rsidRPr="00CD698E">
        <w:rPr>
          <w:rFonts w:ascii="Times New Roman" w:hAnsi="Times New Roman" w:cs="Times New Roman"/>
          <w:sz w:val="28"/>
          <w:szCs w:val="28"/>
        </w:rPr>
        <w:t xml:space="preserve"> Ст</w:t>
      </w:r>
      <w:proofErr w:type="gramEnd"/>
      <w:r w:rsidRPr="00CD698E">
        <w:rPr>
          <w:rFonts w:ascii="Times New Roman" w:hAnsi="Times New Roman" w:cs="Times New Roman"/>
          <w:sz w:val="28"/>
          <w:szCs w:val="28"/>
        </w:rPr>
        <w:t>орон по Соглашению</w:t>
      </w:r>
      <w:r w:rsidRPr="00503B27">
        <w:rPr>
          <w:rFonts w:ascii="Times New Roman" w:hAnsi="Times New Roman" w:cs="Times New Roman"/>
          <w:sz w:val="28"/>
          <w:szCs w:val="28"/>
        </w:rPr>
        <w:t>.</w:t>
      </w:r>
    </w:p>
    <w:p w:rsidR="006E3A25" w:rsidRPr="00503B27" w:rsidRDefault="006E3A25" w:rsidP="006E3A25">
      <w:pPr>
        <w:autoSpaceDE w:val="0"/>
        <w:autoSpaceDN w:val="0"/>
        <w:adjustRightInd w:val="0"/>
        <w:ind w:firstLine="709"/>
        <w:jc w:val="both"/>
        <w:rPr>
          <w:sz w:val="28"/>
          <w:szCs w:val="28"/>
        </w:rPr>
      </w:pPr>
      <w:r>
        <w:rPr>
          <w:sz w:val="28"/>
          <w:szCs w:val="28"/>
        </w:rPr>
        <w:t>7</w:t>
      </w:r>
      <w:r w:rsidRPr="00503B27">
        <w:rPr>
          <w:sz w:val="28"/>
          <w:szCs w:val="28"/>
        </w:rPr>
        <w:t>.5. Обмен документами и иной информацией, предусмотренными настоящим Соглашением, осуществляется Сторонами по согласованию: путем вручения руководителю (уполномоченному представителю) либо направления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w:t>
      </w:r>
    </w:p>
    <w:p w:rsidR="006E3A25" w:rsidRPr="00503B27" w:rsidRDefault="006E3A25" w:rsidP="006E3A25">
      <w:pPr>
        <w:autoSpaceDE w:val="0"/>
        <w:autoSpaceDN w:val="0"/>
        <w:adjustRightInd w:val="0"/>
        <w:ind w:firstLine="709"/>
        <w:jc w:val="both"/>
        <w:rPr>
          <w:sz w:val="28"/>
          <w:szCs w:val="28"/>
        </w:rPr>
      </w:pPr>
      <w:r>
        <w:rPr>
          <w:sz w:val="28"/>
          <w:szCs w:val="28"/>
        </w:rPr>
        <w:t>7</w:t>
      </w:r>
      <w:r w:rsidRPr="00503B27">
        <w:rPr>
          <w:sz w:val="28"/>
          <w:szCs w:val="28"/>
        </w:rPr>
        <w:t xml:space="preserve">.6. Настоящее Соглашение заключено Сторонами в форме бумажного документа </w:t>
      </w:r>
      <w:r>
        <w:rPr>
          <w:sz w:val="28"/>
          <w:szCs w:val="28"/>
        </w:rPr>
        <w:t xml:space="preserve">на __ листах </w:t>
      </w:r>
      <w:r w:rsidRPr="00503B27">
        <w:rPr>
          <w:sz w:val="28"/>
          <w:szCs w:val="28"/>
        </w:rPr>
        <w:t>в двух экземплярах, имеющих одинаковую юридическую силу, по одному экземпляру для каждой из Сторон.</w:t>
      </w:r>
    </w:p>
    <w:p w:rsidR="006E3A25" w:rsidRPr="00503B27" w:rsidRDefault="006E3A25" w:rsidP="006E3A25">
      <w:pPr>
        <w:autoSpaceDE w:val="0"/>
        <w:autoSpaceDN w:val="0"/>
        <w:adjustRightInd w:val="0"/>
        <w:ind w:firstLine="540"/>
        <w:jc w:val="both"/>
        <w:rPr>
          <w:sz w:val="28"/>
          <w:szCs w:val="28"/>
        </w:rPr>
      </w:pPr>
    </w:p>
    <w:p w:rsidR="006E3A25" w:rsidRPr="00503B27" w:rsidRDefault="006E3A25" w:rsidP="006E3A25">
      <w:pPr>
        <w:pStyle w:val="ConsPlusNonformat"/>
        <w:jc w:val="center"/>
        <w:rPr>
          <w:rFonts w:ascii="Times New Roman" w:hAnsi="Times New Roman" w:cs="Times New Roman"/>
          <w:b/>
          <w:sz w:val="28"/>
          <w:szCs w:val="28"/>
        </w:rPr>
      </w:pPr>
      <w:r>
        <w:rPr>
          <w:rFonts w:ascii="Times New Roman" w:hAnsi="Times New Roman" w:cs="Times New Roman"/>
          <w:b/>
          <w:sz w:val="28"/>
          <w:szCs w:val="28"/>
        </w:rPr>
        <w:t>8</w:t>
      </w:r>
      <w:r w:rsidRPr="00503B27">
        <w:rPr>
          <w:rFonts w:ascii="Times New Roman" w:hAnsi="Times New Roman" w:cs="Times New Roman"/>
          <w:b/>
          <w:sz w:val="28"/>
          <w:szCs w:val="28"/>
        </w:rPr>
        <w:t>. Платежные реквизиты</w:t>
      </w:r>
      <w:r>
        <w:rPr>
          <w:rFonts w:ascii="Times New Roman" w:hAnsi="Times New Roman" w:cs="Times New Roman"/>
          <w:b/>
          <w:sz w:val="28"/>
          <w:szCs w:val="28"/>
        </w:rPr>
        <w:t xml:space="preserve"> сторон</w:t>
      </w:r>
    </w:p>
    <w:p w:rsidR="006E3A25" w:rsidRPr="00503B27" w:rsidRDefault="006E3A25" w:rsidP="006E3A25">
      <w:pPr>
        <w:pStyle w:val="ConsPlusNormal"/>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E3A25" w:rsidRPr="00503B27" w:rsidTr="006F1094">
        <w:tc>
          <w:tcPr>
            <w:tcW w:w="4535" w:type="dxa"/>
            <w:vAlign w:val="center"/>
          </w:tcPr>
          <w:p w:rsidR="006E3A25" w:rsidRPr="00503B27" w:rsidRDefault="006E3A25" w:rsidP="006F1094">
            <w:pPr>
              <w:pStyle w:val="ConsPlusNormal"/>
              <w:ind w:firstLine="0"/>
              <w:jc w:val="center"/>
              <w:rPr>
                <w:rFonts w:ascii="Times New Roman" w:hAnsi="Times New Roman" w:cs="Times New Roman"/>
                <w:sz w:val="28"/>
                <w:szCs w:val="28"/>
              </w:rPr>
            </w:pPr>
            <w:r w:rsidRPr="00503B27">
              <w:rPr>
                <w:rFonts w:ascii="Times New Roman" w:hAnsi="Times New Roman" w:cs="Times New Roman"/>
                <w:sz w:val="28"/>
                <w:szCs w:val="28"/>
              </w:rPr>
              <w:t xml:space="preserve">Администрация </w:t>
            </w:r>
            <w:r>
              <w:rPr>
                <w:rFonts w:ascii="Times New Roman" w:hAnsi="Times New Roman" w:cs="Times New Roman"/>
                <w:sz w:val="28"/>
                <w:szCs w:val="28"/>
              </w:rPr>
              <w:t>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sidRPr="00503B27">
              <w:rPr>
                <w:rFonts w:ascii="Times New Roman" w:hAnsi="Times New Roman" w:cs="Times New Roman"/>
                <w:sz w:val="28"/>
                <w:szCs w:val="28"/>
              </w:rPr>
              <w:t xml:space="preserve"> района Пензенской области</w:t>
            </w:r>
          </w:p>
        </w:tc>
        <w:tc>
          <w:tcPr>
            <w:tcW w:w="4535" w:type="dxa"/>
            <w:vAlign w:val="center"/>
          </w:tcPr>
          <w:p w:rsidR="006E3A25" w:rsidRPr="00503B27" w:rsidRDefault="006E3A25" w:rsidP="006F1094">
            <w:pPr>
              <w:pStyle w:val="ConsPlusNormal"/>
              <w:jc w:val="center"/>
              <w:rPr>
                <w:rFonts w:ascii="Times New Roman" w:hAnsi="Times New Roman" w:cs="Times New Roman"/>
                <w:sz w:val="28"/>
                <w:szCs w:val="28"/>
              </w:rPr>
            </w:pPr>
          </w:p>
          <w:p w:rsidR="006E3A25" w:rsidRPr="00503B27" w:rsidRDefault="006E3A25" w:rsidP="006F1094">
            <w:pPr>
              <w:pStyle w:val="ConsPlusNormal"/>
              <w:ind w:firstLine="1"/>
              <w:jc w:val="center"/>
              <w:rPr>
                <w:rFonts w:ascii="Times New Roman" w:hAnsi="Times New Roman" w:cs="Times New Roman"/>
                <w:sz w:val="28"/>
                <w:szCs w:val="28"/>
              </w:rPr>
            </w:pPr>
            <w:r w:rsidRPr="00503B27">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r w:rsidRPr="00503B27">
              <w:rPr>
                <w:rFonts w:ascii="Times New Roman" w:hAnsi="Times New Roman" w:cs="Times New Roman"/>
                <w:sz w:val="28"/>
                <w:szCs w:val="28"/>
              </w:rPr>
              <w:t>Пензенской области</w:t>
            </w:r>
          </w:p>
          <w:p w:rsidR="006E3A25" w:rsidRPr="00503B27" w:rsidRDefault="006E3A25" w:rsidP="006F1094">
            <w:pPr>
              <w:pStyle w:val="ConsPlusNormal"/>
              <w:jc w:val="center"/>
              <w:rPr>
                <w:rFonts w:ascii="Times New Roman" w:hAnsi="Times New Roman" w:cs="Times New Roman"/>
                <w:sz w:val="28"/>
                <w:szCs w:val="28"/>
              </w:rPr>
            </w:pPr>
          </w:p>
        </w:tc>
      </w:tr>
      <w:tr w:rsidR="006E3A25" w:rsidRPr="00503B27" w:rsidTr="006F1094">
        <w:tc>
          <w:tcPr>
            <w:tcW w:w="4535" w:type="dxa"/>
          </w:tcPr>
          <w:p w:rsidR="006E3A25" w:rsidRPr="00503B27" w:rsidRDefault="006E3A25" w:rsidP="006F1094">
            <w:pPr>
              <w:pStyle w:val="ConsPlusNormal"/>
              <w:rPr>
                <w:rFonts w:ascii="Times New Roman" w:hAnsi="Times New Roman" w:cs="Times New Roman"/>
                <w:sz w:val="28"/>
                <w:szCs w:val="28"/>
              </w:rPr>
            </w:pPr>
          </w:p>
        </w:tc>
        <w:tc>
          <w:tcPr>
            <w:tcW w:w="4535" w:type="dxa"/>
          </w:tcPr>
          <w:p w:rsidR="006E3A25" w:rsidRPr="00503B27" w:rsidRDefault="006E3A25" w:rsidP="006F1094">
            <w:pPr>
              <w:pStyle w:val="ConsPlusNormal"/>
              <w:rPr>
                <w:rFonts w:ascii="Times New Roman" w:hAnsi="Times New Roman" w:cs="Times New Roman"/>
                <w:sz w:val="28"/>
                <w:szCs w:val="28"/>
              </w:rPr>
            </w:pPr>
          </w:p>
        </w:tc>
      </w:tr>
      <w:tr w:rsidR="006E3A25" w:rsidRPr="00503B27" w:rsidTr="006F1094">
        <w:tc>
          <w:tcPr>
            <w:tcW w:w="4535" w:type="dxa"/>
          </w:tcPr>
          <w:p w:rsidR="006E3A25" w:rsidRPr="00503B27" w:rsidRDefault="006E3A25" w:rsidP="006F1094">
            <w:pPr>
              <w:pStyle w:val="ConsPlusNormal"/>
              <w:rPr>
                <w:rFonts w:ascii="Times New Roman" w:hAnsi="Times New Roman" w:cs="Times New Roman"/>
                <w:sz w:val="28"/>
                <w:szCs w:val="28"/>
              </w:rPr>
            </w:pPr>
          </w:p>
        </w:tc>
        <w:tc>
          <w:tcPr>
            <w:tcW w:w="4535" w:type="dxa"/>
          </w:tcPr>
          <w:p w:rsidR="006E3A25" w:rsidRPr="00503B27" w:rsidRDefault="006E3A25" w:rsidP="006F1094">
            <w:pPr>
              <w:pStyle w:val="ConsPlusNormal"/>
              <w:rPr>
                <w:rFonts w:ascii="Times New Roman" w:hAnsi="Times New Roman" w:cs="Times New Roman"/>
                <w:sz w:val="28"/>
                <w:szCs w:val="28"/>
              </w:rPr>
            </w:pPr>
          </w:p>
        </w:tc>
      </w:tr>
    </w:tbl>
    <w:p w:rsidR="006E3A25" w:rsidRPr="00503B27" w:rsidRDefault="006E3A25" w:rsidP="006E3A25">
      <w:pPr>
        <w:pStyle w:val="ConsPlusNormal"/>
        <w:jc w:val="both"/>
        <w:rPr>
          <w:rFonts w:ascii="Times New Roman" w:hAnsi="Times New Roman" w:cs="Times New Roman"/>
          <w:sz w:val="28"/>
          <w:szCs w:val="28"/>
        </w:rPr>
      </w:pPr>
    </w:p>
    <w:p w:rsidR="006E3A25" w:rsidRPr="00503B27" w:rsidRDefault="006E3A25" w:rsidP="006E3A25">
      <w:pPr>
        <w:pStyle w:val="ConsPlusNormal"/>
        <w:jc w:val="both"/>
        <w:rPr>
          <w:rFonts w:ascii="Times New Roman" w:hAnsi="Times New Roman" w:cs="Times New Roman"/>
          <w:sz w:val="28"/>
          <w:szCs w:val="28"/>
        </w:rPr>
      </w:pPr>
    </w:p>
    <w:p w:rsidR="006E3A25" w:rsidRPr="00503B27" w:rsidRDefault="006E3A25" w:rsidP="006E3A25">
      <w:pPr>
        <w:pStyle w:val="ConsPlusNormal"/>
        <w:jc w:val="both"/>
        <w:rPr>
          <w:rFonts w:ascii="Times New Roman" w:hAnsi="Times New Roman" w:cs="Times New Roman"/>
          <w:sz w:val="28"/>
          <w:szCs w:val="28"/>
        </w:rPr>
      </w:pPr>
    </w:p>
    <w:p w:rsidR="006E3A25" w:rsidRDefault="006E3A25" w:rsidP="006E3A25">
      <w:pPr>
        <w:pStyle w:val="ConsPlusNonformat"/>
        <w:jc w:val="center"/>
        <w:rPr>
          <w:rFonts w:ascii="Times New Roman" w:hAnsi="Times New Roman" w:cs="Times New Roman"/>
          <w:b/>
          <w:sz w:val="28"/>
          <w:szCs w:val="28"/>
        </w:rPr>
      </w:pPr>
      <w:r>
        <w:rPr>
          <w:rFonts w:ascii="Times New Roman" w:hAnsi="Times New Roman" w:cs="Times New Roman"/>
          <w:b/>
          <w:sz w:val="28"/>
          <w:szCs w:val="28"/>
        </w:rPr>
        <w:t>9</w:t>
      </w:r>
      <w:r w:rsidRPr="00503B27">
        <w:rPr>
          <w:rFonts w:ascii="Times New Roman" w:hAnsi="Times New Roman" w:cs="Times New Roman"/>
          <w:b/>
          <w:sz w:val="28"/>
          <w:szCs w:val="28"/>
        </w:rPr>
        <w:t>. Подписи Сторон</w:t>
      </w:r>
    </w:p>
    <w:p w:rsidR="006E3A25" w:rsidRDefault="006E3A25" w:rsidP="006E3A25">
      <w:pPr>
        <w:pStyle w:val="ConsPlusNonformat"/>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E3A25" w:rsidRPr="00503B27" w:rsidTr="006F1094">
        <w:tc>
          <w:tcPr>
            <w:tcW w:w="4535" w:type="dxa"/>
            <w:vAlign w:val="center"/>
          </w:tcPr>
          <w:p w:rsidR="006E3A25" w:rsidRDefault="006E3A25" w:rsidP="006F109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 От Администрации:</w:t>
            </w:r>
          </w:p>
          <w:p w:rsidR="006E3A25" w:rsidRDefault="006E3A25" w:rsidP="006F1094">
            <w:pPr>
              <w:pStyle w:val="ConsPlusNormal"/>
              <w:ind w:firstLine="0"/>
              <w:jc w:val="center"/>
              <w:rPr>
                <w:rFonts w:ascii="Times New Roman" w:hAnsi="Times New Roman" w:cs="Times New Roman"/>
                <w:sz w:val="28"/>
                <w:szCs w:val="28"/>
              </w:rPr>
            </w:pPr>
          </w:p>
          <w:p w:rsidR="006E3A25" w:rsidRDefault="006E3A25" w:rsidP="006F1094">
            <w:pPr>
              <w:pStyle w:val="ConsPlusNormal"/>
              <w:ind w:firstLine="0"/>
              <w:jc w:val="center"/>
              <w:rPr>
                <w:rFonts w:ascii="Times New Roman" w:hAnsi="Times New Roman" w:cs="Times New Roman"/>
                <w:sz w:val="28"/>
                <w:szCs w:val="28"/>
              </w:rPr>
            </w:pPr>
            <w:r w:rsidRPr="00503B27">
              <w:rPr>
                <w:rFonts w:ascii="Times New Roman" w:hAnsi="Times New Roman" w:cs="Times New Roman"/>
                <w:sz w:val="28"/>
                <w:szCs w:val="28"/>
              </w:rPr>
              <w:t xml:space="preserve">Глава </w:t>
            </w:r>
            <w:r>
              <w:rPr>
                <w:rFonts w:ascii="Times New Roman" w:hAnsi="Times New Roman" w:cs="Times New Roman"/>
                <w:sz w:val="28"/>
                <w:szCs w:val="28"/>
              </w:rPr>
              <w:t>администрации Елизаветинского</w:t>
            </w:r>
            <w:r w:rsidRPr="00F70E63">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sidRPr="00503B27">
              <w:rPr>
                <w:rFonts w:ascii="Times New Roman" w:hAnsi="Times New Roman" w:cs="Times New Roman"/>
                <w:sz w:val="28"/>
                <w:szCs w:val="28"/>
              </w:rPr>
              <w:t xml:space="preserve"> района Пензенской области</w:t>
            </w:r>
          </w:p>
          <w:p w:rsidR="006E3A25" w:rsidRDefault="006E3A25" w:rsidP="006F1094">
            <w:pPr>
              <w:pStyle w:val="ConsPlusNormal"/>
              <w:ind w:firstLine="0"/>
              <w:jc w:val="center"/>
              <w:rPr>
                <w:rFonts w:ascii="Times New Roman" w:hAnsi="Times New Roman" w:cs="Times New Roman"/>
                <w:sz w:val="28"/>
                <w:szCs w:val="28"/>
              </w:rPr>
            </w:pPr>
          </w:p>
          <w:p w:rsidR="006E3A25" w:rsidRDefault="006E3A25" w:rsidP="006F1094">
            <w:pPr>
              <w:pStyle w:val="ConsPlusNonformat"/>
              <w:rPr>
                <w:rFonts w:ascii="Times New Roman" w:hAnsi="Times New Roman" w:cs="Times New Roman"/>
                <w:sz w:val="28"/>
                <w:szCs w:val="28"/>
              </w:rPr>
            </w:pPr>
            <w:r w:rsidRPr="00503B27">
              <w:rPr>
                <w:rFonts w:ascii="Times New Roman" w:hAnsi="Times New Roman" w:cs="Times New Roman"/>
                <w:sz w:val="28"/>
                <w:szCs w:val="28"/>
              </w:rPr>
              <w:t xml:space="preserve">____________ </w:t>
            </w:r>
            <w:r w:rsidRPr="00503B27">
              <w:rPr>
                <w:rFonts w:ascii="Times New Roman" w:hAnsi="Times New Roman" w:cs="Times New Roman"/>
                <w:sz w:val="28"/>
                <w:szCs w:val="28"/>
                <w:u w:val="single"/>
              </w:rPr>
              <w:t>/</w:t>
            </w:r>
            <w:r w:rsidRPr="00503B27">
              <w:rPr>
                <w:rFonts w:ascii="Times New Roman" w:hAnsi="Times New Roman" w:cs="Times New Roman"/>
                <w:sz w:val="28"/>
                <w:szCs w:val="28"/>
              </w:rPr>
              <w:t>________</w:t>
            </w:r>
            <w:r>
              <w:rPr>
                <w:rFonts w:ascii="Times New Roman" w:hAnsi="Times New Roman" w:cs="Times New Roman"/>
                <w:sz w:val="28"/>
                <w:szCs w:val="28"/>
              </w:rPr>
              <w:t>___</w:t>
            </w:r>
            <w:r w:rsidRPr="00503B27">
              <w:rPr>
                <w:rFonts w:ascii="Times New Roman" w:hAnsi="Times New Roman" w:cs="Times New Roman"/>
                <w:sz w:val="28"/>
                <w:szCs w:val="28"/>
              </w:rPr>
              <w:t>______</w:t>
            </w:r>
          </w:p>
          <w:p w:rsidR="006E3A25" w:rsidRPr="00503B27" w:rsidRDefault="006E3A25" w:rsidP="006F1094">
            <w:pPr>
              <w:pStyle w:val="ConsPlusNonformat"/>
              <w:rPr>
                <w:rFonts w:ascii="Times New Roman" w:hAnsi="Times New Roman" w:cs="Times New Roman"/>
                <w:sz w:val="28"/>
                <w:szCs w:val="28"/>
              </w:rPr>
            </w:pPr>
            <w:r w:rsidRPr="00503B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24C56">
              <w:rPr>
                <w:rFonts w:ascii="Times New Roman" w:hAnsi="Times New Roman" w:cs="Times New Roman"/>
                <w:sz w:val="24"/>
                <w:szCs w:val="24"/>
              </w:rPr>
              <w:t>(</w:t>
            </w:r>
            <w:r w:rsidRPr="00F24C56">
              <w:rPr>
                <w:rFonts w:ascii="Times New Roman" w:hAnsi="Times New Roman" w:cs="Times New Roman"/>
                <w:i/>
                <w:sz w:val="24"/>
                <w:szCs w:val="24"/>
              </w:rPr>
              <w:t>подпись)                   (Ф.И.О.)</w:t>
            </w:r>
            <w:r w:rsidRPr="00503B27">
              <w:rPr>
                <w:rFonts w:ascii="Times New Roman" w:hAnsi="Times New Roman" w:cs="Times New Roman"/>
                <w:i/>
                <w:sz w:val="28"/>
                <w:szCs w:val="28"/>
              </w:rPr>
              <w:t xml:space="preserve">                                                     </w:t>
            </w:r>
          </w:p>
        </w:tc>
        <w:tc>
          <w:tcPr>
            <w:tcW w:w="4535" w:type="dxa"/>
          </w:tcPr>
          <w:p w:rsidR="006E3A25" w:rsidRDefault="006E3A25" w:rsidP="006F1094">
            <w:pPr>
              <w:pStyle w:val="ConsPlusNormal"/>
              <w:ind w:firstLine="1"/>
              <w:jc w:val="center"/>
              <w:rPr>
                <w:rFonts w:ascii="Times New Roman" w:hAnsi="Times New Roman" w:cs="Times New Roman"/>
                <w:sz w:val="28"/>
                <w:szCs w:val="28"/>
              </w:rPr>
            </w:pPr>
            <w:r>
              <w:rPr>
                <w:rFonts w:ascii="Times New Roman" w:hAnsi="Times New Roman" w:cs="Times New Roman"/>
                <w:sz w:val="28"/>
                <w:szCs w:val="28"/>
              </w:rPr>
              <w:t>От Получателя:</w:t>
            </w:r>
          </w:p>
          <w:p w:rsidR="006E3A25" w:rsidRDefault="006E3A25" w:rsidP="006F1094">
            <w:pPr>
              <w:pStyle w:val="ConsPlusNormal"/>
              <w:ind w:firstLine="1"/>
              <w:jc w:val="center"/>
              <w:rPr>
                <w:rFonts w:ascii="Times New Roman" w:hAnsi="Times New Roman" w:cs="Times New Roman"/>
                <w:sz w:val="28"/>
                <w:szCs w:val="28"/>
              </w:rPr>
            </w:pPr>
          </w:p>
          <w:p w:rsidR="006E3A25" w:rsidRDefault="006E3A25" w:rsidP="006F1094">
            <w:pPr>
              <w:pStyle w:val="ConsPlusNormal"/>
              <w:ind w:firstLine="1"/>
              <w:jc w:val="center"/>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r w:rsidRPr="00503B27">
              <w:rPr>
                <w:rFonts w:ascii="Times New Roman" w:hAnsi="Times New Roman" w:cs="Times New Roman"/>
                <w:sz w:val="28"/>
                <w:szCs w:val="28"/>
              </w:rPr>
              <w:t>Пензенской области</w:t>
            </w:r>
          </w:p>
          <w:p w:rsidR="006E3A25" w:rsidRDefault="006E3A25" w:rsidP="006F1094">
            <w:pPr>
              <w:pStyle w:val="ConsPlusNormal"/>
              <w:ind w:firstLine="1"/>
              <w:jc w:val="center"/>
              <w:rPr>
                <w:rFonts w:ascii="Times New Roman" w:hAnsi="Times New Roman" w:cs="Times New Roman"/>
                <w:sz w:val="28"/>
                <w:szCs w:val="28"/>
              </w:rPr>
            </w:pPr>
          </w:p>
          <w:p w:rsidR="006E3A25" w:rsidRPr="00503B27" w:rsidRDefault="006E3A25" w:rsidP="006F1094">
            <w:pPr>
              <w:pStyle w:val="ConsPlusNormal"/>
              <w:ind w:firstLine="1"/>
              <w:jc w:val="center"/>
              <w:rPr>
                <w:rFonts w:ascii="Times New Roman" w:hAnsi="Times New Roman" w:cs="Times New Roman"/>
                <w:sz w:val="28"/>
                <w:szCs w:val="28"/>
              </w:rPr>
            </w:pPr>
          </w:p>
          <w:p w:rsidR="006E3A25" w:rsidRDefault="006E3A25" w:rsidP="006F1094">
            <w:pPr>
              <w:pStyle w:val="ConsPlusNonformat"/>
              <w:rPr>
                <w:rFonts w:ascii="Times New Roman" w:hAnsi="Times New Roman" w:cs="Times New Roman"/>
                <w:sz w:val="28"/>
                <w:szCs w:val="28"/>
              </w:rPr>
            </w:pPr>
            <w:r w:rsidRPr="00503B27">
              <w:rPr>
                <w:rFonts w:ascii="Times New Roman" w:hAnsi="Times New Roman" w:cs="Times New Roman"/>
                <w:sz w:val="28"/>
                <w:szCs w:val="28"/>
              </w:rPr>
              <w:t xml:space="preserve">_____________ </w:t>
            </w:r>
            <w:r w:rsidRPr="00503B27">
              <w:rPr>
                <w:rFonts w:ascii="Times New Roman" w:hAnsi="Times New Roman" w:cs="Times New Roman"/>
                <w:sz w:val="28"/>
                <w:szCs w:val="28"/>
                <w:u w:val="single"/>
              </w:rPr>
              <w:t>/</w:t>
            </w:r>
            <w:r w:rsidRPr="00503B27">
              <w:rPr>
                <w:rFonts w:ascii="Times New Roman" w:hAnsi="Times New Roman" w:cs="Times New Roman"/>
                <w:sz w:val="28"/>
                <w:szCs w:val="28"/>
              </w:rPr>
              <w:t>_________</w:t>
            </w:r>
            <w:r>
              <w:rPr>
                <w:rFonts w:ascii="Times New Roman" w:hAnsi="Times New Roman" w:cs="Times New Roman"/>
                <w:sz w:val="28"/>
                <w:szCs w:val="28"/>
              </w:rPr>
              <w:t>___</w:t>
            </w:r>
            <w:r w:rsidRPr="00503B27">
              <w:rPr>
                <w:rFonts w:ascii="Times New Roman" w:hAnsi="Times New Roman" w:cs="Times New Roman"/>
                <w:sz w:val="28"/>
                <w:szCs w:val="28"/>
              </w:rPr>
              <w:t>_____</w:t>
            </w:r>
          </w:p>
          <w:p w:rsidR="006E3A25" w:rsidRPr="00503B27" w:rsidRDefault="006E3A25" w:rsidP="006F1094">
            <w:pPr>
              <w:pStyle w:val="ConsPlusNormal"/>
              <w:ind w:firstLine="1"/>
              <w:rPr>
                <w:rFonts w:ascii="Times New Roman" w:hAnsi="Times New Roman" w:cs="Times New Roman"/>
                <w:sz w:val="28"/>
                <w:szCs w:val="28"/>
              </w:rPr>
            </w:pPr>
            <w:r>
              <w:rPr>
                <w:rFonts w:ascii="Times New Roman" w:hAnsi="Times New Roman" w:cs="Times New Roman"/>
                <w:sz w:val="24"/>
                <w:szCs w:val="24"/>
              </w:rPr>
              <w:t xml:space="preserve">      </w:t>
            </w:r>
            <w:r w:rsidRPr="00F24C56">
              <w:rPr>
                <w:rFonts w:ascii="Times New Roman" w:hAnsi="Times New Roman" w:cs="Times New Roman"/>
                <w:sz w:val="24"/>
                <w:szCs w:val="24"/>
              </w:rPr>
              <w:t>(</w:t>
            </w:r>
            <w:r w:rsidRPr="00F24C56">
              <w:rPr>
                <w:rFonts w:ascii="Times New Roman" w:hAnsi="Times New Roman" w:cs="Times New Roman"/>
                <w:i/>
                <w:sz w:val="24"/>
                <w:szCs w:val="24"/>
              </w:rPr>
              <w:t>подпись)                   (Ф.И.О.)</w:t>
            </w:r>
            <w:r w:rsidRPr="00503B27">
              <w:rPr>
                <w:rFonts w:ascii="Times New Roman" w:hAnsi="Times New Roman" w:cs="Times New Roman"/>
                <w:i/>
                <w:sz w:val="28"/>
                <w:szCs w:val="28"/>
              </w:rPr>
              <w:t xml:space="preserve">                                                     </w:t>
            </w:r>
          </w:p>
        </w:tc>
      </w:tr>
    </w:tbl>
    <w:p w:rsidR="006E3A25" w:rsidRPr="00503B27" w:rsidRDefault="006E3A25" w:rsidP="006E3A25">
      <w:pPr>
        <w:pStyle w:val="ConsPlusNonformat"/>
        <w:jc w:val="center"/>
        <w:rPr>
          <w:rFonts w:ascii="Times New Roman" w:hAnsi="Times New Roman" w:cs="Times New Roman"/>
          <w:b/>
          <w:sz w:val="28"/>
          <w:szCs w:val="28"/>
        </w:rPr>
      </w:pPr>
    </w:p>
    <w:p w:rsidR="006E3A25" w:rsidRPr="00503B27" w:rsidRDefault="006E3A25" w:rsidP="006E3A25">
      <w:pPr>
        <w:pStyle w:val="ConsPlusNonformat"/>
        <w:jc w:val="both"/>
        <w:rPr>
          <w:rFonts w:ascii="Times New Roman" w:hAnsi="Times New Roman" w:cs="Times New Roman"/>
          <w:sz w:val="28"/>
          <w:szCs w:val="28"/>
        </w:rPr>
      </w:pPr>
    </w:p>
    <w:p w:rsidR="006E3A25" w:rsidRPr="00503B27" w:rsidRDefault="006E3A25" w:rsidP="006E3A25">
      <w:pPr>
        <w:pStyle w:val="ConsPlusNormal"/>
        <w:jc w:val="both"/>
        <w:rPr>
          <w:rFonts w:ascii="Times New Roman" w:hAnsi="Times New Roman" w:cs="Times New Roman"/>
          <w:sz w:val="28"/>
          <w:szCs w:val="28"/>
        </w:rPr>
      </w:pPr>
    </w:p>
    <w:p w:rsidR="006E3A25" w:rsidRPr="00C31FE0" w:rsidRDefault="006E3A25" w:rsidP="006E3A25">
      <w:pPr>
        <w:pStyle w:val="ConsPlusNormal"/>
        <w:jc w:val="both"/>
        <w:rPr>
          <w:sz w:val="26"/>
          <w:szCs w:val="26"/>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Default="006E3A25" w:rsidP="006E3A25">
      <w:pPr>
        <w:pStyle w:val="ConsPlusNormal"/>
        <w:jc w:val="right"/>
        <w:rPr>
          <w:rFonts w:ascii="Times New Roman" w:hAnsi="Times New Roman" w:cs="Times New Roman"/>
          <w:sz w:val="22"/>
          <w:szCs w:val="22"/>
        </w:rPr>
      </w:pPr>
    </w:p>
    <w:p w:rsidR="006E3A25" w:rsidRDefault="006E3A25" w:rsidP="006E3A25">
      <w:pPr>
        <w:pStyle w:val="ConsPlusNormal"/>
        <w:jc w:val="right"/>
        <w:rPr>
          <w:rFonts w:ascii="Times New Roman" w:hAnsi="Times New Roman" w:cs="Times New Roman"/>
          <w:sz w:val="22"/>
          <w:szCs w:val="22"/>
        </w:rPr>
      </w:pPr>
    </w:p>
    <w:p w:rsidR="006E3A25"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C31FE0" w:rsidRDefault="006E3A25" w:rsidP="006E3A25">
      <w:pPr>
        <w:pStyle w:val="ConsPlusNormal"/>
        <w:jc w:val="right"/>
        <w:rPr>
          <w:rFonts w:ascii="Times New Roman" w:hAnsi="Times New Roman" w:cs="Times New Roman"/>
          <w:sz w:val="22"/>
          <w:szCs w:val="22"/>
        </w:rPr>
      </w:pPr>
    </w:p>
    <w:p w:rsidR="006E3A25" w:rsidRPr="00745476" w:rsidRDefault="006E3A25" w:rsidP="006E3A25">
      <w:pPr>
        <w:autoSpaceDE w:val="0"/>
        <w:autoSpaceDN w:val="0"/>
        <w:adjustRightInd w:val="0"/>
        <w:jc w:val="right"/>
        <w:rPr>
          <w:bCs/>
          <w:sz w:val="28"/>
          <w:szCs w:val="28"/>
        </w:rPr>
      </w:pPr>
      <w:r w:rsidRPr="00745476">
        <w:rPr>
          <w:bCs/>
          <w:sz w:val="28"/>
          <w:szCs w:val="28"/>
        </w:rPr>
        <w:t xml:space="preserve">Приложение </w:t>
      </w:r>
      <w:r>
        <w:rPr>
          <w:bCs/>
          <w:sz w:val="28"/>
          <w:szCs w:val="28"/>
        </w:rPr>
        <w:t>1</w:t>
      </w:r>
    </w:p>
    <w:p w:rsidR="006E3A25" w:rsidRDefault="006E3A25" w:rsidP="006E3A25">
      <w:pPr>
        <w:pStyle w:val="ConsPlusNormal"/>
        <w:jc w:val="right"/>
        <w:rPr>
          <w:rFonts w:ascii="Times New Roman" w:hAnsi="Times New Roman" w:cs="Times New Roman"/>
          <w:sz w:val="28"/>
          <w:szCs w:val="28"/>
        </w:rPr>
      </w:pPr>
      <w:r>
        <w:rPr>
          <w:rFonts w:ascii="Times New Roman" w:hAnsi="Times New Roman" w:cs="Times New Roman"/>
          <w:sz w:val="28"/>
          <w:szCs w:val="28"/>
        </w:rPr>
        <w:t>к</w:t>
      </w:r>
      <w:r w:rsidRPr="00725977">
        <w:rPr>
          <w:rFonts w:ascii="Times New Roman" w:hAnsi="Times New Roman" w:cs="Times New Roman"/>
          <w:sz w:val="28"/>
          <w:szCs w:val="28"/>
        </w:rPr>
        <w:t xml:space="preserve"> Соглашению о предоставлении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из бюджета </w:t>
      </w:r>
      <w:r>
        <w:rPr>
          <w:rFonts w:ascii="Times New Roman" w:hAnsi="Times New Roman" w:cs="Times New Roman"/>
          <w:sz w:val="28"/>
          <w:szCs w:val="28"/>
        </w:rPr>
        <w:t>Елизаветинского</w:t>
      </w:r>
      <w:r w:rsidRPr="00725977">
        <w:rPr>
          <w:rFonts w:ascii="Times New Roman" w:hAnsi="Times New Roman" w:cs="Times New Roman"/>
          <w:sz w:val="28"/>
          <w:szCs w:val="28"/>
        </w:rPr>
        <w:t xml:space="preserve"> сельсовета </w:t>
      </w:r>
    </w:p>
    <w:p w:rsidR="006E3A25" w:rsidRDefault="006E3A25" w:rsidP="006E3A25">
      <w:pPr>
        <w:pStyle w:val="ConsPlusNormal"/>
        <w:jc w:val="right"/>
        <w:rPr>
          <w:rFonts w:ascii="Times New Roman" w:hAnsi="Times New Roman" w:cs="Times New Roman"/>
          <w:sz w:val="28"/>
          <w:szCs w:val="28"/>
        </w:rPr>
      </w:pPr>
      <w:proofErr w:type="spellStart"/>
      <w:r w:rsidRPr="00725977">
        <w:rPr>
          <w:rFonts w:ascii="Times New Roman" w:hAnsi="Times New Roman" w:cs="Times New Roman"/>
          <w:sz w:val="28"/>
          <w:szCs w:val="28"/>
        </w:rPr>
        <w:t>Мокшанского</w:t>
      </w:r>
      <w:proofErr w:type="spellEnd"/>
      <w:r w:rsidRPr="00725977">
        <w:rPr>
          <w:rFonts w:ascii="Times New Roman" w:hAnsi="Times New Roman" w:cs="Times New Roman"/>
          <w:sz w:val="28"/>
          <w:szCs w:val="28"/>
        </w:rPr>
        <w:t xml:space="preserve"> района Пензенской области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бюджету </w:t>
      </w:r>
      <w:proofErr w:type="spellStart"/>
      <w:r w:rsidRPr="00725977">
        <w:rPr>
          <w:rFonts w:ascii="Times New Roman" w:hAnsi="Times New Roman" w:cs="Times New Roman"/>
          <w:sz w:val="28"/>
          <w:szCs w:val="28"/>
        </w:rPr>
        <w:t>Мокшанского</w:t>
      </w:r>
      <w:proofErr w:type="spellEnd"/>
      <w:r w:rsidRPr="00725977">
        <w:rPr>
          <w:rFonts w:ascii="Times New Roman" w:hAnsi="Times New Roman" w:cs="Times New Roman"/>
          <w:sz w:val="28"/>
          <w:szCs w:val="28"/>
        </w:rPr>
        <w:t xml:space="preserve"> района  Пензенской области</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субсидии в целях </w:t>
      </w:r>
      <w:proofErr w:type="spellStart"/>
      <w:r w:rsidRPr="00725977">
        <w:rPr>
          <w:rFonts w:ascii="Times New Roman" w:hAnsi="Times New Roman" w:cs="Times New Roman"/>
          <w:sz w:val="28"/>
          <w:szCs w:val="28"/>
        </w:rPr>
        <w:t>софинансирования</w:t>
      </w:r>
      <w:proofErr w:type="spellEnd"/>
      <w:r w:rsidRPr="00725977">
        <w:rPr>
          <w:rFonts w:ascii="Times New Roman" w:hAnsi="Times New Roman" w:cs="Times New Roman"/>
          <w:sz w:val="28"/>
          <w:szCs w:val="28"/>
        </w:rPr>
        <w:t xml:space="preserve">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расходных обязательств, возникающих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при выполнении полномочий органов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местного самоуправления по решению </w:t>
      </w:r>
    </w:p>
    <w:p w:rsidR="006E3A25" w:rsidRPr="00725977"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вопросов местного значения</w:t>
      </w:r>
    </w:p>
    <w:p w:rsidR="006E3A25" w:rsidRPr="00745476" w:rsidRDefault="006E3A25" w:rsidP="006E3A2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 </w:t>
      </w:r>
      <w:r w:rsidRPr="00745476">
        <w:rPr>
          <w:rFonts w:ascii="Times New Roman" w:hAnsi="Times New Roman" w:cs="Times New Roman"/>
          <w:b w:val="0"/>
          <w:sz w:val="28"/>
          <w:szCs w:val="28"/>
        </w:rPr>
        <w:t xml:space="preserve"> </w:t>
      </w:r>
    </w:p>
    <w:p w:rsidR="006E3A25" w:rsidRPr="00C31FE0" w:rsidRDefault="006E3A25" w:rsidP="006E3A25">
      <w:pPr>
        <w:autoSpaceDE w:val="0"/>
        <w:autoSpaceDN w:val="0"/>
        <w:adjustRightInd w:val="0"/>
        <w:jc w:val="right"/>
        <w:rPr>
          <w:bCs/>
        </w:rPr>
      </w:pPr>
    </w:p>
    <w:p w:rsidR="006E3A25" w:rsidRPr="00C31FE0" w:rsidRDefault="006E3A25" w:rsidP="006E3A25">
      <w:pPr>
        <w:autoSpaceDE w:val="0"/>
        <w:autoSpaceDN w:val="0"/>
        <w:adjustRightInd w:val="0"/>
        <w:jc w:val="center"/>
        <w:rPr>
          <w:bCs/>
        </w:rPr>
      </w:pPr>
    </w:p>
    <w:p w:rsidR="006E3A25" w:rsidRPr="00C31FE0" w:rsidRDefault="006E3A25" w:rsidP="006E3A25">
      <w:pPr>
        <w:autoSpaceDE w:val="0"/>
        <w:autoSpaceDN w:val="0"/>
        <w:adjustRightInd w:val="0"/>
        <w:ind w:firstLine="540"/>
        <w:jc w:val="both"/>
        <w:outlineLvl w:val="0"/>
        <w:rPr>
          <w:bCs/>
        </w:rPr>
      </w:pPr>
    </w:p>
    <w:p w:rsidR="006E3A25" w:rsidRPr="000C151B" w:rsidRDefault="006E3A25" w:rsidP="006E3A25">
      <w:pPr>
        <w:pStyle w:val="1"/>
        <w:keepNext w:val="0"/>
        <w:autoSpaceDE w:val="0"/>
        <w:autoSpaceDN w:val="0"/>
        <w:adjustRightInd w:val="0"/>
        <w:jc w:val="center"/>
        <w:rPr>
          <w:b/>
          <w:szCs w:val="28"/>
          <w:lang w:val="ru-RU"/>
        </w:rPr>
      </w:pPr>
      <w:hyperlink r:id="rId20" w:history="1">
        <w:r w:rsidRPr="000C151B">
          <w:rPr>
            <w:szCs w:val="28"/>
            <w:lang w:val="ru-RU"/>
          </w:rPr>
          <w:t>Отчет</w:t>
        </w:r>
      </w:hyperlink>
      <w:r w:rsidRPr="000C151B">
        <w:rPr>
          <w:szCs w:val="28"/>
          <w:lang w:val="ru-RU"/>
        </w:rPr>
        <w:t xml:space="preserve"> об использовании субсидии</w:t>
      </w:r>
    </w:p>
    <w:p w:rsidR="006E3A25" w:rsidRDefault="006E3A25" w:rsidP="006E3A25">
      <w:pPr>
        <w:pStyle w:val="ConsPlusNonformat"/>
        <w:jc w:val="center"/>
        <w:rPr>
          <w:rFonts w:ascii="Times New Roman" w:hAnsi="Times New Roman" w:cs="Times New Roman"/>
          <w:b/>
          <w:sz w:val="28"/>
          <w:szCs w:val="28"/>
        </w:rPr>
      </w:pPr>
      <w:r w:rsidRPr="009A29A8">
        <w:rPr>
          <w:rFonts w:ascii="Times New Roman" w:hAnsi="Times New Roman" w:cs="Times New Roman"/>
          <w:b/>
          <w:sz w:val="28"/>
          <w:szCs w:val="28"/>
        </w:rPr>
        <w:t>по состоянию на «__» __________ 202__ года</w:t>
      </w:r>
    </w:p>
    <w:p w:rsidR="006E3A25" w:rsidRPr="009A29A8" w:rsidRDefault="006E3A25" w:rsidP="006E3A25">
      <w:pPr>
        <w:pStyle w:val="ConsPlusNonformat"/>
        <w:jc w:val="center"/>
        <w:rPr>
          <w:rFonts w:ascii="Times New Roman" w:hAnsi="Times New Roman" w:cs="Times New Roman"/>
          <w:b/>
          <w:sz w:val="28"/>
          <w:szCs w:val="28"/>
        </w:rPr>
      </w:pPr>
    </w:p>
    <w:p w:rsidR="006E3A25" w:rsidRPr="00C31FE0" w:rsidRDefault="006E3A25" w:rsidP="006E3A25">
      <w:pPr>
        <w:pStyle w:val="ConsPlusNonformat"/>
        <w:jc w:val="center"/>
        <w:rPr>
          <w:sz w:val="24"/>
          <w:szCs w:val="24"/>
        </w:rPr>
      </w:pPr>
    </w:p>
    <w:p w:rsidR="006E3A25" w:rsidRDefault="006E3A25" w:rsidP="006E3A25">
      <w:pPr>
        <w:pStyle w:val="ConsPlusNonformat"/>
        <w:jc w:val="both"/>
        <w:rPr>
          <w:rFonts w:ascii="Times New Roman" w:hAnsi="Times New Roman" w:cs="Times New Roman"/>
          <w:sz w:val="22"/>
          <w:szCs w:val="22"/>
        </w:rPr>
      </w:pPr>
      <w:r w:rsidRPr="00397718">
        <w:rPr>
          <w:rFonts w:ascii="Times New Roman" w:hAnsi="Times New Roman" w:cs="Times New Roman"/>
          <w:sz w:val="22"/>
          <w:szCs w:val="22"/>
        </w:rPr>
        <w:t xml:space="preserve">Наименование </w:t>
      </w:r>
      <w:r>
        <w:rPr>
          <w:rFonts w:ascii="Times New Roman" w:hAnsi="Times New Roman" w:cs="Times New Roman"/>
          <w:sz w:val="22"/>
          <w:szCs w:val="22"/>
        </w:rPr>
        <w:t xml:space="preserve">уполномоченного органа </w:t>
      </w:r>
    </w:p>
    <w:p w:rsidR="006E3A25" w:rsidRDefault="006E3A25" w:rsidP="006E3A2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местного самоуправления </w:t>
      </w: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E3A25" w:rsidRDefault="006E3A25" w:rsidP="006E3A25">
      <w:pPr>
        <w:pStyle w:val="ConsPlusNonformat"/>
        <w:jc w:val="both"/>
        <w:rPr>
          <w:rFonts w:ascii="Times New Roman" w:hAnsi="Times New Roman" w:cs="Times New Roman"/>
          <w:sz w:val="22"/>
          <w:szCs w:val="22"/>
        </w:rPr>
      </w:pPr>
      <w:r>
        <w:rPr>
          <w:rFonts w:ascii="Times New Roman" w:hAnsi="Times New Roman" w:cs="Times New Roman"/>
          <w:sz w:val="22"/>
          <w:szCs w:val="22"/>
        </w:rPr>
        <w:t>Пензенской области</w:t>
      </w:r>
      <w:r w:rsidRPr="0039771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97718">
        <w:rPr>
          <w:rFonts w:ascii="Times New Roman" w:hAnsi="Times New Roman" w:cs="Times New Roman"/>
          <w:sz w:val="22"/>
          <w:szCs w:val="22"/>
        </w:rPr>
        <w:t>____</w:t>
      </w:r>
      <w:r>
        <w:rPr>
          <w:rFonts w:ascii="Times New Roman" w:hAnsi="Times New Roman" w:cs="Times New Roman"/>
          <w:sz w:val="22"/>
          <w:szCs w:val="22"/>
        </w:rPr>
        <w:t>___________________________________</w:t>
      </w:r>
      <w:r w:rsidRPr="00397718">
        <w:rPr>
          <w:rFonts w:ascii="Times New Roman" w:hAnsi="Times New Roman" w:cs="Times New Roman"/>
          <w:sz w:val="22"/>
          <w:szCs w:val="22"/>
        </w:rPr>
        <w:t xml:space="preserve">______________              </w:t>
      </w:r>
    </w:p>
    <w:p w:rsidR="006E3A25" w:rsidRDefault="006E3A25" w:rsidP="006E3A25">
      <w:pPr>
        <w:pStyle w:val="ConsPlusNonformat"/>
        <w:jc w:val="both"/>
        <w:rPr>
          <w:rFonts w:ascii="Times New Roman" w:hAnsi="Times New Roman" w:cs="Times New Roman"/>
          <w:sz w:val="22"/>
          <w:szCs w:val="22"/>
        </w:rPr>
      </w:pPr>
    </w:p>
    <w:p w:rsidR="006E3A25" w:rsidRPr="00397718" w:rsidRDefault="006E3A25" w:rsidP="006E3A25">
      <w:pPr>
        <w:pStyle w:val="ConsPlusNonformat"/>
        <w:jc w:val="both"/>
        <w:rPr>
          <w:rFonts w:ascii="Times New Roman" w:hAnsi="Times New Roman" w:cs="Times New Roman"/>
          <w:sz w:val="22"/>
          <w:szCs w:val="22"/>
        </w:rPr>
      </w:pPr>
      <w:r>
        <w:rPr>
          <w:rFonts w:ascii="Times New Roman" w:hAnsi="Times New Roman" w:cs="Times New Roman"/>
          <w:sz w:val="22"/>
          <w:szCs w:val="22"/>
        </w:rPr>
        <w:t>Единицы измерения: руб. (с точностью до второго знака после запятой)</w:t>
      </w:r>
      <w:r w:rsidRPr="00397718">
        <w:rPr>
          <w:rFonts w:ascii="Times New Roman" w:hAnsi="Times New Roman" w:cs="Times New Roman"/>
          <w:sz w:val="22"/>
          <w:szCs w:val="22"/>
        </w:rPr>
        <w:t xml:space="preserve">                                                          </w:t>
      </w:r>
    </w:p>
    <w:p w:rsidR="006E3A25" w:rsidRPr="00397718" w:rsidRDefault="006E3A25" w:rsidP="006E3A25">
      <w:pPr>
        <w:pStyle w:val="ConsPlusNonformat"/>
        <w:jc w:val="both"/>
        <w:rPr>
          <w:rFonts w:ascii="Times New Roman" w:hAnsi="Times New Roman" w:cs="Times New Roman"/>
          <w:sz w:val="22"/>
          <w:szCs w:val="22"/>
        </w:rPr>
      </w:pPr>
      <w:r w:rsidRPr="00397718">
        <w:rPr>
          <w:rFonts w:ascii="Times New Roman" w:hAnsi="Times New Roman" w:cs="Times New Roman"/>
          <w:sz w:val="22"/>
          <w:szCs w:val="22"/>
        </w:rPr>
        <w:t xml:space="preserve">                                                                                                                        </w:t>
      </w:r>
    </w:p>
    <w:p w:rsidR="006E3A25" w:rsidRPr="0090694A" w:rsidRDefault="006E3A25" w:rsidP="006E3A25">
      <w:pPr>
        <w:autoSpaceDE w:val="0"/>
        <w:autoSpaceDN w:val="0"/>
        <w:adjustRightInd w:val="0"/>
        <w:jc w:val="center"/>
        <w:outlineLvl w:val="0"/>
      </w:pPr>
      <w:r w:rsidRPr="0090694A">
        <w:t xml:space="preserve">I. Отчет о расходах, в целях </w:t>
      </w:r>
      <w:proofErr w:type="spellStart"/>
      <w:r w:rsidRPr="0090694A">
        <w:t>софинансирования</w:t>
      </w:r>
      <w:proofErr w:type="spellEnd"/>
      <w:r w:rsidRPr="0090694A">
        <w:t xml:space="preserve"> которых</w:t>
      </w:r>
    </w:p>
    <w:p w:rsidR="006E3A25" w:rsidRPr="0090694A" w:rsidRDefault="006E3A25" w:rsidP="006E3A25">
      <w:pPr>
        <w:autoSpaceDE w:val="0"/>
        <w:autoSpaceDN w:val="0"/>
        <w:adjustRightInd w:val="0"/>
        <w:jc w:val="center"/>
        <w:outlineLvl w:val="0"/>
      </w:pPr>
      <w:r w:rsidRPr="0090694A">
        <w:t xml:space="preserve">предоставляется Субсидия </w:t>
      </w:r>
    </w:p>
    <w:p w:rsidR="006E3A25" w:rsidRPr="0090694A" w:rsidRDefault="006E3A25" w:rsidP="006E3A25">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3"/>
        <w:gridCol w:w="1813"/>
        <w:gridCol w:w="1813"/>
        <w:gridCol w:w="1813"/>
        <w:gridCol w:w="1813"/>
      </w:tblGrid>
      <w:tr w:rsidR="006E3A25" w:rsidRPr="0090694A" w:rsidTr="006F1094">
        <w:tc>
          <w:tcPr>
            <w:tcW w:w="181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r>
              <w:lastRenderedPageBreak/>
              <w:t>Н</w:t>
            </w:r>
            <w:r w:rsidRPr="0090694A">
              <w:t>аименование направлений расходования средств Субсидии</w:t>
            </w:r>
          </w:p>
        </w:tc>
        <w:tc>
          <w:tcPr>
            <w:tcW w:w="181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r>
              <w:t>Р</w:t>
            </w:r>
            <w:r w:rsidRPr="0090694A">
              <w:t>азмер Субсидии, установленный в Соглашении</w:t>
            </w:r>
          </w:p>
        </w:tc>
        <w:tc>
          <w:tcPr>
            <w:tcW w:w="181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r>
              <w:t>К</w:t>
            </w:r>
            <w:r w:rsidRPr="0090694A">
              <w:t>ассовые расходы за счет средств Субсидии</w:t>
            </w:r>
          </w:p>
        </w:tc>
        <w:tc>
          <w:tcPr>
            <w:tcW w:w="181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r w:rsidRPr="0090694A">
              <w:t>Неиспользованны</w:t>
            </w:r>
            <w:r>
              <w:t>й остаток Субсидии</w:t>
            </w:r>
            <w:r w:rsidRPr="0090694A">
              <w:t xml:space="preserve"> </w:t>
            </w:r>
          </w:p>
        </w:tc>
        <w:tc>
          <w:tcPr>
            <w:tcW w:w="181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r>
              <w:t>П</w:t>
            </w:r>
            <w:r w:rsidRPr="0090694A">
              <w:t>ричины неиспользования</w:t>
            </w:r>
            <w:r>
              <w:t xml:space="preserve"> Субсидии</w:t>
            </w:r>
          </w:p>
        </w:tc>
      </w:tr>
      <w:tr w:rsidR="006E3A25" w:rsidRPr="0090694A" w:rsidTr="006F1094">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r>
      <w:tr w:rsidR="006E3A25" w:rsidRPr="0090694A" w:rsidTr="006F1094">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jc w:val="center"/>
            </w:pPr>
            <w:r w:rsidRPr="0090694A">
              <w:t>...</w:t>
            </w: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jc w:val="center"/>
            </w:pPr>
            <w:r w:rsidRPr="0090694A">
              <w:t>...</w:t>
            </w:r>
          </w:p>
        </w:tc>
        <w:tc>
          <w:tcPr>
            <w:tcW w:w="1813" w:type="dxa"/>
            <w:tcBorders>
              <w:top w:val="single" w:sz="4" w:space="0" w:color="auto"/>
              <w:left w:val="single" w:sz="4" w:space="0" w:color="auto"/>
              <w:bottom w:val="single" w:sz="4" w:space="0" w:color="auto"/>
              <w:right w:val="single" w:sz="4" w:space="0" w:color="auto"/>
            </w:tcBorders>
            <w:vAlign w:val="bottom"/>
          </w:tcPr>
          <w:p w:rsidR="006E3A25" w:rsidRPr="0090694A" w:rsidRDefault="006E3A25" w:rsidP="006F1094">
            <w:pPr>
              <w:autoSpaceDE w:val="0"/>
              <w:autoSpaceDN w:val="0"/>
              <w:adjustRightInd w:val="0"/>
            </w:pPr>
          </w:p>
        </w:tc>
      </w:tr>
    </w:tbl>
    <w:p w:rsidR="006E3A25" w:rsidRDefault="006E3A25" w:rsidP="006E3A25">
      <w:pPr>
        <w:pStyle w:val="ConsPlusNormal"/>
        <w:jc w:val="both"/>
        <w:outlineLvl w:val="1"/>
        <w:rPr>
          <w:rFonts w:ascii="Times New Roman" w:hAnsi="Times New Roman" w:cs="Times New Roman"/>
          <w:sz w:val="26"/>
          <w:szCs w:val="26"/>
        </w:rPr>
      </w:pPr>
    </w:p>
    <w:p w:rsidR="006E3A25" w:rsidRPr="0090694A" w:rsidRDefault="006E3A25" w:rsidP="006E3A25">
      <w:pPr>
        <w:autoSpaceDE w:val="0"/>
        <w:autoSpaceDN w:val="0"/>
        <w:adjustRightInd w:val="0"/>
        <w:jc w:val="center"/>
        <w:outlineLvl w:val="1"/>
      </w:pPr>
      <w:r w:rsidRPr="0090694A">
        <w:t>II. Отчет о соблюдении установленного уровня</w:t>
      </w:r>
    </w:p>
    <w:p w:rsidR="006E3A25" w:rsidRPr="0090694A" w:rsidRDefault="006E3A25" w:rsidP="006E3A25">
      <w:pPr>
        <w:autoSpaceDE w:val="0"/>
        <w:autoSpaceDN w:val="0"/>
        <w:adjustRightInd w:val="0"/>
        <w:jc w:val="center"/>
      </w:pPr>
      <w:proofErr w:type="spellStart"/>
      <w:r w:rsidRPr="0090694A">
        <w:t>софинансирования</w:t>
      </w:r>
      <w:proofErr w:type="spellEnd"/>
      <w:r w:rsidRPr="0090694A">
        <w:t xml:space="preserve"> объема расходного обязательства</w:t>
      </w:r>
    </w:p>
    <w:p w:rsidR="006E3A25" w:rsidRPr="0090694A" w:rsidRDefault="006E3A25" w:rsidP="006E3A25">
      <w:pPr>
        <w:autoSpaceDE w:val="0"/>
        <w:autoSpaceDN w:val="0"/>
        <w:adjustRightInd w:val="0"/>
        <w:jc w:val="center"/>
      </w:pPr>
      <w:r w:rsidRPr="0090694A">
        <w:t xml:space="preserve">муниципального </w:t>
      </w:r>
      <w:r>
        <w:t>района</w:t>
      </w:r>
    </w:p>
    <w:p w:rsidR="006E3A25" w:rsidRPr="0090694A" w:rsidRDefault="006E3A25" w:rsidP="006E3A25">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644"/>
        <w:gridCol w:w="1361"/>
        <w:gridCol w:w="1133"/>
        <w:gridCol w:w="1134"/>
        <w:gridCol w:w="1598"/>
      </w:tblGrid>
      <w:tr w:rsidR="006E3A25" w:rsidRPr="0090694A" w:rsidTr="006F1094">
        <w:trPr>
          <w:trHeight w:val="2001"/>
        </w:trPr>
        <w:tc>
          <w:tcPr>
            <w:tcW w:w="2154"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jc w:val="center"/>
            </w:pPr>
            <w:r w:rsidRPr="003F1E12">
              <w:t xml:space="preserve">Код направления расходов, содержащийся в коде целевой статьи расходов </w:t>
            </w:r>
          </w:p>
        </w:tc>
        <w:tc>
          <w:tcPr>
            <w:tcW w:w="1361"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jc w:val="center"/>
            </w:pPr>
            <w:r w:rsidRPr="003F1E12">
              <w:t xml:space="preserve">Установленный уровень </w:t>
            </w:r>
            <w:proofErr w:type="spellStart"/>
            <w:r w:rsidRPr="003F1E12">
              <w:t>софинансирования</w:t>
            </w:r>
            <w:proofErr w:type="spellEnd"/>
            <w:r w:rsidRPr="003F1E12">
              <w:t xml:space="preserve">, % </w:t>
            </w:r>
          </w:p>
        </w:tc>
        <w:tc>
          <w:tcPr>
            <w:tcW w:w="1133"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jc w:val="center"/>
            </w:pPr>
            <w:r w:rsidRPr="003F1E12">
              <w:t>Кассовые расходы</w:t>
            </w:r>
          </w:p>
        </w:tc>
        <w:tc>
          <w:tcPr>
            <w:tcW w:w="113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jc w:val="center"/>
            </w:pPr>
            <w:r w:rsidRPr="003F1E12">
              <w:t>Доля кассовых расходов в общем итоге, %</w:t>
            </w:r>
          </w:p>
        </w:tc>
        <w:tc>
          <w:tcPr>
            <w:tcW w:w="1598"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jc w:val="center"/>
            </w:pPr>
            <w:r w:rsidRPr="003F1E12">
              <w:t xml:space="preserve">Причины несоблюдения установленного уровня </w:t>
            </w:r>
            <w:proofErr w:type="spellStart"/>
            <w:r w:rsidRPr="003F1E12">
              <w:t>софинансирования</w:t>
            </w:r>
            <w:proofErr w:type="spellEnd"/>
          </w:p>
        </w:tc>
      </w:tr>
      <w:tr w:rsidR="006E3A25" w:rsidRPr="0090694A" w:rsidTr="006F1094">
        <w:tc>
          <w:tcPr>
            <w:tcW w:w="215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r w:rsidRPr="003F1E12">
              <w:t>Расходы за счет средств Субсидии (доля муниципального образования)</w:t>
            </w:r>
          </w:p>
        </w:tc>
        <w:tc>
          <w:tcPr>
            <w:tcW w:w="1644" w:type="dxa"/>
            <w:tcBorders>
              <w:top w:val="single" w:sz="4" w:space="0" w:color="auto"/>
              <w:left w:val="single" w:sz="4" w:space="0" w:color="auto"/>
              <w:bottom w:val="single" w:sz="4" w:space="0" w:color="auto"/>
              <w:right w:val="single" w:sz="4" w:space="0" w:color="auto"/>
            </w:tcBorders>
            <w:vAlign w:val="center"/>
          </w:tcPr>
          <w:p w:rsidR="006E3A25" w:rsidRPr="003F1E12" w:rsidRDefault="006E3A25" w:rsidP="006F1094">
            <w:pPr>
              <w:autoSpaceDE w:val="0"/>
              <w:autoSpaceDN w:val="0"/>
              <w:adjustRightInd w:val="0"/>
              <w:jc w:val="center"/>
            </w:pPr>
          </w:p>
        </w:tc>
        <w:tc>
          <w:tcPr>
            <w:tcW w:w="1361" w:type="dxa"/>
            <w:tcBorders>
              <w:top w:val="single" w:sz="4" w:space="0" w:color="auto"/>
              <w:left w:val="single" w:sz="4" w:space="0" w:color="auto"/>
              <w:bottom w:val="single" w:sz="4" w:space="0" w:color="auto"/>
              <w:right w:val="single" w:sz="4" w:space="0" w:color="auto"/>
            </w:tcBorders>
            <w:vAlign w:val="center"/>
          </w:tcPr>
          <w:p w:rsidR="006E3A25" w:rsidRPr="00152595" w:rsidRDefault="006E3A25" w:rsidP="006F1094">
            <w:pPr>
              <w:autoSpaceDE w:val="0"/>
              <w:autoSpaceDN w:val="0"/>
              <w:adjustRightInd w:val="0"/>
              <w:jc w:val="center"/>
              <w:rPr>
                <w:strike/>
              </w:rPr>
            </w:pPr>
          </w:p>
        </w:tc>
        <w:tc>
          <w:tcPr>
            <w:tcW w:w="113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c>
          <w:tcPr>
            <w:tcW w:w="1598"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r>
      <w:tr w:rsidR="006E3A25" w:rsidRPr="0090694A" w:rsidTr="006F1094">
        <w:tc>
          <w:tcPr>
            <w:tcW w:w="215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r w:rsidRPr="003F1E12">
              <w:t>Расходы за счет средств местного бюджета (доля муниципального района)</w:t>
            </w:r>
          </w:p>
        </w:tc>
        <w:tc>
          <w:tcPr>
            <w:tcW w:w="1644" w:type="dxa"/>
            <w:tcBorders>
              <w:top w:val="single" w:sz="4" w:space="0" w:color="auto"/>
              <w:left w:val="single" w:sz="4" w:space="0" w:color="auto"/>
              <w:bottom w:val="single" w:sz="4" w:space="0" w:color="auto"/>
              <w:right w:val="single" w:sz="4" w:space="0" w:color="auto"/>
            </w:tcBorders>
            <w:vAlign w:val="center"/>
          </w:tcPr>
          <w:p w:rsidR="006E3A25" w:rsidRPr="003F1E12" w:rsidRDefault="006E3A25" w:rsidP="006F1094">
            <w:pPr>
              <w:autoSpaceDE w:val="0"/>
              <w:autoSpaceDN w:val="0"/>
              <w:adjustRightInd w:val="0"/>
              <w:jc w:val="center"/>
            </w:pPr>
          </w:p>
        </w:tc>
        <w:tc>
          <w:tcPr>
            <w:tcW w:w="1361" w:type="dxa"/>
            <w:tcBorders>
              <w:top w:val="single" w:sz="4" w:space="0" w:color="auto"/>
              <w:left w:val="single" w:sz="4" w:space="0" w:color="auto"/>
              <w:bottom w:val="single" w:sz="4" w:space="0" w:color="auto"/>
              <w:right w:val="single" w:sz="4" w:space="0" w:color="auto"/>
            </w:tcBorders>
            <w:vAlign w:val="center"/>
          </w:tcPr>
          <w:p w:rsidR="006E3A25" w:rsidRPr="0019563E" w:rsidRDefault="006E3A25" w:rsidP="006F1094">
            <w:pPr>
              <w:autoSpaceDE w:val="0"/>
              <w:autoSpaceDN w:val="0"/>
              <w:adjustRightInd w:val="0"/>
              <w:jc w:val="center"/>
              <w:rPr>
                <w:strike/>
              </w:rPr>
            </w:pPr>
          </w:p>
        </w:tc>
        <w:tc>
          <w:tcPr>
            <w:tcW w:w="1133"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c>
          <w:tcPr>
            <w:tcW w:w="1598" w:type="dxa"/>
            <w:tcBorders>
              <w:top w:val="single" w:sz="4" w:space="0" w:color="auto"/>
              <w:left w:val="single" w:sz="4" w:space="0" w:color="auto"/>
              <w:bottom w:val="single" w:sz="4" w:space="0" w:color="auto"/>
              <w:right w:val="single" w:sz="4" w:space="0" w:color="auto"/>
            </w:tcBorders>
          </w:tcPr>
          <w:p w:rsidR="006E3A25" w:rsidRPr="0090694A" w:rsidRDefault="006E3A25" w:rsidP="006F1094">
            <w:pPr>
              <w:autoSpaceDE w:val="0"/>
              <w:autoSpaceDN w:val="0"/>
              <w:adjustRightInd w:val="0"/>
            </w:pPr>
          </w:p>
        </w:tc>
      </w:tr>
      <w:tr w:rsidR="006E3A25" w:rsidRPr="0090694A" w:rsidTr="006F1094">
        <w:tc>
          <w:tcPr>
            <w:tcW w:w="215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r w:rsidRPr="003F1E12">
              <w:t>Расходы - всего</w:t>
            </w:r>
          </w:p>
        </w:tc>
        <w:tc>
          <w:tcPr>
            <w:tcW w:w="1644" w:type="dxa"/>
            <w:tcBorders>
              <w:top w:val="single" w:sz="4" w:space="0" w:color="auto"/>
              <w:left w:val="single" w:sz="4" w:space="0" w:color="auto"/>
              <w:bottom w:val="single" w:sz="4" w:space="0" w:color="auto"/>
              <w:right w:val="single" w:sz="4" w:space="0" w:color="auto"/>
            </w:tcBorders>
            <w:vAlign w:val="center"/>
          </w:tcPr>
          <w:p w:rsidR="006E3A25" w:rsidRPr="003F1E12" w:rsidRDefault="006E3A25" w:rsidP="006F1094">
            <w:pPr>
              <w:autoSpaceDE w:val="0"/>
              <w:autoSpaceDN w:val="0"/>
              <w:adjustRightInd w:val="0"/>
              <w:jc w:val="center"/>
            </w:pPr>
            <w:r w:rsidRPr="003F1E12">
              <w:t>X</w:t>
            </w:r>
          </w:p>
        </w:tc>
        <w:tc>
          <w:tcPr>
            <w:tcW w:w="1361" w:type="dxa"/>
            <w:tcBorders>
              <w:top w:val="single" w:sz="4" w:space="0" w:color="auto"/>
              <w:left w:val="single" w:sz="4" w:space="0" w:color="auto"/>
              <w:bottom w:val="single" w:sz="4" w:space="0" w:color="auto"/>
              <w:right w:val="single" w:sz="4" w:space="0" w:color="auto"/>
            </w:tcBorders>
            <w:vAlign w:val="center"/>
          </w:tcPr>
          <w:p w:rsidR="006E3A25" w:rsidRPr="003F1E12" w:rsidRDefault="006E3A25" w:rsidP="006F1094">
            <w:pPr>
              <w:autoSpaceDE w:val="0"/>
              <w:autoSpaceDN w:val="0"/>
              <w:adjustRightInd w:val="0"/>
              <w:jc w:val="center"/>
            </w:pPr>
            <w:r w:rsidRPr="003F1E12">
              <w:t>x</w:t>
            </w:r>
          </w:p>
        </w:tc>
        <w:tc>
          <w:tcPr>
            <w:tcW w:w="1133"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p>
        </w:tc>
        <w:tc>
          <w:tcPr>
            <w:tcW w:w="1598" w:type="dxa"/>
            <w:tcBorders>
              <w:top w:val="single" w:sz="4" w:space="0" w:color="auto"/>
              <w:left w:val="single" w:sz="4" w:space="0" w:color="auto"/>
              <w:bottom w:val="single" w:sz="4" w:space="0" w:color="auto"/>
              <w:right w:val="single" w:sz="4" w:space="0" w:color="auto"/>
            </w:tcBorders>
          </w:tcPr>
          <w:p w:rsidR="006E3A25" w:rsidRPr="003F1E12" w:rsidRDefault="006E3A25" w:rsidP="006F1094">
            <w:pPr>
              <w:autoSpaceDE w:val="0"/>
              <w:autoSpaceDN w:val="0"/>
              <w:adjustRightInd w:val="0"/>
            </w:pPr>
          </w:p>
        </w:tc>
      </w:tr>
    </w:tbl>
    <w:p w:rsidR="006E3A25" w:rsidRDefault="006E3A25" w:rsidP="006E3A25">
      <w:pPr>
        <w:autoSpaceDE w:val="0"/>
        <w:autoSpaceDN w:val="0"/>
        <w:adjustRightInd w:val="0"/>
        <w:jc w:val="both"/>
      </w:pPr>
    </w:p>
    <w:p w:rsidR="006E3A25" w:rsidRPr="00C31FE0" w:rsidRDefault="006E3A25" w:rsidP="006E3A25">
      <w:pPr>
        <w:pStyle w:val="ConsPlusNormal"/>
        <w:jc w:val="both"/>
        <w:outlineLvl w:val="1"/>
        <w:rPr>
          <w:rFonts w:ascii="Times New Roman" w:hAnsi="Times New Roman" w:cs="Times New Roman"/>
          <w:sz w:val="26"/>
          <w:szCs w:val="26"/>
        </w:rPr>
      </w:pPr>
    </w:p>
    <w:p w:rsidR="006E3A25" w:rsidRPr="009A29A8" w:rsidRDefault="006E3A25" w:rsidP="006E3A25">
      <w:pPr>
        <w:pStyle w:val="ConsPlusNonformat"/>
        <w:jc w:val="both"/>
        <w:rPr>
          <w:rFonts w:ascii="Times New Roman" w:hAnsi="Times New Roman" w:cs="Times New Roman"/>
          <w:sz w:val="28"/>
          <w:szCs w:val="28"/>
        </w:rPr>
      </w:pPr>
      <w:r>
        <w:rPr>
          <w:rFonts w:ascii="Times New Roman" w:hAnsi="Times New Roman" w:cs="Times New Roman"/>
          <w:sz w:val="28"/>
          <w:szCs w:val="28"/>
        </w:rPr>
        <w:t>Руководитель (уполномоченное лицо)</w:t>
      </w:r>
      <w:r w:rsidRPr="009A29A8">
        <w:rPr>
          <w:rFonts w:ascii="Times New Roman" w:hAnsi="Times New Roman" w:cs="Times New Roman"/>
          <w:sz w:val="28"/>
          <w:szCs w:val="28"/>
        </w:rPr>
        <w:t>_________        ___________________</w:t>
      </w:r>
    </w:p>
    <w:p w:rsidR="006E3A25" w:rsidRDefault="006E3A25" w:rsidP="006E3A25">
      <w:pPr>
        <w:pStyle w:val="ConsPlusNonformat"/>
        <w:jc w:val="both"/>
        <w:rPr>
          <w:rFonts w:ascii="Times New Roman" w:hAnsi="Times New Roman" w:cs="Times New Roman"/>
          <w:sz w:val="24"/>
          <w:szCs w:val="24"/>
        </w:rPr>
      </w:pPr>
      <w:r w:rsidRPr="009A29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29A8">
        <w:rPr>
          <w:rFonts w:ascii="Times New Roman" w:hAnsi="Times New Roman" w:cs="Times New Roman"/>
          <w:sz w:val="24"/>
          <w:szCs w:val="24"/>
        </w:rPr>
        <w:t xml:space="preserve">        (подпись)                (расшифровка    подписи)</w:t>
      </w:r>
    </w:p>
    <w:p w:rsidR="006E3A25" w:rsidRDefault="006E3A25" w:rsidP="006E3A25">
      <w:pPr>
        <w:pStyle w:val="ConsPlusNonformat"/>
        <w:jc w:val="both"/>
        <w:rPr>
          <w:rFonts w:ascii="Times New Roman" w:hAnsi="Times New Roman" w:cs="Times New Roman"/>
          <w:sz w:val="24"/>
          <w:szCs w:val="24"/>
        </w:rPr>
      </w:pPr>
    </w:p>
    <w:p w:rsidR="006E3A25" w:rsidRDefault="006E3A25" w:rsidP="006E3A25">
      <w:pPr>
        <w:pStyle w:val="ConsPlusNonformat"/>
        <w:jc w:val="both"/>
        <w:rPr>
          <w:rFonts w:ascii="Times New Roman" w:hAnsi="Times New Roman" w:cs="Times New Roman"/>
          <w:sz w:val="24"/>
          <w:szCs w:val="24"/>
        </w:rPr>
      </w:pPr>
      <w:r>
        <w:rPr>
          <w:rFonts w:ascii="Times New Roman" w:hAnsi="Times New Roman" w:cs="Times New Roman"/>
          <w:sz w:val="24"/>
          <w:szCs w:val="24"/>
        </w:rPr>
        <w:t>Исполнитель ____________   __________   ____________</w:t>
      </w:r>
    </w:p>
    <w:p w:rsidR="006E3A25" w:rsidRPr="009A29A8" w:rsidRDefault="006E3A25" w:rsidP="006E3A2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(должность)    (ФИО)             (телефон)</w:t>
      </w:r>
    </w:p>
    <w:p w:rsidR="006E3A25" w:rsidRPr="009A29A8" w:rsidRDefault="006E3A25" w:rsidP="006E3A25">
      <w:pPr>
        <w:pStyle w:val="ConsPlusNonformat"/>
        <w:jc w:val="both"/>
        <w:rPr>
          <w:rFonts w:ascii="Times New Roman" w:hAnsi="Times New Roman" w:cs="Times New Roman"/>
          <w:sz w:val="28"/>
          <w:szCs w:val="28"/>
        </w:rPr>
      </w:pPr>
    </w:p>
    <w:p w:rsidR="006E3A25" w:rsidRPr="009A29A8" w:rsidRDefault="006E3A25" w:rsidP="006E3A25">
      <w:pPr>
        <w:pStyle w:val="ConsPlusNonformat"/>
        <w:jc w:val="both"/>
        <w:rPr>
          <w:rFonts w:ascii="Times New Roman" w:hAnsi="Times New Roman" w:cs="Times New Roman"/>
          <w:sz w:val="28"/>
          <w:szCs w:val="28"/>
        </w:rPr>
      </w:pPr>
      <w:r w:rsidRPr="009A29A8">
        <w:rPr>
          <w:rFonts w:ascii="Times New Roman" w:hAnsi="Times New Roman" w:cs="Times New Roman"/>
          <w:sz w:val="28"/>
          <w:szCs w:val="28"/>
        </w:rPr>
        <w:t>«__» __________________ 202 __ г.</w:t>
      </w:r>
    </w:p>
    <w:p w:rsidR="006E3A25" w:rsidRDefault="006E3A25" w:rsidP="006E3A25">
      <w:pPr>
        <w:pStyle w:val="ConsPlusNonformat"/>
        <w:jc w:val="both"/>
        <w:rPr>
          <w:rFonts w:ascii="Times New Roman" w:hAnsi="Times New Roman" w:cs="Times New Roman"/>
        </w:rPr>
      </w:pPr>
    </w:p>
    <w:p w:rsidR="006E3A25" w:rsidRDefault="006E3A25" w:rsidP="006E3A25">
      <w:pPr>
        <w:autoSpaceDE w:val="0"/>
        <w:autoSpaceDN w:val="0"/>
        <w:adjustRightInd w:val="0"/>
        <w:rPr>
          <w:bCs/>
          <w:sz w:val="28"/>
          <w:szCs w:val="28"/>
        </w:rPr>
      </w:pPr>
      <w:r>
        <w:rPr>
          <w:bCs/>
          <w:sz w:val="28"/>
          <w:szCs w:val="28"/>
        </w:rPr>
        <w:t>МП</w:t>
      </w: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Default="006E3A25" w:rsidP="006E3A25">
      <w:pPr>
        <w:autoSpaceDE w:val="0"/>
        <w:autoSpaceDN w:val="0"/>
        <w:adjustRightInd w:val="0"/>
        <w:jc w:val="right"/>
        <w:rPr>
          <w:bCs/>
          <w:sz w:val="28"/>
          <w:szCs w:val="28"/>
        </w:rPr>
      </w:pPr>
    </w:p>
    <w:p w:rsidR="006E3A25" w:rsidRPr="009A29A8" w:rsidRDefault="006E3A25" w:rsidP="006E3A25">
      <w:pPr>
        <w:autoSpaceDE w:val="0"/>
        <w:autoSpaceDN w:val="0"/>
        <w:adjustRightInd w:val="0"/>
        <w:jc w:val="right"/>
        <w:rPr>
          <w:bCs/>
          <w:sz w:val="28"/>
          <w:szCs w:val="28"/>
        </w:rPr>
      </w:pPr>
      <w:r w:rsidRPr="009A29A8">
        <w:rPr>
          <w:bCs/>
          <w:sz w:val="28"/>
          <w:szCs w:val="28"/>
        </w:rPr>
        <w:t xml:space="preserve">Приложение </w:t>
      </w:r>
      <w:r>
        <w:rPr>
          <w:bCs/>
          <w:sz w:val="28"/>
          <w:szCs w:val="28"/>
        </w:rPr>
        <w:t>2</w:t>
      </w:r>
    </w:p>
    <w:p w:rsidR="006E3A25" w:rsidRDefault="006E3A25" w:rsidP="006E3A25">
      <w:pPr>
        <w:pStyle w:val="ConsPlusNormal"/>
        <w:jc w:val="right"/>
        <w:rPr>
          <w:rFonts w:ascii="Times New Roman" w:hAnsi="Times New Roman" w:cs="Times New Roman"/>
          <w:sz w:val="28"/>
          <w:szCs w:val="28"/>
        </w:rPr>
      </w:pPr>
      <w:r>
        <w:rPr>
          <w:rFonts w:ascii="Times New Roman" w:hAnsi="Times New Roman" w:cs="Times New Roman"/>
          <w:sz w:val="28"/>
          <w:szCs w:val="28"/>
        </w:rPr>
        <w:t>к</w:t>
      </w:r>
      <w:r w:rsidRPr="00725977">
        <w:rPr>
          <w:rFonts w:ascii="Times New Roman" w:hAnsi="Times New Roman" w:cs="Times New Roman"/>
          <w:sz w:val="28"/>
          <w:szCs w:val="28"/>
        </w:rPr>
        <w:t xml:space="preserve"> Соглашению о предоставлении области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из бюджета </w:t>
      </w:r>
      <w:r>
        <w:rPr>
          <w:rFonts w:ascii="Times New Roman" w:hAnsi="Times New Roman" w:cs="Times New Roman"/>
          <w:sz w:val="28"/>
          <w:szCs w:val="28"/>
        </w:rPr>
        <w:t>Елизаветинского</w:t>
      </w:r>
      <w:r w:rsidRPr="00725977">
        <w:rPr>
          <w:rFonts w:ascii="Times New Roman" w:hAnsi="Times New Roman" w:cs="Times New Roman"/>
          <w:sz w:val="28"/>
          <w:szCs w:val="28"/>
        </w:rPr>
        <w:t xml:space="preserve"> сельсовета </w:t>
      </w:r>
    </w:p>
    <w:p w:rsidR="006E3A25" w:rsidRDefault="006E3A25" w:rsidP="006E3A25">
      <w:pPr>
        <w:pStyle w:val="ConsPlusNormal"/>
        <w:jc w:val="right"/>
        <w:rPr>
          <w:rFonts w:ascii="Times New Roman" w:hAnsi="Times New Roman" w:cs="Times New Roman"/>
          <w:sz w:val="28"/>
          <w:szCs w:val="28"/>
        </w:rPr>
      </w:pPr>
      <w:proofErr w:type="spellStart"/>
      <w:r w:rsidRPr="00725977">
        <w:rPr>
          <w:rFonts w:ascii="Times New Roman" w:hAnsi="Times New Roman" w:cs="Times New Roman"/>
          <w:sz w:val="28"/>
          <w:szCs w:val="28"/>
        </w:rPr>
        <w:t>Мокшанского</w:t>
      </w:r>
      <w:proofErr w:type="spellEnd"/>
      <w:r w:rsidRPr="00725977">
        <w:rPr>
          <w:rFonts w:ascii="Times New Roman" w:hAnsi="Times New Roman" w:cs="Times New Roman"/>
          <w:sz w:val="28"/>
          <w:szCs w:val="28"/>
        </w:rPr>
        <w:t xml:space="preserve"> района Пензенской области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бюджету </w:t>
      </w:r>
      <w:proofErr w:type="spellStart"/>
      <w:r w:rsidRPr="00725977">
        <w:rPr>
          <w:rFonts w:ascii="Times New Roman" w:hAnsi="Times New Roman" w:cs="Times New Roman"/>
          <w:sz w:val="28"/>
          <w:szCs w:val="28"/>
        </w:rPr>
        <w:t>Мокшанского</w:t>
      </w:r>
      <w:proofErr w:type="spellEnd"/>
      <w:r w:rsidRPr="00725977">
        <w:rPr>
          <w:rFonts w:ascii="Times New Roman" w:hAnsi="Times New Roman" w:cs="Times New Roman"/>
          <w:sz w:val="28"/>
          <w:szCs w:val="28"/>
        </w:rPr>
        <w:t xml:space="preserve"> района  </w:t>
      </w:r>
      <w:proofErr w:type="gramStart"/>
      <w:r w:rsidRPr="00725977">
        <w:rPr>
          <w:rFonts w:ascii="Times New Roman" w:hAnsi="Times New Roman" w:cs="Times New Roman"/>
          <w:sz w:val="28"/>
          <w:szCs w:val="28"/>
        </w:rPr>
        <w:t>Пензенской</w:t>
      </w:r>
      <w:proofErr w:type="gramEnd"/>
      <w:r w:rsidRPr="00725977">
        <w:rPr>
          <w:rFonts w:ascii="Times New Roman" w:hAnsi="Times New Roman" w:cs="Times New Roman"/>
          <w:sz w:val="28"/>
          <w:szCs w:val="28"/>
        </w:rPr>
        <w:t xml:space="preserve">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субсидии в целях </w:t>
      </w:r>
      <w:proofErr w:type="spellStart"/>
      <w:r w:rsidRPr="00725977">
        <w:rPr>
          <w:rFonts w:ascii="Times New Roman" w:hAnsi="Times New Roman" w:cs="Times New Roman"/>
          <w:sz w:val="28"/>
          <w:szCs w:val="28"/>
        </w:rPr>
        <w:t>софинансирования</w:t>
      </w:r>
      <w:proofErr w:type="spellEnd"/>
      <w:r w:rsidRPr="00725977">
        <w:rPr>
          <w:rFonts w:ascii="Times New Roman" w:hAnsi="Times New Roman" w:cs="Times New Roman"/>
          <w:sz w:val="28"/>
          <w:szCs w:val="28"/>
        </w:rPr>
        <w:t xml:space="preserve">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расходных обязательств, возникающих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при выполнении полномочий органов </w:t>
      </w:r>
    </w:p>
    <w:p w:rsidR="006E3A25"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 xml:space="preserve">местного самоуправления по решению </w:t>
      </w:r>
    </w:p>
    <w:p w:rsidR="006E3A25" w:rsidRPr="00725977" w:rsidRDefault="006E3A25" w:rsidP="006E3A25">
      <w:pPr>
        <w:pStyle w:val="ConsPlusNormal"/>
        <w:jc w:val="right"/>
        <w:rPr>
          <w:rFonts w:ascii="Times New Roman" w:hAnsi="Times New Roman" w:cs="Times New Roman"/>
          <w:sz w:val="28"/>
          <w:szCs w:val="28"/>
        </w:rPr>
      </w:pPr>
      <w:r w:rsidRPr="00725977">
        <w:rPr>
          <w:rFonts w:ascii="Times New Roman" w:hAnsi="Times New Roman" w:cs="Times New Roman"/>
          <w:sz w:val="28"/>
          <w:szCs w:val="28"/>
        </w:rPr>
        <w:t>вопросов местного значения</w:t>
      </w:r>
    </w:p>
    <w:p w:rsidR="006E3A25" w:rsidRPr="00C31FE0" w:rsidRDefault="006E3A25" w:rsidP="006E3A25">
      <w:pPr>
        <w:pStyle w:val="ConsPlusNormal"/>
        <w:jc w:val="right"/>
        <w:outlineLvl w:val="1"/>
        <w:rPr>
          <w:rFonts w:ascii="Times New Roman" w:hAnsi="Times New Roman" w:cs="Times New Roman"/>
          <w:sz w:val="26"/>
          <w:szCs w:val="26"/>
        </w:rPr>
      </w:pPr>
    </w:p>
    <w:p w:rsidR="006E3A25" w:rsidRPr="00C31FE0" w:rsidRDefault="006E3A25" w:rsidP="006E3A25">
      <w:pPr>
        <w:pStyle w:val="ConsPlusNonformat"/>
        <w:jc w:val="both"/>
      </w:pPr>
      <w:r w:rsidRPr="00C31FE0">
        <w:t xml:space="preserve">                                </w:t>
      </w:r>
    </w:p>
    <w:p w:rsidR="006E3A25" w:rsidRPr="009A29A8" w:rsidRDefault="006E3A25" w:rsidP="006E3A25">
      <w:pPr>
        <w:pStyle w:val="ConsPlusNonformat"/>
        <w:jc w:val="center"/>
        <w:rPr>
          <w:rFonts w:ascii="Times New Roman" w:hAnsi="Times New Roman" w:cs="Times New Roman"/>
          <w:b/>
          <w:sz w:val="28"/>
          <w:szCs w:val="28"/>
        </w:rPr>
      </w:pPr>
      <w:r w:rsidRPr="009A29A8">
        <w:rPr>
          <w:rFonts w:ascii="Times New Roman" w:hAnsi="Times New Roman" w:cs="Times New Roman"/>
          <w:b/>
          <w:sz w:val="28"/>
          <w:szCs w:val="28"/>
        </w:rPr>
        <w:t>ОТЧЕТ</w:t>
      </w:r>
    </w:p>
    <w:p w:rsidR="006E3A25" w:rsidRPr="009A29A8" w:rsidRDefault="006E3A25" w:rsidP="006E3A25">
      <w:pPr>
        <w:pStyle w:val="ConsPlusNonformat"/>
        <w:jc w:val="center"/>
        <w:rPr>
          <w:rFonts w:ascii="Times New Roman" w:hAnsi="Times New Roman" w:cs="Times New Roman"/>
          <w:b/>
          <w:sz w:val="28"/>
          <w:szCs w:val="28"/>
        </w:rPr>
      </w:pPr>
      <w:r w:rsidRPr="009A29A8">
        <w:rPr>
          <w:rFonts w:ascii="Times New Roman" w:hAnsi="Times New Roman" w:cs="Times New Roman"/>
          <w:b/>
          <w:sz w:val="28"/>
          <w:szCs w:val="28"/>
        </w:rPr>
        <w:t>о достижении значений результатов и показателей</w:t>
      </w:r>
    </w:p>
    <w:p w:rsidR="006E3A25" w:rsidRPr="009A29A8" w:rsidRDefault="006E3A25" w:rsidP="006E3A25">
      <w:pPr>
        <w:pStyle w:val="ConsPlusNonformat"/>
        <w:jc w:val="both"/>
        <w:rPr>
          <w:b/>
          <w:sz w:val="28"/>
          <w:szCs w:val="28"/>
        </w:rPr>
      </w:pPr>
      <w:r w:rsidRPr="009A29A8">
        <w:rPr>
          <w:b/>
          <w:sz w:val="28"/>
          <w:szCs w:val="28"/>
        </w:rPr>
        <w:t xml:space="preserve">           </w:t>
      </w:r>
    </w:p>
    <w:p w:rsidR="006E3A25" w:rsidRPr="009A29A8" w:rsidRDefault="006E3A25" w:rsidP="006E3A25">
      <w:pPr>
        <w:pStyle w:val="ConsPlusNonformat"/>
        <w:jc w:val="center"/>
        <w:rPr>
          <w:rFonts w:ascii="Times New Roman" w:hAnsi="Times New Roman" w:cs="Times New Roman"/>
          <w:b/>
          <w:sz w:val="28"/>
          <w:szCs w:val="28"/>
        </w:rPr>
      </w:pPr>
      <w:r w:rsidRPr="009A29A8">
        <w:rPr>
          <w:rFonts w:ascii="Times New Roman" w:hAnsi="Times New Roman" w:cs="Times New Roman"/>
          <w:sz w:val="28"/>
          <w:szCs w:val="28"/>
        </w:rPr>
        <w:t>по состоянию на "__" __________ 202__ года</w:t>
      </w:r>
    </w:p>
    <w:p w:rsidR="006E3A25" w:rsidRPr="00C31FE0" w:rsidRDefault="006E3A25" w:rsidP="006E3A25">
      <w:pPr>
        <w:pStyle w:val="ConsPlusNonformat"/>
        <w:jc w:val="both"/>
        <w:rPr>
          <w:b/>
        </w:rPr>
      </w:pPr>
    </w:p>
    <w:p w:rsidR="006E3A25" w:rsidRDefault="006E3A25" w:rsidP="006E3A25">
      <w:pPr>
        <w:pStyle w:val="ConsPlusNonformat"/>
        <w:jc w:val="both"/>
        <w:rPr>
          <w:rFonts w:ascii="Times New Roman" w:hAnsi="Times New Roman" w:cs="Times New Roman"/>
          <w:sz w:val="22"/>
          <w:szCs w:val="22"/>
        </w:rPr>
      </w:pPr>
      <w:r w:rsidRPr="00397718">
        <w:rPr>
          <w:rFonts w:ascii="Times New Roman" w:hAnsi="Times New Roman" w:cs="Times New Roman"/>
          <w:sz w:val="22"/>
          <w:szCs w:val="22"/>
        </w:rPr>
        <w:t xml:space="preserve">Наименование </w:t>
      </w:r>
      <w:r>
        <w:rPr>
          <w:rFonts w:ascii="Times New Roman" w:hAnsi="Times New Roman" w:cs="Times New Roman"/>
          <w:sz w:val="22"/>
          <w:szCs w:val="22"/>
        </w:rPr>
        <w:t xml:space="preserve">уполномоченного органа </w:t>
      </w:r>
    </w:p>
    <w:p w:rsidR="006E3A25" w:rsidRDefault="006E3A25" w:rsidP="006E3A2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местного самоуправления </w:t>
      </w: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E3A25" w:rsidRDefault="006E3A25" w:rsidP="006E3A25">
      <w:pPr>
        <w:pStyle w:val="ConsPlusNonformat"/>
        <w:jc w:val="both"/>
        <w:rPr>
          <w:rFonts w:ascii="Times New Roman" w:hAnsi="Times New Roman" w:cs="Times New Roman"/>
          <w:sz w:val="22"/>
          <w:szCs w:val="22"/>
        </w:rPr>
      </w:pPr>
      <w:r>
        <w:rPr>
          <w:rFonts w:ascii="Times New Roman" w:hAnsi="Times New Roman" w:cs="Times New Roman"/>
          <w:sz w:val="22"/>
          <w:szCs w:val="22"/>
        </w:rPr>
        <w:t>Пензенской области</w:t>
      </w:r>
      <w:r w:rsidRPr="0039771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97718">
        <w:rPr>
          <w:rFonts w:ascii="Times New Roman" w:hAnsi="Times New Roman" w:cs="Times New Roman"/>
          <w:sz w:val="22"/>
          <w:szCs w:val="22"/>
        </w:rPr>
        <w:t>____</w:t>
      </w:r>
      <w:r>
        <w:rPr>
          <w:rFonts w:ascii="Times New Roman" w:hAnsi="Times New Roman" w:cs="Times New Roman"/>
          <w:sz w:val="22"/>
          <w:szCs w:val="22"/>
        </w:rPr>
        <w:t>___________________________________</w:t>
      </w:r>
      <w:r w:rsidRPr="00397718">
        <w:rPr>
          <w:rFonts w:ascii="Times New Roman" w:hAnsi="Times New Roman" w:cs="Times New Roman"/>
          <w:sz w:val="22"/>
          <w:szCs w:val="22"/>
        </w:rPr>
        <w:t xml:space="preserve">______________              </w:t>
      </w:r>
    </w:p>
    <w:p w:rsidR="006E3A25" w:rsidRPr="00C31FE0" w:rsidRDefault="006E3A25" w:rsidP="006E3A25">
      <w:pPr>
        <w:pStyle w:val="ConsPlusNormal"/>
        <w:jc w:val="both"/>
      </w:pPr>
    </w:p>
    <w:tbl>
      <w:tblPr>
        <w:tblW w:w="10490" w:type="dxa"/>
        <w:tblInd w:w="-647"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701"/>
        <w:gridCol w:w="769"/>
        <w:gridCol w:w="567"/>
        <w:gridCol w:w="932"/>
        <w:gridCol w:w="992"/>
        <w:gridCol w:w="1414"/>
        <w:gridCol w:w="1846"/>
      </w:tblGrid>
      <w:tr w:rsidR="006E3A25" w:rsidRPr="00C31FE0" w:rsidTr="006F1094">
        <w:tc>
          <w:tcPr>
            <w:tcW w:w="425" w:type="dxa"/>
            <w:vMerge w:val="restart"/>
            <w:tcBorders>
              <w:left w:val="single" w:sz="4" w:space="0" w:color="auto"/>
            </w:tcBorders>
          </w:tcPr>
          <w:p w:rsidR="006E3A25" w:rsidRPr="00C31FE0" w:rsidRDefault="006E3A25" w:rsidP="006F1094">
            <w:pPr>
              <w:pStyle w:val="ConsPlusNormal"/>
              <w:ind w:firstLine="80"/>
              <w:jc w:val="center"/>
              <w:rPr>
                <w:rFonts w:ascii="Times New Roman" w:hAnsi="Times New Roman" w:cs="Times New Roman"/>
              </w:rPr>
            </w:pPr>
            <w:r w:rsidRPr="00C31FE0">
              <w:rPr>
                <w:rFonts w:ascii="Times New Roman" w:hAnsi="Times New Roman" w:cs="Times New Roman"/>
              </w:rPr>
              <w:t xml:space="preserve">№ </w:t>
            </w:r>
            <w:proofErr w:type="gramStart"/>
            <w:r w:rsidRPr="00C31FE0">
              <w:rPr>
                <w:rFonts w:ascii="Times New Roman" w:hAnsi="Times New Roman" w:cs="Times New Roman"/>
              </w:rPr>
              <w:t>п</w:t>
            </w:r>
            <w:proofErr w:type="gramEnd"/>
            <w:r w:rsidRPr="00C31FE0">
              <w:rPr>
                <w:rFonts w:ascii="Times New Roman" w:hAnsi="Times New Roman" w:cs="Times New Roman"/>
              </w:rPr>
              <w:t>/п</w:t>
            </w:r>
          </w:p>
        </w:tc>
        <w:tc>
          <w:tcPr>
            <w:tcW w:w="1844" w:type="dxa"/>
            <w:vMerge w:val="restart"/>
            <w:tcBorders>
              <w:left w:val="nil"/>
            </w:tcBorders>
          </w:tcPr>
          <w:p w:rsidR="006E3A25" w:rsidRPr="00C31FE0" w:rsidRDefault="006E3A25" w:rsidP="006F1094">
            <w:pPr>
              <w:pStyle w:val="ConsPlusNormal"/>
              <w:ind w:firstLine="80"/>
              <w:jc w:val="center"/>
              <w:rPr>
                <w:rFonts w:ascii="Times New Roman" w:hAnsi="Times New Roman" w:cs="Times New Roman"/>
              </w:rPr>
            </w:pPr>
            <w:r>
              <w:rPr>
                <w:rFonts w:ascii="Times New Roman" w:hAnsi="Times New Roman" w:cs="Times New Roman"/>
              </w:rPr>
              <w:t>Н</w:t>
            </w:r>
            <w:r w:rsidRPr="0090694A">
              <w:rPr>
                <w:rFonts w:ascii="Times New Roman" w:hAnsi="Times New Roman" w:cs="Times New Roman"/>
              </w:rPr>
              <w:t>аименование направлений расходования средств Субсидии</w:t>
            </w:r>
            <w:r w:rsidRPr="00C31FE0">
              <w:rPr>
                <w:rFonts w:ascii="Times New Roman" w:hAnsi="Times New Roman" w:cs="Times New Roman"/>
              </w:rPr>
              <w:t xml:space="preserve"> </w:t>
            </w:r>
          </w:p>
        </w:tc>
        <w:tc>
          <w:tcPr>
            <w:tcW w:w="1701" w:type="dxa"/>
            <w:vMerge w:val="restart"/>
          </w:tcPr>
          <w:p w:rsidR="006E3A25" w:rsidRPr="00C31FE0" w:rsidRDefault="006E3A25" w:rsidP="006F1094">
            <w:pPr>
              <w:pStyle w:val="ConsPlusNormal"/>
              <w:ind w:firstLine="0"/>
              <w:jc w:val="center"/>
              <w:rPr>
                <w:rFonts w:ascii="Times New Roman" w:hAnsi="Times New Roman" w:cs="Times New Roman"/>
              </w:rPr>
            </w:pPr>
            <w:r w:rsidRPr="00C31FE0">
              <w:rPr>
                <w:rFonts w:ascii="Times New Roman" w:hAnsi="Times New Roman" w:cs="Times New Roman"/>
              </w:rPr>
              <w:t>Наименование показателя результативности</w:t>
            </w:r>
          </w:p>
        </w:tc>
        <w:tc>
          <w:tcPr>
            <w:tcW w:w="1336" w:type="dxa"/>
            <w:gridSpan w:val="2"/>
          </w:tcPr>
          <w:p w:rsidR="006E3A25" w:rsidRPr="00C31FE0" w:rsidRDefault="006E3A25" w:rsidP="006F1094">
            <w:pPr>
              <w:pStyle w:val="ConsPlusNormal"/>
              <w:ind w:hanging="4"/>
              <w:jc w:val="center"/>
              <w:rPr>
                <w:rFonts w:ascii="Times New Roman" w:hAnsi="Times New Roman" w:cs="Times New Roman"/>
              </w:rPr>
            </w:pPr>
            <w:r w:rsidRPr="00C31FE0">
              <w:rPr>
                <w:rFonts w:ascii="Times New Roman" w:hAnsi="Times New Roman" w:cs="Times New Roman"/>
              </w:rPr>
              <w:t xml:space="preserve">Единица измерения по </w:t>
            </w:r>
            <w:hyperlink r:id="rId21">
              <w:r w:rsidRPr="00C31FE0">
                <w:rPr>
                  <w:rFonts w:ascii="Times New Roman" w:hAnsi="Times New Roman" w:cs="Times New Roman"/>
                  <w:color w:val="0000FF"/>
                </w:rPr>
                <w:t>ОКЕИ</w:t>
              </w:r>
            </w:hyperlink>
          </w:p>
        </w:tc>
        <w:tc>
          <w:tcPr>
            <w:tcW w:w="1924" w:type="dxa"/>
            <w:gridSpan w:val="2"/>
          </w:tcPr>
          <w:p w:rsidR="006E3A25" w:rsidRPr="00C31FE0" w:rsidRDefault="006E3A25" w:rsidP="006F1094">
            <w:pPr>
              <w:pStyle w:val="ConsPlusNormal"/>
              <w:ind w:firstLine="31"/>
              <w:jc w:val="center"/>
              <w:rPr>
                <w:rFonts w:ascii="Times New Roman" w:hAnsi="Times New Roman" w:cs="Times New Roman"/>
              </w:rPr>
            </w:pPr>
            <w:r w:rsidRPr="00C31FE0">
              <w:rPr>
                <w:rFonts w:ascii="Times New Roman" w:hAnsi="Times New Roman" w:cs="Times New Roman"/>
              </w:rPr>
              <w:t>Значение показателя результативности</w:t>
            </w:r>
          </w:p>
        </w:tc>
        <w:tc>
          <w:tcPr>
            <w:tcW w:w="1414" w:type="dxa"/>
            <w:vMerge w:val="restart"/>
          </w:tcPr>
          <w:p w:rsidR="006E3A25" w:rsidRPr="00C31FE0" w:rsidRDefault="006E3A25" w:rsidP="006F1094">
            <w:pPr>
              <w:pStyle w:val="ConsPlusNormal"/>
              <w:ind w:firstLine="24"/>
              <w:jc w:val="center"/>
              <w:rPr>
                <w:rFonts w:ascii="Times New Roman" w:hAnsi="Times New Roman" w:cs="Times New Roman"/>
              </w:rPr>
            </w:pPr>
            <w:r>
              <w:rPr>
                <w:rFonts w:ascii="Times New Roman" w:hAnsi="Times New Roman" w:cs="Times New Roman"/>
              </w:rPr>
              <w:t>Оценка эффективности (факт/план), %</w:t>
            </w:r>
          </w:p>
        </w:tc>
        <w:tc>
          <w:tcPr>
            <w:tcW w:w="1846" w:type="dxa"/>
            <w:vMerge w:val="restart"/>
            <w:tcBorders>
              <w:right w:val="single" w:sz="4" w:space="0" w:color="auto"/>
            </w:tcBorders>
          </w:tcPr>
          <w:p w:rsidR="006E3A25" w:rsidRPr="00C31FE0" w:rsidRDefault="006E3A25" w:rsidP="006F1094">
            <w:pPr>
              <w:pStyle w:val="ConsPlusNormal"/>
              <w:ind w:firstLine="24"/>
              <w:jc w:val="center"/>
              <w:rPr>
                <w:rFonts w:ascii="Times New Roman" w:hAnsi="Times New Roman" w:cs="Times New Roman"/>
              </w:rPr>
            </w:pPr>
            <w:r w:rsidRPr="00C31FE0">
              <w:rPr>
                <w:rFonts w:ascii="Times New Roman" w:hAnsi="Times New Roman" w:cs="Times New Roman"/>
              </w:rPr>
              <w:t>Причина отклонения</w:t>
            </w:r>
          </w:p>
        </w:tc>
      </w:tr>
      <w:tr w:rsidR="006E3A25" w:rsidRPr="00C31FE0" w:rsidTr="006F1094">
        <w:tc>
          <w:tcPr>
            <w:tcW w:w="425" w:type="dxa"/>
            <w:vMerge/>
            <w:tcBorders>
              <w:left w:val="single" w:sz="4" w:space="0" w:color="auto"/>
            </w:tcBorders>
          </w:tcPr>
          <w:p w:rsidR="006E3A25" w:rsidRPr="00C31FE0" w:rsidRDefault="006E3A25" w:rsidP="006F1094">
            <w:pPr>
              <w:pStyle w:val="ConsPlusNormal"/>
              <w:ind w:firstLine="80"/>
              <w:rPr>
                <w:rFonts w:ascii="Times New Roman" w:hAnsi="Times New Roman" w:cs="Times New Roman"/>
              </w:rPr>
            </w:pPr>
          </w:p>
        </w:tc>
        <w:tc>
          <w:tcPr>
            <w:tcW w:w="1844" w:type="dxa"/>
            <w:vMerge/>
            <w:tcBorders>
              <w:left w:val="nil"/>
            </w:tcBorders>
          </w:tcPr>
          <w:p w:rsidR="006E3A25" w:rsidRPr="00C31FE0" w:rsidRDefault="006E3A25" w:rsidP="006F1094">
            <w:pPr>
              <w:pStyle w:val="ConsPlusNormal"/>
              <w:ind w:firstLine="80"/>
              <w:rPr>
                <w:rFonts w:ascii="Times New Roman" w:hAnsi="Times New Roman" w:cs="Times New Roman"/>
              </w:rPr>
            </w:pPr>
          </w:p>
        </w:tc>
        <w:tc>
          <w:tcPr>
            <w:tcW w:w="1701" w:type="dxa"/>
            <w:vMerge/>
          </w:tcPr>
          <w:p w:rsidR="006E3A25" w:rsidRPr="00C31FE0" w:rsidRDefault="006E3A25" w:rsidP="006F1094">
            <w:pPr>
              <w:pStyle w:val="ConsPlusNormal"/>
              <w:rPr>
                <w:rFonts w:ascii="Times New Roman" w:hAnsi="Times New Roman" w:cs="Times New Roman"/>
              </w:rPr>
            </w:pPr>
          </w:p>
        </w:tc>
        <w:tc>
          <w:tcPr>
            <w:tcW w:w="769" w:type="dxa"/>
          </w:tcPr>
          <w:p w:rsidR="006E3A25" w:rsidRPr="00C31FE0" w:rsidRDefault="006E3A25" w:rsidP="006F1094">
            <w:pPr>
              <w:pStyle w:val="ConsPlusNormal"/>
              <w:ind w:hanging="4"/>
              <w:jc w:val="center"/>
              <w:rPr>
                <w:rFonts w:ascii="Times New Roman" w:hAnsi="Times New Roman" w:cs="Times New Roman"/>
              </w:rPr>
            </w:pPr>
            <w:r w:rsidRPr="00C31FE0">
              <w:rPr>
                <w:rFonts w:ascii="Times New Roman" w:hAnsi="Times New Roman" w:cs="Times New Roman"/>
              </w:rPr>
              <w:t>Наименование</w:t>
            </w:r>
          </w:p>
        </w:tc>
        <w:tc>
          <w:tcPr>
            <w:tcW w:w="567" w:type="dxa"/>
          </w:tcPr>
          <w:p w:rsidR="006E3A25" w:rsidRPr="00C31FE0" w:rsidRDefault="006E3A25" w:rsidP="006F1094">
            <w:pPr>
              <w:pStyle w:val="ConsPlusNormal"/>
              <w:ind w:hanging="4"/>
              <w:jc w:val="center"/>
              <w:rPr>
                <w:rFonts w:ascii="Times New Roman" w:hAnsi="Times New Roman" w:cs="Times New Roman"/>
              </w:rPr>
            </w:pPr>
            <w:r w:rsidRPr="00C31FE0">
              <w:rPr>
                <w:rFonts w:ascii="Times New Roman" w:hAnsi="Times New Roman" w:cs="Times New Roman"/>
              </w:rPr>
              <w:t>Код</w:t>
            </w:r>
          </w:p>
        </w:tc>
        <w:tc>
          <w:tcPr>
            <w:tcW w:w="932" w:type="dxa"/>
          </w:tcPr>
          <w:p w:rsidR="006E3A25" w:rsidRPr="00C31FE0" w:rsidRDefault="006E3A25" w:rsidP="006F1094">
            <w:pPr>
              <w:pStyle w:val="ConsPlusNormal"/>
              <w:ind w:firstLine="0"/>
              <w:jc w:val="center"/>
              <w:rPr>
                <w:rFonts w:ascii="Times New Roman" w:hAnsi="Times New Roman" w:cs="Times New Roman"/>
              </w:rPr>
            </w:pPr>
            <w:r w:rsidRPr="00C31FE0">
              <w:rPr>
                <w:rFonts w:ascii="Times New Roman" w:hAnsi="Times New Roman" w:cs="Times New Roman"/>
              </w:rPr>
              <w:t>Плановое</w:t>
            </w:r>
          </w:p>
        </w:tc>
        <w:tc>
          <w:tcPr>
            <w:tcW w:w="992" w:type="dxa"/>
          </w:tcPr>
          <w:p w:rsidR="006E3A25" w:rsidRPr="00C31FE0" w:rsidRDefault="006E3A25" w:rsidP="006F1094">
            <w:pPr>
              <w:pStyle w:val="ConsPlusNormal"/>
              <w:ind w:firstLine="0"/>
              <w:jc w:val="center"/>
              <w:rPr>
                <w:rFonts w:ascii="Times New Roman" w:hAnsi="Times New Roman" w:cs="Times New Roman"/>
              </w:rPr>
            </w:pPr>
            <w:r w:rsidRPr="00C31FE0">
              <w:rPr>
                <w:rFonts w:ascii="Times New Roman" w:hAnsi="Times New Roman" w:cs="Times New Roman"/>
              </w:rPr>
              <w:t>Фактическое</w:t>
            </w:r>
          </w:p>
        </w:tc>
        <w:tc>
          <w:tcPr>
            <w:tcW w:w="1414" w:type="dxa"/>
            <w:vMerge/>
          </w:tcPr>
          <w:p w:rsidR="006E3A25" w:rsidRPr="00C31FE0" w:rsidRDefault="006E3A25" w:rsidP="006F1094">
            <w:pPr>
              <w:pStyle w:val="ConsPlusNormal"/>
              <w:rPr>
                <w:rFonts w:ascii="Times New Roman" w:hAnsi="Times New Roman" w:cs="Times New Roman"/>
              </w:rPr>
            </w:pPr>
          </w:p>
        </w:tc>
        <w:tc>
          <w:tcPr>
            <w:tcW w:w="1846" w:type="dxa"/>
            <w:vMerge/>
            <w:tcBorders>
              <w:right w:val="single" w:sz="4" w:space="0" w:color="auto"/>
            </w:tcBorders>
          </w:tcPr>
          <w:p w:rsidR="006E3A25" w:rsidRPr="00C31FE0" w:rsidRDefault="006E3A25" w:rsidP="006F1094">
            <w:pPr>
              <w:pStyle w:val="ConsPlusNormal"/>
              <w:rPr>
                <w:rFonts w:ascii="Times New Roman" w:hAnsi="Times New Roman" w:cs="Times New Roman"/>
              </w:rPr>
            </w:pPr>
          </w:p>
        </w:tc>
      </w:tr>
      <w:tr w:rsidR="006E3A25" w:rsidRPr="00C31FE0" w:rsidTr="006F1094">
        <w:tc>
          <w:tcPr>
            <w:tcW w:w="425" w:type="dxa"/>
            <w:tcBorders>
              <w:left w:val="single" w:sz="4" w:space="0" w:color="auto"/>
            </w:tcBorders>
          </w:tcPr>
          <w:p w:rsidR="006E3A25" w:rsidRPr="00C31FE0" w:rsidRDefault="006E3A25" w:rsidP="006F1094">
            <w:pPr>
              <w:pStyle w:val="ConsPlusNormal"/>
              <w:ind w:firstLine="80"/>
              <w:jc w:val="center"/>
              <w:rPr>
                <w:rFonts w:ascii="Times New Roman" w:hAnsi="Times New Roman" w:cs="Times New Roman"/>
              </w:rPr>
            </w:pPr>
            <w:r w:rsidRPr="00C31FE0">
              <w:rPr>
                <w:rFonts w:ascii="Times New Roman" w:hAnsi="Times New Roman" w:cs="Times New Roman"/>
              </w:rPr>
              <w:t>1</w:t>
            </w:r>
          </w:p>
        </w:tc>
        <w:tc>
          <w:tcPr>
            <w:tcW w:w="1844" w:type="dxa"/>
            <w:tcBorders>
              <w:left w:val="nil"/>
            </w:tcBorders>
          </w:tcPr>
          <w:p w:rsidR="006E3A25" w:rsidRPr="00C31FE0" w:rsidRDefault="006E3A25" w:rsidP="006F1094">
            <w:pPr>
              <w:pStyle w:val="ConsPlusNormal"/>
              <w:ind w:firstLine="80"/>
              <w:jc w:val="center"/>
              <w:rPr>
                <w:rFonts w:ascii="Times New Roman" w:hAnsi="Times New Roman" w:cs="Times New Roman"/>
              </w:rPr>
            </w:pPr>
            <w:r w:rsidRPr="00C31FE0">
              <w:rPr>
                <w:rFonts w:ascii="Times New Roman" w:hAnsi="Times New Roman" w:cs="Times New Roman"/>
              </w:rPr>
              <w:t>2</w:t>
            </w:r>
          </w:p>
        </w:tc>
        <w:tc>
          <w:tcPr>
            <w:tcW w:w="1701" w:type="dxa"/>
          </w:tcPr>
          <w:p w:rsidR="006E3A25" w:rsidRPr="00C31FE0" w:rsidRDefault="006E3A25" w:rsidP="006F1094">
            <w:pPr>
              <w:pStyle w:val="ConsPlusNormal"/>
              <w:jc w:val="center"/>
              <w:rPr>
                <w:rFonts w:ascii="Times New Roman" w:hAnsi="Times New Roman" w:cs="Times New Roman"/>
              </w:rPr>
            </w:pPr>
            <w:r w:rsidRPr="00C31FE0">
              <w:rPr>
                <w:rFonts w:ascii="Times New Roman" w:hAnsi="Times New Roman" w:cs="Times New Roman"/>
              </w:rPr>
              <w:t>3</w:t>
            </w:r>
          </w:p>
        </w:tc>
        <w:tc>
          <w:tcPr>
            <w:tcW w:w="769" w:type="dxa"/>
          </w:tcPr>
          <w:p w:rsidR="006E3A25" w:rsidRPr="00C31FE0" w:rsidRDefault="006E3A25" w:rsidP="006F1094">
            <w:pPr>
              <w:pStyle w:val="ConsPlusNormal"/>
              <w:jc w:val="center"/>
              <w:rPr>
                <w:rFonts w:ascii="Times New Roman" w:hAnsi="Times New Roman" w:cs="Times New Roman"/>
              </w:rPr>
            </w:pPr>
            <w:r w:rsidRPr="00C31FE0">
              <w:rPr>
                <w:rFonts w:ascii="Times New Roman" w:hAnsi="Times New Roman" w:cs="Times New Roman"/>
              </w:rPr>
              <w:t>4</w:t>
            </w:r>
          </w:p>
        </w:tc>
        <w:tc>
          <w:tcPr>
            <w:tcW w:w="567" w:type="dxa"/>
          </w:tcPr>
          <w:p w:rsidR="006E3A25" w:rsidRPr="00C31FE0" w:rsidRDefault="006E3A25" w:rsidP="006F1094">
            <w:pPr>
              <w:pStyle w:val="ConsPlusNormal"/>
              <w:jc w:val="center"/>
              <w:rPr>
                <w:rFonts w:ascii="Times New Roman" w:hAnsi="Times New Roman" w:cs="Times New Roman"/>
              </w:rPr>
            </w:pPr>
            <w:r w:rsidRPr="00C31FE0">
              <w:rPr>
                <w:rFonts w:ascii="Times New Roman" w:hAnsi="Times New Roman" w:cs="Times New Roman"/>
              </w:rPr>
              <w:t>55</w:t>
            </w:r>
          </w:p>
        </w:tc>
        <w:tc>
          <w:tcPr>
            <w:tcW w:w="932" w:type="dxa"/>
          </w:tcPr>
          <w:p w:rsidR="006E3A25" w:rsidRPr="00C31FE0" w:rsidRDefault="006E3A25" w:rsidP="006F1094">
            <w:pPr>
              <w:pStyle w:val="ConsPlusNormal"/>
              <w:jc w:val="center"/>
              <w:rPr>
                <w:rFonts w:ascii="Times New Roman" w:hAnsi="Times New Roman" w:cs="Times New Roman"/>
              </w:rPr>
            </w:pPr>
            <w:r w:rsidRPr="00C31FE0">
              <w:rPr>
                <w:rFonts w:ascii="Times New Roman" w:hAnsi="Times New Roman" w:cs="Times New Roman"/>
              </w:rPr>
              <w:t>6</w:t>
            </w:r>
          </w:p>
        </w:tc>
        <w:tc>
          <w:tcPr>
            <w:tcW w:w="992" w:type="dxa"/>
          </w:tcPr>
          <w:p w:rsidR="006E3A25" w:rsidRPr="00C31FE0" w:rsidRDefault="006E3A25" w:rsidP="006F1094">
            <w:pPr>
              <w:pStyle w:val="ConsPlusNormal"/>
              <w:jc w:val="center"/>
              <w:rPr>
                <w:rFonts w:ascii="Times New Roman" w:hAnsi="Times New Roman" w:cs="Times New Roman"/>
              </w:rPr>
            </w:pPr>
            <w:r w:rsidRPr="00C31FE0">
              <w:rPr>
                <w:rFonts w:ascii="Times New Roman" w:hAnsi="Times New Roman" w:cs="Times New Roman"/>
              </w:rPr>
              <w:t>7</w:t>
            </w:r>
          </w:p>
        </w:tc>
        <w:tc>
          <w:tcPr>
            <w:tcW w:w="1414" w:type="dxa"/>
          </w:tcPr>
          <w:p w:rsidR="006E3A25" w:rsidRPr="00C31FE0" w:rsidRDefault="006E3A25" w:rsidP="006F1094">
            <w:pPr>
              <w:pStyle w:val="ConsPlusNormal"/>
              <w:jc w:val="center"/>
              <w:rPr>
                <w:rFonts w:ascii="Times New Roman" w:hAnsi="Times New Roman" w:cs="Times New Roman"/>
              </w:rPr>
            </w:pPr>
            <w:r>
              <w:rPr>
                <w:rFonts w:ascii="Times New Roman" w:hAnsi="Times New Roman" w:cs="Times New Roman"/>
              </w:rPr>
              <w:t>8</w:t>
            </w:r>
          </w:p>
        </w:tc>
        <w:tc>
          <w:tcPr>
            <w:tcW w:w="1846" w:type="dxa"/>
            <w:tcBorders>
              <w:right w:val="single" w:sz="4" w:space="0" w:color="auto"/>
            </w:tcBorders>
          </w:tcPr>
          <w:p w:rsidR="006E3A25" w:rsidRPr="00C31FE0" w:rsidRDefault="006E3A25" w:rsidP="006F1094">
            <w:pPr>
              <w:pStyle w:val="ConsPlusNormal"/>
              <w:jc w:val="center"/>
              <w:rPr>
                <w:rFonts w:ascii="Times New Roman" w:hAnsi="Times New Roman" w:cs="Times New Roman"/>
              </w:rPr>
            </w:pPr>
            <w:r>
              <w:rPr>
                <w:rFonts w:ascii="Times New Roman" w:hAnsi="Times New Roman" w:cs="Times New Roman"/>
              </w:rPr>
              <w:t>9</w:t>
            </w:r>
          </w:p>
        </w:tc>
      </w:tr>
      <w:tr w:rsidR="006E3A25" w:rsidRPr="00C31FE0" w:rsidTr="006F1094">
        <w:tblPrEx>
          <w:tblBorders>
            <w:left w:val="single" w:sz="4" w:space="0" w:color="auto"/>
            <w:right w:val="single" w:sz="4" w:space="0" w:color="auto"/>
          </w:tblBorders>
        </w:tblPrEx>
        <w:tc>
          <w:tcPr>
            <w:tcW w:w="425" w:type="dxa"/>
          </w:tcPr>
          <w:p w:rsidR="006E3A25" w:rsidRPr="00C31FE0" w:rsidRDefault="006E3A25" w:rsidP="006F1094">
            <w:pPr>
              <w:pStyle w:val="ConsPlusNormal"/>
              <w:rPr>
                <w:rFonts w:ascii="Times New Roman" w:hAnsi="Times New Roman" w:cs="Times New Roman"/>
              </w:rPr>
            </w:pPr>
          </w:p>
        </w:tc>
        <w:tc>
          <w:tcPr>
            <w:tcW w:w="1844" w:type="dxa"/>
          </w:tcPr>
          <w:p w:rsidR="006E3A25" w:rsidRPr="00C31FE0" w:rsidRDefault="006E3A25" w:rsidP="006F1094">
            <w:pPr>
              <w:pStyle w:val="ConsPlusNormal"/>
              <w:rPr>
                <w:rFonts w:ascii="Times New Roman" w:hAnsi="Times New Roman" w:cs="Times New Roman"/>
              </w:rPr>
            </w:pPr>
          </w:p>
        </w:tc>
        <w:tc>
          <w:tcPr>
            <w:tcW w:w="1701" w:type="dxa"/>
          </w:tcPr>
          <w:p w:rsidR="006E3A25" w:rsidRPr="00C31FE0" w:rsidRDefault="006E3A25" w:rsidP="006F1094">
            <w:pPr>
              <w:pStyle w:val="ConsPlusNormal"/>
              <w:rPr>
                <w:rFonts w:ascii="Times New Roman" w:hAnsi="Times New Roman" w:cs="Times New Roman"/>
              </w:rPr>
            </w:pPr>
          </w:p>
        </w:tc>
        <w:tc>
          <w:tcPr>
            <w:tcW w:w="769" w:type="dxa"/>
          </w:tcPr>
          <w:p w:rsidR="006E3A25" w:rsidRPr="00C31FE0" w:rsidRDefault="006E3A25" w:rsidP="006F1094">
            <w:pPr>
              <w:pStyle w:val="ConsPlusNormal"/>
              <w:rPr>
                <w:rFonts w:ascii="Times New Roman" w:hAnsi="Times New Roman" w:cs="Times New Roman"/>
              </w:rPr>
            </w:pPr>
          </w:p>
        </w:tc>
        <w:tc>
          <w:tcPr>
            <w:tcW w:w="567" w:type="dxa"/>
          </w:tcPr>
          <w:p w:rsidR="006E3A25" w:rsidRPr="00C31FE0" w:rsidRDefault="006E3A25" w:rsidP="006F1094">
            <w:pPr>
              <w:pStyle w:val="ConsPlusNormal"/>
              <w:rPr>
                <w:rFonts w:ascii="Times New Roman" w:hAnsi="Times New Roman" w:cs="Times New Roman"/>
              </w:rPr>
            </w:pPr>
          </w:p>
        </w:tc>
        <w:tc>
          <w:tcPr>
            <w:tcW w:w="932" w:type="dxa"/>
          </w:tcPr>
          <w:p w:rsidR="006E3A25" w:rsidRPr="00C31FE0" w:rsidRDefault="006E3A25" w:rsidP="006F1094">
            <w:pPr>
              <w:pStyle w:val="ConsPlusNormal"/>
              <w:rPr>
                <w:rFonts w:ascii="Times New Roman" w:hAnsi="Times New Roman" w:cs="Times New Roman"/>
              </w:rPr>
            </w:pPr>
          </w:p>
        </w:tc>
        <w:tc>
          <w:tcPr>
            <w:tcW w:w="992" w:type="dxa"/>
          </w:tcPr>
          <w:p w:rsidR="006E3A25" w:rsidRPr="00C31FE0" w:rsidRDefault="006E3A25" w:rsidP="006F1094">
            <w:pPr>
              <w:pStyle w:val="ConsPlusNormal"/>
              <w:rPr>
                <w:rFonts w:ascii="Times New Roman" w:hAnsi="Times New Roman" w:cs="Times New Roman"/>
              </w:rPr>
            </w:pPr>
          </w:p>
        </w:tc>
        <w:tc>
          <w:tcPr>
            <w:tcW w:w="1414" w:type="dxa"/>
          </w:tcPr>
          <w:p w:rsidR="006E3A25" w:rsidRPr="00C31FE0" w:rsidRDefault="006E3A25" w:rsidP="006F1094">
            <w:pPr>
              <w:pStyle w:val="ConsPlusNormal"/>
              <w:rPr>
                <w:rFonts w:ascii="Times New Roman" w:hAnsi="Times New Roman" w:cs="Times New Roman"/>
              </w:rPr>
            </w:pPr>
          </w:p>
        </w:tc>
        <w:tc>
          <w:tcPr>
            <w:tcW w:w="1846" w:type="dxa"/>
          </w:tcPr>
          <w:p w:rsidR="006E3A25" w:rsidRPr="00C31FE0" w:rsidRDefault="006E3A25" w:rsidP="006F1094">
            <w:pPr>
              <w:pStyle w:val="ConsPlusNormal"/>
              <w:rPr>
                <w:rFonts w:ascii="Times New Roman" w:hAnsi="Times New Roman" w:cs="Times New Roman"/>
              </w:rPr>
            </w:pPr>
          </w:p>
        </w:tc>
      </w:tr>
      <w:tr w:rsidR="006E3A25" w:rsidRPr="00C31FE0" w:rsidTr="006F1094">
        <w:tblPrEx>
          <w:tblBorders>
            <w:left w:val="single" w:sz="4" w:space="0" w:color="auto"/>
            <w:right w:val="single" w:sz="4" w:space="0" w:color="auto"/>
          </w:tblBorders>
        </w:tblPrEx>
        <w:tc>
          <w:tcPr>
            <w:tcW w:w="425" w:type="dxa"/>
          </w:tcPr>
          <w:p w:rsidR="006E3A25" w:rsidRPr="00C31FE0" w:rsidRDefault="006E3A25" w:rsidP="006F1094">
            <w:pPr>
              <w:pStyle w:val="ConsPlusNormal"/>
              <w:rPr>
                <w:rFonts w:ascii="Times New Roman" w:hAnsi="Times New Roman" w:cs="Times New Roman"/>
              </w:rPr>
            </w:pPr>
          </w:p>
        </w:tc>
        <w:tc>
          <w:tcPr>
            <w:tcW w:w="1844" w:type="dxa"/>
          </w:tcPr>
          <w:p w:rsidR="006E3A25" w:rsidRPr="00C31FE0" w:rsidRDefault="006E3A25" w:rsidP="006F1094">
            <w:pPr>
              <w:pStyle w:val="ConsPlusNormal"/>
              <w:rPr>
                <w:rFonts w:ascii="Times New Roman" w:hAnsi="Times New Roman" w:cs="Times New Roman"/>
              </w:rPr>
            </w:pPr>
          </w:p>
        </w:tc>
        <w:tc>
          <w:tcPr>
            <w:tcW w:w="1701" w:type="dxa"/>
          </w:tcPr>
          <w:p w:rsidR="006E3A25" w:rsidRPr="00C31FE0" w:rsidRDefault="006E3A25" w:rsidP="006F1094">
            <w:pPr>
              <w:pStyle w:val="ConsPlusNormal"/>
              <w:rPr>
                <w:rFonts w:ascii="Times New Roman" w:hAnsi="Times New Roman" w:cs="Times New Roman"/>
              </w:rPr>
            </w:pPr>
          </w:p>
        </w:tc>
        <w:tc>
          <w:tcPr>
            <w:tcW w:w="769" w:type="dxa"/>
          </w:tcPr>
          <w:p w:rsidR="006E3A25" w:rsidRPr="00C31FE0" w:rsidRDefault="006E3A25" w:rsidP="006F1094">
            <w:pPr>
              <w:pStyle w:val="ConsPlusNormal"/>
              <w:rPr>
                <w:rFonts w:ascii="Times New Roman" w:hAnsi="Times New Roman" w:cs="Times New Roman"/>
              </w:rPr>
            </w:pPr>
          </w:p>
        </w:tc>
        <w:tc>
          <w:tcPr>
            <w:tcW w:w="567" w:type="dxa"/>
          </w:tcPr>
          <w:p w:rsidR="006E3A25" w:rsidRPr="00C31FE0" w:rsidRDefault="006E3A25" w:rsidP="006F1094">
            <w:pPr>
              <w:pStyle w:val="ConsPlusNormal"/>
              <w:rPr>
                <w:rFonts w:ascii="Times New Roman" w:hAnsi="Times New Roman" w:cs="Times New Roman"/>
              </w:rPr>
            </w:pPr>
          </w:p>
        </w:tc>
        <w:tc>
          <w:tcPr>
            <w:tcW w:w="932" w:type="dxa"/>
          </w:tcPr>
          <w:p w:rsidR="006E3A25" w:rsidRPr="00C31FE0" w:rsidRDefault="006E3A25" w:rsidP="006F1094">
            <w:pPr>
              <w:pStyle w:val="ConsPlusNormal"/>
              <w:rPr>
                <w:rFonts w:ascii="Times New Roman" w:hAnsi="Times New Roman" w:cs="Times New Roman"/>
              </w:rPr>
            </w:pPr>
          </w:p>
        </w:tc>
        <w:tc>
          <w:tcPr>
            <w:tcW w:w="992" w:type="dxa"/>
          </w:tcPr>
          <w:p w:rsidR="006E3A25" w:rsidRPr="00C31FE0" w:rsidRDefault="006E3A25" w:rsidP="006F1094">
            <w:pPr>
              <w:pStyle w:val="ConsPlusNormal"/>
              <w:rPr>
                <w:rFonts w:ascii="Times New Roman" w:hAnsi="Times New Roman" w:cs="Times New Roman"/>
              </w:rPr>
            </w:pPr>
          </w:p>
        </w:tc>
        <w:tc>
          <w:tcPr>
            <w:tcW w:w="1414" w:type="dxa"/>
          </w:tcPr>
          <w:p w:rsidR="006E3A25" w:rsidRPr="00C31FE0" w:rsidRDefault="006E3A25" w:rsidP="006F1094">
            <w:pPr>
              <w:pStyle w:val="ConsPlusNormal"/>
              <w:rPr>
                <w:rFonts w:ascii="Times New Roman" w:hAnsi="Times New Roman" w:cs="Times New Roman"/>
              </w:rPr>
            </w:pPr>
          </w:p>
        </w:tc>
        <w:tc>
          <w:tcPr>
            <w:tcW w:w="1846" w:type="dxa"/>
          </w:tcPr>
          <w:p w:rsidR="006E3A25" w:rsidRPr="00C31FE0" w:rsidRDefault="006E3A25" w:rsidP="006F1094">
            <w:pPr>
              <w:pStyle w:val="ConsPlusNormal"/>
              <w:rPr>
                <w:rFonts w:ascii="Times New Roman" w:hAnsi="Times New Roman" w:cs="Times New Roman"/>
              </w:rPr>
            </w:pPr>
          </w:p>
        </w:tc>
      </w:tr>
    </w:tbl>
    <w:p w:rsidR="006E3A25" w:rsidRPr="00C31FE0" w:rsidRDefault="006E3A25" w:rsidP="006E3A25">
      <w:pPr>
        <w:pStyle w:val="ConsPlusNormal"/>
        <w:jc w:val="both"/>
      </w:pPr>
    </w:p>
    <w:p w:rsidR="006E3A25" w:rsidRPr="009A29A8" w:rsidRDefault="006E3A25" w:rsidP="006E3A25">
      <w:pPr>
        <w:pStyle w:val="ConsPlusNonformat"/>
        <w:jc w:val="both"/>
        <w:rPr>
          <w:rFonts w:ascii="Times New Roman" w:hAnsi="Times New Roman" w:cs="Times New Roman"/>
          <w:sz w:val="28"/>
          <w:szCs w:val="28"/>
        </w:rPr>
      </w:pPr>
      <w:r>
        <w:rPr>
          <w:rFonts w:ascii="Times New Roman" w:hAnsi="Times New Roman" w:cs="Times New Roman"/>
          <w:sz w:val="28"/>
          <w:szCs w:val="28"/>
        </w:rPr>
        <w:t>Руководитель (уполномоченное лицо)</w:t>
      </w:r>
      <w:r w:rsidRPr="009A29A8">
        <w:rPr>
          <w:rFonts w:ascii="Times New Roman" w:hAnsi="Times New Roman" w:cs="Times New Roman"/>
          <w:sz w:val="28"/>
          <w:szCs w:val="28"/>
        </w:rPr>
        <w:t>_________        ___________________</w:t>
      </w:r>
    </w:p>
    <w:p w:rsidR="006E3A25" w:rsidRDefault="006E3A25" w:rsidP="006E3A25">
      <w:pPr>
        <w:pStyle w:val="ConsPlusNonformat"/>
        <w:jc w:val="both"/>
        <w:rPr>
          <w:rFonts w:ascii="Times New Roman" w:hAnsi="Times New Roman" w:cs="Times New Roman"/>
          <w:sz w:val="24"/>
          <w:szCs w:val="24"/>
        </w:rPr>
      </w:pPr>
      <w:r w:rsidRPr="009A29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29A8">
        <w:rPr>
          <w:rFonts w:ascii="Times New Roman" w:hAnsi="Times New Roman" w:cs="Times New Roman"/>
          <w:sz w:val="24"/>
          <w:szCs w:val="24"/>
        </w:rPr>
        <w:t xml:space="preserve">        (подпись)                (расшифровка    подписи)</w:t>
      </w:r>
    </w:p>
    <w:p w:rsidR="006E3A25" w:rsidRDefault="006E3A25" w:rsidP="006E3A25">
      <w:pPr>
        <w:pStyle w:val="ConsPlusNonformat"/>
        <w:jc w:val="both"/>
        <w:rPr>
          <w:rFonts w:ascii="Times New Roman" w:hAnsi="Times New Roman" w:cs="Times New Roman"/>
          <w:sz w:val="24"/>
          <w:szCs w:val="24"/>
        </w:rPr>
      </w:pPr>
    </w:p>
    <w:p w:rsidR="006E3A25" w:rsidRDefault="006E3A25" w:rsidP="006E3A25">
      <w:pPr>
        <w:pStyle w:val="ConsPlusNonformat"/>
        <w:jc w:val="both"/>
        <w:rPr>
          <w:rFonts w:ascii="Times New Roman" w:hAnsi="Times New Roman" w:cs="Times New Roman"/>
          <w:sz w:val="24"/>
          <w:szCs w:val="24"/>
        </w:rPr>
      </w:pPr>
      <w:r>
        <w:rPr>
          <w:rFonts w:ascii="Times New Roman" w:hAnsi="Times New Roman" w:cs="Times New Roman"/>
          <w:sz w:val="24"/>
          <w:szCs w:val="24"/>
        </w:rPr>
        <w:t>Исполнитель ____________   __________   ____________</w:t>
      </w:r>
    </w:p>
    <w:p w:rsidR="006E3A25" w:rsidRPr="009A29A8" w:rsidRDefault="006E3A25" w:rsidP="006E3A2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(должность)    (ФИО)             (телефон)</w:t>
      </w:r>
    </w:p>
    <w:p w:rsidR="006E3A25" w:rsidRPr="009A29A8" w:rsidRDefault="006E3A25" w:rsidP="006E3A25">
      <w:pPr>
        <w:pStyle w:val="ConsPlusNonformat"/>
        <w:jc w:val="both"/>
        <w:rPr>
          <w:rFonts w:ascii="Times New Roman" w:hAnsi="Times New Roman" w:cs="Times New Roman"/>
          <w:sz w:val="28"/>
          <w:szCs w:val="28"/>
        </w:rPr>
      </w:pPr>
    </w:p>
    <w:p w:rsidR="006E3A25" w:rsidRPr="009A29A8" w:rsidRDefault="006E3A25" w:rsidP="006E3A25">
      <w:pPr>
        <w:pStyle w:val="ConsPlusNonformat"/>
        <w:jc w:val="both"/>
        <w:rPr>
          <w:rFonts w:ascii="Times New Roman" w:hAnsi="Times New Roman" w:cs="Times New Roman"/>
          <w:sz w:val="28"/>
          <w:szCs w:val="28"/>
        </w:rPr>
      </w:pPr>
      <w:r w:rsidRPr="009A29A8">
        <w:rPr>
          <w:rFonts w:ascii="Times New Roman" w:hAnsi="Times New Roman" w:cs="Times New Roman"/>
          <w:sz w:val="28"/>
          <w:szCs w:val="28"/>
        </w:rPr>
        <w:t>«__» __________________ 202 __ г.</w:t>
      </w:r>
    </w:p>
    <w:p w:rsidR="006E3A25" w:rsidRDefault="006E3A25" w:rsidP="006E3A25">
      <w:pPr>
        <w:pStyle w:val="ConsPlusNonformat"/>
        <w:jc w:val="both"/>
        <w:rPr>
          <w:rFonts w:ascii="Times New Roman" w:hAnsi="Times New Roman" w:cs="Times New Roman"/>
        </w:rPr>
      </w:pPr>
    </w:p>
    <w:p w:rsidR="006E3A25" w:rsidRDefault="006E3A25" w:rsidP="006E3A25">
      <w:pPr>
        <w:autoSpaceDE w:val="0"/>
        <w:autoSpaceDN w:val="0"/>
        <w:adjustRightInd w:val="0"/>
        <w:rPr>
          <w:bCs/>
          <w:sz w:val="28"/>
          <w:szCs w:val="28"/>
        </w:rPr>
      </w:pPr>
      <w:r>
        <w:rPr>
          <w:bCs/>
          <w:sz w:val="28"/>
          <w:szCs w:val="28"/>
        </w:rPr>
        <w:t>МП</w:t>
      </w:r>
    </w:p>
    <w:p w:rsidR="006E3A25" w:rsidRDefault="006E3A25" w:rsidP="006E3A25">
      <w:pPr>
        <w:pStyle w:val="ConsPlusNonformat"/>
        <w:jc w:val="both"/>
      </w:pPr>
    </w:p>
    <w:p w:rsidR="00911987" w:rsidRDefault="00911987" w:rsidP="00911987">
      <w:pPr>
        <w:pStyle w:val="a5"/>
        <w:jc w:val="center"/>
        <w:rPr>
          <w:b/>
          <w:bCs/>
        </w:rPr>
      </w:pPr>
      <w:bookmarkStart w:id="0" w:name="_GoBack"/>
      <w:bookmarkEnd w:id="0"/>
    </w:p>
    <w:sectPr w:rsidR="00911987" w:rsidSect="00194E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A8D" w:rsidRDefault="00716A8D" w:rsidP="0080098B">
      <w:r>
        <w:separator/>
      </w:r>
    </w:p>
  </w:endnote>
  <w:endnote w:type="continuationSeparator" w:id="0">
    <w:p w:rsidR="00716A8D" w:rsidRDefault="00716A8D"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A8D" w:rsidRDefault="00716A8D" w:rsidP="0080098B">
      <w:r>
        <w:separator/>
      </w:r>
    </w:p>
  </w:footnote>
  <w:footnote w:type="continuationSeparator" w:id="0">
    <w:p w:rsidR="00716A8D" w:rsidRDefault="00716A8D"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nsid w:val="01235CC1"/>
    <w:multiLevelType w:val="hybridMultilevel"/>
    <w:tmpl w:val="50C4E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9"/>
  </w:num>
  <w:num w:numId="2">
    <w:abstractNumId w:val="6"/>
  </w:num>
  <w:num w:numId="3">
    <w:abstractNumId w:val="4"/>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2"/>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773C5"/>
    <w:rsid w:val="0008760D"/>
    <w:rsid w:val="000B6579"/>
    <w:rsid w:val="000E3E5A"/>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67B75"/>
    <w:rsid w:val="00270D8A"/>
    <w:rsid w:val="00276948"/>
    <w:rsid w:val="0028119F"/>
    <w:rsid w:val="00284697"/>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60766"/>
    <w:rsid w:val="00472542"/>
    <w:rsid w:val="00475177"/>
    <w:rsid w:val="004A7324"/>
    <w:rsid w:val="004A7371"/>
    <w:rsid w:val="004B3E2C"/>
    <w:rsid w:val="004E7040"/>
    <w:rsid w:val="004F60C8"/>
    <w:rsid w:val="004F7879"/>
    <w:rsid w:val="005273EC"/>
    <w:rsid w:val="00536BF8"/>
    <w:rsid w:val="0055743D"/>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3A25"/>
    <w:rsid w:val="006E5A8A"/>
    <w:rsid w:val="006E5C84"/>
    <w:rsid w:val="006F1A1E"/>
    <w:rsid w:val="00711089"/>
    <w:rsid w:val="00716A8D"/>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C9B"/>
    <w:rsid w:val="0095368A"/>
    <w:rsid w:val="00973DE1"/>
    <w:rsid w:val="009A41CF"/>
    <w:rsid w:val="009A60E9"/>
    <w:rsid w:val="009C1EFF"/>
    <w:rsid w:val="009E3948"/>
    <w:rsid w:val="00A251DB"/>
    <w:rsid w:val="00A51A19"/>
    <w:rsid w:val="00A54CA8"/>
    <w:rsid w:val="00A616DE"/>
    <w:rsid w:val="00A8413D"/>
    <w:rsid w:val="00A86425"/>
    <w:rsid w:val="00A90356"/>
    <w:rsid w:val="00A92643"/>
    <w:rsid w:val="00A93D23"/>
    <w:rsid w:val="00A97D91"/>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27FE"/>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C3C06"/>
    <w:rsid w:val="00ED08B7"/>
    <w:rsid w:val="00EF10C1"/>
    <w:rsid w:val="00F13E70"/>
    <w:rsid w:val="00F308E1"/>
    <w:rsid w:val="00F33F59"/>
    <w:rsid w:val="00F5191C"/>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rsid w:val="003C2A7C"/>
    <w:rPr>
      <w:rFonts w:cs="Times New Roman"/>
      <w:sz w:val="32"/>
      <w:szCs w:val="32"/>
      <w:lang w:val="en-US" w:eastAsia="ru-RU"/>
    </w:rPr>
  </w:style>
  <w:style w:type="character" w:customStyle="1" w:styleId="82">
    <w:name w:val="Знак Знак8"/>
    <w:rsid w:val="003C2A7C"/>
    <w:rPr>
      <w:rFonts w:cs="Times New Roman"/>
      <w:b/>
      <w:bCs/>
      <w:sz w:val="24"/>
      <w:szCs w:val="24"/>
      <w:lang w:val="ru-RU" w:eastAsia="ru-RU"/>
    </w:rPr>
  </w:style>
  <w:style w:type="character" w:customStyle="1" w:styleId="101">
    <w:name w:val="Знак Знак10"/>
    <w:rsid w:val="003C2A7C"/>
    <w:rPr>
      <w:rFonts w:ascii="Arial" w:hAnsi="Arial" w:cs="Arial"/>
      <w:b/>
      <w:bCs/>
      <w:i/>
      <w:iCs/>
      <w:sz w:val="28"/>
      <w:szCs w:val="28"/>
      <w:lang w:val="ru-RU" w:eastAsia="ru-RU"/>
    </w:rPr>
  </w:style>
  <w:style w:type="character" w:customStyle="1" w:styleId="92">
    <w:name w:val="Знак Знак9"/>
    <w:rsid w:val="003C2A7C"/>
    <w:rPr>
      <w:rFonts w:cs="Times New Roman"/>
      <w:b/>
      <w:bCs/>
      <w:sz w:val="28"/>
      <w:szCs w:val="28"/>
      <w:lang w:val="ru-RU" w:eastAsia="ru-RU"/>
    </w:rPr>
  </w:style>
  <w:style w:type="character" w:customStyle="1" w:styleId="72">
    <w:name w:val="Знак Знак7"/>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rsid w:val="003C2A7C"/>
    <w:rPr>
      <w:b/>
      <w:bCs/>
      <w:i/>
      <w:iCs/>
      <w:sz w:val="28"/>
      <w:szCs w:val="28"/>
      <w:lang w:val="en-GB" w:eastAsia="en-US"/>
    </w:rPr>
  </w:style>
  <w:style w:type="character" w:customStyle="1" w:styleId="132">
    <w:name w:val="Знак Знак13"/>
    <w:rsid w:val="003C2A7C"/>
    <w:rPr>
      <w:rFonts w:ascii="Arial" w:hAnsi="Arial" w:cs="Arial"/>
      <w:b/>
      <w:bCs/>
      <w:i/>
      <w:iCs/>
      <w:sz w:val="24"/>
      <w:szCs w:val="24"/>
      <w:lang w:val="en-GB" w:eastAsia="en-US"/>
    </w:rPr>
  </w:style>
  <w:style w:type="character" w:customStyle="1" w:styleId="151">
    <w:name w:val="Знак Знак15"/>
    <w:rsid w:val="003C2A7C"/>
    <w:rPr>
      <w:b/>
      <w:bCs/>
      <w:i/>
      <w:iCs/>
      <w:sz w:val="28"/>
      <w:szCs w:val="28"/>
      <w:lang w:val="en-GB" w:eastAsia="en-US"/>
    </w:rPr>
  </w:style>
  <w:style w:type="character" w:customStyle="1" w:styleId="141">
    <w:name w:val="Знак Знак14"/>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C827FE"/>
  </w:style>
  <w:style w:type="character" w:customStyle="1" w:styleId="11f">
    <w:name w:val="Знак Знак11"/>
    <w:rsid w:val="00C827FE"/>
    <w:rPr>
      <w:sz w:val="32"/>
      <w:lang w:val="en-US" w:bidi="ar-SA"/>
    </w:rPr>
  </w:style>
  <w:style w:type="character" w:customStyle="1" w:styleId="8a">
    <w:name w:val="Знак Знак8"/>
    <w:rsid w:val="00C827FE"/>
    <w:rPr>
      <w:b/>
      <w:sz w:val="24"/>
      <w:lang w:val="ru-RU" w:bidi="ar-SA"/>
    </w:rPr>
  </w:style>
  <w:style w:type="character" w:customStyle="1" w:styleId="109">
    <w:name w:val="Знак Знак10"/>
    <w:rsid w:val="00C827FE"/>
    <w:rPr>
      <w:rFonts w:ascii="Arial" w:hAnsi="Arial" w:cs="Arial"/>
      <w:b/>
      <w:bCs/>
      <w:i/>
      <w:iCs/>
      <w:sz w:val="28"/>
      <w:szCs w:val="28"/>
      <w:lang w:val="ru-RU" w:bidi="ar-SA"/>
    </w:rPr>
  </w:style>
  <w:style w:type="character" w:customStyle="1" w:styleId="9a">
    <w:name w:val="Знак Знак9"/>
    <w:rsid w:val="00C827FE"/>
    <w:rPr>
      <w:b/>
      <w:sz w:val="28"/>
      <w:lang w:val="ru-RU" w:bidi="ar-SA"/>
    </w:rPr>
  </w:style>
  <w:style w:type="character" w:customStyle="1" w:styleId="7a">
    <w:name w:val="Знак Знак7"/>
    <w:rsid w:val="00C827FE"/>
    <w:rPr>
      <w:b/>
      <w:sz w:val="28"/>
      <w:lang w:val="ru-RU" w:bidi="ar-SA"/>
    </w:rPr>
  </w:style>
  <w:style w:type="character" w:customStyle="1" w:styleId="136">
    <w:name w:val="Слабое выделение13"/>
    <w:rsid w:val="00C827FE"/>
    <w:rPr>
      <w:rFonts w:cs="Times New Roman"/>
      <w:i/>
      <w:iCs/>
      <w:color w:val="808080"/>
    </w:rPr>
  </w:style>
  <w:style w:type="character" w:customStyle="1" w:styleId="166">
    <w:name w:val="Знак Знак16"/>
    <w:rsid w:val="00C827FE"/>
    <w:rPr>
      <w:b/>
      <w:bCs/>
      <w:i/>
      <w:sz w:val="28"/>
      <w:szCs w:val="28"/>
      <w:lang w:val="en-GB" w:bidi="ar-SA"/>
    </w:rPr>
  </w:style>
  <w:style w:type="character" w:customStyle="1" w:styleId="137">
    <w:name w:val="Знак Знак13"/>
    <w:rsid w:val="00C827FE"/>
    <w:rPr>
      <w:rFonts w:ascii="Arial" w:hAnsi="Arial" w:cs="Arial"/>
      <w:b/>
      <w:i/>
      <w:sz w:val="24"/>
      <w:lang w:val="en-GB" w:bidi="ar-SA"/>
    </w:rPr>
  </w:style>
  <w:style w:type="character" w:customStyle="1" w:styleId="156">
    <w:name w:val="Знак Знак15"/>
    <w:rsid w:val="00C827FE"/>
    <w:rPr>
      <w:b/>
      <w:i/>
      <w:sz w:val="28"/>
      <w:lang w:val="en-GB" w:bidi="ar-SA"/>
    </w:rPr>
  </w:style>
  <w:style w:type="character" w:customStyle="1" w:styleId="149">
    <w:name w:val="Знак Знак14"/>
    <w:rsid w:val="00C827FE"/>
    <w:rPr>
      <w:b/>
      <w:i/>
      <w:sz w:val="40"/>
      <w:lang w:val="en-GB" w:bidi="ar-SA"/>
    </w:rPr>
  </w:style>
  <w:style w:type="character" w:customStyle="1" w:styleId="12c">
    <w:name w:val="Знак Знак12"/>
    <w:rsid w:val="00C827FE"/>
    <w:rPr>
      <w:b/>
      <w:i/>
      <w:sz w:val="28"/>
      <w:lang w:val="ru-RU" w:bidi="ar-SA"/>
    </w:rPr>
  </w:style>
  <w:style w:type="paragraph" w:customStyle="1" w:styleId="200">
    <w:name w:val="Абзац списка20"/>
    <w:basedOn w:val="a1"/>
    <w:rsid w:val="00C827FE"/>
    <w:pPr>
      <w:suppressAutoHyphens/>
      <w:ind w:left="720"/>
    </w:pPr>
    <w:rPr>
      <w:rFonts w:ascii="Calibri" w:hAnsi="Calibri" w:cs="Calibri"/>
      <w:lang w:eastAsia="zh-CN"/>
    </w:rPr>
  </w:style>
  <w:style w:type="paragraph" w:customStyle="1" w:styleId="138">
    <w:name w:val="Без интервала13"/>
    <w:rsid w:val="00C827FE"/>
    <w:pPr>
      <w:suppressAutoHyphens/>
      <w:spacing w:before="280" w:after="0" w:line="240" w:lineRule="auto"/>
    </w:pPr>
    <w:rPr>
      <w:rFonts w:ascii="Arial" w:eastAsia="Times New Roman" w:hAnsi="Arial"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453019360">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esktop\24%20&#1089;&#1077;&#1089;&#1089;&#1080;&#1103;\78%20%20%20%20%20&#1055;&#1086;&#1088;&#1103;&#1076;&#1086;&#1082;%20&#1075;&#1086;&#1088;&#1080;&#1079;&#1086;&#1085;&#1090;&#1072;&#1083;&#1100;&#1085;&#1099;&#1077;%20&#1089;&#1091;&#1073;&#1089;&#1080;&#1076;&#1080;&#1080;%20&#1045;&#1083;&#1080;&#1079;&#1072;&#1074;&#1077;&#1090;&#1080;&#1085;&#1086;.doc"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F3BE481E64360F4E87E545B65D9F91A279DA9C75C60015DC5DA342F6C5345E6E7316BF3A729BA806C22CB38539r929M" TargetMode="External"/><Relationship Id="rId7" Type="http://schemas.openxmlformats.org/officeDocument/2006/relationships/footnotes" Target="footnotes.xml"/><Relationship Id="rId12" Type="http://schemas.openxmlformats.org/officeDocument/2006/relationships/hyperlink" Target="consultantplus://offline/ref=F1E7622935B2DD92146D2657B87E0EB5AF22D20E959552F4A5283F8C279A6C45325CD6F442399636A1CC2F49C535C44723D0E8813A3Dn6ZCM" TargetMode="External"/><Relationship Id="rId17" Type="http://schemas.openxmlformats.org/officeDocument/2006/relationships/hyperlink" Target="https://pravo-search.minjust.ru/bigs/showDocument.html?id=3200DBCF-FE63-4D9B-8677-EBE4F4146A40" TargetMode="External"/><Relationship Id="rId2" Type="http://schemas.openxmlformats.org/officeDocument/2006/relationships/numbering" Target="numbering.xml"/><Relationship Id="rId16" Type="http://schemas.openxmlformats.org/officeDocument/2006/relationships/hyperlink" Target="consultantplus://offline/ref=A5DAECCA23B2D54BE3B0F619083C525A62D2766412C017D088143339277DCFC0A9A8F9212F558BF4CDB0135CD49109CD546416D3E45FP941E" TargetMode="External"/><Relationship Id="rId20" Type="http://schemas.openxmlformats.org/officeDocument/2006/relationships/hyperlink" Target="consultantplus://offline/ref=043301B2AA400B0CA85D924FDAA3A2958F1269911F7CFE232071B796E7937A62039F8AC436C1975929C8F45521112AB1259DD18B8DB16F37pE3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esktop\24%20&#1089;&#1077;&#1089;&#1089;&#1080;&#1103;\78%20%20%20%20%20&#1055;&#1086;&#1088;&#1103;&#1076;&#1086;&#1082;%20&#1075;&#1086;&#1088;&#1080;&#1079;&#1086;&#1085;&#1090;&#1072;&#1083;&#1100;&#1085;&#1099;&#1077;%20&#1089;&#1091;&#1073;&#1089;&#1080;&#1076;&#1080;&#1080;%20&#1045;&#1083;&#1080;&#1079;&#1072;&#1074;&#1077;&#1090;&#1080;&#1085;&#1086;.doc" TargetMode="External"/><Relationship Id="rId5" Type="http://schemas.openxmlformats.org/officeDocument/2006/relationships/settings" Target="settings.xml"/><Relationship Id="rId15" Type="http://schemas.openxmlformats.org/officeDocument/2006/relationships/hyperlink" Target="consultantplus://offline/ref=A5DAECCA23B2D54BE3B0F619083C525A62D2766412C017D088143339277DCFC0A9A8F9212F578DF4CDB0135CD49109CD546416D3E45FP941E" TargetMode="External"/><Relationship Id="rId23" Type="http://schemas.openxmlformats.org/officeDocument/2006/relationships/theme" Target="theme/theme1.xml"/><Relationship Id="rId10" Type="http://schemas.openxmlformats.org/officeDocument/2006/relationships/hyperlink" Target="consultantplus://offline/ref=ED9A9EE6A87629EA63068D508965A27052D1C89B8954548D99A32DADDE9B6585C5EDC4A1E3B5w4J8G" TargetMode="External"/><Relationship Id="rId19" Type="http://schemas.openxmlformats.org/officeDocument/2006/relationships/hyperlink" Target="https://pravo-search.minjust.ru/bigs/showDocument.html?id=3200DBCF-FE63-4D9B-8677-EBE4F4146A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3BE481E64360F4E87E545B65D9F91A279D99677C70415DC5DA342F6C5345E6E6116E731729AB60D9F63F5D0369BBFD4E52314FD16EAr229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62A31-98E8-41A6-8F1C-F6C3BAD3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40</Pages>
  <Words>11851</Words>
  <Characters>67557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147</cp:revision>
  <dcterms:created xsi:type="dcterms:W3CDTF">2024-06-18T06:10:00Z</dcterms:created>
  <dcterms:modified xsi:type="dcterms:W3CDTF">2025-05-19T11:25:00Z</dcterms:modified>
</cp:coreProperties>
</file>