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14.  04 .2025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D57B25">
        <w:t>4</w:t>
      </w:r>
      <w:r w:rsidR="00252BB6">
        <w:t>4</w:t>
      </w:r>
      <w:r w:rsidR="00722680">
        <w:t>(</w:t>
      </w:r>
      <w:r w:rsidR="009A60E9">
        <w:t>6</w:t>
      </w:r>
      <w:r w:rsidR="00BB7EB2">
        <w:t>4</w:t>
      </w:r>
      <w:r w:rsidR="00252BB6">
        <w:t>7</w:t>
      </w:r>
      <w:r w:rsidR="00146212">
        <w:t xml:space="preserve"> </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lastRenderedPageBreak/>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D826C1" w:rsidRDefault="00D826C1" w:rsidP="00D826C1">
      <w:pPr>
        <w:pStyle w:val="ConsNonformat"/>
        <w:widowControl/>
        <w:rPr>
          <w:rFonts w:ascii="Times New Roman" w:hAnsi="Times New Roman" w:cs="Times New Roman"/>
          <w:b/>
          <w:bCs/>
          <w:sz w:val="36"/>
          <w:szCs w:val="36"/>
        </w:rPr>
      </w:pPr>
      <w:r>
        <w:rPr>
          <w:noProof/>
        </w:rPr>
        <w:drawing>
          <wp:anchor distT="0" distB="0" distL="114935" distR="114935" simplePos="0" relativeHeight="251660288" behindDoc="1" locked="0" layoutInCell="0" allowOverlap="1">
            <wp:simplePos x="0" y="0"/>
            <wp:positionH relativeFrom="column">
              <wp:posOffset>2743200</wp:posOffset>
            </wp:positionH>
            <wp:positionV relativeFrom="paragraph">
              <wp:posOffset>-104775</wp:posOffset>
            </wp:positionV>
            <wp:extent cx="799465" cy="1028065"/>
            <wp:effectExtent l="19050" t="0" r="635" b="0"/>
            <wp:wrapTight wrapText="bothSides">
              <wp:wrapPolygon edited="0">
                <wp:start x="-515" y="0"/>
                <wp:lineTo x="-515" y="21213"/>
                <wp:lineTo x="21617" y="21213"/>
                <wp:lineTo x="21617" y="0"/>
                <wp:lineTo x="-515"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14" t="-11" r="-14" b="-11"/>
                    <a:stretch>
                      <a:fillRect/>
                    </a:stretch>
                  </pic:blipFill>
                  <pic:spPr bwMode="auto">
                    <a:xfrm>
                      <a:off x="0" y="0"/>
                      <a:ext cx="799465" cy="1028065"/>
                    </a:xfrm>
                    <a:prstGeom prst="rect">
                      <a:avLst/>
                    </a:prstGeom>
                    <a:solidFill>
                      <a:srgbClr val="FFFFFF"/>
                    </a:solidFill>
                    <a:ln w="9525">
                      <a:noFill/>
                      <a:miter lim="800000"/>
                      <a:headEnd/>
                      <a:tailEnd/>
                    </a:ln>
                  </pic:spPr>
                </pic:pic>
              </a:graphicData>
            </a:graphic>
          </wp:anchor>
        </w:drawing>
      </w:r>
      <w:r>
        <w:rPr>
          <w:rFonts w:ascii="Times New Roman" w:hAnsi="Times New Roman" w:cs="Times New Roman"/>
          <w:b/>
          <w:bCs/>
          <w:sz w:val="36"/>
          <w:szCs w:val="36"/>
        </w:rPr>
        <w:t xml:space="preserve">                                                                           </w:t>
      </w:r>
    </w:p>
    <w:p w:rsidR="00D826C1" w:rsidRDefault="00D826C1" w:rsidP="00D826C1">
      <w:pPr>
        <w:pStyle w:val="ConsNonformat"/>
        <w:widowControl/>
        <w:jc w:val="center"/>
        <w:rPr>
          <w:rFonts w:ascii="Times New Roman" w:hAnsi="Times New Roman" w:cs="Times New Roman"/>
          <w:b/>
          <w:bCs/>
          <w:sz w:val="36"/>
          <w:szCs w:val="36"/>
        </w:rPr>
      </w:pPr>
    </w:p>
    <w:p w:rsidR="00D826C1" w:rsidRDefault="00D826C1" w:rsidP="00D826C1">
      <w:pPr>
        <w:pStyle w:val="ConsNonformat"/>
        <w:widowControl/>
        <w:jc w:val="center"/>
        <w:rPr>
          <w:rFonts w:ascii="Times New Roman" w:hAnsi="Times New Roman" w:cs="Times New Roman"/>
          <w:b/>
          <w:bCs/>
          <w:sz w:val="36"/>
          <w:szCs w:val="36"/>
        </w:rPr>
      </w:pPr>
    </w:p>
    <w:p w:rsidR="00D826C1" w:rsidRDefault="00D826C1" w:rsidP="00D826C1">
      <w:pPr>
        <w:pStyle w:val="ConsNonformat"/>
        <w:widowControl/>
        <w:jc w:val="center"/>
        <w:rPr>
          <w:rFonts w:ascii="Times New Roman" w:hAnsi="Times New Roman" w:cs="Times New Roman"/>
          <w:b/>
          <w:bCs/>
          <w:sz w:val="36"/>
          <w:szCs w:val="36"/>
        </w:rPr>
      </w:pPr>
    </w:p>
    <w:p w:rsidR="00D826C1" w:rsidRDefault="00D826C1" w:rsidP="00D826C1">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КОМИТЕТ МЕСТНОГО САМОУПРАВЛЕНИЯ</w:t>
      </w:r>
    </w:p>
    <w:p w:rsidR="00D826C1" w:rsidRDefault="00D826C1" w:rsidP="00D826C1">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ЕЛИЗАВЕТИНСКОГО СЕЛЬСОВЕТА</w:t>
      </w:r>
    </w:p>
    <w:p w:rsidR="00D826C1" w:rsidRDefault="00D826C1" w:rsidP="00D826C1">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МОКШАНСКОГО РАЙОНА ПЕНЗЕНСКОЙ ОБЛАСТИ</w:t>
      </w:r>
    </w:p>
    <w:p w:rsidR="00D826C1" w:rsidRDefault="00D826C1" w:rsidP="00D826C1">
      <w:pPr>
        <w:pStyle w:val="ConsNonformat"/>
        <w:widowControl/>
        <w:jc w:val="center"/>
        <w:rPr>
          <w:rFonts w:ascii="Times New Roman" w:hAnsi="Times New Roman" w:cs="Times New Roman"/>
          <w:b/>
          <w:bCs/>
          <w:sz w:val="36"/>
          <w:szCs w:val="36"/>
        </w:rPr>
      </w:pPr>
      <w:r>
        <w:rPr>
          <w:rFonts w:ascii="Times New Roman" w:hAnsi="Times New Roman" w:cs="Times New Roman"/>
          <w:b/>
          <w:bCs/>
          <w:sz w:val="32"/>
          <w:szCs w:val="32"/>
        </w:rPr>
        <w:t>ВОСЬМОГО СОЗЫВА</w:t>
      </w:r>
    </w:p>
    <w:p w:rsidR="00D826C1" w:rsidRDefault="00D826C1" w:rsidP="00D826C1">
      <w:pPr>
        <w:pStyle w:val="ConsNonformat"/>
        <w:widowControl/>
        <w:jc w:val="center"/>
        <w:rPr>
          <w:rFonts w:ascii="Times New Roman" w:hAnsi="Times New Roman" w:cs="Times New Roman"/>
          <w:b/>
          <w:bCs/>
          <w:sz w:val="36"/>
          <w:szCs w:val="36"/>
        </w:rPr>
      </w:pPr>
    </w:p>
    <w:p w:rsidR="00D826C1" w:rsidRDefault="00D826C1" w:rsidP="00D826C1">
      <w:pPr>
        <w:pStyle w:val="ConsNonformat"/>
        <w:widowControl/>
        <w:jc w:val="center"/>
        <w:rPr>
          <w:rFonts w:ascii="Times New Roman" w:hAnsi="Times New Roman" w:cs="Times New Roman"/>
          <w:sz w:val="24"/>
          <w:szCs w:val="24"/>
        </w:rPr>
      </w:pPr>
      <w:r>
        <w:rPr>
          <w:rFonts w:ascii="Times New Roman" w:hAnsi="Times New Roman" w:cs="Times New Roman"/>
          <w:b/>
          <w:bCs/>
          <w:sz w:val="28"/>
          <w:szCs w:val="28"/>
        </w:rPr>
        <w:t>РЕШЕНИЕ</w:t>
      </w:r>
    </w:p>
    <w:p w:rsidR="00D826C1" w:rsidRDefault="00D826C1" w:rsidP="00D826C1">
      <w:pPr>
        <w:pStyle w:val="ConsNonformat"/>
        <w:widowControl/>
        <w:jc w:val="center"/>
      </w:pPr>
      <w:r>
        <w:rPr>
          <w:rFonts w:ascii="Times New Roman" w:hAnsi="Times New Roman" w:cs="Times New Roman"/>
          <w:sz w:val="24"/>
          <w:szCs w:val="24"/>
        </w:rPr>
        <w:t>от 14.04.2025 № 74-22/8</w:t>
      </w:r>
    </w:p>
    <w:p w:rsidR="00D826C1" w:rsidRDefault="00D826C1" w:rsidP="00D826C1">
      <w:pPr>
        <w:jc w:val="center"/>
      </w:pPr>
      <w:r>
        <w:t>с.Елизаветино</w:t>
      </w:r>
    </w:p>
    <w:p w:rsidR="00D826C1" w:rsidRDefault="00D826C1" w:rsidP="00D826C1">
      <w:pPr>
        <w:jc w:val="center"/>
      </w:pPr>
    </w:p>
    <w:p w:rsidR="00D826C1" w:rsidRDefault="00D826C1" w:rsidP="00D826C1">
      <w:pPr>
        <w:jc w:val="center"/>
        <w:rPr>
          <w:b/>
        </w:rPr>
      </w:pPr>
      <w:r>
        <w:rPr>
          <w:b/>
        </w:rPr>
        <w:t>О внесении изменений в решение Комитета местного самоуправления Елизаветинского сельсовета Мокшанского района Пензенской области № 48-15/8 от 23.12.2024  «О бюджете Елизаветинского сельсовета Мокшанского района Пензенской области на 2025 год и на плановый период 2026 и 2027 годов»</w:t>
      </w:r>
    </w:p>
    <w:p w:rsidR="00D826C1" w:rsidRDefault="00D826C1" w:rsidP="00D826C1">
      <w:pPr>
        <w:jc w:val="center"/>
        <w:rPr>
          <w:b/>
        </w:rPr>
      </w:pPr>
    </w:p>
    <w:p w:rsidR="00D826C1" w:rsidRDefault="00D826C1" w:rsidP="00D826C1">
      <w:pPr>
        <w:rPr>
          <w:b/>
          <w:bCs/>
        </w:rPr>
      </w:pPr>
      <w:r>
        <w:t xml:space="preserve"> На основании   Устава Елизаветинского сельсовета Мокшанского района  Пензенской области,-</w:t>
      </w:r>
    </w:p>
    <w:p w:rsidR="00D826C1" w:rsidRDefault="00D826C1" w:rsidP="00D826C1">
      <w:pPr>
        <w:jc w:val="center"/>
        <w:rPr>
          <w:b/>
          <w:bCs/>
          <w:sz w:val="20"/>
          <w:szCs w:val="20"/>
        </w:rPr>
      </w:pPr>
      <w:r>
        <w:rPr>
          <w:b/>
          <w:bCs/>
        </w:rPr>
        <w:t>Комитет местного самоуправления Елизаветинского сельсовета Мокшанского района Пензенской области решил:</w:t>
      </w:r>
    </w:p>
    <w:p w:rsidR="00D826C1" w:rsidRDefault="00D826C1" w:rsidP="00D826C1">
      <w:pPr>
        <w:ind w:left="360"/>
        <w:jc w:val="right"/>
        <w:rPr>
          <w:b/>
          <w:bCs/>
          <w:sz w:val="20"/>
          <w:szCs w:val="20"/>
        </w:rPr>
      </w:pPr>
    </w:p>
    <w:p w:rsidR="00D826C1" w:rsidRDefault="00D826C1" w:rsidP="00D826C1">
      <w:pPr>
        <w:rPr>
          <w:bCs/>
          <w:sz w:val="20"/>
          <w:szCs w:val="20"/>
        </w:rPr>
      </w:pPr>
    </w:p>
    <w:p w:rsidR="00D826C1" w:rsidRDefault="00D826C1" w:rsidP="00D826C1">
      <w:r>
        <w:rPr>
          <w:bCs/>
        </w:rPr>
        <w:t xml:space="preserve">1. Внести в решение Комитета местного самоуправления Елизаветинского сельсовета Мокшанского района Пензенской области </w:t>
      </w:r>
      <w:r>
        <w:t>от 23.12.2024  № 48-15/8   «О бюджете Елизаветинского сельсовета Мокшанского района Пензенской области на 2025 год и на плановый период 2026 и 2027 годов»</w:t>
      </w:r>
      <w:r>
        <w:rPr>
          <w:b/>
        </w:rPr>
        <w:t xml:space="preserve"> </w:t>
      </w:r>
      <w:r>
        <w:rPr>
          <w:bCs/>
        </w:rPr>
        <w:t>следующие изменения:</w:t>
      </w:r>
    </w:p>
    <w:p w:rsidR="00D826C1" w:rsidRDefault="00D826C1" w:rsidP="00D826C1">
      <w:pPr>
        <w:jc w:val="both"/>
      </w:pPr>
      <w:r>
        <w:t xml:space="preserve">   1.1. </w:t>
      </w:r>
      <w:r>
        <w:rPr>
          <w:bCs/>
        </w:rPr>
        <w:t>П</w:t>
      </w:r>
      <w:r>
        <w:t>риложения 4,5 к решению Комитета местного самоуправления Елизаветинского сельсовета Мокшанского района Пензенской области от 23.12.2024  № 48-15/8   «О бюджете Елизаветинского сельсовета Мокшанского района Пензенской области на 2025 год и на плановый период 2026 и 2027 годов» изложить в новой редакции (прилагаются).</w:t>
      </w:r>
    </w:p>
    <w:p w:rsidR="00D826C1" w:rsidRDefault="00D826C1" w:rsidP="00D826C1">
      <w:pPr>
        <w:jc w:val="both"/>
      </w:pPr>
    </w:p>
    <w:p w:rsidR="00D826C1" w:rsidRDefault="00D826C1" w:rsidP="00D826C1">
      <w:pPr>
        <w:jc w:val="both"/>
        <w:rPr>
          <w:bCs/>
        </w:rPr>
      </w:pPr>
      <w:r>
        <w:rPr>
          <w:bCs/>
        </w:rPr>
        <w:t>2. Опубликовать настоящее решение в информационном бюллетене  «Елизаветинские вести».</w:t>
      </w:r>
    </w:p>
    <w:p w:rsidR="00D826C1" w:rsidRDefault="00D826C1" w:rsidP="00D826C1">
      <w:pPr>
        <w:jc w:val="both"/>
        <w:rPr>
          <w:bCs/>
        </w:rPr>
      </w:pPr>
    </w:p>
    <w:p w:rsidR="00D826C1" w:rsidRDefault="00D826C1" w:rsidP="00D826C1">
      <w:pPr>
        <w:jc w:val="both"/>
        <w:rPr>
          <w:bCs/>
        </w:rPr>
      </w:pPr>
      <w:r>
        <w:rPr>
          <w:bCs/>
        </w:rPr>
        <w:t>3. Настоящее решение вступает в силу на следующий день после дня его официального опубликования.</w:t>
      </w:r>
    </w:p>
    <w:p w:rsidR="00D826C1" w:rsidRDefault="00D826C1" w:rsidP="00D826C1">
      <w:pPr>
        <w:jc w:val="both"/>
        <w:rPr>
          <w:bCs/>
        </w:rPr>
      </w:pPr>
    </w:p>
    <w:p w:rsidR="00D826C1" w:rsidRDefault="00D826C1" w:rsidP="00D826C1">
      <w:pPr>
        <w:rPr>
          <w:bCs/>
        </w:rPr>
      </w:pPr>
    </w:p>
    <w:p w:rsidR="00D826C1" w:rsidRDefault="00D826C1" w:rsidP="00D826C1">
      <w:pPr>
        <w:rPr>
          <w:b/>
          <w:bCs/>
        </w:rPr>
      </w:pPr>
      <w:r>
        <w:rPr>
          <w:b/>
          <w:bCs/>
        </w:rPr>
        <w:t>Глава  Елизаветинского сельсовета                                                                          А.Н. Сиднев</w:t>
      </w:r>
    </w:p>
    <w:p w:rsidR="00D826C1" w:rsidRDefault="00D826C1" w:rsidP="00D826C1">
      <w:pPr>
        <w:rPr>
          <w:b/>
          <w:bCs/>
        </w:rPr>
      </w:pPr>
      <w:r>
        <w:rPr>
          <w:b/>
          <w:bCs/>
        </w:rPr>
        <w:lastRenderedPageBreak/>
        <w:t>Мокшанского района Пензенской области</w:t>
      </w: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rPr>
          <w:b/>
          <w:bCs/>
        </w:rPr>
      </w:pPr>
    </w:p>
    <w:p w:rsidR="00D826C1" w:rsidRDefault="00D826C1" w:rsidP="00D826C1">
      <w:pPr>
        <w:jc w:val="right"/>
        <w:rPr>
          <w:sz w:val="20"/>
          <w:szCs w:val="20"/>
        </w:rPr>
      </w:pPr>
      <w:r>
        <w:rPr>
          <w:sz w:val="20"/>
          <w:szCs w:val="20"/>
        </w:rPr>
        <w:t>Приложение 4</w:t>
      </w:r>
    </w:p>
    <w:p w:rsidR="00D826C1" w:rsidRDefault="00D826C1" w:rsidP="00D826C1">
      <w:pPr>
        <w:jc w:val="right"/>
        <w:rPr>
          <w:sz w:val="20"/>
          <w:szCs w:val="20"/>
        </w:rPr>
      </w:pPr>
      <w:r>
        <w:rPr>
          <w:sz w:val="20"/>
          <w:szCs w:val="20"/>
        </w:rPr>
        <w:t xml:space="preserve">УТВЕРЖДЕНО </w:t>
      </w:r>
    </w:p>
    <w:p w:rsidR="00D826C1" w:rsidRDefault="00D826C1" w:rsidP="00D826C1">
      <w:pPr>
        <w:jc w:val="right"/>
        <w:rPr>
          <w:sz w:val="20"/>
          <w:szCs w:val="20"/>
        </w:rPr>
      </w:pPr>
      <w:r>
        <w:rPr>
          <w:sz w:val="20"/>
          <w:szCs w:val="20"/>
        </w:rPr>
        <w:t>решением Комитета местного самоуправления</w:t>
      </w:r>
    </w:p>
    <w:p w:rsidR="00D826C1" w:rsidRDefault="00D826C1" w:rsidP="00D826C1">
      <w:pPr>
        <w:jc w:val="right"/>
        <w:rPr>
          <w:sz w:val="20"/>
          <w:szCs w:val="20"/>
        </w:rPr>
      </w:pPr>
      <w:r>
        <w:rPr>
          <w:sz w:val="20"/>
          <w:szCs w:val="20"/>
        </w:rPr>
        <w:t>Елизаветинского сельсовета Мокшанского района</w:t>
      </w:r>
    </w:p>
    <w:p w:rsidR="00D826C1" w:rsidRDefault="00D826C1" w:rsidP="00D826C1">
      <w:pPr>
        <w:jc w:val="right"/>
        <w:rPr>
          <w:sz w:val="20"/>
          <w:szCs w:val="20"/>
        </w:rPr>
      </w:pPr>
      <w:r>
        <w:rPr>
          <w:sz w:val="20"/>
          <w:szCs w:val="20"/>
        </w:rPr>
        <w:t xml:space="preserve"> Пензенской области</w:t>
      </w:r>
    </w:p>
    <w:p w:rsidR="00D826C1" w:rsidRDefault="00D826C1" w:rsidP="00D826C1">
      <w:pPr>
        <w:tabs>
          <w:tab w:val="left" w:pos="2440"/>
        </w:tabs>
        <w:ind w:left="360"/>
        <w:jc w:val="right"/>
        <w:rPr>
          <w:sz w:val="20"/>
          <w:szCs w:val="20"/>
        </w:rPr>
      </w:pPr>
      <w:r>
        <w:rPr>
          <w:sz w:val="20"/>
          <w:szCs w:val="20"/>
        </w:rPr>
        <w:t>от 14.04.2025 № 74-22/8</w:t>
      </w:r>
    </w:p>
    <w:p w:rsidR="00D826C1" w:rsidRDefault="00D826C1" w:rsidP="00D826C1">
      <w:pPr>
        <w:tabs>
          <w:tab w:val="left" w:pos="2440"/>
        </w:tabs>
        <w:ind w:left="360"/>
        <w:jc w:val="right"/>
        <w:rPr>
          <w:sz w:val="20"/>
          <w:szCs w:val="20"/>
        </w:rPr>
      </w:pPr>
    </w:p>
    <w:p w:rsidR="00D826C1" w:rsidRDefault="00D826C1" w:rsidP="00D826C1">
      <w:pPr>
        <w:tabs>
          <w:tab w:val="left" w:pos="2440"/>
        </w:tabs>
        <w:ind w:left="360"/>
        <w:jc w:val="center"/>
        <w:rPr>
          <w:b/>
          <w:color w:val="000000"/>
          <w:sz w:val="16"/>
        </w:rPr>
      </w:pPr>
      <w:r>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Pr>
          <w:b/>
          <w:bCs/>
          <w:sz w:val="26"/>
          <w:szCs w:val="26"/>
        </w:rPr>
        <w:t xml:space="preserve">на 2025 год </w:t>
      </w:r>
      <w:r>
        <w:rPr>
          <w:b/>
          <w:sz w:val="26"/>
          <w:szCs w:val="26"/>
        </w:rPr>
        <w:t>и плановый период 2026 и 2027 годов</w:t>
      </w:r>
    </w:p>
    <w:tbl>
      <w:tblPr>
        <w:tblW w:w="0" w:type="auto"/>
        <w:tblInd w:w="5" w:type="dxa"/>
        <w:tblLayout w:type="fixed"/>
        <w:tblCellMar>
          <w:left w:w="28" w:type="dxa"/>
          <w:right w:w="28" w:type="dxa"/>
        </w:tblCellMar>
        <w:tblLook w:val="0000"/>
      </w:tblPr>
      <w:tblGrid>
        <w:gridCol w:w="5130"/>
        <w:gridCol w:w="375"/>
        <w:gridCol w:w="459"/>
        <w:gridCol w:w="1103"/>
        <w:gridCol w:w="458"/>
        <w:gridCol w:w="1012"/>
        <w:gridCol w:w="1009"/>
        <w:gridCol w:w="1012"/>
      </w:tblGrid>
      <w:tr w:rsidR="00D826C1" w:rsidRPr="002C1DFE" w:rsidTr="002E222D">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Утверждено на 2027 год, тыс. руб.</w:t>
            </w:r>
          </w:p>
        </w:tc>
      </w:tr>
      <w:tr w:rsidR="00D826C1" w:rsidRPr="002C1DFE" w:rsidTr="002E222D">
        <w:trPr>
          <w:trHeight w:val="682"/>
        </w:trPr>
        <w:tc>
          <w:tcPr>
            <w:tcW w:w="5130" w:type="dxa"/>
            <w:vMerge/>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D826C1" w:rsidRPr="002C1DFE" w:rsidRDefault="00D826C1" w:rsidP="002E222D">
            <w:pPr>
              <w:jc w:val="center"/>
              <w:rPr>
                <w:color w:val="000000"/>
                <w:sz w:val="18"/>
                <w:szCs w:val="18"/>
              </w:rPr>
            </w:pP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5 496,037</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4 343,435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4 237,443</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3 285,894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2 997,620</w:t>
            </w:r>
          </w:p>
        </w:tc>
      </w:tr>
      <w:tr w:rsidR="00D826C1" w:rsidRPr="002C1DFE" w:rsidTr="002E222D">
        <w:trPr>
          <w:trHeight w:val="1018"/>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Pr>
                <w:b/>
                <w:color w:val="000000"/>
                <w:sz w:val="18"/>
                <w:szCs w:val="18"/>
              </w:rPr>
              <w:t>2 987,298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2 997,620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2 987,298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2 997,620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2 987,298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2 997,620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2 987,298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2 997,620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1 523,619</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1 647,084</w:t>
            </w:r>
          </w:p>
        </w:tc>
      </w:tr>
      <w:tr w:rsidR="00D826C1" w:rsidRPr="002C1DFE" w:rsidTr="002E222D">
        <w:trPr>
          <w:trHeight w:val="1222"/>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1 523,619</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1 647,084</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lastRenderedPageBreak/>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1 523,619</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1 647,084</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1 035,032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1 119,536</w:t>
            </w:r>
          </w:p>
        </w:tc>
      </w:tr>
      <w:tr w:rsidR="00D826C1" w:rsidRPr="002C1DFE" w:rsidTr="002E222D">
        <w:trPr>
          <w:trHeight w:val="1222"/>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1 035,032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1 119,536</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1 035,032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1 119,536</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252,547</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222,547</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222,547</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r>
      <w:tr w:rsidR="00D826C1" w:rsidRPr="002C1DFE" w:rsidTr="002E222D">
        <w:trPr>
          <w:trHeight w:val="1018"/>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r>
      <w:tr w:rsidR="00D826C1" w:rsidRPr="002C1DFE" w:rsidTr="002E222D">
        <w:trPr>
          <w:trHeight w:val="1222"/>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Другие общегосударственные вопросы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Pr>
                <w:b/>
                <w:color w:val="000000"/>
                <w:sz w:val="18"/>
                <w:szCs w:val="18"/>
              </w:rPr>
              <w:t>295,996</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295,996</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018"/>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295,996</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150,982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lastRenderedPageBreak/>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150,982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145,014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Исполнение судебных актов</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145,014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183,400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183,400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183,400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183,400</w:t>
            </w:r>
          </w:p>
        </w:tc>
      </w:tr>
      <w:tr w:rsidR="00D826C1" w:rsidRPr="002C1DFE" w:rsidTr="002E222D">
        <w:trPr>
          <w:trHeight w:val="1222"/>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183,400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183,400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b/>
                <w:color w:val="000000"/>
                <w:sz w:val="18"/>
                <w:szCs w:val="18"/>
              </w:rPr>
              <w:t>НАЦИОНАЛЬНАЯ БЕЗОПАСНОСТЬ И ПРАВООХРАНИТЕЛЬНАЯ ДЕЯТЕЛЬНОСТЬ</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0,000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831"/>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320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459,700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459,700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1018"/>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lastRenderedPageBreak/>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674,923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018"/>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"Содержание и ремонт системы водоснабжения"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0110200000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Капитальный ремонт и ремонт сетей и сооружений водоснабжения (дополнительные расходы)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01102М1350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01102М1350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01102М1350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831"/>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Благоустройство</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018"/>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Прочие расходы в области благоустройства Елизаветиинского сельсовета Мокшанского района Пензенской области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lastRenderedPageBreak/>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891,046</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781,509</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544,934</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377,088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018"/>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513,958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544,934</w:t>
            </w:r>
          </w:p>
        </w:tc>
      </w:tr>
      <w:tr w:rsidR="00D826C1" w:rsidRPr="002C1DFE" w:rsidTr="002E222D">
        <w:trPr>
          <w:trHeight w:val="814"/>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544,934</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544,934</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544,934</w:t>
            </w:r>
          </w:p>
        </w:tc>
      </w:tr>
      <w:tr w:rsidR="00D826C1" w:rsidRPr="002C1DFE" w:rsidTr="002E222D">
        <w:trPr>
          <w:trHeight w:val="610"/>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207,934</w:t>
            </w:r>
          </w:p>
        </w:tc>
      </w:tr>
      <w:tr w:rsidR="00D826C1" w:rsidRPr="002C1DFE" w:rsidTr="002E222D">
        <w:trPr>
          <w:trHeight w:val="1222"/>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207,934</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207,934</w:t>
            </w:r>
          </w:p>
        </w:tc>
      </w:tr>
      <w:tr w:rsidR="00D826C1" w:rsidRPr="002C1DFE" w:rsidTr="002E222D">
        <w:trPr>
          <w:trHeight w:val="1018"/>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r>
      <w:tr w:rsidR="00D826C1" w:rsidRPr="002C1DFE" w:rsidTr="002E222D">
        <w:trPr>
          <w:trHeight w:val="1222"/>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51,789</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51,789</w:t>
            </w:r>
          </w:p>
        </w:tc>
      </w:tr>
      <w:tr w:rsidR="00D826C1" w:rsidRPr="002C1DFE" w:rsidTr="002E222D">
        <w:trPr>
          <w:trHeight w:val="247"/>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51,789</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51,789</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51,789</w:t>
            </w:r>
          </w:p>
        </w:tc>
      </w:tr>
      <w:tr w:rsidR="00D826C1" w:rsidRPr="002C1DFE" w:rsidTr="002E222D">
        <w:trPr>
          <w:trHeight w:val="406"/>
        </w:trPr>
        <w:tc>
          <w:tcPr>
            <w:tcW w:w="5130"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51,789</w:t>
            </w:r>
          </w:p>
        </w:tc>
      </w:tr>
    </w:tbl>
    <w:p w:rsidR="00D826C1" w:rsidRPr="002C1DFE" w:rsidRDefault="00D826C1" w:rsidP="00D826C1">
      <w:pPr>
        <w:jc w:val="right"/>
        <w:rPr>
          <w:sz w:val="26"/>
          <w:szCs w:val="26"/>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p>
    <w:p w:rsidR="00D826C1" w:rsidRDefault="00D826C1" w:rsidP="00D826C1">
      <w:pPr>
        <w:jc w:val="right"/>
        <w:rPr>
          <w:sz w:val="20"/>
          <w:szCs w:val="20"/>
        </w:rPr>
      </w:pPr>
      <w:r>
        <w:rPr>
          <w:sz w:val="20"/>
          <w:szCs w:val="20"/>
        </w:rPr>
        <w:t xml:space="preserve"> Приложение 5</w:t>
      </w:r>
    </w:p>
    <w:p w:rsidR="00D826C1" w:rsidRDefault="00D826C1" w:rsidP="00D826C1">
      <w:pPr>
        <w:jc w:val="right"/>
        <w:rPr>
          <w:sz w:val="20"/>
          <w:szCs w:val="20"/>
        </w:rPr>
      </w:pPr>
      <w:r>
        <w:rPr>
          <w:sz w:val="20"/>
          <w:szCs w:val="20"/>
        </w:rPr>
        <w:lastRenderedPageBreak/>
        <w:t xml:space="preserve">УТВЕРЖДЕНО </w:t>
      </w:r>
    </w:p>
    <w:p w:rsidR="00D826C1" w:rsidRDefault="00D826C1" w:rsidP="00D826C1">
      <w:pPr>
        <w:jc w:val="right"/>
        <w:rPr>
          <w:sz w:val="20"/>
          <w:szCs w:val="20"/>
        </w:rPr>
      </w:pPr>
      <w:r>
        <w:rPr>
          <w:sz w:val="20"/>
          <w:szCs w:val="20"/>
        </w:rPr>
        <w:t>решением Комитета местного самоуправления</w:t>
      </w:r>
    </w:p>
    <w:p w:rsidR="00D826C1" w:rsidRDefault="00D826C1" w:rsidP="00D826C1">
      <w:pPr>
        <w:jc w:val="right"/>
        <w:rPr>
          <w:sz w:val="20"/>
          <w:szCs w:val="20"/>
        </w:rPr>
      </w:pPr>
      <w:r>
        <w:rPr>
          <w:sz w:val="20"/>
          <w:szCs w:val="20"/>
        </w:rPr>
        <w:t xml:space="preserve">Елизаветинского сельсовета Мокшанского района </w:t>
      </w:r>
    </w:p>
    <w:p w:rsidR="00D826C1" w:rsidRDefault="00D826C1" w:rsidP="00D826C1">
      <w:pPr>
        <w:jc w:val="right"/>
        <w:rPr>
          <w:sz w:val="20"/>
          <w:szCs w:val="20"/>
        </w:rPr>
      </w:pPr>
      <w:r>
        <w:rPr>
          <w:sz w:val="20"/>
          <w:szCs w:val="20"/>
        </w:rPr>
        <w:t>Пензенской области</w:t>
      </w:r>
    </w:p>
    <w:p w:rsidR="00D826C1" w:rsidRDefault="00D826C1" w:rsidP="00D826C1">
      <w:pPr>
        <w:tabs>
          <w:tab w:val="left" w:pos="2440"/>
        </w:tabs>
        <w:ind w:left="360"/>
        <w:jc w:val="right"/>
        <w:rPr>
          <w:b/>
          <w:bCs/>
          <w:sz w:val="26"/>
          <w:szCs w:val="26"/>
        </w:rPr>
      </w:pPr>
      <w:r>
        <w:rPr>
          <w:sz w:val="20"/>
          <w:szCs w:val="20"/>
        </w:rPr>
        <w:t>от 14.04.2025 № 74-22/8</w:t>
      </w:r>
    </w:p>
    <w:p w:rsidR="00D826C1" w:rsidRDefault="00D826C1" w:rsidP="00D826C1">
      <w:pPr>
        <w:tabs>
          <w:tab w:val="left" w:pos="2440"/>
        </w:tabs>
        <w:ind w:left="360"/>
        <w:jc w:val="center"/>
        <w:rPr>
          <w:b/>
          <w:bCs/>
          <w:sz w:val="26"/>
          <w:szCs w:val="26"/>
        </w:rPr>
      </w:pPr>
    </w:p>
    <w:p w:rsidR="00D826C1" w:rsidRDefault="00D826C1" w:rsidP="00D826C1">
      <w:pPr>
        <w:tabs>
          <w:tab w:val="left" w:pos="2440"/>
        </w:tabs>
        <w:ind w:left="360"/>
        <w:jc w:val="center"/>
        <w:rPr>
          <w:b/>
          <w:bCs/>
          <w:sz w:val="26"/>
          <w:szCs w:val="26"/>
        </w:rPr>
      </w:pPr>
      <w:r>
        <w:rPr>
          <w:b/>
          <w:bCs/>
          <w:sz w:val="26"/>
          <w:szCs w:val="26"/>
        </w:rPr>
        <w:t xml:space="preserve">Ведомственная структура расходов бюджета Елизаветинского сельсовета </w:t>
      </w:r>
    </w:p>
    <w:p w:rsidR="00D826C1" w:rsidRDefault="00D826C1" w:rsidP="00D826C1">
      <w:pPr>
        <w:tabs>
          <w:tab w:val="left" w:pos="2440"/>
        </w:tabs>
        <w:ind w:left="360"/>
        <w:jc w:val="center"/>
        <w:rPr>
          <w:b/>
          <w:color w:val="000000"/>
          <w:sz w:val="16"/>
        </w:rPr>
      </w:pPr>
      <w:r>
        <w:rPr>
          <w:b/>
          <w:bCs/>
          <w:sz w:val="26"/>
          <w:szCs w:val="26"/>
        </w:rPr>
        <w:t xml:space="preserve">на 2025 год </w:t>
      </w:r>
      <w:r>
        <w:rPr>
          <w:b/>
          <w:sz w:val="26"/>
          <w:szCs w:val="26"/>
        </w:rPr>
        <w:t>и плановый период 2026 и 2027 годов</w:t>
      </w:r>
    </w:p>
    <w:tbl>
      <w:tblPr>
        <w:tblW w:w="10558" w:type="dxa"/>
        <w:tblInd w:w="5" w:type="dxa"/>
        <w:tblLayout w:type="fixed"/>
        <w:tblCellMar>
          <w:left w:w="28" w:type="dxa"/>
          <w:right w:w="28" w:type="dxa"/>
        </w:tblCellMar>
        <w:tblLook w:val="0000"/>
      </w:tblPr>
      <w:tblGrid>
        <w:gridCol w:w="4494"/>
        <w:gridCol w:w="601"/>
        <w:gridCol w:w="410"/>
        <w:gridCol w:w="459"/>
        <w:gridCol w:w="1103"/>
        <w:gridCol w:w="458"/>
        <w:gridCol w:w="1012"/>
        <w:gridCol w:w="1009"/>
        <w:gridCol w:w="1012"/>
      </w:tblGrid>
      <w:tr w:rsidR="00D826C1" w:rsidRPr="002C1DFE" w:rsidTr="002E222D">
        <w:trPr>
          <w:trHeight w:val="247"/>
        </w:trPr>
        <w:tc>
          <w:tcPr>
            <w:tcW w:w="4494" w:type="dxa"/>
            <w:vMerge w:val="restart"/>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Наименование показателя</w:t>
            </w:r>
          </w:p>
        </w:tc>
        <w:tc>
          <w:tcPr>
            <w:tcW w:w="3031" w:type="dxa"/>
            <w:gridSpan w:val="5"/>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Утверждено на 2027 год, тыс. руб.</w:t>
            </w:r>
          </w:p>
        </w:tc>
      </w:tr>
      <w:tr w:rsidR="00D826C1" w:rsidRPr="002C1DFE" w:rsidTr="002E222D">
        <w:trPr>
          <w:trHeight w:val="682"/>
        </w:trPr>
        <w:tc>
          <w:tcPr>
            <w:tcW w:w="4494" w:type="dxa"/>
            <w:vMerge/>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КВСР</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Раздел</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Подраздел</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КЦСР</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D826C1" w:rsidRPr="002C1DFE" w:rsidRDefault="00D826C1" w:rsidP="002E222D">
            <w:pPr>
              <w:jc w:val="center"/>
              <w:rPr>
                <w:color w:val="000000"/>
                <w:sz w:val="18"/>
                <w:szCs w:val="18"/>
              </w:rPr>
            </w:pP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ВСЕГО:</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Pr>
                <w:b/>
                <w:sz w:val="18"/>
                <w:szCs w:val="18"/>
              </w:rPr>
              <w:t>5 496,037</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4 343,435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4 237,443</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5 496,037</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4 343,435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4 237,443</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ОБЩЕГОСУДАРСТВЕННЫЕ ВОПРОСЫ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3 285,894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2 997,620</w:t>
            </w:r>
          </w:p>
        </w:tc>
      </w:tr>
      <w:tr w:rsidR="00D826C1" w:rsidRPr="002C1DFE" w:rsidTr="002E222D">
        <w:trPr>
          <w:trHeight w:val="1018"/>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Pr>
                <w:b/>
                <w:color w:val="000000"/>
                <w:sz w:val="18"/>
                <w:szCs w:val="18"/>
              </w:rPr>
              <w:t>2 987,298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2 997,620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2 987,298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2 997,620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2 987,298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2 997,620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2 987,298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2 997,620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1 523,619</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1 647,084</w:t>
            </w:r>
          </w:p>
        </w:tc>
      </w:tr>
      <w:tr w:rsidR="00D826C1" w:rsidRPr="002C1DFE" w:rsidTr="002E222D">
        <w:trPr>
          <w:trHeight w:val="1222"/>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1 523,619</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1 647,084</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1 523,619</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1 647,084</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по оплате труда главы местной администрации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1 035,032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1 119,536</w:t>
            </w:r>
          </w:p>
        </w:tc>
      </w:tr>
      <w:tr w:rsidR="00D826C1" w:rsidRPr="002C1DFE" w:rsidTr="002E222D">
        <w:trPr>
          <w:trHeight w:val="1222"/>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1 035,032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1 119,536</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1 035,032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1 119,536</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обеспечение функций органов местного самоуправления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252,547</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222,547</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222,547</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lastRenderedPageBreak/>
              <w:t>Иные бюджетные ассигнования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30,000</w:t>
            </w:r>
          </w:p>
        </w:tc>
      </w:tr>
      <w:tr w:rsidR="00D826C1" w:rsidRPr="002C1DFE" w:rsidTr="002E222D">
        <w:trPr>
          <w:trHeight w:val="1018"/>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r>
      <w:tr w:rsidR="00D826C1" w:rsidRPr="002C1DFE" w:rsidTr="002E222D">
        <w:trPr>
          <w:trHeight w:val="1222"/>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201,000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Другие общегосударственные вопросы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Pr>
                <w:b/>
                <w:color w:val="000000"/>
                <w:sz w:val="18"/>
                <w:szCs w:val="18"/>
              </w:rPr>
              <w:t>295,996</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295,996</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018"/>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295,996</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150,982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150,982</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145,014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Исполнение судебных актов</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Pr>
                <w:color w:val="000000"/>
                <w:sz w:val="18"/>
                <w:szCs w:val="18"/>
              </w:rPr>
              <w:t>145,014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НАЦИОНАЛЬНАЯ ОБОРОНА</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183,400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Мобилизационная и вневойсковая подготовка</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183,400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183,400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183,400</w:t>
            </w:r>
          </w:p>
        </w:tc>
      </w:tr>
      <w:tr w:rsidR="00D826C1" w:rsidRPr="002C1DFE" w:rsidTr="002E222D">
        <w:trPr>
          <w:trHeight w:val="1222"/>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183,400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183,400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НАЦИОНАЛЬНАЯ БЕЗОПАСНОСТЬ И ПРАВООХРАНИТЕЛЬНАЯ ДЕЯТЕЛЬНОСТЬ</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831"/>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320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НАЦИОНАЛЬНАЯ ЭКОНОМИКА</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459,700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Дорожное хозяйство (дорожные фонды)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459,700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1018"/>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432,700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459,700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ЖИЛИЩНО-КОММУНАЛЬНОЕ ХОЗЯЙСТВО</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674,923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Коммунальное хозяйство</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018"/>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lastRenderedPageBreak/>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"Содержание и ремонт системы водоснабжения"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0110200000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Капитальный ремонт и ремонт сетей и сооружений водоснабжения (дополнительные расходы)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01102М1350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01102М1350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01102М1350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831"/>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Благоустройство</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018"/>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Прочие расходы в области благоустройства Елизаветиинского сельсовета Мокшанского района Пензенской области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КУЛЬТУРА, КИНЕМАТОГРАФИЯ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891,046</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781,509</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544,934</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Культура</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377,088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0,000</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lastRenderedPageBreak/>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1018"/>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0,000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Другие вопросы в области культуры, кинематографии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513,958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544,934</w:t>
            </w:r>
          </w:p>
        </w:tc>
      </w:tr>
      <w:tr w:rsidR="00D826C1" w:rsidRPr="002C1DFE" w:rsidTr="002E222D">
        <w:trPr>
          <w:trHeight w:val="814"/>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544,934</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544,934</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544,934</w:t>
            </w:r>
          </w:p>
        </w:tc>
      </w:tr>
      <w:tr w:rsidR="00D826C1" w:rsidRPr="002C1DFE" w:rsidTr="002E222D">
        <w:trPr>
          <w:trHeight w:val="610"/>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207,934</w:t>
            </w:r>
          </w:p>
        </w:tc>
      </w:tr>
      <w:tr w:rsidR="00D826C1" w:rsidRPr="002C1DFE" w:rsidTr="002E222D">
        <w:trPr>
          <w:trHeight w:val="1222"/>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207,934</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207,934</w:t>
            </w:r>
          </w:p>
        </w:tc>
      </w:tr>
      <w:tr w:rsidR="00D826C1" w:rsidRPr="002C1DFE" w:rsidTr="002E222D">
        <w:trPr>
          <w:trHeight w:val="1018"/>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r>
      <w:tr w:rsidR="00D826C1" w:rsidRPr="002C1DFE" w:rsidTr="002E222D">
        <w:trPr>
          <w:trHeight w:val="1222"/>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337,000</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СОЦИАЛЬНАЯ ПОЛИТИКА</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b/>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51,789</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b/>
                <w:sz w:val="18"/>
                <w:szCs w:val="18"/>
              </w:rPr>
            </w:pPr>
            <w:r w:rsidRPr="002C1DFE">
              <w:rPr>
                <w:b/>
                <w:color w:val="000000"/>
                <w:sz w:val="18"/>
                <w:szCs w:val="18"/>
              </w:rPr>
              <w:t>Пенсионное обеспечение</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b/>
                <w:sz w:val="18"/>
                <w:szCs w:val="18"/>
              </w:rPr>
            </w:pPr>
            <w:r w:rsidRPr="002C1DFE">
              <w:rPr>
                <w:b/>
                <w:color w:val="000000"/>
                <w:sz w:val="18"/>
                <w:szCs w:val="18"/>
              </w:rPr>
              <w:t>51,789</w:t>
            </w:r>
          </w:p>
        </w:tc>
      </w:tr>
      <w:tr w:rsidR="00D826C1" w:rsidRPr="002C1DFE" w:rsidTr="002E222D">
        <w:trPr>
          <w:trHeight w:val="247"/>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51,789</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Доплата к пенсиям за выслугу лет муниципальным служащим</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color w:val="000000"/>
                <w:sz w:val="18"/>
                <w:szCs w:val="18"/>
              </w:rPr>
            </w:pP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51,789</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51,789</w:t>
            </w:r>
          </w:p>
        </w:tc>
      </w:tr>
      <w:tr w:rsidR="00D826C1" w:rsidRPr="002C1DFE" w:rsidTr="002E222D">
        <w:trPr>
          <w:trHeight w:val="406"/>
        </w:trPr>
        <w:tc>
          <w:tcPr>
            <w:tcW w:w="4494" w:type="dxa"/>
            <w:tcBorders>
              <w:left w:val="single" w:sz="6" w:space="0" w:color="000000"/>
              <w:bottom w:val="single" w:sz="6" w:space="0" w:color="000000"/>
            </w:tcBorders>
            <w:shd w:val="clear" w:color="auto" w:fill="auto"/>
          </w:tcPr>
          <w:p w:rsidR="00D826C1" w:rsidRPr="002C1DFE" w:rsidRDefault="00D826C1" w:rsidP="002E222D">
            <w:pPr>
              <w:rPr>
                <w:sz w:val="18"/>
                <w:szCs w:val="18"/>
              </w:rPr>
            </w:pPr>
            <w:r w:rsidRPr="002C1DFE">
              <w:rPr>
                <w:color w:val="000000"/>
                <w:sz w:val="18"/>
                <w:szCs w:val="18"/>
              </w:rPr>
              <w:t>Публичные нормативные социальные выплаты гражданам</w:t>
            </w:r>
          </w:p>
        </w:tc>
        <w:tc>
          <w:tcPr>
            <w:tcW w:w="601"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D826C1" w:rsidRPr="002C1DFE" w:rsidRDefault="00D826C1" w:rsidP="002E222D">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47,874</w:t>
            </w:r>
          </w:p>
        </w:tc>
        <w:tc>
          <w:tcPr>
            <w:tcW w:w="1009" w:type="dxa"/>
            <w:tcBorders>
              <w:left w:val="single" w:sz="6" w:space="0" w:color="000000"/>
              <w:bottom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D826C1" w:rsidRPr="002C1DFE" w:rsidRDefault="00D826C1" w:rsidP="002E222D">
            <w:pPr>
              <w:jc w:val="right"/>
              <w:rPr>
                <w:sz w:val="18"/>
                <w:szCs w:val="18"/>
              </w:rPr>
            </w:pPr>
            <w:r w:rsidRPr="002C1DFE">
              <w:rPr>
                <w:color w:val="000000"/>
                <w:sz w:val="18"/>
                <w:szCs w:val="18"/>
              </w:rPr>
              <w:t>51,789</w:t>
            </w:r>
          </w:p>
        </w:tc>
      </w:tr>
    </w:tbl>
    <w:p w:rsidR="00D826C1" w:rsidRPr="002C1DFE" w:rsidRDefault="00D826C1" w:rsidP="00D826C1">
      <w:pPr>
        <w:tabs>
          <w:tab w:val="left" w:pos="2440"/>
        </w:tabs>
        <w:ind w:left="360"/>
        <w:jc w:val="center"/>
        <w:rPr>
          <w:b/>
          <w:bCs/>
          <w:sz w:val="18"/>
          <w:szCs w:val="18"/>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Pr>
        <w:autoSpaceDE w:val="0"/>
        <w:jc w:val="right"/>
        <w:rPr>
          <w:b/>
          <w:bCs/>
          <w:sz w:val="26"/>
          <w:szCs w:val="26"/>
        </w:rPr>
      </w:pPr>
    </w:p>
    <w:p w:rsidR="00D826C1" w:rsidRDefault="00D826C1" w:rsidP="00D826C1"/>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Default="00D826C1" w:rsidP="00D826C1">
      <w:pPr>
        <w:autoSpaceDE w:val="0"/>
        <w:jc w:val="right"/>
        <w:rPr>
          <w:sz w:val="20"/>
          <w:szCs w:val="20"/>
        </w:rPr>
      </w:pPr>
    </w:p>
    <w:p w:rsidR="00D826C1" w:rsidRPr="00216D0A" w:rsidRDefault="00D826C1" w:rsidP="00D826C1">
      <w:pPr>
        <w:ind w:firstLine="567"/>
        <w:rPr>
          <w:b/>
          <w:sz w:val="36"/>
          <w:szCs w:val="36"/>
        </w:rPr>
      </w:pPr>
      <w:r>
        <w:rPr>
          <w:b/>
          <w:sz w:val="36"/>
          <w:szCs w:val="36"/>
        </w:rPr>
        <w:t>проект</w:t>
      </w:r>
    </w:p>
    <w:p w:rsidR="00D826C1" w:rsidRDefault="00D826C1" w:rsidP="00D826C1">
      <w:pPr>
        <w:jc w:val="cente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D826C1" w:rsidRPr="007F257C" w:rsidRDefault="00D826C1" w:rsidP="00D826C1">
      <w:pPr>
        <w:jc w:val="center"/>
        <w:rPr>
          <w:b/>
          <w:sz w:val="28"/>
          <w:szCs w:val="28"/>
        </w:rPr>
      </w:pPr>
    </w:p>
    <w:p w:rsidR="00D826C1" w:rsidRPr="00F848B7" w:rsidRDefault="00D826C1" w:rsidP="00D826C1">
      <w:pPr>
        <w:ind w:left="284" w:hanging="284"/>
        <w:jc w:val="center"/>
        <w:rPr>
          <w:sz w:val="36"/>
          <w:szCs w:val="36"/>
        </w:rPr>
      </w:pPr>
    </w:p>
    <w:p w:rsidR="00D826C1" w:rsidRDefault="00D826C1" w:rsidP="00D826C1">
      <w:pPr>
        <w:jc w:val="center"/>
        <w:rPr>
          <w:b/>
          <w:sz w:val="36"/>
          <w:szCs w:val="36"/>
        </w:rPr>
      </w:pPr>
    </w:p>
    <w:p w:rsidR="00D826C1" w:rsidRPr="00216D0A" w:rsidRDefault="00D826C1" w:rsidP="00D826C1">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D826C1" w:rsidRDefault="00D826C1" w:rsidP="00D826C1">
      <w:pPr>
        <w:jc w:val="center"/>
      </w:pPr>
    </w:p>
    <w:p w:rsidR="00D826C1" w:rsidRPr="008C207A" w:rsidRDefault="00D826C1" w:rsidP="00D826C1">
      <w:pPr>
        <w:jc w:val="center"/>
        <w:rPr>
          <w:sz w:val="44"/>
          <w:szCs w:val="44"/>
        </w:rPr>
      </w:pPr>
      <w:r w:rsidRPr="008C207A">
        <w:rPr>
          <w:sz w:val="44"/>
          <w:szCs w:val="44"/>
        </w:rPr>
        <w:t>ПОСТАНОВЛЕНИЕ</w:t>
      </w:r>
    </w:p>
    <w:p w:rsidR="00D826C1" w:rsidRPr="008C207A" w:rsidRDefault="00D826C1" w:rsidP="00D826C1">
      <w:pPr>
        <w:jc w:val="center"/>
        <w:rPr>
          <w:sz w:val="44"/>
          <w:szCs w:val="44"/>
        </w:rPr>
      </w:pPr>
      <w:r w:rsidRPr="008C207A">
        <w:rPr>
          <w:sz w:val="44"/>
          <w:szCs w:val="44"/>
        </w:rPr>
        <w:t xml:space="preserve">От   №        </w:t>
      </w:r>
    </w:p>
    <w:p w:rsidR="00D826C1" w:rsidRPr="008C207A" w:rsidRDefault="00D826C1" w:rsidP="00D826C1">
      <w:pPr>
        <w:jc w:val="center"/>
        <w:rPr>
          <w:sz w:val="44"/>
          <w:szCs w:val="44"/>
        </w:rPr>
      </w:pPr>
      <w:r w:rsidRPr="008C207A">
        <w:rPr>
          <w:sz w:val="44"/>
          <w:szCs w:val="44"/>
        </w:rPr>
        <w:t>с.Елизаветино</w:t>
      </w:r>
    </w:p>
    <w:p w:rsidR="00D826C1" w:rsidRPr="008C207A" w:rsidRDefault="00D826C1" w:rsidP="00D826C1">
      <w:pPr>
        <w:rPr>
          <w:sz w:val="44"/>
          <w:szCs w:val="44"/>
        </w:rPr>
      </w:pPr>
    </w:p>
    <w:p w:rsidR="00D826C1" w:rsidRPr="004A2DFE" w:rsidRDefault="00D826C1" w:rsidP="00D826C1">
      <w:pPr>
        <w:pStyle w:val="ConsPlusNormal"/>
        <w:ind w:firstLine="567"/>
        <w:jc w:val="center"/>
        <w:rPr>
          <w:rFonts w:ascii="Times New Roman" w:hAnsi="Times New Roman" w:cs="Times New Roman"/>
          <w:sz w:val="44"/>
          <w:szCs w:val="44"/>
        </w:rPr>
      </w:pPr>
      <w:r w:rsidRPr="004A2DFE">
        <w:rPr>
          <w:rStyle w:val="aff4"/>
          <w:rFonts w:ascii="Times New Roman" w:hAnsi="Times New Roman"/>
          <w:bCs w:val="0"/>
          <w:sz w:val="44"/>
          <w:szCs w:val="44"/>
        </w:rPr>
        <w:t xml:space="preserve">Об утверждении административного регламента по предоставлению муниципальной услуги «Выдача копий муниципальных </w:t>
      </w:r>
      <w:r w:rsidRPr="004A2DFE">
        <w:rPr>
          <w:rStyle w:val="aff4"/>
          <w:rFonts w:ascii="Times New Roman" w:hAnsi="Times New Roman"/>
          <w:bCs w:val="0"/>
          <w:sz w:val="44"/>
          <w:szCs w:val="44"/>
        </w:rPr>
        <w:lastRenderedPageBreak/>
        <w:t>правовых актов»</w:t>
      </w:r>
    </w:p>
    <w:p w:rsidR="00D826C1" w:rsidRPr="004A2DFE" w:rsidRDefault="00D826C1" w:rsidP="00D826C1">
      <w:pPr>
        <w:spacing w:before="240" w:after="60"/>
        <w:jc w:val="center"/>
        <w:rPr>
          <w:sz w:val="44"/>
          <w:szCs w:val="44"/>
        </w:rPr>
      </w:pPr>
    </w:p>
    <w:p w:rsidR="00D826C1" w:rsidRPr="008C207A" w:rsidRDefault="00D826C1" w:rsidP="00D826C1">
      <w:pPr>
        <w:ind w:firstLine="567"/>
        <w:jc w:val="both"/>
        <w:rPr>
          <w:color w:val="000000"/>
          <w:sz w:val="44"/>
          <w:szCs w:val="44"/>
        </w:rPr>
      </w:pPr>
    </w:p>
    <w:p w:rsidR="00D826C1" w:rsidRPr="0001695A" w:rsidRDefault="00D826C1" w:rsidP="00D826C1">
      <w:pPr>
        <w:spacing w:before="100" w:beforeAutospacing="1" w:after="100" w:afterAutospacing="1"/>
        <w:ind w:firstLine="567"/>
        <w:rPr>
          <w:sz w:val="44"/>
          <w:szCs w:val="44"/>
        </w:rPr>
      </w:pPr>
      <w:r w:rsidRPr="008C207A">
        <w:rPr>
          <w:sz w:val="44"/>
          <w:szCs w:val="44"/>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8C207A">
        <w:rPr>
          <w:color w:val="000000"/>
          <w:sz w:val="44"/>
          <w:szCs w:val="44"/>
        </w:rPr>
        <w:t>руководствуясь постановлениями администрации Елизаветинского</w:t>
      </w:r>
      <w:r>
        <w:rPr>
          <w:color w:val="000000"/>
          <w:sz w:val="44"/>
          <w:szCs w:val="44"/>
        </w:rPr>
        <w:t xml:space="preserve">  </w:t>
      </w:r>
      <w:r w:rsidRPr="008C207A">
        <w:rPr>
          <w:color w:val="000000"/>
          <w:sz w:val="44"/>
          <w:szCs w:val="44"/>
        </w:rPr>
        <w:t>сельсовета Мокшанского района Пензенской области </w:t>
      </w:r>
      <w:hyperlink r:id="rId9" w:tgtFrame="_blank" w:history="1">
        <w:r w:rsidRPr="0001695A">
          <w:rPr>
            <w:rStyle w:val="hyperlink"/>
            <w:sz w:val="44"/>
            <w:szCs w:val="44"/>
          </w:rPr>
          <w:t>от 04.04.2025 №27</w:t>
        </w:r>
      </w:hyperlink>
      <w:r w:rsidRPr="008C207A">
        <w:rPr>
          <w:sz w:val="44"/>
          <w:szCs w:val="44"/>
        </w:rPr>
        <w:t xml:space="preserve"> </w:t>
      </w:r>
      <w:r w:rsidRPr="008C207A">
        <w:rPr>
          <w:color w:val="000000"/>
          <w:sz w:val="44"/>
          <w:szCs w:val="4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w:t>
      </w:r>
      <w:r>
        <w:rPr>
          <w:color w:val="000000"/>
          <w:sz w:val="44"/>
          <w:szCs w:val="44"/>
        </w:rPr>
        <w:t xml:space="preserve">», </w:t>
      </w:r>
      <w:hyperlink r:id="rId10" w:tgtFrame="_blank" w:history="1">
        <w:r w:rsidRPr="0001695A">
          <w:rPr>
            <w:rStyle w:val="hyperlink"/>
            <w:sz w:val="44"/>
            <w:szCs w:val="44"/>
          </w:rPr>
          <w:t>Уставом сельского поселения Елизаветинский  сельсовет муниципального района Мокшанский район Пензенской области</w:t>
        </w:r>
      </w:hyperlink>
      <w:r w:rsidRPr="0001695A">
        <w:rPr>
          <w:sz w:val="44"/>
          <w:szCs w:val="44"/>
        </w:rPr>
        <w:t>,</w:t>
      </w:r>
    </w:p>
    <w:p w:rsidR="00D826C1" w:rsidRPr="0001695A" w:rsidRDefault="00D826C1" w:rsidP="00D826C1">
      <w:pPr>
        <w:spacing w:before="100" w:beforeAutospacing="1" w:after="100" w:afterAutospacing="1"/>
        <w:ind w:firstLine="567"/>
        <w:rPr>
          <w:sz w:val="44"/>
          <w:szCs w:val="44"/>
        </w:rPr>
      </w:pPr>
    </w:p>
    <w:p w:rsidR="00D826C1" w:rsidRPr="008C207A" w:rsidRDefault="00D826C1" w:rsidP="00D826C1">
      <w:pPr>
        <w:autoSpaceDE w:val="0"/>
        <w:autoSpaceDN w:val="0"/>
        <w:adjustRightInd w:val="0"/>
        <w:rPr>
          <w:sz w:val="44"/>
          <w:szCs w:val="44"/>
          <w:u w:val="single"/>
        </w:rPr>
      </w:pPr>
    </w:p>
    <w:p w:rsidR="00D826C1" w:rsidRPr="008C207A" w:rsidRDefault="00D826C1" w:rsidP="00D826C1">
      <w:pPr>
        <w:rPr>
          <w:b/>
          <w:sz w:val="44"/>
          <w:szCs w:val="44"/>
        </w:rPr>
      </w:pPr>
      <w:r w:rsidRPr="008C207A">
        <w:rPr>
          <w:b/>
          <w:sz w:val="44"/>
          <w:szCs w:val="44"/>
        </w:rPr>
        <w:t>администрация Елизаветинского сельсовета Мокшанского района Пензенской области постановляет:</w:t>
      </w:r>
    </w:p>
    <w:p w:rsidR="00D826C1" w:rsidRPr="00835301" w:rsidRDefault="00D826C1" w:rsidP="00D826C1">
      <w:pPr>
        <w:tabs>
          <w:tab w:val="left" w:pos="567"/>
        </w:tabs>
        <w:ind w:firstLine="540"/>
        <w:rPr>
          <w:sz w:val="44"/>
          <w:szCs w:val="44"/>
        </w:rPr>
      </w:pPr>
      <w:bookmarkStart w:id="0" w:name="sub_1"/>
      <w:r w:rsidRPr="00835301">
        <w:rPr>
          <w:sz w:val="44"/>
          <w:szCs w:val="44"/>
        </w:rPr>
        <w:lastRenderedPageBreak/>
        <w:t xml:space="preserve">1. Утвердить прилагаемый </w:t>
      </w:r>
      <w:hyperlink w:anchor="sub_1000" w:tooltip="Current Document" w:history="1">
        <w:r w:rsidRPr="00835301">
          <w:rPr>
            <w:rStyle w:val="aff4"/>
            <w:bCs w:val="0"/>
            <w:sz w:val="44"/>
            <w:szCs w:val="44"/>
          </w:rPr>
          <w:t>административный регламент</w:t>
        </w:r>
      </w:hyperlink>
      <w:r w:rsidRPr="00835301">
        <w:rPr>
          <w:sz w:val="44"/>
          <w:szCs w:val="44"/>
        </w:rPr>
        <w:t xml:space="preserve"> по предоставлению муниципальной услуги «Выдача копий муниципальных правовых актов».</w:t>
      </w:r>
      <w:bookmarkEnd w:id="0"/>
    </w:p>
    <w:p w:rsidR="00D826C1" w:rsidRDefault="00D826C1" w:rsidP="00D826C1">
      <w:pPr>
        <w:pStyle w:val="aff9"/>
        <w:tabs>
          <w:tab w:val="left" w:pos="567"/>
        </w:tabs>
        <w:ind w:firstLine="540"/>
        <w:rPr>
          <w:rFonts w:ascii="Times New Roman" w:hAnsi="Times New Roman" w:cs="Times New Roman"/>
          <w:sz w:val="44"/>
          <w:szCs w:val="44"/>
          <w:lang w:val="ru-RU"/>
        </w:rPr>
      </w:pPr>
      <w:r w:rsidRPr="00835301">
        <w:rPr>
          <w:rFonts w:ascii="Times New Roman" w:hAnsi="Times New Roman" w:cs="Times New Roman"/>
          <w:sz w:val="44"/>
          <w:szCs w:val="44"/>
          <w:lang w:val="ru-RU"/>
        </w:rPr>
        <w:t>2.  Признать утратившими силу</w:t>
      </w:r>
      <w:r>
        <w:rPr>
          <w:rFonts w:ascii="Times New Roman" w:hAnsi="Times New Roman" w:cs="Times New Roman"/>
          <w:sz w:val="44"/>
          <w:szCs w:val="44"/>
          <w:lang w:val="ru-RU"/>
        </w:rPr>
        <w:t>:</w:t>
      </w:r>
    </w:p>
    <w:p w:rsidR="00D826C1" w:rsidRDefault="00D826C1" w:rsidP="00D826C1">
      <w:pPr>
        <w:pStyle w:val="aff9"/>
        <w:tabs>
          <w:tab w:val="left" w:pos="567"/>
        </w:tabs>
        <w:ind w:firstLine="540"/>
        <w:rPr>
          <w:rFonts w:ascii="Times New Roman" w:hAnsi="Times New Roman" w:cs="Times New Roman"/>
          <w:sz w:val="44"/>
          <w:szCs w:val="44"/>
          <w:lang w:val="ru-RU"/>
        </w:rPr>
      </w:pPr>
      <w:r>
        <w:rPr>
          <w:rFonts w:ascii="Times New Roman" w:hAnsi="Times New Roman" w:cs="Times New Roman"/>
          <w:sz w:val="44"/>
          <w:szCs w:val="44"/>
          <w:lang w:val="ru-RU"/>
        </w:rPr>
        <w:t>2.1.</w:t>
      </w:r>
      <w:r w:rsidRPr="00835301">
        <w:rPr>
          <w:rFonts w:ascii="Times New Roman" w:hAnsi="Times New Roman" w:cs="Times New Roman"/>
          <w:sz w:val="44"/>
          <w:szCs w:val="44"/>
          <w:lang w:val="ru-RU"/>
        </w:rPr>
        <w:t xml:space="preserve"> постановление администрации Елизаветинского  сельсовета Мокшанского района Пензенской области от  29.06.2012 №  30 «Об утверждении административного регламента по предоставлению муниципальной услуги </w:t>
      </w:r>
      <w:r w:rsidRPr="00835301">
        <w:rPr>
          <w:rFonts w:ascii="Times New Roman" w:hAnsi="Times New Roman" w:cs="Times New Roman"/>
          <w:b/>
          <w:sz w:val="44"/>
          <w:szCs w:val="44"/>
          <w:lang w:val="ru-RU"/>
        </w:rPr>
        <w:t>«</w:t>
      </w:r>
      <w:r w:rsidRPr="00835301">
        <w:rPr>
          <w:rFonts w:ascii="Times New Roman" w:hAnsi="Times New Roman" w:cs="Times New Roman"/>
          <w:sz w:val="44"/>
          <w:szCs w:val="44"/>
          <w:lang w:val="ru-RU"/>
        </w:rPr>
        <w:t>Выдача копий муниципальных правовых актов».</w:t>
      </w:r>
    </w:p>
    <w:p w:rsidR="00D826C1" w:rsidRDefault="00D826C1" w:rsidP="00D826C1">
      <w:pPr>
        <w:rPr>
          <w:sz w:val="44"/>
          <w:szCs w:val="44"/>
        </w:rPr>
      </w:pPr>
      <w:r>
        <w:rPr>
          <w:sz w:val="44"/>
          <w:szCs w:val="44"/>
        </w:rPr>
        <w:t>2.2.</w:t>
      </w:r>
      <w:r w:rsidRPr="00835301">
        <w:rPr>
          <w:sz w:val="44"/>
          <w:szCs w:val="44"/>
        </w:rPr>
        <w:t xml:space="preserve"> </w:t>
      </w:r>
      <w:r>
        <w:rPr>
          <w:sz w:val="44"/>
          <w:szCs w:val="44"/>
        </w:rPr>
        <w:t xml:space="preserve"> </w:t>
      </w:r>
      <w:r w:rsidRPr="00835301">
        <w:rPr>
          <w:sz w:val="44"/>
          <w:szCs w:val="44"/>
        </w:rPr>
        <w:t xml:space="preserve">постановление администрации Елизаветинского  сельсовета Мокшанского района Пензенской области от  </w:t>
      </w:r>
      <w:r>
        <w:rPr>
          <w:sz w:val="44"/>
          <w:szCs w:val="44"/>
        </w:rPr>
        <w:t>от 19.08.2013</w:t>
      </w:r>
      <w:r w:rsidRPr="00835301">
        <w:rPr>
          <w:sz w:val="44"/>
          <w:szCs w:val="44"/>
        </w:rPr>
        <w:t xml:space="preserve"> №  </w:t>
      </w:r>
      <w:r>
        <w:rPr>
          <w:sz w:val="44"/>
          <w:szCs w:val="44"/>
        </w:rPr>
        <w:t>25</w:t>
      </w:r>
      <w:r w:rsidRPr="00835301">
        <w:rPr>
          <w:sz w:val="44"/>
          <w:szCs w:val="44"/>
        </w:rPr>
        <w:t xml:space="preserve"> «</w:t>
      </w:r>
      <w:r w:rsidRPr="000A4BB0">
        <w:rPr>
          <w:sz w:val="44"/>
          <w:szCs w:val="44"/>
        </w:rPr>
        <w:t>О внесении изменений в административный регламент по предоставлению муниципальной услуги «Выдача копий муниципальных правовых актов администрации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от  29.06.2012 № 30</w:t>
      </w:r>
      <w:r>
        <w:rPr>
          <w:sz w:val="44"/>
          <w:szCs w:val="44"/>
        </w:rPr>
        <w:t>»</w:t>
      </w:r>
    </w:p>
    <w:p w:rsidR="00D826C1" w:rsidRPr="000A4BB0" w:rsidRDefault="00D826C1" w:rsidP="00D826C1">
      <w:pPr>
        <w:rPr>
          <w:sz w:val="44"/>
          <w:szCs w:val="44"/>
        </w:rPr>
      </w:pPr>
      <w:r>
        <w:rPr>
          <w:sz w:val="44"/>
          <w:szCs w:val="44"/>
        </w:rPr>
        <w:t>2.3.</w:t>
      </w:r>
      <w:r w:rsidRPr="00835301">
        <w:rPr>
          <w:sz w:val="44"/>
          <w:szCs w:val="44"/>
        </w:rPr>
        <w:t xml:space="preserve"> </w:t>
      </w:r>
      <w:r>
        <w:rPr>
          <w:sz w:val="44"/>
          <w:szCs w:val="44"/>
        </w:rPr>
        <w:t xml:space="preserve"> </w:t>
      </w:r>
      <w:r w:rsidRPr="00835301">
        <w:rPr>
          <w:sz w:val="44"/>
          <w:szCs w:val="44"/>
        </w:rPr>
        <w:t xml:space="preserve">постановление администрации Елизаветинского  сельсовета Мокшанского района Пензенской области от  </w:t>
      </w:r>
      <w:r>
        <w:rPr>
          <w:sz w:val="44"/>
          <w:szCs w:val="44"/>
        </w:rPr>
        <w:t xml:space="preserve">от 129.10.2019  № 46 </w:t>
      </w:r>
      <w:r w:rsidRPr="00835301">
        <w:rPr>
          <w:sz w:val="44"/>
          <w:szCs w:val="44"/>
        </w:rPr>
        <w:t>«</w:t>
      </w:r>
      <w:r w:rsidRPr="000A4BB0">
        <w:rPr>
          <w:sz w:val="44"/>
          <w:szCs w:val="44"/>
        </w:rPr>
        <w:t xml:space="preserve">О </w:t>
      </w:r>
      <w:r w:rsidRPr="000A4BB0">
        <w:rPr>
          <w:sz w:val="44"/>
          <w:szCs w:val="44"/>
        </w:rPr>
        <w:lastRenderedPageBreak/>
        <w:t>внесении изменений в административный регламент по предоставлению муниципальной услуги «Выдача копий муниципальных правовых актов администрации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от  29.06.2012 № 30</w:t>
      </w:r>
      <w:r>
        <w:rPr>
          <w:sz w:val="44"/>
          <w:szCs w:val="44"/>
        </w:rPr>
        <w:t>»</w:t>
      </w:r>
    </w:p>
    <w:p w:rsidR="00D826C1" w:rsidRPr="00027A0C" w:rsidRDefault="00D826C1" w:rsidP="00D826C1">
      <w:pPr>
        <w:pStyle w:val="a5"/>
        <w:rPr>
          <w:sz w:val="44"/>
          <w:szCs w:val="44"/>
        </w:rPr>
      </w:pPr>
      <w:r>
        <w:rPr>
          <w:sz w:val="44"/>
          <w:szCs w:val="44"/>
        </w:rPr>
        <w:t>2.4.</w:t>
      </w:r>
      <w:r w:rsidRPr="00027A0C">
        <w:rPr>
          <w:sz w:val="44"/>
          <w:szCs w:val="44"/>
        </w:rPr>
        <w:t xml:space="preserve">пункт </w:t>
      </w:r>
      <w:r>
        <w:rPr>
          <w:sz w:val="44"/>
          <w:szCs w:val="44"/>
        </w:rPr>
        <w:t>1</w:t>
      </w:r>
      <w:r w:rsidRPr="00027A0C">
        <w:rPr>
          <w:sz w:val="44"/>
          <w:szCs w:val="44"/>
        </w:rPr>
        <w:t xml:space="preserve">  постановления администрации Елизаветинского сельсовета Мокшанского района Пензенской области от 26.04.2018 № 14 «</w:t>
      </w:r>
      <w:r w:rsidRPr="00027A0C">
        <w:rPr>
          <w:bCs/>
          <w:sz w:val="44"/>
          <w:szCs w:val="44"/>
        </w:rPr>
        <w:t>О внесении изменений в некоторые административные регламенты по предоставлению муниципальных услуг</w:t>
      </w:r>
      <w:r w:rsidRPr="00027A0C">
        <w:rPr>
          <w:sz w:val="44"/>
          <w:szCs w:val="44"/>
        </w:rPr>
        <w:t>»;</w:t>
      </w:r>
    </w:p>
    <w:p w:rsidR="00D826C1" w:rsidRPr="00027A0C" w:rsidRDefault="00D826C1" w:rsidP="00D826C1">
      <w:pPr>
        <w:pStyle w:val="a5"/>
        <w:rPr>
          <w:sz w:val="44"/>
          <w:szCs w:val="44"/>
        </w:rPr>
      </w:pPr>
      <w:r>
        <w:rPr>
          <w:sz w:val="44"/>
          <w:szCs w:val="44"/>
        </w:rPr>
        <w:t>2.5.</w:t>
      </w:r>
      <w:r w:rsidRPr="00027A0C">
        <w:rPr>
          <w:sz w:val="44"/>
          <w:szCs w:val="44"/>
        </w:rPr>
        <w:t xml:space="preserve">     пункт </w:t>
      </w:r>
      <w:r>
        <w:rPr>
          <w:sz w:val="44"/>
          <w:szCs w:val="44"/>
        </w:rPr>
        <w:t>2</w:t>
      </w:r>
      <w:r w:rsidRPr="00027A0C">
        <w:rPr>
          <w:sz w:val="44"/>
          <w:szCs w:val="44"/>
        </w:rPr>
        <w:t xml:space="preserve">   постановления администрации Елизаветинского сельсовета Мокшанского района Пензенской области от 17.12.2018 № 52 «</w:t>
      </w:r>
      <w:r w:rsidRPr="00027A0C">
        <w:rPr>
          <w:bCs/>
          <w:sz w:val="44"/>
          <w:szCs w:val="44"/>
        </w:rPr>
        <w:t>О внесении изменений в некоторые административные регламенты по предоставлению муниципальных услуг</w:t>
      </w:r>
      <w:r w:rsidRPr="00027A0C">
        <w:rPr>
          <w:sz w:val="44"/>
          <w:szCs w:val="44"/>
        </w:rPr>
        <w:t>»;</w:t>
      </w:r>
    </w:p>
    <w:p w:rsidR="00D826C1" w:rsidRPr="008C207A" w:rsidRDefault="00D826C1" w:rsidP="00D826C1">
      <w:pPr>
        <w:spacing w:before="100" w:beforeAutospacing="1" w:after="100" w:afterAutospacing="1"/>
        <w:rPr>
          <w:sz w:val="44"/>
          <w:szCs w:val="44"/>
        </w:rPr>
      </w:pPr>
      <w:r>
        <w:rPr>
          <w:rFonts w:eastAsia="Calibri"/>
          <w:sz w:val="44"/>
          <w:szCs w:val="44"/>
          <w:lang w:eastAsia="en-US"/>
        </w:rPr>
        <w:t xml:space="preserve">       </w:t>
      </w:r>
      <w:r w:rsidRPr="008C207A">
        <w:rPr>
          <w:rFonts w:eastAsia="Arial Unicode MS"/>
          <w:bCs/>
          <w:sz w:val="44"/>
          <w:szCs w:val="44"/>
        </w:rPr>
        <w:t xml:space="preserve"> </w:t>
      </w:r>
      <w:r w:rsidRPr="008C207A">
        <w:rPr>
          <w:bCs/>
          <w:sz w:val="44"/>
          <w:szCs w:val="44"/>
        </w:rPr>
        <w:t>3. Настоящее постановление</w:t>
      </w:r>
      <w:r w:rsidRPr="008C207A">
        <w:rPr>
          <w:bCs/>
          <w:i/>
          <w:sz w:val="44"/>
          <w:szCs w:val="44"/>
        </w:rPr>
        <w:t xml:space="preserve"> </w:t>
      </w:r>
      <w:r w:rsidRPr="008C207A">
        <w:rPr>
          <w:bCs/>
          <w:sz w:val="44"/>
          <w:szCs w:val="44"/>
        </w:rPr>
        <w:t>опубликовать в информационном бюллетене «Елизаветинские вести»</w:t>
      </w:r>
      <w:r w:rsidRPr="008C207A">
        <w:rPr>
          <w:sz w:val="44"/>
          <w:szCs w:val="44"/>
        </w:rPr>
        <w:t xml:space="preserve"> и разместить (опубликовать) на официальной странице администрации Елизаветинского сельсовета Мокшанского района </w:t>
      </w:r>
      <w:r w:rsidRPr="008C207A">
        <w:rPr>
          <w:sz w:val="44"/>
          <w:szCs w:val="44"/>
        </w:rPr>
        <w:lastRenderedPageBreak/>
        <w:t>Пензенской области в информационно-телекоммуникационной сети «Интернет».</w:t>
      </w:r>
    </w:p>
    <w:p w:rsidR="00D826C1" w:rsidRPr="008C207A" w:rsidRDefault="00D826C1" w:rsidP="00D826C1">
      <w:pPr>
        <w:autoSpaceDE w:val="0"/>
        <w:autoSpaceDN w:val="0"/>
        <w:adjustRightInd w:val="0"/>
        <w:ind w:firstLine="539"/>
        <w:rPr>
          <w:sz w:val="44"/>
          <w:szCs w:val="44"/>
        </w:rPr>
      </w:pPr>
      <w:r w:rsidRPr="008C207A">
        <w:rPr>
          <w:sz w:val="44"/>
          <w:szCs w:val="44"/>
        </w:rPr>
        <w:t>4. Настоящее  постановление  вступает в силу на следующий день после дня его официального опубликования.</w:t>
      </w:r>
    </w:p>
    <w:p w:rsidR="00D826C1" w:rsidRPr="008C207A" w:rsidRDefault="00D826C1" w:rsidP="00D826C1">
      <w:pPr>
        <w:rPr>
          <w:bCs/>
          <w:sz w:val="44"/>
          <w:szCs w:val="44"/>
        </w:rPr>
      </w:pPr>
      <w:r>
        <w:rPr>
          <w:bCs/>
          <w:sz w:val="44"/>
          <w:szCs w:val="44"/>
        </w:rPr>
        <w:t xml:space="preserve">     </w:t>
      </w:r>
      <w:r w:rsidRPr="008C207A">
        <w:rPr>
          <w:bCs/>
          <w:sz w:val="44"/>
          <w:szCs w:val="44"/>
        </w:rPr>
        <w:t>5. Контроль за исполнением настоящего постановления</w:t>
      </w:r>
      <w:r w:rsidRPr="008C207A">
        <w:rPr>
          <w:bCs/>
          <w:i/>
          <w:sz w:val="44"/>
          <w:szCs w:val="44"/>
        </w:rPr>
        <w:t xml:space="preserve"> </w:t>
      </w:r>
      <w:r w:rsidRPr="008C207A">
        <w:rPr>
          <w:bCs/>
          <w:sz w:val="44"/>
          <w:szCs w:val="44"/>
        </w:rPr>
        <w:t>возложить на главу администрации Елизаветинского сельсовета Мокшанского района Пензенской области.</w:t>
      </w:r>
    </w:p>
    <w:p w:rsidR="00D826C1" w:rsidRPr="008C207A" w:rsidRDefault="00D826C1" w:rsidP="00D826C1">
      <w:pPr>
        <w:rPr>
          <w:b/>
          <w:sz w:val="44"/>
          <w:szCs w:val="44"/>
        </w:rPr>
      </w:pPr>
    </w:p>
    <w:p w:rsidR="00D826C1" w:rsidRPr="008C207A" w:rsidRDefault="00D826C1" w:rsidP="00D826C1">
      <w:pPr>
        <w:rPr>
          <w:b/>
          <w:sz w:val="44"/>
          <w:szCs w:val="44"/>
        </w:rPr>
      </w:pPr>
    </w:p>
    <w:p w:rsidR="00D826C1" w:rsidRPr="008C207A" w:rsidRDefault="00D826C1" w:rsidP="00D826C1">
      <w:pPr>
        <w:rPr>
          <w:b/>
          <w:sz w:val="44"/>
          <w:szCs w:val="44"/>
        </w:rPr>
      </w:pPr>
      <w:r w:rsidRPr="008C207A">
        <w:rPr>
          <w:b/>
          <w:sz w:val="44"/>
          <w:szCs w:val="44"/>
        </w:rPr>
        <w:t>Глава администрации Елизаветинского сельсовета</w:t>
      </w:r>
    </w:p>
    <w:p w:rsidR="00D826C1" w:rsidRPr="008C207A" w:rsidRDefault="00D826C1" w:rsidP="00D826C1">
      <w:pPr>
        <w:rPr>
          <w:b/>
          <w:sz w:val="44"/>
          <w:szCs w:val="44"/>
        </w:rPr>
      </w:pPr>
      <w:r w:rsidRPr="008C207A">
        <w:rPr>
          <w:b/>
          <w:sz w:val="44"/>
          <w:szCs w:val="44"/>
        </w:rPr>
        <w:t>Мокшанского района Пензенской области                                      И.Г.Рамазанов</w:t>
      </w:r>
    </w:p>
    <w:p w:rsidR="00D826C1" w:rsidRPr="008C207A" w:rsidRDefault="00D826C1" w:rsidP="00D826C1">
      <w:pPr>
        <w:rPr>
          <w:sz w:val="44"/>
          <w:szCs w:val="44"/>
        </w:rPr>
      </w:pPr>
    </w:p>
    <w:p w:rsidR="00D826C1" w:rsidRPr="008C207A" w:rsidRDefault="00D826C1" w:rsidP="00D826C1">
      <w:pPr>
        <w:autoSpaceDE w:val="0"/>
        <w:autoSpaceDN w:val="0"/>
        <w:adjustRightInd w:val="0"/>
        <w:rPr>
          <w:sz w:val="44"/>
          <w:szCs w:val="44"/>
          <w:u w:val="single"/>
        </w:rPr>
      </w:pPr>
    </w:p>
    <w:p w:rsidR="00D826C1" w:rsidRPr="00835301" w:rsidRDefault="00D826C1" w:rsidP="00D826C1">
      <w:pPr>
        <w:jc w:val="right"/>
        <w:rPr>
          <w:color w:val="000000"/>
          <w:sz w:val="36"/>
          <w:szCs w:val="36"/>
        </w:rPr>
      </w:pPr>
      <w:r w:rsidRPr="00835301">
        <w:rPr>
          <w:rStyle w:val="ac"/>
          <w:color w:val="000000"/>
          <w:sz w:val="36"/>
          <w:szCs w:val="36"/>
        </w:rPr>
        <w:t>УТВЕРЖДЁН</w:t>
      </w:r>
    </w:p>
    <w:p w:rsidR="00D826C1" w:rsidRPr="00835301" w:rsidRDefault="008E1A6E" w:rsidP="00D826C1">
      <w:pPr>
        <w:jc w:val="right"/>
        <w:rPr>
          <w:color w:val="000000"/>
          <w:sz w:val="36"/>
          <w:szCs w:val="36"/>
        </w:rPr>
      </w:pPr>
      <w:hyperlink w:anchor="sub_0" w:tooltip="Current Document" w:history="1">
        <w:r w:rsidR="00D826C1" w:rsidRPr="00835301">
          <w:rPr>
            <w:rStyle w:val="aff4"/>
            <w:sz w:val="36"/>
            <w:szCs w:val="36"/>
          </w:rPr>
          <w:t>постановлением</w:t>
        </w:r>
      </w:hyperlink>
      <w:r w:rsidR="00D826C1" w:rsidRPr="00835301">
        <w:rPr>
          <w:rStyle w:val="ac"/>
          <w:color w:val="000000"/>
          <w:sz w:val="36"/>
          <w:szCs w:val="36"/>
        </w:rPr>
        <w:t xml:space="preserve"> администрации </w:t>
      </w:r>
    </w:p>
    <w:p w:rsidR="00D826C1" w:rsidRPr="00835301" w:rsidRDefault="00D826C1" w:rsidP="00D826C1">
      <w:pPr>
        <w:ind w:firstLine="698"/>
        <w:jc w:val="right"/>
        <w:rPr>
          <w:color w:val="000000"/>
          <w:sz w:val="36"/>
          <w:szCs w:val="36"/>
        </w:rPr>
      </w:pPr>
      <w:r>
        <w:rPr>
          <w:sz w:val="36"/>
          <w:szCs w:val="36"/>
        </w:rPr>
        <w:t xml:space="preserve">Елизаветинского  </w:t>
      </w:r>
      <w:r w:rsidRPr="00835301">
        <w:rPr>
          <w:sz w:val="36"/>
          <w:szCs w:val="36"/>
        </w:rPr>
        <w:t>сельсовета Мокшанского района Пензенской области</w:t>
      </w:r>
    </w:p>
    <w:p w:rsidR="00D826C1" w:rsidRPr="00835301" w:rsidRDefault="00D826C1" w:rsidP="00D826C1">
      <w:pPr>
        <w:ind w:firstLine="698"/>
        <w:jc w:val="right"/>
        <w:rPr>
          <w:sz w:val="36"/>
          <w:szCs w:val="36"/>
        </w:rPr>
      </w:pPr>
      <w:r w:rsidRPr="00835301">
        <w:rPr>
          <w:rStyle w:val="ac"/>
          <w:color w:val="000000"/>
          <w:sz w:val="36"/>
          <w:szCs w:val="36"/>
        </w:rPr>
        <w:t>от _____________ №______</w:t>
      </w:r>
    </w:p>
    <w:p w:rsidR="00D826C1" w:rsidRPr="00835301" w:rsidRDefault="00D826C1" w:rsidP="00D826C1">
      <w:pPr>
        <w:pStyle w:val="ConsPlusNormal"/>
        <w:jc w:val="right"/>
        <w:rPr>
          <w:rFonts w:ascii="Times New Roman" w:hAnsi="Times New Roman" w:cs="Times New Roman"/>
          <w:sz w:val="36"/>
          <w:szCs w:val="36"/>
        </w:rPr>
      </w:pPr>
    </w:p>
    <w:p w:rsidR="00D826C1" w:rsidRPr="00835301" w:rsidRDefault="00D826C1" w:rsidP="00D826C1">
      <w:pPr>
        <w:pStyle w:val="1fff2"/>
        <w:spacing w:before="0" w:after="0"/>
        <w:rPr>
          <w:rFonts w:ascii="Times New Roman" w:hAnsi="Times New Roman" w:cs="Times New Roman"/>
          <w:sz w:val="36"/>
          <w:szCs w:val="36"/>
          <w:lang w:val="ru-RU"/>
        </w:rPr>
      </w:pPr>
      <w:r w:rsidRPr="00835301">
        <w:rPr>
          <w:rFonts w:ascii="Times New Roman" w:hAnsi="Times New Roman" w:cs="Times New Roman"/>
          <w:sz w:val="36"/>
          <w:szCs w:val="36"/>
          <w:lang w:val="ru-RU"/>
        </w:rPr>
        <w:t xml:space="preserve">Административный регламент по предоставлению муниципальной услуги </w:t>
      </w:r>
    </w:p>
    <w:p w:rsidR="00D826C1" w:rsidRPr="00835301" w:rsidRDefault="00D826C1" w:rsidP="00D826C1">
      <w:pPr>
        <w:pStyle w:val="1fff2"/>
        <w:spacing w:before="0" w:after="0"/>
        <w:rPr>
          <w:rFonts w:ascii="Times New Roman" w:hAnsi="Times New Roman" w:cs="Times New Roman"/>
          <w:sz w:val="36"/>
          <w:szCs w:val="36"/>
          <w:lang w:val="ru-RU"/>
        </w:rPr>
      </w:pPr>
      <w:r w:rsidRPr="00835301">
        <w:rPr>
          <w:rFonts w:ascii="Times New Roman" w:hAnsi="Times New Roman" w:cs="Times New Roman"/>
          <w:sz w:val="36"/>
          <w:szCs w:val="36"/>
          <w:lang w:val="ru-RU"/>
        </w:rPr>
        <w:t>«Выдача копий муниципальных правовых актов»</w:t>
      </w:r>
    </w:p>
    <w:p w:rsidR="00D826C1" w:rsidRPr="00835301" w:rsidRDefault="00D826C1" w:rsidP="00D826C1">
      <w:pPr>
        <w:pStyle w:val="ConsPlusTitle"/>
        <w:jc w:val="center"/>
        <w:rPr>
          <w:sz w:val="36"/>
          <w:szCs w:val="36"/>
        </w:rPr>
      </w:pPr>
    </w:p>
    <w:p w:rsidR="00D826C1" w:rsidRPr="00835301" w:rsidRDefault="00D826C1" w:rsidP="00D826C1">
      <w:pPr>
        <w:pStyle w:val="ConsPlusNormal"/>
        <w:jc w:val="center"/>
        <w:outlineLvl w:val="1"/>
        <w:rPr>
          <w:rFonts w:ascii="Times New Roman" w:hAnsi="Times New Roman" w:cs="Times New Roman"/>
          <w:b/>
          <w:sz w:val="36"/>
          <w:szCs w:val="36"/>
        </w:rPr>
      </w:pPr>
      <w:r w:rsidRPr="00835301">
        <w:rPr>
          <w:rFonts w:ascii="Times New Roman" w:hAnsi="Times New Roman" w:cs="Times New Roman"/>
          <w:b/>
          <w:sz w:val="36"/>
          <w:szCs w:val="36"/>
        </w:rPr>
        <w:t>I. Общие положения</w:t>
      </w:r>
    </w:p>
    <w:p w:rsidR="00D826C1" w:rsidRPr="00835301" w:rsidRDefault="00D826C1" w:rsidP="00D826C1">
      <w:pPr>
        <w:pStyle w:val="ConsPlusNormal"/>
        <w:jc w:val="both"/>
        <w:rPr>
          <w:rFonts w:ascii="Times New Roman" w:hAnsi="Times New Roman" w:cs="Times New Roman"/>
          <w:sz w:val="36"/>
          <w:szCs w:val="36"/>
        </w:rPr>
      </w:pPr>
    </w:p>
    <w:p w:rsidR="00D826C1" w:rsidRPr="00835301" w:rsidRDefault="00D826C1" w:rsidP="00D826C1">
      <w:pPr>
        <w:pStyle w:val="ConsPlusNormal"/>
        <w:ind w:firstLine="567"/>
        <w:jc w:val="center"/>
        <w:outlineLvl w:val="2"/>
        <w:rPr>
          <w:rFonts w:ascii="Times New Roman" w:hAnsi="Times New Roman" w:cs="Times New Roman"/>
          <w:b/>
          <w:sz w:val="36"/>
          <w:szCs w:val="36"/>
        </w:rPr>
      </w:pPr>
      <w:r w:rsidRPr="00835301">
        <w:rPr>
          <w:rFonts w:ascii="Times New Roman" w:hAnsi="Times New Roman" w:cs="Times New Roman"/>
          <w:b/>
          <w:sz w:val="36"/>
          <w:szCs w:val="36"/>
        </w:rPr>
        <w:t>Предмет регулирования регламента</w:t>
      </w:r>
    </w:p>
    <w:p w:rsidR="00D826C1" w:rsidRPr="00835301" w:rsidRDefault="00D826C1" w:rsidP="00D826C1">
      <w:pPr>
        <w:pStyle w:val="ConsPlusNormal"/>
        <w:ind w:firstLine="540"/>
        <w:jc w:val="center"/>
        <w:rPr>
          <w:rFonts w:ascii="Times New Roman" w:hAnsi="Times New Roman" w:cs="Times New Roman"/>
          <w:sz w:val="36"/>
          <w:szCs w:val="36"/>
        </w:rPr>
      </w:pPr>
    </w:p>
    <w:p w:rsidR="00D826C1" w:rsidRPr="00835301" w:rsidRDefault="00D826C1" w:rsidP="00D826C1">
      <w:pPr>
        <w:autoSpaceDE w:val="0"/>
        <w:autoSpaceDN w:val="0"/>
        <w:adjustRightInd w:val="0"/>
        <w:ind w:firstLine="360"/>
        <w:rPr>
          <w:rFonts w:eastAsiaTheme="minorHAnsi"/>
          <w:sz w:val="36"/>
          <w:szCs w:val="36"/>
          <w:lang w:eastAsia="en-US"/>
        </w:rPr>
      </w:pPr>
      <w:r w:rsidRPr="00835301">
        <w:rPr>
          <w:sz w:val="36"/>
          <w:szCs w:val="36"/>
        </w:rPr>
        <w:t>1.1. 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w:t>
      </w:r>
      <w:r w:rsidRPr="00835301">
        <w:rPr>
          <w:rFonts w:eastAsiaTheme="minorHAnsi"/>
          <w:sz w:val="36"/>
          <w:szCs w:val="36"/>
          <w:lang w:eastAsia="en-US"/>
        </w:rPr>
        <w:t xml:space="preserve">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
    <w:p w:rsidR="00D826C1" w:rsidRPr="00835301" w:rsidRDefault="00D826C1" w:rsidP="00D826C1">
      <w:pPr>
        <w:ind w:firstLine="567"/>
        <w:rPr>
          <w:sz w:val="36"/>
          <w:szCs w:val="36"/>
        </w:rPr>
      </w:pPr>
    </w:p>
    <w:p w:rsidR="00D826C1" w:rsidRPr="00835301" w:rsidRDefault="00D826C1" w:rsidP="00D826C1">
      <w:pPr>
        <w:pStyle w:val="ConsPlusNormal"/>
        <w:ind w:firstLine="567"/>
        <w:jc w:val="center"/>
        <w:outlineLvl w:val="2"/>
        <w:rPr>
          <w:rFonts w:ascii="Times New Roman" w:hAnsi="Times New Roman" w:cs="Times New Roman"/>
          <w:b/>
          <w:sz w:val="36"/>
          <w:szCs w:val="36"/>
        </w:rPr>
      </w:pPr>
      <w:r w:rsidRPr="00835301">
        <w:rPr>
          <w:rFonts w:ascii="Times New Roman" w:hAnsi="Times New Roman" w:cs="Times New Roman"/>
          <w:b/>
          <w:sz w:val="36"/>
          <w:szCs w:val="36"/>
        </w:rPr>
        <w:t>Круг заявителей</w:t>
      </w:r>
    </w:p>
    <w:p w:rsidR="00D826C1" w:rsidRPr="00835301" w:rsidRDefault="00D826C1" w:rsidP="00D826C1">
      <w:pPr>
        <w:rPr>
          <w:sz w:val="36"/>
          <w:szCs w:val="36"/>
        </w:rPr>
      </w:pPr>
    </w:p>
    <w:p w:rsidR="00D826C1" w:rsidRPr="00835301" w:rsidRDefault="00D826C1" w:rsidP="00D826C1">
      <w:pPr>
        <w:ind w:firstLine="567"/>
        <w:rPr>
          <w:sz w:val="36"/>
          <w:szCs w:val="36"/>
        </w:rPr>
      </w:pPr>
      <w:r w:rsidRPr="00835301">
        <w:rPr>
          <w:sz w:val="36"/>
          <w:szCs w:val="36"/>
        </w:rPr>
        <w:t xml:space="preserve">1.2. Заявителями о предоставлении муниципальной услуги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r>
        <w:rPr>
          <w:sz w:val="36"/>
          <w:szCs w:val="36"/>
        </w:rPr>
        <w:t xml:space="preserve">  Елизаветинского   </w:t>
      </w:r>
      <w:r w:rsidRPr="00835301">
        <w:rPr>
          <w:sz w:val="36"/>
          <w:szCs w:val="36"/>
        </w:rPr>
        <w:t xml:space="preserve">сельсовета Мокшанского района Пензенской области, в которых затрагиваются их права и интересы. </w:t>
      </w:r>
    </w:p>
    <w:p w:rsidR="00D826C1" w:rsidRPr="00835301" w:rsidRDefault="00D826C1" w:rsidP="00D826C1">
      <w:pPr>
        <w:tabs>
          <w:tab w:val="left" w:pos="9921"/>
        </w:tabs>
        <w:ind w:right="140" w:firstLine="567"/>
        <w:rPr>
          <w:sz w:val="36"/>
          <w:szCs w:val="36"/>
        </w:rPr>
      </w:pPr>
      <w:r w:rsidRPr="00835301">
        <w:rPr>
          <w:sz w:val="36"/>
          <w:szCs w:val="36"/>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D826C1" w:rsidRPr="00835301" w:rsidRDefault="00D826C1" w:rsidP="00D826C1">
      <w:pPr>
        <w:tabs>
          <w:tab w:val="left" w:pos="9921"/>
        </w:tabs>
        <w:ind w:right="140" w:firstLine="567"/>
        <w:jc w:val="center"/>
        <w:outlineLvl w:val="1"/>
        <w:rPr>
          <w:b/>
          <w:bCs/>
          <w:sz w:val="36"/>
          <w:szCs w:val="36"/>
        </w:rPr>
      </w:pPr>
      <w:r w:rsidRPr="00835301">
        <w:rPr>
          <w:b/>
          <w:bCs/>
          <w:sz w:val="36"/>
          <w:szCs w:val="36"/>
        </w:rPr>
        <w:t>II. Стандарт предоставления муниципальной услуги</w:t>
      </w:r>
    </w:p>
    <w:p w:rsidR="00D826C1" w:rsidRPr="00835301" w:rsidRDefault="00D826C1" w:rsidP="00D826C1">
      <w:pPr>
        <w:tabs>
          <w:tab w:val="left" w:pos="9921"/>
        </w:tabs>
        <w:ind w:right="140" w:firstLine="567"/>
        <w:rPr>
          <w:sz w:val="36"/>
          <w:szCs w:val="36"/>
        </w:rPr>
      </w:pPr>
    </w:p>
    <w:p w:rsidR="00D826C1" w:rsidRPr="00835301" w:rsidRDefault="00D826C1" w:rsidP="00D826C1">
      <w:pPr>
        <w:tabs>
          <w:tab w:val="left" w:pos="9921"/>
        </w:tabs>
        <w:ind w:right="140" w:firstLine="567"/>
        <w:jc w:val="center"/>
        <w:outlineLvl w:val="2"/>
        <w:rPr>
          <w:b/>
          <w:bCs/>
          <w:sz w:val="36"/>
          <w:szCs w:val="36"/>
        </w:rPr>
      </w:pPr>
      <w:r w:rsidRPr="00835301">
        <w:rPr>
          <w:b/>
          <w:bCs/>
          <w:sz w:val="36"/>
          <w:szCs w:val="36"/>
        </w:rPr>
        <w:t>Наименование муниципальной услуги</w:t>
      </w:r>
    </w:p>
    <w:p w:rsidR="00D826C1" w:rsidRPr="00835301" w:rsidRDefault="00D826C1" w:rsidP="00D826C1">
      <w:pPr>
        <w:tabs>
          <w:tab w:val="left" w:pos="9921"/>
        </w:tabs>
        <w:ind w:right="140" w:firstLine="567"/>
        <w:jc w:val="center"/>
        <w:outlineLvl w:val="2"/>
        <w:rPr>
          <w:b/>
          <w:bCs/>
          <w:sz w:val="36"/>
          <w:szCs w:val="36"/>
        </w:rPr>
      </w:pPr>
    </w:p>
    <w:p w:rsidR="00D826C1" w:rsidRPr="00835301" w:rsidRDefault="00D826C1" w:rsidP="00D826C1">
      <w:pPr>
        <w:ind w:firstLine="567"/>
        <w:rPr>
          <w:sz w:val="36"/>
          <w:szCs w:val="36"/>
        </w:rPr>
      </w:pPr>
      <w:r w:rsidRPr="00835301">
        <w:rPr>
          <w:sz w:val="36"/>
          <w:szCs w:val="36"/>
        </w:rPr>
        <w:t>2.1. Наименование муниципальной услуги: «</w:t>
      </w:r>
      <w:r w:rsidRPr="00835301">
        <w:rPr>
          <w:b/>
          <w:sz w:val="36"/>
          <w:szCs w:val="36"/>
        </w:rPr>
        <w:t>Выдача копий муниципальных правовых актов</w:t>
      </w:r>
      <w:r w:rsidRPr="00835301">
        <w:rPr>
          <w:sz w:val="36"/>
          <w:szCs w:val="36"/>
        </w:rPr>
        <w:t>».</w:t>
      </w:r>
    </w:p>
    <w:p w:rsidR="00D826C1" w:rsidRPr="00835301" w:rsidRDefault="00D826C1" w:rsidP="00D826C1">
      <w:pPr>
        <w:ind w:firstLine="567"/>
        <w:rPr>
          <w:sz w:val="36"/>
          <w:szCs w:val="36"/>
        </w:rPr>
      </w:pPr>
      <w:r w:rsidRPr="00835301">
        <w:rPr>
          <w:sz w:val="36"/>
          <w:szCs w:val="36"/>
        </w:rPr>
        <w:t>Краткое наименование муниципальной услуги не предусмотрено.</w:t>
      </w:r>
    </w:p>
    <w:p w:rsidR="00D826C1" w:rsidRPr="00835301" w:rsidRDefault="00D826C1" w:rsidP="00D826C1">
      <w:pPr>
        <w:pStyle w:val="ConsPlusNormal"/>
        <w:ind w:firstLine="540"/>
        <w:jc w:val="both"/>
        <w:rPr>
          <w:rFonts w:ascii="Times New Roman" w:hAnsi="Times New Roman" w:cs="Times New Roman"/>
          <w:sz w:val="36"/>
          <w:szCs w:val="36"/>
        </w:rPr>
      </w:pPr>
    </w:p>
    <w:p w:rsidR="00D826C1" w:rsidRPr="00835301" w:rsidRDefault="00D826C1" w:rsidP="00D826C1">
      <w:pPr>
        <w:tabs>
          <w:tab w:val="left" w:pos="9921"/>
        </w:tabs>
        <w:ind w:right="140" w:firstLine="567"/>
        <w:jc w:val="center"/>
        <w:outlineLvl w:val="2"/>
        <w:rPr>
          <w:b/>
          <w:sz w:val="36"/>
          <w:szCs w:val="36"/>
        </w:rPr>
      </w:pPr>
      <w:r w:rsidRPr="00835301">
        <w:rPr>
          <w:b/>
          <w:bCs/>
          <w:sz w:val="36"/>
          <w:szCs w:val="36"/>
        </w:rPr>
        <w:t>Наименование органа, предоставляющего муниципальную услугу</w:t>
      </w:r>
    </w:p>
    <w:p w:rsidR="00D826C1" w:rsidRPr="00835301" w:rsidRDefault="00D826C1" w:rsidP="00D826C1">
      <w:pPr>
        <w:tabs>
          <w:tab w:val="left" w:pos="9921"/>
        </w:tabs>
        <w:ind w:right="140" w:firstLine="567"/>
        <w:outlineLvl w:val="2"/>
        <w:rPr>
          <w:sz w:val="36"/>
          <w:szCs w:val="36"/>
        </w:rPr>
      </w:pPr>
    </w:p>
    <w:p w:rsidR="00D826C1" w:rsidRPr="00835301" w:rsidRDefault="00D826C1" w:rsidP="00D826C1">
      <w:pPr>
        <w:tabs>
          <w:tab w:val="left" w:pos="9921"/>
        </w:tabs>
        <w:ind w:right="140" w:firstLine="567"/>
        <w:rPr>
          <w:sz w:val="36"/>
          <w:szCs w:val="36"/>
        </w:rPr>
      </w:pPr>
      <w:r w:rsidRPr="00835301">
        <w:rPr>
          <w:sz w:val="36"/>
          <w:szCs w:val="36"/>
        </w:rPr>
        <w:t>2.2. Предоставление муниципальной услуги осуществляет администрация муниципального района Мокшанский район Пензенской области.</w:t>
      </w:r>
    </w:p>
    <w:p w:rsidR="00D826C1" w:rsidRPr="00835301" w:rsidRDefault="00D826C1" w:rsidP="00D826C1">
      <w:pPr>
        <w:pStyle w:val="ConsPlusNormal"/>
        <w:ind w:firstLine="540"/>
        <w:jc w:val="both"/>
        <w:rPr>
          <w:rFonts w:ascii="Times New Roman" w:hAnsi="Times New Roman" w:cs="Times New Roman"/>
          <w:sz w:val="36"/>
          <w:szCs w:val="36"/>
        </w:rPr>
      </w:pPr>
    </w:p>
    <w:p w:rsidR="00D826C1" w:rsidRPr="00835301" w:rsidRDefault="00D826C1" w:rsidP="00D826C1">
      <w:pPr>
        <w:pStyle w:val="ConsPlusNormal"/>
        <w:ind w:firstLine="540"/>
        <w:jc w:val="center"/>
        <w:rPr>
          <w:rFonts w:ascii="Times New Roman" w:hAnsi="Times New Roman" w:cs="Times New Roman"/>
          <w:b/>
          <w:sz w:val="36"/>
          <w:szCs w:val="36"/>
        </w:rPr>
      </w:pPr>
      <w:r w:rsidRPr="00835301">
        <w:rPr>
          <w:rFonts w:ascii="Times New Roman" w:hAnsi="Times New Roman" w:cs="Times New Roman"/>
          <w:b/>
          <w:sz w:val="36"/>
          <w:szCs w:val="36"/>
        </w:rPr>
        <w:t xml:space="preserve">Результат предоставления муниципальной услуги </w:t>
      </w:r>
    </w:p>
    <w:p w:rsidR="00D826C1" w:rsidRPr="00835301" w:rsidRDefault="00D826C1" w:rsidP="00D826C1">
      <w:pPr>
        <w:pStyle w:val="ConsPlusNormal"/>
        <w:ind w:firstLine="540"/>
        <w:jc w:val="center"/>
        <w:rPr>
          <w:rFonts w:ascii="Times New Roman" w:hAnsi="Times New Roman" w:cs="Times New Roman"/>
          <w:b/>
          <w:sz w:val="36"/>
          <w:szCs w:val="36"/>
        </w:rPr>
      </w:pPr>
    </w:p>
    <w:p w:rsidR="00D826C1" w:rsidRPr="00835301" w:rsidRDefault="00D826C1" w:rsidP="00D826C1">
      <w:pPr>
        <w:ind w:firstLine="567"/>
        <w:rPr>
          <w:sz w:val="36"/>
          <w:szCs w:val="36"/>
        </w:rPr>
      </w:pPr>
      <w:r w:rsidRPr="00835301">
        <w:rPr>
          <w:sz w:val="36"/>
          <w:szCs w:val="36"/>
        </w:rPr>
        <w:t>2.3. Результатом предоставления заявителю муниципальной услуги является:</w:t>
      </w:r>
    </w:p>
    <w:p w:rsidR="00D826C1" w:rsidRPr="00835301" w:rsidRDefault="00D826C1" w:rsidP="00D826C1">
      <w:pPr>
        <w:ind w:firstLine="567"/>
        <w:rPr>
          <w:sz w:val="36"/>
          <w:szCs w:val="36"/>
        </w:rPr>
      </w:pPr>
      <w:r w:rsidRPr="00835301">
        <w:rPr>
          <w:sz w:val="36"/>
          <w:szCs w:val="36"/>
        </w:rPr>
        <w:t>- выдача копии муниципального правового акта;</w:t>
      </w:r>
    </w:p>
    <w:p w:rsidR="00D826C1" w:rsidRPr="00835301" w:rsidRDefault="00D826C1" w:rsidP="00D826C1">
      <w:pPr>
        <w:ind w:firstLine="567"/>
        <w:rPr>
          <w:sz w:val="36"/>
          <w:szCs w:val="36"/>
        </w:rPr>
      </w:pPr>
      <w:r w:rsidRPr="00835301">
        <w:rPr>
          <w:sz w:val="36"/>
          <w:szCs w:val="36"/>
        </w:rPr>
        <w:t>- уведомление об отказе в предоставлении копии муниципального правового акта.</w:t>
      </w:r>
    </w:p>
    <w:p w:rsidR="00D826C1" w:rsidRPr="00835301" w:rsidRDefault="00D826C1" w:rsidP="00D826C1">
      <w:pPr>
        <w:ind w:firstLine="567"/>
        <w:rPr>
          <w:sz w:val="36"/>
          <w:szCs w:val="36"/>
        </w:rPr>
      </w:pPr>
      <w:r w:rsidRPr="00835301">
        <w:rPr>
          <w:sz w:val="36"/>
          <w:szCs w:val="36"/>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D826C1" w:rsidRPr="00835301" w:rsidRDefault="00D826C1" w:rsidP="00D826C1">
      <w:pPr>
        <w:ind w:firstLine="567"/>
        <w:rPr>
          <w:sz w:val="36"/>
          <w:szCs w:val="36"/>
        </w:rPr>
      </w:pPr>
      <w:r w:rsidRPr="00835301">
        <w:rPr>
          <w:sz w:val="36"/>
          <w:szCs w:val="36"/>
        </w:rPr>
        <w:t>Осуществляется:</w:t>
      </w:r>
    </w:p>
    <w:p w:rsidR="00D826C1" w:rsidRPr="00835301" w:rsidRDefault="00D826C1" w:rsidP="00D826C1">
      <w:pPr>
        <w:ind w:firstLine="567"/>
        <w:rPr>
          <w:sz w:val="36"/>
          <w:szCs w:val="36"/>
        </w:rPr>
      </w:pPr>
      <w:bookmarkStart w:id="1" w:name="_Hlk190771470"/>
      <w:r w:rsidRPr="00835301">
        <w:rPr>
          <w:sz w:val="36"/>
          <w:szCs w:val="36"/>
        </w:rPr>
        <w:t>- лично в Администрации, МФЦ в бумажном виде;</w:t>
      </w:r>
    </w:p>
    <w:p w:rsidR="00D826C1" w:rsidRPr="00835301" w:rsidRDefault="00D826C1" w:rsidP="00D826C1">
      <w:pPr>
        <w:ind w:firstLine="551"/>
        <w:rPr>
          <w:sz w:val="36"/>
          <w:szCs w:val="36"/>
        </w:rPr>
      </w:pPr>
      <w:r w:rsidRPr="00835301">
        <w:rPr>
          <w:sz w:val="36"/>
          <w:szCs w:val="36"/>
        </w:rPr>
        <w:t>- посредством заказного почтового отправления по адресу, указанному заявителем в запросе о предоставлении муниципальной услуги;</w:t>
      </w:r>
    </w:p>
    <w:p w:rsidR="00D826C1" w:rsidRPr="00835301" w:rsidRDefault="00D826C1" w:rsidP="00D826C1">
      <w:pPr>
        <w:ind w:firstLine="551"/>
        <w:rPr>
          <w:sz w:val="36"/>
          <w:szCs w:val="36"/>
        </w:rPr>
      </w:pPr>
      <w:r w:rsidRPr="00835301">
        <w:rPr>
          <w:sz w:val="36"/>
          <w:szCs w:val="36"/>
        </w:rPr>
        <w:t xml:space="preserve">- в форме электронного документа в личном кабинете путем размещения в федеральной государственной </w:t>
      </w:r>
      <w:r w:rsidRPr="00835301">
        <w:rPr>
          <w:sz w:val="36"/>
          <w:szCs w:val="36"/>
        </w:rPr>
        <w:lastRenderedPageBreak/>
        <w:t>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 совместном упоминании – Порталы).</w:t>
      </w:r>
    </w:p>
    <w:p w:rsidR="00D826C1" w:rsidRPr="00835301" w:rsidRDefault="00D826C1" w:rsidP="00D826C1">
      <w:pPr>
        <w:pStyle w:val="aff9"/>
        <w:ind w:firstLine="567"/>
        <w:jc w:val="both"/>
        <w:rPr>
          <w:rFonts w:ascii="Times New Roman" w:hAnsi="Times New Roman" w:cs="Times New Roman"/>
          <w:sz w:val="36"/>
          <w:szCs w:val="36"/>
          <w:lang w:val="ru-RU"/>
        </w:rPr>
      </w:pPr>
      <w:r w:rsidRPr="00835301">
        <w:rPr>
          <w:rFonts w:ascii="Times New Roman" w:hAnsi="Times New Roman" w:cs="Times New Roman"/>
          <w:sz w:val="36"/>
          <w:szCs w:val="36"/>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D826C1" w:rsidRPr="00835301" w:rsidRDefault="00D826C1" w:rsidP="00D826C1">
      <w:pPr>
        <w:pStyle w:val="aff9"/>
        <w:ind w:firstLine="567"/>
        <w:jc w:val="both"/>
        <w:rPr>
          <w:rFonts w:ascii="Times New Roman" w:hAnsi="Times New Roman" w:cs="Times New Roman"/>
          <w:sz w:val="36"/>
          <w:szCs w:val="36"/>
          <w:lang w:val="ru-RU"/>
        </w:rPr>
      </w:pPr>
      <w:r w:rsidRPr="00835301">
        <w:rPr>
          <w:rFonts w:ascii="Times New Roman" w:hAnsi="Times New Roman" w:cs="Times New Roman"/>
          <w:sz w:val="36"/>
          <w:szCs w:val="36"/>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D826C1" w:rsidRPr="00835301" w:rsidRDefault="00D826C1" w:rsidP="00D826C1">
      <w:pPr>
        <w:pStyle w:val="aff9"/>
        <w:ind w:firstLine="567"/>
        <w:jc w:val="both"/>
        <w:rPr>
          <w:rFonts w:ascii="Times New Roman" w:hAnsi="Times New Roman" w:cs="Times New Roman"/>
          <w:sz w:val="36"/>
          <w:szCs w:val="36"/>
          <w:lang w:val="ru-RU"/>
        </w:rPr>
      </w:pPr>
      <w:r w:rsidRPr="00835301">
        <w:rPr>
          <w:rFonts w:ascii="Times New Roman" w:hAnsi="Times New Roman" w:cs="Times New Roman"/>
          <w:sz w:val="36"/>
          <w:szCs w:val="36"/>
          <w:lang w:val="ru-RU"/>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w:t>
      </w:r>
      <w:r w:rsidRPr="00835301">
        <w:rPr>
          <w:rFonts w:ascii="Times New Roman" w:hAnsi="Times New Roman" w:cs="Times New Roman"/>
          <w:sz w:val="36"/>
          <w:szCs w:val="36"/>
          <w:lang w:val="ru-RU"/>
        </w:rPr>
        <w:lastRenderedPageBreak/>
        <w:t>выразил письменно желание получить запрашиваемые результаты предоставления муниципальной услуги в отношении несовершеннолетнего лично.</w:t>
      </w:r>
    </w:p>
    <w:bookmarkEnd w:id="1"/>
    <w:p w:rsidR="00D826C1" w:rsidRPr="00835301" w:rsidRDefault="00D826C1" w:rsidP="00D826C1">
      <w:pPr>
        <w:ind w:firstLine="567"/>
        <w:rPr>
          <w:sz w:val="36"/>
          <w:szCs w:val="36"/>
        </w:rPr>
      </w:pPr>
    </w:p>
    <w:p w:rsidR="00D826C1" w:rsidRPr="00835301" w:rsidRDefault="00D826C1" w:rsidP="00D826C1">
      <w:pPr>
        <w:pStyle w:val="ConsPlusNormal"/>
        <w:ind w:firstLine="539"/>
        <w:jc w:val="center"/>
        <w:rPr>
          <w:rFonts w:ascii="Times New Roman" w:hAnsi="Times New Roman" w:cs="Times New Roman"/>
          <w:b/>
          <w:sz w:val="36"/>
          <w:szCs w:val="36"/>
        </w:rPr>
      </w:pPr>
      <w:r w:rsidRPr="00835301">
        <w:rPr>
          <w:rFonts w:ascii="Times New Roman" w:hAnsi="Times New Roman" w:cs="Times New Roman"/>
          <w:b/>
          <w:sz w:val="36"/>
          <w:szCs w:val="36"/>
        </w:rPr>
        <w:t>Срок предоставления муниципальной услуги</w:t>
      </w:r>
    </w:p>
    <w:p w:rsidR="00D826C1" w:rsidRPr="00835301" w:rsidRDefault="00D826C1" w:rsidP="00D826C1">
      <w:pPr>
        <w:pStyle w:val="ConsPlusNormal"/>
        <w:ind w:firstLine="540"/>
        <w:jc w:val="both"/>
        <w:rPr>
          <w:rFonts w:ascii="Times New Roman" w:hAnsi="Times New Roman" w:cs="Times New Roman"/>
          <w:sz w:val="36"/>
          <w:szCs w:val="36"/>
        </w:rPr>
      </w:pPr>
    </w:p>
    <w:p w:rsidR="00D826C1" w:rsidRPr="00835301" w:rsidRDefault="00D826C1" w:rsidP="00D826C1">
      <w:pPr>
        <w:ind w:firstLine="567"/>
        <w:rPr>
          <w:sz w:val="36"/>
          <w:szCs w:val="36"/>
        </w:rPr>
      </w:pPr>
      <w:r w:rsidRPr="00835301">
        <w:rPr>
          <w:sz w:val="36"/>
          <w:szCs w:val="36"/>
        </w:rPr>
        <w:t>2.4. 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D826C1" w:rsidRPr="00835301" w:rsidRDefault="00D826C1" w:rsidP="00D826C1">
      <w:pPr>
        <w:ind w:firstLine="567"/>
        <w:rPr>
          <w:sz w:val="36"/>
          <w:szCs w:val="36"/>
        </w:rPr>
      </w:pPr>
    </w:p>
    <w:p w:rsidR="00D826C1" w:rsidRPr="00835301" w:rsidRDefault="00D826C1" w:rsidP="00D826C1">
      <w:pPr>
        <w:jc w:val="center"/>
        <w:rPr>
          <w:b/>
          <w:sz w:val="36"/>
          <w:szCs w:val="36"/>
        </w:rPr>
      </w:pPr>
      <w:r w:rsidRPr="00835301">
        <w:rPr>
          <w:b/>
          <w:sz w:val="36"/>
          <w:szCs w:val="3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826C1" w:rsidRPr="00835301" w:rsidRDefault="00D826C1" w:rsidP="00D826C1">
      <w:pPr>
        <w:pStyle w:val="ConsPlusNormal"/>
        <w:ind w:firstLine="540"/>
        <w:jc w:val="both"/>
        <w:rPr>
          <w:rFonts w:ascii="Times New Roman" w:hAnsi="Times New Roman" w:cs="Times New Roman"/>
          <w:sz w:val="36"/>
          <w:szCs w:val="36"/>
        </w:rPr>
      </w:pPr>
    </w:p>
    <w:p w:rsidR="00D826C1" w:rsidRPr="00835301" w:rsidRDefault="00D826C1" w:rsidP="00D826C1">
      <w:pPr>
        <w:pStyle w:val="1fff2"/>
        <w:spacing w:before="0" w:after="0"/>
        <w:ind w:firstLine="567"/>
        <w:jc w:val="both"/>
        <w:rPr>
          <w:rFonts w:ascii="Times New Roman" w:hAnsi="Times New Roman" w:cs="Times New Roman"/>
          <w:b w:val="0"/>
          <w:sz w:val="36"/>
          <w:szCs w:val="36"/>
          <w:lang w:val="ru-RU"/>
        </w:rPr>
      </w:pPr>
      <w:r w:rsidRPr="00835301">
        <w:rPr>
          <w:rFonts w:ascii="Times New Roman" w:hAnsi="Times New Roman" w:cs="Times New Roman"/>
          <w:b w:val="0"/>
          <w:sz w:val="36"/>
          <w:szCs w:val="36"/>
          <w:lang w:val="ru-RU"/>
        </w:rPr>
        <w:t xml:space="preserve">2.5. </w:t>
      </w:r>
      <w:r w:rsidRPr="00835301">
        <w:rPr>
          <w:rFonts w:ascii="Times New Roman" w:hAnsi="Times New Roman" w:cs="Times New Roman"/>
          <w:b w:val="0"/>
          <w:sz w:val="36"/>
          <w:szCs w:val="36"/>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D826C1" w:rsidRPr="00835301" w:rsidRDefault="00D826C1" w:rsidP="00D826C1">
      <w:pPr>
        <w:pStyle w:val="1fff2"/>
        <w:spacing w:before="0" w:after="0"/>
        <w:ind w:firstLine="567"/>
        <w:jc w:val="both"/>
        <w:rPr>
          <w:rFonts w:ascii="Times New Roman" w:hAnsi="Times New Roman" w:cs="Times New Roman"/>
          <w:b w:val="0"/>
          <w:sz w:val="36"/>
          <w:szCs w:val="36"/>
          <w:lang w:val="ru-RU"/>
        </w:rPr>
      </w:pPr>
      <w:r w:rsidRPr="00835301">
        <w:rPr>
          <w:rFonts w:ascii="Times New Roman" w:hAnsi="Times New Roman" w:cs="Times New Roman"/>
          <w:b w:val="0"/>
          <w:bCs w:val="0"/>
          <w:sz w:val="36"/>
          <w:szCs w:val="36"/>
          <w:lang w:val="ru-RU"/>
        </w:rPr>
        <w:t xml:space="preserve">Муниципальная услуга предоставляется на основании </w:t>
      </w:r>
      <w:hyperlink w:anchor="P445" w:tooltip="Current Document" w:history="1">
        <w:r w:rsidRPr="00835301">
          <w:rPr>
            <w:rFonts w:ascii="Times New Roman" w:hAnsi="Times New Roman" w:cs="Times New Roman"/>
            <w:b w:val="0"/>
            <w:bCs w:val="0"/>
            <w:sz w:val="36"/>
            <w:szCs w:val="36"/>
            <w:lang w:val="ru-RU"/>
          </w:rPr>
          <w:t>заявления</w:t>
        </w:r>
      </w:hyperlink>
      <w:r w:rsidRPr="00835301">
        <w:rPr>
          <w:rFonts w:ascii="Times New Roman" w:hAnsi="Times New Roman" w:cs="Times New Roman"/>
          <w:b w:val="0"/>
          <w:bCs w:val="0"/>
          <w:sz w:val="36"/>
          <w:szCs w:val="36"/>
          <w:lang w:val="ru-RU"/>
        </w:rPr>
        <w:t xml:space="preserve"> по форме согласно </w:t>
      </w:r>
      <w:hyperlink w:anchor="sub_1100" w:history="1">
        <w:r w:rsidRPr="00835301">
          <w:rPr>
            <w:rStyle w:val="aff4"/>
            <w:rFonts w:ascii="Times New Roman" w:hAnsi="Times New Roman"/>
            <w:sz w:val="36"/>
            <w:szCs w:val="36"/>
            <w:lang w:val="ru-RU"/>
          </w:rPr>
          <w:t>Приложению</w:t>
        </w:r>
      </w:hyperlink>
      <w:r w:rsidRPr="00835301">
        <w:rPr>
          <w:rFonts w:ascii="Times New Roman" w:hAnsi="Times New Roman" w:cs="Times New Roman"/>
          <w:b w:val="0"/>
          <w:bCs w:val="0"/>
          <w:sz w:val="36"/>
          <w:szCs w:val="36"/>
          <w:lang w:val="ru-RU"/>
        </w:rPr>
        <w:t xml:space="preserve"> к Административному регламенту:</w:t>
      </w:r>
    </w:p>
    <w:p w:rsidR="00D826C1" w:rsidRPr="00835301" w:rsidRDefault="00D826C1" w:rsidP="00D826C1">
      <w:pPr>
        <w:pStyle w:val="1fff2"/>
        <w:spacing w:before="0" w:after="0"/>
        <w:ind w:firstLine="567"/>
        <w:jc w:val="both"/>
        <w:rPr>
          <w:rFonts w:ascii="Times New Roman" w:hAnsi="Times New Roman" w:cs="Times New Roman"/>
          <w:sz w:val="36"/>
          <w:szCs w:val="36"/>
          <w:lang w:val="ru-RU"/>
        </w:rPr>
      </w:pPr>
      <w:r w:rsidRPr="00835301">
        <w:rPr>
          <w:rFonts w:ascii="Times New Roman" w:hAnsi="Times New Roman" w:cs="Times New Roman"/>
          <w:b w:val="0"/>
          <w:bCs w:val="0"/>
          <w:sz w:val="36"/>
          <w:szCs w:val="36"/>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D826C1" w:rsidRPr="00835301" w:rsidRDefault="00D826C1" w:rsidP="00D826C1">
      <w:pPr>
        <w:ind w:firstLine="567"/>
        <w:rPr>
          <w:sz w:val="36"/>
          <w:szCs w:val="36"/>
        </w:rPr>
      </w:pPr>
      <w:r w:rsidRPr="00835301">
        <w:rPr>
          <w:sz w:val="36"/>
          <w:szCs w:val="36"/>
        </w:rPr>
        <w:lastRenderedPageBreak/>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D826C1" w:rsidRPr="00835301" w:rsidRDefault="00D826C1" w:rsidP="00D826C1">
      <w:pPr>
        <w:ind w:firstLine="567"/>
        <w:rPr>
          <w:sz w:val="36"/>
          <w:szCs w:val="36"/>
        </w:rPr>
      </w:pPr>
      <w:r w:rsidRPr="00835301">
        <w:rPr>
          <w:sz w:val="36"/>
          <w:szCs w:val="36"/>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D826C1" w:rsidRPr="00835301" w:rsidRDefault="00D826C1" w:rsidP="00D826C1">
      <w:pPr>
        <w:ind w:firstLine="567"/>
        <w:rPr>
          <w:sz w:val="36"/>
          <w:szCs w:val="36"/>
        </w:rPr>
      </w:pPr>
      <w:bookmarkStart w:id="2" w:name="sub_62"/>
      <w:r w:rsidRPr="00835301">
        <w:rPr>
          <w:sz w:val="36"/>
          <w:szCs w:val="3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D826C1" w:rsidRPr="00835301" w:rsidRDefault="00D826C1" w:rsidP="00D826C1">
      <w:pPr>
        <w:ind w:firstLine="567"/>
        <w:rPr>
          <w:sz w:val="36"/>
          <w:szCs w:val="36"/>
        </w:rPr>
      </w:pPr>
      <w:r w:rsidRPr="00835301">
        <w:rPr>
          <w:sz w:val="36"/>
          <w:szCs w:val="36"/>
        </w:rPr>
        <w:t>- способ получения результата муниципальной услуги.</w:t>
      </w:r>
    </w:p>
    <w:p w:rsidR="00D826C1" w:rsidRPr="00835301" w:rsidRDefault="00D826C1" w:rsidP="00D826C1">
      <w:pPr>
        <w:ind w:firstLine="567"/>
        <w:rPr>
          <w:sz w:val="36"/>
          <w:szCs w:val="36"/>
        </w:rPr>
      </w:pPr>
      <w:r w:rsidRPr="00835301">
        <w:rPr>
          <w:sz w:val="36"/>
          <w:szCs w:val="36"/>
        </w:rPr>
        <w:t>2.5.1. Требования к заявлению:</w:t>
      </w:r>
      <w:bookmarkEnd w:id="2"/>
    </w:p>
    <w:p w:rsidR="00D826C1" w:rsidRPr="00835301" w:rsidRDefault="00D826C1" w:rsidP="00D826C1">
      <w:pPr>
        <w:ind w:firstLine="567"/>
        <w:rPr>
          <w:sz w:val="36"/>
          <w:szCs w:val="36"/>
        </w:rPr>
      </w:pPr>
      <w:r w:rsidRPr="00835301">
        <w:rPr>
          <w:sz w:val="36"/>
          <w:szCs w:val="36"/>
        </w:rPr>
        <w:t>- заявление должно быть подписано заявителем, либо его уполномоченным представителем;</w:t>
      </w:r>
    </w:p>
    <w:p w:rsidR="00D826C1" w:rsidRPr="00835301" w:rsidRDefault="00D826C1" w:rsidP="00D826C1">
      <w:pPr>
        <w:ind w:firstLine="567"/>
        <w:rPr>
          <w:sz w:val="36"/>
          <w:szCs w:val="36"/>
        </w:rPr>
      </w:pPr>
      <w:r w:rsidRPr="00835301">
        <w:rPr>
          <w:sz w:val="36"/>
          <w:szCs w:val="36"/>
        </w:rPr>
        <w:t>- текст заявления должен поддаваться прочтению;</w:t>
      </w:r>
    </w:p>
    <w:p w:rsidR="00D826C1" w:rsidRPr="00835301" w:rsidRDefault="00D826C1" w:rsidP="00D826C1">
      <w:pPr>
        <w:ind w:firstLine="567"/>
        <w:rPr>
          <w:sz w:val="36"/>
          <w:szCs w:val="36"/>
        </w:rPr>
      </w:pPr>
      <w:r w:rsidRPr="00835301">
        <w:rPr>
          <w:sz w:val="36"/>
          <w:szCs w:val="3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D826C1" w:rsidRPr="00835301" w:rsidRDefault="00D826C1" w:rsidP="00D826C1">
      <w:pPr>
        <w:ind w:firstLine="567"/>
        <w:rPr>
          <w:sz w:val="36"/>
          <w:szCs w:val="36"/>
        </w:rPr>
      </w:pPr>
      <w:r w:rsidRPr="00835301">
        <w:rPr>
          <w:sz w:val="36"/>
          <w:szCs w:val="36"/>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D826C1" w:rsidRPr="00835301" w:rsidRDefault="00D826C1" w:rsidP="00D826C1">
      <w:pPr>
        <w:ind w:firstLine="567"/>
        <w:rPr>
          <w:sz w:val="36"/>
          <w:szCs w:val="36"/>
        </w:rPr>
      </w:pPr>
      <w:r w:rsidRPr="00835301">
        <w:rPr>
          <w:sz w:val="36"/>
          <w:szCs w:val="36"/>
        </w:rPr>
        <w:t>- использование корректирующих средств для исправления в заявлении не допускается.</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2.5.2.</w:t>
      </w:r>
      <w:bookmarkStart w:id="3" w:name="P177"/>
      <w:bookmarkEnd w:id="3"/>
      <w:r w:rsidRPr="00835301">
        <w:rPr>
          <w:rFonts w:ascii="Times New Roman" w:hAnsi="Times New Roman" w:cs="Times New Roman"/>
          <w:sz w:val="36"/>
          <w:szCs w:val="36"/>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w:t>
      </w:r>
      <w:r w:rsidRPr="00835301">
        <w:rPr>
          <w:rFonts w:ascii="Times New Roman" w:hAnsi="Times New Roman" w:cs="Times New Roman"/>
          <w:sz w:val="36"/>
          <w:szCs w:val="36"/>
        </w:rPr>
        <w:lastRenderedPageBreak/>
        <w:t>инициативе, так как они подлежат представлению в рамках межведомственного информационного взаимодействия.</w:t>
      </w:r>
    </w:p>
    <w:p w:rsidR="00D826C1" w:rsidRPr="00835301" w:rsidRDefault="00D826C1" w:rsidP="00D826C1">
      <w:pPr>
        <w:ind w:firstLine="540"/>
        <w:rPr>
          <w:sz w:val="36"/>
          <w:szCs w:val="36"/>
        </w:rPr>
      </w:pPr>
      <w:r w:rsidRPr="00835301">
        <w:rPr>
          <w:sz w:val="36"/>
          <w:szCs w:val="3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D826C1" w:rsidRPr="00835301" w:rsidRDefault="00D826C1" w:rsidP="00D826C1">
      <w:pPr>
        <w:ind w:firstLine="567"/>
        <w:rPr>
          <w:sz w:val="36"/>
          <w:szCs w:val="36"/>
        </w:rPr>
      </w:pPr>
      <w:bookmarkStart w:id="4" w:name="P178"/>
      <w:bookmarkStart w:id="5" w:name="P180"/>
      <w:bookmarkStart w:id="6" w:name="P181"/>
      <w:bookmarkStart w:id="7" w:name="P182"/>
      <w:bookmarkEnd w:id="4"/>
      <w:bookmarkEnd w:id="5"/>
      <w:bookmarkEnd w:id="6"/>
      <w:bookmarkEnd w:id="7"/>
      <w:r w:rsidRPr="00835301">
        <w:rPr>
          <w:sz w:val="36"/>
          <w:szCs w:val="36"/>
        </w:rPr>
        <w:t>2.5.3. Способы подачи запроса о предоставлении муниципальной услуги.</w:t>
      </w:r>
    </w:p>
    <w:p w:rsidR="00D826C1" w:rsidRPr="00835301" w:rsidRDefault="00D826C1" w:rsidP="00D826C1">
      <w:pPr>
        <w:ind w:firstLine="567"/>
        <w:rPr>
          <w:sz w:val="36"/>
          <w:szCs w:val="36"/>
        </w:rPr>
      </w:pPr>
      <w:r w:rsidRPr="00835301">
        <w:rPr>
          <w:sz w:val="36"/>
          <w:szCs w:val="36"/>
        </w:rPr>
        <w:t>Заявитель (представитель заявителя) может подать заявление следующими способами:</w:t>
      </w:r>
    </w:p>
    <w:p w:rsidR="00D826C1" w:rsidRPr="00835301" w:rsidRDefault="00D826C1" w:rsidP="00D826C1">
      <w:pPr>
        <w:ind w:firstLine="567"/>
        <w:rPr>
          <w:sz w:val="36"/>
          <w:szCs w:val="36"/>
        </w:rPr>
      </w:pPr>
      <w:r w:rsidRPr="00835301">
        <w:rPr>
          <w:sz w:val="36"/>
          <w:szCs w:val="36"/>
        </w:rPr>
        <w:t>1) лично по адресу Администрации на бумажном носителе;</w:t>
      </w:r>
    </w:p>
    <w:p w:rsidR="00D826C1" w:rsidRPr="00835301" w:rsidRDefault="00D826C1" w:rsidP="00D826C1">
      <w:pPr>
        <w:ind w:firstLine="567"/>
        <w:rPr>
          <w:sz w:val="36"/>
          <w:szCs w:val="36"/>
        </w:rPr>
      </w:pPr>
      <w:r w:rsidRPr="00835301">
        <w:rPr>
          <w:sz w:val="36"/>
          <w:szCs w:val="36"/>
        </w:rPr>
        <w:t>2) посредством почтовой связи по адресу Администрации;</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3) в форме электронного документа в личном кабинете путем размещения на порталах;</w:t>
      </w:r>
    </w:p>
    <w:p w:rsidR="00D826C1" w:rsidRPr="00835301" w:rsidRDefault="00D826C1" w:rsidP="00D826C1">
      <w:pPr>
        <w:ind w:right="-2" w:firstLine="567"/>
        <w:rPr>
          <w:sz w:val="36"/>
          <w:szCs w:val="36"/>
        </w:rPr>
      </w:pPr>
      <w:r w:rsidRPr="00835301">
        <w:rPr>
          <w:sz w:val="36"/>
          <w:szCs w:val="36"/>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826C1" w:rsidRPr="00835301" w:rsidRDefault="00D826C1" w:rsidP="00D826C1">
      <w:pPr>
        <w:ind w:firstLine="568"/>
        <w:rPr>
          <w:sz w:val="36"/>
          <w:szCs w:val="36"/>
        </w:rPr>
      </w:pPr>
      <w:r w:rsidRPr="00835301">
        <w:rPr>
          <w:sz w:val="36"/>
          <w:szCs w:val="36"/>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D826C1" w:rsidRPr="00835301" w:rsidRDefault="00D826C1" w:rsidP="00D826C1">
      <w:pPr>
        <w:ind w:firstLine="568"/>
        <w:rPr>
          <w:sz w:val="36"/>
          <w:szCs w:val="36"/>
        </w:rPr>
      </w:pPr>
      <w:r w:rsidRPr="00835301">
        <w:rPr>
          <w:sz w:val="36"/>
          <w:szCs w:val="36"/>
        </w:rPr>
        <w:t xml:space="preserve">Заявление и документы,   поданные заявителем в форме электронного документа, соответствуют требованиями </w:t>
      </w:r>
      <w:hyperlink r:id="rId11" w:history="1">
        <w:r w:rsidRPr="00835301">
          <w:rPr>
            <w:sz w:val="36"/>
            <w:szCs w:val="36"/>
          </w:rPr>
          <w:t>статей 21.1</w:t>
        </w:r>
      </w:hyperlink>
      <w:r w:rsidRPr="00835301">
        <w:rPr>
          <w:sz w:val="36"/>
          <w:szCs w:val="36"/>
        </w:rPr>
        <w:t xml:space="preserve"> и </w:t>
      </w:r>
      <w:hyperlink r:id="rId12" w:history="1">
        <w:r w:rsidRPr="00835301">
          <w:rPr>
            <w:sz w:val="36"/>
            <w:szCs w:val="36"/>
          </w:rPr>
          <w:t>21.2</w:t>
        </w:r>
      </w:hyperlink>
      <w:r w:rsidRPr="00835301">
        <w:rPr>
          <w:sz w:val="36"/>
          <w:szCs w:val="36"/>
        </w:rPr>
        <w:t xml:space="preserve"> Федерального закона от 27.07.2010 № 210-ФЗ «Об организации предоставления государственных и муниципальных услуг» (с изменениями).</w:t>
      </w:r>
    </w:p>
    <w:p w:rsidR="00D826C1" w:rsidRPr="00835301" w:rsidRDefault="00D826C1" w:rsidP="00D826C1">
      <w:pPr>
        <w:ind w:right="-2" w:firstLine="567"/>
        <w:rPr>
          <w:sz w:val="36"/>
          <w:szCs w:val="36"/>
        </w:rPr>
      </w:pPr>
      <w:r w:rsidRPr="00835301">
        <w:rPr>
          <w:sz w:val="36"/>
          <w:szCs w:val="36"/>
        </w:rPr>
        <w:lastRenderedPageBreak/>
        <w:t xml:space="preserve">2.5.4. Формирование заявления в электронной форме осуществляется посредством заполнения интерактивной формы запроса на </w:t>
      </w:r>
      <w:r w:rsidRPr="00835301">
        <w:rPr>
          <w:color w:val="000000"/>
          <w:sz w:val="36"/>
          <w:szCs w:val="36"/>
        </w:rPr>
        <w:t>Модуле</w:t>
      </w:r>
      <w:r w:rsidRPr="00835301">
        <w:rPr>
          <w:sz w:val="36"/>
          <w:szCs w:val="36"/>
        </w:rPr>
        <w:t xml:space="preserve"> без необходимости дополнительной подачи заявления в какой-либо иной форме.</w:t>
      </w:r>
    </w:p>
    <w:p w:rsidR="00D826C1" w:rsidRPr="00835301" w:rsidRDefault="00D826C1" w:rsidP="00D826C1">
      <w:pPr>
        <w:ind w:firstLine="567"/>
        <w:rPr>
          <w:sz w:val="36"/>
          <w:szCs w:val="36"/>
        </w:rPr>
      </w:pPr>
      <w:r w:rsidRPr="00835301">
        <w:rPr>
          <w:sz w:val="36"/>
          <w:szCs w:val="36"/>
        </w:rPr>
        <w:t xml:space="preserve">Образцы заполнения электронной формы заявления размещаются на </w:t>
      </w:r>
      <w:r w:rsidRPr="00835301">
        <w:rPr>
          <w:color w:val="000000"/>
          <w:sz w:val="36"/>
          <w:szCs w:val="36"/>
        </w:rPr>
        <w:t>Модуле</w:t>
      </w:r>
      <w:r w:rsidRPr="00835301">
        <w:rPr>
          <w:sz w:val="36"/>
          <w:szCs w:val="36"/>
        </w:rPr>
        <w:t>.</w:t>
      </w:r>
    </w:p>
    <w:p w:rsidR="00D826C1" w:rsidRPr="00835301" w:rsidRDefault="00D826C1" w:rsidP="00D826C1">
      <w:pPr>
        <w:ind w:firstLine="567"/>
        <w:rPr>
          <w:sz w:val="36"/>
          <w:szCs w:val="36"/>
        </w:rPr>
      </w:pPr>
      <w:r w:rsidRPr="00835301">
        <w:rPr>
          <w:sz w:val="36"/>
          <w:szCs w:val="3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826C1" w:rsidRPr="00835301" w:rsidRDefault="00D826C1" w:rsidP="00D826C1">
      <w:pPr>
        <w:ind w:firstLine="567"/>
        <w:rPr>
          <w:sz w:val="36"/>
          <w:szCs w:val="36"/>
        </w:rPr>
      </w:pPr>
      <w:r w:rsidRPr="00835301">
        <w:rPr>
          <w:sz w:val="36"/>
          <w:szCs w:val="3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826C1" w:rsidRPr="00835301" w:rsidRDefault="00D826C1" w:rsidP="00D826C1">
      <w:pPr>
        <w:ind w:firstLine="567"/>
        <w:rPr>
          <w:sz w:val="36"/>
          <w:szCs w:val="36"/>
        </w:rPr>
      </w:pPr>
      <w:r w:rsidRPr="00835301">
        <w:rPr>
          <w:sz w:val="36"/>
          <w:szCs w:val="36"/>
        </w:rPr>
        <w:t>2.5.5. При формировании заявления обеспечивается:</w:t>
      </w:r>
    </w:p>
    <w:p w:rsidR="00D826C1" w:rsidRPr="00835301" w:rsidRDefault="00D826C1" w:rsidP="00D826C1">
      <w:pPr>
        <w:ind w:firstLine="567"/>
        <w:rPr>
          <w:sz w:val="36"/>
          <w:szCs w:val="36"/>
        </w:rPr>
      </w:pPr>
      <w:r w:rsidRPr="00835301">
        <w:rPr>
          <w:sz w:val="36"/>
          <w:szCs w:val="36"/>
        </w:rPr>
        <w:t>- возможность копирования и сохранения заявления;</w:t>
      </w:r>
    </w:p>
    <w:p w:rsidR="00D826C1" w:rsidRPr="00835301" w:rsidRDefault="00D826C1" w:rsidP="00D826C1">
      <w:pPr>
        <w:ind w:firstLine="567"/>
        <w:rPr>
          <w:sz w:val="36"/>
          <w:szCs w:val="36"/>
        </w:rPr>
      </w:pPr>
      <w:r w:rsidRPr="00835301">
        <w:rPr>
          <w:sz w:val="36"/>
          <w:szCs w:val="36"/>
        </w:rPr>
        <w:t>- возможность печати на бумажном носителе копии электронной формы заявления;</w:t>
      </w:r>
    </w:p>
    <w:p w:rsidR="00D826C1" w:rsidRPr="00835301" w:rsidRDefault="00D826C1" w:rsidP="00D826C1">
      <w:pPr>
        <w:ind w:firstLine="567"/>
        <w:rPr>
          <w:sz w:val="36"/>
          <w:szCs w:val="36"/>
        </w:rPr>
      </w:pPr>
      <w:r w:rsidRPr="00835301">
        <w:rPr>
          <w:sz w:val="36"/>
          <w:szCs w:val="3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D826C1" w:rsidRPr="00835301" w:rsidRDefault="00D826C1" w:rsidP="00D826C1">
      <w:pPr>
        <w:ind w:firstLine="567"/>
        <w:rPr>
          <w:sz w:val="36"/>
          <w:szCs w:val="36"/>
        </w:rPr>
      </w:pPr>
      <w:r w:rsidRPr="00835301">
        <w:rPr>
          <w:sz w:val="36"/>
          <w:szCs w:val="36"/>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835301">
        <w:rPr>
          <w:color w:val="000000"/>
          <w:sz w:val="36"/>
          <w:szCs w:val="36"/>
        </w:rPr>
        <w:lastRenderedPageBreak/>
        <w:t>Модуле</w:t>
      </w:r>
      <w:r w:rsidRPr="00835301">
        <w:rPr>
          <w:sz w:val="36"/>
          <w:szCs w:val="36"/>
        </w:rPr>
        <w:t>, в части, касающейся сведений, отсутствующих в ЕСИА;</w:t>
      </w:r>
    </w:p>
    <w:p w:rsidR="00D826C1" w:rsidRPr="00835301" w:rsidRDefault="00D826C1" w:rsidP="00D826C1">
      <w:pPr>
        <w:ind w:firstLine="567"/>
        <w:rPr>
          <w:sz w:val="36"/>
          <w:szCs w:val="36"/>
        </w:rPr>
      </w:pPr>
      <w:r w:rsidRPr="00835301">
        <w:rPr>
          <w:sz w:val="36"/>
          <w:szCs w:val="36"/>
        </w:rPr>
        <w:t>- возможность вернуться на любой из этапов заполнения электронной формы заявления без потери ранее введенной информации;</w:t>
      </w:r>
    </w:p>
    <w:p w:rsidR="00D826C1" w:rsidRPr="00835301" w:rsidRDefault="00D826C1" w:rsidP="00D826C1">
      <w:pPr>
        <w:ind w:firstLine="567"/>
        <w:rPr>
          <w:sz w:val="36"/>
          <w:szCs w:val="36"/>
        </w:rPr>
      </w:pPr>
      <w:r w:rsidRPr="00835301">
        <w:rPr>
          <w:sz w:val="36"/>
          <w:szCs w:val="36"/>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D826C1" w:rsidRPr="00835301" w:rsidRDefault="00D826C1" w:rsidP="00D826C1">
      <w:pPr>
        <w:ind w:right="-2" w:firstLine="567"/>
        <w:rPr>
          <w:sz w:val="36"/>
          <w:szCs w:val="36"/>
        </w:rPr>
      </w:pPr>
    </w:p>
    <w:p w:rsidR="00D826C1" w:rsidRPr="00835301" w:rsidRDefault="00D826C1" w:rsidP="00D826C1">
      <w:pPr>
        <w:jc w:val="center"/>
        <w:rPr>
          <w:b/>
          <w:sz w:val="36"/>
          <w:szCs w:val="36"/>
        </w:rPr>
      </w:pPr>
      <w:r w:rsidRPr="00835301">
        <w:rPr>
          <w:b/>
          <w:sz w:val="36"/>
          <w:szCs w:val="36"/>
        </w:rPr>
        <w:t>Исчерпывающий перечень оснований для отказа в приеме документов, необходимых для предоставления муниципальной услуги</w:t>
      </w:r>
    </w:p>
    <w:p w:rsidR="00D826C1" w:rsidRPr="00835301" w:rsidRDefault="00D826C1" w:rsidP="00D826C1">
      <w:pPr>
        <w:ind w:firstLine="540"/>
        <w:jc w:val="center"/>
        <w:rPr>
          <w:b/>
          <w:sz w:val="36"/>
          <w:szCs w:val="36"/>
        </w:rPr>
      </w:pPr>
    </w:p>
    <w:p w:rsidR="00D826C1" w:rsidRPr="00835301" w:rsidRDefault="00D826C1" w:rsidP="00D826C1">
      <w:pPr>
        <w:rPr>
          <w:sz w:val="36"/>
          <w:szCs w:val="36"/>
        </w:rPr>
      </w:pPr>
      <w:r w:rsidRPr="00835301">
        <w:rPr>
          <w:sz w:val="36"/>
          <w:szCs w:val="36"/>
        </w:rPr>
        <w:t>2.6. Исчерпывающий перечень оснований для отказа в приеме документов, необходимых для предоставления муниципальной услуги:</w:t>
      </w:r>
    </w:p>
    <w:p w:rsidR="00D826C1" w:rsidRPr="00835301" w:rsidRDefault="00D826C1" w:rsidP="00D826C1">
      <w:pPr>
        <w:rPr>
          <w:sz w:val="36"/>
          <w:szCs w:val="36"/>
        </w:rPr>
      </w:pPr>
      <w:r w:rsidRPr="00835301">
        <w:rPr>
          <w:sz w:val="36"/>
          <w:szCs w:val="36"/>
        </w:rPr>
        <w:t>- несоблюдение условий действительности усиленной квалифицированной электронной подписи (в случае подаче заявления в электронном виде).</w:t>
      </w:r>
    </w:p>
    <w:p w:rsidR="00D826C1" w:rsidRPr="00835301" w:rsidRDefault="00D826C1" w:rsidP="00D826C1">
      <w:pPr>
        <w:rPr>
          <w:color w:val="000000"/>
          <w:sz w:val="36"/>
          <w:szCs w:val="36"/>
        </w:rPr>
      </w:pPr>
    </w:p>
    <w:p w:rsidR="00D826C1" w:rsidRPr="00835301" w:rsidRDefault="00D826C1" w:rsidP="00D826C1">
      <w:pPr>
        <w:ind w:firstLine="540"/>
        <w:jc w:val="center"/>
        <w:rPr>
          <w:sz w:val="36"/>
          <w:szCs w:val="36"/>
        </w:rPr>
      </w:pPr>
      <w:r w:rsidRPr="00835301">
        <w:rPr>
          <w:b/>
          <w:position w:val="-2"/>
          <w:sz w:val="36"/>
          <w:szCs w:val="36"/>
        </w:rPr>
        <w:t xml:space="preserve">Исчерпывающий перечень оснований для приостановления предоставления муниципальной услуги </w:t>
      </w:r>
    </w:p>
    <w:p w:rsidR="00D826C1" w:rsidRPr="00835301" w:rsidRDefault="00D826C1" w:rsidP="00D826C1">
      <w:pPr>
        <w:ind w:firstLine="540"/>
        <w:jc w:val="center"/>
        <w:rPr>
          <w:sz w:val="36"/>
          <w:szCs w:val="36"/>
        </w:rPr>
      </w:pPr>
    </w:p>
    <w:p w:rsidR="00D826C1" w:rsidRPr="00835301" w:rsidRDefault="00D826C1" w:rsidP="00D826C1">
      <w:pPr>
        <w:ind w:firstLine="540"/>
        <w:rPr>
          <w:color w:val="000000"/>
          <w:sz w:val="36"/>
          <w:szCs w:val="36"/>
        </w:rPr>
      </w:pPr>
      <w:r w:rsidRPr="00835301">
        <w:rPr>
          <w:sz w:val="36"/>
          <w:szCs w:val="36"/>
        </w:rPr>
        <w:t xml:space="preserve">2.7. </w:t>
      </w:r>
      <w:r w:rsidRPr="00835301">
        <w:rPr>
          <w:bCs/>
          <w:color w:val="000000"/>
          <w:sz w:val="36"/>
          <w:szCs w:val="36"/>
        </w:rPr>
        <w:t>Основания для приостановления предоставления муниципальной услуги не предусмотрены.</w:t>
      </w:r>
    </w:p>
    <w:p w:rsidR="00D826C1" w:rsidRPr="00835301" w:rsidRDefault="00D826C1" w:rsidP="00D826C1">
      <w:pPr>
        <w:ind w:firstLine="540"/>
        <w:rPr>
          <w:sz w:val="36"/>
          <w:szCs w:val="36"/>
        </w:rPr>
      </w:pPr>
    </w:p>
    <w:p w:rsidR="00D826C1" w:rsidRPr="00835301" w:rsidRDefault="00D826C1" w:rsidP="00D826C1">
      <w:pPr>
        <w:pStyle w:val="ConsPlusNormal"/>
        <w:jc w:val="center"/>
        <w:rPr>
          <w:rFonts w:ascii="Times New Roman" w:hAnsi="Times New Roman" w:cs="Times New Roman"/>
          <w:b/>
          <w:position w:val="-2"/>
          <w:sz w:val="36"/>
          <w:szCs w:val="36"/>
        </w:rPr>
      </w:pPr>
      <w:r w:rsidRPr="00835301">
        <w:rPr>
          <w:rFonts w:ascii="Times New Roman" w:hAnsi="Times New Roman" w:cs="Times New Roman"/>
          <w:b/>
          <w:position w:val="-2"/>
          <w:sz w:val="36"/>
          <w:szCs w:val="36"/>
        </w:rPr>
        <w:t xml:space="preserve">Исчерпывающий перечень оснований для отказа в предоставлении </w:t>
      </w:r>
    </w:p>
    <w:p w:rsidR="00D826C1" w:rsidRPr="00835301" w:rsidRDefault="00D826C1" w:rsidP="00D826C1">
      <w:pPr>
        <w:pStyle w:val="ConsPlusNormal"/>
        <w:jc w:val="center"/>
        <w:rPr>
          <w:rFonts w:ascii="Times New Roman" w:hAnsi="Times New Roman" w:cs="Times New Roman"/>
          <w:b/>
          <w:position w:val="-2"/>
          <w:sz w:val="36"/>
          <w:szCs w:val="36"/>
        </w:rPr>
      </w:pPr>
      <w:r w:rsidRPr="00835301">
        <w:rPr>
          <w:rFonts w:ascii="Times New Roman" w:hAnsi="Times New Roman" w:cs="Times New Roman"/>
          <w:b/>
          <w:position w:val="-2"/>
          <w:sz w:val="36"/>
          <w:szCs w:val="36"/>
        </w:rPr>
        <w:t>муниципальной услуги</w:t>
      </w:r>
    </w:p>
    <w:p w:rsidR="00D826C1" w:rsidRPr="00835301" w:rsidRDefault="00D826C1" w:rsidP="00D826C1">
      <w:pPr>
        <w:pStyle w:val="ConsPlusNormal"/>
        <w:jc w:val="center"/>
        <w:rPr>
          <w:rFonts w:ascii="Times New Roman" w:hAnsi="Times New Roman" w:cs="Times New Roman"/>
          <w:sz w:val="36"/>
          <w:szCs w:val="36"/>
        </w:rPr>
      </w:pPr>
    </w:p>
    <w:p w:rsidR="00D826C1" w:rsidRPr="00835301" w:rsidRDefault="00D826C1" w:rsidP="00D826C1">
      <w:pPr>
        <w:rPr>
          <w:sz w:val="36"/>
          <w:szCs w:val="36"/>
        </w:rPr>
      </w:pPr>
      <w:r w:rsidRPr="00835301">
        <w:rPr>
          <w:sz w:val="36"/>
          <w:szCs w:val="36"/>
        </w:rPr>
        <w:lastRenderedPageBreak/>
        <w:t>2.8. Основания для отказа в предоставлении муниципальной услуги:</w:t>
      </w:r>
    </w:p>
    <w:p w:rsidR="00D826C1" w:rsidRPr="00835301" w:rsidRDefault="00D826C1" w:rsidP="00D826C1">
      <w:pPr>
        <w:rPr>
          <w:color w:val="000000"/>
          <w:sz w:val="36"/>
          <w:szCs w:val="36"/>
        </w:rPr>
      </w:pPr>
      <w:r w:rsidRPr="00835301">
        <w:rPr>
          <w:bCs/>
          <w:color w:val="000000" w:themeColor="text1"/>
          <w:sz w:val="36"/>
          <w:szCs w:val="36"/>
        </w:rPr>
        <w:t>- несоблюдение требований, установленных пунктом 2.5.1  Административного регламента;</w:t>
      </w:r>
    </w:p>
    <w:p w:rsidR="00D826C1" w:rsidRPr="00835301" w:rsidRDefault="00D826C1" w:rsidP="00D826C1">
      <w:pPr>
        <w:rPr>
          <w:color w:val="000000"/>
          <w:sz w:val="36"/>
          <w:szCs w:val="36"/>
        </w:rPr>
      </w:pPr>
      <w:r w:rsidRPr="00835301">
        <w:rPr>
          <w:bCs/>
          <w:color w:val="000000" w:themeColor="text1"/>
          <w:sz w:val="36"/>
          <w:szCs w:val="3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D826C1" w:rsidRPr="00835301" w:rsidRDefault="00D826C1" w:rsidP="00D826C1">
      <w:pPr>
        <w:rPr>
          <w:bCs/>
          <w:color w:val="000000"/>
          <w:sz w:val="36"/>
          <w:szCs w:val="36"/>
        </w:rPr>
      </w:pPr>
      <w:r w:rsidRPr="00835301">
        <w:rPr>
          <w:bCs/>
          <w:color w:val="000000" w:themeColor="text1"/>
          <w:sz w:val="36"/>
          <w:szCs w:val="36"/>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D826C1" w:rsidRPr="00835301" w:rsidRDefault="00D826C1" w:rsidP="00D826C1">
      <w:pPr>
        <w:ind w:firstLine="567"/>
        <w:rPr>
          <w:sz w:val="36"/>
          <w:szCs w:val="36"/>
        </w:rPr>
      </w:pPr>
      <w:r w:rsidRPr="00835301">
        <w:rPr>
          <w:sz w:val="36"/>
          <w:szCs w:val="36"/>
        </w:rPr>
        <w:t>- отсутствие запрашиваемого муниципального правового акта.</w:t>
      </w:r>
    </w:p>
    <w:p w:rsidR="00D826C1" w:rsidRPr="00835301" w:rsidRDefault="00D826C1" w:rsidP="00D826C1">
      <w:pPr>
        <w:ind w:firstLine="567"/>
        <w:rPr>
          <w:sz w:val="36"/>
          <w:szCs w:val="36"/>
        </w:rPr>
      </w:pPr>
    </w:p>
    <w:p w:rsidR="00D826C1" w:rsidRPr="00835301" w:rsidRDefault="00D826C1" w:rsidP="00D826C1">
      <w:pPr>
        <w:jc w:val="center"/>
        <w:rPr>
          <w:b/>
          <w:sz w:val="36"/>
          <w:szCs w:val="36"/>
        </w:rPr>
      </w:pPr>
      <w:r w:rsidRPr="00835301">
        <w:rPr>
          <w:b/>
          <w:sz w:val="36"/>
          <w:szCs w:val="3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826C1" w:rsidRPr="00835301" w:rsidRDefault="00D826C1" w:rsidP="00D826C1">
      <w:pPr>
        <w:jc w:val="center"/>
        <w:rPr>
          <w:b/>
          <w:sz w:val="36"/>
          <w:szCs w:val="36"/>
        </w:rPr>
      </w:pPr>
    </w:p>
    <w:p w:rsidR="00D826C1" w:rsidRPr="00835301" w:rsidRDefault="00D826C1" w:rsidP="00D826C1">
      <w:pPr>
        <w:ind w:firstLine="540"/>
        <w:rPr>
          <w:sz w:val="36"/>
          <w:szCs w:val="36"/>
        </w:rPr>
      </w:pPr>
      <w:r w:rsidRPr="00835301">
        <w:rPr>
          <w:sz w:val="36"/>
          <w:szCs w:val="36"/>
        </w:rPr>
        <w:t>2.9. Плата при предоставлении муниципальной услуги не взимается.</w:t>
      </w:r>
    </w:p>
    <w:p w:rsidR="00D826C1" w:rsidRPr="00835301" w:rsidRDefault="00D826C1" w:rsidP="00D826C1">
      <w:pPr>
        <w:tabs>
          <w:tab w:val="left" w:pos="9921"/>
        </w:tabs>
        <w:ind w:right="140" w:firstLine="567"/>
        <w:jc w:val="center"/>
        <w:outlineLvl w:val="2"/>
        <w:rPr>
          <w:b/>
          <w:bCs/>
          <w:sz w:val="36"/>
          <w:szCs w:val="36"/>
        </w:rPr>
      </w:pPr>
    </w:p>
    <w:p w:rsidR="00D826C1" w:rsidRPr="00835301" w:rsidRDefault="00D826C1" w:rsidP="00D826C1">
      <w:pPr>
        <w:autoSpaceDE w:val="0"/>
        <w:autoSpaceDN w:val="0"/>
        <w:adjustRightInd w:val="0"/>
        <w:ind w:firstLine="540"/>
        <w:jc w:val="center"/>
        <w:rPr>
          <w:rFonts w:eastAsiaTheme="minorHAnsi"/>
          <w:b/>
          <w:sz w:val="36"/>
          <w:szCs w:val="36"/>
          <w:lang w:eastAsia="en-US"/>
        </w:rPr>
      </w:pPr>
      <w:r w:rsidRPr="00835301">
        <w:rPr>
          <w:b/>
          <w:sz w:val="36"/>
          <w:szCs w:val="36"/>
        </w:rPr>
        <w:t xml:space="preserve">Максимальный срок ожидания в очереди при подаче запроса о предоставлении муниципальной услуги и при </w:t>
      </w:r>
      <w:r w:rsidRPr="00835301">
        <w:rPr>
          <w:b/>
          <w:sz w:val="36"/>
          <w:szCs w:val="36"/>
        </w:rPr>
        <w:lastRenderedPageBreak/>
        <w:t>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D826C1" w:rsidRPr="00835301" w:rsidRDefault="00D826C1" w:rsidP="00D826C1">
      <w:pPr>
        <w:tabs>
          <w:tab w:val="left" w:pos="9921"/>
        </w:tabs>
        <w:ind w:right="140" w:firstLine="567"/>
        <w:rPr>
          <w:sz w:val="36"/>
          <w:szCs w:val="36"/>
        </w:rPr>
      </w:pPr>
    </w:p>
    <w:p w:rsidR="00D826C1" w:rsidRPr="00835301" w:rsidRDefault="00D826C1" w:rsidP="00D826C1">
      <w:pPr>
        <w:autoSpaceDE w:val="0"/>
        <w:autoSpaceDN w:val="0"/>
        <w:adjustRightInd w:val="0"/>
        <w:ind w:firstLine="540"/>
        <w:rPr>
          <w:sz w:val="36"/>
          <w:szCs w:val="36"/>
        </w:rPr>
      </w:pPr>
      <w:r w:rsidRPr="00835301">
        <w:rPr>
          <w:sz w:val="36"/>
          <w:szCs w:val="36"/>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
    <w:p w:rsidR="00D826C1" w:rsidRPr="00835301" w:rsidRDefault="00D826C1" w:rsidP="00D826C1">
      <w:pPr>
        <w:tabs>
          <w:tab w:val="left" w:pos="9921"/>
        </w:tabs>
        <w:ind w:right="140" w:firstLine="567"/>
        <w:rPr>
          <w:sz w:val="36"/>
          <w:szCs w:val="36"/>
        </w:rPr>
      </w:pPr>
    </w:p>
    <w:p w:rsidR="00D826C1" w:rsidRPr="00835301" w:rsidRDefault="00D826C1" w:rsidP="00D826C1">
      <w:pPr>
        <w:tabs>
          <w:tab w:val="left" w:pos="9921"/>
        </w:tabs>
        <w:ind w:right="140" w:firstLine="567"/>
        <w:jc w:val="center"/>
        <w:outlineLvl w:val="2"/>
        <w:rPr>
          <w:b/>
          <w:bCs/>
          <w:sz w:val="36"/>
          <w:szCs w:val="36"/>
        </w:rPr>
      </w:pPr>
      <w:r w:rsidRPr="00835301">
        <w:rPr>
          <w:b/>
          <w:bCs/>
          <w:sz w:val="36"/>
          <w:szCs w:val="36"/>
        </w:rPr>
        <w:t xml:space="preserve">Срок регистрации заявления заявителя о предоставлении муниципальной услуги </w:t>
      </w:r>
    </w:p>
    <w:p w:rsidR="00D826C1" w:rsidRPr="00835301" w:rsidRDefault="00D826C1" w:rsidP="00D826C1">
      <w:pPr>
        <w:tabs>
          <w:tab w:val="left" w:pos="9921"/>
        </w:tabs>
        <w:ind w:right="140" w:firstLine="567"/>
        <w:jc w:val="center"/>
        <w:outlineLvl w:val="2"/>
        <w:rPr>
          <w:sz w:val="36"/>
          <w:szCs w:val="36"/>
        </w:rPr>
      </w:pPr>
    </w:p>
    <w:p w:rsidR="00D826C1" w:rsidRPr="00835301" w:rsidRDefault="00D826C1" w:rsidP="00D826C1">
      <w:pPr>
        <w:tabs>
          <w:tab w:val="left" w:pos="9921"/>
        </w:tabs>
        <w:ind w:right="140" w:firstLine="567"/>
        <w:rPr>
          <w:sz w:val="36"/>
          <w:szCs w:val="36"/>
        </w:rPr>
      </w:pPr>
      <w:r w:rsidRPr="00835301">
        <w:rPr>
          <w:sz w:val="36"/>
          <w:szCs w:val="36"/>
        </w:rPr>
        <w:t>2.11. Регистрация заявления осуществляется в день поступления с присвоением входящего номера и указанием даты получения.</w:t>
      </w:r>
    </w:p>
    <w:p w:rsidR="00D826C1" w:rsidRPr="00835301" w:rsidRDefault="00D826C1" w:rsidP="00D826C1">
      <w:pPr>
        <w:tabs>
          <w:tab w:val="left" w:pos="9921"/>
        </w:tabs>
        <w:ind w:right="140" w:firstLine="567"/>
        <w:rPr>
          <w:sz w:val="36"/>
          <w:szCs w:val="36"/>
        </w:rPr>
      </w:pPr>
      <w:r w:rsidRPr="00835301">
        <w:rPr>
          <w:sz w:val="36"/>
          <w:szCs w:val="36"/>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835301">
        <w:rPr>
          <w:rFonts w:ascii="Times New Roman" w:hAnsi="Times New Roman" w:cs="Times New Roman"/>
          <w:color w:val="000000"/>
          <w:sz w:val="36"/>
          <w:szCs w:val="36"/>
        </w:rPr>
        <w:t>Модуля</w:t>
      </w:r>
      <w:r w:rsidRPr="00835301">
        <w:rPr>
          <w:rFonts w:ascii="Times New Roman" w:hAnsi="Times New Roman" w:cs="Times New Roman"/>
          <w:sz w:val="36"/>
          <w:szCs w:val="36"/>
        </w:rPr>
        <w:t xml:space="preserve"> осуществляется в автоматическом режиме.</w:t>
      </w:r>
    </w:p>
    <w:p w:rsidR="00D826C1" w:rsidRPr="00835301" w:rsidRDefault="00D826C1" w:rsidP="00D826C1">
      <w:pPr>
        <w:tabs>
          <w:tab w:val="left" w:pos="9921"/>
        </w:tabs>
        <w:ind w:right="140" w:firstLine="567"/>
        <w:jc w:val="center"/>
        <w:rPr>
          <w:sz w:val="36"/>
          <w:szCs w:val="36"/>
        </w:rPr>
      </w:pPr>
    </w:p>
    <w:p w:rsidR="00D826C1" w:rsidRPr="00835301" w:rsidRDefault="00D826C1" w:rsidP="00D826C1">
      <w:pPr>
        <w:ind w:firstLine="708"/>
        <w:jc w:val="center"/>
        <w:rPr>
          <w:b/>
          <w:sz w:val="36"/>
          <w:szCs w:val="36"/>
        </w:rPr>
      </w:pPr>
      <w:r w:rsidRPr="00835301">
        <w:rPr>
          <w:b/>
          <w:sz w:val="36"/>
          <w:szCs w:val="36"/>
        </w:rPr>
        <w:t xml:space="preserve">Требования к помещениям, в которых предоставляются муниципальные услуги, к залу </w:t>
      </w:r>
      <w:r w:rsidRPr="00835301">
        <w:rPr>
          <w:b/>
          <w:sz w:val="36"/>
          <w:szCs w:val="36"/>
        </w:rPr>
        <w:lastRenderedPageBreak/>
        <w:t>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826C1" w:rsidRPr="00835301" w:rsidRDefault="00D826C1" w:rsidP="00D826C1">
      <w:pPr>
        <w:ind w:firstLine="540"/>
        <w:rPr>
          <w:sz w:val="36"/>
          <w:szCs w:val="36"/>
        </w:rPr>
      </w:pPr>
    </w:p>
    <w:p w:rsidR="00D826C1" w:rsidRPr="00835301" w:rsidRDefault="00D826C1" w:rsidP="00D826C1">
      <w:pPr>
        <w:ind w:firstLine="551"/>
        <w:rPr>
          <w:rFonts w:eastAsiaTheme="minorHAnsi"/>
          <w:kern w:val="2"/>
          <w:sz w:val="36"/>
          <w:szCs w:val="36"/>
          <w:lang w:eastAsia="en-US"/>
        </w:rPr>
      </w:pPr>
      <w:r w:rsidRPr="00835301">
        <w:rPr>
          <w:sz w:val="36"/>
          <w:szCs w:val="36"/>
        </w:rPr>
        <w:t xml:space="preserve">2.12. </w:t>
      </w:r>
      <w:r w:rsidRPr="00835301">
        <w:rPr>
          <w:rFonts w:eastAsiaTheme="minorHAnsi"/>
          <w:kern w:val="2"/>
          <w:sz w:val="36"/>
          <w:szCs w:val="36"/>
          <w:lang w:eastAsia="en-US"/>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lastRenderedPageBreak/>
        <w:t>Места ожидания в очереди на представление или получение документов оборудуются стульями, кресельными секциями, скамьями (банкетками), а также столами (стойками).</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Места ожидания оборудуются местами для заполнения запросов о предоставлении муниципальной услуги, бумагой, ручками.</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в) сопровождение инвалидов, имеющих стойкие расстройства функции зрения и самостоятельного передвижения, и оказание им помощи;</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lastRenderedPageBreak/>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е) допуск сурдопереводчика и тифлосурдопереводчика;</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3" w:history="1">
        <w:r w:rsidRPr="00835301">
          <w:rPr>
            <w:rFonts w:eastAsiaTheme="minorHAnsi"/>
            <w:kern w:val="2"/>
            <w:sz w:val="36"/>
            <w:szCs w:val="36"/>
            <w:lang w:eastAsia="en-US"/>
          </w:rPr>
          <w:t>форме</w:t>
        </w:r>
      </w:hyperlink>
      <w:r w:rsidRPr="00835301">
        <w:rPr>
          <w:rFonts w:eastAsiaTheme="minorHAnsi"/>
          <w:kern w:val="2"/>
          <w:sz w:val="36"/>
          <w:szCs w:val="36"/>
          <w:lang w:eastAsia="en-US"/>
        </w:rPr>
        <w:t xml:space="preserve"> и в </w:t>
      </w:r>
      <w:hyperlink r:id="rId14" w:history="1">
        <w:r w:rsidRPr="00835301">
          <w:rPr>
            <w:rFonts w:eastAsiaTheme="minorHAnsi"/>
            <w:kern w:val="2"/>
            <w:sz w:val="36"/>
            <w:szCs w:val="36"/>
            <w:lang w:eastAsia="en-US"/>
          </w:rPr>
          <w:t>порядке</w:t>
        </w:r>
      </w:hyperlink>
      <w:r w:rsidRPr="00835301">
        <w:rPr>
          <w:rFonts w:eastAsiaTheme="minorHAnsi"/>
          <w:kern w:val="2"/>
          <w:sz w:val="36"/>
          <w:szCs w:val="36"/>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835301">
          <w:rPr>
            <w:rFonts w:eastAsiaTheme="minorHAnsi"/>
            <w:kern w:val="2"/>
            <w:sz w:val="36"/>
            <w:szCs w:val="36"/>
            <w:lang w:eastAsia="en-US"/>
          </w:rPr>
          <w:t>2015 г</w:t>
        </w:r>
      </w:smartTag>
      <w:r w:rsidRPr="00835301">
        <w:rPr>
          <w:rFonts w:eastAsiaTheme="minorHAnsi"/>
          <w:kern w:val="2"/>
          <w:sz w:val="36"/>
          <w:szCs w:val="36"/>
          <w:lang w:eastAsia="en-US"/>
        </w:rPr>
        <w:t>. № 386н «Об утверждении формы документа, подтверждающего специальное обучение собаки-проводника, и порядка его выдачи»;</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з) оказание инвалидам помощи в преодолении барьеров, мешающих получению ими государственной услуги наравне с другими лицами.</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 xml:space="preserve">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w:t>
      </w:r>
      <w:r w:rsidRPr="00835301">
        <w:rPr>
          <w:rFonts w:eastAsiaTheme="minorHAnsi"/>
          <w:kern w:val="2"/>
          <w:sz w:val="36"/>
          <w:szCs w:val="36"/>
          <w:lang w:eastAsia="en-US"/>
        </w:rPr>
        <w:lastRenderedPageBreak/>
        <w:t>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D826C1" w:rsidRPr="00835301" w:rsidRDefault="00D826C1" w:rsidP="00D826C1">
      <w:pPr>
        <w:ind w:firstLine="551"/>
        <w:rPr>
          <w:rFonts w:eastAsiaTheme="minorHAnsi"/>
          <w:kern w:val="2"/>
          <w:sz w:val="36"/>
          <w:szCs w:val="36"/>
          <w:lang w:eastAsia="en-US"/>
        </w:rPr>
      </w:pPr>
    </w:p>
    <w:p w:rsidR="00D826C1" w:rsidRPr="00835301" w:rsidRDefault="00D826C1" w:rsidP="00D826C1">
      <w:pPr>
        <w:ind w:firstLine="567"/>
        <w:jc w:val="center"/>
        <w:rPr>
          <w:b/>
          <w:sz w:val="36"/>
          <w:szCs w:val="36"/>
        </w:rPr>
      </w:pPr>
      <w:r w:rsidRPr="00835301">
        <w:rPr>
          <w:b/>
          <w:sz w:val="36"/>
          <w:szCs w:val="36"/>
        </w:rPr>
        <w:t>Показатели доступности и качества муниципальной услуги</w:t>
      </w:r>
    </w:p>
    <w:p w:rsidR="00D826C1" w:rsidRPr="00835301" w:rsidRDefault="00D826C1" w:rsidP="00D826C1">
      <w:pPr>
        <w:pStyle w:val="ConsPlusNormal"/>
        <w:ind w:firstLine="567"/>
        <w:jc w:val="both"/>
        <w:rPr>
          <w:rFonts w:ascii="Times New Roman" w:hAnsi="Times New Roman" w:cs="Times New Roman"/>
          <w:sz w:val="36"/>
          <w:szCs w:val="36"/>
        </w:rPr>
      </w:pP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position w:val="-2"/>
          <w:sz w:val="36"/>
          <w:szCs w:val="36"/>
        </w:rPr>
        <w:t xml:space="preserve">2.13. </w:t>
      </w:r>
      <w:r w:rsidRPr="00835301">
        <w:rPr>
          <w:rFonts w:ascii="Times New Roman" w:hAnsi="Times New Roman" w:cs="Times New Roman"/>
          <w:sz w:val="36"/>
          <w:szCs w:val="36"/>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D826C1" w:rsidRPr="00835301" w:rsidRDefault="00D826C1" w:rsidP="00D826C1">
      <w:pPr>
        <w:ind w:firstLine="540"/>
        <w:rPr>
          <w:sz w:val="36"/>
          <w:szCs w:val="36"/>
        </w:rPr>
      </w:pPr>
      <w:r w:rsidRPr="00835301">
        <w:rPr>
          <w:sz w:val="36"/>
          <w:szCs w:val="36"/>
        </w:rPr>
        <w:t>- возможность подачи заявления на получение муниципальной услуги и документов в электронной форме;</w:t>
      </w:r>
    </w:p>
    <w:p w:rsidR="00D826C1" w:rsidRPr="00835301" w:rsidRDefault="00D826C1" w:rsidP="00D826C1">
      <w:pPr>
        <w:ind w:firstLine="540"/>
        <w:rPr>
          <w:sz w:val="36"/>
          <w:szCs w:val="36"/>
        </w:rPr>
      </w:pPr>
      <w:r w:rsidRPr="00835301">
        <w:rPr>
          <w:sz w:val="36"/>
          <w:szCs w:val="36"/>
        </w:rPr>
        <w:t>- своевременное предоставление муниципальной услуги (отсутствие нарушений сроков предоставления муниципальной услуги);</w:t>
      </w:r>
    </w:p>
    <w:p w:rsidR="00D826C1" w:rsidRPr="00835301" w:rsidRDefault="00D826C1" w:rsidP="00D826C1">
      <w:pPr>
        <w:ind w:firstLine="540"/>
        <w:rPr>
          <w:sz w:val="36"/>
          <w:szCs w:val="36"/>
        </w:rPr>
      </w:pPr>
      <w:r w:rsidRPr="00835301">
        <w:rPr>
          <w:sz w:val="36"/>
          <w:szCs w:val="36"/>
        </w:rPr>
        <w:t>- доступность инструментов совершения в электронном виде платежей, необходимых для получения муниципальной услуги (</w:t>
      </w:r>
      <w:r w:rsidRPr="00835301">
        <w:rPr>
          <w:i/>
          <w:iCs/>
          <w:sz w:val="36"/>
          <w:szCs w:val="36"/>
        </w:rPr>
        <w:t>в случае если установлены платежи</w:t>
      </w:r>
      <w:r w:rsidRPr="00835301">
        <w:rPr>
          <w:sz w:val="36"/>
          <w:szCs w:val="36"/>
        </w:rPr>
        <w:t>);</w:t>
      </w:r>
    </w:p>
    <w:p w:rsidR="00D826C1" w:rsidRPr="00835301" w:rsidRDefault="00D826C1" w:rsidP="00D826C1">
      <w:pPr>
        <w:ind w:firstLine="540"/>
        <w:rPr>
          <w:sz w:val="36"/>
          <w:szCs w:val="36"/>
        </w:rPr>
      </w:pPr>
      <w:r w:rsidRPr="00835301">
        <w:rPr>
          <w:sz w:val="36"/>
          <w:szCs w:val="36"/>
        </w:rPr>
        <w:t>- удобство информирования заявителя о ходе предоставления муниципальной услуги, а также получения результата предоставления услуги.</w:t>
      </w:r>
    </w:p>
    <w:p w:rsidR="00D826C1" w:rsidRPr="00835301" w:rsidRDefault="00D826C1" w:rsidP="00D826C1">
      <w:pPr>
        <w:pStyle w:val="1fff3"/>
        <w:spacing w:before="0" w:after="0" w:line="240" w:lineRule="auto"/>
        <w:ind w:firstLine="567"/>
        <w:rPr>
          <w:rFonts w:eastAsia="Times New Roman" w:cs="Times New Roman"/>
          <w:sz w:val="36"/>
          <w:szCs w:val="36"/>
        </w:rPr>
      </w:pPr>
      <w:r w:rsidRPr="00835301">
        <w:rPr>
          <w:rFonts w:eastAsia="Times New Roman" w:cs="Times New Roman"/>
          <w:position w:val="-2"/>
          <w:sz w:val="36"/>
          <w:szCs w:val="36"/>
        </w:rPr>
        <w:t>2.13.1. В процессе предоставления муниципальной услуги заявитель взаимодействует со специалистами Администрации, МФЦ:</w:t>
      </w:r>
    </w:p>
    <w:p w:rsidR="00D826C1" w:rsidRPr="00835301" w:rsidRDefault="00D826C1" w:rsidP="00D826C1">
      <w:pPr>
        <w:pStyle w:val="1fff3"/>
        <w:spacing w:before="0" w:after="0" w:line="240" w:lineRule="auto"/>
        <w:ind w:firstLine="567"/>
        <w:rPr>
          <w:rFonts w:eastAsia="Times New Roman" w:cs="Times New Roman"/>
          <w:sz w:val="36"/>
          <w:szCs w:val="36"/>
        </w:rPr>
      </w:pPr>
      <w:r w:rsidRPr="00835301">
        <w:rPr>
          <w:rFonts w:eastAsia="Times New Roman" w:cs="Times New Roman"/>
          <w:position w:val="-2"/>
          <w:sz w:val="36"/>
          <w:szCs w:val="36"/>
        </w:rPr>
        <w:lastRenderedPageBreak/>
        <w:t>- при подаче документов для получения муниципальной услуги;</w:t>
      </w:r>
    </w:p>
    <w:p w:rsidR="00D826C1" w:rsidRPr="00835301" w:rsidRDefault="00D826C1" w:rsidP="00D826C1">
      <w:pPr>
        <w:pStyle w:val="1fff3"/>
        <w:spacing w:before="0" w:after="0" w:line="240" w:lineRule="auto"/>
        <w:ind w:firstLine="567"/>
        <w:rPr>
          <w:rFonts w:eastAsia="Times New Roman" w:cs="Times New Roman"/>
          <w:sz w:val="36"/>
          <w:szCs w:val="36"/>
        </w:rPr>
      </w:pPr>
      <w:r w:rsidRPr="00835301">
        <w:rPr>
          <w:rFonts w:eastAsia="Times New Roman" w:cs="Times New Roman"/>
          <w:position w:val="-2"/>
          <w:sz w:val="36"/>
          <w:szCs w:val="36"/>
        </w:rPr>
        <w:t>- при получении результата предоставления муниципальной услуги.</w:t>
      </w:r>
    </w:p>
    <w:p w:rsidR="00D826C1" w:rsidRPr="00835301" w:rsidRDefault="00D826C1" w:rsidP="00D826C1">
      <w:pPr>
        <w:pStyle w:val="aff9"/>
        <w:rPr>
          <w:rFonts w:ascii="Times New Roman" w:hAnsi="Times New Roman" w:cs="Times New Roman"/>
          <w:sz w:val="36"/>
          <w:szCs w:val="36"/>
          <w:lang w:val="ru-RU"/>
        </w:rPr>
      </w:pPr>
    </w:p>
    <w:p w:rsidR="00D826C1" w:rsidRPr="00835301" w:rsidRDefault="00D826C1" w:rsidP="00D826C1">
      <w:pPr>
        <w:pStyle w:val="a0"/>
        <w:jc w:val="center"/>
        <w:rPr>
          <w:b/>
          <w:spacing w:val="2"/>
          <w:sz w:val="36"/>
          <w:szCs w:val="36"/>
        </w:rPr>
      </w:pPr>
      <w:r w:rsidRPr="00835301">
        <w:rPr>
          <w:b/>
          <w:spacing w:val="2"/>
          <w:sz w:val="36"/>
          <w:szCs w:val="3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pacing w:val="2"/>
          <w:sz w:val="36"/>
          <w:szCs w:val="36"/>
        </w:rPr>
        <w:t xml:space="preserve">2.14. Для получения муниципальной услуги заявителю </w:t>
      </w:r>
      <w:r w:rsidRPr="00835301">
        <w:rPr>
          <w:rFonts w:ascii="Times New Roman" w:hAnsi="Times New Roman" w:cs="Times New Roman"/>
          <w:sz w:val="36"/>
          <w:szCs w:val="36"/>
        </w:rPr>
        <w:t xml:space="preserve">(представителю заявителя) </w:t>
      </w:r>
      <w:r w:rsidRPr="00835301">
        <w:rPr>
          <w:rFonts w:ascii="Times New Roman" w:hAnsi="Times New Roman" w:cs="Times New Roman"/>
          <w:spacing w:val="2"/>
          <w:sz w:val="36"/>
          <w:szCs w:val="36"/>
        </w:rPr>
        <w:t>предоставляется возможность представить заявление в</w:t>
      </w:r>
      <w:r w:rsidRPr="00835301">
        <w:rPr>
          <w:rFonts w:ascii="Times New Roman" w:hAnsi="Times New Roman" w:cs="Times New Roman"/>
          <w:sz w:val="36"/>
          <w:szCs w:val="3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D826C1" w:rsidRPr="00835301" w:rsidRDefault="00D826C1" w:rsidP="00D826C1">
      <w:pPr>
        <w:tabs>
          <w:tab w:val="left" w:pos="1260"/>
        </w:tabs>
        <w:ind w:firstLine="567"/>
        <w:rPr>
          <w:sz w:val="36"/>
          <w:szCs w:val="36"/>
        </w:rPr>
      </w:pPr>
      <w:r w:rsidRPr="00835301">
        <w:rPr>
          <w:sz w:val="36"/>
          <w:szCs w:val="36"/>
        </w:rPr>
        <w:t>В МФЦ осуществляются прием и выдача документов только при личном обращении заявителя (представителя заявителя).</w:t>
      </w:r>
    </w:p>
    <w:p w:rsidR="00D826C1" w:rsidRPr="00835301" w:rsidRDefault="00D826C1" w:rsidP="00D826C1">
      <w:pPr>
        <w:tabs>
          <w:tab w:val="left" w:pos="1260"/>
        </w:tabs>
        <w:ind w:firstLine="567"/>
        <w:rPr>
          <w:sz w:val="36"/>
          <w:szCs w:val="36"/>
        </w:rPr>
      </w:pPr>
      <w:r w:rsidRPr="00835301">
        <w:rPr>
          <w:sz w:val="36"/>
          <w:szCs w:val="3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826C1" w:rsidRPr="00835301" w:rsidRDefault="00D826C1" w:rsidP="00D826C1">
      <w:pPr>
        <w:ind w:firstLine="567"/>
        <w:rPr>
          <w:sz w:val="36"/>
          <w:szCs w:val="36"/>
        </w:rPr>
      </w:pPr>
      <w:r w:rsidRPr="00835301">
        <w:rPr>
          <w:sz w:val="36"/>
          <w:szCs w:val="36"/>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826C1" w:rsidRPr="00835301" w:rsidRDefault="00D826C1" w:rsidP="00D826C1">
      <w:pPr>
        <w:ind w:firstLine="567"/>
        <w:rPr>
          <w:sz w:val="36"/>
          <w:szCs w:val="36"/>
        </w:rPr>
      </w:pPr>
      <w:r w:rsidRPr="00835301">
        <w:rPr>
          <w:sz w:val="36"/>
          <w:szCs w:val="3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826C1" w:rsidRPr="00835301" w:rsidRDefault="00D826C1" w:rsidP="00D826C1">
      <w:pPr>
        <w:ind w:firstLine="567"/>
        <w:rPr>
          <w:sz w:val="36"/>
          <w:szCs w:val="36"/>
        </w:rPr>
      </w:pPr>
      <w:r w:rsidRPr="00835301">
        <w:rPr>
          <w:sz w:val="36"/>
          <w:szCs w:val="36"/>
        </w:rPr>
        <w:lastRenderedPageBreak/>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D826C1" w:rsidRPr="00835301" w:rsidRDefault="00D826C1" w:rsidP="00D826C1">
      <w:pPr>
        <w:ind w:firstLine="551"/>
        <w:rPr>
          <w:rFonts w:eastAsiaTheme="minorHAnsi"/>
          <w:kern w:val="2"/>
          <w:sz w:val="36"/>
          <w:szCs w:val="36"/>
          <w:lang w:eastAsia="en-US"/>
        </w:rPr>
      </w:pPr>
      <w:r w:rsidRPr="00835301">
        <w:rPr>
          <w:sz w:val="36"/>
          <w:szCs w:val="36"/>
        </w:rPr>
        <w:t xml:space="preserve">2.15. </w:t>
      </w:r>
      <w:r w:rsidRPr="00835301">
        <w:rPr>
          <w:rFonts w:eastAsiaTheme="minorHAnsi"/>
          <w:kern w:val="2"/>
          <w:sz w:val="36"/>
          <w:szCs w:val="36"/>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lastRenderedPageBreak/>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D826C1" w:rsidRPr="00835301" w:rsidRDefault="00D826C1" w:rsidP="00D826C1">
      <w:pPr>
        <w:ind w:firstLine="551"/>
        <w:rPr>
          <w:rFonts w:eastAsiaTheme="minorHAnsi"/>
          <w:kern w:val="2"/>
          <w:sz w:val="36"/>
          <w:szCs w:val="36"/>
          <w:lang w:eastAsia="en-US"/>
        </w:rPr>
      </w:pPr>
      <w:r w:rsidRPr="00835301">
        <w:rPr>
          <w:rFonts w:eastAsiaTheme="minorHAnsi"/>
          <w:kern w:val="2"/>
          <w:sz w:val="36"/>
          <w:szCs w:val="36"/>
          <w:lang w:eastAsia="en-US"/>
        </w:rPr>
        <w:t>Оказание муниципальной услуги в электронном виде обеспечивается при наличии технической возможности.</w:t>
      </w:r>
    </w:p>
    <w:p w:rsidR="00D826C1" w:rsidRPr="00835301" w:rsidRDefault="00D826C1" w:rsidP="00D826C1">
      <w:pPr>
        <w:pStyle w:val="ConsPlusNormal"/>
        <w:ind w:firstLine="567"/>
        <w:jc w:val="both"/>
        <w:rPr>
          <w:rFonts w:ascii="Times New Roman" w:hAnsi="Times New Roman" w:cs="Times New Roman"/>
          <w:sz w:val="36"/>
          <w:szCs w:val="36"/>
        </w:rPr>
      </w:pPr>
    </w:p>
    <w:p w:rsidR="00D826C1" w:rsidRPr="00835301" w:rsidRDefault="00D826C1" w:rsidP="00D826C1">
      <w:pPr>
        <w:pStyle w:val="ConsPlusNormal"/>
        <w:jc w:val="center"/>
        <w:outlineLvl w:val="1"/>
        <w:rPr>
          <w:rFonts w:ascii="Times New Roman" w:hAnsi="Times New Roman" w:cs="Times New Roman"/>
          <w:b/>
          <w:sz w:val="36"/>
          <w:szCs w:val="36"/>
        </w:rPr>
      </w:pPr>
      <w:r w:rsidRPr="00835301">
        <w:rPr>
          <w:rFonts w:ascii="Times New Roman" w:hAnsi="Times New Roman" w:cs="Times New Roman"/>
          <w:b/>
          <w:sz w:val="36"/>
          <w:szCs w:val="3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826C1" w:rsidRPr="00835301" w:rsidRDefault="00D826C1" w:rsidP="00D826C1">
      <w:pPr>
        <w:rPr>
          <w:sz w:val="36"/>
          <w:szCs w:val="36"/>
        </w:rPr>
      </w:pPr>
    </w:p>
    <w:p w:rsidR="00D826C1" w:rsidRPr="00835301" w:rsidRDefault="00D826C1" w:rsidP="00D826C1">
      <w:pPr>
        <w:pStyle w:val="ConsPlusNormal"/>
        <w:ind w:firstLine="567"/>
        <w:jc w:val="both"/>
        <w:rPr>
          <w:rFonts w:ascii="Times New Roman" w:hAnsi="Times New Roman" w:cs="Times New Roman"/>
          <w:sz w:val="36"/>
          <w:szCs w:val="36"/>
        </w:rPr>
      </w:pPr>
      <w:bookmarkStart w:id="8" w:name="P322"/>
      <w:bookmarkStart w:id="9" w:name="P323"/>
      <w:bookmarkEnd w:id="8"/>
      <w:bookmarkEnd w:id="9"/>
      <w:r w:rsidRPr="00835301">
        <w:rPr>
          <w:rFonts w:ascii="Times New Roman" w:hAnsi="Times New Roman" w:cs="Times New Roman"/>
          <w:sz w:val="36"/>
          <w:szCs w:val="36"/>
        </w:rPr>
        <w:t xml:space="preserve">3.1. Предоставление муниципальной услуги включает в </w:t>
      </w:r>
      <w:r w:rsidRPr="00835301">
        <w:rPr>
          <w:rFonts w:ascii="Times New Roman" w:hAnsi="Times New Roman" w:cs="Times New Roman"/>
          <w:sz w:val="36"/>
          <w:szCs w:val="36"/>
        </w:rPr>
        <w:lastRenderedPageBreak/>
        <w:t>себя следующие административные процедуры:</w:t>
      </w:r>
    </w:p>
    <w:p w:rsidR="00D826C1" w:rsidRPr="00835301" w:rsidRDefault="00D826C1" w:rsidP="00D826C1">
      <w:pPr>
        <w:ind w:firstLine="567"/>
        <w:rPr>
          <w:sz w:val="36"/>
          <w:szCs w:val="36"/>
        </w:rPr>
      </w:pPr>
      <w:r w:rsidRPr="00835301">
        <w:rPr>
          <w:position w:val="-2"/>
          <w:sz w:val="36"/>
          <w:szCs w:val="36"/>
        </w:rPr>
        <w:t>- Прием и регистрация заявления и определение исполнителя, ответственного за работу с поступившим заявлением.</w:t>
      </w:r>
    </w:p>
    <w:p w:rsidR="00D826C1" w:rsidRPr="00835301" w:rsidRDefault="00D826C1" w:rsidP="00D826C1">
      <w:pPr>
        <w:ind w:firstLine="567"/>
        <w:rPr>
          <w:sz w:val="36"/>
          <w:szCs w:val="36"/>
        </w:rPr>
      </w:pPr>
      <w:r w:rsidRPr="00835301">
        <w:rPr>
          <w:position w:val="-2"/>
          <w:sz w:val="36"/>
          <w:szCs w:val="36"/>
        </w:rPr>
        <w:t>- Подготовка копии муниципального правового акта либо уведомления об отказе в предоставлении копии муниципального правового акта.</w:t>
      </w:r>
    </w:p>
    <w:p w:rsidR="00D826C1" w:rsidRPr="00835301" w:rsidRDefault="00D826C1" w:rsidP="00D826C1">
      <w:pPr>
        <w:ind w:firstLine="567"/>
        <w:rPr>
          <w:sz w:val="36"/>
          <w:szCs w:val="36"/>
        </w:rPr>
      </w:pPr>
      <w:r w:rsidRPr="00835301">
        <w:rPr>
          <w:position w:val="-2"/>
          <w:sz w:val="36"/>
          <w:szCs w:val="36"/>
        </w:rPr>
        <w:t>- Выдача заявителю результата предоставления муниципальной услуги.</w:t>
      </w:r>
    </w:p>
    <w:p w:rsidR="00D826C1" w:rsidRPr="00835301" w:rsidRDefault="00D826C1" w:rsidP="00D826C1">
      <w:pPr>
        <w:ind w:firstLine="567"/>
        <w:rPr>
          <w:sz w:val="36"/>
          <w:szCs w:val="36"/>
        </w:rPr>
      </w:pPr>
      <w:r w:rsidRPr="00835301">
        <w:rPr>
          <w:position w:val="-2"/>
          <w:sz w:val="36"/>
          <w:szCs w:val="36"/>
        </w:rPr>
        <w:t>- Порядок исправления допущенных опечаток и ошибок в выданных в результате предоставления муниципальной услуги документах.</w:t>
      </w:r>
    </w:p>
    <w:p w:rsidR="00D826C1" w:rsidRPr="00835301" w:rsidRDefault="00D826C1" w:rsidP="00D826C1">
      <w:pPr>
        <w:pStyle w:val="ConsPlusNormal"/>
        <w:ind w:firstLine="567"/>
        <w:jc w:val="both"/>
        <w:rPr>
          <w:rFonts w:ascii="Times New Roman" w:hAnsi="Times New Roman" w:cs="Times New Roman"/>
          <w:sz w:val="36"/>
          <w:szCs w:val="36"/>
        </w:rPr>
      </w:pPr>
    </w:p>
    <w:p w:rsidR="00D826C1" w:rsidRPr="00835301" w:rsidRDefault="00D826C1" w:rsidP="00D826C1">
      <w:pPr>
        <w:pStyle w:val="413"/>
        <w:shd w:val="clear" w:color="auto" w:fill="auto"/>
        <w:spacing w:after="0" w:line="331" w:lineRule="exact"/>
        <w:ind w:firstLine="567"/>
        <w:rPr>
          <w:rFonts w:ascii="Times New Roman" w:eastAsia="Times New Roman" w:hAnsi="Times New Roman"/>
          <w:position w:val="-2"/>
          <w:sz w:val="36"/>
          <w:szCs w:val="36"/>
        </w:rPr>
      </w:pPr>
      <w:r w:rsidRPr="00835301">
        <w:rPr>
          <w:rFonts w:ascii="Times New Roman" w:eastAsia="Times New Roman" w:hAnsi="Times New Roman"/>
          <w:position w:val="-2"/>
          <w:sz w:val="36"/>
          <w:szCs w:val="36"/>
        </w:rPr>
        <w:t xml:space="preserve">Прием и регистрация заявления и определение исполнителя, ответственного за работу с поступившим заявлением </w:t>
      </w:r>
    </w:p>
    <w:p w:rsidR="00D826C1" w:rsidRPr="00835301" w:rsidRDefault="00D826C1" w:rsidP="00D826C1">
      <w:pPr>
        <w:ind w:firstLine="567"/>
        <w:rPr>
          <w:sz w:val="36"/>
          <w:szCs w:val="36"/>
        </w:rPr>
      </w:pPr>
      <w:bookmarkStart w:id="10" w:name="_GoBack"/>
      <w:bookmarkEnd w:id="10"/>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3.1.1. Основанием для начала административной процедуры является поступление заявления заявителя в Администрацию.</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Рассмотрение заявлений осуществляется в порядке их поступления.</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w:t>
      </w:r>
      <w:r>
        <w:rPr>
          <w:rFonts w:ascii="Times New Roman" w:hAnsi="Times New Roman" w:cs="Times New Roman"/>
          <w:sz w:val="36"/>
          <w:szCs w:val="36"/>
        </w:rPr>
        <w:t xml:space="preserve">Елизаветинского </w:t>
      </w:r>
      <w:r w:rsidRPr="00835301">
        <w:rPr>
          <w:rFonts w:ascii="Times New Roman" w:hAnsi="Times New Roman" w:cs="Times New Roman"/>
          <w:sz w:val="36"/>
          <w:szCs w:val="36"/>
        </w:rPr>
        <w:t xml:space="preserve"> сельсовета Мокшанского района.</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lastRenderedPageBreak/>
        <w:t xml:space="preserve"> Заявителю в день поступления заявления:</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 в случае поступления заявления в форме электронного документа, подтверждение получение заявления в электронном виде осуществляется</w:t>
      </w:r>
      <w:r w:rsidRPr="00835301">
        <w:rPr>
          <w:rFonts w:ascii="Times New Roman" w:hAnsi="Times New Roman" w:cs="Times New Roman"/>
          <w:position w:val="-2"/>
          <w:sz w:val="36"/>
          <w:szCs w:val="36"/>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826C1" w:rsidRPr="00835301" w:rsidRDefault="00D826C1" w:rsidP="00D826C1">
      <w:pPr>
        <w:ind w:firstLine="540"/>
        <w:rPr>
          <w:sz w:val="36"/>
          <w:szCs w:val="36"/>
        </w:rPr>
      </w:pPr>
      <w:r w:rsidRPr="00835301">
        <w:rPr>
          <w:sz w:val="36"/>
          <w:szCs w:val="36"/>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5" w:tooltip="consultantplus://offline/ref=CCB4BEE2C2D782B60BC628BC498E1B84920B2EE8D864CA2ECC6B3715EDCBEB78E7B5CD7A1087A4BA8ED9105BE03D33CDF10FA1556D2D8DFF3802J" w:history="1">
        <w:r w:rsidRPr="00835301">
          <w:rPr>
            <w:sz w:val="36"/>
            <w:szCs w:val="36"/>
          </w:rPr>
          <w:t>статьей 11</w:t>
        </w:r>
      </w:hyperlink>
      <w:r w:rsidRPr="00835301">
        <w:rPr>
          <w:sz w:val="36"/>
          <w:szCs w:val="36"/>
        </w:rPr>
        <w:t xml:space="preserve"> Федерального закона от 06.04.2011 года № 63-ФЗ «Об электронной подписи». </w:t>
      </w:r>
    </w:p>
    <w:p w:rsidR="00D826C1" w:rsidRPr="00835301" w:rsidRDefault="00D826C1" w:rsidP="00D826C1">
      <w:pPr>
        <w:ind w:firstLine="540"/>
        <w:rPr>
          <w:sz w:val="36"/>
          <w:szCs w:val="36"/>
        </w:rPr>
      </w:pPr>
      <w:r w:rsidRPr="00835301">
        <w:rPr>
          <w:sz w:val="36"/>
          <w:szCs w:val="36"/>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16" w:tooltip="consultantplus://offline/ref=CCB4BEE2C2D782B60BC628BC498E1B84920B2EE8D864CA2ECC6B3715EDCBEB78E7B5CD7A1087A4BA8ED9105BE03D33CDF10FA1556D2D8DFF3802J" w:history="1">
        <w:r w:rsidRPr="00835301">
          <w:rPr>
            <w:sz w:val="36"/>
            <w:szCs w:val="36"/>
          </w:rPr>
          <w:t>статьи 11</w:t>
        </w:r>
      </w:hyperlink>
      <w:r w:rsidRPr="00835301">
        <w:rPr>
          <w:sz w:val="36"/>
          <w:szCs w:val="36"/>
        </w:rPr>
        <w:t xml:space="preserve"> Федерального закона от 06.04.2011 года № </w:t>
      </w:r>
      <w:r w:rsidRPr="00835301">
        <w:rPr>
          <w:sz w:val="36"/>
          <w:szCs w:val="36"/>
        </w:rPr>
        <w:lastRenderedPageBreak/>
        <w:t>63-ФЗ «Об электронной подписи», которые послужили основанием для принятия указанного решения.</w:t>
      </w:r>
    </w:p>
    <w:p w:rsidR="00D826C1" w:rsidRPr="00835301" w:rsidRDefault="00D826C1" w:rsidP="00D826C1">
      <w:pPr>
        <w:ind w:firstLine="540"/>
        <w:rPr>
          <w:sz w:val="36"/>
          <w:szCs w:val="36"/>
        </w:rPr>
      </w:pPr>
      <w:r w:rsidRPr="00835301">
        <w:rPr>
          <w:sz w:val="36"/>
          <w:szCs w:val="3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Поступившее заявление регистрируется в день поступления с присвоением входящего номера и указанием даты получения.</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 xml:space="preserve">Зарегистрированное заявление специалист Администрации, ответственный за прием и регистрацию входящих документов, передает главе администрации </w:t>
      </w:r>
      <w:r>
        <w:rPr>
          <w:rFonts w:ascii="Times New Roman" w:hAnsi="Times New Roman" w:cs="Times New Roman"/>
          <w:sz w:val="36"/>
          <w:szCs w:val="36"/>
        </w:rPr>
        <w:t xml:space="preserve">Елизаветинского </w:t>
      </w:r>
      <w:r w:rsidRPr="00835301">
        <w:rPr>
          <w:rFonts w:ascii="Times New Roman" w:hAnsi="Times New Roman" w:cs="Times New Roman"/>
          <w:sz w:val="36"/>
          <w:szCs w:val="36"/>
        </w:rPr>
        <w:t xml:space="preserve"> сельсовета Мокшанского района.</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 xml:space="preserve">Глава администрации </w:t>
      </w:r>
      <w:r>
        <w:rPr>
          <w:rFonts w:ascii="Times New Roman" w:hAnsi="Times New Roman" w:cs="Times New Roman"/>
          <w:sz w:val="36"/>
          <w:szCs w:val="36"/>
        </w:rPr>
        <w:t>Елизаветинского</w:t>
      </w:r>
      <w:r w:rsidRPr="00835301">
        <w:rPr>
          <w:rFonts w:ascii="Times New Roman" w:hAnsi="Times New Roman" w:cs="Times New Roman"/>
          <w:sz w:val="36"/>
          <w:szCs w:val="36"/>
        </w:rPr>
        <w:t xml:space="preserve"> сельсовета Мокшанского района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D826C1" w:rsidRPr="00835301" w:rsidRDefault="00D826C1" w:rsidP="00D826C1">
      <w:pPr>
        <w:pStyle w:val="ConsPlusNormal"/>
        <w:ind w:firstLine="567"/>
        <w:jc w:val="both"/>
        <w:rPr>
          <w:rFonts w:ascii="Times New Roman" w:hAnsi="Times New Roman" w:cs="Times New Roman"/>
          <w:sz w:val="36"/>
          <w:szCs w:val="36"/>
        </w:rPr>
      </w:pPr>
      <w:r w:rsidRPr="00835301">
        <w:rPr>
          <w:rFonts w:ascii="Times New Roman" w:hAnsi="Times New Roman" w:cs="Times New Roman"/>
          <w:sz w:val="36"/>
          <w:szCs w:val="36"/>
        </w:rPr>
        <w:t>Максимальный срок выполнения административного</w:t>
      </w:r>
      <w:r w:rsidRPr="00835301">
        <w:rPr>
          <w:rFonts w:ascii="Times New Roman" w:hAnsi="Times New Roman" w:cs="Times New Roman"/>
          <w:sz w:val="36"/>
          <w:szCs w:val="36"/>
        </w:rPr>
        <w:br/>
        <w:t>действия - 1 (один) рабочий день со дня поступления заявления в Администрацию.</w:t>
      </w:r>
    </w:p>
    <w:p w:rsidR="00D826C1" w:rsidRPr="00835301" w:rsidRDefault="00D826C1" w:rsidP="00D826C1">
      <w:pPr>
        <w:ind w:firstLine="540"/>
        <w:rPr>
          <w:sz w:val="36"/>
          <w:szCs w:val="36"/>
        </w:rPr>
      </w:pPr>
    </w:p>
    <w:p w:rsidR="00D826C1" w:rsidRPr="00835301" w:rsidRDefault="00D826C1" w:rsidP="00D826C1">
      <w:pPr>
        <w:ind w:firstLine="567"/>
        <w:jc w:val="center"/>
        <w:rPr>
          <w:b/>
          <w:position w:val="-2"/>
          <w:sz w:val="36"/>
          <w:szCs w:val="36"/>
        </w:rPr>
      </w:pPr>
      <w:r w:rsidRPr="00835301">
        <w:rPr>
          <w:b/>
          <w:position w:val="-2"/>
          <w:sz w:val="36"/>
          <w:szCs w:val="36"/>
        </w:rPr>
        <w:t>Подготовка копии муниципального правового акта либо уведомления об отказе в предоставлении копии муниципального правового акта</w:t>
      </w:r>
    </w:p>
    <w:p w:rsidR="00D826C1" w:rsidRPr="00835301" w:rsidRDefault="00D826C1" w:rsidP="00D826C1">
      <w:pPr>
        <w:ind w:firstLine="567"/>
        <w:rPr>
          <w:position w:val="-2"/>
          <w:sz w:val="36"/>
          <w:szCs w:val="36"/>
        </w:rPr>
      </w:pPr>
    </w:p>
    <w:p w:rsidR="00D826C1" w:rsidRPr="00835301" w:rsidRDefault="00D826C1" w:rsidP="00D826C1">
      <w:pPr>
        <w:ind w:firstLine="567"/>
        <w:rPr>
          <w:sz w:val="36"/>
          <w:szCs w:val="36"/>
        </w:rPr>
      </w:pPr>
      <w:r w:rsidRPr="00835301">
        <w:rPr>
          <w:position w:val="-2"/>
          <w:sz w:val="36"/>
          <w:szCs w:val="36"/>
        </w:rPr>
        <w:t>3.1.2. Основанием для начала административной процедуры является поступление ответственному исполнителю заявления.</w:t>
      </w:r>
    </w:p>
    <w:p w:rsidR="00D826C1" w:rsidRPr="00835301" w:rsidRDefault="00D826C1" w:rsidP="00D826C1">
      <w:pPr>
        <w:ind w:firstLine="567"/>
        <w:rPr>
          <w:sz w:val="36"/>
          <w:szCs w:val="36"/>
        </w:rPr>
      </w:pPr>
      <w:r w:rsidRPr="00835301">
        <w:rPr>
          <w:position w:val="-2"/>
          <w:sz w:val="36"/>
          <w:szCs w:val="36"/>
        </w:rPr>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D826C1" w:rsidRPr="00835301" w:rsidRDefault="00D826C1" w:rsidP="00D826C1">
      <w:pPr>
        <w:ind w:firstLine="567"/>
        <w:rPr>
          <w:sz w:val="36"/>
          <w:szCs w:val="36"/>
        </w:rPr>
      </w:pPr>
      <w:r w:rsidRPr="00835301">
        <w:rPr>
          <w:sz w:val="36"/>
          <w:szCs w:val="36"/>
        </w:rPr>
        <w:t xml:space="preserve">Глава администрации </w:t>
      </w:r>
      <w:r>
        <w:rPr>
          <w:sz w:val="36"/>
          <w:szCs w:val="36"/>
        </w:rPr>
        <w:t>Елизаветинского</w:t>
      </w:r>
      <w:r w:rsidRPr="00835301">
        <w:rPr>
          <w:sz w:val="36"/>
          <w:szCs w:val="36"/>
        </w:rPr>
        <w:t xml:space="preserve"> сельсовета Мокшанского района</w:t>
      </w:r>
      <w:r w:rsidRPr="00835301">
        <w:rPr>
          <w:position w:val="-2"/>
          <w:sz w:val="36"/>
          <w:szCs w:val="36"/>
        </w:rPr>
        <w:t xml:space="preserve"> рассматривает подготовленную копию муниципального правового акта и подписывает её.</w:t>
      </w:r>
    </w:p>
    <w:p w:rsidR="00D826C1" w:rsidRPr="00835301" w:rsidRDefault="00D826C1" w:rsidP="00D826C1">
      <w:pPr>
        <w:ind w:firstLine="567"/>
        <w:rPr>
          <w:sz w:val="36"/>
          <w:szCs w:val="36"/>
        </w:rPr>
      </w:pPr>
      <w:r w:rsidRPr="00835301">
        <w:rPr>
          <w:position w:val="-2"/>
          <w:sz w:val="36"/>
          <w:szCs w:val="36"/>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D826C1" w:rsidRPr="00835301" w:rsidRDefault="00D826C1" w:rsidP="00D826C1">
      <w:pPr>
        <w:ind w:firstLine="567"/>
        <w:rPr>
          <w:sz w:val="36"/>
          <w:szCs w:val="36"/>
        </w:rPr>
      </w:pPr>
      <w:r w:rsidRPr="00835301">
        <w:rPr>
          <w:sz w:val="36"/>
          <w:szCs w:val="36"/>
        </w:rPr>
        <w:t>Глава администрации</w:t>
      </w:r>
      <w:r>
        <w:rPr>
          <w:sz w:val="36"/>
          <w:szCs w:val="36"/>
        </w:rPr>
        <w:t xml:space="preserve">   Елизаветинского </w:t>
      </w:r>
      <w:r w:rsidRPr="00835301">
        <w:rPr>
          <w:sz w:val="36"/>
          <w:szCs w:val="36"/>
        </w:rPr>
        <w:t xml:space="preserve"> сельсовета Мокшанского района</w:t>
      </w:r>
      <w:r w:rsidRPr="00835301">
        <w:rPr>
          <w:position w:val="-2"/>
          <w:sz w:val="36"/>
          <w:szCs w:val="36"/>
        </w:rPr>
        <w:t xml:space="preserve"> рассматривает подготовленное уведомление  об отказе в предоставлении копии муниципального правового акта и подписывает его.</w:t>
      </w:r>
    </w:p>
    <w:p w:rsidR="00D826C1" w:rsidRPr="00835301" w:rsidRDefault="00D826C1" w:rsidP="00D826C1">
      <w:pPr>
        <w:ind w:firstLine="567"/>
        <w:rPr>
          <w:sz w:val="36"/>
          <w:szCs w:val="36"/>
        </w:rPr>
      </w:pPr>
      <w:r w:rsidRPr="00835301">
        <w:rPr>
          <w:position w:val="-2"/>
          <w:sz w:val="36"/>
          <w:szCs w:val="36"/>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D826C1" w:rsidRPr="00835301" w:rsidRDefault="00D826C1" w:rsidP="00D826C1">
      <w:pPr>
        <w:ind w:firstLine="567"/>
        <w:rPr>
          <w:sz w:val="36"/>
          <w:szCs w:val="36"/>
        </w:rPr>
      </w:pPr>
      <w:r w:rsidRPr="00835301">
        <w:rPr>
          <w:sz w:val="36"/>
          <w:szCs w:val="36"/>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D826C1" w:rsidRPr="00835301" w:rsidRDefault="00D826C1" w:rsidP="00D826C1">
      <w:pPr>
        <w:ind w:firstLine="540"/>
        <w:rPr>
          <w:position w:val="-2"/>
          <w:sz w:val="36"/>
          <w:szCs w:val="36"/>
        </w:rPr>
      </w:pPr>
      <w:r w:rsidRPr="00835301">
        <w:rPr>
          <w:position w:val="-2"/>
          <w:sz w:val="36"/>
          <w:szCs w:val="36"/>
        </w:rPr>
        <w:t xml:space="preserve">Результатом административной процедуры является подготовленные и подписанные копия муниципального </w:t>
      </w:r>
      <w:r w:rsidRPr="00835301">
        <w:rPr>
          <w:position w:val="-2"/>
          <w:sz w:val="36"/>
          <w:szCs w:val="36"/>
        </w:rPr>
        <w:lastRenderedPageBreak/>
        <w:t>правового акта или уведомление об отказе в предоставлении копии муниципального правового акта.</w:t>
      </w:r>
    </w:p>
    <w:p w:rsidR="00D826C1" w:rsidRPr="00835301" w:rsidRDefault="00D826C1" w:rsidP="00D826C1">
      <w:pPr>
        <w:ind w:firstLine="540"/>
        <w:rPr>
          <w:sz w:val="36"/>
          <w:szCs w:val="36"/>
        </w:rPr>
      </w:pPr>
      <w:r w:rsidRPr="00835301">
        <w:rPr>
          <w:position w:val="-2"/>
          <w:sz w:val="36"/>
          <w:szCs w:val="36"/>
        </w:rPr>
        <w:t>Продолжительность административной процедуры составляет</w:t>
      </w:r>
      <w:r w:rsidRPr="00835301">
        <w:rPr>
          <w:position w:val="-2"/>
          <w:sz w:val="36"/>
          <w:szCs w:val="36"/>
        </w:rPr>
        <w:br/>
        <w:t>10 (десять) рабочих дней со дня регистрации заявления в Администрации.</w:t>
      </w:r>
    </w:p>
    <w:p w:rsidR="00D826C1" w:rsidRPr="00835301" w:rsidRDefault="00D826C1" w:rsidP="00D826C1">
      <w:pPr>
        <w:ind w:firstLine="540"/>
        <w:rPr>
          <w:sz w:val="36"/>
          <w:szCs w:val="36"/>
        </w:rPr>
      </w:pPr>
    </w:p>
    <w:p w:rsidR="00D826C1" w:rsidRPr="00835301" w:rsidRDefault="00D826C1" w:rsidP="00D826C1">
      <w:pPr>
        <w:ind w:firstLine="540"/>
        <w:jc w:val="center"/>
        <w:rPr>
          <w:sz w:val="36"/>
          <w:szCs w:val="36"/>
        </w:rPr>
      </w:pPr>
      <w:r w:rsidRPr="00835301">
        <w:rPr>
          <w:b/>
          <w:position w:val="-2"/>
          <w:sz w:val="36"/>
          <w:szCs w:val="36"/>
        </w:rPr>
        <w:t>Выдача заявителю результата предоставления муниципальной услуги</w:t>
      </w:r>
    </w:p>
    <w:p w:rsidR="00D826C1" w:rsidRPr="00835301" w:rsidRDefault="00D826C1" w:rsidP="00D826C1">
      <w:pPr>
        <w:ind w:firstLine="540"/>
        <w:rPr>
          <w:sz w:val="36"/>
          <w:szCs w:val="36"/>
        </w:rPr>
      </w:pPr>
    </w:p>
    <w:p w:rsidR="00D826C1" w:rsidRPr="00835301" w:rsidRDefault="00D826C1" w:rsidP="00D826C1">
      <w:pPr>
        <w:ind w:firstLine="567"/>
        <w:rPr>
          <w:sz w:val="36"/>
          <w:szCs w:val="36"/>
        </w:rPr>
      </w:pPr>
      <w:r w:rsidRPr="00835301">
        <w:rPr>
          <w:position w:val="-2"/>
          <w:sz w:val="36"/>
          <w:szCs w:val="36"/>
        </w:rPr>
        <w:t xml:space="preserve">3.1.3. </w:t>
      </w:r>
      <w:r w:rsidRPr="00835301">
        <w:rPr>
          <w:sz w:val="36"/>
          <w:szCs w:val="3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D826C1" w:rsidRPr="00835301" w:rsidRDefault="00D826C1" w:rsidP="00D826C1">
      <w:pPr>
        <w:ind w:firstLine="567"/>
        <w:rPr>
          <w:sz w:val="36"/>
          <w:szCs w:val="36"/>
        </w:rPr>
      </w:pPr>
      <w:r w:rsidRPr="00835301">
        <w:rPr>
          <w:color w:val="000000" w:themeColor="text1"/>
          <w:sz w:val="36"/>
          <w:szCs w:val="3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835301">
        <w:rPr>
          <w:sz w:val="36"/>
          <w:szCs w:val="36"/>
        </w:rPr>
        <w:t>муниципального правового акта</w:t>
      </w:r>
      <w:r w:rsidRPr="00835301">
        <w:rPr>
          <w:color w:val="000000" w:themeColor="text1"/>
          <w:sz w:val="36"/>
          <w:szCs w:val="3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D826C1" w:rsidRPr="00835301" w:rsidRDefault="00D826C1" w:rsidP="00D826C1">
      <w:pPr>
        <w:ind w:firstLine="567"/>
        <w:rPr>
          <w:position w:val="-2"/>
          <w:sz w:val="36"/>
          <w:szCs w:val="36"/>
        </w:rPr>
      </w:pPr>
      <w:r w:rsidRPr="00835301">
        <w:rPr>
          <w:position w:val="-2"/>
          <w:sz w:val="36"/>
          <w:szCs w:val="36"/>
        </w:rPr>
        <w:t xml:space="preserve">Ответственный исполнитель в течение 1 (одного) рабочего дня со дня заверения копии </w:t>
      </w:r>
      <w:r w:rsidRPr="00835301">
        <w:rPr>
          <w:sz w:val="36"/>
          <w:szCs w:val="36"/>
        </w:rPr>
        <w:t xml:space="preserve">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w:t>
      </w:r>
      <w:r w:rsidRPr="00835301">
        <w:rPr>
          <w:sz w:val="36"/>
          <w:szCs w:val="36"/>
        </w:rPr>
        <w:lastRenderedPageBreak/>
        <w:t>заявителю результат предоставления</w:t>
      </w:r>
      <w:r w:rsidRPr="00835301">
        <w:rPr>
          <w:position w:val="-2"/>
          <w:sz w:val="36"/>
          <w:szCs w:val="36"/>
        </w:rPr>
        <w:t xml:space="preserve"> муниципальной услуги одним из способов, указанных в заявлении.</w:t>
      </w:r>
    </w:p>
    <w:p w:rsidR="00D826C1" w:rsidRPr="00835301" w:rsidRDefault="00D826C1" w:rsidP="00D826C1">
      <w:pPr>
        <w:ind w:firstLine="567"/>
        <w:rPr>
          <w:strike/>
          <w:sz w:val="36"/>
          <w:szCs w:val="36"/>
        </w:rPr>
      </w:pPr>
      <w:r w:rsidRPr="00835301">
        <w:rPr>
          <w:position w:val="-2"/>
          <w:sz w:val="36"/>
          <w:szCs w:val="36"/>
        </w:rPr>
        <w:t xml:space="preserve">Критерием принятия решения по результату предоставления муниципальной услуги является наличие </w:t>
      </w:r>
      <w:r w:rsidRPr="00835301">
        <w:rPr>
          <w:sz w:val="36"/>
          <w:szCs w:val="36"/>
        </w:rPr>
        <w:t xml:space="preserve">заверенной копии запрашиваемого заявителем муниципального правового акта </w:t>
      </w:r>
      <w:r w:rsidRPr="00835301">
        <w:rPr>
          <w:color w:val="000000" w:themeColor="text1"/>
          <w:sz w:val="36"/>
          <w:szCs w:val="36"/>
        </w:rPr>
        <w:t>либо надлежаще оформленного и зарегистрированного уведомления об отказе в предоставлении такой копии.</w:t>
      </w:r>
    </w:p>
    <w:p w:rsidR="00D826C1" w:rsidRPr="00835301" w:rsidRDefault="00D826C1" w:rsidP="00D826C1">
      <w:pPr>
        <w:ind w:firstLine="567"/>
        <w:rPr>
          <w:sz w:val="36"/>
          <w:szCs w:val="36"/>
        </w:rPr>
      </w:pPr>
      <w:r w:rsidRPr="00835301">
        <w:rPr>
          <w:position w:val="-2"/>
          <w:sz w:val="36"/>
          <w:szCs w:val="36"/>
        </w:rPr>
        <w:t xml:space="preserve">Результатом административной процедуры является выдача заявителю </w:t>
      </w:r>
      <w:r w:rsidRPr="00835301">
        <w:rPr>
          <w:sz w:val="36"/>
          <w:szCs w:val="36"/>
        </w:rPr>
        <w:t xml:space="preserve">копии запрашиваемого  муниципального правового акта </w:t>
      </w:r>
      <w:r w:rsidRPr="00835301">
        <w:rPr>
          <w:color w:val="000000" w:themeColor="text1"/>
          <w:sz w:val="36"/>
          <w:szCs w:val="36"/>
        </w:rPr>
        <w:t xml:space="preserve">либо надлежаще оформленного и зарегистрированного уведомления об отказе в предоставлении копии </w:t>
      </w:r>
      <w:r w:rsidRPr="00835301">
        <w:rPr>
          <w:sz w:val="36"/>
          <w:szCs w:val="36"/>
        </w:rPr>
        <w:t>муниципального правового акта</w:t>
      </w:r>
      <w:r w:rsidRPr="00835301">
        <w:rPr>
          <w:color w:val="000000" w:themeColor="text1"/>
          <w:sz w:val="36"/>
          <w:szCs w:val="36"/>
        </w:rPr>
        <w:t>.</w:t>
      </w:r>
    </w:p>
    <w:p w:rsidR="00D826C1" w:rsidRPr="00835301" w:rsidRDefault="00D826C1" w:rsidP="00D826C1">
      <w:pPr>
        <w:ind w:firstLine="567"/>
        <w:rPr>
          <w:sz w:val="36"/>
          <w:szCs w:val="36"/>
        </w:rPr>
      </w:pPr>
      <w:r w:rsidRPr="00835301">
        <w:rPr>
          <w:sz w:val="36"/>
          <w:szCs w:val="36"/>
        </w:rPr>
        <w:t>Способ фиксации:</w:t>
      </w:r>
    </w:p>
    <w:p w:rsidR="00D826C1" w:rsidRPr="00835301" w:rsidRDefault="00D826C1" w:rsidP="00D826C1">
      <w:pPr>
        <w:ind w:firstLine="567"/>
        <w:rPr>
          <w:sz w:val="36"/>
          <w:szCs w:val="36"/>
        </w:rPr>
      </w:pPr>
      <w:r w:rsidRPr="00835301">
        <w:rPr>
          <w:sz w:val="36"/>
          <w:szCs w:val="36"/>
        </w:rPr>
        <w:t>- присвоение регистрационного номера копии запрашиваемого  муниципального правового акта;</w:t>
      </w:r>
    </w:p>
    <w:p w:rsidR="00D826C1" w:rsidRPr="00835301" w:rsidRDefault="00D826C1" w:rsidP="00D826C1">
      <w:pPr>
        <w:ind w:firstLine="567"/>
        <w:rPr>
          <w:sz w:val="36"/>
          <w:szCs w:val="36"/>
        </w:rPr>
      </w:pPr>
      <w:r w:rsidRPr="00835301">
        <w:rPr>
          <w:sz w:val="36"/>
          <w:szCs w:val="36"/>
        </w:rPr>
        <w:t>- присвоение регистрационного номера уведомлению об отказе в предоставлении копии муниципального правового акта.</w:t>
      </w:r>
    </w:p>
    <w:p w:rsidR="00D826C1" w:rsidRPr="00835301" w:rsidRDefault="00D826C1" w:rsidP="00D826C1">
      <w:pPr>
        <w:ind w:firstLine="567"/>
        <w:rPr>
          <w:position w:val="-2"/>
          <w:sz w:val="36"/>
          <w:szCs w:val="36"/>
        </w:rPr>
      </w:pPr>
      <w:r w:rsidRPr="00835301">
        <w:rPr>
          <w:position w:val="-2"/>
          <w:sz w:val="36"/>
          <w:szCs w:val="36"/>
        </w:rPr>
        <w:t xml:space="preserve">Продолжительность административной процедуры составляет 1 (один) рабочий день со дня заверения копии муниципального правового акта либо подписания уведомления об отказе в </w:t>
      </w:r>
      <w:r w:rsidRPr="00835301">
        <w:rPr>
          <w:sz w:val="36"/>
          <w:szCs w:val="36"/>
        </w:rPr>
        <w:t>предоставлении копии</w:t>
      </w:r>
      <w:r w:rsidRPr="00835301">
        <w:rPr>
          <w:position w:val="-2"/>
          <w:sz w:val="36"/>
          <w:szCs w:val="36"/>
        </w:rPr>
        <w:t>.</w:t>
      </w:r>
    </w:p>
    <w:p w:rsidR="00D826C1" w:rsidRPr="00835301" w:rsidRDefault="00D826C1" w:rsidP="00D826C1">
      <w:pPr>
        <w:ind w:firstLine="567"/>
        <w:rPr>
          <w:sz w:val="36"/>
          <w:szCs w:val="36"/>
        </w:rPr>
      </w:pPr>
    </w:p>
    <w:p w:rsidR="00D826C1" w:rsidRPr="00835301" w:rsidRDefault="00D826C1" w:rsidP="00D826C1">
      <w:pPr>
        <w:ind w:firstLine="567"/>
        <w:jc w:val="center"/>
        <w:rPr>
          <w:sz w:val="36"/>
          <w:szCs w:val="36"/>
        </w:rPr>
      </w:pPr>
      <w:r w:rsidRPr="00835301">
        <w:rPr>
          <w:b/>
          <w:position w:val="-2"/>
          <w:sz w:val="36"/>
          <w:szCs w:val="36"/>
        </w:rPr>
        <w:t>Порядок исправления допущенных опечаток</w:t>
      </w:r>
      <w:r w:rsidRPr="00835301">
        <w:rPr>
          <w:sz w:val="36"/>
          <w:szCs w:val="36"/>
        </w:rPr>
        <w:t xml:space="preserve"> </w:t>
      </w:r>
      <w:r w:rsidRPr="00835301">
        <w:rPr>
          <w:b/>
          <w:position w:val="-2"/>
          <w:sz w:val="36"/>
          <w:szCs w:val="36"/>
        </w:rPr>
        <w:t>и ошибок в выданных в результате предоставления муниципальной услуги документах</w:t>
      </w:r>
    </w:p>
    <w:p w:rsidR="00D826C1" w:rsidRPr="00835301" w:rsidRDefault="00D826C1" w:rsidP="00D826C1">
      <w:pPr>
        <w:ind w:firstLine="540"/>
        <w:rPr>
          <w:sz w:val="36"/>
          <w:szCs w:val="36"/>
        </w:rPr>
      </w:pPr>
    </w:p>
    <w:p w:rsidR="00D826C1" w:rsidRPr="00835301" w:rsidRDefault="00D826C1" w:rsidP="00D826C1">
      <w:pPr>
        <w:ind w:firstLine="540"/>
        <w:rPr>
          <w:sz w:val="36"/>
          <w:szCs w:val="36"/>
        </w:rPr>
      </w:pPr>
      <w:r w:rsidRPr="00835301">
        <w:rPr>
          <w:position w:val="-2"/>
          <w:sz w:val="36"/>
          <w:szCs w:val="36"/>
        </w:rPr>
        <w:t xml:space="preserve">3.1.4.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w:t>
      </w:r>
      <w:r w:rsidRPr="00835301">
        <w:rPr>
          <w:position w:val="-2"/>
          <w:sz w:val="36"/>
          <w:szCs w:val="36"/>
        </w:rPr>
        <w:lastRenderedPageBreak/>
        <w:t>получение Администрацией заявления об исправлении технической ошибки.</w:t>
      </w:r>
    </w:p>
    <w:p w:rsidR="00D826C1" w:rsidRPr="00835301" w:rsidRDefault="00D826C1" w:rsidP="00D826C1">
      <w:pPr>
        <w:ind w:firstLine="540"/>
        <w:rPr>
          <w:sz w:val="36"/>
          <w:szCs w:val="36"/>
        </w:rPr>
      </w:pPr>
      <w:r w:rsidRPr="00835301">
        <w:rPr>
          <w:position w:val="-2"/>
          <w:sz w:val="36"/>
          <w:szCs w:val="36"/>
        </w:rPr>
        <w:t>При обращении об исправлении технической ошибки заявитель представляет:</w:t>
      </w:r>
    </w:p>
    <w:p w:rsidR="00D826C1" w:rsidRPr="00835301" w:rsidRDefault="00D826C1" w:rsidP="00D826C1">
      <w:pPr>
        <w:ind w:firstLine="540"/>
        <w:rPr>
          <w:sz w:val="36"/>
          <w:szCs w:val="36"/>
        </w:rPr>
      </w:pPr>
      <w:r w:rsidRPr="00835301">
        <w:rPr>
          <w:position w:val="-2"/>
          <w:sz w:val="36"/>
          <w:szCs w:val="36"/>
        </w:rPr>
        <w:t>- заявление об исправлении технической ошибки;</w:t>
      </w:r>
    </w:p>
    <w:p w:rsidR="00D826C1" w:rsidRPr="00835301" w:rsidRDefault="00D826C1" w:rsidP="00D826C1">
      <w:pPr>
        <w:ind w:firstLine="540"/>
        <w:rPr>
          <w:sz w:val="36"/>
          <w:szCs w:val="36"/>
        </w:rPr>
      </w:pPr>
      <w:r w:rsidRPr="00835301">
        <w:rPr>
          <w:position w:val="-2"/>
          <w:sz w:val="36"/>
          <w:szCs w:val="36"/>
        </w:rPr>
        <w:t>- документы, подтверждающие наличие в выданном в результате предоставления муниципальной услуги документе технической ошибки.</w:t>
      </w:r>
    </w:p>
    <w:p w:rsidR="00D826C1" w:rsidRPr="00835301" w:rsidRDefault="00D826C1" w:rsidP="00D826C1">
      <w:pPr>
        <w:ind w:firstLine="540"/>
        <w:rPr>
          <w:sz w:val="36"/>
          <w:szCs w:val="36"/>
        </w:rPr>
      </w:pPr>
      <w:r w:rsidRPr="00835301">
        <w:rPr>
          <w:position w:val="-2"/>
          <w:sz w:val="36"/>
          <w:szCs w:val="3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826C1" w:rsidRPr="00835301" w:rsidRDefault="00D826C1" w:rsidP="00D826C1">
      <w:pPr>
        <w:ind w:firstLine="540"/>
        <w:rPr>
          <w:sz w:val="36"/>
          <w:szCs w:val="36"/>
        </w:rPr>
      </w:pPr>
      <w:r w:rsidRPr="00835301">
        <w:rPr>
          <w:position w:val="-2"/>
          <w:sz w:val="36"/>
          <w:szCs w:val="36"/>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826C1" w:rsidRPr="00835301" w:rsidRDefault="00D826C1" w:rsidP="00D826C1">
      <w:pPr>
        <w:ind w:firstLine="540"/>
        <w:rPr>
          <w:sz w:val="36"/>
          <w:szCs w:val="36"/>
        </w:rPr>
      </w:pPr>
      <w:r w:rsidRPr="00835301">
        <w:rPr>
          <w:position w:val="-2"/>
          <w:sz w:val="36"/>
          <w:szCs w:val="3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826C1" w:rsidRPr="00835301" w:rsidRDefault="00D826C1" w:rsidP="00D826C1">
      <w:pPr>
        <w:ind w:firstLine="540"/>
        <w:rPr>
          <w:sz w:val="36"/>
          <w:szCs w:val="36"/>
        </w:rPr>
      </w:pPr>
      <w:r w:rsidRPr="00835301">
        <w:rPr>
          <w:position w:val="-2"/>
          <w:sz w:val="36"/>
          <w:szCs w:val="3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826C1" w:rsidRPr="00835301" w:rsidRDefault="00D826C1" w:rsidP="00D826C1">
      <w:pPr>
        <w:ind w:firstLine="540"/>
        <w:rPr>
          <w:sz w:val="36"/>
          <w:szCs w:val="36"/>
        </w:rPr>
      </w:pPr>
      <w:r w:rsidRPr="00835301">
        <w:rPr>
          <w:position w:val="-2"/>
          <w:sz w:val="36"/>
          <w:szCs w:val="36"/>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835301">
        <w:rPr>
          <w:sz w:val="36"/>
          <w:szCs w:val="36"/>
        </w:rPr>
        <w:t>муниципального правового акта.</w:t>
      </w:r>
    </w:p>
    <w:p w:rsidR="00D826C1" w:rsidRPr="00835301" w:rsidRDefault="00D826C1" w:rsidP="00D826C1">
      <w:pPr>
        <w:ind w:firstLine="540"/>
        <w:rPr>
          <w:position w:val="-2"/>
          <w:sz w:val="36"/>
          <w:szCs w:val="36"/>
        </w:rPr>
      </w:pPr>
      <w:r w:rsidRPr="00835301">
        <w:rPr>
          <w:position w:val="-2"/>
          <w:sz w:val="36"/>
          <w:szCs w:val="36"/>
        </w:rPr>
        <w:t xml:space="preserve">В случае отсутствия технической ошибки в выданном в результате предоставления муниципальной услуги документе </w:t>
      </w:r>
      <w:r w:rsidRPr="00835301">
        <w:rPr>
          <w:position w:val="-2"/>
          <w:sz w:val="36"/>
          <w:szCs w:val="36"/>
        </w:rPr>
        <w:lastRenderedPageBreak/>
        <w:t>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D826C1" w:rsidRPr="00835301" w:rsidRDefault="00D826C1" w:rsidP="00D826C1">
      <w:pPr>
        <w:ind w:firstLine="540"/>
        <w:rPr>
          <w:sz w:val="36"/>
          <w:szCs w:val="36"/>
        </w:rPr>
      </w:pPr>
      <w:r w:rsidRPr="00835301">
        <w:rPr>
          <w:position w:val="-2"/>
          <w:sz w:val="36"/>
          <w:szCs w:val="36"/>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r>
        <w:rPr>
          <w:position w:val="-2"/>
          <w:sz w:val="36"/>
          <w:szCs w:val="36"/>
        </w:rPr>
        <w:t xml:space="preserve">Елизаветинского </w:t>
      </w:r>
      <w:r w:rsidRPr="00835301">
        <w:rPr>
          <w:position w:val="-2"/>
          <w:sz w:val="36"/>
          <w:szCs w:val="36"/>
        </w:rPr>
        <w:t xml:space="preserve"> сельсовета Мокшанского района.</w:t>
      </w:r>
    </w:p>
    <w:p w:rsidR="00D826C1" w:rsidRPr="00835301" w:rsidRDefault="00D826C1" w:rsidP="00D826C1">
      <w:pPr>
        <w:ind w:firstLine="540"/>
        <w:rPr>
          <w:sz w:val="36"/>
          <w:szCs w:val="36"/>
        </w:rPr>
      </w:pPr>
      <w:r w:rsidRPr="00835301">
        <w:rPr>
          <w:position w:val="-2"/>
          <w:sz w:val="36"/>
          <w:szCs w:val="36"/>
        </w:rPr>
        <w:t xml:space="preserve">Глава администрации </w:t>
      </w:r>
      <w:r>
        <w:rPr>
          <w:position w:val="-2"/>
          <w:sz w:val="36"/>
          <w:szCs w:val="36"/>
        </w:rPr>
        <w:t xml:space="preserve">Елизаветинского  </w:t>
      </w:r>
      <w:r w:rsidRPr="00835301">
        <w:rPr>
          <w:position w:val="-2"/>
          <w:sz w:val="36"/>
          <w:szCs w:val="36"/>
        </w:rPr>
        <w:t xml:space="preserve"> сельсовета Мокшанского района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826C1" w:rsidRPr="00835301" w:rsidRDefault="00D826C1" w:rsidP="00D826C1">
      <w:pPr>
        <w:ind w:firstLine="540"/>
        <w:rPr>
          <w:sz w:val="36"/>
          <w:szCs w:val="36"/>
        </w:rPr>
      </w:pPr>
      <w:r w:rsidRPr="00835301">
        <w:rPr>
          <w:position w:val="-2"/>
          <w:sz w:val="36"/>
          <w:szCs w:val="3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D826C1" w:rsidRPr="00835301" w:rsidRDefault="00D826C1" w:rsidP="00D826C1">
      <w:pPr>
        <w:ind w:firstLine="540"/>
        <w:rPr>
          <w:sz w:val="36"/>
          <w:szCs w:val="36"/>
        </w:rPr>
      </w:pPr>
      <w:r w:rsidRPr="00835301">
        <w:rPr>
          <w:position w:val="-2"/>
          <w:sz w:val="36"/>
          <w:szCs w:val="36"/>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826C1" w:rsidRPr="00835301" w:rsidRDefault="00D826C1" w:rsidP="00D826C1">
      <w:pPr>
        <w:ind w:firstLine="540"/>
        <w:rPr>
          <w:sz w:val="36"/>
          <w:szCs w:val="36"/>
        </w:rPr>
      </w:pPr>
      <w:r w:rsidRPr="00835301">
        <w:rPr>
          <w:position w:val="-2"/>
          <w:sz w:val="36"/>
          <w:szCs w:val="36"/>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D826C1" w:rsidRPr="00835301" w:rsidRDefault="00D826C1" w:rsidP="00D826C1">
      <w:pPr>
        <w:ind w:firstLine="540"/>
        <w:rPr>
          <w:sz w:val="36"/>
          <w:szCs w:val="36"/>
        </w:rPr>
      </w:pPr>
      <w:r w:rsidRPr="00835301">
        <w:rPr>
          <w:position w:val="-2"/>
          <w:sz w:val="36"/>
          <w:szCs w:val="36"/>
        </w:rPr>
        <w:t xml:space="preserve">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w:t>
      </w:r>
      <w:r w:rsidRPr="00835301">
        <w:rPr>
          <w:position w:val="-2"/>
          <w:sz w:val="36"/>
          <w:szCs w:val="36"/>
        </w:rPr>
        <w:lastRenderedPageBreak/>
        <w:t>в результате предоставления муниципальной услуги документе.</w:t>
      </w:r>
    </w:p>
    <w:p w:rsidR="00D826C1" w:rsidRPr="00835301" w:rsidRDefault="00D826C1" w:rsidP="00D826C1">
      <w:pPr>
        <w:ind w:firstLine="540"/>
        <w:rPr>
          <w:sz w:val="36"/>
          <w:szCs w:val="36"/>
        </w:rPr>
      </w:pPr>
      <w:r w:rsidRPr="00835301">
        <w:rPr>
          <w:position w:val="-2"/>
          <w:sz w:val="36"/>
          <w:szCs w:val="36"/>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826C1" w:rsidRPr="00835301" w:rsidRDefault="00D826C1" w:rsidP="00D826C1">
      <w:pPr>
        <w:ind w:firstLine="540"/>
        <w:rPr>
          <w:sz w:val="36"/>
          <w:szCs w:val="36"/>
        </w:rPr>
      </w:pPr>
      <w:r w:rsidRPr="00835301">
        <w:rPr>
          <w:position w:val="-2"/>
          <w:sz w:val="36"/>
          <w:szCs w:val="36"/>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D826C1" w:rsidRPr="00835301" w:rsidRDefault="00D826C1" w:rsidP="00D826C1">
      <w:pPr>
        <w:ind w:firstLine="540"/>
        <w:rPr>
          <w:sz w:val="36"/>
          <w:szCs w:val="36"/>
        </w:rPr>
      </w:pPr>
      <w:r w:rsidRPr="00835301">
        <w:rPr>
          <w:position w:val="-2"/>
          <w:sz w:val="36"/>
          <w:szCs w:val="36"/>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826C1" w:rsidRPr="00835301" w:rsidRDefault="00D826C1" w:rsidP="00D826C1">
      <w:pPr>
        <w:ind w:firstLine="540"/>
        <w:rPr>
          <w:sz w:val="36"/>
          <w:szCs w:val="36"/>
        </w:rPr>
      </w:pPr>
    </w:p>
    <w:p w:rsidR="00D826C1" w:rsidRPr="00835301" w:rsidRDefault="00D826C1" w:rsidP="00D826C1">
      <w:pPr>
        <w:tabs>
          <w:tab w:val="num" w:pos="0"/>
        </w:tabs>
        <w:ind w:firstLine="567"/>
        <w:rPr>
          <w:sz w:val="36"/>
          <w:szCs w:val="36"/>
        </w:rPr>
      </w:pPr>
    </w:p>
    <w:p w:rsidR="00D826C1" w:rsidRPr="00835301" w:rsidRDefault="00D826C1" w:rsidP="00D826C1">
      <w:pPr>
        <w:ind w:firstLine="540"/>
        <w:rPr>
          <w:sz w:val="36"/>
          <w:szCs w:val="36"/>
        </w:rPr>
      </w:pPr>
    </w:p>
    <w:p w:rsidR="00D826C1" w:rsidRPr="00835301" w:rsidRDefault="00D826C1" w:rsidP="00D826C1">
      <w:pPr>
        <w:ind w:firstLine="540"/>
        <w:rPr>
          <w:sz w:val="36"/>
          <w:szCs w:val="36"/>
        </w:rPr>
      </w:pPr>
    </w:p>
    <w:p w:rsidR="00D826C1" w:rsidRPr="00835301" w:rsidRDefault="00D826C1" w:rsidP="00D826C1">
      <w:pPr>
        <w:jc w:val="right"/>
        <w:rPr>
          <w:rStyle w:val="ac"/>
          <w:b w:val="0"/>
          <w:color w:val="000000"/>
          <w:sz w:val="36"/>
          <w:szCs w:val="36"/>
        </w:rPr>
      </w:pPr>
    </w:p>
    <w:p w:rsidR="00D826C1" w:rsidRPr="00835301" w:rsidRDefault="00D826C1" w:rsidP="00D826C1">
      <w:pPr>
        <w:jc w:val="right"/>
        <w:rPr>
          <w:rStyle w:val="ac"/>
          <w:b w:val="0"/>
          <w:color w:val="000000"/>
          <w:sz w:val="36"/>
          <w:szCs w:val="36"/>
        </w:rPr>
      </w:pPr>
    </w:p>
    <w:p w:rsidR="00D826C1" w:rsidRPr="00835301" w:rsidRDefault="00D826C1" w:rsidP="00D826C1">
      <w:pPr>
        <w:jc w:val="right"/>
        <w:rPr>
          <w:rStyle w:val="ac"/>
          <w:b w:val="0"/>
          <w:color w:val="000000"/>
          <w:sz w:val="36"/>
          <w:szCs w:val="36"/>
        </w:rPr>
      </w:pPr>
    </w:p>
    <w:p w:rsidR="00D826C1" w:rsidRPr="00835301" w:rsidRDefault="00D826C1" w:rsidP="00D826C1">
      <w:pPr>
        <w:jc w:val="right"/>
        <w:rPr>
          <w:rStyle w:val="ac"/>
          <w:b w:val="0"/>
          <w:color w:val="000000"/>
          <w:sz w:val="36"/>
          <w:szCs w:val="36"/>
        </w:rPr>
      </w:pPr>
    </w:p>
    <w:p w:rsidR="00D826C1" w:rsidRPr="00835301" w:rsidRDefault="00D826C1" w:rsidP="00D826C1">
      <w:pPr>
        <w:jc w:val="right"/>
        <w:rPr>
          <w:rStyle w:val="ac"/>
          <w:b w:val="0"/>
          <w:color w:val="000000"/>
          <w:sz w:val="36"/>
          <w:szCs w:val="36"/>
        </w:rPr>
      </w:pPr>
    </w:p>
    <w:p w:rsidR="00D826C1" w:rsidRPr="00835301" w:rsidRDefault="00D826C1" w:rsidP="00D826C1">
      <w:pPr>
        <w:jc w:val="right"/>
        <w:rPr>
          <w:rStyle w:val="ac"/>
          <w:b w:val="0"/>
          <w:color w:val="000000"/>
          <w:sz w:val="36"/>
          <w:szCs w:val="36"/>
        </w:rPr>
      </w:pPr>
    </w:p>
    <w:p w:rsidR="00D826C1" w:rsidRPr="00835301" w:rsidRDefault="00D826C1" w:rsidP="00D826C1">
      <w:pPr>
        <w:jc w:val="right"/>
        <w:rPr>
          <w:color w:val="000000"/>
          <w:sz w:val="36"/>
          <w:szCs w:val="36"/>
        </w:rPr>
      </w:pPr>
      <w:r w:rsidRPr="00835301">
        <w:rPr>
          <w:rStyle w:val="ac"/>
          <w:color w:val="000000"/>
          <w:sz w:val="36"/>
          <w:szCs w:val="36"/>
        </w:rPr>
        <w:t>Приложение</w:t>
      </w:r>
    </w:p>
    <w:p w:rsidR="00D826C1" w:rsidRPr="00835301" w:rsidRDefault="00D826C1" w:rsidP="00D826C1">
      <w:pPr>
        <w:jc w:val="right"/>
        <w:rPr>
          <w:rStyle w:val="ac"/>
          <w:b w:val="0"/>
          <w:color w:val="000000"/>
          <w:sz w:val="36"/>
          <w:szCs w:val="36"/>
        </w:rPr>
      </w:pPr>
      <w:r w:rsidRPr="00835301">
        <w:rPr>
          <w:rStyle w:val="ac"/>
          <w:color w:val="000000"/>
          <w:sz w:val="36"/>
          <w:szCs w:val="36"/>
        </w:rPr>
        <w:t xml:space="preserve">к </w:t>
      </w:r>
      <w:hyperlink w:anchor="sub_1000" w:tooltip="Current Document" w:history="1">
        <w:r w:rsidRPr="00835301">
          <w:rPr>
            <w:rStyle w:val="aff4"/>
            <w:sz w:val="36"/>
            <w:szCs w:val="36"/>
          </w:rPr>
          <w:t>Административному регламенту</w:t>
        </w:r>
      </w:hyperlink>
    </w:p>
    <w:p w:rsidR="00D826C1" w:rsidRPr="00835301" w:rsidRDefault="00D826C1" w:rsidP="00D826C1">
      <w:pPr>
        <w:jc w:val="right"/>
        <w:rPr>
          <w:sz w:val="36"/>
          <w:szCs w:val="36"/>
        </w:rPr>
      </w:pPr>
      <w:r w:rsidRPr="00835301">
        <w:rPr>
          <w:sz w:val="36"/>
          <w:szCs w:val="36"/>
        </w:rPr>
        <w:t>предоставления муниципальной услуги</w:t>
      </w:r>
    </w:p>
    <w:p w:rsidR="00D826C1" w:rsidRPr="00835301" w:rsidRDefault="00D826C1" w:rsidP="00D826C1">
      <w:pPr>
        <w:jc w:val="right"/>
        <w:rPr>
          <w:sz w:val="36"/>
          <w:szCs w:val="36"/>
        </w:rPr>
      </w:pPr>
      <w:r w:rsidRPr="00835301">
        <w:rPr>
          <w:rStyle w:val="aff4"/>
          <w:bCs w:val="0"/>
          <w:sz w:val="36"/>
          <w:szCs w:val="36"/>
        </w:rPr>
        <w:t xml:space="preserve">«Выдача копий муниципальных правовых актов» </w:t>
      </w:r>
    </w:p>
    <w:p w:rsidR="00D826C1" w:rsidRPr="00835301" w:rsidRDefault="00D826C1" w:rsidP="00D826C1">
      <w:pPr>
        <w:jc w:val="right"/>
        <w:rPr>
          <w:sz w:val="36"/>
          <w:szCs w:val="36"/>
        </w:rPr>
      </w:pPr>
    </w:p>
    <w:p w:rsidR="00D826C1" w:rsidRPr="00835301" w:rsidRDefault="00D826C1" w:rsidP="00D826C1">
      <w:pPr>
        <w:jc w:val="right"/>
        <w:rPr>
          <w:i/>
          <w:sz w:val="36"/>
          <w:szCs w:val="36"/>
        </w:rPr>
      </w:pPr>
      <w:r w:rsidRPr="00835301">
        <w:rPr>
          <w:sz w:val="36"/>
          <w:szCs w:val="36"/>
        </w:rPr>
        <w:t xml:space="preserve">Главе администрации </w:t>
      </w:r>
      <w:r>
        <w:rPr>
          <w:sz w:val="36"/>
          <w:szCs w:val="36"/>
        </w:rPr>
        <w:t xml:space="preserve">Елизаветинского </w:t>
      </w:r>
      <w:r w:rsidRPr="00835301">
        <w:rPr>
          <w:sz w:val="36"/>
          <w:szCs w:val="36"/>
        </w:rPr>
        <w:t>сельсовета Мокшанского района</w:t>
      </w:r>
    </w:p>
    <w:p w:rsidR="00D826C1" w:rsidRPr="00835301" w:rsidRDefault="00D826C1" w:rsidP="00D826C1">
      <w:pPr>
        <w:jc w:val="right"/>
        <w:rPr>
          <w:sz w:val="36"/>
          <w:szCs w:val="36"/>
        </w:rPr>
      </w:pPr>
      <w:r w:rsidRPr="00835301">
        <w:rPr>
          <w:sz w:val="36"/>
          <w:szCs w:val="36"/>
        </w:rPr>
        <w:lastRenderedPageBreak/>
        <w:t xml:space="preserve">                                   ________________________________________</w:t>
      </w:r>
    </w:p>
    <w:p w:rsidR="00D826C1" w:rsidRPr="00835301" w:rsidRDefault="00D826C1" w:rsidP="00D826C1">
      <w:pPr>
        <w:jc w:val="right"/>
        <w:rPr>
          <w:sz w:val="36"/>
          <w:szCs w:val="36"/>
        </w:rPr>
      </w:pPr>
      <w:r w:rsidRPr="00835301">
        <w:rPr>
          <w:sz w:val="36"/>
          <w:szCs w:val="36"/>
        </w:rPr>
        <w:t xml:space="preserve">                                   от _____________________________________</w:t>
      </w:r>
    </w:p>
    <w:p w:rsidR="00D826C1" w:rsidRPr="00835301" w:rsidRDefault="00D826C1" w:rsidP="00D826C1">
      <w:pPr>
        <w:jc w:val="right"/>
        <w:rPr>
          <w:sz w:val="36"/>
          <w:szCs w:val="36"/>
        </w:rPr>
      </w:pPr>
      <w:r w:rsidRPr="00835301">
        <w:rPr>
          <w:sz w:val="36"/>
          <w:szCs w:val="36"/>
        </w:rPr>
        <w:t xml:space="preserve">                                         (Ф.И.О. (при наличии) физического лица, либо</w:t>
      </w:r>
    </w:p>
    <w:p w:rsidR="00D826C1" w:rsidRPr="00835301" w:rsidRDefault="00D826C1" w:rsidP="00D826C1">
      <w:pPr>
        <w:jc w:val="right"/>
        <w:rPr>
          <w:sz w:val="36"/>
          <w:szCs w:val="36"/>
        </w:rPr>
      </w:pPr>
      <w:r w:rsidRPr="00835301">
        <w:rPr>
          <w:sz w:val="36"/>
          <w:szCs w:val="36"/>
        </w:rPr>
        <w:t xml:space="preserve">                                      наименование юридического лица, либо</w:t>
      </w:r>
    </w:p>
    <w:p w:rsidR="00D826C1" w:rsidRPr="00835301" w:rsidRDefault="00D826C1" w:rsidP="00D826C1">
      <w:pPr>
        <w:jc w:val="right"/>
        <w:rPr>
          <w:sz w:val="36"/>
          <w:szCs w:val="36"/>
        </w:rPr>
      </w:pPr>
      <w:r w:rsidRPr="00835301">
        <w:rPr>
          <w:sz w:val="36"/>
          <w:szCs w:val="36"/>
        </w:rPr>
        <w:t xml:space="preserve">                                         Ф.И.О. (при наличии) представителя заявителя)</w:t>
      </w:r>
    </w:p>
    <w:p w:rsidR="00D826C1" w:rsidRPr="00835301" w:rsidRDefault="00D826C1" w:rsidP="00D826C1">
      <w:pPr>
        <w:jc w:val="right"/>
        <w:rPr>
          <w:sz w:val="36"/>
          <w:szCs w:val="36"/>
        </w:rPr>
      </w:pPr>
      <w:r w:rsidRPr="00835301">
        <w:rPr>
          <w:sz w:val="36"/>
          <w:szCs w:val="36"/>
        </w:rPr>
        <w:t xml:space="preserve">                                   ________________________________________</w:t>
      </w:r>
    </w:p>
    <w:p w:rsidR="00D826C1" w:rsidRPr="00835301" w:rsidRDefault="00D826C1" w:rsidP="00D826C1">
      <w:pPr>
        <w:jc w:val="right"/>
        <w:rPr>
          <w:sz w:val="36"/>
          <w:szCs w:val="36"/>
        </w:rPr>
      </w:pPr>
      <w:r w:rsidRPr="00835301">
        <w:rPr>
          <w:sz w:val="36"/>
          <w:szCs w:val="36"/>
        </w:rPr>
        <w:t xml:space="preserve">                                     (место жительства физического лица,</w:t>
      </w:r>
    </w:p>
    <w:p w:rsidR="00D826C1" w:rsidRPr="00835301" w:rsidRDefault="00D826C1" w:rsidP="00D826C1">
      <w:pPr>
        <w:jc w:val="right"/>
        <w:rPr>
          <w:sz w:val="36"/>
          <w:szCs w:val="36"/>
        </w:rPr>
      </w:pPr>
      <w:r w:rsidRPr="00835301">
        <w:rPr>
          <w:sz w:val="36"/>
          <w:szCs w:val="36"/>
        </w:rPr>
        <w:t xml:space="preserve">                                   либо место нахождения юридического лица, организационно-правовая форма юридического лица)</w:t>
      </w:r>
    </w:p>
    <w:p w:rsidR="00D826C1" w:rsidRPr="00835301" w:rsidRDefault="00D826C1" w:rsidP="00D826C1">
      <w:pPr>
        <w:jc w:val="right"/>
        <w:rPr>
          <w:sz w:val="36"/>
          <w:szCs w:val="36"/>
        </w:rPr>
      </w:pPr>
      <w:r w:rsidRPr="00835301">
        <w:rPr>
          <w:sz w:val="36"/>
          <w:szCs w:val="36"/>
        </w:rPr>
        <w:t xml:space="preserve">                                   _______________________________________,</w:t>
      </w:r>
    </w:p>
    <w:p w:rsidR="00D826C1" w:rsidRPr="00835301" w:rsidRDefault="00D826C1" w:rsidP="00D826C1">
      <w:pPr>
        <w:jc w:val="right"/>
        <w:rPr>
          <w:sz w:val="36"/>
          <w:szCs w:val="36"/>
        </w:rPr>
      </w:pPr>
      <w:r w:rsidRPr="00835301">
        <w:rPr>
          <w:sz w:val="36"/>
          <w:szCs w:val="36"/>
        </w:rPr>
        <w:t xml:space="preserve">                                   (реквизиты документа, удостоверяющего</w:t>
      </w:r>
    </w:p>
    <w:p w:rsidR="00D826C1" w:rsidRPr="00835301" w:rsidRDefault="00D826C1" w:rsidP="00D826C1">
      <w:pPr>
        <w:jc w:val="right"/>
        <w:rPr>
          <w:sz w:val="36"/>
          <w:szCs w:val="36"/>
        </w:rPr>
      </w:pPr>
      <w:r w:rsidRPr="00835301">
        <w:rPr>
          <w:sz w:val="36"/>
          <w:szCs w:val="36"/>
        </w:rPr>
        <w:t xml:space="preserve">                                        личность физического лица, либо</w:t>
      </w:r>
    </w:p>
    <w:p w:rsidR="00D826C1" w:rsidRPr="00835301" w:rsidRDefault="00D826C1" w:rsidP="00D826C1">
      <w:pPr>
        <w:jc w:val="right"/>
        <w:rPr>
          <w:sz w:val="36"/>
          <w:szCs w:val="36"/>
        </w:rPr>
      </w:pPr>
      <w:r w:rsidRPr="00835301">
        <w:rPr>
          <w:sz w:val="36"/>
          <w:szCs w:val="36"/>
        </w:rPr>
        <w:t xml:space="preserve">                                    сведения о государственной регистрации</w:t>
      </w:r>
    </w:p>
    <w:p w:rsidR="00D826C1" w:rsidRPr="00835301" w:rsidRDefault="00D826C1" w:rsidP="00D826C1">
      <w:pPr>
        <w:jc w:val="right"/>
        <w:rPr>
          <w:sz w:val="36"/>
          <w:szCs w:val="36"/>
        </w:rPr>
      </w:pPr>
      <w:r w:rsidRPr="00835301">
        <w:rPr>
          <w:sz w:val="36"/>
          <w:szCs w:val="36"/>
        </w:rPr>
        <w:t xml:space="preserve">                                             заявителя в ЕГРЮЛ)</w:t>
      </w:r>
    </w:p>
    <w:p w:rsidR="00D826C1" w:rsidRPr="00835301" w:rsidRDefault="00D826C1" w:rsidP="00D826C1">
      <w:pPr>
        <w:jc w:val="right"/>
        <w:rPr>
          <w:sz w:val="36"/>
          <w:szCs w:val="36"/>
        </w:rPr>
      </w:pPr>
      <w:r w:rsidRPr="00835301">
        <w:rPr>
          <w:sz w:val="36"/>
          <w:szCs w:val="36"/>
        </w:rPr>
        <w:t xml:space="preserve">                                  действующего на основании________________</w:t>
      </w:r>
    </w:p>
    <w:p w:rsidR="00D826C1" w:rsidRPr="00835301" w:rsidRDefault="00D826C1" w:rsidP="00D826C1">
      <w:pPr>
        <w:jc w:val="right"/>
        <w:rPr>
          <w:sz w:val="36"/>
          <w:szCs w:val="36"/>
        </w:rPr>
      </w:pPr>
      <w:r w:rsidRPr="00835301">
        <w:rPr>
          <w:sz w:val="36"/>
          <w:szCs w:val="36"/>
        </w:rPr>
        <w:t xml:space="preserve">                                                      (реквизиты документа,</w:t>
      </w:r>
    </w:p>
    <w:p w:rsidR="00D826C1" w:rsidRPr="00835301" w:rsidRDefault="00D826C1" w:rsidP="00D826C1">
      <w:pPr>
        <w:jc w:val="right"/>
        <w:rPr>
          <w:sz w:val="36"/>
          <w:szCs w:val="36"/>
        </w:rPr>
      </w:pPr>
      <w:r w:rsidRPr="00835301">
        <w:rPr>
          <w:sz w:val="36"/>
          <w:szCs w:val="36"/>
        </w:rPr>
        <w:t xml:space="preserve">                                   ________________________________________</w:t>
      </w:r>
    </w:p>
    <w:p w:rsidR="00D826C1" w:rsidRPr="00835301" w:rsidRDefault="00D826C1" w:rsidP="00D826C1">
      <w:pPr>
        <w:jc w:val="right"/>
        <w:rPr>
          <w:sz w:val="36"/>
          <w:szCs w:val="36"/>
        </w:rPr>
      </w:pPr>
      <w:r w:rsidRPr="00835301">
        <w:rPr>
          <w:sz w:val="36"/>
          <w:szCs w:val="36"/>
        </w:rPr>
        <w:t xml:space="preserve">                                   подтверждающего полномочия представителя</w:t>
      </w:r>
    </w:p>
    <w:p w:rsidR="00D826C1" w:rsidRPr="00835301" w:rsidRDefault="00D826C1" w:rsidP="00D826C1">
      <w:pPr>
        <w:jc w:val="right"/>
        <w:rPr>
          <w:sz w:val="36"/>
          <w:szCs w:val="36"/>
        </w:rPr>
      </w:pPr>
      <w:r w:rsidRPr="00835301">
        <w:rPr>
          <w:sz w:val="36"/>
          <w:szCs w:val="36"/>
        </w:rPr>
        <w:t xml:space="preserve">                                      заявителя (в случае, если от имени</w:t>
      </w:r>
    </w:p>
    <w:p w:rsidR="00D826C1" w:rsidRPr="00835301" w:rsidRDefault="00D826C1" w:rsidP="00D826C1">
      <w:pPr>
        <w:jc w:val="right"/>
        <w:rPr>
          <w:sz w:val="36"/>
          <w:szCs w:val="36"/>
        </w:rPr>
      </w:pPr>
      <w:r w:rsidRPr="00835301">
        <w:rPr>
          <w:sz w:val="36"/>
          <w:szCs w:val="36"/>
        </w:rPr>
        <w:t xml:space="preserve">                                     заявителя выступает его представитель)</w:t>
      </w:r>
    </w:p>
    <w:p w:rsidR="00D826C1" w:rsidRPr="00835301" w:rsidRDefault="00D826C1" w:rsidP="00D826C1">
      <w:pPr>
        <w:jc w:val="right"/>
        <w:rPr>
          <w:sz w:val="36"/>
          <w:szCs w:val="36"/>
        </w:rPr>
      </w:pPr>
      <w:r w:rsidRPr="00835301">
        <w:rPr>
          <w:sz w:val="36"/>
          <w:szCs w:val="36"/>
        </w:rPr>
        <w:t xml:space="preserve">                                   ________________________________________</w:t>
      </w:r>
    </w:p>
    <w:p w:rsidR="00D826C1" w:rsidRPr="00835301" w:rsidRDefault="00D826C1" w:rsidP="00D826C1">
      <w:pPr>
        <w:jc w:val="right"/>
        <w:rPr>
          <w:sz w:val="36"/>
          <w:szCs w:val="36"/>
        </w:rPr>
      </w:pPr>
      <w:r w:rsidRPr="00835301">
        <w:rPr>
          <w:sz w:val="36"/>
          <w:szCs w:val="36"/>
        </w:rPr>
        <w:lastRenderedPageBreak/>
        <w:t xml:space="preserve">                                  (почтовый адрес и (или) адрес электронной почты,</w:t>
      </w:r>
    </w:p>
    <w:p w:rsidR="00D826C1" w:rsidRPr="00835301" w:rsidRDefault="00D826C1" w:rsidP="00D826C1">
      <w:pPr>
        <w:jc w:val="right"/>
        <w:rPr>
          <w:sz w:val="36"/>
          <w:szCs w:val="36"/>
        </w:rPr>
      </w:pPr>
      <w:r w:rsidRPr="00835301">
        <w:rPr>
          <w:sz w:val="36"/>
          <w:szCs w:val="36"/>
        </w:rPr>
        <w:t xml:space="preserve">                                       номер телефона заявителя либо</w:t>
      </w:r>
    </w:p>
    <w:p w:rsidR="00D826C1" w:rsidRPr="00835301" w:rsidRDefault="00D826C1" w:rsidP="00D826C1">
      <w:pPr>
        <w:pStyle w:val="ConsPlusNonformat"/>
        <w:jc w:val="right"/>
        <w:rPr>
          <w:rFonts w:ascii="Times New Roman" w:hAnsi="Times New Roman" w:cs="Times New Roman"/>
          <w:sz w:val="36"/>
          <w:szCs w:val="36"/>
        </w:rPr>
      </w:pPr>
      <w:r w:rsidRPr="00835301">
        <w:rPr>
          <w:rFonts w:ascii="Times New Roman" w:hAnsi="Times New Roman" w:cs="Times New Roman"/>
          <w:sz w:val="36"/>
          <w:szCs w:val="36"/>
        </w:rPr>
        <w:t xml:space="preserve">                                           представителя заявителя)</w:t>
      </w:r>
    </w:p>
    <w:p w:rsidR="00D826C1" w:rsidRPr="00835301" w:rsidRDefault="00D826C1" w:rsidP="00D826C1">
      <w:pPr>
        <w:pStyle w:val="afff8"/>
        <w:jc w:val="center"/>
        <w:rPr>
          <w:rFonts w:ascii="Times New Roman" w:hAnsi="Times New Roman" w:cs="Times New Roman"/>
          <w:color w:val="000000"/>
          <w:sz w:val="36"/>
          <w:szCs w:val="36"/>
        </w:rPr>
      </w:pPr>
      <w:r w:rsidRPr="00835301">
        <w:rPr>
          <w:rStyle w:val="ac"/>
          <w:rFonts w:ascii="Times New Roman" w:hAnsi="Times New Roman" w:cs="Times New Roman"/>
          <w:color w:val="000000"/>
          <w:sz w:val="36"/>
          <w:szCs w:val="36"/>
        </w:rPr>
        <w:t>Заявление</w:t>
      </w:r>
    </w:p>
    <w:p w:rsidR="00D826C1" w:rsidRPr="00835301" w:rsidRDefault="00D826C1" w:rsidP="00D826C1">
      <w:pPr>
        <w:rPr>
          <w:color w:val="000000"/>
          <w:sz w:val="36"/>
          <w:szCs w:val="36"/>
        </w:rPr>
      </w:pPr>
    </w:p>
    <w:p w:rsidR="00D826C1" w:rsidRPr="00835301" w:rsidRDefault="00D826C1" w:rsidP="00D826C1">
      <w:pPr>
        <w:pStyle w:val="afff8"/>
        <w:ind w:firstLine="567"/>
        <w:rPr>
          <w:rFonts w:ascii="Times New Roman" w:hAnsi="Times New Roman" w:cs="Times New Roman"/>
          <w:color w:val="000000"/>
          <w:sz w:val="36"/>
          <w:szCs w:val="36"/>
        </w:rPr>
      </w:pPr>
      <w:r w:rsidRPr="00835301">
        <w:rPr>
          <w:rFonts w:ascii="Times New Roman" w:hAnsi="Times New Roman" w:cs="Times New Roman"/>
          <w:color w:val="000000"/>
          <w:sz w:val="36"/>
          <w:szCs w:val="36"/>
        </w:rPr>
        <w:t>Прошу предоставить копию</w:t>
      </w:r>
    </w:p>
    <w:p w:rsidR="00D826C1" w:rsidRPr="00835301" w:rsidRDefault="00D826C1" w:rsidP="00D826C1">
      <w:pPr>
        <w:pStyle w:val="afff8"/>
        <w:rPr>
          <w:rFonts w:ascii="Times New Roman" w:hAnsi="Times New Roman" w:cs="Times New Roman"/>
          <w:color w:val="000000"/>
          <w:sz w:val="36"/>
          <w:szCs w:val="36"/>
        </w:rPr>
      </w:pPr>
      <w:r w:rsidRPr="00835301">
        <w:rPr>
          <w:rFonts w:ascii="Times New Roman" w:hAnsi="Times New Roman" w:cs="Times New Roman"/>
          <w:color w:val="000000"/>
          <w:sz w:val="36"/>
          <w:szCs w:val="36"/>
        </w:rPr>
        <w:t>____________________________________________________________________________________________________________________________________________________________________</w:t>
      </w:r>
    </w:p>
    <w:p w:rsidR="00D826C1" w:rsidRPr="00835301" w:rsidRDefault="00D826C1" w:rsidP="00D826C1">
      <w:pPr>
        <w:pStyle w:val="afff8"/>
        <w:jc w:val="center"/>
        <w:rPr>
          <w:rFonts w:ascii="Times New Roman" w:hAnsi="Times New Roman" w:cs="Times New Roman"/>
          <w:color w:val="000000"/>
          <w:sz w:val="36"/>
          <w:szCs w:val="36"/>
        </w:rPr>
      </w:pPr>
      <w:r w:rsidRPr="00835301">
        <w:rPr>
          <w:rFonts w:ascii="Times New Roman" w:hAnsi="Times New Roman" w:cs="Times New Roman"/>
          <w:color w:val="000000"/>
          <w:sz w:val="36"/>
          <w:szCs w:val="36"/>
        </w:rPr>
        <w:t xml:space="preserve">(указывается вид и наименование запрашиваемого муниципального правового акта, </w:t>
      </w:r>
      <w:r w:rsidRPr="00835301">
        <w:rPr>
          <w:rFonts w:ascii="Times New Roman" w:hAnsi="Times New Roman" w:cs="Times New Roman"/>
          <w:sz w:val="36"/>
          <w:szCs w:val="36"/>
        </w:rPr>
        <w:t>(при наличии информации у заявителя)</w:t>
      </w:r>
      <w:r w:rsidRPr="00835301">
        <w:rPr>
          <w:rFonts w:ascii="Times New Roman" w:hAnsi="Times New Roman" w:cs="Times New Roman"/>
          <w:color w:val="000000"/>
          <w:sz w:val="36"/>
          <w:szCs w:val="36"/>
        </w:rPr>
        <w:t>)</w:t>
      </w:r>
    </w:p>
    <w:p w:rsidR="00D826C1" w:rsidRPr="00835301" w:rsidRDefault="00D826C1" w:rsidP="00D826C1">
      <w:pPr>
        <w:pStyle w:val="afff8"/>
        <w:rPr>
          <w:rFonts w:ascii="Times New Roman" w:hAnsi="Times New Roman" w:cs="Times New Roman"/>
          <w:color w:val="000000"/>
          <w:sz w:val="36"/>
          <w:szCs w:val="36"/>
        </w:rPr>
      </w:pPr>
      <w:r w:rsidRPr="00835301">
        <w:rPr>
          <w:rFonts w:ascii="Times New Roman" w:hAnsi="Times New Roman" w:cs="Times New Roman"/>
          <w:color w:val="000000"/>
          <w:sz w:val="36"/>
          <w:szCs w:val="36"/>
        </w:rPr>
        <w:t>от ____________ № ____ (указывается дата и номер муниципального правового акта)</w:t>
      </w:r>
    </w:p>
    <w:p w:rsidR="00D826C1" w:rsidRPr="00835301" w:rsidRDefault="00D826C1" w:rsidP="00D826C1">
      <w:pPr>
        <w:pStyle w:val="afff8"/>
        <w:rPr>
          <w:rFonts w:ascii="Times New Roman" w:hAnsi="Times New Roman" w:cs="Times New Roman"/>
          <w:color w:val="000000"/>
          <w:sz w:val="36"/>
          <w:szCs w:val="36"/>
        </w:rPr>
      </w:pPr>
      <w:r w:rsidRPr="00835301">
        <w:rPr>
          <w:rFonts w:ascii="Times New Roman" w:hAnsi="Times New Roman" w:cs="Times New Roman"/>
          <w:color w:val="000000"/>
          <w:sz w:val="36"/>
          <w:szCs w:val="36"/>
        </w:rPr>
        <w:t>в целях __________________________________________________________________________.</w:t>
      </w:r>
    </w:p>
    <w:p w:rsidR="00D826C1" w:rsidRPr="00835301" w:rsidRDefault="00D826C1" w:rsidP="00D826C1">
      <w:pPr>
        <w:pStyle w:val="afff8"/>
        <w:jc w:val="center"/>
        <w:rPr>
          <w:rFonts w:ascii="Times New Roman" w:hAnsi="Times New Roman" w:cs="Times New Roman"/>
          <w:color w:val="000000"/>
          <w:sz w:val="36"/>
          <w:szCs w:val="36"/>
        </w:rPr>
      </w:pPr>
      <w:r w:rsidRPr="00835301">
        <w:rPr>
          <w:rFonts w:ascii="Times New Roman" w:hAnsi="Times New Roman" w:cs="Times New Roman"/>
          <w:color w:val="000000"/>
          <w:sz w:val="36"/>
          <w:szCs w:val="36"/>
        </w:rPr>
        <w:t>(указывается цель получения копии муниципального правового акта)</w:t>
      </w:r>
    </w:p>
    <w:p w:rsidR="00D826C1" w:rsidRPr="00835301" w:rsidRDefault="00D826C1" w:rsidP="00D826C1">
      <w:pPr>
        <w:rPr>
          <w:color w:val="000000"/>
          <w:sz w:val="36"/>
          <w:szCs w:val="36"/>
        </w:rPr>
      </w:pPr>
      <w:r w:rsidRPr="00835301">
        <w:rPr>
          <w:color w:val="000000"/>
          <w:sz w:val="36"/>
          <w:szCs w:val="36"/>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D826C1" w:rsidRPr="00835301" w:rsidRDefault="00D826C1" w:rsidP="00D826C1">
      <w:pPr>
        <w:pStyle w:val="afff8"/>
        <w:rPr>
          <w:rFonts w:ascii="Times New Roman" w:hAnsi="Times New Roman" w:cs="Times New Roman"/>
          <w:color w:val="000000"/>
          <w:sz w:val="36"/>
          <w:szCs w:val="36"/>
        </w:rPr>
      </w:pPr>
    </w:p>
    <w:p w:rsidR="00D826C1" w:rsidRPr="00835301" w:rsidRDefault="00D826C1" w:rsidP="00D826C1">
      <w:pPr>
        <w:pStyle w:val="afff8"/>
        <w:rPr>
          <w:rFonts w:ascii="Times New Roman" w:hAnsi="Times New Roman" w:cs="Times New Roman"/>
          <w:color w:val="000000"/>
          <w:sz w:val="36"/>
          <w:szCs w:val="36"/>
        </w:rPr>
      </w:pPr>
    </w:p>
    <w:p w:rsidR="00D826C1" w:rsidRPr="00835301" w:rsidRDefault="00D826C1" w:rsidP="00D826C1">
      <w:pPr>
        <w:pStyle w:val="afff8"/>
        <w:rPr>
          <w:rFonts w:ascii="Times New Roman" w:hAnsi="Times New Roman" w:cs="Times New Roman"/>
          <w:color w:val="000000"/>
          <w:sz w:val="36"/>
          <w:szCs w:val="36"/>
        </w:rPr>
      </w:pPr>
      <w:r w:rsidRPr="00835301">
        <w:rPr>
          <w:rFonts w:ascii="Times New Roman" w:hAnsi="Times New Roman" w:cs="Times New Roman"/>
          <w:color w:val="000000"/>
          <w:sz w:val="36"/>
          <w:szCs w:val="36"/>
        </w:rPr>
        <w:t>«___» _____________ 20___ г.                                                             ________________________</w:t>
      </w:r>
    </w:p>
    <w:p w:rsidR="00D826C1" w:rsidRPr="00835301" w:rsidRDefault="00D826C1" w:rsidP="00D826C1">
      <w:pPr>
        <w:pStyle w:val="afff8"/>
        <w:rPr>
          <w:rFonts w:ascii="Times New Roman" w:hAnsi="Times New Roman" w:cs="Times New Roman"/>
          <w:color w:val="000000"/>
          <w:sz w:val="36"/>
          <w:szCs w:val="36"/>
        </w:rPr>
      </w:pPr>
      <w:r w:rsidRPr="00835301">
        <w:rPr>
          <w:rFonts w:ascii="Times New Roman" w:hAnsi="Times New Roman" w:cs="Times New Roman"/>
          <w:color w:val="000000"/>
          <w:sz w:val="36"/>
          <w:szCs w:val="36"/>
        </w:rPr>
        <w:t xml:space="preserve">                                                                                     Подпись заявителя (представителя заявителя)</w:t>
      </w:r>
    </w:p>
    <w:p w:rsidR="00FD36DD" w:rsidRDefault="00FD36DD" w:rsidP="00FD36DD">
      <w:pPr>
        <w:jc w:val="center"/>
        <w:rPr>
          <w:b/>
          <w:sz w:val="36"/>
          <w:szCs w:val="36"/>
        </w:rPr>
      </w:pPr>
      <w:r>
        <w:rPr>
          <w:b/>
          <w:sz w:val="36"/>
          <w:szCs w:val="36"/>
        </w:rPr>
        <w:lastRenderedPageBreak/>
        <w:t>проект</w:t>
      </w:r>
    </w:p>
    <w:p w:rsidR="00FD36DD" w:rsidRDefault="00FD36DD" w:rsidP="00FD36DD">
      <w:pPr>
        <w:jc w:val="center"/>
        <w:rPr>
          <w:b/>
          <w:sz w:val="36"/>
          <w:szCs w:val="36"/>
        </w:rPr>
      </w:pPr>
      <w:r>
        <w:rPr>
          <w:noProof/>
        </w:rPr>
        <w:drawing>
          <wp:anchor distT="0" distB="0" distL="114300" distR="114300" simplePos="0" relativeHeight="251664384"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FD36DD" w:rsidRDefault="00FD36DD" w:rsidP="00FD36DD">
      <w:pPr>
        <w:jc w:val="center"/>
        <w:rPr>
          <w:b/>
          <w:sz w:val="28"/>
          <w:szCs w:val="28"/>
        </w:rPr>
      </w:pPr>
    </w:p>
    <w:p w:rsidR="00FD36DD" w:rsidRDefault="00FD36DD" w:rsidP="00FD36DD">
      <w:pPr>
        <w:jc w:val="center"/>
        <w:rPr>
          <w:b/>
          <w:sz w:val="36"/>
          <w:szCs w:val="36"/>
        </w:rPr>
      </w:pPr>
    </w:p>
    <w:p w:rsidR="00FD36DD" w:rsidRDefault="00FD36DD" w:rsidP="00FD36DD">
      <w:pPr>
        <w:jc w:val="center"/>
        <w:rPr>
          <w:b/>
          <w:sz w:val="36"/>
          <w:szCs w:val="36"/>
        </w:rPr>
      </w:pPr>
    </w:p>
    <w:p w:rsidR="00FD36DD" w:rsidRDefault="00FD36DD" w:rsidP="00FD36DD">
      <w:pPr>
        <w:jc w:val="center"/>
        <w:rPr>
          <w:b/>
          <w:sz w:val="36"/>
          <w:szCs w:val="36"/>
        </w:rPr>
      </w:pPr>
      <w:r>
        <w:rPr>
          <w:b/>
          <w:sz w:val="36"/>
          <w:szCs w:val="36"/>
        </w:rPr>
        <w:t>АДМИНИСТРАЦИЯ ЕЛИЗАВЕТИНСКОГО СЕЛЬСОВЕТА МОКШАНСКОГО РАЙОНА ПЕНЗЕНСКОЙ ОБЛАСТИ</w:t>
      </w:r>
    </w:p>
    <w:p w:rsidR="00FD36DD" w:rsidRDefault="00FD36DD" w:rsidP="00FD36DD">
      <w:pPr>
        <w:jc w:val="center"/>
      </w:pPr>
    </w:p>
    <w:p w:rsidR="00FD36DD" w:rsidRDefault="00FD36DD" w:rsidP="00FD36DD">
      <w:pPr>
        <w:jc w:val="center"/>
        <w:rPr>
          <w:sz w:val="44"/>
          <w:szCs w:val="44"/>
        </w:rPr>
      </w:pPr>
      <w:r>
        <w:rPr>
          <w:sz w:val="44"/>
          <w:szCs w:val="44"/>
        </w:rPr>
        <w:t>ПОСТАНОВЛЕНИЕ</w:t>
      </w:r>
    </w:p>
    <w:p w:rsidR="00FD36DD" w:rsidRDefault="00FD36DD" w:rsidP="00FD36DD">
      <w:pPr>
        <w:jc w:val="center"/>
        <w:rPr>
          <w:sz w:val="44"/>
          <w:szCs w:val="44"/>
        </w:rPr>
      </w:pPr>
      <w:r>
        <w:rPr>
          <w:sz w:val="44"/>
          <w:szCs w:val="44"/>
        </w:rPr>
        <w:t xml:space="preserve">От   №        </w:t>
      </w:r>
    </w:p>
    <w:p w:rsidR="00FD36DD" w:rsidRDefault="00FD36DD" w:rsidP="00FD36DD">
      <w:pPr>
        <w:jc w:val="center"/>
        <w:rPr>
          <w:sz w:val="44"/>
          <w:szCs w:val="44"/>
        </w:rPr>
      </w:pPr>
      <w:r>
        <w:rPr>
          <w:sz w:val="44"/>
          <w:szCs w:val="44"/>
        </w:rPr>
        <w:t>с.Елизаветино</w:t>
      </w:r>
    </w:p>
    <w:p w:rsidR="00FD36DD" w:rsidRDefault="00FD36DD" w:rsidP="00FD36DD">
      <w:pPr>
        <w:rPr>
          <w:sz w:val="44"/>
          <w:szCs w:val="44"/>
        </w:rPr>
      </w:pPr>
    </w:p>
    <w:p w:rsidR="00FD36DD" w:rsidRDefault="00FD36DD" w:rsidP="00FD36DD">
      <w:pPr>
        <w:spacing w:before="100" w:beforeAutospacing="1" w:after="100" w:afterAutospacing="1"/>
        <w:jc w:val="center"/>
        <w:rPr>
          <w:sz w:val="40"/>
          <w:szCs w:val="40"/>
        </w:rPr>
      </w:pPr>
      <w:r>
        <w:rPr>
          <w:b/>
          <w:bCs/>
          <w:sz w:val="40"/>
          <w:szCs w:val="40"/>
        </w:rPr>
        <w:t>Об утверждении Административного регламента по предоставлению муниципальной услуги «Выдача разрешений на захоронение и подзахоронение на гражданских кладбищах муниципального образования»</w:t>
      </w:r>
    </w:p>
    <w:p w:rsidR="00FD36DD" w:rsidRDefault="00FD36DD" w:rsidP="00FD36DD">
      <w:pPr>
        <w:ind w:firstLine="567"/>
        <w:jc w:val="both"/>
        <w:rPr>
          <w:color w:val="000000"/>
          <w:sz w:val="44"/>
          <w:szCs w:val="44"/>
        </w:rPr>
      </w:pPr>
    </w:p>
    <w:p w:rsidR="00FD36DD" w:rsidRDefault="00FD36DD" w:rsidP="00FD36DD">
      <w:pPr>
        <w:spacing w:before="100" w:beforeAutospacing="1" w:after="100" w:afterAutospacing="1"/>
        <w:ind w:firstLine="567"/>
        <w:jc w:val="both"/>
        <w:rPr>
          <w:sz w:val="36"/>
          <w:szCs w:val="36"/>
        </w:rPr>
      </w:pPr>
      <w:r>
        <w:rPr>
          <w:sz w:val="36"/>
          <w:szCs w:val="36"/>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Pr>
          <w:color w:val="000000"/>
          <w:sz w:val="36"/>
          <w:szCs w:val="36"/>
        </w:rPr>
        <w:t>руководствуясь постановлениями администрации Елизаветинского  сельсовета Мокшанского района Пензенской области </w:t>
      </w:r>
      <w:hyperlink r:id="rId17" w:tgtFrame="_blank" w:history="1">
        <w:r>
          <w:rPr>
            <w:rStyle w:val="hyperlink"/>
            <w:sz w:val="36"/>
            <w:szCs w:val="36"/>
          </w:rPr>
          <w:t>от 04.04.2025 №27</w:t>
        </w:r>
      </w:hyperlink>
      <w:r>
        <w:rPr>
          <w:sz w:val="36"/>
          <w:szCs w:val="36"/>
        </w:rPr>
        <w:t xml:space="preserve"> </w:t>
      </w:r>
      <w:r>
        <w:rPr>
          <w:color w:val="000000"/>
          <w:sz w:val="36"/>
          <w:szCs w:val="3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w:t>
      </w:r>
      <w:r>
        <w:rPr>
          <w:color w:val="000000"/>
          <w:sz w:val="36"/>
          <w:szCs w:val="36"/>
        </w:rPr>
        <w:lastRenderedPageBreak/>
        <w:t>Пензенской области»,</w:t>
      </w:r>
      <w:r>
        <w:rPr>
          <w:sz w:val="36"/>
          <w:szCs w:val="36"/>
        </w:rPr>
        <w:t xml:space="preserve"> </w:t>
      </w:r>
      <w:hyperlink r:id="rId18" w:tgtFrame="_blank" w:history="1">
        <w:r>
          <w:rPr>
            <w:rStyle w:val="hyperlink"/>
            <w:color w:val="0000FF"/>
            <w:sz w:val="36"/>
            <w:szCs w:val="36"/>
          </w:rPr>
          <w:t>от _____________ №__________</w:t>
        </w:r>
      </w:hyperlink>
      <w:r>
        <w:rPr>
          <w:color w:val="000000"/>
          <w:sz w:val="36"/>
          <w:szCs w:val="36"/>
        </w:rPr>
        <w:t xml:space="preserve"> «Об утверждении Реестра муниципальных услуг Елизаветинскогосельсовета Мокшанского района Пензенской области» </w:t>
      </w:r>
      <w:hyperlink r:id="rId19" w:tgtFrame="_blank" w:history="1">
        <w:r>
          <w:rPr>
            <w:rStyle w:val="hyperlink"/>
            <w:sz w:val="36"/>
            <w:szCs w:val="36"/>
          </w:rPr>
          <w:t>Уставом сельского поселения Елизаветинский  сельсовет муниципального района Мокшанский район Пензенской области</w:t>
        </w:r>
      </w:hyperlink>
      <w:r>
        <w:rPr>
          <w:sz w:val="36"/>
          <w:szCs w:val="36"/>
        </w:rPr>
        <w:t>,</w:t>
      </w:r>
    </w:p>
    <w:p w:rsidR="00FD36DD" w:rsidRDefault="00FD36DD" w:rsidP="00FD36DD">
      <w:pPr>
        <w:spacing w:before="100" w:beforeAutospacing="1" w:after="100" w:afterAutospacing="1"/>
        <w:ind w:firstLine="567"/>
        <w:jc w:val="both"/>
        <w:rPr>
          <w:sz w:val="36"/>
          <w:szCs w:val="36"/>
        </w:rPr>
      </w:pPr>
    </w:p>
    <w:p w:rsidR="00FD36DD" w:rsidRDefault="00FD36DD" w:rsidP="00FD36DD">
      <w:pPr>
        <w:autoSpaceDE w:val="0"/>
        <w:autoSpaceDN w:val="0"/>
        <w:adjustRightInd w:val="0"/>
        <w:rPr>
          <w:sz w:val="36"/>
          <w:szCs w:val="36"/>
          <w:u w:val="single"/>
        </w:rPr>
      </w:pPr>
    </w:p>
    <w:p w:rsidR="00FD36DD" w:rsidRDefault="00FD36DD" w:rsidP="00FD36DD">
      <w:pPr>
        <w:rPr>
          <w:b/>
          <w:sz w:val="36"/>
          <w:szCs w:val="36"/>
        </w:rPr>
      </w:pPr>
      <w:r>
        <w:rPr>
          <w:b/>
          <w:sz w:val="36"/>
          <w:szCs w:val="36"/>
        </w:rPr>
        <w:t>администрация Елизаветинского сельсовета Мокшанского района Пензенской области постановляет:</w:t>
      </w:r>
    </w:p>
    <w:p w:rsidR="00FD36DD" w:rsidRDefault="00FD36DD" w:rsidP="00FD36DD">
      <w:pPr>
        <w:spacing w:before="100" w:beforeAutospacing="1" w:after="100" w:afterAutospacing="1"/>
        <w:ind w:firstLine="567"/>
        <w:jc w:val="both"/>
        <w:rPr>
          <w:sz w:val="36"/>
          <w:szCs w:val="36"/>
        </w:rPr>
      </w:pPr>
      <w:r>
        <w:rPr>
          <w:color w:val="000000"/>
          <w:sz w:val="36"/>
          <w:szCs w:val="36"/>
        </w:rPr>
        <w:t>1. Утвердить прилагаемый административный регламент по предоставлению муниципальной услуги «</w:t>
      </w:r>
      <w:r>
        <w:rPr>
          <w:sz w:val="36"/>
          <w:szCs w:val="36"/>
        </w:rPr>
        <w:t>Выдача разрешений на захоронение (перезахоронение) и подзахоронение на гражданских кладбищах муниципального образования (выдача разрешений на захоронение и подзахоронение на гражданских кладбищах муниципального образования</w:t>
      </w:r>
      <w:r>
        <w:rPr>
          <w:color w:val="000000"/>
          <w:sz w:val="36"/>
          <w:szCs w:val="36"/>
        </w:rPr>
        <w:t>».</w:t>
      </w:r>
    </w:p>
    <w:p w:rsidR="00FD36DD" w:rsidRDefault="00FD36DD" w:rsidP="00FD36DD">
      <w:pPr>
        <w:spacing w:before="100" w:beforeAutospacing="1" w:after="100" w:afterAutospacing="1"/>
        <w:jc w:val="both"/>
        <w:rPr>
          <w:sz w:val="36"/>
          <w:szCs w:val="36"/>
        </w:rPr>
      </w:pPr>
      <w:r>
        <w:rPr>
          <w:bCs/>
          <w:sz w:val="36"/>
          <w:szCs w:val="36"/>
        </w:rPr>
        <w:t xml:space="preserve">          </w:t>
      </w:r>
      <w:r>
        <w:rPr>
          <w:rFonts w:eastAsia="Arial Unicode MS"/>
          <w:bCs/>
          <w:sz w:val="36"/>
          <w:szCs w:val="36"/>
        </w:rPr>
        <w:t xml:space="preserve"> </w:t>
      </w:r>
      <w:r>
        <w:rPr>
          <w:bCs/>
          <w:sz w:val="36"/>
          <w:szCs w:val="36"/>
        </w:rPr>
        <w:t>2. Настоящее постановление</w:t>
      </w:r>
      <w:r>
        <w:rPr>
          <w:bCs/>
          <w:i/>
          <w:sz w:val="36"/>
          <w:szCs w:val="36"/>
        </w:rPr>
        <w:t xml:space="preserve"> </w:t>
      </w:r>
      <w:r>
        <w:rPr>
          <w:bCs/>
          <w:sz w:val="36"/>
          <w:szCs w:val="36"/>
        </w:rPr>
        <w:t>опубликовать в информационном бюллетене «Елизаветинские вести»</w:t>
      </w:r>
      <w:r>
        <w:rPr>
          <w:sz w:val="36"/>
          <w:szCs w:val="36"/>
        </w:rPr>
        <w:t xml:space="preserve"> и разместить (опубликовать)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w:t>
      </w:r>
    </w:p>
    <w:p w:rsidR="00FD36DD" w:rsidRDefault="00FD36DD" w:rsidP="00FD36DD">
      <w:pPr>
        <w:autoSpaceDE w:val="0"/>
        <w:autoSpaceDN w:val="0"/>
        <w:adjustRightInd w:val="0"/>
        <w:ind w:firstLine="539"/>
        <w:jc w:val="both"/>
        <w:rPr>
          <w:sz w:val="36"/>
          <w:szCs w:val="36"/>
        </w:rPr>
      </w:pPr>
      <w:r>
        <w:rPr>
          <w:sz w:val="36"/>
          <w:szCs w:val="36"/>
        </w:rPr>
        <w:t>3. Настоящее  постановление  вступает в силу на следующий день после дня его официального опубликования.</w:t>
      </w:r>
    </w:p>
    <w:p w:rsidR="00FD36DD" w:rsidRDefault="00FD36DD" w:rsidP="00FD36DD">
      <w:pPr>
        <w:jc w:val="both"/>
        <w:rPr>
          <w:bCs/>
          <w:sz w:val="36"/>
          <w:szCs w:val="36"/>
        </w:rPr>
      </w:pPr>
      <w:r>
        <w:rPr>
          <w:bCs/>
          <w:sz w:val="36"/>
          <w:szCs w:val="36"/>
        </w:rPr>
        <w:t xml:space="preserve">     4. Контроль за исполнением настоящего постановления</w:t>
      </w:r>
      <w:r>
        <w:rPr>
          <w:bCs/>
          <w:i/>
          <w:sz w:val="36"/>
          <w:szCs w:val="36"/>
        </w:rPr>
        <w:t xml:space="preserve"> </w:t>
      </w:r>
      <w:r>
        <w:rPr>
          <w:bCs/>
          <w:sz w:val="36"/>
          <w:szCs w:val="36"/>
        </w:rPr>
        <w:t>возложить на главу администрации Елизаветинского сельсовета Мокшанского района Пензенской области.</w:t>
      </w:r>
    </w:p>
    <w:p w:rsidR="00FD36DD" w:rsidRDefault="00FD36DD" w:rsidP="00FD36DD">
      <w:pPr>
        <w:jc w:val="both"/>
        <w:rPr>
          <w:b/>
          <w:sz w:val="36"/>
          <w:szCs w:val="36"/>
        </w:rPr>
      </w:pPr>
    </w:p>
    <w:p w:rsidR="00FD36DD" w:rsidRDefault="00FD36DD" w:rsidP="00FD36DD">
      <w:pPr>
        <w:jc w:val="both"/>
        <w:rPr>
          <w:b/>
          <w:sz w:val="36"/>
          <w:szCs w:val="36"/>
        </w:rPr>
      </w:pPr>
    </w:p>
    <w:p w:rsidR="00FD36DD" w:rsidRDefault="00FD36DD" w:rsidP="00FD36DD">
      <w:pPr>
        <w:jc w:val="both"/>
        <w:rPr>
          <w:b/>
          <w:sz w:val="36"/>
          <w:szCs w:val="36"/>
        </w:rPr>
      </w:pPr>
      <w:r>
        <w:rPr>
          <w:b/>
          <w:sz w:val="36"/>
          <w:szCs w:val="36"/>
        </w:rPr>
        <w:t>Глава администрации Елизаветинского сельсовета</w:t>
      </w:r>
    </w:p>
    <w:p w:rsidR="00FD36DD" w:rsidRDefault="00FD36DD" w:rsidP="00FD36DD">
      <w:pPr>
        <w:rPr>
          <w:b/>
          <w:sz w:val="36"/>
          <w:szCs w:val="36"/>
        </w:rPr>
      </w:pPr>
      <w:r>
        <w:rPr>
          <w:b/>
          <w:sz w:val="36"/>
          <w:szCs w:val="36"/>
        </w:rPr>
        <w:t>Мокшанского района Пензенской области                                      И.Г.Рамазанов</w:t>
      </w:r>
    </w:p>
    <w:p w:rsidR="00FD36DD" w:rsidRDefault="00FD36DD" w:rsidP="00FD36DD">
      <w:pPr>
        <w:rPr>
          <w:sz w:val="36"/>
          <w:szCs w:val="36"/>
        </w:rPr>
      </w:pPr>
    </w:p>
    <w:p w:rsidR="00FD36DD" w:rsidRDefault="00FD36DD" w:rsidP="00FD36DD">
      <w:pPr>
        <w:spacing w:before="100" w:beforeAutospacing="1" w:after="100" w:afterAutospacing="1"/>
        <w:jc w:val="right"/>
        <w:rPr>
          <w:sz w:val="36"/>
          <w:szCs w:val="36"/>
        </w:rPr>
      </w:pPr>
    </w:p>
    <w:p w:rsidR="00FD36DD" w:rsidRDefault="00FD36DD" w:rsidP="00FD36DD">
      <w:pPr>
        <w:spacing w:before="100" w:beforeAutospacing="1" w:after="100" w:afterAutospacing="1"/>
        <w:jc w:val="right"/>
        <w:rPr>
          <w:sz w:val="36"/>
          <w:szCs w:val="36"/>
        </w:rPr>
      </w:pPr>
    </w:p>
    <w:p w:rsidR="00FD36DD" w:rsidRDefault="00FD36DD" w:rsidP="00FD36DD">
      <w:pPr>
        <w:spacing w:before="100" w:beforeAutospacing="1" w:after="100" w:afterAutospacing="1"/>
        <w:jc w:val="right"/>
        <w:rPr>
          <w:sz w:val="36"/>
          <w:szCs w:val="36"/>
        </w:rPr>
      </w:pPr>
    </w:p>
    <w:p w:rsidR="00FD36DD" w:rsidRDefault="00FD36DD" w:rsidP="00FD36DD">
      <w:pPr>
        <w:spacing w:before="100" w:beforeAutospacing="1" w:after="100" w:afterAutospacing="1"/>
        <w:jc w:val="right"/>
      </w:pPr>
    </w:p>
    <w:p w:rsidR="00FD36DD" w:rsidRDefault="00FD36DD" w:rsidP="00FD36DD">
      <w:pPr>
        <w:spacing w:before="100" w:beforeAutospacing="1" w:after="100" w:afterAutospacing="1"/>
        <w:jc w:val="right"/>
      </w:pPr>
    </w:p>
    <w:p w:rsidR="00FD36DD" w:rsidRDefault="00FD36DD" w:rsidP="00FD36DD">
      <w:pPr>
        <w:spacing w:before="100" w:beforeAutospacing="1" w:after="100" w:afterAutospacing="1"/>
        <w:jc w:val="right"/>
        <w:rPr>
          <w:sz w:val="36"/>
          <w:szCs w:val="36"/>
        </w:rPr>
      </w:pPr>
      <w:r>
        <w:rPr>
          <w:sz w:val="36"/>
          <w:szCs w:val="36"/>
        </w:rPr>
        <w:t>Приложение</w:t>
      </w:r>
    </w:p>
    <w:p w:rsidR="00FD36DD" w:rsidRDefault="00FD36DD" w:rsidP="00FD36DD">
      <w:pPr>
        <w:spacing w:before="100" w:beforeAutospacing="1" w:after="100" w:afterAutospacing="1"/>
        <w:jc w:val="right"/>
        <w:rPr>
          <w:sz w:val="36"/>
          <w:szCs w:val="36"/>
        </w:rPr>
      </w:pPr>
      <w:r>
        <w:rPr>
          <w:sz w:val="36"/>
          <w:szCs w:val="36"/>
        </w:rPr>
        <w:t>УТВЕРЖДЕН</w:t>
      </w:r>
    </w:p>
    <w:p w:rsidR="00FD36DD" w:rsidRDefault="00FD36DD" w:rsidP="00FD36DD">
      <w:pPr>
        <w:spacing w:before="100" w:beforeAutospacing="1" w:after="100" w:afterAutospacing="1"/>
        <w:jc w:val="right"/>
        <w:rPr>
          <w:sz w:val="36"/>
          <w:szCs w:val="36"/>
        </w:rPr>
      </w:pPr>
      <w:r>
        <w:rPr>
          <w:sz w:val="36"/>
          <w:szCs w:val="36"/>
        </w:rPr>
        <w:t>постановлением администрации</w:t>
      </w:r>
    </w:p>
    <w:p w:rsidR="00FD36DD" w:rsidRDefault="00FD36DD" w:rsidP="00FD36DD">
      <w:pPr>
        <w:spacing w:before="100" w:beforeAutospacing="1" w:after="100" w:afterAutospacing="1"/>
        <w:jc w:val="right"/>
        <w:rPr>
          <w:sz w:val="36"/>
          <w:szCs w:val="36"/>
        </w:rPr>
      </w:pPr>
      <w:r>
        <w:rPr>
          <w:sz w:val="36"/>
          <w:szCs w:val="36"/>
        </w:rPr>
        <w:t>Елизаветинского  сельсовета Мокшанского района Пензенской области</w:t>
      </w:r>
    </w:p>
    <w:p w:rsidR="00FD36DD" w:rsidRDefault="00FD36DD" w:rsidP="00FD36DD">
      <w:pPr>
        <w:spacing w:before="100" w:beforeAutospacing="1" w:after="100" w:afterAutospacing="1"/>
        <w:jc w:val="right"/>
        <w:rPr>
          <w:sz w:val="36"/>
          <w:szCs w:val="36"/>
        </w:rPr>
      </w:pPr>
      <w:r>
        <w:rPr>
          <w:sz w:val="36"/>
          <w:szCs w:val="36"/>
        </w:rPr>
        <w:t>от_________________ № _____________</w:t>
      </w:r>
    </w:p>
    <w:p w:rsidR="00FD36DD" w:rsidRDefault="00FD36DD" w:rsidP="00FD36DD">
      <w:pPr>
        <w:spacing w:before="100" w:beforeAutospacing="1" w:after="100" w:afterAutospacing="1"/>
        <w:jc w:val="right"/>
        <w:rPr>
          <w:sz w:val="36"/>
          <w:szCs w:val="36"/>
        </w:rPr>
      </w:pPr>
      <w:r>
        <w:rPr>
          <w:b/>
          <w:bCs/>
          <w:sz w:val="36"/>
          <w:szCs w:val="36"/>
        </w:rPr>
        <w:t> </w:t>
      </w:r>
    </w:p>
    <w:p w:rsidR="00FD36DD" w:rsidRDefault="00FD36DD" w:rsidP="00FD36DD">
      <w:pPr>
        <w:spacing w:before="100" w:beforeAutospacing="1" w:after="100" w:afterAutospacing="1"/>
        <w:jc w:val="center"/>
        <w:rPr>
          <w:sz w:val="36"/>
          <w:szCs w:val="36"/>
        </w:rPr>
      </w:pPr>
      <w:r>
        <w:rPr>
          <w:b/>
          <w:bCs/>
          <w:sz w:val="36"/>
          <w:szCs w:val="36"/>
        </w:rPr>
        <w:t>Административный регламент</w:t>
      </w:r>
    </w:p>
    <w:p w:rsidR="00FD36DD" w:rsidRDefault="00FD36DD" w:rsidP="00FD36DD">
      <w:pPr>
        <w:spacing w:before="100" w:beforeAutospacing="1" w:after="100" w:afterAutospacing="1"/>
        <w:jc w:val="center"/>
        <w:rPr>
          <w:sz w:val="36"/>
          <w:szCs w:val="36"/>
        </w:rPr>
      </w:pPr>
      <w:r>
        <w:rPr>
          <w:b/>
          <w:bCs/>
          <w:sz w:val="36"/>
          <w:szCs w:val="36"/>
        </w:rPr>
        <w:t>по предоставлению муниципальной услуги</w:t>
      </w:r>
      <w:bookmarkStart w:id="11" w:name="Par29"/>
      <w:bookmarkEnd w:id="11"/>
      <w:r>
        <w:rPr>
          <w:b/>
          <w:bCs/>
          <w:sz w:val="36"/>
          <w:szCs w:val="36"/>
        </w:rPr>
        <w:t xml:space="preserve"> по выдаче разрешений на захоронение и подзахоронение на гражданских кладбищах муниципального образования</w:t>
      </w:r>
    </w:p>
    <w:p w:rsidR="00FD36DD" w:rsidRDefault="00FD36DD" w:rsidP="00FD36DD">
      <w:pPr>
        <w:spacing w:before="100" w:beforeAutospacing="1" w:after="100" w:afterAutospacing="1"/>
        <w:jc w:val="center"/>
        <w:rPr>
          <w:sz w:val="36"/>
          <w:szCs w:val="36"/>
        </w:rPr>
      </w:pPr>
      <w:bookmarkStart w:id="12" w:name="Par33"/>
      <w:bookmarkEnd w:id="12"/>
      <w:r>
        <w:rPr>
          <w:sz w:val="36"/>
          <w:szCs w:val="36"/>
        </w:rPr>
        <w:t>1. Общие положения</w:t>
      </w:r>
    </w:p>
    <w:p w:rsidR="00FD36DD" w:rsidRDefault="00FD36DD" w:rsidP="00FD36DD">
      <w:pPr>
        <w:spacing w:before="100" w:beforeAutospacing="1" w:after="100" w:afterAutospacing="1"/>
        <w:ind w:firstLine="567"/>
        <w:jc w:val="both"/>
        <w:rPr>
          <w:sz w:val="36"/>
          <w:szCs w:val="36"/>
        </w:rPr>
      </w:pPr>
      <w:r>
        <w:rPr>
          <w:sz w:val="36"/>
          <w:szCs w:val="36"/>
        </w:rPr>
        <w:lastRenderedPageBreak/>
        <w:t>1.1. Регламент устанавливает порядок и стандарт предоставления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1.2. Заявителями, обратившимися за получением муниципальной услуги, являются физические лица.</w:t>
      </w:r>
    </w:p>
    <w:p w:rsidR="00FD36DD" w:rsidRDefault="00FD36DD" w:rsidP="00FD36DD">
      <w:pPr>
        <w:spacing w:before="100" w:beforeAutospacing="1" w:after="100" w:afterAutospacing="1"/>
        <w:ind w:firstLine="567"/>
        <w:jc w:val="both"/>
        <w:rPr>
          <w:sz w:val="36"/>
          <w:szCs w:val="36"/>
        </w:rPr>
      </w:pPr>
      <w:r>
        <w:rPr>
          <w:sz w:val="36"/>
          <w:szCs w:val="36"/>
        </w:rPr>
        <w:t xml:space="preserve">1.2.1. Представлять интересы заявителя от имени физических лиц о выдаче разрешений на захоронение (перезахоронение) и подзахоронение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FD36DD" w:rsidRDefault="00FD36DD" w:rsidP="00FD36DD">
      <w:pPr>
        <w:spacing w:before="100" w:beforeAutospacing="1" w:after="100" w:afterAutospacing="1"/>
        <w:ind w:firstLine="567"/>
        <w:jc w:val="both"/>
        <w:rPr>
          <w:sz w:val="36"/>
          <w:szCs w:val="36"/>
        </w:rPr>
      </w:pPr>
      <w:r>
        <w:rPr>
          <w:sz w:val="36"/>
          <w:szCs w:val="36"/>
        </w:rPr>
        <w:t>От имени физических лиц могут выступать представители, действующие на основании доверенности.</w:t>
      </w:r>
    </w:p>
    <w:p w:rsidR="00FD36DD" w:rsidRDefault="00FD36DD" w:rsidP="00FD36DD">
      <w:pPr>
        <w:ind w:firstLine="567"/>
        <w:jc w:val="both"/>
        <w:rPr>
          <w:sz w:val="36"/>
          <w:szCs w:val="36"/>
        </w:rPr>
      </w:pPr>
      <w:r>
        <w:rPr>
          <w:sz w:val="36"/>
          <w:szCs w:val="36"/>
        </w:rPr>
        <w:t>1.3. В настоящем регламенте используются сокращения:</w:t>
      </w:r>
    </w:p>
    <w:p w:rsidR="00FD36DD" w:rsidRDefault="00FD36DD" w:rsidP="00FD36DD">
      <w:pPr>
        <w:ind w:firstLine="567"/>
        <w:jc w:val="both"/>
        <w:rPr>
          <w:sz w:val="36"/>
          <w:szCs w:val="36"/>
        </w:rPr>
      </w:pPr>
      <w:r>
        <w:rPr>
          <w:sz w:val="36"/>
          <w:szCs w:val="36"/>
        </w:rPr>
        <w:t xml:space="preserve">-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 </w:t>
      </w:r>
    </w:p>
    <w:p w:rsidR="00FD36DD" w:rsidRDefault="00FD36DD" w:rsidP="00FD36DD">
      <w:pPr>
        <w:ind w:firstLine="567"/>
        <w:jc w:val="both"/>
        <w:rPr>
          <w:sz w:val="36"/>
          <w:szCs w:val="36"/>
        </w:rPr>
      </w:pPr>
      <w:r>
        <w:rPr>
          <w:sz w:val="36"/>
          <w:szCs w:val="36"/>
        </w:rPr>
        <w:t>- федеральная государственная информационная система «Единый портал государственных и муниципальных услуг (функций)» (</w:t>
      </w:r>
      <w:hyperlink r:id="rId20" w:tgtFrame="_blank" w:history="1">
        <w:r>
          <w:rPr>
            <w:rStyle w:val="a7"/>
            <w:rFonts w:eastAsiaTheme="majorEastAsia"/>
            <w:sz w:val="36"/>
            <w:szCs w:val="36"/>
          </w:rPr>
          <w:t>www.gosuslugi.ru</w:t>
        </w:r>
      </w:hyperlink>
      <w:r>
        <w:rPr>
          <w:sz w:val="36"/>
          <w:szCs w:val="36"/>
        </w:rPr>
        <w:t xml:space="preserve">) - Единый портал; </w:t>
      </w:r>
    </w:p>
    <w:p w:rsidR="00FD36DD" w:rsidRDefault="00FD36DD" w:rsidP="00FD36DD">
      <w:pPr>
        <w:ind w:firstLine="567"/>
        <w:jc w:val="both"/>
        <w:rPr>
          <w:sz w:val="36"/>
          <w:szCs w:val="36"/>
        </w:rPr>
      </w:pPr>
      <w:r>
        <w:rPr>
          <w:sz w:val="36"/>
          <w:szCs w:val="36"/>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21" w:tgtFrame="_blank" w:history="1">
        <w:r>
          <w:rPr>
            <w:rStyle w:val="a7"/>
            <w:rFonts w:eastAsiaTheme="majorEastAsia"/>
            <w:sz w:val="36"/>
            <w:szCs w:val="36"/>
          </w:rPr>
          <w:t>https://gosuslugi.pnzreg.ru</w:t>
        </w:r>
      </w:hyperlink>
      <w:r>
        <w:rPr>
          <w:sz w:val="36"/>
          <w:szCs w:val="36"/>
        </w:rPr>
        <w:t>) – КСПГМУ ПО;</w:t>
      </w:r>
    </w:p>
    <w:p w:rsidR="00FD36DD" w:rsidRDefault="00FD36DD" w:rsidP="00FD36DD">
      <w:pPr>
        <w:ind w:firstLine="567"/>
        <w:jc w:val="both"/>
        <w:rPr>
          <w:sz w:val="36"/>
          <w:szCs w:val="36"/>
        </w:rPr>
      </w:pPr>
      <w:r>
        <w:rPr>
          <w:sz w:val="36"/>
          <w:szCs w:val="36"/>
        </w:rPr>
        <w:t>- при совместном упоминании Единый портал,  КСПГМУ ПО, Администрация – порталы."</w:t>
      </w:r>
    </w:p>
    <w:p w:rsidR="00FD36DD" w:rsidRDefault="00FD36DD" w:rsidP="00FD36DD">
      <w:pPr>
        <w:spacing w:before="100" w:beforeAutospacing="1" w:after="100" w:afterAutospacing="1"/>
        <w:rPr>
          <w:sz w:val="36"/>
          <w:szCs w:val="36"/>
        </w:rPr>
      </w:pPr>
      <w:r>
        <w:rPr>
          <w:color w:val="FF0000"/>
          <w:sz w:val="36"/>
          <w:szCs w:val="36"/>
        </w:rPr>
        <w:t> </w:t>
      </w:r>
    </w:p>
    <w:p w:rsidR="00FD36DD" w:rsidRDefault="00FD36DD" w:rsidP="00FD36DD">
      <w:pPr>
        <w:spacing w:before="100" w:beforeAutospacing="1" w:after="100" w:afterAutospacing="1"/>
        <w:jc w:val="center"/>
        <w:rPr>
          <w:sz w:val="36"/>
          <w:szCs w:val="36"/>
        </w:rPr>
      </w:pPr>
      <w:bookmarkStart w:id="13" w:name="Par104"/>
      <w:bookmarkEnd w:id="13"/>
      <w:r>
        <w:rPr>
          <w:b/>
          <w:bCs/>
          <w:sz w:val="36"/>
          <w:szCs w:val="36"/>
          <w:lang w:val="en-US"/>
        </w:rPr>
        <w:lastRenderedPageBreak/>
        <w:t>II</w:t>
      </w:r>
      <w:r>
        <w:rPr>
          <w:b/>
          <w:bCs/>
          <w:sz w:val="36"/>
          <w:szCs w:val="36"/>
        </w:rPr>
        <w:t>. Стандарт предоставления муниципальной услуги</w:t>
      </w:r>
    </w:p>
    <w:p w:rsidR="00FD36DD" w:rsidRDefault="00FD36DD" w:rsidP="00FD36DD">
      <w:pPr>
        <w:spacing w:before="100" w:beforeAutospacing="1" w:after="100" w:afterAutospacing="1"/>
        <w:rPr>
          <w:sz w:val="36"/>
          <w:szCs w:val="36"/>
        </w:rPr>
      </w:pPr>
      <w:r>
        <w:rPr>
          <w:sz w:val="36"/>
          <w:szCs w:val="36"/>
        </w:rPr>
        <w:t> </w:t>
      </w:r>
    </w:p>
    <w:p w:rsidR="00FD36DD" w:rsidRDefault="00FD36DD" w:rsidP="00FD36DD">
      <w:pPr>
        <w:spacing w:before="100" w:beforeAutospacing="1" w:after="100" w:afterAutospacing="1"/>
        <w:ind w:firstLine="567"/>
        <w:jc w:val="both"/>
        <w:rPr>
          <w:sz w:val="36"/>
          <w:szCs w:val="36"/>
        </w:rPr>
      </w:pPr>
      <w:r>
        <w:rPr>
          <w:sz w:val="36"/>
          <w:szCs w:val="36"/>
        </w:rPr>
        <w:t xml:space="preserve">2.1. Наименование муниципальной услуги: </w:t>
      </w:r>
    </w:p>
    <w:p w:rsidR="00FD36DD" w:rsidRDefault="00FD36DD" w:rsidP="00FD36DD">
      <w:pPr>
        <w:spacing w:before="100" w:beforeAutospacing="1" w:after="100" w:afterAutospacing="1"/>
        <w:ind w:firstLine="567"/>
        <w:jc w:val="both"/>
        <w:rPr>
          <w:sz w:val="36"/>
          <w:szCs w:val="36"/>
        </w:rPr>
      </w:pPr>
      <w:r>
        <w:rPr>
          <w:sz w:val="36"/>
          <w:szCs w:val="36"/>
        </w:rPr>
        <w:t xml:space="preserve">Выдача разрешений на захоронение (перезахоронение) и подзахоронение на гражданских кладбищах муниципального образования». </w:t>
      </w:r>
    </w:p>
    <w:p w:rsidR="00FD36DD" w:rsidRDefault="00FD36DD" w:rsidP="00FD36DD">
      <w:pPr>
        <w:spacing w:before="100" w:beforeAutospacing="1" w:after="100" w:afterAutospacing="1"/>
        <w:ind w:firstLine="567"/>
        <w:jc w:val="both"/>
        <w:rPr>
          <w:sz w:val="36"/>
          <w:szCs w:val="36"/>
        </w:rPr>
      </w:pPr>
      <w:r>
        <w:rPr>
          <w:sz w:val="36"/>
          <w:szCs w:val="36"/>
        </w:rPr>
        <w:t>2.2. Наименование органа предоставляющего муниципальную услугу.</w:t>
      </w:r>
    </w:p>
    <w:p w:rsidR="00FD36DD" w:rsidRDefault="00FD36DD" w:rsidP="00FD36DD">
      <w:pPr>
        <w:spacing w:before="100" w:beforeAutospacing="1" w:after="100" w:afterAutospacing="1"/>
        <w:ind w:firstLine="567"/>
        <w:jc w:val="both"/>
        <w:rPr>
          <w:sz w:val="36"/>
          <w:szCs w:val="36"/>
        </w:rPr>
      </w:pPr>
      <w:r>
        <w:rPr>
          <w:sz w:val="36"/>
          <w:szCs w:val="36"/>
        </w:rPr>
        <w:t>Услугу предоставляет: администрация Елизаветинского  сельсовета Мокшанского района Пензенской области.</w:t>
      </w:r>
    </w:p>
    <w:p w:rsidR="00FD36DD" w:rsidRDefault="00FD36DD" w:rsidP="00FD36DD">
      <w:pPr>
        <w:spacing w:before="100" w:beforeAutospacing="1" w:after="100" w:afterAutospacing="1"/>
        <w:ind w:firstLine="567"/>
        <w:jc w:val="both"/>
        <w:rPr>
          <w:sz w:val="36"/>
          <w:szCs w:val="36"/>
        </w:rPr>
      </w:pPr>
      <w:r>
        <w:rPr>
          <w:sz w:val="36"/>
          <w:szCs w:val="36"/>
        </w:rPr>
        <w:t>2.3. Результатом предоставления муниципальной услуги является:</w:t>
      </w:r>
    </w:p>
    <w:p w:rsidR="00FD36DD" w:rsidRDefault="00FD36DD" w:rsidP="00FD36DD">
      <w:pPr>
        <w:spacing w:before="100" w:beforeAutospacing="1" w:after="100" w:afterAutospacing="1"/>
        <w:ind w:firstLine="567"/>
        <w:jc w:val="both"/>
        <w:rPr>
          <w:sz w:val="36"/>
          <w:szCs w:val="36"/>
        </w:rPr>
      </w:pPr>
      <w:r>
        <w:rPr>
          <w:sz w:val="36"/>
          <w:szCs w:val="36"/>
        </w:rPr>
        <w:t>выдача разрешения на захоронение умершего в могилу (на помещение урны с прахом в могилу);</w:t>
      </w:r>
    </w:p>
    <w:p w:rsidR="00FD36DD" w:rsidRDefault="00FD36DD" w:rsidP="00FD36DD">
      <w:pPr>
        <w:spacing w:before="100" w:beforeAutospacing="1" w:after="100" w:afterAutospacing="1"/>
        <w:ind w:firstLine="567"/>
        <w:jc w:val="both"/>
        <w:rPr>
          <w:sz w:val="36"/>
          <w:szCs w:val="36"/>
        </w:rPr>
      </w:pPr>
      <w:r>
        <w:rPr>
          <w:sz w:val="36"/>
          <w:szCs w:val="36"/>
        </w:rPr>
        <w:t>выдача разрешения на захоронение умершего в родственное место захоронения, на участке в пределах ограды родственного места захоронения;</w:t>
      </w:r>
    </w:p>
    <w:p w:rsidR="00FD36DD" w:rsidRDefault="00FD36DD" w:rsidP="00FD36DD">
      <w:pPr>
        <w:spacing w:before="100" w:beforeAutospacing="1" w:after="100" w:afterAutospacing="1"/>
        <w:ind w:firstLine="567"/>
        <w:jc w:val="both"/>
        <w:rPr>
          <w:sz w:val="36"/>
          <w:szCs w:val="36"/>
        </w:rPr>
      </w:pPr>
      <w:r>
        <w:rPr>
          <w:sz w:val="36"/>
          <w:szCs w:val="36"/>
        </w:rPr>
        <w:t>выдача разрешения на перезахоронение останков умершего (ей) в могилу;</w:t>
      </w:r>
    </w:p>
    <w:p w:rsidR="00FD36DD" w:rsidRDefault="00FD36DD" w:rsidP="00FD36DD">
      <w:pPr>
        <w:spacing w:before="100" w:beforeAutospacing="1" w:after="100" w:afterAutospacing="1"/>
        <w:ind w:firstLine="567"/>
        <w:jc w:val="both"/>
        <w:rPr>
          <w:sz w:val="36"/>
          <w:szCs w:val="36"/>
        </w:rPr>
      </w:pPr>
      <w:r>
        <w:rPr>
          <w:sz w:val="36"/>
          <w:szCs w:val="36"/>
        </w:rPr>
        <w:t>отказ в предоставлении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D36DD" w:rsidRDefault="00FD36DD" w:rsidP="00FD36DD">
      <w:pPr>
        <w:spacing w:before="100" w:beforeAutospacing="1" w:after="100" w:afterAutospacing="1"/>
        <w:ind w:firstLine="567"/>
        <w:jc w:val="both"/>
        <w:rPr>
          <w:sz w:val="36"/>
          <w:szCs w:val="36"/>
        </w:rPr>
      </w:pPr>
      <w:r>
        <w:rPr>
          <w:sz w:val="36"/>
          <w:szCs w:val="36"/>
        </w:rPr>
        <w:lastRenderedPageBreak/>
        <w:t>1) при личной явке в орган, предоставляющий муниципальную услугу.</w:t>
      </w:r>
    </w:p>
    <w:p w:rsidR="00FD36DD" w:rsidRDefault="00FD36DD" w:rsidP="00FD36DD">
      <w:pPr>
        <w:spacing w:before="100" w:beforeAutospacing="1" w:after="100" w:afterAutospacing="1"/>
        <w:ind w:firstLine="567"/>
        <w:jc w:val="both"/>
        <w:rPr>
          <w:sz w:val="36"/>
          <w:szCs w:val="36"/>
        </w:rPr>
      </w:pPr>
      <w:r>
        <w:rPr>
          <w:sz w:val="36"/>
          <w:szCs w:val="36"/>
        </w:rPr>
        <w:t>2) без личной явки - почтовым отправлением.</w:t>
      </w:r>
    </w:p>
    <w:p w:rsidR="00FD36DD" w:rsidRDefault="00FD36DD" w:rsidP="00FD36DD">
      <w:pPr>
        <w:spacing w:before="100" w:beforeAutospacing="1" w:after="100" w:afterAutospacing="1"/>
        <w:ind w:firstLine="567"/>
        <w:jc w:val="both"/>
        <w:rPr>
          <w:sz w:val="36"/>
          <w:szCs w:val="36"/>
        </w:rPr>
      </w:pPr>
      <w:r>
        <w:rPr>
          <w:sz w:val="36"/>
          <w:szCs w:val="36"/>
        </w:rPr>
        <w:t>2.4. Срок предоставления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Предоставление муниципальной услуги осуществляется в день обращения с заявлением о предоставлении муниципальной услуги.</w:t>
      </w:r>
    </w:p>
    <w:p w:rsidR="00FD36DD" w:rsidRDefault="00FD36DD" w:rsidP="00FD36DD">
      <w:pPr>
        <w:spacing w:before="100" w:beforeAutospacing="1" w:after="100" w:afterAutospacing="1"/>
        <w:ind w:firstLine="567"/>
        <w:jc w:val="both"/>
        <w:rPr>
          <w:sz w:val="36"/>
          <w:szCs w:val="36"/>
        </w:rPr>
      </w:pPr>
      <w:bookmarkStart w:id="14" w:name="Par131"/>
      <w:bookmarkEnd w:id="14"/>
      <w:r>
        <w:rPr>
          <w:sz w:val="36"/>
          <w:szCs w:val="36"/>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FD36DD" w:rsidRDefault="00FD36DD" w:rsidP="00FD36DD">
      <w:pPr>
        <w:spacing w:before="100" w:beforeAutospacing="1" w:after="100" w:afterAutospacing="1"/>
        <w:ind w:firstLine="567"/>
        <w:jc w:val="both"/>
        <w:rPr>
          <w:sz w:val="36"/>
          <w:szCs w:val="36"/>
        </w:rPr>
      </w:pPr>
      <w:bookmarkStart w:id="15" w:name="Par133"/>
      <w:bookmarkEnd w:id="15"/>
      <w:r>
        <w:rPr>
          <w:sz w:val="36"/>
          <w:szCs w:val="36"/>
        </w:rPr>
        <w:t>а) для получения разрешения на захоронение умершего в могилу (на помещение урны с прахом в могилу):</w:t>
      </w:r>
    </w:p>
    <w:p w:rsidR="00FD36DD" w:rsidRDefault="00FD36DD" w:rsidP="00FD36DD">
      <w:pPr>
        <w:spacing w:before="100" w:beforeAutospacing="1" w:after="100" w:afterAutospacing="1"/>
        <w:ind w:firstLine="567"/>
        <w:jc w:val="both"/>
        <w:rPr>
          <w:sz w:val="36"/>
          <w:szCs w:val="36"/>
        </w:rPr>
      </w:pPr>
      <w:bookmarkStart w:id="16" w:name="Par134"/>
      <w:bookmarkEnd w:id="16"/>
      <w:r>
        <w:rPr>
          <w:sz w:val="36"/>
          <w:szCs w:val="36"/>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FD36DD" w:rsidRDefault="00FD36DD" w:rsidP="00FD36DD">
      <w:pPr>
        <w:spacing w:before="100" w:beforeAutospacing="1" w:after="100" w:afterAutospacing="1"/>
        <w:ind w:firstLine="567"/>
        <w:jc w:val="both"/>
        <w:rPr>
          <w:sz w:val="36"/>
          <w:szCs w:val="36"/>
        </w:rPr>
      </w:pPr>
      <w:r>
        <w:rPr>
          <w:sz w:val="36"/>
          <w:szCs w:val="36"/>
        </w:rPr>
        <w:t>2) свидетельство о смерти лица, в отношении которого подается заявление о выдаче разрешения на захоронение;</w:t>
      </w:r>
    </w:p>
    <w:p w:rsidR="00FD36DD" w:rsidRDefault="00FD36DD" w:rsidP="00FD36DD">
      <w:pPr>
        <w:spacing w:before="100" w:beforeAutospacing="1" w:after="100" w:afterAutospacing="1"/>
        <w:ind w:firstLine="567"/>
        <w:jc w:val="both"/>
        <w:rPr>
          <w:sz w:val="36"/>
          <w:szCs w:val="36"/>
        </w:rPr>
      </w:pPr>
      <w:bookmarkStart w:id="17" w:name="Par136"/>
      <w:bookmarkEnd w:id="17"/>
      <w:r>
        <w:rPr>
          <w:sz w:val="36"/>
          <w:szCs w:val="36"/>
        </w:rPr>
        <w:t>3) документ, удостоверяющий личность лица, осуществляющего организацию погребения (не требуется в случае организации погребения агентами);</w:t>
      </w:r>
    </w:p>
    <w:p w:rsidR="00FD36DD" w:rsidRDefault="00FD36DD" w:rsidP="00FD36DD">
      <w:pPr>
        <w:spacing w:before="100" w:beforeAutospacing="1" w:after="100" w:afterAutospacing="1"/>
        <w:ind w:firstLine="567"/>
        <w:jc w:val="both"/>
        <w:rPr>
          <w:sz w:val="36"/>
          <w:szCs w:val="36"/>
        </w:rPr>
      </w:pPr>
      <w:bookmarkStart w:id="18" w:name="Par137"/>
      <w:bookmarkEnd w:id="18"/>
      <w:r>
        <w:rPr>
          <w:sz w:val="36"/>
          <w:szCs w:val="36"/>
        </w:rPr>
        <w:t>4) документ, удостоверяющий право на организацию погребения (договор на оказание услуг по погребению либо доверенность - для агентов);</w:t>
      </w:r>
    </w:p>
    <w:p w:rsidR="00FD36DD" w:rsidRDefault="00FD36DD" w:rsidP="00FD36DD">
      <w:pPr>
        <w:spacing w:before="100" w:beforeAutospacing="1" w:after="100" w:afterAutospacing="1"/>
        <w:ind w:firstLine="567"/>
        <w:jc w:val="both"/>
        <w:rPr>
          <w:sz w:val="36"/>
          <w:szCs w:val="36"/>
        </w:rPr>
      </w:pPr>
      <w:bookmarkStart w:id="19" w:name="Par138"/>
      <w:bookmarkStart w:id="20" w:name="Par139"/>
      <w:bookmarkEnd w:id="19"/>
      <w:bookmarkEnd w:id="20"/>
      <w:r>
        <w:rPr>
          <w:sz w:val="36"/>
          <w:szCs w:val="36"/>
        </w:rPr>
        <w:lastRenderedPageBreak/>
        <w:t>5) справка о кремации (предоставляется в случае обращения за разрешением на помещение урны с прахом в могилу);</w:t>
      </w:r>
    </w:p>
    <w:p w:rsidR="00FD36DD" w:rsidRDefault="00FD36DD" w:rsidP="00FD36DD">
      <w:pPr>
        <w:spacing w:before="100" w:beforeAutospacing="1" w:after="100" w:afterAutospacing="1"/>
        <w:ind w:firstLine="567"/>
        <w:jc w:val="both"/>
        <w:rPr>
          <w:sz w:val="36"/>
          <w:szCs w:val="36"/>
        </w:rPr>
      </w:pPr>
      <w:r>
        <w:rPr>
          <w:sz w:val="36"/>
          <w:szCs w:val="36"/>
        </w:rPr>
        <w:t>6) согласие на обработку персональных данных.</w:t>
      </w:r>
    </w:p>
    <w:p w:rsidR="00FD36DD" w:rsidRDefault="00FD36DD" w:rsidP="00FD36DD">
      <w:pPr>
        <w:spacing w:before="100" w:beforeAutospacing="1" w:after="100" w:afterAutospacing="1"/>
        <w:ind w:firstLine="567"/>
        <w:jc w:val="both"/>
        <w:rPr>
          <w:sz w:val="36"/>
          <w:szCs w:val="36"/>
        </w:rPr>
      </w:pPr>
      <w:r>
        <w:rPr>
          <w:sz w:val="36"/>
          <w:szCs w:val="36"/>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FD36DD" w:rsidRDefault="00FD36DD" w:rsidP="00FD36DD">
      <w:pPr>
        <w:spacing w:before="100" w:beforeAutospacing="1" w:after="100" w:afterAutospacing="1"/>
        <w:ind w:firstLine="567"/>
        <w:jc w:val="both"/>
        <w:rPr>
          <w:sz w:val="36"/>
          <w:szCs w:val="36"/>
        </w:rPr>
      </w:pPr>
      <w:bookmarkStart w:id="21" w:name="Par147"/>
      <w:bookmarkEnd w:id="21"/>
      <w:r>
        <w:rPr>
          <w:sz w:val="36"/>
          <w:szCs w:val="36"/>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FD36DD" w:rsidRDefault="00FD36DD" w:rsidP="00FD36DD">
      <w:pPr>
        <w:spacing w:before="100" w:beforeAutospacing="1" w:after="100" w:afterAutospacing="1"/>
        <w:ind w:firstLine="567"/>
        <w:jc w:val="both"/>
        <w:rPr>
          <w:sz w:val="36"/>
          <w:szCs w:val="36"/>
        </w:rPr>
      </w:pPr>
      <w:bookmarkStart w:id="22" w:name="Par148"/>
      <w:bookmarkEnd w:id="22"/>
      <w:r>
        <w:rPr>
          <w:sz w:val="36"/>
          <w:szCs w:val="36"/>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FD36DD" w:rsidRDefault="00FD36DD" w:rsidP="00FD36DD">
      <w:pPr>
        <w:spacing w:before="100" w:beforeAutospacing="1" w:after="100" w:afterAutospacing="1"/>
        <w:ind w:firstLine="567"/>
        <w:jc w:val="both"/>
        <w:rPr>
          <w:sz w:val="36"/>
          <w:szCs w:val="36"/>
        </w:rPr>
      </w:pPr>
      <w:bookmarkStart w:id="23" w:name="Par149"/>
      <w:bookmarkEnd w:id="23"/>
      <w:r>
        <w:rPr>
          <w:sz w:val="36"/>
          <w:szCs w:val="36"/>
        </w:rPr>
        <w:t>3) свидетельство о смерти лица, ранее захороненного в родственном месте захоронения;</w:t>
      </w:r>
    </w:p>
    <w:p w:rsidR="00FD36DD" w:rsidRDefault="00FD36DD" w:rsidP="00FD36DD">
      <w:pPr>
        <w:spacing w:before="100" w:beforeAutospacing="1" w:after="100" w:afterAutospacing="1"/>
        <w:ind w:firstLine="567"/>
        <w:jc w:val="both"/>
        <w:rPr>
          <w:sz w:val="36"/>
          <w:szCs w:val="36"/>
        </w:rPr>
      </w:pPr>
      <w:r>
        <w:rPr>
          <w:sz w:val="36"/>
          <w:szCs w:val="36"/>
        </w:rPr>
        <w:t>4) документы, подтверждающие факт родственных отношений между умершим и лицом, ранее захороненным в родственном месте захоронения;</w:t>
      </w:r>
    </w:p>
    <w:p w:rsidR="00FD36DD" w:rsidRDefault="00FD36DD" w:rsidP="00FD36DD">
      <w:pPr>
        <w:spacing w:before="100" w:beforeAutospacing="1" w:after="100" w:afterAutospacing="1"/>
        <w:ind w:firstLine="567"/>
        <w:jc w:val="both"/>
        <w:rPr>
          <w:sz w:val="36"/>
          <w:szCs w:val="36"/>
        </w:rPr>
      </w:pPr>
      <w:r>
        <w:rPr>
          <w:sz w:val="36"/>
          <w:szCs w:val="36"/>
        </w:rPr>
        <w:t>5) документ, удостоверяющий личность лица, осуществляющего организацию погребения (не требуется в случае организации погребения агентами);</w:t>
      </w:r>
    </w:p>
    <w:p w:rsidR="00FD36DD" w:rsidRDefault="00FD36DD" w:rsidP="00FD36DD">
      <w:pPr>
        <w:spacing w:before="100" w:beforeAutospacing="1" w:after="100" w:afterAutospacing="1"/>
        <w:ind w:firstLine="567"/>
        <w:jc w:val="both"/>
        <w:rPr>
          <w:sz w:val="36"/>
          <w:szCs w:val="36"/>
        </w:rPr>
      </w:pPr>
      <w:r>
        <w:rPr>
          <w:sz w:val="36"/>
          <w:szCs w:val="36"/>
        </w:rPr>
        <w:t>6) документ, удостоверяющий право на организацию погребения (договор на оказание услуг по погребению либо доверенность - для агентов);</w:t>
      </w:r>
    </w:p>
    <w:p w:rsidR="00FD36DD" w:rsidRDefault="00FD36DD" w:rsidP="00FD36DD">
      <w:pPr>
        <w:spacing w:before="100" w:beforeAutospacing="1" w:after="100" w:afterAutospacing="1"/>
        <w:ind w:firstLine="567"/>
        <w:jc w:val="both"/>
        <w:rPr>
          <w:sz w:val="36"/>
          <w:szCs w:val="36"/>
        </w:rPr>
      </w:pPr>
      <w:bookmarkStart w:id="24" w:name="Par153"/>
      <w:bookmarkEnd w:id="24"/>
      <w:r>
        <w:rPr>
          <w:sz w:val="36"/>
          <w:szCs w:val="36"/>
        </w:rPr>
        <w:lastRenderedPageBreak/>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
    <w:p w:rsidR="00FD36DD" w:rsidRDefault="00FD36DD" w:rsidP="00FD36DD">
      <w:pPr>
        <w:spacing w:before="100" w:beforeAutospacing="1" w:after="100" w:afterAutospacing="1"/>
        <w:ind w:firstLine="567"/>
        <w:jc w:val="both"/>
        <w:rPr>
          <w:sz w:val="36"/>
          <w:szCs w:val="36"/>
        </w:rPr>
      </w:pPr>
      <w:bookmarkStart w:id="25" w:name="Par154"/>
      <w:bookmarkEnd w:id="25"/>
      <w:r>
        <w:rPr>
          <w:sz w:val="36"/>
          <w:szCs w:val="36"/>
        </w:rPr>
        <w:t>8) справка о кремации (в случае обращения за разрешением на помещение урны с прахом в родственное место захоронения);</w:t>
      </w:r>
    </w:p>
    <w:p w:rsidR="00FD36DD" w:rsidRDefault="00FD36DD" w:rsidP="00FD36DD">
      <w:pPr>
        <w:spacing w:before="100" w:beforeAutospacing="1" w:after="100" w:afterAutospacing="1"/>
        <w:ind w:firstLine="567"/>
        <w:jc w:val="both"/>
        <w:rPr>
          <w:sz w:val="36"/>
          <w:szCs w:val="36"/>
        </w:rPr>
      </w:pPr>
      <w:bookmarkStart w:id="26" w:name="Par155"/>
      <w:bookmarkEnd w:id="26"/>
      <w:r>
        <w:rPr>
          <w:sz w:val="36"/>
          <w:szCs w:val="36"/>
        </w:rPr>
        <w:t>9) согласие на обработку персональных данных.</w:t>
      </w:r>
    </w:p>
    <w:p w:rsidR="00FD36DD" w:rsidRDefault="00FD36DD" w:rsidP="00FD36DD">
      <w:pPr>
        <w:spacing w:before="100" w:beforeAutospacing="1" w:after="100" w:afterAutospacing="1"/>
        <w:ind w:firstLine="567"/>
        <w:jc w:val="both"/>
        <w:rPr>
          <w:sz w:val="36"/>
          <w:szCs w:val="36"/>
        </w:rPr>
      </w:pPr>
      <w:r>
        <w:rPr>
          <w:sz w:val="36"/>
          <w:szCs w:val="36"/>
        </w:rPr>
        <w:t>в) для получения разрешения на перезахоронение останков умершего (ей):</w:t>
      </w:r>
    </w:p>
    <w:p w:rsidR="00FD36DD" w:rsidRDefault="00FD36DD" w:rsidP="00FD36DD">
      <w:pPr>
        <w:spacing w:before="100" w:beforeAutospacing="1" w:after="100" w:afterAutospacing="1"/>
        <w:ind w:firstLine="567"/>
        <w:jc w:val="both"/>
        <w:rPr>
          <w:sz w:val="36"/>
          <w:szCs w:val="36"/>
        </w:rPr>
      </w:pPr>
      <w:r>
        <w:rPr>
          <w:sz w:val="36"/>
          <w:szCs w:val="36"/>
        </w:rPr>
        <w:t>1) заявление о выдаче разрешения о перезахоронении останков умершего (ей) в могилу (приложение № 3 к настоящим методическим рекомендациям);</w:t>
      </w:r>
    </w:p>
    <w:p w:rsidR="00FD36DD" w:rsidRDefault="00FD36DD" w:rsidP="00FD36DD">
      <w:pPr>
        <w:spacing w:before="100" w:beforeAutospacing="1" w:after="100" w:afterAutospacing="1"/>
        <w:ind w:firstLine="567"/>
        <w:jc w:val="both"/>
        <w:rPr>
          <w:sz w:val="36"/>
          <w:szCs w:val="36"/>
        </w:rPr>
      </w:pPr>
      <w:r>
        <w:rPr>
          <w:sz w:val="36"/>
          <w:szCs w:val="36"/>
        </w:rPr>
        <w:t>2) свидетельство о смерти лица, в отношении которого подается заявление о выдаче разрешения о перезахоронении;</w:t>
      </w:r>
    </w:p>
    <w:p w:rsidR="00FD36DD" w:rsidRDefault="00FD36DD" w:rsidP="00FD36DD">
      <w:pPr>
        <w:spacing w:before="100" w:beforeAutospacing="1" w:after="100" w:afterAutospacing="1"/>
        <w:ind w:firstLine="567"/>
        <w:jc w:val="both"/>
        <w:rPr>
          <w:sz w:val="36"/>
          <w:szCs w:val="36"/>
        </w:rPr>
      </w:pPr>
      <w:r>
        <w:rPr>
          <w:sz w:val="36"/>
          <w:szCs w:val="36"/>
        </w:rPr>
        <w:t>3) документ, удостоверяющий личность заявителя;</w:t>
      </w:r>
    </w:p>
    <w:p w:rsidR="00FD36DD" w:rsidRDefault="00FD36DD" w:rsidP="00FD36DD">
      <w:pPr>
        <w:spacing w:before="100" w:beforeAutospacing="1" w:after="100" w:afterAutospacing="1"/>
        <w:ind w:firstLine="567"/>
        <w:jc w:val="both"/>
        <w:rPr>
          <w:sz w:val="36"/>
          <w:szCs w:val="36"/>
        </w:rPr>
      </w:pPr>
      <w:r>
        <w:rPr>
          <w:sz w:val="36"/>
          <w:szCs w:val="36"/>
        </w:rPr>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FD36DD" w:rsidRDefault="00FD36DD" w:rsidP="00FD36DD">
      <w:pPr>
        <w:spacing w:before="100" w:beforeAutospacing="1" w:after="100" w:afterAutospacing="1"/>
        <w:ind w:firstLine="567"/>
        <w:jc w:val="both"/>
        <w:rPr>
          <w:sz w:val="36"/>
          <w:szCs w:val="36"/>
        </w:rPr>
      </w:pPr>
      <w:r>
        <w:rPr>
          <w:sz w:val="36"/>
          <w:szCs w:val="36"/>
        </w:rPr>
        <w:lastRenderedPageBreak/>
        <w:t>5) справка, подтверждающая возможность принятия останков с последующим захоронением на кладбище;</w:t>
      </w:r>
    </w:p>
    <w:p w:rsidR="00FD36DD" w:rsidRDefault="00FD36DD" w:rsidP="00FD36DD">
      <w:pPr>
        <w:spacing w:before="100" w:beforeAutospacing="1" w:after="100" w:afterAutospacing="1"/>
        <w:ind w:firstLine="567"/>
        <w:jc w:val="both"/>
        <w:rPr>
          <w:sz w:val="36"/>
          <w:szCs w:val="36"/>
        </w:rPr>
      </w:pPr>
      <w:r>
        <w:rPr>
          <w:sz w:val="36"/>
          <w:szCs w:val="36"/>
        </w:rPr>
        <w:t>6) согласие на обработку персональных данных.</w:t>
      </w:r>
    </w:p>
    <w:p w:rsidR="00FD36DD" w:rsidRDefault="00FD36DD" w:rsidP="00FD36DD">
      <w:pPr>
        <w:spacing w:before="100" w:beforeAutospacing="1" w:after="100" w:afterAutospacing="1"/>
        <w:ind w:firstLine="567"/>
        <w:jc w:val="both"/>
        <w:rPr>
          <w:sz w:val="36"/>
          <w:szCs w:val="36"/>
        </w:rPr>
      </w:pPr>
      <w:r>
        <w:rPr>
          <w:sz w:val="36"/>
          <w:szCs w:val="36"/>
        </w:rPr>
        <w:t>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FD36DD" w:rsidRDefault="00FD36DD" w:rsidP="00FD36DD">
      <w:pPr>
        <w:spacing w:before="100" w:beforeAutospacing="1" w:after="100" w:afterAutospacing="1"/>
        <w:ind w:firstLine="567"/>
        <w:jc w:val="both"/>
        <w:rPr>
          <w:sz w:val="36"/>
          <w:szCs w:val="36"/>
        </w:rPr>
      </w:pPr>
      <w:r>
        <w:rPr>
          <w:sz w:val="36"/>
          <w:szCs w:val="36"/>
        </w:rPr>
        <w:t>Органы, предоставляющие муниципальную услугу, не вправе требовать от заявителя:</w:t>
      </w:r>
    </w:p>
    <w:p w:rsidR="00FD36DD" w:rsidRDefault="00FD36DD" w:rsidP="00FD36DD">
      <w:pPr>
        <w:numPr>
          <w:ilvl w:val="0"/>
          <w:numId w:val="5"/>
        </w:numPr>
        <w:spacing w:before="100" w:beforeAutospacing="1"/>
        <w:ind w:left="0" w:firstLine="567"/>
        <w:jc w:val="both"/>
        <w:rPr>
          <w:sz w:val="36"/>
          <w:szCs w:val="36"/>
        </w:rPr>
      </w:pPr>
      <w:r>
        <w:rPr>
          <w:sz w:val="36"/>
          <w:szCs w:val="3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FD36DD" w:rsidRDefault="00FD36DD" w:rsidP="00FD36DD">
      <w:pPr>
        <w:numPr>
          <w:ilvl w:val="0"/>
          <w:numId w:val="5"/>
        </w:numPr>
        <w:ind w:left="0" w:firstLine="567"/>
        <w:jc w:val="both"/>
        <w:rPr>
          <w:sz w:val="36"/>
          <w:szCs w:val="36"/>
        </w:rPr>
      </w:pPr>
      <w:r>
        <w:rPr>
          <w:sz w:val="36"/>
          <w:szCs w:val="36"/>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22" w:tgtFrame="_blank" w:history="1">
        <w:r>
          <w:rPr>
            <w:rStyle w:val="a7"/>
            <w:sz w:val="36"/>
            <w:szCs w:val="36"/>
          </w:rPr>
          <w:t>от 27.07.2010 № 210-ФЗ</w:t>
        </w:r>
      </w:hyperlink>
      <w:r>
        <w:rPr>
          <w:sz w:val="36"/>
          <w:szCs w:val="36"/>
        </w:rPr>
        <w:t xml:space="preserve"> «Об организации предоставления государственных и </w:t>
      </w:r>
      <w:r>
        <w:rPr>
          <w:sz w:val="36"/>
          <w:szCs w:val="36"/>
        </w:rPr>
        <w:lastRenderedPageBreak/>
        <w:t>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D36DD" w:rsidRDefault="00FD36DD" w:rsidP="00FD36DD">
      <w:pPr>
        <w:numPr>
          <w:ilvl w:val="0"/>
          <w:numId w:val="5"/>
        </w:numPr>
        <w:ind w:left="0" w:firstLine="567"/>
        <w:jc w:val="both"/>
        <w:rPr>
          <w:sz w:val="36"/>
          <w:szCs w:val="36"/>
        </w:rPr>
      </w:pPr>
      <w:r>
        <w:rPr>
          <w:sz w:val="36"/>
          <w:szCs w:val="36"/>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FD36DD" w:rsidRDefault="00FD36DD" w:rsidP="00FD36DD">
      <w:pPr>
        <w:ind w:firstLine="567"/>
        <w:jc w:val="both"/>
        <w:rPr>
          <w:sz w:val="36"/>
          <w:szCs w:val="36"/>
        </w:rPr>
      </w:pPr>
      <w:r>
        <w:rPr>
          <w:sz w:val="36"/>
          <w:szCs w:val="36"/>
        </w:rPr>
        <w:sym w:font="Symbol" w:char="002D"/>
      </w:r>
      <w:r>
        <w:rPr>
          <w:sz w:val="36"/>
          <w:szCs w:val="36"/>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D36DD" w:rsidRDefault="00FD36DD" w:rsidP="00FD36DD">
      <w:pPr>
        <w:ind w:firstLine="567"/>
        <w:jc w:val="both"/>
        <w:rPr>
          <w:sz w:val="36"/>
          <w:szCs w:val="36"/>
        </w:rPr>
      </w:pPr>
      <w:r>
        <w:rPr>
          <w:sz w:val="36"/>
          <w:szCs w:val="36"/>
        </w:rPr>
        <w:sym w:font="Symbol" w:char="002D"/>
      </w:r>
      <w:r>
        <w:rPr>
          <w:sz w:val="36"/>
          <w:szCs w:val="36"/>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D36DD" w:rsidRDefault="00FD36DD" w:rsidP="00FD36DD">
      <w:pPr>
        <w:ind w:firstLine="567"/>
        <w:jc w:val="both"/>
        <w:rPr>
          <w:sz w:val="36"/>
          <w:szCs w:val="36"/>
        </w:rPr>
      </w:pPr>
      <w:r>
        <w:rPr>
          <w:sz w:val="36"/>
          <w:szCs w:val="36"/>
        </w:rPr>
        <w:sym w:font="Symbol" w:char="002D"/>
      </w:r>
      <w:r>
        <w:rPr>
          <w:sz w:val="36"/>
          <w:szCs w:val="36"/>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FD36DD" w:rsidRDefault="00FD36DD" w:rsidP="00FD36DD">
      <w:pPr>
        <w:ind w:firstLine="567"/>
        <w:jc w:val="both"/>
        <w:rPr>
          <w:sz w:val="36"/>
          <w:szCs w:val="36"/>
        </w:rPr>
      </w:pPr>
      <w:r>
        <w:rPr>
          <w:sz w:val="36"/>
          <w:szCs w:val="36"/>
        </w:rPr>
        <w:lastRenderedPageBreak/>
        <w:sym w:font="Symbol" w:char="002D"/>
      </w:r>
      <w:r>
        <w:rPr>
          <w:sz w:val="36"/>
          <w:szCs w:val="36"/>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D36DD" w:rsidRDefault="00FD36DD" w:rsidP="00FD36DD">
      <w:pPr>
        <w:spacing w:after="100" w:afterAutospacing="1"/>
        <w:ind w:firstLine="567"/>
        <w:jc w:val="both"/>
        <w:rPr>
          <w:sz w:val="36"/>
          <w:szCs w:val="36"/>
        </w:rPr>
      </w:pPr>
      <w:r>
        <w:rPr>
          <w:sz w:val="36"/>
          <w:szCs w:val="36"/>
        </w:rPr>
        <w:sym w:font="Symbol" w:char="002D"/>
      </w:r>
      <w:r>
        <w:rPr>
          <w:sz w:val="36"/>
          <w:szCs w:val="36"/>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D36DD" w:rsidRDefault="00FD36DD" w:rsidP="00FD36DD">
      <w:pPr>
        <w:spacing w:before="100" w:beforeAutospacing="1" w:after="100" w:afterAutospacing="1"/>
        <w:ind w:firstLine="567"/>
        <w:jc w:val="both"/>
        <w:rPr>
          <w:sz w:val="36"/>
          <w:szCs w:val="36"/>
        </w:rPr>
      </w:pPr>
      <w:r>
        <w:rPr>
          <w:sz w:val="36"/>
          <w:szCs w:val="36"/>
        </w:rPr>
        <w:t>2.7. Исчерпывающий перечень оснований для приостановления предоставления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Основания для приостановления предоставления муниципальной услуги не предусмотрены.</w:t>
      </w:r>
    </w:p>
    <w:p w:rsidR="00FD36DD" w:rsidRDefault="00FD36DD" w:rsidP="00FD36DD">
      <w:pPr>
        <w:spacing w:before="100" w:beforeAutospacing="1" w:after="100" w:afterAutospacing="1"/>
        <w:ind w:firstLine="567"/>
        <w:jc w:val="both"/>
        <w:rPr>
          <w:sz w:val="36"/>
          <w:szCs w:val="36"/>
        </w:rPr>
      </w:pPr>
      <w:r>
        <w:rPr>
          <w:sz w:val="36"/>
          <w:szCs w:val="36"/>
        </w:rPr>
        <w:t>2.8. Исчерпывающий перечень оснований для отказа в предоставлении муниципальной услуги:</w:t>
      </w:r>
    </w:p>
    <w:p w:rsidR="00FD36DD" w:rsidRDefault="00FD36DD" w:rsidP="00FD36DD">
      <w:pPr>
        <w:spacing w:before="100" w:beforeAutospacing="1"/>
        <w:ind w:firstLine="567"/>
        <w:jc w:val="both"/>
        <w:rPr>
          <w:sz w:val="36"/>
          <w:szCs w:val="36"/>
        </w:rPr>
      </w:pPr>
      <w:r>
        <w:rPr>
          <w:sz w:val="36"/>
          <w:szCs w:val="36"/>
        </w:rPr>
        <w:lastRenderedPageBreak/>
        <w:sym w:font="Symbol" w:char="002D"/>
      </w:r>
      <w:r>
        <w:rPr>
          <w:sz w:val="36"/>
          <w:szCs w:val="36"/>
        </w:rPr>
        <w:t xml:space="preserve"> </w:t>
      </w:r>
      <w:bookmarkStart w:id="27" w:name="Par169"/>
      <w:bookmarkEnd w:id="27"/>
      <w:r>
        <w:rPr>
          <w:sz w:val="36"/>
          <w:szCs w:val="36"/>
        </w:rPr>
        <w:t>непредставление всех требующихся документов или сведений, указанных в пункте 2.5 настоящего Административного регламента;</w:t>
      </w:r>
    </w:p>
    <w:p w:rsidR="00FD36DD" w:rsidRDefault="00FD36DD" w:rsidP="00FD36DD">
      <w:pPr>
        <w:ind w:firstLine="567"/>
        <w:jc w:val="both"/>
        <w:rPr>
          <w:sz w:val="36"/>
          <w:szCs w:val="36"/>
        </w:rPr>
      </w:pPr>
      <w:r>
        <w:rPr>
          <w:sz w:val="36"/>
          <w:szCs w:val="36"/>
        </w:rPr>
        <w:sym w:font="Symbol" w:char="002D"/>
      </w:r>
      <w:r>
        <w:rPr>
          <w:sz w:val="36"/>
          <w:szCs w:val="36"/>
        </w:rPr>
        <w:t xml:space="preserve"> </w:t>
      </w:r>
      <w:bookmarkStart w:id="28" w:name="Par170"/>
      <w:bookmarkEnd w:id="28"/>
      <w:r>
        <w:rPr>
          <w:sz w:val="36"/>
          <w:szCs w:val="36"/>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FD36DD" w:rsidRDefault="00FD36DD" w:rsidP="00FD36DD">
      <w:pPr>
        <w:spacing w:after="100" w:afterAutospacing="1"/>
        <w:ind w:firstLine="567"/>
        <w:jc w:val="both"/>
        <w:rPr>
          <w:sz w:val="36"/>
          <w:szCs w:val="36"/>
        </w:rPr>
      </w:pPr>
      <w:r>
        <w:rPr>
          <w:sz w:val="36"/>
          <w:szCs w:val="36"/>
        </w:rPr>
        <w:sym w:font="Symbol" w:char="002D"/>
      </w:r>
      <w:r>
        <w:rPr>
          <w:sz w:val="36"/>
          <w:szCs w:val="36"/>
        </w:rPr>
        <w:t xml:space="preserve"> </w:t>
      </w:r>
      <w:bookmarkStart w:id="29" w:name="Par171"/>
      <w:bookmarkEnd w:id="29"/>
      <w:r>
        <w:rPr>
          <w:sz w:val="36"/>
          <w:szCs w:val="36"/>
        </w:rPr>
        <w:t>документы поданы лицом, не уполномоченным заявителем на осуществление таких действий.</w:t>
      </w:r>
    </w:p>
    <w:p w:rsidR="00FD36DD" w:rsidRDefault="00FD36DD" w:rsidP="00FD36DD">
      <w:pPr>
        <w:spacing w:before="100" w:beforeAutospacing="1" w:after="100" w:afterAutospacing="1"/>
        <w:ind w:firstLine="567"/>
        <w:jc w:val="both"/>
        <w:rPr>
          <w:sz w:val="36"/>
          <w:szCs w:val="36"/>
        </w:rPr>
      </w:pPr>
      <w:r>
        <w:rPr>
          <w:sz w:val="36"/>
          <w:szCs w:val="36"/>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FD36DD" w:rsidRDefault="00FD36DD" w:rsidP="00FD36DD">
      <w:pPr>
        <w:spacing w:before="100" w:beforeAutospacing="1" w:after="100" w:afterAutospacing="1"/>
        <w:ind w:firstLine="567"/>
        <w:jc w:val="both"/>
        <w:rPr>
          <w:sz w:val="36"/>
          <w:szCs w:val="36"/>
        </w:rPr>
      </w:pPr>
      <w:r>
        <w:rPr>
          <w:sz w:val="36"/>
          <w:szCs w:val="36"/>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FD36DD" w:rsidRDefault="00FD36DD" w:rsidP="00FD36DD">
      <w:pPr>
        <w:spacing w:before="100" w:beforeAutospacing="1" w:after="100" w:afterAutospacing="1"/>
        <w:ind w:firstLine="567"/>
        <w:jc w:val="both"/>
        <w:rPr>
          <w:sz w:val="36"/>
          <w:szCs w:val="36"/>
        </w:rPr>
      </w:pPr>
      <w:r>
        <w:rPr>
          <w:sz w:val="36"/>
          <w:szCs w:val="36"/>
        </w:rPr>
        <w:t xml:space="preserve">2.9. 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w:t>
      </w:r>
      <w:r>
        <w:rPr>
          <w:sz w:val="36"/>
          <w:szCs w:val="36"/>
        </w:rPr>
        <w:lastRenderedPageBreak/>
        <w:t xml:space="preserve">нормативными правовыми актами Пензенской области, муниципальными правовыми актами </w:t>
      </w:r>
    </w:p>
    <w:p w:rsidR="00FD36DD" w:rsidRDefault="00FD36DD" w:rsidP="00FD36DD">
      <w:pPr>
        <w:spacing w:before="100" w:beforeAutospacing="1" w:after="100" w:afterAutospacing="1"/>
        <w:ind w:firstLine="567"/>
        <w:jc w:val="both"/>
        <w:rPr>
          <w:sz w:val="36"/>
          <w:szCs w:val="36"/>
        </w:rPr>
      </w:pPr>
      <w:r>
        <w:rPr>
          <w:sz w:val="36"/>
          <w:szCs w:val="36"/>
        </w:rPr>
        <w:t>Муниципальная услуга предоставляется Администрацией бесплатно.</w:t>
      </w:r>
    </w:p>
    <w:p w:rsidR="00FD36DD" w:rsidRDefault="00FD36DD" w:rsidP="00FD36DD">
      <w:pPr>
        <w:spacing w:before="100" w:beforeAutospacing="1" w:after="100" w:afterAutospacing="1"/>
        <w:ind w:firstLine="567"/>
        <w:jc w:val="both"/>
        <w:rPr>
          <w:sz w:val="36"/>
          <w:szCs w:val="36"/>
        </w:rPr>
      </w:pPr>
      <w:r>
        <w:rPr>
          <w:sz w:val="36"/>
          <w:szCs w:val="36"/>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FD36DD" w:rsidRDefault="00FD36DD" w:rsidP="00FD36DD">
      <w:pPr>
        <w:spacing w:before="100" w:beforeAutospacing="1" w:after="100" w:afterAutospacing="1"/>
        <w:ind w:firstLine="567"/>
        <w:jc w:val="both"/>
        <w:rPr>
          <w:sz w:val="36"/>
          <w:szCs w:val="36"/>
        </w:rPr>
      </w:pPr>
      <w:r>
        <w:rPr>
          <w:sz w:val="36"/>
          <w:szCs w:val="3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D36DD" w:rsidRDefault="00FD36DD" w:rsidP="00FD36DD">
      <w:pPr>
        <w:spacing w:before="100" w:beforeAutospacing="1" w:after="100" w:afterAutospacing="1"/>
        <w:ind w:firstLine="567"/>
        <w:jc w:val="both"/>
        <w:rPr>
          <w:sz w:val="36"/>
          <w:szCs w:val="36"/>
        </w:rPr>
      </w:pPr>
      <w:r>
        <w:rPr>
          <w:sz w:val="36"/>
          <w:szCs w:val="36"/>
        </w:rPr>
        <w:t xml:space="preserve">Срок регистрации запроса заявителя о предоставлении муниципальной услуги. </w:t>
      </w:r>
    </w:p>
    <w:p w:rsidR="00FD36DD" w:rsidRDefault="00FD36DD" w:rsidP="00FD36DD">
      <w:pPr>
        <w:spacing w:before="100" w:beforeAutospacing="1" w:after="100" w:afterAutospacing="1"/>
        <w:ind w:firstLine="567"/>
        <w:jc w:val="both"/>
        <w:rPr>
          <w:sz w:val="36"/>
          <w:szCs w:val="36"/>
        </w:rPr>
      </w:pPr>
      <w:r>
        <w:rPr>
          <w:sz w:val="36"/>
          <w:szCs w:val="36"/>
        </w:rPr>
        <w:t>2.11. Запрос заявителя о предоставлении муниципальной услуги регистрируется в Администрации:</w:t>
      </w:r>
    </w:p>
    <w:p w:rsidR="00FD36DD" w:rsidRDefault="00FD36DD" w:rsidP="00FD36DD">
      <w:pPr>
        <w:spacing w:before="100" w:beforeAutospacing="1" w:after="100" w:afterAutospacing="1"/>
        <w:ind w:firstLine="567"/>
        <w:jc w:val="both"/>
        <w:rPr>
          <w:sz w:val="36"/>
          <w:szCs w:val="36"/>
        </w:rPr>
      </w:pPr>
      <w:r>
        <w:rPr>
          <w:sz w:val="36"/>
          <w:szCs w:val="36"/>
        </w:rPr>
        <w:t>при личном обращении – в день поступления запроса,</w:t>
      </w:r>
    </w:p>
    <w:p w:rsidR="00FD36DD" w:rsidRDefault="00FD36DD" w:rsidP="00FD36DD">
      <w:pPr>
        <w:spacing w:before="100" w:beforeAutospacing="1" w:after="100" w:afterAutospacing="1"/>
        <w:ind w:firstLine="567"/>
        <w:jc w:val="both"/>
        <w:rPr>
          <w:sz w:val="36"/>
          <w:szCs w:val="36"/>
        </w:rPr>
      </w:pPr>
      <w:r>
        <w:rPr>
          <w:sz w:val="36"/>
          <w:szCs w:val="36"/>
        </w:rPr>
        <w:t>при направлении заявления почтовой связью в Администрацию - в день поступления заявления в Администрацию.</w:t>
      </w:r>
    </w:p>
    <w:p w:rsidR="00FD36DD" w:rsidRDefault="00FD36DD" w:rsidP="00FD36DD">
      <w:pPr>
        <w:ind w:firstLine="567"/>
        <w:jc w:val="both"/>
        <w:rPr>
          <w:sz w:val="36"/>
          <w:szCs w:val="36"/>
        </w:rPr>
      </w:pPr>
      <w:r>
        <w:rPr>
          <w:sz w:val="36"/>
          <w:szCs w:val="36"/>
        </w:rPr>
        <w:t xml:space="preserve">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w:t>
      </w:r>
      <w:r>
        <w:rPr>
          <w:sz w:val="36"/>
          <w:szCs w:val="36"/>
        </w:rPr>
        <w:lastRenderedPageBreak/>
        <w:t>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D36DD" w:rsidRDefault="00FD36DD" w:rsidP="00FD36DD">
      <w:pPr>
        <w:ind w:firstLine="567"/>
        <w:jc w:val="both"/>
        <w:rPr>
          <w:kern w:val="2"/>
          <w:sz w:val="36"/>
          <w:szCs w:val="36"/>
        </w:rPr>
      </w:pPr>
      <w:r>
        <w:rPr>
          <w:kern w:val="2"/>
          <w:sz w:val="36"/>
          <w:szCs w:val="36"/>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D36DD" w:rsidRDefault="00FD36DD" w:rsidP="00FD36DD">
      <w:pPr>
        <w:ind w:firstLine="567"/>
        <w:jc w:val="both"/>
        <w:rPr>
          <w:kern w:val="2"/>
          <w:sz w:val="36"/>
          <w:szCs w:val="36"/>
        </w:rPr>
      </w:pPr>
      <w:r>
        <w:rPr>
          <w:kern w:val="2"/>
          <w:sz w:val="36"/>
          <w:szCs w:val="36"/>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FD36DD" w:rsidRDefault="00FD36DD" w:rsidP="00FD36DD">
      <w:pPr>
        <w:ind w:firstLine="567"/>
        <w:jc w:val="both"/>
        <w:rPr>
          <w:kern w:val="2"/>
          <w:sz w:val="36"/>
          <w:szCs w:val="36"/>
        </w:rPr>
      </w:pPr>
      <w:r>
        <w:rPr>
          <w:kern w:val="2"/>
          <w:sz w:val="36"/>
          <w:szCs w:val="36"/>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FD36DD" w:rsidRDefault="00FD36DD" w:rsidP="00FD36DD">
      <w:pPr>
        <w:ind w:firstLine="567"/>
        <w:jc w:val="both"/>
        <w:rPr>
          <w:kern w:val="2"/>
          <w:sz w:val="36"/>
          <w:szCs w:val="36"/>
        </w:rPr>
      </w:pPr>
      <w:r>
        <w:rPr>
          <w:kern w:val="2"/>
          <w:sz w:val="36"/>
          <w:szCs w:val="36"/>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FD36DD" w:rsidRDefault="00FD36DD" w:rsidP="00FD36DD">
      <w:pPr>
        <w:ind w:firstLine="567"/>
        <w:jc w:val="both"/>
        <w:rPr>
          <w:kern w:val="2"/>
          <w:sz w:val="36"/>
          <w:szCs w:val="36"/>
        </w:rPr>
      </w:pPr>
      <w:r>
        <w:rPr>
          <w:kern w:val="2"/>
          <w:sz w:val="36"/>
          <w:szCs w:val="36"/>
        </w:rPr>
        <w:t>Места ожидания должны соответствовать комфортным условиям для заявителей и оптимальным условиям работы государственных служащих.</w:t>
      </w:r>
    </w:p>
    <w:p w:rsidR="00FD36DD" w:rsidRDefault="00FD36DD" w:rsidP="00FD36DD">
      <w:pPr>
        <w:ind w:firstLine="567"/>
        <w:jc w:val="both"/>
        <w:rPr>
          <w:kern w:val="2"/>
          <w:sz w:val="36"/>
          <w:szCs w:val="36"/>
        </w:rPr>
      </w:pPr>
      <w:r>
        <w:rPr>
          <w:kern w:val="2"/>
          <w:sz w:val="36"/>
          <w:szCs w:val="36"/>
        </w:rPr>
        <w:t>Места ожидания в очереди на представление или получение документов оборудуются стульями, кресельными секциями, скамьями (банкетками), а также столами (стойками).</w:t>
      </w:r>
    </w:p>
    <w:p w:rsidR="00FD36DD" w:rsidRDefault="00FD36DD" w:rsidP="00FD36DD">
      <w:pPr>
        <w:ind w:firstLine="567"/>
        <w:jc w:val="both"/>
        <w:rPr>
          <w:kern w:val="2"/>
          <w:sz w:val="36"/>
          <w:szCs w:val="36"/>
        </w:rPr>
      </w:pPr>
      <w:r>
        <w:rPr>
          <w:kern w:val="2"/>
          <w:sz w:val="36"/>
          <w:szCs w:val="36"/>
        </w:rPr>
        <w:lastRenderedPageBreak/>
        <w:t>Места ожидания оборудуются местами для заполнения запросов о предоставлении муниципальной услуги, бумагой, ручками.</w:t>
      </w:r>
    </w:p>
    <w:p w:rsidR="00FD36DD" w:rsidRDefault="00FD36DD" w:rsidP="00FD36DD">
      <w:pPr>
        <w:ind w:firstLine="567"/>
        <w:jc w:val="both"/>
        <w:rPr>
          <w:kern w:val="2"/>
          <w:sz w:val="36"/>
          <w:szCs w:val="36"/>
        </w:rPr>
      </w:pPr>
      <w:r>
        <w:rPr>
          <w:kern w:val="2"/>
          <w:sz w:val="36"/>
          <w:szCs w:val="36"/>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FD36DD" w:rsidRDefault="00FD36DD" w:rsidP="00FD36DD">
      <w:pPr>
        <w:ind w:firstLine="567"/>
        <w:jc w:val="both"/>
        <w:rPr>
          <w:kern w:val="2"/>
          <w:sz w:val="36"/>
          <w:szCs w:val="36"/>
        </w:rPr>
      </w:pPr>
      <w:r>
        <w:rPr>
          <w:kern w:val="2"/>
          <w:sz w:val="36"/>
          <w:szCs w:val="36"/>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FD36DD" w:rsidRDefault="00FD36DD" w:rsidP="00FD36DD">
      <w:pPr>
        <w:ind w:firstLine="567"/>
        <w:jc w:val="both"/>
        <w:rPr>
          <w:kern w:val="2"/>
          <w:sz w:val="36"/>
          <w:szCs w:val="36"/>
        </w:rPr>
      </w:pPr>
      <w:r>
        <w:rPr>
          <w:kern w:val="2"/>
          <w:sz w:val="36"/>
          <w:szCs w:val="36"/>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FD36DD" w:rsidRDefault="00FD36DD" w:rsidP="00FD36DD">
      <w:pPr>
        <w:ind w:firstLine="567"/>
        <w:jc w:val="both"/>
        <w:rPr>
          <w:kern w:val="2"/>
          <w:sz w:val="36"/>
          <w:szCs w:val="36"/>
        </w:rPr>
      </w:pPr>
      <w:r>
        <w:rPr>
          <w:kern w:val="2"/>
          <w:sz w:val="36"/>
          <w:szCs w:val="36"/>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D36DD" w:rsidRDefault="00FD36DD" w:rsidP="00FD36DD">
      <w:pPr>
        <w:ind w:firstLine="567"/>
        <w:jc w:val="both"/>
        <w:rPr>
          <w:kern w:val="2"/>
          <w:sz w:val="36"/>
          <w:szCs w:val="36"/>
        </w:rPr>
      </w:pPr>
      <w:r>
        <w:rPr>
          <w:kern w:val="2"/>
          <w:sz w:val="36"/>
          <w:szCs w:val="36"/>
        </w:rPr>
        <w:t>в) сопровождение инвалидов, имеющих стойкие расстройства функции зрения и самостоятельного передвижения, и оказание им помощи;</w:t>
      </w:r>
    </w:p>
    <w:p w:rsidR="00FD36DD" w:rsidRDefault="00FD36DD" w:rsidP="00FD36DD">
      <w:pPr>
        <w:ind w:firstLine="567"/>
        <w:jc w:val="both"/>
        <w:rPr>
          <w:kern w:val="2"/>
          <w:sz w:val="36"/>
          <w:szCs w:val="36"/>
        </w:rPr>
      </w:pPr>
      <w:r>
        <w:rPr>
          <w:kern w:val="2"/>
          <w:sz w:val="36"/>
          <w:szCs w:val="36"/>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D36DD" w:rsidRDefault="00FD36DD" w:rsidP="00FD36DD">
      <w:pPr>
        <w:ind w:firstLine="567"/>
        <w:jc w:val="both"/>
        <w:rPr>
          <w:kern w:val="2"/>
          <w:sz w:val="36"/>
          <w:szCs w:val="36"/>
        </w:rPr>
      </w:pPr>
      <w:r>
        <w:rPr>
          <w:kern w:val="2"/>
          <w:sz w:val="36"/>
          <w:szCs w:val="36"/>
        </w:rPr>
        <w:lastRenderedPageBreak/>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D36DD" w:rsidRDefault="00FD36DD" w:rsidP="00FD36DD">
      <w:pPr>
        <w:ind w:firstLine="567"/>
        <w:jc w:val="both"/>
        <w:rPr>
          <w:kern w:val="2"/>
          <w:sz w:val="36"/>
          <w:szCs w:val="36"/>
        </w:rPr>
      </w:pPr>
      <w:r>
        <w:rPr>
          <w:kern w:val="2"/>
          <w:sz w:val="36"/>
          <w:szCs w:val="36"/>
        </w:rPr>
        <w:t>е) допуск сурдопереводчика и тифлосурдопереводчика;</w:t>
      </w:r>
    </w:p>
    <w:p w:rsidR="00FD36DD" w:rsidRDefault="00FD36DD" w:rsidP="00FD36DD">
      <w:pPr>
        <w:ind w:firstLine="567"/>
        <w:jc w:val="both"/>
        <w:rPr>
          <w:kern w:val="2"/>
          <w:sz w:val="36"/>
          <w:szCs w:val="36"/>
        </w:rPr>
      </w:pPr>
      <w:r>
        <w:rPr>
          <w:kern w:val="2"/>
          <w:sz w:val="36"/>
          <w:szCs w:val="36"/>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23" w:history="1">
        <w:r>
          <w:rPr>
            <w:rStyle w:val="a7"/>
            <w:kern w:val="2"/>
            <w:sz w:val="36"/>
            <w:szCs w:val="36"/>
          </w:rPr>
          <w:t>форме</w:t>
        </w:r>
      </w:hyperlink>
      <w:r>
        <w:rPr>
          <w:kern w:val="2"/>
          <w:sz w:val="36"/>
          <w:szCs w:val="36"/>
        </w:rPr>
        <w:t xml:space="preserve"> и в </w:t>
      </w:r>
      <w:hyperlink r:id="rId24" w:history="1">
        <w:r>
          <w:rPr>
            <w:rStyle w:val="a7"/>
            <w:kern w:val="2"/>
            <w:sz w:val="36"/>
            <w:szCs w:val="36"/>
          </w:rPr>
          <w:t>порядке</w:t>
        </w:r>
      </w:hyperlink>
      <w:r>
        <w:rPr>
          <w:kern w:val="2"/>
          <w:sz w:val="36"/>
          <w:szCs w:val="36"/>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Pr>
            <w:kern w:val="2"/>
            <w:sz w:val="36"/>
            <w:szCs w:val="36"/>
          </w:rPr>
          <w:t>2015 г</w:t>
        </w:r>
      </w:smartTag>
      <w:r>
        <w:rPr>
          <w:kern w:val="2"/>
          <w:sz w:val="36"/>
          <w:szCs w:val="36"/>
        </w:rPr>
        <w:t>. № 386н «Об утверждении формы документа, подтверждающего специальное обучение собаки-проводника, и порядка его выдачи»;</w:t>
      </w:r>
    </w:p>
    <w:p w:rsidR="00FD36DD" w:rsidRDefault="00FD36DD" w:rsidP="00FD36DD">
      <w:pPr>
        <w:ind w:firstLine="567"/>
        <w:jc w:val="both"/>
        <w:rPr>
          <w:kern w:val="2"/>
          <w:sz w:val="36"/>
          <w:szCs w:val="36"/>
        </w:rPr>
      </w:pPr>
      <w:r>
        <w:rPr>
          <w:kern w:val="2"/>
          <w:sz w:val="36"/>
          <w:szCs w:val="36"/>
        </w:rPr>
        <w:t>з) оказание инвалидам помощи в преодолении барьеров, мешающих получению ими государственной услуги наравне с другими лицами.</w:t>
      </w:r>
    </w:p>
    <w:p w:rsidR="00FD36DD" w:rsidRDefault="00FD36DD" w:rsidP="00FD36DD">
      <w:pPr>
        <w:ind w:firstLine="567"/>
        <w:jc w:val="both"/>
        <w:rPr>
          <w:kern w:val="2"/>
          <w:sz w:val="36"/>
          <w:szCs w:val="36"/>
        </w:rPr>
      </w:pPr>
      <w:r>
        <w:rPr>
          <w:kern w:val="2"/>
          <w:sz w:val="36"/>
          <w:szCs w:val="36"/>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FD36DD" w:rsidRDefault="00FD36DD" w:rsidP="00FD36DD">
      <w:pPr>
        <w:ind w:firstLine="567"/>
        <w:jc w:val="both"/>
        <w:rPr>
          <w:kern w:val="2"/>
          <w:sz w:val="36"/>
          <w:szCs w:val="36"/>
        </w:rPr>
      </w:pPr>
      <w:r>
        <w:rPr>
          <w:kern w:val="2"/>
          <w:sz w:val="36"/>
          <w:szCs w:val="36"/>
        </w:rPr>
        <w:t xml:space="preserve">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w:t>
      </w:r>
      <w:r>
        <w:rPr>
          <w:kern w:val="2"/>
          <w:sz w:val="36"/>
          <w:szCs w:val="36"/>
        </w:rPr>
        <w:lastRenderedPageBreak/>
        <w:t>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FD36DD" w:rsidRDefault="00FD36DD" w:rsidP="00FD36DD">
      <w:pPr>
        <w:spacing w:before="100" w:beforeAutospacing="1" w:after="100" w:afterAutospacing="1"/>
        <w:ind w:firstLine="567"/>
        <w:jc w:val="both"/>
        <w:rPr>
          <w:sz w:val="36"/>
          <w:szCs w:val="36"/>
        </w:rPr>
      </w:pPr>
      <w:r>
        <w:rPr>
          <w:sz w:val="36"/>
          <w:szCs w:val="36"/>
        </w:rPr>
        <w:t>2.13. Показатели качества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1) соблюдение срока предоставления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2) соблюдение времени ожидания в очереди при подаче заявления и получении результата;</w:t>
      </w:r>
    </w:p>
    <w:p w:rsidR="00FD36DD" w:rsidRDefault="00FD36DD" w:rsidP="00FD36DD">
      <w:pPr>
        <w:spacing w:before="100" w:beforeAutospacing="1" w:after="100" w:afterAutospacing="1"/>
        <w:ind w:firstLine="567"/>
        <w:jc w:val="both"/>
        <w:rPr>
          <w:sz w:val="36"/>
          <w:szCs w:val="36"/>
        </w:rPr>
      </w:pPr>
      <w:r>
        <w:rPr>
          <w:sz w:val="36"/>
          <w:szCs w:val="36"/>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FD36DD" w:rsidRDefault="00FD36DD" w:rsidP="00FD36DD">
      <w:pPr>
        <w:spacing w:before="100" w:beforeAutospacing="1" w:after="100" w:afterAutospacing="1"/>
        <w:ind w:firstLine="567"/>
        <w:jc w:val="both"/>
        <w:rPr>
          <w:sz w:val="36"/>
          <w:szCs w:val="36"/>
        </w:rPr>
      </w:pPr>
      <w:r>
        <w:rPr>
          <w:sz w:val="36"/>
          <w:szCs w:val="36"/>
        </w:rPr>
        <w:t>4) отсутствие жалоб на действия или бездействие должностных лиц Администрации, поданных в установленном порядке.</w:t>
      </w:r>
    </w:p>
    <w:p w:rsidR="00FD36DD" w:rsidRDefault="00FD36DD" w:rsidP="00FD36DD">
      <w:pPr>
        <w:spacing w:before="100" w:beforeAutospacing="1" w:after="100" w:afterAutospacing="1"/>
        <w:ind w:firstLine="567"/>
        <w:jc w:val="both"/>
        <w:rPr>
          <w:sz w:val="36"/>
          <w:szCs w:val="36"/>
        </w:rPr>
      </w:pPr>
      <w:r>
        <w:rPr>
          <w:sz w:val="36"/>
          <w:szCs w:val="36"/>
        </w:rPr>
        <w:t>2.14. Услуги, являющиеся необходимыми и обязательными для предоставления муниципальной услуги:</w:t>
      </w:r>
    </w:p>
    <w:p w:rsidR="00FD36DD" w:rsidRDefault="00FD36DD" w:rsidP="00FD36DD">
      <w:pPr>
        <w:spacing w:before="100" w:beforeAutospacing="1"/>
        <w:ind w:firstLine="567"/>
        <w:jc w:val="both"/>
        <w:rPr>
          <w:sz w:val="36"/>
          <w:szCs w:val="36"/>
        </w:rPr>
      </w:pPr>
      <w:r>
        <w:rPr>
          <w:sz w:val="36"/>
          <w:szCs w:val="36"/>
        </w:rPr>
        <w:sym w:font="Symbol" w:char="002D"/>
      </w:r>
      <w:r>
        <w:rPr>
          <w:sz w:val="36"/>
          <w:szCs w:val="36"/>
        </w:rPr>
        <w:t xml:space="preserve"> подготовка и выдача подлинной справки о кремации (в случае обращения за разрешением на помещение урны с прахом в могилу);</w:t>
      </w:r>
    </w:p>
    <w:p w:rsidR="00FD36DD" w:rsidRDefault="00FD36DD" w:rsidP="00FD36DD">
      <w:pPr>
        <w:spacing w:after="100" w:afterAutospacing="1"/>
        <w:ind w:firstLine="567"/>
        <w:jc w:val="both"/>
        <w:rPr>
          <w:sz w:val="36"/>
          <w:szCs w:val="36"/>
        </w:rPr>
      </w:pPr>
      <w:r>
        <w:rPr>
          <w:sz w:val="36"/>
          <w:szCs w:val="36"/>
        </w:rPr>
        <w:sym w:font="Symbol" w:char="002D"/>
      </w:r>
      <w:r>
        <w:rPr>
          <w:sz w:val="36"/>
          <w:szCs w:val="36"/>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FD36DD" w:rsidRDefault="00FD36DD" w:rsidP="00FD36DD">
      <w:pPr>
        <w:spacing w:before="100" w:beforeAutospacing="1" w:after="100" w:afterAutospacing="1"/>
        <w:ind w:firstLine="567"/>
        <w:jc w:val="both"/>
        <w:rPr>
          <w:sz w:val="36"/>
          <w:szCs w:val="36"/>
        </w:rPr>
      </w:pPr>
      <w:r>
        <w:rPr>
          <w:sz w:val="36"/>
          <w:szCs w:val="36"/>
        </w:rPr>
        <w:lastRenderedPageBreak/>
        <w:t>2.16.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FD36DD" w:rsidRDefault="00FD36DD" w:rsidP="00FD36DD">
      <w:pPr>
        <w:spacing w:before="100" w:beforeAutospacing="1" w:after="100" w:afterAutospacing="1"/>
        <w:ind w:firstLine="567"/>
        <w:jc w:val="both"/>
        <w:rPr>
          <w:sz w:val="36"/>
          <w:szCs w:val="36"/>
        </w:rPr>
      </w:pPr>
      <w:r>
        <w:rPr>
          <w:sz w:val="36"/>
          <w:szCs w:val="36"/>
        </w:rPr>
        <w:t>2.16.1. Предоставление услуги посредством МФЦ не предусмотрено.</w:t>
      </w:r>
    </w:p>
    <w:p w:rsidR="00FD36DD" w:rsidRDefault="00FD36DD" w:rsidP="00FD36DD">
      <w:pPr>
        <w:spacing w:before="100" w:beforeAutospacing="1" w:after="100" w:afterAutospacing="1"/>
        <w:ind w:firstLine="567"/>
        <w:jc w:val="both"/>
        <w:rPr>
          <w:sz w:val="36"/>
          <w:szCs w:val="36"/>
        </w:rPr>
      </w:pPr>
      <w:r>
        <w:rPr>
          <w:sz w:val="36"/>
          <w:szCs w:val="36"/>
        </w:rPr>
        <w:t>2.16.2. Предоставление услуги в электронной форме не предусмотрено.</w:t>
      </w:r>
    </w:p>
    <w:p w:rsidR="00FD36DD" w:rsidRDefault="00FD36DD" w:rsidP="00FD36DD">
      <w:pPr>
        <w:spacing w:before="100" w:beforeAutospacing="1" w:after="100" w:afterAutospacing="1"/>
        <w:ind w:firstLine="567"/>
        <w:jc w:val="both"/>
        <w:rPr>
          <w:sz w:val="36"/>
          <w:szCs w:val="36"/>
        </w:rPr>
      </w:pPr>
      <w:r>
        <w:rPr>
          <w:sz w:val="36"/>
          <w:szCs w:val="36"/>
        </w:rPr>
        <w:t> </w:t>
      </w:r>
    </w:p>
    <w:p w:rsidR="00FD36DD" w:rsidRDefault="00FD36DD" w:rsidP="00FD36DD">
      <w:pPr>
        <w:spacing w:before="100" w:beforeAutospacing="1" w:after="100" w:afterAutospacing="1"/>
        <w:ind w:firstLine="567"/>
        <w:jc w:val="both"/>
        <w:rPr>
          <w:sz w:val="36"/>
          <w:szCs w:val="36"/>
        </w:rPr>
      </w:pPr>
      <w:r>
        <w:rPr>
          <w:b/>
          <w:bCs/>
          <w:sz w:val="36"/>
          <w:szCs w:val="36"/>
        </w:rPr>
        <w:t>3. Состав, последовательность и сроки выполнения административных процедур, требования к порядку их выполнения</w:t>
      </w:r>
    </w:p>
    <w:p w:rsidR="00FD36DD" w:rsidRDefault="00FD36DD" w:rsidP="00FD36DD">
      <w:pPr>
        <w:spacing w:before="100" w:beforeAutospacing="1" w:after="100" w:afterAutospacing="1"/>
        <w:ind w:firstLine="567"/>
        <w:jc w:val="both"/>
        <w:rPr>
          <w:sz w:val="36"/>
          <w:szCs w:val="36"/>
        </w:rPr>
      </w:pPr>
      <w:r>
        <w:rPr>
          <w:sz w:val="36"/>
          <w:szCs w:val="36"/>
        </w:rPr>
        <w:t> </w:t>
      </w:r>
    </w:p>
    <w:p w:rsidR="00FD36DD" w:rsidRDefault="00FD36DD" w:rsidP="00FD36DD">
      <w:pPr>
        <w:spacing w:before="100" w:beforeAutospacing="1" w:after="100" w:afterAutospacing="1"/>
        <w:ind w:firstLine="567"/>
        <w:jc w:val="both"/>
        <w:rPr>
          <w:sz w:val="36"/>
          <w:szCs w:val="36"/>
        </w:rPr>
      </w:pPr>
      <w:r>
        <w:rPr>
          <w:sz w:val="36"/>
          <w:szCs w:val="36"/>
        </w:rPr>
        <w:t>3.1. Предоставление муниципальной услуги включает в себя следующие административные процедуры:</w:t>
      </w:r>
    </w:p>
    <w:p w:rsidR="00FD36DD" w:rsidRDefault="00FD36DD" w:rsidP="00FD36DD">
      <w:pPr>
        <w:spacing w:before="100" w:beforeAutospacing="1" w:after="100" w:afterAutospacing="1"/>
        <w:ind w:firstLine="567"/>
        <w:jc w:val="both"/>
        <w:rPr>
          <w:sz w:val="36"/>
          <w:szCs w:val="36"/>
        </w:rPr>
      </w:pPr>
      <w:r>
        <w:rPr>
          <w:sz w:val="36"/>
          <w:szCs w:val="36"/>
        </w:rPr>
        <w:t>1) прием и регистрация заявления о предоставлении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2) рассмотрение документов о предоставлении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3) выдача результата предоставления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Предоставление муниципальной услуги осуществляется в день обращения заявителя.</w:t>
      </w:r>
    </w:p>
    <w:p w:rsidR="00FD36DD" w:rsidRDefault="00FD36DD" w:rsidP="00FD36DD">
      <w:pPr>
        <w:spacing w:before="100" w:beforeAutospacing="1" w:after="100" w:afterAutospacing="1"/>
        <w:ind w:firstLine="567"/>
        <w:jc w:val="both"/>
        <w:rPr>
          <w:sz w:val="36"/>
          <w:szCs w:val="36"/>
        </w:rPr>
      </w:pPr>
      <w:r>
        <w:rPr>
          <w:sz w:val="36"/>
          <w:szCs w:val="36"/>
        </w:rPr>
        <w:t>3.2. Прием и регистрация заявления о предоставлении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lastRenderedPageBreak/>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FD36DD" w:rsidRDefault="00FD36DD" w:rsidP="00FD36DD">
      <w:pPr>
        <w:spacing w:before="100" w:beforeAutospacing="1" w:after="100" w:afterAutospacing="1"/>
        <w:ind w:firstLine="567"/>
        <w:jc w:val="both"/>
        <w:rPr>
          <w:sz w:val="36"/>
          <w:szCs w:val="36"/>
        </w:rPr>
      </w:pPr>
      <w:r>
        <w:rPr>
          <w:sz w:val="36"/>
          <w:szCs w:val="36"/>
        </w:rPr>
        <w:t>Содержание административного действия, продолжительность и (или) максимальный срок его выполнения:</w:t>
      </w:r>
    </w:p>
    <w:p w:rsidR="00FD36DD" w:rsidRDefault="00FD36DD" w:rsidP="00FD36DD">
      <w:pPr>
        <w:spacing w:before="100" w:beforeAutospacing="1" w:after="100" w:afterAutospacing="1"/>
        <w:ind w:firstLine="567"/>
        <w:jc w:val="both"/>
        <w:rPr>
          <w:sz w:val="36"/>
          <w:szCs w:val="36"/>
        </w:rPr>
      </w:pPr>
      <w:r>
        <w:rPr>
          <w:sz w:val="36"/>
          <w:szCs w:val="36"/>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FD36DD" w:rsidRDefault="00FD36DD" w:rsidP="00FD36DD">
      <w:pPr>
        <w:spacing w:before="100" w:beforeAutospacing="1" w:after="100" w:afterAutospacing="1"/>
        <w:ind w:firstLine="567"/>
        <w:jc w:val="both"/>
        <w:rPr>
          <w:sz w:val="36"/>
          <w:szCs w:val="36"/>
        </w:rPr>
      </w:pPr>
      <w:r>
        <w:rPr>
          <w:sz w:val="36"/>
          <w:szCs w:val="36"/>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FD36DD" w:rsidRDefault="00FD36DD" w:rsidP="00FD36DD">
      <w:pPr>
        <w:spacing w:before="100" w:beforeAutospacing="1" w:after="100" w:afterAutospacing="1"/>
        <w:ind w:firstLine="567"/>
        <w:jc w:val="both"/>
        <w:rPr>
          <w:sz w:val="36"/>
          <w:szCs w:val="36"/>
        </w:rPr>
      </w:pPr>
      <w:r>
        <w:rPr>
          <w:sz w:val="36"/>
          <w:szCs w:val="36"/>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FD36DD" w:rsidRDefault="00FD36DD" w:rsidP="00FD36DD">
      <w:pPr>
        <w:spacing w:before="100" w:beforeAutospacing="1" w:after="100" w:afterAutospacing="1"/>
        <w:ind w:firstLine="567"/>
        <w:jc w:val="both"/>
        <w:rPr>
          <w:sz w:val="36"/>
          <w:szCs w:val="36"/>
        </w:rPr>
      </w:pPr>
      <w:r>
        <w:rPr>
          <w:sz w:val="36"/>
          <w:szCs w:val="36"/>
        </w:rPr>
        <w:t>3.3. Рассмотрение документов о предоставлении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FD36DD" w:rsidRDefault="00FD36DD" w:rsidP="00FD36DD">
      <w:pPr>
        <w:spacing w:before="100" w:beforeAutospacing="1" w:after="100" w:afterAutospacing="1"/>
        <w:ind w:firstLine="567"/>
        <w:jc w:val="both"/>
        <w:rPr>
          <w:sz w:val="36"/>
          <w:szCs w:val="36"/>
        </w:rPr>
      </w:pPr>
      <w:r>
        <w:rPr>
          <w:sz w:val="36"/>
          <w:szCs w:val="36"/>
        </w:rPr>
        <w:t xml:space="preserve">Содержание административного действия, продолжительность и (или) максимальный срок его выполнения: рассмотрение заявления и приложенных </w:t>
      </w:r>
      <w:r>
        <w:rPr>
          <w:sz w:val="36"/>
          <w:szCs w:val="36"/>
        </w:rPr>
        <w:lastRenderedPageBreak/>
        <w:t>документов осуществляет специалист ответственного органа в день их поступления.</w:t>
      </w:r>
    </w:p>
    <w:p w:rsidR="00FD36DD" w:rsidRDefault="00FD36DD" w:rsidP="00FD36DD">
      <w:pPr>
        <w:spacing w:before="100" w:beforeAutospacing="1" w:after="100" w:afterAutospacing="1"/>
        <w:ind w:firstLine="567"/>
        <w:jc w:val="both"/>
        <w:rPr>
          <w:sz w:val="36"/>
          <w:szCs w:val="36"/>
        </w:rPr>
      </w:pPr>
      <w:r>
        <w:rPr>
          <w:sz w:val="36"/>
          <w:szCs w:val="36"/>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Pr>
          <w:color w:val="FF0000"/>
          <w:sz w:val="36"/>
          <w:szCs w:val="36"/>
        </w:rPr>
        <w:t>2.8</w:t>
      </w:r>
      <w:r>
        <w:rPr>
          <w:sz w:val="36"/>
          <w:szCs w:val="36"/>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FD36DD" w:rsidRDefault="00FD36DD" w:rsidP="00FD36DD">
      <w:pPr>
        <w:spacing w:before="100" w:beforeAutospacing="1" w:after="100" w:afterAutospacing="1"/>
        <w:ind w:firstLine="567"/>
        <w:jc w:val="both"/>
        <w:rPr>
          <w:sz w:val="36"/>
          <w:szCs w:val="36"/>
        </w:rPr>
      </w:pPr>
      <w:r>
        <w:rPr>
          <w:sz w:val="36"/>
          <w:szCs w:val="36"/>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 (ей)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подписывается руководителем ответственного органа или уполномоченным им должностным лицом.</w:t>
      </w:r>
    </w:p>
    <w:p w:rsidR="00FD36DD" w:rsidRDefault="00FD36DD" w:rsidP="00FD36DD">
      <w:pPr>
        <w:spacing w:before="100" w:beforeAutospacing="1" w:after="100" w:afterAutospacing="1"/>
        <w:ind w:firstLine="567"/>
        <w:jc w:val="both"/>
        <w:rPr>
          <w:sz w:val="36"/>
          <w:szCs w:val="36"/>
        </w:rPr>
      </w:pPr>
      <w:r>
        <w:rPr>
          <w:sz w:val="36"/>
          <w:szCs w:val="36"/>
        </w:rPr>
        <w:t xml:space="preserve">В случае отсутствия возможности осуществить захоронение в родственное место захоронения (отсутствует </w:t>
      </w:r>
      <w:r>
        <w:rPr>
          <w:sz w:val="36"/>
          <w:szCs w:val="36"/>
        </w:rPr>
        <w:lastRenderedPageBreak/>
        <w:t>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FD36DD" w:rsidRDefault="00FD36DD" w:rsidP="00FD36DD">
      <w:pPr>
        <w:spacing w:before="100" w:beforeAutospacing="1" w:after="100" w:afterAutospacing="1"/>
        <w:ind w:firstLine="567"/>
        <w:jc w:val="both"/>
        <w:rPr>
          <w:sz w:val="36"/>
          <w:szCs w:val="36"/>
        </w:rPr>
      </w:pPr>
      <w:r>
        <w:rPr>
          <w:sz w:val="36"/>
          <w:szCs w:val="36"/>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FD36DD" w:rsidRDefault="00FD36DD" w:rsidP="00FD36DD">
      <w:pPr>
        <w:spacing w:before="100" w:beforeAutospacing="1" w:after="100" w:afterAutospacing="1"/>
        <w:ind w:firstLine="567"/>
        <w:jc w:val="both"/>
        <w:rPr>
          <w:sz w:val="36"/>
          <w:szCs w:val="36"/>
        </w:rPr>
      </w:pPr>
      <w:r>
        <w:rPr>
          <w:sz w:val="36"/>
          <w:szCs w:val="36"/>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подписанное письмо заявителю об отказе в предоставлении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3.4. Выдача результата предоставления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подписание письма об отказе в предоставлении муниципальной услуги.</w:t>
      </w:r>
    </w:p>
    <w:p w:rsidR="00FD36DD" w:rsidRDefault="00FD36DD" w:rsidP="00FD36DD">
      <w:pPr>
        <w:spacing w:before="100" w:beforeAutospacing="1" w:after="100" w:afterAutospacing="1"/>
        <w:ind w:firstLine="567"/>
        <w:jc w:val="both"/>
        <w:rPr>
          <w:sz w:val="36"/>
          <w:szCs w:val="36"/>
        </w:rPr>
      </w:pPr>
      <w:r>
        <w:rPr>
          <w:sz w:val="36"/>
          <w:szCs w:val="36"/>
        </w:rPr>
        <w:t xml:space="preserve">Содержание административного действия, продолжительность и (или) максимальный срок его выполнения: Направление результата предоставления </w:t>
      </w:r>
      <w:r>
        <w:rPr>
          <w:sz w:val="36"/>
          <w:szCs w:val="36"/>
        </w:rPr>
        <w:lastRenderedPageBreak/>
        <w:t>муниципальной услуги способом, указанным в заявлении после регистрации в Книге регистрации захоронений.</w:t>
      </w:r>
    </w:p>
    <w:p w:rsidR="00FD36DD" w:rsidRDefault="00FD36DD" w:rsidP="00FD36DD">
      <w:pPr>
        <w:spacing w:before="100" w:beforeAutospacing="1" w:after="100" w:afterAutospacing="1"/>
        <w:ind w:firstLine="567"/>
        <w:jc w:val="both"/>
        <w:rPr>
          <w:sz w:val="36"/>
          <w:szCs w:val="36"/>
        </w:rPr>
      </w:pPr>
      <w:r>
        <w:rPr>
          <w:sz w:val="36"/>
          <w:szCs w:val="36"/>
        </w:rPr>
        <w:t>Лицо, ответственное за выполнение административной процедуры: уполномоченный работник Администрации.</w:t>
      </w:r>
    </w:p>
    <w:p w:rsidR="00FD36DD" w:rsidRDefault="00FD36DD" w:rsidP="00FD36DD">
      <w:pPr>
        <w:spacing w:before="100" w:beforeAutospacing="1" w:after="100" w:afterAutospacing="1"/>
        <w:ind w:firstLine="567"/>
        <w:jc w:val="both"/>
        <w:rPr>
          <w:sz w:val="36"/>
          <w:szCs w:val="36"/>
        </w:rPr>
      </w:pPr>
      <w:r>
        <w:rPr>
          <w:sz w:val="36"/>
          <w:szCs w:val="36"/>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FD36DD" w:rsidRDefault="00FD36DD" w:rsidP="00FD36DD">
      <w:pPr>
        <w:spacing w:before="100" w:beforeAutospacing="1" w:after="100" w:afterAutospacing="1"/>
        <w:rPr>
          <w:sz w:val="36"/>
          <w:szCs w:val="36"/>
        </w:rPr>
      </w:pPr>
      <w:r>
        <w:rPr>
          <w:sz w:val="36"/>
          <w:szCs w:val="36"/>
        </w:rPr>
        <w:t> </w:t>
      </w:r>
    </w:p>
    <w:p w:rsidR="00FD36DD" w:rsidRDefault="00FD36DD" w:rsidP="00FD36DD">
      <w:pPr>
        <w:rPr>
          <w:sz w:val="36"/>
          <w:szCs w:val="36"/>
        </w:rPr>
        <w:sectPr w:rsidR="00FD36DD">
          <w:pgSz w:w="12240" w:h="15840"/>
          <w:pgMar w:top="1134" w:right="850" w:bottom="1134" w:left="1701" w:header="720" w:footer="720" w:gutter="0"/>
          <w:cols w:space="720"/>
        </w:sectPr>
      </w:pPr>
    </w:p>
    <w:p w:rsidR="00FD36DD" w:rsidRDefault="00FD36DD" w:rsidP="00FD36DD">
      <w:pPr>
        <w:spacing w:before="100" w:beforeAutospacing="1" w:after="100" w:afterAutospacing="1"/>
        <w:rPr>
          <w:sz w:val="36"/>
          <w:szCs w:val="36"/>
        </w:rPr>
      </w:pPr>
      <w:r>
        <w:rPr>
          <w:sz w:val="36"/>
          <w:szCs w:val="36"/>
        </w:rPr>
        <w:lastRenderedPageBreak/>
        <w:t> </w:t>
      </w:r>
    </w:p>
    <w:p w:rsidR="00FD36DD" w:rsidRDefault="00FD36DD" w:rsidP="00FD36DD">
      <w:pPr>
        <w:spacing w:before="100" w:beforeAutospacing="1" w:after="100" w:afterAutospacing="1"/>
        <w:jc w:val="right"/>
        <w:rPr>
          <w:sz w:val="36"/>
          <w:szCs w:val="36"/>
        </w:rPr>
      </w:pPr>
      <w:r>
        <w:rPr>
          <w:sz w:val="36"/>
          <w:szCs w:val="36"/>
        </w:rPr>
        <w:t>Приложение № 1</w:t>
      </w:r>
    </w:p>
    <w:p w:rsidR="00FD36DD" w:rsidRDefault="00FD36DD" w:rsidP="00FD36DD">
      <w:pPr>
        <w:spacing w:before="100" w:beforeAutospacing="1" w:after="100" w:afterAutospacing="1"/>
        <w:jc w:val="right"/>
        <w:rPr>
          <w:sz w:val="36"/>
          <w:szCs w:val="36"/>
        </w:rPr>
      </w:pPr>
      <w:r>
        <w:rPr>
          <w:sz w:val="36"/>
          <w:szCs w:val="36"/>
        </w:rPr>
        <w:t>к Административному регламенту</w:t>
      </w:r>
    </w:p>
    <w:p w:rsidR="00FD36DD" w:rsidRDefault="00FD36DD" w:rsidP="00FD36DD">
      <w:pPr>
        <w:spacing w:before="100" w:beforeAutospacing="1" w:after="100" w:afterAutospacing="1"/>
        <w:ind w:firstLine="567"/>
        <w:jc w:val="right"/>
        <w:rPr>
          <w:sz w:val="36"/>
          <w:szCs w:val="36"/>
        </w:rPr>
      </w:pPr>
      <w:r>
        <w:rPr>
          <w:sz w:val="36"/>
          <w:szCs w:val="36"/>
        </w:rPr>
        <w:t>В ответственный орган местного самоуправления</w:t>
      </w:r>
    </w:p>
    <w:p w:rsidR="00FD36DD" w:rsidRDefault="00FD36DD" w:rsidP="00FD36DD">
      <w:pPr>
        <w:spacing w:before="100" w:beforeAutospacing="1" w:after="100" w:afterAutospacing="1"/>
        <w:ind w:firstLine="567"/>
        <w:jc w:val="right"/>
        <w:rPr>
          <w:sz w:val="36"/>
          <w:szCs w:val="36"/>
        </w:rPr>
      </w:pPr>
      <w:r>
        <w:rPr>
          <w:sz w:val="36"/>
          <w:szCs w:val="36"/>
        </w:rPr>
        <w:t>от ________________________________________</w:t>
      </w:r>
    </w:p>
    <w:p w:rsidR="00FD36DD" w:rsidRDefault="00FD36DD" w:rsidP="00FD36DD">
      <w:pPr>
        <w:spacing w:before="100" w:beforeAutospacing="1" w:after="100" w:afterAutospacing="1"/>
        <w:ind w:firstLine="567"/>
        <w:jc w:val="right"/>
        <w:rPr>
          <w:sz w:val="36"/>
          <w:szCs w:val="36"/>
        </w:rPr>
      </w:pPr>
      <w:r>
        <w:rPr>
          <w:sz w:val="36"/>
          <w:szCs w:val="36"/>
        </w:rPr>
        <w:t>(Ф.И.О. заявителя)</w:t>
      </w:r>
    </w:p>
    <w:p w:rsidR="00FD36DD" w:rsidRDefault="00FD36DD" w:rsidP="00FD36DD">
      <w:pPr>
        <w:spacing w:before="100" w:beforeAutospacing="1" w:after="100" w:afterAutospacing="1"/>
        <w:ind w:firstLine="567"/>
        <w:jc w:val="right"/>
        <w:rPr>
          <w:sz w:val="36"/>
          <w:szCs w:val="36"/>
        </w:rPr>
      </w:pPr>
      <w:r>
        <w:rPr>
          <w:sz w:val="36"/>
          <w:szCs w:val="36"/>
        </w:rPr>
        <w:t>зарегистрированного по адресу:</w:t>
      </w:r>
    </w:p>
    <w:p w:rsidR="00FD36DD" w:rsidRDefault="00FD36DD" w:rsidP="00FD36DD">
      <w:pPr>
        <w:spacing w:before="100" w:beforeAutospacing="1" w:after="100" w:afterAutospacing="1"/>
        <w:ind w:firstLine="567"/>
        <w:jc w:val="right"/>
        <w:rPr>
          <w:sz w:val="36"/>
          <w:szCs w:val="36"/>
        </w:rPr>
      </w:pPr>
      <w:r>
        <w:rPr>
          <w:sz w:val="36"/>
          <w:szCs w:val="36"/>
        </w:rPr>
        <w:t>___________________________________________</w:t>
      </w:r>
    </w:p>
    <w:p w:rsidR="00FD36DD" w:rsidRDefault="00FD36DD" w:rsidP="00FD36DD">
      <w:pPr>
        <w:spacing w:before="100" w:beforeAutospacing="1" w:after="100" w:afterAutospacing="1"/>
        <w:ind w:firstLine="567"/>
        <w:jc w:val="right"/>
        <w:rPr>
          <w:sz w:val="36"/>
          <w:szCs w:val="36"/>
        </w:rPr>
      </w:pPr>
      <w:r>
        <w:rPr>
          <w:sz w:val="36"/>
          <w:szCs w:val="36"/>
        </w:rPr>
        <w:t>____________________________________________</w:t>
      </w:r>
    </w:p>
    <w:p w:rsidR="00FD36DD" w:rsidRDefault="00FD36DD" w:rsidP="00FD36DD">
      <w:pPr>
        <w:spacing w:before="100" w:beforeAutospacing="1" w:after="100" w:afterAutospacing="1"/>
        <w:ind w:firstLine="567"/>
        <w:jc w:val="right"/>
        <w:rPr>
          <w:sz w:val="36"/>
          <w:szCs w:val="36"/>
        </w:rPr>
      </w:pPr>
      <w:r>
        <w:rPr>
          <w:sz w:val="36"/>
          <w:szCs w:val="36"/>
        </w:rPr>
        <w:t>(место регистрации; телефон, факс,</w:t>
      </w:r>
    </w:p>
    <w:p w:rsidR="00FD36DD" w:rsidRDefault="00FD36DD" w:rsidP="00FD36DD">
      <w:pPr>
        <w:spacing w:before="100" w:beforeAutospacing="1" w:after="100" w:afterAutospacing="1"/>
        <w:ind w:firstLine="567"/>
        <w:jc w:val="right"/>
        <w:rPr>
          <w:sz w:val="36"/>
          <w:szCs w:val="36"/>
        </w:rPr>
      </w:pPr>
      <w:r>
        <w:rPr>
          <w:sz w:val="36"/>
          <w:szCs w:val="36"/>
        </w:rPr>
        <w:t>иные сведения)</w:t>
      </w:r>
    </w:p>
    <w:p w:rsidR="00FD36DD" w:rsidRDefault="00FD36DD" w:rsidP="00FD36DD">
      <w:pPr>
        <w:spacing w:before="100" w:beforeAutospacing="1" w:after="100" w:afterAutospacing="1"/>
        <w:ind w:firstLine="567"/>
        <w:jc w:val="both"/>
        <w:rPr>
          <w:sz w:val="36"/>
          <w:szCs w:val="36"/>
        </w:rPr>
      </w:pPr>
      <w:r>
        <w:rPr>
          <w:sz w:val="36"/>
          <w:szCs w:val="36"/>
        </w:rPr>
        <w:t> </w:t>
      </w:r>
    </w:p>
    <w:p w:rsidR="00FD36DD" w:rsidRDefault="00FD36DD" w:rsidP="00FD36DD">
      <w:pPr>
        <w:spacing w:before="100" w:beforeAutospacing="1" w:after="100" w:afterAutospacing="1"/>
        <w:ind w:firstLine="567"/>
        <w:jc w:val="center"/>
        <w:rPr>
          <w:sz w:val="36"/>
          <w:szCs w:val="36"/>
        </w:rPr>
      </w:pPr>
      <w:bookmarkStart w:id="30" w:name="Par332"/>
      <w:bookmarkEnd w:id="30"/>
      <w:r>
        <w:rPr>
          <w:sz w:val="36"/>
          <w:szCs w:val="36"/>
        </w:rPr>
        <w:t>Заявление</w:t>
      </w:r>
    </w:p>
    <w:p w:rsidR="00FD36DD" w:rsidRDefault="00FD36DD" w:rsidP="00FD36DD">
      <w:pPr>
        <w:spacing w:before="100" w:beforeAutospacing="1" w:after="100" w:afterAutospacing="1"/>
        <w:ind w:firstLine="567"/>
        <w:jc w:val="center"/>
        <w:rPr>
          <w:sz w:val="36"/>
          <w:szCs w:val="36"/>
        </w:rPr>
      </w:pPr>
      <w:r>
        <w:rPr>
          <w:sz w:val="36"/>
          <w:szCs w:val="36"/>
        </w:rPr>
        <w:t>о выдаче разрешения на захоронение умершего в могилу (на помещение урны с прахом в могилу)</w:t>
      </w:r>
    </w:p>
    <w:p w:rsidR="00FD36DD" w:rsidRDefault="00FD36DD" w:rsidP="00FD36DD">
      <w:pPr>
        <w:spacing w:before="100" w:beforeAutospacing="1" w:after="100" w:afterAutospacing="1"/>
        <w:ind w:firstLine="567"/>
        <w:jc w:val="both"/>
        <w:rPr>
          <w:sz w:val="36"/>
          <w:szCs w:val="36"/>
        </w:rPr>
      </w:pPr>
      <w:r>
        <w:rPr>
          <w:sz w:val="36"/>
          <w:szCs w:val="36"/>
        </w:rPr>
        <w:t>Прошу выдать разрешение на ______________________________________________________________________________________________________________________________________________________________________________________________</w:t>
      </w:r>
    </w:p>
    <w:p w:rsidR="00FD36DD" w:rsidRDefault="00FD36DD" w:rsidP="00FD36DD">
      <w:pPr>
        <w:spacing w:before="100" w:beforeAutospacing="1" w:after="100" w:afterAutospacing="1"/>
        <w:ind w:firstLine="567"/>
        <w:jc w:val="both"/>
        <w:rPr>
          <w:sz w:val="36"/>
          <w:szCs w:val="36"/>
        </w:rPr>
      </w:pPr>
      <w:r>
        <w:rPr>
          <w:sz w:val="36"/>
          <w:szCs w:val="36"/>
        </w:rPr>
        <w:t>(фамилия, имя, отчество (при наличии) умершего)</w:t>
      </w:r>
    </w:p>
    <w:p w:rsidR="00FD36DD" w:rsidRDefault="00FD36DD" w:rsidP="00FD36DD">
      <w:pPr>
        <w:spacing w:before="100" w:beforeAutospacing="1" w:after="100" w:afterAutospacing="1"/>
        <w:ind w:firstLine="567"/>
        <w:jc w:val="both"/>
        <w:rPr>
          <w:sz w:val="36"/>
          <w:szCs w:val="36"/>
        </w:rPr>
      </w:pPr>
      <w:r>
        <w:rPr>
          <w:sz w:val="36"/>
          <w:szCs w:val="36"/>
        </w:rPr>
        <w:t>Дата смерти _________________, на кладбище ___________</w:t>
      </w:r>
    </w:p>
    <w:p w:rsidR="00FD36DD" w:rsidRDefault="00FD36DD" w:rsidP="00FD36DD">
      <w:pPr>
        <w:spacing w:before="100" w:beforeAutospacing="1" w:after="100" w:afterAutospacing="1"/>
        <w:ind w:firstLine="567"/>
        <w:jc w:val="both"/>
        <w:rPr>
          <w:sz w:val="36"/>
          <w:szCs w:val="36"/>
        </w:rPr>
      </w:pPr>
      <w:r>
        <w:rPr>
          <w:sz w:val="36"/>
          <w:szCs w:val="36"/>
        </w:rPr>
        <w:lastRenderedPageBreak/>
        <w:t>(наименование кладбища)</w:t>
      </w:r>
    </w:p>
    <w:p w:rsidR="00FD36DD" w:rsidRDefault="00FD36DD" w:rsidP="00FD36DD">
      <w:pPr>
        <w:spacing w:before="100" w:beforeAutospacing="1" w:after="100" w:afterAutospacing="1"/>
        <w:ind w:firstLine="567"/>
        <w:jc w:val="both"/>
        <w:rPr>
          <w:sz w:val="36"/>
          <w:szCs w:val="36"/>
        </w:rPr>
      </w:pPr>
      <w:r>
        <w:rPr>
          <w:sz w:val="36"/>
          <w:szCs w:val="36"/>
        </w:rPr>
        <w:t>___________________________________________________________________________________</w:t>
      </w:r>
    </w:p>
    <w:p w:rsidR="00FD36DD" w:rsidRDefault="00FD36DD" w:rsidP="00FD36DD">
      <w:pPr>
        <w:spacing w:before="100" w:beforeAutospacing="1" w:after="100" w:afterAutospacing="1"/>
        <w:ind w:firstLine="567"/>
        <w:jc w:val="both"/>
        <w:rPr>
          <w:sz w:val="36"/>
          <w:szCs w:val="36"/>
        </w:rPr>
      </w:pPr>
      <w:r>
        <w:rPr>
          <w:sz w:val="36"/>
          <w:szCs w:val="36"/>
        </w:rPr>
        <w:t>(дата, Ф.И.О., подпись)</w:t>
      </w:r>
    </w:p>
    <w:p w:rsidR="00FD36DD" w:rsidRDefault="00FD36DD" w:rsidP="00FD36DD">
      <w:pPr>
        <w:shd w:val="clear" w:color="auto" w:fill="FFFFFF"/>
        <w:spacing w:before="100" w:beforeAutospacing="1" w:after="100" w:afterAutospacing="1"/>
        <w:rPr>
          <w:sz w:val="36"/>
          <w:szCs w:val="36"/>
        </w:rPr>
      </w:pPr>
      <w:r>
        <w:rPr>
          <w:color w:val="00000A"/>
          <w:sz w:val="36"/>
          <w:szCs w:val="36"/>
        </w:rPr>
        <w:t>Правильность сведений подтверждаю, даю согласие на обработку персональных данных</w:t>
      </w:r>
    </w:p>
    <w:p w:rsidR="00FD36DD" w:rsidRDefault="00FD36DD" w:rsidP="00FD36DD">
      <w:pPr>
        <w:shd w:val="clear" w:color="auto" w:fill="FFFFFF"/>
        <w:spacing w:before="100" w:beforeAutospacing="1" w:after="100" w:afterAutospacing="1"/>
        <w:rPr>
          <w:color w:val="00000A"/>
          <w:sz w:val="36"/>
          <w:szCs w:val="36"/>
        </w:rPr>
      </w:pPr>
      <w:r>
        <w:rPr>
          <w:color w:val="00000A"/>
          <w:sz w:val="36"/>
          <w:szCs w:val="36"/>
        </w:rPr>
        <w:t>«____»_________________20___ г. Подпись ______________/_______________________</w:t>
      </w:r>
    </w:p>
    <w:p w:rsidR="00FD36DD" w:rsidRDefault="00FD36DD" w:rsidP="00FD36DD">
      <w:pPr>
        <w:spacing w:before="100" w:beforeAutospacing="1" w:after="100" w:afterAutospacing="1"/>
        <w:ind w:firstLine="567"/>
        <w:jc w:val="both"/>
        <w:rPr>
          <w:sz w:val="36"/>
          <w:szCs w:val="36"/>
        </w:rPr>
      </w:pPr>
    </w:p>
    <w:p w:rsidR="00FD36DD" w:rsidRDefault="00FD36DD" w:rsidP="00FD36DD">
      <w:pPr>
        <w:spacing w:before="100" w:beforeAutospacing="1" w:after="100" w:afterAutospacing="1"/>
        <w:jc w:val="center"/>
        <w:rPr>
          <w:sz w:val="36"/>
          <w:szCs w:val="36"/>
        </w:rPr>
      </w:pPr>
      <w:r>
        <w:rPr>
          <w:sz w:val="36"/>
          <w:szCs w:val="36"/>
        </w:rPr>
        <w:t> </w:t>
      </w:r>
    </w:p>
    <w:tbl>
      <w:tblPr>
        <w:tblW w:w="0" w:type="auto"/>
        <w:tblInd w:w="312" w:type="dxa"/>
        <w:tblCellMar>
          <w:left w:w="0" w:type="dxa"/>
          <w:right w:w="0" w:type="dxa"/>
        </w:tblCellMar>
        <w:tblLook w:val="04A0"/>
      </w:tblPr>
      <w:tblGrid>
        <w:gridCol w:w="825"/>
        <w:gridCol w:w="5799"/>
      </w:tblGrid>
      <w:tr w:rsidR="00FD36DD" w:rsidTr="00FD36DD">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выдать на руки в Администрации</w:t>
            </w:r>
          </w:p>
        </w:tc>
      </w:tr>
      <w:tr w:rsidR="00FD36DD" w:rsidTr="00FD36DD">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направить по почте</w:t>
            </w:r>
          </w:p>
        </w:tc>
      </w:tr>
    </w:tbl>
    <w:p w:rsidR="00FD36DD" w:rsidRDefault="00FD36DD" w:rsidP="00FD36DD">
      <w:pPr>
        <w:spacing w:before="100" w:beforeAutospacing="1" w:after="100" w:afterAutospacing="1"/>
        <w:jc w:val="center"/>
        <w:rPr>
          <w:sz w:val="36"/>
          <w:szCs w:val="36"/>
        </w:rPr>
      </w:pPr>
      <w:r>
        <w:rPr>
          <w:sz w:val="36"/>
          <w:szCs w:val="36"/>
        </w:rPr>
        <w:t> </w:t>
      </w:r>
    </w:p>
    <w:p w:rsidR="00FD36DD" w:rsidRDefault="00FD36DD" w:rsidP="00FD36DD">
      <w:pPr>
        <w:spacing w:before="100" w:beforeAutospacing="1" w:after="100" w:afterAutospacing="1"/>
        <w:rPr>
          <w:sz w:val="36"/>
          <w:szCs w:val="36"/>
        </w:rPr>
      </w:pPr>
      <w:bookmarkStart w:id="31" w:name="Par357"/>
      <w:bookmarkEnd w:id="31"/>
    </w:p>
    <w:p w:rsidR="00FD36DD" w:rsidRDefault="00FD36DD" w:rsidP="00FD36DD">
      <w:pPr>
        <w:spacing w:before="100" w:beforeAutospacing="1" w:after="100" w:afterAutospacing="1"/>
        <w:jc w:val="right"/>
        <w:rPr>
          <w:sz w:val="36"/>
          <w:szCs w:val="36"/>
        </w:rPr>
      </w:pPr>
      <w:r>
        <w:rPr>
          <w:sz w:val="36"/>
          <w:szCs w:val="36"/>
        </w:rPr>
        <w:t>Приложение № 2</w:t>
      </w:r>
    </w:p>
    <w:p w:rsidR="00FD36DD" w:rsidRDefault="00FD36DD" w:rsidP="00FD36DD">
      <w:pPr>
        <w:spacing w:before="100" w:beforeAutospacing="1" w:after="100" w:afterAutospacing="1"/>
        <w:jc w:val="right"/>
        <w:rPr>
          <w:sz w:val="36"/>
          <w:szCs w:val="36"/>
        </w:rPr>
      </w:pPr>
      <w:r>
        <w:rPr>
          <w:sz w:val="36"/>
          <w:szCs w:val="36"/>
        </w:rPr>
        <w:t>к Административному регламенту</w:t>
      </w:r>
    </w:p>
    <w:p w:rsidR="00FD36DD" w:rsidRDefault="00FD36DD" w:rsidP="00FD36DD">
      <w:pPr>
        <w:spacing w:before="100" w:beforeAutospacing="1" w:after="100" w:afterAutospacing="1"/>
        <w:ind w:firstLine="567"/>
        <w:jc w:val="right"/>
        <w:rPr>
          <w:sz w:val="36"/>
          <w:szCs w:val="36"/>
        </w:rPr>
      </w:pPr>
      <w:r>
        <w:rPr>
          <w:sz w:val="36"/>
          <w:szCs w:val="36"/>
        </w:rPr>
        <w:t>В ответственный орган местного самоуправления</w:t>
      </w:r>
    </w:p>
    <w:p w:rsidR="00FD36DD" w:rsidRDefault="00FD36DD" w:rsidP="00FD36DD">
      <w:pPr>
        <w:spacing w:before="100" w:beforeAutospacing="1" w:after="100" w:afterAutospacing="1"/>
        <w:ind w:firstLine="567"/>
        <w:jc w:val="right"/>
        <w:rPr>
          <w:sz w:val="36"/>
          <w:szCs w:val="36"/>
        </w:rPr>
      </w:pPr>
      <w:r>
        <w:rPr>
          <w:sz w:val="36"/>
          <w:szCs w:val="36"/>
        </w:rPr>
        <w:t>от ________________________________________,</w:t>
      </w:r>
    </w:p>
    <w:p w:rsidR="00FD36DD" w:rsidRDefault="00FD36DD" w:rsidP="00FD36DD">
      <w:pPr>
        <w:spacing w:before="100" w:beforeAutospacing="1" w:after="100" w:afterAutospacing="1"/>
        <w:ind w:firstLine="567"/>
        <w:jc w:val="right"/>
        <w:rPr>
          <w:sz w:val="36"/>
          <w:szCs w:val="36"/>
        </w:rPr>
      </w:pPr>
      <w:r>
        <w:rPr>
          <w:sz w:val="36"/>
          <w:szCs w:val="36"/>
        </w:rPr>
        <w:t>(Ф.И.О. заявителя)</w:t>
      </w:r>
    </w:p>
    <w:p w:rsidR="00FD36DD" w:rsidRDefault="00FD36DD" w:rsidP="00FD36DD">
      <w:pPr>
        <w:spacing w:before="100" w:beforeAutospacing="1" w:after="100" w:afterAutospacing="1"/>
        <w:ind w:firstLine="567"/>
        <w:jc w:val="right"/>
        <w:rPr>
          <w:sz w:val="36"/>
          <w:szCs w:val="36"/>
        </w:rPr>
      </w:pPr>
      <w:r>
        <w:rPr>
          <w:sz w:val="36"/>
          <w:szCs w:val="36"/>
        </w:rPr>
        <w:t>зарегистрированного по адресу:</w:t>
      </w:r>
    </w:p>
    <w:p w:rsidR="00FD36DD" w:rsidRDefault="00FD36DD" w:rsidP="00FD36DD">
      <w:pPr>
        <w:spacing w:before="100" w:beforeAutospacing="1" w:after="100" w:afterAutospacing="1"/>
        <w:ind w:firstLine="567"/>
        <w:jc w:val="right"/>
        <w:rPr>
          <w:sz w:val="36"/>
          <w:szCs w:val="36"/>
        </w:rPr>
      </w:pPr>
      <w:r>
        <w:rPr>
          <w:sz w:val="36"/>
          <w:szCs w:val="36"/>
        </w:rPr>
        <w:t>___________________________________________</w:t>
      </w:r>
    </w:p>
    <w:p w:rsidR="00FD36DD" w:rsidRDefault="00FD36DD" w:rsidP="00FD36DD">
      <w:pPr>
        <w:spacing w:before="100" w:beforeAutospacing="1" w:after="100" w:afterAutospacing="1"/>
        <w:ind w:firstLine="567"/>
        <w:jc w:val="right"/>
        <w:rPr>
          <w:sz w:val="36"/>
          <w:szCs w:val="36"/>
        </w:rPr>
      </w:pPr>
      <w:r>
        <w:rPr>
          <w:sz w:val="36"/>
          <w:szCs w:val="36"/>
        </w:rPr>
        <w:t>(место регистрации; телефон, факс,</w:t>
      </w:r>
    </w:p>
    <w:p w:rsidR="00FD36DD" w:rsidRDefault="00FD36DD" w:rsidP="00FD36DD">
      <w:pPr>
        <w:spacing w:before="100" w:beforeAutospacing="1" w:after="100" w:afterAutospacing="1"/>
        <w:ind w:firstLine="567"/>
        <w:jc w:val="right"/>
        <w:rPr>
          <w:sz w:val="36"/>
          <w:szCs w:val="36"/>
        </w:rPr>
      </w:pPr>
      <w:r>
        <w:rPr>
          <w:sz w:val="36"/>
          <w:szCs w:val="36"/>
        </w:rPr>
        <w:lastRenderedPageBreak/>
        <w:t>иные сведения)</w:t>
      </w:r>
    </w:p>
    <w:p w:rsidR="00FD36DD" w:rsidRDefault="00FD36DD" w:rsidP="00FD36DD">
      <w:pPr>
        <w:spacing w:before="100" w:beforeAutospacing="1" w:after="100" w:afterAutospacing="1"/>
        <w:ind w:firstLine="567"/>
        <w:jc w:val="right"/>
        <w:rPr>
          <w:sz w:val="36"/>
          <w:szCs w:val="36"/>
        </w:rPr>
      </w:pPr>
      <w:r>
        <w:rPr>
          <w:sz w:val="36"/>
          <w:szCs w:val="36"/>
        </w:rPr>
        <w:t> </w:t>
      </w:r>
    </w:p>
    <w:p w:rsidR="00FD36DD" w:rsidRDefault="00FD36DD" w:rsidP="00FD36DD">
      <w:pPr>
        <w:spacing w:before="100" w:beforeAutospacing="1" w:after="100" w:afterAutospacing="1"/>
        <w:ind w:firstLine="567"/>
        <w:jc w:val="center"/>
        <w:rPr>
          <w:sz w:val="36"/>
          <w:szCs w:val="36"/>
        </w:rPr>
      </w:pPr>
      <w:bookmarkStart w:id="32" w:name="Par372"/>
      <w:bookmarkEnd w:id="32"/>
      <w:r>
        <w:rPr>
          <w:sz w:val="36"/>
          <w:szCs w:val="36"/>
        </w:rPr>
        <w:t>Заявление</w:t>
      </w:r>
    </w:p>
    <w:p w:rsidR="00FD36DD" w:rsidRDefault="00FD36DD" w:rsidP="00FD36DD">
      <w:pPr>
        <w:spacing w:before="100" w:beforeAutospacing="1" w:after="100" w:afterAutospacing="1"/>
        <w:ind w:firstLine="567"/>
        <w:jc w:val="center"/>
        <w:rPr>
          <w:sz w:val="36"/>
          <w:szCs w:val="36"/>
        </w:rPr>
      </w:pPr>
      <w:r>
        <w:rPr>
          <w:sz w:val="36"/>
          <w:szCs w:val="36"/>
        </w:rPr>
        <w:t>о выдаче разрешения на захоронение умершего в родственное место</w:t>
      </w:r>
    </w:p>
    <w:p w:rsidR="00FD36DD" w:rsidRDefault="00FD36DD" w:rsidP="00FD36DD">
      <w:pPr>
        <w:spacing w:before="100" w:beforeAutospacing="1" w:after="100" w:afterAutospacing="1"/>
        <w:ind w:firstLine="567"/>
        <w:jc w:val="center"/>
        <w:rPr>
          <w:sz w:val="36"/>
          <w:szCs w:val="36"/>
        </w:rPr>
      </w:pPr>
      <w:r>
        <w:rPr>
          <w:sz w:val="36"/>
          <w:szCs w:val="36"/>
        </w:rPr>
        <w:t>захоронения, на участке в пределах ограды родственного места</w:t>
      </w:r>
    </w:p>
    <w:p w:rsidR="00FD36DD" w:rsidRDefault="00FD36DD" w:rsidP="00FD36DD">
      <w:pPr>
        <w:spacing w:before="100" w:beforeAutospacing="1" w:after="100" w:afterAutospacing="1"/>
        <w:ind w:firstLine="567"/>
        <w:jc w:val="center"/>
        <w:rPr>
          <w:sz w:val="36"/>
          <w:szCs w:val="36"/>
        </w:rPr>
      </w:pPr>
      <w:r>
        <w:rPr>
          <w:sz w:val="36"/>
          <w:szCs w:val="36"/>
        </w:rPr>
        <w:t>захоронения</w:t>
      </w:r>
    </w:p>
    <w:p w:rsidR="00FD36DD" w:rsidRDefault="00FD36DD" w:rsidP="00FD36DD">
      <w:pPr>
        <w:spacing w:before="100" w:beforeAutospacing="1" w:after="100" w:afterAutospacing="1"/>
        <w:ind w:firstLine="567"/>
        <w:jc w:val="both"/>
        <w:rPr>
          <w:sz w:val="36"/>
          <w:szCs w:val="36"/>
        </w:rPr>
      </w:pPr>
      <w:r>
        <w:rPr>
          <w:sz w:val="36"/>
          <w:szCs w:val="36"/>
        </w:rPr>
        <w:t>Прошу выдать разрешение на захоронение умершего родственника ______________________________________________________________________</w:t>
      </w:r>
    </w:p>
    <w:p w:rsidR="00FD36DD" w:rsidRDefault="00FD36DD" w:rsidP="00FD36DD">
      <w:pPr>
        <w:spacing w:before="100" w:beforeAutospacing="1" w:after="100" w:afterAutospacing="1"/>
        <w:ind w:firstLine="567"/>
        <w:jc w:val="both"/>
        <w:rPr>
          <w:sz w:val="36"/>
          <w:szCs w:val="36"/>
        </w:rPr>
      </w:pPr>
      <w:r>
        <w:rPr>
          <w:sz w:val="36"/>
          <w:szCs w:val="36"/>
        </w:rPr>
        <w:t>(фамилия, имя, отчество (при наличии)</w:t>
      </w:r>
    </w:p>
    <w:p w:rsidR="00FD36DD" w:rsidRDefault="00FD36DD" w:rsidP="00FD36DD">
      <w:pPr>
        <w:spacing w:before="100" w:beforeAutospacing="1" w:after="100" w:afterAutospacing="1"/>
        <w:ind w:firstLine="567"/>
        <w:jc w:val="both"/>
        <w:rPr>
          <w:sz w:val="36"/>
          <w:szCs w:val="36"/>
        </w:rPr>
      </w:pPr>
      <w:r>
        <w:rPr>
          <w:sz w:val="36"/>
          <w:szCs w:val="36"/>
        </w:rPr>
        <w:t>_________________________________________________________________</w:t>
      </w:r>
    </w:p>
    <w:p w:rsidR="00FD36DD" w:rsidRDefault="00FD36DD" w:rsidP="00FD36DD">
      <w:pPr>
        <w:spacing w:before="100" w:beforeAutospacing="1" w:after="100" w:afterAutospacing="1"/>
        <w:ind w:firstLine="567"/>
        <w:jc w:val="both"/>
        <w:rPr>
          <w:sz w:val="36"/>
          <w:szCs w:val="36"/>
        </w:rPr>
      </w:pPr>
      <w:r>
        <w:rPr>
          <w:sz w:val="36"/>
          <w:szCs w:val="36"/>
        </w:rPr>
        <w:t>(указать куда: в родственное захоронение или на участок в пределах ограды</w:t>
      </w:r>
    </w:p>
    <w:p w:rsidR="00FD36DD" w:rsidRDefault="00FD36DD" w:rsidP="00FD36DD">
      <w:pPr>
        <w:spacing w:before="100" w:beforeAutospacing="1" w:after="100" w:afterAutospacing="1"/>
        <w:ind w:firstLine="567"/>
        <w:jc w:val="both"/>
        <w:rPr>
          <w:sz w:val="36"/>
          <w:szCs w:val="36"/>
        </w:rPr>
      </w:pPr>
      <w:r>
        <w:rPr>
          <w:sz w:val="36"/>
          <w:szCs w:val="36"/>
        </w:rPr>
        <w:t>родственного захоронения)</w:t>
      </w:r>
    </w:p>
    <w:p w:rsidR="00FD36DD" w:rsidRDefault="00FD36DD" w:rsidP="00FD36DD">
      <w:pPr>
        <w:spacing w:before="100" w:beforeAutospacing="1" w:after="100" w:afterAutospacing="1"/>
        <w:ind w:firstLine="567"/>
        <w:jc w:val="both"/>
        <w:rPr>
          <w:sz w:val="36"/>
          <w:szCs w:val="36"/>
        </w:rPr>
      </w:pPr>
      <w:r>
        <w:rPr>
          <w:sz w:val="36"/>
          <w:szCs w:val="36"/>
        </w:rPr>
        <w:t>где ранее захоронен в ___________ году ________________________________________________ (родственное отношение, Ф.И.О. ранее__________________________________________________________</w:t>
      </w:r>
    </w:p>
    <w:p w:rsidR="00FD36DD" w:rsidRDefault="00FD36DD" w:rsidP="00FD36DD">
      <w:pPr>
        <w:spacing w:before="100" w:beforeAutospacing="1" w:after="100" w:afterAutospacing="1"/>
        <w:ind w:firstLine="567"/>
        <w:jc w:val="both"/>
        <w:rPr>
          <w:sz w:val="36"/>
          <w:szCs w:val="36"/>
        </w:rPr>
      </w:pPr>
      <w:r>
        <w:rPr>
          <w:sz w:val="36"/>
          <w:szCs w:val="36"/>
        </w:rPr>
        <w:t>захороненного лица)</w:t>
      </w:r>
    </w:p>
    <w:p w:rsidR="00FD36DD" w:rsidRDefault="00FD36DD" w:rsidP="00FD36DD">
      <w:pPr>
        <w:spacing w:before="100" w:beforeAutospacing="1" w:after="100" w:afterAutospacing="1"/>
        <w:ind w:firstLine="567"/>
        <w:jc w:val="both"/>
        <w:rPr>
          <w:sz w:val="36"/>
          <w:szCs w:val="36"/>
        </w:rPr>
      </w:pPr>
      <w:r>
        <w:rPr>
          <w:sz w:val="36"/>
          <w:szCs w:val="36"/>
        </w:rPr>
        <w:t xml:space="preserve">на участке N ________, в могиле N _______, на кладбище ___________ </w:t>
      </w:r>
    </w:p>
    <w:p w:rsidR="00FD36DD" w:rsidRDefault="00FD36DD" w:rsidP="00FD36DD">
      <w:pPr>
        <w:spacing w:before="100" w:beforeAutospacing="1" w:after="100" w:afterAutospacing="1"/>
        <w:ind w:firstLine="567"/>
        <w:jc w:val="both"/>
        <w:rPr>
          <w:sz w:val="36"/>
          <w:szCs w:val="36"/>
        </w:rPr>
      </w:pPr>
      <w:r>
        <w:rPr>
          <w:sz w:val="36"/>
          <w:szCs w:val="36"/>
        </w:rPr>
        <w:lastRenderedPageBreak/>
        <w:t>на могиле имеется ___________________________________________________________________(указать вид намогильного сооружения)</w:t>
      </w:r>
    </w:p>
    <w:p w:rsidR="00FD36DD" w:rsidRDefault="00FD36DD" w:rsidP="00FD36DD">
      <w:pPr>
        <w:spacing w:before="100" w:beforeAutospacing="1" w:after="100" w:afterAutospacing="1"/>
        <w:ind w:firstLine="567"/>
        <w:jc w:val="both"/>
        <w:rPr>
          <w:sz w:val="36"/>
          <w:szCs w:val="36"/>
        </w:rPr>
      </w:pPr>
      <w:r>
        <w:rPr>
          <w:sz w:val="36"/>
          <w:szCs w:val="36"/>
        </w:rPr>
        <w:t>с надписью ____________________________________________________________</w:t>
      </w:r>
    </w:p>
    <w:p w:rsidR="00FD36DD" w:rsidRDefault="00FD36DD" w:rsidP="00FD36DD">
      <w:pPr>
        <w:spacing w:before="100" w:beforeAutospacing="1" w:after="100" w:afterAutospacing="1"/>
        <w:ind w:firstLine="567"/>
        <w:jc w:val="both"/>
        <w:rPr>
          <w:sz w:val="36"/>
          <w:szCs w:val="36"/>
        </w:rPr>
      </w:pPr>
      <w:r>
        <w:rPr>
          <w:sz w:val="36"/>
          <w:szCs w:val="36"/>
        </w:rPr>
        <w:t>(Ф.И.О. ранее захороненного лица)</w:t>
      </w:r>
    </w:p>
    <w:p w:rsidR="00FD36DD" w:rsidRDefault="00FD36DD" w:rsidP="00FD36DD">
      <w:pPr>
        <w:spacing w:before="100" w:beforeAutospacing="1" w:after="100" w:afterAutospacing="1"/>
        <w:ind w:firstLine="567"/>
        <w:jc w:val="both"/>
        <w:rPr>
          <w:sz w:val="36"/>
          <w:szCs w:val="36"/>
        </w:rPr>
      </w:pPr>
      <w:r>
        <w:rPr>
          <w:sz w:val="36"/>
          <w:szCs w:val="36"/>
        </w:rPr>
        <w:t> </w:t>
      </w:r>
    </w:p>
    <w:p w:rsidR="00FD36DD" w:rsidRDefault="00FD36DD" w:rsidP="00FD36DD">
      <w:pPr>
        <w:shd w:val="clear" w:color="auto" w:fill="FFFFFF"/>
        <w:spacing w:before="100" w:beforeAutospacing="1" w:after="100" w:afterAutospacing="1"/>
        <w:rPr>
          <w:sz w:val="36"/>
          <w:szCs w:val="36"/>
        </w:rPr>
      </w:pPr>
      <w:r>
        <w:rPr>
          <w:color w:val="00000A"/>
          <w:sz w:val="36"/>
          <w:szCs w:val="36"/>
        </w:rPr>
        <w:t>Правильность сведений подтверждаю, даю согласие на обработку персональных данных</w:t>
      </w:r>
    </w:p>
    <w:p w:rsidR="00FD36DD" w:rsidRDefault="00FD36DD" w:rsidP="00FD36DD">
      <w:pPr>
        <w:shd w:val="clear" w:color="auto" w:fill="FFFFFF"/>
        <w:spacing w:before="100" w:beforeAutospacing="1" w:after="100" w:afterAutospacing="1"/>
        <w:rPr>
          <w:sz w:val="36"/>
          <w:szCs w:val="36"/>
        </w:rPr>
      </w:pPr>
      <w:r>
        <w:rPr>
          <w:color w:val="00000A"/>
          <w:sz w:val="36"/>
          <w:szCs w:val="36"/>
        </w:rPr>
        <w:t>«____»_________________20___ г. Подпись ______________/_______________________</w:t>
      </w:r>
    </w:p>
    <w:p w:rsidR="00FD36DD" w:rsidRDefault="00FD36DD" w:rsidP="00FD36DD">
      <w:pPr>
        <w:spacing w:before="100" w:beforeAutospacing="1" w:after="100" w:afterAutospacing="1"/>
        <w:jc w:val="center"/>
        <w:rPr>
          <w:sz w:val="36"/>
          <w:szCs w:val="36"/>
        </w:rPr>
      </w:pPr>
      <w:r>
        <w:rPr>
          <w:sz w:val="36"/>
          <w:szCs w:val="36"/>
        </w:rPr>
        <w:t> </w:t>
      </w:r>
    </w:p>
    <w:p w:rsidR="00FD36DD" w:rsidRDefault="00FD36DD" w:rsidP="00FD36DD">
      <w:pPr>
        <w:spacing w:before="100" w:beforeAutospacing="1" w:after="100" w:afterAutospacing="1"/>
        <w:jc w:val="center"/>
        <w:rPr>
          <w:sz w:val="36"/>
          <w:szCs w:val="36"/>
        </w:rPr>
      </w:pPr>
      <w:r>
        <w:rPr>
          <w:sz w:val="36"/>
          <w:szCs w:val="36"/>
        </w:rPr>
        <w:t> </w:t>
      </w:r>
    </w:p>
    <w:tbl>
      <w:tblPr>
        <w:tblW w:w="0" w:type="auto"/>
        <w:tblInd w:w="312" w:type="dxa"/>
        <w:tblCellMar>
          <w:left w:w="0" w:type="dxa"/>
          <w:right w:w="0" w:type="dxa"/>
        </w:tblCellMar>
        <w:tblLook w:val="04A0"/>
      </w:tblPr>
      <w:tblGrid>
        <w:gridCol w:w="825"/>
        <w:gridCol w:w="5799"/>
      </w:tblGrid>
      <w:tr w:rsidR="00FD36DD" w:rsidTr="00FD36DD">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выдать на руки в Администрации</w:t>
            </w:r>
          </w:p>
        </w:tc>
      </w:tr>
      <w:tr w:rsidR="00FD36DD" w:rsidTr="00FD36DD">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направить по почте</w:t>
            </w:r>
          </w:p>
        </w:tc>
      </w:tr>
    </w:tbl>
    <w:p w:rsidR="00FD36DD" w:rsidRDefault="00FD36DD" w:rsidP="00FD36DD">
      <w:pPr>
        <w:spacing w:before="100" w:beforeAutospacing="1" w:after="100" w:afterAutospacing="1"/>
        <w:jc w:val="right"/>
        <w:rPr>
          <w:sz w:val="36"/>
          <w:szCs w:val="36"/>
        </w:rPr>
      </w:pPr>
      <w:r>
        <w:rPr>
          <w:sz w:val="36"/>
          <w:szCs w:val="36"/>
        </w:rPr>
        <w:t> </w:t>
      </w: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color w:val="00000A"/>
          <w:spacing w:val="-3"/>
        </w:rPr>
      </w:pPr>
    </w:p>
    <w:p w:rsidR="00FD36DD" w:rsidRDefault="00FD36DD" w:rsidP="00FD36DD">
      <w:pPr>
        <w:shd w:val="clear" w:color="auto" w:fill="FFFFFF"/>
        <w:spacing w:before="100" w:beforeAutospacing="1" w:after="100" w:afterAutospacing="1"/>
        <w:jc w:val="right"/>
        <w:rPr>
          <w:color w:val="00000A"/>
          <w:spacing w:val="-3"/>
        </w:rPr>
      </w:pPr>
    </w:p>
    <w:p w:rsidR="00FD36DD" w:rsidRDefault="00FD36DD" w:rsidP="00FD36DD">
      <w:pPr>
        <w:shd w:val="clear" w:color="auto" w:fill="FFFFFF"/>
        <w:spacing w:before="100" w:beforeAutospacing="1" w:after="100" w:afterAutospacing="1"/>
        <w:jc w:val="right"/>
        <w:rPr>
          <w:color w:val="00000A"/>
          <w:spacing w:val="-3"/>
        </w:rPr>
      </w:pPr>
    </w:p>
    <w:p w:rsidR="00FD36DD" w:rsidRDefault="00FD36DD" w:rsidP="00FD36DD">
      <w:pPr>
        <w:shd w:val="clear" w:color="auto" w:fill="FFFFFF"/>
        <w:spacing w:before="100" w:beforeAutospacing="1" w:after="100" w:afterAutospacing="1"/>
        <w:jc w:val="right"/>
        <w:rPr>
          <w:color w:val="00000A"/>
          <w:spacing w:val="-3"/>
          <w:sz w:val="36"/>
          <w:szCs w:val="36"/>
        </w:rPr>
      </w:pPr>
    </w:p>
    <w:p w:rsidR="00FD36DD" w:rsidRDefault="00FD36DD" w:rsidP="00FD36DD">
      <w:pPr>
        <w:shd w:val="clear" w:color="auto" w:fill="FFFFFF"/>
        <w:spacing w:before="100" w:beforeAutospacing="1" w:after="100" w:afterAutospacing="1"/>
        <w:jc w:val="right"/>
        <w:rPr>
          <w:sz w:val="36"/>
          <w:szCs w:val="36"/>
        </w:rPr>
      </w:pPr>
      <w:r>
        <w:rPr>
          <w:color w:val="00000A"/>
          <w:spacing w:val="-3"/>
          <w:sz w:val="36"/>
          <w:szCs w:val="36"/>
        </w:rPr>
        <w:t>Приложение № 3</w:t>
      </w:r>
    </w:p>
    <w:p w:rsidR="00FD36DD" w:rsidRDefault="00FD36DD" w:rsidP="00FD36DD">
      <w:pPr>
        <w:shd w:val="clear" w:color="auto" w:fill="FFFFFF"/>
        <w:spacing w:before="100" w:beforeAutospacing="1" w:after="100" w:afterAutospacing="1"/>
        <w:jc w:val="right"/>
        <w:rPr>
          <w:sz w:val="36"/>
          <w:szCs w:val="36"/>
        </w:rPr>
      </w:pPr>
      <w:r>
        <w:rPr>
          <w:color w:val="00000A"/>
          <w:spacing w:val="-2"/>
          <w:sz w:val="36"/>
          <w:szCs w:val="36"/>
        </w:rPr>
        <w:t>к методическим рекомендациям</w:t>
      </w:r>
    </w:p>
    <w:p w:rsidR="00FD36DD" w:rsidRDefault="00FD36DD" w:rsidP="00FD36DD">
      <w:pPr>
        <w:shd w:val="clear" w:color="auto" w:fill="FFFFFF"/>
        <w:spacing w:before="100" w:beforeAutospacing="1" w:after="100" w:afterAutospacing="1"/>
        <w:jc w:val="right"/>
        <w:rPr>
          <w:color w:val="00000A"/>
          <w:spacing w:val="-2"/>
          <w:sz w:val="36"/>
          <w:szCs w:val="36"/>
        </w:rPr>
      </w:pPr>
      <w:r>
        <w:rPr>
          <w:color w:val="00000A"/>
          <w:spacing w:val="-2"/>
          <w:sz w:val="36"/>
          <w:szCs w:val="36"/>
        </w:rPr>
        <w:t xml:space="preserve">Главе администрации   Елизаветинского  сельсовета </w:t>
      </w:r>
    </w:p>
    <w:p w:rsidR="00FD36DD" w:rsidRDefault="00FD36DD" w:rsidP="00FD36DD">
      <w:pPr>
        <w:shd w:val="clear" w:color="auto" w:fill="FFFFFF"/>
        <w:spacing w:before="100" w:beforeAutospacing="1" w:after="100" w:afterAutospacing="1"/>
        <w:jc w:val="right"/>
        <w:rPr>
          <w:color w:val="00000A"/>
          <w:spacing w:val="-2"/>
          <w:sz w:val="36"/>
          <w:szCs w:val="36"/>
        </w:rPr>
      </w:pPr>
      <w:r>
        <w:rPr>
          <w:color w:val="00000A"/>
          <w:spacing w:val="-2"/>
          <w:sz w:val="36"/>
          <w:szCs w:val="36"/>
        </w:rPr>
        <w:t>Мокшанского района</w:t>
      </w:r>
    </w:p>
    <w:p w:rsidR="00FD36DD" w:rsidRDefault="00FD36DD" w:rsidP="00FD36DD">
      <w:pPr>
        <w:shd w:val="clear" w:color="auto" w:fill="FFFFFF"/>
        <w:spacing w:before="100" w:beforeAutospacing="1" w:after="100" w:afterAutospacing="1"/>
        <w:jc w:val="right"/>
        <w:rPr>
          <w:sz w:val="36"/>
          <w:szCs w:val="36"/>
        </w:rPr>
      </w:pPr>
      <w:r>
        <w:rPr>
          <w:color w:val="00000A"/>
          <w:spacing w:val="-2"/>
          <w:sz w:val="36"/>
          <w:szCs w:val="36"/>
        </w:rPr>
        <w:t>Пензенской области</w:t>
      </w:r>
    </w:p>
    <w:p w:rsidR="00FD36DD" w:rsidRDefault="00FD36DD" w:rsidP="00FD36DD">
      <w:pPr>
        <w:shd w:val="clear" w:color="auto" w:fill="FFFFFF"/>
        <w:spacing w:before="100" w:beforeAutospacing="1" w:after="100" w:afterAutospacing="1"/>
        <w:jc w:val="right"/>
        <w:rPr>
          <w:sz w:val="36"/>
          <w:szCs w:val="36"/>
        </w:rPr>
      </w:pPr>
      <w:r>
        <w:rPr>
          <w:color w:val="00000A"/>
          <w:sz w:val="36"/>
          <w:szCs w:val="36"/>
        </w:rPr>
        <w:t>от_____________________________________</w:t>
      </w:r>
    </w:p>
    <w:p w:rsidR="00FD36DD" w:rsidRDefault="00FD36DD" w:rsidP="00FD36DD">
      <w:pPr>
        <w:shd w:val="clear" w:color="auto" w:fill="FFFFFF"/>
        <w:spacing w:before="100" w:beforeAutospacing="1" w:after="100" w:afterAutospacing="1"/>
        <w:jc w:val="right"/>
        <w:rPr>
          <w:sz w:val="36"/>
          <w:szCs w:val="36"/>
        </w:rPr>
      </w:pPr>
      <w:r>
        <w:rPr>
          <w:color w:val="00000A"/>
          <w:sz w:val="36"/>
          <w:szCs w:val="36"/>
        </w:rPr>
        <w:t>(Ф.И.О. заявителя)</w:t>
      </w:r>
    </w:p>
    <w:p w:rsidR="00FD36DD" w:rsidRDefault="00FD36DD" w:rsidP="00FD36DD">
      <w:pPr>
        <w:shd w:val="clear" w:color="auto" w:fill="FFFFFF"/>
        <w:spacing w:before="100" w:beforeAutospacing="1" w:after="100" w:afterAutospacing="1"/>
        <w:jc w:val="right"/>
        <w:rPr>
          <w:sz w:val="36"/>
          <w:szCs w:val="36"/>
        </w:rPr>
      </w:pPr>
      <w:r>
        <w:rPr>
          <w:color w:val="00000A"/>
          <w:sz w:val="36"/>
          <w:szCs w:val="36"/>
        </w:rPr>
        <w:t>зарегистрированного по адресу:</w:t>
      </w:r>
    </w:p>
    <w:p w:rsidR="00FD36DD" w:rsidRDefault="00FD36DD" w:rsidP="00FD36DD">
      <w:pPr>
        <w:shd w:val="clear" w:color="auto" w:fill="FFFFFF"/>
        <w:spacing w:before="100" w:beforeAutospacing="1" w:after="100" w:afterAutospacing="1"/>
        <w:jc w:val="right"/>
        <w:rPr>
          <w:sz w:val="36"/>
          <w:szCs w:val="36"/>
        </w:rPr>
      </w:pPr>
      <w:r>
        <w:rPr>
          <w:color w:val="00000A"/>
          <w:sz w:val="36"/>
          <w:szCs w:val="36"/>
        </w:rPr>
        <w:t>_______________________________________</w:t>
      </w:r>
    </w:p>
    <w:p w:rsidR="00FD36DD" w:rsidRDefault="00FD36DD" w:rsidP="00FD36DD">
      <w:pPr>
        <w:shd w:val="clear" w:color="auto" w:fill="FFFFFF"/>
        <w:spacing w:before="100" w:beforeAutospacing="1" w:after="100" w:afterAutospacing="1"/>
        <w:jc w:val="right"/>
        <w:rPr>
          <w:sz w:val="36"/>
          <w:szCs w:val="36"/>
        </w:rPr>
      </w:pPr>
      <w:r>
        <w:rPr>
          <w:color w:val="00000A"/>
          <w:sz w:val="36"/>
          <w:szCs w:val="36"/>
        </w:rPr>
        <w:t>_______________________________________</w:t>
      </w:r>
    </w:p>
    <w:p w:rsidR="00FD36DD" w:rsidRDefault="00FD36DD" w:rsidP="00FD36DD">
      <w:pPr>
        <w:shd w:val="clear" w:color="auto" w:fill="FFFFFF"/>
        <w:spacing w:before="100" w:beforeAutospacing="1" w:after="100" w:afterAutospacing="1"/>
        <w:jc w:val="right"/>
        <w:rPr>
          <w:sz w:val="36"/>
          <w:szCs w:val="36"/>
        </w:rPr>
      </w:pPr>
      <w:r>
        <w:rPr>
          <w:color w:val="00000A"/>
          <w:sz w:val="36"/>
          <w:szCs w:val="36"/>
        </w:rPr>
        <w:t>_______________________________________</w:t>
      </w:r>
    </w:p>
    <w:p w:rsidR="00FD36DD" w:rsidRDefault="00FD36DD" w:rsidP="00FD36DD">
      <w:pPr>
        <w:shd w:val="clear" w:color="auto" w:fill="FFFFFF"/>
        <w:spacing w:before="100" w:beforeAutospacing="1" w:after="100" w:afterAutospacing="1"/>
        <w:jc w:val="right"/>
        <w:rPr>
          <w:sz w:val="36"/>
          <w:szCs w:val="36"/>
        </w:rPr>
      </w:pPr>
      <w:r>
        <w:rPr>
          <w:color w:val="00000A"/>
          <w:sz w:val="36"/>
          <w:szCs w:val="36"/>
        </w:rPr>
        <w:lastRenderedPageBreak/>
        <w:t>(паспортные данные, телефон)</w:t>
      </w:r>
    </w:p>
    <w:p w:rsidR="00FD36DD" w:rsidRDefault="00FD36DD" w:rsidP="00FD36DD">
      <w:pPr>
        <w:shd w:val="clear" w:color="auto" w:fill="FFFFFF"/>
        <w:spacing w:before="100" w:beforeAutospacing="1" w:after="100" w:afterAutospacing="1"/>
        <w:jc w:val="center"/>
        <w:rPr>
          <w:sz w:val="36"/>
          <w:szCs w:val="36"/>
        </w:rPr>
      </w:pPr>
      <w:r>
        <w:rPr>
          <w:color w:val="00000A"/>
          <w:sz w:val="36"/>
          <w:szCs w:val="36"/>
        </w:rPr>
        <w:t>Заявление</w:t>
      </w:r>
    </w:p>
    <w:p w:rsidR="00FD36DD" w:rsidRDefault="00FD36DD" w:rsidP="00FD36DD">
      <w:pPr>
        <w:shd w:val="clear" w:color="auto" w:fill="FFFFFF"/>
        <w:spacing w:before="100" w:beforeAutospacing="1" w:after="100" w:afterAutospacing="1"/>
        <w:jc w:val="center"/>
        <w:rPr>
          <w:color w:val="00000A"/>
          <w:spacing w:val="-1"/>
          <w:sz w:val="36"/>
          <w:szCs w:val="36"/>
        </w:rPr>
      </w:pPr>
      <w:r>
        <w:rPr>
          <w:color w:val="00000A"/>
          <w:spacing w:val="-1"/>
          <w:sz w:val="36"/>
          <w:szCs w:val="36"/>
        </w:rPr>
        <w:t>о выдаче разрешения на перезахоронение останков умершего (ей) в могилу</w:t>
      </w:r>
    </w:p>
    <w:p w:rsidR="00FD36DD" w:rsidRDefault="00FD36DD" w:rsidP="00FD36DD">
      <w:pPr>
        <w:shd w:val="clear" w:color="auto" w:fill="FFFFFF"/>
        <w:spacing w:before="100" w:beforeAutospacing="1" w:after="100" w:afterAutospacing="1"/>
        <w:rPr>
          <w:sz w:val="36"/>
          <w:szCs w:val="36"/>
        </w:rPr>
      </w:pPr>
      <w:r>
        <w:rPr>
          <w:color w:val="00000A"/>
          <w:spacing w:val="-2"/>
          <w:sz w:val="36"/>
          <w:szCs w:val="36"/>
        </w:rPr>
        <w:t>Прошу выдать разрешение на перезахоронение</w:t>
      </w:r>
    </w:p>
    <w:p w:rsidR="00FD36DD" w:rsidRDefault="00FD36DD" w:rsidP="00FD36DD">
      <w:pPr>
        <w:shd w:val="clear" w:color="auto" w:fill="FFFFFF"/>
        <w:spacing w:before="100" w:beforeAutospacing="1" w:after="100" w:afterAutospacing="1"/>
        <w:rPr>
          <w:sz w:val="36"/>
          <w:szCs w:val="36"/>
        </w:rPr>
      </w:pPr>
      <w:r>
        <w:rPr>
          <w:color w:val="00000A"/>
          <w:spacing w:val="-2"/>
          <w:sz w:val="36"/>
          <w:szCs w:val="36"/>
        </w:rPr>
        <w:t>___________________________________________________________________________</w:t>
      </w:r>
    </w:p>
    <w:p w:rsidR="00FD36DD" w:rsidRDefault="00FD36DD" w:rsidP="00FD36DD">
      <w:pPr>
        <w:shd w:val="clear" w:color="auto" w:fill="FFFFFF"/>
        <w:spacing w:before="100" w:beforeAutospacing="1" w:after="100" w:afterAutospacing="1"/>
        <w:jc w:val="center"/>
        <w:rPr>
          <w:sz w:val="36"/>
          <w:szCs w:val="36"/>
        </w:rPr>
      </w:pPr>
      <w:r>
        <w:rPr>
          <w:color w:val="00000A"/>
          <w:spacing w:val="-2"/>
          <w:sz w:val="36"/>
          <w:szCs w:val="36"/>
        </w:rPr>
        <w:t>(фамилия, имя, отчество (при наличии) умершего)</w:t>
      </w:r>
    </w:p>
    <w:p w:rsidR="00FD36DD" w:rsidRDefault="00FD36DD" w:rsidP="00FD36DD">
      <w:pPr>
        <w:shd w:val="clear" w:color="auto" w:fill="FFFFFF"/>
        <w:spacing w:before="100" w:beforeAutospacing="1" w:after="100" w:afterAutospacing="1"/>
        <w:rPr>
          <w:sz w:val="36"/>
          <w:szCs w:val="36"/>
        </w:rPr>
      </w:pPr>
      <w:r>
        <w:rPr>
          <w:color w:val="00000A"/>
          <w:spacing w:val="-2"/>
          <w:sz w:val="36"/>
          <w:szCs w:val="36"/>
        </w:rPr>
        <w:t xml:space="preserve">Дата смерти </w:t>
      </w:r>
      <w:r>
        <w:rPr>
          <w:color w:val="00000A"/>
          <w:sz w:val="36"/>
          <w:szCs w:val="36"/>
        </w:rPr>
        <w:t>_____________________,</w:t>
      </w:r>
    </w:p>
    <w:p w:rsidR="00FD36DD" w:rsidRDefault="00FD36DD" w:rsidP="00FD36DD">
      <w:pPr>
        <w:shd w:val="clear" w:color="auto" w:fill="FFFFFF"/>
        <w:spacing w:before="100" w:beforeAutospacing="1" w:after="100" w:afterAutospacing="1"/>
        <w:rPr>
          <w:sz w:val="36"/>
          <w:szCs w:val="36"/>
        </w:rPr>
      </w:pPr>
      <w:r>
        <w:rPr>
          <w:color w:val="00000A"/>
          <w:spacing w:val="-2"/>
          <w:sz w:val="36"/>
          <w:szCs w:val="36"/>
        </w:rPr>
        <w:t>захороненного _________________________________________________________________</w:t>
      </w:r>
    </w:p>
    <w:p w:rsidR="00FD36DD" w:rsidRDefault="00FD36DD" w:rsidP="00FD36DD">
      <w:pPr>
        <w:shd w:val="clear" w:color="auto" w:fill="FFFFFF"/>
        <w:spacing w:before="100" w:beforeAutospacing="1" w:after="100" w:afterAutospacing="1"/>
        <w:jc w:val="center"/>
        <w:rPr>
          <w:sz w:val="36"/>
          <w:szCs w:val="36"/>
        </w:rPr>
      </w:pPr>
      <w:r>
        <w:rPr>
          <w:color w:val="00000A"/>
          <w:spacing w:val="-3"/>
          <w:sz w:val="36"/>
          <w:szCs w:val="36"/>
        </w:rPr>
        <w:t>(наименование кладбища)</w:t>
      </w:r>
    </w:p>
    <w:p w:rsidR="00FD36DD" w:rsidRDefault="00FD36DD" w:rsidP="00FD36DD">
      <w:pPr>
        <w:shd w:val="clear" w:color="auto" w:fill="FFFFFF"/>
        <w:spacing w:before="100" w:beforeAutospacing="1" w:after="100" w:afterAutospacing="1"/>
        <w:rPr>
          <w:sz w:val="36"/>
          <w:szCs w:val="36"/>
        </w:rPr>
      </w:pPr>
      <w:r>
        <w:rPr>
          <w:color w:val="00000A"/>
          <w:spacing w:val="-3"/>
          <w:sz w:val="36"/>
          <w:szCs w:val="36"/>
        </w:rPr>
        <w:t> </w:t>
      </w:r>
    </w:p>
    <w:p w:rsidR="00FD36DD" w:rsidRDefault="00FD36DD" w:rsidP="00FD36DD">
      <w:pPr>
        <w:shd w:val="clear" w:color="auto" w:fill="FFFFFF"/>
        <w:spacing w:before="100" w:beforeAutospacing="1" w:after="100" w:afterAutospacing="1"/>
        <w:rPr>
          <w:sz w:val="36"/>
          <w:szCs w:val="36"/>
        </w:rPr>
      </w:pPr>
      <w:r>
        <w:rPr>
          <w:color w:val="00000A"/>
          <w:spacing w:val="-3"/>
          <w:sz w:val="36"/>
          <w:szCs w:val="36"/>
        </w:rPr>
        <w:t>Место перезахоронение -</w:t>
      </w:r>
      <w:r>
        <w:rPr>
          <w:sz w:val="36"/>
          <w:szCs w:val="36"/>
        </w:rPr>
        <w:t>__________________________________________________________</w:t>
      </w:r>
      <w:r>
        <w:rPr>
          <w:color w:val="00000A"/>
          <w:spacing w:val="-3"/>
          <w:sz w:val="36"/>
          <w:szCs w:val="36"/>
        </w:rPr>
        <w:t xml:space="preserve"> </w:t>
      </w:r>
    </w:p>
    <w:p w:rsidR="00FD36DD" w:rsidRDefault="00FD36DD" w:rsidP="00FD36DD">
      <w:pPr>
        <w:shd w:val="clear" w:color="auto" w:fill="FFFFFF"/>
        <w:spacing w:before="100" w:beforeAutospacing="1" w:after="100" w:afterAutospacing="1"/>
        <w:jc w:val="center"/>
        <w:rPr>
          <w:sz w:val="36"/>
          <w:szCs w:val="36"/>
        </w:rPr>
      </w:pPr>
      <w:r>
        <w:rPr>
          <w:color w:val="00000A"/>
          <w:spacing w:val="-3"/>
          <w:sz w:val="36"/>
          <w:szCs w:val="36"/>
        </w:rPr>
        <w:t>(наименование кладбища)</w:t>
      </w:r>
    </w:p>
    <w:p w:rsidR="00FD36DD" w:rsidRDefault="00FD36DD" w:rsidP="00FD36DD">
      <w:pPr>
        <w:shd w:val="clear" w:color="auto" w:fill="FFFFFF"/>
        <w:spacing w:before="100" w:beforeAutospacing="1" w:after="100" w:afterAutospacing="1"/>
        <w:rPr>
          <w:sz w:val="36"/>
          <w:szCs w:val="36"/>
        </w:rPr>
      </w:pPr>
      <w:r>
        <w:rPr>
          <w:color w:val="00000A"/>
          <w:sz w:val="36"/>
          <w:szCs w:val="36"/>
        </w:rPr>
        <w:t> </w:t>
      </w:r>
    </w:p>
    <w:p w:rsidR="00FD36DD" w:rsidRDefault="00FD36DD" w:rsidP="00FD36DD">
      <w:pPr>
        <w:shd w:val="clear" w:color="auto" w:fill="FFFFFF"/>
        <w:spacing w:before="100" w:beforeAutospacing="1" w:after="100" w:afterAutospacing="1"/>
        <w:rPr>
          <w:sz w:val="36"/>
          <w:szCs w:val="36"/>
        </w:rPr>
      </w:pPr>
      <w:r>
        <w:rPr>
          <w:color w:val="00000A"/>
          <w:spacing w:val="-3"/>
          <w:sz w:val="36"/>
          <w:szCs w:val="36"/>
        </w:rPr>
        <w:t>_____________________________________________________________________________</w:t>
      </w:r>
    </w:p>
    <w:p w:rsidR="00FD36DD" w:rsidRDefault="00FD36DD" w:rsidP="00FD36DD">
      <w:pPr>
        <w:shd w:val="clear" w:color="auto" w:fill="FFFFFF"/>
        <w:spacing w:before="100" w:beforeAutospacing="1" w:after="100" w:afterAutospacing="1"/>
        <w:rPr>
          <w:sz w:val="36"/>
          <w:szCs w:val="36"/>
        </w:rPr>
      </w:pPr>
      <w:r>
        <w:rPr>
          <w:color w:val="00000A"/>
          <w:sz w:val="36"/>
          <w:szCs w:val="36"/>
        </w:rPr>
        <w:t>(дата. Ф.И.О., подпись)</w:t>
      </w:r>
    </w:p>
    <w:p w:rsidR="00FD36DD" w:rsidRDefault="00FD36DD" w:rsidP="00FD36DD">
      <w:pPr>
        <w:shd w:val="clear" w:color="auto" w:fill="FFFFFF"/>
        <w:spacing w:before="100" w:beforeAutospacing="1" w:after="100" w:afterAutospacing="1"/>
        <w:rPr>
          <w:sz w:val="36"/>
          <w:szCs w:val="36"/>
        </w:rPr>
      </w:pPr>
      <w:r>
        <w:rPr>
          <w:color w:val="00000A"/>
          <w:sz w:val="36"/>
          <w:szCs w:val="36"/>
        </w:rPr>
        <w:t>Правильность сведений подтверждаю, даю согласие на обработку персональных данных</w:t>
      </w:r>
    </w:p>
    <w:p w:rsidR="00FD36DD" w:rsidRDefault="00FD36DD" w:rsidP="00FD36DD">
      <w:pPr>
        <w:shd w:val="clear" w:color="auto" w:fill="FFFFFF"/>
        <w:spacing w:before="100" w:beforeAutospacing="1" w:after="100" w:afterAutospacing="1"/>
        <w:rPr>
          <w:sz w:val="36"/>
          <w:szCs w:val="36"/>
        </w:rPr>
      </w:pPr>
      <w:r>
        <w:rPr>
          <w:color w:val="00000A"/>
          <w:sz w:val="36"/>
          <w:szCs w:val="36"/>
        </w:rPr>
        <w:lastRenderedPageBreak/>
        <w:t>«____»_________________20___ г. Подпись ______________/_______________________</w:t>
      </w:r>
    </w:p>
    <w:p w:rsidR="00FD36DD" w:rsidRDefault="00FD36DD" w:rsidP="00FD36DD">
      <w:pPr>
        <w:shd w:val="clear" w:color="auto" w:fill="FFFFFF"/>
        <w:spacing w:before="100" w:beforeAutospacing="1" w:after="100" w:afterAutospacing="1"/>
        <w:rPr>
          <w:sz w:val="36"/>
          <w:szCs w:val="36"/>
        </w:rPr>
      </w:pPr>
      <w:r>
        <w:rPr>
          <w:color w:val="00000A"/>
          <w:sz w:val="36"/>
          <w:szCs w:val="36"/>
        </w:rPr>
        <w:t> </w:t>
      </w:r>
    </w:p>
    <w:p w:rsidR="00FD36DD" w:rsidRDefault="00FD36DD" w:rsidP="00FD36DD">
      <w:pPr>
        <w:spacing w:before="100" w:beforeAutospacing="1" w:after="100" w:afterAutospacing="1"/>
        <w:rPr>
          <w:sz w:val="36"/>
          <w:szCs w:val="36"/>
        </w:rPr>
      </w:pPr>
      <w:r>
        <w:rPr>
          <w:color w:val="00000A"/>
          <w:sz w:val="36"/>
          <w:szCs w:val="36"/>
        </w:rPr>
        <w:t> </w:t>
      </w:r>
    </w:p>
    <w:tbl>
      <w:tblPr>
        <w:tblW w:w="0" w:type="auto"/>
        <w:tblInd w:w="312" w:type="dxa"/>
        <w:tblCellMar>
          <w:left w:w="0" w:type="dxa"/>
          <w:right w:w="0" w:type="dxa"/>
        </w:tblCellMar>
        <w:tblLook w:val="04A0"/>
      </w:tblPr>
      <w:tblGrid>
        <w:gridCol w:w="825"/>
        <w:gridCol w:w="5799"/>
      </w:tblGrid>
      <w:tr w:rsidR="00FD36DD" w:rsidTr="00FD36DD">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выдать на руки в Администрации</w:t>
            </w:r>
          </w:p>
        </w:tc>
      </w:tr>
      <w:tr w:rsidR="00FD36DD" w:rsidTr="00FD36DD">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 </w:t>
            </w:r>
          </w:p>
        </w:tc>
        <w:tc>
          <w:tcPr>
            <w:tcW w:w="5799" w:type="dxa"/>
            <w:tcBorders>
              <w:top w:val="nil"/>
              <w:left w:val="single" w:sz="6" w:space="0" w:color="000000"/>
              <w:bottom w:val="nil"/>
              <w:right w:val="nil"/>
            </w:tcBorders>
            <w:tcMar>
              <w:top w:w="0" w:type="dxa"/>
              <w:left w:w="108" w:type="dxa"/>
              <w:bottom w:w="0" w:type="dxa"/>
              <w:right w:w="108" w:type="dxa"/>
            </w:tcMar>
            <w:hideMark/>
          </w:tcPr>
          <w:p w:rsidR="00FD36DD" w:rsidRDefault="00FD36DD">
            <w:pPr>
              <w:spacing w:before="100" w:beforeAutospacing="1"/>
              <w:ind w:firstLine="567"/>
              <w:jc w:val="both"/>
              <w:rPr>
                <w:sz w:val="36"/>
                <w:szCs w:val="36"/>
              </w:rPr>
            </w:pPr>
            <w:r>
              <w:rPr>
                <w:sz w:val="36"/>
                <w:szCs w:val="36"/>
              </w:rPr>
              <w:t>направить по почте</w:t>
            </w:r>
          </w:p>
        </w:tc>
      </w:tr>
    </w:tbl>
    <w:p w:rsidR="00FD36DD" w:rsidRDefault="00FD36DD" w:rsidP="00FD36DD">
      <w:pPr>
        <w:rPr>
          <w:sz w:val="36"/>
          <w:szCs w:val="36"/>
        </w:rPr>
      </w:pPr>
    </w:p>
    <w:p w:rsidR="00FD36DD" w:rsidRDefault="00FD36DD" w:rsidP="00FD36DD">
      <w:pPr>
        <w:autoSpaceDE w:val="0"/>
        <w:autoSpaceDN w:val="0"/>
        <w:adjustRightInd w:val="0"/>
        <w:rPr>
          <w:sz w:val="36"/>
          <w:szCs w:val="36"/>
          <w:u w:val="single"/>
        </w:rPr>
      </w:pPr>
    </w:p>
    <w:p w:rsidR="003C2A7C" w:rsidRDefault="003C2A7C" w:rsidP="00722680">
      <w:pPr>
        <w:jc w:val="both"/>
        <w:rPr>
          <w:b/>
          <w:sz w:val="20"/>
          <w:szCs w:val="20"/>
        </w:rPr>
      </w:pPr>
    </w:p>
    <w:sectPr w:rsidR="003C2A7C" w:rsidSect="00424125">
      <w:footerReference w:type="even" r:id="rId25"/>
      <w:footerReference w:type="default" r:id="rId26"/>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948" w:rsidRDefault="009E3948" w:rsidP="0080098B">
      <w:r>
        <w:separator/>
      </w:r>
    </w:p>
  </w:endnote>
  <w:endnote w:type="continuationSeparator" w:id="0">
    <w:p w:rsidR="009E3948" w:rsidRDefault="009E3948"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C" w:rsidRDefault="008E1A6E" w:rsidP="005E438C">
    <w:pPr>
      <w:pStyle w:val="af4"/>
      <w:framePr w:wrap="around" w:vAnchor="text" w:hAnchor="margin" w:xAlign="right" w:y="1"/>
      <w:rPr>
        <w:rStyle w:val="af6"/>
      </w:rPr>
    </w:pPr>
    <w:r>
      <w:rPr>
        <w:rStyle w:val="af6"/>
      </w:rPr>
      <w:fldChar w:fldCharType="begin"/>
    </w:r>
    <w:r w:rsidR="00B75D1C">
      <w:rPr>
        <w:rStyle w:val="af6"/>
      </w:rPr>
      <w:instrText xml:space="preserve">PAGE  </w:instrText>
    </w:r>
    <w:r>
      <w:rPr>
        <w:rStyle w:val="af6"/>
      </w:rPr>
      <w:fldChar w:fldCharType="end"/>
    </w:r>
  </w:p>
  <w:p w:rsidR="00B75D1C" w:rsidRDefault="00B75D1C" w:rsidP="0074220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C" w:rsidRDefault="008E1A6E" w:rsidP="005E438C">
    <w:pPr>
      <w:pStyle w:val="af4"/>
      <w:framePr w:wrap="around" w:vAnchor="text" w:hAnchor="margin" w:xAlign="right" w:y="1"/>
      <w:rPr>
        <w:rStyle w:val="af6"/>
      </w:rPr>
    </w:pPr>
    <w:r>
      <w:rPr>
        <w:rStyle w:val="af6"/>
      </w:rPr>
      <w:fldChar w:fldCharType="begin"/>
    </w:r>
    <w:r w:rsidR="00B75D1C">
      <w:rPr>
        <w:rStyle w:val="af6"/>
      </w:rPr>
      <w:instrText xml:space="preserve">PAGE  </w:instrText>
    </w:r>
    <w:r>
      <w:rPr>
        <w:rStyle w:val="af6"/>
      </w:rPr>
      <w:fldChar w:fldCharType="separate"/>
    </w:r>
    <w:r w:rsidR="00FD36DD">
      <w:rPr>
        <w:rStyle w:val="af6"/>
        <w:noProof/>
      </w:rPr>
      <w:t>75</w:t>
    </w:r>
    <w:r>
      <w:rPr>
        <w:rStyle w:val="af6"/>
      </w:rPr>
      <w:fldChar w:fldCharType="end"/>
    </w:r>
  </w:p>
  <w:p w:rsidR="00B75D1C" w:rsidRDefault="00B75D1C" w:rsidP="00742209">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948" w:rsidRDefault="009E3948" w:rsidP="0080098B">
      <w:r>
        <w:separator/>
      </w:r>
    </w:p>
  </w:footnote>
  <w:footnote w:type="continuationSeparator" w:id="0">
    <w:p w:rsidR="009E3948" w:rsidRDefault="009E3948"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7"/>
  </w:num>
  <w:num w:numId="2">
    <w:abstractNumId w:val="4"/>
  </w:num>
  <w:num w:numId="3">
    <w:abstractNumId w:val="3"/>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22680"/>
    <w:rsid w:val="00003CF0"/>
    <w:rsid w:val="00024D29"/>
    <w:rsid w:val="000773C5"/>
    <w:rsid w:val="0008760D"/>
    <w:rsid w:val="000B6579"/>
    <w:rsid w:val="000E42A8"/>
    <w:rsid w:val="00105603"/>
    <w:rsid w:val="00106F53"/>
    <w:rsid w:val="001229A2"/>
    <w:rsid w:val="00135B2D"/>
    <w:rsid w:val="00142ABE"/>
    <w:rsid w:val="00145BA0"/>
    <w:rsid w:val="00146212"/>
    <w:rsid w:val="0015686A"/>
    <w:rsid w:val="0017140D"/>
    <w:rsid w:val="00175FAC"/>
    <w:rsid w:val="00176A11"/>
    <w:rsid w:val="00177390"/>
    <w:rsid w:val="00183CD4"/>
    <w:rsid w:val="001A47C3"/>
    <w:rsid w:val="001B575A"/>
    <w:rsid w:val="001D48C7"/>
    <w:rsid w:val="001F306B"/>
    <w:rsid w:val="00203E8E"/>
    <w:rsid w:val="00221A9F"/>
    <w:rsid w:val="002426B6"/>
    <w:rsid w:val="00252BB6"/>
    <w:rsid w:val="002565FA"/>
    <w:rsid w:val="00270D8A"/>
    <w:rsid w:val="002A5F7D"/>
    <w:rsid w:val="002C60DE"/>
    <w:rsid w:val="0031313A"/>
    <w:rsid w:val="0032093A"/>
    <w:rsid w:val="00343EDE"/>
    <w:rsid w:val="003546CA"/>
    <w:rsid w:val="00365948"/>
    <w:rsid w:val="00366F1E"/>
    <w:rsid w:val="00371CA9"/>
    <w:rsid w:val="0037599F"/>
    <w:rsid w:val="003C2A7C"/>
    <w:rsid w:val="003F1906"/>
    <w:rsid w:val="00404C52"/>
    <w:rsid w:val="00424125"/>
    <w:rsid w:val="00446AC4"/>
    <w:rsid w:val="00472542"/>
    <w:rsid w:val="00475177"/>
    <w:rsid w:val="004A7371"/>
    <w:rsid w:val="004B3E2C"/>
    <w:rsid w:val="004E7040"/>
    <w:rsid w:val="004F60C8"/>
    <w:rsid w:val="004F7879"/>
    <w:rsid w:val="005273EC"/>
    <w:rsid w:val="00536BF8"/>
    <w:rsid w:val="00571A48"/>
    <w:rsid w:val="00581AF3"/>
    <w:rsid w:val="005A1F2E"/>
    <w:rsid w:val="005B05AD"/>
    <w:rsid w:val="005C57C2"/>
    <w:rsid w:val="005F55D0"/>
    <w:rsid w:val="006116FF"/>
    <w:rsid w:val="006119FE"/>
    <w:rsid w:val="006279F3"/>
    <w:rsid w:val="006503B3"/>
    <w:rsid w:val="00650B50"/>
    <w:rsid w:val="0065306E"/>
    <w:rsid w:val="006631A3"/>
    <w:rsid w:val="00665AB3"/>
    <w:rsid w:val="00671B0A"/>
    <w:rsid w:val="006729E1"/>
    <w:rsid w:val="006D53F6"/>
    <w:rsid w:val="006E2252"/>
    <w:rsid w:val="006E5A8A"/>
    <w:rsid w:val="006E5C84"/>
    <w:rsid w:val="00711089"/>
    <w:rsid w:val="00721603"/>
    <w:rsid w:val="00722680"/>
    <w:rsid w:val="00736C3F"/>
    <w:rsid w:val="007405FF"/>
    <w:rsid w:val="00760E81"/>
    <w:rsid w:val="00770C7C"/>
    <w:rsid w:val="007774D9"/>
    <w:rsid w:val="007A3162"/>
    <w:rsid w:val="007B001B"/>
    <w:rsid w:val="007D4878"/>
    <w:rsid w:val="007E0997"/>
    <w:rsid w:val="007E19BB"/>
    <w:rsid w:val="007F24D3"/>
    <w:rsid w:val="0080098B"/>
    <w:rsid w:val="008243B7"/>
    <w:rsid w:val="008441F8"/>
    <w:rsid w:val="00850194"/>
    <w:rsid w:val="00852206"/>
    <w:rsid w:val="00852878"/>
    <w:rsid w:val="008561F5"/>
    <w:rsid w:val="00856C2E"/>
    <w:rsid w:val="00877F99"/>
    <w:rsid w:val="008E1A6E"/>
    <w:rsid w:val="008E59E8"/>
    <w:rsid w:val="009017FF"/>
    <w:rsid w:val="00912E7F"/>
    <w:rsid w:val="009215EB"/>
    <w:rsid w:val="00935B54"/>
    <w:rsid w:val="00944C9B"/>
    <w:rsid w:val="0095368A"/>
    <w:rsid w:val="00973DE1"/>
    <w:rsid w:val="009A60E9"/>
    <w:rsid w:val="009C1EFF"/>
    <w:rsid w:val="009E3948"/>
    <w:rsid w:val="00A251DB"/>
    <w:rsid w:val="00A51A19"/>
    <w:rsid w:val="00A54CA8"/>
    <w:rsid w:val="00A616DE"/>
    <w:rsid w:val="00A8413D"/>
    <w:rsid w:val="00A86425"/>
    <w:rsid w:val="00A92643"/>
    <w:rsid w:val="00A93D23"/>
    <w:rsid w:val="00A97D91"/>
    <w:rsid w:val="00AD31DA"/>
    <w:rsid w:val="00AD3835"/>
    <w:rsid w:val="00B10B92"/>
    <w:rsid w:val="00B3697E"/>
    <w:rsid w:val="00B61472"/>
    <w:rsid w:val="00B67AF8"/>
    <w:rsid w:val="00B73A9F"/>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36481"/>
    <w:rsid w:val="00E424CA"/>
    <w:rsid w:val="00E52FE0"/>
    <w:rsid w:val="00E61DB9"/>
    <w:rsid w:val="00E709C2"/>
    <w:rsid w:val="00E85358"/>
    <w:rsid w:val="00EA6E86"/>
    <w:rsid w:val="00ED08B7"/>
    <w:rsid w:val="00EF10C1"/>
    <w:rsid w:val="00F308E1"/>
    <w:rsid w:val="00F33F59"/>
    <w:rsid w:val="00F5191C"/>
    <w:rsid w:val="00F901E6"/>
    <w:rsid w:val="00FA5661"/>
    <w:rsid w:val="00FD36DD"/>
    <w:rsid w:val="00FD5771"/>
    <w:rsid w:val="00FF6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title">
    <w:name w:val="title"/>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hyperlink">
    <w:name w:val="hyperlink"/>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b">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b/>
      <w:bCs/>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0"/>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c"/>
    <w:locked/>
    <w:rsid w:val="003546CA"/>
    <w:rPr>
      <w:spacing w:val="6"/>
      <w:sz w:val="23"/>
      <w:shd w:val="clear" w:color="auto" w:fill="FFFFFF"/>
    </w:rPr>
  </w:style>
  <w:style w:type="paragraph" w:customStyle="1" w:styleId="2fc">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0">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1">
    <w:name w:val="Основной текст с отступом 3 Знак"/>
    <w:basedOn w:val="a2"/>
    <w:link w:val="3f0"/>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2">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d">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82F6BDF2C658880A497F5A9108C17A723541983DACF84305665B50536681C634858DB0286995B072A238D58174D12E66FC1DAFE1FAC86B341I8G" TargetMode="External"/><Relationship Id="rId18" Type="http://schemas.openxmlformats.org/officeDocument/2006/relationships/hyperlink" Target="https://pravo-search.minjust.ru/bigs/showDocument.html?id=E5D88D00-2FD9-4197-9A50-E65C38D10E3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gosuslugi.pnzreg.ru" TargetMode="External"/><Relationship Id="rId7" Type="http://schemas.openxmlformats.org/officeDocument/2006/relationships/endnotes" Target="endnotes.xml"/><Relationship Id="rId12" Type="http://schemas.openxmlformats.org/officeDocument/2006/relationships/hyperlink" Target="https://login.consultant.ru/link/?req=doc&amp;base=LAW&amp;n=494996&amp;dst=4" TargetMode="External"/><Relationship Id="rId17" Type="http://schemas.openxmlformats.org/officeDocument/2006/relationships/hyperlink" Target="https://pravo-search.minjust.ru/bigs/showDocument.html?id=1F171CB8-9CBD-4F99-B0D1-43240DFFD2BD"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hyperlink" Target="http://www.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6&amp;dst=1" TargetMode="External"/><Relationship Id="rId24" Type="http://schemas.openxmlformats.org/officeDocument/2006/relationships/hyperlink" Target="consultantplus://offline/ref=A82F6BDF2C658880A497F5A9108C17A723541983DACF84305665B50536681C634858DB0286995B0520238D58174D12E66FC1DAFE1FAC86B341I8G" TargetMode="External"/><Relationship Id="rId5" Type="http://schemas.openxmlformats.org/officeDocument/2006/relationships/webSettings" Target="webSetting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23" Type="http://schemas.openxmlformats.org/officeDocument/2006/relationships/hyperlink" Target="consultantplus://offline/ref=A82F6BDF2C658880A497F5A9108C17A723541983DACF84305665B50536681C634858DB0286995B072A238D58174D12E66FC1DAFE1FAC86B341I8G" TargetMode="External"/><Relationship Id="rId28" Type="http://schemas.openxmlformats.org/officeDocument/2006/relationships/theme" Target="theme/theme1.xml"/><Relationship Id="rId10" Type="http://schemas.openxmlformats.org/officeDocument/2006/relationships/hyperlink" Target="https://pravo-search.minjust.ru/bigs/showDocument.html?id=8FCB0ECE-7D45-4346-99CF-1DD7654B2F00" TargetMode="External"/><Relationship Id="rId19" Type="http://schemas.openxmlformats.org/officeDocument/2006/relationships/hyperlink" Target="https://pravo-search.minjust.ru/bigs/showDocument.html?id=8FCB0ECE-7D45-4346-99CF-1DD7654B2F00"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consultantplus://offline/ref=A82F6BDF2C658880A497F5A9108C17A723541983DACF84305665B50536681C634858DB0286995B0520238D58174D12E66FC1DAFE1FAC86B341I8G" TargetMode="External"/><Relationship Id="rId22" Type="http://schemas.openxmlformats.org/officeDocument/2006/relationships/hyperlink" Target="https://pravo-search.minjust.ru/bigs/showDocument.html?id=BBA0BFB1-06C7-4E50-A8D3-FE1045784BF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0050D-ACE9-45A0-90C0-2AA49D61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75</Pages>
  <Words>15641</Words>
  <Characters>89156</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113</cp:revision>
  <dcterms:created xsi:type="dcterms:W3CDTF">2024-06-18T06:10:00Z</dcterms:created>
  <dcterms:modified xsi:type="dcterms:W3CDTF">2025-04-15T07:10:00Z</dcterms:modified>
</cp:coreProperties>
</file>