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Pr="00252BB6">
        <w:t xml:space="preserve"> </w:t>
      </w:r>
      <w:r w:rsidR="00AC0128">
        <w:t>22</w:t>
      </w:r>
      <w:r w:rsidR="001F7D0E">
        <w:t xml:space="preserve">.05 </w:t>
      </w:r>
      <w:r w:rsidRPr="00252BB6">
        <w:t xml:space="preserve"> .2025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AA317F">
        <w:t>5</w:t>
      </w:r>
      <w:r w:rsidR="00AC0128">
        <w:t>1</w:t>
      </w:r>
      <w:r w:rsidR="00722680">
        <w:t>(</w:t>
      </w:r>
      <w:r w:rsidR="009A60E9">
        <w:t>6</w:t>
      </w:r>
      <w:r w:rsidR="00332952">
        <w:t>5</w:t>
      </w:r>
      <w:r w:rsidR="00AC0128">
        <w:t>4</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r>
        <w:rPr>
          <w:b/>
          <w:sz w:val="20"/>
          <w:szCs w:val="20"/>
        </w:rPr>
        <w:t xml:space="preserve">Отпечатано:  в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722680" w:rsidRDefault="00722680" w:rsidP="00722680">
      <w:pPr>
        <w:jc w:val="both"/>
        <w:rPr>
          <w:b/>
          <w:sz w:val="20"/>
          <w:szCs w:val="20"/>
        </w:rPr>
      </w:pPr>
      <w:r>
        <w:rPr>
          <w:b/>
          <w:sz w:val="20"/>
          <w:szCs w:val="20"/>
        </w:rPr>
        <w:t xml:space="preserve">Адрес редакции, издателя, типографии (совпадает): 442364, Пензенская область, </w:t>
      </w:r>
      <w:proofErr w:type="spellStart"/>
      <w:r>
        <w:rPr>
          <w:b/>
          <w:sz w:val="20"/>
          <w:szCs w:val="20"/>
        </w:rPr>
        <w:t>Мокшанский</w:t>
      </w:r>
      <w:proofErr w:type="spellEnd"/>
      <w:r>
        <w:rPr>
          <w:b/>
          <w:sz w:val="20"/>
          <w:szCs w:val="20"/>
        </w:rPr>
        <w:t xml:space="preserve"> район, </w:t>
      </w:r>
      <w:proofErr w:type="spellStart"/>
      <w:r>
        <w:rPr>
          <w:b/>
          <w:sz w:val="20"/>
          <w:szCs w:val="20"/>
        </w:rPr>
        <w:t>с</w:t>
      </w:r>
      <w:proofErr w:type="gramStart"/>
      <w:r>
        <w:rPr>
          <w:b/>
          <w:sz w:val="20"/>
          <w:szCs w:val="20"/>
        </w:rPr>
        <w:t>.Е</w:t>
      </w:r>
      <w:proofErr w:type="gramEnd"/>
      <w:r>
        <w:rPr>
          <w:b/>
          <w:sz w:val="20"/>
          <w:szCs w:val="20"/>
        </w:rPr>
        <w:t>лизаветино</w:t>
      </w:r>
      <w:proofErr w:type="spellEnd"/>
      <w:r>
        <w:rPr>
          <w:b/>
          <w:sz w:val="20"/>
          <w:szCs w:val="20"/>
        </w:rPr>
        <w:t xml:space="preserve">, </w:t>
      </w:r>
      <w:proofErr w:type="spellStart"/>
      <w:r>
        <w:rPr>
          <w:b/>
          <w:sz w:val="20"/>
          <w:szCs w:val="20"/>
        </w:rPr>
        <w:t>ул.Центральная</w:t>
      </w:r>
      <w:proofErr w:type="spellEnd"/>
      <w:r>
        <w:rPr>
          <w:b/>
          <w:sz w:val="20"/>
          <w:szCs w:val="20"/>
        </w:rPr>
        <w:t>, 5</w:t>
      </w: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E27918" w:rsidRDefault="00E27918" w:rsidP="00E27918">
      <w:pPr>
        <w:ind w:left="5387"/>
        <w:rPr>
          <w:sz w:val="28"/>
        </w:rPr>
      </w:pPr>
      <w:r>
        <w:rPr>
          <w:sz w:val="28"/>
        </w:rPr>
        <w:t xml:space="preserve">Главам администраций Богородского, Елизаветинского Засечного, </w:t>
      </w:r>
      <w:proofErr w:type="spellStart"/>
      <w:r>
        <w:rPr>
          <w:sz w:val="28"/>
        </w:rPr>
        <w:t>Нечаевского</w:t>
      </w:r>
      <w:proofErr w:type="spellEnd"/>
      <w:r>
        <w:rPr>
          <w:sz w:val="28"/>
        </w:rPr>
        <w:t xml:space="preserve">, </w:t>
      </w:r>
      <w:proofErr w:type="spellStart"/>
      <w:r>
        <w:rPr>
          <w:sz w:val="28"/>
        </w:rPr>
        <w:t>Плесского</w:t>
      </w:r>
      <w:proofErr w:type="spellEnd"/>
      <w:r>
        <w:rPr>
          <w:sz w:val="28"/>
        </w:rPr>
        <w:t xml:space="preserve">, </w:t>
      </w:r>
      <w:proofErr w:type="spellStart"/>
      <w:r>
        <w:rPr>
          <w:sz w:val="28"/>
        </w:rPr>
        <w:t>Подгорненского</w:t>
      </w:r>
      <w:proofErr w:type="spellEnd"/>
      <w:r>
        <w:rPr>
          <w:sz w:val="28"/>
        </w:rPr>
        <w:t xml:space="preserve">, </w:t>
      </w:r>
      <w:proofErr w:type="spellStart"/>
      <w:r>
        <w:rPr>
          <w:sz w:val="28"/>
        </w:rPr>
        <w:t>Рамзайского</w:t>
      </w:r>
      <w:proofErr w:type="spellEnd"/>
      <w:r>
        <w:rPr>
          <w:sz w:val="28"/>
        </w:rPr>
        <w:t xml:space="preserve">, Успенского, </w:t>
      </w:r>
      <w:proofErr w:type="spellStart"/>
      <w:r>
        <w:rPr>
          <w:sz w:val="28"/>
        </w:rPr>
        <w:t>Царевщинского</w:t>
      </w:r>
      <w:proofErr w:type="spellEnd"/>
      <w:r>
        <w:rPr>
          <w:sz w:val="28"/>
        </w:rPr>
        <w:t xml:space="preserve">, </w:t>
      </w:r>
      <w:proofErr w:type="spellStart"/>
      <w:r>
        <w:rPr>
          <w:sz w:val="28"/>
        </w:rPr>
        <w:t>Широкоисского</w:t>
      </w:r>
      <w:proofErr w:type="spellEnd"/>
      <w:r>
        <w:rPr>
          <w:sz w:val="28"/>
        </w:rPr>
        <w:t xml:space="preserve">, Юровского сельсоветов, а также главе администрации </w:t>
      </w:r>
      <w:proofErr w:type="spellStart"/>
      <w:r>
        <w:rPr>
          <w:sz w:val="28"/>
        </w:rPr>
        <w:t>р.п</w:t>
      </w:r>
      <w:proofErr w:type="spellEnd"/>
      <w:r>
        <w:rPr>
          <w:sz w:val="28"/>
        </w:rPr>
        <w:t>. Мокшан</w:t>
      </w:r>
    </w:p>
    <w:p w:rsidR="00E27918" w:rsidRDefault="00E27918" w:rsidP="00E27918">
      <w:pPr>
        <w:ind w:left="5387"/>
        <w:rPr>
          <w:sz w:val="28"/>
        </w:rPr>
      </w:pPr>
    </w:p>
    <w:p w:rsidR="00E27918" w:rsidRDefault="00E27918" w:rsidP="00E27918">
      <w:pPr>
        <w:ind w:firstLine="709"/>
        <w:jc w:val="both"/>
        <w:rPr>
          <w:sz w:val="28"/>
        </w:rPr>
      </w:pPr>
      <w:r>
        <w:rPr>
          <w:sz w:val="28"/>
        </w:rPr>
        <w:t xml:space="preserve">Направляю Вам для размещения в информационном бюллетене администрации муниципального образования от </w:t>
      </w:r>
      <w:r>
        <w:rPr>
          <w:b/>
          <w:sz w:val="28"/>
          <w:u w:val="single"/>
        </w:rPr>
        <w:t>22.05.2025</w:t>
      </w:r>
      <w:r>
        <w:rPr>
          <w:sz w:val="28"/>
        </w:rPr>
        <w:t xml:space="preserve"> следующие информации:</w:t>
      </w:r>
    </w:p>
    <w:p w:rsidR="00E27918" w:rsidRDefault="00E27918" w:rsidP="00E27918">
      <w:pPr>
        <w:ind w:firstLine="709"/>
        <w:jc w:val="both"/>
        <w:rPr>
          <w:sz w:val="28"/>
        </w:rPr>
      </w:pPr>
    </w:p>
    <w:p w:rsidR="00E27918" w:rsidRDefault="00E27918" w:rsidP="00E27918">
      <w:pPr>
        <w:ind w:firstLine="709"/>
        <w:jc w:val="both"/>
        <w:rPr>
          <w:rFonts w:eastAsia="Calibri"/>
          <w:sz w:val="28"/>
          <w:szCs w:val="28"/>
          <w:lang w:eastAsia="en-US"/>
        </w:rPr>
      </w:pPr>
      <w:r>
        <w:rPr>
          <w:rFonts w:eastAsia="Calibri"/>
          <w:b/>
          <w:sz w:val="28"/>
          <w:szCs w:val="28"/>
        </w:rPr>
        <w:t xml:space="preserve">Житель г. Пенза осужден за управление автомобилем в состоянии наркотического опьянения. </w:t>
      </w:r>
    </w:p>
    <w:p w:rsidR="00E27918" w:rsidRDefault="00E27918" w:rsidP="00E27918">
      <w:pPr>
        <w:ind w:firstLine="709"/>
        <w:jc w:val="both"/>
        <w:rPr>
          <w:rFonts w:eastAsia="Calibri"/>
          <w:sz w:val="28"/>
          <w:szCs w:val="28"/>
        </w:rPr>
      </w:pPr>
      <w:r>
        <w:rPr>
          <w:rFonts w:eastAsia="Calibri"/>
          <w:sz w:val="28"/>
          <w:szCs w:val="28"/>
        </w:rPr>
        <w:t xml:space="preserve">Прокуратурой </w:t>
      </w:r>
      <w:proofErr w:type="spellStart"/>
      <w:r>
        <w:rPr>
          <w:rFonts w:eastAsia="Calibri"/>
          <w:sz w:val="28"/>
          <w:szCs w:val="28"/>
        </w:rPr>
        <w:t>Мокшанского</w:t>
      </w:r>
      <w:proofErr w:type="spellEnd"/>
      <w:r>
        <w:rPr>
          <w:rFonts w:eastAsia="Calibri"/>
          <w:sz w:val="28"/>
          <w:szCs w:val="28"/>
        </w:rPr>
        <w:t xml:space="preserve"> района утвержден обвинительный акт </w:t>
      </w:r>
      <w:r>
        <w:rPr>
          <w:rFonts w:eastAsia="Calibri"/>
          <w:sz w:val="28"/>
          <w:szCs w:val="28"/>
        </w:rPr>
        <w:br/>
        <w:t xml:space="preserve">в отношении мужчины, обвиняемого в совершении преступления, предусмотренного ч. 1 ст. 264.1 УК РФ. </w:t>
      </w:r>
    </w:p>
    <w:p w:rsidR="00E27918" w:rsidRDefault="00E27918" w:rsidP="00E27918">
      <w:pPr>
        <w:ind w:firstLine="709"/>
        <w:jc w:val="both"/>
        <w:rPr>
          <w:rFonts w:eastAsia="Calibri"/>
          <w:sz w:val="28"/>
          <w:szCs w:val="28"/>
        </w:rPr>
      </w:pPr>
      <w:r>
        <w:rPr>
          <w:rFonts w:eastAsia="Calibri"/>
          <w:sz w:val="28"/>
          <w:szCs w:val="28"/>
        </w:rPr>
        <w:t xml:space="preserve">По уголовному делу установлено, что </w:t>
      </w:r>
      <w:proofErr w:type="gramStart"/>
      <w:r>
        <w:rPr>
          <w:rFonts w:eastAsia="Calibri"/>
          <w:sz w:val="28"/>
          <w:szCs w:val="28"/>
        </w:rPr>
        <w:t>мужчина</w:t>
      </w:r>
      <w:proofErr w:type="gramEnd"/>
      <w:r>
        <w:rPr>
          <w:rFonts w:eastAsia="Calibri"/>
          <w:sz w:val="28"/>
          <w:szCs w:val="28"/>
        </w:rPr>
        <w:t xml:space="preserve"> будучи ранее привлеченный к административной и уголовной ответственности </w:t>
      </w:r>
      <w:r>
        <w:rPr>
          <w:rFonts w:eastAsia="Calibri"/>
          <w:sz w:val="28"/>
          <w:szCs w:val="28"/>
        </w:rPr>
        <w:br/>
        <w:t xml:space="preserve">за управление транспортным средством в состоянии  опьянения, должных выводов для себя не сделал и  вновь совершил поездку на автомобиле </w:t>
      </w:r>
      <w:r>
        <w:rPr>
          <w:sz w:val="28"/>
          <w:szCs w:val="28"/>
        </w:rPr>
        <w:t>«ВАЗ-21120», 2011 года выпуска</w:t>
      </w:r>
      <w:r>
        <w:rPr>
          <w:rFonts w:eastAsia="Calibri"/>
          <w:sz w:val="28"/>
          <w:szCs w:val="28"/>
        </w:rPr>
        <w:t xml:space="preserve"> по трассе ФАЛ М-5 «Урал» в состоянии алкогольного опьянения, где и был задержан сотрудниками ГИБДД </w:t>
      </w:r>
      <w:r>
        <w:rPr>
          <w:rFonts w:eastAsia="Calibri"/>
          <w:sz w:val="28"/>
          <w:szCs w:val="28"/>
        </w:rPr>
        <w:br/>
        <w:t xml:space="preserve">и по результатам медицинского освидетельствования факт алкогольного опьянения был подтвержден.  </w:t>
      </w:r>
    </w:p>
    <w:p w:rsidR="00E27918" w:rsidRDefault="00E27918" w:rsidP="00E27918">
      <w:pPr>
        <w:ind w:firstLine="709"/>
        <w:jc w:val="both"/>
        <w:rPr>
          <w:rFonts w:eastAsia="Calibri"/>
          <w:sz w:val="28"/>
          <w:szCs w:val="28"/>
        </w:rPr>
      </w:pPr>
      <w:proofErr w:type="gramStart"/>
      <w:r>
        <w:rPr>
          <w:rFonts w:eastAsia="Calibri"/>
          <w:sz w:val="28"/>
          <w:szCs w:val="28"/>
        </w:rPr>
        <w:t>В судебном заседании обвиняемый вину признал, в содеянном раскаялся.</w:t>
      </w:r>
      <w:proofErr w:type="gramEnd"/>
    </w:p>
    <w:p w:rsidR="00E27918" w:rsidRDefault="00E27918" w:rsidP="00E27918">
      <w:pPr>
        <w:ind w:firstLine="709"/>
        <w:jc w:val="both"/>
        <w:rPr>
          <w:sz w:val="28"/>
          <w:szCs w:val="28"/>
        </w:rPr>
      </w:pPr>
      <w:r>
        <w:rPr>
          <w:rFonts w:eastAsia="Calibri"/>
          <w:sz w:val="28"/>
          <w:szCs w:val="28"/>
        </w:rPr>
        <w:t xml:space="preserve">Согласно позиции прокурора мужчине назначено наказание </w:t>
      </w:r>
      <w:r>
        <w:rPr>
          <w:sz w:val="28"/>
          <w:szCs w:val="28"/>
        </w:rPr>
        <w:t>в виде 240 часов обязательных работ с лишением права заниматься определенной деятельностью – управлять транспортным средством на срок 2 года.</w:t>
      </w:r>
    </w:p>
    <w:p w:rsidR="00E27918" w:rsidRDefault="00E27918" w:rsidP="00E27918">
      <w:pPr>
        <w:ind w:firstLine="709"/>
        <w:jc w:val="both"/>
        <w:rPr>
          <w:rFonts w:eastAsia="Calibri"/>
          <w:sz w:val="28"/>
          <w:szCs w:val="28"/>
          <w:lang w:eastAsia="en-US"/>
        </w:rPr>
      </w:pPr>
      <w:r>
        <w:rPr>
          <w:rFonts w:eastAsia="Calibri"/>
          <w:sz w:val="28"/>
          <w:szCs w:val="28"/>
        </w:rPr>
        <w:t xml:space="preserve"> Приговор вступил в законную силу.</w:t>
      </w:r>
    </w:p>
    <w:p w:rsidR="00E27918" w:rsidRDefault="00E27918" w:rsidP="00E27918">
      <w:pPr>
        <w:ind w:firstLine="709"/>
        <w:jc w:val="both"/>
        <w:rPr>
          <w:rFonts w:eastAsia="Calibri"/>
          <w:b/>
          <w:sz w:val="28"/>
          <w:szCs w:val="28"/>
        </w:rPr>
      </w:pPr>
    </w:p>
    <w:p w:rsidR="00E27918" w:rsidRDefault="00E27918" w:rsidP="00E27918">
      <w:pPr>
        <w:ind w:firstLine="709"/>
        <w:jc w:val="both"/>
        <w:rPr>
          <w:rFonts w:eastAsia="Calibri"/>
          <w:b/>
          <w:sz w:val="28"/>
          <w:szCs w:val="28"/>
        </w:rPr>
      </w:pPr>
      <w:r>
        <w:rPr>
          <w:rFonts w:eastAsia="Calibri"/>
          <w:b/>
          <w:sz w:val="28"/>
          <w:szCs w:val="28"/>
        </w:rPr>
        <w:t xml:space="preserve">Жительница </w:t>
      </w:r>
      <w:proofErr w:type="spellStart"/>
      <w:r>
        <w:rPr>
          <w:rFonts w:eastAsia="Calibri"/>
          <w:b/>
          <w:sz w:val="28"/>
          <w:szCs w:val="28"/>
        </w:rPr>
        <w:t>Мокшанского</w:t>
      </w:r>
      <w:proofErr w:type="spellEnd"/>
      <w:r>
        <w:rPr>
          <w:rFonts w:eastAsia="Calibri"/>
          <w:b/>
          <w:sz w:val="28"/>
          <w:szCs w:val="28"/>
        </w:rPr>
        <w:t xml:space="preserve"> района осуждена за причинение легкого вреда здоровью с применением предмета, используемого в качестве оружия</w:t>
      </w:r>
    </w:p>
    <w:p w:rsidR="00E27918" w:rsidRDefault="00E27918" w:rsidP="00E27918">
      <w:pPr>
        <w:ind w:firstLine="709"/>
        <w:jc w:val="both"/>
        <w:rPr>
          <w:rFonts w:eastAsia="Calibri"/>
          <w:b/>
          <w:sz w:val="28"/>
          <w:szCs w:val="28"/>
        </w:rPr>
      </w:pPr>
      <w:r>
        <w:rPr>
          <w:rFonts w:eastAsia="Calibri"/>
          <w:sz w:val="28"/>
          <w:szCs w:val="28"/>
        </w:rPr>
        <w:t xml:space="preserve">Прокуратурой </w:t>
      </w:r>
      <w:proofErr w:type="spellStart"/>
      <w:r>
        <w:rPr>
          <w:rFonts w:eastAsia="Calibri"/>
          <w:sz w:val="28"/>
          <w:szCs w:val="28"/>
        </w:rPr>
        <w:t>Мокшанского</w:t>
      </w:r>
      <w:proofErr w:type="spellEnd"/>
      <w:r>
        <w:rPr>
          <w:rFonts w:eastAsia="Calibri"/>
          <w:sz w:val="28"/>
          <w:szCs w:val="28"/>
        </w:rPr>
        <w:t xml:space="preserve"> района утвержден обвинительный акт </w:t>
      </w:r>
      <w:r>
        <w:rPr>
          <w:rFonts w:eastAsia="Calibri"/>
          <w:sz w:val="28"/>
          <w:szCs w:val="28"/>
        </w:rPr>
        <w:br/>
        <w:t xml:space="preserve">в отношении    жительницы </w:t>
      </w:r>
      <w:proofErr w:type="spellStart"/>
      <w:r>
        <w:rPr>
          <w:rFonts w:eastAsia="Calibri"/>
          <w:sz w:val="28"/>
          <w:szCs w:val="28"/>
        </w:rPr>
        <w:t>Мокшанского</w:t>
      </w:r>
      <w:proofErr w:type="spellEnd"/>
      <w:r>
        <w:rPr>
          <w:rFonts w:eastAsia="Calibri"/>
          <w:sz w:val="28"/>
          <w:szCs w:val="28"/>
        </w:rPr>
        <w:t xml:space="preserve"> района, обвиняемой в совершении преступления связанного с причинением легкого вреда здоровью </w:t>
      </w:r>
      <w:r>
        <w:rPr>
          <w:rFonts w:eastAsia="Calibri"/>
          <w:sz w:val="28"/>
          <w:szCs w:val="28"/>
        </w:rPr>
        <w:br/>
        <w:t>с применением предмета, используемого в качестве оружия.</w:t>
      </w:r>
    </w:p>
    <w:p w:rsidR="00E27918" w:rsidRDefault="00E27918" w:rsidP="00E27918">
      <w:pPr>
        <w:ind w:firstLine="709"/>
        <w:jc w:val="both"/>
        <w:rPr>
          <w:rFonts w:eastAsia="Calibri"/>
          <w:sz w:val="28"/>
          <w:szCs w:val="28"/>
        </w:rPr>
      </w:pPr>
      <w:r>
        <w:rPr>
          <w:rFonts w:eastAsia="Calibri"/>
          <w:sz w:val="28"/>
          <w:szCs w:val="28"/>
        </w:rPr>
        <w:t xml:space="preserve">По уголовному делу установлено, что женщина в ходе возникшей ссоры с ее знакомой, не справившись с накалом эмоций, схватив рукой </w:t>
      </w:r>
      <w:r>
        <w:rPr>
          <w:rFonts w:eastAsia="Calibri"/>
          <w:sz w:val="28"/>
          <w:szCs w:val="28"/>
        </w:rPr>
        <w:lastRenderedPageBreak/>
        <w:t>стеклянную бутылку, нанесла удар в затылочную область головы своей приятельницы.</w:t>
      </w:r>
    </w:p>
    <w:p w:rsidR="00E27918" w:rsidRDefault="00E27918" w:rsidP="00E27918">
      <w:pPr>
        <w:ind w:firstLine="709"/>
        <w:jc w:val="both"/>
        <w:rPr>
          <w:sz w:val="28"/>
          <w:szCs w:val="28"/>
        </w:rPr>
      </w:pPr>
      <w:r>
        <w:rPr>
          <w:rFonts w:eastAsia="Calibri"/>
          <w:sz w:val="28"/>
          <w:szCs w:val="28"/>
        </w:rPr>
        <w:t xml:space="preserve">По данному факту возбуждено уголовное дело по признакам состава преступления, предусмотренного </w:t>
      </w:r>
      <w:r>
        <w:rPr>
          <w:sz w:val="28"/>
          <w:szCs w:val="28"/>
        </w:rPr>
        <w:t>п. «в» ч. 2 ст. 115 УК РФ</w:t>
      </w:r>
      <w:r>
        <w:rPr>
          <w:rFonts w:eastAsia="Calibri"/>
          <w:sz w:val="28"/>
          <w:szCs w:val="28"/>
        </w:rPr>
        <w:t xml:space="preserve">, которое после изучения прокурором направлено в </w:t>
      </w:r>
      <w:proofErr w:type="spellStart"/>
      <w:r>
        <w:rPr>
          <w:rFonts w:eastAsia="Calibri"/>
          <w:sz w:val="28"/>
          <w:szCs w:val="28"/>
        </w:rPr>
        <w:t>Мокшанский</w:t>
      </w:r>
      <w:proofErr w:type="spellEnd"/>
      <w:r>
        <w:rPr>
          <w:rFonts w:eastAsia="Calibri"/>
          <w:sz w:val="28"/>
          <w:szCs w:val="28"/>
        </w:rPr>
        <w:t xml:space="preserve"> районный суд для рассмотрения по существу. По результатам рассмотрения в отношении обвиняемой поставлен обвинительный приговор с назначением наказания </w:t>
      </w:r>
      <w:r>
        <w:rPr>
          <w:rFonts w:eastAsia="Calibri"/>
          <w:sz w:val="28"/>
          <w:szCs w:val="28"/>
        </w:rPr>
        <w:br/>
      </w:r>
      <w:r>
        <w:rPr>
          <w:sz w:val="28"/>
          <w:szCs w:val="28"/>
        </w:rPr>
        <w:t xml:space="preserve">в виде 10 месяцев лишения свободы с отбыванием наказания в колонии общего режима. </w:t>
      </w:r>
    </w:p>
    <w:p w:rsidR="00E27918" w:rsidRDefault="00E27918" w:rsidP="00E27918">
      <w:pPr>
        <w:ind w:firstLine="709"/>
        <w:jc w:val="both"/>
        <w:rPr>
          <w:rFonts w:eastAsia="Calibri"/>
          <w:sz w:val="28"/>
          <w:szCs w:val="28"/>
          <w:lang w:eastAsia="en-US"/>
        </w:rPr>
      </w:pPr>
      <w:r>
        <w:rPr>
          <w:rFonts w:eastAsia="Calibri"/>
          <w:sz w:val="28"/>
          <w:szCs w:val="28"/>
        </w:rPr>
        <w:t>Приговор вступил в законную силу.</w:t>
      </w:r>
    </w:p>
    <w:p w:rsidR="00E27918" w:rsidRDefault="00E27918" w:rsidP="00E27918">
      <w:pPr>
        <w:ind w:firstLine="709"/>
        <w:jc w:val="both"/>
        <w:rPr>
          <w:sz w:val="28"/>
        </w:rPr>
      </w:pPr>
    </w:p>
    <w:p w:rsidR="00E27918" w:rsidRDefault="00E27918" w:rsidP="00E27918">
      <w:pPr>
        <w:ind w:firstLine="709"/>
        <w:jc w:val="both"/>
        <w:rPr>
          <w:rFonts w:eastAsia="Calibri"/>
          <w:b/>
          <w:sz w:val="28"/>
          <w:szCs w:val="28"/>
          <w:lang w:eastAsia="en-US"/>
        </w:rPr>
      </w:pPr>
      <w:r>
        <w:rPr>
          <w:rFonts w:eastAsia="Calibri"/>
          <w:b/>
          <w:sz w:val="28"/>
          <w:szCs w:val="28"/>
        </w:rPr>
        <w:t xml:space="preserve">В </w:t>
      </w:r>
      <w:proofErr w:type="spellStart"/>
      <w:r>
        <w:rPr>
          <w:rFonts w:eastAsia="Calibri"/>
          <w:b/>
          <w:sz w:val="28"/>
          <w:szCs w:val="28"/>
        </w:rPr>
        <w:t>Мокшанском</w:t>
      </w:r>
      <w:proofErr w:type="spellEnd"/>
      <w:r>
        <w:rPr>
          <w:rFonts w:eastAsia="Calibri"/>
          <w:b/>
          <w:sz w:val="28"/>
          <w:szCs w:val="28"/>
        </w:rPr>
        <w:t xml:space="preserve"> районном суде осудили жителя муниципального образования за неуплату алиментов.</w:t>
      </w:r>
    </w:p>
    <w:p w:rsidR="00E27918" w:rsidRDefault="00E27918" w:rsidP="00E27918">
      <w:pPr>
        <w:ind w:firstLine="709"/>
        <w:jc w:val="both"/>
        <w:rPr>
          <w:rFonts w:eastAsia="Calibri"/>
          <w:b/>
          <w:sz w:val="28"/>
          <w:szCs w:val="28"/>
        </w:rPr>
      </w:pPr>
      <w:r>
        <w:rPr>
          <w:rFonts w:eastAsia="Calibri"/>
          <w:sz w:val="28"/>
          <w:szCs w:val="28"/>
        </w:rPr>
        <w:t xml:space="preserve">Прокуратура </w:t>
      </w:r>
      <w:proofErr w:type="spellStart"/>
      <w:r>
        <w:rPr>
          <w:rFonts w:eastAsia="Calibri"/>
          <w:sz w:val="28"/>
          <w:szCs w:val="28"/>
        </w:rPr>
        <w:t>Мокшанского</w:t>
      </w:r>
      <w:proofErr w:type="spellEnd"/>
      <w:r>
        <w:rPr>
          <w:rFonts w:eastAsia="Calibri"/>
          <w:sz w:val="28"/>
          <w:szCs w:val="28"/>
        </w:rPr>
        <w:t xml:space="preserve"> района подержала государственное обвинение в отношении мужчины, обвиняемого в совершении преступления, предусмотренного ч. 1 ст. 157 УК РФ. </w:t>
      </w:r>
    </w:p>
    <w:p w:rsidR="00E27918" w:rsidRDefault="00E27918" w:rsidP="00E27918">
      <w:pPr>
        <w:ind w:firstLine="709"/>
        <w:jc w:val="both"/>
        <w:rPr>
          <w:rFonts w:eastAsia="Calibri"/>
          <w:sz w:val="28"/>
          <w:szCs w:val="28"/>
        </w:rPr>
      </w:pPr>
      <w:r>
        <w:rPr>
          <w:rFonts w:eastAsia="Calibri"/>
          <w:sz w:val="28"/>
          <w:szCs w:val="28"/>
        </w:rPr>
        <w:t xml:space="preserve">По уголовному делу установлено, что житель муниципального образования длительное время без уважительных причин не выплачивал денежные средства на содержание своих несовершеннолетних </w:t>
      </w:r>
      <w:proofErr w:type="gramStart"/>
      <w:r>
        <w:rPr>
          <w:rFonts w:eastAsia="Calibri"/>
          <w:sz w:val="28"/>
          <w:szCs w:val="28"/>
        </w:rPr>
        <w:t>детей</w:t>
      </w:r>
      <w:proofErr w:type="gramEnd"/>
      <w:r>
        <w:rPr>
          <w:rFonts w:eastAsia="Calibri"/>
          <w:sz w:val="28"/>
          <w:szCs w:val="28"/>
        </w:rPr>
        <w:t xml:space="preserve"> в результате чего за ним образовалась задолженность на сумму свыше  </w:t>
      </w:r>
      <w:r>
        <w:rPr>
          <w:sz w:val="28"/>
          <w:szCs w:val="28"/>
        </w:rPr>
        <w:t>1 400 000</w:t>
      </w:r>
      <w:r>
        <w:rPr>
          <w:rFonts w:eastAsia="Calibri"/>
          <w:sz w:val="28"/>
          <w:szCs w:val="28"/>
        </w:rPr>
        <w:t xml:space="preserve"> рублей, при этом он уже ранее привлекался к административной ответственности за неуплату алиментов.</w:t>
      </w:r>
    </w:p>
    <w:p w:rsidR="00E27918" w:rsidRDefault="00E27918" w:rsidP="00E27918">
      <w:pPr>
        <w:ind w:firstLine="709"/>
        <w:jc w:val="both"/>
        <w:rPr>
          <w:rFonts w:eastAsia="Calibri"/>
          <w:sz w:val="28"/>
          <w:szCs w:val="28"/>
        </w:rPr>
      </w:pPr>
      <w:proofErr w:type="gramStart"/>
      <w:r>
        <w:rPr>
          <w:rFonts w:eastAsia="Calibri"/>
          <w:sz w:val="28"/>
          <w:szCs w:val="28"/>
        </w:rPr>
        <w:t>В судебном заседании обвиняемый вину признал, в содеянном раскаялся.</w:t>
      </w:r>
      <w:proofErr w:type="gramEnd"/>
    </w:p>
    <w:p w:rsidR="00E27918" w:rsidRDefault="00E27918" w:rsidP="00E27918">
      <w:pPr>
        <w:ind w:firstLine="709"/>
        <w:jc w:val="both"/>
        <w:rPr>
          <w:rFonts w:eastAsia="Calibri"/>
          <w:sz w:val="28"/>
          <w:szCs w:val="28"/>
        </w:rPr>
      </w:pPr>
      <w:r>
        <w:rPr>
          <w:rFonts w:eastAsia="Calibri"/>
          <w:sz w:val="28"/>
          <w:szCs w:val="28"/>
        </w:rPr>
        <w:t xml:space="preserve">Согласно позиции прокурора ему назначено наказание в виде </w:t>
      </w:r>
      <w:r>
        <w:rPr>
          <w:sz w:val="28"/>
          <w:szCs w:val="28"/>
        </w:rPr>
        <w:t>исправительных работ сроком на 7 месяцев с ежемесячным удержанием 10 % из заработка в доход государства</w:t>
      </w:r>
      <w:r>
        <w:rPr>
          <w:rFonts w:eastAsia="Calibri"/>
          <w:sz w:val="28"/>
          <w:szCs w:val="28"/>
        </w:rPr>
        <w:t>.</w:t>
      </w:r>
    </w:p>
    <w:p w:rsidR="00E27918" w:rsidRDefault="00E27918" w:rsidP="00E27918">
      <w:pPr>
        <w:ind w:firstLine="709"/>
        <w:jc w:val="both"/>
        <w:rPr>
          <w:rFonts w:eastAsia="Calibri"/>
          <w:sz w:val="28"/>
          <w:szCs w:val="28"/>
        </w:rPr>
      </w:pPr>
      <w:r>
        <w:rPr>
          <w:rFonts w:eastAsia="Calibri"/>
          <w:sz w:val="28"/>
          <w:szCs w:val="28"/>
        </w:rPr>
        <w:t>Приговор вступил в законную силу.</w:t>
      </w:r>
    </w:p>
    <w:p w:rsidR="00E27918" w:rsidRDefault="00E27918" w:rsidP="00E27918">
      <w:pPr>
        <w:spacing w:line="240" w:lineRule="exact"/>
        <w:jc w:val="both"/>
        <w:rPr>
          <w:rFonts w:eastAsia="Calibri"/>
          <w:sz w:val="28"/>
          <w:szCs w:val="28"/>
        </w:rPr>
      </w:pPr>
    </w:p>
    <w:p w:rsidR="00E27918" w:rsidRDefault="00E27918" w:rsidP="00E27918">
      <w:pPr>
        <w:ind w:firstLine="709"/>
        <w:jc w:val="both"/>
        <w:rPr>
          <w:sz w:val="28"/>
          <w:szCs w:val="28"/>
        </w:rPr>
      </w:pPr>
    </w:p>
    <w:p w:rsidR="00E27918" w:rsidRDefault="00E27918" w:rsidP="00E27918">
      <w:pPr>
        <w:ind w:firstLine="709"/>
        <w:jc w:val="both"/>
        <w:rPr>
          <w:b/>
          <w:sz w:val="28"/>
          <w:szCs w:val="28"/>
        </w:rPr>
      </w:pPr>
      <w:r>
        <w:rPr>
          <w:b/>
          <w:sz w:val="28"/>
          <w:szCs w:val="28"/>
        </w:rPr>
        <w:t>Прокуратурой района контролируется исполнение органами местного самоуправления требований земельного законодательства</w:t>
      </w:r>
    </w:p>
    <w:p w:rsidR="00E27918" w:rsidRDefault="00E27918" w:rsidP="00E27918">
      <w:pPr>
        <w:ind w:firstLine="709"/>
        <w:jc w:val="both"/>
        <w:rPr>
          <w:sz w:val="28"/>
          <w:szCs w:val="28"/>
        </w:rPr>
      </w:pPr>
      <w:r>
        <w:rPr>
          <w:sz w:val="28"/>
          <w:szCs w:val="28"/>
        </w:rPr>
        <w:t xml:space="preserve">Прокуратурой </w:t>
      </w:r>
      <w:proofErr w:type="spellStart"/>
      <w:r>
        <w:rPr>
          <w:sz w:val="28"/>
          <w:szCs w:val="28"/>
        </w:rPr>
        <w:t>Мокшанского</w:t>
      </w:r>
      <w:proofErr w:type="spellEnd"/>
      <w:r>
        <w:rPr>
          <w:sz w:val="28"/>
          <w:szCs w:val="28"/>
        </w:rPr>
        <w:t xml:space="preserve"> района проведена проверка исполнения органом местного самоуправления требований законодательства в сфере землепользования, в ходе которой выявлены нарушения.</w:t>
      </w:r>
    </w:p>
    <w:p w:rsidR="00E27918" w:rsidRDefault="00E27918" w:rsidP="00E27918">
      <w:pPr>
        <w:ind w:firstLine="709"/>
        <w:jc w:val="both"/>
        <w:rPr>
          <w:sz w:val="28"/>
          <w:szCs w:val="28"/>
        </w:rPr>
      </w:pPr>
      <w:r>
        <w:rPr>
          <w:sz w:val="28"/>
          <w:szCs w:val="28"/>
        </w:rPr>
        <w:t>Установлено, что в опубликованном в официальном источнике извещении о проведен</w:t>
      </w:r>
      <w:proofErr w:type="gramStart"/>
      <w:r>
        <w:rPr>
          <w:sz w:val="28"/>
          <w:szCs w:val="28"/>
        </w:rPr>
        <w:t>ии ау</w:t>
      </w:r>
      <w:proofErr w:type="gramEnd"/>
      <w:r>
        <w:rPr>
          <w:sz w:val="28"/>
          <w:szCs w:val="28"/>
        </w:rPr>
        <w:t xml:space="preserve">кциона не содержатся характеристики разрешенного к строительству на земельном участке здания (сооружения), например, такие как допустимая высота, отступы от границ участка и т.п. </w:t>
      </w:r>
      <w:r>
        <w:rPr>
          <w:sz w:val="28"/>
          <w:szCs w:val="28"/>
        </w:rPr>
        <w:br/>
        <w:t>В извещении содержится лишь указание на территориальную зону, к которой земельный участок отнесен – СХ-1.</w:t>
      </w:r>
    </w:p>
    <w:p w:rsidR="00E27918" w:rsidRDefault="00E27918" w:rsidP="00E27918">
      <w:pPr>
        <w:ind w:firstLine="709"/>
        <w:jc w:val="both"/>
        <w:rPr>
          <w:sz w:val="28"/>
          <w:szCs w:val="28"/>
        </w:rPr>
      </w:pPr>
      <w:r>
        <w:rPr>
          <w:sz w:val="28"/>
          <w:szCs w:val="28"/>
        </w:rPr>
        <w:t>При этом</w:t>
      </w:r>
      <w:proofErr w:type="gramStart"/>
      <w:r>
        <w:rPr>
          <w:sz w:val="28"/>
          <w:szCs w:val="28"/>
        </w:rPr>
        <w:t>,</w:t>
      </w:r>
      <w:proofErr w:type="gramEnd"/>
      <w:r>
        <w:rPr>
          <w:sz w:val="28"/>
          <w:szCs w:val="28"/>
        </w:rPr>
        <w:t xml:space="preserve"> вид разрешенного использования земельного участка предполагает возможность строительства на нем объекта капитального строительства.</w:t>
      </w:r>
    </w:p>
    <w:p w:rsidR="00E27918" w:rsidRDefault="00E27918" w:rsidP="00E27918">
      <w:pPr>
        <w:ind w:firstLine="709"/>
        <w:jc w:val="both"/>
        <w:rPr>
          <w:sz w:val="28"/>
          <w:szCs w:val="28"/>
        </w:rPr>
      </w:pPr>
      <w:r>
        <w:rPr>
          <w:sz w:val="28"/>
          <w:szCs w:val="28"/>
        </w:rPr>
        <w:lastRenderedPageBreak/>
        <w:t>С учетом изложенного, в адрес органа местного самоуправления внесено представление о необходимости устранения требований действующего законодательства.</w:t>
      </w:r>
    </w:p>
    <w:p w:rsidR="00E27918" w:rsidRDefault="00E27918" w:rsidP="00E27918">
      <w:pPr>
        <w:ind w:right="-2" w:firstLine="709"/>
        <w:jc w:val="both"/>
        <w:rPr>
          <w:sz w:val="28"/>
          <w:szCs w:val="28"/>
        </w:rPr>
      </w:pPr>
    </w:p>
    <w:p w:rsidR="00E27918" w:rsidRDefault="00E27918" w:rsidP="00E27918">
      <w:pPr>
        <w:ind w:right="-2" w:firstLine="709"/>
        <w:jc w:val="both"/>
        <w:rPr>
          <w:b/>
          <w:sz w:val="28"/>
          <w:szCs w:val="28"/>
        </w:rPr>
      </w:pPr>
      <w:r>
        <w:rPr>
          <w:b/>
          <w:sz w:val="28"/>
          <w:szCs w:val="28"/>
        </w:rPr>
        <w:t>Прокуратура контролирует исполнение поднадзорными органами законодательства о безопасности гидротехнических сооружений</w:t>
      </w:r>
    </w:p>
    <w:p w:rsidR="00E27918" w:rsidRDefault="00E27918" w:rsidP="00E27918">
      <w:pPr>
        <w:ind w:right="-2" w:firstLine="709"/>
        <w:jc w:val="both"/>
        <w:rPr>
          <w:sz w:val="28"/>
          <w:szCs w:val="28"/>
        </w:rPr>
      </w:pPr>
      <w:r>
        <w:rPr>
          <w:sz w:val="28"/>
          <w:szCs w:val="28"/>
        </w:rPr>
        <w:t xml:space="preserve">Прокуратурой </w:t>
      </w:r>
      <w:proofErr w:type="spellStart"/>
      <w:r>
        <w:rPr>
          <w:sz w:val="28"/>
          <w:szCs w:val="28"/>
        </w:rPr>
        <w:t>Мокшанского</w:t>
      </w:r>
      <w:proofErr w:type="spellEnd"/>
      <w:r>
        <w:rPr>
          <w:sz w:val="28"/>
          <w:szCs w:val="28"/>
        </w:rPr>
        <w:t xml:space="preserve"> района проведена проверка исполнения </w:t>
      </w:r>
      <w:r>
        <w:rPr>
          <w:sz w:val="28"/>
          <w:szCs w:val="28"/>
        </w:rPr>
        <w:br/>
        <w:t>органами местного самоуправления в сельсоветах требований законодательства о муниципальной собственности, а также о безопасности гидротехнических сооружений, в ходе которой выявлены нарушения указанного законодательства.</w:t>
      </w:r>
    </w:p>
    <w:p w:rsidR="00E27918" w:rsidRDefault="00E27918" w:rsidP="00E27918">
      <w:pPr>
        <w:ind w:right="-2" w:firstLine="709"/>
        <w:jc w:val="both"/>
        <w:rPr>
          <w:sz w:val="28"/>
          <w:szCs w:val="28"/>
        </w:rPr>
      </w:pPr>
      <w:r>
        <w:rPr>
          <w:sz w:val="28"/>
          <w:szCs w:val="28"/>
        </w:rPr>
        <w:t xml:space="preserve">Проведенной проверкой установлено, что на согласно выпискам из Единого государственного реестра недвижимости об объектах недвижимости </w:t>
      </w:r>
      <w:r>
        <w:rPr>
          <w:sz w:val="28"/>
          <w:szCs w:val="28"/>
        </w:rPr>
        <w:br/>
        <w:t xml:space="preserve">за рядом муниципальных образований закреплены на праве собственности гидротехнические сооружения, </w:t>
      </w:r>
      <w:proofErr w:type="gramStart"/>
      <w:r>
        <w:rPr>
          <w:sz w:val="28"/>
          <w:szCs w:val="28"/>
        </w:rPr>
        <w:t>расположенное</w:t>
      </w:r>
      <w:proofErr w:type="gramEnd"/>
      <w:r>
        <w:rPr>
          <w:sz w:val="28"/>
          <w:szCs w:val="28"/>
        </w:rPr>
        <w:t xml:space="preserve"> на водных объектах, расположенных вблизи с поселениями.</w:t>
      </w:r>
    </w:p>
    <w:p w:rsidR="00E27918" w:rsidRDefault="00E27918" w:rsidP="00E27918">
      <w:pPr>
        <w:ind w:right="-2" w:firstLine="709"/>
        <w:jc w:val="both"/>
        <w:rPr>
          <w:sz w:val="28"/>
        </w:rPr>
      </w:pPr>
      <w:r>
        <w:rPr>
          <w:sz w:val="28"/>
        </w:rPr>
        <w:t xml:space="preserve">В соответствие со статьей 17 </w:t>
      </w:r>
      <w:r>
        <w:rPr>
          <w:sz w:val="28"/>
          <w:szCs w:val="28"/>
        </w:rPr>
        <w:t>Федеральный закон № 117-ФЗ</w:t>
      </w:r>
      <w:r>
        <w:rPr>
          <w:sz w:val="28"/>
        </w:rPr>
        <w:t xml:space="preserve"> собственник гидротехнического сооружения, а также эксплуатирующая организация в случае, если гидротехническое сооружение находится в государственной </w:t>
      </w:r>
      <w:r>
        <w:rPr>
          <w:sz w:val="28"/>
        </w:rPr>
        <w:br/>
        <w:t>или муниципальной собственности, обязаны иметь финансовое обеспечение гражданской ответственности. Финансовое обеспечение гражданской ответственности в случае возмещения вреда, причиненного в результате аварии гидротехнического сооружения (за исключением обстоятель</w:t>
      </w:r>
      <w:proofErr w:type="gramStart"/>
      <w:r>
        <w:rPr>
          <w:sz w:val="28"/>
        </w:rPr>
        <w:t>ств всл</w:t>
      </w:r>
      <w:proofErr w:type="gramEnd"/>
      <w:r>
        <w:rPr>
          <w:sz w:val="28"/>
        </w:rPr>
        <w:t>едствие непреодолимой силы), осуществляется за счет средств собственника гидротехнического сооружения или эксплуатирующей организации, а также за счет страховой суммы, определенной договором страхования риска гражданской ответственности.</w:t>
      </w:r>
      <w:bookmarkStart w:id="0" w:name="_GoBack"/>
      <w:bookmarkEnd w:id="0"/>
    </w:p>
    <w:p w:rsidR="00E27918" w:rsidRDefault="00E27918" w:rsidP="00E27918">
      <w:pPr>
        <w:ind w:right="-2" w:firstLine="709"/>
        <w:jc w:val="both"/>
        <w:rPr>
          <w:sz w:val="28"/>
        </w:rPr>
      </w:pPr>
      <w:r>
        <w:rPr>
          <w:sz w:val="28"/>
        </w:rPr>
        <w:t xml:space="preserve">В нарушение требований действующего законодательства органами местного самоуправления не были приняты меры, направленные на оформление декларации безопасности, в </w:t>
      </w:r>
      <w:proofErr w:type="gramStart"/>
      <w:r>
        <w:rPr>
          <w:sz w:val="28"/>
        </w:rPr>
        <w:t>связи</w:t>
      </w:r>
      <w:proofErr w:type="gramEnd"/>
      <w:r>
        <w:rPr>
          <w:sz w:val="28"/>
        </w:rPr>
        <w:t xml:space="preserve"> с чем в адрес глав администраций ряда сельсоветов </w:t>
      </w:r>
      <w:proofErr w:type="spellStart"/>
      <w:r>
        <w:rPr>
          <w:sz w:val="28"/>
        </w:rPr>
        <w:t>Мокшанского</w:t>
      </w:r>
      <w:proofErr w:type="spellEnd"/>
      <w:r>
        <w:rPr>
          <w:sz w:val="28"/>
        </w:rPr>
        <w:t xml:space="preserve"> района внесены представления, которые рассмотрены, удовлетворены. В настоящий момент приняты меры к устранению допущенных нарушений.</w:t>
      </w:r>
    </w:p>
    <w:p w:rsidR="00E27918" w:rsidRDefault="00E27918" w:rsidP="00E27918">
      <w:pPr>
        <w:ind w:firstLine="539"/>
        <w:jc w:val="both"/>
        <w:rPr>
          <w:rFonts w:eastAsia="Calibri"/>
          <w:sz w:val="28"/>
          <w:szCs w:val="28"/>
          <w:lang w:eastAsia="en-US"/>
        </w:rPr>
      </w:pPr>
      <w:r>
        <w:rPr>
          <w:rFonts w:eastAsia="Calibri"/>
          <w:sz w:val="28"/>
          <w:szCs w:val="28"/>
        </w:rPr>
        <w:t xml:space="preserve">Кроме того, главы администраций ряда сельсоветов привлечены </w:t>
      </w:r>
      <w:r>
        <w:rPr>
          <w:rFonts w:eastAsia="Calibri"/>
          <w:sz w:val="28"/>
          <w:szCs w:val="28"/>
        </w:rPr>
        <w:br/>
        <w:t>к административной ответственности.</w:t>
      </w:r>
    </w:p>
    <w:p w:rsidR="00E27918" w:rsidRDefault="00E27918" w:rsidP="00E27918">
      <w:pPr>
        <w:ind w:firstLine="539"/>
        <w:jc w:val="both"/>
        <w:rPr>
          <w:rFonts w:eastAsia="Calibri"/>
          <w:sz w:val="28"/>
          <w:szCs w:val="28"/>
        </w:rPr>
      </w:pPr>
    </w:p>
    <w:p w:rsidR="00E27918" w:rsidRPr="00F4062E" w:rsidRDefault="00E27918" w:rsidP="00E27918">
      <w:pPr>
        <w:pStyle w:val="ConsPlusNormal"/>
        <w:ind w:firstLine="709"/>
        <w:jc w:val="both"/>
        <w:rPr>
          <w:rFonts w:ascii="Times New Roman" w:hAnsi="Times New Roman" w:cs="Times New Roman"/>
          <w:b/>
          <w:sz w:val="28"/>
          <w:szCs w:val="28"/>
        </w:rPr>
      </w:pPr>
      <w:r w:rsidRPr="00F4062E">
        <w:rPr>
          <w:rFonts w:ascii="Times New Roman" w:hAnsi="Times New Roman" w:cs="Times New Roman"/>
          <w:b/>
          <w:sz w:val="28"/>
          <w:szCs w:val="28"/>
        </w:rPr>
        <w:t>Прокуратура выявила нарушения при исполнении требований законодательства в сфере занятости населения</w:t>
      </w:r>
    </w:p>
    <w:p w:rsidR="00E27918" w:rsidRPr="00F4062E" w:rsidRDefault="00E27918" w:rsidP="00E27918">
      <w:pPr>
        <w:pStyle w:val="ConsPlusNormal"/>
        <w:ind w:firstLine="709"/>
        <w:jc w:val="both"/>
        <w:rPr>
          <w:rFonts w:ascii="Times New Roman" w:hAnsi="Times New Roman" w:cs="Times New Roman"/>
          <w:sz w:val="28"/>
          <w:szCs w:val="28"/>
        </w:rPr>
      </w:pPr>
      <w:r w:rsidRPr="00F4062E">
        <w:rPr>
          <w:rFonts w:ascii="Times New Roman" w:hAnsi="Times New Roman" w:cs="Times New Roman"/>
          <w:sz w:val="28"/>
          <w:szCs w:val="28"/>
        </w:rPr>
        <w:t xml:space="preserve">Прокуратурой </w:t>
      </w:r>
      <w:proofErr w:type="spellStart"/>
      <w:r w:rsidRPr="00F4062E">
        <w:rPr>
          <w:rFonts w:ascii="Times New Roman" w:hAnsi="Times New Roman" w:cs="Times New Roman"/>
          <w:sz w:val="28"/>
          <w:szCs w:val="28"/>
        </w:rPr>
        <w:t>Мокшанского</w:t>
      </w:r>
      <w:proofErr w:type="spellEnd"/>
      <w:r w:rsidRPr="00F4062E">
        <w:rPr>
          <w:rFonts w:ascii="Times New Roman" w:hAnsi="Times New Roman" w:cs="Times New Roman"/>
          <w:sz w:val="28"/>
          <w:szCs w:val="28"/>
        </w:rPr>
        <w:t xml:space="preserve"> района проведена проверка исполнения </w:t>
      </w:r>
      <w:r w:rsidRPr="00F4062E">
        <w:rPr>
          <w:rFonts w:ascii="Times New Roman" w:hAnsi="Times New Roman" w:cs="Times New Roman"/>
          <w:sz w:val="28"/>
          <w:szCs w:val="28"/>
        </w:rPr>
        <w:br/>
        <w:t xml:space="preserve">муниципальным бюджетным учреждением требований законодательства </w:t>
      </w:r>
      <w:r w:rsidRPr="00F4062E">
        <w:rPr>
          <w:rFonts w:ascii="Times New Roman" w:hAnsi="Times New Roman" w:cs="Times New Roman"/>
          <w:sz w:val="28"/>
          <w:szCs w:val="28"/>
        </w:rPr>
        <w:br/>
        <w:t>в сфере занятости населения, в ходе которой выявлены нарушения.</w:t>
      </w:r>
    </w:p>
    <w:p w:rsidR="00E27918" w:rsidRDefault="00E27918" w:rsidP="00E27918">
      <w:pPr>
        <w:widowControl w:val="0"/>
        <w:ind w:firstLine="709"/>
        <w:jc w:val="both"/>
        <w:rPr>
          <w:sz w:val="28"/>
          <w:szCs w:val="28"/>
        </w:rPr>
      </w:pPr>
      <w:r>
        <w:rPr>
          <w:sz w:val="28"/>
          <w:szCs w:val="28"/>
        </w:rPr>
        <w:t xml:space="preserve">Проверкой установлено, что на протяжении длительного периода времени в учреждении имелось два вакантных места для осуществления трудовой деятельности. Однако работодателем и должностными лицами, </w:t>
      </w:r>
      <w:r>
        <w:rPr>
          <w:sz w:val="28"/>
          <w:szCs w:val="28"/>
        </w:rPr>
        <w:lastRenderedPageBreak/>
        <w:t xml:space="preserve">ответственными за кадровое обеспечение, не была организована работа </w:t>
      </w:r>
      <w:r>
        <w:rPr>
          <w:sz w:val="28"/>
          <w:szCs w:val="28"/>
        </w:rPr>
        <w:br/>
        <w:t>по своевременному восполнению имеющихся вакансий.</w:t>
      </w:r>
    </w:p>
    <w:p w:rsidR="00E27918" w:rsidRDefault="00E27918" w:rsidP="00E27918">
      <w:pPr>
        <w:widowControl w:val="0"/>
        <w:ind w:firstLine="709"/>
        <w:jc w:val="both"/>
        <w:rPr>
          <w:sz w:val="28"/>
          <w:szCs w:val="28"/>
        </w:rPr>
      </w:pPr>
      <w:r>
        <w:rPr>
          <w:sz w:val="28"/>
          <w:szCs w:val="28"/>
        </w:rPr>
        <w:t xml:space="preserve">Так, работодателем и ответственными должностными лицами </w:t>
      </w:r>
      <w:r>
        <w:rPr>
          <w:sz w:val="28"/>
          <w:szCs w:val="28"/>
        </w:rPr>
        <w:br/>
        <w:t xml:space="preserve">не предприняты меры по взаимодействию со службой занятости населения, </w:t>
      </w:r>
      <w:r>
        <w:rPr>
          <w:sz w:val="28"/>
          <w:szCs w:val="28"/>
        </w:rPr>
        <w:br/>
        <w:t>с целью опубликования информации о наличии вакантных должностей на сайте Государственных и муниципальных услуг, а также на портале «Работа                                        в России».</w:t>
      </w:r>
    </w:p>
    <w:p w:rsidR="00E27918" w:rsidRDefault="00E27918" w:rsidP="00E27918">
      <w:pPr>
        <w:widowControl w:val="0"/>
        <w:ind w:firstLine="709"/>
        <w:jc w:val="both"/>
        <w:rPr>
          <w:sz w:val="20"/>
          <w:szCs w:val="20"/>
        </w:rPr>
      </w:pPr>
      <w:r>
        <w:rPr>
          <w:sz w:val="28"/>
          <w:szCs w:val="28"/>
        </w:rPr>
        <w:t xml:space="preserve">Данное нарушение воспрепятствовало нормальному функционированию образовательного процесса, а также ограничению прав соискателей, соответствующих требованиям вакантных должностей, на получение полной информации об имеющихся вакансиях на территории </w:t>
      </w:r>
      <w:proofErr w:type="spellStart"/>
      <w:r>
        <w:rPr>
          <w:sz w:val="28"/>
          <w:szCs w:val="28"/>
        </w:rPr>
        <w:t>Мокшанского</w:t>
      </w:r>
      <w:proofErr w:type="spellEnd"/>
      <w:r>
        <w:rPr>
          <w:sz w:val="28"/>
          <w:szCs w:val="28"/>
        </w:rPr>
        <w:t xml:space="preserve"> района.</w:t>
      </w:r>
    </w:p>
    <w:p w:rsidR="00E27918" w:rsidRDefault="00E27918" w:rsidP="00E27918">
      <w:pPr>
        <w:ind w:firstLine="539"/>
        <w:jc w:val="both"/>
        <w:rPr>
          <w:rFonts w:eastAsia="Calibri"/>
          <w:sz w:val="28"/>
          <w:szCs w:val="28"/>
          <w:lang w:eastAsia="en-US"/>
        </w:rPr>
      </w:pPr>
      <w:r>
        <w:rPr>
          <w:rFonts w:eastAsia="Calibri"/>
          <w:sz w:val="28"/>
          <w:szCs w:val="28"/>
        </w:rPr>
        <w:t>С учетом изложенного, в адрес руководителя учреждения внесено представление об устранении причин и условий допущенных нарушений, которое рассмотрено и удовлетворено, приняты необходимые меры.</w:t>
      </w:r>
    </w:p>
    <w:p w:rsidR="00E27918" w:rsidRDefault="00E27918" w:rsidP="00E27918">
      <w:pPr>
        <w:ind w:firstLine="539"/>
        <w:jc w:val="both"/>
        <w:rPr>
          <w:rFonts w:eastAsia="Calibri"/>
          <w:sz w:val="28"/>
          <w:szCs w:val="28"/>
        </w:rPr>
      </w:pPr>
    </w:p>
    <w:p w:rsidR="00E27918" w:rsidRDefault="00E27918" w:rsidP="00E27918">
      <w:pPr>
        <w:ind w:firstLine="720"/>
        <w:jc w:val="both"/>
        <w:rPr>
          <w:rFonts w:eastAsia="Calibri"/>
          <w:b/>
          <w:sz w:val="28"/>
          <w:szCs w:val="28"/>
        </w:rPr>
      </w:pPr>
      <w:r>
        <w:rPr>
          <w:rFonts w:eastAsia="Calibri"/>
          <w:b/>
          <w:sz w:val="28"/>
          <w:szCs w:val="28"/>
        </w:rPr>
        <w:t>Прокуратура надзирает за деятельностью антинаркотической комиссии органа местного самоуправления</w:t>
      </w:r>
    </w:p>
    <w:p w:rsidR="00E27918" w:rsidRDefault="00E27918" w:rsidP="00E27918">
      <w:pPr>
        <w:ind w:firstLine="720"/>
        <w:jc w:val="both"/>
        <w:rPr>
          <w:rFonts w:eastAsia="Calibri"/>
          <w:sz w:val="28"/>
          <w:szCs w:val="28"/>
        </w:rPr>
      </w:pPr>
      <w:r>
        <w:rPr>
          <w:rFonts w:eastAsia="Calibri"/>
          <w:sz w:val="28"/>
          <w:szCs w:val="28"/>
        </w:rPr>
        <w:t xml:space="preserve">Прокуратурой района проведена проверка исполнения требований                       законодательства о профилактике незаконного потребления наркотических средств и психотропных веществ, в том числе несовершеннолетними, </w:t>
      </w:r>
      <w:r>
        <w:rPr>
          <w:rFonts w:eastAsia="Calibri"/>
          <w:sz w:val="28"/>
          <w:szCs w:val="28"/>
        </w:rPr>
        <w:br/>
        <w:t xml:space="preserve">в деятельности антинаркотической комиссии органа местного самоуправления, в </w:t>
      </w:r>
      <w:proofErr w:type="gramStart"/>
      <w:r>
        <w:rPr>
          <w:rFonts w:eastAsia="Calibri"/>
          <w:sz w:val="28"/>
          <w:szCs w:val="28"/>
        </w:rPr>
        <w:t>ходе</w:t>
      </w:r>
      <w:proofErr w:type="gramEnd"/>
      <w:r>
        <w:rPr>
          <w:rFonts w:eastAsia="Calibri"/>
          <w:sz w:val="28"/>
          <w:szCs w:val="28"/>
        </w:rPr>
        <w:t xml:space="preserve"> которой выявлены нарушения.</w:t>
      </w:r>
    </w:p>
    <w:p w:rsidR="00E27918" w:rsidRDefault="00E27918" w:rsidP="00E27918">
      <w:pPr>
        <w:ind w:firstLine="709"/>
        <w:jc w:val="both"/>
        <w:rPr>
          <w:sz w:val="28"/>
          <w:szCs w:val="28"/>
        </w:rPr>
      </w:pPr>
      <w:r>
        <w:rPr>
          <w:sz w:val="28"/>
          <w:szCs w:val="28"/>
        </w:rPr>
        <w:t xml:space="preserve">Постановлением </w:t>
      </w:r>
      <w:r>
        <w:rPr>
          <w:rFonts w:eastAsia="Calibri"/>
          <w:sz w:val="28"/>
          <w:szCs w:val="28"/>
        </w:rPr>
        <w:t>органа местного самоуправления</w:t>
      </w:r>
      <w:r>
        <w:rPr>
          <w:sz w:val="28"/>
          <w:szCs w:val="28"/>
        </w:rPr>
        <w:t xml:space="preserve"> утвержден «Регламент антинаркотической комиссии </w:t>
      </w:r>
      <w:proofErr w:type="spellStart"/>
      <w:r>
        <w:rPr>
          <w:sz w:val="28"/>
          <w:szCs w:val="28"/>
        </w:rPr>
        <w:t>Мокшанского</w:t>
      </w:r>
      <w:proofErr w:type="spellEnd"/>
      <w:r>
        <w:rPr>
          <w:sz w:val="28"/>
          <w:szCs w:val="28"/>
        </w:rPr>
        <w:t xml:space="preserve"> района».</w:t>
      </w:r>
    </w:p>
    <w:p w:rsidR="00E27918" w:rsidRDefault="00E27918" w:rsidP="00E27918">
      <w:pPr>
        <w:ind w:firstLine="709"/>
        <w:jc w:val="both"/>
        <w:rPr>
          <w:sz w:val="28"/>
          <w:szCs w:val="28"/>
        </w:rPr>
      </w:pPr>
      <w:r>
        <w:rPr>
          <w:sz w:val="28"/>
          <w:szCs w:val="28"/>
        </w:rPr>
        <w:t>Согласно положению Регламента план заседаний Комиссии включает в себя перечень основных вопросов, подлежащих рассмотрению на заседаниях Комиссии, с указанием по каждому вопросу срока его рассмотрения                                          и ответственных за подготовку вопроса.</w:t>
      </w:r>
    </w:p>
    <w:p w:rsidR="00E27918" w:rsidRDefault="00E27918" w:rsidP="00E27918">
      <w:pPr>
        <w:ind w:firstLine="709"/>
        <w:jc w:val="both"/>
        <w:rPr>
          <w:sz w:val="28"/>
          <w:szCs w:val="28"/>
        </w:rPr>
      </w:pPr>
      <w:r>
        <w:rPr>
          <w:sz w:val="28"/>
          <w:szCs w:val="28"/>
        </w:rPr>
        <w:t>Вместе с тем в нарушение требований указанного пункта План работы антинаркотической комиссии на 2024 год не содержал сроков рассмотрения вопросов, подлежащих рассмотрению на заседаниях Комиссии.</w:t>
      </w:r>
    </w:p>
    <w:p w:rsidR="00E27918" w:rsidRDefault="00E27918" w:rsidP="00E27918">
      <w:pPr>
        <w:ind w:firstLine="709"/>
        <w:jc w:val="both"/>
        <w:rPr>
          <w:sz w:val="28"/>
          <w:szCs w:val="28"/>
        </w:rPr>
      </w:pPr>
      <w:r>
        <w:rPr>
          <w:sz w:val="28"/>
          <w:szCs w:val="28"/>
        </w:rPr>
        <w:t>Вопреки требованиям положений Регламента секретарем Комиссии отчеты об исполнении поручений, содержащихся в решениях Комиссии,                                            у ответственных исполнителей в 2024 году не запрашивались, решения председателя Комиссии о снятии поручений с контроля не принимались, о чем исполнители не информировались.</w:t>
      </w:r>
    </w:p>
    <w:p w:rsidR="00E27918" w:rsidRDefault="00E27918" w:rsidP="00E27918">
      <w:pPr>
        <w:ind w:firstLine="539"/>
        <w:jc w:val="both"/>
        <w:rPr>
          <w:rFonts w:eastAsia="Calibri"/>
          <w:sz w:val="28"/>
          <w:szCs w:val="28"/>
          <w:lang w:eastAsia="en-US"/>
        </w:rPr>
      </w:pPr>
      <w:r>
        <w:rPr>
          <w:rFonts w:eastAsia="Calibri"/>
          <w:sz w:val="28"/>
        </w:rPr>
        <w:t xml:space="preserve">С учетом выявленных нарушений прокуратурой района внесено представление о необходимости устранения причин и условий </w:t>
      </w:r>
      <w:r>
        <w:rPr>
          <w:rFonts w:eastAsia="Calibri"/>
          <w:sz w:val="28"/>
          <w:szCs w:val="28"/>
        </w:rPr>
        <w:t>допущенных нарушений, которое рассмотрено и удовлетворено, приняты необходимые меры.</w:t>
      </w:r>
    </w:p>
    <w:p w:rsidR="00E27918" w:rsidRDefault="00E27918" w:rsidP="00E27918">
      <w:pPr>
        <w:ind w:firstLine="709"/>
        <w:jc w:val="both"/>
        <w:rPr>
          <w:rFonts w:eastAsia="Calibri"/>
          <w:sz w:val="28"/>
          <w:szCs w:val="22"/>
        </w:rPr>
      </w:pPr>
    </w:p>
    <w:p w:rsidR="00E27918" w:rsidRDefault="00E27918" w:rsidP="00E27918">
      <w:pPr>
        <w:ind w:firstLine="720"/>
        <w:jc w:val="both"/>
        <w:rPr>
          <w:rFonts w:eastAsia="Calibri"/>
          <w:b/>
          <w:sz w:val="28"/>
          <w:szCs w:val="28"/>
        </w:rPr>
      </w:pPr>
      <w:r>
        <w:rPr>
          <w:rFonts w:eastAsia="Calibri"/>
          <w:b/>
          <w:sz w:val="28"/>
          <w:szCs w:val="28"/>
        </w:rPr>
        <w:t xml:space="preserve">Прокуратура стоит на защите прав граждан, относящихся </w:t>
      </w:r>
      <w:r>
        <w:rPr>
          <w:rFonts w:eastAsia="Calibri"/>
          <w:b/>
          <w:sz w:val="28"/>
          <w:szCs w:val="28"/>
        </w:rPr>
        <w:br/>
        <w:t xml:space="preserve">к социально незащищенным категориям населения </w:t>
      </w:r>
    </w:p>
    <w:p w:rsidR="00E27918" w:rsidRDefault="00E27918" w:rsidP="00E27918">
      <w:pPr>
        <w:ind w:firstLine="720"/>
        <w:jc w:val="both"/>
        <w:rPr>
          <w:rFonts w:eastAsia="Calibri"/>
          <w:sz w:val="28"/>
          <w:szCs w:val="28"/>
        </w:rPr>
      </w:pPr>
      <w:r>
        <w:rPr>
          <w:rFonts w:eastAsia="Calibri"/>
          <w:sz w:val="28"/>
          <w:szCs w:val="28"/>
        </w:rPr>
        <w:lastRenderedPageBreak/>
        <w:t xml:space="preserve">Прокуратура района обратилась с исковыми заявлениями в районные суды нескольких регионов Российской Федерации в целях обеспечения защиты прав и интересов жителей </w:t>
      </w:r>
      <w:proofErr w:type="spellStart"/>
      <w:r>
        <w:rPr>
          <w:rFonts w:eastAsia="Calibri"/>
          <w:sz w:val="28"/>
          <w:szCs w:val="28"/>
        </w:rPr>
        <w:t>Мокшанского</w:t>
      </w:r>
      <w:proofErr w:type="spellEnd"/>
      <w:r>
        <w:rPr>
          <w:rFonts w:eastAsia="Calibri"/>
          <w:sz w:val="28"/>
          <w:szCs w:val="28"/>
        </w:rPr>
        <w:t xml:space="preserve"> района, ставших жертвами мошеннических действий преступников.</w:t>
      </w:r>
    </w:p>
    <w:p w:rsidR="00E27918" w:rsidRDefault="00E27918" w:rsidP="00E27918">
      <w:pPr>
        <w:ind w:firstLine="720"/>
        <w:jc w:val="both"/>
        <w:rPr>
          <w:rFonts w:eastAsia="Calibri"/>
          <w:sz w:val="28"/>
          <w:szCs w:val="28"/>
        </w:rPr>
      </w:pPr>
      <w:r>
        <w:rPr>
          <w:rFonts w:eastAsia="Calibri"/>
          <w:sz w:val="28"/>
          <w:szCs w:val="28"/>
        </w:rPr>
        <w:t xml:space="preserve">Так, четверо жителей </w:t>
      </w:r>
      <w:proofErr w:type="spellStart"/>
      <w:r>
        <w:rPr>
          <w:rFonts w:eastAsia="Calibri"/>
          <w:sz w:val="28"/>
          <w:szCs w:val="28"/>
        </w:rPr>
        <w:t>Мокшанского</w:t>
      </w:r>
      <w:proofErr w:type="spellEnd"/>
      <w:r>
        <w:rPr>
          <w:rFonts w:eastAsia="Calibri"/>
          <w:sz w:val="28"/>
          <w:szCs w:val="28"/>
        </w:rPr>
        <w:t xml:space="preserve"> района, будучи обманутыми мошенниками, которые в ходе телефонного разговора представлялись сотрудниками банковских и иных кредитных организаций, в целях сохранения своих накоплений перевели по указанию якобы сведущих должностных лиц на указанные им банковские счета свои денежных средства на различные суммы.</w:t>
      </w:r>
    </w:p>
    <w:p w:rsidR="00E27918" w:rsidRDefault="00E27918" w:rsidP="00E27918">
      <w:pPr>
        <w:ind w:firstLine="720"/>
        <w:jc w:val="both"/>
        <w:rPr>
          <w:rFonts w:eastAsia="Calibri"/>
          <w:sz w:val="28"/>
          <w:szCs w:val="28"/>
        </w:rPr>
      </w:pPr>
      <w:r>
        <w:rPr>
          <w:rFonts w:eastAsia="Calibri"/>
          <w:sz w:val="28"/>
          <w:szCs w:val="28"/>
        </w:rPr>
        <w:t>Оказалось, что таким образом мошенники заполучили денежные средства, обманув граждан, составляющих социально незащищенную категорию населения – пенсионеры, члены семей участников СВО.</w:t>
      </w:r>
    </w:p>
    <w:p w:rsidR="00E27918" w:rsidRDefault="00E27918" w:rsidP="00E27918">
      <w:pPr>
        <w:ind w:firstLine="720"/>
        <w:jc w:val="both"/>
        <w:rPr>
          <w:rFonts w:eastAsia="Calibri"/>
          <w:sz w:val="28"/>
          <w:szCs w:val="28"/>
        </w:rPr>
      </w:pPr>
      <w:r>
        <w:rPr>
          <w:rFonts w:eastAsia="Calibri"/>
          <w:sz w:val="28"/>
          <w:szCs w:val="28"/>
        </w:rPr>
        <w:t xml:space="preserve">В связи с указанными фактами прокуратура района направила исковые заявления в суд с требованием о взыскании неосновательного обогащения </w:t>
      </w:r>
      <w:r>
        <w:rPr>
          <w:rFonts w:eastAsia="Calibri"/>
          <w:sz w:val="28"/>
          <w:szCs w:val="28"/>
        </w:rPr>
        <w:br/>
        <w:t>с граждан, на банковские счета которых поступили денежные средства, добытые преступниками незаконным способом.</w:t>
      </w:r>
    </w:p>
    <w:p w:rsidR="00E27918" w:rsidRDefault="00E27918" w:rsidP="00E27918">
      <w:pPr>
        <w:ind w:firstLine="720"/>
        <w:jc w:val="both"/>
        <w:rPr>
          <w:rFonts w:eastAsia="Calibri"/>
          <w:sz w:val="28"/>
          <w:szCs w:val="28"/>
        </w:rPr>
      </w:pPr>
    </w:p>
    <w:p w:rsidR="00E27918" w:rsidRDefault="00E27918" w:rsidP="00E27918">
      <w:pPr>
        <w:widowControl w:val="0"/>
        <w:ind w:firstLine="709"/>
        <w:jc w:val="both"/>
        <w:rPr>
          <w:b/>
          <w:sz w:val="28"/>
          <w:szCs w:val="28"/>
        </w:rPr>
      </w:pPr>
      <w:r>
        <w:rPr>
          <w:b/>
          <w:sz w:val="28"/>
          <w:szCs w:val="28"/>
        </w:rPr>
        <w:t>Прокуратура района оценила деятельность администрации сельсовета при исполнении законодательства о муниципальной собственности</w:t>
      </w:r>
    </w:p>
    <w:p w:rsidR="00E27918" w:rsidRDefault="00E27918" w:rsidP="00E27918">
      <w:pPr>
        <w:widowControl w:val="0"/>
        <w:ind w:firstLine="709"/>
        <w:jc w:val="both"/>
        <w:rPr>
          <w:sz w:val="28"/>
          <w:szCs w:val="28"/>
        </w:rPr>
      </w:pPr>
      <w:r>
        <w:rPr>
          <w:sz w:val="28"/>
          <w:szCs w:val="28"/>
        </w:rPr>
        <w:t xml:space="preserve">Прокуратурой </w:t>
      </w:r>
      <w:proofErr w:type="spellStart"/>
      <w:r>
        <w:rPr>
          <w:sz w:val="28"/>
          <w:szCs w:val="28"/>
        </w:rPr>
        <w:t>Мокшанского</w:t>
      </w:r>
      <w:proofErr w:type="spellEnd"/>
      <w:r>
        <w:rPr>
          <w:sz w:val="28"/>
          <w:szCs w:val="28"/>
        </w:rPr>
        <w:t xml:space="preserve"> района Пензенской области проведена проверка исполнения законодательства о муниципальной собственности, а также о жилищно-коммунальном хозяйстве в деятельности администрации сельсовета на территории </w:t>
      </w:r>
      <w:proofErr w:type="spellStart"/>
      <w:r>
        <w:rPr>
          <w:sz w:val="28"/>
          <w:szCs w:val="28"/>
        </w:rPr>
        <w:t>Мокшанского</w:t>
      </w:r>
      <w:proofErr w:type="spellEnd"/>
      <w:r>
        <w:rPr>
          <w:sz w:val="28"/>
          <w:szCs w:val="28"/>
        </w:rPr>
        <w:t xml:space="preserve"> района Пензенской области, в ходе которой выявлены нарушения. </w:t>
      </w:r>
    </w:p>
    <w:p w:rsidR="00E27918" w:rsidRDefault="00E27918" w:rsidP="00E27918">
      <w:pPr>
        <w:widowControl w:val="0"/>
        <w:ind w:firstLine="709"/>
        <w:jc w:val="both"/>
        <w:rPr>
          <w:sz w:val="28"/>
          <w:szCs w:val="28"/>
        </w:rPr>
      </w:pPr>
      <w:r>
        <w:rPr>
          <w:sz w:val="28"/>
          <w:szCs w:val="28"/>
        </w:rPr>
        <w:t xml:space="preserve">В ходе проведенной проверки установлено, что на территории одного из сельсоветов </w:t>
      </w:r>
      <w:proofErr w:type="spellStart"/>
      <w:r>
        <w:rPr>
          <w:sz w:val="28"/>
          <w:szCs w:val="28"/>
        </w:rPr>
        <w:t>Мокшанского</w:t>
      </w:r>
      <w:proofErr w:type="spellEnd"/>
      <w:r>
        <w:rPr>
          <w:sz w:val="28"/>
          <w:szCs w:val="28"/>
        </w:rPr>
        <w:t xml:space="preserve"> района расположена трансформаторная подстанция № 2488, мощностью 630 </w:t>
      </w:r>
      <w:proofErr w:type="spellStart"/>
      <w:r>
        <w:rPr>
          <w:sz w:val="28"/>
          <w:szCs w:val="28"/>
        </w:rPr>
        <w:t>кВа</w:t>
      </w:r>
      <w:proofErr w:type="spellEnd"/>
      <w:r>
        <w:rPr>
          <w:sz w:val="28"/>
          <w:szCs w:val="28"/>
        </w:rPr>
        <w:t>. Однако</w:t>
      </w:r>
      <w:proofErr w:type="gramStart"/>
      <w:r>
        <w:rPr>
          <w:sz w:val="28"/>
          <w:szCs w:val="28"/>
        </w:rPr>
        <w:t>,</w:t>
      </w:r>
      <w:proofErr w:type="gramEnd"/>
      <w:r>
        <w:rPr>
          <w:sz w:val="28"/>
          <w:szCs w:val="28"/>
        </w:rPr>
        <w:t xml:space="preserve"> собственника данное электро-сетевое хозяйство не имеет, не поставлено на учет в качестве бесхозяйного объекта и не принято в муниципальную собственность в установленном законом порядке. </w:t>
      </w:r>
    </w:p>
    <w:p w:rsidR="00E27918" w:rsidRDefault="00E27918" w:rsidP="00E27918">
      <w:pPr>
        <w:widowControl w:val="0"/>
        <w:ind w:firstLine="709"/>
        <w:jc w:val="both"/>
        <w:rPr>
          <w:sz w:val="28"/>
          <w:szCs w:val="28"/>
        </w:rPr>
      </w:pPr>
      <w:r>
        <w:rPr>
          <w:sz w:val="28"/>
          <w:szCs w:val="28"/>
        </w:rPr>
        <w:t>Кроме того, установлено, что регистрация права на данные объекты электрохозяйства не производилась, недвижимое имущество является бесхозяйным, собственник объекта не установлен, в реестре муниципальной собственности не значится.</w:t>
      </w:r>
    </w:p>
    <w:p w:rsidR="00E27918" w:rsidRDefault="00E27918" w:rsidP="00E27918">
      <w:pPr>
        <w:widowControl w:val="0"/>
        <w:ind w:firstLine="709"/>
        <w:jc w:val="both"/>
        <w:rPr>
          <w:sz w:val="28"/>
          <w:szCs w:val="28"/>
        </w:rPr>
      </w:pPr>
      <w:r>
        <w:rPr>
          <w:sz w:val="28"/>
          <w:szCs w:val="28"/>
        </w:rPr>
        <w:t>С учетом изложенного, прокуратура района в адрес главы администрации сельсовета внесла представление о необходимости устранения допущенных нарушений закона, а также в районный суд направило исковое заявление с требованием о постановке имущества на учет в качестве бесхозяйного.</w:t>
      </w:r>
    </w:p>
    <w:p w:rsidR="00E27918" w:rsidRDefault="00E27918" w:rsidP="00E27918">
      <w:pPr>
        <w:ind w:firstLine="709"/>
        <w:jc w:val="both"/>
        <w:rPr>
          <w:color w:val="000000"/>
          <w:sz w:val="28"/>
          <w:szCs w:val="28"/>
        </w:rPr>
      </w:pPr>
    </w:p>
    <w:p w:rsidR="00E27918" w:rsidRDefault="00E27918" w:rsidP="00E27918">
      <w:pPr>
        <w:ind w:firstLine="709"/>
        <w:jc w:val="both"/>
        <w:rPr>
          <w:color w:val="000000"/>
          <w:sz w:val="28"/>
          <w:szCs w:val="28"/>
        </w:rPr>
      </w:pPr>
      <w:r>
        <w:rPr>
          <w:color w:val="000000"/>
          <w:sz w:val="28"/>
          <w:szCs w:val="28"/>
        </w:rPr>
        <w:t>Прокуратурой</w:t>
      </w:r>
      <w:r>
        <w:t xml:space="preserve"> </w:t>
      </w:r>
      <w:proofErr w:type="spellStart"/>
      <w:r>
        <w:rPr>
          <w:color w:val="000000"/>
          <w:sz w:val="28"/>
          <w:szCs w:val="28"/>
        </w:rPr>
        <w:t>Мокшанского</w:t>
      </w:r>
      <w:proofErr w:type="spellEnd"/>
      <w:r>
        <w:rPr>
          <w:color w:val="000000"/>
          <w:sz w:val="28"/>
          <w:szCs w:val="28"/>
        </w:rPr>
        <w:t xml:space="preserve"> района проведена проверка соблюдения законодательства в сфере содержания муниципальной собственности, а также </w:t>
      </w:r>
      <w:r>
        <w:rPr>
          <w:color w:val="000000"/>
          <w:sz w:val="28"/>
          <w:szCs w:val="28"/>
        </w:rPr>
        <w:br/>
      </w:r>
      <w:r>
        <w:rPr>
          <w:color w:val="000000"/>
          <w:sz w:val="28"/>
          <w:szCs w:val="28"/>
        </w:rPr>
        <w:lastRenderedPageBreak/>
        <w:t xml:space="preserve">в сфере безопасности дорожного движения в части надлежащего состояния автомобильных дорог на территории </w:t>
      </w:r>
      <w:proofErr w:type="spellStart"/>
      <w:r>
        <w:rPr>
          <w:color w:val="000000"/>
          <w:sz w:val="28"/>
          <w:szCs w:val="28"/>
        </w:rPr>
        <w:t>р.п</w:t>
      </w:r>
      <w:proofErr w:type="spellEnd"/>
      <w:r>
        <w:rPr>
          <w:color w:val="000000"/>
          <w:sz w:val="28"/>
          <w:szCs w:val="28"/>
        </w:rPr>
        <w:t xml:space="preserve">. Мокшан </w:t>
      </w:r>
      <w:proofErr w:type="spellStart"/>
      <w:r>
        <w:rPr>
          <w:color w:val="000000"/>
          <w:sz w:val="28"/>
          <w:szCs w:val="28"/>
        </w:rPr>
        <w:t>Мокшанского</w:t>
      </w:r>
      <w:proofErr w:type="spellEnd"/>
      <w:r>
        <w:rPr>
          <w:color w:val="000000"/>
          <w:sz w:val="28"/>
          <w:szCs w:val="28"/>
        </w:rPr>
        <w:t xml:space="preserve"> района, </w:t>
      </w:r>
      <w:r>
        <w:rPr>
          <w:color w:val="000000"/>
          <w:sz w:val="28"/>
          <w:szCs w:val="28"/>
        </w:rPr>
        <w:br/>
        <w:t xml:space="preserve">в </w:t>
      </w:r>
      <w:proofErr w:type="gramStart"/>
      <w:r>
        <w:rPr>
          <w:color w:val="000000"/>
          <w:sz w:val="28"/>
          <w:szCs w:val="28"/>
        </w:rPr>
        <w:t>ходе</w:t>
      </w:r>
      <w:proofErr w:type="gramEnd"/>
      <w:r>
        <w:rPr>
          <w:color w:val="000000"/>
          <w:sz w:val="28"/>
          <w:szCs w:val="28"/>
        </w:rPr>
        <w:t xml:space="preserve"> которой выявлены следующие нарушения. </w:t>
      </w:r>
    </w:p>
    <w:p w:rsidR="00E27918" w:rsidRDefault="00E27918" w:rsidP="00E27918">
      <w:pPr>
        <w:spacing w:line="360" w:lineRule="auto"/>
        <w:jc w:val="both"/>
        <w:rPr>
          <w:rFonts w:eastAsia="Calibri"/>
          <w:b/>
          <w:sz w:val="28"/>
          <w:szCs w:val="28"/>
          <w:lang w:eastAsia="en-US"/>
        </w:rPr>
      </w:pPr>
    </w:p>
    <w:p w:rsidR="00E27918" w:rsidRDefault="00E27918" w:rsidP="00E27918">
      <w:pPr>
        <w:ind w:firstLine="709"/>
        <w:jc w:val="both"/>
        <w:rPr>
          <w:color w:val="000000"/>
          <w:sz w:val="28"/>
          <w:szCs w:val="28"/>
        </w:rPr>
      </w:pPr>
      <w:r>
        <w:rPr>
          <w:color w:val="000000"/>
          <w:sz w:val="28"/>
          <w:szCs w:val="28"/>
        </w:rPr>
        <w:t xml:space="preserve">В ходе проверки установлено, что на участке автодороги, расположенной по улице Транспортная от пересечения с улицей Энгельса </w:t>
      </w:r>
      <w:r>
        <w:rPr>
          <w:color w:val="000000"/>
          <w:sz w:val="28"/>
          <w:szCs w:val="28"/>
        </w:rPr>
        <w:br/>
        <w:t xml:space="preserve">до федеральной автодороги – трассы М5, в нарушение пункта 5.2.4 ГОСТ </w:t>
      </w:r>
      <w:proofErr w:type="gramStart"/>
      <w:r>
        <w:rPr>
          <w:color w:val="000000"/>
          <w:sz w:val="28"/>
          <w:szCs w:val="28"/>
        </w:rPr>
        <w:t>Р</w:t>
      </w:r>
      <w:proofErr w:type="gramEnd"/>
      <w:r>
        <w:rPr>
          <w:color w:val="000000"/>
          <w:sz w:val="28"/>
          <w:szCs w:val="28"/>
        </w:rPr>
        <w:t xml:space="preserve"> 50597-2017 имеется дефект проезжей части в виде выбоин, просадок, углублений, колеи</w:t>
      </w:r>
      <w:r>
        <w:rPr>
          <w:sz w:val="28"/>
          <w:szCs w:val="28"/>
        </w:rPr>
        <w:t>. Данные дефекты дорожного полотна затрудняют нормальный проезд автомашин, а также создают препятствия для безопасного передвижения пешеходов.</w:t>
      </w:r>
    </w:p>
    <w:p w:rsidR="00E27918" w:rsidRDefault="00E27918" w:rsidP="00E27918">
      <w:pPr>
        <w:ind w:firstLine="709"/>
        <w:jc w:val="both"/>
        <w:rPr>
          <w:rFonts w:eastAsiaTheme="minorHAnsi"/>
          <w:sz w:val="28"/>
          <w:szCs w:val="28"/>
          <w:lang w:eastAsia="en-US"/>
        </w:rPr>
      </w:pPr>
      <w:proofErr w:type="gramStart"/>
      <w:r>
        <w:rPr>
          <w:sz w:val="28"/>
          <w:szCs w:val="28"/>
        </w:rPr>
        <w:t xml:space="preserve">В целях устранения выявленных нарушений прокуратура района обратилась в суд с административным исковым заявлением о признании незаконным бездействие органа местного самоуправления, выразившегося </w:t>
      </w:r>
      <w:r>
        <w:rPr>
          <w:sz w:val="28"/>
          <w:szCs w:val="28"/>
        </w:rPr>
        <w:br/>
        <w:t xml:space="preserve">в </w:t>
      </w:r>
      <w:proofErr w:type="spellStart"/>
      <w:r>
        <w:rPr>
          <w:sz w:val="28"/>
          <w:szCs w:val="28"/>
        </w:rPr>
        <w:t>непроведении</w:t>
      </w:r>
      <w:proofErr w:type="spellEnd"/>
      <w:r>
        <w:rPr>
          <w:sz w:val="28"/>
          <w:szCs w:val="28"/>
        </w:rPr>
        <w:t xml:space="preserve"> работ по устранению дефектов покрытия проезжей части на протяжении участка </w:t>
      </w:r>
      <w:r>
        <w:rPr>
          <w:color w:val="000000"/>
          <w:sz w:val="28"/>
          <w:szCs w:val="28"/>
        </w:rPr>
        <w:t>по улице Транспортная от пересечения с улицей Энгельса до федеральной автодороги – трассы М5, а также о возложении обязанности по произведению ремонтных работ на указанном участке дороги.</w:t>
      </w:r>
      <w:proofErr w:type="gramEnd"/>
    </w:p>
    <w:p w:rsidR="00E27918" w:rsidRDefault="00E27918" w:rsidP="00E27918">
      <w:pPr>
        <w:spacing w:line="360" w:lineRule="auto"/>
        <w:jc w:val="both"/>
        <w:rPr>
          <w:rFonts w:eastAsia="Calibri"/>
          <w:b/>
          <w:sz w:val="28"/>
          <w:szCs w:val="28"/>
        </w:rPr>
      </w:pPr>
    </w:p>
    <w:p w:rsidR="00E27918" w:rsidRDefault="00E27918" w:rsidP="00E27918">
      <w:pPr>
        <w:spacing w:line="360" w:lineRule="auto"/>
        <w:jc w:val="both"/>
        <w:rPr>
          <w:rFonts w:eastAsia="Calibri"/>
          <w:sz w:val="28"/>
          <w:szCs w:val="28"/>
        </w:rPr>
      </w:pPr>
      <w:r>
        <w:rPr>
          <w:rFonts w:eastAsia="Calibri"/>
          <w:sz w:val="28"/>
          <w:szCs w:val="28"/>
        </w:rPr>
        <w:t>Помощник прокурора района</w:t>
      </w:r>
    </w:p>
    <w:p w:rsidR="00E27918" w:rsidRDefault="00E27918" w:rsidP="00E27918">
      <w:pPr>
        <w:spacing w:line="360" w:lineRule="auto"/>
        <w:jc w:val="both"/>
        <w:rPr>
          <w:rFonts w:eastAsia="Calibri"/>
          <w:sz w:val="28"/>
          <w:szCs w:val="28"/>
        </w:rPr>
      </w:pPr>
      <w:r>
        <w:rPr>
          <w:rFonts w:eastAsia="Calibri"/>
          <w:sz w:val="28"/>
          <w:szCs w:val="28"/>
        </w:rPr>
        <w:t>юрист 3 класса                                                                                        Д.А. Федотова</w:t>
      </w:r>
    </w:p>
    <w:p w:rsidR="00E27918" w:rsidRDefault="00E27918" w:rsidP="00E27918">
      <w:pPr>
        <w:rPr>
          <w:rFonts w:asciiTheme="minorHAnsi" w:eastAsiaTheme="minorHAnsi" w:hAnsiTheme="minorHAnsi" w:cstheme="minorBidi"/>
          <w:sz w:val="22"/>
          <w:szCs w:val="22"/>
        </w:rPr>
      </w:pPr>
    </w:p>
    <w:p w:rsidR="002A0F60" w:rsidRPr="00E27918" w:rsidRDefault="002A0F60" w:rsidP="00722680">
      <w:pPr>
        <w:jc w:val="both"/>
        <w:rPr>
          <w:b/>
          <w:sz w:val="20"/>
          <w:szCs w:val="20"/>
        </w:rPr>
      </w:pPr>
    </w:p>
    <w:sectPr w:rsidR="002A0F60" w:rsidRPr="00E27918" w:rsidSect="00194E8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AF0" w:rsidRDefault="00997AF0" w:rsidP="0080098B">
      <w:r>
        <w:separator/>
      </w:r>
    </w:p>
  </w:endnote>
  <w:endnote w:type="continuationSeparator" w:id="0">
    <w:p w:rsidR="00997AF0" w:rsidRDefault="00997AF0"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AF0" w:rsidRDefault="00997AF0" w:rsidP="0080098B">
      <w:r>
        <w:separator/>
      </w:r>
    </w:p>
  </w:footnote>
  <w:footnote w:type="continuationSeparator" w:id="0">
    <w:p w:rsidR="00997AF0" w:rsidRDefault="00997AF0"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2">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3">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7">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num w:numId="1">
    <w:abstractNumId w:val="7"/>
  </w:num>
  <w:num w:numId="2">
    <w:abstractNumId w:val="4"/>
  </w:num>
  <w:num w:numId="3">
    <w:abstractNumId w:val="3"/>
  </w:num>
  <w:num w:numId="4">
    <w:abstractNumId w:val="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3CF0"/>
    <w:rsid w:val="00024D29"/>
    <w:rsid w:val="000773C5"/>
    <w:rsid w:val="0008760D"/>
    <w:rsid w:val="000B6579"/>
    <w:rsid w:val="000E42A8"/>
    <w:rsid w:val="00105603"/>
    <w:rsid w:val="00106F53"/>
    <w:rsid w:val="001229A2"/>
    <w:rsid w:val="00134D8F"/>
    <w:rsid w:val="00135B2D"/>
    <w:rsid w:val="00142ABE"/>
    <w:rsid w:val="00145BA0"/>
    <w:rsid w:val="00146212"/>
    <w:rsid w:val="0015686A"/>
    <w:rsid w:val="0017140D"/>
    <w:rsid w:val="00175FAC"/>
    <w:rsid w:val="00176A11"/>
    <w:rsid w:val="00177390"/>
    <w:rsid w:val="00183CD4"/>
    <w:rsid w:val="00194E8E"/>
    <w:rsid w:val="001A47C3"/>
    <w:rsid w:val="001B575A"/>
    <w:rsid w:val="001D48C7"/>
    <w:rsid w:val="001E6A19"/>
    <w:rsid w:val="001F306B"/>
    <w:rsid w:val="001F7D0E"/>
    <w:rsid w:val="00203E8E"/>
    <w:rsid w:val="00221A9F"/>
    <w:rsid w:val="002426B6"/>
    <w:rsid w:val="00252BB6"/>
    <w:rsid w:val="002565FA"/>
    <w:rsid w:val="00270D8A"/>
    <w:rsid w:val="00284697"/>
    <w:rsid w:val="002A0F60"/>
    <w:rsid w:val="002A5F7D"/>
    <w:rsid w:val="002C60DE"/>
    <w:rsid w:val="002F1CC5"/>
    <w:rsid w:val="00311FC1"/>
    <w:rsid w:val="0031313A"/>
    <w:rsid w:val="0032093A"/>
    <w:rsid w:val="00332952"/>
    <w:rsid w:val="00343EDE"/>
    <w:rsid w:val="003546CA"/>
    <w:rsid w:val="00365948"/>
    <w:rsid w:val="00366F1E"/>
    <w:rsid w:val="00371CA9"/>
    <w:rsid w:val="0037599F"/>
    <w:rsid w:val="003C2A7C"/>
    <w:rsid w:val="003F1906"/>
    <w:rsid w:val="00404C52"/>
    <w:rsid w:val="00424125"/>
    <w:rsid w:val="00446AC4"/>
    <w:rsid w:val="00472542"/>
    <w:rsid w:val="00475177"/>
    <w:rsid w:val="004A7324"/>
    <w:rsid w:val="004A7371"/>
    <w:rsid w:val="004B3E2C"/>
    <w:rsid w:val="004E7040"/>
    <w:rsid w:val="004F60C8"/>
    <w:rsid w:val="004F7879"/>
    <w:rsid w:val="00515ED2"/>
    <w:rsid w:val="005273EC"/>
    <w:rsid w:val="00536BF8"/>
    <w:rsid w:val="0055743D"/>
    <w:rsid w:val="00571A48"/>
    <w:rsid w:val="00581AF3"/>
    <w:rsid w:val="005A1F2E"/>
    <w:rsid w:val="005B05AD"/>
    <w:rsid w:val="005C57C2"/>
    <w:rsid w:val="005F4BB3"/>
    <w:rsid w:val="005F55D0"/>
    <w:rsid w:val="006116FF"/>
    <w:rsid w:val="006119FE"/>
    <w:rsid w:val="006279F3"/>
    <w:rsid w:val="006503B3"/>
    <w:rsid w:val="00650B50"/>
    <w:rsid w:val="0065306E"/>
    <w:rsid w:val="00657024"/>
    <w:rsid w:val="006631A3"/>
    <w:rsid w:val="00665AB3"/>
    <w:rsid w:val="00671B0A"/>
    <w:rsid w:val="006729E1"/>
    <w:rsid w:val="00690530"/>
    <w:rsid w:val="006D53F6"/>
    <w:rsid w:val="006E2252"/>
    <w:rsid w:val="006E265B"/>
    <w:rsid w:val="006E5A8A"/>
    <w:rsid w:val="006E5C84"/>
    <w:rsid w:val="006F1A1E"/>
    <w:rsid w:val="00711089"/>
    <w:rsid w:val="00721603"/>
    <w:rsid w:val="00722680"/>
    <w:rsid w:val="00736C3F"/>
    <w:rsid w:val="007405FF"/>
    <w:rsid w:val="00760E81"/>
    <w:rsid w:val="00770C7C"/>
    <w:rsid w:val="007774D9"/>
    <w:rsid w:val="007A3162"/>
    <w:rsid w:val="007B001B"/>
    <w:rsid w:val="007D4878"/>
    <w:rsid w:val="007E0997"/>
    <w:rsid w:val="007E19BB"/>
    <w:rsid w:val="007F24D3"/>
    <w:rsid w:val="007F6E83"/>
    <w:rsid w:val="0080098B"/>
    <w:rsid w:val="008243B7"/>
    <w:rsid w:val="00826B1A"/>
    <w:rsid w:val="008441F8"/>
    <w:rsid w:val="00850194"/>
    <w:rsid w:val="00852206"/>
    <w:rsid w:val="00852878"/>
    <w:rsid w:val="008561F5"/>
    <w:rsid w:val="00856C2E"/>
    <w:rsid w:val="00870507"/>
    <w:rsid w:val="00877F99"/>
    <w:rsid w:val="008B6DA4"/>
    <w:rsid w:val="008E1A6E"/>
    <w:rsid w:val="008E59E8"/>
    <w:rsid w:val="009017FF"/>
    <w:rsid w:val="00911987"/>
    <w:rsid w:val="00912E7F"/>
    <w:rsid w:val="009215EB"/>
    <w:rsid w:val="00935B54"/>
    <w:rsid w:val="0094419B"/>
    <w:rsid w:val="00944C9B"/>
    <w:rsid w:val="0095368A"/>
    <w:rsid w:val="00973DE1"/>
    <w:rsid w:val="00997AF0"/>
    <w:rsid w:val="009A41CF"/>
    <w:rsid w:val="009A60E9"/>
    <w:rsid w:val="009C1EFF"/>
    <w:rsid w:val="009E3948"/>
    <w:rsid w:val="00A251DB"/>
    <w:rsid w:val="00A51A19"/>
    <w:rsid w:val="00A54CA8"/>
    <w:rsid w:val="00A616DE"/>
    <w:rsid w:val="00A8413D"/>
    <w:rsid w:val="00A86425"/>
    <w:rsid w:val="00A90356"/>
    <w:rsid w:val="00A92643"/>
    <w:rsid w:val="00A93D23"/>
    <w:rsid w:val="00A97D91"/>
    <w:rsid w:val="00AA317F"/>
    <w:rsid w:val="00AC0128"/>
    <w:rsid w:val="00AD31DA"/>
    <w:rsid w:val="00AD3835"/>
    <w:rsid w:val="00B10B92"/>
    <w:rsid w:val="00B3697E"/>
    <w:rsid w:val="00B61472"/>
    <w:rsid w:val="00B67AF8"/>
    <w:rsid w:val="00B73A9F"/>
    <w:rsid w:val="00B7520C"/>
    <w:rsid w:val="00B75D1C"/>
    <w:rsid w:val="00BB7EB2"/>
    <w:rsid w:val="00BD0152"/>
    <w:rsid w:val="00BF42D3"/>
    <w:rsid w:val="00C062C8"/>
    <w:rsid w:val="00C4085D"/>
    <w:rsid w:val="00C61B7B"/>
    <w:rsid w:val="00C6728D"/>
    <w:rsid w:val="00C80A1B"/>
    <w:rsid w:val="00C8182F"/>
    <w:rsid w:val="00C8206F"/>
    <w:rsid w:val="00C83245"/>
    <w:rsid w:val="00C876D2"/>
    <w:rsid w:val="00C92330"/>
    <w:rsid w:val="00CA052D"/>
    <w:rsid w:val="00CB44A0"/>
    <w:rsid w:val="00CE5A21"/>
    <w:rsid w:val="00D0009A"/>
    <w:rsid w:val="00D16600"/>
    <w:rsid w:val="00D218F9"/>
    <w:rsid w:val="00D22926"/>
    <w:rsid w:val="00D261B6"/>
    <w:rsid w:val="00D551C1"/>
    <w:rsid w:val="00D57B25"/>
    <w:rsid w:val="00D74493"/>
    <w:rsid w:val="00D80ADD"/>
    <w:rsid w:val="00D826C1"/>
    <w:rsid w:val="00D954C1"/>
    <w:rsid w:val="00D9765B"/>
    <w:rsid w:val="00DD175B"/>
    <w:rsid w:val="00DF114D"/>
    <w:rsid w:val="00E03C6D"/>
    <w:rsid w:val="00E21433"/>
    <w:rsid w:val="00E21DB0"/>
    <w:rsid w:val="00E25452"/>
    <w:rsid w:val="00E27918"/>
    <w:rsid w:val="00E36481"/>
    <w:rsid w:val="00E424CA"/>
    <w:rsid w:val="00E52FE0"/>
    <w:rsid w:val="00E61DB9"/>
    <w:rsid w:val="00E709C2"/>
    <w:rsid w:val="00E85358"/>
    <w:rsid w:val="00EA6E86"/>
    <w:rsid w:val="00EC3C06"/>
    <w:rsid w:val="00ED08B7"/>
    <w:rsid w:val="00EF10C1"/>
    <w:rsid w:val="00F13E70"/>
    <w:rsid w:val="00F22C1F"/>
    <w:rsid w:val="00F308E1"/>
    <w:rsid w:val="00F33F59"/>
    <w:rsid w:val="00F4062E"/>
    <w:rsid w:val="00F5191C"/>
    <w:rsid w:val="00F901E6"/>
    <w:rsid w:val="00FA2E91"/>
    <w:rsid w:val="00FA5661"/>
    <w:rsid w:val="00FD36DD"/>
    <w:rsid w:val="00FD5771"/>
    <w:rsid w:val="00FE780D"/>
    <w:rsid w:val="00FF6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qFormat="1"/>
    <w:lsdException w:name="footer" w:uiPriority="0" w:qFormat="1"/>
    <w:lsdException w:name="index heading" w:uiPriority="0"/>
    <w:lsdException w:name="caption" w:uiPriority="0" w:qFormat="1"/>
    <w:lsdException w:name="footnote reference" w:uiPriority="0"/>
    <w:lsdException w:name="annotation reference" w:uiPriority="0"/>
    <w:lsdException w:name="page number" w:uiPriority="0"/>
    <w:lsdException w:name="endnote text" w:uiPriority="0"/>
    <w:lsdException w:name="toa heading" w:uiPriority="0"/>
    <w:lsdException w:name="List" w:uiPriority="0" w:qFormat="1"/>
    <w:lsdException w:name="Title" w:semiHidden="0" w:uiPriority="0" w:unhideWhenUsed="0" w:qFormat="1"/>
    <w:lsdException w:name="Signature" w:uiPriority="0"/>
    <w:lsdException w:name="Default Paragraph Font" w:uiPriority="1"/>
    <w:lsdException w:name="Body Text" w:uiPriority="0" w:qFormat="1"/>
    <w:lsdException w:name="Body Text Indent" w:uiPriority="0" w:qFormat="1"/>
    <w:lsdException w:name="Subtitle" w:semiHidden="0" w:uiPriority="0" w:unhideWhenUsed="0" w:qFormat="1"/>
    <w:lsdException w:name="Body Text 2" w:qFormat="1"/>
    <w:lsdException w:name="Body Text 3"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Balloon Text" w:uiPriority="0" w:qFormat="1"/>
    <w:lsdException w:name="Table Grid" w:semiHidden="0" w:uiPriority="59" w:unhideWhenUsed="0"/>
    <w:lsdException w:name="Placeholder Text"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uiPriority w:val="99"/>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uiPriority w:val="99"/>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3C2A7C"/>
    <w:pPr>
      <w:keepNext/>
      <w:spacing w:line="300" w:lineRule="exact"/>
      <w:ind w:firstLine="720"/>
      <w:outlineLvl w:val="0"/>
    </w:pPr>
    <w:rPr>
      <w:sz w:val="32"/>
      <w:szCs w:val="20"/>
      <w:lang w:val="en-US"/>
    </w:rPr>
  </w:style>
  <w:style w:type="paragraph" w:styleId="2">
    <w:name w:val="heading 2"/>
    <w:basedOn w:val="a1"/>
    <w:next w:val="a1"/>
    <w:link w:val="20"/>
    <w:uiPriority w:val="99"/>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1"/>
    <w:next w:val="a0"/>
    <w:link w:val="40"/>
    <w:uiPriority w:val="99"/>
    <w:qFormat/>
    <w:rsid w:val="003C2A7C"/>
    <w:pPr>
      <w:keepNext/>
      <w:keepLines/>
      <w:spacing w:before="240"/>
      <w:ind w:left="1854" w:hanging="1134"/>
      <w:outlineLvl w:val="3"/>
    </w:pPr>
    <w:rPr>
      <w:b/>
      <w:szCs w:val="20"/>
    </w:rPr>
  </w:style>
  <w:style w:type="paragraph" w:styleId="5">
    <w:name w:val="heading 5"/>
    <w:basedOn w:val="a1"/>
    <w:next w:val="a1"/>
    <w:link w:val="50"/>
    <w:uiPriority w:val="99"/>
    <w:qFormat/>
    <w:rsid w:val="003C2A7C"/>
    <w:pPr>
      <w:keepNext/>
      <w:spacing w:before="240" w:after="60"/>
      <w:ind w:left="284" w:right="284"/>
      <w:jc w:val="center"/>
      <w:outlineLvl w:val="4"/>
    </w:pPr>
    <w:rPr>
      <w:b/>
      <w:sz w:val="28"/>
      <w:szCs w:val="20"/>
    </w:rPr>
  </w:style>
  <w:style w:type="paragraph" w:styleId="6">
    <w:name w:val="heading 6"/>
    <w:basedOn w:val="a1"/>
    <w:next w:val="a1"/>
    <w:link w:val="60"/>
    <w:uiPriority w:val="99"/>
    <w:qFormat/>
    <w:rsid w:val="003C2A7C"/>
    <w:pPr>
      <w:keepNext/>
      <w:jc w:val="both"/>
      <w:outlineLvl w:val="5"/>
    </w:pPr>
    <w:rPr>
      <w:sz w:val="28"/>
      <w:szCs w:val="20"/>
    </w:rPr>
  </w:style>
  <w:style w:type="paragraph" w:styleId="7">
    <w:name w:val="heading 7"/>
    <w:basedOn w:val="a1"/>
    <w:next w:val="a1"/>
    <w:link w:val="70"/>
    <w:uiPriority w:val="99"/>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uiPriority w:val="99"/>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6">
    <w:name w:val="Table Grid"/>
    <w:basedOn w:val="a3"/>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2"/>
    <w:uiPriority w:val="99"/>
    <w:unhideWhenUsed/>
    <w:rsid w:val="0080098B"/>
    <w:rPr>
      <w:color w:val="0000FF" w:themeColor="hyperlink"/>
      <w:u w:val="single"/>
    </w:rPr>
  </w:style>
  <w:style w:type="character" w:styleId="a8">
    <w:name w:val="footnote reference"/>
    <w:uiPriority w:val="99"/>
    <w:semiHidden/>
    <w:unhideWhenUsed/>
    <w:rsid w:val="0080098B"/>
    <w:rPr>
      <w:vertAlign w:val="superscript"/>
    </w:rPr>
  </w:style>
  <w:style w:type="character" w:customStyle="1" w:styleId="10">
    <w:name w:val="Заголовок 1 Знак"/>
    <w:basedOn w:val="a2"/>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uiPriority w:val="99"/>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uiPriority w:val="99"/>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uiPriority w:val="9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uiPriority w:val="99"/>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uiPriority w:val="99"/>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1"/>
    <w:link w:val="a9"/>
    <w:uiPriority w:val="99"/>
    <w:rsid w:val="003C2A7C"/>
    <w:pPr>
      <w:widowControl w:val="0"/>
      <w:tabs>
        <w:tab w:val="num" w:pos="180"/>
      </w:tabs>
      <w:spacing w:after="12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uiPriority w:val="99"/>
    <w:rsid w:val="003C2A7C"/>
    <w:rPr>
      <w:rFonts w:ascii="Times New Roman" w:eastAsia="Times New Roman" w:hAnsi="Times New Roman" w:cs="Times New Roman"/>
      <w:sz w:val="20"/>
      <w:szCs w:val="20"/>
      <w:lang w:eastAsia="ru-RU"/>
    </w:rPr>
  </w:style>
  <w:style w:type="paragraph" w:styleId="23">
    <w:name w:val="Body Text 2"/>
    <w:basedOn w:val="a1"/>
    <w:link w:val="24"/>
    <w:uiPriority w:val="99"/>
    <w:rsid w:val="003C2A7C"/>
    <w:pPr>
      <w:spacing w:after="120" w:line="480" w:lineRule="auto"/>
    </w:pPr>
  </w:style>
  <w:style w:type="character" w:customStyle="1" w:styleId="24">
    <w:name w:val="Основной текст 2 Знак"/>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uiPriority w:val="99"/>
    <w:semiHidden/>
    <w:rsid w:val="003C2A7C"/>
    <w:rPr>
      <w:rFonts w:ascii="Tahoma" w:hAnsi="Tahoma" w:cs="Tahoma"/>
      <w:sz w:val="16"/>
      <w:szCs w:val="16"/>
    </w:rPr>
  </w:style>
  <w:style w:type="character" w:customStyle="1" w:styleId="ab">
    <w:name w:val="Текст выноски Знак"/>
    <w:basedOn w:val="a2"/>
    <w:link w:val="aa"/>
    <w:uiPriority w:val="99"/>
    <w:semiHidden/>
    <w:rsid w:val="003C2A7C"/>
    <w:rPr>
      <w:rFonts w:ascii="Tahoma" w:eastAsia="Times New Roman" w:hAnsi="Tahoma" w:cs="Tahoma"/>
      <w:sz w:val="16"/>
      <w:szCs w:val="16"/>
      <w:lang w:eastAsia="ru-RU"/>
    </w:rPr>
  </w:style>
  <w:style w:type="table" w:customStyle="1" w:styleId="16">
    <w:name w:val="Сетка таблицы1"/>
    <w:basedOn w:val="a3"/>
    <w:next w:val="a6"/>
    <w:uiPriority w:val="99"/>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1"/>
    <w:uiPriority w:val="99"/>
    <w:qFormat/>
    <w:rsid w:val="003C2A7C"/>
    <w:pPr>
      <w:ind w:left="538" w:firstLine="284"/>
      <w:jc w:val="both"/>
    </w:pPr>
    <w:rPr>
      <w:szCs w:val="20"/>
    </w:rPr>
  </w:style>
  <w:style w:type="character" w:customStyle="1" w:styleId="apple-converted-space">
    <w:name w:val="apple-converted-space"/>
    <w:basedOn w:val="a2"/>
    <w:uiPriority w:val="99"/>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uiPriority w:val="99"/>
    <w:rsid w:val="003C2A7C"/>
    <w:rPr>
      <w:b/>
      <w:bCs/>
      <w:color w:val="000080"/>
      <w:sz w:val="20"/>
      <w:szCs w:val="20"/>
    </w:rPr>
  </w:style>
  <w:style w:type="paragraph" w:customStyle="1" w:styleId="ad">
    <w:name w:val="Заголовок статьи"/>
    <w:basedOn w:val="a1"/>
    <w:next w:val="a1"/>
    <w:uiPriority w:val="99"/>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uiPriority w:val="99"/>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uiPriority w:val="99"/>
    <w:rsid w:val="003C2A7C"/>
    <w:pPr>
      <w:widowControl w:val="0"/>
      <w:ind w:firstLine="708"/>
      <w:jc w:val="both"/>
    </w:pPr>
    <w:rPr>
      <w:sz w:val="26"/>
      <w:szCs w:val="26"/>
    </w:rPr>
  </w:style>
  <w:style w:type="character" w:customStyle="1" w:styleId="af0">
    <w:name w:val="Основной текст с отступом Знак"/>
    <w:basedOn w:val="a2"/>
    <w:link w:val="af"/>
    <w:uiPriority w:val="99"/>
    <w:rsid w:val="003C2A7C"/>
    <w:rPr>
      <w:rFonts w:ascii="Times New Roman" w:eastAsia="Times New Roman" w:hAnsi="Times New Roman" w:cs="Times New Roman"/>
      <w:sz w:val="26"/>
      <w:szCs w:val="26"/>
      <w:lang w:eastAsia="ru-RU"/>
    </w:rPr>
  </w:style>
  <w:style w:type="paragraph" w:customStyle="1" w:styleId="3">
    <w:name w:val="Стиль3"/>
    <w:basedOn w:val="a1"/>
    <w:uiPriority w:val="99"/>
    <w:qFormat/>
    <w:rsid w:val="003C2A7C"/>
    <w:pPr>
      <w:tabs>
        <w:tab w:val="num" w:pos="567"/>
        <w:tab w:val="num" w:pos="720"/>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rsid w:val="003C2A7C"/>
    <w:rPr>
      <w:rFonts w:ascii="Times New Roman" w:eastAsia="Times New Roman" w:hAnsi="Times New Roman" w:cs="Times New Roman"/>
      <w:b/>
      <w:sz w:val="28"/>
      <w:szCs w:val="20"/>
      <w:lang w:eastAsia="ru-RU"/>
    </w:rPr>
  </w:style>
  <w:style w:type="numbering" w:customStyle="1" w:styleId="110">
    <w:name w:val="Нет списка11"/>
    <w:next w:val="a4"/>
    <w:semiHidden/>
    <w:rsid w:val="003C2A7C"/>
  </w:style>
  <w:style w:type="character" w:styleId="af3">
    <w:name w:val="FollowedHyperlink"/>
    <w:uiPriority w:val="99"/>
    <w:rsid w:val="003C2A7C"/>
    <w:rPr>
      <w:b/>
      <w:i/>
      <w:color w:val="800080"/>
      <w:sz w:val="28"/>
      <w:u w:val="single"/>
      <w:lang w:val="en-GB" w:eastAsia="en-US" w:bidi="ar-SA"/>
    </w:rPr>
  </w:style>
  <w:style w:type="paragraph" w:customStyle="1" w:styleId="xl25">
    <w:name w:val="xl2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uiPriority w:val="99"/>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uiPriority w:val="99"/>
    <w:qFormat/>
    <w:rsid w:val="003C2A7C"/>
    <w:pPr>
      <w:spacing w:before="100" w:beforeAutospacing="1" w:after="100" w:afterAutospacing="1"/>
    </w:pPr>
    <w:rPr>
      <w:b/>
      <w:bCs/>
    </w:rPr>
  </w:style>
  <w:style w:type="paragraph" w:customStyle="1" w:styleId="xl48">
    <w:name w:val="xl48"/>
    <w:basedOn w:val="a1"/>
    <w:uiPriority w:val="99"/>
    <w:qFormat/>
    <w:rsid w:val="003C2A7C"/>
    <w:pPr>
      <w:spacing w:before="100" w:beforeAutospacing="1" w:after="100" w:afterAutospacing="1"/>
    </w:pPr>
    <w:rPr>
      <w:b/>
      <w:bCs/>
      <w:sz w:val="22"/>
      <w:szCs w:val="22"/>
    </w:rPr>
  </w:style>
  <w:style w:type="paragraph" w:customStyle="1" w:styleId="xl49">
    <w:name w:val="xl4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uiPriority w:val="99"/>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uiPriority w:val="99"/>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uiPriority w:val="99"/>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uiPriority w:val="99"/>
    <w:qFormat/>
    <w:rsid w:val="003C2A7C"/>
    <w:pPr>
      <w:spacing w:before="100" w:beforeAutospacing="1" w:after="100" w:afterAutospacing="1"/>
      <w:jc w:val="right"/>
      <w:textAlignment w:val="top"/>
    </w:pPr>
  </w:style>
  <w:style w:type="paragraph" w:customStyle="1" w:styleId="xl77">
    <w:name w:val="xl77"/>
    <w:basedOn w:val="a1"/>
    <w:uiPriority w:val="99"/>
    <w:qFormat/>
    <w:rsid w:val="003C2A7C"/>
    <w:pPr>
      <w:spacing w:before="100" w:beforeAutospacing="1" w:after="100" w:afterAutospacing="1"/>
      <w:jc w:val="right"/>
      <w:textAlignment w:val="top"/>
    </w:pPr>
  </w:style>
  <w:style w:type="paragraph" w:customStyle="1" w:styleId="xl78">
    <w:name w:val="xl78"/>
    <w:basedOn w:val="a1"/>
    <w:uiPriority w:val="99"/>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uiPriority w:val="99"/>
    <w:qFormat/>
    <w:rsid w:val="003C2A7C"/>
    <w:pPr>
      <w:spacing w:before="100" w:beforeAutospacing="1" w:after="100" w:afterAutospacing="1"/>
      <w:jc w:val="right"/>
      <w:textAlignment w:val="top"/>
    </w:pPr>
  </w:style>
  <w:style w:type="paragraph" w:customStyle="1" w:styleId="xl94">
    <w:name w:val="xl94"/>
    <w:basedOn w:val="a1"/>
    <w:uiPriority w:val="99"/>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3C2A7C"/>
    <w:rPr>
      <w:rFonts w:ascii="Arial" w:eastAsia="Times New Roman" w:hAnsi="Arial" w:cs="Arial"/>
      <w:sz w:val="20"/>
      <w:szCs w:val="20"/>
      <w:lang w:eastAsia="ru-RU"/>
    </w:rPr>
  </w:style>
  <w:style w:type="paragraph" w:styleId="af4">
    <w:name w:val="footer"/>
    <w:basedOn w:val="a1"/>
    <w:link w:val="af5"/>
    <w:uiPriority w:val="99"/>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uiPriority w:val="99"/>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99"/>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a">
    <w:name w:val="Знак Знак"/>
    <w:uiPriority w:val="99"/>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b">
    <w:name w:val="caption"/>
    <w:basedOn w:val="6"/>
    <w:next w:val="a1"/>
    <w:uiPriority w:val="99"/>
    <w:qFormat/>
    <w:rsid w:val="003C2A7C"/>
    <w:pPr>
      <w:spacing w:before="120" w:after="60"/>
      <w:jc w:val="left"/>
    </w:pPr>
    <w:rPr>
      <w:rFonts w:eastAsia="Arial Unicode MS"/>
      <w:sz w:val="26"/>
      <w:szCs w:val="26"/>
    </w:rPr>
  </w:style>
  <w:style w:type="character" w:styleId="afc">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1"/>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uiPriority w:val="99"/>
    <w:semiHidden/>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uiPriority w:val="99"/>
    <w:semiHidden/>
    <w:qFormat/>
    <w:rsid w:val="003C2A7C"/>
    <w:pPr>
      <w:suppressAutoHyphens/>
      <w:spacing w:line="360" w:lineRule="auto"/>
      <w:jc w:val="center"/>
    </w:pPr>
    <w:rPr>
      <w:b/>
      <w:bCs/>
    </w:rPr>
  </w:style>
  <w:style w:type="character" w:customStyle="1" w:styleId="afe">
    <w:name w:val="название таблицы Знак"/>
    <w:link w:val="afd"/>
    <w:uiPriority w:val="99"/>
    <w:semiHidden/>
    <w:locked/>
    <w:rsid w:val="003C2A7C"/>
    <w:rPr>
      <w:rFonts w:ascii="Times New Roman" w:eastAsia="Times New Roman" w:hAnsi="Times New Roman" w:cs="Times New Roman"/>
      <w:b/>
      <w:bCs/>
      <w:sz w:val="24"/>
      <w:szCs w:val="24"/>
      <w:lang w:eastAsia="ru-RU"/>
    </w:rPr>
  </w:style>
  <w:style w:type="character" w:customStyle="1" w:styleId="aff">
    <w:name w:val="Текст_Обычный"/>
    <w:uiPriority w:val="99"/>
    <w:rsid w:val="003C2A7C"/>
    <w:rPr>
      <w:rFonts w:cs="Times New Roman"/>
    </w:rPr>
  </w:style>
  <w:style w:type="paragraph" w:customStyle="1" w:styleId="25">
    <w:name w:val="Абзац списка2"/>
    <w:basedOn w:val="a1"/>
    <w:uiPriority w:val="99"/>
    <w:semiHidden/>
    <w:rsid w:val="003C2A7C"/>
    <w:pPr>
      <w:ind w:left="720"/>
    </w:pPr>
    <w:rPr>
      <w:rFonts w:ascii="Calibri" w:eastAsia="Arial Unicode MS" w:hAnsi="Calibri" w:cs="Calibri"/>
    </w:rPr>
  </w:style>
  <w:style w:type="paragraph" w:customStyle="1" w:styleId="42">
    <w:name w:val="Абзац списка4"/>
    <w:basedOn w:val="a1"/>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0">
    <w:name w:val="Plain Text"/>
    <w:basedOn w:val="a1"/>
    <w:link w:val="aff1"/>
    <w:uiPriority w:val="99"/>
    <w:semiHidden/>
    <w:rsid w:val="003C2A7C"/>
    <w:rPr>
      <w:rFonts w:ascii="Courier New" w:eastAsia="Arial Unicode MS" w:hAnsi="Courier New" w:cs="Courier New"/>
      <w:sz w:val="20"/>
      <w:szCs w:val="20"/>
    </w:rPr>
  </w:style>
  <w:style w:type="character" w:customStyle="1" w:styleId="aff1">
    <w:name w:val="Текст Знак"/>
    <w:basedOn w:val="a2"/>
    <w:link w:val="aff0"/>
    <w:uiPriority w:val="99"/>
    <w:semiHidden/>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2">
    <w:name w:val="header"/>
    <w:basedOn w:val="a1"/>
    <w:link w:val="aff3"/>
    <w:uiPriority w:val="99"/>
    <w:semiHidden/>
    <w:rsid w:val="003C2A7C"/>
    <w:pPr>
      <w:tabs>
        <w:tab w:val="center" w:pos="4677"/>
        <w:tab w:val="right" w:pos="9355"/>
      </w:tabs>
    </w:pPr>
    <w:rPr>
      <w:rFonts w:eastAsia="Arial Unicode MS"/>
    </w:rPr>
  </w:style>
  <w:style w:type="character" w:customStyle="1" w:styleId="aff3">
    <w:name w:val="Верхний колонтитул Знак"/>
    <w:basedOn w:val="a2"/>
    <w:link w:val="aff2"/>
    <w:uiPriority w:val="99"/>
    <w:semiHidden/>
    <w:rsid w:val="003C2A7C"/>
    <w:rPr>
      <w:rFonts w:ascii="Times New Roman" w:eastAsia="Arial Unicode MS" w:hAnsi="Times New Roman" w:cs="Times New Roman"/>
      <w:sz w:val="24"/>
      <w:szCs w:val="24"/>
      <w:lang w:eastAsia="ru-RU"/>
    </w:rPr>
  </w:style>
  <w:style w:type="paragraph" w:customStyle="1" w:styleId="s10">
    <w:name w:val="s_1"/>
    <w:basedOn w:val="a1"/>
    <w:uiPriority w:val="99"/>
    <w:qFormat/>
    <w:rsid w:val="003C2A7C"/>
    <w:pPr>
      <w:spacing w:before="100" w:beforeAutospacing="1" w:after="100" w:afterAutospacing="1"/>
    </w:pPr>
    <w:rPr>
      <w:rFonts w:eastAsia="Arial Unicode MS"/>
    </w:rPr>
  </w:style>
  <w:style w:type="character" w:customStyle="1" w:styleId="aff4">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semiHidden/>
    <w:locked/>
    <w:rsid w:val="003C2A7C"/>
    <w:rPr>
      <w:sz w:val="16"/>
      <w:szCs w:val="16"/>
      <w:lang w:val="x-none"/>
    </w:rPr>
  </w:style>
  <w:style w:type="paragraph" w:styleId="33">
    <w:name w:val="Body Text 3"/>
    <w:basedOn w:val="a1"/>
    <w:link w:val="32"/>
    <w:uiPriority w:val="99"/>
    <w:semiHidden/>
    <w:rsid w:val="003C2A7C"/>
    <w:pPr>
      <w:widowControl w:val="0"/>
      <w:spacing w:before="240" w:after="120"/>
      <w:ind w:firstLine="709"/>
      <w:jc w:val="both"/>
    </w:pPr>
    <w:rPr>
      <w:rFonts w:asciiTheme="minorHAnsi" w:eastAsiaTheme="minorHAnsi" w:hAnsiTheme="minorHAnsi" w:cstheme="minorBidi"/>
      <w:sz w:val="16"/>
      <w:szCs w:val="16"/>
      <w:lang w:val="x-none" w:eastAsia="en-US"/>
    </w:rPr>
  </w:style>
  <w:style w:type="character" w:customStyle="1" w:styleId="310">
    <w:name w:val="Основной текст 3 Знак1"/>
    <w:basedOn w:val="a2"/>
    <w:uiPriority w:val="99"/>
    <w:semiHidden/>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1"/>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1"/>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uiPriority w:val="99"/>
    <w:semiHidden/>
    <w:rsid w:val="003C2A7C"/>
    <w:pPr>
      <w:widowControl w:val="0"/>
    </w:pPr>
    <w:rPr>
      <w:rFonts w:eastAsia="Arial Unicode MS"/>
      <w:sz w:val="20"/>
      <w:szCs w:val="20"/>
    </w:rPr>
  </w:style>
  <w:style w:type="character" w:customStyle="1" w:styleId="aff6">
    <w:name w:val="Текст сноски Знак"/>
    <w:basedOn w:val="a2"/>
    <w:link w:val="aff5"/>
    <w:uiPriority w:val="99"/>
    <w:semiHidden/>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semiHidden/>
    <w:rsid w:val="003C2A7C"/>
    <w:rPr>
      <w:rFonts w:eastAsia="Times New Roman" w:cs="Times New Roman"/>
      <w:sz w:val="24"/>
      <w:szCs w:val="24"/>
    </w:rPr>
  </w:style>
  <w:style w:type="character" w:customStyle="1" w:styleId="1f0">
    <w:name w:val="Основной текст с отступом Знак1"/>
    <w:uiPriority w:val="99"/>
    <w:semiHidden/>
    <w:rsid w:val="003C2A7C"/>
    <w:rPr>
      <w:rFonts w:eastAsia="Times New Roman" w:cs="Times New Roman"/>
      <w:sz w:val="24"/>
      <w:szCs w:val="24"/>
    </w:rPr>
  </w:style>
  <w:style w:type="character" w:customStyle="1" w:styleId="210">
    <w:name w:val="Основной текст 2 Знак1"/>
    <w:uiPriority w:val="99"/>
    <w:semiHidden/>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1"/>
    <w:uiPriority w:val="99"/>
    <w:qFormat/>
    <w:rsid w:val="003C2A7C"/>
    <w:pPr>
      <w:ind w:left="720"/>
    </w:pPr>
    <w:rPr>
      <w:rFonts w:ascii="Calibri" w:eastAsia="Arial Unicode MS" w:hAnsi="Calibri" w:cs="Calibri"/>
    </w:rPr>
  </w:style>
  <w:style w:type="character" w:customStyle="1" w:styleId="15">
    <w:name w:val="Стиль1 Знак"/>
    <w:link w:val="14"/>
    <w:locked/>
    <w:rsid w:val="003C2A7C"/>
    <w:rPr>
      <w:rFonts w:ascii="Times New Roman" w:eastAsia="Times New Roman" w:hAnsi="Times New Roman" w:cs="Arial"/>
      <w:sz w:val="24"/>
      <w:szCs w:val="18"/>
      <w:lang w:eastAsia="ru-RU"/>
    </w:rPr>
  </w:style>
  <w:style w:type="paragraph" w:customStyle="1" w:styleId="51">
    <w:name w:val="Абзац списка5"/>
    <w:basedOn w:val="a1"/>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uiPriority w:val="99"/>
    <w:qFormat/>
    <w:rsid w:val="003C2A7C"/>
    <w:pPr>
      <w:ind w:left="720"/>
    </w:pPr>
    <w:rPr>
      <w:rFonts w:ascii="Calibri" w:eastAsia="Arial Unicode MS" w:hAnsi="Calibri" w:cs="Calibri"/>
    </w:rPr>
  </w:style>
  <w:style w:type="paragraph" w:customStyle="1" w:styleId="aj">
    <w:name w:val="_aj"/>
    <w:basedOn w:val="a1"/>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1"/>
    <w:uiPriority w:val="99"/>
    <w:qFormat/>
    <w:rsid w:val="003C2A7C"/>
    <w:pPr>
      <w:spacing w:before="100" w:beforeAutospacing="1" w:after="100" w:afterAutospacing="1"/>
    </w:pPr>
    <w:rPr>
      <w:rFonts w:eastAsia="Arial Unicode MS"/>
    </w:rPr>
  </w:style>
  <w:style w:type="paragraph" w:customStyle="1" w:styleId="73">
    <w:name w:val="Абзац списка7"/>
    <w:basedOn w:val="a1"/>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7">
    <w:name w:val="List Paragraph"/>
    <w:basedOn w:val="a1"/>
    <w:uiPriority w:val="99"/>
    <w:qFormat/>
    <w:rsid w:val="003C2A7C"/>
    <w:pPr>
      <w:ind w:left="720"/>
    </w:pPr>
    <w:rPr>
      <w:rFonts w:ascii="Calibri" w:hAnsi="Calibri" w:cs="Calibri"/>
    </w:rPr>
  </w:style>
  <w:style w:type="paragraph" w:styleId="aff9">
    <w:name w:val="No Spacing"/>
    <w:link w:val="affa"/>
    <w:uiPriority w:val="99"/>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99"/>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semiHidden/>
    <w:locked/>
    <w:rsid w:val="003C2A7C"/>
    <w:rPr>
      <w:sz w:val="24"/>
      <w:szCs w:val="24"/>
    </w:rPr>
  </w:style>
  <w:style w:type="character" w:customStyle="1" w:styleId="affd">
    <w:name w:val="Текст концевой сноски Знак"/>
    <w:link w:val="affe"/>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1"/>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1"/>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1"/>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uiPriority w:val="99"/>
    <w:qFormat/>
    <w:rsid w:val="003C2A7C"/>
    <w:pPr>
      <w:ind w:left="720"/>
    </w:pPr>
    <w:rPr>
      <w:rFonts w:ascii="Calibri" w:hAnsi="Calibri" w:cs="Calibri"/>
    </w:rPr>
  </w:style>
  <w:style w:type="paragraph" w:customStyle="1" w:styleId="93">
    <w:name w:val="Абзац списка9"/>
    <w:basedOn w:val="a1"/>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uiPriority w:val="99"/>
    <w:qFormat/>
    <w:rsid w:val="003C2A7C"/>
    <w:pPr>
      <w:spacing w:before="100" w:beforeAutospacing="1" w:after="100" w:afterAutospacing="1"/>
    </w:pPr>
  </w:style>
  <w:style w:type="paragraph" w:customStyle="1" w:styleId="102">
    <w:name w:val="Абзац списка10"/>
    <w:basedOn w:val="a1"/>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e">
    <w:name w:val="endnote text"/>
    <w:basedOn w:val="a1"/>
    <w:link w:val="affd"/>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1"/>
    <w:next w:val="a0"/>
    <w:uiPriority w:val="99"/>
    <w:unhideWhenUsed/>
    <w:qFormat/>
    <w:rsid w:val="003C2A7C"/>
    <w:pPr>
      <w:jc w:val="both"/>
    </w:pPr>
    <w:rPr>
      <w:rFonts w:ascii="Calibri" w:eastAsia="Calibri" w:hAnsi="Calibri"/>
      <w:szCs w:val="22"/>
      <w:lang w:eastAsia="en-US"/>
    </w:rPr>
  </w:style>
  <w:style w:type="paragraph" w:customStyle="1" w:styleId="afff0">
    <w:name w:val="Знак"/>
    <w:basedOn w:val="a1"/>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56AB3-A22C-421F-AD59-AFCB0F766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7</Pages>
  <Words>2051</Words>
  <Characters>11691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151</cp:revision>
  <cp:lastPrinted>2025-05-16T11:23:00Z</cp:lastPrinted>
  <dcterms:created xsi:type="dcterms:W3CDTF">2024-06-18T06:10:00Z</dcterms:created>
  <dcterms:modified xsi:type="dcterms:W3CDTF">2025-05-22T10:19:00Z</dcterms:modified>
</cp:coreProperties>
</file>