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4A7324">
        <w:t>23</w:t>
      </w:r>
      <w:r w:rsidRPr="00252BB6">
        <w:t xml:space="preserve">.  04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D57B25">
        <w:t>4</w:t>
      </w:r>
      <w:r w:rsidR="004A7324">
        <w:t>5</w:t>
      </w:r>
      <w:r w:rsidR="00722680">
        <w:t>(</w:t>
      </w:r>
      <w:r w:rsidR="009A60E9">
        <w:t>6</w:t>
      </w:r>
      <w:r w:rsidR="00BB7EB2">
        <w:t>4</w:t>
      </w:r>
      <w:r w:rsidR="004A7324">
        <w:t>8</w:t>
      </w:r>
      <w:proofErr w:type="gramStart"/>
      <w:r w:rsidR="00146212">
        <w:t xml:space="preserve"> </w:t>
      </w:r>
      <w:r w:rsidR="00722680">
        <w:t>)</w:t>
      </w:r>
      <w:proofErr w:type="gramEnd"/>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D826C1" w:rsidRDefault="00D826C1" w:rsidP="00D826C1">
      <w:pPr>
        <w:pStyle w:val="ConsNonformat"/>
        <w:widowControl/>
        <w:rPr>
          <w:rFonts w:ascii="Times New Roman" w:hAnsi="Times New Roman" w:cs="Times New Roman"/>
          <w:b/>
          <w:bCs/>
          <w:sz w:val="36"/>
          <w:szCs w:val="36"/>
        </w:rPr>
      </w:pPr>
      <w:r>
        <w:rPr>
          <w:noProof/>
        </w:rPr>
        <w:drawing>
          <wp:anchor distT="0" distB="0" distL="114935" distR="114935" simplePos="0" relativeHeight="251660288" behindDoc="1" locked="0" layoutInCell="0" allowOverlap="1">
            <wp:simplePos x="0" y="0"/>
            <wp:positionH relativeFrom="column">
              <wp:posOffset>2743200</wp:posOffset>
            </wp:positionH>
            <wp:positionV relativeFrom="paragraph">
              <wp:posOffset>-104775</wp:posOffset>
            </wp:positionV>
            <wp:extent cx="799465" cy="1028065"/>
            <wp:effectExtent l="19050" t="0" r="635" b="0"/>
            <wp:wrapTight wrapText="bothSides">
              <wp:wrapPolygon edited="0">
                <wp:start x="-515" y="0"/>
                <wp:lineTo x="-515" y="21213"/>
                <wp:lineTo x="21617" y="21213"/>
                <wp:lineTo x="21617" y="0"/>
                <wp:lineTo x="-515"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14" t="-11" r="-14" b="-11"/>
                    <a:stretch>
                      <a:fillRect/>
                    </a:stretch>
                  </pic:blipFill>
                  <pic:spPr bwMode="auto">
                    <a:xfrm>
                      <a:off x="0" y="0"/>
                      <a:ext cx="799465" cy="1028065"/>
                    </a:xfrm>
                    <a:prstGeom prst="rect">
                      <a:avLst/>
                    </a:prstGeom>
                    <a:solidFill>
                      <a:srgbClr val="FFFFFF"/>
                    </a:solidFill>
                    <a:ln w="9525">
                      <a:noFill/>
                      <a:miter lim="800000"/>
                      <a:headEnd/>
                      <a:tailEnd/>
                    </a:ln>
                  </pic:spPr>
                </pic:pic>
              </a:graphicData>
            </a:graphic>
          </wp:anchor>
        </w:drawing>
      </w:r>
      <w:r>
        <w:rPr>
          <w:rFonts w:ascii="Times New Roman" w:hAnsi="Times New Roman" w:cs="Times New Roman"/>
          <w:b/>
          <w:bCs/>
          <w:sz w:val="36"/>
          <w:szCs w:val="36"/>
        </w:rPr>
        <w:t xml:space="preserve">                                                                           </w:t>
      </w:r>
    </w:p>
    <w:p w:rsidR="00D826C1" w:rsidRDefault="00D826C1" w:rsidP="00D826C1">
      <w:pPr>
        <w:pStyle w:val="ConsNonformat"/>
        <w:widowControl/>
        <w:jc w:val="center"/>
        <w:rPr>
          <w:rFonts w:ascii="Times New Roman" w:hAnsi="Times New Roman" w:cs="Times New Roman"/>
          <w:b/>
          <w:bCs/>
          <w:sz w:val="36"/>
          <w:szCs w:val="36"/>
        </w:rPr>
      </w:pPr>
    </w:p>
    <w:p w:rsidR="00D826C1" w:rsidRDefault="00D826C1" w:rsidP="00D826C1">
      <w:pPr>
        <w:pStyle w:val="ConsNonformat"/>
        <w:widowControl/>
        <w:jc w:val="center"/>
        <w:rPr>
          <w:rFonts w:ascii="Times New Roman" w:hAnsi="Times New Roman" w:cs="Times New Roman"/>
          <w:b/>
          <w:bCs/>
          <w:sz w:val="36"/>
          <w:szCs w:val="36"/>
        </w:rPr>
      </w:pPr>
    </w:p>
    <w:p w:rsidR="002F1CC5" w:rsidRDefault="002F1CC5" w:rsidP="002F1CC5">
      <w:pPr>
        <w:jc w:val="center"/>
        <w:rPr>
          <w:b/>
          <w:sz w:val="36"/>
          <w:szCs w:val="36"/>
        </w:rPr>
      </w:pPr>
    </w:p>
    <w:p w:rsidR="002F1CC5" w:rsidRDefault="002F1CC5" w:rsidP="002F1CC5">
      <w:pPr>
        <w:jc w:val="center"/>
        <w:rPr>
          <w:b/>
          <w:sz w:val="36"/>
          <w:szCs w:val="36"/>
        </w:rPr>
      </w:pPr>
    </w:p>
    <w:p w:rsidR="002F1CC5" w:rsidRPr="00216D0A" w:rsidRDefault="002F1CC5" w:rsidP="002F1CC5">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2F1CC5" w:rsidRDefault="002F1CC5" w:rsidP="002F1CC5">
      <w:pPr>
        <w:jc w:val="center"/>
      </w:pPr>
    </w:p>
    <w:p w:rsidR="002F1CC5" w:rsidRDefault="002F1CC5" w:rsidP="002F1CC5">
      <w:pPr>
        <w:jc w:val="center"/>
      </w:pPr>
      <w:r>
        <w:t>ПОСТАНОВЛЕНИЕ</w:t>
      </w:r>
    </w:p>
    <w:p w:rsidR="002F1CC5" w:rsidRDefault="002F1CC5" w:rsidP="002F1CC5">
      <w:pPr>
        <w:jc w:val="center"/>
      </w:pPr>
      <w:r>
        <w:t xml:space="preserve">От   23 04  .2025      №   30    </w:t>
      </w:r>
    </w:p>
    <w:p w:rsidR="002F1CC5" w:rsidRDefault="002F1CC5" w:rsidP="002F1CC5">
      <w:pPr>
        <w:jc w:val="center"/>
      </w:pPr>
      <w:r>
        <w:t>с</w:t>
      </w:r>
      <w:proofErr w:type="gramStart"/>
      <w:r>
        <w:t>.Е</w:t>
      </w:r>
      <w:proofErr w:type="gramEnd"/>
      <w:r>
        <w:t>лизаветино</w:t>
      </w:r>
    </w:p>
    <w:p w:rsidR="002F1CC5" w:rsidRDefault="002F1CC5" w:rsidP="002F1CC5"/>
    <w:p w:rsidR="002F1CC5" w:rsidRPr="00771088" w:rsidRDefault="002F1CC5" w:rsidP="002F1CC5">
      <w:pPr>
        <w:pStyle w:val="a5"/>
        <w:jc w:val="center"/>
        <w:rPr>
          <w:b/>
          <w:sz w:val="28"/>
          <w:szCs w:val="28"/>
        </w:rPr>
      </w:pPr>
      <w:r w:rsidRPr="00771088">
        <w:rPr>
          <w:b/>
          <w:sz w:val="28"/>
          <w:szCs w:val="28"/>
        </w:rPr>
        <w:t xml:space="preserve">О признании </w:t>
      </w:r>
      <w:proofErr w:type="gramStart"/>
      <w:r w:rsidRPr="00771088">
        <w:rPr>
          <w:b/>
          <w:sz w:val="28"/>
          <w:szCs w:val="28"/>
        </w:rPr>
        <w:t>утратившим</w:t>
      </w:r>
      <w:r>
        <w:rPr>
          <w:b/>
          <w:sz w:val="28"/>
          <w:szCs w:val="28"/>
        </w:rPr>
        <w:t>и</w:t>
      </w:r>
      <w:proofErr w:type="gramEnd"/>
      <w:r w:rsidRPr="00771088">
        <w:rPr>
          <w:b/>
          <w:sz w:val="28"/>
          <w:szCs w:val="28"/>
        </w:rPr>
        <w:t xml:space="preserve"> силу </w:t>
      </w:r>
      <w:r>
        <w:rPr>
          <w:b/>
          <w:sz w:val="28"/>
          <w:szCs w:val="28"/>
        </w:rPr>
        <w:t xml:space="preserve"> постановлений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2F1CC5" w:rsidRPr="00A40D13" w:rsidRDefault="002F1CC5" w:rsidP="002F1CC5">
      <w:pPr>
        <w:spacing w:before="240" w:after="60"/>
        <w:jc w:val="both"/>
        <w:rPr>
          <w:sz w:val="28"/>
          <w:szCs w:val="28"/>
        </w:rPr>
      </w:pPr>
      <w:r>
        <w:rPr>
          <w:sz w:val="28"/>
          <w:szCs w:val="28"/>
        </w:rPr>
        <w:t>Руководствуясь</w:t>
      </w:r>
      <w:r w:rsidRPr="00A40D13">
        <w:rPr>
          <w:sz w:val="28"/>
          <w:szCs w:val="28"/>
        </w:rPr>
        <w:t xml:space="preserve"> </w:t>
      </w:r>
      <w:r>
        <w:rPr>
          <w:sz w:val="28"/>
          <w:szCs w:val="28"/>
        </w:rPr>
        <w:t xml:space="preserve">Уставом 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 области</w:t>
      </w:r>
      <w:r w:rsidRPr="00A40D13">
        <w:rPr>
          <w:sz w:val="28"/>
          <w:szCs w:val="28"/>
        </w:rPr>
        <w:t>,</w:t>
      </w:r>
    </w:p>
    <w:p w:rsidR="002F1CC5" w:rsidRDefault="002F1CC5" w:rsidP="002F1CC5">
      <w:pPr>
        <w:autoSpaceDE w:val="0"/>
        <w:autoSpaceDN w:val="0"/>
        <w:adjustRightInd w:val="0"/>
        <w:rPr>
          <w:sz w:val="28"/>
          <w:szCs w:val="28"/>
          <w:u w:val="single"/>
        </w:rPr>
      </w:pPr>
    </w:p>
    <w:p w:rsidR="002F1CC5" w:rsidRDefault="002F1CC5" w:rsidP="002F1CC5">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2F1CC5" w:rsidRDefault="002F1CC5" w:rsidP="002F1CC5">
      <w:pPr>
        <w:autoSpaceDE w:val="0"/>
        <w:autoSpaceDN w:val="0"/>
        <w:adjustRightInd w:val="0"/>
        <w:rPr>
          <w:sz w:val="28"/>
          <w:szCs w:val="28"/>
          <w:u w:val="single"/>
        </w:rPr>
      </w:pPr>
    </w:p>
    <w:p w:rsidR="002F1CC5" w:rsidRPr="004F3F1D" w:rsidRDefault="002F1CC5" w:rsidP="002F1CC5">
      <w:pPr>
        <w:pStyle w:val="a5"/>
        <w:rPr>
          <w:sz w:val="28"/>
          <w:szCs w:val="28"/>
        </w:rPr>
      </w:pPr>
      <w:bookmarkStart w:id="0" w:name="sub_1"/>
      <w:r w:rsidRPr="004F3F1D">
        <w:rPr>
          <w:sz w:val="28"/>
          <w:szCs w:val="28"/>
        </w:rPr>
        <w:t>1. Признать утратившими силу:</w:t>
      </w:r>
    </w:p>
    <w:p w:rsidR="002F1CC5" w:rsidRDefault="002F1CC5" w:rsidP="002F1CC5">
      <w:pPr>
        <w:pStyle w:val="a5"/>
        <w:rPr>
          <w:bCs/>
          <w:sz w:val="28"/>
          <w:szCs w:val="28"/>
        </w:rPr>
      </w:pPr>
      <w:r>
        <w:rPr>
          <w:sz w:val="28"/>
          <w:szCs w:val="28"/>
        </w:rPr>
        <w:t xml:space="preserve">      </w:t>
      </w:r>
      <w:r w:rsidRPr="004F3F1D">
        <w:rPr>
          <w:sz w:val="28"/>
          <w:szCs w:val="28"/>
        </w:rPr>
        <w:t xml:space="preserve">1.1. постановление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29.06.2012 № </w:t>
      </w:r>
      <w:r>
        <w:rPr>
          <w:sz w:val="28"/>
          <w:szCs w:val="28"/>
        </w:rPr>
        <w:t>29</w:t>
      </w:r>
      <w:r w:rsidRPr="004F3F1D">
        <w:rPr>
          <w:sz w:val="28"/>
          <w:szCs w:val="28"/>
        </w:rPr>
        <w:t xml:space="preserve"> «</w:t>
      </w:r>
      <w:r w:rsidRPr="004F3F1D">
        <w:rPr>
          <w:bCs/>
          <w:sz w:val="28"/>
          <w:szCs w:val="28"/>
        </w:rPr>
        <w:t>Об утверждении административного регламента по представлению муниципальной услуги «</w:t>
      </w:r>
      <w:r w:rsidRPr="00F96D52">
        <w:rPr>
          <w:sz w:val="28"/>
          <w:szCs w:val="2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4F3F1D">
        <w:rPr>
          <w:bCs/>
          <w:sz w:val="28"/>
          <w:szCs w:val="28"/>
        </w:rPr>
        <w:t>»;</w:t>
      </w:r>
    </w:p>
    <w:p w:rsidR="002F1CC5" w:rsidRDefault="002F1CC5" w:rsidP="002F1CC5">
      <w:pPr>
        <w:pStyle w:val="a5"/>
        <w:rPr>
          <w:bCs/>
          <w:sz w:val="28"/>
          <w:szCs w:val="28"/>
        </w:rPr>
      </w:pPr>
      <w:r>
        <w:rPr>
          <w:bCs/>
          <w:sz w:val="28"/>
          <w:szCs w:val="28"/>
        </w:rPr>
        <w:t xml:space="preserve">     1.2.  </w:t>
      </w:r>
      <w:r w:rsidRPr="004F3F1D">
        <w:rPr>
          <w:sz w:val="28"/>
          <w:szCs w:val="28"/>
        </w:rPr>
        <w:t xml:space="preserve"> постановление администрации </w:t>
      </w:r>
      <w:r>
        <w:rPr>
          <w:sz w:val="28"/>
          <w:szCs w:val="28"/>
        </w:rPr>
        <w:t xml:space="preserve">Елизаветинского  </w:t>
      </w:r>
      <w:r w:rsidRPr="004F3F1D">
        <w:rPr>
          <w:sz w:val="28"/>
          <w:szCs w:val="28"/>
        </w:rPr>
        <w:t xml:space="preserve">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w:t>
      </w:r>
      <w:r>
        <w:rPr>
          <w:sz w:val="28"/>
          <w:szCs w:val="28"/>
        </w:rPr>
        <w:t xml:space="preserve"> 06.11.2012 № 56 </w:t>
      </w:r>
      <w:r w:rsidRPr="004F3F1D">
        <w:rPr>
          <w:sz w:val="28"/>
          <w:szCs w:val="28"/>
        </w:rPr>
        <w:t xml:space="preserve"> «</w:t>
      </w:r>
      <w:r w:rsidRPr="004F3F1D">
        <w:rPr>
          <w:bCs/>
          <w:sz w:val="28"/>
          <w:szCs w:val="28"/>
        </w:rPr>
        <w:t>Об утверждении административного регламента по представлению муниципальной услуги «</w:t>
      </w:r>
      <w:r w:rsidRPr="003B3E5A">
        <w:rPr>
          <w:sz w:val="28"/>
          <w:szCs w:val="28"/>
        </w:rPr>
        <w:t>Выдача документов о согласовании или об отказе в согласовании переустройства и (или) перепланировки жилого помещения</w:t>
      </w:r>
      <w:r w:rsidRPr="004F3F1D">
        <w:rPr>
          <w:bCs/>
          <w:sz w:val="28"/>
          <w:szCs w:val="28"/>
        </w:rPr>
        <w:t>»;</w:t>
      </w:r>
    </w:p>
    <w:p w:rsidR="002F1CC5" w:rsidRPr="00FB5DB3" w:rsidRDefault="002F1CC5" w:rsidP="002F1CC5">
      <w:pPr>
        <w:rPr>
          <w:b/>
          <w:sz w:val="28"/>
          <w:szCs w:val="28"/>
        </w:rPr>
      </w:pPr>
      <w:r>
        <w:rPr>
          <w:sz w:val="28"/>
          <w:szCs w:val="28"/>
        </w:rPr>
        <w:t xml:space="preserve">  1.3 </w:t>
      </w:r>
      <w:r w:rsidRPr="009B3D5B">
        <w:rPr>
          <w:sz w:val="28"/>
          <w:szCs w:val="28"/>
        </w:rPr>
        <w:t>постановление администрации</w:t>
      </w:r>
      <w:r>
        <w:rPr>
          <w:sz w:val="28"/>
          <w:szCs w:val="28"/>
        </w:rPr>
        <w:t xml:space="preserve"> Елизаветинского</w:t>
      </w:r>
      <w:r w:rsidRPr="009B3D5B">
        <w:rPr>
          <w:sz w:val="28"/>
          <w:szCs w:val="28"/>
        </w:rPr>
        <w:t xml:space="preserve"> сельсовета </w:t>
      </w:r>
      <w:proofErr w:type="spellStart"/>
      <w:r w:rsidRPr="009B3D5B">
        <w:rPr>
          <w:sz w:val="28"/>
          <w:szCs w:val="28"/>
        </w:rPr>
        <w:t>Мокшанского</w:t>
      </w:r>
      <w:proofErr w:type="spellEnd"/>
      <w:r w:rsidRPr="009B3D5B">
        <w:rPr>
          <w:sz w:val="28"/>
          <w:szCs w:val="28"/>
        </w:rPr>
        <w:t xml:space="preserve"> района Пензенской области от</w:t>
      </w:r>
      <w:r>
        <w:t xml:space="preserve"> </w:t>
      </w:r>
      <w:r w:rsidRPr="009B3D5B">
        <w:rPr>
          <w:sz w:val="28"/>
          <w:szCs w:val="28"/>
        </w:rPr>
        <w:t>_</w:t>
      </w:r>
      <w:r>
        <w:rPr>
          <w:sz w:val="28"/>
          <w:szCs w:val="28"/>
        </w:rPr>
        <w:t>23.12.2014   № 48</w:t>
      </w:r>
      <w:r w:rsidRPr="009B3D5B">
        <w:rPr>
          <w:sz w:val="28"/>
          <w:szCs w:val="28"/>
        </w:rPr>
        <w:t xml:space="preserve"> «</w:t>
      </w:r>
      <w:r w:rsidRPr="0051265A">
        <w:rPr>
          <w:color w:val="000000"/>
          <w:spacing w:val="-4"/>
          <w:sz w:val="28"/>
          <w:szCs w:val="28"/>
        </w:rPr>
        <w:t xml:space="preserve">О внесении изменений в постановление администрации Елизаветинского сельсовета </w:t>
      </w:r>
      <w:proofErr w:type="spellStart"/>
      <w:r w:rsidRPr="0051265A">
        <w:rPr>
          <w:color w:val="000000"/>
          <w:spacing w:val="-4"/>
          <w:sz w:val="28"/>
          <w:szCs w:val="28"/>
        </w:rPr>
        <w:t>Мокшанского</w:t>
      </w:r>
      <w:proofErr w:type="spellEnd"/>
      <w:r w:rsidRPr="0051265A">
        <w:rPr>
          <w:color w:val="000000"/>
          <w:spacing w:val="-4"/>
          <w:sz w:val="28"/>
          <w:szCs w:val="28"/>
        </w:rPr>
        <w:t xml:space="preserve"> района Пензенской области от 06.11.2012 № 56 «</w:t>
      </w:r>
      <w:r w:rsidRPr="0051265A">
        <w:rPr>
          <w:sz w:val="28"/>
          <w:szCs w:val="28"/>
        </w:rPr>
        <w:t>Об утверждении административного регламента по представлению муниципальной услуги «Выдача документов о согласовании или об отказе в согласовании переустройства и (или) перепланировки жилого помещения»</w:t>
      </w:r>
    </w:p>
    <w:p w:rsidR="002F1CC5" w:rsidRPr="0077115E" w:rsidRDefault="002F1CC5" w:rsidP="002F1CC5">
      <w:pPr>
        <w:rPr>
          <w:sz w:val="28"/>
          <w:szCs w:val="28"/>
        </w:rPr>
      </w:pPr>
      <w:r>
        <w:rPr>
          <w:sz w:val="28"/>
          <w:szCs w:val="28"/>
        </w:rPr>
        <w:t xml:space="preserve">   1.4. </w:t>
      </w:r>
      <w:r w:rsidRPr="00CC6921">
        <w:rPr>
          <w:sz w:val="28"/>
          <w:szCs w:val="28"/>
        </w:rPr>
        <w:t>постановление администрации</w:t>
      </w:r>
      <w:r>
        <w:rPr>
          <w:sz w:val="28"/>
          <w:szCs w:val="28"/>
        </w:rPr>
        <w:t xml:space="preserve">  Елизаветинского</w:t>
      </w:r>
      <w:r w:rsidRPr="00CC6921">
        <w:rPr>
          <w:sz w:val="28"/>
          <w:szCs w:val="28"/>
        </w:rPr>
        <w:t xml:space="preserve"> сельсовета </w:t>
      </w:r>
      <w:proofErr w:type="spellStart"/>
      <w:r w:rsidRPr="00CC6921">
        <w:rPr>
          <w:sz w:val="28"/>
          <w:szCs w:val="28"/>
        </w:rPr>
        <w:t>Мокшанского</w:t>
      </w:r>
      <w:proofErr w:type="spellEnd"/>
      <w:r w:rsidRPr="00CC6921">
        <w:rPr>
          <w:sz w:val="28"/>
          <w:szCs w:val="28"/>
        </w:rPr>
        <w:t xml:space="preserve"> района Пензенской области от </w:t>
      </w:r>
      <w:r>
        <w:rPr>
          <w:sz w:val="28"/>
          <w:szCs w:val="28"/>
        </w:rPr>
        <w:t xml:space="preserve"> 01.04.2015 № 11</w:t>
      </w:r>
      <w:r w:rsidRPr="00CC6921">
        <w:rPr>
          <w:sz w:val="28"/>
          <w:szCs w:val="28"/>
        </w:rPr>
        <w:t xml:space="preserve"> «</w:t>
      </w:r>
      <w:r w:rsidRPr="0077115E">
        <w:rPr>
          <w:sz w:val="28"/>
          <w:szCs w:val="28"/>
        </w:rPr>
        <w:t xml:space="preserve">О внесении изменений в административный регламент по предоставлению муниципальной услуги «Выдача документов о согласовании или об отказе в согласовании переустройства и (или) перепланировки жилого помещения», утвержденный постановлением администрации Елизаветинского сельсовета </w:t>
      </w:r>
      <w:proofErr w:type="spellStart"/>
      <w:r w:rsidRPr="0077115E">
        <w:rPr>
          <w:sz w:val="28"/>
          <w:szCs w:val="28"/>
        </w:rPr>
        <w:t>Мокшанского</w:t>
      </w:r>
      <w:proofErr w:type="spellEnd"/>
      <w:r w:rsidRPr="0077115E">
        <w:rPr>
          <w:sz w:val="28"/>
          <w:szCs w:val="28"/>
        </w:rPr>
        <w:t xml:space="preserve"> района Пензенской области от 06.11.2012  № 56</w:t>
      </w:r>
      <w:r>
        <w:rPr>
          <w:sz w:val="28"/>
          <w:szCs w:val="28"/>
        </w:rPr>
        <w:t>»</w:t>
      </w:r>
      <w:r w:rsidRPr="0077115E">
        <w:rPr>
          <w:sz w:val="28"/>
          <w:szCs w:val="28"/>
        </w:rPr>
        <w:t xml:space="preserve"> </w:t>
      </w:r>
    </w:p>
    <w:p w:rsidR="002F1CC5" w:rsidRDefault="002F1CC5" w:rsidP="002F1CC5">
      <w:pPr>
        <w:pStyle w:val="a5"/>
        <w:rPr>
          <w:bCs/>
          <w:sz w:val="28"/>
          <w:szCs w:val="28"/>
        </w:rPr>
      </w:pPr>
      <w:r>
        <w:rPr>
          <w:sz w:val="28"/>
          <w:szCs w:val="28"/>
        </w:rPr>
        <w:t xml:space="preserve">   1.5. </w:t>
      </w:r>
      <w:r w:rsidRPr="00823575">
        <w:rPr>
          <w:sz w:val="28"/>
          <w:szCs w:val="28"/>
        </w:rPr>
        <w:t xml:space="preserve">постановление администрации </w:t>
      </w:r>
      <w:r>
        <w:rPr>
          <w:sz w:val="28"/>
          <w:szCs w:val="28"/>
        </w:rPr>
        <w:t xml:space="preserve">Елизаветинского  </w:t>
      </w:r>
      <w:r w:rsidRPr="00823575">
        <w:rPr>
          <w:sz w:val="28"/>
          <w:szCs w:val="28"/>
        </w:rPr>
        <w:t xml:space="preserve">сельсовета </w:t>
      </w:r>
      <w:proofErr w:type="spellStart"/>
      <w:r w:rsidRPr="00823575">
        <w:rPr>
          <w:sz w:val="28"/>
          <w:szCs w:val="28"/>
        </w:rPr>
        <w:t>Мокшанского</w:t>
      </w:r>
      <w:proofErr w:type="spellEnd"/>
      <w:r w:rsidRPr="00823575">
        <w:rPr>
          <w:sz w:val="28"/>
          <w:szCs w:val="28"/>
        </w:rPr>
        <w:t xml:space="preserve"> района Пензенской области от</w:t>
      </w:r>
      <w:r>
        <w:rPr>
          <w:sz w:val="28"/>
          <w:szCs w:val="28"/>
        </w:rPr>
        <w:t xml:space="preserve"> 06.11.2012</w:t>
      </w:r>
      <w:r w:rsidRPr="00823575">
        <w:rPr>
          <w:sz w:val="28"/>
          <w:szCs w:val="28"/>
        </w:rPr>
        <w:t xml:space="preserve"> № </w:t>
      </w:r>
      <w:r>
        <w:rPr>
          <w:sz w:val="28"/>
          <w:szCs w:val="28"/>
        </w:rPr>
        <w:t>62</w:t>
      </w:r>
      <w:r w:rsidRPr="00823575">
        <w:rPr>
          <w:sz w:val="28"/>
          <w:szCs w:val="28"/>
        </w:rPr>
        <w:t xml:space="preserve"> «</w:t>
      </w:r>
      <w:r w:rsidRPr="00823575">
        <w:rPr>
          <w:bCs/>
          <w:sz w:val="28"/>
          <w:szCs w:val="28"/>
        </w:rPr>
        <w:t xml:space="preserve">Об утверждении </w:t>
      </w:r>
      <w:r w:rsidRPr="00823575">
        <w:rPr>
          <w:bCs/>
          <w:sz w:val="28"/>
          <w:szCs w:val="28"/>
        </w:rPr>
        <w:lastRenderedPageBreak/>
        <w:t>административного регламента по представлению муниципальной услуги «</w:t>
      </w:r>
      <w:r w:rsidRPr="00F83F01">
        <w:rPr>
          <w:sz w:val="28"/>
          <w:szCs w:val="28"/>
        </w:rPr>
        <w:t>Выдача свидетельства о регистрации уставов ТОС</w:t>
      </w:r>
      <w:r w:rsidRPr="00F83F01">
        <w:rPr>
          <w:bCs/>
          <w:sz w:val="28"/>
          <w:szCs w:val="28"/>
        </w:rPr>
        <w:t>»;</w:t>
      </w:r>
    </w:p>
    <w:p w:rsidR="002F1CC5" w:rsidRDefault="002F1CC5" w:rsidP="002F1CC5">
      <w:pPr>
        <w:pStyle w:val="a5"/>
        <w:rPr>
          <w:bCs/>
          <w:sz w:val="28"/>
          <w:szCs w:val="28"/>
        </w:rPr>
      </w:pPr>
      <w:r>
        <w:rPr>
          <w:bCs/>
          <w:sz w:val="28"/>
          <w:szCs w:val="28"/>
        </w:rPr>
        <w:t xml:space="preserve"> 1.6. </w:t>
      </w:r>
      <w:r w:rsidRPr="00823575">
        <w:rPr>
          <w:sz w:val="28"/>
          <w:szCs w:val="28"/>
        </w:rPr>
        <w:t xml:space="preserve">постановление администрации </w:t>
      </w:r>
      <w:r>
        <w:rPr>
          <w:sz w:val="28"/>
          <w:szCs w:val="28"/>
        </w:rPr>
        <w:t xml:space="preserve">Елизаветинского  </w:t>
      </w:r>
      <w:r w:rsidRPr="00823575">
        <w:rPr>
          <w:sz w:val="28"/>
          <w:szCs w:val="28"/>
        </w:rPr>
        <w:t xml:space="preserve">сельсовета </w:t>
      </w:r>
      <w:proofErr w:type="spellStart"/>
      <w:r w:rsidRPr="00823575">
        <w:rPr>
          <w:sz w:val="28"/>
          <w:szCs w:val="28"/>
        </w:rPr>
        <w:t>Мокшанского</w:t>
      </w:r>
      <w:proofErr w:type="spellEnd"/>
      <w:r w:rsidRPr="00823575">
        <w:rPr>
          <w:sz w:val="28"/>
          <w:szCs w:val="28"/>
        </w:rPr>
        <w:t xml:space="preserve"> района Пензенской области от</w:t>
      </w:r>
      <w:r>
        <w:rPr>
          <w:sz w:val="28"/>
          <w:szCs w:val="28"/>
        </w:rPr>
        <w:t xml:space="preserve"> 06.11.2012</w:t>
      </w:r>
      <w:r w:rsidRPr="00823575">
        <w:rPr>
          <w:sz w:val="28"/>
          <w:szCs w:val="28"/>
        </w:rPr>
        <w:t xml:space="preserve"> № </w:t>
      </w:r>
      <w:r>
        <w:rPr>
          <w:sz w:val="28"/>
          <w:szCs w:val="28"/>
        </w:rPr>
        <w:t>67</w:t>
      </w:r>
      <w:r w:rsidRPr="00823575">
        <w:rPr>
          <w:sz w:val="28"/>
          <w:szCs w:val="28"/>
        </w:rPr>
        <w:t>«</w:t>
      </w:r>
      <w:r w:rsidRPr="00823575">
        <w:rPr>
          <w:bCs/>
          <w:sz w:val="28"/>
          <w:szCs w:val="28"/>
        </w:rPr>
        <w:t>Об утверждении административного регламента по представлению муниципальной услуги «</w:t>
      </w:r>
      <w:r w:rsidRPr="009A10C4">
        <w:rPr>
          <w:sz w:val="28"/>
          <w:szCs w:val="28"/>
        </w:rPr>
        <w:t>Предоставление информации о проведении ярмарок, выставок народного творчества, ремесел на территории муниципального образования</w:t>
      </w:r>
      <w:r w:rsidRPr="009A10C4">
        <w:rPr>
          <w:bCs/>
          <w:sz w:val="28"/>
          <w:szCs w:val="28"/>
        </w:rPr>
        <w:t>»;</w:t>
      </w:r>
    </w:p>
    <w:p w:rsidR="002F1CC5" w:rsidRPr="009A10C4" w:rsidRDefault="002F1CC5" w:rsidP="002F1CC5">
      <w:pPr>
        <w:pStyle w:val="heading1"/>
        <w:spacing w:before="240" w:beforeAutospacing="0" w:after="60" w:afterAutospacing="0"/>
        <w:rPr>
          <w:sz w:val="28"/>
          <w:szCs w:val="28"/>
        </w:rPr>
      </w:pPr>
      <w:r>
        <w:rPr>
          <w:bCs/>
          <w:sz w:val="28"/>
          <w:szCs w:val="28"/>
        </w:rPr>
        <w:t>1.7.</w:t>
      </w:r>
      <w:r w:rsidRPr="009A10C4">
        <w:rPr>
          <w:sz w:val="28"/>
          <w:szCs w:val="28"/>
        </w:rPr>
        <w:t xml:space="preserve"> </w:t>
      </w:r>
      <w:r w:rsidRPr="00823575">
        <w:rPr>
          <w:sz w:val="28"/>
          <w:szCs w:val="28"/>
        </w:rPr>
        <w:t xml:space="preserve">постановление администрации </w:t>
      </w:r>
      <w:r>
        <w:rPr>
          <w:sz w:val="28"/>
          <w:szCs w:val="28"/>
        </w:rPr>
        <w:t xml:space="preserve">Елизаветинского  </w:t>
      </w:r>
      <w:r w:rsidRPr="00823575">
        <w:rPr>
          <w:sz w:val="28"/>
          <w:szCs w:val="28"/>
        </w:rPr>
        <w:t xml:space="preserve">сельсовета </w:t>
      </w:r>
      <w:proofErr w:type="spellStart"/>
      <w:r w:rsidRPr="00823575">
        <w:rPr>
          <w:sz w:val="28"/>
          <w:szCs w:val="28"/>
        </w:rPr>
        <w:t>Мокшанского</w:t>
      </w:r>
      <w:proofErr w:type="spellEnd"/>
      <w:r w:rsidRPr="00823575">
        <w:rPr>
          <w:sz w:val="28"/>
          <w:szCs w:val="28"/>
        </w:rPr>
        <w:t xml:space="preserve"> района Пензенской области от</w:t>
      </w:r>
      <w:r>
        <w:rPr>
          <w:sz w:val="28"/>
          <w:szCs w:val="28"/>
        </w:rPr>
        <w:t xml:space="preserve"> 24.09.2021 № 56 </w:t>
      </w:r>
      <w:r w:rsidRPr="00823575">
        <w:rPr>
          <w:sz w:val="28"/>
          <w:szCs w:val="28"/>
        </w:rPr>
        <w:t>«</w:t>
      </w:r>
      <w:r w:rsidRPr="009A10C4">
        <w:rPr>
          <w:bCs/>
          <w:sz w:val="28"/>
          <w:szCs w:val="28"/>
        </w:rPr>
        <w:t>Об утверждении административного регламента предоставления муниципальной услуги «Прекращение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находящийся в муниципальной собственности</w:t>
      </w:r>
      <w:r>
        <w:rPr>
          <w:b/>
          <w:bCs/>
          <w:sz w:val="28"/>
          <w:szCs w:val="28"/>
        </w:rPr>
        <w:t>»;</w:t>
      </w:r>
    </w:p>
    <w:p w:rsidR="002F1CC5" w:rsidRPr="004F3F1D" w:rsidRDefault="002F1CC5" w:rsidP="002F1CC5">
      <w:pPr>
        <w:pStyle w:val="a5"/>
        <w:rPr>
          <w:sz w:val="28"/>
          <w:szCs w:val="28"/>
        </w:rPr>
      </w:pPr>
      <w:r w:rsidRPr="004F3F1D">
        <w:rPr>
          <w:sz w:val="28"/>
          <w:szCs w:val="28"/>
        </w:rPr>
        <w:t>1.</w:t>
      </w:r>
      <w:r>
        <w:rPr>
          <w:sz w:val="28"/>
          <w:szCs w:val="28"/>
        </w:rPr>
        <w:t>8</w:t>
      </w:r>
      <w:r w:rsidRPr="004F3F1D">
        <w:rPr>
          <w:sz w:val="28"/>
          <w:szCs w:val="28"/>
        </w:rPr>
        <w:t xml:space="preserve">. </w:t>
      </w:r>
      <w:r>
        <w:rPr>
          <w:sz w:val="28"/>
          <w:szCs w:val="28"/>
        </w:rPr>
        <w:t xml:space="preserve"> </w:t>
      </w:r>
      <w:r w:rsidRPr="004F3F1D">
        <w:rPr>
          <w:sz w:val="28"/>
          <w:szCs w:val="28"/>
        </w:rPr>
        <w:t xml:space="preserve"> пункт </w:t>
      </w:r>
      <w:r>
        <w:rPr>
          <w:sz w:val="28"/>
          <w:szCs w:val="28"/>
        </w:rPr>
        <w:t xml:space="preserve">7; 13; 19; 21  </w:t>
      </w:r>
      <w:r w:rsidRPr="004F3F1D">
        <w:rPr>
          <w:sz w:val="28"/>
          <w:szCs w:val="28"/>
        </w:rPr>
        <w:t xml:space="preserve">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26.04.2018 № 14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p w:rsidR="002F1CC5" w:rsidRPr="004F3F1D" w:rsidRDefault="002F1CC5" w:rsidP="002F1CC5">
      <w:pPr>
        <w:pStyle w:val="a5"/>
        <w:rPr>
          <w:sz w:val="28"/>
          <w:szCs w:val="28"/>
        </w:rPr>
      </w:pPr>
      <w:r>
        <w:rPr>
          <w:sz w:val="28"/>
          <w:szCs w:val="28"/>
        </w:rPr>
        <w:t xml:space="preserve">    </w:t>
      </w:r>
      <w:r w:rsidRPr="004F3F1D">
        <w:rPr>
          <w:sz w:val="28"/>
          <w:szCs w:val="28"/>
        </w:rPr>
        <w:t>1.</w:t>
      </w:r>
      <w:r>
        <w:rPr>
          <w:sz w:val="28"/>
          <w:szCs w:val="28"/>
        </w:rPr>
        <w:t>9</w:t>
      </w:r>
      <w:r w:rsidRPr="004F3F1D">
        <w:rPr>
          <w:sz w:val="28"/>
          <w:szCs w:val="28"/>
        </w:rPr>
        <w:t xml:space="preserve"> </w:t>
      </w:r>
      <w:r>
        <w:rPr>
          <w:sz w:val="28"/>
          <w:szCs w:val="28"/>
        </w:rPr>
        <w:t xml:space="preserve">    </w:t>
      </w:r>
      <w:r w:rsidRPr="004F3F1D">
        <w:rPr>
          <w:sz w:val="28"/>
          <w:szCs w:val="28"/>
        </w:rPr>
        <w:t xml:space="preserve">пункт </w:t>
      </w:r>
      <w:r>
        <w:rPr>
          <w:sz w:val="28"/>
          <w:szCs w:val="28"/>
        </w:rPr>
        <w:t xml:space="preserve">10; 12; 18; 20   </w:t>
      </w:r>
      <w:r w:rsidRPr="004F3F1D">
        <w:rPr>
          <w:sz w:val="28"/>
          <w:szCs w:val="28"/>
        </w:rPr>
        <w:t xml:space="preserve"> постановления администрации Елизаветинского сельсовета </w:t>
      </w:r>
      <w:proofErr w:type="spellStart"/>
      <w:r w:rsidRPr="004F3F1D">
        <w:rPr>
          <w:sz w:val="28"/>
          <w:szCs w:val="28"/>
        </w:rPr>
        <w:t>Мокшанского</w:t>
      </w:r>
      <w:proofErr w:type="spellEnd"/>
      <w:r w:rsidRPr="004F3F1D">
        <w:rPr>
          <w:sz w:val="28"/>
          <w:szCs w:val="28"/>
        </w:rPr>
        <w:t xml:space="preserve"> района Пензенской области от 17.12.2018 № 52 «</w:t>
      </w:r>
      <w:r w:rsidRPr="004F3F1D">
        <w:rPr>
          <w:bCs/>
          <w:sz w:val="28"/>
          <w:szCs w:val="28"/>
        </w:rPr>
        <w:t>О внесении изменений в некоторые административные регламенты по предоставлению муниципальных услуг</w:t>
      </w:r>
      <w:r w:rsidRPr="004F3F1D">
        <w:rPr>
          <w:sz w:val="28"/>
          <w:szCs w:val="28"/>
        </w:rPr>
        <w:t>»;</w:t>
      </w:r>
    </w:p>
    <w:bookmarkEnd w:id="0"/>
    <w:p w:rsidR="002F1CC5" w:rsidRPr="0090177F" w:rsidRDefault="002F1CC5" w:rsidP="002F1CC5">
      <w:pPr>
        <w:spacing w:before="100" w:beforeAutospacing="1" w:after="100" w:afterAutospacing="1"/>
        <w:rPr>
          <w:sz w:val="28"/>
          <w:szCs w:val="28"/>
        </w:rPr>
      </w:pPr>
      <w:r>
        <w:rPr>
          <w:rFonts w:eastAsia="Arial Unicode MS"/>
          <w:bCs/>
          <w:sz w:val="28"/>
          <w:szCs w:val="28"/>
        </w:rPr>
        <w:t xml:space="preserve">        </w:t>
      </w:r>
      <w:r>
        <w:rPr>
          <w:bCs/>
          <w:sz w:val="28"/>
          <w:szCs w:val="28"/>
        </w:rPr>
        <w:t>2.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r w:rsidRPr="00B90018">
        <w:rPr>
          <w:sz w:val="28"/>
          <w:szCs w:val="28"/>
        </w:rPr>
        <w:t xml:space="preserve"> </w:t>
      </w:r>
      <w:r w:rsidRPr="0090177F">
        <w:rPr>
          <w:sz w:val="28"/>
          <w:szCs w:val="28"/>
        </w:rPr>
        <w:t>и разместить (опубликовать) на официальн</w:t>
      </w:r>
      <w:r>
        <w:rPr>
          <w:sz w:val="28"/>
          <w:szCs w:val="28"/>
        </w:rPr>
        <w:t xml:space="preserve">ой странице </w:t>
      </w:r>
      <w:r w:rsidRPr="0090177F">
        <w:rPr>
          <w:sz w:val="28"/>
          <w:szCs w:val="28"/>
        </w:rPr>
        <w:t xml:space="preserve">администрации </w:t>
      </w:r>
      <w:r>
        <w:rPr>
          <w:sz w:val="28"/>
          <w:szCs w:val="28"/>
        </w:rPr>
        <w:t xml:space="preserve">Елизаветинского сельсовета </w:t>
      </w:r>
      <w:proofErr w:type="spellStart"/>
      <w:r w:rsidRPr="0090177F">
        <w:rPr>
          <w:sz w:val="28"/>
          <w:szCs w:val="28"/>
        </w:rPr>
        <w:t>Мокшанского</w:t>
      </w:r>
      <w:proofErr w:type="spellEnd"/>
      <w:r w:rsidRPr="0090177F">
        <w:rPr>
          <w:sz w:val="28"/>
          <w:szCs w:val="28"/>
        </w:rPr>
        <w:t xml:space="preserve"> района Пензенской области в информационно-телекоммуникационной сети «Интернет».</w:t>
      </w:r>
    </w:p>
    <w:p w:rsidR="002F1CC5" w:rsidRPr="0090177F" w:rsidRDefault="002F1CC5" w:rsidP="002F1CC5">
      <w:pPr>
        <w:autoSpaceDE w:val="0"/>
        <w:autoSpaceDN w:val="0"/>
        <w:adjustRightInd w:val="0"/>
        <w:ind w:firstLine="539"/>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2F1CC5" w:rsidRDefault="002F1CC5" w:rsidP="002F1CC5">
      <w:pPr>
        <w:rPr>
          <w:bCs/>
          <w:sz w:val="28"/>
          <w:szCs w:val="28"/>
        </w:rPr>
      </w:pPr>
      <w:r>
        <w:rPr>
          <w:bCs/>
          <w:sz w:val="28"/>
          <w:szCs w:val="28"/>
        </w:rPr>
        <w:t xml:space="preserve">       4. </w:t>
      </w:r>
      <w:proofErr w:type="gramStart"/>
      <w:r>
        <w:rPr>
          <w:bCs/>
          <w:sz w:val="28"/>
          <w:szCs w:val="28"/>
        </w:rPr>
        <w:t>Контроль за</w:t>
      </w:r>
      <w:proofErr w:type="gramEnd"/>
      <w:r>
        <w:rPr>
          <w:bCs/>
          <w:sz w:val="28"/>
          <w:szCs w:val="28"/>
        </w:rPr>
        <w:t xml:space="preserve">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2F1CC5" w:rsidRDefault="002F1CC5" w:rsidP="002F1CC5">
      <w:pPr>
        <w:rPr>
          <w:b/>
          <w:sz w:val="28"/>
          <w:szCs w:val="28"/>
        </w:rPr>
      </w:pPr>
    </w:p>
    <w:p w:rsidR="002F1CC5" w:rsidRDefault="002F1CC5" w:rsidP="002F1CC5">
      <w:pPr>
        <w:rPr>
          <w:b/>
          <w:sz w:val="28"/>
          <w:szCs w:val="28"/>
        </w:rPr>
      </w:pPr>
    </w:p>
    <w:p w:rsidR="002F1CC5" w:rsidRDefault="002F1CC5" w:rsidP="002F1CC5">
      <w:pPr>
        <w:rPr>
          <w:b/>
          <w:sz w:val="28"/>
          <w:szCs w:val="28"/>
        </w:rPr>
      </w:pPr>
      <w:r>
        <w:rPr>
          <w:b/>
          <w:sz w:val="28"/>
          <w:szCs w:val="28"/>
        </w:rPr>
        <w:t>Глава администрации Елизаветинского сельсовета</w:t>
      </w:r>
    </w:p>
    <w:p w:rsidR="002F1CC5" w:rsidRDefault="002F1CC5" w:rsidP="002F1CC5">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2F1CC5" w:rsidRDefault="002F1CC5" w:rsidP="002F1CC5"/>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pPr>
    </w:p>
    <w:p w:rsidR="002F1CC5" w:rsidRPr="00216D0A" w:rsidRDefault="002F1CC5" w:rsidP="002F1CC5">
      <w:pPr>
        <w:jc w:val="center"/>
        <w:rPr>
          <w:b/>
          <w:sz w:val="36"/>
          <w:szCs w:val="36"/>
        </w:rPr>
      </w:pPr>
    </w:p>
    <w:p w:rsidR="002F1CC5" w:rsidRDefault="002F1CC5" w:rsidP="002F1CC5">
      <w:pPr>
        <w:jc w:val="cente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2F1CC5" w:rsidRDefault="002F1CC5" w:rsidP="002F1CC5">
      <w:pPr>
        <w:jc w:val="center"/>
        <w:rPr>
          <w:b/>
          <w:sz w:val="36"/>
          <w:szCs w:val="36"/>
        </w:rPr>
      </w:pPr>
    </w:p>
    <w:p w:rsidR="002F1CC5" w:rsidRDefault="002F1CC5" w:rsidP="002F1CC5">
      <w:pPr>
        <w:jc w:val="center"/>
        <w:rPr>
          <w:b/>
          <w:sz w:val="36"/>
          <w:szCs w:val="36"/>
        </w:rPr>
      </w:pPr>
    </w:p>
    <w:p w:rsidR="002F1CC5" w:rsidRDefault="002F1CC5" w:rsidP="002F1CC5">
      <w:pPr>
        <w:jc w:val="center"/>
        <w:rPr>
          <w:b/>
          <w:sz w:val="36"/>
          <w:szCs w:val="36"/>
        </w:rPr>
      </w:pPr>
    </w:p>
    <w:p w:rsidR="002F1CC5" w:rsidRPr="00216D0A" w:rsidRDefault="002F1CC5" w:rsidP="002F1CC5">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2F1CC5" w:rsidRDefault="002F1CC5" w:rsidP="002F1CC5">
      <w:pPr>
        <w:jc w:val="center"/>
      </w:pPr>
    </w:p>
    <w:p w:rsidR="002F1CC5" w:rsidRDefault="002F1CC5" w:rsidP="002F1CC5">
      <w:pPr>
        <w:jc w:val="center"/>
      </w:pPr>
      <w:r>
        <w:t>ПОСТАНОВЛЕНИЕ</w:t>
      </w:r>
    </w:p>
    <w:p w:rsidR="002F1CC5" w:rsidRDefault="002F1CC5" w:rsidP="002F1CC5">
      <w:pPr>
        <w:jc w:val="center"/>
      </w:pPr>
      <w:r>
        <w:t xml:space="preserve">От  23.04.2025    № 31        </w:t>
      </w:r>
    </w:p>
    <w:p w:rsidR="002F1CC5" w:rsidRDefault="002F1CC5" w:rsidP="002F1CC5">
      <w:pPr>
        <w:jc w:val="center"/>
      </w:pPr>
      <w:r>
        <w:t>с</w:t>
      </w:r>
      <w:proofErr w:type="gramStart"/>
      <w:r>
        <w:t>.Е</w:t>
      </w:r>
      <w:proofErr w:type="gramEnd"/>
      <w:r>
        <w:t>лизаветино</w:t>
      </w:r>
    </w:p>
    <w:p w:rsidR="002F1CC5" w:rsidRDefault="002F1CC5" w:rsidP="002F1CC5"/>
    <w:p w:rsidR="002F1CC5" w:rsidRPr="00CA5939" w:rsidRDefault="002F1CC5" w:rsidP="002F1CC5">
      <w:pPr>
        <w:jc w:val="center"/>
        <w:rPr>
          <w:b/>
          <w:sz w:val="28"/>
          <w:szCs w:val="28"/>
        </w:rPr>
      </w:pPr>
      <w:r w:rsidRPr="00CA5939">
        <w:rPr>
          <w:b/>
          <w:sz w:val="28"/>
          <w:szCs w:val="28"/>
        </w:rPr>
        <w:t xml:space="preserve">Об утверждении Реестра муниципальных услуг Елизаветинского  сельсовета </w:t>
      </w:r>
      <w:proofErr w:type="spellStart"/>
      <w:r w:rsidRPr="00CA5939">
        <w:rPr>
          <w:b/>
          <w:sz w:val="28"/>
          <w:szCs w:val="28"/>
        </w:rPr>
        <w:t>Мокшанского</w:t>
      </w:r>
      <w:proofErr w:type="spellEnd"/>
      <w:r w:rsidRPr="00CA5939">
        <w:rPr>
          <w:b/>
          <w:sz w:val="28"/>
          <w:szCs w:val="28"/>
        </w:rPr>
        <w:t xml:space="preserve"> района Пензенской области</w:t>
      </w:r>
    </w:p>
    <w:p w:rsidR="002F1CC5" w:rsidRDefault="002F1CC5" w:rsidP="002F1CC5">
      <w:pPr>
        <w:ind w:firstLine="567"/>
        <w:jc w:val="both"/>
        <w:rPr>
          <w:color w:val="000000"/>
          <w:sz w:val="28"/>
          <w:szCs w:val="28"/>
        </w:rPr>
      </w:pPr>
    </w:p>
    <w:p w:rsidR="002F1CC5" w:rsidRPr="00CA5939" w:rsidRDefault="002F1CC5" w:rsidP="002F1CC5">
      <w:pPr>
        <w:ind w:firstLine="567"/>
        <w:jc w:val="both"/>
        <w:rPr>
          <w:sz w:val="28"/>
          <w:szCs w:val="28"/>
        </w:rPr>
      </w:pPr>
      <w:r w:rsidRPr="00CA5939">
        <w:rPr>
          <w:sz w:val="28"/>
          <w:szCs w:val="28"/>
        </w:rPr>
        <w:t>В соответствии с Федеральным законом от 27.07.2010 №210-ФЗ «Об организации предоставления государственных и муниципальных услуг»</w:t>
      </w:r>
      <w:r>
        <w:rPr>
          <w:sz w:val="28"/>
          <w:szCs w:val="28"/>
        </w:rPr>
        <w:t xml:space="preserve">, руководствуясь </w:t>
      </w:r>
      <w:r w:rsidRPr="00CA5939">
        <w:rPr>
          <w:color w:val="000000"/>
          <w:sz w:val="28"/>
          <w:szCs w:val="28"/>
        </w:rPr>
        <w:t> </w:t>
      </w:r>
      <w:hyperlink r:id="rId9" w:tgtFrame="_blank" w:history="1">
        <w:r w:rsidRPr="00CA5939">
          <w:rPr>
            <w:rStyle w:val="hyperlink"/>
            <w:rFonts w:eastAsiaTheme="majorEastAsia"/>
            <w:sz w:val="28"/>
            <w:szCs w:val="28"/>
          </w:rPr>
          <w:t xml:space="preserve">Уставом сельского поселения </w:t>
        </w:r>
        <w:r>
          <w:rPr>
            <w:rStyle w:val="hyperlink"/>
            <w:rFonts w:eastAsiaTheme="majorEastAsia"/>
            <w:sz w:val="28"/>
            <w:szCs w:val="28"/>
          </w:rPr>
          <w:t xml:space="preserve">Елизаветинский </w:t>
        </w:r>
        <w:r w:rsidRPr="00CA5939">
          <w:rPr>
            <w:rStyle w:val="hyperlink"/>
            <w:rFonts w:eastAsiaTheme="majorEastAsia"/>
            <w:sz w:val="28"/>
            <w:szCs w:val="28"/>
          </w:rPr>
          <w:t xml:space="preserve"> сельсовет муниципального района </w:t>
        </w:r>
        <w:proofErr w:type="spellStart"/>
        <w:r w:rsidRPr="00CA5939">
          <w:rPr>
            <w:rStyle w:val="hyperlink"/>
            <w:rFonts w:eastAsiaTheme="majorEastAsia"/>
            <w:sz w:val="28"/>
            <w:szCs w:val="28"/>
          </w:rPr>
          <w:t>Мокшанский</w:t>
        </w:r>
        <w:proofErr w:type="spellEnd"/>
        <w:r w:rsidRPr="00CA5939">
          <w:rPr>
            <w:rStyle w:val="hyperlink"/>
            <w:rFonts w:eastAsiaTheme="majorEastAsia"/>
            <w:sz w:val="28"/>
            <w:szCs w:val="28"/>
          </w:rPr>
          <w:t xml:space="preserve"> район Пензенской области</w:t>
        </w:r>
      </w:hyperlink>
      <w:r w:rsidRPr="00CA5939">
        <w:rPr>
          <w:sz w:val="28"/>
          <w:szCs w:val="28"/>
        </w:rPr>
        <w:t>,</w:t>
      </w:r>
    </w:p>
    <w:p w:rsidR="002F1CC5" w:rsidRPr="00CA5939" w:rsidRDefault="002F1CC5" w:rsidP="002F1CC5">
      <w:pPr>
        <w:autoSpaceDE w:val="0"/>
        <w:autoSpaceDN w:val="0"/>
        <w:adjustRightInd w:val="0"/>
        <w:rPr>
          <w:sz w:val="28"/>
          <w:szCs w:val="28"/>
          <w:u w:val="single"/>
        </w:rPr>
      </w:pPr>
    </w:p>
    <w:p w:rsidR="002F1CC5" w:rsidRPr="00CA5939" w:rsidRDefault="002F1CC5" w:rsidP="002F1CC5">
      <w:pPr>
        <w:rPr>
          <w:b/>
          <w:sz w:val="28"/>
          <w:szCs w:val="28"/>
        </w:rPr>
      </w:pPr>
      <w:r w:rsidRPr="00CA5939">
        <w:rPr>
          <w:b/>
          <w:sz w:val="28"/>
          <w:szCs w:val="28"/>
        </w:rPr>
        <w:t xml:space="preserve">администрация Елизаветинского сельсовета </w:t>
      </w:r>
      <w:proofErr w:type="spellStart"/>
      <w:r w:rsidRPr="00CA5939">
        <w:rPr>
          <w:b/>
          <w:sz w:val="28"/>
          <w:szCs w:val="28"/>
        </w:rPr>
        <w:t>Мокшанского</w:t>
      </w:r>
      <w:proofErr w:type="spellEnd"/>
      <w:r w:rsidRPr="00CA5939">
        <w:rPr>
          <w:b/>
          <w:sz w:val="28"/>
          <w:szCs w:val="28"/>
        </w:rPr>
        <w:t xml:space="preserve"> района Пензенской области постановляет:</w:t>
      </w:r>
    </w:p>
    <w:p w:rsidR="002F1CC5" w:rsidRPr="00DC30F6" w:rsidRDefault="002F1CC5" w:rsidP="002F1CC5">
      <w:pPr>
        <w:ind w:firstLine="567"/>
        <w:rPr>
          <w:sz w:val="28"/>
          <w:szCs w:val="28"/>
        </w:rPr>
      </w:pPr>
      <w:r w:rsidRPr="00DC30F6">
        <w:rPr>
          <w:sz w:val="28"/>
          <w:szCs w:val="28"/>
        </w:rPr>
        <w:t xml:space="preserve">1. Утвердить реестр муниципальных услуг </w:t>
      </w:r>
      <w:r>
        <w:rPr>
          <w:sz w:val="28"/>
          <w:szCs w:val="28"/>
        </w:rPr>
        <w:t xml:space="preserve">Елизаветинского </w:t>
      </w:r>
      <w:r w:rsidRPr="00DC30F6">
        <w:rPr>
          <w:sz w:val="28"/>
          <w:szCs w:val="28"/>
        </w:rPr>
        <w:t xml:space="preserve">сельсовета </w:t>
      </w:r>
      <w:proofErr w:type="spellStart"/>
      <w:r w:rsidRPr="00DC30F6">
        <w:rPr>
          <w:sz w:val="28"/>
          <w:szCs w:val="28"/>
        </w:rPr>
        <w:t>Мокшанского</w:t>
      </w:r>
      <w:proofErr w:type="spellEnd"/>
      <w:r w:rsidRPr="00DC30F6">
        <w:rPr>
          <w:sz w:val="28"/>
          <w:szCs w:val="28"/>
        </w:rPr>
        <w:t xml:space="preserve"> района Пензенской области, согласно приложению 1.</w:t>
      </w:r>
    </w:p>
    <w:p w:rsidR="002F1CC5" w:rsidRPr="00DC30F6" w:rsidRDefault="002F1CC5" w:rsidP="002F1CC5">
      <w:pPr>
        <w:ind w:firstLine="567"/>
        <w:rPr>
          <w:sz w:val="28"/>
          <w:szCs w:val="28"/>
        </w:rPr>
      </w:pPr>
      <w:r w:rsidRPr="00DC30F6">
        <w:rPr>
          <w:sz w:val="28"/>
          <w:szCs w:val="28"/>
        </w:rPr>
        <w:t xml:space="preserve">2. Признать утратившими силу следующие постановления администрации </w:t>
      </w:r>
      <w:r>
        <w:rPr>
          <w:sz w:val="28"/>
          <w:szCs w:val="28"/>
        </w:rPr>
        <w:t xml:space="preserve">Елизаветинского </w:t>
      </w:r>
      <w:r w:rsidRPr="00DC30F6">
        <w:rPr>
          <w:sz w:val="28"/>
          <w:szCs w:val="28"/>
        </w:rPr>
        <w:t xml:space="preserve"> сельсовета </w:t>
      </w:r>
      <w:proofErr w:type="spellStart"/>
      <w:r w:rsidRPr="00DC30F6">
        <w:rPr>
          <w:sz w:val="28"/>
          <w:szCs w:val="28"/>
        </w:rPr>
        <w:t>Мокшанского</w:t>
      </w:r>
      <w:proofErr w:type="spellEnd"/>
      <w:r w:rsidRPr="00DC30F6">
        <w:rPr>
          <w:sz w:val="28"/>
          <w:szCs w:val="28"/>
        </w:rPr>
        <w:t xml:space="preserve"> района Пензенской области:</w:t>
      </w:r>
    </w:p>
    <w:p w:rsidR="002F1CC5" w:rsidRPr="00DC30F6" w:rsidRDefault="002F1CC5" w:rsidP="002F1CC5">
      <w:pPr>
        <w:ind w:firstLine="567"/>
        <w:rPr>
          <w:sz w:val="28"/>
          <w:szCs w:val="28"/>
        </w:rPr>
      </w:pPr>
      <w:r w:rsidRPr="00DC30F6">
        <w:rPr>
          <w:sz w:val="28"/>
          <w:szCs w:val="28"/>
        </w:rPr>
        <w:t xml:space="preserve">- от </w:t>
      </w:r>
      <w:r>
        <w:rPr>
          <w:sz w:val="28"/>
          <w:szCs w:val="28"/>
        </w:rPr>
        <w:t>18.04.2022</w:t>
      </w:r>
      <w:r w:rsidRPr="00DC30F6">
        <w:rPr>
          <w:sz w:val="28"/>
          <w:szCs w:val="28"/>
        </w:rPr>
        <w:t xml:space="preserve"> № </w:t>
      </w:r>
      <w:r>
        <w:rPr>
          <w:sz w:val="28"/>
          <w:szCs w:val="28"/>
        </w:rPr>
        <w:t>36</w:t>
      </w:r>
      <w:r w:rsidRPr="00DC30F6">
        <w:rPr>
          <w:sz w:val="28"/>
          <w:szCs w:val="28"/>
        </w:rPr>
        <w:t xml:space="preserve"> «Об утверждении Реестра муниципальных услуг</w:t>
      </w:r>
      <w:r>
        <w:rPr>
          <w:sz w:val="28"/>
          <w:szCs w:val="28"/>
        </w:rPr>
        <w:t xml:space="preserve">  Елизаветинского </w:t>
      </w:r>
      <w:r w:rsidRPr="00DC30F6">
        <w:rPr>
          <w:sz w:val="28"/>
          <w:szCs w:val="28"/>
        </w:rPr>
        <w:t xml:space="preserve"> сельсовета </w:t>
      </w:r>
      <w:proofErr w:type="spellStart"/>
      <w:r w:rsidRPr="00DC30F6">
        <w:rPr>
          <w:sz w:val="28"/>
          <w:szCs w:val="28"/>
        </w:rPr>
        <w:t>Мокшанского</w:t>
      </w:r>
      <w:proofErr w:type="spellEnd"/>
      <w:r w:rsidRPr="00DC30F6">
        <w:rPr>
          <w:sz w:val="28"/>
          <w:szCs w:val="28"/>
        </w:rPr>
        <w:t xml:space="preserve"> района Пензенской области»;</w:t>
      </w:r>
    </w:p>
    <w:p w:rsidR="002F1CC5" w:rsidRDefault="002F1CC5" w:rsidP="002F1CC5">
      <w:pPr>
        <w:pStyle w:val="a5"/>
        <w:spacing w:before="240" w:after="60"/>
        <w:ind w:firstLine="567"/>
        <w:rPr>
          <w:color w:val="000000"/>
          <w:sz w:val="28"/>
          <w:szCs w:val="28"/>
        </w:rPr>
      </w:pPr>
      <w:r w:rsidRPr="00DC30F6">
        <w:rPr>
          <w:sz w:val="28"/>
          <w:szCs w:val="28"/>
        </w:rPr>
        <w:t>-</w:t>
      </w:r>
      <w:r>
        <w:rPr>
          <w:sz w:val="28"/>
          <w:szCs w:val="28"/>
        </w:rPr>
        <w:t>от 10.11.2022 №77</w:t>
      </w:r>
      <w:r w:rsidRPr="00BB3C42">
        <w:rPr>
          <w:b/>
          <w:bCs/>
          <w:color w:val="000000"/>
          <w:sz w:val="28"/>
          <w:szCs w:val="28"/>
        </w:rPr>
        <w:t xml:space="preserve"> </w:t>
      </w:r>
      <w:r>
        <w:rPr>
          <w:b/>
          <w:bCs/>
          <w:color w:val="000000"/>
          <w:sz w:val="28"/>
          <w:szCs w:val="28"/>
        </w:rPr>
        <w:t xml:space="preserve"> «</w:t>
      </w:r>
      <w:r w:rsidRPr="00BB3C42">
        <w:rPr>
          <w:bCs/>
          <w:color w:val="000000"/>
          <w:sz w:val="28"/>
          <w:szCs w:val="28"/>
        </w:rPr>
        <w:t xml:space="preserve">О внесении изменений в Реестр муниципальных услуг Елизаветинского сельсовета </w:t>
      </w:r>
      <w:proofErr w:type="spellStart"/>
      <w:r w:rsidRPr="00BB3C42">
        <w:rPr>
          <w:bCs/>
          <w:color w:val="000000"/>
          <w:sz w:val="28"/>
          <w:szCs w:val="28"/>
        </w:rPr>
        <w:t>Мокшанского</w:t>
      </w:r>
      <w:proofErr w:type="spellEnd"/>
      <w:r w:rsidRPr="00BB3C42">
        <w:rPr>
          <w:bCs/>
          <w:color w:val="000000"/>
          <w:sz w:val="28"/>
          <w:szCs w:val="28"/>
        </w:rPr>
        <w:t xml:space="preserve"> района Пензенской области, утвержденный постановлением администрации Елизаветинского сельсовета </w:t>
      </w:r>
      <w:proofErr w:type="spellStart"/>
      <w:r w:rsidRPr="00BB3C42">
        <w:rPr>
          <w:bCs/>
          <w:color w:val="000000"/>
          <w:sz w:val="28"/>
          <w:szCs w:val="28"/>
        </w:rPr>
        <w:t>Мокшанского</w:t>
      </w:r>
      <w:proofErr w:type="spellEnd"/>
      <w:r w:rsidRPr="00BB3C42">
        <w:rPr>
          <w:bCs/>
          <w:color w:val="000000"/>
          <w:sz w:val="28"/>
          <w:szCs w:val="28"/>
        </w:rPr>
        <w:t xml:space="preserve"> района Пензенской области от 18.04.2022 № 36</w:t>
      </w:r>
      <w:r>
        <w:rPr>
          <w:bCs/>
          <w:color w:val="000000"/>
          <w:sz w:val="28"/>
          <w:szCs w:val="28"/>
        </w:rPr>
        <w:t>»</w:t>
      </w:r>
    </w:p>
    <w:p w:rsidR="002F1CC5" w:rsidRPr="008151E3" w:rsidRDefault="002F1CC5" w:rsidP="002F1CC5">
      <w:pPr>
        <w:pStyle w:val="a5"/>
        <w:spacing w:before="240" w:after="60"/>
        <w:ind w:firstLine="567"/>
        <w:rPr>
          <w:color w:val="000000"/>
          <w:sz w:val="28"/>
          <w:szCs w:val="28"/>
        </w:rPr>
      </w:pPr>
      <w:r>
        <w:rPr>
          <w:bCs/>
          <w:color w:val="000000"/>
          <w:sz w:val="28"/>
          <w:szCs w:val="28"/>
        </w:rPr>
        <w:t>- от  21.11.2022 № 83 «</w:t>
      </w:r>
      <w:r w:rsidRPr="00925F9C">
        <w:rPr>
          <w:bCs/>
          <w:color w:val="000000"/>
          <w:sz w:val="28"/>
          <w:szCs w:val="28"/>
        </w:rPr>
        <w:t xml:space="preserve">О внесении изменений в Реестр муниципальных услуг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утвержденный постановлением администрации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от 18.04.2022 № 36</w:t>
      </w:r>
      <w:r>
        <w:rPr>
          <w:bCs/>
          <w:color w:val="000000"/>
          <w:sz w:val="28"/>
          <w:szCs w:val="28"/>
        </w:rPr>
        <w:t>»</w:t>
      </w:r>
    </w:p>
    <w:p w:rsidR="002F1CC5" w:rsidRPr="00925F9C" w:rsidRDefault="002F1CC5" w:rsidP="002F1CC5">
      <w:pPr>
        <w:pStyle w:val="a5"/>
        <w:spacing w:before="240" w:after="60"/>
        <w:rPr>
          <w:bCs/>
          <w:color w:val="000000"/>
          <w:sz w:val="28"/>
          <w:szCs w:val="28"/>
        </w:rPr>
      </w:pPr>
      <w:r>
        <w:rPr>
          <w:bCs/>
          <w:color w:val="000000"/>
          <w:sz w:val="28"/>
          <w:szCs w:val="28"/>
        </w:rPr>
        <w:t xml:space="preserve">         - от 22.12.2022 № 97  «</w:t>
      </w:r>
      <w:r w:rsidRPr="00925F9C">
        <w:rPr>
          <w:bCs/>
          <w:color w:val="000000"/>
          <w:sz w:val="28"/>
          <w:szCs w:val="28"/>
        </w:rPr>
        <w:t xml:space="preserve">О внесении изменений в Реестр муниципальных услуг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утвержденный постановлением администрации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от 18.04.2022 № 36</w:t>
      </w:r>
      <w:r>
        <w:rPr>
          <w:bCs/>
          <w:color w:val="000000"/>
          <w:sz w:val="28"/>
          <w:szCs w:val="28"/>
        </w:rPr>
        <w:t>»</w:t>
      </w:r>
    </w:p>
    <w:p w:rsidR="002F1CC5" w:rsidRPr="00925F9C" w:rsidRDefault="002F1CC5" w:rsidP="002F1CC5">
      <w:pPr>
        <w:pStyle w:val="a5"/>
        <w:spacing w:before="240" w:after="60"/>
        <w:rPr>
          <w:color w:val="000000"/>
          <w:sz w:val="28"/>
          <w:szCs w:val="28"/>
        </w:rPr>
      </w:pPr>
      <w:r>
        <w:rPr>
          <w:bCs/>
          <w:color w:val="000000"/>
          <w:sz w:val="28"/>
          <w:szCs w:val="28"/>
        </w:rPr>
        <w:t>- от   22.12.2022 № 99   «</w:t>
      </w:r>
      <w:r w:rsidRPr="00925F9C">
        <w:rPr>
          <w:bCs/>
          <w:color w:val="000000"/>
          <w:sz w:val="28"/>
          <w:szCs w:val="28"/>
        </w:rPr>
        <w:t xml:space="preserve">О внесении изменений в Реестр муниципальных услуг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утвержденный постановлением администрации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от 18.04.2022 № 36</w:t>
      </w:r>
      <w:r>
        <w:rPr>
          <w:bCs/>
          <w:color w:val="000000"/>
          <w:sz w:val="28"/>
          <w:szCs w:val="28"/>
        </w:rPr>
        <w:t>»</w:t>
      </w:r>
    </w:p>
    <w:p w:rsidR="002F1CC5" w:rsidRPr="00925F9C" w:rsidRDefault="002F1CC5" w:rsidP="002F1CC5">
      <w:pPr>
        <w:pStyle w:val="a5"/>
        <w:spacing w:before="240" w:after="60"/>
        <w:ind w:firstLine="567"/>
        <w:rPr>
          <w:color w:val="000000"/>
          <w:sz w:val="28"/>
          <w:szCs w:val="28"/>
        </w:rPr>
      </w:pPr>
      <w:r>
        <w:rPr>
          <w:bCs/>
          <w:color w:val="000000"/>
          <w:sz w:val="28"/>
          <w:szCs w:val="28"/>
        </w:rPr>
        <w:t>- от 08.02.2023 №8  «</w:t>
      </w:r>
      <w:r w:rsidRPr="00925F9C">
        <w:rPr>
          <w:bCs/>
          <w:color w:val="000000"/>
          <w:sz w:val="28"/>
          <w:szCs w:val="28"/>
        </w:rPr>
        <w:t xml:space="preserve">О внесении изменений в Реестр муниципальных услуг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утвержденный постановлением администрации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от 18.04.2022 № 36</w:t>
      </w:r>
      <w:r>
        <w:rPr>
          <w:bCs/>
          <w:color w:val="000000"/>
          <w:sz w:val="28"/>
          <w:szCs w:val="28"/>
        </w:rPr>
        <w:t>»</w:t>
      </w:r>
    </w:p>
    <w:p w:rsidR="002F1CC5" w:rsidRPr="00925F9C" w:rsidRDefault="002F1CC5" w:rsidP="002F1CC5">
      <w:pPr>
        <w:pStyle w:val="a5"/>
        <w:spacing w:before="240" w:after="60"/>
        <w:ind w:firstLine="567"/>
        <w:rPr>
          <w:color w:val="000000"/>
          <w:sz w:val="28"/>
          <w:szCs w:val="28"/>
        </w:rPr>
      </w:pPr>
      <w:r>
        <w:rPr>
          <w:bCs/>
          <w:color w:val="000000"/>
          <w:sz w:val="28"/>
          <w:szCs w:val="28"/>
        </w:rPr>
        <w:lastRenderedPageBreak/>
        <w:t>- от 28.08.2023 № 52  «</w:t>
      </w:r>
      <w:r w:rsidRPr="00925F9C">
        <w:rPr>
          <w:bCs/>
          <w:color w:val="000000"/>
          <w:sz w:val="28"/>
          <w:szCs w:val="28"/>
        </w:rPr>
        <w:t xml:space="preserve">О внесении изменений в Реестр муниципальных услуг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утвержденный постановлением администрации Елизаветинского сельсовета </w:t>
      </w:r>
      <w:proofErr w:type="spellStart"/>
      <w:r w:rsidRPr="00925F9C">
        <w:rPr>
          <w:bCs/>
          <w:color w:val="000000"/>
          <w:sz w:val="28"/>
          <w:szCs w:val="28"/>
        </w:rPr>
        <w:t>Мокшанского</w:t>
      </w:r>
      <w:proofErr w:type="spellEnd"/>
      <w:r w:rsidRPr="00925F9C">
        <w:rPr>
          <w:bCs/>
          <w:color w:val="000000"/>
          <w:sz w:val="28"/>
          <w:szCs w:val="28"/>
        </w:rPr>
        <w:t xml:space="preserve"> района Пензенской области от 18.04.2022 № 36</w:t>
      </w:r>
      <w:r>
        <w:rPr>
          <w:bCs/>
          <w:color w:val="000000"/>
          <w:sz w:val="28"/>
          <w:szCs w:val="28"/>
        </w:rPr>
        <w:t>»</w:t>
      </w:r>
    </w:p>
    <w:p w:rsidR="002F1CC5" w:rsidRPr="00925F9C" w:rsidRDefault="002F1CC5" w:rsidP="002F1CC5">
      <w:pPr>
        <w:ind w:firstLine="567"/>
        <w:rPr>
          <w:sz w:val="28"/>
          <w:szCs w:val="28"/>
        </w:rPr>
      </w:pPr>
    </w:p>
    <w:p w:rsidR="002F1CC5" w:rsidRPr="0090177F" w:rsidRDefault="002F1CC5" w:rsidP="002F1CC5">
      <w:pPr>
        <w:spacing w:before="100" w:beforeAutospacing="1" w:after="100" w:afterAutospacing="1"/>
        <w:jc w:val="both"/>
        <w:rPr>
          <w:sz w:val="28"/>
          <w:szCs w:val="28"/>
        </w:rPr>
      </w:pPr>
      <w:r>
        <w:rPr>
          <w:rFonts w:eastAsia="Arial Unicode MS"/>
          <w:bCs/>
          <w:sz w:val="28"/>
          <w:szCs w:val="28"/>
        </w:rPr>
        <w:t xml:space="preserve">     </w:t>
      </w:r>
      <w:r>
        <w:rPr>
          <w:bCs/>
          <w:sz w:val="28"/>
          <w:szCs w:val="28"/>
        </w:rPr>
        <w:t>3. Настоящее постановление</w:t>
      </w:r>
      <w:r>
        <w:rPr>
          <w:bCs/>
          <w:i/>
          <w:sz w:val="28"/>
          <w:szCs w:val="28"/>
        </w:rPr>
        <w:t xml:space="preserve"> </w:t>
      </w:r>
      <w:r>
        <w:rPr>
          <w:bCs/>
          <w:sz w:val="28"/>
          <w:szCs w:val="28"/>
        </w:rPr>
        <w:t>опубликовать в информационном бюллетене «Елизаветинские вести»</w:t>
      </w:r>
      <w:r w:rsidRPr="00B90018">
        <w:rPr>
          <w:sz w:val="28"/>
          <w:szCs w:val="28"/>
        </w:rPr>
        <w:t xml:space="preserve"> </w:t>
      </w:r>
      <w:r w:rsidRPr="0090177F">
        <w:rPr>
          <w:sz w:val="28"/>
          <w:szCs w:val="28"/>
        </w:rPr>
        <w:t>и разместить (опубликовать) на официальн</w:t>
      </w:r>
      <w:r>
        <w:rPr>
          <w:sz w:val="28"/>
          <w:szCs w:val="28"/>
        </w:rPr>
        <w:t xml:space="preserve">ой странице </w:t>
      </w:r>
      <w:r w:rsidRPr="0090177F">
        <w:rPr>
          <w:sz w:val="28"/>
          <w:szCs w:val="28"/>
        </w:rPr>
        <w:t xml:space="preserve">администрации </w:t>
      </w:r>
      <w:r>
        <w:rPr>
          <w:sz w:val="28"/>
          <w:szCs w:val="28"/>
        </w:rPr>
        <w:t xml:space="preserve">Елизаветинского сельсовета </w:t>
      </w:r>
      <w:proofErr w:type="spellStart"/>
      <w:r w:rsidRPr="0090177F">
        <w:rPr>
          <w:sz w:val="28"/>
          <w:szCs w:val="28"/>
        </w:rPr>
        <w:t>Мокшанского</w:t>
      </w:r>
      <w:proofErr w:type="spellEnd"/>
      <w:r w:rsidRPr="0090177F">
        <w:rPr>
          <w:sz w:val="28"/>
          <w:szCs w:val="28"/>
        </w:rPr>
        <w:t xml:space="preserve"> района Пензенской области в информационно-телекоммуникационной сети «Интернет».</w:t>
      </w:r>
    </w:p>
    <w:p w:rsidR="002F1CC5" w:rsidRPr="0090177F" w:rsidRDefault="002F1CC5" w:rsidP="002F1CC5">
      <w:pPr>
        <w:autoSpaceDE w:val="0"/>
        <w:autoSpaceDN w:val="0"/>
        <w:adjustRightInd w:val="0"/>
        <w:jc w:val="both"/>
        <w:rPr>
          <w:sz w:val="28"/>
          <w:szCs w:val="28"/>
        </w:rPr>
      </w:pPr>
      <w:r>
        <w:rPr>
          <w:sz w:val="28"/>
          <w:szCs w:val="28"/>
        </w:rPr>
        <w:t xml:space="preserve">   4</w:t>
      </w:r>
      <w:r w:rsidRPr="0090177F">
        <w:rPr>
          <w:sz w:val="28"/>
          <w:szCs w:val="28"/>
        </w:rPr>
        <w:t>. Настоящее  постановление  вступает в силу на следующий день после дня его официального опубликования.</w:t>
      </w:r>
    </w:p>
    <w:p w:rsidR="002F1CC5" w:rsidRDefault="002F1CC5" w:rsidP="002F1CC5">
      <w:pPr>
        <w:jc w:val="both"/>
        <w:rPr>
          <w:bCs/>
          <w:sz w:val="28"/>
          <w:szCs w:val="28"/>
        </w:rPr>
      </w:pPr>
      <w:r>
        <w:rPr>
          <w:bCs/>
          <w:sz w:val="28"/>
          <w:szCs w:val="28"/>
        </w:rPr>
        <w:t xml:space="preserve">   5. </w:t>
      </w:r>
      <w:proofErr w:type="gramStart"/>
      <w:r>
        <w:rPr>
          <w:bCs/>
          <w:sz w:val="28"/>
          <w:szCs w:val="28"/>
        </w:rPr>
        <w:t>Контроль за</w:t>
      </w:r>
      <w:proofErr w:type="gramEnd"/>
      <w:r>
        <w:rPr>
          <w:bCs/>
          <w:sz w:val="28"/>
          <w:szCs w:val="28"/>
        </w:rPr>
        <w:t xml:space="preserve"> исполнением настоящего постановления</w:t>
      </w:r>
      <w:r>
        <w:rPr>
          <w:bCs/>
          <w:i/>
          <w:sz w:val="28"/>
          <w:szCs w:val="28"/>
        </w:rPr>
        <w:t xml:space="preserve"> </w:t>
      </w:r>
      <w:r>
        <w:rPr>
          <w:bCs/>
          <w:sz w:val="28"/>
          <w:szCs w:val="28"/>
        </w:rPr>
        <w:t xml:space="preserve">возложить на главу администрации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p>
    <w:p w:rsidR="002F1CC5" w:rsidRDefault="002F1CC5" w:rsidP="002F1CC5">
      <w:pPr>
        <w:jc w:val="both"/>
        <w:rPr>
          <w:b/>
          <w:sz w:val="28"/>
          <w:szCs w:val="28"/>
        </w:rPr>
      </w:pPr>
    </w:p>
    <w:p w:rsidR="002F1CC5" w:rsidRDefault="002F1CC5" w:rsidP="002F1CC5">
      <w:pPr>
        <w:jc w:val="both"/>
        <w:rPr>
          <w:b/>
          <w:sz w:val="28"/>
          <w:szCs w:val="28"/>
        </w:rPr>
      </w:pPr>
    </w:p>
    <w:p w:rsidR="002F1CC5" w:rsidRDefault="002F1CC5" w:rsidP="002F1CC5">
      <w:pPr>
        <w:jc w:val="both"/>
        <w:rPr>
          <w:b/>
          <w:sz w:val="28"/>
          <w:szCs w:val="28"/>
        </w:rPr>
      </w:pPr>
      <w:r>
        <w:rPr>
          <w:b/>
          <w:sz w:val="28"/>
          <w:szCs w:val="28"/>
        </w:rPr>
        <w:t>Глава администрации Елизаветинского сельсовета</w:t>
      </w:r>
    </w:p>
    <w:p w:rsidR="002F1CC5" w:rsidRDefault="002F1CC5" w:rsidP="002F1CC5">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2F1CC5" w:rsidRDefault="002F1CC5" w:rsidP="002F1CC5"/>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jc w:val="right"/>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autoSpaceDE w:val="0"/>
        <w:autoSpaceDN w:val="0"/>
        <w:adjustRightInd w:val="0"/>
        <w:rPr>
          <w:sz w:val="28"/>
          <w:szCs w:val="28"/>
          <w:u w:val="single"/>
        </w:rPr>
      </w:pPr>
    </w:p>
    <w:p w:rsidR="002F1CC5" w:rsidRDefault="002F1CC5" w:rsidP="002F1CC5">
      <w:pPr>
        <w:ind w:firstLine="567"/>
        <w:jc w:val="right"/>
        <w:rPr>
          <w:bCs/>
          <w:color w:val="000000"/>
        </w:rPr>
        <w:sectPr w:rsidR="002F1CC5" w:rsidSect="000D04E5">
          <w:pgSz w:w="11906" w:h="16838"/>
          <w:pgMar w:top="709" w:right="851" w:bottom="567" w:left="851" w:header="709" w:footer="709" w:gutter="0"/>
          <w:cols w:space="720"/>
        </w:sectPr>
      </w:pPr>
    </w:p>
    <w:p w:rsidR="002F1CC5" w:rsidRPr="00D8503D" w:rsidRDefault="002F1CC5" w:rsidP="002F1CC5">
      <w:pPr>
        <w:ind w:firstLine="567"/>
        <w:jc w:val="right"/>
        <w:rPr>
          <w:bCs/>
          <w:color w:val="000000"/>
        </w:rPr>
      </w:pPr>
      <w:r w:rsidRPr="00D8503D">
        <w:rPr>
          <w:bCs/>
          <w:color w:val="000000"/>
        </w:rPr>
        <w:lastRenderedPageBreak/>
        <w:t xml:space="preserve">Приложение </w:t>
      </w:r>
    </w:p>
    <w:p w:rsidR="002F1CC5" w:rsidRPr="00D8503D" w:rsidRDefault="002F1CC5" w:rsidP="002F1CC5">
      <w:pPr>
        <w:ind w:firstLine="567"/>
        <w:jc w:val="right"/>
        <w:rPr>
          <w:bCs/>
          <w:color w:val="000000"/>
        </w:rPr>
      </w:pPr>
      <w:r w:rsidRPr="00D8503D">
        <w:rPr>
          <w:bCs/>
          <w:color w:val="000000"/>
        </w:rPr>
        <w:t xml:space="preserve">УТВЕЖДЕН </w:t>
      </w:r>
    </w:p>
    <w:p w:rsidR="002F1CC5" w:rsidRPr="00D8503D" w:rsidRDefault="002F1CC5" w:rsidP="002F1CC5">
      <w:pPr>
        <w:ind w:firstLine="567"/>
        <w:jc w:val="right"/>
        <w:rPr>
          <w:bCs/>
          <w:color w:val="000000"/>
        </w:rPr>
      </w:pPr>
      <w:r w:rsidRPr="00D8503D">
        <w:rPr>
          <w:bCs/>
          <w:color w:val="000000"/>
        </w:rPr>
        <w:t xml:space="preserve">постановлением администрации </w:t>
      </w:r>
      <w:r>
        <w:rPr>
          <w:bCs/>
          <w:color w:val="000000"/>
        </w:rPr>
        <w:t xml:space="preserve">Елизаветинского  </w:t>
      </w:r>
      <w:r w:rsidRPr="00D8503D">
        <w:rPr>
          <w:bCs/>
          <w:color w:val="000000"/>
        </w:rPr>
        <w:t xml:space="preserve">сельсовета </w:t>
      </w:r>
    </w:p>
    <w:p w:rsidR="002F1CC5" w:rsidRPr="00D8503D" w:rsidRDefault="002F1CC5" w:rsidP="002F1CC5">
      <w:pPr>
        <w:ind w:firstLine="567"/>
        <w:jc w:val="right"/>
        <w:rPr>
          <w:bCs/>
          <w:color w:val="000000"/>
        </w:rPr>
      </w:pPr>
      <w:proofErr w:type="spellStart"/>
      <w:r w:rsidRPr="00D8503D">
        <w:rPr>
          <w:bCs/>
          <w:color w:val="000000"/>
        </w:rPr>
        <w:t>Мокшанского</w:t>
      </w:r>
      <w:proofErr w:type="spellEnd"/>
      <w:r>
        <w:rPr>
          <w:bCs/>
          <w:color w:val="000000"/>
        </w:rPr>
        <w:t xml:space="preserve"> </w:t>
      </w:r>
      <w:r w:rsidRPr="00D8503D">
        <w:rPr>
          <w:bCs/>
          <w:color w:val="000000"/>
        </w:rPr>
        <w:t xml:space="preserve"> района Пензенской области</w:t>
      </w:r>
    </w:p>
    <w:p w:rsidR="002F1CC5" w:rsidRPr="00D8503D" w:rsidRDefault="002F1CC5" w:rsidP="002F1CC5">
      <w:pPr>
        <w:ind w:firstLine="567"/>
        <w:jc w:val="right"/>
        <w:rPr>
          <w:bCs/>
          <w:color w:val="000000"/>
        </w:rPr>
      </w:pPr>
      <w:r>
        <w:rPr>
          <w:bCs/>
          <w:color w:val="000000"/>
        </w:rPr>
        <w:t>о</w:t>
      </w:r>
      <w:r w:rsidRPr="00D8503D">
        <w:rPr>
          <w:bCs/>
          <w:color w:val="000000"/>
        </w:rPr>
        <w:t>т __№__________</w:t>
      </w:r>
    </w:p>
    <w:p w:rsidR="002F1CC5" w:rsidRPr="00D8503D" w:rsidRDefault="002F1CC5" w:rsidP="002F1CC5">
      <w:pPr>
        <w:ind w:firstLine="567"/>
        <w:jc w:val="center"/>
        <w:rPr>
          <w:bCs/>
          <w:color w:val="000000"/>
        </w:rPr>
      </w:pPr>
    </w:p>
    <w:p w:rsidR="002F1CC5" w:rsidRPr="00D8503D" w:rsidRDefault="002F1CC5" w:rsidP="002F1CC5">
      <w:pPr>
        <w:ind w:firstLine="567"/>
        <w:jc w:val="center"/>
        <w:rPr>
          <w:color w:val="000000"/>
        </w:rPr>
      </w:pPr>
      <w:r w:rsidRPr="00D8503D">
        <w:rPr>
          <w:b/>
          <w:bCs/>
          <w:color w:val="000000"/>
        </w:rPr>
        <w:t xml:space="preserve">Реестр муниципальных услуг </w:t>
      </w:r>
      <w:r>
        <w:rPr>
          <w:b/>
          <w:bCs/>
          <w:color w:val="000000"/>
        </w:rPr>
        <w:t xml:space="preserve">Елизаветинского </w:t>
      </w:r>
      <w:r w:rsidRPr="00D8503D">
        <w:rPr>
          <w:b/>
          <w:bCs/>
          <w:color w:val="000000"/>
        </w:rPr>
        <w:t xml:space="preserve"> сельсовета </w:t>
      </w:r>
      <w:proofErr w:type="spellStart"/>
      <w:r w:rsidRPr="00D8503D">
        <w:rPr>
          <w:b/>
          <w:bCs/>
          <w:color w:val="000000"/>
        </w:rPr>
        <w:t>Мокшанского</w:t>
      </w:r>
      <w:proofErr w:type="spellEnd"/>
      <w:r w:rsidRPr="00D8503D">
        <w:rPr>
          <w:b/>
          <w:bCs/>
          <w:color w:val="000000"/>
        </w:rPr>
        <w:t xml:space="preserve"> района Пензенской области</w:t>
      </w:r>
    </w:p>
    <w:p w:rsidR="002F1CC5" w:rsidRPr="00D8503D" w:rsidRDefault="002F1CC5" w:rsidP="002F1CC5">
      <w:pPr>
        <w:ind w:firstLine="567"/>
        <w:jc w:val="center"/>
        <w:rPr>
          <w:color w:val="000000"/>
        </w:rPr>
      </w:pPr>
      <w:r w:rsidRPr="00D8503D">
        <w:rPr>
          <w:color w:val="000000"/>
        </w:rPr>
        <w:t> </w:t>
      </w:r>
    </w:p>
    <w:tbl>
      <w:tblPr>
        <w:tblW w:w="15940" w:type="dxa"/>
        <w:jc w:val="center"/>
        <w:tblInd w:w="-1006" w:type="dxa"/>
        <w:tblLayout w:type="fixed"/>
        <w:tblCellMar>
          <w:left w:w="0" w:type="dxa"/>
          <w:right w:w="0" w:type="dxa"/>
        </w:tblCellMar>
        <w:tblLook w:val="04A0"/>
      </w:tblPr>
      <w:tblGrid>
        <w:gridCol w:w="2309"/>
        <w:gridCol w:w="7255"/>
        <w:gridCol w:w="1431"/>
        <w:gridCol w:w="835"/>
        <w:gridCol w:w="1947"/>
        <w:gridCol w:w="2163"/>
      </w:tblGrid>
      <w:tr w:rsidR="002F1CC5" w:rsidRPr="00D8503D" w:rsidTr="00D53493">
        <w:trPr>
          <w:trHeight w:val="384"/>
          <w:jc w:val="center"/>
        </w:trPr>
        <w:tc>
          <w:tcPr>
            <w:tcW w:w="15940"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rPr>
                <w:b/>
                <w:bCs/>
              </w:rPr>
              <w:t xml:space="preserve">I. Реестр муниципальных услуг, предоставляемых органами местного самоуправления </w:t>
            </w:r>
            <w:r>
              <w:rPr>
                <w:b/>
                <w:bCs/>
              </w:rPr>
              <w:t xml:space="preserve">Елизаветинского </w:t>
            </w:r>
            <w:r w:rsidRPr="00D8503D">
              <w:rPr>
                <w:b/>
                <w:bCs/>
              </w:rPr>
              <w:t xml:space="preserve"> сельсовета </w:t>
            </w:r>
            <w:proofErr w:type="spellStart"/>
            <w:r w:rsidRPr="00D8503D">
              <w:rPr>
                <w:b/>
                <w:bCs/>
              </w:rPr>
              <w:t>Мокшанского</w:t>
            </w:r>
            <w:proofErr w:type="spellEnd"/>
            <w:r w:rsidRPr="00D8503D">
              <w:rPr>
                <w:b/>
                <w:bCs/>
              </w:rPr>
              <w:t xml:space="preserve"> района Пензенской области</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 </w:t>
            </w:r>
            <w:proofErr w:type="spellStart"/>
            <w:proofErr w:type="gramStart"/>
            <w:r w:rsidRPr="00D8503D">
              <w:t>п</w:t>
            </w:r>
            <w:proofErr w:type="spellEnd"/>
            <w:proofErr w:type="gramEnd"/>
            <w:r w:rsidRPr="00D8503D">
              <w:t>/</w:t>
            </w:r>
            <w:proofErr w:type="spellStart"/>
            <w:r w:rsidRPr="00D8503D">
              <w:t>п</w:t>
            </w:r>
            <w:proofErr w:type="spellEnd"/>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Наименование муниципальной услуги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Орган местного самоуправления, предоставляющий муниципальную услугу</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Сведения об административном регламенте (№ и дата МНПА)</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Наименование услуг, которые являются необходимыми и обязательными для предоставления муниципальной услуги</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I</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II</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III</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IV</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V</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bookmarkStart w:id="1" w:name="_GoBack"/>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fldChar w:fldCharType="begin"/>
            </w:r>
            <w:r w:rsidRPr="00D8503D">
              <w:instrText xml:space="preserve"> HYPERLINK "https://pravo-search.minjust.ru/bigs/showDocument.html?id=5849C195-EE8D-46D0-9252-03EF75B8A2DA" \t "_blank" </w:instrText>
            </w:r>
            <w:r w:rsidRPr="00D8503D">
              <w:fldChar w:fldCharType="separate"/>
            </w:r>
            <w:r>
              <w:rPr>
                <w:color w:val="0000FF"/>
              </w:rPr>
              <w:t>№</w:t>
            </w:r>
            <w:r w:rsidRPr="00D8503D">
              <w:fldChar w:fldCharType="end"/>
            </w:r>
            <w:bookmarkEnd w:id="1"/>
            <w:r>
              <w:t xml:space="preserve"> 22 от 29.06.2012</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выписки из реестра муниципального имущества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10" w:tgtFrame="_blank" w:history="1">
              <w:r>
                <w:rPr>
                  <w:color w:val="0000FF"/>
                </w:rPr>
                <w:t>№</w:t>
              </w:r>
            </w:hyperlink>
            <w:r>
              <w:t xml:space="preserve"> 41 от 24.07.2020</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3</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муниципального имущества в аренду</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 74 от 05.11.2020</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4</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муниципального имущества в доверительное управление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11" w:tgtFrame="_blank" w:history="1">
              <w:r>
                <w:rPr>
                  <w:color w:val="0000FF"/>
                </w:rPr>
                <w:t>№</w:t>
              </w:r>
            </w:hyperlink>
            <w:r>
              <w:t xml:space="preserve">  76  05.11.2020</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5</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муниципального имущества в безвозмездное пользование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12" w:tgtFrame="_blank" w:history="1">
              <w:r>
                <w:rPr>
                  <w:color w:val="0000FF"/>
                </w:rPr>
                <w:t>№</w:t>
              </w:r>
            </w:hyperlink>
            <w:r>
              <w:t xml:space="preserve"> 75 от 05.11.2020</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6</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Предварительное согласование предоставления земельного участка, находящегося в муниципальной собственности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w:t>
            </w:r>
            <w:r w:rsidRPr="00D8503D">
              <w:lastRenderedPageBreak/>
              <w:t>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lastRenderedPageBreak/>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lastRenderedPageBreak/>
              <w:t>7</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Подготовка и утверждение схемы расположения земельного участка или земельных участков на кадастровом плане территории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13" w:tgtFrame="_blank" w:history="1">
              <w:r>
                <w:rPr>
                  <w:color w:val="0000FF"/>
                </w:rPr>
                <w:t>№</w:t>
              </w:r>
            </w:hyperlink>
            <w:r>
              <w:t xml:space="preserve"> 51 от  28.08.2023</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8</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14" w:tgtFrame="_blank" w:history="1">
              <w:r>
                <w:rPr>
                  <w:color w:val="0000FF"/>
                </w:rPr>
                <w:t>№</w:t>
              </w:r>
            </w:hyperlink>
            <w:r>
              <w:t xml:space="preserve"> 69 от 07.11.2022</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9</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Принятие решения об установлении публичного сервитута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10</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 xml:space="preserve">Предоставление земельного участка, находящегося в муниципальной собственности, гражданину или юридическому лицу в собственность </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15" w:tgtFrame="_blank" w:history="1">
              <w:r>
                <w:t>№18</w:t>
              </w:r>
            </w:hyperlink>
            <w:r>
              <w:t xml:space="preserve"> от 02.04.2021</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Продажа и предоставление в аренду земельных участков, находящихся в муниципальной собственности, на торгах</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Default="002F1CC5" w:rsidP="00D53493">
            <w:pPr>
              <w:jc w:val="center"/>
            </w:pPr>
            <w:r>
              <w:t>№ 34</w:t>
            </w:r>
          </w:p>
          <w:p w:rsidR="002F1CC5" w:rsidRPr="00D8503D" w:rsidRDefault="002F1CC5" w:rsidP="00D53493">
            <w:pPr>
              <w:jc w:val="center"/>
            </w:pPr>
            <w:r>
              <w:t>От 12.08.2024</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13</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земельного участка, находящегося в муниципальной собственности, в постоянное (бессрочное) пользование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14</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hyperlink r:id="rId16" w:tgtFrame="_blank" w:history="1">
              <w:r>
                <w:rPr>
                  <w:color w:val="0000FF"/>
                </w:rPr>
                <w:t>№</w:t>
              </w:r>
            </w:hyperlink>
            <w:r>
              <w:t xml:space="preserve"> 93 от 23.12.2021</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15</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16</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Присвоение и аннулирование адресов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lastRenderedPageBreak/>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17" w:tgtFrame="_blank" w:history="1">
              <w:r>
                <w:rPr>
                  <w:color w:val="0000FF"/>
                </w:rPr>
                <w:t>№</w:t>
              </w:r>
            </w:hyperlink>
            <w:r>
              <w:t xml:space="preserve"> 4 от 16.01.2019</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lastRenderedPageBreak/>
              <w:t>17</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Согласование проведения переустройства и (или) перепланировки помещения в многоквартирном доме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 xml:space="preserve"> № 97 от 23.12.2021</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18</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Перевод жилого помещения в </w:t>
            </w:r>
            <w:proofErr w:type="gramStart"/>
            <w:r w:rsidRPr="00D8503D">
              <w:t>нежилое</w:t>
            </w:r>
            <w:proofErr w:type="gramEnd"/>
            <w:r w:rsidRPr="00D8503D">
              <w:t> или нежилого помещения в жилое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 98 от  23.12.2021</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19</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rPr>
                <w:color w:val="C00000"/>
              </w:rPr>
            </w:pPr>
            <w:r w:rsidRPr="00D8503D">
              <w:t>Принятие на учет граждан в качестве нуждающихся в жилых помещениях</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18" w:tgtFrame="_blank" w:history="1"/>
            <w:r>
              <w:t xml:space="preserve"> № 66 от 28.10.2021</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20</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жилого помещения по дог</w:t>
            </w:r>
            <w:r>
              <w:t>о</w:t>
            </w:r>
            <w:r w:rsidRPr="00D8503D">
              <w:t>вору социального найма</w:t>
            </w:r>
          </w:p>
          <w:p w:rsidR="002F1CC5" w:rsidRPr="00D8503D" w:rsidRDefault="002F1CC5" w:rsidP="00D53493">
            <w:pPr>
              <w:jc w:val="both"/>
              <w:rPr>
                <w:color w:val="C00000"/>
              </w:rPr>
            </w:pP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Default="002F1CC5" w:rsidP="00D53493">
            <w:pPr>
              <w:jc w:val="center"/>
            </w:pPr>
            <w:hyperlink r:id="rId19" w:tgtFrame="_blank" w:history="1"/>
            <w:r>
              <w:t>№ 98 от</w:t>
            </w:r>
          </w:p>
          <w:p w:rsidR="002F1CC5" w:rsidRPr="00D8503D" w:rsidRDefault="002F1CC5" w:rsidP="00D53493">
            <w:pPr>
              <w:jc w:val="center"/>
            </w:pPr>
            <w:r>
              <w:t>22.12.2022</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Признание жилых помещений муниципального жилищного фонда </w:t>
            </w:r>
            <w:proofErr w:type="gramStart"/>
            <w:r w:rsidRPr="00D8503D">
              <w:t>непригодными</w:t>
            </w:r>
            <w:proofErr w:type="gramEnd"/>
            <w:r w:rsidRPr="00D8503D">
              <w:t> для проживания</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0" w:tgtFrame="_blank" w:history="1"/>
            <w:r>
              <w:t xml:space="preserve"> № 67 от 28.10.2021</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Признание садового дома жилым домом и жилого дома садовым домом</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 33 от25.06.2020</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23</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Признание частных жилых помещений </w:t>
            </w:r>
            <w:proofErr w:type="gramStart"/>
            <w:r w:rsidRPr="00D8503D">
              <w:t>пригодными</w:t>
            </w:r>
            <w:proofErr w:type="gramEnd"/>
            <w:r w:rsidRPr="00D8503D">
              <w:t> (непригодными) для проживания граждан.</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1" w:tgtFrame="_blank" w:history="1">
              <w:r>
                <w:rPr>
                  <w:color w:val="0000FF"/>
                </w:rPr>
                <w:t>№</w:t>
              </w:r>
            </w:hyperlink>
            <w:r>
              <w:t xml:space="preserve"> 31 от 08.04.2022</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24</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Выдача разрешений на право вырубки зеленых насаждений</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2" w:tgtFrame="_blank" w:history="1"/>
            <w:r>
              <w:t xml:space="preserve"> № 29 от 16.07.2024</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25</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Выдача разрешения на осуществление земляных работ</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3" w:tgtFrame="_blank" w:history="1">
              <w:r>
                <w:rPr>
                  <w:color w:val="0000FF"/>
                </w:rPr>
                <w:t>№</w:t>
              </w:r>
            </w:hyperlink>
            <w:r>
              <w:t xml:space="preserve"> 39 от 12.09.2019</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lastRenderedPageBreak/>
              <w:t>26</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Выдача разрешения на право организации розничного рынка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4" w:tgtFrame="_blank" w:history="1">
              <w:r>
                <w:rPr>
                  <w:color w:val="0000FF"/>
                </w:rPr>
                <w:t>№</w:t>
              </w:r>
            </w:hyperlink>
            <w:r>
              <w:t xml:space="preserve"> 42 от 12.09.2019</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27</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права на размещение нестационарных торговых объектов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5" w:tgtFrame="_blank" w:history="1">
              <w:r>
                <w:rPr>
                  <w:color w:val="0000FF"/>
                </w:rPr>
                <w:t>№</w:t>
              </w:r>
            </w:hyperlink>
            <w:r>
              <w:t xml:space="preserve"> 39 от 15.07.2020</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28</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Согласование создания места (площадки) накопления твердых коммунальных отходов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6" w:tgtFrame="_blank" w:history="1">
              <w:r>
                <w:rPr>
                  <w:color w:val="0000FF"/>
                </w:rPr>
                <w:t>№</w:t>
              </w:r>
            </w:hyperlink>
            <w:r>
              <w:t xml:space="preserve"> 37 от 26.07.2019</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29</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Включение сведений о месте (площадке) накопления твердых коммунальных отходов в реестр</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30</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Назначение пенсии за выслугу лет муниципальным служащим</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7" w:tgtFrame="_blank" w:history="1">
              <w:r w:rsidRPr="00D8503D">
                <w:rPr>
                  <w:color w:val="0000FF"/>
                </w:rPr>
                <w:t>№</w:t>
              </w:r>
              <w:r>
                <w:rPr>
                  <w:color w:val="0000FF"/>
                </w:rPr>
                <w:t>95 22</w:t>
              </w:r>
              <w:r w:rsidRPr="00D8503D">
                <w:rPr>
                  <w:color w:val="0000FF"/>
                </w:rPr>
                <w:t>.1</w:t>
              </w:r>
              <w:r>
                <w:rPr>
                  <w:color w:val="0000FF"/>
                </w:rPr>
                <w:t>2</w:t>
              </w:r>
              <w:r w:rsidRPr="00D8503D">
                <w:rPr>
                  <w:color w:val="0000FF"/>
                </w:rPr>
                <w:t>.2020</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31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Выдача копий муниципальных правовых актов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8" w:tgtFrame="_blank" w:history="1"/>
            <w:r>
              <w:t xml:space="preserve"> № 30 от 29.06.2012</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32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информации по документам архивных фондов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 xml:space="preserve"> № 12 от 02.02..2022</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33</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выписок из </w:t>
            </w:r>
            <w:proofErr w:type="spellStart"/>
            <w:r w:rsidRPr="00D8503D">
              <w:t>похозяйственной</w:t>
            </w:r>
            <w:proofErr w:type="spellEnd"/>
            <w:r w:rsidRPr="00D8503D">
              <w:t> книги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29" w:tgtFrame="_blank" w:history="1">
              <w:r>
                <w:rPr>
                  <w:color w:val="0000FF"/>
                </w:rPr>
                <w:t>№</w:t>
              </w:r>
            </w:hyperlink>
            <w:r>
              <w:t xml:space="preserve"> 61 от 06.11.2012</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34</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Регистрация устава территориального общественного самоуправления</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 60 от 28.11.2019</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35</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 xml:space="preserve">Выдача задания и разрешения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w:t>
            </w:r>
            <w:r w:rsidRPr="00D8503D">
              <w:lastRenderedPageBreak/>
              <w:t>культурного наследия (памятников истории и культуры) народов Российской Федерации, расположенного на территории сельского поселения</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lastRenderedPageBreak/>
              <w:t>Администрация </w:t>
            </w:r>
            <w:r>
              <w:t xml:space="preserve">Елизаветинского </w:t>
            </w:r>
            <w:r w:rsidRPr="00D8503D">
              <w:t> сельсовета </w:t>
            </w:r>
            <w:proofErr w:type="spellStart"/>
            <w:r w:rsidRPr="00D8503D">
              <w:t>Мокша</w:t>
            </w:r>
            <w:r w:rsidRPr="00D8503D">
              <w:lastRenderedPageBreak/>
              <w:t>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lastRenderedPageBreak/>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lastRenderedPageBreak/>
              <w:t>36</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hyperlink r:id="rId30" w:tgtFrame="_blank" w:history="1"/>
            <w:r>
              <w:t xml:space="preserve"> №  71 от 03.11.2020</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37</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t xml:space="preserve">Елизаветинского </w:t>
            </w:r>
            <w:r w:rsidRPr="00D8503D">
              <w:t>сельсовета </w:t>
            </w:r>
            <w:proofErr w:type="spellStart"/>
            <w:r w:rsidRPr="00D8503D">
              <w:t>Мокшанского</w:t>
            </w:r>
            <w:proofErr w:type="spellEnd"/>
            <w:r w:rsidRPr="00D8503D">
              <w:t> района Пензенской области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hyperlink r:id="rId31" w:tgtFrame="_blank" w:history="1">
              <w:r>
                <w:rPr>
                  <w:color w:val="0000FF"/>
                </w:rPr>
                <w:t>№</w:t>
              </w:r>
            </w:hyperlink>
            <w:r>
              <w:t xml:space="preserve"> 80 от 10.12.21</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38</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Утверждение документации по планировке территории по заявлениям заинтересованных лиц</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 5 от 16.01.2019</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39</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t xml:space="preserve">Выдача разрешений на захоронение и  </w:t>
            </w:r>
            <w:proofErr w:type="spellStart"/>
            <w:r>
              <w:t>подзахоронение</w:t>
            </w:r>
            <w:proofErr w:type="spellEnd"/>
            <w:r>
              <w:t xml:space="preserve"> на гражданских кладбищах муниципального образования</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40</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 территории </w:t>
            </w:r>
            <w:r>
              <w:t xml:space="preserve">Елизаветинского </w:t>
            </w:r>
            <w:r w:rsidRPr="00D8503D">
              <w:t>сельсовета </w:t>
            </w:r>
            <w:proofErr w:type="spellStart"/>
            <w:r w:rsidRPr="00D8503D">
              <w:t>Мокшанского</w:t>
            </w:r>
            <w:proofErr w:type="spellEnd"/>
            <w:r w:rsidRPr="00D8503D">
              <w:t> района Пензенской области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 47 от 24.07.2020</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41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t xml:space="preserve">№ 59 от </w:t>
            </w:r>
            <w:hyperlink r:id="rId32" w:tgtFrame="_blank" w:history="1">
              <w:r>
                <w:rPr>
                  <w:color w:val="0000FF"/>
                </w:rPr>
                <w:t>28.11.2024</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42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hyperlink r:id="rId33" w:tgtFrame="_blank" w:history="1">
              <w:r>
                <w:rPr>
                  <w:color w:val="0000FF"/>
                </w:rPr>
                <w:t>№</w:t>
              </w:r>
            </w:hyperlink>
            <w:r>
              <w:t xml:space="preserve"> 58 от 06.11.2012</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t> </w:t>
            </w:r>
          </w:p>
        </w:tc>
      </w:tr>
      <w:tr w:rsidR="002F1CC5" w:rsidRPr="00D8503D" w:rsidTr="00D53493">
        <w:trPr>
          <w:trHeight w:val="1470"/>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t xml:space="preserve">43 </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7E0CBA">
              <w:t xml:space="preserve">Возврат излишне уплаченных (взысканных) платежей в бюджет </w:t>
            </w:r>
            <w:r>
              <w:t>Елизаветинского</w:t>
            </w:r>
            <w:r w:rsidRPr="007E0CBA">
              <w:t xml:space="preserve"> сельсовета </w:t>
            </w:r>
            <w:proofErr w:type="spellStart"/>
            <w:r w:rsidRPr="007E0CBA">
              <w:t>Мокшанского</w:t>
            </w:r>
            <w:proofErr w:type="spellEnd"/>
            <w:r w:rsidRPr="007E0CBA">
              <w:t xml:space="preserve"> района Пензенской области, </w:t>
            </w:r>
            <w:proofErr w:type="spellStart"/>
            <w:r w:rsidRPr="007E0CBA">
              <w:t>администрируемых</w:t>
            </w:r>
            <w:proofErr w:type="spellEnd"/>
            <w:r w:rsidRPr="007E0CBA">
              <w:t xml:space="preserve"> администрацией </w:t>
            </w:r>
            <w:r>
              <w:t>Елизаветинского</w:t>
            </w:r>
            <w:r w:rsidRPr="007E0CBA">
              <w:t xml:space="preserve"> сельсовета </w:t>
            </w:r>
            <w:proofErr w:type="spellStart"/>
            <w:r w:rsidRPr="007E0CBA">
              <w:t>Мокшанского</w:t>
            </w:r>
            <w:proofErr w:type="spellEnd"/>
            <w:r w:rsidRPr="007E0CBA">
              <w:t xml:space="preserve"> района Пензенской области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Администрация </w:t>
            </w:r>
            <w:r>
              <w:t xml:space="preserve">Елизаветинского </w:t>
            </w:r>
            <w:r w:rsidRPr="00D8503D">
              <w:t> сельсовета </w:t>
            </w:r>
            <w:proofErr w:type="spellStart"/>
            <w:r w:rsidRPr="00D8503D">
              <w:t>Мокшанского</w:t>
            </w:r>
            <w:proofErr w:type="spellEnd"/>
            <w:r w:rsidRPr="00D8503D">
              <w:t>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Default="002F1CC5" w:rsidP="00D53493">
            <w:pPr>
              <w:jc w:val="center"/>
            </w:pPr>
            <w:r>
              <w:t xml:space="preserve"> № 35 от 18.04.2022</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Default="002F1CC5" w:rsidP="00D53493">
            <w:pPr>
              <w:jc w:val="center"/>
            </w:pP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p>
        </w:tc>
      </w:tr>
      <w:tr w:rsidR="002F1CC5" w:rsidRPr="00D8503D" w:rsidTr="00D53493">
        <w:trPr>
          <w:jc w:val="center"/>
        </w:trPr>
        <w:tc>
          <w:tcPr>
            <w:tcW w:w="15940"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center"/>
            </w:pPr>
            <w:r w:rsidRPr="00D8503D">
              <w:rPr>
                <w:b/>
                <w:bCs/>
              </w:rPr>
              <w:t>II. Перечень услуг, оказываемых муниципальными учреждениями, в которых размещается муниципальное задание (заказ) и предоставляемых в электронном виде</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 </w:t>
            </w:r>
            <w:proofErr w:type="spellStart"/>
            <w:proofErr w:type="gramStart"/>
            <w:r w:rsidRPr="00D8503D">
              <w:t>п</w:t>
            </w:r>
            <w:proofErr w:type="spellEnd"/>
            <w:proofErr w:type="gramEnd"/>
            <w:r w:rsidRPr="00D8503D">
              <w:t>/</w:t>
            </w:r>
            <w:proofErr w:type="spellStart"/>
            <w:r w:rsidRPr="00D8503D">
              <w:t>п</w:t>
            </w:r>
            <w:proofErr w:type="spellEnd"/>
          </w:p>
        </w:tc>
        <w:tc>
          <w:tcPr>
            <w:tcW w:w="86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Наименование муниципальной услуги</w:t>
            </w:r>
          </w:p>
        </w:tc>
        <w:tc>
          <w:tcPr>
            <w:tcW w:w="494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Категория муниципальных учреждений и организаций, предоставляющих услугу</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F1CC5" w:rsidRPr="00D8503D" w:rsidRDefault="002F1CC5" w:rsidP="00D53493">
            <w:pPr>
              <w:jc w:val="center"/>
            </w:pPr>
            <w:r w:rsidRPr="00D8503D">
              <w:t> </w:t>
            </w:r>
          </w:p>
        </w:tc>
        <w:tc>
          <w:tcPr>
            <w:tcW w:w="868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2F1CC5" w:rsidRPr="00D8503D" w:rsidRDefault="002F1CC5" w:rsidP="00D53493">
            <w:pPr>
              <w:jc w:val="center"/>
            </w:pPr>
            <w:r w:rsidRPr="00D8503D">
              <w:t> </w:t>
            </w:r>
          </w:p>
        </w:tc>
        <w:tc>
          <w:tcPr>
            <w:tcW w:w="49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F1CC5" w:rsidRPr="00D8503D" w:rsidRDefault="002F1CC5" w:rsidP="00D53493">
            <w:pPr>
              <w:jc w:val="center"/>
            </w:pPr>
            <w:r w:rsidRPr="00D8503D">
              <w:t> </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lastRenderedPageBreak/>
              <w:t>1</w:t>
            </w:r>
          </w:p>
        </w:tc>
        <w:tc>
          <w:tcPr>
            <w:tcW w:w="86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Предоставление информации о проведении ярмарок, выставок народного творчества, ремесел на территории муниципального образования.</w:t>
            </w:r>
          </w:p>
        </w:tc>
        <w:tc>
          <w:tcPr>
            <w:tcW w:w="494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Муниципальные учреждения культуры</w:t>
            </w:r>
          </w:p>
        </w:tc>
      </w:tr>
      <w:tr w:rsidR="002F1CC5" w:rsidRPr="00D8503D" w:rsidTr="00D53493">
        <w:trPr>
          <w:jc w:val="center"/>
        </w:trPr>
        <w:tc>
          <w:tcPr>
            <w:tcW w:w="23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1CC5" w:rsidRPr="00D8503D" w:rsidRDefault="002F1CC5" w:rsidP="00D53493">
            <w:pPr>
              <w:jc w:val="center"/>
            </w:pPr>
            <w:r w:rsidRPr="00D8503D">
              <w:t>2</w:t>
            </w:r>
          </w:p>
        </w:tc>
        <w:tc>
          <w:tcPr>
            <w:tcW w:w="86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Запись на обзорные, тематические и интерактивные экскурсии.</w:t>
            </w:r>
          </w:p>
        </w:tc>
        <w:tc>
          <w:tcPr>
            <w:tcW w:w="494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F1CC5" w:rsidRPr="00D8503D" w:rsidRDefault="002F1CC5" w:rsidP="00D53493">
            <w:pPr>
              <w:jc w:val="both"/>
            </w:pPr>
            <w:r w:rsidRPr="00D8503D">
              <w:t>Муниципальные учреждения культуры</w:t>
            </w:r>
          </w:p>
        </w:tc>
      </w:tr>
    </w:tbl>
    <w:p w:rsidR="002F1CC5" w:rsidRPr="00D8503D" w:rsidRDefault="002F1CC5" w:rsidP="002F1CC5">
      <w:pPr>
        <w:ind w:firstLine="567"/>
        <w:jc w:val="both"/>
        <w:rPr>
          <w:color w:val="000000"/>
        </w:rPr>
      </w:pPr>
      <w:r w:rsidRPr="00D8503D">
        <w:rPr>
          <w:color w:val="000000"/>
        </w:rPr>
        <w:t> </w:t>
      </w:r>
    </w:p>
    <w:p w:rsidR="002F1CC5" w:rsidRDefault="002F1CC5" w:rsidP="002F1CC5">
      <w:pPr>
        <w:autoSpaceDE w:val="0"/>
        <w:autoSpaceDN w:val="0"/>
        <w:adjustRightInd w:val="0"/>
      </w:pPr>
    </w:p>
    <w:p w:rsidR="002F1CC5" w:rsidRDefault="002F1CC5" w:rsidP="00D826C1">
      <w:pPr>
        <w:pStyle w:val="ConsNonformat"/>
        <w:widowControl/>
        <w:jc w:val="center"/>
        <w:rPr>
          <w:rFonts w:ascii="Times New Roman" w:hAnsi="Times New Roman" w:cs="Times New Roman"/>
          <w:b/>
          <w:bCs/>
          <w:sz w:val="36"/>
          <w:szCs w:val="36"/>
        </w:rPr>
        <w:sectPr w:rsidR="002F1CC5" w:rsidSect="002F1CC5">
          <w:footerReference w:type="even" r:id="rId34"/>
          <w:footerReference w:type="default" r:id="rId35"/>
          <w:pgSz w:w="12240" w:h="15840"/>
          <w:pgMar w:top="1134" w:right="851" w:bottom="1134" w:left="1701" w:header="720" w:footer="720" w:gutter="0"/>
          <w:cols w:space="720"/>
        </w:sectPr>
      </w:pPr>
    </w:p>
    <w:p w:rsidR="00D826C1" w:rsidRDefault="00D826C1" w:rsidP="00D826C1">
      <w:pPr>
        <w:pStyle w:val="ConsNonformat"/>
        <w:widowControl/>
        <w:jc w:val="center"/>
        <w:rPr>
          <w:rFonts w:ascii="Times New Roman" w:hAnsi="Times New Roman" w:cs="Times New Roman"/>
          <w:b/>
          <w:bCs/>
          <w:sz w:val="36"/>
          <w:szCs w:val="36"/>
        </w:rPr>
      </w:pPr>
    </w:p>
    <w:sectPr w:rsidR="00D826C1" w:rsidSect="002F1CC5">
      <w:pgSz w:w="12240" w:h="15840"/>
      <w:pgMar w:top="1134" w:right="851"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A19" w:rsidRDefault="001E6A19" w:rsidP="0080098B">
      <w:r>
        <w:separator/>
      </w:r>
    </w:p>
  </w:endnote>
  <w:endnote w:type="continuationSeparator" w:id="0">
    <w:p w:rsidR="001E6A19" w:rsidRDefault="001E6A19"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C" w:rsidRDefault="00B7520C" w:rsidP="005E438C">
    <w:pPr>
      <w:pStyle w:val="af4"/>
      <w:framePr w:wrap="around" w:vAnchor="text" w:hAnchor="margin" w:xAlign="right" w:y="1"/>
      <w:rPr>
        <w:rStyle w:val="af6"/>
      </w:rPr>
    </w:pPr>
    <w:r>
      <w:rPr>
        <w:rStyle w:val="af6"/>
      </w:rPr>
      <w:fldChar w:fldCharType="begin"/>
    </w:r>
    <w:r w:rsidR="00B75D1C">
      <w:rPr>
        <w:rStyle w:val="af6"/>
      </w:rPr>
      <w:instrText xml:space="preserve">PAGE  </w:instrText>
    </w:r>
    <w:r>
      <w:rPr>
        <w:rStyle w:val="af6"/>
      </w:rPr>
      <w:fldChar w:fldCharType="end"/>
    </w:r>
  </w:p>
  <w:p w:rsidR="00B75D1C" w:rsidRDefault="00B75D1C" w:rsidP="0074220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D1C" w:rsidRDefault="00B7520C" w:rsidP="005E438C">
    <w:pPr>
      <w:pStyle w:val="af4"/>
      <w:framePr w:wrap="around" w:vAnchor="text" w:hAnchor="margin" w:xAlign="right" w:y="1"/>
      <w:rPr>
        <w:rStyle w:val="af6"/>
      </w:rPr>
    </w:pPr>
    <w:r>
      <w:rPr>
        <w:rStyle w:val="af6"/>
      </w:rPr>
      <w:fldChar w:fldCharType="begin"/>
    </w:r>
    <w:r w:rsidR="00B75D1C">
      <w:rPr>
        <w:rStyle w:val="af6"/>
      </w:rPr>
      <w:instrText xml:space="preserve">PAGE  </w:instrText>
    </w:r>
    <w:r>
      <w:rPr>
        <w:rStyle w:val="af6"/>
      </w:rPr>
      <w:fldChar w:fldCharType="separate"/>
    </w:r>
    <w:r w:rsidR="002F1CC5">
      <w:rPr>
        <w:rStyle w:val="af6"/>
        <w:noProof/>
      </w:rPr>
      <w:t>10</w:t>
    </w:r>
    <w:r>
      <w:rPr>
        <w:rStyle w:val="af6"/>
      </w:rPr>
      <w:fldChar w:fldCharType="end"/>
    </w:r>
  </w:p>
  <w:p w:rsidR="00B75D1C" w:rsidRDefault="00B75D1C" w:rsidP="00742209">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A19" w:rsidRDefault="001E6A19" w:rsidP="0080098B">
      <w:r>
        <w:separator/>
      </w:r>
    </w:p>
  </w:footnote>
  <w:footnote w:type="continuationSeparator" w:id="0">
    <w:p w:rsidR="001E6A19" w:rsidRDefault="001E6A19"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7"/>
  </w:num>
  <w:num w:numId="2">
    <w:abstractNumId w:val="4"/>
  </w:num>
  <w:num w:numId="3">
    <w:abstractNumId w:val="3"/>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03CF0"/>
    <w:rsid w:val="00024D29"/>
    <w:rsid w:val="000773C5"/>
    <w:rsid w:val="0008760D"/>
    <w:rsid w:val="000B6579"/>
    <w:rsid w:val="000E42A8"/>
    <w:rsid w:val="00105603"/>
    <w:rsid w:val="00106F53"/>
    <w:rsid w:val="001229A2"/>
    <w:rsid w:val="00135B2D"/>
    <w:rsid w:val="00142ABE"/>
    <w:rsid w:val="00145BA0"/>
    <w:rsid w:val="00146212"/>
    <w:rsid w:val="0015686A"/>
    <w:rsid w:val="0017140D"/>
    <w:rsid w:val="00175FAC"/>
    <w:rsid w:val="00176A11"/>
    <w:rsid w:val="00177390"/>
    <w:rsid w:val="00183CD4"/>
    <w:rsid w:val="001A47C3"/>
    <w:rsid w:val="001B575A"/>
    <w:rsid w:val="001D48C7"/>
    <w:rsid w:val="001E6A19"/>
    <w:rsid w:val="001F306B"/>
    <w:rsid w:val="00203E8E"/>
    <w:rsid w:val="00221A9F"/>
    <w:rsid w:val="002426B6"/>
    <w:rsid w:val="00252BB6"/>
    <w:rsid w:val="002565FA"/>
    <w:rsid w:val="00270D8A"/>
    <w:rsid w:val="002A5F7D"/>
    <w:rsid w:val="002C60DE"/>
    <w:rsid w:val="002F1CC5"/>
    <w:rsid w:val="0031313A"/>
    <w:rsid w:val="0032093A"/>
    <w:rsid w:val="00343EDE"/>
    <w:rsid w:val="003546CA"/>
    <w:rsid w:val="00365948"/>
    <w:rsid w:val="00366F1E"/>
    <w:rsid w:val="00371CA9"/>
    <w:rsid w:val="0037599F"/>
    <w:rsid w:val="003C2A7C"/>
    <w:rsid w:val="003F1906"/>
    <w:rsid w:val="00404C52"/>
    <w:rsid w:val="00424125"/>
    <w:rsid w:val="00446AC4"/>
    <w:rsid w:val="00472542"/>
    <w:rsid w:val="00475177"/>
    <w:rsid w:val="004A7324"/>
    <w:rsid w:val="004A7371"/>
    <w:rsid w:val="004B3E2C"/>
    <w:rsid w:val="004E7040"/>
    <w:rsid w:val="004F60C8"/>
    <w:rsid w:val="004F7879"/>
    <w:rsid w:val="005273EC"/>
    <w:rsid w:val="00536BF8"/>
    <w:rsid w:val="00571A48"/>
    <w:rsid w:val="00581AF3"/>
    <w:rsid w:val="005A1F2E"/>
    <w:rsid w:val="005B05AD"/>
    <w:rsid w:val="005C57C2"/>
    <w:rsid w:val="005F55D0"/>
    <w:rsid w:val="006116FF"/>
    <w:rsid w:val="006119FE"/>
    <w:rsid w:val="006279F3"/>
    <w:rsid w:val="006503B3"/>
    <w:rsid w:val="00650B50"/>
    <w:rsid w:val="0065306E"/>
    <w:rsid w:val="006631A3"/>
    <w:rsid w:val="00665AB3"/>
    <w:rsid w:val="00671B0A"/>
    <w:rsid w:val="006729E1"/>
    <w:rsid w:val="006D53F6"/>
    <w:rsid w:val="006E2252"/>
    <w:rsid w:val="006E5A8A"/>
    <w:rsid w:val="006E5C84"/>
    <w:rsid w:val="00711089"/>
    <w:rsid w:val="00721603"/>
    <w:rsid w:val="00722680"/>
    <w:rsid w:val="00736C3F"/>
    <w:rsid w:val="007405FF"/>
    <w:rsid w:val="00760E81"/>
    <w:rsid w:val="00770C7C"/>
    <w:rsid w:val="007774D9"/>
    <w:rsid w:val="007A3162"/>
    <w:rsid w:val="007B001B"/>
    <w:rsid w:val="007D4878"/>
    <w:rsid w:val="007E0997"/>
    <w:rsid w:val="007E19BB"/>
    <w:rsid w:val="007F24D3"/>
    <w:rsid w:val="0080098B"/>
    <w:rsid w:val="008243B7"/>
    <w:rsid w:val="008441F8"/>
    <w:rsid w:val="00850194"/>
    <w:rsid w:val="00852206"/>
    <w:rsid w:val="00852878"/>
    <w:rsid w:val="008561F5"/>
    <w:rsid w:val="00856C2E"/>
    <w:rsid w:val="00877F99"/>
    <w:rsid w:val="008E1A6E"/>
    <w:rsid w:val="008E59E8"/>
    <w:rsid w:val="009017FF"/>
    <w:rsid w:val="00912E7F"/>
    <w:rsid w:val="009215EB"/>
    <w:rsid w:val="00935B54"/>
    <w:rsid w:val="00944C9B"/>
    <w:rsid w:val="0095368A"/>
    <w:rsid w:val="00973DE1"/>
    <w:rsid w:val="009A60E9"/>
    <w:rsid w:val="009C1EFF"/>
    <w:rsid w:val="009E3948"/>
    <w:rsid w:val="00A251DB"/>
    <w:rsid w:val="00A51A19"/>
    <w:rsid w:val="00A54CA8"/>
    <w:rsid w:val="00A616DE"/>
    <w:rsid w:val="00A8413D"/>
    <w:rsid w:val="00A86425"/>
    <w:rsid w:val="00A92643"/>
    <w:rsid w:val="00A93D23"/>
    <w:rsid w:val="00A97D91"/>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36481"/>
    <w:rsid w:val="00E424CA"/>
    <w:rsid w:val="00E52FE0"/>
    <w:rsid w:val="00E61DB9"/>
    <w:rsid w:val="00E709C2"/>
    <w:rsid w:val="00E85358"/>
    <w:rsid w:val="00EA6E86"/>
    <w:rsid w:val="00ED08B7"/>
    <w:rsid w:val="00EF10C1"/>
    <w:rsid w:val="00F308E1"/>
    <w:rsid w:val="00F33F59"/>
    <w:rsid w:val="00F5191C"/>
    <w:rsid w:val="00F901E6"/>
    <w:rsid w:val="00FA5661"/>
    <w:rsid w:val="00FD36DD"/>
    <w:rsid w:val="00FD5771"/>
    <w:rsid w:val="00FF6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iPriority="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title">
    <w:name w:val="title"/>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hyperlink">
    <w:name w:val="hyperlink"/>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b">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b/>
      <w:bCs/>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0"/>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c"/>
    <w:locked/>
    <w:rsid w:val="003546CA"/>
    <w:rPr>
      <w:spacing w:val="6"/>
      <w:sz w:val="23"/>
      <w:shd w:val="clear" w:color="auto" w:fill="FFFFFF"/>
    </w:rPr>
  </w:style>
  <w:style w:type="paragraph" w:customStyle="1" w:styleId="2fc">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0">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1">
    <w:name w:val="Основной текст с отступом 3 Знак"/>
    <w:basedOn w:val="a2"/>
    <w:link w:val="3f0"/>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2">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d">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4A8C0CDC-5B7B-4F7C-9187-B4B459E7BD00" TargetMode="External"/><Relationship Id="rId18" Type="http://schemas.openxmlformats.org/officeDocument/2006/relationships/hyperlink" Target="https://pravo-search.minjust.ru/bigs/showDocument.html?id=ED4E216E-A197-4A24-BF8E-FF0401E33BEA" TargetMode="External"/><Relationship Id="rId26" Type="http://schemas.openxmlformats.org/officeDocument/2006/relationships/hyperlink" Target="https://pravo-search.minjust.ru/bigs/showDocument.html?id=D8E68A73-9218-4C76-99C0-68B3531EDF93" TargetMode="External"/><Relationship Id="rId3" Type="http://schemas.openxmlformats.org/officeDocument/2006/relationships/styles" Target="styles.xml"/><Relationship Id="rId21" Type="http://schemas.openxmlformats.org/officeDocument/2006/relationships/hyperlink" Target="https://pravo-search.minjust.ru/bigs/showDocument.html?id=E496B1B1-0481-4656-801C-87A6E3AAACD3"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ravo-search.minjust.ru/bigs/showDocument.html?id=9DE0C49D-42B1-47EE-9AB2-8CA01BC7736F" TargetMode="External"/><Relationship Id="rId17" Type="http://schemas.openxmlformats.org/officeDocument/2006/relationships/hyperlink" Target="https://pravo-search.minjust.ru/bigs/showDocument.html?id=41E1C5EF-945F-47D3-8C90-ACADB72A9B41" TargetMode="External"/><Relationship Id="rId25" Type="http://schemas.openxmlformats.org/officeDocument/2006/relationships/hyperlink" Target="https://pravo-search.minjust.ru/bigs/showDocument.html?id=3CC54132-F43D-4470-B603-D55475695371" TargetMode="External"/><Relationship Id="rId33" Type="http://schemas.openxmlformats.org/officeDocument/2006/relationships/hyperlink" Target="https://pravo-search.minjust.ru/bigs/showDocument.html?id=A0466006-098E-40B0-BA84-CD328FF46F2A" TargetMode="External"/><Relationship Id="rId2" Type="http://schemas.openxmlformats.org/officeDocument/2006/relationships/numbering" Target="numbering.xml"/><Relationship Id="rId16" Type="http://schemas.openxmlformats.org/officeDocument/2006/relationships/hyperlink" Target="https://pravo-search.minjust.ru/bigs/showDocument.html?id=4CE089FD-7BAB-458F-BAF4-A7A614E1E305" TargetMode="External"/><Relationship Id="rId20" Type="http://schemas.openxmlformats.org/officeDocument/2006/relationships/hyperlink" Target="https://pravo-search.minjust.ru/bigs/showDocument.html?id=79D124FF-A317-4AAB-BB33-EA2B5AA3455C" TargetMode="External"/><Relationship Id="rId29" Type="http://schemas.openxmlformats.org/officeDocument/2006/relationships/hyperlink" Target="https://pravo-search.minjust.ru/bigs/showDocument.html?id=58B6ECD7-ADBF-4E3B-AE5D-A6B77BF7C2C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7DA62D5B-B053-4C01-8E68-82EEFC6DB243" TargetMode="External"/><Relationship Id="rId24" Type="http://schemas.openxmlformats.org/officeDocument/2006/relationships/hyperlink" Target="https://pravo-search.minjust.ru/bigs/showDocument.html?id=F20FB99A-359E-4E39-852B-57E7265435DE" TargetMode="External"/><Relationship Id="rId32" Type="http://schemas.openxmlformats.org/officeDocument/2006/relationships/hyperlink" Target="https://pravo-search.minjust.ru/bigs/showDocument.html?id=2C1EA743-F0B7-4E38-B958-610D944D4C1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B5EA7197-4A2E-42F2-8962-F565F5263054" TargetMode="External"/><Relationship Id="rId23" Type="http://schemas.openxmlformats.org/officeDocument/2006/relationships/hyperlink" Target="https://pravo-search.minjust.ru/bigs/showDocument.html?id=A53BC0B3-BA14-4651-A313-7F38FC31FDFB" TargetMode="External"/><Relationship Id="rId28" Type="http://schemas.openxmlformats.org/officeDocument/2006/relationships/hyperlink" Target="https://pravo-search.minjust.ru/bigs/showDocument.html?id=8FED3AD9-B956-4493-B373-8A7CFB958C97" TargetMode="External"/><Relationship Id="rId36" Type="http://schemas.openxmlformats.org/officeDocument/2006/relationships/fontTable" Target="fontTable.xml"/><Relationship Id="rId10" Type="http://schemas.openxmlformats.org/officeDocument/2006/relationships/hyperlink" Target="https://pravo-search.minjust.ru/bigs/showDocument.html?id=C3ADEC17-730E-4F3A-A6E7-1E2819FC33C0" TargetMode="External"/><Relationship Id="rId19" Type="http://schemas.openxmlformats.org/officeDocument/2006/relationships/hyperlink" Target="https://pravo-search.minjust.ru/bigs/showDocument.html?id=59C8CB40-E108-49AE-ACAD-C0E25B43DF56" TargetMode="External"/><Relationship Id="rId31" Type="http://schemas.openxmlformats.org/officeDocument/2006/relationships/hyperlink" Target="https://pravo-search.minjust.ru/bigs/showDocument.html?id=161C83D5-200C-42C1-8429-36F6DB62734E"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pravo-search.minjust.ru/bigs/showDocument.html?id=8FCB0ECE-7D45-4346-99CF-1DD7654B2F00" TargetMode="External"/><Relationship Id="rId14" Type="http://schemas.openxmlformats.org/officeDocument/2006/relationships/hyperlink" Target="https://pravo-search.minjust.ru/bigs/showDocument.html?id=B9F2B402-3530-4E2D-9E1C-60B9F123E24B" TargetMode="External"/><Relationship Id="rId22" Type="http://schemas.openxmlformats.org/officeDocument/2006/relationships/hyperlink" Target="https://pravo-search.minjust.ru/bigs/showDocument.html?id=5BD71943-1B6E-4986-8E81-CCDD703FD970" TargetMode="External"/><Relationship Id="rId27" Type="http://schemas.openxmlformats.org/officeDocument/2006/relationships/hyperlink" Target="https://pravo-search.minjust.ru/bigs/showDocument.html?id=BF52A2CC-430C-4EBE-9C17-20601A1F840A" TargetMode="External"/><Relationship Id="rId30" Type="http://schemas.openxmlformats.org/officeDocument/2006/relationships/hyperlink" Target="https://pravo-search.minjust.ru/bigs/showDocument.html?id=4027DE1B-D4A2-4C84-828D-A15173505B64"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2154F-FB13-4524-BBA1-E986F5D7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12</Pages>
  <Words>3311</Words>
  <Characters>18874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116</cp:revision>
  <dcterms:created xsi:type="dcterms:W3CDTF">2024-06-18T06:10:00Z</dcterms:created>
  <dcterms:modified xsi:type="dcterms:W3CDTF">2025-04-23T11:37:00Z</dcterms:modified>
</cp:coreProperties>
</file>