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r w:rsidRPr="00252BB6">
        <w:t xml:space="preserve"> </w:t>
      </w:r>
      <w:r w:rsidR="004A7324">
        <w:t>2</w:t>
      </w:r>
      <w:r w:rsidR="00826B1A">
        <w:t>5</w:t>
      </w:r>
      <w:r w:rsidRPr="00252BB6">
        <w:t xml:space="preserve">  04 .2025 </w:t>
      </w:r>
    </w:p>
    <w:p w:rsidR="00722680" w:rsidRDefault="00252BB6" w:rsidP="00722680">
      <w:r>
        <w:t>С.</w:t>
      </w:r>
      <w:r w:rsidR="00722680">
        <w:t>Елизаветино</w:t>
      </w:r>
    </w:p>
    <w:p w:rsidR="00722680" w:rsidRDefault="00722680" w:rsidP="00722680"/>
    <w:p w:rsidR="00722680" w:rsidRDefault="00B3697E" w:rsidP="00722680">
      <w:r>
        <w:t xml:space="preserve">№ </w:t>
      </w:r>
      <w:r w:rsidR="0031313A">
        <w:t>1</w:t>
      </w:r>
      <w:r w:rsidR="00D57B25">
        <w:t>4</w:t>
      </w:r>
      <w:r w:rsidR="00826B1A">
        <w:t>6</w:t>
      </w:r>
      <w:r w:rsidR="00722680">
        <w:t>(</w:t>
      </w:r>
      <w:r w:rsidR="009A60E9">
        <w:t>6</w:t>
      </w:r>
      <w:r w:rsidR="00BB7EB2">
        <w:t>4</w:t>
      </w:r>
      <w:r w:rsidR="00826B1A">
        <w:t>9</w:t>
      </w:r>
      <w:proofErr w:type="gramStart"/>
      <w:r w:rsidR="00146212">
        <w:t xml:space="preserve"> </w:t>
      </w:r>
      <w:r w:rsidR="00722680">
        <w:t>)</w:t>
      </w:r>
      <w:proofErr w:type="gramEnd"/>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 xml:space="preserve">средство массовой информации органов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 xml:space="preserve">Главный редактор: </w:t>
      </w:r>
      <w:proofErr w:type="spellStart"/>
      <w:r>
        <w:rPr>
          <w:b/>
          <w:sz w:val="20"/>
          <w:szCs w:val="20"/>
        </w:rPr>
        <w:t>Тюнина</w:t>
      </w:r>
      <w:proofErr w:type="spellEnd"/>
      <w:r>
        <w:rPr>
          <w:b/>
          <w:sz w:val="20"/>
          <w:szCs w:val="20"/>
        </w:rPr>
        <w:t xml:space="preserve"> Татьяна Васильевна</w:t>
      </w:r>
    </w:p>
    <w:p w:rsidR="00722680" w:rsidRDefault="00722680" w:rsidP="00722680">
      <w:pPr>
        <w:jc w:val="both"/>
        <w:rPr>
          <w:b/>
          <w:sz w:val="20"/>
          <w:szCs w:val="20"/>
        </w:rPr>
      </w:pPr>
      <w:r>
        <w:rPr>
          <w:b/>
          <w:sz w:val="20"/>
          <w:szCs w:val="20"/>
        </w:rPr>
        <w:t xml:space="preserve">Учредитель: Комитет местного самоуправления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w:t>
      </w:r>
    </w:p>
    <w:p w:rsidR="00722680" w:rsidRDefault="00722680" w:rsidP="00722680">
      <w:pPr>
        <w:jc w:val="both"/>
        <w:rPr>
          <w:b/>
          <w:sz w:val="20"/>
          <w:szCs w:val="20"/>
        </w:rPr>
      </w:pPr>
      <w:r>
        <w:rPr>
          <w:b/>
          <w:sz w:val="20"/>
          <w:szCs w:val="20"/>
        </w:rPr>
        <w:t xml:space="preserve">Отпечатано:  в администрации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                                                                           Тираж: 30 экз.</w:t>
      </w:r>
    </w:p>
    <w:p w:rsidR="00722680" w:rsidRDefault="00722680" w:rsidP="00722680">
      <w:pPr>
        <w:jc w:val="both"/>
        <w:rPr>
          <w:b/>
          <w:sz w:val="20"/>
          <w:szCs w:val="20"/>
        </w:rPr>
      </w:pPr>
      <w:r>
        <w:rPr>
          <w:b/>
          <w:sz w:val="20"/>
          <w:szCs w:val="20"/>
        </w:rPr>
        <w:t xml:space="preserve">Адрес редакции, издателя, типографии (совпадает): 442364, Пензенская область, </w:t>
      </w:r>
      <w:proofErr w:type="spellStart"/>
      <w:r>
        <w:rPr>
          <w:b/>
          <w:sz w:val="20"/>
          <w:szCs w:val="20"/>
        </w:rPr>
        <w:t>Мокшанский</w:t>
      </w:r>
      <w:proofErr w:type="spellEnd"/>
      <w:r>
        <w:rPr>
          <w:b/>
          <w:sz w:val="20"/>
          <w:szCs w:val="20"/>
        </w:rPr>
        <w:t xml:space="preserve"> район, с</w:t>
      </w:r>
      <w:proofErr w:type="gramStart"/>
      <w:r>
        <w:rPr>
          <w:b/>
          <w:sz w:val="20"/>
          <w:szCs w:val="20"/>
        </w:rPr>
        <w:t>.Е</w:t>
      </w:r>
      <w:proofErr w:type="gramEnd"/>
      <w:r>
        <w:rPr>
          <w:b/>
          <w:sz w:val="20"/>
          <w:szCs w:val="20"/>
        </w:rPr>
        <w:t>лизаветино, ул.Центральная, 5</w:t>
      </w: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EC3C06" w:rsidRDefault="00EC3C06" w:rsidP="00722680">
      <w:pPr>
        <w:jc w:val="both"/>
        <w:rPr>
          <w:b/>
          <w:sz w:val="20"/>
          <w:szCs w:val="20"/>
        </w:rPr>
      </w:pPr>
    </w:p>
    <w:p w:rsidR="00EC3C06" w:rsidRDefault="00EC3C06" w:rsidP="00722680">
      <w:pPr>
        <w:jc w:val="both"/>
        <w:rPr>
          <w:b/>
          <w:sz w:val="20"/>
          <w:szCs w:val="20"/>
        </w:rPr>
      </w:pPr>
    </w:p>
    <w:p w:rsidR="00EC3C06" w:rsidRDefault="00EC3C06" w:rsidP="00722680">
      <w:pPr>
        <w:jc w:val="both"/>
        <w:rPr>
          <w:b/>
          <w:sz w:val="20"/>
          <w:szCs w:val="20"/>
        </w:rPr>
      </w:pPr>
    </w:p>
    <w:p w:rsidR="00EC3C06" w:rsidRDefault="00EC3C06" w:rsidP="00722680">
      <w:pPr>
        <w:jc w:val="both"/>
        <w:rPr>
          <w:b/>
          <w:sz w:val="20"/>
          <w:szCs w:val="20"/>
        </w:rPr>
      </w:pPr>
    </w:p>
    <w:p w:rsidR="00EC3C06" w:rsidRDefault="00EC3C06" w:rsidP="00722680">
      <w:pPr>
        <w:jc w:val="both"/>
        <w:rPr>
          <w:b/>
          <w:sz w:val="20"/>
          <w:szCs w:val="20"/>
        </w:rPr>
      </w:pPr>
    </w:p>
    <w:p w:rsidR="00EC3C06" w:rsidRDefault="00EC3C06" w:rsidP="00722680">
      <w:pPr>
        <w:jc w:val="both"/>
        <w:rPr>
          <w:b/>
          <w:sz w:val="20"/>
          <w:szCs w:val="20"/>
        </w:rPr>
      </w:pPr>
    </w:p>
    <w:p w:rsidR="00EC3C06" w:rsidRDefault="00EC3C06" w:rsidP="00722680">
      <w:pPr>
        <w:jc w:val="both"/>
        <w:rPr>
          <w:b/>
          <w:sz w:val="20"/>
          <w:szCs w:val="20"/>
        </w:rPr>
      </w:pPr>
    </w:p>
    <w:p w:rsidR="00EC3C06" w:rsidRDefault="00EC3C06" w:rsidP="00722680">
      <w:pPr>
        <w:jc w:val="both"/>
        <w:rPr>
          <w:b/>
          <w:sz w:val="20"/>
          <w:szCs w:val="20"/>
        </w:rPr>
      </w:pPr>
    </w:p>
    <w:p w:rsidR="00EC3C06" w:rsidRPr="000F2730" w:rsidRDefault="00EC3C06" w:rsidP="00EC3C06">
      <w:pPr>
        <w:jc w:val="center"/>
        <w:rPr>
          <w:b/>
          <w:sz w:val="28"/>
          <w:szCs w:val="28"/>
        </w:rPr>
      </w:pPr>
      <w:r w:rsidRPr="000F2730">
        <w:rPr>
          <w:b/>
          <w:sz w:val="28"/>
          <w:szCs w:val="28"/>
        </w:rPr>
        <w:t>АДМИНИСТРАЦИЯ ЕЛИЗАВЕТИНСКОГО СЕЛЬСОВЕТА МОКШАНСКОГО РАЙОНА ПЕНЗЕНСКОЙ ОБЛАСТИ</w:t>
      </w:r>
    </w:p>
    <w:p w:rsidR="00EC3C06" w:rsidRPr="000F2730" w:rsidRDefault="00EC3C06" w:rsidP="00EC3C06">
      <w:pPr>
        <w:jc w:val="center"/>
        <w:rPr>
          <w:sz w:val="28"/>
          <w:szCs w:val="28"/>
        </w:rPr>
      </w:pPr>
    </w:p>
    <w:p w:rsidR="00EC3C06" w:rsidRPr="000F2730" w:rsidRDefault="00EC3C06" w:rsidP="00EC3C06">
      <w:pPr>
        <w:jc w:val="center"/>
        <w:rPr>
          <w:sz w:val="28"/>
          <w:szCs w:val="28"/>
        </w:rPr>
      </w:pPr>
      <w:r w:rsidRPr="000F2730">
        <w:rPr>
          <w:sz w:val="28"/>
          <w:szCs w:val="28"/>
        </w:rPr>
        <w:t>ПОСТАНОВЛЕНИЕ</w:t>
      </w:r>
    </w:p>
    <w:p w:rsidR="00EC3C06" w:rsidRPr="000F2730" w:rsidRDefault="00EC3C06" w:rsidP="00EC3C06">
      <w:pPr>
        <w:jc w:val="center"/>
        <w:rPr>
          <w:sz w:val="28"/>
          <w:szCs w:val="28"/>
        </w:rPr>
      </w:pPr>
      <w:r w:rsidRPr="000F2730">
        <w:rPr>
          <w:sz w:val="28"/>
          <w:szCs w:val="28"/>
        </w:rPr>
        <w:t>От</w:t>
      </w:r>
      <w:r>
        <w:rPr>
          <w:sz w:val="28"/>
          <w:szCs w:val="28"/>
        </w:rPr>
        <w:t xml:space="preserve">    25.04.2025</w:t>
      </w:r>
      <w:r w:rsidRPr="000F2730">
        <w:rPr>
          <w:sz w:val="28"/>
          <w:szCs w:val="28"/>
        </w:rPr>
        <w:t xml:space="preserve">   №   </w:t>
      </w:r>
      <w:r>
        <w:rPr>
          <w:sz w:val="28"/>
          <w:szCs w:val="28"/>
        </w:rPr>
        <w:t>32</w:t>
      </w:r>
      <w:r w:rsidRPr="000F2730">
        <w:rPr>
          <w:sz w:val="28"/>
          <w:szCs w:val="28"/>
        </w:rPr>
        <w:t xml:space="preserve">     </w:t>
      </w:r>
    </w:p>
    <w:p w:rsidR="00EC3C06" w:rsidRPr="000F2730" w:rsidRDefault="00EC3C06" w:rsidP="00EC3C06">
      <w:pPr>
        <w:jc w:val="center"/>
        <w:rPr>
          <w:sz w:val="28"/>
          <w:szCs w:val="28"/>
        </w:rPr>
      </w:pPr>
      <w:r w:rsidRPr="000F2730">
        <w:rPr>
          <w:sz w:val="28"/>
          <w:szCs w:val="28"/>
        </w:rPr>
        <w:t>с</w:t>
      </w:r>
      <w:proofErr w:type="gramStart"/>
      <w:r w:rsidRPr="000F2730">
        <w:rPr>
          <w:sz w:val="28"/>
          <w:szCs w:val="28"/>
        </w:rPr>
        <w:t>.Е</w:t>
      </w:r>
      <w:proofErr w:type="gramEnd"/>
      <w:r w:rsidRPr="000F2730">
        <w:rPr>
          <w:sz w:val="28"/>
          <w:szCs w:val="28"/>
        </w:rPr>
        <w:t>лизаветино</w:t>
      </w:r>
    </w:p>
    <w:p w:rsidR="00EC3C06" w:rsidRPr="008C207A" w:rsidRDefault="00EC3C06" w:rsidP="00EC3C06">
      <w:pPr>
        <w:rPr>
          <w:sz w:val="44"/>
          <w:szCs w:val="44"/>
        </w:rPr>
      </w:pPr>
    </w:p>
    <w:p w:rsidR="00EC3C06" w:rsidRPr="000F2730" w:rsidRDefault="00EC3C06" w:rsidP="00EC3C06">
      <w:pPr>
        <w:spacing w:before="240" w:after="60"/>
        <w:jc w:val="center"/>
        <w:rPr>
          <w:sz w:val="28"/>
          <w:szCs w:val="28"/>
        </w:rPr>
      </w:pPr>
      <w:r w:rsidRPr="000F2730">
        <w:rPr>
          <w:b/>
          <w:bCs/>
          <w:sz w:val="28"/>
          <w:szCs w:val="28"/>
        </w:rPr>
        <w:t>Об утверждении административного регламента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EC3C06" w:rsidRPr="000F2730" w:rsidRDefault="00EC3C06" w:rsidP="00EC3C06">
      <w:pPr>
        <w:ind w:firstLine="567"/>
        <w:jc w:val="both"/>
        <w:rPr>
          <w:color w:val="000000"/>
          <w:sz w:val="28"/>
          <w:szCs w:val="28"/>
        </w:rPr>
      </w:pPr>
    </w:p>
    <w:p w:rsidR="00EC3C06" w:rsidRPr="000F2730" w:rsidRDefault="00EC3C06" w:rsidP="00EC3C06">
      <w:pPr>
        <w:spacing w:before="100" w:beforeAutospacing="1" w:after="100" w:afterAutospacing="1"/>
        <w:ind w:firstLine="567"/>
        <w:jc w:val="both"/>
        <w:rPr>
          <w:sz w:val="28"/>
          <w:szCs w:val="28"/>
        </w:rPr>
      </w:pPr>
      <w:proofErr w:type="gramStart"/>
      <w:r w:rsidRPr="000F2730">
        <w:rPr>
          <w:sz w:val="28"/>
          <w:szCs w:val="28"/>
        </w:rPr>
        <w:t xml:space="preserve">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w:t>
      </w:r>
      <w:r w:rsidRPr="000F2730">
        <w:rPr>
          <w:color w:val="000000"/>
          <w:sz w:val="28"/>
          <w:szCs w:val="28"/>
        </w:rPr>
        <w:t xml:space="preserve">руководствуясь постановлениями администрации </w:t>
      </w:r>
      <w:proofErr w:type="spellStart"/>
      <w:r w:rsidRPr="000F2730">
        <w:rPr>
          <w:color w:val="000000"/>
          <w:sz w:val="28"/>
          <w:szCs w:val="28"/>
        </w:rPr>
        <w:t>Елизаветинскогосельсовета</w:t>
      </w:r>
      <w:proofErr w:type="spellEnd"/>
      <w:r w:rsidRPr="000F2730">
        <w:rPr>
          <w:color w:val="000000"/>
          <w:sz w:val="28"/>
          <w:szCs w:val="28"/>
        </w:rPr>
        <w:t xml:space="preserve"> </w:t>
      </w:r>
      <w:proofErr w:type="spellStart"/>
      <w:r w:rsidRPr="000F2730">
        <w:rPr>
          <w:color w:val="000000"/>
          <w:sz w:val="28"/>
          <w:szCs w:val="28"/>
        </w:rPr>
        <w:t>Мокшанского</w:t>
      </w:r>
      <w:proofErr w:type="spellEnd"/>
      <w:r w:rsidRPr="000F2730">
        <w:rPr>
          <w:color w:val="000000"/>
          <w:sz w:val="28"/>
          <w:szCs w:val="28"/>
        </w:rPr>
        <w:t xml:space="preserve"> района Пензенской области </w:t>
      </w:r>
      <w:hyperlink r:id="rId8" w:tgtFrame="_blank" w:history="1">
        <w:r w:rsidRPr="000F2730">
          <w:rPr>
            <w:rStyle w:val="hyperlink"/>
            <w:sz w:val="28"/>
            <w:szCs w:val="28"/>
          </w:rPr>
          <w:t>от 04.04.2025 №27</w:t>
        </w:r>
      </w:hyperlink>
      <w:r w:rsidRPr="000F2730">
        <w:rPr>
          <w:sz w:val="28"/>
          <w:szCs w:val="28"/>
        </w:rPr>
        <w:t xml:space="preserve"> </w:t>
      </w:r>
      <w:r w:rsidRPr="000F2730">
        <w:rPr>
          <w:color w:val="000000"/>
          <w:sz w:val="28"/>
          <w:szCs w:val="28"/>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Елизаветинского  сельсовета </w:t>
      </w:r>
      <w:proofErr w:type="spellStart"/>
      <w:r w:rsidRPr="000F2730">
        <w:rPr>
          <w:color w:val="000000"/>
          <w:sz w:val="28"/>
          <w:szCs w:val="28"/>
        </w:rPr>
        <w:t>Мокшанского</w:t>
      </w:r>
      <w:proofErr w:type="spellEnd"/>
      <w:r w:rsidRPr="000F2730">
        <w:rPr>
          <w:color w:val="000000"/>
          <w:sz w:val="28"/>
          <w:szCs w:val="28"/>
        </w:rPr>
        <w:t xml:space="preserve"> района Пензенской области»,</w:t>
      </w:r>
      <w:r>
        <w:rPr>
          <w:color w:val="000000"/>
          <w:sz w:val="28"/>
          <w:szCs w:val="28"/>
        </w:rPr>
        <w:t xml:space="preserve"> от 23.04.2025 № 31</w:t>
      </w:r>
      <w:r w:rsidRPr="000F2730">
        <w:rPr>
          <w:color w:val="000000"/>
          <w:sz w:val="28"/>
          <w:szCs w:val="28"/>
        </w:rPr>
        <w:t xml:space="preserve"> «Об утверждении Реестра муниципальных услуг Елизаветинского  сельсовета</w:t>
      </w:r>
      <w:proofErr w:type="gramEnd"/>
      <w:r w:rsidRPr="000F2730">
        <w:rPr>
          <w:color w:val="000000"/>
          <w:sz w:val="28"/>
          <w:szCs w:val="28"/>
        </w:rPr>
        <w:t xml:space="preserve"> </w:t>
      </w:r>
      <w:proofErr w:type="spellStart"/>
      <w:r w:rsidRPr="000F2730">
        <w:rPr>
          <w:color w:val="000000"/>
          <w:sz w:val="28"/>
          <w:szCs w:val="28"/>
        </w:rPr>
        <w:t>Мокшанского</w:t>
      </w:r>
      <w:proofErr w:type="spellEnd"/>
      <w:r w:rsidRPr="000F2730">
        <w:rPr>
          <w:color w:val="000000"/>
          <w:sz w:val="28"/>
          <w:szCs w:val="28"/>
        </w:rPr>
        <w:t xml:space="preserve"> района Пензенской области», </w:t>
      </w:r>
      <w:hyperlink r:id="rId9" w:tgtFrame="_blank" w:history="1">
        <w:r w:rsidRPr="000F2730">
          <w:rPr>
            <w:rStyle w:val="hyperlink"/>
            <w:sz w:val="28"/>
            <w:szCs w:val="28"/>
          </w:rPr>
          <w:t xml:space="preserve">Уставом сельского поселения Елизаветинский  сельсовет муниципального района </w:t>
        </w:r>
        <w:proofErr w:type="spellStart"/>
        <w:r w:rsidRPr="000F2730">
          <w:rPr>
            <w:rStyle w:val="hyperlink"/>
            <w:sz w:val="28"/>
            <w:szCs w:val="28"/>
          </w:rPr>
          <w:t>Мокшанский</w:t>
        </w:r>
        <w:proofErr w:type="spellEnd"/>
        <w:r w:rsidRPr="000F2730">
          <w:rPr>
            <w:rStyle w:val="hyperlink"/>
            <w:sz w:val="28"/>
            <w:szCs w:val="28"/>
          </w:rPr>
          <w:t xml:space="preserve"> район Пензенской области</w:t>
        </w:r>
      </w:hyperlink>
      <w:r w:rsidRPr="000F2730">
        <w:rPr>
          <w:sz w:val="28"/>
          <w:szCs w:val="28"/>
        </w:rPr>
        <w:t>,</w:t>
      </w:r>
    </w:p>
    <w:p w:rsidR="00EC3C06" w:rsidRPr="000F2730" w:rsidRDefault="00EC3C06" w:rsidP="00EC3C06">
      <w:pPr>
        <w:spacing w:before="100" w:beforeAutospacing="1" w:after="100" w:afterAutospacing="1"/>
        <w:ind w:firstLine="567"/>
        <w:jc w:val="both"/>
        <w:rPr>
          <w:sz w:val="28"/>
          <w:szCs w:val="28"/>
        </w:rPr>
      </w:pPr>
    </w:p>
    <w:p w:rsidR="00EC3C06" w:rsidRPr="000F2730" w:rsidRDefault="00EC3C06" w:rsidP="00EC3C06">
      <w:pPr>
        <w:autoSpaceDE w:val="0"/>
        <w:autoSpaceDN w:val="0"/>
        <w:adjustRightInd w:val="0"/>
        <w:rPr>
          <w:sz w:val="28"/>
          <w:szCs w:val="28"/>
          <w:u w:val="single"/>
        </w:rPr>
      </w:pPr>
    </w:p>
    <w:p w:rsidR="00EC3C06" w:rsidRPr="000F2730" w:rsidRDefault="00EC3C06" w:rsidP="00EC3C06">
      <w:pPr>
        <w:rPr>
          <w:b/>
          <w:sz w:val="28"/>
          <w:szCs w:val="28"/>
        </w:rPr>
      </w:pPr>
      <w:r w:rsidRPr="000F2730">
        <w:rPr>
          <w:b/>
          <w:sz w:val="28"/>
          <w:szCs w:val="28"/>
        </w:rPr>
        <w:t xml:space="preserve">администрация Елизаветинского сельсовета </w:t>
      </w:r>
      <w:proofErr w:type="spellStart"/>
      <w:r w:rsidRPr="000F2730">
        <w:rPr>
          <w:b/>
          <w:sz w:val="28"/>
          <w:szCs w:val="28"/>
        </w:rPr>
        <w:t>Мокшанского</w:t>
      </w:r>
      <w:proofErr w:type="spellEnd"/>
      <w:r w:rsidRPr="000F2730">
        <w:rPr>
          <w:b/>
          <w:sz w:val="28"/>
          <w:szCs w:val="28"/>
        </w:rPr>
        <w:t xml:space="preserve"> района Пензенской области постановляет:</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 xml:space="preserve">1.Утвердить прилагаемый 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w:t>
      </w:r>
      <w:r w:rsidRPr="000F2730">
        <w:rPr>
          <w:sz w:val="28"/>
          <w:szCs w:val="28"/>
        </w:rPr>
        <w:lastRenderedPageBreak/>
        <w:t>собственность бесплатно, для индивидуального жилищного строительства» (далее – Административный регламент).</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 xml:space="preserve">2. Признать утратившими силу следующие постановления администрации Елизаветинского сельсовета </w:t>
      </w:r>
      <w:proofErr w:type="spellStart"/>
      <w:r w:rsidRPr="000F2730">
        <w:rPr>
          <w:sz w:val="28"/>
          <w:szCs w:val="28"/>
        </w:rPr>
        <w:t>Мокшанского</w:t>
      </w:r>
      <w:proofErr w:type="spellEnd"/>
      <w:r w:rsidRPr="000F2730">
        <w:rPr>
          <w:sz w:val="28"/>
          <w:szCs w:val="28"/>
        </w:rPr>
        <w:t xml:space="preserve"> района Пензенской области:</w:t>
      </w:r>
    </w:p>
    <w:p w:rsidR="00EC3C06" w:rsidRPr="000F2730" w:rsidRDefault="00EC3C06" w:rsidP="00EC3C06">
      <w:pPr>
        <w:pStyle w:val="ConsPlusTitle"/>
        <w:ind w:firstLine="567"/>
        <w:jc w:val="center"/>
        <w:rPr>
          <w:b w:val="0"/>
        </w:rPr>
      </w:pPr>
      <w:r w:rsidRPr="000F2730">
        <w:t xml:space="preserve">- </w:t>
      </w:r>
      <w:r w:rsidRPr="000F2730">
        <w:rPr>
          <w:b w:val="0"/>
        </w:rPr>
        <w:t>от 23.12.2021 № 93  «Об утверждении административного регламента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EC3C06" w:rsidRPr="000F2730" w:rsidRDefault="00EC3C06" w:rsidP="00EC3C06">
      <w:pPr>
        <w:spacing w:before="100" w:beforeAutospacing="1" w:after="100" w:afterAutospacing="1"/>
        <w:ind w:firstLine="567"/>
        <w:jc w:val="both"/>
        <w:rPr>
          <w:sz w:val="28"/>
          <w:szCs w:val="28"/>
        </w:rPr>
      </w:pPr>
    </w:p>
    <w:p w:rsidR="00EC3C06" w:rsidRPr="000F2730" w:rsidRDefault="00EC3C06" w:rsidP="00EC3C06">
      <w:pPr>
        <w:shd w:val="clear" w:color="auto" w:fill="FFFFFF"/>
        <w:jc w:val="center"/>
        <w:rPr>
          <w:sz w:val="28"/>
          <w:szCs w:val="28"/>
        </w:rPr>
      </w:pPr>
      <w:r w:rsidRPr="000F2730">
        <w:rPr>
          <w:sz w:val="28"/>
          <w:szCs w:val="28"/>
        </w:rPr>
        <w:t xml:space="preserve">- от 10.06.2024 № 22  «О внесении изменений в 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утвержденный постановление администрации Елизаветинского сельсовета </w:t>
      </w:r>
      <w:proofErr w:type="spellStart"/>
      <w:r w:rsidRPr="000F2730">
        <w:rPr>
          <w:sz w:val="28"/>
          <w:szCs w:val="28"/>
        </w:rPr>
        <w:t>Мокшанского</w:t>
      </w:r>
      <w:proofErr w:type="spellEnd"/>
      <w:r w:rsidRPr="000F2730">
        <w:rPr>
          <w:sz w:val="28"/>
          <w:szCs w:val="28"/>
        </w:rPr>
        <w:t xml:space="preserve"> района Пензенской области от 23.12.2021 № 93»</w:t>
      </w:r>
    </w:p>
    <w:p w:rsidR="00EC3C06" w:rsidRPr="000F2730" w:rsidRDefault="00EC3C06" w:rsidP="00EC3C06">
      <w:pPr>
        <w:shd w:val="clear" w:color="auto" w:fill="FFFFFF"/>
        <w:jc w:val="both"/>
        <w:rPr>
          <w:bCs/>
          <w:sz w:val="28"/>
          <w:szCs w:val="28"/>
        </w:rPr>
      </w:pPr>
    </w:p>
    <w:p w:rsidR="00EC3C06" w:rsidRPr="000F2730" w:rsidRDefault="00EC3C06" w:rsidP="00EC3C06">
      <w:pPr>
        <w:spacing w:before="100" w:beforeAutospacing="1" w:after="100" w:afterAutospacing="1"/>
        <w:ind w:firstLine="567"/>
        <w:jc w:val="both"/>
        <w:rPr>
          <w:sz w:val="28"/>
          <w:szCs w:val="28"/>
        </w:rPr>
      </w:pPr>
    </w:p>
    <w:p w:rsidR="00EC3C06" w:rsidRPr="000F2730" w:rsidRDefault="00EC3C06" w:rsidP="00EC3C06">
      <w:pPr>
        <w:shd w:val="clear" w:color="auto" w:fill="FFFFFF"/>
        <w:jc w:val="center"/>
        <w:rPr>
          <w:sz w:val="28"/>
          <w:szCs w:val="28"/>
        </w:rPr>
      </w:pPr>
      <w:r w:rsidRPr="000F2730">
        <w:rPr>
          <w:sz w:val="28"/>
          <w:szCs w:val="28"/>
        </w:rPr>
        <w:t xml:space="preserve">- от 29.07.2024 №31 «О внесении изменений в 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утвержденный постановление администрации Елизаветинского сельсовета </w:t>
      </w:r>
      <w:proofErr w:type="spellStart"/>
      <w:r w:rsidRPr="000F2730">
        <w:rPr>
          <w:sz w:val="28"/>
          <w:szCs w:val="28"/>
        </w:rPr>
        <w:t>Мокшанского</w:t>
      </w:r>
      <w:proofErr w:type="spellEnd"/>
      <w:r w:rsidRPr="000F2730">
        <w:rPr>
          <w:sz w:val="28"/>
          <w:szCs w:val="28"/>
        </w:rPr>
        <w:t xml:space="preserve"> района Пензенской области от 23.12.2021 № 93»</w:t>
      </w:r>
    </w:p>
    <w:p w:rsidR="00EC3C06" w:rsidRPr="000F2730" w:rsidRDefault="00EC3C06" w:rsidP="00EC3C06">
      <w:pPr>
        <w:spacing w:before="100" w:beforeAutospacing="1" w:after="100" w:afterAutospacing="1"/>
        <w:jc w:val="both"/>
        <w:rPr>
          <w:sz w:val="28"/>
          <w:szCs w:val="28"/>
        </w:rPr>
      </w:pPr>
      <w:r w:rsidRPr="000F2730">
        <w:rPr>
          <w:bCs/>
          <w:sz w:val="28"/>
          <w:szCs w:val="28"/>
        </w:rPr>
        <w:t xml:space="preserve">          </w:t>
      </w:r>
      <w:r w:rsidRPr="000F2730">
        <w:rPr>
          <w:rFonts w:eastAsia="Arial Unicode MS"/>
          <w:bCs/>
          <w:sz w:val="28"/>
          <w:szCs w:val="28"/>
        </w:rPr>
        <w:t xml:space="preserve"> </w:t>
      </w:r>
      <w:r w:rsidRPr="000F2730">
        <w:rPr>
          <w:bCs/>
          <w:sz w:val="28"/>
          <w:szCs w:val="28"/>
        </w:rPr>
        <w:t>3. Настоящее постановление</w:t>
      </w:r>
      <w:r w:rsidRPr="000F2730">
        <w:rPr>
          <w:bCs/>
          <w:i/>
          <w:sz w:val="28"/>
          <w:szCs w:val="28"/>
        </w:rPr>
        <w:t xml:space="preserve"> </w:t>
      </w:r>
      <w:r w:rsidRPr="000F2730">
        <w:rPr>
          <w:bCs/>
          <w:sz w:val="28"/>
          <w:szCs w:val="28"/>
        </w:rPr>
        <w:t>опубликовать в информационном бюллетене «Елизаветинские вести»</w:t>
      </w:r>
      <w:r w:rsidRPr="000F2730">
        <w:rPr>
          <w:sz w:val="28"/>
          <w:szCs w:val="28"/>
        </w:rPr>
        <w:t xml:space="preserve"> и разместить (опубликовать) на официальной странице администрации Елизаветинского сельсовета </w:t>
      </w:r>
      <w:proofErr w:type="spellStart"/>
      <w:r w:rsidRPr="000F2730">
        <w:rPr>
          <w:sz w:val="28"/>
          <w:szCs w:val="28"/>
        </w:rPr>
        <w:t>Мокшанского</w:t>
      </w:r>
      <w:proofErr w:type="spellEnd"/>
      <w:r w:rsidRPr="000F2730">
        <w:rPr>
          <w:sz w:val="28"/>
          <w:szCs w:val="28"/>
        </w:rPr>
        <w:t xml:space="preserve"> района Пензенской области в информационно-телекоммуникационной сети «Интернет».</w:t>
      </w:r>
    </w:p>
    <w:p w:rsidR="00EC3C06" w:rsidRPr="000F2730" w:rsidRDefault="00EC3C06" w:rsidP="00EC3C06">
      <w:pPr>
        <w:autoSpaceDE w:val="0"/>
        <w:autoSpaceDN w:val="0"/>
        <w:adjustRightInd w:val="0"/>
        <w:ind w:firstLine="539"/>
        <w:jc w:val="both"/>
        <w:rPr>
          <w:sz w:val="28"/>
          <w:szCs w:val="28"/>
        </w:rPr>
      </w:pPr>
      <w:r w:rsidRPr="000F2730">
        <w:rPr>
          <w:sz w:val="28"/>
          <w:szCs w:val="28"/>
        </w:rPr>
        <w:t>4. Настоящее  постановление  вступает в силу на следующий день после дня его официального опубликования.</w:t>
      </w:r>
    </w:p>
    <w:p w:rsidR="00EC3C06" w:rsidRPr="000F2730" w:rsidRDefault="00EC3C06" w:rsidP="00EC3C06">
      <w:pPr>
        <w:jc w:val="both"/>
        <w:rPr>
          <w:bCs/>
          <w:sz w:val="28"/>
          <w:szCs w:val="28"/>
        </w:rPr>
      </w:pPr>
      <w:r w:rsidRPr="000F2730">
        <w:rPr>
          <w:bCs/>
          <w:sz w:val="28"/>
          <w:szCs w:val="28"/>
        </w:rPr>
        <w:t xml:space="preserve">     5. </w:t>
      </w:r>
      <w:proofErr w:type="gramStart"/>
      <w:r w:rsidRPr="000F2730">
        <w:rPr>
          <w:bCs/>
          <w:sz w:val="28"/>
          <w:szCs w:val="28"/>
        </w:rPr>
        <w:t>Контроль за</w:t>
      </w:r>
      <w:proofErr w:type="gramEnd"/>
      <w:r w:rsidRPr="000F2730">
        <w:rPr>
          <w:bCs/>
          <w:sz w:val="28"/>
          <w:szCs w:val="28"/>
        </w:rPr>
        <w:t xml:space="preserve"> исполнением настоящего постановления</w:t>
      </w:r>
      <w:r w:rsidRPr="000F2730">
        <w:rPr>
          <w:bCs/>
          <w:i/>
          <w:sz w:val="28"/>
          <w:szCs w:val="28"/>
        </w:rPr>
        <w:t xml:space="preserve"> </w:t>
      </w:r>
      <w:r w:rsidRPr="000F2730">
        <w:rPr>
          <w:bCs/>
          <w:sz w:val="28"/>
          <w:szCs w:val="28"/>
        </w:rPr>
        <w:t xml:space="preserve">возложить на главу администрации Елизаветинского сельсовета </w:t>
      </w:r>
      <w:proofErr w:type="spellStart"/>
      <w:r w:rsidRPr="000F2730">
        <w:rPr>
          <w:bCs/>
          <w:sz w:val="28"/>
          <w:szCs w:val="28"/>
        </w:rPr>
        <w:t>Мокшанского</w:t>
      </w:r>
      <w:proofErr w:type="spellEnd"/>
      <w:r w:rsidRPr="000F2730">
        <w:rPr>
          <w:bCs/>
          <w:sz w:val="28"/>
          <w:szCs w:val="28"/>
        </w:rPr>
        <w:t xml:space="preserve"> района Пензенской области.</w:t>
      </w:r>
    </w:p>
    <w:p w:rsidR="00EC3C06" w:rsidRPr="000F2730" w:rsidRDefault="00EC3C06" w:rsidP="00EC3C06">
      <w:pPr>
        <w:jc w:val="both"/>
        <w:rPr>
          <w:b/>
          <w:sz w:val="28"/>
          <w:szCs w:val="28"/>
        </w:rPr>
      </w:pPr>
    </w:p>
    <w:p w:rsidR="00EC3C06" w:rsidRPr="000F2730" w:rsidRDefault="00EC3C06" w:rsidP="00EC3C06">
      <w:pPr>
        <w:jc w:val="both"/>
        <w:rPr>
          <w:b/>
          <w:sz w:val="28"/>
          <w:szCs w:val="28"/>
        </w:rPr>
      </w:pPr>
    </w:p>
    <w:p w:rsidR="00EC3C06" w:rsidRPr="000F2730" w:rsidRDefault="00EC3C06" w:rsidP="00EC3C06">
      <w:pPr>
        <w:jc w:val="both"/>
        <w:rPr>
          <w:b/>
          <w:sz w:val="28"/>
          <w:szCs w:val="28"/>
        </w:rPr>
      </w:pPr>
      <w:r w:rsidRPr="000F2730">
        <w:rPr>
          <w:b/>
          <w:sz w:val="28"/>
          <w:szCs w:val="28"/>
        </w:rPr>
        <w:t>Глава администрации Елизаветинского сельсовета</w:t>
      </w:r>
    </w:p>
    <w:p w:rsidR="00EC3C06" w:rsidRPr="000F2730" w:rsidRDefault="00EC3C06" w:rsidP="00EC3C06">
      <w:pPr>
        <w:rPr>
          <w:b/>
          <w:sz w:val="28"/>
          <w:szCs w:val="28"/>
        </w:rPr>
      </w:pPr>
      <w:proofErr w:type="spellStart"/>
      <w:r w:rsidRPr="000F2730">
        <w:rPr>
          <w:b/>
          <w:sz w:val="28"/>
          <w:szCs w:val="28"/>
        </w:rPr>
        <w:lastRenderedPageBreak/>
        <w:t>Мокшанского</w:t>
      </w:r>
      <w:proofErr w:type="spellEnd"/>
      <w:r w:rsidRPr="000F2730">
        <w:rPr>
          <w:b/>
          <w:sz w:val="28"/>
          <w:szCs w:val="28"/>
        </w:rPr>
        <w:t xml:space="preserve"> района Пензенской области                                      И.Г.Рамазанов</w:t>
      </w:r>
    </w:p>
    <w:p w:rsidR="00EC3C06" w:rsidRPr="000F2730" w:rsidRDefault="00EC3C06" w:rsidP="00EC3C06">
      <w:pPr>
        <w:rPr>
          <w:sz w:val="28"/>
          <w:szCs w:val="28"/>
        </w:rPr>
      </w:pPr>
    </w:p>
    <w:p w:rsidR="00EC3C06" w:rsidRPr="000F2730" w:rsidRDefault="00EC3C06" w:rsidP="00EC3C06">
      <w:pPr>
        <w:autoSpaceDE w:val="0"/>
        <w:autoSpaceDN w:val="0"/>
        <w:adjustRightInd w:val="0"/>
        <w:rPr>
          <w:sz w:val="28"/>
          <w:szCs w:val="28"/>
          <w:u w:val="single"/>
        </w:rPr>
      </w:pPr>
    </w:p>
    <w:p w:rsidR="00EC3C06" w:rsidRDefault="00EC3C06" w:rsidP="00EC3C06">
      <w:pPr>
        <w:spacing w:before="100" w:beforeAutospacing="1" w:after="100" w:afterAutospacing="1"/>
        <w:ind w:firstLine="567"/>
        <w:jc w:val="right"/>
        <w:rPr>
          <w:sz w:val="28"/>
          <w:szCs w:val="28"/>
        </w:rPr>
      </w:pPr>
    </w:p>
    <w:p w:rsidR="00EC3C06" w:rsidRDefault="00EC3C06" w:rsidP="00EC3C06">
      <w:pPr>
        <w:spacing w:before="100" w:beforeAutospacing="1" w:after="100" w:afterAutospacing="1"/>
        <w:ind w:firstLine="567"/>
        <w:jc w:val="right"/>
        <w:rPr>
          <w:sz w:val="28"/>
          <w:szCs w:val="28"/>
        </w:rPr>
      </w:pPr>
    </w:p>
    <w:p w:rsidR="00EC3C06" w:rsidRDefault="00EC3C06" w:rsidP="00EC3C06">
      <w:pPr>
        <w:spacing w:before="100" w:beforeAutospacing="1" w:after="100" w:afterAutospacing="1"/>
        <w:ind w:firstLine="567"/>
        <w:jc w:val="right"/>
        <w:rPr>
          <w:sz w:val="28"/>
          <w:szCs w:val="28"/>
        </w:rPr>
      </w:pPr>
    </w:p>
    <w:p w:rsidR="00EC3C06" w:rsidRDefault="00EC3C06" w:rsidP="00EC3C06">
      <w:pPr>
        <w:spacing w:before="100" w:beforeAutospacing="1" w:after="100" w:afterAutospacing="1"/>
        <w:ind w:firstLine="567"/>
        <w:jc w:val="right"/>
        <w:rPr>
          <w:sz w:val="28"/>
          <w:szCs w:val="28"/>
        </w:rPr>
      </w:pPr>
    </w:p>
    <w:p w:rsidR="00EC3C06" w:rsidRDefault="00EC3C06" w:rsidP="00EC3C06">
      <w:pPr>
        <w:spacing w:before="100" w:beforeAutospacing="1" w:after="100" w:afterAutospacing="1"/>
        <w:ind w:firstLine="567"/>
        <w:jc w:val="right"/>
        <w:rPr>
          <w:sz w:val="28"/>
          <w:szCs w:val="28"/>
        </w:rPr>
      </w:pPr>
    </w:p>
    <w:p w:rsidR="00EC3C06" w:rsidRDefault="00EC3C06" w:rsidP="00EC3C06">
      <w:pPr>
        <w:spacing w:before="100" w:beforeAutospacing="1" w:after="100" w:afterAutospacing="1"/>
        <w:ind w:firstLine="567"/>
        <w:jc w:val="right"/>
        <w:rPr>
          <w:sz w:val="28"/>
          <w:szCs w:val="28"/>
        </w:rPr>
      </w:pPr>
    </w:p>
    <w:p w:rsidR="00EC3C06" w:rsidRPr="000F2730" w:rsidRDefault="00EC3C06" w:rsidP="00EC3C06">
      <w:pPr>
        <w:spacing w:before="100" w:beforeAutospacing="1" w:after="100" w:afterAutospacing="1"/>
        <w:ind w:firstLine="567"/>
        <w:jc w:val="right"/>
        <w:rPr>
          <w:sz w:val="28"/>
          <w:szCs w:val="28"/>
        </w:rPr>
      </w:pPr>
      <w:r w:rsidRPr="000F2730">
        <w:rPr>
          <w:sz w:val="28"/>
          <w:szCs w:val="28"/>
        </w:rPr>
        <w:t xml:space="preserve">Приложение </w:t>
      </w:r>
    </w:p>
    <w:p w:rsidR="00EC3C06" w:rsidRPr="000F2730" w:rsidRDefault="00EC3C06" w:rsidP="00EC3C06">
      <w:pPr>
        <w:spacing w:before="100" w:beforeAutospacing="1" w:after="100" w:afterAutospacing="1"/>
        <w:ind w:firstLine="567"/>
        <w:jc w:val="right"/>
        <w:rPr>
          <w:sz w:val="28"/>
          <w:szCs w:val="28"/>
        </w:rPr>
      </w:pPr>
      <w:r w:rsidRPr="000F2730">
        <w:rPr>
          <w:sz w:val="28"/>
          <w:szCs w:val="28"/>
        </w:rPr>
        <w:t>УТВЕРЖДЕН</w:t>
      </w:r>
    </w:p>
    <w:p w:rsidR="00EC3C06" w:rsidRPr="000F2730" w:rsidRDefault="00EC3C06" w:rsidP="00EC3C06">
      <w:pPr>
        <w:spacing w:before="100" w:beforeAutospacing="1" w:after="100" w:afterAutospacing="1"/>
        <w:ind w:firstLine="567"/>
        <w:jc w:val="right"/>
        <w:rPr>
          <w:sz w:val="28"/>
          <w:szCs w:val="28"/>
        </w:rPr>
      </w:pPr>
      <w:r w:rsidRPr="000F2730">
        <w:rPr>
          <w:sz w:val="28"/>
          <w:szCs w:val="28"/>
        </w:rPr>
        <w:t xml:space="preserve">постановлением администрации   Елизаветинского  сельсовета </w:t>
      </w:r>
    </w:p>
    <w:p w:rsidR="00EC3C06" w:rsidRPr="000F2730" w:rsidRDefault="00EC3C06" w:rsidP="00EC3C06">
      <w:pPr>
        <w:spacing w:before="100" w:beforeAutospacing="1" w:after="100" w:afterAutospacing="1"/>
        <w:ind w:firstLine="567"/>
        <w:jc w:val="right"/>
        <w:rPr>
          <w:sz w:val="28"/>
          <w:szCs w:val="28"/>
        </w:rPr>
      </w:pPr>
      <w:proofErr w:type="spellStart"/>
      <w:r w:rsidRPr="000F2730">
        <w:rPr>
          <w:sz w:val="28"/>
          <w:szCs w:val="28"/>
        </w:rPr>
        <w:t>Мокшанского</w:t>
      </w:r>
      <w:proofErr w:type="spellEnd"/>
      <w:r w:rsidRPr="000F2730">
        <w:rPr>
          <w:sz w:val="28"/>
          <w:szCs w:val="28"/>
        </w:rPr>
        <w:t xml:space="preserve"> района</w:t>
      </w:r>
    </w:p>
    <w:p w:rsidR="00EC3C06" w:rsidRPr="000F2730" w:rsidRDefault="00EC3C06" w:rsidP="00EC3C06">
      <w:pPr>
        <w:spacing w:before="100" w:beforeAutospacing="1" w:after="100" w:afterAutospacing="1"/>
        <w:ind w:firstLine="567"/>
        <w:jc w:val="right"/>
        <w:rPr>
          <w:sz w:val="28"/>
          <w:szCs w:val="28"/>
        </w:rPr>
      </w:pPr>
      <w:r w:rsidRPr="000F2730">
        <w:rPr>
          <w:sz w:val="28"/>
          <w:szCs w:val="28"/>
        </w:rPr>
        <w:t>Пензенской области</w:t>
      </w:r>
    </w:p>
    <w:p w:rsidR="00EC3C06" w:rsidRPr="000F2730" w:rsidRDefault="00EC3C06" w:rsidP="00EC3C06">
      <w:pPr>
        <w:spacing w:before="100" w:beforeAutospacing="1" w:after="100" w:afterAutospacing="1"/>
        <w:ind w:firstLine="567"/>
        <w:jc w:val="right"/>
        <w:rPr>
          <w:sz w:val="28"/>
          <w:szCs w:val="28"/>
        </w:rPr>
      </w:pPr>
      <w:r w:rsidRPr="000F2730">
        <w:rPr>
          <w:sz w:val="28"/>
          <w:szCs w:val="28"/>
        </w:rPr>
        <w:t xml:space="preserve">от </w:t>
      </w:r>
      <w:r>
        <w:rPr>
          <w:sz w:val="28"/>
          <w:szCs w:val="28"/>
        </w:rPr>
        <w:t>25.04.2025</w:t>
      </w:r>
      <w:r w:rsidRPr="000F2730">
        <w:rPr>
          <w:sz w:val="28"/>
          <w:szCs w:val="28"/>
        </w:rPr>
        <w:t xml:space="preserve">№ </w:t>
      </w:r>
      <w:r>
        <w:rPr>
          <w:sz w:val="28"/>
          <w:szCs w:val="28"/>
        </w:rPr>
        <w:t>32</w:t>
      </w:r>
    </w:p>
    <w:p w:rsidR="00EC3C06" w:rsidRPr="000F2730" w:rsidRDefault="00EC3C06" w:rsidP="00EC3C06">
      <w:pPr>
        <w:spacing w:before="100" w:beforeAutospacing="1" w:after="100" w:afterAutospacing="1"/>
        <w:ind w:firstLine="567"/>
        <w:jc w:val="right"/>
        <w:rPr>
          <w:sz w:val="28"/>
          <w:szCs w:val="28"/>
        </w:rPr>
      </w:pPr>
    </w:p>
    <w:p w:rsidR="00EC3C06" w:rsidRPr="000F2730" w:rsidRDefault="00EC3C06" w:rsidP="00EC3C06">
      <w:pPr>
        <w:spacing w:before="100" w:beforeAutospacing="1" w:after="100" w:afterAutospacing="1"/>
        <w:ind w:firstLine="567"/>
        <w:jc w:val="center"/>
        <w:rPr>
          <w:sz w:val="28"/>
          <w:szCs w:val="28"/>
        </w:rPr>
      </w:pPr>
      <w:r w:rsidRPr="000F2730">
        <w:rPr>
          <w:b/>
          <w:bCs/>
          <w:sz w:val="28"/>
          <w:szCs w:val="28"/>
        </w:rPr>
        <w:t>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EC3C06" w:rsidRPr="000F2730" w:rsidRDefault="00EC3C06" w:rsidP="00EC3C06">
      <w:pPr>
        <w:spacing w:before="100" w:beforeAutospacing="1" w:after="100" w:afterAutospacing="1"/>
        <w:ind w:firstLine="567"/>
        <w:jc w:val="both"/>
        <w:rPr>
          <w:sz w:val="28"/>
          <w:szCs w:val="28"/>
        </w:rPr>
      </w:pPr>
      <w:r w:rsidRPr="000F2730">
        <w:rPr>
          <w:b/>
          <w:bCs/>
          <w:sz w:val="28"/>
          <w:szCs w:val="28"/>
        </w:rPr>
        <w:t> </w:t>
      </w:r>
    </w:p>
    <w:p w:rsidR="00EC3C06" w:rsidRPr="000F2730" w:rsidRDefault="00EC3C06" w:rsidP="00EC3C06">
      <w:pPr>
        <w:spacing w:before="100" w:beforeAutospacing="1" w:after="100" w:afterAutospacing="1"/>
        <w:ind w:firstLine="567"/>
        <w:jc w:val="center"/>
        <w:rPr>
          <w:sz w:val="28"/>
          <w:szCs w:val="28"/>
        </w:rPr>
      </w:pPr>
      <w:r w:rsidRPr="000F2730">
        <w:rPr>
          <w:b/>
          <w:bCs/>
          <w:sz w:val="28"/>
          <w:szCs w:val="28"/>
        </w:rPr>
        <w:t>I. Общие положения</w:t>
      </w:r>
    </w:p>
    <w:p w:rsidR="00EC3C06" w:rsidRPr="000F2730" w:rsidRDefault="00EC3C06" w:rsidP="00EC3C06">
      <w:pPr>
        <w:spacing w:before="100" w:beforeAutospacing="1" w:after="100" w:afterAutospacing="1"/>
        <w:ind w:firstLine="567"/>
        <w:jc w:val="both"/>
        <w:rPr>
          <w:sz w:val="28"/>
          <w:szCs w:val="28"/>
        </w:rPr>
      </w:pPr>
      <w:r w:rsidRPr="000F2730">
        <w:rPr>
          <w:b/>
          <w:bCs/>
          <w:sz w:val="28"/>
          <w:szCs w:val="28"/>
        </w:rPr>
        <w:t> </w:t>
      </w:r>
    </w:p>
    <w:p w:rsidR="00EC3C06" w:rsidRPr="000F2730" w:rsidRDefault="00EC3C06" w:rsidP="00EC3C06">
      <w:pPr>
        <w:spacing w:before="100" w:beforeAutospacing="1" w:after="100" w:afterAutospacing="1"/>
        <w:ind w:firstLine="567"/>
        <w:jc w:val="center"/>
        <w:rPr>
          <w:sz w:val="28"/>
          <w:szCs w:val="28"/>
        </w:rPr>
      </w:pPr>
      <w:r w:rsidRPr="000F2730">
        <w:rPr>
          <w:sz w:val="28"/>
          <w:szCs w:val="28"/>
        </w:rPr>
        <w:t>Предмет регулирования</w:t>
      </w:r>
    </w:p>
    <w:p w:rsidR="00EC3C06" w:rsidRPr="000F2730" w:rsidRDefault="00EC3C06" w:rsidP="00EC3C06">
      <w:pPr>
        <w:spacing w:before="100" w:beforeAutospacing="1" w:after="100" w:afterAutospacing="1"/>
        <w:ind w:firstLine="567"/>
        <w:jc w:val="both"/>
        <w:rPr>
          <w:sz w:val="28"/>
          <w:szCs w:val="28"/>
        </w:rPr>
      </w:pPr>
      <w:proofErr w:type="gramStart"/>
      <w:r w:rsidRPr="000F2730">
        <w:rPr>
          <w:sz w:val="28"/>
          <w:szCs w:val="28"/>
        </w:rPr>
        <w:t xml:space="preserve">1.1.Административный регламент устанавливает порядок и стандарт предоставления муниципальной услуги «Постановка на учет граждан, имеющих трех и более детей, имеющих право на предоставление земельных </w:t>
      </w:r>
      <w:r w:rsidRPr="000F2730">
        <w:rPr>
          <w:sz w:val="28"/>
          <w:szCs w:val="28"/>
        </w:rPr>
        <w:lastRenderedPageBreak/>
        <w:t xml:space="preserve">участков в собственность бесплатно, для индивидуального жилищного строительства» (далее - муниципальная услуга), определяет сроки и последовательность административных процедур (действий) администрации Елизаветинского  сельсовета </w:t>
      </w:r>
      <w:proofErr w:type="spellStart"/>
      <w:r w:rsidRPr="000F2730">
        <w:rPr>
          <w:sz w:val="28"/>
          <w:szCs w:val="28"/>
        </w:rPr>
        <w:t>Мокшанского</w:t>
      </w:r>
      <w:proofErr w:type="spellEnd"/>
      <w:r w:rsidRPr="000F2730">
        <w:rPr>
          <w:sz w:val="28"/>
          <w:szCs w:val="28"/>
        </w:rPr>
        <w:t xml:space="preserve"> района Пензенской области (далее - Администрация) при предоставлении муниципальной услуги.</w:t>
      </w:r>
      <w:proofErr w:type="gramEnd"/>
    </w:p>
    <w:p w:rsidR="00EC3C06" w:rsidRPr="000F2730" w:rsidRDefault="00EC3C06" w:rsidP="00EC3C06">
      <w:pPr>
        <w:spacing w:before="100" w:beforeAutospacing="1" w:after="100" w:afterAutospacing="1"/>
        <w:ind w:firstLine="567"/>
        <w:jc w:val="both"/>
        <w:rPr>
          <w:sz w:val="28"/>
          <w:szCs w:val="28"/>
        </w:rPr>
      </w:pPr>
      <w:r w:rsidRPr="000F2730">
        <w:rPr>
          <w:sz w:val="28"/>
          <w:szCs w:val="28"/>
        </w:rPr>
        <w:t>1.2. Круг заявителей</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Заявителями при предоставлении муниципальной услуги являются граждане, имеющие трех и более детей и отвечающие требованиям, установленным частью 1 статьи 7 Закона Пензенской области от 31.05.2024 № 4317- ЗПО «О регулировании земельных отношений на территории Пензенской области» (далее – Закон Пензенской области № 4317-ЗПО).</w:t>
      </w:r>
    </w:p>
    <w:p w:rsidR="00EC3C06" w:rsidRPr="000F2730" w:rsidRDefault="00EC3C06" w:rsidP="00EC3C06">
      <w:pPr>
        <w:jc w:val="both"/>
        <w:rPr>
          <w:sz w:val="28"/>
          <w:szCs w:val="28"/>
        </w:rPr>
      </w:pPr>
      <w:r w:rsidRPr="000F2730">
        <w:rPr>
          <w:sz w:val="28"/>
          <w:szCs w:val="28"/>
          <w:shd w:val="clear" w:color="auto" w:fill="FFFF00"/>
        </w:rPr>
        <w:t xml:space="preserve">1.3. </w:t>
      </w:r>
      <w:r w:rsidRPr="000F2730">
        <w:rPr>
          <w:b/>
          <w:bCs/>
          <w:sz w:val="28"/>
          <w:szCs w:val="28"/>
        </w:rPr>
        <w:t>В настоящем регламенте используются сокращения:</w:t>
      </w:r>
    </w:p>
    <w:p w:rsidR="00EC3C06" w:rsidRPr="000F2730" w:rsidRDefault="00EC3C06" w:rsidP="00EC3C06">
      <w:pPr>
        <w:jc w:val="both"/>
        <w:rPr>
          <w:sz w:val="28"/>
          <w:szCs w:val="28"/>
        </w:rPr>
      </w:pPr>
      <w:r w:rsidRPr="000F2730">
        <w:rPr>
          <w:sz w:val="28"/>
          <w:szCs w:val="28"/>
          <w:shd w:val="clear" w:color="auto" w:fill="FFFF00"/>
        </w:rPr>
        <w:t xml:space="preserve">- муниципальное автономное учреждение «Многофункциональный центр предоставления государственных и муниципальных услуг </w:t>
      </w:r>
      <w:proofErr w:type="spellStart"/>
      <w:r w:rsidRPr="000F2730">
        <w:rPr>
          <w:sz w:val="28"/>
          <w:szCs w:val="28"/>
          <w:shd w:val="clear" w:color="auto" w:fill="FFFF00"/>
        </w:rPr>
        <w:t>Мокшанского</w:t>
      </w:r>
      <w:proofErr w:type="spellEnd"/>
      <w:r w:rsidRPr="000F2730">
        <w:rPr>
          <w:sz w:val="28"/>
          <w:szCs w:val="28"/>
          <w:shd w:val="clear" w:color="auto" w:fill="FFFF00"/>
        </w:rPr>
        <w:t xml:space="preserve"> района Пензенской области» – МФЦ; </w:t>
      </w:r>
    </w:p>
    <w:p w:rsidR="00EC3C06" w:rsidRPr="000F2730" w:rsidRDefault="00EC3C06" w:rsidP="00EC3C06">
      <w:pPr>
        <w:jc w:val="both"/>
        <w:rPr>
          <w:sz w:val="28"/>
          <w:szCs w:val="28"/>
        </w:rPr>
      </w:pPr>
      <w:r w:rsidRPr="000F2730">
        <w:rPr>
          <w:sz w:val="28"/>
          <w:szCs w:val="28"/>
          <w:shd w:val="clear" w:color="auto" w:fill="FFFF00"/>
        </w:rPr>
        <w:t>- федеральная государственная информационная система «Единый портал государственных и муниципальных услуг (функций)» (</w:t>
      </w:r>
      <w:hyperlink r:id="rId10" w:tgtFrame="_blank" w:history="1">
        <w:r w:rsidRPr="000F2730">
          <w:rPr>
            <w:sz w:val="28"/>
            <w:szCs w:val="28"/>
          </w:rPr>
          <w:t>www.gosuslugi.ru</w:t>
        </w:r>
      </w:hyperlink>
      <w:r w:rsidRPr="000F2730">
        <w:rPr>
          <w:sz w:val="28"/>
          <w:szCs w:val="28"/>
          <w:shd w:val="clear" w:color="auto" w:fill="FFFF00"/>
        </w:rPr>
        <w:t xml:space="preserve">) - Единый портал; </w:t>
      </w:r>
    </w:p>
    <w:p w:rsidR="00EC3C06" w:rsidRPr="000F2730" w:rsidRDefault="00EC3C06" w:rsidP="00EC3C06">
      <w:pPr>
        <w:jc w:val="both"/>
        <w:rPr>
          <w:sz w:val="28"/>
          <w:szCs w:val="28"/>
        </w:rPr>
      </w:pPr>
      <w:r w:rsidRPr="000F2730">
        <w:rPr>
          <w:sz w:val="28"/>
          <w:szCs w:val="28"/>
          <w:shd w:val="clear" w:color="auto" w:fill="FFFF00"/>
        </w:rPr>
        <w:t>- государственная информационная система «Комплексная система предоставления государственных и муниципальных услуг Пензенской области (</w:t>
      </w:r>
      <w:hyperlink r:id="rId11" w:tgtFrame="_blank" w:history="1">
        <w:r w:rsidRPr="000F2730">
          <w:rPr>
            <w:sz w:val="28"/>
            <w:szCs w:val="28"/>
          </w:rPr>
          <w:t>https://gosuslugi.pnzreg.ru</w:t>
        </w:r>
      </w:hyperlink>
      <w:r w:rsidRPr="000F2730">
        <w:rPr>
          <w:sz w:val="28"/>
          <w:szCs w:val="28"/>
          <w:shd w:val="clear" w:color="auto" w:fill="FFFF00"/>
        </w:rPr>
        <w:t xml:space="preserve">) – КСПГМУ </w:t>
      </w:r>
      <w:proofErr w:type="gramStart"/>
      <w:r w:rsidRPr="000F2730">
        <w:rPr>
          <w:sz w:val="28"/>
          <w:szCs w:val="28"/>
          <w:shd w:val="clear" w:color="auto" w:fill="FFFF00"/>
        </w:rPr>
        <w:t>ПО</w:t>
      </w:r>
      <w:proofErr w:type="gramEnd"/>
      <w:r w:rsidRPr="000F2730">
        <w:rPr>
          <w:sz w:val="28"/>
          <w:szCs w:val="28"/>
          <w:shd w:val="clear" w:color="auto" w:fill="FFFF00"/>
        </w:rPr>
        <w:t>;</w:t>
      </w:r>
    </w:p>
    <w:p w:rsidR="00EC3C06" w:rsidRPr="000F2730" w:rsidRDefault="00EC3C06" w:rsidP="00EC3C06">
      <w:pPr>
        <w:ind w:firstLine="551"/>
        <w:jc w:val="both"/>
        <w:rPr>
          <w:sz w:val="28"/>
          <w:szCs w:val="28"/>
        </w:rPr>
      </w:pPr>
      <w:r w:rsidRPr="000F2730">
        <w:rPr>
          <w:sz w:val="28"/>
          <w:szCs w:val="28"/>
          <w:shd w:val="clear" w:color="auto" w:fill="FFFF00"/>
        </w:rPr>
        <w:t xml:space="preserve">- при совместном упоминании Единый портал,  КСПГМУ </w:t>
      </w:r>
      <w:proofErr w:type="gramStart"/>
      <w:r w:rsidRPr="000F2730">
        <w:rPr>
          <w:sz w:val="28"/>
          <w:szCs w:val="28"/>
          <w:shd w:val="clear" w:color="auto" w:fill="FFFF00"/>
        </w:rPr>
        <w:t>ПО</w:t>
      </w:r>
      <w:proofErr w:type="gramEnd"/>
      <w:r w:rsidRPr="000F2730">
        <w:rPr>
          <w:sz w:val="28"/>
          <w:szCs w:val="28"/>
          <w:shd w:val="clear" w:color="auto" w:fill="FFFF00"/>
        </w:rPr>
        <w:t xml:space="preserve">, </w:t>
      </w:r>
      <w:proofErr w:type="gramStart"/>
      <w:r w:rsidRPr="000F2730">
        <w:rPr>
          <w:sz w:val="28"/>
          <w:szCs w:val="28"/>
          <w:shd w:val="clear" w:color="auto" w:fill="FFFF00"/>
        </w:rPr>
        <w:t>Администрация</w:t>
      </w:r>
      <w:proofErr w:type="gramEnd"/>
      <w:r w:rsidRPr="000F2730">
        <w:rPr>
          <w:sz w:val="28"/>
          <w:szCs w:val="28"/>
          <w:shd w:val="clear" w:color="auto" w:fill="FFFF00"/>
        </w:rPr>
        <w:t xml:space="preserve"> – порталы."</w:t>
      </w:r>
    </w:p>
    <w:p w:rsidR="00EC3C06" w:rsidRPr="000F2730" w:rsidRDefault="00EC3C06" w:rsidP="00EC3C06">
      <w:pPr>
        <w:spacing w:before="100" w:beforeAutospacing="1" w:after="100" w:afterAutospacing="1"/>
        <w:ind w:firstLine="567"/>
        <w:jc w:val="both"/>
        <w:rPr>
          <w:sz w:val="28"/>
          <w:szCs w:val="28"/>
        </w:rPr>
      </w:pPr>
    </w:p>
    <w:p w:rsidR="00EC3C06" w:rsidRPr="000F2730" w:rsidRDefault="00EC3C06" w:rsidP="00EC3C06">
      <w:pPr>
        <w:spacing w:before="100" w:beforeAutospacing="1" w:after="100" w:afterAutospacing="1"/>
        <w:ind w:firstLine="567"/>
        <w:jc w:val="center"/>
        <w:rPr>
          <w:sz w:val="28"/>
          <w:szCs w:val="28"/>
        </w:rPr>
      </w:pPr>
      <w:r w:rsidRPr="000F2730">
        <w:rPr>
          <w:b/>
          <w:bCs/>
          <w:sz w:val="28"/>
          <w:szCs w:val="28"/>
        </w:rPr>
        <w:t>II. Стандарт предоставления муниципальной услуги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2.1. Наименование муниципальной услуги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Краткое наименование муниципальной услуги не предусмотрено.</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2.2. Наименование органа местного самоуправления, предоставляющего муниципальную услугу</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Предоставление муниципальной услуги осуществляет Администрация.</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2.3.Результат предоставления муниципальной услуги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lastRenderedPageBreak/>
        <w:t>Результатом предоставления муниципальной услуги является:</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-постановление Администрации о постановке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 постановление Администрации о постановке на учет).</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-постановление Администрации об отказе в постановке на учет.</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2.4.Срок предоставления муниципальной услуги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Срок предоставления муниципальной услуги не должен превышать 30 рабочих дней со дня регистрации заявления с приложением документов, указанных в пункте 2.5 Административного регламента, в Администрации.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2.5.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EC3C06" w:rsidRPr="000F2730" w:rsidRDefault="00EC3C06" w:rsidP="00EC3C06">
      <w:pPr>
        <w:spacing w:before="100" w:beforeAutospacing="1" w:after="100" w:afterAutospacing="1"/>
        <w:ind w:firstLine="567"/>
        <w:jc w:val="both"/>
        <w:rPr>
          <w:sz w:val="28"/>
          <w:szCs w:val="28"/>
        </w:rPr>
      </w:pPr>
      <w:bookmarkStart w:id="0" w:name="Par1"/>
      <w:bookmarkEnd w:id="0"/>
      <w:r w:rsidRPr="000F2730">
        <w:rPr>
          <w:sz w:val="28"/>
          <w:szCs w:val="28"/>
        </w:rPr>
        <w:t>Исчерпывающий перечень документов, необходимых для предоставления муниципальной услуги, которые заявитель представляет самостоятельно:</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Муниципальная услуга предоставляется на основании заявления о постановке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 заявление) по форме согласно приложению 1 к Административному регламенту.</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К заявлению прилагаются документы:</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 xml:space="preserve">1) копии свидетельств о государственной регистрации актов гражданского состояния (рождение, усыновление (удочерение)) на несовершеннолетних членов многодетной семьи, выданных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w:t>
      </w:r>
      <w:r w:rsidRPr="000F2730">
        <w:rPr>
          <w:sz w:val="28"/>
          <w:szCs w:val="28"/>
        </w:rPr>
        <w:lastRenderedPageBreak/>
        <w:t>рождения, усыновления (удочерения) на территории иностранного государства);</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 xml:space="preserve">2) копии </w:t>
      </w:r>
      <w:proofErr w:type="gramStart"/>
      <w:r w:rsidRPr="000F2730">
        <w:rPr>
          <w:sz w:val="28"/>
          <w:szCs w:val="28"/>
        </w:rPr>
        <w:t>паспортов гражданина Российской Федерации всех совершеннолетних членов многодетной семьи</w:t>
      </w:r>
      <w:proofErr w:type="gramEnd"/>
      <w:r w:rsidRPr="000F2730">
        <w:rPr>
          <w:sz w:val="28"/>
          <w:szCs w:val="28"/>
        </w:rPr>
        <w:t>;</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3) копии свидетельств об усыновлении (удочерении) несовершеннолетних членов многодетной семьи, выданные органами записи актов гражданского состояния или консульскими учреждениями Российской Федерации (при наличии усыновленных (удочеренных) детей);</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4) копия судебного постановления об установлении места проживания членов многодетной семьи - в случае отсутствия иных документов, подтверждающих место их проживания.</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2.6.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К заявлению заявитель вправе приложить следующие документы:</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 xml:space="preserve">1) выписка из </w:t>
      </w:r>
      <w:proofErr w:type="spellStart"/>
      <w:r w:rsidRPr="000F2730">
        <w:rPr>
          <w:sz w:val="28"/>
          <w:szCs w:val="28"/>
        </w:rPr>
        <w:t>похозяйственной</w:t>
      </w:r>
      <w:proofErr w:type="spellEnd"/>
      <w:r w:rsidRPr="000F2730">
        <w:rPr>
          <w:sz w:val="28"/>
          <w:szCs w:val="28"/>
        </w:rPr>
        <w:t xml:space="preserve"> книги или свидетельство о регистрации по месту жительства для лиц, не достигших 14-летнего возраста;</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2) справка из органов опеки и попечительства, подтверждающая, что родители не лишены родительских прав;</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3) справка из органов опеки и попечительства, подтверждающая, что в отношении усыновленных (удочеренных) детей не отменено усыновление (удочерение);</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 xml:space="preserve">4) выписка из решения или копия </w:t>
      </w:r>
      <w:proofErr w:type="gramStart"/>
      <w:r w:rsidRPr="000F2730">
        <w:rPr>
          <w:sz w:val="28"/>
          <w:szCs w:val="28"/>
        </w:rPr>
        <w:t>решения органа местного самоуправления муниципального образования Пензенской области</w:t>
      </w:r>
      <w:proofErr w:type="gramEnd"/>
      <w:r w:rsidRPr="000F2730">
        <w:rPr>
          <w:sz w:val="28"/>
          <w:szCs w:val="28"/>
        </w:rPr>
        <w:t xml:space="preserve"> о постановке гражданина на учет в качестве нуждающегося в жилых помещениях;</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5) копии свидетельств о рождении несовершеннолетних членов многодетной семьи, выданных органами записи актов гражданского состояния или консульскими учреждениями Российской Федерации.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 xml:space="preserve">6) справка организации, осуществляющей образовательную деятельность, подтверждающая </w:t>
      </w:r>
      <w:proofErr w:type="gramStart"/>
      <w:r w:rsidRPr="000F2730">
        <w:rPr>
          <w:sz w:val="28"/>
          <w:szCs w:val="28"/>
        </w:rPr>
        <w:t>обучение по</w:t>
      </w:r>
      <w:proofErr w:type="gramEnd"/>
      <w:r w:rsidRPr="000F2730">
        <w:rPr>
          <w:sz w:val="28"/>
          <w:szCs w:val="28"/>
        </w:rPr>
        <w:t xml:space="preserve"> очной форме обучения, с </w:t>
      </w:r>
      <w:r w:rsidRPr="000F2730">
        <w:rPr>
          <w:sz w:val="28"/>
          <w:szCs w:val="28"/>
        </w:rPr>
        <w:lastRenderedPageBreak/>
        <w:t>указанием даты зачисления на обучение – в отношении членов многодетной семьи в возрасте от 18 до 23 лет.</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2.7. Непредставление заявителем документов, указанных в пункте 2.6. Административного регламента не является основанием для отказа заявителю в предоставлении муниципальной услуги.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Если к заявлению не приложены документы, указанные в пункте 2.6. Административного регламента, то они запрашиваются Администрацией в порядке межведомственного информационного взаимодействия.</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2.8.Запрещается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2.9.Заявитель может подать заявление и документы, необходимые для предоставления муниципальной услуги, следующими способами: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1) лично на бумажном носителе по местонахождению Администрации;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2) посредством почтовой связи по местонахождению Администрации;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3) в форме электронного документа, подписанного в соответствии с действующим законодательством (далее электронный документ) посредством Единого портала, КСПГМУ ПО, официальной страницы администрации и официальной электронной почты Администрации;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4) лично на бумажном носителе через МФЦ, с которым у Администрации заключено соглашение о взаимодействии.</w:t>
      </w:r>
      <w:bookmarkStart w:id="1" w:name="P181"/>
      <w:bookmarkStart w:id="2" w:name="P182"/>
      <w:bookmarkStart w:id="3" w:name="P194"/>
      <w:bookmarkEnd w:id="1"/>
      <w:bookmarkEnd w:id="2"/>
      <w:bookmarkEnd w:id="3"/>
    </w:p>
    <w:p w:rsidR="00EC3C06" w:rsidRPr="000F2730" w:rsidRDefault="00EC3C06" w:rsidP="00EC3C06">
      <w:pPr>
        <w:spacing w:before="100" w:beforeAutospacing="1" w:after="100" w:afterAutospacing="1"/>
        <w:ind w:firstLine="567"/>
        <w:jc w:val="both"/>
        <w:rPr>
          <w:sz w:val="28"/>
          <w:szCs w:val="28"/>
        </w:rPr>
      </w:pPr>
      <w:r w:rsidRPr="000F2730">
        <w:rPr>
          <w:sz w:val="28"/>
          <w:szCs w:val="28"/>
        </w:rPr>
        <w:t>2.10. Исчерпывающий перечень оснований для отказа в приеме документов, необходимых для предоставления муниципальной услуги</w:t>
      </w:r>
    </w:p>
    <w:p w:rsidR="00EC3C06" w:rsidRPr="000F2730" w:rsidRDefault="00EC3C06" w:rsidP="00EC3C06">
      <w:pPr>
        <w:spacing w:before="100" w:beforeAutospacing="1" w:after="100" w:afterAutospacing="1"/>
        <w:ind w:firstLine="567"/>
        <w:jc w:val="both"/>
        <w:rPr>
          <w:sz w:val="28"/>
          <w:szCs w:val="28"/>
        </w:rPr>
      </w:pPr>
      <w:bookmarkStart w:id="4" w:name="P195"/>
      <w:bookmarkStart w:id="5" w:name="P196"/>
      <w:bookmarkStart w:id="6" w:name="P199"/>
      <w:bookmarkEnd w:id="4"/>
      <w:bookmarkEnd w:id="5"/>
      <w:bookmarkEnd w:id="6"/>
      <w:r w:rsidRPr="000F2730">
        <w:rPr>
          <w:sz w:val="28"/>
          <w:szCs w:val="28"/>
        </w:rPr>
        <w:t>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 в случае подачи заявления в электронной форме.</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2.11.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lastRenderedPageBreak/>
        <w:t>Основания для приостановления предоставления муниципальной услуги отсутствуют.</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2.12. Основаниями для отказа Администрации в постановке граждан на учет являются:</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1)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 определенных статьей 7 Закона Пензенской области № 4317-ЗПО;</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 xml:space="preserve">2)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по основаниям определенным в статьях 8 или 9 Закона Пензенской области №4317-ЗПО, статье 5 Закона Пензенской области № 2693-ЗПО (в </w:t>
      </w:r>
      <w:proofErr w:type="gramStart"/>
      <w:r w:rsidRPr="000F2730">
        <w:rPr>
          <w:sz w:val="28"/>
          <w:szCs w:val="28"/>
        </w:rPr>
        <w:t>редакции</w:t>
      </w:r>
      <w:proofErr w:type="gramEnd"/>
      <w:r w:rsidRPr="000F2730">
        <w:rPr>
          <w:sz w:val="28"/>
          <w:szCs w:val="28"/>
        </w:rPr>
        <w:t xml:space="preserve"> действовавшей до вступления в силу Закона Пензенской области № 4317-ЗПО);</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3) представление не в полном объеме документов, указанных в пункте 2.6.Административного регламента;</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4)несоответствие многодетной семьи требованиям и условиям, указанным в статье 7 Закона Пензенской области № 4317-ЗПО;</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5) несоблюдение лицами, указанными в пункте 19 Порядка предоставления гражданам, имеющим трех и более детей,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утвержденного Законом Пензенской области № 4317-ЗПО (далее - Порядка), требований пункта 19 Порядка.</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 xml:space="preserve">2.13. </w:t>
      </w:r>
      <w:proofErr w:type="gramStart"/>
      <w:r w:rsidRPr="000F2730">
        <w:rPr>
          <w:sz w:val="28"/>
          <w:szCs w:val="28"/>
        </w:rPr>
        <w:t>Если после постановки заявителя на учет органом местного самоуправления Пензенской области принято решение о снятии заявителя с учета в качестве нуждающегося в жилых помещениях, такой заявитель не утрачивает право на предоставление в соответствии с Законом Пензенской области от 31.05.2024 № 4317- ЗПО «О регулировании земельных отношений на территории Пензенской области» земельного участка в собственность бесплатно в случае гибели (смерти) одного или</w:t>
      </w:r>
      <w:proofErr w:type="gramEnd"/>
      <w:r w:rsidRPr="000F2730">
        <w:rPr>
          <w:sz w:val="28"/>
          <w:szCs w:val="28"/>
        </w:rPr>
        <w:t xml:space="preserve"> нескольких детей заявителя в возрасте от 18 до 23 лет вследствие увечья (ранения, травмы, контузии) или заболевания, полученных в ходе участия в специальной военной операции.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Детьми в возрасте от 18 до 23 лет, участвовавшими в специальной военной операции, признаются:</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lastRenderedPageBreak/>
        <w:t>1)граждане Российской Федерации,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w:t>
      </w:r>
    </w:p>
    <w:p w:rsidR="00EC3C06" w:rsidRPr="000F2730" w:rsidRDefault="00EC3C06" w:rsidP="00EC3C06">
      <w:pPr>
        <w:pStyle w:val="a5"/>
        <w:spacing w:line="240" w:lineRule="atLeast"/>
        <w:ind w:firstLine="567"/>
        <w:jc w:val="both"/>
        <w:rPr>
          <w:sz w:val="28"/>
          <w:szCs w:val="28"/>
        </w:rPr>
      </w:pPr>
      <w:proofErr w:type="gramStart"/>
      <w:r w:rsidRPr="000F2730">
        <w:rPr>
          <w:sz w:val="28"/>
          <w:szCs w:val="28"/>
        </w:rPr>
        <w:t>2) граждане Российской Федерации, поступившие в добровольческие формирования, содействующие выполнению задач, возложенных на Вооруженные Силы Российской Федерации или войска национальной гвардии Российской Федерации;</w:t>
      </w:r>
      <w:proofErr w:type="gramEnd"/>
    </w:p>
    <w:p w:rsidR="00EC3C06" w:rsidRPr="000F2730" w:rsidRDefault="00EC3C06" w:rsidP="00EC3C06">
      <w:pPr>
        <w:spacing w:before="100" w:beforeAutospacing="1" w:after="100" w:afterAutospacing="1"/>
        <w:ind w:firstLine="567"/>
        <w:jc w:val="both"/>
        <w:rPr>
          <w:sz w:val="28"/>
          <w:szCs w:val="28"/>
        </w:rPr>
      </w:pPr>
      <w:r w:rsidRPr="000F2730">
        <w:rPr>
          <w:sz w:val="28"/>
          <w:szCs w:val="28"/>
        </w:rPr>
        <w:t>3)граждане Российской Федерации из числа лиц, проходивших военную службу по контракту;</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4)граждане Российской Федерации из числа лиц, проходивших военную службу (службу) в войсках национальной гвардии Российской Федерации;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5)граждане Российской Федерации из числа лиц, проходивших службу в Следственном комитете Российской Федерации.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Перечень услуг, которые являются необходимыми и обязательными для предоставления муниципальной услуги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2.14.Для предоставления муниципальной услуги не требуется предоставления иных муниципальных услуг.</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2.15.Муниципальная услуга предоставляется бесплатно.</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2.16.При подаче заявления о предоставлении муниципальной услуги и при получении результата предоставления муниципальной услуги, максимальный срок ожидания в очереди не должен превышать 15 минут.</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Срок регистрации заявления о предоставлении муниципальной услуги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2.17.Прием и регистрация заявления, в том числе в электронной форме, и приложенных к нему документов осуществляется в день их поступления в Администрацию.</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lastRenderedPageBreak/>
        <w:t xml:space="preserve">Регистрация заявления, направленного в форме электронного документа с использованием официального сайта Администрации, Единого портала и КСПГМУ </w:t>
      </w:r>
      <w:proofErr w:type="gramStart"/>
      <w:r w:rsidRPr="000F2730">
        <w:rPr>
          <w:sz w:val="28"/>
          <w:szCs w:val="28"/>
        </w:rPr>
        <w:t>ПО</w:t>
      </w:r>
      <w:proofErr w:type="gramEnd"/>
      <w:r w:rsidRPr="000F2730">
        <w:rPr>
          <w:sz w:val="28"/>
          <w:szCs w:val="28"/>
        </w:rPr>
        <w:t>, осуществляется в автоматическом режиме.</w:t>
      </w:r>
    </w:p>
    <w:p w:rsidR="00EC3C06" w:rsidRPr="000F2730" w:rsidRDefault="00EC3C06" w:rsidP="00EC3C06">
      <w:pPr>
        <w:spacing w:before="100" w:beforeAutospacing="1" w:after="100" w:afterAutospacing="1"/>
        <w:ind w:firstLine="567"/>
        <w:jc w:val="both"/>
        <w:rPr>
          <w:sz w:val="28"/>
          <w:szCs w:val="28"/>
        </w:rPr>
      </w:pPr>
      <w:proofErr w:type="gramStart"/>
      <w:r w:rsidRPr="000F2730">
        <w:rPr>
          <w:sz w:val="28"/>
          <w:szCs w:val="28"/>
        </w:rPr>
        <w:t>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EC3C06" w:rsidRPr="000F2730" w:rsidRDefault="00EC3C06" w:rsidP="00EC3C06">
      <w:pPr>
        <w:spacing w:before="100" w:beforeAutospacing="1" w:after="100" w:afterAutospacing="1"/>
        <w:ind w:firstLine="567"/>
        <w:jc w:val="both"/>
        <w:rPr>
          <w:sz w:val="28"/>
          <w:szCs w:val="28"/>
        </w:rPr>
      </w:pPr>
      <w:r w:rsidRPr="000F2730">
        <w:rPr>
          <w:sz w:val="28"/>
          <w:szCs w:val="28"/>
        </w:rPr>
        <w:t>2.18.Предоставление муниципальной услуги осуществляется в специально выделенных для этой цели помещениях.</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Помещения, в которых осуществляется предоставление муниципальной услуги, оборудуются:</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-информационными стендами, содержащими визуальную и текстовую информацию;</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-стульями и столами для возможности оформления документов.</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Количество мест ожидания определяется исходя из фактической нагрузки и возможностей для их размещения в здании.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Места ожидания должны соответствовать комфортным условиям для заявителей и оптимальным условиям работы специалистов.</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Места для заполнения документов оборудуются стульями, столами (стойками) и обеспечиваются бланками заявлений и образцами их заполнения.</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Кабинеты приема заявителей должны иметь информационные таблички (вывески) с указанием:</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-номера кабинета;</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 (далее - ответственные исполнители).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lastRenderedPageBreak/>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При организации рабочих мест следует предусмотреть возможность беспрепятственного входа (выхода) специалистов и посетителей из помещения.</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lastRenderedPageBreak/>
        <w:t>Специалисты Администрации и МФЦ обеспечиваются личными нагрудными карточками (</w:t>
      </w:r>
      <w:proofErr w:type="spellStart"/>
      <w:r w:rsidRPr="000F2730">
        <w:rPr>
          <w:sz w:val="28"/>
          <w:szCs w:val="28"/>
        </w:rPr>
        <w:t>бейджами</w:t>
      </w:r>
      <w:proofErr w:type="spellEnd"/>
      <w:r w:rsidRPr="000F2730">
        <w:rPr>
          <w:sz w:val="28"/>
          <w:szCs w:val="28"/>
        </w:rPr>
        <w:t>) с указанием фамилии, имени, отчества, при его наличии и должности.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2.19.Администрация и МФЦ обеспечивают инвалидам, включая инвалидов, использующих кресла-коляски и собак-проводников:</w:t>
      </w:r>
    </w:p>
    <w:p w:rsidR="00EC3C06" w:rsidRPr="000F2730" w:rsidRDefault="00EC3C06" w:rsidP="00EC3C06">
      <w:pPr>
        <w:spacing w:before="100" w:beforeAutospacing="1" w:after="100" w:afterAutospacing="1"/>
        <w:ind w:firstLine="567"/>
        <w:jc w:val="both"/>
        <w:rPr>
          <w:sz w:val="28"/>
          <w:szCs w:val="28"/>
        </w:rPr>
      </w:pPr>
      <w:proofErr w:type="gramStart"/>
      <w:r w:rsidRPr="000F2730">
        <w:rPr>
          <w:sz w:val="28"/>
          <w:szCs w:val="28"/>
        </w:rPr>
        <w:t>1) условия для беспрепятственного доступа в здание Администрации и МФЦ, в котором предоставляется муниципальная услуга, 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 вход и выход из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соответствующими указателями с автономными источниками бесперебойного питания;</w:t>
      </w:r>
      <w:proofErr w:type="gramEnd"/>
    </w:p>
    <w:p w:rsidR="00EC3C06" w:rsidRPr="000F2730" w:rsidRDefault="00EC3C06" w:rsidP="00EC3C06">
      <w:pPr>
        <w:spacing w:before="100" w:beforeAutospacing="1" w:after="100" w:afterAutospacing="1"/>
        <w:ind w:firstLine="567"/>
        <w:jc w:val="both"/>
        <w:rPr>
          <w:sz w:val="28"/>
          <w:szCs w:val="28"/>
        </w:rPr>
      </w:pPr>
      <w:r w:rsidRPr="000F2730">
        <w:rPr>
          <w:sz w:val="28"/>
          <w:szCs w:val="28"/>
        </w:rPr>
        <w:t>2) возможность самостоятельного или с помощью специалистов Администрации и МФЦ, предоставляющих муниципальную услугу, передвижения по территории, на которой расположено здание Администрации и МФЦ, входа в здание и выхода из него;</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3) возможность посадки в транспортное средство и высадки из него перед входом в здания, в которых расположены Администрации и МФЦ, в том числе с использованием кресла-коляски и при необходимости с помощью специалистов Администрации и МФЦ, предоставляющих муниципальную услугу;</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4) сопровождение инвалидов, имеющих стойкие расстройства функции зрения и самостоятельного передвижения, и оказание им помощи;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5) допуск на объекты собаки-проводника при наличии документа, подтверждающего ее специальное обучение;</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6) оказание специалистами Администрации и МФЦ, предоставляющими муниципальную услугу, помощи инвалидам в преодолении барьеров, мешающих получению ими услуг наравне с другими лицами;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 xml:space="preserve">7)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0F2730">
        <w:rPr>
          <w:sz w:val="28"/>
          <w:szCs w:val="28"/>
        </w:rPr>
        <w:t>сурдопереводчика</w:t>
      </w:r>
      <w:proofErr w:type="spellEnd"/>
      <w:r w:rsidRPr="000F2730">
        <w:rPr>
          <w:sz w:val="28"/>
          <w:szCs w:val="28"/>
        </w:rPr>
        <w:t xml:space="preserve"> и </w:t>
      </w:r>
      <w:proofErr w:type="spellStart"/>
      <w:r w:rsidRPr="000F2730">
        <w:rPr>
          <w:sz w:val="28"/>
          <w:szCs w:val="28"/>
        </w:rPr>
        <w:t>тифлосурдопереводчика</w:t>
      </w:r>
      <w:proofErr w:type="spellEnd"/>
      <w:r w:rsidRPr="000F2730">
        <w:rPr>
          <w:sz w:val="28"/>
          <w:szCs w:val="28"/>
        </w:rPr>
        <w:t>;</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 xml:space="preserve">8)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w:t>
      </w:r>
      <w:r w:rsidRPr="000F2730">
        <w:rPr>
          <w:sz w:val="28"/>
          <w:szCs w:val="28"/>
        </w:rPr>
        <w:lastRenderedPageBreak/>
        <w:t>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Показатели доступности и качества предоставления муниципальной услуги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2.20. Показателями доступности предоставления муниципальной услуги являются:</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-транспортная доступность к месту предоставления муниципальной услуги;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-обеспечение беспрепятственного доступа лиц к помещениям, в которых предоставляется муниципальная услуга;</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 xml:space="preserve">-размещение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КСПГМУ </w:t>
      </w:r>
      <w:proofErr w:type="gramStart"/>
      <w:r w:rsidRPr="000F2730">
        <w:rPr>
          <w:sz w:val="28"/>
          <w:szCs w:val="28"/>
        </w:rPr>
        <w:t>ПО</w:t>
      </w:r>
      <w:proofErr w:type="gramEnd"/>
    </w:p>
    <w:p w:rsidR="00EC3C06" w:rsidRPr="000F2730" w:rsidRDefault="00EC3C06" w:rsidP="00EC3C06">
      <w:pPr>
        <w:spacing w:before="100" w:beforeAutospacing="1" w:after="100" w:afterAutospacing="1"/>
        <w:ind w:firstLine="567"/>
        <w:jc w:val="both"/>
        <w:rPr>
          <w:sz w:val="28"/>
          <w:szCs w:val="28"/>
        </w:rPr>
      </w:pPr>
      <w:r w:rsidRPr="000F2730">
        <w:rPr>
          <w:sz w:val="28"/>
          <w:szCs w:val="28"/>
        </w:rPr>
        <w:t>-размещение информации о порядке предоставления муниципальной услуги на информационных стендах;</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-предоставление возможности подачи заявления о предоставлении муниципальной услуги (заявления) в электронной форме;</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-размещение информации о порядке предоставления муниципальной услуги в средствах массовой информации.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-возможность подачи заявления посредством МФЦ.</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2.21.Показателем качества предоставления муниципальной услуги является отсутствие:</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-очередей при приеме и выдаче документов заявителям (их представителям);</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-нарушений сроков предоставления муниципальной услуги;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-жалоб на действия (бездействие) муниципальных служащих, предоставляющих муниципальную услугу;</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-жалоб на некорректное, невнимательное отношение муниципальных служащих, оказывающих муниципальную услугу, к заявителям (их представителям).</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lastRenderedPageBreak/>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2.22.Для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При обращении заявителя в МФЦ взаимодействие с Администрацией осуществляется без участия заявителя.</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 xml:space="preserve">2.23.Заявление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 КСПГМУ </w:t>
      </w:r>
      <w:proofErr w:type="gramStart"/>
      <w:r w:rsidRPr="000F2730">
        <w:rPr>
          <w:sz w:val="28"/>
          <w:szCs w:val="28"/>
        </w:rPr>
        <w:t>ПО</w:t>
      </w:r>
      <w:proofErr w:type="gramEnd"/>
      <w:r w:rsidRPr="000F2730">
        <w:rPr>
          <w:sz w:val="28"/>
          <w:szCs w:val="28"/>
        </w:rPr>
        <w:t xml:space="preserve">, </w:t>
      </w:r>
      <w:proofErr w:type="gramStart"/>
      <w:r w:rsidRPr="000F2730">
        <w:rPr>
          <w:sz w:val="28"/>
          <w:szCs w:val="28"/>
        </w:rPr>
        <w:t>на</w:t>
      </w:r>
      <w:proofErr w:type="gramEnd"/>
      <w:r w:rsidRPr="000F2730">
        <w:rPr>
          <w:sz w:val="28"/>
          <w:szCs w:val="28"/>
        </w:rPr>
        <w:t xml:space="preserve"> официальном сайте Администрации, на электронную почту Администрации.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 xml:space="preserve">2.23.1.При предоставлении муниципальной услуги в электронной форме посредством Единого портала, КСПГМУ </w:t>
      </w:r>
      <w:proofErr w:type="gramStart"/>
      <w:r w:rsidRPr="000F2730">
        <w:rPr>
          <w:sz w:val="28"/>
          <w:szCs w:val="28"/>
        </w:rPr>
        <w:t>ПО</w:t>
      </w:r>
      <w:proofErr w:type="gramEnd"/>
      <w:r w:rsidRPr="000F2730">
        <w:rPr>
          <w:sz w:val="28"/>
          <w:szCs w:val="28"/>
        </w:rPr>
        <w:t xml:space="preserve">, </w:t>
      </w:r>
      <w:proofErr w:type="gramStart"/>
      <w:r w:rsidRPr="000F2730">
        <w:rPr>
          <w:sz w:val="28"/>
          <w:szCs w:val="28"/>
        </w:rPr>
        <w:t>официального</w:t>
      </w:r>
      <w:proofErr w:type="gramEnd"/>
      <w:r w:rsidRPr="000F2730">
        <w:rPr>
          <w:sz w:val="28"/>
          <w:szCs w:val="28"/>
        </w:rPr>
        <w:t xml:space="preserve"> сайта Администрации заявителю обеспечивается:</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1) получение информации о порядке и сроках предоставления услуги;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2) формирование запроса о предоставлении муниципальной услуги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3) прием и регистрация Администрацией заявления и иных документов, необходимых для предоставления муниципальной услуги;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4) получение результата предоставления муниципальной услуги;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5) получение сведений о ходе выполнения заявления о предоставлении муниципальной услуги;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6) осуществление оценки качества предоставления муниципальной услуги;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7)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2.23.2.При предоставлении муниципальной услуги в электронной форме посредством электронной почты заявителю обеспечивается:</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а) получение информации о порядке и сроках предоставления услуги;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lastRenderedPageBreak/>
        <w:t>б) подача заявления и документов, необходимые для предоставления муниципальной услуги;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в) получение результата предоставления муниципальной услуги.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2.24. В заявлении указываются сведения о способах представления результатов муниципальной услуги: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 xml:space="preserve">1) в виде электронного документа, предоставленного посредством Единого портала, КСПГМУ </w:t>
      </w:r>
      <w:proofErr w:type="gramStart"/>
      <w:r w:rsidRPr="000F2730">
        <w:rPr>
          <w:sz w:val="28"/>
          <w:szCs w:val="28"/>
        </w:rPr>
        <w:t>ПО</w:t>
      </w:r>
      <w:proofErr w:type="gramEnd"/>
      <w:r w:rsidRPr="000F2730">
        <w:rPr>
          <w:sz w:val="28"/>
          <w:szCs w:val="28"/>
        </w:rPr>
        <w:t>;</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2) в виде электронного документа, размещенного на официальной странице администрации, ссылка на который направляется администрацией заявителю посредством электронной почты;</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3) в виде электронного документа, который направляется Администрацией заявителю посредством официальной электронной почты;</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4) в виде бумажного документа, который заявитель получает непосредственно при личном обращении по местонахождению Администрации;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5) в виде бумажного документа, который направляется Администрацией заявителю посредством почтового отправления;</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6) в виде бумажного документа, который заявитель получает непосредственно при личном обращении по местонахождению МФЦ.</w:t>
      </w:r>
    </w:p>
    <w:p w:rsidR="00EC3C06" w:rsidRPr="000F2730" w:rsidRDefault="00EC3C06" w:rsidP="00EC3C06">
      <w:pPr>
        <w:spacing w:before="100" w:beforeAutospacing="1" w:after="100" w:afterAutospacing="1"/>
        <w:ind w:firstLine="567"/>
        <w:jc w:val="both"/>
        <w:rPr>
          <w:sz w:val="28"/>
          <w:szCs w:val="28"/>
        </w:rPr>
      </w:pPr>
      <w:proofErr w:type="gramStart"/>
      <w:r w:rsidRPr="000F2730">
        <w:rPr>
          <w:sz w:val="28"/>
          <w:szCs w:val="28"/>
        </w:rPr>
        <w:t>Формирование заявления в электронной форме осуществляется посредством заполнения интерактивной формы запроса Едином портале, КСПГМУ ПО, официальной страницы администрации, без необходимости дополнительной подачи заявления в какой-либо иной форме.</w:t>
      </w:r>
      <w:proofErr w:type="gramEnd"/>
    </w:p>
    <w:p w:rsidR="00EC3C06" w:rsidRPr="000F2730" w:rsidRDefault="00EC3C06" w:rsidP="00EC3C06">
      <w:pPr>
        <w:spacing w:before="100" w:beforeAutospacing="1" w:after="100" w:afterAutospacing="1"/>
        <w:ind w:firstLine="567"/>
        <w:jc w:val="both"/>
        <w:rPr>
          <w:sz w:val="28"/>
          <w:szCs w:val="28"/>
        </w:rPr>
      </w:pPr>
      <w:r w:rsidRPr="000F2730">
        <w:rPr>
          <w:sz w:val="28"/>
          <w:szCs w:val="28"/>
        </w:rPr>
        <w:t>В заявлении может быть указан один или несколько способов представления результатов рассмотрения заявления Администрацией.</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Образцы заполнения электронной формы заявления размещаются на Едином портале, КСПГМУ ПО официальной страницы администрации с возможностью бесплатного копирования.</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КСПГМУ ПО, а </w:t>
      </w:r>
      <w:proofErr w:type="gramStart"/>
      <w:r w:rsidRPr="000F2730">
        <w:rPr>
          <w:sz w:val="28"/>
          <w:szCs w:val="28"/>
        </w:rPr>
        <w:t>также</w:t>
      </w:r>
      <w:proofErr w:type="gramEnd"/>
      <w:r w:rsidRPr="000F2730">
        <w:rPr>
          <w:sz w:val="28"/>
          <w:szCs w:val="28"/>
        </w:rPr>
        <w:t xml:space="preserve"> </w:t>
      </w:r>
      <w:r w:rsidRPr="000F2730">
        <w:rPr>
          <w:sz w:val="28"/>
          <w:szCs w:val="28"/>
        </w:rPr>
        <w:lastRenderedPageBreak/>
        <w:t>если заявление подписано в соответствии с действующим законодательством.</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 xml:space="preserve">Электронные документы (электронные образы документов), прилагаемые к заявлению, в том числе доверенности, направляются в виде файлов в форматах </w:t>
      </w:r>
      <w:proofErr w:type="spellStart"/>
      <w:r w:rsidRPr="000F2730">
        <w:rPr>
          <w:sz w:val="28"/>
          <w:szCs w:val="28"/>
        </w:rPr>
        <w:t>pdf</w:t>
      </w:r>
      <w:proofErr w:type="spellEnd"/>
      <w:r w:rsidRPr="000F2730">
        <w:rPr>
          <w:sz w:val="28"/>
          <w:szCs w:val="28"/>
        </w:rPr>
        <w:t xml:space="preserve">, </w:t>
      </w:r>
      <w:proofErr w:type="spellStart"/>
      <w:r w:rsidRPr="000F2730">
        <w:rPr>
          <w:sz w:val="28"/>
          <w:szCs w:val="28"/>
        </w:rPr>
        <w:t>tif</w:t>
      </w:r>
      <w:proofErr w:type="spellEnd"/>
      <w:r w:rsidRPr="000F2730">
        <w:rPr>
          <w:sz w:val="28"/>
          <w:szCs w:val="28"/>
        </w:rPr>
        <w:t>.</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 xml:space="preserve">Качество представляемых электронных документов (электронных образов документов) в форматах </w:t>
      </w:r>
      <w:proofErr w:type="spellStart"/>
      <w:r w:rsidRPr="000F2730">
        <w:rPr>
          <w:sz w:val="28"/>
          <w:szCs w:val="28"/>
        </w:rPr>
        <w:t>pdf</w:t>
      </w:r>
      <w:proofErr w:type="spellEnd"/>
      <w:r w:rsidRPr="000F2730">
        <w:rPr>
          <w:sz w:val="28"/>
          <w:szCs w:val="28"/>
        </w:rPr>
        <w:t xml:space="preserve">, </w:t>
      </w:r>
      <w:proofErr w:type="spellStart"/>
      <w:r w:rsidRPr="000F2730">
        <w:rPr>
          <w:sz w:val="28"/>
          <w:szCs w:val="28"/>
        </w:rPr>
        <w:t>tif</w:t>
      </w:r>
      <w:proofErr w:type="spellEnd"/>
      <w:r w:rsidRPr="000F2730">
        <w:rPr>
          <w:sz w:val="28"/>
          <w:szCs w:val="28"/>
        </w:rPr>
        <w:t xml:space="preserve"> должно позволять в полном объеме прочитать текст документа и распознать реквизиты документа.</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 xml:space="preserve">После заполнения заявителем каждого из полей электронной формы заявления на Едином портале и КСПГМУ </w:t>
      </w:r>
      <w:proofErr w:type="gramStart"/>
      <w:r w:rsidRPr="000F2730">
        <w:rPr>
          <w:sz w:val="28"/>
          <w:szCs w:val="28"/>
        </w:rPr>
        <w:t>ПО</w:t>
      </w:r>
      <w:proofErr w:type="gramEnd"/>
      <w:r w:rsidRPr="000F2730">
        <w:rPr>
          <w:sz w:val="28"/>
          <w:szCs w:val="28"/>
        </w:rPr>
        <w:t xml:space="preserve"> автоматически осуществляется его форматно-логическая проверка.</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При формировании заявления обеспечивается:</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 xml:space="preserve">а) возможность копирования и сохранения запроса и иных документов, указанных в пункте 2.5. Административного регламента, </w:t>
      </w:r>
      <w:proofErr w:type="gramStart"/>
      <w:r w:rsidRPr="000F2730">
        <w:rPr>
          <w:sz w:val="28"/>
          <w:szCs w:val="28"/>
        </w:rPr>
        <w:t>необходимых</w:t>
      </w:r>
      <w:proofErr w:type="gramEnd"/>
      <w:r w:rsidRPr="000F2730">
        <w:rPr>
          <w:sz w:val="28"/>
          <w:szCs w:val="28"/>
        </w:rPr>
        <w:t xml:space="preserve"> для предоставления государственной услуги;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б) возможность печати на бумажном носителе копии электронной формы заявления;</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EC3C06" w:rsidRPr="000F2730" w:rsidRDefault="00EC3C06" w:rsidP="00EC3C06">
      <w:pPr>
        <w:spacing w:before="100" w:beforeAutospacing="1" w:after="100" w:afterAutospacing="1"/>
        <w:ind w:firstLine="567"/>
        <w:jc w:val="both"/>
        <w:rPr>
          <w:sz w:val="28"/>
          <w:szCs w:val="28"/>
        </w:rPr>
      </w:pPr>
      <w:proofErr w:type="gramStart"/>
      <w:r w:rsidRPr="000F2730">
        <w:rPr>
          <w:sz w:val="28"/>
          <w:szCs w:val="28"/>
        </w:rPr>
        <w:t xml:space="preserve">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Pr="000F2730">
        <w:rPr>
          <w:sz w:val="28"/>
          <w:szCs w:val="28"/>
        </w:rPr>
        <w:lastRenderedPageBreak/>
        <w:t>Едином портале или КСПГМУ ПО, в части, касающейся сведений, отсутствующих в ЕСИА;</w:t>
      </w:r>
      <w:proofErr w:type="gramEnd"/>
    </w:p>
    <w:p w:rsidR="00EC3C06" w:rsidRPr="000F2730" w:rsidRDefault="00EC3C06" w:rsidP="00EC3C06">
      <w:pPr>
        <w:spacing w:before="100" w:beforeAutospacing="1" w:after="100" w:afterAutospacing="1"/>
        <w:ind w:firstLine="567"/>
        <w:jc w:val="both"/>
        <w:rPr>
          <w:sz w:val="28"/>
          <w:szCs w:val="28"/>
        </w:rPr>
      </w:pPr>
      <w:proofErr w:type="spellStart"/>
      <w:r w:rsidRPr="000F2730">
        <w:rPr>
          <w:sz w:val="28"/>
          <w:szCs w:val="28"/>
        </w:rPr>
        <w:t>д</w:t>
      </w:r>
      <w:proofErr w:type="spellEnd"/>
      <w:r w:rsidRPr="000F2730">
        <w:rPr>
          <w:sz w:val="28"/>
          <w:szCs w:val="28"/>
        </w:rPr>
        <w:t xml:space="preserve">) возможность вернуться на любой из этапов заполнения электронной формы заявления без </w:t>
      </w:r>
      <w:proofErr w:type="gramStart"/>
      <w:r w:rsidRPr="000F2730">
        <w:rPr>
          <w:sz w:val="28"/>
          <w:szCs w:val="28"/>
        </w:rPr>
        <w:t>потери</w:t>
      </w:r>
      <w:proofErr w:type="gramEnd"/>
      <w:r w:rsidRPr="000F2730">
        <w:rPr>
          <w:sz w:val="28"/>
          <w:szCs w:val="28"/>
        </w:rPr>
        <w:t xml:space="preserve"> ранее введенной информации;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 xml:space="preserve">е) возможность доступа заявителя на Едином портале или КСПГМУ </w:t>
      </w:r>
      <w:proofErr w:type="gramStart"/>
      <w:r w:rsidRPr="000F2730">
        <w:rPr>
          <w:sz w:val="28"/>
          <w:szCs w:val="28"/>
        </w:rPr>
        <w:t>ПО</w:t>
      </w:r>
      <w:proofErr w:type="gramEnd"/>
      <w:r w:rsidRPr="000F2730">
        <w:rPr>
          <w:sz w:val="28"/>
          <w:szCs w:val="28"/>
        </w:rPr>
        <w:t xml:space="preserve"> </w:t>
      </w:r>
      <w:proofErr w:type="gramStart"/>
      <w:r w:rsidRPr="000F2730">
        <w:rPr>
          <w:sz w:val="28"/>
          <w:szCs w:val="28"/>
        </w:rPr>
        <w:t>к</w:t>
      </w:r>
      <w:proofErr w:type="gramEnd"/>
      <w:r w:rsidRPr="000F2730">
        <w:rPr>
          <w:sz w:val="28"/>
          <w:szCs w:val="28"/>
        </w:rPr>
        <w:t xml:space="preserve"> ранее поданным им заявлениям в течение не менее одного года, а также частично сформированным заявлениям - в течение не менее трех месяцев.</w:t>
      </w:r>
    </w:p>
    <w:p w:rsidR="00EC3C06" w:rsidRPr="000F2730" w:rsidRDefault="00EC3C06" w:rsidP="00EC3C06">
      <w:pPr>
        <w:spacing w:before="100" w:beforeAutospacing="1" w:after="100" w:afterAutospacing="1"/>
        <w:ind w:firstLine="567"/>
        <w:jc w:val="both"/>
        <w:rPr>
          <w:sz w:val="28"/>
          <w:szCs w:val="28"/>
        </w:rPr>
      </w:pPr>
      <w:proofErr w:type="gramStart"/>
      <w:r w:rsidRPr="000F2730">
        <w:rPr>
          <w:sz w:val="28"/>
          <w:szCs w:val="28"/>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КСПГМУ ПО, официального сайта Администрации по выбору заявителя.</w:t>
      </w:r>
      <w:proofErr w:type="gramEnd"/>
    </w:p>
    <w:p w:rsidR="00EC3C06" w:rsidRPr="000F2730" w:rsidRDefault="00EC3C06" w:rsidP="00EC3C06">
      <w:pPr>
        <w:spacing w:before="100" w:beforeAutospacing="1" w:after="100" w:afterAutospacing="1"/>
        <w:ind w:firstLine="567"/>
        <w:jc w:val="both"/>
        <w:rPr>
          <w:sz w:val="28"/>
          <w:szCs w:val="28"/>
        </w:rPr>
      </w:pPr>
      <w:r w:rsidRPr="000F2730">
        <w:rPr>
          <w:sz w:val="28"/>
          <w:szCs w:val="28"/>
        </w:rPr>
        <w:t xml:space="preserve">В случае подачи заявления с использованием КСПГМУ ПО информирование заявителя о принятом решении происходит через личный кабинет заявителя на КСПГМУ </w:t>
      </w:r>
      <w:proofErr w:type="gramStart"/>
      <w:r w:rsidRPr="000F2730">
        <w:rPr>
          <w:sz w:val="28"/>
          <w:szCs w:val="28"/>
        </w:rPr>
        <w:t>ПО</w:t>
      </w:r>
      <w:proofErr w:type="gramEnd"/>
      <w:r w:rsidRPr="000F2730">
        <w:rPr>
          <w:sz w:val="28"/>
          <w:szCs w:val="28"/>
        </w:rPr>
        <w:t>.</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 xml:space="preserve">Заявление представляется в Администрацию в виде файлов в формате </w:t>
      </w:r>
      <w:proofErr w:type="spellStart"/>
      <w:r w:rsidRPr="000F2730">
        <w:rPr>
          <w:sz w:val="28"/>
          <w:szCs w:val="28"/>
        </w:rPr>
        <w:t>doc</w:t>
      </w:r>
      <w:proofErr w:type="spellEnd"/>
      <w:r w:rsidRPr="000F2730">
        <w:rPr>
          <w:sz w:val="28"/>
          <w:szCs w:val="28"/>
        </w:rPr>
        <w:t xml:space="preserve">, </w:t>
      </w:r>
      <w:proofErr w:type="spellStart"/>
      <w:r w:rsidRPr="000F2730">
        <w:rPr>
          <w:sz w:val="28"/>
          <w:szCs w:val="28"/>
        </w:rPr>
        <w:t>docx</w:t>
      </w:r>
      <w:proofErr w:type="spellEnd"/>
      <w:r w:rsidRPr="000F2730">
        <w:rPr>
          <w:sz w:val="28"/>
          <w:szCs w:val="28"/>
        </w:rPr>
        <w:t xml:space="preserve">, </w:t>
      </w:r>
      <w:proofErr w:type="spellStart"/>
      <w:r w:rsidRPr="000F2730">
        <w:rPr>
          <w:sz w:val="28"/>
          <w:szCs w:val="28"/>
        </w:rPr>
        <w:t>txt</w:t>
      </w:r>
      <w:proofErr w:type="spellEnd"/>
      <w:r w:rsidRPr="000F2730">
        <w:rPr>
          <w:sz w:val="28"/>
          <w:szCs w:val="28"/>
        </w:rPr>
        <w:t xml:space="preserve">, </w:t>
      </w:r>
      <w:proofErr w:type="spellStart"/>
      <w:r w:rsidRPr="000F2730">
        <w:rPr>
          <w:sz w:val="28"/>
          <w:szCs w:val="28"/>
        </w:rPr>
        <w:t>xls</w:t>
      </w:r>
      <w:proofErr w:type="spellEnd"/>
      <w:r w:rsidRPr="000F2730">
        <w:rPr>
          <w:sz w:val="28"/>
          <w:szCs w:val="28"/>
        </w:rPr>
        <w:t xml:space="preserve">, </w:t>
      </w:r>
      <w:proofErr w:type="spellStart"/>
      <w:r w:rsidRPr="000F2730">
        <w:rPr>
          <w:sz w:val="28"/>
          <w:szCs w:val="28"/>
        </w:rPr>
        <w:t>xlsx</w:t>
      </w:r>
      <w:proofErr w:type="spellEnd"/>
      <w:r w:rsidRPr="000F2730">
        <w:rPr>
          <w:sz w:val="28"/>
          <w:szCs w:val="28"/>
        </w:rPr>
        <w:t xml:space="preserve">, </w:t>
      </w:r>
      <w:proofErr w:type="spellStart"/>
      <w:r w:rsidRPr="000F2730">
        <w:rPr>
          <w:sz w:val="28"/>
          <w:szCs w:val="28"/>
        </w:rPr>
        <w:t>rtf</w:t>
      </w:r>
      <w:proofErr w:type="spellEnd"/>
      <w:r w:rsidRPr="000F2730">
        <w:rPr>
          <w:sz w:val="28"/>
          <w:szCs w:val="28"/>
        </w:rPr>
        <w:t>, если указанное ходатайство представляется в форме электронного документа.</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lastRenderedPageBreak/>
        <w:t xml:space="preserve">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КСПГМУ </w:t>
      </w:r>
      <w:proofErr w:type="gramStart"/>
      <w:r w:rsidRPr="000F2730">
        <w:rPr>
          <w:sz w:val="28"/>
          <w:szCs w:val="28"/>
        </w:rPr>
        <w:t>ПО</w:t>
      </w:r>
      <w:proofErr w:type="gramEnd"/>
      <w:r w:rsidRPr="000F2730">
        <w:rPr>
          <w:sz w:val="28"/>
          <w:szCs w:val="28"/>
        </w:rPr>
        <w:t>.</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 xml:space="preserve">Заявителю после успешного заполнения опросной формы оценки на адрес электронной почты поступает уведомление о сохраненной оценке </w:t>
      </w:r>
      <w:proofErr w:type="gramStart"/>
      <w:r w:rsidRPr="000F2730">
        <w:rPr>
          <w:sz w:val="28"/>
          <w:szCs w:val="28"/>
        </w:rPr>
        <w:t>с</w:t>
      </w:r>
      <w:proofErr w:type="gramEnd"/>
      <w:r w:rsidRPr="000F2730">
        <w:rPr>
          <w:sz w:val="28"/>
          <w:szCs w:val="28"/>
        </w:rPr>
        <w:t xml:space="preserve"> ссылкой на просмотр статистики по данной услуге.</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EC3C06" w:rsidRPr="000F2730" w:rsidRDefault="00EC3C06" w:rsidP="00EC3C06">
      <w:pPr>
        <w:spacing w:before="100" w:beforeAutospacing="1" w:after="100" w:afterAutospacing="1"/>
        <w:ind w:firstLine="567"/>
        <w:jc w:val="both"/>
        <w:rPr>
          <w:sz w:val="28"/>
          <w:szCs w:val="28"/>
        </w:rPr>
      </w:pPr>
      <w:r w:rsidRPr="000F2730">
        <w:rPr>
          <w:b/>
          <w:bCs/>
          <w:sz w:val="28"/>
          <w:szCs w:val="28"/>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EC3C06" w:rsidRPr="000F2730" w:rsidRDefault="00EC3C06" w:rsidP="00EC3C06">
      <w:pPr>
        <w:spacing w:before="100" w:beforeAutospacing="1" w:after="100" w:afterAutospacing="1"/>
        <w:ind w:firstLine="567"/>
        <w:jc w:val="both"/>
        <w:rPr>
          <w:sz w:val="28"/>
          <w:szCs w:val="28"/>
        </w:rPr>
      </w:pPr>
      <w:bookmarkStart w:id="7" w:name="P322"/>
      <w:bookmarkEnd w:id="7"/>
      <w:r w:rsidRPr="000F2730">
        <w:rPr>
          <w:sz w:val="28"/>
          <w:szCs w:val="28"/>
        </w:rPr>
        <w:t>3.1.Предоставление муниципальной услуги включает в себя следующие административные процедуры:</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3.1.1.Прием и регистрация заявления и приложенных к нему документов, предусмотренных пунктом 2.5 Административного регламента (далее - заявление и документы);</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 xml:space="preserve">3.1.2.Рассмотрение заявления и документов, формирование и направление межведомственных запросов, подготовка проекта </w:t>
      </w:r>
      <w:r w:rsidRPr="000F2730">
        <w:rPr>
          <w:sz w:val="28"/>
          <w:szCs w:val="28"/>
        </w:rPr>
        <w:lastRenderedPageBreak/>
        <w:t>постановления Администрации о постановке на учет либо об отказе в постановке на учет;</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3.1.3. Принятие постановления Администрации о постановке на учет либо об отказе в постановке на учет и направление его заявителю;</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3.1.4. Исправление допущенных опечаток и ошибок в выданных в результате предоставления муниципальной услуги документах.</w:t>
      </w:r>
      <w:bookmarkStart w:id="8" w:name="P332"/>
      <w:bookmarkEnd w:id="8"/>
    </w:p>
    <w:p w:rsidR="00EC3C06" w:rsidRPr="000F2730" w:rsidRDefault="00EC3C06" w:rsidP="00EC3C06">
      <w:pPr>
        <w:spacing w:before="100" w:beforeAutospacing="1" w:after="100" w:afterAutospacing="1"/>
        <w:ind w:firstLine="567"/>
        <w:jc w:val="both"/>
        <w:rPr>
          <w:sz w:val="28"/>
          <w:szCs w:val="28"/>
        </w:rPr>
      </w:pPr>
      <w:r w:rsidRPr="000F2730">
        <w:rPr>
          <w:sz w:val="28"/>
          <w:szCs w:val="28"/>
        </w:rPr>
        <w:t>Прием и регистрация заявления и документов</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3.2. Основанием для начала административной процедуры является обращение заявителя с заявлением и документами для предоставления муниципальной услуги.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3.3. Критерием принятия решения об осуществлении Администрацией административного действия является поступление заявления и документов в Администрацию.</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 xml:space="preserve">3.4. </w:t>
      </w:r>
      <w:proofErr w:type="gramStart"/>
      <w:r w:rsidRPr="000F2730">
        <w:rPr>
          <w:sz w:val="28"/>
          <w:szCs w:val="28"/>
        </w:rPr>
        <w:t>Специалист Администрации, ответственный за прием и регистрацию заявления и документов принимает и регистрирует в порядке, установленном для регистрации входящих документов в Администрации, поступившее заявление и документы, поданные заявителем лично, по почте, в электронной форме или полученные Администрацией через МФЦ, регистрирует их в Журнале регистрации входящей корреспонденции Администрации, с указанием даты и времени их получения, и передает их Главе Администрации.</w:t>
      </w:r>
      <w:proofErr w:type="gramEnd"/>
    </w:p>
    <w:p w:rsidR="00EC3C06" w:rsidRPr="000F2730" w:rsidRDefault="00EC3C06" w:rsidP="00EC3C06">
      <w:pPr>
        <w:spacing w:before="100" w:beforeAutospacing="1" w:after="100" w:afterAutospacing="1"/>
        <w:ind w:firstLine="567"/>
        <w:jc w:val="both"/>
        <w:rPr>
          <w:sz w:val="28"/>
          <w:szCs w:val="28"/>
        </w:rPr>
      </w:pPr>
      <w:r w:rsidRPr="000F2730">
        <w:rPr>
          <w:sz w:val="28"/>
          <w:szCs w:val="28"/>
        </w:rPr>
        <w:t>При обращении заявителя в Администрацию с заявлением, специалист Администрации, ответственный за прием и регистрацию заявления и документов, устанавливает его личность и принимает документы в одном экземпляре.</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информационно-телекоммуникационной сети «Интернет».</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3.5.Заявителю в день поступления заявления:</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lastRenderedPageBreak/>
        <w:t>-в случае поступления заявления и документов в письменной форме - выдается расписка о получении заявления и документов с указанием перечня таких документов, даты и времени их получения;</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 в случае поступления заявления и документов в форме электронного документа, подписанного в соответствии с действующим законодательством, - направляется сообщение в форме электронного документа, подписанного в соответствии с действующим законодательством, подтверждающее поступление заявления и документов с указанием перечня таких документов, даты и времени их получения.</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Зарегистрированное заявление и документы специалист Администрации, ответственный за прием и регистрацию заявления и документов передает Главе Администрации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3.6.Глава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документы.</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3.7.Результатом административной процедуры является прием и регистрация поступившего заявления и документов, а также определение ответственного исполнителя.</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3.8.Способом фиксации результата выполнения административной процедуры является присвоение входящего регистрационного номера заявлению и документам, а также резолюция на заявлении с указанием ответственного исполнителя.</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3.9.Максимальный срок выполнения административного действия – в день поступления заявления и документов в Администрацию.</w:t>
      </w:r>
      <w:bookmarkStart w:id="9" w:name="P339"/>
      <w:bookmarkEnd w:id="9"/>
    </w:p>
    <w:p w:rsidR="00EC3C06" w:rsidRPr="000F2730" w:rsidRDefault="00EC3C06" w:rsidP="00EC3C06">
      <w:pPr>
        <w:spacing w:before="100" w:beforeAutospacing="1" w:after="100" w:afterAutospacing="1"/>
        <w:ind w:firstLine="567"/>
        <w:jc w:val="both"/>
        <w:rPr>
          <w:sz w:val="28"/>
          <w:szCs w:val="28"/>
        </w:rPr>
      </w:pPr>
      <w:r w:rsidRPr="000F2730">
        <w:rPr>
          <w:sz w:val="28"/>
          <w:szCs w:val="28"/>
        </w:rPr>
        <w:t>Рассмотрение заявления и документов, формирование и направление межведомственных запросов, подготовка проекта постановления Администрации о постановке на учет, либо об отказе в постановке на учет</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3.10.Основанием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3.11.Ответственный исполнитель при поступлении заявления и документов в форме электронного документа,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lastRenderedPageBreak/>
        <w:t>В рамках проверки действительности квалифицированной электронной подписи осуществляется проверка соблюдения условий, определенных статьей 11 Федерального закона № 63-ФЗ.</w:t>
      </w:r>
    </w:p>
    <w:p w:rsidR="00EC3C06" w:rsidRPr="000F2730" w:rsidRDefault="00EC3C06" w:rsidP="00EC3C06">
      <w:pPr>
        <w:spacing w:before="100" w:beforeAutospacing="1" w:after="100" w:afterAutospacing="1"/>
        <w:ind w:firstLine="567"/>
        <w:jc w:val="both"/>
        <w:rPr>
          <w:sz w:val="28"/>
          <w:szCs w:val="28"/>
        </w:rPr>
      </w:pPr>
      <w:proofErr w:type="gramStart"/>
      <w:r w:rsidRPr="000F2730">
        <w:rPr>
          <w:sz w:val="28"/>
          <w:szCs w:val="28"/>
        </w:rPr>
        <w:t>В случае если в результате проверки квалифицированной подписи будет выявлено несоблюдение установленных условий признания ее действительности,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 готовит проект уведомления об этом в электронной форме с указанием пунктов статьи 11 Федерального закона № 63-ФЗ, которые послужили основанием для принятия указанного решения</w:t>
      </w:r>
      <w:proofErr w:type="gramEnd"/>
      <w:r w:rsidRPr="000F2730">
        <w:rPr>
          <w:sz w:val="28"/>
          <w:szCs w:val="28"/>
        </w:rPr>
        <w:t xml:space="preserve"> и передает на подпись Главе Администрации.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Глава Администрации рассматривает указанное уведомление, подписывает его, после чего ответственный исполнитель направляет заявителю данное уведомление одним из способов:</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-по адресу электронной почты заявителя;</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 xml:space="preserve">-в личный кабинет заявителя в Едином портале или в КСПГМУ </w:t>
      </w:r>
      <w:proofErr w:type="gramStart"/>
      <w:r w:rsidRPr="000F2730">
        <w:rPr>
          <w:sz w:val="28"/>
          <w:szCs w:val="28"/>
        </w:rPr>
        <w:t>ПО</w:t>
      </w:r>
      <w:proofErr w:type="gramEnd"/>
      <w:r w:rsidRPr="000F2730">
        <w:rPr>
          <w:sz w:val="28"/>
          <w:szCs w:val="28"/>
        </w:rPr>
        <w:t>.</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После получения уведомления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При поступлении зарегистрированного заявления в письменной форме, а также заявления и документов и электронной форме, в случае если не выявлено основание для отказа в приеме заявления и документов, предусмотренное пунктом 2.11 Административного регламента ответственный исполнитель в течение двух рабочих дней со дня поступления к нему заявления и документов:</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 xml:space="preserve">-рассматривает заявление и документы на предмет соответствия требованиям, установленным пунктами </w:t>
      </w:r>
      <w:r w:rsidRPr="000F2730">
        <w:rPr>
          <w:color w:val="FF0000"/>
          <w:sz w:val="28"/>
          <w:szCs w:val="28"/>
        </w:rPr>
        <w:t>2.5 и 2.6</w:t>
      </w:r>
      <w:r w:rsidRPr="000F2730">
        <w:rPr>
          <w:sz w:val="28"/>
          <w:szCs w:val="28"/>
        </w:rPr>
        <w:t xml:space="preserve"> Административного регламента;</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 xml:space="preserve">-в случае отсутствия документов, указанных в пункте </w:t>
      </w:r>
      <w:r w:rsidRPr="000F2730">
        <w:rPr>
          <w:color w:val="FF0000"/>
          <w:sz w:val="28"/>
          <w:szCs w:val="28"/>
        </w:rPr>
        <w:t>2.6</w:t>
      </w:r>
      <w:r w:rsidRPr="000F2730">
        <w:rPr>
          <w:sz w:val="28"/>
          <w:szCs w:val="28"/>
        </w:rPr>
        <w:t xml:space="preserve"> Административного регламента готовит запросы в органы государственной власти Пензенской области, органы местного самоуправления муниципальных образований Пензенской области, в распоряжении которых могут находиться указанные </w:t>
      </w:r>
      <w:proofErr w:type="gramStart"/>
      <w:r w:rsidRPr="000F2730">
        <w:rPr>
          <w:sz w:val="28"/>
          <w:szCs w:val="28"/>
        </w:rPr>
        <w:t>документы</w:t>
      </w:r>
      <w:proofErr w:type="gramEnd"/>
      <w:r w:rsidRPr="000F2730">
        <w:rPr>
          <w:sz w:val="28"/>
          <w:szCs w:val="28"/>
        </w:rPr>
        <w:t xml:space="preserve"> и передает их Главе Администрации. Глава Администрации рассматривает подготовленные запросы и подписывает их, после чего специалист Администрации, ответственный за регистрацию исходящей корреспонденции регистрирует запрос в Журнале регистрации исходящей корреспонденции Администрации, после чего осуществляет их отправку.</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lastRenderedPageBreak/>
        <w:t>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межведомственный запрос направляется на бумажном носителе.</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 xml:space="preserve">После принятия заявления о предоставлении муниципальной услуги статус запроса заявителя в личном кабинете на официальном сайте, Едином портале или КСПГМУ </w:t>
      </w:r>
      <w:proofErr w:type="gramStart"/>
      <w:r w:rsidRPr="000F2730">
        <w:rPr>
          <w:sz w:val="28"/>
          <w:szCs w:val="28"/>
        </w:rPr>
        <w:t>ПО</w:t>
      </w:r>
      <w:proofErr w:type="gramEnd"/>
      <w:r w:rsidRPr="000F2730">
        <w:rPr>
          <w:sz w:val="28"/>
          <w:szCs w:val="28"/>
        </w:rPr>
        <w:t xml:space="preserve"> обновляется до статуса «принято».</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 xml:space="preserve">3.12.По результатам проверки представленных заявителем и полученных по межведомственным запросам документов, в случае отсутствия оснований для отказа в предоставлении муниципальной услуги, предусмотренных пунктом </w:t>
      </w:r>
      <w:r w:rsidRPr="000F2730">
        <w:rPr>
          <w:color w:val="FF0000"/>
          <w:sz w:val="28"/>
          <w:szCs w:val="28"/>
        </w:rPr>
        <w:t>2.12</w:t>
      </w:r>
      <w:r w:rsidRPr="000F2730">
        <w:rPr>
          <w:sz w:val="28"/>
          <w:szCs w:val="28"/>
        </w:rPr>
        <w:t xml:space="preserve"> Административного регламента, ответственный исполнитель подготавливает проект постановления Администрации о постановке на учет заявителя.</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 xml:space="preserve">В случае выявления оснований для отказа в предоставлении муниципальной услуги, указанных в пункте </w:t>
      </w:r>
      <w:r w:rsidRPr="000F2730">
        <w:rPr>
          <w:color w:val="FF0000"/>
          <w:sz w:val="28"/>
          <w:szCs w:val="28"/>
        </w:rPr>
        <w:t>2.12</w:t>
      </w:r>
      <w:r w:rsidRPr="000F2730">
        <w:rPr>
          <w:sz w:val="28"/>
          <w:szCs w:val="28"/>
        </w:rPr>
        <w:t xml:space="preserve"> Административного регламента, ответственный исполнитель готовит проект постановления Администрации об отказе в постановке на учет заявителя, с указанием основания отказа в постановке на учет.</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3.13.Критерием принятия решения об отказе в приеме к рассмотрению заявления и документов является наличие оснований, предусмотренных пунктом 2.10 Административного регламента.</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Критерием принятия решения о подготовке проекта постановления Администрации о постановке на учет заявителя является отсутствие оснований, предусмотренных пунктом 2.12 Административного регламента.</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3.14. Результатом административного действия являются:</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-решение об отказе в приеме к рассмотрению заявления и документов, направление заявителю уведомления об этом в электронной форме;</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-решение о постановке на учет заявителя либо об отказе в постановке на учет заявителя.</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3.15. Способом фиксации результата выполнения административной процедуры является:</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lastRenderedPageBreak/>
        <w:t>-подписанное и зарегистрированное уведомление об отказе в приеме к рассмотрению заявления и документов;</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-проект постановления Администрации о постановке на учет заявителя либо об отказе в постановке на учет заявителя.</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3.16. Максимальный срок выполнения административного действия:</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-при наличии основания, предусмотренного пунктом 2.10 Административного регламента – в течение трех дней со дня завершения проведения проверки действительности квалифицированной электронной подписи;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-при отсутствии основания, предусмотренного пунктом 2.10 Административного регламента –14 рабочих дней со дня поступления заявления и документов ответственному исполнителю.</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Принятие постановления Администрации о постановке на учет либо об отказе в постановке на учет и направление его заявителю</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3.17.</w:t>
      </w:r>
      <w:bookmarkStart w:id="10" w:name="P376"/>
      <w:bookmarkEnd w:id="10"/>
      <w:r w:rsidRPr="000F2730">
        <w:rPr>
          <w:sz w:val="28"/>
          <w:szCs w:val="28"/>
        </w:rPr>
        <w:t xml:space="preserve"> 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3.18. 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 и передает на регистрацию специалисту Администрации, ответственному за регистрацию муниципальных правовых актов Администрации.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Специалист Администрации,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lastRenderedPageBreak/>
        <w:t>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Прибывший в назначенный день заявитель предъявляет документы, удостоверяющие личность.</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 свои фамилию, имя, отчество (при наличии), поставить подпись и дату получения результата предоставления муниципальной услуги.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После внесения этих данных в журнал, ответственный исполнитель выдает постановление Администрации о постановке на учет заявителя либо об отказе в постановке на учет заявителя.</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В случае</w:t>
      </w:r>
      <w:proofErr w:type="gramStart"/>
      <w:r w:rsidRPr="000F2730">
        <w:rPr>
          <w:sz w:val="28"/>
          <w:szCs w:val="28"/>
        </w:rPr>
        <w:t>,</w:t>
      </w:r>
      <w:proofErr w:type="gramEnd"/>
      <w:r w:rsidRPr="000F2730">
        <w:rPr>
          <w:sz w:val="28"/>
          <w:szCs w:val="28"/>
        </w:rPr>
        <w:t xml:space="preserve"> если заявитель не явился в назначенный день, ответственный исполнитель в течение 2 рабочих дней по почтовому адресу, указанному в заявлении, направляет заявителю заказным письмом с уведомлением о вручении вместе с сопроводительным письмом подписанным главой Администрации постановление Администрации о постановке на учет заявителя либо об отказе в постановке на учет заявителя, с указанием оснований для отказа.</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При этом в журнале учета заявлений и выдачи результата предоставления муниципальной услуги в графе «Примечание» ответственный исполнитель, фиксирует дату и исходящий номер сопроводительного письма или уведомления.</w:t>
      </w:r>
    </w:p>
    <w:p w:rsidR="00EC3C06" w:rsidRPr="000F2730" w:rsidRDefault="00EC3C06" w:rsidP="00EC3C06">
      <w:pPr>
        <w:spacing w:before="100" w:beforeAutospacing="1" w:after="100" w:afterAutospacing="1"/>
        <w:ind w:firstLine="567"/>
        <w:jc w:val="both"/>
        <w:rPr>
          <w:sz w:val="28"/>
          <w:szCs w:val="28"/>
        </w:rPr>
      </w:pPr>
      <w:proofErr w:type="gramStart"/>
      <w:r w:rsidRPr="000F2730">
        <w:rPr>
          <w:sz w:val="28"/>
          <w:szCs w:val="28"/>
        </w:rPr>
        <w:t>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 подписанного квалифицированной электронной подписью, посредством Единого портала, КСПГМУ ПО, размещения на официальной страницы администрации, ссылка на который направляется Администрацией заявителю посредством официальной электронной почты, а также направляется посредством официальной электронной почты.</w:t>
      </w:r>
      <w:proofErr w:type="gramEnd"/>
    </w:p>
    <w:p w:rsidR="00EC3C06" w:rsidRPr="000F2730" w:rsidRDefault="00EC3C06" w:rsidP="00EC3C06">
      <w:pPr>
        <w:spacing w:before="100" w:beforeAutospacing="1" w:after="100" w:afterAutospacing="1"/>
        <w:ind w:firstLine="567"/>
        <w:jc w:val="both"/>
        <w:rPr>
          <w:sz w:val="28"/>
          <w:szCs w:val="28"/>
        </w:rPr>
      </w:pPr>
      <w:r w:rsidRPr="000F2730">
        <w:rPr>
          <w:sz w:val="28"/>
          <w:szCs w:val="28"/>
        </w:rPr>
        <w:t>3.19. 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lastRenderedPageBreak/>
        <w:t>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 предусмотренный соглашением о взаимодействии.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3.20. Результатом административной процедуры является подписанное, зарегистрированное и направленное заявителю постановление Администрации о постановке на учет заявителя либо об отказе в постановке на учет заявителя.</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Датой и временем постановки на учет считаются дата и время подачи заявителем заявления и документов.</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3.21. 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w:t>
      </w:r>
    </w:p>
    <w:p w:rsidR="00EC3C06" w:rsidRPr="000F2730" w:rsidRDefault="00EC3C06" w:rsidP="00EC3C06">
      <w:pPr>
        <w:spacing w:before="100" w:beforeAutospacing="1" w:after="100" w:afterAutospacing="1"/>
        <w:ind w:firstLine="567"/>
        <w:jc w:val="both"/>
        <w:rPr>
          <w:sz w:val="28"/>
          <w:szCs w:val="28"/>
        </w:rPr>
      </w:pPr>
      <w:proofErr w:type="gramStart"/>
      <w:r w:rsidRPr="000F2730">
        <w:rPr>
          <w:sz w:val="28"/>
          <w:szCs w:val="28"/>
        </w:rPr>
        <w:t>3.22.Способом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 Единого портала, КСПГМУ ПО, официальной страницы администрации, официальной электронной почты.</w:t>
      </w:r>
      <w:proofErr w:type="gramEnd"/>
    </w:p>
    <w:p w:rsidR="00EC3C06" w:rsidRPr="000F2730" w:rsidRDefault="00EC3C06" w:rsidP="00EC3C06">
      <w:pPr>
        <w:spacing w:before="100" w:beforeAutospacing="1" w:after="100" w:afterAutospacing="1"/>
        <w:ind w:firstLine="567"/>
        <w:jc w:val="both"/>
        <w:rPr>
          <w:sz w:val="28"/>
          <w:szCs w:val="28"/>
        </w:rPr>
      </w:pPr>
      <w:r w:rsidRPr="000F2730">
        <w:rPr>
          <w:sz w:val="28"/>
          <w:szCs w:val="28"/>
        </w:rPr>
        <w:t>3.23. Максимальный срок выполнения административного действия - 15 рабочих дней со дня подготовки проекта постановления Администрации о постановке на учет заявителя или об отказе в постановке на учет заявителя.</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Исправление допущенных опечаток и ошибок в выданных в результате предоставления муниципальной услуги документах</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3.24.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3.25. При обращении об исправлении технической ошибки заявитель представляет:</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-заявление об исправлении технической ошибки;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lastRenderedPageBreak/>
        <w:t>-документы, подтверждающие наличие в выданном в результате предоставления муниципальной услуги документе технической ошибки.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Заявление об исправлении технической ошибки регистрируется специалистом Администрации, ответственным за прием и регистрацию заявления и документов и передается ответственному исполнителю, в установленном порядке.</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3.26.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(отсутствие) опечатки и (или) ошибки.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 указанное в пункте 2.3. Административного регламента.</w:t>
      </w:r>
    </w:p>
    <w:p w:rsidR="00EC3C06" w:rsidRPr="000F2730" w:rsidRDefault="00EC3C06" w:rsidP="00EC3C06">
      <w:pPr>
        <w:spacing w:before="100" w:beforeAutospacing="1" w:after="100" w:afterAutospacing="1"/>
        <w:ind w:firstLine="567"/>
        <w:jc w:val="both"/>
        <w:rPr>
          <w:sz w:val="28"/>
          <w:szCs w:val="28"/>
        </w:rPr>
      </w:pPr>
      <w:proofErr w:type="gramStart"/>
      <w:r w:rsidRPr="000F2730">
        <w:rPr>
          <w:sz w:val="28"/>
          <w:szCs w:val="28"/>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EC3C06" w:rsidRPr="000F2730" w:rsidRDefault="00EC3C06" w:rsidP="00EC3C06">
      <w:pPr>
        <w:spacing w:before="100" w:beforeAutospacing="1" w:after="100" w:afterAutospacing="1"/>
        <w:ind w:firstLine="567"/>
        <w:jc w:val="both"/>
        <w:rPr>
          <w:sz w:val="28"/>
          <w:szCs w:val="28"/>
        </w:rPr>
      </w:pPr>
      <w:proofErr w:type="gramStart"/>
      <w:r w:rsidRPr="000F2730">
        <w:rPr>
          <w:sz w:val="28"/>
          <w:szCs w:val="28"/>
        </w:rPr>
        <w:t>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EC3C06" w:rsidRPr="000F2730" w:rsidRDefault="00EC3C06" w:rsidP="00EC3C06">
      <w:pPr>
        <w:spacing w:before="100" w:beforeAutospacing="1" w:after="100" w:afterAutospacing="1"/>
        <w:ind w:firstLine="567"/>
        <w:jc w:val="both"/>
        <w:rPr>
          <w:sz w:val="28"/>
          <w:szCs w:val="28"/>
        </w:rPr>
      </w:pPr>
      <w:r w:rsidRPr="000F2730">
        <w:rPr>
          <w:sz w:val="28"/>
          <w:szCs w:val="28"/>
        </w:rPr>
        <w:t>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 xml:space="preserve">3.27. </w:t>
      </w:r>
      <w:proofErr w:type="gramStart"/>
      <w:r w:rsidRPr="000F2730">
        <w:rPr>
          <w:sz w:val="28"/>
          <w:szCs w:val="28"/>
        </w:rPr>
        <w:t xml:space="preserve">Максимальный срок выполнения действия по исправлению технической ошибки в выданном в результате предоставления </w:t>
      </w:r>
      <w:r w:rsidRPr="000F2730">
        <w:rPr>
          <w:sz w:val="28"/>
          <w:szCs w:val="28"/>
        </w:rPr>
        <w:lastRenderedPageBreak/>
        <w:t>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EC3C06" w:rsidRPr="000F2730" w:rsidRDefault="00EC3C06" w:rsidP="00EC3C06">
      <w:pPr>
        <w:spacing w:before="100" w:beforeAutospacing="1" w:after="100" w:afterAutospacing="1"/>
        <w:ind w:firstLine="567"/>
        <w:jc w:val="both"/>
        <w:rPr>
          <w:sz w:val="28"/>
          <w:szCs w:val="28"/>
        </w:rPr>
      </w:pPr>
      <w:r w:rsidRPr="000F2730">
        <w:rPr>
          <w:sz w:val="28"/>
          <w:szCs w:val="28"/>
        </w:rPr>
        <w:t>3.28.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а) в случае наличия технической ошибки в выданном в результате предоставления муниципальной услуги документе - постановление Администрации о внесении изменений в постановление Администрации о постановке на учет либо об отказе в постановке на учет;</w:t>
      </w:r>
    </w:p>
    <w:p w:rsidR="00EC3C06" w:rsidRPr="000F2730" w:rsidRDefault="00EC3C06" w:rsidP="00EC3C06">
      <w:pPr>
        <w:spacing w:before="100" w:beforeAutospacing="1" w:after="100" w:afterAutospacing="1"/>
        <w:ind w:firstLine="567"/>
        <w:jc w:val="both"/>
        <w:rPr>
          <w:sz w:val="28"/>
          <w:szCs w:val="28"/>
        </w:rPr>
      </w:pPr>
      <w:proofErr w:type="gramStart"/>
      <w:r w:rsidRPr="000F2730">
        <w:rPr>
          <w:sz w:val="28"/>
          <w:szCs w:val="28"/>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EC3C06" w:rsidRPr="000F2730" w:rsidRDefault="00EC3C06" w:rsidP="00EC3C06">
      <w:pPr>
        <w:spacing w:before="100" w:beforeAutospacing="1" w:after="100" w:afterAutospacing="1"/>
        <w:ind w:firstLine="567"/>
        <w:jc w:val="both"/>
        <w:rPr>
          <w:sz w:val="28"/>
          <w:szCs w:val="28"/>
        </w:rPr>
      </w:pPr>
      <w:r w:rsidRPr="000F2730">
        <w:rPr>
          <w:sz w:val="28"/>
          <w:szCs w:val="28"/>
        </w:rPr>
        <w:t xml:space="preserve">3.29.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w:t>
      </w:r>
      <w:proofErr w:type="gramStart"/>
      <w:r w:rsidRPr="000F2730">
        <w:rPr>
          <w:sz w:val="28"/>
          <w:szCs w:val="28"/>
        </w:rPr>
        <w:t>-р</w:t>
      </w:r>
      <w:proofErr w:type="gramEnd"/>
      <w:r w:rsidRPr="000F2730">
        <w:rPr>
          <w:sz w:val="28"/>
          <w:szCs w:val="28"/>
        </w:rPr>
        <w:t>егистрация в системе документооборота:</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а) в случае наличия технической ошибки в выданном в результате предоставления муниципальной услуги документе - постановление Администрации о внесении изменений в постановление Администрации о постановке на учет либо об отказе в постановке на учет;</w:t>
      </w:r>
    </w:p>
    <w:p w:rsidR="00EC3C06" w:rsidRPr="000F2730" w:rsidRDefault="00EC3C06" w:rsidP="00EC3C06">
      <w:pPr>
        <w:spacing w:before="100" w:beforeAutospacing="1" w:after="100" w:afterAutospacing="1"/>
        <w:ind w:firstLine="567"/>
        <w:jc w:val="both"/>
        <w:rPr>
          <w:sz w:val="28"/>
          <w:szCs w:val="28"/>
        </w:rPr>
      </w:pPr>
      <w:proofErr w:type="gramStart"/>
      <w:r w:rsidRPr="000F2730">
        <w:rPr>
          <w:sz w:val="28"/>
          <w:szCs w:val="28"/>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EC3C06" w:rsidRPr="000F2730" w:rsidRDefault="00EC3C06" w:rsidP="00EC3C06">
      <w:pPr>
        <w:spacing w:before="100" w:beforeAutospacing="1" w:after="100" w:afterAutospacing="1"/>
        <w:ind w:firstLine="567"/>
        <w:jc w:val="both"/>
        <w:rPr>
          <w:sz w:val="28"/>
          <w:szCs w:val="28"/>
        </w:rPr>
      </w:pPr>
      <w:bookmarkStart w:id="11" w:name="P387"/>
      <w:bookmarkEnd w:id="11"/>
      <w:r w:rsidRPr="000F2730">
        <w:rPr>
          <w:sz w:val="28"/>
          <w:szCs w:val="28"/>
        </w:rPr>
        <w:t>Особенности предоставления муниципальной услуги в МФЦ.</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3.30. Заявление и документы могут быть поданы через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Основанием для начала административной процедуры является поступление в МФЦ заявления и документов.</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Специалист МФЦ принимает от заявителя заявление и документы и регистрирует их.</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lastRenderedPageBreak/>
        <w:t>При приеме у заявителя заявления и документов специалист МФЦ:</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-проверяет правильность заполнения заявления в соответствии с требованиями, установленными законодательством;</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 xml:space="preserve">-выдает расписку о принятии заявления с описью представленных документов и указанием </w:t>
      </w:r>
      <w:proofErr w:type="gramStart"/>
      <w:r w:rsidRPr="000F2730">
        <w:rPr>
          <w:sz w:val="28"/>
          <w:szCs w:val="28"/>
        </w:rPr>
        <w:t>срока получения результата предоставления муниципальной услуги</w:t>
      </w:r>
      <w:proofErr w:type="gramEnd"/>
      <w:r w:rsidRPr="000F2730">
        <w:rPr>
          <w:sz w:val="28"/>
          <w:szCs w:val="28"/>
        </w:rPr>
        <w:t xml:space="preserve">. </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Срок выполнения данного административного действия не более 30 минут.</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Передачу и доставку заявления и документов из МФЦ в Администрацию осуществляет специалист МФЦ – курьер.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 в порядке и сроки, предусмотренные соглашением о взаимодействии.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Передача заявления и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получения.</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Специалист Администрации, ответственный за прием и регистрацию документов по предоставлению муниципальной услуги, регистрирует заявление и документы в установленном порядке в день передачи курьером заявления и документов заявителя из МФЦ в Администрацию.</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Результат предоставления муниципальной услуги направляется заявителю одним из способов, указанным им в заявлении.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При выдаче заявителю результата предоставления муниципальной услуги специалист МФЦ проверяет документ, удостоверяющий личность, и документ, подтверждающий полномочия на осуществление действий от имени заявителя в соответствии с законодательством Российской Федерации. Заявителю выдается результат предоставления муниципальной услуги под подпись с указанием даты его получения.</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 xml:space="preserve">В случае неявки заявителя в МФЦ в течение 30 дней со дня </w:t>
      </w:r>
      <w:proofErr w:type="gramStart"/>
      <w:r w:rsidRPr="000F2730">
        <w:rPr>
          <w:sz w:val="28"/>
          <w:szCs w:val="28"/>
        </w:rPr>
        <w:t>окончания срока получения результата предоставления муниципальной</w:t>
      </w:r>
      <w:proofErr w:type="gramEnd"/>
      <w:r w:rsidRPr="000F2730">
        <w:rPr>
          <w:sz w:val="28"/>
          <w:szCs w:val="28"/>
        </w:rPr>
        <w:t xml:space="preserve"> услуги, МФЦ курьером отправляет документы в Администрацию под подпись с сопроводительным письмом.</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lastRenderedPageBreak/>
        <w:t> </w:t>
      </w:r>
    </w:p>
    <w:p w:rsidR="00EC3C06" w:rsidRDefault="00EC3C06" w:rsidP="00EC3C06">
      <w:pPr>
        <w:spacing w:before="100" w:beforeAutospacing="1" w:after="100" w:afterAutospacing="1"/>
        <w:ind w:firstLine="567"/>
        <w:jc w:val="both"/>
        <w:rPr>
          <w:sz w:val="28"/>
          <w:szCs w:val="28"/>
        </w:rPr>
      </w:pPr>
    </w:p>
    <w:p w:rsidR="00EC3C06" w:rsidRPr="000F2730" w:rsidRDefault="00EC3C06" w:rsidP="00EC3C06">
      <w:pPr>
        <w:spacing w:before="100" w:beforeAutospacing="1" w:after="100" w:afterAutospacing="1"/>
        <w:ind w:firstLine="567"/>
        <w:jc w:val="both"/>
        <w:rPr>
          <w:sz w:val="28"/>
          <w:szCs w:val="28"/>
        </w:rPr>
      </w:pPr>
      <w:r w:rsidRPr="000F2730">
        <w:rPr>
          <w:sz w:val="28"/>
          <w:szCs w:val="28"/>
        </w:rPr>
        <w:t>Приложение 1</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к административному регламенту</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предоставления муниципальной услуги</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 xml:space="preserve">«Постановка на учет граждан, имеющих трех и более детей, имеющих право </w:t>
      </w:r>
      <w:proofErr w:type="gramStart"/>
      <w:r w:rsidRPr="000F2730">
        <w:rPr>
          <w:sz w:val="28"/>
          <w:szCs w:val="28"/>
        </w:rPr>
        <w:t>на</w:t>
      </w:r>
      <w:proofErr w:type="gramEnd"/>
    </w:p>
    <w:p w:rsidR="00EC3C06" w:rsidRPr="000F2730" w:rsidRDefault="00EC3C06" w:rsidP="00EC3C06">
      <w:pPr>
        <w:spacing w:before="100" w:beforeAutospacing="1" w:after="100" w:afterAutospacing="1"/>
        <w:ind w:firstLine="567"/>
        <w:jc w:val="both"/>
        <w:rPr>
          <w:sz w:val="28"/>
          <w:szCs w:val="28"/>
        </w:rPr>
      </w:pPr>
      <w:r w:rsidRPr="000F2730">
        <w:rPr>
          <w:sz w:val="28"/>
          <w:szCs w:val="28"/>
        </w:rPr>
        <w:t>предоставление земельных участков в собственность бесплатно,</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для индивидуального жилищного строительства»</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 </w:t>
      </w:r>
    </w:p>
    <w:p w:rsidR="00EC3C06" w:rsidRPr="000F2730" w:rsidRDefault="00EC3C06" w:rsidP="00EC3C06">
      <w:pPr>
        <w:spacing w:before="100" w:beforeAutospacing="1" w:after="100" w:afterAutospacing="1"/>
        <w:ind w:firstLine="567"/>
        <w:jc w:val="both"/>
        <w:rPr>
          <w:sz w:val="28"/>
          <w:szCs w:val="28"/>
        </w:rPr>
      </w:pPr>
      <w:r w:rsidRPr="000F2730">
        <w:rPr>
          <w:b/>
          <w:bCs/>
          <w:sz w:val="28"/>
          <w:szCs w:val="28"/>
        </w:rPr>
        <w:t>Форма заявления</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 xml:space="preserve">Главе администрации </w:t>
      </w:r>
    </w:p>
    <w:p w:rsidR="00EC3C06" w:rsidRPr="000F2730" w:rsidRDefault="00EC3C06" w:rsidP="00EC3C06">
      <w:pPr>
        <w:spacing w:before="100" w:beforeAutospacing="1" w:after="100" w:afterAutospacing="1"/>
        <w:ind w:firstLine="567"/>
        <w:jc w:val="both"/>
        <w:rPr>
          <w:sz w:val="28"/>
          <w:szCs w:val="28"/>
        </w:rPr>
      </w:pPr>
      <w:r>
        <w:rPr>
          <w:sz w:val="28"/>
          <w:szCs w:val="28"/>
        </w:rPr>
        <w:t xml:space="preserve">Елизаветинского </w:t>
      </w:r>
      <w:r w:rsidRPr="000F2730">
        <w:rPr>
          <w:sz w:val="28"/>
          <w:szCs w:val="28"/>
        </w:rPr>
        <w:t xml:space="preserve">  сельсовета </w:t>
      </w:r>
      <w:proofErr w:type="spellStart"/>
      <w:r w:rsidRPr="000F2730">
        <w:rPr>
          <w:sz w:val="28"/>
          <w:szCs w:val="28"/>
        </w:rPr>
        <w:t>Мокшанского</w:t>
      </w:r>
      <w:proofErr w:type="spellEnd"/>
      <w:r w:rsidRPr="000F2730">
        <w:rPr>
          <w:sz w:val="28"/>
          <w:szCs w:val="28"/>
        </w:rPr>
        <w:t xml:space="preserve"> района Пензенской области </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от ________________________________</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(фамилия, имя, отчество (при наличии) заявителя</w:t>
      </w:r>
      <w:proofErr w:type="gramStart"/>
      <w:r w:rsidRPr="000F2730">
        <w:rPr>
          <w:sz w:val="28"/>
          <w:szCs w:val="28"/>
        </w:rPr>
        <w:t>)д</w:t>
      </w:r>
      <w:proofErr w:type="gramEnd"/>
      <w:r w:rsidRPr="000F2730">
        <w:rPr>
          <w:sz w:val="28"/>
          <w:szCs w:val="28"/>
        </w:rPr>
        <w:t>ата рождения: _____________________</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паспортные данные: _________________</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выдан _____________________________</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адрес регистрации: __________________</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тел.: ______________________________</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адрес электронной почты: ___________</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 </w:t>
      </w:r>
    </w:p>
    <w:p w:rsidR="00EC3C06" w:rsidRPr="000F2730" w:rsidRDefault="00EC3C06" w:rsidP="00EC3C06">
      <w:pPr>
        <w:spacing w:before="100" w:beforeAutospacing="1" w:after="100" w:afterAutospacing="1"/>
        <w:ind w:firstLine="567"/>
        <w:jc w:val="both"/>
        <w:rPr>
          <w:sz w:val="28"/>
          <w:szCs w:val="28"/>
        </w:rPr>
      </w:pPr>
      <w:r w:rsidRPr="000F2730">
        <w:rPr>
          <w:b/>
          <w:bCs/>
          <w:sz w:val="28"/>
          <w:szCs w:val="28"/>
        </w:rPr>
        <w:t>ЗАЯВЛЕНИЕ</w:t>
      </w:r>
    </w:p>
    <w:p w:rsidR="00EC3C06" w:rsidRPr="000F2730" w:rsidRDefault="00EC3C06" w:rsidP="00EC3C06">
      <w:pPr>
        <w:spacing w:before="100" w:beforeAutospacing="1" w:after="100" w:afterAutospacing="1"/>
        <w:ind w:firstLine="567"/>
        <w:jc w:val="both"/>
        <w:rPr>
          <w:sz w:val="28"/>
          <w:szCs w:val="28"/>
        </w:rPr>
      </w:pPr>
      <w:r w:rsidRPr="000F2730">
        <w:rPr>
          <w:b/>
          <w:bCs/>
          <w:sz w:val="28"/>
          <w:szCs w:val="28"/>
        </w:rPr>
        <w:t>о постановке на учет</w:t>
      </w:r>
    </w:p>
    <w:p w:rsidR="00EC3C06" w:rsidRPr="000F2730" w:rsidRDefault="00EC3C06" w:rsidP="00EC3C06">
      <w:pPr>
        <w:spacing w:before="100" w:beforeAutospacing="1" w:after="100" w:afterAutospacing="1"/>
        <w:ind w:firstLine="567"/>
        <w:jc w:val="both"/>
        <w:rPr>
          <w:sz w:val="28"/>
          <w:szCs w:val="28"/>
        </w:rPr>
      </w:pPr>
      <w:r w:rsidRPr="000F2730">
        <w:rPr>
          <w:b/>
          <w:bCs/>
          <w:sz w:val="28"/>
          <w:szCs w:val="28"/>
        </w:rPr>
        <w:t> </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lastRenderedPageBreak/>
        <w:t xml:space="preserve">Прошу Вас поставить </w:t>
      </w:r>
      <w:proofErr w:type="gramStart"/>
      <w:r w:rsidRPr="000F2730">
        <w:rPr>
          <w:sz w:val="28"/>
          <w:szCs w:val="28"/>
        </w:rPr>
        <w:t>на учет для дальнейшего предоставления земельного участка в собственность бесплатно для индивидуального жилищного строительства в соответствии</w:t>
      </w:r>
      <w:proofErr w:type="gramEnd"/>
      <w:r w:rsidRPr="000F2730">
        <w:rPr>
          <w:sz w:val="28"/>
          <w:szCs w:val="28"/>
        </w:rPr>
        <w:t xml:space="preserve"> со статьей 4 Закона Пензенской области от 31.05.2024 № 4317- ЗПО «О регулировании земельных отношений на территории Пензенской области» мою семью, состоящую из:</w:t>
      </w:r>
    </w:p>
    <w:p w:rsidR="00EC3C06" w:rsidRPr="000F2730" w:rsidRDefault="00EC3C06" w:rsidP="00EC3C06">
      <w:pPr>
        <w:spacing w:before="100" w:beforeAutospacing="1" w:after="100" w:afterAutospacing="1"/>
        <w:ind w:firstLine="567"/>
        <w:jc w:val="both"/>
        <w:rPr>
          <w:sz w:val="28"/>
          <w:szCs w:val="28"/>
        </w:rPr>
      </w:pPr>
      <w:proofErr w:type="gramStart"/>
      <w:r w:rsidRPr="000F2730">
        <w:rPr>
          <w:sz w:val="28"/>
          <w:szCs w:val="28"/>
        </w:rPr>
        <w:t>(1._______________________________________________________________________,</w:t>
      </w:r>
      <w:proofErr w:type="gramEnd"/>
    </w:p>
    <w:p w:rsidR="00EC3C06" w:rsidRPr="000F2730" w:rsidRDefault="00EC3C06" w:rsidP="00EC3C06">
      <w:pPr>
        <w:spacing w:before="100" w:beforeAutospacing="1" w:after="100" w:afterAutospacing="1"/>
        <w:ind w:firstLine="567"/>
        <w:jc w:val="both"/>
        <w:rPr>
          <w:sz w:val="28"/>
          <w:szCs w:val="28"/>
        </w:rPr>
      </w:pPr>
      <w:r w:rsidRPr="000F2730">
        <w:rPr>
          <w:sz w:val="28"/>
          <w:szCs w:val="28"/>
        </w:rPr>
        <w:t>(ФИО, дата рождения, степень родства)</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2._______________________________________________________________________,</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(ФИО, дата рождения, степень родства)</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3._______________________________________________________________________,</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(ФИО, дата рождения, степень родства)</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Цель использования земельного участка – для индивидуального жилищного строительства.</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Результат услуги прошу выдать:</w:t>
      </w:r>
    </w:p>
    <w:tbl>
      <w:tblPr>
        <w:tblW w:w="5000" w:type="pct"/>
        <w:jc w:val="center"/>
        <w:tblCellMar>
          <w:left w:w="0" w:type="dxa"/>
          <w:right w:w="0" w:type="dxa"/>
        </w:tblCellMar>
        <w:tblLook w:val="04A0"/>
      </w:tblPr>
      <w:tblGrid>
        <w:gridCol w:w="426"/>
        <w:gridCol w:w="9145"/>
      </w:tblGrid>
      <w:tr w:rsidR="00EC3C06" w:rsidRPr="000F2730" w:rsidTr="005D40EB">
        <w:trPr>
          <w:jc w:val="center"/>
        </w:trPr>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C06" w:rsidRPr="000F2730" w:rsidRDefault="00EC3C06" w:rsidP="005D40EB">
            <w:pPr>
              <w:spacing w:before="100" w:beforeAutospacing="1" w:after="100" w:afterAutospacing="1"/>
              <w:ind w:firstLine="567"/>
              <w:jc w:val="both"/>
              <w:rPr>
                <w:sz w:val="28"/>
                <w:szCs w:val="28"/>
              </w:rPr>
            </w:pPr>
            <w:r w:rsidRPr="000F2730">
              <w:rPr>
                <w:sz w:val="28"/>
                <w:szCs w:val="28"/>
              </w:rPr>
              <w:t>1.</w:t>
            </w:r>
          </w:p>
        </w:tc>
        <w:tc>
          <w:tcPr>
            <w:tcW w:w="48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C06" w:rsidRPr="000F2730" w:rsidRDefault="00EC3C06" w:rsidP="005D40EB">
            <w:pPr>
              <w:spacing w:before="100" w:beforeAutospacing="1" w:after="100" w:afterAutospacing="1"/>
              <w:ind w:firstLine="567"/>
              <w:jc w:val="both"/>
              <w:rPr>
                <w:sz w:val="28"/>
                <w:szCs w:val="28"/>
              </w:rPr>
            </w:pPr>
            <w:r w:rsidRPr="000F2730">
              <w:rPr>
                <w:sz w:val="28"/>
                <w:szCs w:val="28"/>
              </w:rPr>
              <w:t xml:space="preserve">в виде электронного документа, предоставленного посредством Единого портала, КСПГМУ </w:t>
            </w:r>
            <w:proofErr w:type="gramStart"/>
            <w:r w:rsidRPr="000F2730">
              <w:rPr>
                <w:sz w:val="28"/>
                <w:szCs w:val="28"/>
              </w:rPr>
              <w:t>ПО</w:t>
            </w:r>
            <w:proofErr w:type="gramEnd"/>
          </w:p>
        </w:tc>
      </w:tr>
      <w:tr w:rsidR="00EC3C06" w:rsidRPr="000F2730" w:rsidTr="005D40EB">
        <w:trPr>
          <w:jc w:val="center"/>
        </w:trPr>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C06" w:rsidRPr="000F2730" w:rsidRDefault="00EC3C06" w:rsidP="005D40EB">
            <w:pPr>
              <w:spacing w:before="100" w:beforeAutospacing="1" w:after="100" w:afterAutospacing="1"/>
              <w:ind w:firstLine="567"/>
              <w:jc w:val="both"/>
              <w:rPr>
                <w:sz w:val="28"/>
                <w:szCs w:val="28"/>
              </w:rPr>
            </w:pPr>
            <w:r w:rsidRPr="000F2730">
              <w:rPr>
                <w:sz w:val="28"/>
                <w:szCs w:val="28"/>
              </w:rPr>
              <w:t>2.</w:t>
            </w:r>
          </w:p>
        </w:tc>
        <w:tc>
          <w:tcPr>
            <w:tcW w:w="48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C06" w:rsidRPr="000F2730" w:rsidRDefault="00EC3C06" w:rsidP="005D40EB">
            <w:pPr>
              <w:spacing w:before="100" w:beforeAutospacing="1" w:after="100" w:afterAutospacing="1"/>
              <w:ind w:firstLine="567"/>
              <w:jc w:val="both"/>
              <w:rPr>
                <w:sz w:val="28"/>
                <w:szCs w:val="28"/>
              </w:rPr>
            </w:pPr>
            <w:r w:rsidRPr="000F2730">
              <w:rPr>
                <w:sz w:val="28"/>
                <w:szCs w:val="28"/>
              </w:rPr>
              <w:t>в виде электронного документа, размещенного на официальном сайте Администрации, ссылка на который направляется Администрацией посредством электронной почты</w:t>
            </w:r>
          </w:p>
        </w:tc>
      </w:tr>
      <w:tr w:rsidR="00EC3C06" w:rsidRPr="000F2730" w:rsidTr="005D40EB">
        <w:trPr>
          <w:jc w:val="center"/>
        </w:trPr>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C06" w:rsidRPr="000F2730" w:rsidRDefault="00EC3C06" w:rsidP="005D40EB">
            <w:pPr>
              <w:spacing w:before="100" w:beforeAutospacing="1" w:after="100" w:afterAutospacing="1"/>
              <w:ind w:firstLine="567"/>
              <w:jc w:val="both"/>
              <w:rPr>
                <w:sz w:val="28"/>
                <w:szCs w:val="28"/>
              </w:rPr>
            </w:pPr>
            <w:r w:rsidRPr="000F2730">
              <w:rPr>
                <w:sz w:val="28"/>
                <w:szCs w:val="28"/>
              </w:rPr>
              <w:t>3.</w:t>
            </w:r>
          </w:p>
        </w:tc>
        <w:tc>
          <w:tcPr>
            <w:tcW w:w="48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C06" w:rsidRPr="000F2730" w:rsidRDefault="00EC3C06" w:rsidP="005D40EB">
            <w:pPr>
              <w:spacing w:before="100" w:beforeAutospacing="1" w:after="100" w:afterAutospacing="1"/>
              <w:ind w:firstLine="567"/>
              <w:jc w:val="both"/>
              <w:rPr>
                <w:sz w:val="28"/>
                <w:szCs w:val="28"/>
              </w:rPr>
            </w:pPr>
            <w:r w:rsidRPr="000F2730">
              <w:rPr>
                <w:sz w:val="28"/>
                <w:szCs w:val="28"/>
              </w:rPr>
              <w:t>в виде электронного документа, который направляется Администрацией заявителю посредством официальной электронной почты</w:t>
            </w:r>
          </w:p>
        </w:tc>
      </w:tr>
      <w:tr w:rsidR="00EC3C06" w:rsidRPr="000F2730" w:rsidTr="005D40EB">
        <w:trPr>
          <w:jc w:val="center"/>
        </w:trPr>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C06" w:rsidRPr="000F2730" w:rsidRDefault="00EC3C06" w:rsidP="005D40EB">
            <w:pPr>
              <w:spacing w:before="100" w:beforeAutospacing="1" w:after="100" w:afterAutospacing="1"/>
              <w:ind w:firstLine="567"/>
              <w:jc w:val="both"/>
              <w:rPr>
                <w:sz w:val="28"/>
                <w:szCs w:val="28"/>
              </w:rPr>
            </w:pPr>
            <w:r w:rsidRPr="000F2730">
              <w:rPr>
                <w:sz w:val="28"/>
                <w:szCs w:val="28"/>
              </w:rPr>
              <w:t>4.</w:t>
            </w:r>
          </w:p>
        </w:tc>
        <w:tc>
          <w:tcPr>
            <w:tcW w:w="48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C06" w:rsidRPr="000F2730" w:rsidRDefault="00EC3C06" w:rsidP="005D40EB">
            <w:pPr>
              <w:spacing w:before="100" w:beforeAutospacing="1" w:after="100" w:afterAutospacing="1"/>
              <w:ind w:firstLine="567"/>
              <w:jc w:val="both"/>
              <w:rPr>
                <w:sz w:val="28"/>
                <w:szCs w:val="28"/>
              </w:rPr>
            </w:pPr>
            <w:r w:rsidRPr="000F2730">
              <w:rPr>
                <w:sz w:val="28"/>
                <w:szCs w:val="28"/>
              </w:rPr>
              <w:t>в виде бумажного документа, который заявитель получает непосредственно при личном обращении по местонахождению Администрации</w:t>
            </w:r>
          </w:p>
        </w:tc>
      </w:tr>
      <w:tr w:rsidR="00EC3C06" w:rsidRPr="000F2730" w:rsidTr="005D40EB">
        <w:trPr>
          <w:jc w:val="center"/>
        </w:trPr>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C06" w:rsidRPr="000F2730" w:rsidRDefault="00EC3C06" w:rsidP="005D40EB">
            <w:pPr>
              <w:spacing w:before="100" w:beforeAutospacing="1" w:after="100" w:afterAutospacing="1"/>
              <w:ind w:firstLine="567"/>
              <w:jc w:val="both"/>
              <w:rPr>
                <w:sz w:val="28"/>
                <w:szCs w:val="28"/>
              </w:rPr>
            </w:pPr>
            <w:r w:rsidRPr="000F2730">
              <w:rPr>
                <w:sz w:val="28"/>
                <w:szCs w:val="28"/>
              </w:rPr>
              <w:t>5.</w:t>
            </w:r>
          </w:p>
        </w:tc>
        <w:tc>
          <w:tcPr>
            <w:tcW w:w="48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C06" w:rsidRPr="000F2730" w:rsidRDefault="00EC3C06" w:rsidP="005D40EB">
            <w:pPr>
              <w:spacing w:before="100" w:beforeAutospacing="1" w:after="100" w:afterAutospacing="1"/>
              <w:ind w:firstLine="567"/>
              <w:jc w:val="both"/>
              <w:rPr>
                <w:sz w:val="28"/>
                <w:szCs w:val="28"/>
              </w:rPr>
            </w:pPr>
            <w:r w:rsidRPr="000F2730">
              <w:rPr>
                <w:sz w:val="28"/>
                <w:szCs w:val="28"/>
              </w:rPr>
              <w:t>в виде бумажного документа, который направляется Администрацией заявителю посредством почтового отправления</w:t>
            </w:r>
          </w:p>
        </w:tc>
      </w:tr>
      <w:tr w:rsidR="00EC3C06" w:rsidRPr="000F2730" w:rsidTr="005D40EB">
        <w:trPr>
          <w:jc w:val="center"/>
        </w:trPr>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C06" w:rsidRPr="000F2730" w:rsidRDefault="00EC3C06" w:rsidP="005D40EB">
            <w:pPr>
              <w:spacing w:before="100" w:beforeAutospacing="1" w:after="100" w:afterAutospacing="1"/>
              <w:ind w:firstLine="567"/>
              <w:jc w:val="both"/>
              <w:rPr>
                <w:sz w:val="28"/>
                <w:szCs w:val="28"/>
              </w:rPr>
            </w:pPr>
            <w:r w:rsidRPr="000F2730">
              <w:rPr>
                <w:sz w:val="28"/>
                <w:szCs w:val="28"/>
              </w:rPr>
              <w:t>6.</w:t>
            </w:r>
          </w:p>
        </w:tc>
        <w:tc>
          <w:tcPr>
            <w:tcW w:w="48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C3C06" w:rsidRPr="000F2730" w:rsidRDefault="00EC3C06" w:rsidP="005D40EB">
            <w:pPr>
              <w:spacing w:before="100" w:beforeAutospacing="1" w:after="100" w:afterAutospacing="1"/>
              <w:ind w:firstLine="567"/>
              <w:jc w:val="both"/>
              <w:rPr>
                <w:sz w:val="28"/>
                <w:szCs w:val="28"/>
              </w:rPr>
            </w:pPr>
            <w:r w:rsidRPr="000F2730">
              <w:rPr>
                <w:sz w:val="28"/>
                <w:szCs w:val="28"/>
              </w:rPr>
              <w:t>в виде бумажного документа, который заявитель получает непосредственно при личном обращении по местонахождению МФЦ</w:t>
            </w:r>
          </w:p>
        </w:tc>
      </w:tr>
    </w:tbl>
    <w:p w:rsidR="00EC3C06" w:rsidRPr="000F2730" w:rsidRDefault="00EC3C06" w:rsidP="00EC3C06">
      <w:pPr>
        <w:spacing w:before="100" w:beforeAutospacing="1" w:after="100" w:afterAutospacing="1"/>
        <w:ind w:firstLine="567"/>
        <w:jc w:val="both"/>
        <w:rPr>
          <w:sz w:val="28"/>
          <w:szCs w:val="28"/>
        </w:rPr>
      </w:pPr>
      <w:bookmarkStart w:id="12" w:name="P596"/>
      <w:bookmarkEnd w:id="12"/>
      <w:r w:rsidRPr="000F2730">
        <w:rPr>
          <w:sz w:val="28"/>
          <w:szCs w:val="28"/>
        </w:rPr>
        <w:t>Приложение:</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Дата Подпись заявителя</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lastRenderedPageBreak/>
        <w:t> </w:t>
      </w:r>
    </w:p>
    <w:p w:rsidR="00EC3C06" w:rsidRPr="000F2730" w:rsidRDefault="00EC3C06" w:rsidP="00EC3C06">
      <w:pPr>
        <w:spacing w:before="100" w:beforeAutospacing="1" w:after="100" w:afterAutospacing="1"/>
        <w:ind w:firstLine="567"/>
        <w:jc w:val="both"/>
        <w:rPr>
          <w:sz w:val="28"/>
          <w:szCs w:val="28"/>
        </w:rPr>
      </w:pPr>
      <w:r w:rsidRPr="000F2730">
        <w:rPr>
          <w:sz w:val="28"/>
          <w:szCs w:val="28"/>
        </w:rPr>
        <w:t> </w:t>
      </w:r>
    </w:p>
    <w:p w:rsidR="00EC3C06" w:rsidRPr="000F2730" w:rsidRDefault="00EC3C06" w:rsidP="00EC3C06">
      <w:pPr>
        <w:ind w:firstLine="567"/>
        <w:jc w:val="both"/>
        <w:rPr>
          <w:sz w:val="28"/>
          <w:szCs w:val="28"/>
        </w:rPr>
      </w:pPr>
    </w:p>
    <w:p w:rsidR="00EC3C06" w:rsidRPr="000F2730" w:rsidRDefault="00EC3C06" w:rsidP="00EC3C06">
      <w:pPr>
        <w:autoSpaceDE w:val="0"/>
        <w:autoSpaceDN w:val="0"/>
        <w:adjustRightInd w:val="0"/>
        <w:rPr>
          <w:sz w:val="28"/>
          <w:szCs w:val="28"/>
          <w:u w:val="single"/>
        </w:rPr>
      </w:pPr>
    </w:p>
    <w:p w:rsidR="00EC3C06" w:rsidRPr="000F2730" w:rsidRDefault="00EC3C06" w:rsidP="00EC3C06">
      <w:pPr>
        <w:autoSpaceDE w:val="0"/>
        <w:autoSpaceDN w:val="0"/>
        <w:adjustRightInd w:val="0"/>
        <w:rPr>
          <w:sz w:val="28"/>
          <w:szCs w:val="28"/>
          <w:u w:val="single"/>
        </w:rPr>
      </w:pPr>
    </w:p>
    <w:p w:rsidR="00EC3C06" w:rsidRPr="000F2730" w:rsidRDefault="00EC3C06" w:rsidP="00EC3C06">
      <w:pPr>
        <w:autoSpaceDE w:val="0"/>
        <w:autoSpaceDN w:val="0"/>
        <w:adjustRightInd w:val="0"/>
        <w:jc w:val="right"/>
        <w:rPr>
          <w:sz w:val="28"/>
          <w:szCs w:val="28"/>
        </w:rPr>
      </w:pPr>
    </w:p>
    <w:p w:rsidR="00EC3C06" w:rsidRPr="000F2730" w:rsidRDefault="00EC3C06" w:rsidP="00EC3C06">
      <w:pPr>
        <w:autoSpaceDE w:val="0"/>
        <w:autoSpaceDN w:val="0"/>
        <w:adjustRightInd w:val="0"/>
        <w:rPr>
          <w:sz w:val="28"/>
          <w:szCs w:val="28"/>
          <w:u w:val="single"/>
        </w:rPr>
      </w:pPr>
    </w:p>
    <w:p w:rsidR="005F4BB3" w:rsidRPr="00216D0A" w:rsidRDefault="005F4BB3" w:rsidP="005F4BB3">
      <w:pPr>
        <w:jc w:val="center"/>
        <w:rPr>
          <w:b/>
          <w:sz w:val="36"/>
          <w:szCs w:val="36"/>
        </w:rPr>
      </w:pPr>
      <w:r w:rsidRPr="00216D0A">
        <w:rPr>
          <w:b/>
          <w:sz w:val="36"/>
          <w:szCs w:val="36"/>
        </w:rPr>
        <w:t>АДМИНИСТРАЦИЯ ЕЛИЗАВЕТИНСКОГО СЕЛЬСОВЕТА МОКШАНСКОГО РАЙОНА ПЕНЗЕНСКОЙ ОБЛАСТИ</w:t>
      </w:r>
    </w:p>
    <w:p w:rsidR="005F4BB3" w:rsidRDefault="005F4BB3" w:rsidP="005F4BB3">
      <w:pPr>
        <w:jc w:val="center"/>
      </w:pPr>
    </w:p>
    <w:p w:rsidR="005F4BB3" w:rsidRDefault="005F4BB3" w:rsidP="005F4BB3">
      <w:pPr>
        <w:jc w:val="center"/>
      </w:pPr>
      <w:r>
        <w:t>ПОСТАНОВЛЕНИЕ</w:t>
      </w:r>
    </w:p>
    <w:p w:rsidR="005F4BB3" w:rsidRDefault="005F4BB3" w:rsidP="005F4BB3">
      <w:pPr>
        <w:jc w:val="center"/>
      </w:pPr>
      <w:r>
        <w:t xml:space="preserve">от  25.04.2025     №  33       </w:t>
      </w:r>
    </w:p>
    <w:p w:rsidR="005F4BB3" w:rsidRDefault="005F4BB3" w:rsidP="005F4BB3">
      <w:pPr>
        <w:jc w:val="center"/>
      </w:pPr>
      <w:r>
        <w:t>с</w:t>
      </w:r>
      <w:proofErr w:type="gramStart"/>
      <w:r>
        <w:t>.Е</w:t>
      </w:r>
      <w:proofErr w:type="gramEnd"/>
      <w:r>
        <w:t>лизаветино</w:t>
      </w:r>
    </w:p>
    <w:p w:rsidR="005F4BB3" w:rsidRDefault="005F4BB3" w:rsidP="005F4BB3"/>
    <w:p w:rsidR="005F4BB3" w:rsidRPr="00AD58D7" w:rsidRDefault="005F4BB3" w:rsidP="005F4BB3">
      <w:pPr>
        <w:jc w:val="center"/>
        <w:rPr>
          <w:b/>
          <w:sz w:val="26"/>
          <w:szCs w:val="26"/>
        </w:rPr>
      </w:pPr>
      <w:r w:rsidRPr="00F87E58">
        <w:rPr>
          <w:b/>
          <w:bCs/>
          <w:sz w:val="26"/>
          <w:szCs w:val="26"/>
        </w:rPr>
        <w:t>О внесении изменений в административный регламент предоставления</w:t>
      </w:r>
      <w:r w:rsidRPr="00F87E58">
        <w:rPr>
          <w:b/>
          <w:sz w:val="26"/>
          <w:szCs w:val="26"/>
        </w:rPr>
        <w:t xml:space="preserve"> муниципальной </w:t>
      </w:r>
      <w:r w:rsidRPr="00AD58D7">
        <w:rPr>
          <w:b/>
          <w:sz w:val="26"/>
          <w:szCs w:val="26"/>
        </w:rPr>
        <w:t xml:space="preserve">услуги </w:t>
      </w:r>
      <w:hyperlink r:id="rId12" w:tooltip="http://internet.garant.ru/document?id=47215634&amp;sub=0" w:history="1">
        <w:r>
          <w:rPr>
            <w:rStyle w:val="aff4"/>
            <w:szCs w:val="28"/>
          </w:rPr>
          <w:t>Выдача</w:t>
        </w:r>
      </w:hyperlink>
      <w:r>
        <w:rPr>
          <w:rStyle w:val="aff4"/>
          <w:szCs w:val="28"/>
        </w:rPr>
        <w:t xml:space="preserve"> разрешений на право вырубки зеленых насаждений</w:t>
      </w:r>
      <w:r w:rsidRPr="00AD58D7">
        <w:rPr>
          <w:b/>
          <w:bCs/>
          <w:sz w:val="26"/>
          <w:szCs w:val="28"/>
        </w:rPr>
        <w:t>»</w:t>
      </w:r>
      <w:r w:rsidRPr="00AD58D7">
        <w:rPr>
          <w:b/>
          <w:bCs/>
          <w:sz w:val="26"/>
          <w:szCs w:val="26"/>
        </w:rPr>
        <w:t>,</w:t>
      </w:r>
      <w:r w:rsidRPr="00AD58D7">
        <w:rPr>
          <w:bCs/>
          <w:sz w:val="26"/>
          <w:szCs w:val="26"/>
        </w:rPr>
        <w:t xml:space="preserve"> </w:t>
      </w:r>
      <w:r w:rsidRPr="00AD58D7">
        <w:t xml:space="preserve"> </w:t>
      </w:r>
      <w:r w:rsidRPr="00AD58D7">
        <w:rPr>
          <w:b/>
          <w:bCs/>
          <w:sz w:val="26"/>
          <w:szCs w:val="26"/>
        </w:rPr>
        <w:t xml:space="preserve"> утвержденный постановлением администрации </w:t>
      </w:r>
      <w:r>
        <w:rPr>
          <w:b/>
          <w:bCs/>
          <w:sz w:val="26"/>
          <w:szCs w:val="26"/>
        </w:rPr>
        <w:t xml:space="preserve">Елизаветинского сельсовета </w:t>
      </w:r>
      <w:proofErr w:type="spellStart"/>
      <w:r>
        <w:rPr>
          <w:b/>
          <w:bCs/>
          <w:sz w:val="26"/>
          <w:szCs w:val="26"/>
        </w:rPr>
        <w:t>Мокшанского</w:t>
      </w:r>
      <w:proofErr w:type="spellEnd"/>
      <w:r>
        <w:rPr>
          <w:b/>
          <w:bCs/>
          <w:sz w:val="26"/>
          <w:szCs w:val="26"/>
        </w:rPr>
        <w:t xml:space="preserve"> района Пензенской области от 16.07.2024  №29 </w:t>
      </w:r>
    </w:p>
    <w:p w:rsidR="005F4BB3" w:rsidRDefault="005F4BB3" w:rsidP="005F4BB3">
      <w:pPr>
        <w:pStyle w:val="a5"/>
        <w:ind w:firstLine="567"/>
        <w:jc w:val="both"/>
        <w:rPr>
          <w:sz w:val="28"/>
          <w:szCs w:val="28"/>
        </w:rPr>
      </w:pPr>
    </w:p>
    <w:p w:rsidR="005F4BB3" w:rsidRPr="00A40D13" w:rsidRDefault="005F4BB3" w:rsidP="005F4BB3">
      <w:pPr>
        <w:spacing w:before="240" w:after="60"/>
        <w:jc w:val="both"/>
        <w:rPr>
          <w:sz w:val="28"/>
          <w:szCs w:val="28"/>
        </w:rPr>
      </w:pPr>
      <w:proofErr w:type="gramStart"/>
      <w:r w:rsidRPr="00A40D13">
        <w:rPr>
          <w:sz w:val="28"/>
          <w:szCs w:val="28"/>
        </w:rPr>
        <w:t>В соответствии с Федерал</w:t>
      </w:r>
      <w:r w:rsidRPr="00A40D13">
        <w:rPr>
          <w:color w:val="000000"/>
          <w:sz w:val="28"/>
          <w:szCs w:val="28"/>
        </w:rPr>
        <w:t>ьным законом о</w:t>
      </w:r>
      <w:r w:rsidRPr="00A40D13">
        <w:rPr>
          <w:sz w:val="28"/>
          <w:szCs w:val="28"/>
        </w:rPr>
        <w:t xml:space="preserve">т 27.07.2010 № 210-ФЗ «Об организации предоставления государственных и муниципальных услуг» (с последующими изменениями), руководствуясь постановлением администрации </w:t>
      </w:r>
      <w:r>
        <w:rPr>
          <w:sz w:val="28"/>
          <w:szCs w:val="28"/>
        </w:rPr>
        <w:t xml:space="preserve">Елизаветинского </w:t>
      </w:r>
      <w:r w:rsidRPr="00A40D13">
        <w:rPr>
          <w:sz w:val="28"/>
          <w:szCs w:val="28"/>
        </w:rPr>
        <w:t xml:space="preserve">сельсовета </w:t>
      </w:r>
      <w:proofErr w:type="spellStart"/>
      <w:r w:rsidRPr="00A40D13">
        <w:rPr>
          <w:sz w:val="28"/>
          <w:szCs w:val="28"/>
        </w:rPr>
        <w:t>Мокшанского</w:t>
      </w:r>
      <w:proofErr w:type="spellEnd"/>
      <w:r w:rsidRPr="00A40D13">
        <w:rPr>
          <w:sz w:val="28"/>
          <w:szCs w:val="28"/>
        </w:rPr>
        <w:t xml:space="preserve">  района Пензенской области</w:t>
      </w:r>
      <w:r w:rsidRPr="00A40D13">
        <w:rPr>
          <w:i/>
          <w:sz w:val="28"/>
          <w:szCs w:val="28"/>
        </w:rPr>
        <w:t xml:space="preserve"> </w:t>
      </w:r>
      <w:r w:rsidRPr="00A40D13">
        <w:rPr>
          <w:sz w:val="28"/>
          <w:szCs w:val="28"/>
        </w:rPr>
        <w:t xml:space="preserve">от </w:t>
      </w:r>
      <w:r>
        <w:rPr>
          <w:sz w:val="28"/>
          <w:szCs w:val="28"/>
        </w:rPr>
        <w:t>04.04.2025</w:t>
      </w:r>
      <w:r w:rsidRPr="00A40D13">
        <w:rPr>
          <w:sz w:val="28"/>
          <w:szCs w:val="28"/>
        </w:rPr>
        <w:t xml:space="preserve">№ </w:t>
      </w:r>
      <w:r>
        <w:rPr>
          <w:sz w:val="28"/>
          <w:szCs w:val="28"/>
        </w:rPr>
        <w:t>27</w:t>
      </w:r>
      <w:r w:rsidRPr="00A40D13">
        <w:rPr>
          <w:sz w:val="28"/>
          <w:szCs w:val="28"/>
        </w:rPr>
        <w:t>«</w:t>
      </w:r>
      <w:r w:rsidRPr="00A40D13">
        <w:rPr>
          <w:bCs/>
          <w:sz w:val="28"/>
          <w:szCs w:val="28"/>
        </w:rPr>
        <w:t xml:space="preserve">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Pr>
          <w:bCs/>
          <w:sz w:val="28"/>
          <w:szCs w:val="28"/>
        </w:rPr>
        <w:t xml:space="preserve">Елизаветинского </w:t>
      </w:r>
      <w:r w:rsidRPr="00A40D13">
        <w:rPr>
          <w:bCs/>
          <w:sz w:val="28"/>
          <w:szCs w:val="28"/>
        </w:rPr>
        <w:t xml:space="preserve"> сельсовета </w:t>
      </w:r>
      <w:proofErr w:type="spellStart"/>
      <w:r w:rsidRPr="00A40D13">
        <w:rPr>
          <w:bCs/>
          <w:sz w:val="28"/>
          <w:szCs w:val="28"/>
        </w:rPr>
        <w:t>Мокшанского</w:t>
      </w:r>
      <w:proofErr w:type="spellEnd"/>
      <w:r w:rsidRPr="00A40D13">
        <w:rPr>
          <w:bCs/>
          <w:sz w:val="28"/>
          <w:szCs w:val="28"/>
        </w:rPr>
        <w:t xml:space="preserve"> района Пензенской области</w:t>
      </w:r>
      <w:r w:rsidRPr="00A40D13">
        <w:rPr>
          <w:sz w:val="28"/>
          <w:szCs w:val="28"/>
        </w:rPr>
        <w:t xml:space="preserve">», </w:t>
      </w:r>
      <w:r>
        <w:rPr>
          <w:sz w:val="28"/>
          <w:szCs w:val="28"/>
        </w:rPr>
        <w:t xml:space="preserve">Уставом сельского поселения Елизаветинский сельсовет муниципального района </w:t>
      </w:r>
      <w:proofErr w:type="spellStart"/>
      <w:r>
        <w:rPr>
          <w:sz w:val="28"/>
          <w:szCs w:val="28"/>
        </w:rPr>
        <w:t>Мокшанский</w:t>
      </w:r>
      <w:proofErr w:type="spellEnd"/>
      <w:r>
        <w:rPr>
          <w:sz w:val="28"/>
          <w:szCs w:val="28"/>
        </w:rPr>
        <w:t xml:space="preserve"> район Пензенской</w:t>
      </w:r>
      <w:proofErr w:type="gramEnd"/>
      <w:r>
        <w:rPr>
          <w:sz w:val="28"/>
          <w:szCs w:val="28"/>
        </w:rPr>
        <w:t xml:space="preserve"> области</w:t>
      </w:r>
      <w:r w:rsidRPr="00A40D13">
        <w:rPr>
          <w:sz w:val="28"/>
          <w:szCs w:val="28"/>
        </w:rPr>
        <w:t>,</w:t>
      </w:r>
    </w:p>
    <w:p w:rsidR="005F4BB3" w:rsidRDefault="005F4BB3" w:rsidP="005F4BB3">
      <w:pPr>
        <w:autoSpaceDE w:val="0"/>
        <w:autoSpaceDN w:val="0"/>
        <w:adjustRightInd w:val="0"/>
        <w:rPr>
          <w:sz w:val="28"/>
          <w:szCs w:val="28"/>
          <w:u w:val="single"/>
        </w:rPr>
      </w:pPr>
    </w:p>
    <w:p w:rsidR="005F4BB3" w:rsidRDefault="005F4BB3" w:rsidP="005F4BB3">
      <w:pPr>
        <w:jc w:val="center"/>
        <w:rPr>
          <w:b/>
          <w:sz w:val="28"/>
          <w:szCs w:val="28"/>
        </w:rPr>
      </w:pPr>
      <w:r>
        <w:rPr>
          <w:b/>
          <w:sz w:val="28"/>
          <w:szCs w:val="28"/>
        </w:rPr>
        <w:t xml:space="preserve">администрация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постановляет:</w:t>
      </w:r>
    </w:p>
    <w:p w:rsidR="005F4BB3" w:rsidRDefault="005F4BB3" w:rsidP="005F4BB3">
      <w:pPr>
        <w:autoSpaceDE w:val="0"/>
        <w:autoSpaceDN w:val="0"/>
        <w:adjustRightInd w:val="0"/>
        <w:rPr>
          <w:sz w:val="28"/>
          <w:szCs w:val="28"/>
          <w:u w:val="single"/>
        </w:rPr>
      </w:pPr>
    </w:p>
    <w:p w:rsidR="005F4BB3" w:rsidRPr="00AD58D7" w:rsidRDefault="005F4BB3" w:rsidP="005F4BB3">
      <w:pPr>
        <w:jc w:val="center"/>
        <w:rPr>
          <w:b/>
          <w:sz w:val="26"/>
          <w:szCs w:val="26"/>
        </w:rPr>
      </w:pPr>
      <w:bookmarkStart w:id="13" w:name="sub_1"/>
      <w:r w:rsidRPr="005F7056">
        <w:rPr>
          <w:b/>
          <w:sz w:val="28"/>
          <w:szCs w:val="28"/>
        </w:rPr>
        <w:t xml:space="preserve">1. </w:t>
      </w:r>
      <w:r w:rsidRPr="005F7056">
        <w:rPr>
          <w:sz w:val="28"/>
          <w:szCs w:val="28"/>
        </w:rPr>
        <w:t xml:space="preserve">Внести </w:t>
      </w:r>
      <w:hyperlink r:id="rId13" w:anchor="_blank" w:history="1">
        <w:r w:rsidRPr="005F7056">
          <w:rPr>
            <w:rStyle w:val="a7"/>
            <w:bCs/>
            <w:sz w:val="28"/>
            <w:szCs w:val="28"/>
          </w:rPr>
          <w:t>в административный регламент предоставления муниципальной услуги</w:t>
        </w:r>
        <w:r w:rsidRPr="005F7056">
          <w:rPr>
            <w:rStyle w:val="a7"/>
            <w:b/>
            <w:bCs/>
            <w:sz w:val="28"/>
            <w:szCs w:val="28"/>
          </w:rPr>
          <w:t xml:space="preserve"> </w:t>
        </w:r>
      </w:hyperlink>
      <w:r w:rsidRPr="005F7056">
        <w:rPr>
          <w:b/>
          <w:sz w:val="28"/>
          <w:szCs w:val="28"/>
        </w:rPr>
        <w:t>«</w:t>
      </w:r>
      <w:hyperlink r:id="rId14" w:tooltip="http://internet.garant.ru/document?id=47215634&amp;sub=0" w:history="1">
        <w:r w:rsidRPr="005F7056">
          <w:rPr>
            <w:rStyle w:val="aff4"/>
            <w:sz w:val="28"/>
            <w:szCs w:val="28"/>
          </w:rPr>
          <w:t>Выдача</w:t>
        </w:r>
      </w:hyperlink>
      <w:r w:rsidRPr="005F7056">
        <w:rPr>
          <w:rStyle w:val="aff4"/>
          <w:sz w:val="28"/>
          <w:szCs w:val="28"/>
        </w:rPr>
        <w:t xml:space="preserve"> разрешений на право вырубки зеленых насаждений</w:t>
      </w:r>
      <w:r w:rsidRPr="005F7056">
        <w:rPr>
          <w:b/>
          <w:bCs/>
          <w:sz w:val="28"/>
          <w:szCs w:val="28"/>
        </w:rPr>
        <w:t xml:space="preserve">», </w:t>
      </w:r>
      <w:r w:rsidRPr="005F7056">
        <w:rPr>
          <w:bCs/>
          <w:sz w:val="28"/>
          <w:szCs w:val="28"/>
        </w:rPr>
        <w:t xml:space="preserve">утвержденный постановлением администрации Елизаветинского  сельсовета </w:t>
      </w:r>
      <w:proofErr w:type="spellStart"/>
      <w:r w:rsidRPr="005F7056">
        <w:rPr>
          <w:bCs/>
          <w:sz w:val="28"/>
          <w:szCs w:val="28"/>
        </w:rPr>
        <w:t>Мокшанского</w:t>
      </w:r>
      <w:proofErr w:type="spellEnd"/>
      <w:r w:rsidRPr="005F7056">
        <w:rPr>
          <w:bCs/>
          <w:sz w:val="28"/>
          <w:szCs w:val="28"/>
        </w:rPr>
        <w:t xml:space="preserve"> района Пензенской области от </w:t>
      </w:r>
      <w:r w:rsidRPr="005F7056">
        <w:rPr>
          <w:bCs/>
          <w:sz w:val="26"/>
          <w:szCs w:val="26"/>
        </w:rPr>
        <w:t xml:space="preserve">16.07.2024  №29 , </w:t>
      </w:r>
    </w:p>
    <w:p w:rsidR="005F4BB3" w:rsidRPr="005F7056" w:rsidRDefault="005F4BB3" w:rsidP="005F4BB3">
      <w:pPr>
        <w:pStyle w:val="1fff2"/>
        <w:tabs>
          <w:tab w:val="left" w:pos="7938"/>
        </w:tabs>
        <w:spacing w:before="0" w:after="0"/>
        <w:ind w:firstLine="709"/>
        <w:jc w:val="both"/>
        <w:rPr>
          <w:rFonts w:ascii="Times New Roman" w:hAnsi="Times New Roman" w:cs="Times New Roman"/>
          <w:sz w:val="28"/>
          <w:szCs w:val="28"/>
          <w:lang w:val="ru-RU"/>
        </w:rPr>
      </w:pPr>
      <w:r w:rsidRPr="005F7056">
        <w:rPr>
          <w:rFonts w:ascii="Times New Roman" w:hAnsi="Times New Roman" w:cs="Times New Roman"/>
          <w:b w:val="0"/>
          <w:bCs w:val="0"/>
          <w:sz w:val="28"/>
          <w:szCs w:val="28"/>
          <w:lang w:val="ru-RU"/>
        </w:rPr>
        <w:t>следующие изменения:</w:t>
      </w:r>
    </w:p>
    <w:p w:rsidR="005F4BB3" w:rsidRPr="005F7056" w:rsidRDefault="005F4BB3" w:rsidP="005F4BB3">
      <w:pPr>
        <w:ind w:firstLine="709"/>
        <w:jc w:val="both"/>
        <w:rPr>
          <w:bCs/>
          <w:color w:val="000000"/>
          <w:sz w:val="28"/>
          <w:szCs w:val="28"/>
        </w:rPr>
      </w:pPr>
      <w:r w:rsidRPr="005F7056">
        <w:rPr>
          <w:sz w:val="28"/>
          <w:szCs w:val="28"/>
        </w:rPr>
        <w:t xml:space="preserve">1.1. В </w:t>
      </w:r>
      <w:r w:rsidRPr="005F7056">
        <w:rPr>
          <w:bCs/>
          <w:color w:val="000000"/>
          <w:sz w:val="28"/>
          <w:szCs w:val="28"/>
        </w:rPr>
        <w:t>разделе 2 «Стандарт предоставления муниципальной услуги»:</w:t>
      </w:r>
    </w:p>
    <w:p w:rsidR="005F4BB3" w:rsidRPr="005F7056" w:rsidRDefault="005F4BB3" w:rsidP="005F4BB3">
      <w:pPr>
        <w:ind w:firstLine="709"/>
        <w:jc w:val="both"/>
        <w:rPr>
          <w:color w:val="000000"/>
          <w:sz w:val="28"/>
          <w:szCs w:val="28"/>
        </w:rPr>
      </w:pPr>
      <w:r w:rsidRPr="005F7056">
        <w:rPr>
          <w:bCs/>
          <w:color w:val="000000"/>
          <w:sz w:val="28"/>
          <w:szCs w:val="28"/>
        </w:rPr>
        <w:lastRenderedPageBreak/>
        <w:t xml:space="preserve">1) </w:t>
      </w:r>
      <w:r w:rsidRPr="005F7056">
        <w:rPr>
          <w:sz w:val="28"/>
          <w:szCs w:val="28"/>
        </w:rPr>
        <w:t>подраздел «</w:t>
      </w:r>
      <w:r w:rsidRPr="005F7056">
        <w:rPr>
          <w:bCs/>
          <w:color w:val="000000"/>
          <w:sz w:val="28"/>
          <w:szCs w:val="28"/>
        </w:rPr>
        <w:t>Правовые основания для предоставления муниципальной услуги» признать утратившим силу;</w:t>
      </w:r>
    </w:p>
    <w:p w:rsidR="005F4BB3" w:rsidRPr="005F7056" w:rsidRDefault="005F4BB3" w:rsidP="005F4BB3">
      <w:pPr>
        <w:ind w:firstLine="709"/>
        <w:jc w:val="both"/>
        <w:rPr>
          <w:color w:val="000000"/>
          <w:sz w:val="28"/>
          <w:szCs w:val="28"/>
        </w:rPr>
      </w:pPr>
      <w:r w:rsidRPr="005F7056">
        <w:rPr>
          <w:color w:val="000000"/>
          <w:sz w:val="28"/>
          <w:szCs w:val="28"/>
        </w:rPr>
        <w:t>2) н</w:t>
      </w:r>
      <w:bookmarkStart w:id="14" w:name="_GoBack"/>
      <w:bookmarkEnd w:id="14"/>
      <w:r w:rsidRPr="005F7056">
        <w:rPr>
          <w:color w:val="000000"/>
          <w:sz w:val="28"/>
          <w:szCs w:val="28"/>
        </w:rPr>
        <w:t>аименование подраздела «Требования к помещениям, в которых предоставляется Муниципальная услуга» изложить в следующей редакции:</w:t>
      </w:r>
    </w:p>
    <w:p w:rsidR="005F4BB3" w:rsidRPr="005F7056" w:rsidRDefault="005F4BB3" w:rsidP="005F4BB3">
      <w:pPr>
        <w:ind w:firstLine="709"/>
        <w:jc w:val="both"/>
        <w:rPr>
          <w:color w:val="000000"/>
          <w:sz w:val="28"/>
          <w:szCs w:val="28"/>
        </w:rPr>
      </w:pPr>
      <w:proofErr w:type="gramStart"/>
      <w:r w:rsidRPr="005F7056">
        <w:rPr>
          <w:color w:val="000000"/>
          <w:sz w:val="28"/>
          <w:szCs w:val="28"/>
        </w:rPr>
        <w:t>«</w:t>
      </w:r>
      <w:r w:rsidRPr="005F7056">
        <w:rPr>
          <w:b/>
          <w:sz w:val="28"/>
          <w:szCs w:val="28"/>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rsidRPr="005F7056">
        <w:rPr>
          <w:sz w:val="28"/>
          <w:szCs w:val="28"/>
        </w:rPr>
        <w:t>»;</w:t>
      </w:r>
      <w:proofErr w:type="gramEnd"/>
    </w:p>
    <w:p w:rsidR="005F4BB3" w:rsidRPr="005F7056" w:rsidRDefault="005F4BB3" w:rsidP="005F4BB3">
      <w:pPr>
        <w:ind w:firstLine="709"/>
        <w:jc w:val="both"/>
        <w:rPr>
          <w:bCs/>
          <w:color w:val="000000"/>
          <w:sz w:val="28"/>
          <w:szCs w:val="28"/>
        </w:rPr>
      </w:pPr>
      <w:r w:rsidRPr="005F7056">
        <w:rPr>
          <w:color w:val="000000"/>
          <w:sz w:val="28"/>
          <w:szCs w:val="28"/>
        </w:rPr>
        <w:t>1.2. Раздел 4</w:t>
      </w:r>
      <w:r w:rsidRPr="005F7056">
        <w:rPr>
          <w:bCs/>
          <w:color w:val="000000"/>
          <w:sz w:val="28"/>
          <w:szCs w:val="28"/>
        </w:rPr>
        <w:t xml:space="preserve"> «Формы </w:t>
      </w:r>
      <w:proofErr w:type="gramStart"/>
      <w:r w:rsidRPr="005F7056">
        <w:rPr>
          <w:bCs/>
          <w:color w:val="000000"/>
          <w:sz w:val="28"/>
          <w:szCs w:val="28"/>
        </w:rPr>
        <w:t>контроля за</w:t>
      </w:r>
      <w:proofErr w:type="gramEnd"/>
      <w:r w:rsidRPr="005F7056">
        <w:rPr>
          <w:bCs/>
          <w:color w:val="000000"/>
          <w:sz w:val="28"/>
          <w:szCs w:val="28"/>
        </w:rPr>
        <w:t xml:space="preserve"> исполнением административного регламента» признать утратившим силу;</w:t>
      </w:r>
    </w:p>
    <w:p w:rsidR="005F4BB3" w:rsidRPr="005F7056" w:rsidRDefault="005F4BB3" w:rsidP="005F4BB3">
      <w:pPr>
        <w:ind w:firstLine="709"/>
        <w:jc w:val="both"/>
        <w:rPr>
          <w:bCs/>
          <w:color w:val="000000"/>
          <w:sz w:val="28"/>
          <w:szCs w:val="28"/>
        </w:rPr>
      </w:pPr>
      <w:r w:rsidRPr="005F7056">
        <w:rPr>
          <w:color w:val="000000"/>
          <w:sz w:val="28"/>
          <w:szCs w:val="28"/>
        </w:rPr>
        <w:t>1.</w:t>
      </w:r>
      <w:r w:rsidRPr="005F7056">
        <w:rPr>
          <w:bCs/>
          <w:color w:val="000000"/>
          <w:sz w:val="28"/>
          <w:szCs w:val="28"/>
        </w:rPr>
        <w:t>3</w:t>
      </w:r>
      <w:r w:rsidRPr="005F7056">
        <w:rPr>
          <w:color w:val="000000"/>
          <w:sz w:val="28"/>
          <w:szCs w:val="28"/>
        </w:rPr>
        <w:t>. Раздел 5 «</w:t>
      </w:r>
      <w:r w:rsidRPr="005F7056">
        <w:rPr>
          <w:bCs/>
          <w:color w:val="000000"/>
          <w:sz w:val="28"/>
          <w:szCs w:val="28"/>
        </w:rPr>
        <w:t>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 организаций, указанных в части 1.1 статьи 16 ФЗ № 210-ФЗ, а также их должностных лиц, государственных или муниципальных служащих, работников</w:t>
      </w:r>
      <w:r w:rsidRPr="005F7056">
        <w:rPr>
          <w:color w:val="000000"/>
          <w:sz w:val="28"/>
          <w:szCs w:val="28"/>
        </w:rPr>
        <w:t>» признать утратившим силу.</w:t>
      </w:r>
      <w:bookmarkEnd w:id="13"/>
    </w:p>
    <w:p w:rsidR="005F4BB3" w:rsidRPr="0090177F" w:rsidRDefault="005F4BB3" w:rsidP="005F4BB3">
      <w:pPr>
        <w:spacing w:before="100" w:beforeAutospacing="1" w:after="100" w:afterAutospacing="1"/>
        <w:ind w:firstLine="567"/>
        <w:jc w:val="both"/>
        <w:rPr>
          <w:sz w:val="28"/>
          <w:szCs w:val="28"/>
        </w:rPr>
      </w:pPr>
      <w:r>
        <w:rPr>
          <w:bCs/>
          <w:sz w:val="28"/>
          <w:szCs w:val="28"/>
        </w:rPr>
        <w:t>2. Настоящее постановление</w:t>
      </w:r>
      <w:r>
        <w:rPr>
          <w:bCs/>
          <w:i/>
          <w:sz w:val="28"/>
          <w:szCs w:val="28"/>
        </w:rPr>
        <w:t xml:space="preserve"> </w:t>
      </w:r>
      <w:r>
        <w:rPr>
          <w:bCs/>
          <w:sz w:val="28"/>
          <w:szCs w:val="28"/>
        </w:rPr>
        <w:t>опубликовать в информационном бюллетене «Елизаветинские вести»</w:t>
      </w:r>
      <w:r w:rsidRPr="00B90018">
        <w:rPr>
          <w:sz w:val="28"/>
          <w:szCs w:val="28"/>
        </w:rPr>
        <w:t xml:space="preserve"> </w:t>
      </w:r>
      <w:r w:rsidRPr="0090177F">
        <w:rPr>
          <w:sz w:val="28"/>
          <w:szCs w:val="28"/>
        </w:rPr>
        <w:t>и разместить (опубликовать) на официальн</w:t>
      </w:r>
      <w:r>
        <w:rPr>
          <w:sz w:val="28"/>
          <w:szCs w:val="28"/>
        </w:rPr>
        <w:t xml:space="preserve">ой странице </w:t>
      </w:r>
      <w:r w:rsidRPr="0090177F">
        <w:rPr>
          <w:sz w:val="28"/>
          <w:szCs w:val="28"/>
        </w:rPr>
        <w:t xml:space="preserve">администрации </w:t>
      </w:r>
      <w:r>
        <w:rPr>
          <w:sz w:val="28"/>
          <w:szCs w:val="28"/>
        </w:rPr>
        <w:t xml:space="preserve">Елизаветинского сельсовета </w:t>
      </w:r>
      <w:proofErr w:type="spellStart"/>
      <w:r w:rsidRPr="0090177F">
        <w:rPr>
          <w:sz w:val="28"/>
          <w:szCs w:val="28"/>
        </w:rPr>
        <w:t>Мокшанского</w:t>
      </w:r>
      <w:proofErr w:type="spellEnd"/>
      <w:r w:rsidRPr="0090177F">
        <w:rPr>
          <w:sz w:val="28"/>
          <w:szCs w:val="28"/>
        </w:rPr>
        <w:t xml:space="preserve"> района Пензенской области в информационно-телекоммуникационной сети «Интернет».</w:t>
      </w:r>
    </w:p>
    <w:p w:rsidR="005F4BB3" w:rsidRPr="0090177F" w:rsidRDefault="005F4BB3" w:rsidP="005F4BB3">
      <w:pPr>
        <w:autoSpaceDE w:val="0"/>
        <w:autoSpaceDN w:val="0"/>
        <w:adjustRightInd w:val="0"/>
        <w:ind w:firstLine="539"/>
        <w:jc w:val="both"/>
        <w:rPr>
          <w:sz w:val="28"/>
          <w:szCs w:val="28"/>
        </w:rPr>
      </w:pPr>
      <w:r w:rsidRPr="0090177F">
        <w:rPr>
          <w:sz w:val="28"/>
          <w:szCs w:val="28"/>
        </w:rPr>
        <w:t>3. Настоящее  постановление  вступает в силу на следующий день после дня его официального опубликования.</w:t>
      </w:r>
    </w:p>
    <w:p w:rsidR="005F4BB3" w:rsidRDefault="005F4BB3" w:rsidP="005F4BB3">
      <w:pPr>
        <w:jc w:val="both"/>
        <w:rPr>
          <w:bCs/>
          <w:sz w:val="28"/>
          <w:szCs w:val="28"/>
        </w:rPr>
      </w:pPr>
      <w:r>
        <w:rPr>
          <w:bCs/>
          <w:sz w:val="28"/>
          <w:szCs w:val="28"/>
        </w:rPr>
        <w:t xml:space="preserve">4. </w:t>
      </w:r>
      <w:proofErr w:type="gramStart"/>
      <w:r>
        <w:rPr>
          <w:bCs/>
          <w:sz w:val="28"/>
          <w:szCs w:val="28"/>
        </w:rPr>
        <w:t>Контроль за</w:t>
      </w:r>
      <w:proofErr w:type="gramEnd"/>
      <w:r>
        <w:rPr>
          <w:bCs/>
          <w:sz w:val="28"/>
          <w:szCs w:val="28"/>
        </w:rPr>
        <w:t xml:space="preserve"> исполнением настоящего постановления</w:t>
      </w:r>
      <w:r>
        <w:rPr>
          <w:bCs/>
          <w:i/>
          <w:sz w:val="28"/>
          <w:szCs w:val="28"/>
        </w:rPr>
        <w:t xml:space="preserve"> </w:t>
      </w:r>
      <w:r>
        <w:rPr>
          <w:bCs/>
          <w:sz w:val="28"/>
          <w:szCs w:val="28"/>
        </w:rPr>
        <w:t xml:space="preserve">возложить на главу администрации Елизаветинского сельсовета </w:t>
      </w:r>
      <w:proofErr w:type="spellStart"/>
      <w:r>
        <w:rPr>
          <w:bCs/>
          <w:sz w:val="28"/>
          <w:szCs w:val="28"/>
        </w:rPr>
        <w:t>Мокшанского</w:t>
      </w:r>
      <w:proofErr w:type="spellEnd"/>
      <w:r>
        <w:rPr>
          <w:bCs/>
          <w:sz w:val="28"/>
          <w:szCs w:val="28"/>
        </w:rPr>
        <w:t xml:space="preserve"> района Пензенской области.</w:t>
      </w:r>
    </w:p>
    <w:p w:rsidR="005F4BB3" w:rsidRDefault="005F4BB3" w:rsidP="005F4BB3">
      <w:pPr>
        <w:jc w:val="both"/>
        <w:rPr>
          <w:b/>
          <w:sz w:val="28"/>
          <w:szCs w:val="28"/>
        </w:rPr>
      </w:pPr>
    </w:p>
    <w:p w:rsidR="005F4BB3" w:rsidRDefault="005F4BB3" w:rsidP="005F4BB3">
      <w:pPr>
        <w:jc w:val="both"/>
        <w:rPr>
          <w:b/>
          <w:sz w:val="28"/>
          <w:szCs w:val="28"/>
        </w:rPr>
      </w:pPr>
    </w:p>
    <w:p w:rsidR="005F4BB3" w:rsidRDefault="005F4BB3" w:rsidP="005F4BB3">
      <w:pPr>
        <w:jc w:val="both"/>
        <w:rPr>
          <w:b/>
          <w:sz w:val="28"/>
          <w:szCs w:val="28"/>
        </w:rPr>
      </w:pPr>
      <w:r>
        <w:rPr>
          <w:b/>
          <w:sz w:val="28"/>
          <w:szCs w:val="28"/>
        </w:rPr>
        <w:t>Глава администрации Елизаветинского сельсовета</w:t>
      </w:r>
    </w:p>
    <w:p w:rsidR="005F4BB3" w:rsidRDefault="005F4BB3" w:rsidP="005F4BB3">
      <w:pPr>
        <w:rPr>
          <w:b/>
          <w:sz w:val="28"/>
          <w:szCs w:val="28"/>
        </w:rPr>
      </w:pPr>
      <w:proofErr w:type="spellStart"/>
      <w:r>
        <w:rPr>
          <w:b/>
          <w:sz w:val="28"/>
          <w:szCs w:val="28"/>
        </w:rPr>
        <w:t>Мокшанского</w:t>
      </w:r>
      <w:proofErr w:type="spellEnd"/>
      <w:r>
        <w:rPr>
          <w:b/>
          <w:sz w:val="28"/>
          <w:szCs w:val="28"/>
        </w:rPr>
        <w:t xml:space="preserve"> района Пензенской области                                      И.Г.Рамазанов</w:t>
      </w:r>
    </w:p>
    <w:p w:rsidR="005F4BB3" w:rsidRDefault="005F4BB3" w:rsidP="005F4BB3"/>
    <w:p w:rsidR="005F4BB3" w:rsidRDefault="005F4BB3" w:rsidP="005F4BB3">
      <w:pPr>
        <w:autoSpaceDE w:val="0"/>
        <w:autoSpaceDN w:val="0"/>
        <w:adjustRightInd w:val="0"/>
        <w:rPr>
          <w:sz w:val="28"/>
          <w:szCs w:val="28"/>
          <w:u w:val="single"/>
        </w:rPr>
      </w:pPr>
    </w:p>
    <w:p w:rsidR="005F4BB3" w:rsidRDefault="005F4BB3" w:rsidP="005F4BB3">
      <w:pPr>
        <w:autoSpaceDE w:val="0"/>
        <w:autoSpaceDN w:val="0"/>
        <w:adjustRightInd w:val="0"/>
        <w:rPr>
          <w:sz w:val="28"/>
          <w:szCs w:val="28"/>
          <w:u w:val="single"/>
        </w:rPr>
      </w:pPr>
    </w:p>
    <w:p w:rsidR="005F4BB3" w:rsidRDefault="005F4BB3" w:rsidP="005F4BB3">
      <w:pPr>
        <w:autoSpaceDE w:val="0"/>
        <w:autoSpaceDN w:val="0"/>
        <w:adjustRightInd w:val="0"/>
        <w:rPr>
          <w:sz w:val="28"/>
          <w:szCs w:val="28"/>
          <w:u w:val="single"/>
        </w:rPr>
      </w:pPr>
    </w:p>
    <w:p w:rsidR="005F4BB3" w:rsidRDefault="005F4BB3" w:rsidP="005F4BB3">
      <w:pPr>
        <w:autoSpaceDE w:val="0"/>
        <w:autoSpaceDN w:val="0"/>
        <w:adjustRightInd w:val="0"/>
        <w:jc w:val="right"/>
      </w:pPr>
    </w:p>
    <w:p w:rsidR="005F4BB3" w:rsidRDefault="005F4BB3" w:rsidP="005F4BB3">
      <w:pPr>
        <w:autoSpaceDE w:val="0"/>
        <w:autoSpaceDN w:val="0"/>
        <w:adjustRightInd w:val="0"/>
        <w:rPr>
          <w:sz w:val="28"/>
          <w:szCs w:val="28"/>
          <w:u w:val="single"/>
        </w:rPr>
      </w:pPr>
    </w:p>
    <w:p w:rsidR="005F4BB3" w:rsidRDefault="005F4BB3" w:rsidP="005F4BB3">
      <w:pPr>
        <w:autoSpaceDE w:val="0"/>
        <w:autoSpaceDN w:val="0"/>
        <w:adjustRightInd w:val="0"/>
        <w:rPr>
          <w:sz w:val="28"/>
          <w:szCs w:val="28"/>
          <w:u w:val="single"/>
        </w:rPr>
      </w:pPr>
    </w:p>
    <w:p w:rsidR="005F4BB3" w:rsidRDefault="005F4BB3" w:rsidP="005F4BB3">
      <w:pPr>
        <w:autoSpaceDE w:val="0"/>
        <w:autoSpaceDN w:val="0"/>
        <w:adjustRightInd w:val="0"/>
        <w:rPr>
          <w:sz w:val="28"/>
          <w:szCs w:val="28"/>
          <w:u w:val="single"/>
        </w:rPr>
      </w:pPr>
    </w:p>
    <w:p w:rsidR="005F4BB3" w:rsidRDefault="005F4BB3" w:rsidP="005F4BB3">
      <w:pPr>
        <w:autoSpaceDE w:val="0"/>
        <w:autoSpaceDN w:val="0"/>
        <w:adjustRightInd w:val="0"/>
        <w:rPr>
          <w:sz w:val="28"/>
          <w:szCs w:val="28"/>
          <w:u w:val="single"/>
        </w:rPr>
      </w:pPr>
    </w:p>
    <w:p w:rsidR="005F4BB3" w:rsidRDefault="005F4BB3" w:rsidP="005F4BB3">
      <w:pPr>
        <w:autoSpaceDE w:val="0"/>
        <w:autoSpaceDN w:val="0"/>
        <w:adjustRightInd w:val="0"/>
        <w:rPr>
          <w:sz w:val="28"/>
          <w:szCs w:val="28"/>
          <w:u w:val="single"/>
        </w:rPr>
      </w:pPr>
    </w:p>
    <w:p w:rsidR="005F4BB3" w:rsidRDefault="005F4BB3" w:rsidP="005F4BB3">
      <w:pPr>
        <w:autoSpaceDE w:val="0"/>
        <w:autoSpaceDN w:val="0"/>
        <w:adjustRightInd w:val="0"/>
        <w:rPr>
          <w:sz w:val="28"/>
          <w:szCs w:val="28"/>
          <w:u w:val="single"/>
        </w:rPr>
      </w:pPr>
    </w:p>
    <w:p w:rsidR="00A90356" w:rsidRPr="00216D0A" w:rsidRDefault="00A90356" w:rsidP="00A90356">
      <w:pPr>
        <w:jc w:val="center"/>
        <w:rPr>
          <w:b/>
          <w:sz w:val="36"/>
          <w:szCs w:val="36"/>
        </w:rPr>
      </w:pPr>
      <w:r w:rsidRPr="00216D0A">
        <w:rPr>
          <w:b/>
          <w:sz w:val="36"/>
          <w:szCs w:val="36"/>
        </w:rPr>
        <w:t>АДМИНИСТРАЦИЯ ЕЛИЗАВЕТИНСКОГО СЕЛЬСОВЕТА МОКШАНСКОГО РАЙОНА ПЕНЗЕНСКОЙ ОБЛАСТИ</w:t>
      </w:r>
    </w:p>
    <w:p w:rsidR="00A90356" w:rsidRDefault="00A90356" w:rsidP="00A90356">
      <w:pPr>
        <w:jc w:val="center"/>
      </w:pPr>
    </w:p>
    <w:p w:rsidR="00A90356" w:rsidRDefault="00A90356" w:rsidP="00A90356">
      <w:pPr>
        <w:jc w:val="center"/>
      </w:pPr>
      <w:r>
        <w:t>ПОСТАНОВЛЕНИЕ</w:t>
      </w:r>
    </w:p>
    <w:p w:rsidR="00A90356" w:rsidRDefault="00A90356" w:rsidP="00A90356">
      <w:pPr>
        <w:jc w:val="center"/>
      </w:pPr>
      <w:r>
        <w:t xml:space="preserve">От 25.04.2025   №   34     </w:t>
      </w:r>
    </w:p>
    <w:p w:rsidR="00A90356" w:rsidRDefault="00A90356" w:rsidP="00A90356">
      <w:pPr>
        <w:jc w:val="center"/>
      </w:pPr>
      <w:r>
        <w:t>с</w:t>
      </w:r>
      <w:proofErr w:type="gramStart"/>
      <w:r>
        <w:t>.Е</w:t>
      </w:r>
      <w:proofErr w:type="gramEnd"/>
      <w:r>
        <w:t>лизаветино</w:t>
      </w:r>
    </w:p>
    <w:p w:rsidR="00A90356" w:rsidRDefault="00A90356" w:rsidP="00A90356"/>
    <w:p w:rsidR="00A90356" w:rsidRPr="00CE0D6A" w:rsidRDefault="00A90356" w:rsidP="00A90356">
      <w:pPr>
        <w:jc w:val="center"/>
        <w:rPr>
          <w:b/>
          <w:bCs/>
          <w:color w:val="000000"/>
          <w:sz w:val="28"/>
          <w:szCs w:val="28"/>
        </w:rPr>
      </w:pPr>
      <w:r w:rsidRPr="00CE0D6A">
        <w:rPr>
          <w:b/>
          <w:bCs/>
          <w:color w:val="000000"/>
          <w:sz w:val="28"/>
          <w:szCs w:val="28"/>
        </w:rPr>
        <w:t>Об утверждении административного регламента предоставления муниципальной услуги «Предоставление выписки из реестра муниципального имущества»</w:t>
      </w:r>
    </w:p>
    <w:p w:rsidR="00A90356" w:rsidRPr="00386060" w:rsidRDefault="00A90356" w:rsidP="00A90356">
      <w:pPr>
        <w:ind w:firstLine="567"/>
        <w:jc w:val="both"/>
        <w:rPr>
          <w:sz w:val="28"/>
          <w:szCs w:val="28"/>
        </w:rPr>
      </w:pPr>
      <w:proofErr w:type="gramStart"/>
      <w:r w:rsidRPr="00386060">
        <w:rPr>
          <w:sz w:val="28"/>
          <w:szCs w:val="28"/>
        </w:rPr>
        <w:t xml:space="preserve">В соответствии с Федеральным законом от 27.07.2010 №210-ФЗ «Об организации предоставления государственных и муниципальных услуг» (с последующими изменениями), приказом Минфина России от 10.10.2023 №163 </w:t>
      </w:r>
      <w:proofErr w:type="spellStart"/>
      <w:r w:rsidRPr="00386060">
        <w:rPr>
          <w:sz w:val="28"/>
          <w:szCs w:val="28"/>
        </w:rPr>
        <w:t>н</w:t>
      </w:r>
      <w:proofErr w:type="spellEnd"/>
      <w:r w:rsidRPr="00386060">
        <w:rPr>
          <w:sz w:val="28"/>
          <w:szCs w:val="28"/>
        </w:rPr>
        <w:t xml:space="preserve"> «Об утверждении порядка ведения органами местного самоуправления реестров муниципального имущества», руководствуясь постановлениями администрации Елизаветинского  сельсовета </w:t>
      </w:r>
      <w:proofErr w:type="spellStart"/>
      <w:r w:rsidRPr="00386060">
        <w:rPr>
          <w:sz w:val="28"/>
          <w:szCs w:val="28"/>
        </w:rPr>
        <w:t>Мокшанского</w:t>
      </w:r>
      <w:proofErr w:type="spellEnd"/>
      <w:r w:rsidRPr="00386060">
        <w:rPr>
          <w:sz w:val="28"/>
          <w:szCs w:val="28"/>
        </w:rPr>
        <w:t xml:space="preserve"> района Пензенской области </w:t>
      </w:r>
      <w:hyperlink r:id="rId15" w:tgtFrame="_blank" w:history="1">
        <w:r w:rsidRPr="00386060">
          <w:rPr>
            <w:rStyle w:val="hyperlink"/>
            <w:rFonts w:eastAsiaTheme="majorEastAsia"/>
            <w:sz w:val="28"/>
            <w:szCs w:val="28"/>
          </w:rPr>
          <w:t>от 04.04.2025 №_27</w:t>
        </w:r>
      </w:hyperlink>
      <w:r w:rsidRPr="00386060">
        <w:rPr>
          <w:sz w:val="28"/>
          <w:szCs w:val="28"/>
        </w:rPr>
        <w:t> «Об утверждении правил разработки и утверждения административных регламентов предоставления муниципальных услуг органами местного</w:t>
      </w:r>
      <w:proofErr w:type="gramEnd"/>
      <w:r w:rsidRPr="00386060">
        <w:rPr>
          <w:sz w:val="28"/>
          <w:szCs w:val="28"/>
        </w:rPr>
        <w:t xml:space="preserve"> самоуправления Елизаветинского сельсовета </w:t>
      </w:r>
      <w:proofErr w:type="spellStart"/>
      <w:r w:rsidRPr="00386060">
        <w:rPr>
          <w:sz w:val="28"/>
          <w:szCs w:val="28"/>
        </w:rPr>
        <w:t>Мокшанского</w:t>
      </w:r>
      <w:proofErr w:type="spellEnd"/>
      <w:r w:rsidRPr="00386060">
        <w:rPr>
          <w:sz w:val="28"/>
          <w:szCs w:val="28"/>
        </w:rPr>
        <w:t xml:space="preserve"> района Пензенской области», </w:t>
      </w:r>
      <w:hyperlink r:id="rId16" w:tgtFrame="_blank" w:history="1"/>
      <w:r>
        <w:t xml:space="preserve"> </w:t>
      </w:r>
      <w:r w:rsidRPr="006D6DDA">
        <w:rPr>
          <w:sz w:val="28"/>
          <w:szCs w:val="28"/>
        </w:rPr>
        <w:t>от 23.03.2025 № 31</w:t>
      </w:r>
      <w:r>
        <w:t xml:space="preserve"> </w:t>
      </w:r>
      <w:r w:rsidRPr="00386060">
        <w:rPr>
          <w:sz w:val="28"/>
          <w:szCs w:val="28"/>
        </w:rPr>
        <w:t xml:space="preserve"> «Об утверждении Реестра муниципальных услуг </w:t>
      </w:r>
      <w:proofErr w:type="spellStart"/>
      <w:r w:rsidRPr="00386060">
        <w:rPr>
          <w:sz w:val="28"/>
          <w:szCs w:val="28"/>
        </w:rPr>
        <w:t>_Елизаветинского</w:t>
      </w:r>
      <w:proofErr w:type="spellEnd"/>
      <w:r w:rsidRPr="00386060">
        <w:rPr>
          <w:sz w:val="28"/>
          <w:szCs w:val="28"/>
        </w:rPr>
        <w:t xml:space="preserve">  сельсовета </w:t>
      </w:r>
      <w:proofErr w:type="spellStart"/>
      <w:r w:rsidRPr="00386060">
        <w:rPr>
          <w:sz w:val="28"/>
          <w:szCs w:val="28"/>
        </w:rPr>
        <w:t>Мокшанского</w:t>
      </w:r>
      <w:proofErr w:type="spellEnd"/>
      <w:r w:rsidRPr="00386060">
        <w:rPr>
          <w:sz w:val="28"/>
          <w:szCs w:val="28"/>
        </w:rPr>
        <w:t xml:space="preserve"> района Пензенской области», </w:t>
      </w:r>
      <w:hyperlink r:id="rId17" w:tgtFrame="_blank" w:history="1">
        <w:r w:rsidRPr="00386060">
          <w:rPr>
            <w:rStyle w:val="hyperlink"/>
            <w:rFonts w:eastAsiaTheme="majorEastAsia"/>
            <w:sz w:val="28"/>
            <w:szCs w:val="28"/>
          </w:rPr>
          <w:t xml:space="preserve">Уставом сельского поселения Елизаветинского сельсовет муниципального района </w:t>
        </w:r>
        <w:proofErr w:type="spellStart"/>
        <w:r w:rsidRPr="00386060">
          <w:rPr>
            <w:rStyle w:val="hyperlink"/>
            <w:rFonts w:eastAsiaTheme="majorEastAsia"/>
            <w:sz w:val="28"/>
            <w:szCs w:val="28"/>
          </w:rPr>
          <w:t>Мокшанский</w:t>
        </w:r>
        <w:proofErr w:type="spellEnd"/>
        <w:r w:rsidRPr="00386060">
          <w:rPr>
            <w:rStyle w:val="hyperlink"/>
            <w:rFonts w:eastAsiaTheme="majorEastAsia"/>
            <w:sz w:val="28"/>
            <w:szCs w:val="28"/>
          </w:rPr>
          <w:t xml:space="preserve"> район Пензенской области</w:t>
        </w:r>
      </w:hyperlink>
      <w:r w:rsidRPr="00386060">
        <w:rPr>
          <w:sz w:val="28"/>
          <w:szCs w:val="28"/>
        </w:rPr>
        <w:t>,</w:t>
      </w:r>
    </w:p>
    <w:p w:rsidR="00A90356" w:rsidRDefault="00A90356" w:rsidP="00A90356">
      <w:pPr>
        <w:autoSpaceDE w:val="0"/>
        <w:autoSpaceDN w:val="0"/>
        <w:adjustRightInd w:val="0"/>
        <w:rPr>
          <w:sz w:val="28"/>
          <w:szCs w:val="28"/>
          <w:u w:val="single"/>
        </w:rPr>
      </w:pPr>
    </w:p>
    <w:p w:rsidR="00A90356" w:rsidRDefault="00A90356" w:rsidP="00A90356">
      <w:pPr>
        <w:jc w:val="center"/>
        <w:rPr>
          <w:b/>
          <w:sz w:val="28"/>
          <w:szCs w:val="28"/>
        </w:rPr>
      </w:pPr>
      <w:r>
        <w:rPr>
          <w:b/>
          <w:sz w:val="28"/>
          <w:szCs w:val="28"/>
        </w:rPr>
        <w:t xml:space="preserve">администрация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постановляет:</w:t>
      </w:r>
    </w:p>
    <w:p w:rsidR="00A90356" w:rsidRDefault="00A90356" w:rsidP="00A90356">
      <w:pPr>
        <w:autoSpaceDE w:val="0"/>
        <w:autoSpaceDN w:val="0"/>
        <w:adjustRightInd w:val="0"/>
        <w:rPr>
          <w:sz w:val="28"/>
          <w:szCs w:val="28"/>
          <w:u w:val="single"/>
        </w:rPr>
      </w:pPr>
    </w:p>
    <w:p w:rsidR="00A90356" w:rsidRPr="00CE0D6A" w:rsidRDefault="00A90356" w:rsidP="00A90356">
      <w:pPr>
        <w:pStyle w:val="a5"/>
        <w:ind w:firstLine="567"/>
        <w:jc w:val="both"/>
        <w:rPr>
          <w:color w:val="000000"/>
          <w:sz w:val="28"/>
          <w:szCs w:val="28"/>
        </w:rPr>
      </w:pPr>
      <w:r w:rsidRPr="00CE0D6A">
        <w:rPr>
          <w:sz w:val="28"/>
          <w:szCs w:val="28"/>
        </w:rPr>
        <w:t>1.</w:t>
      </w:r>
      <w:r w:rsidRPr="00CE0D6A">
        <w:rPr>
          <w:color w:val="000000"/>
          <w:sz w:val="28"/>
          <w:szCs w:val="28"/>
        </w:rPr>
        <w:t xml:space="preserve"> Утвердить прилагаемый административный регламент по предоставлению муниципальной услуги «Предоставление выписки из реестра муниципального имущества».</w:t>
      </w:r>
    </w:p>
    <w:p w:rsidR="00A90356" w:rsidRPr="00CE0D6A" w:rsidRDefault="00A90356" w:rsidP="00A90356">
      <w:pPr>
        <w:pStyle w:val="a5"/>
        <w:ind w:firstLine="567"/>
        <w:jc w:val="both"/>
        <w:rPr>
          <w:color w:val="000000"/>
          <w:sz w:val="28"/>
          <w:szCs w:val="28"/>
        </w:rPr>
      </w:pPr>
      <w:r w:rsidRPr="00CE0D6A">
        <w:rPr>
          <w:color w:val="000000"/>
          <w:sz w:val="28"/>
          <w:szCs w:val="28"/>
        </w:rPr>
        <w:t>2. Признать утратившим силу:</w:t>
      </w:r>
    </w:p>
    <w:p w:rsidR="00A90356" w:rsidRPr="00CE0D6A" w:rsidRDefault="00A90356" w:rsidP="00A90356">
      <w:pPr>
        <w:pStyle w:val="a5"/>
        <w:ind w:firstLine="567"/>
        <w:jc w:val="both"/>
        <w:rPr>
          <w:color w:val="000000"/>
          <w:sz w:val="28"/>
          <w:szCs w:val="28"/>
        </w:rPr>
      </w:pPr>
      <w:r w:rsidRPr="00CE0D6A">
        <w:rPr>
          <w:color w:val="000000"/>
          <w:sz w:val="28"/>
          <w:szCs w:val="28"/>
        </w:rPr>
        <w:t xml:space="preserve">- постановление администрации </w:t>
      </w:r>
      <w:r>
        <w:rPr>
          <w:color w:val="000000"/>
          <w:sz w:val="28"/>
          <w:szCs w:val="28"/>
        </w:rPr>
        <w:t xml:space="preserve">Елизаветинского </w:t>
      </w:r>
      <w:r w:rsidRPr="00CE0D6A">
        <w:rPr>
          <w:color w:val="000000"/>
          <w:sz w:val="28"/>
          <w:szCs w:val="28"/>
        </w:rPr>
        <w:t xml:space="preserve">сельсовета </w:t>
      </w:r>
      <w:proofErr w:type="spellStart"/>
      <w:r w:rsidRPr="00CE0D6A">
        <w:rPr>
          <w:color w:val="000000"/>
          <w:sz w:val="28"/>
          <w:szCs w:val="28"/>
        </w:rPr>
        <w:t>Мокшанского</w:t>
      </w:r>
      <w:proofErr w:type="spellEnd"/>
      <w:r w:rsidRPr="00CE0D6A">
        <w:rPr>
          <w:color w:val="000000"/>
          <w:sz w:val="28"/>
          <w:szCs w:val="28"/>
        </w:rPr>
        <w:t xml:space="preserve"> района Пензенской </w:t>
      </w:r>
      <w:r w:rsidRPr="00386060">
        <w:rPr>
          <w:sz w:val="28"/>
          <w:szCs w:val="28"/>
        </w:rPr>
        <w:t>области </w:t>
      </w:r>
      <w:hyperlink r:id="rId18" w:tgtFrame="_blank" w:history="1">
        <w:r w:rsidRPr="00386060">
          <w:rPr>
            <w:rStyle w:val="hyperlink"/>
            <w:sz w:val="28"/>
            <w:szCs w:val="28"/>
          </w:rPr>
          <w:t>от 24.07.2020 №</w:t>
        </w:r>
      </w:hyperlink>
      <w:r w:rsidRPr="00386060">
        <w:rPr>
          <w:sz w:val="28"/>
          <w:szCs w:val="28"/>
        </w:rPr>
        <w:t>41</w:t>
      </w:r>
      <w:r>
        <w:rPr>
          <w:color w:val="000000"/>
          <w:sz w:val="28"/>
          <w:szCs w:val="28"/>
        </w:rPr>
        <w:t xml:space="preserve"> </w:t>
      </w:r>
      <w:r w:rsidRPr="00CE0D6A">
        <w:rPr>
          <w:color w:val="000000"/>
          <w:sz w:val="28"/>
          <w:szCs w:val="28"/>
        </w:rPr>
        <w:t> «Об утверждении административного регламента по представлению муниципальной услуги «Предоставление выписки из реестра муниципального имущества»;</w:t>
      </w:r>
    </w:p>
    <w:p w:rsidR="00A90356" w:rsidRPr="0090177F" w:rsidRDefault="00A90356" w:rsidP="00A90356">
      <w:pPr>
        <w:spacing w:before="100" w:beforeAutospacing="1" w:after="100" w:afterAutospacing="1"/>
        <w:jc w:val="both"/>
        <w:rPr>
          <w:sz w:val="28"/>
          <w:szCs w:val="28"/>
        </w:rPr>
      </w:pPr>
      <w:r>
        <w:rPr>
          <w:rFonts w:eastAsia="Arial Unicode MS"/>
          <w:bCs/>
          <w:sz w:val="28"/>
          <w:szCs w:val="28"/>
        </w:rPr>
        <w:t xml:space="preserve">     </w:t>
      </w:r>
      <w:r>
        <w:rPr>
          <w:bCs/>
          <w:sz w:val="28"/>
          <w:szCs w:val="28"/>
        </w:rPr>
        <w:t>2. Настоящее постановление</w:t>
      </w:r>
      <w:r>
        <w:rPr>
          <w:bCs/>
          <w:i/>
          <w:sz w:val="28"/>
          <w:szCs w:val="28"/>
        </w:rPr>
        <w:t xml:space="preserve"> </w:t>
      </w:r>
      <w:r>
        <w:rPr>
          <w:bCs/>
          <w:sz w:val="28"/>
          <w:szCs w:val="28"/>
        </w:rPr>
        <w:t>опубликовать в информационном бюллетене «Елизаветинские вести»</w:t>
      </w:r>
      <w:r w:rsidRPr="00B90018">
        <w:rPr>
          <w:sz w:val="28"/>
          <w:szCs w:val="28"/>
        </w:rPr>
        <w:t xml:space="preserve"> </w:t>
      </w:r>
      <w:r w:rsidRPr="0090177F">
        <w:rPr>
          <w:sz w:val="28"/>
          <w:szCs w:val="28"/>
        </w:rPr>
        <w:t>и разместить (опубликовать) на официальн</w:t>
      </w:r>
      <w:r>
        <w:rPr>
          <w:sz w:val="28"/>
          <w:szCs w:val="28"/>
        </w:rPr>
        <w:t xml:space="preserve">ой странице </w:t>
      </w:r>
      <w:r w:rsidRPr="0090177F">
        <w:rPr>
          <w:sz w:val="28"/>
          <w:szCs w:val="28"/>
        </w:rPr>
        <w:t xml:space="preserve">администрации </w:t>
      </w:r>
      <w:r>
        <w:rPr>
          <w:sz w:val="28"/>
          <w:szCs w:val="28"/>
        </w:rPr>
        <w:t xml:space="preserve">Елизаветинского сельсовета </w:t>
      </w:r>
      <w:proofErr w:type="spellStart"/>
      <w:r w:rsidRPr="0090177F">
        <w:rPr>
          <w:sz w:val="28"/>
          <w:szCs w:val="28"/>
        </w:rPr>
        <w:t>Мокшанского</w:t>
      </w:r>
      <w:proofErr w:type="spellEnd"/>
      <w:r w:rsidRPr="0090177F">
        <w:rPr>
          <w:sz w:val="28"/>
          <w:szCs w:val="28"/>
        </w:rPr>
        <w:t xml:space="preserve"> района </w:t>
      </w:r>
      <w:r w:rsidRPr="0090177F">
        <w:rPr>
          <w:sz w:val="28"/>
          <w:szCs w:val="28"/>
        </w:rPr>
        <w:lastRenderedPageBreak/>
        <w:t>Пензенской области в информационно-телекоммуникационной сети «Интернет».</w:t>
      </w:r>
    </w:p>
    <w:p w:rsidR="00A90356" w:rsidRPr="0090177F" w:rsidRDefault="00A90356" w:rsidP="00A90356">
      <w:pPr>
        <w:autoSpaceDE w:val="0"/>
        <w:autoSpaceDN w:val="0"/>
        <w:adjustRightInd w:val="0"/>
        <w:ind w:firstLine="539"/>
        <w:jc w:val="both"/>
        <w:rPr>
          <w:sz w:val="28"/>
          <w:szCs w:val="28"/>
        </w:rPr>
      </w:pPr>
      <w:r w:rsidRPr="0090177F">
        <w:rPr>
          <w:sz w:val="28"/>
          <w:szCs w:val="28"/>
        </w:rPr>
        <w:t>3. Настоящее  постановление  вступает в силу на следующий день после дня его официального опубликования.</w:t>
      </w:r>
    </w:p>
    <w:p w:rsidR="00A90356" w:rsidRDefault="00A90356" w:rsidP="00A90356">
      <w:pPr>
        <w:jc w:val="both"/>
        <w:rPr>
          <w:bCs/>
          <w:sz w:val="28"/>
          <w:szCs w:val="28"/>
        </w:rPr>
      </w:pPr>
      <w:r>
        <w:rPr>
          <w:bCs/>
          <w:sz w:val="28"/>
          <w:szCs w:val="28"/>
        </w:rPr>
        <w:t xml:space="preserve">4. </w:t>
      </w:r>
      <w:proofErr w:type="gramStart"/>
      <w:r>
        <w:rPr>
          <w:bCs/>
          <w:sz w:val="28"/>
          <w:szCs w:val="28"/>
        </w:rPr>
        <w:t>Контроль за</w:t>
      </w:r>
      <w:proofErr w:type="gramEnd"/>
      <w:r>
        <w:rPr>
          <w:bCs/>
          <w:sz w:val="28"/>
          <w:szCs w:val="28"/>
        </w:rPr>
        <w:t xml:space="preserve"> исполнением настоящего постановления</w:t>
      </w:r>
      <w:r>
        <w:rPr>
          <w:bCs/>
          <w:i/>
          <w:sz w:val="28"/>
          <w:szCs w:val="28"/>
        </w:rPr>
        <w:t xml:space="preserve"> </w:t>
      </w:r>
      <w:r>
        <w:rPr>
          <w:bCs/>
          <w:sz w:val="28"/>
          <w:szCs w:val="28"/>
        </w:rPr>
        <w:t xml:space="preserve">возложить на главу администрации Елизаветинского сельсовета </w:t>
      </w:r>
      <w:proofErr w:type="spellStart"/>
      <w:r>
        <w:rPr>
          <w:bCs/>
          <w:sz w:val="28"/>
          <w:szCs w:val="28"/>
        </w:rPr>
        <w:t>Мокшанского</w:t>
      </w:r>
      <w:proofErr w:type="spellEnd"/>
      <w:r>
        <w:rPr>
          <w:bCs/>
          <w:sz w:val="28"/>
          <w:szCs w:val="28"/>
        </w:rPr>
        <w:t xml:space="preserve"> района Пензенской области.</w:t>
      </w:r>
    </w:p>
    <w:p w:rsidR="00A90356" w:rsidRDefault="00A90356" w:rsidP="00A90356">
      <w:pPr>
        <w:jc w:val="both"/>
        <w:rPr>
          <w:b/>
          <w:sz w:val="28"/>
          <w:szCs w:val="28"/>
        </w:rPr>
      </w:pPr>
    </w:p>
    <w:p w:rsidR="00A90356" w:rsidRDefault="00A90356" w:rsidP="00A90356">
      <w:pPr>
        <w:jc w:val="both"/>
        <w:rPr>
          <w:b/>
          <w:sz w:val="28"/>
          <w:szCs w:val="28"/>
        </w:rPr>
      </w:pPr>
    </w:p>
    <w:p w:rsidR="00A90356" w:rsidRDefault="00A90356" w:rsidP="00A90356">
      <w:pPr>
        <w:jc w:val="both"/>
        <w:rPr>
          <w:b/>
          <w:sz w:val="28"/>
          <w:szCs w:val="28"/>
        </w:rPr>
      </w:pPr>
      <w:r>
        <w:rPr>
          <w:b/>
          <w:sz w:val="28"/>
          <w:szCs w:val="28"/>
        </w:rPr>
        <w:t>Глава администрации Елизаветинского сельсовета</w:t>
      </w:r>
    </w:p>
    <w:p w:rsidR="00A90356" w:rsidRDefault="00A90356" w:rsidP="00A90356">
      <w:pPr>
        <w:rPr>
          <w:b/>
          <w:sz w:val="28"/>
          <w:szCs w:val="28"/>
        </w:rPr>
      </w:pPr>
      <w:proofErr w:type="spellStart"/>
      <w:r>
        <w:rPr>
          <w:b/>
          <w:sz w:val="28"/>
          <w:szCs w:val="28"/>
        </w:rPr>
        <w:t>Мокшанского</w:t>
      </w:r>
      <w:proofErr w:type="spellEnd"/>
      <w:r>
        <w:rPr>
          <w:b/>
          <w:sz w:val="28"/>
          <w:szCs w:val="28"/>
        </w:rPr>
        <w:t xml:space="preserve"> района Пензенской области                                      И.Г.Рамазанов</w:t>
      </w:r>
    </w:p>
    <w:p w:rsidR="00A90356" w:rsidRDefault="00A90356" w:rsidP="00A90356"/>
    <w:p w:rsidR="00A90356" w:rsidRDefault="00A90356" w:rsidP="00A90356">
      <w:pPr>
        <w:autoSpaceDE w:val="0"/>
        <w:autoSpaceDN w:val="0"/>
        <w:adjustRightInd w:val="0"/>
        <w:rPr>
          <w:sz w:val="28"/>
          <w:szCs w:val="28"/>
          <w:u w:val="single"/>
        </w:rPr>
      </w:pPr>
    </w:p>
    <w:p w:rsidR="00A90356" w:rsidRDefault="00A90356" w:rsidP="00A90356">
      <w:pPr>
        <w:autoSpaceDE w:val="0"/>
        <w:autoSpaceDN w:val="0"/>
        <w:adjustRightInd w:val="0"/>
        <w:rPr>
          <w:sz w:val="28"/>
          <w:szCs w:val="28"/>
          <w:u w:val="single"/>
        </w:rPr>
      </w:pPr>
    </w:p>
    <w:p w:rsidR="00A90356" w:rsidRDefault="00A90356" w:rsidP="00A90356">
      <w:pPr>
        <w:autoSpaceDE w:val="0"/>
        <w:autoSpaceDN w:val="0"/>
        <w:adjustRightInd w:val="0"/>
        <w:rPr>
          <w:sz w:val="28"/>
          <w:szCs w:val="28"/>
          <w:u w:val="single"/>
        </w:rPr>
      </w:pPr>
    </w:p>
    <w:p w:rsidR="00A90356" w:rsidRDefault="00A90356" w:rsidP="00A90356">
      <w:pPr>
        <w:autoSpaceDE w:val="0"/>
        <w:autoSpaceDN w:val="0"/>
        <w:adjustRightInd w:val="0"/>
        <w:jc w:val="right"/>
      </w:pPr>
    </w:p>
    <w:p w:rsidR="00A90356" w:rsidRDefault="00A90356" w:rsidP="00A90356">
      <w:pPr>
        <w:autoSpaceDE w:val="0"/>
        <w:autoSpaceDN w:val="0"/>
        <w:adjustRightInd w:val="0"/>
        <w:rPr>
          <w:sz w:val="28"/>
          <w:szCs w:val="28"/>
          <w:u w:val="single"/>
        </w:rPr>
      </w:pPr>
    </w:p>
    <w:p w:rsidR="00A90356" w:rsidRDefault="00A90356" w:rsidP="00A90356">
      <w:pPr>
        <w:autoSpaceDE w:val="0"/>
        <w:autoSpaceDN w:val="0"/>
        <w:adjustRightInd w:val="0"/>
        <w:rPr>
          <w:sz w:val="28"/>
          <w:szCs w:val="28"/>
          <w:u w:val="single"/>
        </w:rPr>
      </w:pPr>
    </w:p>
    <w:p w:rsidR="00A90356" w:rsidRDefault="00A90356" w:rsidP="00A90356">
      <w:pPr>
        <w:autoSpaceDE w:val="0"/>
        <w:autoSpaceDN w:val="0"/>
        <w:adjustRightInd w:val="0"/>
        <w:rPr>
          <w:sz w:val="28"/>
          <w:szCs w:val="28"/>
          <w:u w:val="single"/>
        </w:rPr>
      </w:pPr>
    </w:p>
    <w:p w:rsidR="00A90356" w:rsidRDefault="00A90356" w:rsidP="00A90356">
      <w:pPr>
        <w:autoSpaceDE w:val="0"/>
        <w:autoSpaceDN w:val="0"/>
        <w:adjustRightInd w:val="0"/>
        <w:rPr>
          <w:sz w:val="28"/>
          <w:szCs w:val="28"/>
          <w:u w:val="single"/>
        </w:rPr>
      </w:pPr>
    </w:p>
    <w:p w:rsidR="00A90356" w:rsidRDefault="00A90356" w:rsidP="00A90356">
      <w:pPr>
        <w:autoSpaceDE w:val="0"/>
        <w:autoSpaceDN w:val="0"/>
        <w:adjustRightInd w:val="0"/>
        <w:rPr>
          <w:sz w:val="28"/>
          <w:szCs w:val="28"/>
          <w:u w:val="single"/>
        </w:rPr>
      </w:pPr>
    </w:p>
    <w:p w:rsidR="00A90356" w:rsidRDefault="00A90356" w:rsidP="00A90356">
      <w:pPr>
        <w:autoSpaceDE w:val="0"/>
        <w:autoSpaceDN w:val="0"/>
        <w:adjustRightInd w:val="0"/>
        <w:rPr>
          <w:sz w:val="28"/>
          <w:szCs w:val="28"/>
          <w:u w:val="single"/>
        </w:rPr>
      </w:pPr>
    </w:p>
    <w:p w:rsidR="00A90356" w:rsidRDefault="00A90356" w:rsidP="00A90356">
      <w:pPr>
        <w:autoSpaceDE w:val="0"/>
        <w:autoSpaceDN w:val="0"/>
        <w:adjustRightInd w:val="0"/>
        <w:rPr>
          <w:sz w:val="28"/>
          <w:szCs w:val="28"/>
          <w:u w:val="single"/>
        </w:rPr>
      </w:pPr>
    </w:p>
    <w:p w:rsidR="00A90356" w:rsidRDefault="00A90356" w:rsidP="00A90356">
      <w:pPr>
        <w:autoSpaceDE w:val="0"/>
        <w:autoSpaceDN w:val="0"/>
        <w:adjustRightInd w:val="0"/>
        <w:rPr>
          <w:sz w:val="28"/>
          <w:szCs w:val="28"/>
          <w:u w:val="single"/>
        </w:rPr>
      </w:pPr>
    </w:p>
    <w:p w:rsidR="00A90356" w:rsidRDefault="00A90356" w:rsidP="00A90356">
      <w:pPr>
        <w:autoSpaceDE w:val="0"/>
        <w:autoSpaceDN w:val="0"/>
        <w:adjustRightInd w:val="0"/>
        <w:rPr>
          <w:sz w:val="28"/>
          <w:szCs w:val="28"/>
          <w:u w:val="single"/>
        </w:rPr>
      </w:pPr>
    </w:p>
    <w:p w:rsidR="00A90356" w:rsidRDefault="00A90356" w:rsidP="00A90356">
      <w:pPr>
        <w:autoSpaceDE w:val="0"/>
        <w:autoSpaceDN w:val="0"/>
        <w:adjustRightInd w:val="0"/>
        <w:rPr>
          <w:sz w:val="28"/>
          <w:szCs w:val="28"/>
          <w:u w:val="single"/>
        </w:rPr>
      </w:pPr>
    </w:p>
    <w:p w:rsidR="00A90356" w:rsidRDefault="00A90356" w:rsidP="00A90356">
      <w:pPr>
        <w:autoSpaceDE w:val="0"/>
        <w:autoSpaceDN w:val="0"/>
        <w:adjustRightInd w:val="0"/>
        <w:rPr>
          <w:sz w:val="28"/>
          <w:szCs w:val="28"/>
          <w:u w:val="single"/>
        </w:rPr>
      </w:pPr>
    </w:p>
    <w:p w:rsidR="00A90356" w:rsidRDefault="00A90356" w:rsidP="00A90356">
      <w:pPr>
        <w:autoSpaceDE w:val="0"/>
        <w:autoSpaceDN w:val="0"/>
        <w:adjustRightInd w:val="0"/>
        <w:rPr>
          <w:sz w:val="28"/>
          <w:szCs w:val="28"/>
          <w:u w:val="single"/>
        </w:rPr>
      </w:pPr>
    </w:p>
    <w:p w:rsidR="00A90356" w:rsidRDefault="00A90356" w:rsidP="00A90356">
      <w:pPr>
        <w:autoSpaceDE w:val="0"/>
        <w:autoSpaceDN w:val="0"/>
        <w:adjustRightInd w:val="0"/>
        <w:rPr>
          <w:sz w:val="28"/>
          <w:szCs w:val="28"/>
          <w:u w:val="single"/>
        </w:rPr>
      </w:pPr>
    </w:p>
    <w:p w:rsidR="00A90356" w:rsidRDefault="00A90356" w:rsidP="00A90356">
      <w:pPr>
        <w:autoSpaceDE w:val="0"/>
        <w:autoSpaceDN w:val="0"/>
        <w:adjustRightInd w:val="0"/>
        <w:rPr>
          <w:sz w:val="28"/>
          <w:szCs w:val="28"/>
          <w:u w:val="single"/>
        </w:rPr>
      </w:pPr>
    </w:p>
    <w:p w:rsidR="00A90356" w:rsidRDefault="00A90356" w:rsidP="00A90356">
      <w:pPr>
        <w:pStyle w:val="a5"/>
        <w:ind w:firstLine="567"/>
        <w:jc w:val="right"/>
        <w:rPr>
          <w:bCs/>
          <w:color w:val="000000"/>
          <w:sz w:val="28"/>
          <w:szCs w:val="28"/>
        </w:rPr>
      </w:pPr>
    </w:p>
    <w:p w:rsidR="00A90356" w:rsidRDefault="00A90356" w:rsidP="00A90356">
      <w:pPr>
        <w:pStyle w:val="a5"/>
        <w:ind w:firstLine="567"/>
        <w:jc w:val="right"/>
        <w:rPr>
          <w:bCs/>
          <w:color w:val="000000"/>
          <w:sz w:val="28"/>
          <w:szCs w:val="28"/>
        </w:rPr>
      </w:pPr>
    </w:p>
    <w:p w:rsidR="00A90356" w:rsidRDefault="00A90356" w:rsidP="00A90356">
      <w:pPr>
        <w:pStyle w:val="a5"/>
        <w:ind w:firstLine="567"/>
        <w:jc w:val="right"/>
        <w:rPr>
          <w:bCs/>
          <w:color w:val="000000"/>
          <w:sz w:val="28"/>
          <w:szCs w:val="28"/>
        </w:rPr>
      </w:pPr>
    </w:p>
    <w:p w:rsidR="00A90356" w:rsidRDefault="00A90356" w:rsidP="00A90356">
      <w:pPr>
        <w:pStyle w:val="a5"/>
        <w:ind w:firstLine="567"/>
        <w:jc w:val="right"/>
        <w:rPr>
          <w:bCs/>
          <w:color w:val="000000"/>
          <w:sz w:val="28"/>
          <w:szCs w:val="28"/>
        </w:rPr>
      </w:pPr>
    </w:p>
    <w:p w:rsidR="00A90356" w:rsidRDefault="00A90356" w:rsidP="00A90356">
      <w:pPr>
        <w:pStyle w:val="a5"/>
        <w:ind w:firstLine="567"/>
        <w:jc w:val="right"/>
        <w:rPr>
          <w:bCs/>
          <w:color w:val="000000"/>
          <w:sz w:val="28"/>
          <w:szCs w:val="28"/>
        </w:rPr>
      </w:pPr>
    </w:p>
    <w:p w:rsidR="00A90356" w:rsidRDefault="00A90356" w:rsidP="00A90356">
      <w:pPr>
        <w:pStyle w:val="a5"/>
        <w:ind w:firstLine="567"/>
        <w:jc w:val="right"/>
        <w:rPr>
          <w:bCs/>
          <w:color w:val="000000"/>
          <w:sz w:val="28"/>
          <w:szCs w:val="28"/>
        </w:rPr>
      </w:pPr>
    </w:p>
    <w:p w:rsidR="00A90356" w:rsidRDefault="00A90356" w:rsidP="00A90356">
      <w:pPr>
        <w:pStyle w:val="a5"/>
        <w:ind w:firstLine="567"/>
        <w:jc w:val="right"/>
        <w:rPr>
          <w:bCs/>
          <w:color w:val="000000"/>
          <w:sz w:val="28"/>
          <w:szCs w:val="28"/>
        </w:rPr>
      </w:pPr>
    </w:p>
    <w:p w:rsidR="00A90356" w:rsidRDefault="00A90356" w:rsidP="00A90356">
      <w:pPr>
        <w:pStyle w:val="a5"/>
        <w:ind w:firstLine="567"/>
        <w:jc w:val="right"/>
        <w:rPr>
          <w:bCs/>
          <w:color w:val="000000"/>
          <w:sz w:val="28"/>
          <w:szCs w:val="28"/>
        </w:rPr>
      </w:pPr>
    </w:p>
    <w:p w:rsidR="00A90356" w:rsidRDefault="00A90356" w:rsidP="00A90356">
      <w:pPr>
        <w:pStyle w:val="a5"/>
        <w:ind w:firstLine="567"/>
        <w:jc w:val="right"/>
        <w:rPr>
          <w:bCs/>
          <w:color w:val="000000"/>
          <w:sz w:val="28"/>
          <w:szCs w:val="28"/>
        </w:rPr>
      </w:pPr>
    </w:p>
    <w:p w:rsidR="00A90356" w:rsidRDefault="00A90356" w:rsidP="00A90356">
      <w:pPr>
        <w:pStyle w:val="a5"/>
        <w:ind w:firstLine="567"/>
        <w:jc w:val="right"/>
        <w:rPr>
          <w:bCs/>
          <w:color w:val="000000"/>
          <w:sz w:val="28"/>
          <w:szCs w:val="28"/>
        </w:rPr>
      </w:pPr>
    </w:p>
    <w:p w:rsidR="00A90356" w:rsidRPr="00CE0D6A" w:rsidRDefault="00A90356" w:rsidP="00A90356">
      <w:pPr>
        <w:pStyle w:val="a5"/>
        <w:ind w:firstLine="567"/>
        <w:jc w:val="right"/>
        <w:rPr>
          <w:bCs/>
          <w:color w:val="000000"/>
          <w:sz w:val="28"/>
          <w:szCs w:val="28"/>
        </w:rPr>
      </w:pPr>
      <w:r w:rsidRPr="00CE0D6A">
        <w:rPr>
          <w:bCs/>
          <w:color w:val="000000"/>
          <w:sz w:val="28"/>
          <w:szCs w:val="28"/>
        </w:rPr>
        <w:t>УТВЕРЖДЕН</w:t>
      </w:r>
    </w:p>
    <w:p w:rsidR="00A90356" w:rsidRPr="00CE0D6A" w:rsidRDefault="00A90356" w:rsidP="00A90356">
      <w:pPr>
        <w:pStyle w:val="a5"/>
        <w:ind w:firstLine="567"/>
        <w:jc w:val="right"/>
        <w:rPr>
          <w:bCs/>
          <w:color w:val="000000"/>
          <w:sz w:val="28"/>
          <w:szCs w:val="28"/>
        </w:rPr>
      </w:pPr>
      <w:r w:rsidRPr="00CE0D6A">
        <w:rPr>
          <w:bCs/>
          <w:color w:val="000000"/>
          <w:sz w:val="28"/>
          <w:szCs w:val="28"/>
        </w:rPr>
        <w:t xml:space="preserve">постановлением администрации </w:t>
      </w:r>
    </w:p>
    <w:p w:rsidR="00A90356" w:rsidRPr="00CE0D6A" w:rsidRDefault="00A90356" w:rsidP="00A90356">
      <w:pPr>
        <w:pStyle w:val="a5"/>
        <w:ind w:firstLine="567"/>
        <w:jc w:val="right"/>
        <w:rPr>
          <w:bCs/>
          <w:color w:val="000000"/>
          <w:sz w:val="28"/>
          <w:szCs w:val="28"/>
        </w:rPr>
      </w:pPr>
      <w:r>
        <w:rPr>
          <w:bCs/>
          <w:color w:val="000000"/>
          <w:sz w:val="28"/>
          <w:szCs w:val="28"/>
        </w:rPr>
        <w:t xml:space="preserve">Елизаветинского   </w:t>
      </w:r>
      <w:r w:rsidRPr="00CE0D6A">
        <w:rPr>
          <w:bCs/>
          <w:color w:val="000000"/>
          <w:sz w:val="28"/>
          <w:szCs w:val="28"/>
        </w:rPr>
        <w:t xml:space="preserve"> сельсовета </w:t>
      </w:r>
      <w:proofErr w:type="spellStart"/>
      <w:r w:rsidRPr="00CE0D6A">
        <w:rPr>
          <w:bCs/>
          <w:color w:val="000000"/>
          <w:sz w:val="28"/>
          <w:szCs w:val="28"/>
        </w:rPr>
        <w:t>Мокшанского</w:t>
      </w:r>
      <w:proofErr w:type="spellEnd"/>
      <w:r w:rsidRPr="00CE0D6A">
        <w:rPr>
          <w:bCs/>
          <w:color w:val="000000"/>
          <w:sz w:val="28"/>
          <w:szCs w:val="28"/>
        </w:rPr>
        <w:t xml:space="preserve"> района Пензенской области </w:t>
      </w:r>
    </w:p>
    <w:p w:rsidR="00A90356" w:rsidRPr="00CE0D6A" w:rsidRDefault="00A90356" w:rsidP="00A90356">
      <w:pPr>
        <w:pStyle w:val="a5"/>
        <w:ind w:firstLine="567"/>
        <w:jc w:val="right"/>
        <w:rPr>
          <w:bCs/>
          <w:color w:val="000000"/>
          <w:sz w:val="28"/>
          <w:szCs w:val="28"/>
        </w:rPr>
      </w:pPr>
      <w:r w:rsidRPr="00CE0D6A">
        <w:rPr>
          <w:bCs/>
          <w:color w:val="000000"/>
          <w:sz w:val="28"/>
          <w:szCs w:val="28"/>
        </w:rPr>
        <w:lastRenderedPageBreak/>
        <w:t>От</w:t>
      </w:r>
      <w:r>
        <w:rPr>
          <w:bCs/>
          <w:color w:val="000000"/>
          <w:sz w:val="28"/>
          <w:szCs w:val="28"/>
        </w:rPr>
        <w:t xml:space="preserve">  25.04.2025</w:t>
      </w:r>
      <w:r w:rsidRPr="00CE0D6A">
        <w:rPr>
          <w:bCs/>
          <w:color w:val="000000"/>
          <w:sz w:val="28"/>
          <w:szCs w:val="28"/>
        </w:rPr>
        <w:t xml:space="preserve"> № </w:t>
      </w:r>
      <w:r>
        <w:rPr>
          <w:bCs/>
          <w:color w:val="000000"/>
          <w:sz w:val="28"/>
          <w:szCs w:val="28"/>
        </w:rPr>
        <w:t>34</w:t>
      </w:r>
    </w:p>
    <w:p w:rsidR="00A90356" w:rsidRPr="00CE0D6A" w:rsidRDefault="00A90356" w:rsidP="00A90356">
      <w:pPr>
        <w:pStyle w:val="a5"/>
        <w:ind w:firstLine="567"/>
        <w:jc w:val="center"/>
        <w:rPr>
          <w:bCs/>
          <w:color w:val="000000"/>
          <w:sz w:val="28"/>
          <w:szCs w:val="28"/>
        </w:rPr>
      </w:pPr>
    </w:p>
    <w:p w:rsidR="00A90356" w:rsidRPr="00CE0D6A" w:rsidRDefault="00A90356" w:rsidP="00A90356">
      <w:pPr>
        <w:pStyle w:val="a5"/>
        <w:ind w:firstLine="567"/>
        <w:jc w:val="center"/>
        <w:rPr>
          <w:color w:val="000000"/>
          <w:sz w:val="28"/>
          <w:szCs w:val="28"/>
        </w:rPr>
      </w:pPr>
      <w:r w:rsidRPr="00CE0D6A">
        <w:rPr>
          <w:bCs/>
          <w:color w:val="000000"/>
          <w:sz w:val="28"/>
          <w:szCs w:val="28"/>
        </w:rPr>
        <w:t>АДМИНИСТРАТИВНЫЙ РЕГЛАМЕНТ ПО ПРЕДОСТАВЛЕНИЮ МУНИЦИПАЛЬНОЙ УСЛУГИ «ПРЕДОСТАВЛЕНИЕ ВЫПИСКИ ИЗ РЕЕСТРА МУНИЦИПАЛЬНОГО ИМУЩЕСТВА»</w:t>
      </w:r>
    </w:p>
    <w:p w:rsidR="00A90356" w:rsidRPr="00CE0D6A" w:rsidRDefault="00A90356" w:rsidP="00A90356">
      <w:pPr>
        <w:pStyle w:val="a5"/>
        <w:ind w:firstLine="567"/>
        <w:jc w:val="center"/>
        <w:rPr>
          <w:color w:val="000000"/>
          <w:sz w:val="28"/>
          <w:szCs w:val="28"/>
        </w:rPr>
      </w:pPr>
      <w:r w:rsidRPr="00CE0D6A">
        <w:rPr>
          <w:bCs/>
          <w:color w:val="000000"/>
          <w:sz w:val="28"/>
          <w:szCs w:val="28"/>
        </w:rPr>
        <w:t> </w:t>
      </w:r>
    </w:p>
    <w:p w:rsidR="00A90356" w:rsidRPr="00CE0D6A" w:rsidRDefault="00A90356" w:rsidP="00A90356">
      <w:pPr>
        <w:pStyle w:val="a5"/>
        <w:ind w:firstLine="567"/>
        <w:jc w:val="center"/>
        <w:rPr>
          <w:bCs/>
          <w:color w:val="000000"/>
          <w:sz w:val="28"/>
          <w:szCs w:val="28"/>
        </w:rPr>
      </w:pPr>
      <w:r w:rsidRPr="00CE0D6A">
        <w:rPr>
          <w:bCs/>
          <w:color w:val="000000"/>
          <w:sz w:val="28"/>
          <w:szCs w:val="28"/>
        </w:rPr>
        <w:t>I. Общие положения</w:t>
      </w:r>
    </w:p>
    <w:p w:rsidR="00A90356" w:rsidRPr="00CE0D6A" w:rsidRDefault="00A90356" w:rsidP="00A90356">
      <w:pPr>
        <w:pStyle w:val="a5"/>
        <w:ind w:firstLine="567"/>
        <w:jc w:val="center"/>
        <w:rPr>
          <w:bCs/>
          <w:color w:val="000000"/>
          <w:sz w:val="28"/>
          <w:szCs w:val="28"/>
        </w:rPr>
      </w:pPr>
      <w:r w:rsidRPr="00CE0D6A">
        <w:rPr>
          <w:bCs/>
          <w:color w:val="000000"/>
          <w:sz w:val="28"/>
          <w:szCs w:val="28"/>
        </w:rPr>
        <w:t xml:space="preserve">Предмет регулирования регламента </w:t>
      </w:r>
    </w:p>
    <w:p w:rsidR="00A90356" w:rsidRPr="00CE0D6A" w:rsidRDefault="00A90356" w:rsidP="00A90356">
      <w:pPr>
        <w:pStyle w:val="a5"/>
        <w:ind w:firstLine="567"/>
        <w:jc w:val="both"/>
        <w:rPr>
          <w:color w:val="000000"/>
          <w:sz w:val="28"/>
          <w:szCs w:val="28"/>
        </w:rPr>
      </w:pPr>
      <w:r w:rsidRPr="00CE0D6A">
        <w:rPr>
          <w:color w:val="000000"/>
          <w:sz w:val="28"/>
          <w:szCs w:val="28"/>
        </w:rPr>
        <w:t xml:space="preserve">1.1. Административный регламент предоставления муниципальной услуги «Предоставление выписки из реестра муниципального имущества» (далее - Регламент) устанавливает порядок и стандарт предоставления муниципальной услуги «Предоставление выписки из реестра муниципального имущества» (далее - муниципальная услуга), определяет сроки и последовательность административных процедур (действий) администрации </w:t>
      </w:r>
      <w:r>
        <w:rPr>
          <w:color w:val="000000"/>
          <w:sz w:val="28"/>
          <w:szCs w:val="28"/>
        </w:rPr>
        <w:t xml:space="preserve">Елизаветинского </w:t>
      </w:r>
      <w:r w:rsidRPr="00CE0D6A">
        <w:rPr>
          <w:color w:val="000000"/>
          <w:sz w:val="28"/>
          <w:szCs w:val="28"/>
        </w:rPr>
        <w:t xml:space="preserve">сельсовета </w:t>
      </w:r>
      <w:proofErr w:type="spellStart"/>
      <w:r w:rsidRPr="00CE0D6A">
        <w:rPr>
          <w:color w:val="000000"/>
          <w:sz w:val="28"/>
          <w:szCs w:val="28"/>
        </w:rPr>
        <w:t>Мокшанского</w:t>
      </w:r>
      <w:proofErr w:type="spellEnd"/>
      <w:r w:rsidRPr="00CE0D6A">
        <w:rPr>
          <w:color w:val="000000"/>
          <w:sz w:val="28"/>
          <w:szCs w:val="28"/>
        </w:rPr>
        <w:t xml:space="preserve"> района Пензенской области (далее - Администрация) при предоставлении муниципальной услуги.</w:t>
      </w:r>
    </w:p>
    <w:p w:rsidR="00A90356" w:rsidRPr="00CE0D6A" w:rsidRDefault="00A90356" w:rsidP="00A90356">
      <w:pPr>
        <w:pStyle w:val="a5"/>
        <w:ind w:firstLine="567"/>
        <w:jc w:val="both"/>
        <w:rPr>
          <w:color w:val="000000"/>
          <w:sz w:val="28"/>
          <w:szCs w:val="28"/>
        </w:rPr>
      </w:pPr>
      <w:r w:rsidRPr="00CE0D6A">
        <w:rPr>
          <w:color w:val="000000"/>
          <w:sz w:val="28"/>
          <w:szCs w:val="28"/>
        </w:rPr>
        <w:t>1.2. Круг заявителей.</w:t>
      </w:r>
    </w:p>
    <w:p w:rsidR="00A90356" w:rsidRPr="00CE0D6A" w:rsidRDefault="00A90356" w:rsidP="00A90356">
      <w:pPr>
        <w:pStyle w:val="a5"/>
        <w:ind w:firstLine="567"/>
        <w:jc w:val="both"/>
        <w:rPr>
          <w:color w:val="000000"/>
          <w:sz w:val="28"/>
          <w:szCs w:val="28"/>
        </w:rPr>
      </w:pPr>
      <w:r w:rsidRPr="00CE0D6A">
        <w:rPr>
          <w:color w:val="000000"/>
          <w:sz w:val="28"/>
          <w:szCs w:val="28"/>
        </w:rPr>
        <w:t>Заявителями при предоставлении муниципальной услуги являются гражданин или юридическое лицо (далее - заявители).</w:t>
      </w:r>
    </w:p>
    <w:p w:rsidR="00A90356" w:rsidRDefault="00A90356" w:rsidP="00A90356">
      <w:pPr>
        <w:pStyle w:val="a5"/>
        <w:ind w:firstLine="567"/>
        <w:jc w:val="both"/>
        <w:rPr>
          <w:color w:val="000000"/>
          <w:sz w:val="28"/>
          <w:szCs w:val="28"/>
        </w:rPr>
      </w:pPr>
      <w:r w:rsidRPr="00CE0D6A">
        <w:rPr>
          <w:color w:val="000000"/>
          <w:sz w:val="28"/>
          <w:szCs w:val="28"/>
        </w:rPr>
        <w:t>От имени заявителя с запросом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A90356" w:rsidRPr="00722930" w:rsidRDefault="00A90356" w:rsidP="00A90356">
      <w:pPr>
        <w:jc w:val="both"/>
      </w:pPr>
      <w:r w:rsidRPr="00722930">
        <w:rPr>
          <w:shd w:val="clear" w:color="auto" w:fill="FFFF00"/>
        </w:rPr>
        <w:t xml:space="preserve">1.3. </w:t>
      </w:r>
      <w:r w:rsidRPr="00722930">
        <w:rPr>
          <w:b/>
          <w:bCs/>
        </w:rPr>
        <w:t>В настоящем регламенте используются сокращения:</w:t>
      </w:r>
    </w:p>
    <w:p w:rsidR="00A90356" w:rsidRPr="00E52BD7" w:rsidRDefault="00A90356" w:rsidP="00A90356">
      <w:pPr>
        <w:jc w:val="both"/>
      </w:pPr>
      <w:r w:rsidRPr="00E52BD7">
        <w:rPr>
          <w:shd w:val="clear" w:color="auto" w:fill="FFFF00"/>
        </w:rPr>
        <w:t xml:space="preserve">- муниципальное автономное учреждение «Многофункциональный центр предоставления государственных и муниципальных услуг </w:t>
      </w:r>
      <w:proofErr w:type="spellStart"/>
      <w:r w:rsidRPr="00E52BD7">
        <w:rPr>
          <w:shd w:val="clear" w:color="auto" w:fill="FFFF00"/>
        </w:rPr>
        <w:t>Мокшанского</w:t>
      </w:r>
      <w:proofErr w:type="spellEnd"/>
      <w:r w:rsidRPr="00E52BD7">
        <w:rPr>
          <w:shd w:val="clear" w:color="auto" w:fill="FFFF00"/>
        </w:rPr>
        <w:t xml:space="preserve"> района Пензенской области» – МФЦ; </w:t>
      </w:r>
    </w:p>
    <w:p w:rsidR="00A90356" w:rsidRPr="00E52BD7" w:rsidRDefault="00A90356" w:rsidP="00A90356">
      <w:pPr>
        <w:jc w:val="both"/>
      </w:pPr>
      <w:r w:rsidRPr="00E52BD7">
        <w:rPr>
          <w:shd w:val="clear" w:color="auto" w:fill="FFFF00"/>
        </w:rPr>
        <w:t>- федеральная государственная информационная система «Единый портал государственных и муниципальных услуг (функций)» (</w:t>
      </w:r>
      <w:hyperlink r:id="rId19" w:tgtFrame="_blank" w:history="1">
        <w:r w:rsidRPr="00E52BD7">
          <w:t>www.gosuslugi.ru</w:t>
        </w:r>
      </w:hyperlink>
      <w:r w:rsidRPr="00E52BD7">
        <w:rPr>
          <w:shd w:val="clear" w:color="auto" w:fill="FFFF00"/>
        </w:rPr>
        <w:t xml:space="preserve">)   - Единый портал; </w:t>
      </w:r>
    </w:p>
    <w:p w:rsidR="00A90356" w:rsidRPr="00E52BD7" w:rsidRDefault="00A90356" w:rsidP="00A90356">
      <w:pPr>
        <w:jc w:val="both"/>
      </w:pPr>
      <w:r w:rsidRPr="00E52BD7">
        <w:rPr>
          <w:shd w:val="clear" w:color="auto" w:fill="FFFF00"/>
        </w:rPr>
        <w:t>- государственная информационная система «Комплексная система предоставления государственных и муниципальных услуг Пензенской области (</w:t>
      </w:r>
      <w:hyperlink r:id="rId20" w:tgtFrame="_blank" w:history="1">
        <w:r w:rsidRPr="00E52BD7">
          <w:t>https://gosuslugi.pnzreg.ru</w:t>
        </w:r>
      </w:hyperlink>
      <w:r w:rsidRPr="00E52BD7">
        <w:rPr>
          <w:shd w:val="clear" w:color="auto" w:fill="FFFF00"/>
        </w:rPr>
        <w:t xml:space="preserve">)    – КСПГМУ </w:t>
      </w:r>
      <w:proofErr w:type="gramStart"/>
      <w:r w:rsidRPr="00E52BD7">
        <w:rPr>
          <w:shd w:val="clear" w:color="auto" w:fill="FFFF00"/>
        </w:rPr>
        <w:t>ПО</w:t>
      </w:r>
      <w:proofErr w:type="gramEnd"/>
      <w:r w:rsidRPr="00E52BD7">
        <w:rPr>
          <w:shd w:val="clear" w:color="auto" w:fill="FFFF00"/>
        </w:rPr>
        <w:t>;</w:t>
      </w:r>
    </w:p>
    <w:p w:rsidR="00A90356" w:rsidRPr="00E52BD7" w:rsidRDefault="00A90356" w:rsidP="00A90356">
      <w:pPr>
        <w:ind w:firstLine="551"/>
        <w:jc w:val="both"/>
        <w:rPr>
          <w:rFonts w:ascii="Calibri" w:hAnsi="Calibri" w:cs="Calibri"/>
        </w:rPr>
      </w:pPr>
      <w:r w:rsidRPr="00E52BD7">
        <w:rPr>
          <w:shd w:val="clear" w:color="auto" w:fill="FFFF00"/>
        </w:rPr>
        <w:t xml:space="preserve">- при совместном упоминании Единый портал,  КСПГМУ </w:t>
      </w:r>
      <w:proofErr w:type="gramStart"/>
      <w:r w:rsidRPr="00E52BD7">
        <w:rPr>
          <w:shd w:val="clear" w:color="auto" w:fill="FFFF00"/>
        </w:rPr>
        <w:t>ПО</w:t>
      </w:r>
      <w:proofErr w:type="gramEnd"/>
      <w:r w:rsidRPr="00E52BD7">
        <w:rPr>
          <w:shd w:val="clear" w:color="auto" w:fill="FFFF00"/>
        </w:rPr>
        <w:t xml:space="preserve">, </w:t>
      </w:r>
      <w:proofErr w:type="gramStart"/>
      <w:r w:rsidRPr="00E52BD7">
        <w:rPr>
          <w:shd w:val="clear" w:color="auto" w:fill="FFFF00"/>
        </w:rPr>
        <w:t>Администрация</w:t>
      </w:r>
      <w:proofErr w:type="gramEnd"/>
      <w:r w:rsidRPr="00E52BD7">
        <w:rPr>
          <w:shd w:val="clear" w:color="auto" w:fill="FFFF00"/>
        </w:rPr>
        <w:t xml:space="preserve"> – порталы."</w:t>
      </w:r>
    </w:p>
    <w:p w:rsidR="00A90356" w:rsidRPr="00E52BD7" w:rsidRDefault="00A90356" w:rsidP="00A90356">
      <w:pPr>
        <w:pStyle w:val="a5"/>
        <w:ind w:firstLine="567"/>
        <w:jc w:val="both"/>
        <w:rPr>
          <w:sz w:val="28"/>
          <w:szCs w:val="28"/>
        </w:rPr>
      </w:pPr>
    </w:p>
    <w:p w:rsidR="00A90356" w:rsidRPr="00E52BD7" w:rsidRDefault="00A90356" w:rsidP="00A90356">
      <w:pPr>
        <w:pStyle w:val="a5"/>
        <w:ind w:firstLine="567"/>
        <w:jc w:val="center"/>
        <w:rPr>
          <w:sz w:val="28"/>
          <w:szCs w:val="28"/>
        </w:rPr>
      </w:pPr>
      <w:r w:rsidRPr="00E52BD7">
        <w:rPr>
          <w:b/>
          <w:bCs/>
          <w:sz w:val="28"/>
          <w:szCs w:val="28"/>
        </w:rPr>
        <w:t>II. Стандарт предоставления муниципальной услуги</w:t>
      </w:r>
    </w:p>
    <w:p w:rsidR="00A90356" w:rsidRPr="00CE0D6A" w:rsidRDefault="00A90356" w:rsidP="00A90356">
      <w:pPr>
        <w:pStyle w:val="a5"/>
        <w:ind w:firstLine="567"/>
        <w:jc w:val="center"/>
        <w:rPr>
          <w:b/>
          <w:color w:val="000000"/>
          <w:sz w:val="28"/>
          <w:szCs w:val="28"/>
        </w:rPr>
      </w:pPr>
      <w:r w:rsidRPr="00CE0D6A">
        <w:rPr>
          <w:b/>
          <w:color w:val="000000"/>
          <w:sz w:val="28"/>
          <w:szCs w:val="28"/>
        </w:rPr>
        <w:t>Наименование муниципальной услуги.</w:t>
      </w:r>
    </w:p>
    <w:p w:rsidR="00A90356" w:rsidRPr="00CE0D6A" w:rsidRDefault="00A90356" w:rsidP="00A90356">
      <w:pPr>
        <w:pStyle w:val="a5"/>
        <w:ind w:firstLine="567"/>
        <w:jc w:val="both"/>
        <w:rPr>
          <w:color w:val="000000"/>
          <w:sz w:val="28"/>
          <w:szCs w:val="28"/>
        </w:rPr>
      </w:pPr>
      <w:r w:rsidRPr="00CE0D6A">
        <w:rPr>
          <w:b/>
          <w:color w:val="000000"/>
          <w:sz w:val="28"/>
          <w:szCs w:val="28"/>
        </w:rPr>
        <w:t xml:space="preserve">2.1. </w:t>
      </w:r>
      <w:r w:rsidRPr="00CE0D6A">
        <w:rPr>
          <w:color w:val="000000"/>
          <w:sz w:val="28"/>
          <w:szCs w:val="28"/>
        </w:rPr>
        <w:t>Предоставление выписки из реестра муниципального имущества.</w:t>
      </w:r>
    </w:p>
    <w:p w:rsidR="00A90356" w:rsidRPr="00CE0D6A" w:rsidRDefault="00A90356" w:rsidP="00A90356">
      <w:pPr>
        <w:pStyle w:val="a5"/>
        <w:ind w:firstLine="567"/>
        <w:jc w:val="center"/>
        <w:rPr>
          <w:b/>
          <w:color w:val="000000"/>
          <w:sz w:val="28"/>
          <w:szCs w:val="28"/>
        </w:rPr>
      </w:pPr>
      <w:r w:rsidRPr="00CE0D6A">
        <w:rPr>
          <w:b/>
          <w:color w:val="000000"/>
          <w:sz w:val="28"/>
          <w:szCs w:val="28"/>
        </w:rPr>
        <w:t>Наименование органа местного самоуправления, предоставляющего муниципальную услугу.</w:t>
      </w:r>
    </w:p>
    <w:p w:rsidR="00A90356" w:rsidRPr="00CE0D6A" w:rsidRDefault="00A90356" w:rsidP="00A90356">
      <w:pPr>
        <w:pStyle w:val="a5"/>
        <w:ind w:firstLine="567"/>
        <w:jc w:val="both"/>
        <w:rPr>
          <w:color w:val="000000"/>
          <w:sz w:val="28"/>
          <w:szCs w:val="28"/>
        </w:rPr>
      </w:pPr>
      <w:r w:rsidRPr="00CE0D6A">
        <w:rPr>
          <w:b/>
          <w:color w:val="000000"/>
          <w:sz w:val="28"/>
          <w:szCs w:val="28"/>
        </w:rPr>
        <w:t xml:space="preserve">2.2. </w:t>
      </w:r>
      <w:r w:rsidRPr="00CE0D6A">
        <w:rPr>
          <w:color w:val="000000"/>
          <w:sz w:val="28"/>
          <w:szCs w:val="28"/>
        </w:rPr>
        <w:t xml:space="preserve">Предоставление муниципальной услуги осуществляет </w:t>
      </w:r>
      <w:r w:rsidRPr="00CE0D6A">
        <w:rPr>
          <w:color w:val="000000"/>
          <w:sz w:val="28"/>
          <w:szCs w:val="28"/>
        </w:rPr>
        <w:lastRenderedPageBreak/>
        <w:t>Администрация.</w:t>
      </w:r>
    </w:p>
    <w:p w:rsidR="00A90356" w:rsidRPr="00CE0D6A" w:rsidRDefault="00A90356" w:rsidP="00A90356">
      <w:pPr>
        <w:pStyle w:val="a5"/>
        <w:ind w:firstLine="567"/>
        <w:jc w:val="center"/>
        <w:rPr>
          <w:b/>
          <w:color w:val="000000"/>
          <w:sz w:val="28"/>
          <w:szCs w:val="28"/>
        </w:rPr>
      </w:pPr>
      <w:r w:rsidRPr="00CE0D6A">
        <w:rPr>
          <w:b/>
          <w:color w:val="000000"/>
          <w:sz w:val="28"/>
          <w:szCs w:val="28"/>
        </w:rPr>
        <w:t>Результат предоставления муниципальной услуги.</w:t>
      </w:r>
    </w:p>
    <w:p w:rsidR="00A90356" w:rsidRPr="00CE0D6A" w:rsidRDefault="00A90356" w:rsidP="00A90356">
      <w:pPr>
        <w:pStyle w:val="a5"/>
        <w:ind w:firstLine="567"/>
        <w:jc w:val="both"/>
        <w:rPr>
          <w:color w:val="000000"/>
          <w:sz w:val="28"/>
          <w:szCs w:val="28"/>
        </w:rPr>
      </w:pPr>
      <w:r w:rsidRPr="00CE0D6A">
        <w:rPr>
          <w:b/>
          <w:color w:val="000000"/>
          <w:sz w:val="28"/>
          <w:szCs w:val="28"/>
        </w:rPr>
        <w:t xml:space="preserve">2.3. </w:t>
      </w:r>
      <w:r w:rsidRPr="00CE0D6A">
        <w:rPr>
          <w:color w:val="000000"/>
          <w:sz w:val="28"/>
          <w:szCs w:val="28"/>
        </w:rPr>
        <w:t>Результатом предоставления муниципальной услуги является:</w:t>
      </w:r>
    </w:p>
    <w:p w:rsidR="00A90356" w:rsidRPr="00CE0D6A" w:rsidRDefault="00A90356" w:rsidP="00A90356">
      <w:pPr>
        <w:pStyle w:val="a5"/>
        <w:ind w:firstLine="567"/>
        <w:jc w:val="both"/>
        <w:rPr>
          <w:color w:val="000000"/>
          <w:sz w:val="28"/>
          <w:szCs w:val="28"/>
        </w:rPr>
      </w:pPr>
      <w:r w:rsidRPr="00CE0D6A">
        <w:rPr>
          <w:color w:val="000000"/>
          <w:sz w:val="28"/>
          <w:szCs w:val="28"/>
        </w:rPr>
        <w:t>- выписка из реестра муниципального имущества (далее – Реестр) о запрошенных объектах учета;</w:t>
      </w:r>
    </w:p>
    <w:p w:rsidR="00A90356" w:rsidRPr="00CE0D6A" w:rsidRDefault="00A90356" w:rsidP="00A90356">
      <w:pPr>
        <w:pStyle w:val="a5"/>
        <w:ind w:firstLine="567"/>
        <w:jc w:val="both"/>
        <w:rPr>
          <w:color w:val="000000"/>
          <w:sz w:val="28"/>
          <w:szCs w:val="28"/>
        </w:rPr>
      </w:pPr>
      <w:r w:rsidRPr="00CE0D6A">
        <w:rPr>
          <w:color w:val="000000"/>
          <w:sz w:val="28"/>
          <w:szCs w:val="28"/>
        </w:rPr>
        <w:t>- сообщение об отсутствии в Реестре сведений о запрошенных объектах;</w:t>
      </w:r>
    </w:p>
    <w:p w:rsidR="00A90356" w:rsidRPr="00CE0D6A" w:rsidRDefault="00A90356" w:rsidP="00A90356">
      <w:pPr>
        <w:pStyle w:val="a5"/>
        <w:ind w:firstLine="567"/>
        <w:jc w:val="both"/>
        <w:rPr>
          <w:color w:val="000000"/>
          <w:sz w:val="28"/>
          <w:szCs w:val="28"/>
        </w:rPr>
      </w:pPr>
      <w:r w:rsidRPr="00CE0D6A">
        <w:rPr>
          <w:color w:val="000000"/>
          <w:sz w:val="28"/>
          <w:szCs w:val="28"/>
        </w:rPr>
        <w:t>- отказ в предоставлении муниципальной услуги.</w:t>
      </w:r>
    </w:p>
    <w:p w:rsidR="00A90356" w:rsidRDefault="00A90356" w:rsidP="00A90356">
      <w:pPr>
        <w:pStyle w:val="a5"/>
        <w:ind w:firstLine="567"/>
        <w:jc w:val="both"/>
        <w:rPr>
          <w:color w:val="000000"/>
          <w:sz w:val="28"/>
          <w:szCs w:val="28"/>
        </w:rPr>
      </w:pPr>
      <w:r w:rsidRPr="00CE0D6A">
        <w:rPr>
          <w:color w:val="000000"/>
          <w:sz w:val="28"/>
          <w:szCs w:val="28"/>
        </w:rPr>
        <w:t xml:space="preserve">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w:t>
      </w:r>
      <w:proofErr w:type="gramStart"/>
      <w:r w:rsidRPr="00CE0D6A">
        <w:rPr>
          <w:color w:val="000000"/>
          <w:sz w:val="28"/>
          <w:szCs w:val="28"/>
        </w:rPr>
        <w:t>срока действия результата предоставления муниципальной услуги</w:t>
      </w:r>
      <w:proofErr w:type="gramEnd"/>
      <w:r w:rsidRPr="00CE0D6A">
        <w:rPr>
          <w:color w:val="000000"/>
          <w:sz w:val="28"/>
          <w:szCs w:val="28"/>
        </w:rPr>
        <w:t>.</w:t>
      </w:r>
    </w:p>
    <w:p w:rsidR="00A90356" w:rsidRPr="000F77DD" w:rsidRDefault="00A90356" w:rsidP="00A90356">
      <w:pPr>
        <w:ind w:firstLine="708"/>
        <w:jc w:val="both"/>
        <w:rPr>
          <w:kern w:val="2"/>
          <w:sz w:val="28"/>
          <w:szCs w:val="28"/>
        </w:rPr>
      </w:pPr>
      <w:r>
        <w:rPr>
          <w:kern w:val="2"/>
          <w:sz w:val="28"/>
          <w:szCs w:val="28"/>
        </w:rPr>
        <w:t xml:space="preserve">2.3.1. </w:t>
      </w:r>
      <w:r w:rsidRPr="000F77DD">
        <w:rPr>
          <w:kern w:val="2"/>
          <w:sz w:val="28"/>
          <w:szCs w:val="28"/>
        </w:rP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rsidR="00A90356" w:rsidRPr="000F77DD" w:rsidRDefault="00A90356" w:rsidP="00A90356">
      <w:pPr>
        <w:autoSpaceDE w:val="0"/>
        <w:autoSpaceDN w:val="0"/>
        <w:adjustRightInd w:val="0"/>
        <w:ind w:firstLine="708"/>
        <w:jc w:val="both"/>
        <w:rPr>
          <w:kern w:val="2"/>
          <w:sz w:val="28"/>
          <w:szCs w:val="28"/>
        </w:rPr>
      </w:pPr>
      <w:proofErr w:type="gramStart"/>
      <w:r w:rsidRPr="000F77DD">
        <w:rPr>
          <w:kern w:val="2"/>
          <w:sz w:val="28"/>
          <w:szCs w:val="28"/>
        </w:rPr>
        <w:t>-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(далее в целях настоящего пункта – результаты предоставления муниципальной услуги), может осуществляться законным представителем несовершеннолетнего, не являющимся заявителем (далее также - представитель, не являющийся заявителем).</w:t>
      </w:r>
      <w:proofErr w:type="gramEnd"/>
      <w:r w:rsidRPr="000F77DD">
        <w:rPr>
          <w:kern w:val="2"/>
          <w:sz w:val="28"/>
          <w:szCs w:val="28"/>
        </w:rPr>
        <w:t xml:space="preserve">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A90356" w:rsidRPr="000F77DD" w:rsidRDefault="00A90356" w:rsidP="00A90356">
      <w:pPr>
        <w:autoSpaceDE w:val="0"/>
        <w:autoSpaceDN w:val="0"/>
        <w:adjustRightInd w:val="0"/>
        <w:ind w:firstLine="708"/>
        <w:jc w:val="both"/>
        <w:rPr>
          <w:kern w:val="2"/>
          <w:sz w:val="28"/>
          <w:szCs w:val="28"/>
        </w:rPr>
      </w:pPr>
      <w:r w:rsidRPr="000F77DD">
        <w:rPr>
          <w:kern w:val="2"/>
          <w:sz w:val="28"/>
          <w:szCs w:val="28"/>
        </w:rPr>
        <w:t>- результаты предоставления муниципальной услуги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A90356" w:rsidRPr="000F77DD" w:rsidRDefault="00A90356" w:rsidP="00A90356">
      <w:pPr>
        <w:ind w:firstLine="708"/>
        <w:jc w:val="both"/>
        <w:rPr>
          <w:kern w:val="2"/>
          <w:sz w:val="28"/>
          <w:szCs w:val="28"/>
        </w:rPr>
      </w:pPr>
      <w:proofErr w:type="gramStart"/>
      <w:r w:rsidRPr="000F77DD">
        <w:rPr>
          <w:kern w:val="2"/>
          <w:sz w:val="28"/>
          <w:szCs w:val="28"/>
        </w:rPr>
        <w:t>- результаты предоставления муниципальной услуги в соответствии с абзацем вторым настоящего пункта предоставляются (направляются) по поданному лично, направленному почтовым отправлением, посредством порталов в администрацию, МФЦ письменному заявлению представителя, не являющегося заявителем, способом, указанным в заявлении (в соответствии со способами, установленными в п</w:t>
      </w:r>
      <w:r w:rsidRPr="00E52BD7">
        <w:rPr>
          <w:kern w:val="2"/>
          <w:sz w:val="28"/>
          <w:szCs w:val="28"/>
        </w:rPr>
        <w:t>. 2.3</w:t>
      </w:r>
      <w:r w:rsidRPr="000F77DD">
        <w:rPr>
          <w:kern w:val="2"/>
          <w:sz w:val="28"/>
          <w:szCs w:val="28"/>
        </w:rPr>
        <w:t xml:space="preserve"> настоящего административного регламента), не позднее 5 рабочих дней со дня подачи (направления) заявления представителя, не являющегося заявителем, в</w:t>
      </w:r>
      <w:proofErr w:type="gramEnd"/>
      <w:r w:rsidRPr="000F77DD">
        <w:rPr>
          <w:kern w:val="2"/>
          <w:sz w:val="28"/>
          <w:szCs w:val="28"/>
        </w:rPr>
        <w:t xml:space="preserve"> </w:t>
      </w:r>
      <w:proofErr w:type="gramStart"/>
      <w:r w:rsidRPr="000F77DD">
        <w:rPr>
          <w:kern w:val="2"/>
          <w:sz w:val="28"/>
          <w:szCs w:val="28"/>
        </w:rPr>
        <w:t xml:space="preserve">администрацию, </w:t>
      </w:r>
      <w:r w:rsidRPr="000F77DD">
        <w:rPr>
          <w:kern w:val="2"/>
          <w:sz w:val="28"/>
          <w:szCs w:val="28"/>
        </w:rPr>
        <w:lastRenderedPageBreak/>
        <w:t>МФЦ о выдаче результата предоставления муниципальной услуги и по истечении срока для предоставления муниципальной услуги, установленного настоящим административным регламентом, при предоставлении (направлении почтовым отправлением заверенного в соответствии с действующим законодательством; посредством порталов с учетом требований законодательства об электронной подписи) документа представителя, не являющегося заявителем, указанного в абзаце втором настоящего пункта.</w:t>
      </w:r>
      <w:proofErr w:type="gramEnd"/>
      <w:r w:rsidRPr="000F77DD">
        <w:rPr>
          <w:kern w:val="2"/>
          <w:sz w:val="28"/>
          <w:szCs w:val="28"/>
        </w:rPr>
        <w:t xml:space="preserve"> В выдаче результата предоставления муниципальной услуги в целях настоящего пункта отказывается в случае: наличия обстоятельства, указанного в абзаце третьем настоящего пункта; заявитель не является заявителем, указанным в заявлении в соответствии с абзацем вторым настоящего пункта; не истек срок, установленный настоящим регламентом, для предоставления муниципальной услуги.</w:t>
      </w:r>
    </w:p>
    <w:p w:rsidR="00A90356" w:rsidRPr="00CE0D6A" w:rsidRDefault="00A90356" w:rsidP="00A90356">
      <w:pPr>
        <w:pStyle w:val="a5"/>
        <w:ind w:firstLine="567"/>
        <w:jc w:val="both"/>
        <w:rPr>
          <w:color w:val="000000"/>
          <w:sz w:val="28"/>
          <w:szCs w:val="28"/>
        </w:rPr>
      </w:pPr>
    </w:p>
    <w:p w:rsidR="00A90356" w:rsidRPr="00CE0D6A" w:rsidRDefault="00A90356" w:rsidP="00A90356">
      <w:pPr>
        <w:pStyle w:val="a5"/>
        <w:ind w:firstLine="567"/>
        <w:jc w:val="center"/>
        <w:rPr>
          <w:b/>
          <w:color w:val="000000"/>
          <w:sz w:val="28"/>
          <w:szCs w:val="28"/>
        </w:rPr>
      </w:pPr>
      <w:r w:rsidRPr="00CE0D6A">
        <w:rPr>
          <w:b/>
          <w:color w:val="000000"/>
          <w:sz w:val="28"/>
          <w:szCs w:val="28"/>
        </w:rPr>
        <w:t>Срок предоставления муниципальной услуги.</w:t>
      </w:r>
    </w:p>
    <w:p w:rsidR="00A90356" w:rsidRPr="00CE0D6A" w:rsidRDefault="00A90356" w:rsidP="00A90356">
      <w:pPr>
        <w:pStyle w:val="a5"/>
        <w:ind w:firstLine="567"/>
        <w:jc w:val="both"/>
        <w:rPr>
          <w:color w:val="000000"/>
          <w:sz w:val="28"/>
          <w:szCs w:val="28"/>
        </w:rPr>
      </w:pPr>
      <w:r w:rsidRPr="00CE0D6A">
        <w:rPr>
          <w:b/>
          <w:color w:val="000000"/>
          <w:sz w:val="28"/>
          <w:szCs w:val="28"/>
        </w:rPr>
        <w:t xml:space="preserve">2.4. </w:t>
      </w:r>
      <w:r w:rsidRPr="00CE0D6A">
        <w:rPr>
          <w:color w:val="000000"/>
          <w:sz w:val="28"/>
          <w:szCs w:val="28"/>
        </w:rPr>
        <w:t>Срок предоставления муниципальной услуги не должен превышать 10 дней с момента регистрации запроса о предоставлении муниципальной услуги.</w:t>
      </w:r>
    </w:p>
    <w:p w:rsidR="00A90356" w:rsidRPr="00CE0D6A" w:rsidRDefault="00A90356" w:rsidP="00A90356">
      <w:pPr>
        <w:pStyle w:val="a5"/>
        <w:ind w:firstLine="567"/>
        <w:jc w:val="center"/>
        <w:rPr>
          <w:b/>
          <w:color w:val="000000"/>
          <w:sz w:val="28"/>
          <w:szCs w:val="28"/>
        </w:rPr>
      </w:pPr>
      <w:r w:rsidRPr="00CE0D6A">
        <w:rPr>
          <w:b/>
          <w:color w:val="000000"/>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w:t>
      </w:r>
    </w:p>
    <w:p w:rsidR="00A90356" w:rsidRPr="00CE0D6A" w:rsidRDefault="00A90356" w:rsidP="00A90356">
      <w:pPr>
        <w:pStyle w:val="a5"/>
        <w:ind w:firstLine="567"/>
        <w:jc w:val="both"/>
        <w:rPr>
          <w:color w:val="000000"/>
          <w:sz w:val="28"/>
          <w:szCs w:val="28"/>
        </w:rPr>
      </w:pPr>
    </w:p>
    <w:p w:rsidR="00A90356" w:rsidRPr="00CE0D6A" w:rsidRDefault="00A90356" w:rsidP="00A90356">
      <w:pPr>
        <w:pStyle w:val="a5"/>
        <w:ind w:firstLine="567"/>
        <w:jc w:val="both"/>
        <w:rPr>
          <w:color w:val="000000"/>
          <w:sz w:val="28"/>
          <w:szCs w:val="28"/>
        </w:rPr>
      </w:pPr>
      <w:r w:rsidRPr="00CE0D6A">
        <w:rPr>
          <w:b/>
          <w:color w:val="000000"/>
          <w:sz w:val="28"/>
          <w:szCs w:val="28"/>
        </w:rPr>
        <w:t xml:space="preserve">2.5. </w:t>
      </w:r>
      <w:r w:rsidRPr="00CE0D6A">
        <w:rPr>
          <w:color w:val="000000"/>
          <w:sz w:val="28"/>
          <w:szCs w:val="28"/>
        </w:rPr>
        <w:t xml:space="preserve"> Для получения муниципальной услуги заявителями направляется (представляется) запрос о предоставлении муниципальной услуги.</w:t>
      </w:r>
    </w:p>
    <w:p w:rsidR="00A90356" w:rsidRPr="00CE0D6A" w:rsidRDefault="00A90356" w:rsidP="00A90356">
      <w:pPr>
        <w:pStyle w:val="a5"/>
        <w:ind w:firstLine="567"/>
        <w:jc w:val="both"/>
        <w:rPr>
          <w:color w:val="000000"/>
          <w:sz w:val="28"/>
          <w:szCs w:val="28"/>
        </w:rPr>
      </w:pPr>
      <w:r w:rsidRPr="00CE0D6A">
        <w:rPr>
          <w:color w:val="000000"/>
          <w:sz w:val="28"/>
          <w:szCs w:val="28"/>
        </w:rPr>
        <w:t>Запрос должен содержать следующую информацию:</w:t>
      </w:r>
    </w:p>
    <w:p w:rsidR="00A90356" w:rsidRPr="00CE0D6A" w:rsidRDefault="00A90356" w:rsidP="00A90356">
      <w:pPr>
        <w:pStyle w:val="a5"/>
        <w:ind w:firstLine="567"/>
        <w:jc w:val="both"/>
        <w:rPr>
          <w:color w:val="000000"/>
          <w:sz w:val="28"/>
          <w:szCs w:val="28"/>
        </w:rPr>
      </w:pPr>
      <w:r w:rsidRPr="00CE0D6A">
        <w:rPr>
          <w:color w:val="000000"/>
          <w:sz w:val="28"/>
          <w:szCs w:val="28"/>
        </w:rPr>
        <w:t>а) сведения о лице, оформившем документ о предоставлении выписки из Реестра, которые должны содержать:</w:t>
      </w:r>
    </w:p>
    <w:p w:rsidR="00A90356" w:rsidRPr="00CE0D6A" w:rsidRDefault="00A90356" w:rsidP="00A90356">
      <w:pPr>
        <w:pStyle w:val="a5"/>
        <w:ind w:firstLine="567"/>
        <w:jc w:val="both"/>
        <w:rPr>
          <w:color w:val="000000"/>
          <w:sz w:val="28"/>
          <w:szCs w:val="28"/>
        </w:rPr>
      </w:pPr>
      <w:proofErr w:type="gramStart"/>
      <w:r w:rsidRPr="00CE0D6A">
        <w:rPr>
          <w:color w:val="000000"/>
          <w:sz w:val="28"/>
          <w:szCs w:val="28"/>
        </w:rPr>
        <w:t>- фамилию, имя, отчество (при наличии) гражданина (наименование юридического лица), которым оформлен запрос, его место жительства или пребывания (местонахождение);</w:t>
      </w:r>
      <w:proofErr w:type="gramEnd"/>
    </w:p>
    <w:p w:rsidR="00A90356" w:rsidRPr="00CE0D6A" w:rsidRDefault="00A90356" w:rsidP="00A90356">
      <w:pPr>
        <w:pStyle w:val="a5"/>
        <w:ind w:firstLine="567"/>
        <w:jc w:val="both"/>
        <w:rPr>
          <w:color w:val="000000"/>
          <w:sz w:val="28"/>
          <w:szCs w:val="28"/>
        </w:rPr>
      </w:pPr>
      <w:r w:rsidRPr="00CE0D6A">
        <w:rPr>
          <w:color w:val="000000"/>
          <w:sz w:val="28"/>
          <w:szCs w:val="28"/>
        </w:rPr>
        <w:t>- подпись должностного или физического лица, либо его уполномоченного представителя;</w:t>
      </w:r>
    </w:p>
    <w:p w:rsidR="00A90356" w:rsidRPr="00CE0D6A" w:rsidRDefault="00A90356" w:rsidP="00A90356">
      <w:pPr>
        <w:pStyle w:val="a5"/>
        <w:ind w:firstLine="567"/>
        <w:jc w:val="both"/>
        <w:rPr>
          <w:color w:val="000000"/>
          <w:sz w:val="28"/>
          <w:szCs w:val="28"/>
        </w:rPr>
      </w:pPr>
      <w:r w:rsidRPr="00CE0D6A">
        <w:rPr>
          <w:color w:val="000000"/>
          <w:sz w:val="28"/>
          <w:szCs w:val="28"/>
        </w:rPr>
        <w:t>- контактный телефон (физического лица - по желанию заявителя).</w:t>
      </w:r>
    </w:p>
    <w:p w:rsidR="00A90356" w:rsidRPr="00CE0D6A" w:rsidRDefault="00A90356" w:rsidP="00A90356">
      <w:pPr>
        <w:pStyle w:val="a5"/>
        <w:ind w:firstLine="567"/>
        <w:jc w:val="both"/>
        <w:rPr>
          <w:color w:val="000000"/>
          <w:sz w:val="28"/>
          <w:szCs w:val="28"/>
        </w:rPr>
      </w:pPr>
      <w:r w:rsidRPr="00CE0D6A">
        <w:rPr>
          <w:color w:val="000000"/>
          <w:sz w:val="28"/>
          <w:szCs w:val="28"/>
        </w:rPr>
        <w:t>б) сведения о каждом объекте, в отношении которого запрашивается информация, должны содержать:</w:t>
      </w:r>
    </w:p>
    <w:p w:rsidR="00A90356" w:rsidRPr="00CE0D6A" w:rsidRDefault="00A90356" w:rsidP="00A90356">
      <w:pPr>
        <w:pStyle w:val="a5"/>
        <w:ind w:firstLine="567"/>
        <w:jc w:val="both"/>
        <w:rPr>
          <w:color w:val="000000"/>
          <w:sz w:val="28"/>
          <w:szCs w:val="28"/>
        </w:rPr>
      </w:pPr>
      <w:r w:rsidRPr="00CE0D6A">
        <w:rPr>
          <w:color w:val="000000"/>
          <w:sz w:val="28"/>
          <w:szCs w:val="28"/>
        </w:rPr>
        <w:t>- полные наименование и адрес объекта, а также, при необходимости однозначной идентификации объекта:</w:t>
      </w:r>
    </w:p>
    <w:p w:rsidR="00A90356" w:rsidRPr="00CE0D6A" w:rsidRDefault="00A90356" w:rsidP="00A90356">
      <w:pPr>
        <w:pStyle w:val="a5"/>
        <w:ind w:firstLine="567"/>
        <w:jc w:val="both"/>
        <w:rPr>
          <w:color w:val="000000"/>
          <w:sz w:val="28"/>
          <w:szCs w:val="28"/>
        </w:rPr>
      </w:pPr>
      <w:r w:rsidRPr="00CE0D6A">
        <w:rPr>
          <w:color w:val="000000"/>
          <w:sz w:val="28"/>
          <w:szCs w:val="28"/>
        </w:rPr>
        <w:t>- для площадных объектов – площадь;</w:t>
      </w:r>
    </w:p>
    <w:p w:rsidR="00A90356" w:rsidRPr="00CE0D6A" w:rsidRDefault="00A90356" w:rsidP="00A90356">
      <w:pPr>
        <w:pStyle w:val="a5"/>
        <w:ind w:firstLine="567"/>
        <w:jc w:val="both"/>
        <w:rPr>
          <w:color w:val="000000"/>
          <w:sz w:val="28"/>
          <w:szCs w:val="28"/>
        </w:rPr>
      </w:pPr>
      <w:proofErr w:type="gramStart"/>
      <w:r w:rsidRPr="00CE0D6A">
        <w:rPr>
          <w:color w:val="000000"/>
          <w:sz w:val="28"/>
          <w:szCs w:val="28"/>
        </w:rPr>
        <w:t xml:space="preserve">- для линейных и иных сооружений – значения определяющих их параметрических либо физических характеристик - протяженность, длину, </w:t>
      </w:r>
      <w:r w:rsidRPr="00CE0D6A">
        <w:rPr>
          <w:color w:val="000000"/>
          <w:sz w:val="28"/>
          <w:szCs w:val="28"/>
        </w:rPr>
        <w:lastRenderedPageBreak/>
        <w:t>ширину, высоту, глубину, объём, напряжение, мощность - в зависимости от типа объекта.</w:t>
      </w:r>
      <w:proofErr w:type="gramEnd"/>
    </w:p>
    <w:p w:rsidR="00A90356" w:rsidRPr="00CE0D6A" w:rsidRDefault="00A90356" w:rsidP="00A90356">
      <w:pPr>
        <w:pStyle w:val="a5"/>
        <w:ind w:firstLine="567"/>
        <w:jc w:val="both"/>
        <w:rPr>
          <w:color w:val="000000"/>
          <w:sz w:val="28"/>
          <w:szCs w:val="28"/>
        </w:rPr>
      </w:pPr>
      <w:r w:rsidRPr="00CE0D6A">
        <w:rPr>
          <w:color w:val="000000"/>
          <w:sz w:val="28"/>
          <w:szCs w:val="28"/>
        </w:rPr>
        <w:t>Заявитель вправе представить любые документы, необходимые с его точки зрения, для идентификации объекта запроса.</w:t>
      </w:r>
    </w:p>
    <w:p w:rsidR="00A90356" w:rsidRPr="00CE0D6A" w:rsidRDefault="00A90356" w:rsidP="00A90356">
      <w:pPr>
        <w:pStyle w:val="a5"/>
        <w:ind w:firstLine="567"/>
        <w:jc w:val="both"/>
        <w:rPr>
          <w:color w:val="000000"/>
          <w:sz w:val="28"/>
          <w:szCs w:val="28"/>
        </w:rPr>
      </w:pPr>
      <w:r w:rsidRPr="00CE0D6A">
        <w:rPr>
          <w:color w:val="000000"/>
          <w:sz w:val="28"/>
          <w:szCs w:val="28"/>
        </w:rPr>
        <w:t>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не предусмотрен.</w:t>
      </w:r>
    </w:p>
    <w:p w:rsidR="00A90356" w:rsidRPr="00CE0D6A" w:rsidRDefault="00A90356" w:rsidP="00A90356">
      <w:pPr>
        <w:pStyle w:val="a5"/>
        <w:ind w:firstLine="567"/>
        <w:jc w:val="both"/>
        <w:rPr>
          <w:color w:val="000000"/>
          <w:sz w:val="28"/>
          <w:szCs w:val="28"/>
        </w:rPr>
      </w:pPr>
      <w:r>
        <w:rPr>
          <w:color w:val="000000"/>
          <w:sz w:val="28"/>
          <w:szCs w:val="28"/>
        </w:rPr>
        <w:t>2.5</w:t>
      </w:r>
      <w:r w:rsidRPr="00CE0D6A">
        <w:rPr>
          <w:color w:val="000000"/>
          <w:sz w:val="28"/>
          <w:szCs w:val="28"/>
        </w:rPr>
        <w:t>.</w:t>
      </w:r>
      <w:r>
        <w:rPr>
          <w:color w:val="000000"/>
          <w:sz w:val="28"/>
          <w:szCs w:val="28"/>
        </w:rPr>
        <w:t>1</w:t>
      </w:r>
      <w:r w:rsidRPr="00CE0D6A">
        <w:rPr>
          <w:color w:val="000000"/>
          <w:sz w:val="28"/>
          <w:szCs w:val="28"/>
        </w:rPr>
        <w:t>. Рассмотрение запросов о предоставлении муниципальной услуги осуществляется в порядке их поступления.</w:t>
      </w:r>
    </w:p>
    <w:p w:rsidR="00A90356" w:rsidRPr="00CE0D6A" w:rsidRDefault="00A90356" w:rsidP="00A90356">
      <w:pPr>
        <w:pStyle w:val="a5"/>
        <w:ind w:firstLine="567"/>
        <w:jc w:val="both"/>
        <w:rPr>
          <w:color w:val="000000"/>
          <w:sz w:val="28"/>
          <w:szCs w:val="28"/>
        </w:rPr>
      </w:pPr>
      <w:r w:rsidRPr="00CE0D6A">
        <w:rPr>
          <w:color w:val="000000"/>
          <w:sz w:val="28"/>
          <w:szCs w:val="28"/>
        </w:rPr>
        <w:t>2.</w:t>
      </w:r>
      <w:r>
        <w:rPr>
          <w:color w:val="000000"/>
          <w:sz w:val="28"/>
          <w:szCs w:val="28"/>
        </w:rPr>
        <w:t>5.2.</w:t>
      </w:r>
      <w:r w:rsidRPr="00CE0D6A">
        <w:rPr>
          <w:color w:val="000000"/>
          <w:sz w:val="28"/>
          <w:szCs w:val="28"/>
        </w:rPr>
        <w:t xml:space="preserve"> В течение срока предоставления муниципальной услуги заявитель вправе предоставить сведения, отсутствие которых может послужить причиной отказа в предоставлении муниципальной услуги.</w:t>
      </w:r>
    </w:p>
    <w:p w:rsidR="00A90356" w:rsidRPr="00CE0D6A" w:rsidRDefault="00A90356" w:rsidP="00A90356">
      <w:pPr>
        <w:pStyle w:val="a5"/>
        <w:ind w:firstLine="567"/>
        <w:jc w:val="both"/>
        <w:rPr>
          <w:color w:val="000000"/>
          <w:sz w:val="28"/>
          <w:szCs w:val="28"/>
        </w:rPr>
      </w:pPr>
      <w:r w:rsidRPr="00CE0D6A">
        <w:rPr>
          <w:color w:val="000000"/>
          <w:sz w:val="28"/>
          <w:szCs w:val="28"/>
        </w:rPr>
        <w:t>2.</w:t>
      </w:r>
      <w:r>
        <w:rPr>
          <w:color w:val="000000"/>
          <w:sz w:val="28"/>
          <w:szCs w:val="28"/>
        </w:rPr>
        <w:t>5</w:t>
      </w:r>
      <w:r w:rsidRPr="00CE0D6A">
        <w:rPr>
          <w:color w:val="000000"/>
          <w:sz w:val="28"/>
          <w:szCs w:val="28"/>
        </w:rPr>
        <w:t>.</w:t>
      </w:r>
      <w:r>
        <w:rPr>
          <w:color w:val="000000"/>
          <w:sz w:val="28"/>
          <w:szCs w:val="28"/>
        </w:rPr>
        <w:t>3</w:t>
      </w:r>
      <w:r w:rsidRPr="00CE0D6A">
        <w:rPr>
          <w:color w:val="000000"/>
          <w:sz w:val="28"/>
          <w:szCs w:val="28"/>
        </w:rPr>
        <w:t>. Заявитель или его представитель может подать запрос и документы, необходимые для предоставления муниципальной услуги следующими способами:</w:t>
      </w:r>
    </w:p>
    <w:p w:rsidR="00A90356" w:rsidRPr="00CE0D6A" w:rsidRDefault="00A90356" w:rsidP="00A90356">
      <w:pPr>
        <w:pStyle w:val="a5"/>
        <w:ind w:firstLine="567"/>
        <w:jc w:val="both"/>
        <w:rPr>
          <w:color w:val="000000"/>
          <w:sz w:val="28"/>
          <w:szCs w:val="28"/>
        </w:rPr>
      </w:pPr>
      <w:r w:rsidRPr="00CE0D6A">
        <w:rPr>
          <w:color w:val="000000"/>
          <w:sz w:val="28"/>
          <w:szCs w:val="28"/>
        </w:rPr>
        <w:t>а) лично по адресу Администрации;</w:t>
      </w:r>
    </w:p>
    <w:p w:rsidR="00A90356" w:rsidRPr="00CE0D6A" w:rsidRDefault="00A90356" w:rsidP="00A90356">
      <w:pPr>
        <w:pStyle w:val="a5"/>
        <w:ind w:firstLine="567"/>
        <w:jc w:val="both"/>
        <w:rPr>
          <w:color w:val="000000"/>
          <w:sz w:val="28"/>
          <w:szCs w:val="28"/>
        </w:rPr>
      </w:pPr>
      <w:r w:rsidRPr="00CE0D6A">
        <w:rPr>
          <w:color w:val="000000"/>
          <w:sz w:val="28"/>
          <w:szCs w:val="28"/>
        </w:rPr>
        <w:t>б) посредством почтовой связи по адресу Администрации;</w:t>
      </w:r>
    </w:p>
    <w:p w:rsidR="00A90356" w:rsidRPr="00CE0D6A" w:rsidRDefault="00A90356" w:rsidP="00A90356">
      <w:pPr>
        <w:pStyle w:val="a5"/>
        <w:ind w:firstLine="567"/>
        <w:jc w:val="both"/>
        <w:rPr>
          <w:color w:val="000000"/>
          <w:sz w:val="28"/>
          <w:szCs w:val="28"/>
        </w:rPr>
      </w:pPr>
      <w:r w:rsidRPr="00CE0D6A">
        <w:rPr>
          <w:color w:val="000000"/>
          <w:sz w:val="28"/>
          <w:szCs w:val="28"/>
        </w:rPr>
        <w:t xml:space="preserve">в) в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посредством КСПГМУ </w:t>
      </w:r>
      <w:proofErr w:type="gramStart"/>
      <w:r w:rsidRPr="00CE0D6A">
        <w:rPr>
          <w:color w:val="000000"/>
          <w:sz w:val="28"/>
          <w:szCs w:val="28"/>
        </w:rPr>
        <w:t>ПО</w:t>
      </w:r>
      <w:proofErr w:type="gramEnd"/>
      <w:r w:rsidRPr="00CE0D6A">
        <w:rPr>
          <w:color w:val="000000"/>
          <w:sz w:val="28"/>
          <w:szCs w:val="28"/>
        </w:rPr>
        <w:t>;</w:t>
      </w:r>
    </w:p>
    <w:p w:rsidR="00A90356" w:rsidRPr="00CE0D6A" w:rsidRDefault="00A90356" w:rsidP="00A90356">
      <w:pPr>
        <w:pStyle w:val="a5"/>
        <w:ind w:firstLine="567"/>
        <w:jc w:val="both"/>
        <w:rPr>
          <w:color w:val="000000"/>
          <w:sz w:val="28"/>
          <w:szCs w:val="28"/>
        </w:rPr>
      </w:pPr>
      <w:r w:rsidRPr="00CE0D6A">
        <w:rPr>
          <w:color w:val="000000"/>
          <w:sz w:val="28"/>
          <w:szCs w:val="28"/>
        </w:rPr>
        <w:t>г) на бумажном носителе через МФЦ;</w:t>
      </w:r>
    </w:p>
    <w:p w:rsidR="00A90356" w:rsidRPr="00CE0D6A" w:rsidRDefault="00A90356" w:rsidP="00A90356">
      <w:pPr>
        <w:pStyle w:val="a5"/>
        <w:ind w:firstLine="567"/>
        <w:jc w:val="both"/>
        <w:rPr>
          <w:color w:val="000000"/>
          <w:sz w:val="28"/>
          <w:szCs w:val="28"/>
        </w:rPr>
      </w:pPr>
      <w:proofErr w:type="spellStart"/>
      <w:r w:rsidRPr="00CE0D6A">
        <w:rPr>
          <w:color w:val="000000"/>
          <w:sz w:val="28"/>
          <w:szCs w:val="28"/>
        </w:rPr>
        <w:t>д</w:t>
      </w:r>
      <w:proofErr w:type="spellEnd"/>
      <w:r w:rsidRPr="00CE0D6A">
        <w:rPr>
          <w:color w:val="000000"/>
          <w:sz w:val="28"/>
          <w:szCs w:val="28"/>
        </w:rPr>
        <w:t>) путем направления электронного документа в Администрацию на официальную электронную почту.</w:t>
      </w:r>
    </w:p>
    <w:p w:rsidR="00A90356" w:rsidRPr="00CE0D6A" w:rsidRDefault="00A90356" w:rsidP="00A90356">
      <w:pPr>
        <w:pStyle w:val="a5"/>
        <w:ind w:firstLine="567"/>
        <w:jc w:val="both"/>
        <w:rPr>
          <w:color w:val="000000"/>
          <w:sz w:val="28"/>
          <w:szCs w:val="28"/>
        </w:rPr>
      </w:pPr>
      <w:r w:rsidRPr="00CE0D6A">
        <w:rPr>
          <w:color w:val="000000"/>
          <w:sz w:val="28"/>
          <w:szCs w:val="28"/>
        </w:rPr>
        <w:t xml:space="preserve">Формирование запроса в электронной форме осуществляется посредством заполнения интерактивной формы запроса на КСПГМУ </w:t>
      </w:r>
      <w:proofErr w:type="gramStart"/>
      <w:r w:rsidRPr="00CE0D6A">
        <w:rPr>
          <w:color w:val="000000"/>
          <w:sz w:val="28"/>
          <w:szCs w:val="28"/>
        </w:rPr>
        <w:t>ПО</w:t>
      </w:r>
      <w:proofErr w:type="gramEnd"/>
      <w:r w:rsidRPr="00CE0D6A">
        <w:rPr>
          <w:color w:val="000000"/>
          <w:sz w:val="28"/>
          <w:szCs w:val="28"/>
        </w:rPr>
        <w:t> </w:t>
      </w:r>
      <w:proofErr w:type="gramStart"/>
      <w:r w:rsidRPr="00CE0D6A">
        <w:rPr>
          <w:color w:val="000000"/>
          <w:sz w:val="28"/>
          <w:szCs w:val="28"/>
        </w:rPr>
        <w:t>без</w:t>
      </w:r>
      <w:proofErr w:type="gramEnd"/>
      <w:r w:rsidRPr="00CE0D6A">
        <w:rPr>
          <w:color w:val="000000"/>
          <w:sz w:val="28"/>
          <w:szCs w:val="28"/>
        </w:rPr>
        <w:t xml:space="preserve"> необходимости дополнительной подачи запроса в какой-либо иной форме.</w:t>
      </w:r>
    </w:p>
    <w:p w:rsidR="00A90356" w:rsidRPr="00CE0D6A" w:rsidRDefault="00A90356" w:rsidP="00A90356">
      <w:pPr>
        <w:pStyle w:val="a5"/>
        <w:ind w:firstLine="567"/>
        <w:jc w:val="both"/>
        <w:rPr>
          <w:color w:val="000000"/>
          <w:sz w:val="28"/>
          <w:szCs w:val="28"/>
        </w:rPr>
      </w:pPr>
      <w:r w:rsidRPr="00CE0D6A">
        <w:rPr>
          <w:color w:val="000000"/>
          <w:sz w:val="28"/>
          <w:szCs w:val="28"/>
        </w:rPr>
        <w:t xml:space="preserve">Образцы заполнения электронной формы запроса размещаются на официальном сайте Администрации, Едином портале, КСПГМУ </w:t>
      </w:r>
      <w:proofErr w:type="gramStart"/>
      <w:r w:rsidRPr="00CE0D6A">
        <w:rPr>
          <w:color w:val="000000"/>
          <w:sz w:val="28"/>
          <w:szCs w:val="28"/>
        </w:rPr>
        <w:t>ПО</w:t>
      </w:r>
      <w:proofErr w:type="gramEnd"/>
      <w:r w:rsidRPr="00CE0D6A">
        <w:rPr>
          <w:color w:val="000000"/>
          <w:sz w:val="28"/>
          <w:szCs w:val="28"/>
        </w:rPr>
        <w:t>.</w:t>
      </w:r>
    </w:p>
    <w:p w:rsidR="00A90356" w:rsidRPr="00CE0D6A" w:rsidRDefault="00A90356" w:rsidP="00A90356">
      <w:pPr>
        <w:pStyle w:val="a5"/>
        <w:ind w:firstLine="567"/>
        <w:jc w:val="both"/>
        <w:rPr>
          <w:color w:val="000000"/>
          <w:sz w:val="28"/>
          <w:szCs w:val="28"/>
        </w:rPr>
      </w:pPr>
      <w:r w:rsidRPr="00CE0D6A">
        <w:rPr>
          <w:color w:val="000000"/>
          <w:sz w:val="28"/>
          <w:szCs w:val="28"/>
        </w:rPr>
        <w:t>После заполнения заявителем каждого из полей электронной формы запроса автоматически осуществляется его форматно-логическая проверка.</w:t>
      </w:r>
    </w:p>
    <w:p w:rsidR="00A90356" w:rsidRPr="00CE0D6A" w:rsidRDefault="00A90356" w:rsidP="00A90356">
      <w:pPr>
        <w:pStyle w:val="a5"/>
        <w:ind w:firstLine="567"/>
        <w:jc w:val="both"/>
        <w:rPr>
          <w:color w:val="000000"/>
          <w:sz w:val="28"/>
          <w:szCs w:val="28"/>
        </w:rPr>
      </w:pPr>
      <w:r w:rsidRPr="00CE0D6A">
        <w:rPr>
          <w:color w:val="000000"/>
          <w:sz w:val="28"/>
          <w:szCs w:val="28"/>
        </w:rPr>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A90356" w:rsidRPr="00CE0D6A" w:rsidRDefault="00A90356" w:rsidP="00A90356">
      <w:pPr>
        <w:pStyle w:val="a5"/>
        <w:ind w:firstLine="567"/>
        <w:jc w:val="both"/>
        <w:rPr>
          <w:color w:val="000000"/>
          <w:sz w:val="28"/>
          <w:szCs w:val="28"/>
        </w:rPr>
      </w:pPr>
      <w:r w:rsidRPr="00CE0D6A">
        <w:rPr>
          <w:color w:val="000000"/>
          <w:sz w:val="28"/>
          <w:szCs w:val="28"/>
        </w:rPr>
        <w:t>При формировании запроса обеспечивается:</w:t>
      </w:r>
    </w:p>
    <w:p w:rsidR="00A90356" w:rsidRPr="00CE0D6A" w:rsidRDefault="00A90356" w:rsidP="00A90356">
      <w:pPr>
        <w:pStyle w:val="a5"/>
        <w:ind w:firstLine="567"/>
        <w:jc w:val="both"/>
        <w:rPr>
          <w:color w:val="000000"/>
          <w:sz w:val="28"/>
          <w:szCs w:val="28"/>
        </w:rPr>
      </w:pPr>
      <w:r w:rsidRPr="00CE0D6A">
        <w:rPr>
          <w:color w:val="000000"/>
          <w:sz w:val="28"/>
          <w:szCs w:val="28"/>
        </w:rPr>
        <w:t>а) возможность копирования и сохранения запроса и иных до</w:t>
      </w:r>
      <w:r>
        <w:rPr>
          <w:color w:val="000000"/>
          <w:sz w:val="28"/>
          <w:szCs w:val="28"/>
        </w:rPr>
        <w:t xml:space="preserve">кументов, указанных в пункте 2.5 </w:t>
      </w:r>
      <w:r w:rsidRPr="00CE0D6A">
        <w:rPr>
          <w:color w:val="000000"/>
          <w:sz w:val="28"/>
          <w:szCs w:val="28"/>
        </w:rPr>
        <w:t>раздела II Регламента, необходимых для предоставления муниципальной услуги;</w:t>
      </w:r>
    </w:p>
    <w:p w:rsidR="00A90356" w:rsidRPr="00CE0D6A" w:rsidRDefault="00A90356" w:rsidP="00A90356">
      <w:pPr>
        <w:pStyle w:val="a5"/>
        <w:ind w:firstLine="567"/>
        <w:jc w:val="both"/>
        <w:rPr>
          <w:color w:val="000000"/>
          <w:sz w:val="28"/>
          <w:szCs w:val="28"/>
        </w:rPr>
      </w:pPr>
      <w:r w:rsidRPr="00CE0D6A">
        <w:rPr>
          <w:color w:val="000000"/>
          <w:sz w:val="28"/>
          <w:szCs w:val="28"/>
        </w:rPr>
        <w:t>б) возможность печати па бумажном носителе копии электронной формы запроса;</w:t>
      </w:r>
    </w:p>
    <w:p w:rsidR="00A90356" w:rsidRPr="00CE0D6A" w:rsidRDefault="00A90356" w:rsidP="00A90356">
      <w:pPr>
        <w:pStyle w:val="a5"/>
        <w:ind w:firstLine="567"/>
        <w:jc w:val="both"/>
        <w:rPr>
          <w:color w:val="000000"/>
          <w:sz w:val="28"/>
          <w:szCs w:val="28"/>
        </w:rPr>
      </w:pPr>
      <w:r w:rsidRPr="00CE0D6A">
        <w:rPr>
          <w:color w:val="000000"/>
          <w:sz w:val="28"/>
          <w:szCs w:val="28"/>
        </w:rPr>
        <w:t xml:space="preserve">в) сохранение ранее введенных в электронную форму запроса значений в любой момент по желанию пользователя, в том числе при возникновении </w:t>
      </w:r>
      <w:r w:rsidRPr="00CE0D6A">
        <w:rPr>
          <w:color w:val="000000"/>
          <w:sz w:val="28"/>
          <w:szCs w:val="28"/>
        </w:rPr>
        <w:lastRenderedPageBreak/>
        <w:t>ошибок ввода и возврате для повторного ввода значений в электронную форму запроса;</w:t>
      </w:r>
    </w:p>
    <w:p w:rsidR="00A90356" w:rsidRPr="00CE0D6A" w:rsidRDefault="00A90356" w:rsidP="00A90356">
      <w:pPr>
        <w:pStyle w:val="a5"/>
        <w:ind w:firstLine="567"/>
        <w:jc w:val="both"/>
        <w:rPr>
          <w:color w:val="000000"/>
          <w:sz w:val="28"/>
          <w:szCs w:val="28"/>
        </w:rPr>
      </w:pPr>
      <w:proofErr w:type="gramStart"/>
      <w:r w:rsidRPr="00CE0D6A">
        <w:rPr>
          <w:color w:val="000000"/>
          <w:sz w:val="28"/>
          <w:szCs w:val="28"/>
        </w:rPr>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КСПГМУ ПО, в части, касающейся сведений, отсутствующих в ЕСИА;</w:t>
      </w:r>
      <w:proofErr w:type="gramEnd"/>
    </w:p>
    <w:p w:rsidR="00A90356" w:rsidRPr="00CE0D6A" w:rsidRDefault="00A90356" w:rsidP="00A90356">
      <w:pPr>
        <w:pStyle w:val="a5"/>
        <w:ind w:firstLine="567"/>
        <w:jc w:val="both"/>
        <w:rPr>
          <w:color w:val="000000"/>
          <w:sz w:val="28"/>
          <w:szCs w:val="28"/>
        </w:rPr>
      </w:pPr>
      <w:proofErr w:type="spellStart"/>
      <w:r w:rsidRPr="00CE0D6A">
        <w:rPr>
          <w:color w:val="000000"/>
          <w:sz w:val="28"/>
          <w:szCs w:val="28"/>
        </w:rPr>
        <w:t>д</w:t>
      </w:r>
      <w:proofErr w:type="spellEnd"/>
      <w:r w:rsidRPr="00CE0D6A">
        <w:rPr>
          <w:color w:val="000000"/>
          <w:sz w:val="28"/>
          <w:szCs w:val="28"/>
        </w:rPr>
        <w:t xml:space="preserve">) возможность вернуться на любой из этапов заполнения электронной формы запроса без </w:t>
      </w:r>
      <w:proofErr w:type="gramStart"/>
      <w:r w:rsidRPr="00CE0D6A">
        <w:rPr>
          <w:color w:val="000000"/>
          <w:sz w:val="28"/>
          <w:szCs w:val="28"/>
        </w:rPr>
        <w:t>потери</w:t>
      </w:r>
      <w:proofErr w:type="gramEnd"/>
      <w:r w:rsidRPr="00CE0D6A">
        <w:rPr>
          <w:color w:val="000000"/>
          <w:sz w:val="28"/>
          <w:szCs w:val="28"/>
        </w:rPr>
        <w:t xml:space="preserve"> ранее введенной информации;</w:t>
      </w:r>
    </w:p>
    <w:p w:rsidR="00A90356" w:rsidRPr="00CE0D6A" w:rsidRDefault="00A90356" w:rsidP="00A90356">
      <w:pPr>
        <w:pStyle w:val="a5"/>
        <w:ind w:firstLine="567"/>
        <w:jc w:val="both"/>
        <w:rPr>
          <w:color w:val="000000"/>
          <w:sz w:val="28"/>
          <w:szCs w:val="28"/>
        </w:rPr>
      </w:pPr>
      <w:r w:rsidRPr="00CE0D6A">
        <w:rPr>
          <w:color w:val="000000"/>
          <w:sz w:val="28"/>
          <w:szCs w:val="28"/>
        </w:rPr>
        <w:t xml:space="preserve">е) возможность доступа заявителя на КСПГМУ </w:t>
      </w:r>
      <w:proofErr w:type="gramStart"/>
      <w:r w:rsidRPr="00CE0D6A">
        <w:rPr>
          <w:color w:val="000000"/>
          <w:sz w:val="28"/>
          <w:szCs w:val="28"/>
        </w:rPr>
        <w:t>ПО</w:t>
      </w:r>
      <w:proofErr w:type="gramEnd"/>
      <w:r w:rsidRPr="00CE0D6A">
        <w:rPr>
          <w:color w:val="000000"/>
          <w:sz w:val="28"/>
          <w:szCs w:val="28"/>
        </w:rPr>
        <w:t> </w:t>
      </w:r>
      <w:proofErr w:type="gramStart"/>
      <w:r w:rsidRPr="00CE0D6A">
        <w:rPr>
          <w:color w:val="000000"/>
          <w:sz w:val="28"/>
          <w:szCs w:val="28"/>
        </w:rPr>
        <w:t>к</w:t>
      </w:r>
      <w:proofErr w:type="gramEnd"/>
      <w:r w:rsidRPr="00CE0D6A">
        <w:rPr>
          <w:color w:val="000000"/>
          <w:sz w:val="28"/>
          <w:szCs w:val="28"/>
        </w:rPr>
        <w:t xml:space="preserve"> ранее поданным им запросам в течение не менее одного года, а также частично сформированных запросов – в течение не менее 3 месяцев.</w:t>
      </w:r>
    </w:p>
    <w:p w:rsidR="00A90356" w:rsidRPr="00EA7467" w:rsidRDefault="00A90356" w:rsidP="00A90356">
      <w:pPr>
        <w:pStyle w:val="a5"/>
        <w:ind w:firstLine="567"/>
        <w:jc w:val="center"/>
        <w:rPr>
          <w:b/>
          <w:color w:val="000000"/>
          <w:sz w:val="28"/>
          <w:szCs w:val="28"/>
        </w:rPr>
      </w:pPr>
      <w:bookmarkStart w:id="15" w:name="P168"/>
      <w:bookmarkEnd w:id="15"/>
      <w:r w:rsidRPr="00EA7467">
        <w:rPr>
          <w:b/>
          <w:color w:val="000000"/>
          <w:sz w:val="28"/>
          <w:szCs w:val="28"/>
        </w:rPr>
        <w:t>Исчерпывающий перечень оснований для отказа в приеме документов на предоставление муниципальной услуги</w:t>
      </w:r>
    </w:p>
    <w:p w:rsidR="00A90356" w:rsidRPr="00CE0D6A" w:rsidRDefault="00A90356" w:rsidP="00A90356">
      <w:pPr>
        <w:pStyle w:val="a5"/>
        <w:ind w:firstLine="567"/>
        <w:jc w:val="both"/>
        <w:rPr>
          <w:color w:val="000000"/>
          <w:sz w:val="28"/>
          <w:szCs w:val="28"/>
        </w:rPr>
      </w:pPr>
      <w:r w:rsidRPr="00CE0D6A">
        <w:rPr>
          <w:color w:val="000000"/>
          <w:sz w:val="28"/>
          <w:szCs w:val="28"/>
        </w:rPr>
        <w:t>2.</w:t>
      </w:r>
      <w:r>
        <w:rPr>
          <w:color w:val="000000"/>
          <w:sz w:val="28"/>
          <w:szCs w:val="28"/>
        </w:rPr>
        <w:t>6</w:t>
      </w:r>
      <w:r w:rsidRPr="00CE0D6A">
        <w:rPr>
          <w:color w:val="000000"/>
          <w:sz w:val="28"/>
          <w:szCs w:val="28"/>
        </w:rPr>
        <w:t>. Исчерпывающий перечень оснований для отказа в приеме документов на предоставление муниципальной услуги:</w:t>
      </w:r>
    </w:p>
    <w:p w:rsidR="00A90356" w:rsidRPr="00CE0D6A" w:rsidRDefault="00A90356" w:rsidP="00A90356">
      <w:pPr>
        <w:pStyle w:val="a5"/>
        <w:ind w:firstLine="567"/>
        <w:jc w:val="both"/>
        <w:rPr>
          <w:color w:val="000000"/>
          <w:sz w:val="28"/>
          <w:szCs w:val="28"/>
        </w:rPr>
      </w:pPr>
      <w:bookmarkStart w:id="16" w:name="P176"/>
      <w:bookmarkEnd w:id="16"/>
      <w:r w:rsidRPr="00CE0D6A">
        <w:rPr>
          <w:color w:val="000000"/>
          <w:sz w:val="28"/>
          <w:szCs w:val="28"/>
        </w:rPr>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запроса в форме электронного документа).</w:t>
      </w:r>
    </w:p>
    <w:p w:rsidR="00A90356" w:rsidRPr="00EA7467" w:rsidRDefault="00A90356" w:rsidP="00A90356">
      <w:pPr>
        <w:pStyle w:val="a5"/>
        <w:ind w:firstLine="567"/>
        <w:jc w:val="center"/>
        <w:rPr>
          <w:b/>
          <w:color w:val="000000"/>
          <w:sz w:val="28"/>
          <w:szCs w:val="28"/>
        </w:rPr>
      </w:pPr>
      <w:r w:rsidRPr="00EA7467">
        <w:rPr>
          <w:b/>
          <w:color w:val="000000"/>
          <w:sz w:val="28"/>
          <w:szCs w:val="28"/>
        </w:rPr>
        <w:t xml:space="preserve">Исчерпывающий перечень оснований для приостановления предоставления муниципальной услуги </w:t>
      </w:r>
    </w:p>
    <w:p w:rsidR="00A90356" w:rsidRPr="00CE0D6A" w:rsidRDefault="00A90356" w:rsidP="00A90356">
      <w:pPr>
        <w:pStyle w:val="a5"/>
        <w:ind w:firstLine="567"/>
        <w:jc w:val="both"/>
        <w:rPr>
          <w:color w:val="000000"/>
          <w:sz w:val="28"/>
          <w:szCs w:val="28"/>
        </w:rPr>
      </w:pPr>
      <w:r w:rsidRPr="00CE0D6A">
        <w:rPr>
          <w:color w:val="000000"/>
          <w:sz w:val="28"/>
          <w:szCs w:val="28"/>
        </w:rPr>
        <w:t>2.</w:t>
      </w:r>
      <w:r>
        <w:rPr>
          <w:color w:val="000000"/>
          <w:sz w:val="28"/>
          <w:szCs w:val="28"/>
        </w:rPr>
        <w:t>7</w:t>
      </w:r>
      <w:r w:rsidRPr="00CE0D6A">
        <w:rPr>
          <w:color w:val="000000"/>
          <w:sz w:val="28"/>
          <w:szCs w:val="28"/>
        </w:rPr>
        <w:t>.  Основания для приостановления предоставления муниципальной услуги отсутствуют.</w:t>
      </w:r>
    </w:p>
    <w:p w:rsidR="00A90356" w:rsidRPr="00EA7467" w:rsidRDefault="00A90356" w:rsidP="00A90356">
      <w:pPr>
        <w:pStyle w:val="a5"/>
        <w:ind w:firstLine="567"/>
        <w:jc w:val="center"/>
        <w:rPr>
          <w:b/>
          <w:color w:val="000000"/>
          <w:sz w:val="28"/>
          <w:szCs w:val="28"/>
        </w:rPr>
      </w:pPr>
      <w:r w:rsidRPr="00EA7467">
        <w:rPr>
          <w:b/>
          <w:color w:val="000000"/>
          <w:sz w:val="28"/>
          <w:szCs w:val="28"/>
        </w:rPr>
        <w:t xml:space="preserve">Исчерпывающий перечень оснований для </w:t>
      </w:r>
      <w:r>
        <w:rPr>
          <w:b/>
          <w:color w:val="000000"/>
          <w:sz w:val="28"/>
          <w:szCs w:val="28"/>
        </w:rPr>
        <w:t xml:space="preserve">отказа в </w:t>
      </w:r>
      <w:r w:rsidRPr="00EA7467">
        <w:rPr>
          <w:b/>
          <w:color w:val="000000"/>
          <w:sz w:val="28"/>
          <w:szCs w:val="28"/>
        </w:rPr>
        <w:t>предоставлени</w:t>
      </w:r>
      <w:r>
        <w:rPr>
          <w:b/>
          <w:color w:val="000000"/>
          <w:sz w:val="28"/>
          <w:szCs w:val="28"/>
        </w:rPr>
        <w:t>е</w:t>
      </w:r>
      <w:r w:rsidRPr="00EA7467">
        <w:rPr>
          <w:b/>
          <w:color w:val="000000"/>
          <w:sz w:val="28"/>
          <w:szCs w:val="28"/>
        </w:rPr>
        <w:t xml:space="preserve"> муниципальной услуги </w:t>
      </w:r>
    </w:p>
    <w:p w:rsidR="00A90356" w:rsidRDefault="00A90356" w:rsidP="00A90356">
      <w:pPr>
        <w:pStyle w:val="a5"/>
        <w:ind w:firstLine="567"/>
        <w:jc w:val="both"/>
        <w:rPr>
          <w:color w:val="000000"/>
          <w:sz w:val="28"/>
          <w:szCs w:val="28"/>
        </w:rPr>
      </w:pPr>
    </w:p>
    <w:p w:rsidR="00A90356" w:rsidRPr="00CE0D6A" w:rsidRDefault="00A90356" w:rsidP="00A90356">
      <w:pPr>
        <w:pStyle w:val="a5"/>
        <w:ind w:firstLine="567"/>
        <w:jc w:val="both"/>
        <w:rPr>
          <w:color w:val="000000"/>
          <w:sz w:val="28"/>
          <w:szCs w:val="28"/>
        </w:rPr>
      </w:pPr>
      <w:r w:rsidRPr="00CE0D6A">
        <w:rPr>
          <w:color w:val="000000"/>
          <w:sz w:val="28"/>
          <w:szCs w:val="28"/>
        </w:rPr>
        <w:t>2.</w:t>
      </w:r>
      <w:r>
        <w:rPr>
          <w:color w:val="000000"/>
          <w:sz w:val="28"/>
          <w:szCs w:val="28"/>
        </w:rPr>
        <w:t>8</w:t>
      </w:r>
      <w:r w:rsidRPr="00CE0D6A">
        <w:rPr>
          <w:color w:val="000000"/>
          <w:sz w:val="28"/>
          <w:szCs w:val="28"/>
        </w:rPr>
        <w:t>. В предоставлении муниципальной услуги отказывается в случаях:</w:t>
      </w:r>
    </w:p>
    <w:p w:rsidR="00A90356" w:rsidRPr="00CE0D6A" w:rsidRDefault="00A90356" w:rsidP="00A90356">
      <w:pPr>
        <w:pStyle w:val="a5"/>
        <w:ind w:firstLine="567"/>
        <w:jc w:val="both"/>
        <w:rPr>
          <w:color w:val="000000"/>
          <w:sz w:val="28"/>
          <w:szCs w:val="28"/>
        </w:rPr>
      </w:pPr>
      <w:r w:rsidRPr="00CE0D6A">
        <w:rPr>
          <w:color w:val="000000"/>
          <w:sz w:val="28"/>
          <w:szCs w:val="28"/>
        </w:rPr>
        <w:t>- отсутствия в запросе достаточных для однозначной идентификации объекта сведений, указанных в пункте 2.</w:t>
      </w:r>
      <w:r>
        <w:rPr>
          <w:color w:val="000000"/>
          <w:sz w:val="28"/>
          <w:szCs w:val="28"/>
        </w:rPr>
        <w:t>5</w:t>
      </w:r>
      <w:r w:rsidRPr="00CE0D6A">
        <w:rPr>
          <w:color w:val="000000"/>
          <w:sz w:val="28"/>
          <w:szCs w:val="28"/>
        </w:rPr>
        <w:t xml:space="preserve"> раздела II Регламента;</w:t>
      </w:r>
    </w:p>
    <w:p w:rsidR="00A90356" w:rsidRPr="00CE0D6A" w:rsidRDefault="00A90356" w:rsidP="00A90356">
      <w:pPr>
        <w:pStyle w:val="a5"/>
        <w:ind w:firstLine="567"/>
        <w:jc w:val="both"/>
        <w:rPr>
          <w:color w:val="000000"/>
          <w:sz w:val="28"/>
          <w:szCs w:val="28"/>
        </w:rPr>
      </w:pPr>
      <w:r w:rsidRPr="00CE0D6A">
        <w:rPr>
          <w:color w:val="000000"/>
          <w:sz w:val="28"/>
          <w:szCs w:val="28"/>
        </w:rPr>
        <w:t>- запроса информации, предоставление которой не находится в компетенции Администрации.</w:t>
      </w:r>
    </w:p>
    <w:p w:rsidR="00A90356" w:rsidRPr="00EA7467" w:rsidRDefault="00A90356" w:rsidP="00A90356">
      <w:pPr>
        <w:pStyle w:val="a5"/>
        <w:ind w:firstLine="567"/>
        <w:jc w:val="center"/>
        <w:rPr>
          <w:b/>
          <w:color w:val="000000"/>
          <w:sz w:val="28"/>
          <w:szCs w:val="28"/>
        </w:rPr>
      </w:pPr>
      <w:r w:rsidRPr="00EA7467">
        <w:rPr>
          <w:b/>
          <w:color w:val="000000"/>
          <w:sz w:val="28"/>
          <w:szCs w:val="28"/>
        </w:rPr>
        <w:t>Размер платы, взимаемый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A90356" w:rsidRDefault="00A90356" w:rsidP="00A90356">
      <w:pPr>
        <w:pStyle w:val="a5"/>
        <w:jc w:val="both"/>
        <w:rPr>
          <w:color w:val="000000"/>
          <w:sz w:val="28"/>
          <w:szCs w:val="28"/>
        </w:rPr>
      </w:pPr>
    </w:p>
    <w:p w:rsidR="00A90356" w:rsidRPr="00CE0D6A" w:rsidRDefault="00A90356" w:rsidP="00A90356">
      <w:pPr>
        <w:pStyle w:val="a5"/>
        <w:ind w:firstLine="567"/>
        <w:jc w:val="both"/>
        <w:rPr>
          <w:color w:val="000000"/>
          <w:sz w:val="28"/>
          <w:szCs w:val="28"/>
        </w:rPr>
      </w:pPr>
      <w:r w:rsidRPr="00CE0D6A">
        <w:rPr>
          <w:color w:val="000000"/>
          <w:sz w:val="28"/>
          <w:szCs w:val="28"/>
        </w:rPr>
        <w:t xml:space="preserve">2.9. </w:t>
      </w:r>
      <w:r>
        <w:rPr>
          <w:color w:val="000000"/>
          <w:sz w:val="28"/>
          <w:szCs w:val="28"/>
        </w:rPr>
        <w:t>Плата при предоставлении муниципальной услуги не взимается</w:t>
      </w:r>
      <w:r w:rsidRPr="00CE0D6A">
        <w:rPr>
          <w:color w:val="000000"/>
          <w:sz w:val="28"/>
          <w:szCs w:val="28"/>
        </w:rPr>
        <w:t>.</w:t>
      </w:r>
    </w:p>
    <w:p w:rsidR="00A90356" w:rsidRDefault="00A90356" w:rsidP="00A90356">
      <w:pPr>
        <w:pStyle w:val="a5"/>
        <w:ind w:firstLine="567"/>
        <w:jc w:val="both"/>
        <w:rPr>
          <w:color w:val="000000"/>
          <w:sz w:val="28"/>
          <w:szCs w:val="28"/>
        </w:rPr>
      </w:pPr>
    </w:p>
    <w:p w:rsidR="00A90356" w:rsidRPr="004F6AA3" w:rsidRDefault="00A90356" w:rsidP="00A90356">
      <w:pPr>
        <w:pStyle w:val="a5"/>
        <w:ind w:firstLine="567"/>
        <w:jc w:val="center"/>
        <w:rPr>
          <w:b/>
          <w:color w:val="000000"/>
          <w:sz w:val="28"/>
          <w:szCs w:val="28"/>
        </w:rPr>
      </w:pPr>
      <w:r w:rsidRPr="004F6AA3">
        <w:rPr>
          <w:b/>
          <w:color w:val="000000"/>
          <w:sz w:val="28"/>
          <w:szCs w:val="28"/>
        </w:rPr>
        <w:t xml:space="preserve">Максимальный срок ожидания в очереди при подаче запроса о предоставлении муниципальной услуги и при получении результата </w:t>
      </w:r>
      <w:r w:rsidRPr="004F6AA3">
        <w:rPr>
          <w:b/>
          <w:color w:val="000000"/>
          <w:sz w:val="28"/>
          <w:szCs w:val="28"/>
        </w:rPr>
        <w:lastRenderedPageBreak/>
        <w:t>предоставления муниципальной услуги в случае обращения заявителя непосредственно в орган, предоставляющий муниципальные услуги, или МФЦ</w:t>
      </w:r>
    </w:p>
    <w:p w:rsidR="00A90356" w:rsidRPr="00CE0D6A" w:rsidRDefault="00A90356" w:rsidP="00A90356">
      <w:pPr>
        <w:pStyle w:val="a5"/>
        <w:ind w:firstLine="567"/>
        <w:jc w:val="both"/>
        <w:rPr>
          <w:color w:val="000000"/>
          <w:sz w:val="28"/>
          <w:szCs w:val="28"/>
        </w:rPr>
      </w:pPr>
      <w:r>
        <w:rPr>
          <w:color w:val="000000"/>
          <w:sz w:val="28"/>
          <w:szCs w:val="28"/>
        </w:rPr>
        <w:t xml:space="preserve">2.10. </w:t>
      </w:r>
      <w:proofErr w:type="gramStart"/>
      <w:r w:rsidRPr="00CE0D6A">
        <w:rPr>
          <w:color w:val="000000"/>
          <w:sz w:val="28"/>
          <w:szCs w:val="28"/>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w:t>
      </w:r>
      <w:r>
        <w:rPr>
          <w:color w:val="000000"/>
          <w:sz w:val="28"/>
          <w:szCs w:val="28"/>
        </w:rPr>
        <w:t xml:space="preserve">в случае обращения заявителя непосредственно в администрацию или МФЦ устанавливается не более </w:t>
      </w:r>
      <w:r w:rsidRPr="00CE0D6A">
        <w:rPr>
          <w:color w:val="000000"/>
          <w:sz w:val="28"/>
          <w:szCs w:val="28"/>
        </w:rPr>
        <w:t>15 минут</w:t>
      </w:r>
      <w:r>
        <w:rPr>
          <w:color w:val="000000"/>
          <w:sz w:val="28"/>
          <w:szCs w:val="28"/>
        </w:rPr>
        <w:t xml:space="preserve"> в администрации с момента обращения к  специалисту и 20 минут – в МФЦ с момента запроса номера очереди в системе электронной очереди</w:t>
      </w:r>
      <w:r w:rsidRPr="00CE0D6A">
        <w:rPr>
          <w:color w:val="000000"/>
          <w:sz w:val="28"/>
          <w:szCs w:val="28"/>
        </w:rPr>
        <w:t>.</w:t>
      </w:r>
      <w:proofErr w:type="gramEnd"/>
    </w:p>
    <w:p w:rsidR="00A90356" w:rsidRPr="004F6AA3" w:rsidRDefault="00A90356" w:rsidP="00A90356">
      <w:pPr>
        <w:pStyle w:val="a5"/>
        <w:ind w:firstLine="567"/>
        <w:jc w:val="center"/>
        <w:rPr>
          <w:b/>
          <w:color w:val="000000"/>
          <w:sz w:val="28"/>
          <w:szCs w:val="28"/>
        </w:rPr>
      </w:pPr>
      <w:r w:rsidRPr="004F6AA3">
        <w:rPr>
          <w:b/>
          <w:color w:val="000000"/>
          <w:sz w:val="28"/>
          <w:szCs w:val="28"/>
        </w:rPr>
        <w:t xml:space="preserve">Срок регистрации </w:t>
      </w:r>
      <w:r>
        <w:rPr>
          <w:b/>
          <w:color w:val="000000"/>
          <w:sz w:val="28"/>
          <w:szCs w:val="28"/>
        </w:rPr>
        <w:t>запроса</w:t>
      </w:r>
      <w:r w:rsidRPr="004F6AA3">
        <w:rPr>
          <w:b/>
          <w:color w:val="000000"/>
          <w:sz w:val="28"/>
          <w:szCs w:val="28"/>
        </w:rPr>
        <w:t xml:space="preserve"> заявителя о предоставлении муниципальной услуги</w:t>
      </w:r>
    </w:p>
    <w:p w:rsidR="00A90356" w:rsidRPr="00CE0D6A" w:rsidRDefault="00A90356" w:rsidP="00A90356">
      <w:pPr>
        <w:pStyle w:val="a5"/>
        <w:ind w:firstLine="567"/>
        <w:jc w:val="both"/>
        <w:rPr>
          <w:color w:val="000000"/>
          <w:sz w:val="28"/>
          <w:szCs w:val="28"/>
        </w:rPr>
      </w:pPr>
      <w:r w:rsidRPr="00CE0D6A">
        <w:rPr>
          <w:color w:val="000000"/>
          <w:sz w:val="28"/>
          <w:szCs w:val="28"/>
        </w:rPr>
        <w:t>2.11. Срок регистрации запроса заявителя.</w:t>
      </w:r>
    </w:p>
    <w:p w:rsidR="00A90356" w:rsidRDefault="00A90356" w:rsidP="00A90356">
      <w:pPr>
        <w:pStyle w:val="a5"/>
        <w:ind w:firstLine="567"/>
        <w:jc w:val="both"/>
        <w:rPr>
          <w:color w:val="000000"/>
          <w:sz w:val="28"/>
          <w:szCs w:val="28"/>
        </w:rPr>
      </w:pPr>
      <w:r w:rsidRPr="00CE0D6A">
        <w:rPr>
          <w:color w:val="000000"/>
          <w:sz w:val="28"/>
          <w:szCs w:val="28"/>
        </w:rPr>
        <w:t>Регистрация запроса осуществляется в день его поступления</w:t>
      </w:r>
      <w:r>
        <w:rPr>
          <w:color w:val="000000"/>
          <w:sz w:val="28"/>
          <w:szCs w:val="28"/>
        </w:rPr>
        <w:t xml:space="preserve"> с присвоением входящего номера и указанием даты получения</w:t>
      </w:r>
      <w:r w:rsidRPr="00CE0D6A">
        <w:rPr>
          <w:color w:val="000000"/>
          <w:sz w:val="28"/>
          <w:szCs w:val="28"/>
        </w:rPr>
        <w:t>.</w:t>
      </w:r>
    </w:p>
    <w:p w:rsidR="00A90356" w:rsidRPr="00CE0D6A" w:rsidRDefault="00A90356" w:rsidP="00A90356">
      <w:pPr>
        <w:pStyle w:val="a5"/>
        <w:ind w:firstLine="567"/>
        <w:jc w:val="both"/>
        <w:rPr>
          <w:color w:val="000000"/>
          <w:sz w:val="28"/>
          <w:szCs w:val="28"/>
        </w:rPr>
      </w:pPr>
      <w:r w:rsidRPr="00CE0D6A">
        <w:rPr>
          <w:color w:val="000000"/>
          <w:sz w:val="28"/>
          <w:szCs w:val="28"/>
        </w:rPr>
        <w:t xml:space="preserve">Регистрация запроса о предоставлении муниципальной услуги, направленного в форме электронного документа с использованием КСПГМУ </w:t>
      </w:r>
      <w:proofErr w:type="gramStart"/>
      <w:r w:rsidRPr="00CE0D6A">
        <w:rPr>
          <w:color w:val="000000"/>
          <w:sz w:val="28"/>
          <w:szCs w:val="28"/>
        </w:rPr>
        <w:t>ПО</w:t>
      </w:r>
      <w:proofErr w:type="gramEnd"/>
      <w:r w:rsidRPr="00CE0D6A">
        <w:rPr>
          <w:color w:val="000000"/>
          <w:sz w:val="28"/>
          <w:szCs w:val="28"/>
        </w:rPr>
        <w:t> осуществляется в автоматическом режиме.</w:t>
      </w:r>
    </w:p>
    <w:p w:rsidR="00A90356" w:rsidRDefault="00A90356" w:rsidP="00A90356">
      <w:pPr>
        <w:pStyle w:val="a5"/>
        <w:ind w:firstLine="567"/>
        <w:jc w:val="both"/>
        <w:rPr>
          <w:color w:val="000000"/>
          <w:sz w:val="28"/>
          <w:szCs w:val="28"/>
        </w:rPr>
      </w:pPr>
    </w:p>
    <w:p w:rsidR="00A90356" w:rsidRPr="00CE0D6A" w:rsidRDefault="00A90356" w:rsidP="00A90356">
      <w:pPr>
        <w:pStyle w:val="a5"/>
        <w:ind w:firstLine="567"/>
        <w:jc w:val="center"/>
        <w:rPr>
          <w:color w:val="000000"/>
          <w:sz w:val="28"/>
          <w:szCs w:val="28"/>
        </w:rPr>
      </w:pPr>
      <w:proofErr w:type="gramStart"/>
      <w:r w:rsidRPr="004F6AA3">
        <w:rPr>
          <w:b/>
          <w:color w:val="000000"/>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A90356" w:rsidRPr="00CE0D6A" w:rsidRDefault="00A90356" w:rsidP="00A90356">
      <w:pPr>
        <w:pStyle w:val="a5"/>
        <w:ind w:firstLine="567"/>
        <w:jc w:val="both"/>
        <w:rPr>
          <w:color w:val="000000"/>
          <w:sz w:val="28"/>
          <w:szCs w:val="28"/>
        </w:rPr>
      </w:pPr>
      <w:r>
        <w:rPr>
          <w:color w:val="000000"/>
          <w:sz w:val="28"/>
          <w:szCs w:val="28"/>
        </w:rPr>
        <w:t xml:space="preserve">2.12. </w:t>
      </w:r>
      <w:r w:rsidRPr="00CE0D6A">
        <w:rPr>
          <w:color w:val="000000"/>
          <w:sz w:val="28"/>
          <w:szCs w:val="28"/>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A90356" w:rsidRPr="00CE0D6A" w:rsidRDefault="00A90356" w:rsidP="00A90356">
      <w:pPr>
        <w:pStyle w:val="a5"/>
        <w:ind w:firstLine="567"/>
        <w:jc w:val="both"/>
        <w:rPr>
          <w:color w:val="000000"/>
          <w:sz w:val="28"/>
          <w:szCs w:val="28"/>
        </w:rPr>
      </w:pPr>
      <w:r w:rsidRPr="00CE0D6A">
        <w:rPr>
          <w:color w:val="000000"/>
          <w:sz w:val="28"/>
          <w:szCs w:val="28"/>
        </w:rPr>
        <w:t xml:space="preserve">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proofErr w:type="spellStart"/>
      <w:r w:rsidRPr="00CE0D6A">
        <w:rPr>
          <w:color w:val="000000"/>
          <w:sz w:val="28"/>
          <w:szCs w:val="28"/>
        </w:rPr>
        <w:t>СанПиН</w:t>
      </w:r>
      <w:proofErr w:type="spellEnd"/>
      <w:r w:rsidRPr="00CE0D6A">
        <w:rPr>
          <w:color w:val="000000"/>
          <w:sz w:val="28"/>
          <w:szCs w:val="28"/>
        </w:rPr>
        <w:t xml:space="preserve"> 2.2.2/2.4.1340-03».</w:t>
      </w:r>
    </w:p>
    <w:p w:rsidR="00A90356" w:rsidRPr="00CE0D6A" w:rsidRDefault="00A90356" w:rsidP="00A90356">
      <w:pPr>
        <w:pStyle w:val="a5"/>
        <w:ind w:firstLine="567"/>
        <w:jc w:val="both"/>
        <w:rPr>
          <w:color w:val="000000"/>
          <w:sz w:val="28"/>
          <w:szCs w:val="28"/>
        </w:rPr>
      </w:pPr>
      <w:r w:rsidRPr="00CE0D6A">
        <w:rPr>
          <w:color w:val="000000"/>
          <w:sz w:val="28"/>
          <w:szCs w:val="28"/>
        </w:rPr>
        <w:t>2.13. Предоставление муниципальной услуги осуществляется в специально выделенных для этой цели помещениях.</w:t>
      </w:r>
    </w:p>
    <w:p w:rsidR="00A90356" w:rsidRPr="00CE0D6A" w:rsidRDefault="00A90356" w:rsidP="00A90356">
      <w:pPr>
        <w:pStyle w:val="a5"/>
        <w:ind w:firstLine="567"/>
        <w:jc w:val="both"/>
        <w:rPr>
          <w:color w:val="000000"/>
          <w:sz w:val="28"/>
          <w:szCs w:val="28"/>
        </w:rPr>
      </w:pPr>
      <w:r w:rsidRPr="00CE0D6A">
        <w:rPr>
          <w:color w:val="000000"/>
          <w:sz w:val="28"/>
          <w:szCs w:val="28"/>
        </w:rPr>
        <w:t>2.14. Помещения, в которых осуществляется предоставление муниципальной услуги, оборудуются:</w:t>
      </w:r>
    </w:p>
    <w:p w:rsidR="00A90356" w:rsidRPr="00CE0D6A" w:rsidRDefault="00A90356" w:rsidP="00A90356">
      <w:pPr>
        <w:pStyle w:val="a5"/>
        <w:ind w:firstLine="567"/>
        <w:jc w:val="both"/>
        <w:rPr>
          <w:color w:val="000000"/>
          <w:sz w:val="28"/>
          <w:szCs w:val="28"/>
        </w:rPr>
      </w:pPr>
      <w:r w:rsidRPr="00CE0D6A">
        <w:rPr>
          <w:color w:val="000000"/>
          <w:sz w:val="28"/>
          <w:szCs w:val="28"/>
        </w:rPr>
        <w:t>- информационными стендами, содержащими визуальную и текстовую информацию;</w:t>
      </w:r>
    </w:p>
    <w:p w:rsidR="00A90356" w:rsidRPr="00CE0D6A" w:rsidRDefault="00A90356" w:rsidP="00A90356">
      <w:pPr>
        <w:pStyle w:val="a5"/>
        <w:ind w:firstLine="567"/>
        <w:jc w:val="both"/>
        <w:rPr>
          <w:color w:val="000000"/>
          <w:sz w:val="28"/>
          <w:szCs w:val="28"/>
        </w:rPr>
      </w:pPr>
      <w:r w:rsidRPr="00CE0D6A">
        <w:rPr>
          <w:color w:val="000000"/>
          <w:sz w:val="28"/>
          <w:szCs w:val="28"/>
        </w:rPr>
        <w:t>- стульями и столами для возможности оформления документов.</w:t>
      </w:r>
    </w:p>
    <w:p w:rsidR="00A90356" w:rsidRPr="00CE0D6A" w:rsidRDefault="00A90356" w:rsidP="00A90356">
      <w:pPr>
        <w:pStyle w:val="a5"/>
        <w:ind w:firstLine="567"/>
        <w:jc w:val="both"/>
        <w:rPr>
          <w:color w:val="000000"/>
          <w:sz w:val="28"/>
          <w:szCs w:val="28"/>
        </w:rPr>
      </w:pPr>
      <w:r w:rsidRPr="00CE0D6A">
        <w:rPr>
          <w:color w:val="000000"/>
          <w:sz w:val="28"/>
          <w:szCs w:val="28"/>
        </w:rPr>
        <w:t>На информационных стендах размещаются:</w:t>
      </w:r>
    </w:p>
    <w:p w:rsidR="00A90356" w:rsidRPr="00CE0D6A" w:rsidRDefault="00A90356" w:rsidP="00A90356">
      <w:pPr>
        <w:pStyle w:val="a5"/>
        <w:ind w:firstLine="567"/>
        <w:jc w:val="both"/>
        <w:rPr>
          <w:color w:val="000000"/>
          <w:sz w:val="28"/>
          <w:szCs w:val="28"/>
        </w:rPr>
      </w:pPr>
      <w:r w:rsidRPr="00CE0D6A">
        <w:rPr>
          <w:color w:val="000000"/>
          <w:sz w:val="28"/>
          <w:szCs w:val="28"/>
        </w:rPr>
        <w:t>- выписки из законодательных и иных нормативных правовых актов, содержащих нормы, регулирующие деятельность Администрации, и Административного регламента;</w:t>
      </w:r>
    </w:p>
    <w:p w:rsidR="00A90356" w:rsidRPr="00CE0D6A" w:rsidRDefault="00A90356" w:rsidP="00A90356">
      <w:pPr>
        <w:pStyle w:val="a5"/>
        <w:ind w:firstLine="567"/>
        <w:jc w:val="both"/>
        <w:rPr>
          <w:color w:val="000000"/>
          <w:sz w:val="28"/>
          <w:szCs w:val="28"/>
        </w:rPr>
      </w:pPr>
      <w:r w:rsidRPr="00CE0D6A">
        <w:rPr>
          <w:color w:val="000000"/>
          <w:sz w:val="28"/>
          <w:szCs w:val="28"/>
        </w:rPr>
        <w:t xml:space="preserve">- перечень документов, необходимых для предоставления </w:t>
      </w:r>
      <w:r w:rsidRPr="00CE0D6A">
        <w:rPr>
          <w:color w:val="000000"/>
          <w:sz w:val="28"/>
          <w:szCs w:val="28"/>
        </w:rPr>
        <w:lastRenderedPageBreak/>
        <w:t>муниципальной услуги, а также требования, предъявляемые к этим документам;</w:t>
      </w:r>
    </w:p>
    <w:p w:rsidR="00A90356" w:rsidRPr="00CE0D6A" w:rsidRDefault="00A90356" w:rsidP="00A90356">
      <w:pPr>
        <w:pStyle w:val="a5"/>
        <w:ind w:firstLine="567"/>
        <w:jc w:val="both"/>
        <w:rPr>
          <w:color w:val="000000"/>
          <w:sz w:val="28"/>
          <w:szCs w:val="28"/>
        </w:rPr>
      </w:pPr>
      <w:r w:rsidRPr="00CE0D6A">
        <w:rPr>
          <w:color w:val="000000"/>
          <w:sz w:val="28"/>
          <w:szCs w:val="28"/>
        </w:rPr>
        <w:t>- образец заполнения заявления</w:t>
      </w:r>
      <w:r>
        <w:rPr>
          <w:color w:val="000000"/>
          <w:sz w:val="28"/>
          <w:szCs w:val="28"/>
        </w:rPr>
        <w:t>.</w:t>
      </w:r>
    </w:p>
    <w:p w:rsidR="00A90356" w:rsidRPr="00CE0D6A" w:rsidRDefault="00A90356" w:rsidP="00A90356">
      <w:pPr>
        <w:pStyle w:val="a5"/>
        <w:ind w:firstLine="567"/>
        <w:jc w:val="both"/>
        <w:rPr>
          <w:color w:val="000000"/>
          <w:sz w:val="28"/>
          <w:szCs w:val="28"/>
        </w:rPr>
      </w:pPr>
      <w:r w:rsidRPr="00CE0D6A">
        <w:rPr>
          <w:color w:val="000000"/>
          <w:sz w:val="28"/>
          <w:szCs w:val="28"/>
        </w:rPr>
        <w:t>2.15. Количество мест ожидания определяется исходя из фактической нагрузки и возможностей для их размещения в здании.</w:t>
      </w:r>
    </w:p>
    <w:p w:rsidR="00A90356" w:rsidRPr="00CE0D6A" w:rsidRDefault="00A90356" w:rsidP="00A90356">
      <w:pPr>
        <w:pStyle w:val="a5"/>
        <w:ind w:firstLine="567"/>
        <w:jc w:val="both"/>
        <w:rPr>
          <w:color w:val="000000"/>
          <w:sz w:val="28"/>
          <w:szCs w:val="28"/>
        </w:rPr>
      </w:pPr>
      <w:r w:rsidRPr="00CE0D6A">
        <w:rPr>
          <w:color w:val="000000"/>
          <w:sz w:val="28"/>
          <w:szCs w:val="28"/>
        </w:rPr>
        <w:t>Места ожидания должны соответствовать комфортным условиям для заявителей и оптимальным условиям работы специалистов.</w:t>
      </w:r>
    </w:p>
    <w:p w:rsidR="00A90356" w:rsidRPr="00CE0D6A" w:rsidRDefault="00A90356" w:rsidP="00A90356">
      <w:pPr>
        <w:pStyle w:val="a5"/>
        <w:ind w:firstLine="567"/>
        <w:jc w:val="both"/>
        <w:rPr>
          <w:color w:val="000000"/>
          <w:sz w:val="28"/>
          <w:szCs w:val="28"/>
        </w:rPr>
      </w:pPr>
      <w:r w:rsidRPr="00CE0D6A">
        <w:rPr>
          <w:color w:val="000000"/>
          <w:sz w:val="28"/>
          <w:szCs w:val="28"/>
        </w:rPr>
        <w:t>2.16. Места для заполнения документов оборудуются стульями, столами (стойками) и обеспечиваются бланками запросов и образцами их заполнения.</w:t>
      </w:r>
    </w:p>
    <w:p w:rsidR="00A90356" w:rsidRPr="00CE0D6A" w:rsidRDefault="00A90356" w:rsidP="00A90356">
      <w:pPr>
        <w:pStyle w:val="a5"/>
        <w:ind w:firstLine="567"/>
        <w:jc w:val="both"/>
        <w:rPr>
          <w:color w:val="000000"/>
          <w:sz w:val="28"/>
          <w:szCs w:val="28"/>
        </w:rPr>
      </w:pPr>
      <w:r w:rsidRPr="00CE0D6A">
        <w:rPr>
          <w:color w:val="000000"/>
          <w:sz w:val="28"/>
          <w:szCs w:val="28"/>
        </w:rPr>
        <w:t>2.17. Кабинеты приема заявителей должны иметь информационные таблички (вывески) с указанием:</w:t>
      </w:r>
    </w:p>
    <w:p w:rsidR="00A90356" w:rsidRPr="00CE0D6A" w:rsidRDefault="00A90356" w:rsidP="00A90356">
      <w:pPr>
        <w:pStyle w:val="a5"/>
        <w:ind w:firstLine="567"/>
        <w:jc w:val="both"/>
        <w:rPr>
          <w:color w:val="000000"/>
          <w:sz w:val="28"/>
          <w:szCs w:val="28"/>
        </w:rPr>
      </w:pPr>
      <w:r w:rsidRPr="00CE0D6A">
        <w:rPr>
          <w:color w:val="000000"/>
          <w:sz w:val="28"/>
          <w:szCs w:val="28"/>
        </w:rPr>
        <w:t>- номера кабинета;</w:t>
      </w:r>
    </w:p>
    <w:p w:rsidR="00A90356" w:rsidRPr="00CE0D6A" w:rsidRDefault="00A90356" w:rsidP="00A90356">
      <w:pPr>
        <w:pStyle w:val="a5"/>
        <w:ind w:firstLine="567"/>
        <w:jc w:val="both"/>
        <w:rPr>
          <w:color w:val="000000"/>
          <w:sz w:val="28"/>
          <w:szCs w:val="28"/>
        </w:rPr>
      </w:pPr>
      <w:r w:rsidRPr="00CE0D6A">
        <w:rPr>
          <w:color w:val="000000"/>
          <w:sz w:val="28"/>
          <w:szCs w:val="28"/>
        </w:rPr>
        <w:t>- фамилии, имени, отчества (при наличии) и должности специалиста.</w:t>
      </w:r>
    </w:p>
    <w:p w:rsidR="00A90356" w:rsidRPr="00CE0D6A" w:rsidRDefault="00A90356" w:rsidP="00A90356">
      <w:pPr>
        <w:pStyle w:val="a5"/>
        <w:ind w:firstLine="567"/>
        <w:jc w:val="both"/>
        <w:rPr>
          <w:color w:val="000000"/>
          <w:sz w:val="28"/>
          <w:szCs w:val="28"/>
        </w:rPr>
      </w:pPr>
      <w:r w:rsidRPr="00CE0D6A">
        <w:rPr>
          <w:color w:val="000000"/>
          <w:sz w:val="28"/>
          <w:szCs w:val="28"/>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A90356" w:rsidRPr="00CE0D6A" w:rsidRDefault="00A90356" w:rsidP="00A90356">
      <w:pPr>
        <w:pStyle w:val="a5"/>
        <w:ind w:firstLine="567"/>
        <w:jc w:val="both"/>
        <w:rPr>
          <w:color w:val="000000"/>
          <w:sz w:val="28"/>
          <w:szCs w:val="28"/>
        </w:rPr>
      </w:pPr>
      <w:r w:rsidRPr="00CE0D6A">
        <w:rPr>
          <w:color w:val="000000"/>
          <w:sz w:val="28"/>
          <w:szCs w:val="28"/>
        </w:rPr>
        <w:t xml:space="preserve">При организации рабочих мест следует предусмотреть возможность беспрепятственного входа (выхода) специалистов </w:t>
      </w:r>
      <w:proofErr w:type="gramStart"/>
      <w:r w:rsidRPr="00CE0D6A">
        <w:rPr>
          <w:color w:val="000000"/>
          <w:sz w:val="28"/>
          <w:szCs w:val="28"/>
        </w:rPr>
        <w:t>в</w:t>
      </w:r>
      <w:proofErr w:type="gramEnd"/>
      <w:r w:rsidRPr="00CE0D6A">
        <w:rPr>
          <w:color w:val="000000"/>
          <w:sz w:val="28"/>
          <w:szCs w:val="28"/>
        </w:rPr>
        <w:t xml:space="preserve"> (из) помещения.</w:t>
      </w:r>
    </w:p>
    <w:p w:rsidR="00A90356" w:rsidRPr="00CE0D6A" w:rsidRDefault="00A90356" w:rsidP="00A90356">
      <w:pPr>
        <w:pStyle w:val="a5"/>
        <w:ind w:firstLine="567"/>
        <w:jc w:val="both"/>
        <w:rPr>
          <w:color w:val="000000"/>
          <w:sz w:val="28"/>
          <w:szCs w:val="28"/>
        </w:rPr>
      </w:pPr>
      <w:r w:rsidRPr="00CE0D6A">
        <w:rPr>
          <w:color w:val="000000"/>
          <w:sz w:val="28"/>
          <w:szCs w:val="28"/>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A90356" w:rsidRPr="00CE0D6A" w:rsidRDefault="00A90356" w:rsidP="00A90356">
      <w:pPr>
        <w:pStyle w:val="a5"/>
        <w:ind w:firstLine="567"/>
        <w:jc w:val="both"/>
        <w:rPr>
          <w:color w:val="000000"/>
          <w:sz w:val="28"/>
          <w:szCs w:val="28"/>
        </w:rPr>
      </w:pPr>
      <w:r w:rsidRPr="00CE0D6A">
        <w:rPr>
          <w:color w:val="000000"/>
          <w:sz w:val="28"/>
          <w:szCs w:val="28"/>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A90356" w:rsidRPr="00CE0D6A" w:rsidRDefault="00A90356" w:rsidP="00A90356">
      <w:pPr>
        <w:pStyle w:val="a5"/>
        <w:ind w:firstLine="567"/>
        <w:jc w:val="both"/>
        <w:rPr>
          <w:color w:val="000000"/>
          <w:sz w:val="28"/>
          <w:szCs w:val="28"/>
        </w:rPr>
      </w:pPr>
      <w:r w:rsidRPr="00CE0D6A">
        <w:rPr>
          <w:color w:val="000000"/>
          <w:sz w:val="28"/>
          <w:szCs w:val="28"/>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CE0D6A">
        <w:rPr>
          <w:color w:val="000000"/>
          <w:sz w:val="28"/>
          <w:szCs w:val="28"/>
        </w:rPr>
        <w:t>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CE0D6A">
        <w:rPr>
          <w:color w:val="000000"/>
          <w:sz w:val="28"/>
          <w:szCs w:val="28"/>
        </w:rPr>
        <w:t xml:space="preserve"> Указанные места для парковки не должны занимать иные транспортные средства.</w:t>
      </w:r>
    </w:p>
    <w:p w:rsidR="00A90356" w:rsidRPr="00CE0D6A" w:rsidRDefault="00A90356" w:rsidP="00A90356">
      <w:pPr>
        <w:pStyle w:val="a5"/>
        <w:ind w:firstLine="567"/>
        <w:jc w:val="both"/>
        <w:rPr>
          <w:color w:val="000000"/>
          <w:sz w:val="28"/>
          <w:szCs w:val="28"/>
        </w:rPr>
      </w:pPr>
      <w:r w:rsidRPr="00CE0D6A">
        <w:rPr>
          <w:color w:val="000000"/>
          <w:sz w:val="28"/>
          <w:szCs w:val="28"/>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A90356" w:rsidRPr="00CE0D6A" w:rsidRDefault="00A90356" w:rsidP="00A90356">
      <w:pPr>
        <w:pStyle w:val="a5"/>
        <w:ind w:firstLine="567"/>
        <w:jc w:val="both"/>
        <w:rPr>
          <w:color w:val="000000"/>
          <w:sz w:val="28"/>
          <w:szCs w:val="28"/>
        </w:rPr>
      </w:pPr>
      <w:r w:rsidRPr="00CE0D6A">
        <w:rPr>
          <w:color w:val="000000"/>
          <w:sz w:val="28"/>
          <w:szCs w:val="28"/>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A90356" w:rsidRPr="00CE0D6A" w:rsidRDefault="00A90356" w:rsidP="00A90356">
      <w:pPr>
        <w:pStyle w:val="a5"/>
        <w:ind w:firstLine="567"/>
        <w:jc w:val="both"/>
        <w:rPr>
          <w:color w:val="000000"/>
          <w:sz w:val="28"/>
          <w:szCs w:val="28"/>
        </w:rPr>
      </w:pPr>
      <w:r w:rsidRPr="00CE0D6A">
        <w:rPr>
          <w:color w:val="000000"/>
          <w:sz w:val="28"/>
          <w:szCs w:val="28"/>
        </w:rPr>
        <w:t xml:space="preserve">Прием заявителей осуществляется в специально выделенных для этих </w:t>
      </w:r>
      <w:r w:rsidRPr="00CE0D6A">
        <w:rPr>
          <w:color w:val="000000"/>
          <w:sz w:val="28"/>
          <w:szCs w:val="28"/>
        </w:rPr>
        <w:lastRenderedPageBreak/>
        <w:t>целей помещениях и залах обслуживания (информационных залах) - местах предоставления муниципальной услуги.</w:t>
      </w:r>
    </w:p>
    <w:p w:rsidR="00A90356" w:rsidRPr="00CE0D6A" w:rsidRDefault="00A90356" w:rsidP="00A90356">
      <w:pPr>
        <w:pStyle w:val="a5"/>
        <w:ind w:firstLine="567"/>
        <w:jc w:val="both"/>
        <w:rPr>
          <w:color w:val="000000"/>
          <w:sz w:val="28"/>
          <w:szCs w:val="28"/>
        </w:rPr>
      </w:pPr>
      <w:r w:rsidRPr="00CE0D6A">
        <w:rPr>
          <w:color w:val="000000"/>
          <w:sz w:val="28"/>
          <w:szCs w:val="28"/>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A90356" w:rsidRPr="00CE0D6A" w:rsidRDefault="00A90356" w:rsidP="00A90356">
      <w:pPr>
        <w:pStyle w:val="a5"/>
        <w:ind w:firstLine="567"/>
        <w:jc w:val="both"/>
        <w:rPr>
          <w:color w:val="000000"/>
          <w:sz w:val="28"/>
          <w:szCs w:val="28"/>
        </w:rPr>
      </w:pPr>
      <w:r w:rsidRPr="00CE0D6A">
        <w:rPr>
          <w:color w:val="000000"/>
          <w:sz w:val="28"/>
          <w:szCs w:val="28"/>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CE0D6A">
        <w:rPr>
          <w:color w:val="000000"/>
          <w:sz w:val="28"/>
          <w:szCs w:val="28"/>
        </w:rPr>
        <w:t>сурдопереводчика</w:t>
      </w:r>
      <w:proofErr w:type="spellEnd"/>
      <w:r w:rsidRPr="00CE0D6A">
        <w:rPr>
          <w:color w:val="000000"/>
          <w:sz w:val="28"/>
          <w:szCs w:val="28"/>
        </w:rPr>
        <w:t xml:space="preserve"> и </w:t>
      </w:r>
      <w:proofErr w:type="spellStart"/>
      <w:r w:rsidRPr="00CE0D6A">
        <w:rPr>
          <w:color w:val="000000"/>
          <w:sz w:val="28"/>
          <w:szCs w:val="28"/>
        </w:rPr>
        <w:t>тифлосурдопереводчика</w:t>
      </w:r>
      <w:proofErr w:type="spellEnd"/>
      <w:r w:rsidRPr="00CE0D6A">
        <w:rPr>
          <w:color w:val="000000"/>
          <w:sz w:val="28"/>
          <w:szCs w:val="28"/>
        </w:rPr>
        <w:t>.</w:t>
      </w:r>
    </w:p>
    <w:p w:rsidR="00A90356" w:rsidRPr="00CE0D6A" w:rsidRDefault="00A90356" w:rsidP="00A90356">
      <w:pPr>
        <w:pStyle w:val="a5"/>
        <w:ind w:firstLine="567"/>
        <w:jc w:val="both"/>
        <w:rPr>
          <w:color w:val="000000"/>
          <w:sz w:val="28"/>
          <w:szCs w:val="28"/>
        </w:rPr>
      </w:pPr>
      <w:r w:rsidRPr="00CE0D6A">
        <w:rPr>
          <w:color w:val="000000"/>
          <w:sz w:val="28"/>
          <w:szCs w:val="28"/>
        </w:rPr>
        <w:t>Специалисты Администрации, МФЦ оказывают помощь инвалидам в преодолении барьеров, мешающих получению ими услуг наравне с другими лицами.</w:t>
      </w:r>
    </w:p>
    <w:p w:rsidR="00A90356" w:rsidRPr="00CE0D6A" w:rsidRDefault="00A90356" w:rsidP="00A90356">
      <w:pPr>
        <w:pStyle w:val="a5"/>
        <w:ind w:firstLine="567"/>
        <w:jc w:val="both"/>
        <w:rPr>
          <w:color w:val="000000"/>
          <w:sz w:val="28"/>
          <w:szCs w:val="28"/>
        </w:rPr>
      </w:pPr>
      <w:r w:rsidRPr="00CE0D6A">
        <w:rPr>
          <w:color w:val="000000"/>
          <w:sz w:val="28"/>
          <w:szCs w:val="28"/>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A90356" w:rsidRPr="00CE0D6A" w:rsidRDefault="00A90356" w:rsidP="00A90356">
      <w:pPr>
        <w:pStyle w:val="a5"/>
        <w:ind w:firstLine="567"/>
        <w:jc w:val="both"/>
        <w:rPr>
          <w:color w:val="000000"/>
          <w:sz w:val="28"/>
          <w:szCs w:val="28"/>
        </w:rPr>
      </w:pPr>
      <w:r w:rsidRPr="00CE0D6A">
        <w:rPr>
          <w:color w:val="000000"/>
          <w:sz w:val="28"/>
          <w:szCs w:val="28"/>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A90356" w:rsidRPr="00CE0D6A" w:rsidRDefault="00A90356" w:rsidP="00A90356">
      <w:pPr>
        <w:pStyle w:val="a5"/>
        <w:ind w:firstLine="567"/>
        <w:jc w:val="both"/>
        <w:rPr>
          <w:color w:val="000000"/>
          <w:sz w:val="28"/>
          <w:szCs w:val="28"/>
        </w:rPr>
      </w:pPr>
      <w:r w:rsidRPr="00CE0D6A">
        <w:rPr>
          <w:color w:val="000000"/>
          <w:sz w:val="28"/>
          <w:szCs w:val="28"/>
        </w:rPr>
        <w:t>Специалисты Администрации, МФЦ обеспечиваются личными нагрудными карточками (</w:t>
      </w:r>
      <w:proofErr w:type="spellStart"/>
      <w:r w:rsidRPr="00CE0D6A">
        <w:rPr>
          <w:color w:val="000000"/>
          <w:sz w:val="28"/>
          <w:szCs w:val="28"/>
        </w:rPr>
        <w:t>бейджами</w:t>
      </w:r>
      <w:proofErr w:type="spellEnd"/>
      <w:r w:rsidRPr="00CE0D6A">
        <w:rPr>
          <w:color w:val="000000"/>
          <w:sz w:val="28"/>
          <w:szCs w:val="28"/>
        </w:rPr>
        <w:t>) с указанием фамилии, имени, отчества (при наличии) и должности.</w:t>
      </w:r>
    </w:p>
    <w:p w:rsidR="00A90356" w:rsidRPr="00CE0D6A" w:rsidRDefault="00A90356" w:rsidP="00A90356">
      <w:pPr>
        <w:pStyle w:val="a5"/>
        <w:ind w:firstLine="567"/>
        <w:jc w:val="both"/>
        <w:rPr>
          <w:color w:val="000000"/>
          <w:sz w:val="28"/>
          <w:szCs w:val="28"/>
        </w:rPr>
      </w:pPr>
      <w:r w:rsidRPr="00CE0D6A">
        <w:rPr>
          <w:color w:val="000000"/>
          <w:sz w:val="28"/>
          <w:szCs w:val="28"/>
        </w:rPr>
        <w:t>Места предоставления муниципальной услуги оборудуются с учетом стандарта комфортности предоставления муниципальных услуг.</w:t>
      </w:r>
    </w:p>
    <w:p w:rsidR="00A90356" w:rsidRDefault="00A90356" w:rsidP="00A90356">
      <w:pPr>
        <w:pStyle w:val="a5"/>
        <w:ind w:firstLine="567"/>
        <w:jc w:val="both"/>
        <w:rPr>
          <w:color w:val="000000"/>
          <w:sz w:val="28"/>
          <w:szCs w:val="28"/>
        </w:rPr>
      </w:pPr>
    </w:p>
    <w:p w:rsidR="00A90356" w:rsidRPr="00A74B1C" w:rsidRDefault="00A90356" w:rsidP="00A90356">
      <w:pPr>
        <w:pStyle w:val="a5"/>
        <w:ind w:firstLine="567"/>
        <w:jc w:val="center"/>
        <w:rPr>
          <w:b/>
          <w:color w:val="000000"/>
          <w:sz w:val="28"/>
          <w:szCs w:val="28"/>
        </w:rPr>
      </w:pPr>
      <w:r w:rsidRPr="00A74B1C">
        <w:rPr>
          <w:b/>
          <w:color w:val="000000"/>
          <w:sz w:val="28"/>
          <w:szCs w:val="28"/>
        </w:rPr>
        <w:t>Показатели доступности и качества предоставления муниципальной услуги</w:t>
      </w:r>
    </w:p>
    <w:p w:rsidR="00A90356" w:rsidRPr="00CE0D6A" w:rsidRDefault="00A90356" w:rsidP="00A90356">
      <w:pPr>
        <w:pStyle w:val="a5"/>
        <w:ind w:firstLine="567"/>
        <w:jc w:val="both"/>
        <w:rPr>
          <w:color w:val="000000"/>
          <w:sz w:val="28"/>
          <w:szCs w:val="28"/>
        </w:rPr>
      </w:pPr>
      <w:r w:rsidRPr="00CE0D6A">
        <w:rPr>
          <w:color w:val="000000"/>
          <w:sz w:val="28"/>
          <w:szCs w:val="28"/>
        </w:rPr>
        <w:t>2.20. Показателями доступности предоставления муниципальной услуги являются:</w:t>
      </w:r>
    </w:p>
    <w:p w:rsidR="00A90356" w:rsidRPr="00CE0D6A" w:rsidRDefault="00A90356" w:rsidP="00A90356">
      <w:pPr>
        <w:pStyle w:val="a5"/>
        <w:ind w:firstLine="567"/>
        <w:jc w:val="both"/>
        <w:rPr>
          <w:color w:val="000000"/>
          <w:sz w:val="28"/>
          <w:szCs w:val="28"/>
        </w:rPr>
      </w:pPr>
      <w:r w:rsidRPr="00CE0D6A">
        <w:rPr>
          <w:color w:val="000000"/>
          <w:sz w:val="28"/>
          <w:szCs w:val="28"/>
        </w:rPr>
        <w:t>- транспортная доступность к месту предоставления муниципальной услуги;</w:t>
      </w:r>
    </w:p>
    <w:p w:rsidR="00A90356" w:rsidRPr="00CE0D6A" w:rsidRDefault="00A90356" w:rsidP="00A90356">
      <w:pPr>
        <w:pStyle w:val="a5"/>
        <w:ind w:firstLine="567"/>
        <w:jc w:val="both"/>
        <w:rPr>
          <w:color w:val="000000"/>
          <w:sz w:val="28"/>
          <w:szCs w:val="28"/>
        </w:rPr>
      </w:pPr>
      <w:r w:rsidRPr="00CE0D6A">
        <w:rPr>
          <w:color w:val="000000"/>
          <w:sz w:val="28"/>
          <w:szCs w:val="28"/>
        </w:rPr>
        <w:t>- обеспечение беспрепятственного доступа лиц к помещениям, в которых предоставляется муниципальная услуга;</w:t>
      </w:r>
    </w:p>
    <w:p w:rsidR="00A90356" w:rsidRPr="00CE0D6A" w:rsidRDefault="00A90356" w:rsidP="00A90356">
      <w:pPr>
        <w:pStyle w:val="a5"/>
        <w:ind w:firstLine="567"/>
        <w:jc w:val="both"/>
        <w:rPr>
          <w:color w:val="000000"/>
          <w:sz w:val="28"/>
          <w:szCs w:val="28"/>
        </w:rPr>
      </w:pPr>
      <w:r w:rsidRPr="00CE0D6A">
        <w:rPr>
          <w:color w:val="000000"/>
          <w:sz w:val="28"/>
          <w:szCs w:val="28"/>
        </w:rPr>
        <w:t xml:space="preserve">- размещение информации о порядке предоставления муниципальной услуги на официальном сайте Администрации, на Едином портале и КСПГМУ </w:t>
      </w:r>
      <w:proofErr w:type="gramStart"/>
      <w:r w:rsidRPr="00CE0D6A">
        <w:rPr>
          <w:color w:val="000000"/>
          <w:sz w:val="28"/>
          <w:szCs w:val="28"/>
        </w:rPr>
        <w:t>ПО</w:t>
      </w:r>
      <w:proofErr w:type="gramEnd"/>
      <w:r w:rsidRPr="00CE0D6A">
        <w:rPr>
          <w:color w:val="000000"/>
          <w:sz w:val="28"/>
          <w:szCs w:val="28"/>
        </w:rPr>
        <w:t>;</w:t>
      </w:r>
    </w:p>
    <w:p w:rsidR="00A90356" w:rsidRPr="00CE0D6A" w:rsidRDefault="00A90356" w:rsidP="00A90356">
      <w:pPr>
        <w:pStyle w:val="a5"/>
        <w:ind w:firstLine="567"/>
        <w:jc w:val="both"/>
        <w:rPr>
          <w:color w:val="000000"/>
          <w:sz w:val="28"/>
          <w:szCs w:val="28"/>
        </w:rPr>
      </w:pPr>
      <w:r w:rsidRPr="00CE0D6A">
        <w:rPr>
          <w:color w:val="000000"/>
          <w:sz w:val="28"/>
          <w:szCs w:val="28"/>
        </w:rPr>
        <w:t>- размещение информации о порядке предоставления муниципальной услуги на информационных стендах;</w:t>
      </w:r>
    </w:p>
    <w:p w:rsidR="00A90356" w:rsidRPr="00CE0D6A" w:rsidRDefault="00A90356" w:rsidP="00A90356">
      <w:pPr>
        <w:pStyle w:val="a5"/>
        <w:ind w:firstLine="567"/>
        <w:jc w:val="both"/>
        <w:rPr>
          <w:color w:val="000000"/>
          <w:sz w:val="28"/>
          <w:szCs w:val="28"/>
        </w:rPr>
      </w:pPr>
      <w:r w:rsidRPr="00CE0D6A">
        <w:rPr>
          <w:color w:val="000000"/>
          <w:sz w:val="28"/>
          <w:szCs w:val="28"/>
        </w:rPr>
        <w:t>- предоставление возможности подачи запроса о предоставлении муниципальной услуги в виде электронного документа;</w:t>
      </w:r>
    </w:p>
    <w:p w:rsidR="00A90356" w:rsidRPr="00CE0D6A" w:rsidRDefault="00A90356" w:rsidP="00A90356">
      <w:pPr>
        <w:pStyle w:val="a5"/>
        <w:ind w:firstLine="567"/>
        <w:jc w:val="both"/>
        <w:rPr>
          <w:color w:val="000000"/>
          <w:sz w:val="28"/>
          <w:szCs w:val="28"/>
        </w:rPr>
      </w:pPr>
      <w:r w:rsidRPr="00CE0D6A">
        <w:rPr>
          <w:color w:val="000000"/>
          <w:sz w:val="28"/>
          <w:szCs w:val="28"/>
        </w:rPr>
        <w:t>- размещение информации о порядке предоставления муниципальной услуги в средствах массовой информации;</w:t>
      </w:r>
    </w:p>
    <w:p w:rsidR="00A90356" w:rsidRPr="00CE0D6A" w:rsidRDefault="00A90356" w:rsidP="00A90356">
      <w:pPr>
        <w:pStyle w:val="a5"/>
        <w:ind w:firstLine="567"/>
        <w:jc w:val="both"/>
        <w:rPr>
          <w:color w:val="000000"/>
          <w:sz w:val="28"/>
          <w:szCs w:val="28"/>
        </w:rPr>
      </w:pPr>
      <w:r w:rsidRPr="00CE0D6A">
        <w:rPr>
          <w:color w:val="000000"/>
          <w:sz w:val="28"/>
          <w:szCs w:val="28"/>
        </w:rPr>
        <w:t xml:space="preserve">- возможность получения заявителем информации о ходе предоставления муниципальной услуги с использованием КСПГМУ </w:t>
      </w:r>
      <w:proofErr w:type="gramStart"/>
      <w:r w:rsidRPr="00CE0D6A">
        <w:rPr>
          <w:color w:val="000000"/>
          <w:sz w:val="28"/>
          <w:szCs w:val="28"/>
        </w:rPr>
        <w:t>ПО</w:t>
      </w:r>
      <w:proofErr w:type="gramEnd"/>
      <w:r w:rsidRPr="00CE0D6A">
        <w:rPr>
          <w:color w:val="000000"/>
          <w:sz w:val="28"/>
          <w:szCs w:val="28"/>
        </w:rPr>
        <w:t>.</w:t>
      </w:r>
    </w:p>
    <w:p w:rsidR="00A90356" w:rsidRPr="00CE0D6A" w:rsidRDefault="00A90356" w:rsidP="00A90356">
      <w:pPr>
        <w:pStyle w:val="a5"/>
        <w:ind w:firstLine="567"/>
        <w:jc w:val="both"/>
        <w:rPr>
          <w:color w:val="000000"/>
          <w:sz w:val="28"/>
          <w:szCs w:val="28"/>
        </w:rPr>
      </w:pPr>
      <w:r w:rsidRPr="00CE0D6A">
        <w:rPr>
          <w:color w:val="000000"/>
          <w:sz w:val="28"/>
          <w:szCs w:val="28"/>
        </w:rPr>
        <w:lastRenderedPageBreak/>
        <w:t>2.20.</w:t>
      </w:r>
      <w:r>
        <w:rPr>
          <w:color w:val="000000"/>
          <w:sz w:val="28"/>
          <w:szCs w:val="28"/>
        </w:rPr>
        <w:t>1</w:t>
      </w:r>
      <w:r w:rsidRPr="00CE0D6A">
        <w:rPr>
          <w:color w:val="000000"/>
          <w:sz w:val="28"/>
          <w:szCs w:val="28"/>
        </w:rPr>
        <w:t>. Показателями качества предоставления муниципальной услуги являются отсутствие:</w:t>
      </w:r>
    </w:p>
    <w:p w:rsidR="00A90356" w:rsidRPr="00CE0D6A" w:rsidRDefault="00A90356" w:rsidP="00A90356">
      <w:pPr>
        <w:pStyle w:val="a5"/>
        <w:ind w:firstLine="567"/>
        <w:jc w:val="both"/>
        <w:rPr>
          <w:color w:val="000000"/>
          <w:sz w:val="28"/>
          <w:szCs w:val="28"/>
        </w:rPr>
      </w:pPr>
      <w:r w:rsidRPr="00CE0D6A">
        <w:rPr>
          <w:color w:val="000000"/>
          <w:sz w:val="28"/>
          <w:szCs w:val="28"/>
        </w:rPr>
        <w:t>- очередей при приеме и выдаче документов заявителям (их представителям);</w:t>
      </w:r>
    </w:p>
    <w:p w:rsidR="00A90356" w:rsidRPr="00CE0D6A" w:rsidRDefault="00A90356" w:rsidP="00A90356">
      <w:pPr>
        <w:pStyle w:val="a5"/>
        <w:ind w:firstLine="567"/>
        <w:jc w:val="both"/>
        <w:rPr>
          <w:color w:val="000000"/>
          <w:sz w:val="28"/>
          <w:szCs w:val="28"/>
        </w:rPr>
      </w:pPr>
      <w:r w:rsidRPr="00CE0D6A">
        <w:rPr>
          <w:color w:val="000000"/>
          <w:sz w:val="28"/>
          <w:szCs w:val="28"/>
        </w:rPr>
        <w:t>- нарушений сроков предоставления муниципальной услуги;</w:t>
      </w:r>
    </w:p>
    <w:p w:rsidR="00A90356" w:rsidRPr="00CE0D6A" w:rsidRDefault="00A90356" w:rsidP="00A90356">
      <w:pPr>
        <w:pStyle w:val="a5"/>
        <w:ind w:firstLine="567"/>
        <w:jc w:val="both"/>
        <w:rPr>
          <w:color w:val="000000"/>
          <w:sz w:val="28"/>
          <w:szCs w:val="28"/>
        </w:rPr>
      </w:pPr>
      <w:r w:rsidRPr="00CE0D6A">
        <w:rPr>
          <w:color w:val="000000"/>
          <w:sz w:val="28"/>
          <w:szCs w:val="28"/>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A90356" w:rsidRPr="00CE0D6A" w:rsidRDefault="00A90356" w:rsidP="00A90356">
      <w:pPr>
        <w:pStyle w:val="a5"/>
        <w:ind w:firstLine="567"/>
        <w:jc w:val="both"/>
        <w:rPr>
          <w:color w:val="000000"/>
          <w:sz w:val="28"/>
          <w:szCs w:val="28"/>
        </w:rPr>
      </w:pPr>
      <w:r w:rsidRPr="00CE0D6A">
        <w:rPr>
          <w:color w:val="000000"/>
          <w:sz w:val="28"/>
          <w:szCs w:val="28"/>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A90356" w:rsidRDefault="00A90356" w:rsidP="00A90356">
      <w:pPr>
        <w:pStyle w:val="a5"/>
        <w:ind w:firstLine="567"/>
        <w:jc w:val="both"/>
        <w:rPr>
          <w:color w:val="000000"/>
          <w:sz w:val="28"/>
          <w:szCs w:val="28"/>
        </w:rPr>
      </w:pPr>
    </w:p>
    <w:p w:rsidR="00A90356" w:rsidRPr="00A74B1C" w:rsidRDefault="00A90356" w:rsidP="00A90356">
      <w:pPr>
        <w:pStyle w:val="a5"/>
        <w:ind w:firstLine="567"/>
        <w:jc w:val="center"/>
        <w:rPr>
          <w:b/>
          <w:color w:val="000000"/>
          <w:sz w:val="28"/>
          <w:szCs w:val="28"/>
        </w:rPr>
      </w:pPr>
      <w:r w:rsidRPr="00A74B1C">
        <w:rPr>
          <w:b/>
          <w:color w:val="000000"/>
          <w:sz w:val="28"/>
          <w:szCs w:val="28"/>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A90356" w:rsidRPr="00CE0D6A" w:rsidRDefault="00A90356" w:rsidP="00A90356">
      <w:pPr>
        <w:pStyle w:val="a5"/>
        <w:ind w:firstLine="567"/>
        <w:jc w:val="both"/>
        <w:rPr>
          <w:color w:val="000000"/>
          <w:sz w:val="28"/>
          <w:szCs w:val="28"/>
        </w:rPr>
      </w:pPr>
      <w:r w:rsidRPr="00CE0D6A">
        <w:rPr>
          <w:color w:val="000000"/>
          <w:sz w:val="28"/>
          <w:szCs w:val="28"/>
        </w:rPr>
        <w:t>2.21</w:t>
      </w:r>
      <w:r>
        <w:rPr>
          <w:color w:val="000000"/>
          <w:sz w:val="28"/>
          <w:szCs w:val="28"/>
        </w:rPr>
        <w:t>.</w:t>
      </w:r>
      <w:r w:rsidRPr="00CE0D6A">
        <w:rPr>
          <w:color w:val="000000"/>
          <w:sz w:val="28"/>
          <w:szCs w:val="28"/>
        </w:rPr>
        <w:t xml:space="preserve">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A90356" w:rsidRPr="00CE0D6A" w:rsidRDefault="00A90356" w:rsidP="00A90356">
      <w:pPr>
        <w:pStyle w:val="a5"/>
        <w:ind w:firstLine="567"/>
        <w:jc w:val="both"/>
        <w:rPr>
          <w:color w:val="000000"/>
          <w:sz w:val="28"/>
          <w:szCs w:val="28"/>
        </w:rPr>
      </w:pPr>
      <w:r w:rsidRPr="00CE0D6A">
        <w:rPr>
          <w:color w:val="000000"/>
          <w:sz w:val="28"/>
          <w:szCs w:val="28"/>
        </w:rPr>
        <w:t>2.21. Запрос о предоставлении муниципальной услуги также осуществляется в электронной форме. Запрос в форме электронного документа представляется в Администрацию по выбору заявителя:</w:t>
      </w:r>
    </w:p>
    <w:p w:rsidR="00A90356" w:rsidRPr="00CE0D6A" w:rsidRDefault="00A90356" w:rsidP="00A90356">
      <w:pPr>
        <w:pStyle w:val="a5"/>
        <w:ind w:firstLine="567"/>
        <w:jc w:val="both"/>
        <w:rPr>
          <w:color w:val="000000"/>
          <w:sz w:val="28"/>
          <w:szCs w:val="28"/>
        </w:rPr>
      </w:pPr>
      <w:r w:rsidRPr="00CE0D6A">
        <w:rPr>
          <w:color w:val="000000"/>
          <w:sz w:val="28"/>
          <w:szCs w:val="28"/>
        </w:rPr>
        <w:t xml:space="preserve">- путем заполнения формы запроса посредством отправки через личный кабинет на КСПГМУ </w:t>
      </w:r>
      <w:proofErr w:type="gramStart"/>
      <w:r w:rsidRPr="00CE0D6A">
        <w:rPr>
          <w:color w:val="000000"/>
          <w:sz w:val="28"/>
          <w:szCs w:val="28"/>
        </w:rPr>
        <w:t>ПО</w:t>
      </w:r>
      <w:proofErr w:type="gramEnd"/>
      <w:r w:rsidRPr="00CE0D6A">
        <w:rPr>
          <w:color w:val="000000"/>
          <w:sz w:val="28"/>
          <w:szCs w:val="28"/>
        </w:rPr>
        <w:t>;</w:t>
      </w:r>
    </w:p>
    <w:p w:rsidR="00A90356" w:rsidRPr="00CE0D6A" w:rsidRDefault="00A90356" w:rsidP="00A90356">
      <w:pPr>
        <w:pStyle w:val="a5"/>
        <w:ind w:firstLine="567"/>
        <w:jc w:val="both"/>
        <w:rPr>
          <w:color w:val="000000"/>
          <w:sz w:val="28"/>
          <w:szCs w:val="28"/>
        </w:rPr>
      </w:pPr>
      <w:r w:rsidRPr="00CE0D6A">
        <w:rPr>
          <w:color w:val="000000"/>
          <w:sz w:val="28"/>
          <w:szCs w:val="28"/>
        </w:rPr>
        <w:t>- путем направления электронного документа в Администрацию на официальную электронную почту.</w:t>
      </w:r>
    </w:p>
    <w:p w:rsidR="00A90356" w:rsidRPr="00CE0D6A" w:rsidRDefault="00A90356" w:rsidP="00A90356">
      <w:pPr>
        <w:pStyle w:val="a5"/>
        <w:ind w:firstLine="567"/>
        <w:jc w:val="both"/>
        <w:rPr>
          <w:color w:val="000000"/>
          <w:sz w:val="28"/>
          <w:szCs w:val="28"/>
        </w:rPr>
      </w:pPr>
      <w:r w:rsidRPr="00CE0D6A">
        <w:rPr>
          <w:color w:val="000000"/>
          <w:sz w:val="28"/>
          <w:szCs w:val="28"/>
        </w:rPr>
        <w:t>В запросе указывается один из следующих способов предоставления результатов предоставления муниципальной услуги Администрацией:</w:t>
      </w:r>
    </w:p>
    <w:p w:rsidR="00A90356" w:rsidRPr="00CE0D6A" w:rsidRDefault="00A90356" w:rsidP="00A90356">
      <w:pPr>
        <w:pStyle w:val="a5"/>
        <w:ind w:firstLine="567"/>
        <w:jc w:val="both"/>
        <w:rPr>
          <w:color w:val="000000"/>
          <w:sz w:val="28"/>
          <w:szCs w:val="28"/>
        </w:rPr>
      </w:pPr>
      <w:r w:rsidRPr="00CE0D6A">
        <w:rPr>
          <w:color w:val="000000"/>
          <w:sz w:val="28"/>
          <w:szCs w:val="28"/>
        </w:rPr>
        <w:t>- в виде бумажного документа, который заявитель получает непосредственно при личном обращении;</w:t>
      </w:r>
    </w:p>
    <w:p w:rsidR="00A90356" w:rsidRPr="00CE0D6A" w:rsidRDefault="00A90356" w:rsidP="00A90356">
      <w:pPr>
        <w:pStyle w:val="a5"/>
        <w:ind w:firstLine="567"/>
        <w:jc w:val="both"/>
        <w:rPr>
          <w:color w:val="000000"/>
          <w:sz w:val="28"/>
          <w:szCs w:val="28"/>
        </w:rPr>
      </w:pPr>
      <w:r w:rsidRPr="00CE0D6A">
        <w:rPr>
          <w:color w:val="000000"/>
          <w:sz w:val="28"/>
          <w:szCs w:val="28"/>
        </w:rPr>
        <w:t>- в виде бумажного документа, который направляется Администрацией заявителю посредством почтового отправления;</w:t>
      </w:r>
    </w:p>
    <w:p w:rsidR="00A90356" w:rsidRPr="00CE0D6A" w:rsidRDefault="00A90356" w:rsidP="00A90356">
      <w:pPr>
        <w:pStyle w:val="a5"/>
        <w:ind w:firstLine="567"/>
        <w:jc w:val="both"/>
        <w:rPr>
          <w:color w:val="000000"/>
          <w:sz w:val="28"/>
          <w:szCs w:val="28"/>
        </w:rPr>
      </w:pPr>
      <w:r w:rsidRPr="00CE0D6A">
        <w:rPr>
          <w:color w:val="000000"/>
          <w:sz w:val="28"/>
          <w:szCs w:val="28"/>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A90356" w:rsidRPr="00CE0D6A" w:rsidRDefault="00A90356" w:rsidP="00A90356">
      <w:pPr>
        <w:pStyle w:val="a5"/>
        <w:ind w:firstLine="567"/>
        <w:jc w:val="both"/>
        <w:rPr>
          <w:color w:val="000000"/>
          <w:sz w:val="28"/>
          <w:szCs w:val="28"/>
        </w:rPr>
      </w:pPr>
      <w:r w:rsidRPr="00CE0D6A">
        <w:rPr>
          <w:color w:val="000000"/>
          <w:sz w:val="28"/>
          <w:szCs w:val="28"/>
        </w:rPr>
        <w:t>- в виде электронного документа, который направляется Администрацией заявителю посредством электронной почты.</w:t>
      </w:r>
    </w:p>
    <w:p w:rsidR="00A90356" w:rsidRPr="00CE0D6A" w:rsidRDefault="00A90356" w:rsidP="00A90356">
      <w:pPr>
        <w:pStyle w:val="a5"/>
        <w:ind w:firstLine="567"/>
        <w:jc w:val="both"/>
        <w:rPr>
          <w:color w:val="000000"/>
          <w:sz w:val="28"/>
          <w:szCs w:val="28"/>
        </w:rPr>
      </w:pPr>
      <w:r w:rsidRPr="00CE0D6A">
        <w:rPr>
          <w:color w:val="000000"/>
          <w:sz w:val="28"/>
          <w:szCs w:val="28"/>
        </w:rPr>
        <w:t>Примерная форма запроса в электронной форме размещается Администрацией на официальном сайте Администрации с возможностью бесплатного копирования.</w:t>
      </w:r>
    </w:p>
    <w:p w:rsidR="00A90356" w:rsidRPr="00CE0D6A" w:rsidRDefault="00A90356" w:rsidP="00A90356">
      <w:pPr>
        <w:pStyle w:val="a5"/>
        <w:ind w:firstLine="567"/>
        <w:jc w:val="both"/>
        <w:rPr>
          <w:color w:val="000000"/>
          <w:sz w:val="28"/>
          <w:szCs w:val="28"/>
        </w:rPr>
      </w:pPr>
      <w:r w:rsidRPr="00CE0D6A">
        <w:rPr>
          <w:color w:val="000000"/>
          <w:sz w:val="28"/>
          <w:szCs w:val="28"/>
        </w:rPr>
        <w:t xml:space="preserve">Запрос и предлагаемые заявителем документы направляются в Администрацию в форме электронных документов путем заполнения формы </w:t>
      </w:r>
      <w:r w:rsidRPr="00CE0D6A">
        <w:rPr>
          <w:color w:val="000000"/>
          <w:sz w:val="28"/>
          <w:szCs w:val="28"/>
        </w:rPr>
        <w:lastRenderedPageBreak/>
        <w:t>запроса посредством отправки через КСПГМУ ПО</w:t>
      </w:r>
      <w:proofErr w:type="gramStart"/>
      <w:r w:rsidRPr="00CE0D6A">
        <w:rPr>
          <w:color w:val="000000"/>
          <w:sz w:val="28"/>
          <w:szCs w:val="28"/>
        </w:rPr>
        <w:t> .</w:t>
      </w:r>
      <w:proofErr w:type="gramEnd"/>
    </w:p>
    <w:p w:rsidR="00A90356" w:rsidRPr="00CE0D6A" w:rsidRDefault="00A90356" w:rsidP="00A90356">
      <w:pPr>
        <w:pStyle w:val="a5"/>
        <w:ind w:firstLine="567"/>
        <w:jc w:val="both"/>
        <w:rPr>
          <w:color w:val="000000"/>
          <w:sz w:val="28"/>
          <w:szCs w:val="28"/>
        </w:rPr>
      </w:pPr>
      <w:r w:rsidRPr="00CE0D6A">
        <w:rPr>
          <w:color w:val="000000"/>
          <w:sz w:val="28"/>
          <w:szCs w:val="28"/>
        </w:rPr>
        <w:t xml:space="preserve">Запрос направляется в Администрацию в виде файлов в формате </w:t>
      </w:r>
      <w:proofErr w:type="spellStart"/>
      <w:r w:rsidRPr="00CE0D6A">
        <w:rPr>
          <w:color w:val="000000"/>
          <w:sz w:val="28"/>
          <w:szCs w:val="28"/>
        </w:rPr>
        <w:t>pdf</w:t>
      </w:r>
      <w:proofErr w:type="spellEnd"/>
      <w:r w:rsidRPr="00CE0D6A">
        <w:rPr>
          <w:color w:val="000000"/>
          <w:sz w:val="28"/>
          <w:szCs w:val="28"/>
        </w:rPr>
        <w:t xml:space="preserve">, </w:t>
      </w:r>
      <w:proofErr w:type="spellStart"/>
      <w:r w:rsidRPr="00CE0D6A">
        <w:rPr>
          <w:color w:val="000000"/>
          <w:sz w:val="28"/>
          <w:szCs w:val="28"/>
        </w:rPr>
        <w:t>tif</w:t>
      </w:r>
      <w:proofErr w:type="spellEnd"/>
      <w:r w:rsidRPr="00CE0D6A">
        <w:rPr>
          <w:color w:val="000000"/>
          <w:sz w:val="28"/>
          <w:szCs w:val="28"/>
        </w:rPr>
        <w:t xml:space="preserve">, </w:t>
      </w:r>
      <w:proofErr w:type="spellStart"/>
      <w:r w:rsidRPr="00CE0D6A">
        <w:rPr>
          <w:color w:val="000000"/>
          <w:sz w:val="28"/>
          <w:szCs w:val="28"/>
        </w:rPr>
        <w:t>jpg</w:t>
      </w:r>
      <w:proofErr w:type="spellEnd"/>
      <w:r w:rsidRPr="00CE0D6A">
        <w:rPr>
          <w:color w:val="000000"/>
          <w:sz w:val="28"/>
          <w:szCs w:val="28"/>
        </w:rPr>
        <w:t xml:space="preserve">, </w:t>
      </w:r>
      <w:proofErr w:type="spellStart"/>
      <w:r w:rsidRPr="00CE0D6A">
        <w:rPr>
          <w:color w:val="000000"/>
          <w:sz w:val="28"/>
          <w:szCs w:val="28"/>
        </w:rPr>
        <w:t>jpeg</w:t>
      </w:r>
      <w:proofErr w:type="spellEnd"/>
      <w:r w:rsidRPr="00CE0D6A">
        <w:rPr>
          <w:color w:val="000000"/>
          <w:sz w:val="28"/>
          <w:szCs w:val="28"/>
        </w:rPr>
        <w:t>, если указанный запрос предоставляется в форме электронного документа посредством электронной почты.</w:t>
      </w:r>
    </w:p>
    <w:p w:rsidR="00A90356" w:rsidRPr="00CE0D6A" w:rsidRDefault="00A90356" w:rsidP="00A90356">
      <w:pPr>
        <w:pStyle w:val="a5"/>
        <w:ind w:firstLine="567"/>
        <w:jc w:val="both"/>
        <w:rPr>
          <w:color w:val="000000"/>
          <w:sz w:val="28"/>
          <w:szCs w:val="28"/>
        </w:rPr>
      </w:pPr>
      <w:r w:rsidRPr="00CE0D6A">
        <w:rPr>
          <w:color w:val="000000"/>
          <w:sz w:val="28"/>
          <w:szCs w:val="28"/>
        </w:rPr>
        <w:t>Электронные документы (электронные образы документов), прилагаемые к запросу, в том числе доверенности, направляются в виде файлов этих же форматов.</w:t>
      </w:r>
    </w:p>
    <w:p w:rsidR="00A90356" w:rsidRPr="00CE0D6A" w:rsidRDefault="00A90356" w:rsidP="00A90356">
      <w:pPr>
        <w:pStyle w:val="a5"/>
        <w:ind w:firstLine="567"/>
        <w:jc w:val="both"/>
        <w:rPr>
          <w:color w:val="000000"/>
          <w:sz w:val="28"/>
          <w:szCs w:val="28"/>
        </w:rPr>
      </w:pPr>
      <w:r w:rsidRPr="00CE0D6A">
        <w:rPr>
          <w:color w:val="000000"/>
          <w:sz w:val="28"/>
          <w:szCs w:val="28"/>
        </w:rPr>
        <w:t>Качество предоставляемых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w:t>
      </w:r>
    </w:p>
    <w:p w:rsidR="00A90356" w:rsidRPr="00CE0D6A" w:rsidRDefault="00A90356" w:rsidP="00A90356">
      <w:pPr>
        <w:pStyle w:val="a5"/>
        <w:ind w:firstLine="567"/>
        <w:jc w:val="both"/>
        <w:rPr>
          <w:color w:val="000000"/>
          <w:sz w:val="28"/>
          <w:szCs w:val="28"/>
        </w:rPr>
      </w:pPr>
      <w:r w:rsidRPr="00CE0D6A">
        <w:rPr>
          <w:color w:val="000000"/>
          <w:sz w:val="28"/>
          <w:szCs w:val="28"/>
        </w:rPr>
        <w:t>Средства электронной подписи, применяемые при подаче запросов и предложенных к запросу электронных документов, должны быть сертифицированы в соответствии с законодательством Российской Федерации.</w:t>
      </w:r>
    </w:p>
    <w:p w:rsidR="00A90356" w:rsidRPr="00CE0D6A" w:rsidRDefault="00A90356" w:rsidP="00A90356">
      <w:pPr>
        <w:pStyle w:val="a5"/>
        <w:ind w:firstLine="567"/>
        <w:jc w:val="both"/>
        <w:rPr>
          <w:color w:val="000000"/>
          <w:sz w:val="28"/>
          <w:szCs w:val="28"/>
        </w:rPr>
      </w:pPr>
      <w:r w:rsidRPr="00CE0D6A">
        <w:rPr>
          <w:color w:val="000000"/>
          <w:sz w:val="28"/>
          <w:szCs w:val="28"/>
        </w:rPr>
        <w:t>При предоставлении муниципальной услуги в электронной форме посредством КСПГМУ ПО заявителю обеспечивается:</w:t>
      </w:r>
    </w:p>
    <w:p w:rsidR="00A90356" w:rsidRPr="00CE0D6A" w:rsidRDefault="00A90356" w:rsidP="00A90356">
      <w:pPr>
        <w:pStyle w:val="a5"/>
        <w:ind w:firstLine="567"/>
        <w:jc w:val="both"/>
        <w:rPr>
          <w:color w:val="000000"/>
          <w:sz w:val="28"/>
          <w:szCs w:val="28"/>
        </w:rPr>
      </w:pPr>
      <w:r w:rsidRPr="00CE0D6A">
        <w:rPr>
          <w:color w:val="000000"/>
          <w:sz w:val="28"/>
          <w:szCs w:val="28"/>
        </w:rPr>
        <w:t>а) получение информации о порядке и сроках предоставления услуги;</w:t>
      </w:r>
    </w:p>
    <w:p w:rsidR="00A90356" w:rsidRPr="00CE0D6A" w:rsidRDefault="00A90356" w:rsidP="00A90356">
      <w:pPr>
        <w:pStyle w:val="a5"/>
        <w:ind w:firstLine="567"/>
        <w:jc w:val="both"/>
        <w:rPr>
          <w:color w:val="000000"/>
          <w:sz w:val="28"/>
          <w:szCs w:val="28"/>
        </w:rPr>
      </w:pPr>
      <w:r w:rsidRPr="00CE0D6A">
        <w:rPr>
          <w:color w:val="000000"/>
          <w:sz w:val="28"/>
          <w:szCs w:val="28"/>
        </w:rPr>
        <w:t>б) формирование запроса о предоставлении муниципальной услуги;</w:t>
      </w:r>
    </w:p>
    <w:p w:rsidR="00A90356" w:rsidRPr="00CE0D6A" w:rsidRDefault="00A90356" w:rsidP="00A90356">
      <w:pPr>
        <w:pStyle w:val="a5"/>
        <w:ind w:firstLine="567"/>
        <w:jc w:val="both"/>
        <w:rPr>
          <w:color w:val="000000"/>
          <w:sz w:val="28"/>
          <w:szCs w:val="28"/>
        </w:rPr>
      </w:pPr>
      <w:r w:rsidRPr="00CE0D6A">
        <w:rPr>
          <w:color w:val="000000"/>
          <w:sz w:val="28"/>
          <w:szCs w:val="28"/>
        </w:rPr>
        <w:t>в) прием и регистрация запроса и иных документов, необходимых для предоставления услуги;</w:t>
      </w:r>
    </w:p>
    <w:p w:rsidR="00A90356" w:rsidRPr="00CE0D6A" w:rsidRDefault="00A90356" w:rsidP="00A90356">
      <w:pPr>
        <w:pStyle w:val="a5"/>
        <w:ind w:firstLine="567"/>
        <w:jc w:val="both"/>
        <w:rPr>
          <w:color w:val="000000"/>
          <w:sz w:val="28"/>
          <w:szCs w:val="28"/>
        </w:rPr>
      </w:pPr>
      <w:r w:rsidRPr="00CE0D6A">
        <w:rPr>
          <w:color w:val="000000"/>
          <w:sz w:val="28"/>
          <w:szCs w:val="28"/>
        </w:rPr>
        <w:t>г) получение сведений о ходе выполнения запроса в предоставлении муниципальной услуги;</w:t>
      </w:r>
    </w:p>
    <w:p w:rsidR="00A90356" w:rsidRDefault="00A90356" w:rsidP="00A90356">
      <w:pPr>
        <w:pStyle w:val="a5"/>
        <w:ind w:firstLine="567"/>
        <w:jc w:val="both"/>
        <w:rPr>
          <w:color w:val="000000"/>
          <w:sz w:val="28"/>
          <w:szCs w:val="28"/>
        </w:rPr>
      </w:pPr>
      <w:r w:rsidRPr="00CE0D6A">
        <w:rPr>
          <w:color w:val="000000"/>
          <w:sz w:val="28"/>
          <w:szCs w:val="28"/>
        </w:rPr>
        <w:t>Заявитель имеет возможность получения информации о ходе выполнения запроса (предоставления муниципальной услуги).</w:t>
      </w:r>
    </w:p>
    <w:p w:rsidR="00A90356" w:rsidRDefault="00A90356" w:rsidP="00A90356">
      <w:pPr>
        <w:pStyle w:val="a5"/>
        <w:ind w:firstLine="567"/>
        <w:jc w:val="both"/>
        <w:rPr>
          <w:rFonts w:eastAsiaTheme="minorHAnsi"/>
          <w:kern w:val="2"/>
          <w:sz w:val="28"/>
          <w:szCs w:val="28"/>
        </w:rPr>
      </w:pPr>
      <w:r w:rsidRPr="000D7674">
        <w:rPr>
          <w:rFonts w:eastAsiaTheme="minorHAnsi"/>
          <w:kern w:val="2"/>
          <w:sz w:val="28"/>
          <w:szCs w:val="28"/>
        </w:rPr>
        <w:t xml:space="preserve">Подписание электронных документов осуществляется в соответствии с требованиями Федерального закона от 06.04.2011 № 63-ФЗ «Об электронной подписи» (с изменениями) и требованиями Федерального закона от 27.07.2010 № 210-ФЗ «Об организации предоставления государственных и муниципальных услуг» (с изменениями) (далее - Федеральный закон от 27.07.2010 № 210-ФЗ). </w:t>
      </w:r>
    </w:p>
    <w:p w:rsidR="00A90356" w:rsidRPr="000D7674" w:rsidRDefault="00A90356" w:rsidP="00A90356">
      <w:pPr>
        <w:pStyle w:val="a5"/>
        <w:ind w:firstLine="567"/>
        <w:jc w:val="both"/>
        <w:rPr>
          <w:rFonts w:eastAsiaTheme="minorHAnsi"/>
          <w:kern w:val="2"/>
          <w:sz w:val="28"/>
          <w:szCs w:val="28"/>
        </w:rPr>
      </w:pPr>
      <w:r w:rsidRPr="00CE0D6A">
        <w:rPr>
          <w:color w:val="000000"/>
          <w:sz w:val="28"/>
          <w:szCs w:val="28"/>
        </w:rPr>
        <w:t>В случае представления запроса представителем заявителя, действующего на основании доверенности, к запросу прилагается доверенность в виде электронного образа такого документа.</w:t>
      </w:r>
    </w:p>
    <w:p w:rsidR="00A90356" w:rsidRPr="000D7674" w:rsidRDefault="00A90356" w:rsidP="00A90356">
      <w:pPr>
        <w:ind w:firstLine="551"/>
        <w:jc w:val="both"/>
        <w:rPr>
          <w:kern w:val="2"/>
          <w:sz w:val="28"/>
          <w:szCs w:val="28"/>
        </w:rPr>
      </w:pPr>
      <w:r w:rsidRPr="000D7674">
        <w:rPr>
          <w:kern w:val="2"/>
          <w:sz w:val="28"/>
          <w:szCs w:val="28"/>
        </w:rPr>
        <w:t xml:space="preserve">Установление личности заявителя (представителя) осуществляется в администрации, МФЦ, в том числе в случае подачи запроса через порталы: </w:t>
      </w:r>
    </w:p>
    <w:p w:rsidR="00A90356" w:rsidRPr="000D7674" w:rsidRDefault="00A90356" w:rsidP="00A90356">
      <w:pPr>
        <w:ind w:firstLine="551"/>
        <w:jc w:val="both"/>
        <w:rPr>
          <w:kern w:val="2"/>
          <w:sz w:val="28"/>
          <w:szCs w:val="28"/>
        </w:rPr>
      </w:pPr>
      <w:r w:rsidRPr="000D7674">
        <w:rPr>
          <w:kern w:val="2"/>
          <w:sz w:val="28"/>
          <w:szCs w:val="28"/>
        </w:rPr>
        <w:t xml:space="preserve">1)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w:t>
      </w:r>
    </w:p>
    <w:p w:rsidR="00A90356" w:rsidRPr="000D7674" w:rsidRDefault="00A90356" w:rsidP="00A90356">
      <w:pPr>
        <w:ind w:firstLine="551"/>
        <w:jc w:val="both"/>
        <w:rPr>
          <w:kern w:val="2"/>
          <w:sz w:val="28"/>
          <w:szCs w:val="28"/>
        </w:rPr>
      </w:pPr>
      <w:proofErr w:type="gramStart"/>
      <w:r w:rsidRPr="000D7674">
        <w:rPr>
          <w:kern w:val="2"/>
          <w:sz w:val="28"/>
          <w:szCs w:val="28"/>
        </w:rPr>
        <w:t xml:space="preserve">2) посредством идентификации и аутентификации с использованием информационных технологий, предусмотренных частью 18 статьи 14.1 Федерального закона от 27.07.2006 № 149-ФЗ «Об информации, информационных технологиях и о защите информации» (использование указанного способа установления личности возможно после внедрения в МФЦ соответствующих информационных систем, обеспечивающих </w:t>
      </w:r>
      <w:r w:rsidRPr="000D7674">
        <w:rPr>
          <w:kern w:val="2"/>
          <w:sz w:val="28"/>
          <w:szCs w:val="28"/>
        </w:rPr>
        <w:lastRenderedPageBreak/>
        <w:t xml:space="preserve">возможность реализации требований подпункта 2.1 пункта 4 статьи 16 Федерального закона от 27.07.2010 № 210-ФЗ). </w:t>
      </w:r>
      <w:proofErr w:type="gramEnd"/>
    </w:p>
    <w:p w:rsidR="00A90356" w:rsidRPr="000D7674" w:rsidRDefault="00A90356" w:rsidP="00A90356">
      <w:pPr>
        <w:ind w:firstLine="551"/>
        <w:jc w:val="both"/>
        <w:rPr>
          <w:kern w:val="2"/>
          <w:sz w:val="28"/>
          <w:szCs w:val="28"/>
        </w:rPr>
      </w:pPr>
      <w:r w:rsidRPr="000D7674">
        <w:rPr>
          <w:kern w:val="2"/>
          <w:sz w:val="28"/>
          <w:szCs w:val="28"/>
        </w:rPr>
        <w:t xml:space="preserve">В случае направления </w:t>
      </w:r>
      <w:r>
        <w:rPr>
          <w:kern w:val="2"/>
          <w:sz w:val="28"/>
          <w:szCs w:val="28"/>
        </w:rPr>
        <w:t xml:space="preserve">запроса </w:t>
      </w:r>
      <w:r w:rsidRPr="000D7674">
        <w:rPr>
          <w:kern w:val="2"/>
          <w:sz w:val="28"/>
          <w:szCs w:val="28"/>
        </w:rPr>
        <w:t>посредством порталов сведения из документа, удостоверяющего личность заявителя, представителя, проверяются при подтверждении учетной записи в ЕСИА.</w:t>
      </w:r>
    </w:p>
    <w:p w:rsidR="00A90356" w:rsidRPr="00CE0D6A" w:rsidRDefault="00A90356" w:rsidP="00A90356">
      <w:pPr>
        <w:pStyle w:val="a5"/>
        <w:ind w:firstLine="567"/>
        <w:jc w:val="both"/>
        <w:rPr>
          <w:color w:val="000000"/>
          <w:sz w:val="28"/>
          <w:szCs w:val="28"/>
        </w:rPr>
      </w:pPr>
    </w:p>
    <w:p w:rsidR="00A90356" w:rsidRDefault="00A90356" w:rsidP="00A90356">
      <w:pPr>
        <w:pStyle w:val="a5"/>
        <w:ind w:firstLine="567"/>
        <w:jc w:val="both"/>
        <w:rPr>
          <w:color w:val="000000"/>
          <w:sz w:val="28"/>
          <w:szCs w:val="28"/>
        </w:rPr>
      </w:pPr>
      <w:r w:rsidRPr="00CE0D6A">
        <w:rPr>
          <w:color w:val="000000"/>
          <w:sz w:val="28"/>
          <w:szCs w:val="28"/>
        </w:rPr>
        <w:t xml:space="preserve">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КСПГМУ </w:t>
      </w:r>
      <w:proofErr w:type="gramStart"/>
      <w:r w:rsidRPr="00CE0D6A">
        <w:rPr>
          <w:color w:val="000000"/>
          <w:sz w:val="28"/>
          <w:szCs w:val="28"/>
        </w:rPr>
        <w:t>ПО</w:t>
      </w:r>
      <w:proofErr w:type="gramEnd"/>
      <w:r w:rsidRPr="00CE0D6A">
        <w:rPr>
          <w:color w:val="000000"/>
          <w:sz w:val="28"/>
          <w:szCs w:val="28"/>
        </w:rPr>
        <w:t> </w:t>
      </w:r>
      <w:proofErr w:type="gramStart"/>
      <w:r w:rsidRPr="00CE0D6A">
        <w:rPr>
          <w:color w:val="000000"/>
          <w:sz w:val="28"/>
          <w:szCs w:val="28"/>
        </w:rPr>
        <w:t>по</w:t>
      </w:r>
      <w:proofErr w:type="gramEnd"/>
      <w:r w:rsidRPr="00CE0D6A">
        <w:rPr>
          <w:color w:val="000000"/>
          <w:sz w:val="28"/>
          <w:szCs w:val="28"/>
        </w:rPr>
        <w:t xml:space="preserve"> выбору заявителя.</w:t>
      </w:r>
    </w:p>
    <w:p w:rsidR="00A90356" w:rsidRPr="00F90F95" w:rsidRDefault="00A90356" w:rsidP="00A90356">
      <w:pPr>
        <w:ind w:firstLine="551"/>
        <w:jc w:val="both"/>
        <w:rPr>
          <w:color w:val="FF0000"/>
          <w:kern w:val="2"/>
          <w:sz w:val="28"/>
          <w:szCs w:val="28"/>
        </w:rPr>
      </w:pPr>
      <w:r w:rsidRPr="00E52BD7">
        <w:rPr>
          <w:kern w:val="2"/>
          <w:sz w:val="28"/>
          <w:szCs w:val="28"/>
        </w:rPr>
        <w:t>Оказание муниципальной услуги в электронном виде обеспечивается при наличии технической возможности</w:t>
      </w:r>
      <w:r>
        <w:rPr>
          <w:color w:val="FF0000"/>
          <w:kern w:val="2"/>
          <w:sz w:val="28"/>
          <w:szCs w:val="28"/>
        </w:rPr>
        <w:t>.</w:t>
      </w:r>
    </w:p>
    <w:p w:rsidR="00A90356" w:rsidRPr="000D7674" w:rsidRDefault="00A90356" w:rsidP="00A90356">
      <w:pPr>
        <w:pStyle w:val="a5"/>
        <w:ind w:firstLine="567"/>
        <w:jc w:val="center"/>
        <w:rPr>
          <w:color w:val="000000"/>
          <w:sz w:val="28"/>
          <w:szCs w:val="28"/>
        </w:rPr>
      </w:pPr>
      <w:r w:rsidRPr="000D7674">
        <w:rPr>
          <w:b/>
          <w:bCs/>
          <w:color w:val="000000"/>
          <w:sz w:val="28"/>
          <w:szCs w:val="28"/>
        </w:rPr>
        <w:t>III. Состав, последовательность и сроки выполнения административных процедур, требования к порядку их выполнения, включая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90356" w:rsidRPr="000D7674" w:rsidRDefault="00A90356" w:rsidP="00A90356">
      <w:pPr>
        <w:pStyle w:val="a5"/>
        <w:ind w:firstLine="567"/>
        <w:jc w:val="both"/>
        <w:rPr>
          <w:color w:val="000000"/>
          <w:sz w:val="28"/>
          <w:szCs w:val="28"/>
        </w:rPr>
      </w:pPr>
      <w:r w:rsidRPr="000D7674">
        <w:rPr>
          <w:color w:val="000000"/>
          <w:sz w:val="28"/>
          <w:szCs w:val="28"/>
        </w:rPr>
        <w:t> </w:t>
      </w:r>
    </w:p>
    <w:p w:rsidR="00A90356" w:rsidRPr="000D7674" w:rsidRDefault="00A90356" w:rsidP="00A90356">
      <w:pPr>
        <w:pStyle w:val="a5"/>
        <w:ind w:firstLine="567"/>
        <w:jc w:val="both"/>
        <w:rPr>
          <w:color w:val="000000"/>
          <w:sz w:val="28"/>
          <w:szCs w:val="28"/>
        </w:rPr>
      </w:pPr>
      <w:r w:rsidRPr="000D7674">
        <w:rPr>
          <w:color w:val="000000"/>
          <w:sz w:val="28"/>
          <w:szCs w:val="28"/>
        </w:rPr>
        <w:t>3.1. Исчерпывающий перечень административных процедур.</w:t>
      </w:r>
    </w:p>
    <w:p w:rsidR="00A90356" w:rsidRPr="000D7674" w:rsidRDefault="00A90356" w:rsidP="00A90356">
      <w:pPr>
        <w:pStyle w:val="a5"/>
        <w:ind w:firstLine="567"/>
        <w:jc w:val="both"/>
        <w:rPr>
          <w:color w:val="000000"/>
          <w:sz w:val="28"/>
          <w:szCs w:val="28"/>
        </w:rPr>
      </w:pPr>
      <w:r w:rsidRPr="000D7674">
        <w:rPr>
          <w:color w:val="000000"/>
          <w:sz w:val="28"/>
          <w:szCs w:val="28"/>
        </w:rPr>
        <w:t>3.1.1. Предоставление муниципальной услуги включает в себя следующие административные процедуры:</w:t>
      </w:r>
    </w:p>
    <w:p w:rsidR="00A90356" w:rsidRPr="000D7674" w:rsidRDefault="00A90356" w:rsidP="00A90356">
      <w:pPr>
        <w:pStyle w:val="a5"/>
        <w:ind w:firstLine="567"/>
        <w:jc w:val="both"/>
        <w:rPr>
          <w:color w:val="000000"/>
          <w:sz w:val="28"/>
          <w:szCs w:val="28"/>
        </w:rPr>
      </w:pPr>
      <w:r w:rsidRPr="000D7674">
        <w:rPr>
          <w:color w:val="000000"/>
          <w:sz w:val="28"/>
          <w:szCs w:val="28"/>
        </w:rPr>
        <w:t>3.1.1.1. Прием и регистрация запроса, представленного для предоставления муниципальной услуги;</w:t>
      </w:r>
    </w:p>
    <w:p w:rsidR="00A90356" w:rsidRPr="000D7674" w:rsidRDefault="00A90356" w:rsidP="00A90356">
      <w:pPr>
        <w:pStyle w:val="a5"/>
        <w:ind w:firstLine="567"/>
        <w:jc w:val="both"/>
        <w:rPr>
          <w:color w:val="000000"/>
          <w:sz w:val="28"/>
          <w:szCs w:val="28"/>
        </w:rPr>
      </w:pPr>
      <w:r w:rsidRPr="000D7674">
        <w:rPr>
          <w:color w:val="000000"/>
          <w:sz w:val="28"/>
          <w:szCs w:val="28"/>
        </w:rPr>
        <w:t>3.1.1.2. Визирование главой Администрации запроса на предоставление муниципальной услуги;</w:t>
      </w:r>
    </w:p>
    <w:p w:rsidR="00A90356" w:rsidRPr="000D7674" w:rsidRDefault="00A90356" w:rsidP="00A90356">
      <w:pPr>
        <w:pStyle w:val="a5"/>
        <w:ind w:firstLine="567"/>
        <w:jc w:val="both"/>
        <w:rPr>
          <w:color w:val="000000"/>
          <w:sz w:val="28"/>
          <w:szCs w:val="28"/>
        </w:rPr>
      </w:pPr>
      <w:r w:rsidRPr="000D7674">
        <w:rPr>
          <w:color w:val="000000"/>
          <w:sz w:val="28"/>
          <w:szCs w:val="28"/>
        </w:rPr>
        <w:t>3.1.1.3.Установление компетенции Администрации по рассматриваемому запросу, определение соответствия сведений в запросе установленным требованиям и определение наличия сведений о запрошенных объектах в Реестре;</w:t>
      </w:r>
    </w:p>
    <w:p w:rsidR="00A90356" w:rsidRPr="000D7674" w:rsidRDefault="00A90356" w:rsidP="00A90356">
      <w:pPr>
        <w:pStyle w:val="a5"/>
        <w:ind w:firstLine="567"/>
        <w:jc w:val="both"/>
        <w:rPr>
          <w:color w:val="000000"/>
          <w:sz w:val="28"/>
          <w:szCs w:val="28"/>
        </w:rPr>
      </w:pPr>
      <w:r w:rsidRPr="000D7674">
        <w:rPr>
          <w:color w:val="000000"/>
          <w:sz w:val="28"/>
          <w:szCs w:val="28"/>
        </w:rPr>
        <w:t>3.1.1.4. Подготовка результата по рассматриваемому запросу;</w:t>
      </w:r>
    </w:p>
    <w:p w:rsidR="00A90356" w:rsidRPr="000D7674" w:rsidRDefault="00A90356" w:rsidP="00A90356">
      <w:pPr>
        <w:pStyle w:val="a5"/>
        <w:ind w:firstLine="567"/>
        <w:jc w:val="both"/>
        <w:rPr>
          <w:color w:val="000000"/>
          <w:sz w:val="28"/>
          <w:szCs w:val="28"/>
        </w:rPr>
      </w:pPr>
      <w:r w:rsidRPr="000D7674">
        <w:rPr>
          <w:color w:val="000000"/>
          <w:sz w:val="28"/>
          <w:szCs w:val="28"/>
        </w:rPr>
        <w:t>3.1.1.5. Направление результатов предоставления муниципальной услуги.</w:t>
      </w:r>
    </w:p>
    <w:p w:rsidR="00A90356" w:rsidRPr="000D7674" w:rsidRDefault="00A90356" w:rsidP="00A90356">
      <w:pPr>
        <w:pStyle w:val="a5"/>
        <w:ind w:firstLine="567"/>
        <w:jc w:val="both"/>
        <w:rPr>
          <w:color w:val="000000"/>
          <w:sz w:val="28"/>
          <w:szCs w:val="28"/>
        </w:rPr>
      </w:pPr>
      <w:r w:rsidRPr="000D7674">
        <w:rPr>
          <w:color w:val="000000"/>
          <w:sz w:val="28"/>
          <w:szCs w:val="28"/>
        </w:rPr>
        <w:t>3.1.1.6. Исправление ошибок и опечаток в результатах услуги.</w:t>
      </w:r>
    </w:p>
    <w:p w:rsidR="00A90356" w:rsidRPr="000D7674" w:rsidRDefault="00A90356" w:rsidP="00A90356">
      <w:pPr>
        <w:pStyle w:val="a5"/>
        <w:ind w:firstLine="567"/>
        <w:jc w:val="both"/>
        <w:rPr>
          <w:color w:val="000000"/>
          <w:sz w:val="28"/>
          <w:szCs w:val="28"/>
        </w:rPr>
      </w:pPr>
      <w:r w:rsidRPr="000D7674">
        <w:rPr>
          <w:color w:val="000000"/>
          <w:sz w:val="28"/>
          <w:szCs w:val="28"/>
        </w:rPr>
        <w:t>3.2. Описание последовательности действий при предоставлении муниципальной услуги.</w:t>
      </w:r>
    </w:p>
    <w:p w:rsidR="00A90356" w:rsidRPr="000D7674" w:rsidRDefault="00A90356" w:rsidP="00A90356">
      <w:pPr>
        <w:pStyle w:val="a5"/>
        <w:ind w:firstLine="567"/>
        <w:jc w:val="both"/>
        <w:rPr>
          <w:color w:val="000000"/>
          <w:sz w:val="28"/>
          <w:szCs w:val="28"/>
        </w:rPr>
      </w:pPr>
      <w:bookmarkStart w:id="17" w:name="P283"/>
      <w:bookmarkEnd w:id="17"/>
      <w:r w:rsidRPr="000D7674">
        <w:rPr>
          <w:color w:val="000000"/>
          <w:sz w:val="28"/>
          <w:szCs w:val="28"/>
        </w:rPr>
        <w:t>3.2.1. Прием и регистрация запроса, представленного для предоставления муниципальной услуги.</w:t>
      </w:r>
    </w:p>
    <w:p w:rsidR="00A90356" w:rsidRPr="000D7674" w:rsidRDefault="00A90356" w:rsidP="00A90356">
      <w:pPr>
        <w:pStyle w:val="a5"/>
        <w:ind w:firstLine="567"/>
        <w:jc w:val="both"/>
        <w:rPr>
          <w:color w:val="000000"/>
          <w:sz w:val="28"/>
          <w:szCs w:val="28"/>
        </w:rPr>
      </w:pPr>
      <w:r w:rsidRPr="000D7674">
        <w:rPr>
          <w:color w:val="000000"/>
          <w:sz w:val="28"/>
          <w:szCs w:val="28"/>
        </w:rPr>
        <w:t>Основанием для начала административной процедуры является поступление запроса заявителя в Администрацию.</w:t>
      </w:r>
    </w:p>
    <w:p w:rsidR="00A90356" w:rsidRPr="000D7674" w:rsidRDefault="00A90356" w:rsidP="00A90356">
      <w:pPr>
        <w:pStyle w:val="a5"/>
        <w:ind w:firstLine="567"/>
        <w:jc w:val="both"/>
        <w:rPr>
          <w:color w:val="000000"/>
          <w:sz w:val="28"/>
          <w:szCs w:val="28"/>
        </w:rPr>
      </w:pPr>
      <w:r w:rsidRPr="000D7674">
        <w:rPr>
          <w:color w:val="000000"/>
          <w:sz w:val="28"/>
          <w:szCs w:val="28"/>
        </w:rPr>
        <w:t xml:space="preserve">Специалист Администрации, ответственный за регистрацию документов, принимает запрос, представленный в письменном виде лично или поступивший по почте, в электронной форме и регистрирует его в Журнале регистрации входящей корреспонденции Администрации в день </w:t>
      </w:r>
      <w:r w:rsidRPr="000D7674">
        <w:rPr>
          <w:color w:val="000000"/>
          <w:sz w:val="28"/>
          <w:szCs w:val="28"/>
        </w:rPr>
        <w:lastRenderedPageBreak/>
        <w:t>поступления.</w:t>
      </w:r>
    </w:p>
    <w:p w:rsidR="00A90356" w:rsidRPr="000D7674" w:rsidRDefault="00A90356" w:rsidP="00A90356">
      <w:pPr>
        <w:pStyle w:val="a5"/>
        <w:ind w:firstLine="567"/>
        <w:jc w:val="both"/>
        <w:rPr>
          <w:color w:val="000000"/>
          <w:sz w:val="28"/>
          <w:szCs w:val="28"/>
        </w:rPr>
      </w:pPr>
      <w:r w:rsidRPr="000D7674">
        <w:rPr>
          <w:color w:val="000000"/>
          <w:sz w:val="28"/>
          <w:szCs w:val="28"/>
        </w:rPr>
        <w:t xml:space="preserve">Если запрос о предоставлении муниципальной услуги поступил в электронной форме, специалист Администрации, ответственный за регистрацию документов направляет заявителю уведомление, содержащее входящий регистрационный номер запроса, дату получения указанного запроса и приложенных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запроса направляется способом, указанным заявителем в запросе, не позднее </w:t>
      </w:r>
      <w:r>
        <w:rPr>
          <w:color w:val="000000"/>
          <w:sz w:val="28"/>
          <w:szCs w:val="28"/>
        </w:rPr>
        <w:t xml:space="preserve">1 </w:t>
      </w:r>
      <w:r w:rsidRPr="000D7674">
        <w:rPr>
          <w:color w:val="000000"/>
          <w:sz w:val="28"/>
          <w:szCs w:val="28"/>
        </w:rPr>
        <w:t>рабочего дня, следующего за днем поступления запроса в Администрацию.</w:t>
      </w:r>
    </w:p>
    <w:p w:rsidR="00A90356" w:rsidRPr="000D7674" w:rsidRDefault="00A90356" w:rsidP="00A90356">
      <w:pPr>
        <w:pStyle w:val="a5"/>
        <w:ind w:firstLine="567"/>
        <w:jc w:val="both"/>
        <w:rPr>
          <w:color w:val="000000"/>
          <w:sz w:val="28"/>
          <w:szCs w:val="28"/>
        </w:rPr>
      </w:pPr>
      <w:proofErr w:type="gramStart"/>
      <w:r w:rsidRPr="000D7674">
        <w:rPr>
          <w:color w:val="000000"/>
          <w:sz w:val="28"/>
          <w:szCs w:val="28"/>
        </w:rPr>
        <w:t xml:space="preserve">При получении посредством КСПГМУ ПО запроса и документов в электронной форме в автоматическом режиме осуществляется форматно-логический контроль запроса, проверка действительности усиленных квалифицированных электронных подписей, которыми подписаны запрос и документы (в случае поступления запроса, подписанного усиленной квалифицированной электронной подписью), а также наличия оснований для отказа в приеме запроса, указанных в пункте </w:t>
      </w:r>
      <w:r w:rsidRPr="00E52BD7">
        <w:rPr>
          <w:sz w:val="28"/>
          <w:szCs w:val="28"/>
        </w:rPr>
        <w:t>2.8</w:t>
      </w:r>
      <w:r w:rsidRPr="000D7674">
        <w:rPr>
          <w:color w:val="000000"/>
          <w:sz w:val="28"/>
          <w:szCs w:val="28"/>
        </w:rPr>
        <w:t xml:space="preserve"> раздела II Регламента.</w:t>
      </w:r>
      <w:proofErr w:type="gramEnd"/>
    </w:p>
    <w:p w:rsidR="00A90356" w:rsidRPr="000D7674" w:rsidRDefault="00A90356" w:rsidP="00A90356">
      <w:pPr>
        <w:pStyle w:val="a5"/>
        <w:ind w:firstLine="567"/>
        <w:jc w:val="both"/>
        <w:rPr>
          <w:color w:val="000000"/>
          <w:sz w:val="28"/>
          <w:szCs w:val="28"/>
        </w:rPr>
      </w:pPr>
      <w:r w:rsidRPr="000D7674">
        <w:rPr>
          <w:color w:val="000000"/>
          <w:sz w:val="28"/>
          <w:szCs w:val="28"/>
        </w:rPr>
        <w:t>При наличии оснований для отказа в приеме запроса, заявителю направляется письмо об отказе в приеме к рассмотрению запроса.</w:t>
      </w:r>
    </w:p>
    <w:p w:rsidR="00A90356" w:rsidRPr="000D7674" w:rsidRDefault="00A90356" w:rsidP="00A90356">
      <w:pPr>
        <w:pStyle w:val="a5"/>
        <w:ind w:firstLine="567"/>
        <w:jc w:val="both"/>
        <w:rPr>
          <w:color w:val="000000"/>
          <w:sz w:val="28"/>
          <w:szCs w:val="28"/>
        </w:rPr>
      </w:pPr>
      <w:r w:rsidRPr="000D7674">
        <w:rPr>
          <w:color w:val="000000"/>
          <w:sz w:val="28"/>
          <w:szCs w:val="28"/>
        </w:rPr>
        <w:t>При отсутствии оснований для отказа в приеме запроса заявителю направляется уведомление о его приеме с указанием присвоенного в электронной форме уникального номера, по которому на КСПГМУ ПО заявителю будет представлена информация о ходе его рассмотрения.</w:t>
      </w:r>
    </w:p>
    <w:p w:rsidR="00A90356" w:rsidRPr="000D7674" w:rsidRDefault="00A90356" w:rsidP="00A90356">
      <w:pPr>
        <w:pStyle w:val="a5"/>
        <w:ind w:firstLine="567"/>
        <w:jc w:val="both"/>
        <w:rPr>
          <w:color w:val="000000"/>
          <w:sz w:val="28"/>
          <w:szCs w:val="28"/>
        </w:rPr>
      </w:pPr>
      <w:r w:rsidRPr="000D7674">
        <w:rPr>
          <w:color w:val="000000"/>
          <w:sz w:val="28"/>
          <w:szCs w:val="28"/>
        </w:rPr>
        <w:t xml:space="preserve">После принятия запроса о предоставлении муниципальной услуги статус запроса заявителя в личном кабинете на КСПГМУ </w:t>
      </w:r>
      <w:proofErr w:type="gramStart"/>
      <w:r w:rsidRPr="000D7674">
        <w:rPr>
          <w:color w:val="000000"/>
          <w:sz w:val="28"/>
          <w:szCs w:val="28"/>
        </w:rPr>
        <w:t>ПО</w:t>
      </w:r>
      <w:proofErr w:type="gramEnd"/>
      <w:r w:rsidRPr="000D7674">
        <w:rPr>
          <w:color w:val="000000"/>
          <w:sz w:val="28"/>
          <w:szCs w:val="28"/>
        </w:rPr>
        <w:t> обновляется до статуса «принято».</w:t>
      </w:r>
    </w:p>
    <w:p w:rsidR="00A90356" w:rsidRPr="000D7674" w:rsidRDefault="00A90356" w:rsidP="00A90356">
      <w:pPr>
        <w:pStyle w:val="a5"/>
        <w:ind w:firstLine="567"/>
        <w:jc w:val="both"/>
        <w:rPr>
          <w:color w:val="000000"/>
          <w:sz w:val="28"/>
          <w:szCs w:val="28"/>
        </w:rPr>
      </w:pPr>
      <w:r w:rsidRPr="000D7674">
        <w:rPr>
          <w:color w:val="000000"/>
          <w:sz w:val="28"/>
          <w:szCs w:val="28"/>
        </w:rPr>
        <w:t xml:space="preserve">Регистрация запроса о предоставлении муниципальной услуги, направленного в форме электронного документа с использованием КСПГМУ </w:t>
      </w:r>
      <w:proofErr w:type="gramStart"/>
      <w:r w:rsidRPr="000D7674">
        <w:rPr>
          <w:color w:val="000000"/>
          <w:sz w:val="28"/>
          <w:szCs w:val="28"/>
        </w:rPr>
        <w:t>ПО</w:t>
      </w:r>
      <w:proofErr w:type="gramEnd"/>
      <w:r w:rsidRPr="000D7674">
        <w:rPr>
          <w:color w:val="000000"/>
          <w:sz w:val="28"/>
          <w:szCs w:val="28"/>
        </w:rPr>
        <w:t>, осуществляется в автоматическом режиме.</w:t>
      </w:r>
    </w:p>
    <w:p w:rsidR="00A90356" w:rsidRPr="000D7674" w:rsidRDefault="00A90356" w:rsidP="00A90356">
      <w:pPr>
        <w:pStyle w:val="a5"/>
        <w:ind w:firstLine="567"/>
        <w:jc w:val="both"/>
        <w:rPr>
          <w:color w:val="000000"/>
          <w:sz w:val="28"/>
          <w:szCs w:val="28"/>
        </w:rPr>
      </w:pPr>
      <w:r w:rsidRPr="000D7674">
        <w:rPr>
          <w:color w:val="000000"/>
          <w:sz w:val="28"/>
          <w:szCs w:val="28"/>
        </w:rPr>
        <w:t xml:space="preserve">Способом фиксации результата выполнения административного действия является запись в Журнале </w:t>
      </w:r>
      <w:proofErr w:type="gramStart"/>
      <w:r w:rsidRPr="000D7674">
        <w:rPr>
          <w:color w:val="000000"/>
          <w:sz w:val="28"/>
          <w:szCs w:val="28"/>
        </w:rPr>
        <w:t>регистрации входящей корреспонденции Администрации регистрационного номера запроса</w:t>
      </w:r>
      <w:proofErr w:type="gramEnd"/>
      <w:r w:rsidRPr="000D7674">
        <w:rPr>
          <w:color w:val="000000"/>
          <w:sz w:val="28"/>
          <w:szCs w:val="28"/>
        </w:rPr>
        <w:t>.</w:t>
      </w:r>
    </w:p>
    <w:p w:rsidR="00A90356" w:rsidRPr="000D7674" w:rsidRDefault="00A90356" w:rsidP="00A90356">
      <w:pPr>
        <w:pStyle w:val="a5"/>
        <w:ind w:firstLine="567"/>
        <w:jc w:val="both"/>
        <w:rPr>
          <w:color w:val="000000"/>
          <w:sz w:val="28"/>
          <w:szCs w:val="28"/>
        </w:rPr>
      </w:pPr>
      <w:r w:rsidRPr="000D7674">
        <w:rPr>
          <w:color w:val="000000"/>
          <w:sz w:val="28"/>
          <w:szCs w:val="28"/>
        </w:rPr>
        <w:t>Результатом выполнения административного действия является передача специалистом Администрации, ответственным за регистрацию документов, зарегистрированного запроса и приложенных к нему документов главе Администрации для визирования, с одновременным уведомлением заявителя о принятии запроса к рассмотрению, либо направление заявителю уведомления об отказе в приеме его к рассмотрению.</w:t>
      </w:r>
    </w:p>
    <w:p w:rsidR="00A90356" w:rsidRPr="000D7674" w:rsidRDefault="00A90356" w:rsidP="00A90356">
      <w:pPr>
        <w:pStyle w:val="a5"/>
        <w:ind w:firstLine="567"/>
        <w:jc w:val="both"/>
        <w:rPr>
          <w:color w:val="000000"/>
          <w:sz w:val="28"/>
          <w:szCs w:val="28"/>
        </w:rPr>
      </w:pPr>
      <w:r w:rsidRPr="000D7674">
        <w:rPr>
          <w:color w:val="000000"/>
          <w:sz w:val="28"/>
          <w:szCs w:val="28"/>
        </w:rPr>
        <w:t>Максимальный срок выполнения административного действия - в день поступления запроса в Администрацию.</w:t>
      </w:r>
    </w:p>
    <w:p w:rsidR="00A90356" w:rsidRPr="000D7674" w:rsidRDefault="00A90356" w:rsidP="00A90356">
      <w:pPr>
        <w:pStyle w:val="a5"/>
        <w:ind w:firstLine="567"/>
        <w:jc w:val="both"/>
        <w:rPr>
          <w:color w:val="000000"/>
          <w:sz w:val="28"/>
          <w:szCs w:val="28"/>
        </w:rPr>
      </w:pPr>
      <w:r w:rsidRPr="000D7674">
        <w:rPr>
          <w:color w:val="000000"/>
          <w:sz w:val="28"/>
          <w:szCs w:val="28"/>
        </w:rPr>
        <w:t>3.2.1.1. В случае поступления в электронной форме запроса и документов, заверенных усиленной квалифицированной электронной подписью, производится установление оснований для отказа в приеме запроса и документов, представленных заявителем.</w:t>
      </w:r>
    </w:p>
    <w:p w:rsidR="00A90356" w:rsidRPr="000D7674" w:rsidRDefault="00A90356" w:rsidP="00A90356">
      <w:pPr>
        <w:pStyle w:val="a5"/>
        <w:ind w:firstLine="567"/>
        <w:jc w:val="both"/>
        <w:rPr>
          <w:color w:val="000000"/>
          <w:sz w:val="28"/>
          <w:szCs w:val="28"/>
        </w:rPr>
      </w:pPr>
      <w:r w:rsidRPr="000D7674">
        <w:rPr>
          <w:color w:val="000000"/>
          <w:sz w:val="28"/>
          <w:szCs w:val="28"/>
        </w:rPr>
        <w:t xml:space="preserve">Специалист администрации, ответственный за регистрацию </w:t>
      </w:r>
      <w:r w:rsidRPr="000D7674">
        <w:rPr>
          <w:color w:val="000000"/>
          <w:sz w:val="28"/>
          <w:szCs w:val="28"/>
        </w:rPr>
        <w:lastRenderedPageBreak/>
        <w:t xml:space="preserve">документов, проводит проверку </w:t>
      </w:r>
      <w:proofErr w:type="gramStart"/>
      <w:r w:rsidRPr="000D7674">
        <w:rPr>
          <w:color w:val="000000"/>
          <w:sz w:val="28"/>
          <w:szCs w:val="28"/>
        </w:rPr>
        <w:t>условий признания действительности усиленной квалифицированной электронной подписи заявителя</w:t>
      </w:r>
      <w:proofErr w:type="gramEnd"/>
      <w:r w:rsidRPr="000D7674">
        <w:rPr>
          <w:color w:val="000000"/>
          <w:sz w:val="28"/>
          <w:szCs w:val="28"/>
        </w:rPr>
        <w:t xml:space="preserve"> требованиям статьи 11 Федерального закона №63-ФЗ «Об электронной подписи» (с последующими изменениями) (далее – Федеральный закон №63-ФЗ).</w:t>
      </w:r>
    </w:p>
    <w:p w:rsidR="00A90356" w:rsidRPr="000D7674" w:rsidRDefault="00A90356" w:rsidP="00A90356">
      <w:pPr>
        <w:pStyle w:val="a5"/>
        <w:ind w:firstLine="567"/>
        <w:jc w:val="both"/>
        <w:rPr>
          <w:color w:val="000000"/>
          <w:sz w:val="28"/>
          <w:szCs w:val="28"/>
        </w:rPr>
      </w:pPr>
      <w:r w:rsidRPr="000D7674">
        <w:rPr>
          <w:color w:val="000000"/>
          <w:sz w:val="28"/>
          <w:szCs w:val="28"/>
        </w:rPr>
        <w:t>При несоблюдении установленных условий признания действительности усиленной квалифицированной электронной подписи, Специалист администрации, ответственный за регистрацию документов, осуществляет подготовку уведомления об отказе в приеме документов к рассмотрению и направляет его на указанный в запросе адрес электронной почты (при наличии) или иным указанным в запросе способом. Уведомление должно содержать ссылки на пункты статьи 11 Федерального закона №63-ФЗ, которые послужили основанием для принятия указанного решения. Такое уведомление направляется не позднее 1 рабочего дня со дня представления запроса.</w:t>
      </w:r>
    </w:p>
    <w:p w:rsidR="00A90356" w:rsidRPr="000D7674" w:rsidRDefault="00A90356" w:rsidP="00A90356">
      <w:pPr>
        <w:pStyle w:val="a5"/>
        <w:ind w:firstLine="567"/>
        <w:jc w:val="both"/>
        <w:rPr>
          <w:color w:val="000000"/>
          <w:sz w:val="28"/>
          <w:szCs w:val="28"/>
        </w:rPr>
      </w:pPr>
      <w:r w:rsidRPr="000D7674">
        <w:rPr>
          <w:color w:val="000000"/>
          <w:sz w:val="28"/>
          <w:szCs w:val="28"/>
        </w:rPr>
        <w:t>После получения уведомления заявитель вправе обратиться повторно с запросом о предоставлении услуги, устранив нарушения, которые послужили основанием для отказа в приеме к рассмотрению первичного запроса.</w:t>
      </w:r>
    </w:p>
    <w:p w:rsidR="00A90356" w:rsidRPr="000D7674" w:rsidRDefault="00A90356" w:rsidP="00A90356">
      <w:pPr>
        <w:pStyle w:val="a5"/>
        <w:ind w:firstLine="567"/>
        <w:jc w:val="both"/>
        <w:rPr>
          <w:color w:val="000000"/>
          <w:sz w:val="28"/>
          <w:szCs w:val="28"/>
        </w:rPr>
      </w:pPr>
      <w:bookmarkStart w:id="18" w:name="P289"/>
      <w:bookmarkEnd w:id="18"/>
      <w:r w:rsidRPr="000D7674">
        <w:rPr>
          <w:color w:val="000000"/>
          <w:sz w:val="28"/>
          <w:szCs w:val="28"/>
        </w:rPr>
        <w:t>3.2.2. Визирование главой Администрации запроса на предоставление муниципальной услуги.</w:t>
      </w:r>
    </w:p>
    <w:p w:rsidR="00A90356" w:rsidRPr="000D7674" w:rsidRDefault="00A90356" w:rsidP="00A90356">
      <w:pPr>
        <w:pStyle w:val="a5"/>
        <w:ind w:firstLine="567"/>
        <w:jc w:val="both"/>
        <w:rPr>
          <w:color w:val="000000"/>
          <w:sz w:val="28"/>
          <w:szCs w:val="28"/>
        </w:rPr>
      </w:pPr>
      <w:r w:rsidRPr="000D7674">
        <w:rPr>
          <w:color w:val="000000"/>
          <w:sz w:val="28"/>
          <w:szCs w:val="28"/>
        </w:rPr>
        <w:t>Основанием для визирования главой Администрации запроса на предоставление муниципальной услуги является регистрация запроса.</w:t>
      </w:r>
    </w:p>
    <w:p w:rsidR="00A90356" w:rsidRPr="000D7674" w:rsidRDefault="00A90356" w:rsidP="00A90356">
      <w:pPr>
        <w:pStyle w:val="a5"/>
        <w:ind w:firstLine="567"/>
        <w:jc w:val="both"/>
        <w:rPr>
          <w:color w:val="000000"/>
          <w:sz w:val="28"/>
          <w:szCs w:val="28"/>
        </w:rPr>
      </w:pPr>
      <w:r w:rsidRPr="000D7674">
        <w:rPr>
          <w:color w:val="000000"/>
          <w:sz w:val="28"/>
          <w:szCs w:val="28"/>
        </w:rPr>
        <w:t>Глава Администрации рассматривает поступивший запрос, накладывает резолюцию и направляет его специалисту Администрации, ответственному за регистрацию документов.</w:t>
      </w:r>
    </w:p>
    <w:p w:rsidR="00A90356" w:rsidRPr="000D7674" w:rsidRDefault="00A90356" w:rsidP="00A90356">
      <w:pPr>
        <w:pStyle w:val="a5"/>
        <w:ind w:firstLine="567"/>
        <w:jc w:val="both"/>
        <w:rPr>
          <w:color w:val="000000"/>
          <w:sz w:val="28"/>
          <w:szCs w:val="28"/>
        </w:rPr>
      </w:pPr>
      <w:proofErr w:type="gramStart"/>
      <w:r w:rsidRPr="000D7674">
        <w:rPr>
          <w:color w:val="000000"/>
          <w:sz w:val="28"/>
          <w:szCs w:val="28"/>
        </w:rPr>
        <w:t>Специалист Администрации, осуществляющий регистрацию документов фиксирует</w:t>
      </w:r>
      <w:proofErr w:type="gramEnd"/>
      <w:r w:rsidRPr="000D7674">
        <w:rPr>
          <w:color w:val="000000"/>
          <w:sz w:val="28"/>
          <w:szCs w:val="28"/>
        </w:rPr>
        <w:t xml:space="preserve"> резолюцию главы Администрации по запросу и передает его специалисту Администрации, ответственному за предоставление муниципальной услуги (далее - Исполнитель).</w:t>
      </w:r>
    </w:p>
    <w:p w:rsidR="00A90356" w:rsidRPr="000D7674" w:rsidRDefault="00A90356" w:rsidP="00A90356">
      <w:pPr>
        <w:pStyle w:val="a5"/>
        <w:ind w:firstLine="567"/>
        <w:jc w:val="both"/>
        <w:rPr>
          <w:color w:val="000000"/>
          <w:sz w:val="28"/>
          <w:szCs w:val="28"/>
        </w:rPr>
      </w:pPr>
      <w:r w:rsidRPr="000D7674">
        <w:rPr>
          <w:color w:val="000000"/>
          <w:sz w:val="28"/>
          <w:szCs w:val="28"/>
        </w:rPr>
        <w:t>Критерием для присвоения главой Администрации соответствующей резолюции на запрос заявителя является:</w:t>
      </w:r>
    </w:p>
    <w:p w:rsidR="00A90356" w:rsidRPr="000D7674" w:rsidRDefault="00A90356" w:rsidP="00A90356">
      <w:pPr>
        <w:pStyle w:val="a5"/>
        <w:ind w:firstLine="567"/>
        <w:jc w:val="both"/>
        <w:rPr>
          <w:color w:val="000000"/>
          <w:sz w:val="28"/>
          <w:szCs w:val="28"/>
        </w:rPr>
      </w:pPr>
      <w:r w:rsidRPr="000D7674">
        <w:rPr>
          <w:color w:val="000000"/>
          <w:sz w:val="28"/>
          <w:szCs w:val="28"/>
        </w:rPr>
        <w:t>- наличие присвоенного поступившему запросу входящего регистрационного номера.</w:t>
      </w:r>
    </w:p>
    <w:p w:rsidR="00A90356" w:rsidRPr="000D7674" w:rsidRDefault="00A90356" w:rsidP="00A90356">
      <w:pPr>
        <w:pStyle w:val="a5"/>
        <w:ind w:firstLine="567"/>
        <w:jc w:val="both"/>
        <w:rPr>
          <w:color w:val="000000"/>
          <w:sz w:val="28"/>
          <w:szCs w:val="28"/>
        </w:rPr>
      </w:pPr>
      <w:r w:rsidRPr="000D7674">
        <w:rPr>
          <w:color w:val="000000"/>
          <w:sz w:val="28"/>
          <w:szCs w:val="28"/>
        </w:rPr>
        <w:t>Результатом административного действия является фиксирование резолюции главы Администрации по запросу заявителя в Журнале регистрации входящей корреспонденции Администрации.</w:t>
      </w:r>
    </w:p>
    <w:p w:rsidR="00A90356" w:rsidRPr="000D7674" w:rsidRDefault="00A90356" w:rsidP="00A90356">
      <w:pPr>
        <w:pStyle w:val="a5"/>
        <w:ind w:firstLine="567"/>
        <w:jc w:val="both"/>
        <w:rPr>
          <w:color w:val="000000"/>
          <w:sz w:val="28"/>
          <w:szCs w:val="28"/>
        </w:rPr>
      </w:pPr>
      <w:r w:rsidRPr="000D7674">
        <w:rPr>
          <w:color w:val="000000"/>
          <w:sz w:val="28"/>
          <w:szCs w:val="28"/>
        </w:rPr>
        <w:t xml:space="preserve">Способом фиксации результата выполнения административного действия является запись в Журнале </w:t>
      </w:r>
      <w:proofErr w:type="gramStart"/>
      <w:r w:rsidRPr="000D7674">
        <w:rPr>
          <w:color w:val="000000"/>
          <w:sz w:val="28"/>
          <w:szCs w:val="28"/>
        </w:rPr>
        <w:t>регистрации входящей корреспонденции Администрации резолюции главы Администрации</w:t>
      </w:r>
      <w:proofErr w:type="gramEnd"/>
      <w:r w:rsidRPr="000D7674">
        <w:rPr>
          <w:color w:val="000000"/>
          <w:sz w:val="28"/>
          <w:szCs w:val="28"/>
        </w:rPr>
        <w:t xml:space="preserve"> и фамилии Исполнителя.</w:t>
      </w:r>
    </w:p>
    <w:p w:rsidR="00A90356" w:rsidRPr="000D7674" w:rsidRDefault="00A90356" w:rsidP="00A90356">
      <w:pPr>
        <w:pStyle w:val="a5"/>
        <w:ind w:firstLine="567"/>
        <w:jc w:val="both"/>
        <w:rPr>
          <w:color w:val="000000"/>
          <w:sz w:val="28"/>
          <w:szCs w:val="28"/>
        </w:rPr>
      </w:pPr>
      <w:r w:rsidRPr="000D7674">
        <w:rPr>
          <w:color w:val="000000"/>
          <w:sz w:val="28"/>
          <w:szCs w:val="28"/>
        </w:rPr>
        <w:t>Максимальный срок выполнения административного действия - 1 (один) день с момента регистрации поступившего запроса.</w:t>
      </w:r>
    </w:p>
    <w:p w:rsidR="00A90356" w:rsidRPr="000D7674" w:rsidRDefault="00A90356" w:rsidP="00A90356">
      <w:pPr>
        <w:pStyle w:val="a5"/>
        <w:ind w:firstLine="567"/>
        <w:jc w:val="both"/>
        <w:rPr>
          <w:color w:val="000000"/>
          <w:sz w:val="28"/>
          <w:szCs w:val="28"/>
        </w:rPr>
      </w:pPr>
      <w:r w:rsidRPr="000D7674">
        <w:rPr>
          <w:color w:val="000000"/>
          <w:sz w:val="28"/>
          <w:szCs w:val="28"/>
        </w:rPr>
        <w:t>3.2.3. Установление компетенции Администрации по рассматриваемому запросу, определение соответствия сведений в запросе установленным требованиям и определение наличия сведений о запрошенных объектах в Реестре.</w:t>
      </w:r>
    </w:p>
    <w:p w:rsidR="00A90356" w:rsidRPr="000D7674" w:rsidRDefault="00A90356" w:rsidP="00A90356">
      <w:pPr>
        <w:pStyle w:val="a5"/>
        <w:ind w:firstLine="567"/>
        <w:jc w:val="both"/>
        <w:rPr>
          <w:color w:val="000000"/>
          <w:sz w:val="28"/>
          <w:szCs w:val="28"/>
        </w:rPr>
      </w:pPr>
      <w:r w:rsidRPr="000D7674">
        <w:rPr>
          <w:color w:val="000000"/>
          <w:sz w:val="28"/>
          <w:szCs w:val="28"/>
        </w:rPr>
        <w:t xml:space="preserve">Основанием для выполнения данного действия является завизированный </w:t>
      </w:r>
      <w:r w:rsidRPr="000D7674">
        <w:rPr>
          <w:color w:val="000000"/>
          <w:sz w:val="28"/>
          <w:szCs w:val="28"/>
        </w:rPr>
        <w:lastRenderedPageBreak/>
        <w:t>главой Администрации запрос на предоставление муниципальной услуги с соответствующей резолюцией и поступление его Исполнителю.</w:t>
      </w:r>
    </w:p>
    <w:p w:rsidR="00A90356" w:rsidRPr="000D7674" w:rsidRDefault="00A90356" w:rsidP="00A90356">
      <w:pPr>
        <w:pStyle w:val="a5"/>
        <w:ind w:firstLine="567"/>
        <w:jc w:val="both"/>
        <w:rPr>
          <w:color w:val="000000"/>
          <w:sz w:val="28"/>
          <w:szCs w:val="28"/>
        </w:rPr>
      </w:pPr>
      <w:r w:rsidRPr="000D7674">
        <w:rPr>
          <w:color w:val="000000"/>
          <w:sz w:val="28"/>
          <w:szCs w:val="28"/>
        </w:rPr>
        <w:t>3.2.3.1. Исполнитель устанавливает наличие или отсутствие оснований для отказа в предоставлении муниципальной услуги, указанных в пункт</w:t>
      </w:r>
      <w:r>
        <w:rPr>
          <w:color w:val="000000"/>
          <w:sz w:val="28"/>
          <w:szCs w:val="28"/>
        </w:rPr>
        <w:t>е</w:t>
      </w:r>
      <w:r w:rsidRPr="000D7674">
        <w:rPr>
          <w:color w:val="000000"/>
          <w:sz w:val="28"/>
          <w:szCs w:val="28"/>
        </w:rPr>
        <w:t xml:space="preserve"> 2.8 раздела II Регламента.</w:t>
      </w:r>
    </w:p>
    <w:p w:rsidR="00A90356" w:rsidRPr="000D7674" w:rsidRDefault="00A90356" w:rsidP="00A90356">
      <w:pPr>
        <w:pStyle w:val="a5"/>
        <w:ind w:firstLine="567"/>
        <w:jc w:val="both"/>
        <w:rPr>
          <w:color w:val="000000"/>
          <w:sz w:val="28"/>
          <w:szCs w:val="28"/>
        </w:rPr>
      </w:pPr>
      <w:r w:rsidRPr="000D7674">
        <w:rPr>
          <w:color w:val="000000"/>
          <w:sz w:val="28"/>
          <w:szCs w:val="28"/>
        </w:rPr>
        <w:t>При установлении наличия оснований для отказа в предоставлении муниципальной услуги, указанных в пункте 2.8 раздела II Регламента, Исполнитель выполняет подготовку отказа в предоставлении муниципальной услуги и обеспечивает его подписание главой Администрации. Данный отказ направляется по указанному в запросе адресу электронной почты (при наличии) или иным, указанным в запросе, способом и должен содержать причины. Отказ направляется заявителю в срок, установленный для предоставления муниципальной услуги – не более 10 дней с момента поступления запроса в Администрацию.</w:t>
      </w:r>
    </w:p>
    <w:p w:rsidR="00A90356" w:rsidRPr="000D7674" w:rsidRDefault="00A90356" w:rsidP="00A90356">
      <w:pPr>
        <w:pStyle w:val="a5"/>
        <w:ind w:firstLine="567"/>
        <w:jc w:val="both"/>
        <w:rPr>
          <w:color w:val="000000"/>
          <w:sz w:val="28"/>
          <w:szCs w:val="28"/>
        </w:rPr>
      </w:pPr>
      <w:r w:rsidRPr="000D7674">
        <w:rPr>
          <w:color w:val="000000"/>
          <w:sz w:val="28"/>
          <w:szCs w:val="28"/>
        </w:rPr>
        <w:t>3.2.3.2. При отсутствии оснований для отказа в предоставлении муниципальной услуги, указанных в пункте 2.8 раздела II Регламента, Исполнитель переходит к определению наличия сведений о запрошенных объектах в Реестре, в том числе с использованием предложенных заявителем документов.</w:t>
      </w:r>
    </w:p>
    <w:p w:rsidR="00A90356" w:rsidRPr="000D7674" w:rsidRDefault="00A90356" w:rsidP="00A90356">
      <w:pPr>
        <w:pStyle w:val="a5"/>
        <w:ind w:firstLine="567"/>
        <w:jc w:val="both"/>
        <w:rPr>
          <w:color w:val="000000"/>
          <w:sz w:val="28"/>
          <w:szCs w:val="28"/>
        </w:rPr>
      </w:pPr>
      <w:r w:rsidRPr="000D7674">
        <w:rPr>
          <w:color w:val="000000"/>
          <w:sz w:val="28"/>
          <w:szCs w:val="28"/>
        </w:rPr>
        <w:t>При наличии в Реестре сведений об объектах, указанных в запросе, производится подготовка выписок из Реестра.</w:t>
      </w:r>
    </w:p>
    <w:p w:rsidR="00A90356" w:rsidRPr="000D7674" w:rsidRDefault="00A90356" w:rsidP="00A90356">
      <w:pPr>
        <w:pStyle w:val="a5"/>
        <w:ind w:firstLine="567"/>
        <w:jc w:val="both"/>
        <w:rPr>
          <w:color w:val="000000"/>
          <w:sz w:val="28"/>
          <w:szCs w:val="28"/>
        </w:rPr>
      </w:pPr>
      <w:r w:rsidRPr="000D7674">
        <w:rPr>
          <w:color w:val="000000"/>
          <w:sz w:val="28"/>
          <w:szCs w:val="28"/>
        </w:rPr>
        <w:t>При отсутствии в Реестре сведений об объектах, указанных в запросе, производится подготовка сообщения об отсутствии в Реестре сведений о запрошенных объектах.</w:t>
      </w:r>
    </w:p>
    <w:p w:rsidR="00A90356" w:rsidRPr="000D7674" w:rsidRDefault="00A90356" w:rsidP="00A90356">
      <w:pPr>
        <w:pStyle w:val="a5"/>
        <w:ind w:firstLine="567"/>
        <w:jc w:val="both"/>
        <w:rPr>
          <w:color w:val="000000"/>
          <w:sz w:val="28"/>
          <w:szCs w:val="28"/>
        </w:rPr>
      </w:pPr>
      <w:r w:rsidRPr="000D7674">
        <w:rPr>
          <w:color w:val="000000"/>
          <w:sz w:val="28"/>
          <w:szCs w:val="28"/>
        </w:rPr>
        <w:t>3.2.3.3. Критерием для установления компетенции Администрации по рассматриваемому запросу, определения соответствия сведений в запросе установленным требованиям и определения наличия сведений о запрошенных объектах в Реестре является поступивший Исполнителю запрос с резолюцией главы Администрации.</w:t>
      </w:r>
    </w:p>
    <w:p w:rsidR="00A90356" w:rsidRPr="000D7674" w:rsidRDefault="00A90356" w:rsidP="00A90356">
      <w:pPr>
        <w:pStyle w:val="a5"/>
        <w:ind w:firstLine="567"/>
        <w:jc w:val="both"/>
        <w:rPr>
          <w:color w:val="000000"/>
          <w:sz w:val="28"/>
          <w:szCs w:val="28"/>
        </w:rPr>
      </w:pPr>
      <w:r w:rsidRPr="000D7674">
        <w:rPr>
          <w:color w:val="000000"/>
          <w:sz w:val="28"/>
          <w:szCs w:val="28"/>
        </w:rPr>
        <w:t>Результатом административного действия является установление факта наличия (отсутствия) оснований для отказа в предоставлении муниципальной услуги и факта наличия (отсутствия) в Реестре сведений об объектах, запрошенных заявителем.</w:t>
      </w:r>
    </w:p>
    <w:p w:rsidR="00A90356" w:rsidRPr="000D7674" w:rsidRDefault="00A90356" w:rsidP="00A90356">
      <w:pPr>
        <w:pStyle w:val="a5"/>
        <w:ind w:firstLine="567"/>
        <w:jc w:val="both"/>
        <w:rPr>
          <w:color w:val="000000"/>
          <w:sz w:val="28"/>
          <w:szCs w:val="28"/>
        </w:rPr>
      </w:pPr>
      <w:r w:rsidRPr="000D7674">
        <w:rPr>
          <w:color w:val="000000"/>
          <w:sz w:val="28"/>
          <w:szCs w:val="28"/>
        </w:rPr>
        <w:t>Способом фиксации результата выполнения административного действия является сформированная информация по запросу.</w:t>
      </w:r>
    </w:p>
    <w:p w:rsidR="00A90356" w:rsidRPr="000D7674" w:rsidRDefault="00A90356" w:rsidP="00A90356">
      <w:pPr>
        <w:pStyle w:val="a5"/>
        <w:ind w:firstLine="567"/>
        <w:jc w:val="both"/>
        <w:rPr>
          <w:color w:val="000000"/>
          <w:sz w:val="28"/>
          <w:szCs w:val="28"/>
        </w:rPr>
      </w:pPr>
      <w:r w:rsidRPr="000D7674">
        <w:rPr>
          <w:color w:val="000000"/>
          <w:sz w:val="28"/>
          <w:szCs w:val="28"/>
        </w:rPr>
        <w:t>Максимальный срок выполнения административного действия – 5 (пять) дней со дня визирования главой Администрации запроса на предоставление муниципальной услуги.</w:t>
      </w:r>
    </w:p>
    <w:p w:rsidR="00A90356" w:rsidRPr="000D7674" w:rsidRDefault="00A90356" w:rsidP="00A90356">
      <w:pPr>
        <w:pStyle w:val="a5"/>
        <w:ind w:firstLine="567"/>
        <w:jc w:val="both"/>
        <w:rPr>
          <w:color w:val="000000"/>
          <w:sz w:val="28"/>
          <w:szCs w:val="28"/>
        </w:rPr>
      </w:pPr>
      <w:r w:rsidRPr="000D7674">
        <w:rPr>
          <w:color w:val="000000"/>
          <w:sz w:val="28"/>
          <w:szCs w:val="28"/>
        </w:rPr>
        <w:t>3.2.4. Подготовка результата по рассматриваемому запросу.</w:t>
      </w:r>
    </w:p>
    <w:p w:rsidR="00A90356" w:rsidRPr="000D7674" w:rsidRDefault="00A90356" w:rsidP="00A90356">
      <w:pPr>
        <w:pStyle w:val="a5"/>
        <w:ind w:firstLine="567"/>
        <w:jc w:val="both"/>
        <w:rPr>
          <w:color w:val="000000"/>
          <w:sz w:val="28"/>
          <w:szCs w:val="28"/>
        </w:rPr>
      </w:pPr>
      <w:r w:rsidRPr="000D7674">
        <w:rPr>
          <w:color w:val="000000"/>
          <w:sz w:val="28"/>
          <w:szCs w:val="28"/>
        </w:rPr>
        <w:t>Основанием для подготовки ответа по рассматриваемому запросу является результат установления компетенции Администрации по рассматриваемому запросу, определения соответствия сведений в запросе установленным требованиям и определения наличия сведений о запрошенных объектах в Реестре.</w:t>
      </w:r>
    </w:p>
    <w:p w:rsidR="00A90356" w:rsidRPr="000D7674" w:rsidRDefault="00A90356" w:rsidP="00A90356">
      <w:pPr>
        <w:pStyle w:val="a5"/>
        <w:ind w:firstLine="567"/>
        <w:jc w:val="both"/>
        <w:rPr>
          <w:color w:val="000000"/>
          <w:sz w:val="28"/>
          <w:szCs w:val="28"/>
        </w:rPr>
      </w:pPr>
      <w:r w:rsidRPr="000D7674">
        <w:rPr>
          <w:color w:val="000000"/>
          <w:sz w:val="28"/>
          <w:szCs w:val="28"/>
        </w:rPr>
        <w:t xml:space="preserve">Должностным лицом, ответственным за выполнение административного </w:t>
      </w:r>
      <w:r w:rsidRPr="000D7674">
        <w:rPr>
          <w:color w:val="000000"/>
          <w:sz w:val="28"/>
          <w:szCs w:val="28"/>
        </w:rPr>
        <w:lastRenderedPageBreak/>
        <w:t>действия, является Исполнитель.</w:t>
      </w:r>
    </w:p>
    <w:p w:rsidR="00A90356" w:rsidRPr="000D7674" w:rsidRDefault="00A90356" w:rsidP="00A90356">
      <w:pPr>
        <w:pStyle w:val="a5"/>
        <w:ind w:firstLine="567"/>
        <w:jc w:val="both"/>
        <w:rPr>
          <w:color w:val="000000"/>
          <w:sz w:val="28"/>
          <w:szCs w:val="28"/>
        </w:rPr>
      </w:pPr>
      <w:r w:rsidRPr="000D7674">
        <w:rPr>
          <w:color w:val="000000"/>
          <w:sz w:val="28"/>
          <w:szCs w:val="28"/>
        </w:rPr>
        <w:t>Исполнитель оформляет подготовленный результат предоставления муниципальной услуги в установленном порядке и направляет его на подпись главе Администрации.</w:t>
      </w:r>
    </w:p>
    <w:p w:rsidR="00A90356" w:rsidRPr="000D7674" w:rsidRDefault="00A90356" w:rsidP="00A90356">
      <w:pPr>
        <w:pStyle w:val="a5"/>
        <w:ind w:firstLine="567"/>
        <w:jc w:val="both"/>
        <w:rPr>
          <w:color w:val="000000"/>
          <w:sz w:val="28"/>
          <w:szCs w:val="28"/>
        </w:rPr>
      </w:pPr>
      <w:r w:rsidRPr="000D7674">
        <w:rPr>
          <w:color w:val="000000"/>
          <w:sz w:val="28"/>
          <w:szCs w:val="28"/>
        </w:rPr>
        <w:t>Критерии подписания главой Администрации подготовленного ответа на запрос заявителя:</w:t>
      </w:r>
    </w:p>
    <w:p w:rsidR="00A90356" w:rsidRPr="000D7674" w:rsidRDefault="00A90356" w:rsidP="00A90356">
      <w:pPr>
        <w:pStyle w:val="a5"/>
        <w:ind w:firstLine="567"/>
        <w:jc w:val="both"/>
        <w:rPr>
          <w:color w:val="000000"/>
          <w:sz w:val="28"/>
          <w:szCs w:val="28"/>
        </w:rPr>
      </w:pPr>
      <w:r w:rsidRPr="000D7674">
        <w:rPr>
          <w:color w:val="000000"/>
          <w:sz w:val="28"/>
          <w:szCs w:val="28"/>
        </w:rPr>
        <w:t>а) соответствие содержания ответа запросу;</w:t>
      </w:r>
    </w:p>
    <w:p w:rsidR="00A90356" w:rsidRPr="000D7674" w:rsidRDefault="00A90356" w:rsidP="00A90356">
      <w:pPr>
        <w:pStyle w:val="a5"/>
        <w:ind w:firstLine="567"/>
        <w:jc w:val="both"/>
        <w:rPr>
          <w:color w:val="000000"/>
          <w:sz w:val="28"/>
          <w:szCs w:val="28"/>
        </w:rPr>
      </w:pPr>
      <w:r w:rsidRPr="000D7674">
        <w:rPr>
          <w:color w:val="000000"/>
          <w:sz w:val="28"/>
          <w:szCs w:val="28"/>
        </w:rPr>
        <w:t>б) правильное оформление подготовленных документов;</w:t>
      </w:r>
    </w:p>
    <w:p w:rsidR="00A90356" w:rsidRPr="000D7674" w:rsidRDefault="00A90356" w:rsidP="00A90356">
      <w:pPr>
        <w:pStyle w:val="a5"/>
        <w:ind w:firstLine="567"/>
        <w:jc w:val="both"/>
        <w:rPr>
          <w:color w:val="000000"/>
          <w:sz w:val="28"/>
          <w:szCs w:val="28"/>
        </w:rPr>
      </w:pPr>
      <w:r w:rsidRPr="000D7674">
        <w:rPr>
          <w:color w:val="000000"/>
          <w:sz w:val="28"/>
          <w:szCs w:val="28"/>
        </w:rPr>
        <w:t>в) наличие подписи Исполнителя на подготовленных документах.</w:t>
      </w:r>
    </w:p>
    <w:p w:rsidR="00A90356" w:rsidRPr="000D7674" w:rsidRDefault="00A90356" w:rsidP="00A90356">
      <w:pPr>
        <w:pStyle w:val="a5"/>
        <w:ind w:firstLine="567"/>
        <w:jc w:val="both"/>
        <w:rPr>
          <w:color w:val="000000"/>
          <w:sz w:val="28"/>
          <w:szCs w:val="28"/>
        </w:rPr>
      </w:pPr>
      <w:r w:rsidRPr="000D7674">
        <w:rPr>
          <w:color w:val="000000"/>
          <w:sz w:val="28"/>
          <w:szCs w:val="28"/>
        </w:rPr>
        <w:t>Глава Администрации подписывает ответ, который передается для регистрации.</w:t>
      </w:r>
    </w:p>
    <w:p w:rsidR="00A90356" w:rsidRPr="000D7674" w:rsidRDefault="00A90356" w:rsidP="00A90356">
      <w:pPr>
        <w:pStyle w:val="a5"/>
        <w:ind w:firstLine="567"/>
        <w:jc w:val="both"/>
        <w:rPr>
          <w:color w:val="000000"/>
          <w:sz w:val="28"/>
          <w:szCs w:val="28"/>
        </w:rPr>
      </w:pPr>
      <w:r w:rsidRPr="000D7674">
        <w:rPr>
          <w:color w:val="000000"/>
          <w:sz w:val="28"/>
          <w:szCs w:val="28"/>
        </w:rPr>
        <w:t>Результатом административного действия является подписанный главой Администрации ответ на запрос заявителя.</w:t>
      </w:r>
    </w:p>
    <w:p w:rsidR="00A90356" w:rsidRPr="000D7674" w:rsidRDefault="00A90356" w:rsidP="00A90356">
      <w:pPr>
        <w:pStyle w:val="a5"/>
        <w:ind w:firstLine="567"/>
        <w:jc w:val="both"/>
        <w:rPr>
          <w:color w:val="000000"/>
          <w:sz w:val="28"/>
          <w:szCs w:val="28"/>
        </w:rPr>
      </w:pPr>
      <w:r w:rsidRPr="000D7674">
        <w:rPr>
          <w:color w:val="000000"/>
          <w:sz w:val="28"/>
          <w:szCs w:val="28"/>
        </w:rPr>
        <w:t>Способом фиксации результата административного действия является присвоение подготовленному ответу на запрос заявителя исходящего номера в Журнале регистрации исходящей корреспонденции Администрации.</w:t>
      </w:r>
    </w:p>
    <w:p w:rsidR="00A90356" w:rsidRPr="000D7674" w:rsidRDefault="00A90356" w:rsidP="00A90356">
      <w:pPr>
        <w:pStyle w:val="a5"/>
        <w:ind w:firstLine="567"/>
        <w:jc w:val="both"/>
        <w:rPr>
          <w:color w:val="000000"/>
          <w:sz w:val="28"/>
          <w:szCs w:val="28"/>
        </w:rPr>
      </w:pPr>
      <w:r w:rsidRPr="000D7674">
        <w:rPr>
          <w:color w:val="000000"/>
          <w:sz w:val="28"/>
          <w:szCs w:val="28"/>
        </w:rPr>
        <w:t>Максимальный срок выполнения административного действия – 2 (два) дня с момента получения результата определения компетенции Администрации, соответствия запроса установленным требованиям и наличия сведений о запрошенных заявителем объектах в Реестре.</w:t>
      </w:r>
    </w:p>
    <w:p w:rsidR="00A90356" w:rsidRPr="000D7674" w:rsidRDefault="00A90356" w:rsidP="00A90356">
      <w:pPr>
        <w:pStyle w:val="a5"/>
        <w:ind w:firstLine="567"/>
        <w:jc w:val="both"/>
        <w:rPr>
          <w:color w:val="000000"/>
          <w:sz w:val="28"/>
          <w:szCs w:val="28"/>
        </w:rPr>
      </w:pPr>
      <w:r w:rsidRPr="000D7674">
        <w:rPr>
          <w:color w:val="000000"/>
          <w:sz w:val="28"/>
          <w:szCs w:val="28"/>
        </w:rPr>
        <w:t>3.2.5. Направление результатов предоставления муниципальной услуги.</w:t>
      </w:r>
    </w:p>
    <w:p w:rsidR="00A90356" w:rsidRPr="000D7674" w:rsidRDefault="00A90356" w:rsidP="00A90356">
      <w:pPr>
        <w:pStyle w:val="a5"/>
        <w:ind w:firstLine="567"/>
        <w:jc w:val="both"/>
        <w:rPr>
          <w:color w:val="000000"/>
          <w:sz w:val="28"/>
          <w:szCs w:val="28"/>
        </w:rPr>
      </w:pPr>
      <w:r w:rsidRPr="000D7674">
        <w:rPr>
          <w:color w:val="000000"/>
          <w:sz w:val="28"/>
          <w:szCs w:val="28"/>
        </w:rPr>
        <w:t>Основанием для направления результата муниципальной услуги является подписание и регистрация результата предоставления муниципальной услуги.</w:t>
      </w:r>
    </w:p>
    <w:p w:rsidR="00A90356" w:rsidRPr="000D7674" w:rsidRDefault="00A90356" w:rsidP="00A90356">
      <w:pPr>
        <w:pStyle w:val="a5"/>
        <w:ind w:firstLine="567"/>
        <w:jc w:val="both"/>
        <w:rPr>
          <w:color w:val="000000"/>
          <w:sz w:val="28"/>
          <w:szCs w:val="28"/>
        </w:rPr>
      </w:pPr>
      <w:r w:rsidRPr="000D7674">
        <w:rPr>
          <w:color w:val="000000"/>
          <w:sz w:val="28"/>
          <w:szCs w:val="28"/>
        </w:rPr>
        <w:t>Должностным лицом, ответственным за выполнение административного действия, является специалист Администрации, ответственный за регистрацию документов.</w:t>
      </w:r>
    </w:p>
    <w:p w:rsidR="00A90356" w:rsidRPr="000D7674" w:rsidRDefault="00A90356" w:rsidP="00A90356">
      <w:pPr>
        <w:pStyle w:val="a5"/>
        <w:ind w:firstLine="567"/>
        <w:jc w:val="both"/>
        <w:rPr>
          <w:color w:val="000000"/>
          <w:sz w:val="28"/>
          <w:szCs w:val="28"/>
        </w:rPr>
      </w:pPr>
      <w:r w:rsidRPr="000D7674">
        <w:rPr>
          <w:color w:val="000000"/>
          <w:sz w:val="28"/>
          <w:szCs w:val="28"/>
        </w:rPr>
        <w:t>Результатом административного действия является направление результата предоставления муниципальной услуги заявителю способом, указанным в запросе.</w:t>
      </w:r>
    </w:p>
    <w:p w:rsidR="00A90356" w:rsidRPr="000D7674" w:rsidRDefault="00A90356" w:rsidP="00A90356">
      <w:pPr>
        <w:pStyle w:val="a5"/>
        <w:ind w:firstLine="567"/>
        <w:jc w:val="both"/>
        <w:rPr>
          <w:color w:val="000000"/>
          <w:sz w:val="28"/>
          <w:szCs w:val="28"/>
        </w:rPr>
      </w:pPr>
      <w:r w:rsidRPr="000D7674">
        <w:rPr>
          <w:color w:val="000000"/>
          <w:sz w:val="28"/>
          <w:szCs w:val="28"/>
        </w:rPr>
        <w:t>Способом фиксации результата административного действия является занесение сведений о направлении исходящего зарегистрированного документа.</w:t>
      </w:r>
    </w:p>
    <w:p w:rsidR="00A90356" w:rsidRPr="000D7674" w:rsidRDefault="00A90356" w:rsidP="00A90356">
      <w:pPr>
        <w:pStyle w:val="a5"/>
        <w:ind w:firstLine="567"/>
        <w:jc w:val="both"/>
        <w:rPr>
          <w:color w:val="000000"/>
          <w:sz w:val="28"/>
          <w:szCs w:val="28"/>
        </w:rPr>
      </w:pPr>
      <w:r w:rsidRPr="000D7674">
        <w:rPr>
          <w:color w:val="000000"/>
          <w:sz w:val="28"/>
          <w:szCs w:val="28"/>
        </w:rPr>
        <w:t>Максимальный срок выполнения административного действия – 1 (один) день с момента подписания ответа по рассматриваемому запросу.</w:t>
      </w:r>
    </w:p>
    <w:p w:rsidR="00A90356" w:rsidRPr="000D7674" w:rsidRDefault="00A90356" w:rsidP="00A90356">
      <w:pPr>
        <w:pStyle w:val="a5"/>
        <w:ind w:firstLine="567"/>
        <w:jc w:val="both"/>
        <w:rPr>
          <w:color w:val="000000"/>
          <w:sz w:val="28"/>
          <w:szCs w:val="28"/>
        </w:rPr>
      </w:pPr>
      <w:bookmarkStart w:id="19" w:name="P308"/>
      <w:bookmarkEnd w:id="19"/>
      <w:r w:rsidRPr="000D7674">
        <w:rPr>
          <w:color w:val="000000"/>
          <w:sz w:val="28"/>
          <w:szCs w:val="28"/>
        </w:rPr>
        <w:t>3.3. Особенности выполнения административных процедур в МФЦ.</w:t>
      </w:r>
    </w:p>
    <w:p w:rsidR="00A90356" w:rsidRPr="000D7674" w:rsidRDefault="00A90356" w:rsidP="00A90356">
      <w:pPr>
        <w:pStyle w:val="a5"/>
        <w:ind w:firstLine="567"/>
        <w:jc w:val="both"/>
        <w:rPr>
          <w:color w:val="000000"/>
          <w:sz w:val="28"/>
          <w:szCs w:val="28"/>
        </w:rPr>
      </w:pPr>
      <w:r w:rsidRPr="000D7674">
        <w:rPr>
          <w:color w:val="000000"/>
          <w:sz w:val="28"/>
          <w:szCs w:val="28"/>
        </w:rPr>
        <w:t>3.3.1. Основанием для предоставления муниципальной услуги через МФЦ является поступление запроса по форме согласно приложению №1 к Регламенту (и прилагаемых (при наличии) документов) специалисту МФЦ посредством личного обращения или через представителя, действующего по доверенности.</w:t>
      </w:r>
    </w:p>
    <w:p w:rsidR="00A90356" w:rsidRPr="000D7674" w:rsidRDefault="00A90356" w:rsidP="00A90356">
      <w:pPr>
        <w:pStyle w:val="a5"/>
        <w:ind w:firstLine="567"/>
        <w:jc w:val="both"/>
        <w:rPr>
          <w:color w:val="000000"/>
          <w:sz w:val="28"/>
          <w:szCs w:val="28"/>
        </w:rPr>
      </w:pPr>
      <w:r w:rsidRPr="000D7674">
        <w:rPr>
          <w:color w:val="000000"/>
          <w:sz w:val="28"/>
          <w:szCs w:val="28"/>
        </w:rPr>
        <w:t>Лицом, ответственным за выполнение административной процедуры, является специалист МФЦ.</w:t>
      </w:r>
    </w:p>
    <w:p w:rsidR="00A90356" w:rsidRPr="000D7674" w:rsidRDefault="00A90356" w:rsidP="00A90356">
      <w:pPr>
        <w:pStyle w:val="a5"/>
        <w:ind w:firstLine="567"/>
        <w:jc w:val="both"/>
        <w:rPr>
          <w:color w:val="000000"/>
          <w:sz w:val="28"/>
          <w:szCs w:val="28"/>
        </w:rPr>
      </w:pPr>
      <w:r w:rsidRPr="000D7674">
        <w:rPr>
          <w:color w:val="000000"/>
          <w:sz w:val="28"/>
          <w:szCs w:val="28"/>
        </w:rPr>
        <w:t xml:space="preserve">Способ фиксации результата административной процедуры - прием специалистом МФЦ запроса и регистрация запроса в этот же день в </w:t>
      </w:r>
      <w:r w:rsidRPr="000D7674">
        <w:rPr>
          <w:color w:val="000000"/>
          <w:sz w:val="28"/>
          <w:szCs w:val="28"/>
        </w:rPr>
        <w:lastRenderedPageBreak/>
        <w:t>автоматизированной информационной системе МФЦ. При приеме запроса специалист МФЦ предоставляет заявителю расписку о получении документов.</w:t>
      </w:r>
    </w:p>
    <w:p w:rsidR="00A90356" w:rsidRPr="000D7674" w:rsidRDefault="00A90356" w:rsidP="00A90356">
      <w:pPr>
        <w:pStyle w:val="a5"/>
        <w:ind w:firstLine="567"/>
        <w:jc w:val="both"/>
        <w:rPr>
          <w:color w:val="000000"/>
          <w:sz w:val="28"/>
          <w:szCs w:val="28"/>
        </w:rPr>
      </w:pPr>
      <w:r w:rsidRPr="000D7674">
        <w:rPr>
          <w:color w:val="000000"/>
          <w:sz w:val="28"/>
          <w:szCs w:val="28"/>
        </w:rPr>
        <w:t>Передача запроса и предложенных документов из МФЦ в Администрацию осуществляется курьером в соответствии с Соглашением о взаимодействии в срок не позднее 1 (одного) рабочего дня, следующего за днем регистрации запроса в МФЦ, в закрытом конверте по описи под роспись в сопроводительной ведомости.</w:t>
      </w:r>
    </w:p>
    <w:p w:rsidR="00A90356" w:rsidRPr="000D7674" w:rsidRDefault="00A90356" w:rsidP="00A90356">
      <w:pPr>
        <w:pStyle w:val="a5"/>
        <w:ind w:firstLine="567"/>
        <w:jc w:val="both"/>
        <w:rPr>
          <w:color w:val="000000"/>
          <w:sz w:val="28"/>
          <w:szCs w:val="28"/>
        </w:rPr>
      </w:pPr>
      <w:r w:rsidRPr="000D7674">
        <w:rPr>
          <w:color w:val="000000"/>
          <w:sz w:val="28"/>
          <w:szCs w:val="28"/>
        </w:rPr>
        <w:t>Специалист Администрации ответственный за регистрацию документов 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 Второй экземпляр сопроводительной ведомости специалист Администрации ответственный за регистрацию документов возвращает курьеру МФЦ с отметкой о получении указанных документов по описи с указанием даты, подписью, расшифровкой подписи. В случае отсутствия возможности передачи запроса из МФЦ в Администрацию через курьера, полученный от заявителя запрос (и прилагаемые (при наличии) документы) отправляются почтой заказным письмом с описью вложения. Письмо отправляется не позднее 1 (одного) рабочего дня, следующего за днем регистрации запроса в МФЦ.</w:t>
      </w:r>
    </w:p>
    <w:p w:rsidR="00A90356" w:rsidRPr="000D7674" w:rsidRDefault="00A90356" w:rsidP="00A90356">
      <w:pPr>
        <w:pStyle w:val="a5"/>
        <w:ind w:firstLine="567"/>
        <w:jc w:val="both"/>
        <w:rPr>
          <w:color w:val="000000"/>
          <w:sz w:val="28"/>
          <w:szCs w:val="28"/>
        </w:rPr>
      </w:pPr>
      <w:r w:rsidRPr="000D7674">
        <w:rPr>
          <w:color w:val="000000"/>
          <w:sz w:val="28"/>
          <w:szCs w:val="28"/>
        </w:rPr>
        <w:t>Подготовку результата муниципальной услуги осуществляет Администрация.</w:t>
      </w:r>
    </w:p>
    <w:p w:rsidR="00A90356" w:rsidRPr="000D7674" w:rsidRDefault="00A90356" w:rsidP="00A90356">
      <w:pPr>
        <w:pStyle w:val="a5"/>
        <w:ind w:firstLine="567"/>
        <w:jc w:val="both"/>
        <w:rPr>
          <w:color w:val="000000"/>
          <w:sz w:val="28"/>
          <w:szCs w:val="28"/>
        </w:rPr>
      </w:pPr>
      <w:r w:rsidRPr="000D7674">
        <w:rPr>
          <w:color w:val="000000"/>
          <w:sz w:val="28"/>
          <w:szCs w:val="28"/>
        </w:rPr>
        <w:t>3.3.2. 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A90356" w:rsidRPr="000D7674" w:rsidRDefault="00A90356" w:rsidP="00A90356">
      <w:pPr>
        <w:pStyle w:val="a5"/>
        <w:ind w:firstLine="567"/>
        <w:jc w:val="both"/>
        <w:rPr>
          <w:color w:val="000000"/>
          <w:sz w:val="28"/>
          <w:szCs w:val="28"/>
        </w:rPr>
      </w:pPr>
      <w:r w:rsidRPr="000D7674">
        <w:rPr>
          <w:color w:val="000000"/>
          <w:sz w:val="28"/>
          <w:szCs w:val="28"/>
        </w:rPr>
        <w:t xml:space="preserve">После получения из Администрации информации о принятии решения специалист МФЦ в течение одного рабочего дня, следующего за днем получения информации, получает в Администрации результат оказания услуги, указанный в </w:t>
      </w:r>
      <w:r w:rsidRPr="00E52BD7">
        <w:rPr>
          <w:sz w:val="28"/>
          <w:szCs w:val="28"/>
        </w:rPr>
        <w:t>пункте 2.3. настоящего</w:t>
      </w:r>
      <w:r w:rsidRPr="00DF586F">
        <w:rPr>
          <w:color w:val="FF0000"/>
          <w:sz w:val="28"/>
          <w:szCs w:val="28"/>
        </w:rPr>
        <w:t xml:space="preserve"> </w:t>
      </w:r>
      <w:r w:rsidRPr="000D7674">
        <w:rPr>
          <w:color w:val="000000"/>
          <w:sz w:val="28"/>
          <w:szCs w:val="28"/>
        </w:rPr>
        <w:t>Регламента. О получении результата оказания услуги курьером МФЦ делается соответствующая отметка в реестре.</w:t>
      </w:r>
    </w:p>
    <w:p w:rsidR="00A90356" w:rsidRPr="000D7674" w:rsidRDefault="00A90356" w:rsidP="00A90356">
      <w:pPr>
        <w:pStyle w:val="a5"/>
        <w:ind w:firstLine="567"/>
        <w:jc w:val="both"/>
        <w:rPr>
          <w:color w:val="000000"/>
          <w:sz w:val="28"/>
          <w:szCs w:val="28"/>
        </w:rPr>
      </w:pPr>
      <w:r w:rsidRPr="000D7674">
        <w:rPr>
          <w:color w:val="000000"/>
          <w:sz w:val="28"/>
          <w:szCs w:val="28"/>
        </w:rPr>
        <w:t>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A90356" w:rsidRPr="000D7674" w:rsidRDefault="00A90356" w:rsidP="00A90356">
      <w:pPr>
        <w:pStyle w:val="a5"/>
        <w:ind w:firstLine="567"/>
        <w:jc w:val="both"/>
        <w:rPr>
          <w:color w:val="000000"/>
          <w:sz w:val="28"/>
          <w:szCs w:val="28"/>
        </w:rPr>
      </w:pPr>
      <w:r w:rsidRPr="000D7674">
        <w:rPr>
          <w:color w:val="000000"/>
          <w:sz w:val="28"/>
          <w:szCs w:val="28"/>
        </w:rPr>
        <w:t xml:space="preserve">В случае неявки заявителя (представителя) в МФЦ в течение 30 дней с момента </w:t>
      </w:r>
      <w:proofErr w:type="gramStart"/>
      <w:r w:rsidRPr="000D7674">
        <w:rPr>
          <w:color w:val="000000"/>
          <w:sz w:val="28"/>
          <w:szCs w:val="28"/>
        </w:rPr>
        <w:t>окончания срока получения результата оказания</w:t>
      </w:r>
      <w:proofErr w:type="gramEnd"/>
      <w:r w:rsidRPr="000D7674">
        <w:rPr>
          <w:color w:val="000000"/>
          <w:sz w:val="28"/>
          <w:szCs w:val="28"/>
        </w:rPr>
        <w:t xml:space="preserve"> услуги, МФЦ курьером отправляет документы в Администрацию под подпись с сопроводительным письмом.</w:t>
      </w:r>
    </w:p>
    <w:p w:rsidR="00A90356" w:rsidRPr="000D7674" w:rsidRDefault="00A90356" w:rsidP="00A90356">
      <w:pPr>
        <w:pStyle w:val="a5"/>
        <w:ind w:firstLine="567"/>
        <w:jc w:val="both"/>
        <w:rPr>
          <w:color w:val="000000"/>
          <w:sz w:val="28"/>
          <w:szCs w:val="28"/>
        </w:rPr>
      </w:pPr>
      <w:r w:rsidRPr="000D7674">
        <w:rPr>
          <w:color w:val="000000"/>
          <w:sz w:val="28"/>
          <w:szCs w:val="28"/>
        </w:rPr>
        <w:t>3.4. Порядок исправления допущенных опечаток и ошибок в выданных в результате предоставления муниципальной услуги документах.</w:t>
      </w:r>
    </w:p>
    <w:p w:rsidR="00A90356" w:rsidRPr="000D7674" w:rsidRDefault="00A90356" w:rsidP="00A90356">
      <w:pPr>
        <w:pStyle w:val="a5"/>
        <w:ind w:firstLine="567"/>
        <w:jc w:val="both"/>
        <w:rPr>
          <w:color w:val="000000"/>
          <w:sz w:val="28"/>
          <w:szCs w:val="28"/>
        </w:rPr>
      </w:pPr>
      <w:r w:rsidRPr="000D7674">
        <w:rPr>
          <w:color w:val="000000"/>
          <w:sz w:val="28"/>
          <w:szCs w:val="28"/>
        </w:rPr>
        <w:t xml:space="preserve">3.4.1. </w:t>
      </w:r>
      <w:proofErr w:type="gramStart"/>
      <w:r w:rsidRPr="000D7674">
        <w:rPr>
          <w:color w:val="000000"/>
          <w:sz w:val="28"/>
          <w:szCs w:val="28"/>
        </w:rPr>
        <w:t xml:space="preserve">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w:t>
      </w:r>
      <w:r w:rsidRPr="000D7674">
        <w:rPr>
          <w:color w:val="000000"/>
          <w:sz w:val="28"/>
          <w:szCs w:val="28"/>
        </w:rPr>
        <w:lastRenderedPageBreak/>
        <w:t xml:space="preserve">является получение Администрацией </w:t>
      </w:r>
      <w:r>
        <w:rPr>
          <w:color w:val="000000"/>
          <w:sz w:val="28"/>
          <w:szCs w:val="28"/>
        </w:rPr>
        <w:t xml:space="preserve">запроса </w:t>
      </w:r>
      <w:r w:rsidRPr="000D7674">
        <w:rPr>
          <w:color w:val="000000"/>
          <w:sz w:val="28"/>
          <w:szCs w:val="28"/>
        </w:rPr>
        <w:t>об исправлении технической ошибки.</w:t>
      </w:r>
      <w:proofErr w:type="gramEnd"/>
    </w:p>
    <w:p w:rsidR="00A90356" w:rsidRPr="000D7674" w:rsidRDefault="00A90356" w:rsidP="00A90356">
      <w:pPr>
        <w:pStyle w:val="a5"/>
        <w:ind w:firstLine="567"/>
        <w:jc w:val="both"/>
        <w:rPr>
          <w:color w:val="000000"/>
          <w:sz w:val="28"/>
          <w:szCs w:val="28"/>
        </w:rPr>
      </w:pPr>
      <w:r w:rsidRPr="000D7674">
        <w:rPr>
          <w:color w:val="000000"/>
          <w:sz w:val="28"/>
          <w:szCs w:val="28"/>
        </w:rPr>
        <w:t>3.4.2. При обращении об исправлении технической ошибки заявитель представляет:</w:t>
      </w:r>
    </w:p>
    <w:p w:rsidR="00A90356" w:rsidRPr="000D7674" w:rsidRDefault="00A90356" w:rsidP="00A90356">
      <w:pPr>
        <w:pStyle w:val="a5"/>
        <w:ind w:firstLine="567"/>
        <w:jc w:val="both"/>
        <w:rPr>
          <w:color w:val="000000"/>
          <w:sz w:val="28"/>
          <w:szCs w:val="28"/>
        </w:rPr>
      </w:pPr>
      <w:r w:rsidRPr="000D7674">
        <w:rPr>
          <w:color w:val="000000"/>
          <w:sz w:val="28"/>
          <w:szCs w:val="28"/>
        </w:rPr>
        <w:t>- заявление об исправлении технической ошибки;</w:t>
      </w:r>
    </w:p>
    <w:p w:rsidR="00A90356" w:rsidRPr="000D7674" w:rsidRDefault="00A90356" w:rsidP="00A90356">
      <w:pPr>
        <w:pStyle w:val="a5"/>
        <w:ind w:firstLine="567"/>
        <w:jc w:val="both"/>
        <w:rPr>
          <w:color w:val="000000"/>
          <w:sz w:val="28"/>
          <w:szCs w:val="28"/>
        </w:rPr>
      </w:pPr>
      <w:r w:rsidRPr="000D7674">
        <w:rPr>
          <w:color w:val="000000"/>
          <w:sz w:val="28"/>
          <w:szCs w:val="28"/>
        </w:rPr>
        <w:t>- документы, подтверждающие наличие в выданном в результате предоставления муниципальной услуги документе технической ошибки.</w:t>
      </w:r>
    </w:p>
    <w:p w:rsidR="00A90356" w:rsidRPr="000D7674" w:rsidRDefault="00A90356" w:rsidP="00A90356">
      <w:pPr>
        <w:pStyle w:val="a5"/>
        <w:ind w:firstLine="567"/>
        <w:jc w:val="both"/>
        <w:rPr>
          <w:color w:val="000000"/>
          <w:sz w:val="28"/>
          <w:szCs w:val="28"/>
        </w:rPr>
      </w:pPr>
      <w:r w:rsidRPr="000D7674">
        <w:rPr>
          <w:color w:val="000000"/>
          <w:sz w:val="28"/>
          <w:szCs w:val="28"/>
        </w:rPr>
        <w:t>Заявление об исправлении технической ошибки подается заявителем в Администрацию по почте, по электронной почте либо непосредственно передается специалисту Администрации, ответственному за регистрацию документов.</w:t>
      </w:r>
    </w:p>
    <w:p w:rsidR="00A90356" w:rsidRPr="000D7674" w:rsidRDefault="00A90356" w:rsidP="00A90356">
      <w:pPr>
        <w:pStyle w:val="a5"/>
        <w:ind w:firstLine="567"/>
        <w:jc w:val="both"/>
        <w:rPr>
          <w:color w:val="000000"/>
          <w:sz w:val="28"/>
          <w:szCs w:val="28"/>
        </w:rPr>
      </w:pPr>
      <w:r w:rsidRPr="000D7674">
        <w:rPr>
          <w:color w:val="000000"/>
          <w:sz w:val="28"/>
          <w:szCs w:val="28"/>
        </w:rPr>
        <w:t>3.4.3. Заявление об исправлении технической ошибки регистрируется специалистом Администрации, ответственным за регистрацию документов, и направляется Исполнителю в не позднее одного рабочего дня со дня его регистрации.</w:t>
      </w:r>
    </w:p>
    <w:p w:rsidR="00A90356" w:rsidRPr="000D7674" w:rsidRDefault="00A90356" w:rsidP="00A90356">
      <w:pPr>
        <w:pStyle w:val="a5"/>
        <w:ind w:firstLine="567"/>
        <w:jc w:val="both"/>
        <w:rPr>
          <w:color w:val="000000"/>
          <w:sz w:val="28"/>
          <w:szCs w:val="28"/>
        </w:rPr>
      </w:pPr>
      <w:r w:rsidRPr="000D7674">
        <w:rPr>
          <w:color w:val="000000"/>
          <w:sz w:val="28"/>
          <w:szCs w:val="28"/>
        </w:rPr>
        <w:t xml:space="preserve">3.4.4. Исполнитель проверяет поступившее заявление </w:t>
      </w:r>
      <w:proofErr w:type="gramStart"/>
      <w:r w:rsidRPr="000D7674">
        <w:rPr>
          <w:color w:val="000000"/>
          <w:sz w:val="28"/>
          <w:szCs w:val="28"/>
        </w:rPr>
        <w:t>об исправлении технической ошибки на предмет наличия технической ошибки в выданном в результате предоставления муниципальной услуги документе в течение</w:t>
      </w:r>
      <w:proofErr w:type="gramEnd"/>
      <w:r w:rsidRPr="000D7674">
        <w:rPr>
          <w:color w:val="000000"/>
          <w:sz w:val="28"/>
          <w:szCs w:val="28"/>
        </w:rPr>
        <w:t xml:space="preserve"> одного рабочего дня после дня получения им </w:t>
      </w:r>
      <w:r>
        <w:rPr>
          <w:color w:val="000000"/>
          <w:sz w:val="28"/>
          <w:szCs w:val="28"/>
        </w:rPr>
        <w:t xml:space="preserve">запроса </w:t>
      </w:r>
      <w:r w:rsidRPr="000D7674">
        <w:rPr>
          <w:color w:val="000000"/>
          <w:sz w:val="28"/>
          <w:szCs w:val="28"/>
        </w:rPr>
        <w:t>об исправлении технической ошибки.</w:t>
      </w:r>
    </w:p>
    <w:p w:rsidR="00A90356" w:rsidRPr="000D7674" w:rsidRDefault="00A90356" w:rsidP="00A90356">
      <w:pPr>
        <w:pStyle w:val="a5"/>
        <w:ind w:firstLine="567"/>
        <w:jc w:val="both"/>
        <w:rPr>
          <w:color w:val="000000"/>
          <w:sz w:val="28"/>
          <w:szCs w:val="28"/>
        </w:rPr>
      </w:pPr>
      <w:r w:rsidRPr="000D7674">
        <w:rPr>
          <w:color w:val="000000"/>
          <w:sz w:val="28"/>
          <w:szCs w:val="28"/>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A90356" w:rsidRPr="000D7674" w:rsidRDefault="00A90356" w:rsidP="00A90356">
      <w:pPr>
        <w:pStyle w:val="a5"/>
        <w:ind w:firstLine="567"/>
        <w:jc w:val="both"/>
        <w:rPr>
          <w:color w:val="000000"/>
          <w:sz w:val="28"/>
          <w:szCs w:val="28"/>
        </w:rPr>
      </w:pPr>
      <w:r w:rsidRPr="000D7674">
        <w:rPr>
          <w:color w:val="000000"/>
          <w:sz w:val="28"/>
          <w:szCs w:val="28"/>
        </w:rPr>
        <w:t>3.4.6. В случае наличия технической ошибки в выданном в результате предоставления муниципальной услуги документе Исполнитель устраняет техническую ошибку путем подготовки результата услуги, указанного в пункте 2.3. настоящего Регламента.</w:t>
      </w:r>
    </w:p>
    <w:p w:rsidR="00A90356" w:rsidRPr="000D7674" w:rsidRDefault="00A90356" w:rsidP="00A90356">
      <w:pPr>
        <w:pStyle w:val="a5"/>
        <w:ind w:firstLine="567"/>
        <w:jc w:val="both"/>
        <w:rPr>
          <w:color w:val="000000"/>
          <w:sz w:val="28"/>
          <w:szCs w:val="28"/>
        </w:rPr>
      </w:pPr>
      <w:r w:rsidRPr="000D7674">
        <w:rPr>
          <w:color w:val="000000"/>
          <w:sz w:val="28"/>
          <w:szCs w:val="28"/>
        </w:rPr>
        <w:t xml:space="preserve">3.4.7. </w:t>
      </w:r>
      <w:proofErr w:type="gramStart"/>
      <w:r w:rsidRPr="000D7674">
        <w:rPr>
          <w:color w:val="000000"/>
          <w:sz w:val="28"/>
          <w:szCs w:val="28"/>
        </w:rPr>
        <w:t>В случае отсутствия технической ошибки в выданном в результате предоставления муниципальной услуги документе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A90356" w:rsidRPr="000D7674" w:rsidRDefault="00A90356" w:rsidP="00A90356">
      <w:pPr>
        <w:pStyle w:val="a5"/>
        <w:ind w:firstLine="567"/>
        <w:jc w:val="both"/>
        <w:rPr>
          <w:color w:val="000000"/>
          <w:sz w:val="28"/>
          <w:szCs w:val="28"/>
        </w:rPr>
      </w:pPr>
      <w:r w:rsidRPr="000D7674">
        <w:rPr>
          <w:color w:val="000000"/>
          <w:sz w:val="28"/>
          <w:szCs w:val="28"/>
        </w:rPr>
        <w:t xml:space="preserve">3.4.8. Исполнитель передает уведомление </w:t>
      </w:r>
      <w:proofErr w:type="gramStart"/>
      <w:r w:rsidRPr="000D7674">
        <w:rPr>
          <w:color w:val="000000"/>
          <w:sz w:val="28"/>
          <w:szCs w:val="28"/>
        </w:rPr>
        <w:t>об отсутствии технической ошибки в выданном в результате предоставления муниципальной услуги документе на подпись главе Администрации в течение</w:t>
      </w:r>
      <w:proofErr w:type="gramEnd"/>
      <w:r w:rsidRPr="000D7674">
        <w:rPr>
          <w:color w:val="000000"/>
          <w:sz w:val="28"/>
          <w:szCs w:val="28"/>
        </w:rPr>
        <w:t xml:space="preserve"> одного рабочего дня после дня проверки им </w:t>
      </w:r>
      <w:r>
        <w:rPr>
          <w:color w:val="000000"/>
          <w:sz w:val="28"/>
          <w:szCs w:val="28"/>
        </w:rPr>
        <w:t xml:space="preserve">запроса </w:t>
      </w:r>
      <w:r w:rsidRPr="000D7674">
        <w:rPr>
          <w:color w:val="000000"/>
          <w:sz w:val="28"/>
          <w:szCs w:val="28"/>
        </w:rPr>
        <w:t>об исправлении технической ошибки.</w:t>
      </w:r>
    </w:p>
    <w:p w:rsidR="00A90356" w:rsidRPr="000D7674" w:rsidRDefault="00A90356" w:rsidP="00A90356">
      <w:pPr>
        <w:pStyle w:val="a5"/>
        <w:ind w:firstLine="567"/>
        <w:jc w:val="both"/>
        <w:rPr>
          <w:color w:val="000000"/>
          <w:sz w:val="28"/>
          <w:szCs w:val="28"/>
        </w:rPr>
      </w:pPr>
      <w:r w:rsidRPr="000D7674">
        <w:rPr>
          <w:color w:val="000000"/>
          <w:sz w:val="28"/>
          <w:szCs w:val="28"/>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 в течение одного рабочего дня после дня поступления от Исполнителя уведомления об отсутствии технической ошибки.</w:t>
      </w:r>
    </w:p>
    <w:p w:rsidR="00A90356" w:rsidRPr="000D7674" w:rsidRDefault="00A90356" w:rsidP="00A90356">
      <w:pPr>
        <w:pStyle w:val="a5"/>
        <w:ind w:firstLine="567"/>
        <w:jc w:val="both"/>
        <w:rPr>
          <w:color w:val="000000"/>
          <w:sz w:val="28"/>
          <w:szCs w:val="28"/>
        </w:rPr>
      </w:pPr>
      <w:r w:rsidRPr="000D7674">
        <w:rPr>
          <w:color w:val="000000"/>
          <w:sz w:val="28"/>
          <w:szCs w:val="28"/>
        </w:rPr>
        <w:t>3.4.10. Специалист Администрации, ответственный за регистрацию документов,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A90356" w:rsidRPr="000D7674" w:rsidRDefault="00A90356" w:rsidP="00A90356">
      <w:pPr>
        <w:pStyle w:val="a5"/>
        <w:ind w:firstLine="567"/>
        <w:jc w:val="both"/>
        <w:rPr>
          <w:color w:val="000000"/>
          <w:sz w:val="28"/>
          <w:szCs w:val="28"/>
        </w:rPr>
      </w:pPr>
      <w:r w:rsidRPr="000D7674">
        <w:rPr>
          <w:color w:val="000000"/>
          <w:sz w:val="28"/>
          <w:szCs w:val="28"/>
        </w:rPr>
        <w:t xml:space="preserve">3.4.11. </w:t>
      </w:r>
      <w:proofErr w:type="gramStart"/>
      <w:r w:rsidRPr="000D7674">
        <w:rPr>
          <w:color w:val="000000"/>
          <w:sz w:val="28"/>
          <w:szCs w:val="28"/>
        </w:rPr>
        <w:t xml:space="preserve">Максимальный срок выполнения действия по исправлению </w:t>
      </w:r>
      <w:r w:rsidRPr="000D7674">
        <w:rPr>
          <w:color w:val="000000"/>
          <w:sz w:val="28"/>
          <w:szCs w:val="28"/>
        </w:rPr>
        <w:lastRenderedPageBreak/>
        <w:t xml:space="preserve">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поступившего в Администрацию </w:t>
      </w:r>
      <w:r>
        <w:rPr>
          <w:color w:val="000000"/>
          <w:sz w:val="28"/>
          <w:szCs w:val="28"/>
        </w:rPr>
        <w:t xml:space="preserve">запроса </w:t>
      </w:r>
      <w:r w:rsidRPr="000D7674">
        <w:rPr>
          <w:color w:val="000000"/>
          <w:sz w:val="28"/>
          <w:szCs w:val="28"/>
        </w:rPr>
        <w:t>об исправлении технической ошибки.</w:t>
      </w:r>
      <w:proofErr w:type="gramEnd"/>
    </w:p>
    <w:p w:rsidR="00A90356" w:rsidRPr="000D7674" w:rsidRDefault="00A90356" w:rsidP="00A90356">
      <w:pPr>
        <w:pStyle w:val="a5"/>
        <w:ind w:firstLine="567"/>
        <w:jc w:val="both"/>
        <w:rPr>
          <w:color w:val="000000"/>
          <w:sz w:val="28"/>
          <w:szCs w:val="28"/>
        </w:rPr>
      </w:pPr>
      <w:r w:rsidRPr="000D7674">
        <w:rPr>
          <w:color w:val="000000"/>
          <w:sz w:val="28"/>
          <w:szCs w:val="28"/>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A90356" w:rsidRPr="000D7674" w:rsidRDefault="00A90356" w:rsidP="00A90356">
      <w:pPr>
        <w:pStyle w:val="a5"/>
        <w:ind w:firstLine="567"/>
        <w:jc w:val="both"/>
        <w:rPr>
          <w:color w:val="000000"/>
          <w:sz w:val="28"/>
          <w:szCs w:val="28"/>
        </w:rPr>
      </w:pPr>
      <w:proofErr w:type="gramStart"/>
      <w:r w:rsidRPr="000D7674">
        <w:rPr>
          <w:color w:val="000000"/>
          <w:sz w:val="28"/>
          <w:szCs w:val="28"/>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roofErr w:type="gramEnd"/>
    </w:p>
    <w:p w:rsidR="00A90356" w:rsidRPr="000D7674" w:rsidRDefault="00A90356" w:rsidP="00A90356">
      <w:pPr>
        <w:pStyle w:val="a5"/>
        <w:ind w:firstLine="567"/>
        <w:jc w:val="both"/>
        <w:rPr>
          <w:color w:val="000000"/>
          <w:sz w:val="28"/>
          <w:szCs w:val="28"/>
        </w:rPr>
      </w:pPr>
      <w:proofErr w:type="gramStart"/>
      <w:r w:rsidRPr="000D7674">
        <w:rPr>
          <w:color w:val="000000"/>
          <w:sz w:val="28"/>
          <w:szCs w:val="28"/>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A90356" w:rsidRPr="000D7674" w:rsidRDefault="00A90356" w:rsidP="00A90356">
      <w:pPr>
        <w:pStyle w:val="a5"/>
        <w:ind w:firstLine="567"/>
        <w:jc w:val="both"/>
        <w:rPr>
          <w:color w:val="000000"/>
          <w:sz w:val="28"/>
          <w:szCs w:val="28"/>
        </w:rPr>
      </w:pPr>
      <w:r w:rsidRPr="000D7674">
        <w:rPr>
          <w:color w:val="000000"/>
          <w:sz w:val="28"/>
          <w:szCs w:val="28"/>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является запись в журнале регистрации о направлении заявителю:</w:t>
      </w:r>
    </w:p>
    <w:p w:rsidR="00A90356" w:rsidRPr="000D7674" w:rsidRDefault="00A90356" w:rsidP="00A90356">
      <w:pPr>
        <w:pStyle w:val="a5"/>
        <w:ind w:firstLine="567"/>
        <w:jc w:val="both"/>
        <w:rPr>
          <w:color w:val="000000"/>
          <w:sz w:val="28"/>
          <w:szCs w:val="28"/>
        </w:rPr>
      </w:pPr>
      <w:r w:rsidRPr="000D7674">
        <w:rPr>
          <w:color w:val="000000"/>
          <w:sz w:val="28"/>
          <w:szCs w:val="28"/>
        </w:rPr>
        <w:t>а) результата муниципальной услуги, указанного в пункте 2.3. настоящего Регламента;</w:t>
      </w:r>
    </w:p>
    <w:p w:rsidR="00A90356" w:rsidRDefault="00A90356" w:rsidP="00A90356">
      <w:pPr>
        <w:pStyle w:val="a5"/>
        <w:ind w:firstLine="567"/>
        <w:jc w:val="both"/>
        <w:rPr>
          <w:color w:val="000000"/>
          <w:sz w:val="28"/>
          <w:szCs w:val="28"/>
        </w:rPr>
      </w:pPr>
      <w:r w:rsidRPr="000D7674">
        <w:rPr>
          <w:color w:val="000000"/>
          <w:sz w:val="28"/>
          <w:szCs w:val="28"/>
        </w:rPr>
        <w:t>б) уведомления об отсутствии технической ошибки в выданном в результате предоставления муниципальной услуги документе.</w:t>
      </w:r>
    </w:p>
    <w:p w:rsidR="00A90356" w:rsidRDefault="00A90356" w:rsidP="00A90356">
      <w:pPr>
        <w:pStyle w:val="a5"/>
        <w:ind w:firstLine="567"/>
        <w:jc w:val="both"/>
        <w:rPr>
          <w:color w:val="000000"/>
          <w:sz w:val="28"/>
          <w:szCs w:val="28"/>
        </w:rPr>
      </w:pPr>
    </w:p>
    <w:p w:rsidR="00A90356" w:rsidRDefault="00A90356" w:rsidP="00A90356">
      <w:pPr>
        <w:pStyle w:val="a5"/>
        <w:ind w:firstLine="567"/>
        <w:jc w:val="both"/>
        <w:rPr>
          <w:color w:val="000000"/>
          <w:sz w:val="28"/>
          <w:szCs w:val="28"/>
        </w:rPr>
      </w:pPr>
    </w:p>
    <w:p w:rsidR="00A90356" w:rsidRDefault="00A90356" w:rsidP="00A90356">
      <w:pPr>
        <w:pStyle w:val="a5"/>
        <w:ind w:firstLine="567"/>
        <w:jc w:val="both"/>
        <w:rPr>
          <w:color w:val="000000"/>
          <w:sz w:val="28"/>
          <w:szCs w:val="28"/>
        </w:rPr>
      </w:pPr>
    </w:p>
    <w:p w:rsidR="00A90356" w:rsidRDefault="00A90356" w:rsidP="00A90356">
      <w:pPr>
        <w:pStyle w:val="a5"/>
        <w:ind w:firstLine="567"/>
        <w:jc w:val="both"/>
        <w:rPr>
          <w:color w:val="000000"/>
          <w:sz w:val="28"/>
          <w:szCs w:val="28"/>
        </w:rPr>
      </w:pPr>
    </w:p>
    <w:p w:rsidR="00A90356" w:rsidRDefault="00A90356" w:rsidP="00A90356">
      <w:pPr>
        <w:pStyle w:val="a5"/>
        <w:ind w:firstLine="567"/>
        <w:jc w:val="both"/>
        <w:rPr>
          <w:color w:val="000000"/>
          <w:sz w:val="28"/>
          <w:szCs w:val="28"/>
        </w:rPr>
      </w:pPr>
    </w:p>
    <w:p w:rsidR="00A90356" w:rsidRDefault="00A90356" w:rsidP="00A90356">
      <w:pPr>
        <w:pStyle w:val="a5"/>
        <w:ind w:firstLine="567"/>
        <w:jc w:val="both"/>
        <w:rPr>
          <w:color w:val="000000"/>
          <w:sz w:val="28"/>
          <w:szCs w:val="28"/>
        </w:rPr>
      </w:pPr>
    </w:p>
    <w:p w:rsidR="00A90356" w:rsidRDefault="00A90356" w:rsidP="00A90356">
      <w:pPr>
        <w:pStyle w:val="a5"/>
        <w:ind w:firstLine="567"/>
        <w:jc w:val="both"/>
        <w:rPr>
          <w:color w:val="000000"/>
          <w:sz w:val="28"/>
          <w:szCs w:val="28"/>
        </w:rPr>
      </w:pPr>
    </w:p>
    <w:p w:rsidR="00A90356" w:rsidRDefault="00A90356" w:rsidP="00A90356">
      <w:pPr>
        <w:pStyle w:val="a5"/>
        <w:ind w:firstLine="567"/>
        <w:jc w:val="both"/>
        <w:rPr>
          <w:color w:val="000000"/>
          <w:sz w:val="28"/>
          <w:szCs w:val="28"/>
        </w:rPr>
      </w:pPr>
    </w:p>
    <w:p w:rsidR="00A90356" w:rsidRDefault="00A90356" w:rsidP="00A90356">
      <w:pPr>
        <w:pStyle w:val="a5"/>
        <w:ind w:firstLine="567"/>
        <w:jc w:val="both"/>
        <w:rPr>
          <w:color w:val="000000"/>
          <w:sz w:val="28"/>
          <w:szCs w:val="28"/>
        </w:rPr>
      </w:pPr>
    </w:p>
    <w:p w:rsidR="00A90356" w:rsidRDefault="00A90356" w:rsidP="00A90356">
      <w:pPr>
        <w:pStyle w:val="a5"/>
        <w:ind w:firstLine="567"/>
        <w:jc w:val="both"/>
        <w:rPr>
          <w:color w:val="000000"/>
          <w:sz w:val="28"/>
          <w:szCs w:val="28"/>
        </w:rPr>
      </w:pPr>
    </w:p>
    <w:p w:rsidR="00A90356" w:rsidRDefault="00A90356" w:rsidP="00A90356">
      <w:pPr>
        <w:pStyle w:val="a5"/>
        <w:ind w:firstLine="567"/>
        <w:jc w:val="both"/>
        <w:rPr>
          <w:color w:val="000000"/>
          <w:sz w:val="28"/>
          <w:szCs w:val="28"/>
        </w:rPr>
      </w:pPr>
    </w:p>
    <w:p w:rsidR="00A90356" w:rsidRDefault="00A90356" w:rsidP="00A90356">
      <w:pPr>
        <w:pStyle w:val="a5"/>
        <w:ind w:firstLine="567"/>
        <w:jc w:val="both"/>
        <w:rPr>
          <w:color w:val="000000"/>
          <w:sz w:val="28"/>
          <w:szCs w:val="28"/>
        </w:rPr>
      </w:pPr>
    </w:p>
    <w:p w:rsidR="00A90356" w:rsidRDefault="00A90356" w:rsidP="00A90356">
      <w:pPr>
        <w:pStyle w:val="a5"/>
        <w:ind w:firstLine="567"/>
        <w:jc w:val="both"/>
        <w:rPr>
          <w:color w:val="000000"/>
          <w:sz w:val="28"/>
          <w:szCs w:val="28"/>
        </w:rPr>
      </w:pPr>
    </w:p>
    <w:p w:rsidR="00A90356" w:rsidRDefault="00A90356" w:rsidP="00A90356">
      <w:pPr>
        <w:ind w:firstLine="567"/>
        <w:jc w:val="right"/>
        <w:rPr>
          <w:color w:val="000000"/>
        </w:rPr>
      </w:pPr>
    </w:p>
    <w:p w:rsidR="00A90356" w:rsidRDefault="00A90356" w:rsidP="00A90356">
      <w:pPr>
        <w:ind w:firstLine="567"/>
        <w:jc w:val="right"/>
        <w:rPr>
          <w:color w:val="000000"/>
        </w:rPr>
      </w:pPr>
    </w:p>
    <w:p w:rsidR="00A90356" w:rsidRDefault="00A90356" w:rsidP="00A90356">
      <w:pPr>
        <w:ind w:firstLine="567"/>
        <w:jc w:val="right"/>
        <w:rPr>
          <w:color w:val="000000"/>
        </w:rPr>
      </w:pPr>
    </w:p>
    <w:p w:rsidR="00A90356" w:rsidRDefault="00A90356" w:rsidP="00A90356">
      <w:pPr>
        <w:ind w:firstLine="567"/>
        <w:jc w:val="right"/>
        <w:rPr>
          <w:color w:val="000000"/>
        </w:rPr>
      </w:pPr>
    </w:p>
    <w:p w:rsidR="00A90356" w:rsidRDefault="00A90356" w:rsidP="00A90356">
      <w:pPr>
        <w:ind w:firstLine="567"/>
        <w:jc w:val="right"/>
        <w:rPr>
          <w:color w:val="000000"/>
        </w:rPr>
      </w:pPr>
    </w:p>
    <w:p w:rsidR="00A90356" w:rsidRDefault="00A90356" w:rsidP="00A90356">
      <w:pPr>
        <w:ind w:firstLine="567"/>
        <w:jc w:val="right"/>
        <w:rPr>
          <w:color w:val="000000"/>
        </w:rPr>
      </w:pPr>
    </w:p>
    <w:p w:rsidR="00A90356" w:rsidRDefault="00A90356" w:rsidP="00A90356">
      <w:pPr>
        <w:ind w:firstLine="567"/>
        <w:jc w:val="right"/>
        <w:rPr>
          <w:color w:val="000000"/>
        </w:rPr>
      </w:pPr>
    </w:p>
    <w:p w:rsidR="00A90356" w:rsidRDefault="00A90356" w:rsidP="00A90356">
      <w:pPr>
        <w:ind w:firstLine="567"/>
        <w:jc w:val="right"/>
        <w:rPr>
          <w:color w:val="000000"/>
        </w:rPr>
      </w:pPr>
    </w:p>
    <w:p w:rsidR="00A90356" w:rsidRPr="00DF586F" w:rsidRDefault="00A90356" w:rsidP="00A90356">
      <w:pPr>
        <w:ind w:firstLine="567"/>
        <w:jc w:val="right"/>
        <w:rPr>
          <w:color w:val="000000"/>
        </w:rPr>
      </w:pPr>
      <w:r w:rsidRPr="00DF586F">
        <w:rPr>
          <w:color w:val="000000"/>
        </w:rPr>
        <w:lastRenderedPageBreak/>
        <w:t>Приложение №1</w:t>
      </w:r>
    </w:p>
    <w:p w:rsidR="00A90356" w:rsidRPr="00DF586F" w:rsidRDefault="00A90356" w:rsidP="00A90356">
      <w:pPr>
        <w:ind w:firstLine="567"/>
        <w:jc w:val="right"/>
        <w:rPr>
          <w:color w:val="000000"/>
        </w:rPr>
      </w:pPr>
      <w:r w:rsidRPr="00DF586F">
        <w:rPr>
          <w:color w:val="000000"/>
        </w:rPr>
        <w:t>к Административному регламенту</w:t>
      </w:r>
    </w:p>
    <w:p w:rsidR="00A90356" w:rsidRPr="00DF586F" w:rsidRDefault="00A90356" w:rsidP="00A90356">
      <w:pPr>
        <w:ind w:firstLine="567"/>
        <w:jc w:val="right"/>
        <w:rPr>
          <w:color w:val="000000"/>
        </w:rPr>
      </w:pPr>
      <w:r w:rsidRPr="00DF586F">
        <w:rPr>
          <w:color w:val="000000"/>
        </w:rPr>
        <w:t>предоставления муниципальной услуги «Предоставление выписки из реестра муниципального имущества»</w:t>
      </w:r>
    </w:p>
    <w:p w:rsidR="00A90356" w:rsidRPr="00DF586F" w:rsidRDefault="00A90356" w:rsidP="00A90356">
      <w:pPr>
        <w:ind w:firstLine="567"/>
        <w:jc w:val="right"/>
        <w:rPr>
          <w:color w:val="000000"/>
        </w:rPr>
      </w:pPr>
      <w:r w:rsidRPr="00DF586F">
        <w:rPr>
          <w:color w:val="000000"/>
        </w:rPr>
        <w:t> </w:t>
      </w:r>
    </w:p>
    <w:p w:rsidR="00A90356" w:rsidRPr="00DF586F" w:rsidRDefault="00A90356" w:rsidP="00A90356">
      <w:pPr>
        <w:ind w:firstLine="567"/>
        <w:jc w:val="right"/>
        <w:rPr>
          <w:color w:val="000000"/>
        </w:rPr>
      </w:pPr>
      <w:r>
        <w:rPr>
          <w:color w:val="000000"/>
        </w:rPr>
        <w:t>Главе а</w:t>
      </w:r>
      <w:r w:rsidRPr="00DF586F">
        <w:rPr>
          <w:color w:val="000000"/>
        </w:rPr>
        <w:t xml:space="preserve">дминистрации </w:t>
      </w:r>
      <w:r>
        <w:rPr>
          <w:color w:val="000000"/>
        </w:rPr>
        <w:t xml:space="preserve">Елизаветинского  </w:t>
      </w:r>
      <w:r w:rsidRPr="00DF586F">
        <w:rPr>
          <w:color w:val="000000"/>
        </w:rPr>
        <w:t>сельсовета </w:t>
      </w:r>
      <w:proofErr w:type="spellStart"/>
      <w:r w:rsidRPr="00DF586F">
        <w:rPr>
          <w:color w:val="000000"/>
        </w:rPr>
        <w:t>Мокшанского</w:t>
      </w:r>
      <w:proofErr w:type="spellEnd"/>
      <w:r w:rsidRPr="00DF586F">
        <w:rPr>
          <w:color w:val="000000"/>
        </w:rPr>
        <w:t xml:space="preserve"> района Пензенской области</w:t>
      </w:r>
    </w:p>
    <w:p w:rsidR="00A90356" w:rsidRPr="00DF586F" w:rsidRDefault="00A90356" w:rsidP="00A90356">
      <w:pPr>
        <w:ind w:firstLine="567"/>
        <w:jc w:val="right"/>
        <w:rPr>
          <w:color w:val="000000"/>
        </w:rPr>
      </w:pPr>
      <w:r w:rsidRPr="00DF586F">
        <w:rPr>
          <w:color w:val="000000"/>
        </w:rPr>
        <w:t>от _____________________________________________________________________________</w:t>
      </w:r>
    </w:p>
    <w:p w:rsidR="00A90356" w:rsidRPr="00DF586F" w:rsidRDefault="00A90356" w:rsidP="00A90356">
      <w:pPr>
        <w:ind w:firstLine="567"/>
        <w:jc w:val="right"/>
        <w:rPr>
          <w:color w:val="000000"/>
        </w:rPr>
      </w:pPr>
      <w:r w:rsidRPr="00DF586F">
        <w:rPr>
          <w:color w:val="000000"/>
        </w:rPr>
        <w:t>_________________________________________________________________________</w:t>
      </w:r>
    </w:p>
    <w:p w:rsidR="00A90356" w:rsidRPr="00DF586F" w:rsidRDefault="00A90356" w:rsidP="00A90356">
      <w:pPr>
        <w:ind w:firstLine="567"/>
        <w:jc w:val="right"/>
        <w:rPr>
          <w:color w:val="000000"/>
        </w:rPr>
      </w:pPr>
      <w:proofErr w:type="gramStart"/>
      <w:r w:rsidRPr="00DF586F">
        <w:rPr>
          <w:color w:val="000000"/>
        </w:rPr>
        <w:t>(фамилия, имя, отчество (при наличии),  место жительства заявителя или наименование и место</w:t>
      </w:r>
      <w:proofErr w:type="gramEnd"/>
    </w:p>
    <w:p w:rsidR="00A90356" w:rsidRPr="00DF586F" w:rsidRDefault="00A90356" w:rsidP="00A90356">
      <w:pPr>
        <w:ind w:firstLine="567"/>
        <w:jc w:val="right"/>
        <w:rPr>
          <w:color w:val="000000"/>
        </w:rPr>
      </w:pPr>
      <w:r w:rsidRPr="00DF586F">
        <w:rPr>
          <w:color w:val="000000"/>
        </w:rPr>
        <w:t>нахождения заявителя (для юридического лица)</w:t>
      </w:r>
    </w:p>
    <w:p w:rsidR="00A90356" w:rsidRPr="00DF586F" w:rsidRDefault="00A90356" w:rsidP="00A90356">
      <w:pPr>
        <w:ind w:firstLine="567"/>
        <w:jc w:val="right"/>
        <w:rPr>
          <w:color w:val="000000"/>
        </w:rPr>
      </w:pPr>
      <w:r w:rsidRPr="00DF586F">
        <w:rPr>
          <w:color w:val="000000"/>
        </w:rPr>
        <w:t>_________________________________________________________________________</w:t>
      </w:r>
    </w:p>
    <w:p w:rsidR="00A90356" w:rsidRPr="00DF586F" w:rsidRDefault="00A90356" w:rsidP="00A90356">
      <w:pPr>
        <w:ind w:firstLine="567"/>
        <w:jc w:val="right"/>
        <w:rPr>
          <w:color w:val="000000"/>
        </w:rPr>
      </w:pPr>
      <w:r w:rsidRPr="00DF586F">
        <w:rPr>
          <w:color w:val="000000"/>
        </w:rPr>
        <w:t>_________________________________________________________________________</w:t>
      </w:r>
    </w:p>
    <w:p w:rsidR="00A90356" w:rsidRPr="00DF586F" w:rsidRDefault="00A90356" w:rsidP="00A90356">
      <w:pPr>
        <w:ind w:firstLine="567"/>
        <w:jc w:val="right"/>
        <w:rPr>
          <w:color w:val="000000"/>
        </w:rPr>
      </w:pPr>
      <w:r w:rsidRPr="00DF586F">
        <w:rPr>
          <w:color w:val="000000"/>
        </w:rPr>
        <w:t>_________________________________________________________________________</w:t>
      </w:r>
    </w:p>
    <w:p w:rsidR="00A90356" w:rsidRPr="00DF586F" w:rsidRDefault="00A90356" w:rsidP="00A90356">
      <w:pPr>
        <w:ind w:firstLine="567"/>
        <w:jc w:val="right"/>
        <w:rPr>
          <w:color w:val="000000"/>
        </w:rPr>
      </w:pPr>
      <w:r w:rsidRPr="00DF586F">
        <w:rPr>
          <w:color w:val="000000"/>
        </w:rPr>
        <w:t>почтовый адрес, контактный телефон и (или) адрес электронной почты для связи с заявителем</w:t>
      </w:r>
    </w:p>
    <w:p w:rsidR="00A90356" w:rsidRPr="00DF586F" w:rsidRDefault="00A90356" w:rsidP="00A90356">
      <w:pPr>
        <w:ind w:firstLine="567"/>
        <w:jc w:val="both"/>
        <w:rPr>
          <w:color w:val="000000"/>
        </w:rPr>
      </w:pPr>
      <w:bookmarkStart w:id="20" w:name="P490"/>
      <w:bookmarkEnd w:id="20"/>
      <w:r w:rsidRPr="00DF586F">
        <w:rPr>
          <w:color w:val="000000"/>
        </w:rPr>
        <w:t> </w:t>
      </w:r>
    </w:p>
    <w:p w:rsidR="00A90356" w:rsidRPr="00DF586F" w:rsidRDefault="00A90356" w:rsidP="00A90356">
      <w:pPr>
        <w:ind w:firstLine="567"/>
        <w:jc w:val="center"/>
        <w:rPr>
          <w:color w:val="000000"/>
        </w:rPr>
      </w:pPr>
      <w:r w:rsidRPr="00DF586F">
        <w:rPr>
          <w:b/>
          <w:bCs/>
          <w:color w:val="000000"/>
        </w:rPr>
        <w:t>ЗАПРОС</w:t>
      </w:r>
    </w:p>
    <w:p w:rsidR="00A90356" w:rsidRPr="00DF586F" w:rsidRDefault="00A90356" w:rsidP="00A90356">
      <w:pPr>
        <w:ind w:firstLine="567"/>
        <w:jc w:val="center"/>
        <w:rPr>
          <w:color w:val="000000"/>
        </w:rPr>
      </w:pPr>
      <w:r w:rsidRPr="00DF586F">
        <w:rPr>
          <w:b/>
          <w:bCs/>
          <w:color w:val="000000"/>
        </w:rPr>
        <w:t>о предоставлении выписки из реестра муниципального имущества</w:t>
      </w:r>
    </w:p>
    <w:p w:rsidR="00A90356" w:rsidRPr="00DF586F" w:rsidRDefault="00A90356" w:rsidP="00A90356">
      <w:pPr>
        <w:ind w:firstLine="567"/>
        <w:jc w:val="both"/>
        <w:rPr>
          <w:color w:val="000000"/>
        </w:rPr>
      </w:pPr>
      <w:r w:rsidRPr="00DF586F">
        <w:rPr>
          <w:color w:val="000000"/>
        </w:rPr>
        <w:t> </w:t>
      </w:r>
    </w:p>
    <w:p w:rsidR="00A90356" w:rsidRPr="00DF586F" w:rsidRDefault="00A90356" w:rsidP="00A90356">
      <w:pPr>
        <w:ind w:firstLine="567"/>
        <w:jc w:val="both"/>
        <w:rPr>
          <w:color w:val="000000"/>
        </w:rPr>
      </w:pPr>
      <w:r w:rsidRPr="00DF586F">
        <w:rPr>
          <w:color w:val="000000"/>
        </w:rPr>
        <w:t xml:space="preserve">Прошу предоставить выписку из реестра муниципального имущества </w:t>
      </w:r>
      <w:r>
        <w:rPr>
          <w:color w:val="000000"/>
        </w:rPr>
        <w:t>Елизаветинского</w:t>
      </w:r>
      <w:r w:rsidRPr="00DF586F">
        <w:rPr>
          <w:color w:val="000000"/>
        </w:rPr>
        <w:t xml:space="preserve"> сельсовета </w:t>
      </w:r>
      <w:proofErr w:type="spellStart"/>
      <w:r w:rsidRPr="00DF586F">
        <w:rPr>
          <w:color w:val="000000"/>
        </w:rPr>
        <w:t>Мокшанского</w:t>
      </w:r>
      <w:proofErr w:type="spellEnd"/>
      <w:r w:rsidRPr="00DF586F">
        <w:rPr>
          <w:color w:val="000000"/>
        </w:rPr>
        <w:t xml:space="preserve"> района Пензенской области на следующий объект:</w:t>
      </w:r>
    </w:p>
    <w:p w:rsidR="00A90356" w:rsidRDefault="00A90356" w:rsidP="00A90356">
      <w:pPr>
        <w:ind w:firstLine="567"/>
        <w:jc w:val="both"/>
        <w:rPr>
          <w:color w:val="000000"/>
        </w:rPr>
      </w:pPr>
      <w:r w:rsidRPr="00DF586F">
        <w:rPr>
          <w:color w:val="000000"/>
        </w:rPr>
        <w:t>- наименование объекта, адрес объекта, идентифицирующие (индивидуализирующие) характеристики объекта.</w:t>
      </w:r>
    </w:p>
    <w:tbl>
      <w:tblPr>
        <w:tblStyle w:val="a6"/>
        <w:tblW w:w="0" w:type="auto"/>
        <w:tblLook w:val="04A0"/>
      </w:tblPr>
      <w:tblGrid>
        <w:gridCol w:w="959"/>
        <w:gridCol w:w="8505"/>
      </w:tblGrid>
      <w:tr w:rsidR="00A90356" w:rsidRPr="00737C54" w:rsidTr="005D40EB">
        <w:tc>
          <w:tcPr>
            <w:tcW w:w="959" w:type="dxa"/>
          </w:tcPr>
          <w:p w:rsidR="00A90356" w:rsidRPr="00737C54" w:rsidRDefault="00A90356" w:rsidP="005D40EB">
            <w:pPr>
              <w:jc w:val="both"/>
              <w:rPr>
                <w:color w:val="000000"/>
              </w:rPr>
            </w:pPr>
          </w:p>
        </w:tc>
        <w:tc>
          <w:tcPr>
            <w:tcW w:w="8505" w:type="dxa"/>
          </w:tcPr>
          <w:p w:rsidR="00A90356" w:rsidRPr="00737C54" w:rsidRDefault="00A90356" w:rsidP="005D40EB">
            <w:pPr>
              <w:jc w:val="both"/>
              <w:rPr>
                <w:color w:val="000000"/>
              </w:rPr>
            </w:pPr>
            <w:r w:rsidRPr="00DF586F">
              <w:t>в виде бумажного документа непосредственно при личном обращении</w:t>
            </w:r>
          </w:p>
        </w:tc>
      </w:tr>
      <w:tr w:rsidR="00A90356" w:rsidRPr="00737C54" w:rsidTr="005D40EB">
        <w:tc>
          <w:tcPr>
            <w:tcW w:w="959" w:type="dxa"/>
          </w:tcPr>
          <w:p w:rsidR="00A90356" w:rsidRPr="00737C54" w:rsidRDefault="00A90356" w:rsidP="005D40EB">
            <w:pPr>
              <w:jc w:val="both"/>
              <w:rPr>
                <w:color w:val="000000"/>
              </w:rPr>
            </w:pPr>
          </w:p>
        </w:tc>
        <w:tc>
          <w:tcPr>
            <w:tcW w:w="8505" w:type="dxa"/>
          </w:tcPr>
          <w:p w:rsidR="00A90356" w:rsidRPr="00737C54" w:rsidRDefault="00A90356" w:rsidP="005D40EB">
            <w:pPr>
              <w:jc w:val="both"/>
              <w:rPr>
                <w:color w:val="000000"/>
              </w:rPr>
            </w:pPr>
            <w:r w:rsidRPr="00DF586F">
              <w:t>в виде бумажного документа посредством почтового отправления</w:t>
            </w:r>
          </w:p>
        </w:tc>
      </w:tr>
      <w:tr w:rsidR="00A90356" w:rsidRPr="00737C54" w:rsidTr="005D40EB">
        <w:tc>
          <w:tcPr>
            <w:tcW w:w="959" w:type="dxa"/>
          </w:tcPr>
          <w:p w:rsidR="00A90356" w:rsidRPr="00737C54" w:rsidRDefault="00A90356" w:rsidP="005D40EB">
            <w:pPr>
              <w:jc w:val="both"/>
              <w:rPr>
                <w:color w:val="000000"/>
              </w:rPr>
            </w:pPr>
          </w:p>
        </w:tc>
        <w:tc>
          <w:tcPr>
            <w:tcW w:w="8505" w:type="dxa"/>
          </w:tcPr>
          <w:p w:rsidR="00A90356" w:rsidRPr="00737C54" w:rsidRDefault="00A90356" w:rsidP="005D40EB">
            <w:pPr>
              <w:jc w:val="both"/>
              <w:rPr>
                <w:color w:val="000000"/>
              </w:rPr>
            </w:pPr>
            <w:r w:rsidRPr="00DF586F">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tc>
      </w:tr>
      <w:tr w:rsidR="00A90356" w:rsidRPr="00737C54" w:rsidTr="005D40EB">
        <w:tc>
          <w:tcPr>
            <w:tcW w:w="959" w:type="dxa"/>
          </w:tcPr>
          <w:p w:rsidR="00A90356" w:rsidRPr="00737C54" w:rsidRDefault="00A90356" w:rsidP="005D40EB">
            <w:pPr>
              <w:jc w:val="both"/>
              <w:rPr>
                <w:color w:val="000000"/>
              </w:rPr>
            </w:pPr>
          </w:p>
        </w:tc>
        <w:tc>
          <w:tcPr>
            <w:tcW w:w="8505" w:type="dxa"/>
          </w:tcPr>
          <w:p w:rsidR="00A90356" w:rsidRPr="00737C54" w:rsidRDefault="00A90356" w:rsidP="005D40EB">
            <w:pPr>
              <w:jc w:val="both"/>
              <w:rPr>
                <w:color w:val="000000"/>
              </w:rPr>
            </w:pPr>
            <w:r w:rsidRPr="00DF586F">
              <w:t>в виде электронного документа, который направляется Администрацией заявителю посредством электронной почты</w:t>
            </w:r>
          </w:p>
        </w:tc>
      </w:tr>
    </w:tbl>
    <w:p w:rsidR="00A90356" w:rsidRPr="00DF586F" w:rsidRDefault="00A90356" w:rsidP="00A90356">
      <w:pPr>
        <w:ind w:firstLine="567"/>
        <w:jc w:val="both"/>
        <w:rPr>
          <w:color w:val="000000"/>
        </w:rPr>
      </w:pPr>
    </w:p>
    <w:p w:rsidR="00A90356" w:rsidRPr="00FA087F" w:rsidRDefault="00A90356" w:rsidP="00A90356">
      <w:pPr>
        <w:ind w:firstLine="567"/>
        <w:jc w:val="both"/>
        <w:rPr>
          <w:b/>
          <w:color w:val="000000"/>
          <w:sz w:val="16"/>
          <w:szCs w:val="16"/>
        </w:rPr>
      </w:pPr>
      <w:r w:rsidRPr="00FA087F">
        <w:rPr>
          <w:b/>
          <w:color w:val="000000"/>
          <w:sz w:val="16"/>
          <w:szCs w:val="16"/>
        </w:rPr>
        <w:t>Результат рассмотрения запроса прошу предоставить &lt;*&gt;:</w:t>
      </w:r>
    </w:p>
    <w:p w:rsidR="00A90356" w:rsidRDefault="00A90356" w:rsidP="00A90356">
      <w:pPr>
        <w:jc w:val="both"/>
        <w:rPr>
          <w:color w:val="000000"/>
          <w:sz w:val="16"/>
          <w:szCs w:val="16"/>
        </w:rPr>
      </w:pPr>
    </w:p>
    <w:p w:rsidR="00A90356" w:rsidRDefault="00A90356" w:rsidP="00A90356">
      <w:pPr>
        <w:jc w:val="both"/>
        <w:rPr>
          <w:color w:val="000000"/>
          <w:sz w:val="16"/>
          <w:szCs w:val="16"/>
        </w:rPr>
      </w:pPr>
    </w:p>
    <w:p w:rsidR="00A90356" w:rsidRDefault="00A90356" w:rsidP="00A90356">
      <w:pPr>
        <w:jc w:val="both"/>
        <w:rPr>
          <w:color w:val="000000"/>
          <w:sz w:val="16"/>
          <w:szCs w:val="16"/>
        </w:rPr>
      </w:pPr>
    </w:p>
    <w:p w:rsidR="00A90356" w:rsidRDefault="00A90356" w:rsidP="00A90356">
      <w:pPr>
        <w:jc w:val="both"/>
        <w:rPr>
          <w:color w:val="000000"/>
          <w:sz w:val="16"/>
          <w:szCs w:val="16"/>
        </w:rPr>
      </w:pPr>
    </w:p>
    <w:p w:rsidR="00A90356" w:rsidRDefault="00A90356" w:rsidP="00A90356">
      <w:pPr>
        <w:jc w:val="both"/>
        <w:rPr>
          <w:color w:val="000000"/>
          <w:sz w:val="16"/>
          <w:szCs w:val="16"/>
        </w:rPr>
      </w:pPr>
    </w:p>
    <w:p w:rsidR="00A90356" w:rsidRDefault="00A90356" w:rsidP="00A90356">
      <w:pPr>
        <w:jc w:val="both"/>
        <w:rPr>
          <w:color w:val="000000"/>
          <w:sz w:val="16"/>
          <w:szCs w:val="16"/>
        </w:rPr>
      </w:pPr>
    </w:p>
    <w:p w:rsidR="00A90356" w:rsidRDefault="00A90356" w:rsidP="00A90356">
      <w:pPr>
        <w:jc w:val="both"/>
        <w:rPr>
          <w:color w:val="000000"/>
          <w:sz w:val="16"/>
          <w:szCs w:val="16"/>
        </w:rPr>
      </w:pPr>
    </w:p>
    <w:p w:rsidR="00A90356" w:rsidRDefault="00A90356" w:rsidP="00A90356">
      <w:pPr>
        <w:jc w:val="both"/>
        <w:rPr>
          <w:color w:val="000000"/>
          <w:sz w:val="16"/>
          <w:szCs w:val="16"/>
        </w:rPr>
      </w:pPr>
    </w:p>
    <w:p w:rsidR="00A90356" w:rsidRDefault="00A90356" w:rsidP="00A90356">
      <w:pPr>
        <w:jc w:val="both"/>
        <w:rPr>
          <w:color w:val="000000"/>
          <w:sz w:val="16"/>
          <w:szCs w:val="16"/>
        </w:rPr>
      </w:pPr>
    </w:p>
    <w:p w:rsidR="00A90356" w:rsidRDefault="00A90356" w:rsidP="00A90356">
      <w:pPr>
        <w:jc w:val="both"/>
        <w:rPr>
          <w:color w:val="000000"/>
          <w:sz w:val="16"/>
          <w:szCs w:val="16"/>
        </w:rPr>
      </w:pPr>
    </w:p>
    <w:p w:rsidR="00A90356" w:rsidRDefault="00A90356" w:rsidP="00A90356">
      <w:pPr>
        <w:jc w:val="both"/>
        <w:rPr>
          <w:color w:val="000000"/>
          <w:sz w:val="16"/>
          <w:szCs w:val="16"/>
        </w:rPr>
      </w:pPr>
    </w:p>
    <w:p w:rsidR="00A90356" w:rsidRDefault="00A90356" w:rsidP="00A90356">
      <w:pPr>
        <w:jc w:val="both"/>
        <w:rPr>
          <w:color w:val="000000"/>
          <w:sz w:val="16"/>
          <w:szCs w:val="16"/>
        </w:rPr>
      </w:pPr>
    </w:p>
    <w:p w:rsidR="00A90356" w:rsidRDefault="00A90356" w:rsidP="00A90356">
      <w:pPr>
        <w:jc w:val="both"/>
        <w:rPr>
          <w:color w:val="000000"/>
          <w:sz w:val="16"/>
          <w:szCs w:val="16"/>
        </w:rPr>
      </w:pPr>
    </w:p>
    <w:p w:rsidR="00A90356" w:rsidRPr="00DF586F" w:rsidRDefault="00A90356" w:rsidP="00A90356">
      <w:pPr>
        <w:jc w:val="both"/>
        <w:rPr>
          <w:color w:val="000000"/>
          <w:sz w:val="16"/>
          <w:szCs w:val="16"/>
        </w:rPr>
      </w:pPr>
      <w:r w:rsidRPr="00DF586F">
        <w:rPr>
          <w:color w:val="000000"/>
          <w:sz w:val="16"/>
          <w:szCs w:val="16"/>
        </w:rPr>
        <w:t>&lt;*&gt; Заполняется в случае подачи запроса и предлагаемых документов в электронной форме.</w:t>
      </w:r>
    </w:p>
    <w:p w:rsidR="00A90356" w:rsidRPr="00DF586F" w:rsidRDefault="00A90356" w:rsidP="00A90356">
      <w:pPr>
        <w:ind w:firstLine="567"/>
        <w:jc w:val="both"/>
        <w:rPr>
          <w:color w:val="000000"/>
          <w:sz w:val="16"/>
          <w:szCs w:val="16"/>
        </w:rPr>
      </w:pPr>
      <w:r w:rsidRPr="00DF586F">
        <w:rPr>
          <w:color w:val="000000"/>
          <w:sz w:val="16"/>
          <w:szCs w:val="16"/>
        </w:rPr>
        <w:t>Приложение:</w:t>
      </w:r>
    </w:p>
    <w:p w:rsidR="00A90356" w:rsidRPr="00DF586F" w:rsidRDefault="00A90356" w:rsidP="00A90356">
      <w:pPr>
        <w:ind w:firstLine="567"/>
        <w:jc w:val="right"/>
        <w:rPr>
          <w:color w:val="000000"/>
          <w:sz w:val="16"/>
          <w:szCs w:val="16"/>
        </w:rPr>
      </w:pPr>
      <w:r w:rsidRPr="00DF586F">
        <w:rPr>
          <w:b/>
          <w:bCs/>
          <w:color w:val="000000"/>
          <w:sz w:val="16"/>
          <w:szCs w:val="16"/>
        </w:rPr>
        <w:t>Дата</w:t>
      </w:r>
    </w:p>
    <w:p w:rsidR="00A90356" w:rsidRPr="00DF586F" w:rsidRDefault="00A90356" w:rsidP="00A90356">
      <w:pPr>
        <w:ind w:firstLine="567"/>
        <w:jc w:val="right"/>
        <w:rPr>
          <w:color w:val="000000"/>
          <w:sz w:val="16"/>
          <w:szCs w:val="16"/>
        </w:rPr>
      </w:pPr>
      <w:r w:rsidRPr="00DF586F">
        <w:rPr>
          <w:b/>
          <w:bCs/>
          <w:color w:val="000000"/>
          <w:sz w:val="16"/>
          <w:szCs w:val="16"/>
        </w:rPr>
        <w:t>Подпись заявителя</w:t>
      </w:r>
    </w:p>
    <w:p w:rsidR="00A90356" w:rsidRPr="00FA087F" w:rsidRDefault="00A90356" w:rsidP="00A90356">
      <w:pPr>
        <w:ind w:firstLine="567"/>
        <w:rPr>
          <w:b/>
          <w:sz w:val="16"/>
          <w:szCs w:val="16"/>
        </w:rPr>
        <w:sectPr w:rsidR="00A90356" w:rsidRPr="00FA087F">
          <w:pgSz w:w="11906" w:h="16838"/>
          <w:pgMar w:top="1134" w:right="850" w:bottom="1134" w:left="1701" w:header="708" w:footer="708" w:gutter="0"/>
          <w:cols w:space="708"/>
          <w:docGrid w:linePitch="360"/>
        </w:sectPr>
      </w:pPr>
    </w:p>
    <w:p w:rsidR="00A90356" w:rsidRDefault="00A90356" w:rsidP="00A90356">
      <w:pPr>
        <w:jc w:val="center"/>
        <w:rPr>
          <w:b/>
          <w:sz w:val="36"/>
          <w:szCs w:val="36"/>
        </w:rPr>
      </w:pPr>
      <w:bookmarkStart w:id="21" w:name="P556"/>
      <w:bookmarkEnd w:id="21"/>
    </w:p>
    <w:p w:rsidR="00A90356" w:rsidRPr="00F46069" w:rsidRDefault="00A90356" w:rsidP="00A90356">
      <w:pPr>
        <w:jc w:val="center"/>
        <w:rPr>
          <w:b/>
          <w:sz w:val="28"/>
          <w:szCs w:val="28"/>
        </w:rPr>
      </w:pPr>
      <w:r w:rsidRPr="00F46069">
        <w:rPr>
          <w:b/>
          <w:sz w:val="28"/>
          <w:szCs w:val="28"/>
        </w:rPr>
        <w:t>АДМИНИСТРАЦИЯ ЕЛИЗАВЕТИНСКОГО СЕЛЬСОВЕТА МОКШАНСКОГО РАЙОНА ПЕНЗЕНСКОЙ ОБЛАСТИ</w:t>
      </w:r>
    </w:p>
    <w:p w:rsidR="00A90356" w:rsidRPr="00F46069" w:rsidRDefault="00A90356" w:rsidP="00A90356">
      <w:pPr>
        <w:jc w:val="center"/>
        <w:rPr>
          <w:sz w:val="28"/>
          <w:szCs w:val="28"/>
        </w:rPr>
      </w:pPr>
    </w:p>
    <w:p w:rsidR="00A90356" w:rsidRPr="00F46069" w:rsidRDefault="00A90356" w:rsidP="00A90356">
      <w:pPr>
        <w:jc w:val="center"/>
        <w:rPr>
          <w:sz w:val="28"/>
          <w:szCs w:val="28"/>
        </w:rPr>
      </w:pPr>
      <w:r w:rsidRPr="00F46069">
        <w:rPr>
          <w:sz w:val="28"/>
          <w:szCs w:val="28"/>
        </w:rPr>
        <w:t>ПОСТАНОВЛЕНИЕ</w:t>
      </w:r>
    </w:p>
    <w:p w:rsidR="00A90356" w:rsidRPr="00F46069" w:rsidRDefault="00A90356" w:rsidP="00A90356">
      <w:pPr>
        <w:jc w:val="center"/>
        <w:rPr>
          <w:sz w:val="28"/>
          <w:szCs w:val="28"/>
        </w:rPr>
      </w:pPr>
      <w:r w:rsidRPr="00F46069">
        <w:rPr>
          <w:sz w:val="28"/>
          <w:szCs w:val="28"/>
        </w:rPr>
        <w:t xml:space="preserve">От </w:t>
      </w:r>
      <w:r>
        <w:rPr>
          <w:sz w:val="28"/>
          <w:szCs w:val="28"/>
        </w:rPr>
        <w:t xml:space="preserve"> 25.04.2025 </w:t>
      </w:r>
      <w:r w:rsidRPr="00F46069">
        <w:rPr>
          <w:sz w:val="28"/>
          <w:szCs w:val="28"/>
        </w:rPr>
        <w:t xml:space="preserve">  № </w:t>
      </w:r>
      <w:r>
        <w:rPr>
          <w:sz w:val="28"/>
          <w:szCs w:val="28"/>
        </w:rPr>
        <w:t>35</w:t>
      </w:r>
      <w:r w:rsidRPr="00F46069">
        <w:rPr>
          <w:sz w:val="28"/>
          <w:szCs w:val="28"/>
        </w:rPr>
        <w:t xml:space="preserve">       </w:t>
      </w:r>
    </w:p>
    <w:p w:rsidR="00A90356" w:rsidRPr="00F46069" w:rsidRDefault="00A90356" w:rsidP="00A90356">
      <w:pPr>
        <w:jc w:val="center"/>
        <w:rPr>
          <w:sz w:val="28"/>
          <w:szCs w:val="28"/>
        </w:rPr>
      </w:pPr>
      <w:r w:rsidRPr="00F46069">
        <w:rPr>
          <w:sz w:val="28"/>
          <w:szCs w:val="28"/>
        </w:rPr>
        <w:t>с</w:t>
      </w:r>
      <w:proofErr w:type="gramStart"/>
      <w:r w:rsidRPr="00F46069">
        <w:rPr>
          <w:sz w:val="28"/>
          <w:szCs w:val="28"/>
        </w:rPr>
        <w:t>.Е</w:t>
      </w:r>
      <w:proofErr w:type="gramEnd"/>
      <w:r w:rsidRPr="00F46069">
        <w:rPr>
          <w:sz w:val="28"/>
          <w:szCs w:val="28"/>
        </w:rPr>
        <w:t>лизаветино</w:t>
      </w:r>
    </w:p>
    <w:p w:rsidR="00A90356" w:rsidRPr="00F46069" w:rsidRDefault="00A90356" w:rsidP="00A90356">
      <w:pPr>
        <w:rPr>
          <w:sz w:val="28"/>
          <w:szCs w:val="28"/>
        </w:rPr>
      </w:pPr>
    </w:p>
    <w:p w:rsidR="00A90356" w:rsidRPr="00F46069" w:rsidRDefault="00A90356" w:rsidP="00A90356">
      <w:pPr>
        <w:spacing w:before="100" w:beforeAutospacing="1" w:after="100" w:afterAutospacing="1"/>
        <w:jc w:val="center"/>
        <w:rPr>
          <w:sz w:val="28"/>
          <w:szCs w:val="28"/>
        </w:rPr>
      </w:pPr>
      <w:r w:rsidRPr="00F46069">
        <w:rPr>
          <w:b/>
          <w:bCs/>
          <w:sz w:val="28"/>
          <w:szCs w:val="28"/>
        </w:rPr>
        <w:t xml:space="preserve">Об утверждении Административного регламента по предоставлению муниципальной услуги «Выдача разрешений на захоронение и </w:t>
      </w:r>
      <w:proofErr w:type="spellStart"/>
      <w:r w:rsidRPr="00F46069">
        <w:rPr>
          <w:b/>
          <w:bCs/>
          <w:sz w:val="28"/>
          <w:szCs w:val="28"/>
        </w:rPr>
        <w:t>подзахоронение</w:t>
      </w:r>
      <w:proofErr w:type="spellEnd"/>
      <w:r w:rsidRPr="00F46069">
        <w:rPr>
          <w:b/>
          <w:bCs/>
          <w:sz w:val="28"/>
          <w:szCs w:val="28"/>
        </w:rPr>
        <w:t xml:space="preserve"> на гражданских кладбищах муниципального образования»</w:t>
      </w:r>
    </w:p>
    <w:p w:rsidR="00A90356" w:rsidRPr="00F46069" w:rsidRDefault="00A90356" w:rsidP="00A90356">
      <w:pPr>
        <w:ind w:firstLine="567"/>
        <w:jc w:val="both"/>
        <w:rPr>
          <w:color w:val="000000"/>
          <w:sz w:val="28"/>
          <w:szCs w:val="28"/>
        </w:rPr>
      </w:pPr>
    </w:p>
    <w:p w:rsidR="00A90356" w:rsidRPr="00F46069" w:rsidRDefault="00A90356" w:rsidP="00A90356">
      <w:pPr>
        <w:spacing w:before="100" w:beforeAutospacing="1" w:after="100" w:afterAutospacing="1"/>
        <w:ind w:firstLine="567"/>
        <w:jc w:val="both"/>
      </w:pPr>
      <w:proofErr w:type="gramStart"/>
      <w:r w:rsidRPr="00F46069">
        <w:t xml:space="preserve">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w:t>
      </w:r>
      <w:r w:rsidRPr="00F46069">
        <w:rPr>
          <w:color w:val="000000"/>
        </w:rPr>
        <w:t xml:space="preserve">руководствуясь постановлениями администрации Елизаветинского  сельсовета </w:t>
      </w:r>
      <w:proofErr w:type="spellStart"/>
      <w:r w:rsidRPr="00F46069">
        <w:rPr>
          <w:color w:val="000000"/>
        </w:rPr>
        <w:t>Мокшанского</w:t>
      </w:r>
      <w:proofErr w:type="spellEnd"/>
      <w:r w:rsidRPr="00F46069">
        <w:rPr>
          <w:color w:val="000000"/>
        </w:rPr>
        <w:t xml:space="preserve"> района Пензенской области </w:t>
      </w:r>
      <w:hyperlink r:id="rId21" w:tgtFrame="_blank" w:history="1">
        <w:r w:rsidRPr="00F46069">
          <w:rPr>
            <w:rStyle w:val="hyperlink"/>
          </w:rPr>
          <w:t>от 04.04.2025 №27</w:t>
        </w:r>
      </w:hyperlink>
      <w:r w:rsidRPr="00F46069">
        <w:t xml:space="preserve"> </w:t>
      </w:r>
      <w:r w:rsidRPr="00F46069">
        <w:rPr>
          <w:color w:val="000000"/>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Елизаветинского  сельсовета </w:t>
      </w:r>
      <w:proofErr w:type="spellStart"/>
      <w:r w:rsidRPr="00F46069">
        <w:rPr>
          <w:color w:val="000000"/>
        </w:rPr>
        <w:t>Мокшанского</w:t>
      </w:r>
      <w:proofErr w:type="spellEnd"/>
      <w:r w:rsidRPr="00F46069">
        <w:rPr>
          <w:color w:val="000000"/>
        </w:rPr>
        <w:t xml:space="preserve"> района Пензенской области»,</w:t>
      </w:r>
      <w:r w:rsidRPr="00F46069">
        <w:t xml:space="preserve"> </w:t>
      </w:r>
      <w:hyperlink r:id="rId22" w:tgtFrame="_blank" w:history="1">
        <w:r w:rsidRPr="001627E6">
          <w:rPr>
            <w:rStyle w:val="hyperlink"/>
            <w:sz w:val="28"/>
            <w:szCs w:val="28"/>
          </w:rPr>
          <w:t>от</w:t>
        </w:r>
      </w:hyperlink>
      <w:r>
        <w:rPr>
          <w:sz w:val="28"/>
          <w:szCs w:val="28"/>
        </w:rPr>
        <w:t xml:space="preserve">  23.04.2025 № 31 </w:t>
      </w:r>
      <w:r w:rsidRPr="00F46069">
        <w:rPr>
          <w:color w:val="000000"/>
        </w:rPr>
        <w:t xml:space="preserve"> «Об утверждении Реестра муниципальных услуг </w:t>
      </w:r>
      <w:proofErr w:type="spellStart"/>
      <w:r w:rsidRPr="00F46069">
        <w:rPr>
          <w:color w:val="000000"/>
        </w:rPr>
        <w:t>Елизаветинскогосельсовета</w:t>
      </w:r>
      <w:proofErr w:type="spellEnd"/>
      <w:proofErr w:type="gramEnd"/>
      <w:r w:rsidRPr="00F46069">
        <w:rPr>
          <w:color w:val="000000"/>
        </w:rPr>
        <w:t xml:space="preserve"> </w:t>
      </w:r>
      <w:proofErr w:type="spellStart"/>
      <w:r w:rsidRPr="00F46069">
        <w:rPr>
          <w:color w:val="000000"/>
        </w:rPr>
        <w:t>Мокшанского</w:t>
      </w:r>
      <w:proofErr w:type="spellEnd"/>
      <w:r w:rsidRPr="00F46069">
        <w:rPr>
          <w:color w:val="000000"/>
        </w:rPr>
        <w:t xml:space="preserve"> района Пензенской области» </w:t>
      </w:r>
      <w:hyperlink r:id="rId23" w:tgtFrame="_blank" w:history="1">
        <w:r w:rsidRPr="00F46069">
          <w:rPr>
            <w:rStyle w:val="hyperlink"/>
          </w:rPr>
          <w:t xml:space="preserve">Уставом сельского поселения Елизаветинский  сельсовет муниципального района </w:t>
        </w:r>
        <w:proofErr w:type="spellStart"/>
        <w:r w:rsidRPr="00F46069">
          <w:rPr>
            <w:rStyle w:val="hyperlink"/>
          </w:rPr>
          <w:t>Мокшанский</w:t>
        </w:r>
        <w:proofErr w:type="spellEnd"/>
        <w:r w:rsidRPr="00F46069">
          <w:rPr>
            <w:rStyle w:val="hyperlink"/>
          </w:rPr>
          <w:t xml:space="preserve"> район Пензенской области</w:t>
        </w:r>
      </w:hyperlink>
      <w:r w:rsidRPr="00F46069">
        <w:t>,</w:t>
      </w:r>
    </w:p>
    <w:p w:rsidR="00A90356" w:rsidRPr="00F46069" w:rsidRDefault="00A90356" w:rsidP="00A90356">
      <w:pPr>
        <w:spacing w:before="100" w:beforeAutospacing="1" w:after="100" w:afterAutospacing="1"/>
        <w:ind w:firstLine="567"/>
        <w:jc w:val="both"/>
      </w:pPr>
    </w:p>
    <w:p w:rsidR="00A90356" w:rsidRPr="00F46069" w:rsidRDefault="00A90356" w:rsidP="00A90356">
      <w:pPr>
        <w:autoSpaceDE w:val="0"/>
        <w:autoSpaceDN w:val="0"/>
        <w:adjustRightInd w:val="0"/>
        <w:rPr>
          <w:u w:val="single"/>
        </w:rPr>
      </w:pPr>
    </w:p>
    <w:p w:rsidR="00A90356" w:rsidRPr="00F46069" w:rsidRDefault="00A90356" w:rsidP="00A90356">
      <w:pPr>
        <w:rPr>
          <w:b/>
        </w:rPr>
      </w:pPr>
      <w:r w:rsidRPr="00F46069">
        <w:rPr>
          <w:b/>
        </w:rPr>
        <w:t xml:space="preserve">администрация Елизаветинского сельсовета </w:t>
      </w:r>
      <w:proofErr w:type="spellStart"/>
      <w:r w:rsidRPr="00F46069">
        <w:rPr>
          <w:b/>
        </w:rPr>
        <w:t>Мокшанского</w:t>
      </w:r>
      <w:proofErr w:type="spellEnd"/>
      <w:r w:rsidRPr="00F46069">
        <w:rPr>
          <w:b/>
        </w:rPr>
        <w:t xml:space="preserve"> района Пензенской области постановляет:</w:t>
      </w:r>
    </w:p>
    <w:p w:rsidR="00A90356" w:rsidRPr="00F46069" w:rsidRDefault="00A90356" w:rsidP="00A90356">
      <w:pPr>
        <w:spacing w:before="100" w:beforeAutospacing="1" w:after="100" w:afterAutospacing="1"/>
        <w:ind w:firstLine="567"/>
        <w:jc w:val="both"/>
      </w:pPr>
      <w:r w:rsidRPr="00F46069">
        <w:rPr>
          <w:color w:val="000000"/>
        </w:rPr>
        <w:t xml:space="preserve">1. </w:t>
      </w:r>
      <w:proofErr w:type="gramStart"/>
      <w:r w:rsidRPr="00F46069">
        <w:rPr>
          <w:color w:val="000000"/>
        </w:rPr>
        <w:t>Утвердить прилагаемый административный регламент по предоставлению муниципальной услуги «</w:t>
      </w:r>
      <w:r w:rsidRPr="00F46069">
        <w:t xml:space="preserve">Выдача разрешений на захоронение (перезахоронение) и </w:t>
      </w:r>
      <w:proofErr w:type="spellStart"/>
      <w:r w:rsidRPr="00F46069">
        <w:t>подзахоронение</w:t>
      </w:r>
      <w:proofErr w:type="spellEnd"/>
      <w:r w:rsidRPr="00F46069">
        <w:t xml:space="preserve"> на гражданских кладбищах муниципального образования (выдача разрешений на захоронение и </w:t>
      </w:r>
      <w:proofErr w:type="spellStart"/>
      <w:r w:rsidRPr="00F46069">
        <w:t>подзахоронение</w:t>
      </w:r>
      <w:proofErr w:type="spellEnd"/>
      <w:r w:rsidRPr="00F46069">
        <w:t xml:space="preserve"> на гражданских кладбищах муниципального образования</w:t>
      </w:r>
      <w:r w:rsidRPr="00F46069">
        <w:rPr>
          <w:color w:val="000000"/>
        </w:rPr>
        <w:t>».</w:t>
      </w:r>
      <w:proofErr w:type="gramEnd"/>
    </w:p>
    <w:p w:rsidR="00A90356" w:rsidRPr="00F46069" w:rsidRDefault="00A90356" w:rsidP="00A90356">
      <w:pPr>
        <w:spacing w:before="100" w:beforeAutospacing="1" w:after="100" w:afterAutospacing="1"/>
        <w:jc w:val="both"/>
      </w:pPr>
      <w:r w:rsidRPr="00F46069">
        <w:rPr>
          <w:bCs/>
        </w:rPr>
        <w:t xml:space="preserve">          </w:t>
      </w:r>
      <w:r w:rsidRPr="00F46069">
        <w:rPr>
          <w:rFonts w:eastAsia="Arial Unicode MS"/>
          <w:bCs/>
        </w:rPr>
        <w:t xml:space="preserve"> </w:t>
      </w:r>
      <w:r w:rsidRPr="00F46069">
        <w:rPr>
          <w:bCs/>
        </w:rPr>
        <w:t>2. Настоящее постановление</w:t>
      </w:r>
      <w:r w:rsidRPr="00F46069">
        <w:rPr>
          <w:bCs/>
          <w:i/>
        </w:rPr>
        <w:t xml:space="preserve"> </w:t>
      </w:r>
      <w:r w:rsidRPr="00F46069">
        <w:rPr>
          <w:bCs/>
        </w:rPr>
        <w:t>опубликовать в информационном бюллетене «Елизаветинские вести»</w:t>
      </w:r>
      <w:r w:rsidRPr="00F46069">
        <w:t xml:space="preserve"> и разместить (опубликовать) на официальной странице администрации Елизаветинского сельсовета </w:t>
      </w:r>
      <w:proofErr w:type="spellStart"/>
      <w:r w:rsidRPr="00F46069">
        <w:t>Мокшанского</w:t>
      </w:r>
      <w:proofErr w:type="spellEnd"/>
      <w:r w:rsidRPr="00F46069">
        <w:t xml:space="preserve"> района Пензенской области в информационно-телекоммуникационной сети «Интернет».</w:t>
      </w:r>
    </w:p>
    <w:p w:rsidR="00A90356" w:rsidRPr="00F46069" w:rsidRDefault="00A90356" w:rsidP="00A90356">
      <w:pPr>
        <w:autoSpaceDE w:val="0"/>
        <w:autoSpaceDN w:val="0"/>
        <w:adjustRightInd w:val="0"/>
        <w:ind w:firstLine="539"/>
        <w:jc w:val="both"/>
      </w:pPr>
      <w:r w:rsidRPr="00F46069">
        <w:t>3. Настоящее  постановление  вступает в силу на следующий день после дня его официального опубликования.</w:t>
      </w:r>
    </w:p>
    <w:p w:rsidR="00A90356" w:rsidRPr="00F46069" w:rsidRDefault="00A90356" w:rsidP="00A90356">
      <w:pPr>
        <w:jc w:val="both"/>
        <w:rPr>
          <w:bCs/>
        </w:rPr>
      </w:pPr>
      <w:r w:rsidRPr="00F46069">
        <w:rPr>
          <w:bCs/>
        </w:rPr>
        <w:lastRenderedPageBreak/>
        <w:t xml:space="preserve">     4. </w:t>
      </w:r>
      <w:proofErr w:type="gramStart"/>
      <w:r w:rsidRPr="00F46069">
        <w:rPr>
          <w:bCs/>
        </w:rPr>
        <w:t>Контроль за</w:t>
      </w:r>
      <w:proofErr w:type="gramEnd"/>
      <w:r w:rsidRPr="00F46069">
        <w:rPr>
          <w:bCs/>
        </w:rPr>
        <w:t xml:space="preserve"> исполнением настоящего постановления</w:t>
      </w:r>
      <w:r w:rsidRPr="00F46069">
        <w:rPr>
          <w:bCs/>
          <w:i/>
        </w:rPr>
        <w:t xml:space="preserve"> </w:t>
      </w:r>
      <w:r w:rsidRPr="00F46069">
        <w:rPr>
          <w:bCs/>
        </w:rPr>
        <w:t xml:space="preserve">возложить на главу администрации Елизаветинского сельсовета </w:t>
      </w:r>
      <w:proofErr w:type="spellStart"/>
      <w:r w:rsidRPr="00F46069">
        <w:rPr>
          <w:bCs/>
        </w:rPr>
        <w:t>Мокшанского</w:t>
      </w:r>
      <w:proofErr w:type="spellEnd"/>
      <w:r w:rsidRPr="00F46069">
        <w:rPr>
          <w:bCs/>
        </w:rPr>
        <w:t xml:space="preserve"> района Пензенской области.</w:t>
      </w:r>
    </w:p>
    <w:p w:rsidR="00A90356" w:rsidRPr="00F46069" w:rsidRDefault="00A90356" w:rsidP="00A90356">
      <w:pPr>
        <w:jc w:val="both"/>
        <w:rPr>
          <w:b/>
        </w:rPr>
      </w:pPr>
    </w:p>
    <w:p w:rsidR="00A90356" w:rsidRPr="00F46069" w:rsidRDefault="00A90356" w:rsidP="00A90356">
      <w:pPr>
        <w:jc w:val="both"/>
        <w:rPr>
          <w:b/>
        </w:rPr>
      </w:pPr>
    </w:p>
    <w:p w:rsidR="00A90356" w:rsidRPr="00F46069" w:rsidRDefault="00A90356" w:rsidP="00A90356">
      <w:pPr>
        <w:jc w:val="both"/>
        <w:rPr>
          <w:b/>
        </w:rPr>
      </w:pPr>
      <w:r w:rsidRPr="00F46069">
        <w:rPr>
          <w:b/>
        </w:rPr>
        <w:t>Глава администрации Елизаветинского сельсовета</w:t>
      </w:r>
    </w:p>
    <w:p w:rsidR="00A90356" w:rsidRPr="00F46069" w:rsidRDefault="00A90356" w:rsidP="00A90356">
      <w:pPr>
        <w:rPr>
          <w:b/>
        </w:rPr>
      </w:pPr>
      <w:proofErr w:type="spellStart"/>
      <w:r w:rsidRPr="00F46069">
        <w:rPr>
          <w:b/>
        </w:rPr>
        <w:t>Мокшанского</w:t>
      </w:r>
      <w:proofErr w:type="spellEnd"/>
      <w:r w:rsidRPr="00F46069">
        <w:rPr>
          <w:b/>
        </w:rPr>
        <w:t xml:space="preserve"> района Пензенской области                                      И.Г.Рамазанов</w:t>
      </w:r>
    </w:p>
    <w:p w:rsidR="00A90356" w:rsidRPr="00F46069" w:rsidRDefault="00A90356" w:rsidP="00A90356"/>
    <w:p w:rsidR="00A90356" w:rsidRPr="00F46069" w:rsidRDefault="00A90356" w:rsidP="00A90356">
      <w:pPr>
        <w:spacing w:before="100" w:beforeAutospacing="1" w:after="100" w:afterAutospacing="1"/>
        <w:jc w:val="right"/>
      </w:pPr>
    </w:p>
    <w:p w:rsidR="00A90356" w:rsidRPr="00F46069" w:rsidRDefault="00A90356" w:rsidP="00A90356">
      <w:pPr>
        <w:spacing w:before="100" w:beforeAutospacing="1" w:after="100" w:afterAutospacing="1"/>
        <w:jc w:val="right"/>
      </w:pPr>
    </w:p>
    <w:p w:rsidR="00A90356" w:rsidRPr="00F46069" w:rsidRDefault="00A90356" w:rsidP="00A90356">
      <w:pPr>
        <w:spacing w:before="100" w:beforeAutospacing="1" w:after="100" w:afterAutospacing="1"/>
        <w:jc w:val="right"/>
      </w:pPr>
    </w:p>
    <w:p w:rsidR="00A90356" w:rsidRPr="00F46069" w:rsidRDefault="00A90356" w:rsidP="00A90356">
      <w:pPr>
        <w:spacing w:before="100" w:beforeAutospacing="1" w:after="100" w:afterAutospacing="1"/>
        <w:jc w:val="right"/>
      </w:pPr>
    </w:p>
    <w:p w:rsidR="00A90356" w:rsidRPr="00F46069" w:rsidRDefault="00A90356" w:rsidP="00A90356">
      <w:pPr>
        <w:spacing w:before="100" w:beforeAutospacing="1" w:after="100" w:afterAutospacing="1"/>
        <w:jc w:val="right"/>
      </w:pPr>
    </w:p>
    <w:p w:rsidR="00A90356" w:rsidRPr="00F46069" w:rsidRDefault="00A90356" w:rsidP="00A90356">
      <w:pPr>
        <w:spacing w:before="100" w:beforeAutospacing="1" w:after="100" w:afterAutospacing="1"/>
        <w:jc w:val="right"/>
      </w:pPr>
      <w:r w:rsidRPr="00F46069">
        <w:t>Приложение</w:t>
      </w:r>
    </w:p>
    <w:p w:rsidR="00A90356" w:rsidRPr="00F46069" w:rsidRDefault="00A90356" w:rsidP="00A90356">
      <w:pPr>
        <w:spacing w:before="100" w:beforeAutospacing="1" w:after="100" w:afterAutospacing="1"/>
        <w:jc w:val="right"/>
      </w:pPr>
      <w:r w:rsidRPr="00F46069">
        <w:t>УТВЕРЖДЕН</w:t>
      </w:r>
    </w:p>
    <w:p w:rsidR="00A90356" w:rsidRPr="00F46069" w:rsidRDefault="00A90356" w:rsidP="00A90356">
      <w:pPr>
        <w:spacing w:before="100" w:beforeAutospacing="1" w:after="100" w:afterAutospacing="1"/>
        <w:jc w:val="right"/>
      </w:pPr>
      <w:r w:rsidRPr="00F46069">
        <w:t>постановлением администрации</w:t>
      </w:r>
    </w:p>
    <w:p w:rsidR="00A90356" w:rsidRPr="00F46069" w:rsidRDefault="00A90356" w:rsidP="00A90356">
      <w:pPr>
        <w:spacing w:before="100" w:beforeAutospacing="1" w:after="100" w:afterAutospacing="1"/>
        <w:jc w:val="right"/>
      </w:pPr>
      <w:r w:rsidRPr="00F46069">
        <w:t xml:space="preserve">Елизаветинского  сельсовета </w:t>
      </w:r>
      <w:r>
        <w:t xml:space="preserve">   </w:t>
      </w:r>
      <w:proofErr w:type="spellStart"/>
      <w:r w:rsidRPr="00F46069">
        <w:t>Мокшанского</w:t>
      </w:r>
      <w:proofErr w:type="spellEnd"/>
      <w:r w:rsidRPr="00F46069">
        <w:t xml:space="preserve"> района Пензенской области</w:t>
      </w:r>
    </w:p>
    <w:p w:rsidR="00A90356" w:rsidRPr="00F46069" w:rsidRDefault="00A90356" w:rsidP="00A90356">
      <w:pPr>
        <w:spacing w:before="100" w:beforeAutospacing="1" w:after="100" w:afterAutospacing="1"/>
        <w:jc w:val="right"/>
      </w:pPr>
      <w:r w:rsidRPr="00F46069">
        <w:t>От</w:t>
      </w:r>
      <w:r>
        <w:t xml:space="preserve">  25.04.2025 № 35 </w:t>
      </w:r>
    </w:p>
    <w:p w:rsidR="00A90356" w:rsidRPr="00F46069" w:rsidRDefault="00A90356" w:rsidP="00A90356">
      <w:pPr>
        <w:spacing w:before="100" w:beforeAutospacing="1" w:after="100" w:afterAutospacing="1"/>
        <w:jc w:val="right"/>
      </w:pPr>
      <w:r w:rsidRPr="00F46069">
        <w:rPr>
          <w:b/>
          <w:bCs/>
        </w:rPr>
        <w:t> </w:t>
      </w:r>
    </w:p>
    <w:p w:rsidR="00A90356" w:rsidRPr="00F46069" w:rsidRDefault="00A90356" w:rsidP="00A90356">
      <w:pPr>
        <w:spacing w:before="100" w:beforeAutospacing="1" w:after="100" w:afterAutospacing="1"/>
        <w:jc w:val="center"/>
      </w:pPr>
      <w:r w:rsidRPr="00F46069">
        <w:rPr>
          <w:b/>
          <w:bCs/>
        </w:rPr>
        <w:t>Административный регламент</w:t>
      </w:r>
    </w:p>
    <w:p w:rsidR="00A90356" w:rsidRPr="00F46069" w:rsidRDefault="00A90356" w:rsidP="00A90356">
      <w:pPr>
        <w:spacing w:before="100" w:beforeAutospacing="1" w:after="100" w:afterAutospacing="1"/>
        <w:jc w:val="center"/>
      </w:pPr>
      <w:r w:rsidRPr="00F46069">
        <w:rPr>
          <w:b/>
          <w:bCs/>
        </w:rPr>
        <w:t>по предоставлению муниципальной услуги</w:t>
      </w:r>
      <w:bookmarkStart w:id="22" w:name="Par29"/>
      <w:bookmarkEnd w:id="22"/>
      <w:r w:rsidRPr="00F46069">
        <w:rPr>
          <w:b/>
          <w:bCs/>
        </w:rPr>
        <w:t xml:space="preserve"> по выдаче разрешений на захоронение и </w:t>
      </w:r>
      <w:proofErr w:type="spellStart"/>
      <w:r w:rsidRPr="00F46069">
        <w:rPr>
          <w:b/>
          <w:bCs/>
        </w:rPr>
        <w:t>подзахоронение</w:t>
      </w:r>
      <w:proofErr w:type="spellEnd"/>
      <w:r w:rsidRPr="00F46069">
        <w:rPr>
          <w:b/>
          <w:bCs/>
        </w:rPr>
        <w:t xml:space="preserve"> на гражданских кладбищах муниципального образования</w:t>
      </w:r>
    </w:p>
    <w:p w:rsidR="00A90356" w:rsidRPr="00F46069" w:rsidRDefault="00A90356" w:rsidP="00A90356">
      <w:pPr>
        <w:spacing w:before="100" w:beforeAutospacing="1" w:after="100" w:afterAutospacing="1"/>
        <w:jc w:val="center"/>
      </w:pPr>
      <w:bookmarkStart w:id="23" w:name="Par33"/>
      <w:bookmarkEnd w:id="23"/>
      <w:r w:rsidRPr="00F46069">
        <w:t>1. Общие положения</w:t>
      </w:r>
    </w:p>
    <w:p w:rsidR="00A90356" w:rsidRPr="00F46069" w:rsidRDefault="00A90356" w:rsidP="00A90356">
      <w:pPr>
        <w:spacing w:before="100" w:beforeAutospacing="1" w:after="100" w:afterAutospacing="1"/>
        <w:ind w:firstLine="567"/>
        <w:jc w:val="both"/>
      </w:pPr>
      <w:r w:rsidRPr="00F46069">
        <w:t>1.1. Регламент устанавливает порядок и стандарт предоставления муниципальной услуги.</w:t>
      </w:r>
    </w:p>
    <w:p w:rsidR="00A90356" w:rsidRPr="00F46069" w:rsidRDefault="00A90356" w:rsidP="00A90356">
      <w:pPr>
        <w:spacing w:before="100" w:beforeAutospacing="1" w:after="100" w:afterAutospacing="1"/>
        <w:ind w:firstLine="567"/>
        <w:jc w:val="both"/>
      </w:pPr>
      <w:r w:rsidRPr="00F46069">
        <w:t>1.2. Заявителями, обратившимися за получением муниципальной услуги, являются физические лица.</w:t>
      </w:r>
    </w:p>
    <w:p w:rsidR="00A90356" w:rsidRPr="00F46069" w:rsidRDefault="00A90356" w:rsidP="00A90356">
      <w:pPr>
        <w:spacing w:before="100" w:beforeAutospacing="1" w:after="100" w:afterAutospacing="1"/>
        <w:ind w:firstLine="567"/>
        <w:jc w:val="both"/>
      </w:pPr>
      <w:r w:rsidRPr="00F46069">
        <w:t xml:space="preserve">1.2.1. Представлять интересы заявителя от имени физических лиц о выдаче разрешений на захоронение (перезахоронение) и </w:t>
      </w:r>
      <w:proofErr w:type="spellStart"/>
      <w:r w:rsidRPr="00F46069">
        <w:t>подзахоронение</w:t>
      </w:r>
      <w:proofErr w:type="spellEnd"/>
      <w:r w:rsidRPr="00F46069">
        <w:t xml:space="preserve"> на гражданских кладбищах муниципального образования могут супруг, близкие родственники (дети, родители, усыновленные, усыновители, родные братья, родные сестры, внуки, дедушки, бабушки), иные родственники или законный представитель. </w:t>
      </w:r>
    </w:p>
    <w:p w:rsidR="00A90356" w:rsidRPr="00F46069" w:rsidRDefault="00A90356" w:rsidP="00A90356">
      <w:pPr>
        <w:spacing w:before="100" w:beforeAutospacing="1" w:after="100" w:afterAutospacing="1"/>
        <w:ind w:firstLine="567"/>
        <w:jc w:val="both"/>
      </w:pPr>
      <w:r w:rsidRPr="00F46069">
        <w:lastRenderedPageBreak/>
        <w:t>От имени физических лиц могут выступать представители, действующие на основании доверенности.</w:t>
      </w:r>
    </w:p>
    <w:p w:rsidR="00A90356" w:rsidRPr="00F46069" w:rsidRDefault="00A90356" w:rsidP="00A90356">
      <w:pPr>
        <w:ind w:firstLine="567"/>
        <w:jc w:val="both"/>
      </w:pPr>
      <w:r w:rsidRPr="00F46069">
        <w:t>1.3. В настоящем регламенте используются сокращения:</w:t>
      </w:r>
    </w:p>
    <w:p w:rsidR="00A90356" w:rsidRPr="00F46069" w:rsidRDefault="00A90356" w:rsidP="00A90356">
      <w:pPr>
        <w:ind w:firstLine="567"/>
        <w:jc w:val="both"/>
      </w:pPr>
      <w:r w:rsidRPr="00F46069">
        <w:t xml:space="preserve">- муниципальное автономное учреждение «Многофункциональный центр предоставления государственных и муниципальных услуг </w:t>
      </w:r>
      <w:proofErr w:type="spellStart"/>
      <w:r w:rsidRPr="00F46069">
        <w:t>Мокшанского</w:t>
      </w:r>
      <w:proofErr w:type="spellEnd"/>
      <w:r w:rsidRPr="00F46069">
        <w:t xml:space="preserve"> района Пензенской области» – МФЦ; </w:t>
      </w:r>
    </w:p>
    <w:p w:rsidR="00A90356" w:rsidRPr="00F46069" w:rsidRDefault="00A90356" w:rsidP="00A90356">
      <w:pPr>
        <w:ind w:firstLine="567"/>
        <w:jc w:val="both"/>
      </w:pPr>
      <w:r w:rsidRPr="00F46069">
        <w:t>- федеральная государственная информационная система «Единый портал государственных и муниципальных услуг (функций)» (</w:t>
      </w:r>
      <w:hyperlink r:id="rId24" w:tgtFrame="_blank" w:history="1">
        <w:r w:rsidRPr="00F46069">
          <w:rPr>
            <w:rStyle w:val="a7"/>
            <w:rFonts w:eastAsiaTheme="majorEastAsia"/>
          </w:rPr>
          <w:t>www.gosuslugi.ru</w:t>
        </w:r>
      </w:hyperlink>
      <w:r w:rsidRPr="00F46069">
        <w:t xml:space="preserve">) - Единый портал; </w:t>
      </w:r>
    </w:p>
    <w:p w:rsidR="00A90356" w:rsidRPr="00F46069" w:rsidRDefault="00A90356" w:rsidP="00A90356">
      <w:pPr>
        <w:ind w:firstLine="567"/>
        <w:jc w:val="both"/>
      </w:pPr>
      <w:r w:rsidRPr="00F46069">
        <w:t>- государственная информационная система «Комплексная система предоставления государственных и муниципальных услуг Пензенской области (</w:t>
      </w:r>
      <w:hyperlink r:id="rId25" w:tgtFrame="_blank" w:history="1">
        <w:r w:rsidRPr="00F46069">
          <w:rPr>
            <w:rStyle w:val="a7"/>
            <w:rFonts w:eastAsiaTheme="majorEastAsia"/>
          </w:rPr>
          <w:t>https://gosuslugi.pnzreg.ru</w:t>
        </w:r>
      </w:hyperlink>
      <w:r w:rsidRPr="00F46069">
        <w:t xml:space="preserve">) – КСПГМУ </w:t>
      </w:r>
      <w:proofErr w:type="gramStart"/>
      <w:r w:rsidRPr="00F46069">
        <w:t>ПО</w:t>
      </w:r>
      <w:proofErr w:type="gramEnd"/>
      <w:r w:rsidRPr="00F46069">
        <w:t>;</w:t>
      </w:r>
    </w:p>
    <w:p w:rsidR="00A90356" w:rsidRPr="00F46069" w:rsidRDefault="00A90356" w:rsidP="00A90356">
      <w:pPr>
        <w:ind w:firstLine="567"/>
        <w:jc w:val="both"/>
      </w:pPr>
      <w:r w:rsidRPr="00F46069">
        <w:t xml:space="preserve">- при совместном упоминании Единый портал,  КСПГМУ </w:t>
      </w:r>
      <w:proofErr w:type="gramStart"/>
      <w:r w:rsidRPr="00F46069">
        <w:t>ПО</w:t>
      </w:r>
      <w:proofErr w:type="gramEnd"/>
      <w:r w:rsidRPr="00F46069">
        <w:t xml:space="preserve">, </w:t>
      </w:r>
      <w:proofErr w:type="gramStart"/>
      <w:r w:rsidRPr="00F46069">
        <w:t>Администрация</w:t>
      </w:r>
      <w:proofErr w:type="gramEnd"/>
      <w:r w:rsidRPr="00F46069">
        <w:t xml:space="preserve"> – порталы."</w:t>
      </w:r>
    </w:p>
    <w:p w:rsidR="00A90356" w:rsidRPr="00F46069" w:rsidRDefault="00A90356" w:rsidP="00A90356">
      <w:pPr>
        <w:spacing w:before="100" w:beforeAutospacing="1" w:after="100" w:afterAutospacing="1"/>
      </w:pPr>
      <w:r w:rsidRPr="00F46069">
        <w:rPr>
          <w:color w:val="FF0000"/>
        </w:rPr>
        <w:t> </w:t>
      </w:r>
    </w:p>
    <w:p w:rsidR="00A90356" w:rsidRPr="00F46069" w:rsidRDefault="00A90356" w:rsidP="00A90356">
      <w:pPr>
        <w:spacing w:before="100" w:beforeAutospacing="1" w:after="100" w:afterAutospacing="1"/>
        <w:jc w:val="center"/>
      </w:pPr>
      <w:bookmarkStart w:id="24" w:name="Par104"/>
      <w:bookmarkEnd w:id="24"/>
      <w:r w:rsidRPr="00F46069">
        <w:rPr>
          <w:b/>
          <w:bCs/>
          <w:lang w:val="en-US"/>
        </w:rPr>
        <w:t>II</w:t>
      </w:r>
      <w:r w:rsidRPr="00F46069">
        <w:rPr>
          <w:b/>
          <w:bCs/>
        </w:rPr>
        <w:t>. Стандарт предоставления муниципальной услуги</w:t>
      </w:r>
    </w:p>
    <w:p w:rsidR="00A90356" w:rsidRPr="00F46069" w:rsidRDefault="00A90356" w:rsidP="00A90356">
      <w:pPr>
        <w:spacing w:before="100" w:beforeAutospacing="1" w:after="100" w:afterAutospacing="1"/>
      </w:pPr>
      <w:r w:rsidRPr="00F46069">
        <w:t> </w:t>
      </w:r>
    </w:p>
    <w:p w:rsidR="00A90356" w:rsidRPr="00F46069" w:rsidRDefault="00A90356" w:rsidP="00A90356">
      <w:pPr>
        <w:spacing w:before="100" w:beforeAutospacing="1" w:after="100" w:afterAutospacing="1"/>
        <w:ind w:firstLine="567"/>
        <w:jc w:val="both"/>
      </w:pPr>
      <w:r w:rsidRPr="00F46069">
        <w:t xml:space="preserve">2.1. Наименование муниципальной услуги: </w:t>
      </w:r>
    </w:p>
    <w:p w:rsidR="00A90356" w:rsidRPr="00F46069" w:rsidRDefault="00A90356" w:rsidP="00A90356">
      <w:pPr>
        <w:spacing w:before="100" w:beforeAutospacing="1" w:after="100" w:afterAutospacing="1"/>
        <w:ind w:firstLine="567"/>
        <w:jc w:val="both"/>
      </w:pPr>
      <w:r w:rsidRPr="00F46069">
        <w:t xml:space="preserve">Выдача разрешений на захоронение (перезахоронение) и </w:t>
      </w:r>
      <w:proofErr w:type="spellStart"/>
      <w:r w:rsidRPr="00F46069">
        <w:t>подзахоронение</w:t>
      </w:r>
      <w:proofErr w:type="spellEnd"/>
      <w:r w:rsidRPr="00F46069">
        <w:t xml:space="preserve"> на гражданских кладбищах муниципального образования». </w:t>
      </w:r>
    </w:p>
    <w:p w:rsidR="00A90356" w:rsidRPr="00F46069" w:rsidRDefault="00A90356" w:rsidP="00A90356">
      <w:pPr>
        <w:spacing w:before="100" w:beforeAutospacing="1" w:after="100" w:afterAutospacing="1"/>
        <w:ind w:firstLine="567"/>
        <w:jc w:val="both"/>
      </w:pPr>
      <w:r w:rsidRPr="00F46069">
        <w:t>2.2. Наименование органа предоставляющего муниципальную услугу.</w:t>
      </w:r>
    </w:p>
    <w:p w:rsidR="00A90356" w:rsidRPr="00F46069" w:rsidRDefault="00A90356" w:rsidP="00A90356">
      <w:pPr>
        <w:spacing w:before="100" w:beforeAutospacing="1" w:after="100" w:afterAutospacing="1"/>
        <w:ind w:firstLine="567"/>
        <w:jc w:val="both"/>
      </w:pPr>
      <w:r w:rsidRPr="00F46069">
        <w:t xml:space="preserve">Услугу предоставляет: администрация Елизаветинского  сельсовета </w:t>
      </w:r>
      <w:proofErr w:type="spellStart"/>
      <w:r w:rsidRPr="00F46069">
        <w:t>Мокшанского</w:t>
      </w:r>
      <w:proofErr w:type="spellEnd"/>
      <w:r w:rsidRPr="00F46069">
        <w:t xml:space="preserve"> района Пензенской области.</w:t>
      </w:r>
    </w:p>
    <w:p w:rsidR="00A90356" w:rsidRPr="00F46069" w:rsidRDefault="00A90356" w:rsidP="00A90356">
      <w:pPr>
        <w:spacing w:before="100" w:beforeAutospacing="1" w:after="100" w:afterAutospacing="1"/>
        <w:ind w:firstLine="567"/>
        <w:jc w:val="both"/>
      </w:pPr>
      <w:r w:rsidRPr="00F46069">
        <w:t>2.3. Результатом предоставления муниципальной услуги является:</w:t>
      </w:r>
    </w:p>
    <w:p w:rsidR="00A90356" w:rsidRPr="00F46069" w:rsidRDefault="00A90356" w:rsidP="00A90356">
      <w:pPr>
        <w:spacing w:before="100" w:beforeAutospacing="1" w:after="100" w:afterAutospacing="1"/>
        <w:ind w:firstLine="567"/>
        <w:jc w:val="both"/>
      </w:pPr>
      <w:r w:rsidRPr="00F46069">
        <w:t>выдача разрешения на захоронение умершего в могилу (на помещение урны с прахом в могилу);</w:t>
      </w:r>
    </w:p>
    <w:p w:rsidR="00A90356" w:rsidRPr="00F46069" w:rsidRDefault="00A90356" w:rsidP="00A90356">
      <w:pPr>
        <w:spacing w:before="100" w:beforeAutospacing="1" w:after="100" w:afterAutospacing="1"/>
        <w:ind w:firstLine="567"/>
        <w:jc w:val="both"/>
      </w:pPr>
      <w:r w:rsidRPr="00F46069">
        <w:t>выдача разрешения на захоронение умершего в родственное место захоронения, на участке в пределах ограды родственного места захоронения;</w:t>
      </w:r>
    </w:p>
    <w:p w:rsidR="00A90356" w:rsidRPr="00F46069" w:rsidRDefault="00A90356" w:rsidP="00A90356">
      <w:pPr>
        <w:spacing w:before="100" w:beforeAutospacing="1" w:after="100" w:afterAutospacing="1"/>
        <w:ind w:firstLine="567"/>
        <w:jc w:val="both"/>
      </w:pPr>
      <w:r w:rsidRPr="00F46069">
        <w:t>выдача разрешения на перезахоронение останков умершего (ей) в могилу;</w:t>
      </w:r>
    </w:p>
    <w:p w:rsidR="00A90356" w:rsidRPr="00F46069" w:rsidRDefault="00A90356" w:rsidP="00A90356">
      <w:pPr>
        <w:spacing w:before="100" w:beforeAutospacing="1" w:after="100" w:afterAutospacing="1"/>
        <w:ind w:firstLine="567"/>
        <w:jc w:val="both"/>
      </w:pPr>
      <w:r w:rsidRPr="00F46069">
        <w:t>отказ в предоставлении муниципальной услуги.</w:t>
      </w:r>
    </w:p>
    <w:p w:rsidR="00A90356" w:rsidRPr="00F46069" w:rsidRDefault="00A90356" w:rsidP="00A90356">
      <w:pPr>
        <w:spacing w:before="100" w:beforeAutospacing="1" w:after="100" w:afterAutospacing="1"/>
        <w:ind w:firstLine="567"/>
        <w:jc w:val="both"/>
      </w:pPr>
      <w:r w:rsidRPr="00F46069">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A90356" w:rsidRPr="00F46069" w:rsidRDefault="00A90356" w:rsidP="00A90356">
      <w:pPr>
        <w:spacing w:before="100" w:beforeAutospacing="1" w:after="100" w:afterAutospacing="1"/>
        <w:ind w:firstLine="567"/>
        <w:jc w:val="both"/>
      </w:pPr>
      <w:r w:rsidRPr="00F46069">
        <w:t>1) при личной явке в орган, предоставляющий муниципальную услугу.</w:t>
      </w:r>
    </w:p>
    <w:p w:rsidR="00A90356" w:rsidRPr="00F46069" w:rsidRDefault="00A90356" w:rsidP="00A90356">
      <w:pPr>
        <w:spacing w:before="100" w:beforeAutospacing="1" w:after="100" w:afterAutospacing="1"/>
        <w:ind w:firstLine="567"/>
        <w:jc w:val="both"/>
      </w:pPr>
      <w:r w:rsidRPr="00F46069">
        <w:lastRenderedPageBreak/>
        <w:t>2) без личной явки - почтовым отправлением.</w:t>
      </w:r>
    </w:p>
    <w:p w:rsidR="00A90356" w:rsidRPr="00F46069" w:rsidRDefault="00A90356" w:rsidP="00A90356">
      <w:pPr>
        <w:spacing w:before="100" w:beforeAutospacing="1" w:after="100" w:afterAutospacing="1"/>
        <w:ind w:firstLine="567"/>
        <w:jc w:val="both"/>
      </w:pPr>
      <w:r w:rsidRPr="00F46069">
        <w:t>2.4. Срок предоставления муниципальной услуги.</w:t>
      </w:r>
    </w:p>
    <w:p w:rsidR="00A90356" w:rsidRPr="00F46069" w:rsidRDefault="00A90356" w:rsidP="00A90356">
      <w:pPr>
        <w:spacing w:before="100" w:beforeAutospacing="1" w:after="100" w:afterAutospacing="1"/>
        <w:ind w:firstLine="567"/>
        <w:jc w:val="both"/>
      </w:pPr>
      <w:r w:rsidRPr="00F46069">
        <w:t>Предоставление муниципальной услуги осуществляется в день обращения с заявлением о предоставлении муниципальной услуги.</w:t>
      </w:r>
    </w:p>
    <w:p w:rsidR="00A90356" w:rsidRPr="00F46069" w:rsidRDefault="00A90356" w:rsidP="00A90356">
      <w:pPr>
        <w:spacing w:before="100" w:beforeAutospacing="1" w:after="100" w:afterAutospacing="1"/>
        <w:ind w:firstLine="567"/>
        <w:jc w:val="both"/>
      </w:pPr>
      <w:bookmarkStart w:id="25" w:name="Par131"/>
      <w:bookmarkEnd w:id="25"/>
      <w:r w:rsidRPr="00F46069">
        <w:t xml:space="preserve">2.5.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w:t>
      </w:r>
    </w:p>
    <w:p w:rsidR="00A90356" w:rsidRPr="00F46069" w:rsidRDefault="00A90356" w:rsidP="00A90356">
      <w:pPr>
        <w:spacing w:before="100" w:beforeAutospacing="1" w:after="100" w:afterAutospacing="1"/>
        <w:ind w:firstLine="567"/>
        <w:jc w:val="both"/>
      </w:pPr>
      <w:bookmarkStart w:id="26" w:name="Par133"/>
      <w:bookmarkEnd w:id="26"/>
      <w:r w:rsidRPr="00F46069">
        <w:t>а) для получения разрешения на захоронение умершего в могилу (на помещение урны с прахом в могилу):</w:t>
      </w:r>
    </w:p>
    <w:p w:rsidR="00A90356" w:rsidRPr="00F46069" w:rsidRDefault="00A90356" w:rsidP="00A90356">
      <w:pPr>
        <w:spacing w:before="100" w:beforeAutospacing="1" w:after="100" w:afterAutospacing="1"/>
        <w:ind w:firstLine="567"/>
        <w:jc w:val="both"/>
      </w:pPr>
      <w:bookmarkStart w:id="27" w:name="Par134"/>
      <w:bookmarkEnd w:id="27"/>
      <w:r w:rsidRPr="00F46069">
        <w:t>1) заявление о выдаче разрешения на захоронение умершего в могилу (на помещение урны с прахом в могилу) (приложение № 1 к настоящему Административному регламенту);</w:t>
      </w:r>
    </w:p>
    <w:p w:rsidR="00A90356" w:rsidRPr="00F46069" w:rsidRDefault="00A90356" w:rsidP="00A90356">
      <w:pPr>
        <w:spacing w:before="100" w:beforeAutospacing="1" w:after="100" w:afterAutospacing="1"/>
        <w:ind w:firstLine="567"/>
        <w:jc w:val="both"/>
      </w:pPr>
      <w:r w:rsidRPr="00F46069">
        <w:t>2) свидетельство о смерти лица, в отношении которого подается заявление о выдаче разрешения на захоронение;</w:t>
      </w:r>
    </w:p>
    <w:p w:rsidR="00A90356" w:rsidRPr="00F46069" w:rsidRDefault="00A90356" w:rsidP="00A90356">
      <w:pPr>
        <w:spacing w:before="100" w:beforeAutospacing="1" w:after="100" w:afterAutospacing="1"/>
        <w:ind w:firstLine="567"/>
        <w:jc w:val="both"/>
      </w:pPr>
      <w:bookmarkStart w:id="28" w:name="Par136"/>
      <w:bookmarkEnd w:id="28"/>
      <w:r w:rsidRPr="00F46069">
        <w:t>3) документ, удостоверяющий личность лица, осуществляющего организацию погребения (не требуется в случае организации погребения агентами);</w:t>
      </w:r>
    </w:p>
    <w:p w:rsidR="00A90356" w:rsidRPr="00F46069" w:rsidRDefault="00A90356" w:rsidP="00A90356">
      <w:pPr>
        <w:spacing w:before="100" w:beforeAutospacing="1" w:after="100" w:afterAutospacing="1"/>
        <w:ind w:firstLine="567"/>
        <w:jc w:val="both"/>
      </w:pPr>
      <w:bookmarkStart w:id="29" w:name="Par137"/>
      <w:bookmarkEnd w:id="29"/>
      <w:r w:rsidRPr="00F46069">
        <w:t>4) документ, удостоверяющий право на организацию погребения (договор на оказание услуг по погребению либо доверенность - для агентов);</w:t>
      </w:r>
    </w:p>
    <w:p w:rsidR="00A90356" w:rsidRPr="00F46069" w:rsidRDefault="00A90356" w:rsidP="00A90356">
      <w:pPr>
        <w:spacing w:before="100" w:beforeAutospacing="1" w:after="100" w:afterAutospacing="1"/>
        <w:ind w:firstLine="567"/>
        <w:jc w:val="both"/>
      </w:pPr>
      <w:bookmarkStart w:id="30" w:name="Par138"/>
      <w:bookmarkStart w:id="31" w:name="Par139"/>
      <w:bookmarkEnd w:id="30"/>
      <w:bookmarkEnd w:id="31"/>
      <w:r w:rsidRPr="00F46069">
        <w:t>5) справка о кремации (предоставляется в случае обращения за разрешением на помещение урны с прахом в могилу);</w:t>
      </w:r>
    </w:p>
    <w:p w:rsidR="00A90356" w:rsidRPr="00F46069" w:rsidRDefault="00A90356" w:rsidP="00A90356">
      <w:pPr>
        <w:spacing w:before="100" w:beforeAutospacing="1" w:after="100" w:afterAutospacing="1"/>
        <w:ind w:firstLine="567"/>
        <w:jc w:val="both"/>
      </w:pPr>
      <w:r w:rsidRPr="00F46069">
        <w:t>6) согласие на обработку персональных данных.</w:t>
      </w:r>
    </w:p>
    <w:p w:rsidR="00A90356" w:rsidRPr="00F46069" w:rsidRDefault="00A90356" w:rsidP="00A90356">
      <w:pPr>
        <w:spacing w:before="100" w:beforeAutospacing="1" w:after="100" w:afterAutospacing="1"/>
        <w:ind w:firstLine="567"/>
        <w:jc w:val="both"/>
      </w:pPr>
      <w:r w:rsidRPr="00F46069">
        <w:t>б) для получения разрешения на захоронение умершего в родственное место захоронения, на участке в пределах ограды родственного места захоронения:</w:t>
      </w:r>
    </w:p>
    <w:p w:rsidR="00A90356" w:rsidRPr="00F46069" w:rsidRDefault="00A90356" w:rsidP="00A90356">
      <w:pPr>
        <w:spacing w:before="100" w:beforeAutospacing="1" w:after="100" w:afterAutospacing="1"/>
        <w:ind w:firstLine="567"/>
        <w:jc w:val="both"/>
      </w:pPr>
      <w:bookmarkStart w:id="32" w:name="Par147"/>
      <w:bookmarkEnd w:id="32"/>
      <w:r w:rsidRPr="00F46069">
        <w:t>1) заявление о выдаче разрешения на захоронение умершего в родственное место захоронения, на участке в пределах ограды родственного места захоронения (приложение № 2 к настоящему Административному регламенту);</w:t>
      </w:r>
    </w:p>
    <w:p w:rsidR="00A90356" w:rsidRPr="00F46069" w:rsidRDefault="00A90356" w:rsidP="00A90356">
      <w:pPr>
        <w:spacing w:before="100" w:beforeAutospacing="1" w:after="100" w:afterAutospacing="1"/>
        <w:ind w:firstLine="567"/>
        <w:jc w:val="both"/>
      </w:pPr>
      <w:bookmarkStart w:id="33" w:name="Par148"/>
      <w:bookmarkEnd w:id="33"/>
      <w:r w:rsidRPr="00F46069">
        <w:t>2) свидетельство о смерти лица, в отношении которого подается заявление о выдаче разрешения на захоронение в родственное место захоронения, в пределах ограды родственного места захоронения;</w:t>
      </w:r>
    </w:p>
    <w:p w:rsidR="00A90356" w:rsidRPr="00F46069" w:rsidRDefault="00A90356" w:rsidP="00A90356">
      <w:pPr>
        <w:spacing w:before="100" w:beforeAutospacing="1" w:after="100" w:afterAutospacing="1"/>
        <w:ind w:firstLine="567"/>
        <w:jc w:val="both"/>
      </w:pPr>
      <w:bookmarkStart w:id="34" w:name="Par149"/>
      <w:bookmarkEnd w:id="34"/>
      <w:r w:rsidRPr="00F46069">
        <w:t>3) свидетельство о смерти лица, ранее захороненного в родственном месте захоронения;</w:t>
      </w:r>
    </w:p>
    <w:p w:rsidR="00A90356" w:rsidRPr="00F46069" w:rsidRDefault="00A90356" w:rsidP="00A90356">
      <w:pPr>
        <w:spacing w:before="100" w:beforeAutospacing="1" w:after="100" w:afterAutospacing="1"/>
        <w:ind w:firstLine="567"/>
        <w:jc w:val="both"/>
      </w:pPr>
      <w:r w:rsidRPr="00F46069">
        <w:t>4) документы, подтверждающие факт родственных отношений между умершим и лицом, ранее захороненным в родственном месте захоронения;</w:t>
      </w:r>
    </w:p>
    <w:p w:rsidR="00A90356" w:rsidRPr="00F46069" w:rsidRDefault="00A90356" w:rsidP="00A90356">
      <w:pPr>
        <w:spacing w:before="100" w:beforeAutospacing="1" w:after="100" w:afterAutospacing="1"/>
        <w:ind w:firstLine="567"/>
        <w:jc w:val="both"/>
      </w:pPr>
      <w:r w:rsidRPr="00F46069">
        <w:lastRenderedPageBreak/>
        <w:t>5) документ, удостоверяющий личность лица, осуществляющего организацию погребения (не требуется в случае организации погребения агентами);</w:t>
      </w:r>
    </w:p>
    <w:p w:rsidR="00A90356" w:rsidRPr="00F46069" w:rsidRDefault="00A90356" w:rsidP="00A90356">
      <w:pPr>
        <w:spacing w:before="100" w:beforeAutospacing="1" w:after="100" w:afterAutospacing="1"/>
        <w:ind w:firstLine="567"/>
        <w:jc w:val="both"/>
      </w:pPr>
      <w:r w:rsidRPr="00F46069">
        <w:t>6) документ, удостоверяющий право на организацию погребения (договор на оказание услуг по погребению либо доверенность - для агентов);</w:t>
      </w:r>
    </w:p>
    <w:p w:rsidR="00A90356" w:rsidRPr="00F46069" w:rsidRDefault="00A90356" w:rsidP="00A90356">
      <w:pPr>
        <w:spacing w:before="100" w:beforeAutospacing="1" w:after="100" w:afterAutospacing="1"/>
        <w:ind w:firstLine="567"/>
        <w:jc w:val="both"/>
      </w:pPr>
      <w:bookmarkStart w:id="35" w:name="Par153"/>
      <w:bookmarkEnd w:id="35"/>
      <w:proofErr w:type="gramStart"/>
      <w:r w:rsidRPr="00F46069">
        <w:t>7) письменное согласие лица, ответственного за место захоронения, на захоронение умершего, являющегося иным родственником, а также близким лицом (иным, за исключением близких родственников и родственников лиц, состоящим в свойстве с лицом, ранее захороненным в родственном месте захоронения, а также лицом, чья жизнь, здоровье и благополучие были дороги лицу, ранее захороненному в родственном месте захоронения, в силу сложившихся личных отношений);</w:t>
      </w:r>
      <w:proofErr w:type="gramEnd"/>
    </w:p>
    <w:p w:rsidR="00A90356" w:rsidRPr="00F46069" w:rsidRDefault="00A90356" w:rsidP="00A90356">
      <w:pPr>
        <w:spacing w:before="100" w:beforeAutospacing="1" w:after="100" w:afterAutospacing="1"/>
        <w:ind w:firstLine="567"/>
        <w:jc w:val="both"/>
      </w:pPr>
      <w:bookmarkStart w:id="36" w:name="Par154"/>
      <w:bookmarkEnd w:id="36"/>
      <w:r w:rsidRPr="00F46069">
        <w:t>8) справка о кремации (в случае обращения за разрешением на помещение урны с прахом в родственное место захоронения);</w:t>
      </w:r>
    </w:p>
    <w:p w:rsidR="00A90356" w:rsidRPr="00F46069" w:rsidRDefault="00A90356" w:rsidP="00A90356">
      <w:pPr>
        <w:spacing w:before="100" w:beforeAutospacing="1" w:after="100" w:afterAutospacing="1"/>
        <w:ind w:firstLine="567"/>
        <w:jc w:val="both"/>
      </w:pPr>
      <w:bookmarkStart w:id="37" w:name="Par155"/>
      <w:bookmarkEnd w:id="37"/>
      <w:r w:rsidRPr="00F46069">
        <w:t>9) согласие на обработку персональных данных.</w:t>
      </w:r>
    </w:p>
    <w:p w:rsidR="00A90356" w:rsidRPr="00F46069" w:rsidRDefault="00A90356" w:rsidP="00A90356">
      <w:pPr>
        <w:spacing w:before="100" w:beforeAutospacing="1" w:after="100" w:afterAutospacing="1"/>
        <w:ind w:firstLine="567"/>
        <w:jc w:val="both"/>
      </w:pPr>
      <w:r w:rsidRPr="00F46069">
        <w:t>в) для получения разрешения на перезахоронение останков умершего (ей):</w:t>
      </w:r>
    </w:p>
    <w:p w:rsidR="00A90356" w:rsidRPr="00F46069" w:rsidRDefault="00A90356" w:rsidP="00A90356">
      <w:pPr>
        <w:spacing w:before="100" w:beforeAutospacing="1" w:after="100" w:afterAutospacing="1"/>
        <w:ind w:firstLine="567"/>
        <w:jc w:val="both"/>
      </w:pPr>
      <w:r w:rsidRPr="00F46069">
        <w:t>1) заявление о выдаче разрешения о перезахоронении останков умершего (ей) в могилу (приложение № 3 к настоящим методическим рекомендациям);</w:t>
      </w:r>
    </w:p>
    <w:p w:rsidR="00A90356" w:rsidRPr="00F46069" w:rsidRDefault="00A90356" w:rsidP="00A90356">
      <w:pPr>
        <w:spacing w:before="100" w:beforeAutospacing="1" w:after="100" w:afterAutospacing="1"/>
        <w:ind w:firstLine="567"/>
        <w:jc w:val="both"/>
      </w:pPr>
      <w:r w:rsidRPr="00F46069">
        <w:t>2) свидетельство о смерти лица, в отношении которого подается заявление о выдаче разрешения о перезахоронении;</w:t>
      </w:r>
    </w:p>
    <w:p w:rsidR="00A90356" w:rsidRPr="00F46069" w:rsidRDefault="00A90356" w:rsidP="00A90356">
      <w:pPr>
        <w:spacing w:before="100" w:beforeAutospacing="1" w:after="100" w:afterAutospacing="1"/>
        <w:ind w:firstLine="567"/>
        <w:jc w:val="both"/>
      </w:pPr>
      <w:r w:rsidRPr="00F46069">
        <w:t>3) документ, удостоверяющий личность заявителя;</w:t>
      </w:r>
    </w:p>
    <w:p w:rsidR="00A90356" w:rsidRPr="00F46069" w:rsidRDefault="00A90356" w:rsidP="00A90356">
      <w:pPr>
        <w:spacing w:before="100" w:beforeAutospacing="1" w:after="100" w:afterAutospacing="1"/>
        <w:ind w:firstLine="567"/>
        <w:jc w:val="both"/>
      </w:pPr>
      <w:r w:rsidRPr="00F46069">
        <w:t>4) документы, подтверждающие факт родственных отношений между умершим и заявителем (свидетельство о рождении, свидетельство о браке, свидетельство о разводе и т.д.) либо нотариально удостоверенная доверенность (в случае обращения третьего лица);</w:t>
      </w:r>
    </w:p>
    <w:p w:rsidR="00A90356" w:rsidRPr="00F46069" w:rsidRDefault="00A90356" w:rsidP="00A90356">
      <w:pPr>
        <w:spacing w:before="100" w:beforeAutospacing="1" w:after="100" w:afterAutospacing="1"/>
        <w:ind w:firstLine="567"/>
        <w:jc w:val="both"/>
      </w:pPr>
      <w:r w:rsidRPr="00F46069">
        <w:t>5) справка, подтверждающая возможность принятия останков с последующим захоронением на кладбище;</w:t>
      </w:r>
    </w:p>
    <w:p w:rsidR="00A90356" w:rsidRPr="00F46069" w:rsidRDefault="00A90356" w:rsidP="00A90356">
      <w:pPr>
        <w:spacing w:before="100" w:beforeAutospacing="1" w:after="100" w:afterAutospacing="1"/>
        <w:ind w:firstLine="567"/>
        <w:jc w:val="both"/>
      </w:pPr>
      <w:r w:rsidRPr="00F46069">
        <w:t>6) согласие на обработку персональных данных.</w:t>
      </w:r>
    </w:p>
    <w:p w:rsidR="00A90356" w:rsidRPr="00F46069" w:rsidRDefault="00A90356" w:rsidP="00A90356">
      <w:pPr>
        <w:spacing w:before="100" w:beforeAutospacing="1" w:after="100" w:afterAutospacing="1"/>
        <w:ind w:firstLine="567"/>
        <w:jc w:val="both"/>
      </w:pPr>
      <w:r w:rsidRPr="00F46069">
        <w:t>2.6. Для получения данной услуги не требуется предоставление иных документов, находящихся в распоряжении государственных органов, органов местного самоуправления и подведомственным им организаций (за исключением организаций, оказывающих услуги, необходимые и обязательные для предоставления муниципальной услуги) и подлежащих предоставлению в рамках межведомственного информационного взаимодействия.</w:t>
      </w:r>
    </w:p>
    <w:p w:rsidR="00A90356" w:rsidRPr="00F46069" w:rsidRDefault="00A90356" w:rsidP="00A90356">
      <w:pPr>
        <w:spacing w:before="100" w:beforeAutospacing="1" w:after="100" w:afterAutospacing="1"/>
        <w:ind w:firstLine="567"/>
        <w:jc w:val="both"/>
      </w:pPr>
      <w:r w:rsidRPr="00F46069">
        <w:t>Органы, предоставляющие муниципальную услугу, не вправе требовать от заявителя:</w:t>
      </w:r>
    </w:p>
    <w:p w:rsidR="00A90356" w:rsidRPr="00F46069" w:rsidRDefault="00A90356" w:rsidP="00A90356">
      <w:pPr>
        <w:numPr>
          <w:ilvl w:val="0"/>
          <w:numId w:val="6"/>
        </w:numPr>
        <w:spacing w:before="100" w:beforeAutospacing="1"/>
        <w:ind w:left="0" w:firstLine="567"/>
        <w:jc w:val="both"/>
      </w:pPr>
      <w:r w:rsidRPr="00F46069">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w:t>
      </w:r>
      <w:r w:rsidRPr="00F46069">
        <w:lastRenderedPageBreak/>
        <w:t xml:space="preserve">актами, регулирующими отношения, возникающие в связи с предоставлением муниципальной услуги; </w:t>
      </w:r>
    </w:p>
    <w:p w:rsidR="00A90356" w:rsidRPr="00F46069" w:rsidRDefault="00A90356" w:rsidP="00A90356">
      <w:pPr>
        <w:numPr>
          <w:ilvl w:val="0"/>
          <w:numId w:val="6"/>
        </w:numPr>
        <w:ind w:left="0" w:firstLine="567"/>
        <w:jc w:val="both"/>
      </w:pPr>
      <w:proofErr w:type="gramStart"/>
      <w:r w:rsidRPr="00F46069">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w:t>
      </w:r>
      <w:hyperlink r:id="rId26" w:tgtFrame="_blank" w:history="1">
        <w:r w:rsidRPr="00F46069">
          <w:rPr>
            <w:color w:val="0000FF"/>
            <w:u w:val="single"/>
          </w:rPr>
          <w:t>от 27.07.2010 № 210-ФЗ</w:t>
        </w:r>
      </w:hyperlink>
      <w:r w:rsidRPr="00F46069">
        <w:t xml:space="preserve"> «Об организации</w:t>
      </w:r>
      <w:proofErr w:type="gramEnd"/>
      <w:r w:rsidRPr="00F46069">
        <w:t xml:space="preserve">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A90356" w:rsidRPr="00F46069" w:rsidRDefault="00A90356" w:rsidP="00A90356">
      <w:pPr>
        <w:numPr>
          <w:ilvl w:val="0"/>
          <w:numId w:val="6"/>
        </w:numPr>
        <w:ind w:left="0" w:firstLine="567"/>
        <w:jc w:val="both"/>
      </w:pPr>
      <w:proofErr w:type="gramStart"/>
      <w:r w:rsidRPr="00F46069">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roofErr w:type="gramEnd"/>
    </w:p>
    <w:p w:rsidR="00A90356" w:rsidRPr="00F46069" w:rsidRDefault="00A90356" w:rsidP="00A90356">
      <w:pPr>
        <w:ind w:firstLine="567"/>
        <w:jc w:val="both"/>
      </w:pPr>
      <w:r w:rsidRPr="00F46069">
        <w:sym w:font="Symbol" w:char="F02D"/>
      </w:r>
      <w:r w:rsidRPr="00F46069">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90356" w:rsidRPr="00F46069" w:rsidRDefault="00A90356" w:rsidP="00A90356">
      <w:pPr>
        <w:ind w:firstLine="567"/>
        <w:jc w:val="both"/>
      </w:pPr>
      <w:r w:rsidRPr="00F46069">
        <w:sym w:font="Symbol" w:char="F02D"/>
      </w:r>
      <w:r w:rsidRPr="00F46069">
        <w:t xml:space="preserve">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90356" w:rsidRPr="00F46069" w:rsidRDefault="00A90356" w:rsidP="00A90356">
      <w:pPr>
        <w:ind w:firstLine="567"/>
        <w:jc w:val="both"/>
      </w:pPr>
      <w:r w:rsidRPr="00F46069">
        <w:sym w:font="Symbol" w:char="F02D"/>
      </w:r>
      <w:r w:rsidRPr="00F46069">
        <w:t xml:space="preserve">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или муниципальной услуги, либо в предоставлении муниципальной услуги и не включенных в представленный ранее комплект документов;</w:t>
      </w:r>
    </w:p>
    <w:p w:rsidR="00A90356" w:rsidRPr="00F46069" w:rsidRDefault="00A90356" w:rsidP="00A90356">
      <w:pPr>
        <w:ind w:firstLine="567"/>
        <w:jc w:val="both"/>
      </w:pPr>
      <w:r w:rsidRPr="00F46069">
        <w:sym w:font="Symbol" w:char="F02D"/>
      </w:r>
      <w:r w:rsidRPr="00F46069">
        <w:t xml:space="preserve">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90356" w:rsidRPr="00F46069" w:rsidRDefault="00A90356" w:rsidP="00A90356">
      <w:pPr>
        <w:spacing w:after="100" w:afterAutospacing="1"/>
        <w:ind w:firstLine="567"/>
        <w:jc w:val="both"/>
      </w:pPr>
      <w:r w:rsidRPr="00F46069">
        <w:sym w:font="Symbol" w:char="F02D"/>
      </w:r>
      <w:r w:rsidRPr="00F46069">
        <w:t xml:space="preserve"> </w:t>
      </w:r>
      <w:proofErr w:type="gramStart"/>
      <w:r w:rsidRPr="00F46069">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w:t>
      </w:r>
      <w:proofErr w:type="gramEnd"/>
      <w:r w:rsidRPr="00F46069">
        <w:t xml:space="preserve">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A90356" w:rsidRPr="00F46069" w:rsidRDefault="00A90356" w:rsidP="00A90356">
      <w:pPr>
        <w:spacing w:before="100" w:beforeAutospacing="1" w:after="100" w:afterAutospacing="1"/>
        <w:ind w:firstLine="567"/>
        <w:jc w:val="both"/>
      </w:pPr>
      <w:r w:rsidRPr="00F46069">
        <w:t>2.7. Исчерпывающий перечень оснований для приостановления предоставления муниципальной услуги</w:t>
      </w:r>
    </w:p>
    <w:p w:rsidR="00A90356" w:rsidRPr="00F46069" w:rsidRDefault="00A90356" w:rsidP="00A90356">
      <w:pPr>
        <w:spacing w:before="100" w:beforeAutospacing="1" w:after="100" w:afterAutospacing="1"/>
        <w:ind w:firstLine="567"/>
        <w:jc w:val="both"/>
      </w:pPr>
      <w:r w:rsidRPr="00F46069">
        <w:lastRenderedPageBreak/>
        <w:t>Основания для приостановления предоставления муниципальной услуги не предусмотрены.</w:t>
      </w:r>
    </w:p>
    <w:p w:rsidR="00A90356" w:rsidRPr="00F46069" w:rsidRDefault="00A90356" w:rsidP="00A90356">
      <w:pPr>
        <w:spacing w:before="100" w:beforeAutospacing="1" w:after="100" w:afterAutospacing="1"/>
        <w:ind w:firstLine="567"/>
        <w:jc w:val="both"/>
      </w:pPr>
      <w:r w:rsidRPr="00F46069">
        <w:t>2.8. Исчерпывающий перечень оснований для отказа в предоставлении муниципальной услуги:</w:t>
      </w:r>
    </w:p>
    <w:p w:rsidR="00A90356" w:rsidRPr="00F46069" w:rsidRDefault="00A90356" w:rsidP="00A90356">
      <w:pPr>
        <w:spacing w:before="100" w:beforeAutospacing="1"/>
        <w:ind w:firstLine="567"/>
        <w:jc w:val="both"/>
      </w:pPr>
      <w:r w:rsidRPr="00F46069">
        <w:sym w:font="Symbol" w:char="F02D"/>
      </w:r>
      <w:r w:rsidRPr="00F46069">
        <w:t xml:space="preserve"> </w:t>
      </w:r>
      <w:bookmarkStart w:id="38" w:name="Par169"/>
      <w:bookmarkEnd w:id="38"/>
      <w:r w:rsidRPr="00F46069">
        <w:t>непредставление всех требующихся документов или сведений, указанных в пункте 2.5 настоящего Административного регламента;</w:t>
      </w:r>
    </w:p>
    <w:p w:rsidR="00A90356" w:rsidRPr="00F46069" w:rsidRDefault="00A90356" w:rsidP="00A90356">
      <w:pPr>
        <w:ind w:firstLine="567"/>
        <w:jc w:val="both"/>
      </w:pPr>
      <w:r w:rsidRPr="00F46069">
        <w:sym w:font="Symbol" w:char="F02D"/>
      </w:r>
      <w:r w:rsidRPr="00F46069">
        <w:t xml:space="preserve"> </w:t>
      </w:r>
      <w:bookmarkStart w:id="39" w:name="Par170"/>
      <w:bookmarkEnd w:id="39"/>
      <w:r w:rsidRPr="00F46069">
        <w:t>тексты документов написаны неразборчиво, в документах имеются подчистки, приписки, зачеркнутые слова и иные неоговоренные исправления, не позволяющие однозначно истолковать их содержание;</w:t>
      </w:r>
    </w:p>
    <w:p w:rsidR="00A90356" w:rsidRPr="00F46069" w:rsidRDefault="00A90356" w:rsidP="00A90356">
      <w:pPr>
        <w:spacing w:after="100" w:afterAutospacing="1"/>
        <w:ind w:firstLine="567"/>
        <w:jc w:val="both"/>
      </w:pPr>
      <w:r w:rsidRPr="00F46069">
        <w:sym w:font="Symbol" w:char="F02D"/>
      </w:r>
      <w:r w:rsidRPr="00F46069">
        <w:t xml:space="preserve"> </w:t>
      </w:r>
      <w:bookmarkStart w:id="40" w:name="Par171"/>
      <w:bookmarkEnd w:id="40"/>
      <w:r w:rsidRPr="00F46069">
        <w:t>документы поданы лицом, не уполномоченным заявителем на осуществление таких действий.</w:t>
      </w:r>
    </w:p>
    <w:p w:rsidR="00A90356" w:rsidRPr="00F46069" w:rsidRDefault="00A90356" w:rsidP="00A90356">
      <w:pPr>
        <w:spacing w:before="100" w:beforeAutospacing="1" w:after="100" w:afterAutospacing="1"/>
        <w:ind w:firstLine="567"/>
        <w:jc w:val="both"/>
      </w:pPr>
      <w:r w:rsidRPr="00F46069">
        <w:t>При выявлении оснований для отказа в предоставлении муниципальной услуги, предусмотренных абзацами два, три настоящего пункта, заявителю разъясняется о необходимости устранить недостатки.</w:t>
      </w:r>
    </w:p>
    <w:p w:rsidR="00A90356" w:rsidRPr="00F46069" w:rsidRDefault="00A90356" w:rsidP="00A90356">
      <w:pPr>
        <w:spacing w:before="100" w:beforeAutospacing="1" w:after="100" w:afterAutospacing="1"/>
        <w:ind w:firstLine="567"/>
        <w:jc w:val="both"/>
      </w:pPr>
      <w:r w:rsidRPr="00F46069">
        <w:t>Заявитель вправе повторно обратиться за получением муниципальной услуги после устранения оснований для отказа в предоставлении муниципальной услуги.</w:t>
      </w:r>
    </w:p>
    <w:p w:rsidR="00A90356" w:rsidRPr="00F46069" w:rsidRDefault="00A90356" w:rsidP="00A90356">
      <w:pPr>
        <w:spacing w:before="100" w:beforeAutospacing="1" w:after="100" w:afterAutospacing="1"/>
        <w:ind w:firstLine="567"/>
        <w:jc w:val="both"/>
      </w:pPr>
      <w:r w:rsidRPr="00F46069">
        <w:t>При выявлении оснований для отказа в предоставлении муниципальной услуги, предусмотренных абзацем четыре настоящего пункта, разъясняется о необходимости оформить соответствующий документ о наделении лица полномочиями на осуществлении действий, направленных на получение муниципальной услуги, или предлагается заявителю самостоятельно обраться за получением услуги.</w:t>
      </w:r>
    </w:p>
    <w:p w:rsidR="00A90356" w:rsidRPr="00F46069" w:rsidRDefault="00A90356" w:rsidP="00A90356">
      <w:pPr>
        <w:spacing w:before="100" w:beforeAutospacing="1" w:after="100" w:afterAutospacing="1"/>
        <w:ind w:firstLine="567"/>
        <w:jc w:val="both"/>
      </w:pPr>
      <w:r w:rsidRPr="00F46069">
        <w:t xml:space="preserve">2.9. Размер платы, взимаемый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 </w:t>
      </w:r>
    </w:p>
    <w:p w:rsidR="00A90356" w:rsidRPr="00F46069" w:rsidRDefault="00A90356" w:rsidP="00A90356">
      <w:pPr>
        <w:spacing w:before="100" w:beforeAutospacing="1" w:after="100" w:afterAutospacing="1"/>
        <w:ind w:firstLine="567"/>
        <w:jc w:val="both"/>
      </w:pPr>
      <w:r w:rsidRPr="00F46069">
        <w:t>Муниципальная услуга предоставляется Администрацией бесплатно.</w:t>
      </w:r>
    </w:p>
    <w:p w:rsidR="00A90356" w:rsidRPr="00F46069" w:rsidRDefault="00A90356" w:rsidP="00A90356">
      <w:pPr>
        <w:spacing w:before="100" w:beforeAutospacing="1" w:after="100" w:afterAutospacing="1"/>
        <w:ind w:firstLine="567"/>
        <w:jc w:val="both"/>
      </w:pPr>
      <w:r w:rsidRPr="00F46069">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w:t>
      </w:r>
    </w:p>
    <w:p w:rsidR="00A90356" w:rsidRPr="00F46069" w:rsidRDefault="00A90356" w:rsidP="00A90356">
      <w:pPr>
        <w:spacing w:before="100" w:beforeAutospacing="1" w:after="100" w:afterAutospacing="1"/>
        <w:ind w:firstLine="567"/>
        <w:jc w:val="both"/>
      </w:pPr>
      <w:r w:rsidRPr="00F46069">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A90356" w:rsidRPr="00F46069" w:rsidRDefault="00A90356" w:rsidP="00A90356">
      <w:pPr>
        <w:spacing w:before="100" w:beforeAutospacing="1" w:after="100" w:afterAutospacing="1"/>
        <w:ind w:firstLine="567"/>
        <w:jc w:val="both"/>
      </w:pPr>
      <w:r w:rsidRPr="00F46069">
        <w:t xml:space="preserve">Срок регистрации запроса заявителя о предоставлении муниципальной услуги. </w:t>
      </w:r>
    </w:p>
    <w:p w:rsidR="00A90356" w:rsidRPr="00F46069" w:rsidRDefault="00A90356" w:rsidP="00A90356">
      <w:pPr>
        <w:spacing w:before="100" w:beforeAutospacing="1" w:after="100" w:afterAutospacing="1"/>
        <w:ind w:firstLine="567"/>
        <w:jc w:val="both"/>
      </w:pPr>
      <w:r w:rsidRPr="00F46069">
        <w:t>2.11. Запрос заявителя о предоставлении муниципальной услуги регистрируется в Администрации:</w:t>
      </w:r>
    </w:p>
    <w:p w:rsidR="00A90356" w:rsidRPr="00F46069" w:rsidRDefault="00A90356" w:rsidP="00A90356">
      <w:pPr>
        <w:spacing w:before="100" w:beforeAutospacing="1" w:after="100" w:afterAutospacing="1"/>
        <w:ind w:firstLine="567"/>
        <w:jc w:val="both"/>
      </w:pPr>
      <w:r w:rsidRPr="00F46069">
        <w:lastRenderedPageBreak/>
        <w:t>при личном обращении – в день поступления запроса,</w:t>
      </w:r>
    </w:p>
    <w:p w:rsidR="00A90356" w:rsidRPr="00F46069" w:rsidRDefault="00A90356" w:rsidP="00A90356">
      <w:pPr>
        <w:spacing w:before="100" w:beforeAutospacing="1" w:after="100" w:afterAutospacing="1"/>
        <w:ind w:firstLine="567"/>
        <w:jc w:val="both"/>
      </w:pPr>
      <w:r w:rsidRPr="00F46069">
        <w:t>при направлении заявления почтовой связью в Администрацию - в день поступления заявления в Администрацию.</w:t>
      </w:r>
    </w:p>
    <w:p w:rsidR="00A90356" w:rsidRPr="00F46069" w:rsidRDefault="00A90356" w:rsidP="00A90356">
      <w:pPr>
        <w:ind w:firstLine="567"/>
        <w:jc w:val="both"/>
      </w:pPr>
      <w:r w:rsidRPr="00F46069">
        <w:t xml:space="preserve">2.12. </w:t>
      </w:r>
      <w:proofErr w:type="gramStart"/>
      <w:r w:rsidRPr="00F46069">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A90356" w:rsidRPr="00F46069" w:rsidRDefault="00A90356" w:rsidP="00A90356">
      <w:pPr>
        <w:ind w:firstLine="567"/>
        <w:jc w:val="both"/>
        <w:rPr>
          <w:kern w:val="2"/>
        </w:rPr>
      </w:pPr>
      <w:r w:rsidRPr="00F46069">
        <w:rPr>
          <w:kern w:val="2"/>
        </w:rPr>
        <w:t>В Администрации, МФЦ выделяются помещения для приема заявителей. Вход в помещение, в котором предоставляется муниципальная услуга, оборудуется для свободного доступа заявителей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A90356" w:rsidRPr="00F46069" w:rsidRDefault="00A90356" w:rsidP="00A90356">
      <w:pPr>
        <w:ind w:firstLine="567"/>
        <w:jc w:val="both"/>
        <w:rPr>
          <w:kern w:val="2"/>
        </w:rPr>
      </w:pPr>
      <w:r w:rsidRPr="00F46069">
        <w:rPr>
          <w:kern w:val="2"/>
        </w:rPr>
        <w:t xml:space="preserve">Окна (кабинеты) приема заявителей оборудуются информационными табличками (вывесками) с </w:t>
      </w:r>
      <w:proofErr w:type="gramStart"/>
      <w:r w:rsidRPr="00F46069">
        <w:rPr>
          <w:kern w:val="2"/>
        </w:rPr>
        <w:t>указанием</w:t>
      </w:r>
      <w:proofErr w:type="gramEnd"/>
      <w:r w:rsidRPr="00F46069">
        <w:rPr>
          <w:kern w:val="2"/>
        </w:rPr>
        <w:t xml:space="preserve"> в том числе номера окна (кабинета); фамилии, имени, отчества (при наличии) и должности муниципального служащего, работника; времени перерыва на обед; графика приема заявителей.</w:t>
      </w:r>
    </w:p>
    <w:p w:rsidR="00A90356" w:rsidRPr="00F46069" w:rsidRDefault="00A90356" w:rsidP="00A90356">
      <w:pPr>
        <w:ind w:firstLine="567"/>
        <w:jc w:val="both"/>
        <w:rPr>
          <w:kern w:val="2"/>
        </w:rPr>
      </w:pPr>
      <w:r w:rsidRPr="00F46069">
        <w:rPr>
          <w:kern w:val="2"/>
        </w:rPr>
        <w:t>Рабочие места муниципальных служащих, работников оснащаются печатающими и сканирующими устройствами, персональными компьютерами с возможностью доступа к необходимым информационным базам данных.</w:t>
      </w:r>
    </w:p>
    <w:p w:rsidR="00A90356" w:rsidRPr="00F46069" w:rsidRDefault="00A90356" w:rsidP="00A90356">
      <w:pPr>
        <w:ind w:firstLine="567"/>
        <w:jc w:val="both"/>
        <w:rPr>
          <w:kern w:val="2"/>
        </w:rPr>
      </w:pPr>
      <w:r w:rsidRPr="00F46069">
        <w:rPr>
          <w:kern w:val="2"/>
        </w:rPr>
        <w:t>Площадь мест ожидания в помещениях, в которых предоставляется муниципальная услуга, не может составлять менее 5 мест, из них не менее двух мест - для инвалидов.</w:t>
      </w:r>
    </w:p>
    <w:p w:rsidR="00A90356" w:rsidRPr="00F46069" w:rsidRDefault="00A90356" w:rsidP="00A90356">
      <w:pPr>
        <w:ind w:firstLine="567"/>
        <w:jc w:val="both"/>
        <w:rPr>
          <w:kern w:val="2"/>
        </w:rPr>
      </w:pPr>
      <w:r w:rsidRPr="00F46069">
        <w:rPr>
          <w:kern w:val="2"/>
        </w:rPr>
        <w:t>Места ожидания должны соответствовать комфортным условиям для заявителей и оптимальным условиям работы государственных служащих.</w:t>
      </w:r>
    </w:p>
    <w:p w:rsidR="00A90356" w:rsidRPr="00F46069" w:rsidRDefault="00A90356" w:rsidP="00A90356">
      <w:pPr>
        <w:ind w:firstLine="567"/>
        <w:jc w:val="both"/>
        <w:rPr>
          <w:kern w:val="2"/>
        </w:rPr>
      </w:pPr>
      <w:r w:rsidRPr="00F46069">
        <w:rPr>
          <w:kern w:val="2"/>
        </w:rPr>
        <w:t>Места ожидания в очереди на представление или получение документов оборудуются стульями, кресельными секциями, скамьями (</w:t>
      </w:r>
      <w:proofErr w:type="spellStart"/>
      <w:r w:rsidRPr="00F46069">
        <w:rPr>
          <w:kern w:val="2"/>
        </w:rPr>
        <w:t>банкетками</w:t>
      </w:r>
      <w:proofErr w:type="spellEnd"/>
      <w:r w:rsidRPr="00F46069">
        <w:rPr>
          <w:kern w:val="2"/>
        </w:rPr>
        <w:t>), а также столами (стойками).</w:t>
      </w:r>
    </w:p>
    <w:p w:rsidR="00A90356" w:rsidRPr="00F46069" w:rsidRDefault="00A90356" w:rsidP="00A90356">
      <w:pPr>
        <w:ind w:firstLine="567"/>
        <w:jc w:val="both"/>
        <w:rPr>
          <w:kern w:val="2"/>
        </w:rPr>
      </w:pPr>
      <w:r w:rsidRPr="00F46069">
        <w:rPr>
          <w:kern w:val="2"/>
        </w:rPr>
        <w:t>Места ожидания оборудуются местами для заполнения запросов о предоставлении муниципальной услуги, бумагой, ручками.</w:t>
      </w:r>
    </w:p>
    <w:p w:rsidR="00A90356" w:rsidRPr="00F46069" w:rsidRDefault="00A90356" w:rsidP="00A90356">
      <w:pPr>
        <w:ind w:firstLine="567"/>
        <w:jc w:val="both"/>
        <w:rPr>
          <w:kern w:val="2"/>
        </w:rPr>
      </w:pPr>
      <w:r w:rsidRPr="00F46069">
        <w:rPr>
          <w:kern w:val="2"/>
        </w:rPr>
        <w:t xml:space="preserve">Помещения, в которых предоставляется муниципальная услуга, оборудуются стендами, содержащими информацию о порядке предоставления муниципальной услуги, в том числе текст настоящего регламента со всеми изменениями, образцами заполнения заявлений, запросов и перечнем документов и (или) информации, необходимые для предоставления муниципальной услуги. </w:t>
      </w:r>
    </w:p>
    <w:p w:rsidR="00A90356" w:rsidRPr="00F46069" w:rsidRDefault="00A90356" w:rsidP="00A90356">
      <w:pPr>
        <w:ind w:firstLine="567"/>
        <w:jc w:val="both"/>
        <w:rPr>
          <w:kern w:val="2"/>
        </w:rPr>
      </w:pPr>
      <w:r w:rsidRPr="00F46069">
        <w:rPr>
          <w:kern w:val="2"/>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A90356" w:rsidRPr="00F46069" w:rsidRDefault="00A90356" w:rsidP="00A90356">
      <w:pPr>
        <w:ind w:firstLine="567"/>
        <w:jc w:val="both"/>
        <w:rPr>
          <w:kern w:val="2"/>
        </w:rPr>
      </w:pPr>
      <w:r w:rsidRPr="00F46069">
        <w:rPr>
          <w:kern w:val="2"/>
        </w:rPr>
        <w:t>а) условия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A90356" w:rsidRPr="00F46069" w:rsidRDefault="00A90356" w:rsidP="00A90356">
      <w:pPr>
        <w:ind w:firstLine="567"/>
        <w:jc w:val="both"/>
        <w:rPr>
          <w:kern w:val="2"/>
        </w:rPr>
      </w:pPr>
      <w:r w:rsidRPr="00F46069">
        <w:rPr>
          <w:kern w:val="2"/>
        </w:rPr>
        <w:t>б)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A90356" w:rsidRPr="00F46069" w:rsidRDefault="00A90356" w:rsidP="00A90356">
      <w:pPr>
        <w:ind w:firstLine="567"/>
        <w:jc w:val="both"/>
        <w:rPr>
          <w:kern w:val="2"/>
        </w:rPr>
      </w:pPr>
      <w:r w:rsidRPr="00F46069">
        <w:rPr>
          <w:kern w:val="2"/>
        </w:rPr>
        <w:t>в) сопровождение инвалидов, имеющих стойкие расстройства функции зрения и самостоятельного передвижения, и оказание им помощи;</w:t>
      </w:r>
    </w:p>
    <w:p w:rsidR="00A90356" w:rsidRPr="00F46069" w:rsidRDefault="00A90356" w:rsidP="00A90356">
      <w:pPr>
        <w:ind w:firstLine="567"/>
        <w:jc w:val="both"/>
        <w:rPr>
          <w:kern w:val="2"/>
        </w:rPr>
      </w:pPr>
      <w:r w:rsidRPr="00F46069">
        <w:rPr>
          <w:kern w:val="2"/>
        </w:rPr>
        <w:t xml:space="preserve">г)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w:t>
      </w:r>
      <w:r w:rsidRPr="00F46069">
        <w:rPr>
          <w:kern w:val="2"/>
        </w:rPr>
        <w:lastRenderedPageBreak/>
        <w:t>которых предоставляется муниципальная услуга, с учетом ограничений их жизнедеятельности;</w:t>
      </w:r>
    </w:p>
    <w:p w:rsidR="00A90356" w:rsidRPr="00F46069" w:rsidRDefault="00A90356" w:rsidP="00A90356">
      <w:pPr>
        <w:ind w:firstLine="567"/>
        <w:jc w:val="both"/>
        <w:rPr>
          <w:kern w:val="2"/>
        </w:rPr>
      </w:pPr>
      <w:proofErr w:type="spellStart"/>
      <w:r w:rsidRPr="00F46069">
        <w:rPr>
          <w:kern w:val="2"/>
        </w:rPr>
        <w:t>д</w:t>
      </w:r>
      <w:proofErr w:type="spellEnd"/>
      <w:r w:rsidRPr="00F46069">
        <w:rPr>
          <w:kern w:val="2"/>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90356" w:rsidRPr="00F46069" w:rsidRDefault="00A90356" w:rsidP="00A90356">
      <w:pPr>
        <w:ind w:firstLine="567"/>
        <w:jc w:val="both"/>
        <w:rPr>
          <w:kern w:val="2"/>
        </w:rPr>
      </w:pPr>
      <w:r w:rsidRPr="00F46069">
        <w:rPr>
          <w:kern w:val="2"/>
        </w:rPr>
        <w:t xml:space="preserve">е) допуск </w:t>
      </w:r>
      <w:proofErr w:type="spellStart"/>
      <w:r w:rsidRPr="00F46069">
        <w:rPr>
          <w:kern w:val="2"/>
        </w:rPr>
        <w:t>сурдопереводчика</w:t>
      </w:r>
      <w:proofErr w:type="spellEnd"/>
      <w:r w:rsidRPr="00F46069">
        <w:rPr>
          <w:kern w:val="2"/>
        </w:rPr>
        <w:t xml:space="preserve"> и </w:t>
      </w:r>
      <w:proofErr w:type="spellStart"/>
      <w:r w:rsidRPr="00F46069">
        <w:rPr>
          <w:kern w:val="2"/>
        </w:rPr>
        <w:t>тифлосурдопереводчика</w:t>
      </w:r>
      <w:proofErr w:type="spellEnd"/>
      <w:r w:rsidRPr="00F46069">
        <w:rPr>
          <w:kern w:val="2"/>
        </w:rPr>
        <w:t>;</w:t>
      </w:r>
    </w:p>
    <w:p w:rsidR="00A90356" w:rsidRPr="00F46069" w:rsidRDefault="00A90356" w:rsidP="00A90356">
      <w:pPr>
        <w:ind w:firstLine="567"/>
        <w:jc w:val="both"/>
        <w:rPr>
          <w:kern w:val="2"/>
        </w:rPr>
      </w:pPr>
      <w:proofErr w:type="gramStart"/>
      <w:r w:rsidRPr="00F46069">
        <w:rPr>
          <w:kern w:val="2"/>
        </w:rPr>
        <w:t xml:space="preserve">ж) допуск собаки-проводника на объекты (здания, помещения), в которых предоставляется государственная услуга, при наличии документа, подтверждающего ее специальное обучение и выдаваемого по </w:t>
      </w:r>
      <w:hyperlink r:id="rId27" w:history="1">
        <w:r w:rsidRPr="00F46069">
          <w:rPr>
            <w:kern w:val="2"/>
          </w:rPr>
          <w:t>форме</w:t>
        </w:r>
      </w:hyperlink>
      <w:r w:rsidRPr="00F46069">
        <w:rPr>
          <w:kern w:val="2"/>
        </w:rPr>
        <w:t xml:space="preserve"> и в </w:t>
      </w:r>
      <w:hyperlink r:id="rId28" w:history="1">
        <w:r w:rsidRPr="00F46069">
          <w:rPr>
            <w:kern w:val="2"/>
          </w:rPr>
          <w:t>порядке</w:t>
        </w:r>
      </w:hyperlink>
      <w:r w:rsidRPr="00F46069">
        <w:rPr>
          <w:kern w:val="2"/>
        </w:rPr>
        <w:t xml:space="preserve">, которые установлены приказом Министерства труда и социальной защиты Российской Федерации от 22 июня </w:t>
      </w:r>
      <w:smartTag w:uri="urn:schemas-microsoft-com:office:smarttags" w:element="metricconverter">
        <w:smartTagPr>
          <w:attr w:name="ProductID" w:val="2015 г"/>
        </w:smartTagPr>
        <w:r w:rsidRPr="00F46069">
          <w:rPr>
            <w:kern w:val="2"/>
          </w:rPr>
          <w:t>2015 г</w:t>
        </w:r>
      </w:smartTag>
      <w:r w:rsidRPr="00F46069">
        <w:rPr>
          <w:kern w:val="2"/>
        </w:rPr>
        <w:t>. № 386н «Об утверждении формы документа, подтверждающего специальное обучение собаки-проводника, и порядка его выдачи»;</w:t>
      </w:r>
      <w:proofErr w:type="gramEnd"/>
    </w:p>
    <w:p w:rsidR="00A90356" w:rsidRPr="00F46069" w:rsidRDefault="00A90356" w:rsidP="00A90356">
      <w:pPr>
        <w:ind w:firstLine="567"/>
        <w:jc w:val="both"/>
        <w:rPr>
          <w:kern w:val="2"/>
        </w:rPr>
      </w:pPr>
      <w:proofErr w:type="spellStart"/>
      <w:r w:rsidRPr="00F46069">
        <w:rPr>
          <w:kern w:val="2"/>
        </w:rPr>
        <w:t>з</w:t>
      </w:r>
      <w:proofErr w:type="spellEnd"/>
      <w:r w:rsidRPr="00F46069">
        <w:rPr>
          <w:kern w:val="2"/>
        </w:rPr>
        <w:t>) оказание инвалидам помощи в преодолении барьеров, мешающих получению ими государственной услуги наравне с другими лицами.</w:t>
      </w:r>
    </w:p>
    <w:p w:rsidR="00A90356" w:rsidRPr="00F46069" w:rsidRDefault="00A90356" w:rsidP="00A90356">
      <w:pPr>
        <w:ind w:firstLine="567"/>
        <w:jc w:val="both"/>
        <w:rPr>
          <w:kern w:val="2"/>
        </w:rPr>
      </w:pPr>
      <w:r w:rsidRPr="00F46069">
        <w:rPr>
          <w:kern w:val="2"/>
        </w:rPr>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 когда это возможно, ее предоставление обеспечивается по месту жительства (месту пребывания или фактического проживания) инвалида или в дистанционном режиме.</w:t>
      </w:r>
    </w:p>
    <w:p w:rsidR="00A90356" w:rsidRPr="00F46069" w:rsidRDefault="00A90356" w:rsidP="00A90356">
      <w:pPr>
        <w:ind w:firstLine="567"/>
        <w:jc w:val="both"/>
        <w:rPr>
          <w:kern w:val="2"/>
        </w:rPr>
      </w:pPr>
      <w:proofErr w:type="gramStart"/>
      <w:r w:rsidRPr="00F46069">
        <w:rPr>
          <w:kern w:val="2"/>
        </w:rPr>
        <w:t>На каждой стоянке (остановке) транспортных средств, в том числе около объектов социальной инфраструктуры, в которых осуществляется предоставление муниципальных услуг,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F46069">
        <w:rPr>
          <w:kern w:val="2"/>
        </w:rPr>
        <w:t>.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A90356" w:rsidRPr="00F46069" w:rsidRDefault="00A90356" w:rsidP="00A90356">
      <w:pPr>
        <w:spacing w:before="100" w:beforeAutospacing="1" w:after="100" w:afterAutospacing="1"/>
        <w:ind w:firstLine="567"/>
        <w:jc w:val="both"/>
      </w:pPr>
      <w:r w:rsidRPr="00F46069">
        <w:t>2.13. Показатели качества муниципальной услуги:</w:t>
      </w:r>
    </w:p>
    <w:p w:rsidR="00A90356" w:rsidRPr="00F46069" w:rsidRDefault="00A90356" w:rsidP="00A90356">
      <w:pPr>
        <w:spacing w:before="100" w:beforeAutospacing="1" w:after="100" w:afterAutospacing="1"/>
        <w:ind w:firstLine="567"/>
        <w:jc w:val="both"/>
      </w:pPr>
      <w:r w:rsidRPr="00F46069">
        <w:t>1) соблюдение срока предоставления муниципальной услуги;</w:t>
      </w:r>
    </w:p>
    <w:p w:rsidR="00A90356" w:rsidRPr="00F46069" w:rsidRDefault="00A90356" w:rsidP="00A90356">
      <w:pPr>
        <w:spacing w:before="100" w:beforeAutospacing="1" w:after="100" w:afterAutospacing="1"/>
        <w:ind w:firstLine="567"/>
        <w:jc w:val="both"/>
      </w:pPr>
      <w:r w:rsidRPr="00F46069">
        <w:t>2) соблюдение времени ожидания в очереди при подаче заявления и получении результата;</w:t>
      </w:r>
    </w:p>
    <w:p w:rsidR="00A90356" w:rsidRPr="00F46069" w:rsidRDefault="00A90356" w:rsidP="00A90356">
      <w:pPr>
        <w:spacing w:before="100" w:beforeAutospacing="1" w:after="100" w:afterAutospacing="1"/>
        <w:ind w:firstLine="567"/>
        <w:jc w:val="both"/>
      </w:pPr>
      <w:r w:rsidRPr="00F46069">
        <w:t>3) осуществление не более одного обращения заявителя к должностным лицам Администрации при подаче документов на получение муниципальной услуги и не более одного обращения при получении результата;</w:t>
      </w:r>
    </w:p>
    <w:p w:rsidR="00A90356" w:rsidRPr="00F46069" w:rsidRDefault="00A90356" w:rsidP="00A90356">
      <w:pPr>
        <w:spacing w:before="100" w:beforeAutospacing="1" w:after="100" w:afterAutospacing="1"/>
        <w:ind w:firstLine="567"/>
        <w:jc w:val="both"/>
      </w:pPr>
      <w:r w:rsidRPr="00F46069">
        <w:t>4) отсутствие жалоб на действия или бездействие должностных лиц Администрации, поданных в установленном порядке.</w:t>
      </w:r>
    </w:p>
    <w:p w:rsidR="00A90356" w:rsidRPr="00F46069" w:rsidRDefault="00A90356" w:rsidP="00A90356">
      <w:pPr>
        <w:spacing w:before="100" w:beforeAutospacing="1" w:after="100" w:afterAutospacing="1"/>
        <w:ind w:firstLine="567"/>
        <w:jc w:val="both"/>
      </w:pPr>
      <w:r w:rsidRPr="00F46069">
        <w:t>2.14. Услуги, являющиеся необходимыми и обязательными для предоставления муниципальной услуги:</w:t>
      </w:r>
    </w:p>
    <w:p w:rsidR="00A90356" w:rsidRPr="00F46069" w:rsidRDefault="00A90356" w:rsidP="00A90356">
      <w:pPr>
        <w:spacing w:before="100" w:beforeAutospacing="1"/>
        <w:ind w:firstLine="567"/>
        <w:jc w:val="both"/>
      </w:pPr>
      <w:r w:rsidRPr="00F46069">
        <w:sym w:font="Symbol" w:char="F02D"/>
      </w:r>
      <w:r w:rsidRPr="00F46069">
        <w:t xml:space="preserve"> подготовка и выдача подлинной справки о кремации (в случае обращения за разрешением на помещение урны с прахом в могилу);</w:t>
      </w:r>
    </w:p>
    <w:p w:rsidR="00A90356" w:rsidRPr="00F46069" w:rsidRDefault="00A90356" w:rsidP="00A90356">
      <w:pPr>
        <w:spacing w:after="100" w:afterAutospacing="1"/>
        <w:ind w:firstLine="567"/>
        <w:jc w:val="both"/>
      </w:pPr>
      <w:r w:rsidRPr="00F46069">
        <w:lastRenderedPageBreak/>
        <w:sym w:font="Symbol" w:char="F02D"/>
      </w:r>
      <w:r w:rsidRPr="00F46069">
        <w:t xml:space="preserve"> подготовка и выдача документа, подтверждающего право на организацию погребения/договора на оказание услуг по погребению (в случае если за разрешением обращается агент ритуального обслуживания).</w:t>
      </w:r>
    </w:p>
    <w:p w:rsidR="00A90356" w:rsidRPr="00F46069" w:rsidRDefault="00A90356" w:rsidP="00A90356">
      <w:pPr>
        <w:spacing w:before="100" w:beforeAutospacing="1" w:after="100" w:afterAutospacing="1"/>
        <w:ind w:firstLine="567"/>
        <w:jc w:val="both"/>
      </w:pPr>
      <w:r w:rsidRPr="00F46069">
        <w:t>2.16. Иные требования, в том числе учитывающие особенности предоставления муниципальной услуги в Администрации и особенности предоставления муниципальной услуги в электронной форме.</w:t>
      </w:r>
    </w:p>
    <w:p w:rsidR="00A90356" w:rsidRPr="00F46069" w:rsidRDefault="00A90356" w:rsidP="00A90356">
      <w:pPr>
        <w:spacing w:before="100" w:beforeAutospacing="1" w:after="100" w:afterAutospacing="1"/>
        <w:ind w:firstLine="567"/>
        <w:jc w:val="both"/>
      </w:pPr>
      <w:r w:rsidRPr="00F46069">
        <w:t>2.16.1. Предоставление услуги посредством МФЦ не предусмотрено.</w:t>
      </w:r>
    </w:p>
    <w:p w:rsidR="00A90356" w:rsidRPr="00F46069" w:rsidRDefault="00A90356" w:rsidP="00A90356">
      <w:pPr>
        <w:spacing w:before="100" w:beforeAutospacing="1" w:after="100" w:afterAutospacing="1"/>
        <w:ind w:firstLine="567"/>
        <w:jc w:val="both"/>
      </w:pPr>
      <w:r w:rsidRPr="00F46069">
        <w:t>2.16.2. Предоставление услуги в электронной форме не предусмотрено.</w:t>
      </w:r>
    </w:p>
    <w:p w:rsidR="00A90356" w:rsidRPr="00F46069" w:rsidRDefault="00A90356" w:rsidP="00A90356">
      <w:pPr>
        <w:spacing w:before="100" w:beforeAutospacing="1" w:after="100" w:afterAutospacing="1"/>
        <w:ind w:firstLine="567"/>
        <w:jc w:val="both"/>
      </w:pPr>
      <w:r w:rsidRPr="00F46069">
        <w:t> </w:t>
      </w:r>
    </w:p>
    <w:p w:rsidR="00A90356" w:rsidRPr="00F46069" w:rsidRDefault="00A90356" w:rsidP="00A90356">
      <w:pPr>
        <w:spacing w:before="100" w:beforeAutospacing="1" w:after="100" w:afterAutospacing="1"/>
        <w:ind w:firstLine="567"/>
        <w:jc w:val="both"/>
      </w:pPr>
      <w:r w:rsidRPr="00F46069">
        <w:rPr>
          <w:b/>
          <w:bCs/>
        </w:rPr>
        <w:t>3. Состав, последовательность и сроки выполнения административных процедур, требования к порядку их выполнения</w:t>
      </w:r>
    </w:p>
    <w:p w:rsidR="00A90356" w:rsidRPr="00F46069" w:rsidRDefault="00A90356" w:rsidP="00A90356">
      <w:pPr>
        <w:spacing w:before="100" w:beforeAutospacing="1" w:after="100" w:afterAutospacing="1"/>
        <w:ind w:firstLine="567"/>
        <w:jc w:val="both"/>
      </w:pPr>
      <w:r w:rsidRPr="00F46069">
        <w:t> </w:t>
      </w:r>
    </w:p>
    <w:p w:rsidR="00A90356" w:rsidRPr="00F46069" w:rsidRDefault="00A90356" w:rsidP="00A90356">
      <w:pPr>
        <w:spacing w:before="100" w:beforeAutospacing="1" w:after="100" w:afterAutospacing="1"/>
        <w:ind w:firstLine="567"/>
        <w:jc w:val="both"/>
      </w:pPr>
      <w:r w:rsidRPr="00F46069">
        <w:t>3.1. Предоставление муниципальной услуги включает в себя следующие административные процедуры:</w:t>
      </w:r>
    </w:p>
    <w:p w:rsidR="00A90356" w:rsidRPr="00F46069" w:rsidRDefault="00A90356" w:rsidP="00A90356">
      <w:pPr>
        <w:spacing w:before="100" w:beforeAutospacing="1" w:after="100" w:afterAutospacing="1"/>
        <w:ind w:firstLine="567"/>
        <w:jc w:val="both"/>
      </w:pPr>
      <w:r w:rsidRPr="00F46069">
        <w:t>1) прием и регистрация заявления о предоставлении муниципальной услуги;</w:t>
      </w:r>
    </w:p>
    <w:p w:rsidR="00A90356" w:rsidRPr="00F46069" w:rsidRDefault="00A90356" w:rsidP="00A90356">
      <w:pPr>
        <w:spacing w:before="100" w:beforeAutospacing="1" w:after="100" w:afterAutospacing="1"/>
        <w:ind w:firstLine="567"/>
        <w:jc w:val="both"/>
      </w:pPr>
      <w:r w:rsidRPr="00F46069">
        <w:t>2) рассмотрение документов о предоставлении муниципальной услуги;</w:t>
      </w:r>
    </w:p>
    <w:p w:rsidR="00A90356" w:rsidRPr="00F46069" w:rsidRDefault="00A90356" w:rsidP="00A90356">
      <w:pPr>
        <w:spacing w:before="100" w:beforeAutospacing="1" w:after="100" w:afterAutospacing="1"/>
        <w:ind w:firstLine="567"/>
        <w:jc w:val="both"/>
      </w:pPr>
      <w:r w:rsidRPr="00F46069">
        <w:t>3) выдача результата предоставления муниципальной услуги.</w:t>
      </w:r>
    </w:p>
    <w:p w:rsidR="00A90356" w:rsidRPr="00F46069" w:rsidRDefault="00A90356" w:rsidP="00A90356">
      <w:pPr>
        <w:spacing w:before="100" w:beforeAutospacing="1" w:after="100" w:afterAutospacing="1"/>
        <w:ind w:firstLine="567"/>
        <w:jc w:val="both"/>
      </w:pPr>
      <w:r w:rsidRPr="00F46069">
        <w:t>Предоставление муниципальной услуги осуществляется в день обращения заявителя.</w:t>
      </w:r>
    </w:p>
    <w:p w:rsidR="00A90356" w:rsidRPr="00F46069" w:rsidRDefault="00A90356" w:rsidP="00A90356">
      <w:pPr>
        <w:spacing w:before="100" w:beforeAutospacing="1" w:after="100" w:afterAutospacing="1"/>
        <w:ind w:firstLine="567"/>
        <w:jc w:val="both"/>
      </w:pPr>
      <w:r w:rsidRPr="00F46069">
        <w:t>3.2. Прием и регистрация заявления о предоставлении муниципальной услуги.</w:t>
      </w:r>
    </w:p>
    <w:p w:rsidR="00A90356" w:rsidRPr="00F46069" w:rsidRDefault="00A90356" w:rsidP="00A90356">
      <w:pPr>
        <w:spacing w:before="100" w:beforeAutospacing="1" w:after="100" w:afterAutospacing="1"/>
        <w:ind w:firstLine="567"/>
        <w:jc w:val="both"/>
      </w:pPr>
      <w:r w:rsidRPr="00F46069">
        <w:t>Основанием для начала административного действия является поступление в Администрацию заявления и пакета документов, предусмотренных п. 2.5 регламента.</w:t>
      </w:r>
    </w:p>
    <w:p w:rsidR="00A90356" w:rsidRPr="00F46069" w:rsidRDefault="00A90356" w:rsidP="00A90356">
      <w:pPr>
        <w:spacing w:before="100" w:beforeAutospacing="1" w:after="100" w:afterAutospacing="1"/>
        <w:ind w:firstLine="567"/>
        <w:jc w:val="both"/>
      </w:pPr>
      <w:r w:rsidRPr="00F46069">
        <w:t>Содержание административного действия, продолжительность и (или) максимальный срок его выполнения:</w:t>
      </w:r>
    </w:p>
    <w:p w:rsidR="00A90356" w:rsidRPr="00F46069" w:rsidRDefault="00A90356" w:rsidP="00A90356">
      <w:pPr>
        <w:spacing w:before="100" w:beforeAutospacing="1" w:after="100" w:afterAutospacing="1"/>
        <w:ind w:firstLine="567"/>
        <w:jc w:val="both"/>
      </w:pPr>
      <w:r w:rsidRPr="00F46069">
        <w:t>При представлении документов лично заявителем специалист ответственного органа, уполномоченный на предоставление муниципальной услуги, на копии запроса ставит отметку о приеме запроса: должность, фамилия, инициалы, подпись, дата приема запроса.</w:t>
      </w:r>
    </w:p>
    <w:p w:rsidR="00A90356" w:rsidRPr="00F46069" w:rsidRDefault="00A90356" w:rsidP="00A90356">
      <w:pPr>
        <w:spacing w:before="100" w:beforeAutospacing="1" w:after="100" w:afterAutospacing="1"/>
        <w:ind w:firstLine="567"/>
        <w:jc w:val="both"/>
      </w:pPr>
      <w:r w:rsidRPr="00F46069">
        <w:t xml:space="preserve">Прием и регистрация документов осуществляется в день их поступления в ответственный орган в Книге регистрации </w:t>
      </w:r>
      <w:proofErr w:type="gramStart"/>
      <w:r w:rsidRPr="00F46069">
        <w:t>захоронений</w:t>
      </w:r>
      <w:proofErr w:type="gramEnd"/>
      <w:r w:rsidRPr="00F46069">
        <w:t xml:space="preserve"> и передаются на исполнение исполнителям.</w:t>
      </w:r>
    </w:p>
    <w:p w:rsidR="00A90356" w:rsidRPr="00F46069" w:rsidRDefault="00A90356" w:rsidP="00A90356">
      <w:pPr>
        <w:spacing w:before="100" w:beforeAutospacing="1" w:after="100" w:afterAutospacing="1"/>
        <w:ind w:firstLine="567"/>
        <w:jc w:val="both"/>
      </w:pPr>
      <w:r w:rsidRPr="00F46069">
        <w:lastRenderedPageBreak/>
        <w:t>Результат выполнения административной процедуры: регистрация заявления о предоставлении муниципальной услуги, и передача на исполнение специалисту ответственного органа.</w:t>
      </w:r>
    </w:p>
    <w:p w:rsidR="00A90356" w:rsidRPr="00F46069" w:rsidRDefault="00A90356" w:rsidP="00A90356">
      <w:pPr>
        <w:spacing w:before="100" w:beforeAutospacing="1" w:after="100" w:afterAutospacing="1"/>
        <w:ind w:firstLine="567"/>
        <w:jc w:val="both"/>
      </w:pPr>
      <w:r w:rsidRPr="00F46069">
        <w:t>3.3. Рассмотрение документов о предоставлении муниципальной услуги.</w:t>
      </w:r>
    </w:p>
    <w:p w:rsidR="00A90356" w:rsidRPr="00F46069" w:rsidRDefault="00A90356" w:rsidP="00A90356">
      <w:pPr>
        <w:spacing w:before="100" w:beforeAutospacing="1" w:after="100" w:afterAutospacing="1"/>
        <w:ind w:firstLine="567"/>
        <w:jc w:val="both"/>
      </w:pPr>
      <w:r w:rsidRPr="00F46069">
        <w:t>Основанием для начала административного действия является поступление зарегистрированного заявления с приложенными документами специалисту ответственного органа.</w:t>
      </w:r>
    </w:p>
    <w:p w:rsidR="00A90356" w:rsidRPr="00F46069" w:rsidRDefault="00A90356" w:rsidP="00A90356">
      <w:pPr>
        <w:spacing w:before="100" w:beforeAutospacing="1" w:after="100" w:afterAutospacing="1"/>
        <w:ind w:firstLine="567"/>
        <w:jc w:val="both"/>
      </w:pPr>
      <w:r w:rsidRPr="00F46069">
        <w:t>Содержание административного действия, продолжительность и (или) максимальный срок его выполнения: рассмотрение заявления и приложенных документов осуществляет специалист ответственного органа в день их поступления.</w:t>
      </w:r>
    </w:p>
    <w:p w:rsidR="00A90356" w:rsidRPr="00F46069" w:rsidRDefault="00A90356" w:rsidP="00A90356">
      <w:pPr>
        <w:spacing w:before="100" w:beforeAutospacing="1" w:after="100" w:afterAutospacing="1"/>
        <w:ind w:firstLine="567"/>
        <w:jc w:val="both"/>
      </w:pPr>
      <w:r w:rsidRPr="00F46069">
        <w:t xml:space="preserve">При рассмотрении поступивших в ответственный орган заявления и документов специалист выявляет отсутствие оснований для отказа в предоставлении муниципальной услуги, предусмотренных пунктом </w:t>
      </w:r>
      <w:r w:rsidRPr="00F46069">
        <w:rPr>
          <w:color w:val="FF0000"/>
        </w:rPr>
        <w:t>2.8</w:t>
      </w:r>
      <w:r w:rsidRPr="00F46069">
        <w:t xml:space="preserve"> настоящего Административного регламента, в том числе проверяет правильность оформления представленных документов, определяет их соответствие требованиям законодательства Российской Федерации.</w:t>
      </w:r>
    </w:p>
    <w:p w:rsidR="00A90356" w:rsidRPr="00F46069" w:rsidRDefault="00A90356" w:rsidP="00A90356">
      <w:pPr>
        <w:spacing w:before="100" w:beforeAutospacing="1" w:after="100" w:afterAutospacing="1"/>
        <w:ind w:firstLine="567"/>
        <w:jc w:val="both"/>
      </w:pPr>
      <w:proofErr w:type="gramStart"/>
      <w:r w:rsidRPr="00F46069">
        <w:t>По результатам рассмотрения представленных заявителем документов специалист ответственного органа оформляет разрешение на захоронение умершего в могилу (на помещение урны с прахом в могилу) / разрешение на захоронение умершего в родственное место захоронения, на участке в пределах ограды родственного места захоронения / разрешение на перезахоронение останков умершего (ей) в могилу или готовит письменный ответ заявителю об отказе в предоставлении муниципальной услуги (при выявлении</w:t>
      </w:r>
      <w:proofErr w:type="gramEnd"/>
      <w:r w:rsidRPr="00F46069">
        <w:t xml:space="preserve"> оснований для отказа в предоставлении муниципальной услуги).</w:t>
      </w:r>
    </w:p>
    <w:p w:rsidR="00A90356" w:rsidRPr="00F46069" w:rsidRDefault="00A90356" w:rsidP="00A90356">
      <w:pPr>
        <w:spacing w:before="100" w:beforeAutospacing="1" w:after="100" w:afterAutospacing="1"/>
        <w:ind w:firstLine="567"/>
        <w:jc w:val="both"/>
      </w:pPr>
      <w:r w:rsidRPr="00F46069">
        <w:t>Разрешение на захоронение умершего в могилу (на помещение урны с прахом в могилу) / разрешение на захоронение умершего в родственное место захоронения, на участке в пределах ограды родственного места захоронения / разрешение на перезахоронение останков умершег</w:t>
      </w:r>
      <w:proofErr w:type="gramStart"/>
      <w:r w:rsidRPr="00F46069">
        <w:t>о(</w:t>
      </w:r>
      <w:proofErr w:type="gramEnd"/>
      <w:r w:rsidRPr="00F46069">
        <w:t>ей) в могилу подписывается руководителем ответственного органа или уполномоченным им должностным лицом.</w:t>
      </w:r>
    </w:p>
    <w:p w:rsidR="00A90356" w:rsidRPr="00F46069" w:rsidRDefault="00A90356" w:rsidP="00A90356">
      <w:pPr>
        <w:spacing w:before="100" w:beforeAutospacing="1" w:after="100" w:afterAutospacing="1"/>
        <w:ind w:firstLine="567"/>
        <w:jc w:val="both"/>
      </w:pPr>
      <w:r w:rsidRPr="00F46069">
        <w:t>В случае отсутствия возможности осуществить захоронение в родственное место захоронения (отсутствует письменное согласие лица, ответственного за захоронение, не истек кладбищенский период, отсутствует свободное место в родственном месте захоронения) специалист ответственного органа оформляет разрешение на захоронение в отдельную могилу.</w:t>
      </w:r>
    </w:p>
    <w:p w:rsidR="00A90356" w:rsidRPr="00F46069" w:rsidRDefault="00A90356" w:rsidP="00A90356">
      <w:pPr>
        <w:spacing w:before="100" w:beforeAutospacing="1" w:after="100" w:afterAutospacing="1"/>
        <w:ind w:firstLine="567"/>
        <w:jc w:val="both"/>
      </w:pPr>
      <w:r w:rsidRPr="00F46069">
        <w:t>Мотивированный письменный ответ подписывается руководителем ответственного органа или уполномоченным им лицом и выдается на руки заявителю.</w:t>
      </w:r>
    </w:p>
    <w:p w:rsidR="00A90356" w:rsidRPr="00F46069" w:rsidRDefault="00A90356" w:rsidP="00A90356">
      <w:pPr>
        <w:spacing w:before="100" w:beforeAutospacing="1" w:after="100" w:afterAutospacing="1"/>
        <w:ind w:firstLine="567"/>
        <w:jc w:val="both"/>
      </w:pPr>
      <w:proofErr w:type="gramStart"/>
      <w:r w:rsidRPr="00F46069">
        <w:t>Результат выполнения административной процедуры: подписание разрешения на захоронение умершего в могилу (на помещение урны с прахом в могилу) / разрешения на захоронение умершего в родственное место захоронения, на участке в пределах ограды родственного места захоронения / разрешения на перезахоронение останков умершего (ей) в могилу или подписанное письмо заявителю об отказе в предоставлении муниципальной услуги.</w:t>
      </w:r>
      <w:proofErr w:type="gramEnd"/>
    </w:p>
    <w:p w:rsidR="00A90356" w:rsidRPr="00F46069" w:rsidRDefault="00A90356" w:rsidP="00A90356">
      <w:pPr>
        <w:spacing w:before="100" w:beforeAutospacing="1" w:after="100" w:afterAutospacing="1"/>
        <w:ind w:firstLine="567"/>
        <w:jc w:val="both"/>
      </w:pPr>
      <w:r w:rsidRPr="00F46069">
        <w:lastRenderedPageBreak/>
        <w:t>3.4. Выдача результата предоставления муниципальной услуги.</w:t>
      </w:r>
    </w:p>
    <w:p w:rsidR="00A90356" w:rsidRPr="00F46069" w:rsidRDefault="00A90356" w:rsidP="00A90356">
      <w:pPr>
        <w:spacing w:before="100" w:beforeAutospacing="1" w:after="100" w:afterAutospacing="1"/>
        <w:ind w:firstLine="567"/>
        <w:jc w:val="both"/>
      </w:pPr>
      <w:proofErr w:type="gramStart"/>
      <w:r w:rsidRPr="00F46069">
        <w:t>Основание для начала административной процедуры: подписание разрешения на захоронение умершего в могилу (на помещение урны с прахом в могилу) / разрешения на захоронение умершего в родственное место захоронения, на участке в пределах ограды родственного места захоронения / разрешения на перезахоронение останков умершего (ей) в могилу или подписание письма об отказе в предоставлении муниципальной услуги.</w:t>
      </w:r>
      <w:proofErr w:type="gramEnd"/>
    </w:p>
    <w:p w:rsidR="00A90356" w:rsidRPr="00F46069" w:rsidRDefault="00A90356" w:rsidP="00A90356">
      <w:pPr>
        <w:spacing w:before="100" w:beforeAutospacing="1" w:after="100" w:afterAutospacing="1"/>
        <w:ind w:firstLine="567"/>
        <w:jc w:val="both"/>
      </w:pPr>
      <w:r w:rsidRPr="00F46069">
        <w:t>Содержание административного действия, продолжительность и (или) максимальный срок его выполнения: Направление результата предоставления муниципальной услуги способом, указанным в заявлении после регистрации в Книге регистрации захоронений.</w:t>
      </w:r>
    </w:p>
    <w:p w:rsidR="00A90356" w:rsidRPr="00F46069" w:rsidRDefault="00A90356" w:rsidP="00A90356">
      <w:pPr>
        <w:spacing w:before="100" w:beforeAutospacing="1" w:after="100" w:afterAutospacing="1"/>
        <w:ind w:firstLine="567"/>
        <w:jc w:val="both"/>
      </w:pPr>
      <w:r w:rsidRPr="00F46069">
        <w:t>Лицо, ответственное за выполнение административной процедуры: уполномоченный работник Администрации.</w:t>
      </w:r>
    </w:p>
    <w:p w:rsidR="00A90356" w:rsidRPr="00F46069" w:rsidRDefault="00A90356" w:rsidP="00A90356">
      <w:pPr>
        <w:spacing w:before="100" w:beforeAutospacing="1" w:after="100" w:afterAutospacing="1"/>
        <w:ind w:firstLine="567"/>
        <w:jc w:val="both"/>
      </w:pPr>
      <w:r w:rsidRPr="00F46069">
        <w:t>Результат выполнения административной процедуры: направление результата предоставления муниципальной услуги в день обращения заявителя.</w:t>
      </w:r>
    </w:p>
    <w:p w:rsidR="00A90356" w:rsidRPr="00F46069" w:rsidRDefault="00A90356" w:rsidP="00A90356">
      <w:pPr>
        <w:spacing w:before="100" w:beforeAutospacing="1" w:after="100" w:afterAutospacing="1"/>
        <w:sectPr w:rsidR="00A90356" w:rsidRPr="00F46069">
          <w:pgSz w:w="12240" w:h="15840"/>
          <w:pgMar w:top="1134" w:right="850" w:bottom="1134" w:left="1701" w:header="720" w:footer="720" w:gutter="0"/>
          <w:cols w:space="720"/>
        </w:sectPr>
      </w:pPr>
      <w:r w:rsidRPr="00F46069">
        <w:t> </w:t>
      </w:r>
    </w:p>
    <w:p w:rsidR="00A90356" w:rsidRPr="00F46069" w:rsidRDefault="00A90356" w:rsidP="00A90356">
      <w:pPr>
        <w:spacing w:before="100" w:beforeAutospacing="1" w:after="100" w:afterAutospacing="1"/>
      </w:pPr>
      <w:r w:rsidRPr="00F46069">
        <w:lastRenderedPageBreak/>
        <w:t> </w:t>
      </w:r>
    </w:p>
    <w:p w:rsidR="00A90356" w:rsidRPr="00F46069" w:rsidRDefault="00A90356" w:rsidP="00A90356">
      <w:pPr>
        <w:spacing w:before="100" w:beforeAutospacing="1" w:after="100" w:afterAutospacing="1"/>
        <w:jc w:val="right"/>
      </w:pPr>
      <w:r w:rsidRPr="00F46069">
        <w:t>Приложение № 1</w:t>
      </w:r>
    </w:p>
    <w:p w:rsidR="00A90356" w:rsidRPr="00F46069" w:rsidRDefault="00A90356" w:rsidP="00A90356">
      <w:pPr>
        <w:spacing w:before="100" w:beforeAutospacing="1" w:after="100" w:afterAutospacing="1"/>
        <w:jc w:val="right"/>
      </w:pPr>
      <w:r w:rsidRPr="00F46069">
        <w:t>к Административному регламенту</w:t>
      </w:r>
    </w:p>
    <w:p w:rsidR="00A90356" w:rsidRPr="00F46069" w:rsidRDefault="00A90356" w:rsidP="00A90356">
      <w:pPr>
        <w:spacing w:before="100" w:beforeAutospacing="1" w:after="100" w:afterAutospacing="1"/>
        <w:ind w:firstLine="567"/>
        <w:jc w:val="right"/>
      </w:pPr>
      <w:r w:rsidRPr="00F46069">
        <w:t>В ответственный орган местного самоуправления</w:t>
      </w:r>
    </w:p>
    <w:p w:rsidR="00A90356" w:rsidRPr="00F46069" w:rsidRDefault="00A90356" w:rsidP="00A90356">
      <w:pPr>
        <w:spacing w:before="100" w:beforeAutospacing="1" w:after="100" w:afterAutospacing="1"/>
        <w:ind w:firstLine="567"/>
        <w:jc w:val="right"/>
      </w:pPr>
      <w:r w:rsidRPr="00F46069">
        <w:t>от ________________________________________</w:t>
      </w:r>
    </w:p>
    <w:p w:rsidR="00A90356" w:rsidRPr="00F46069" w:rsidRDefault="00A90356" w:rsidP="00A90356">
      <w:pPr>
        <w:spacing w:before="100" w:beforeAutospacing="1" w:after="100" w:afterAutospacing="1"/>
        <w:ind w:firstLine="567"/>
        <w:jc w:val="right"/>
      </w:pPr>
      <w:r w:rsidRPr="00F46069">
        <w:t>(Ф.И.О. заявителя)</w:t>
      </w:r>
    </w:p>
    <w:p w:rsidR="00A90356" w:rsidRPr="00F46069" w:rsidRDefault="00A90356" w:rsidP="00A90356">
      <w:pPr>
        <w:spacing w:before="100" w:beforeAutospacing="1" w:after="100" w:afterAutospacing="1"/>
        <w:ind w:firstLine="567"/>
        <w:jc w:val="right"/>
      </w:pPr>
      <w:proofErr w:type="gramStart"/>
      <w:r w:rsidRPr="00F46069">
        <w:t>зарегистрированного</w:t>
      </w:r>
      <w:proofErr w:type="gramEnd"/>
      <w:r w:rsidRPr="00F46069">
        <w:t xml:space="preserve"> по адресу:</w:t>
      </w:r>
    </w:p>
    <w:p w:rsidR="00A90356" w:rsidRPr="00F46069" w:rsidRDefault="00A90356" w:rsidP="00A90356">
      <w:pPr>
        <w:spacing w:before="100" w:beforeAutospacing="1" w:after="100" w:afterAutospacing="1"/>
        <w:ind w:firstLine="567"/>
        <w:jc w:val="right"/>
      </w:pPr>
      <w:r w:rsidRPr="00F46069">
        <w:t>___________________________________________</w:t>
      </w:r>
    </w:p>
    <w:p w:rsidR="00A90356" w:rsidRPr="00F46069" w:rsidRDefault="00A90356" w:rsidP="00A90356">
      <w:pPr>
        <w:spacing w:before="100" w:beforeAutospacing="1" w:after="100" w:afterAutospacing="1"/>
        <w:ind w:firstLine="567"/>
        <w:jc w:val="right"/>
      </w:pPr>
      <w:r w:rsidRPr="00F46069">
        <w:t>____________________________________________</w:t>
      </w:r>
    </w:p>
    <w:p w:rsidR="00A90356" w:rsidRPr="00F46069" w:rsidRDefault="00A90356" w:rsidP="00A90356">
      <w:pPr>
        <w:spacing w:before="100" w:beforeAutospacing="1" w:after="100" w:afterAutospacing="1"/>
        <w:ind w:firstLine="567"/>
        <w:jc w:val="right"/>
      </w:pPr>
      <w:proofErr w:type="gramStart"/>
      <w:r w:rsidRPr="00F46069">
        <w:t>(место регистрации; телефон, факс,</w:t>
      </w:r>
      <w:proofErr w:type="gramEnd"/>
    </w:p>
    <w:p w:rsidR="00A90356" w:rsidRPr="00F46069" w:rsidRDefault="00A90356" w:rsidP="00A90356">
      <w:pPr>
        <w:spacing w:before="100" w:beforeAutospacing="1" w:after="100" w:afterAutospacing="1"/>
        <w:ind w:firstLine="567"/>
        <w:jc w:val="right"/>
      </w:pPr>
      <w:r w:rsidRPr="00F46069">
        <w:t>иные сведения)</w:t>
      </w:r>
    </w:p>
    <w:p w:rsidR="00A90356" w:rsidRPr="00F46069" w:rsidRDefault="00A90356" w:rsidP="00A90356">
      <w:pPr>
        <w:spacing w:before="100" w:beforeAutospacing="1" w:after="100" w:afterAutospacing="1"/>
        <w:ind w:firstLine="567"/>
        <w:jc w:val="both"/>
      </w:pPr>
      <w:r w:rsidRPr="00F46069">
        <w:t> </w:t>
      </w:r>
    </w:p>
    <w:p w:rsidR="00A90356" w:rsidRPr="007239C8" w:rsidRDefault="00A90356" w:rsidP="00A90356">
      <w:pPr>
        <w:spacing w:before="100" w:beforeAutospacing="1" w:after="100" w:afterAutospacing="1"/>
        <w:ind w:firstLine="567"/>
        <w:jc w:val="center"/>
        <w:rPr>
          <w:sz w:val="20"/>
          <w:szCs w:val="20"/>
        </w:rPr>
      </w:pPr>
      <w:bookmarkStart w:id="41" w:name="Par332"/>
      <w:bookmarkEnd w:id="41"/>
      <w:r w:rsidRPr="007239C8">
        <w:rPr>
          <w:sz w:val="20"/>
          <w:szCs w:val="20"/>
        </w:rPr>
        <w:t>Заявление</w:t>
      </w:r>
    </w:p>
    <w:p w:rsidR="00A90356" w:rsidRPr="007239C8" w:rsidRDefault="00A90356" w:rsidP="00A90356">
      <w:pPr>
        <w:spacing w:before="100" w:beforeAutospacing="1" w:after="100" w:afterAutospacing="1"/>
        <w:ind w:firstLine="567"/>
        <w:jc w:val="center"/>
        <w:rPr>
          <w:sz w:val="20"/>
          <w:szCs w:val="20"/>
        </w:rPr>
      </w:pPr>
      <w:r w:rsidRPr="007239C8">
        <w:rPr>
          <w:sz w:val="20"/>
          <w:szCs w:val="20"/>
        </w:rPr>
        <w:t>о выдаче разрешения на захоронение умершего в могилу (на помещение урны с прахом в могилу)</w:t>
      </w:r>
    </w:p>
    <w:p w:rsidR="00A90356" w:rsidRPr="007239C8" w:rsidRDefault="00A90356" w:rsidP="00A90356">
      <w:pPr>
        <w:spacing w:before="100" w:beforeAutospacing="1" w:after="100" w:afterAutospacing="1"/>
        <w:ind w:firstLine="567"/>
        <w:jc w:val="both"/>
        <w:rPr>
          <w:sz w:val="20"/>
          <w:szCs w:val="20"/>
        </w:rPr>
      </w:pPr>
      <w:r w:rsidRPr="007239C8">
        <w:rPr>
          <w:sz w:val="20"/>
          <w:szCs w:val="20"/>
        </w:rPr>
        <w:t xml:space="preserve">Прошу выдать разрешение </w:t>
      </w:r>
      <w:proofErr w:type="gramStart"/>
      <w:r w:rsidRPr="007239C8">
        <w:rPr>
          <w:sz w:val="20"/>
          <w:szCs w:val="20"/>
        </w:rPr>
        <w:t>на</w:t>
      </w:r>
      <w:proofErr w:type="gramEnd"/>
      <w:r w:rsidRPr="007239C8">
        <w:rPr>
          <w:sz w:val="20"/>
          <w:szCs w:val="20"/>
        </w:rPr>
        <w:t xml:space="preserve"> ______________________________________________________________________________________________________________________________________________________________________________________________</w:t>
      </w:r>
    </w:p>
    <w:p w:rsidR="00A90356" w:rsidRPr="007239C8" w:rsidRDefault="00A90356" w:rsidP="00A90356">
      <w:pPr>
        <w:spacing w:before="100" w:beforeAutospacing="1" w:after="100" w:afterAutospacing="1"/>
        <w:ind w:firstLine="567"/>
        <w:jc w:val="both"/>
        <w:rPr>
          <w:sz w:val="20"/>
          <w:szCs w:val="20"/>
        </w:rPr>
      </w:pPr>
      <w:r w:rsidRPr="007239C8">
        <w:rPr>
          <w:sz w:val="20"/>
          <w:szCs w:val="20"/>
        </w:rPr>
        <w:t xml:space="preserve">(фамилия, имя, отчество (при наличии) </w:t>
      </w:r>
      <w:proofErr w:type="gramStart"/>
      <w:r w:rsidRPr="007239C8">
        <w:rPr>
          <w:sz w:val="20"/>
          <w:szCs w:val="20"/>
        </w:rPr>
        <w:t>умершего</w:t>
      </w:r>
      <w:proofErr w:type="gramEnd"/>
      <w:r w:rsidRPr="007239C8">
        <w:rPr>
          <w:sz w:val="20"/>
          <w:szCs w:val="20"/>
        </w:rPr>
        <w:t>)</w:t>
      </w:r>
    </w:p>
    <w:p w:rsidR="00A90356" w:rsidRPr="007239C8" w:rsidRDefault="00A90356" w:rsidP="00A90356">
      <w:pPr>
        <w:spacing w:before="100" w:beforeAutospacing="1" w:after="100" w:afterAutospacing="1"/>
        <w:ind w:firstLine="567"/>
        <w:jc w:val="both"/>
        <w:rPr>
          <w:sz w:val="20"/>
          <w:szCs w:val="20"/>
        </w:rPr>
      </w:pPr>
      <w:r w:rsidRPr="007239C8">
        <w:rPr>
          <w:sz w:val="20"/>
          <w:szCs w:val="20"/>
        </w:rPr>
        <w:t>Дата смерти _________________, на кладбище ___________</w:t>
      </w:r>
    </w:p>
    <w:p w:rsidR="00A90356" w:rsidRPr="007239C8" w:rsidRDefault="00A90356" w:rsidP="00A90356">
      <w:pPr>
        <w:spacing w:before="100" w:beforeAutospacing="1" w:after="100" w:afterAutospacing="1"/>
        <w:ind w:firstLine="567"/>
        <w:jc w:val="both"/>
        <w:rPr>
          <w:sz w:val="20"/>
          <w:szCs w:val="20"/>
        </w:rPr>
      </w:pPr>
      <w:r w:rsidRPr="007239C8">
        <w:rPr>
          <w:sz w:val="20"/>
          <w:szCs w:val="20"/>
        </w:rPr>
        <w:t>(наименование кладбища)</w:t>
      </w:r>
    </w:p>
    <w:p w:rsidR="00A90356" w:rsidRPr="007239C8" w:rsidRDefault="00A90356" w:rsidP="00A90356">
      <w:pPr>
        <w:spacing w:before="100" w:beforeAutospacing="1" w:after="100" w:afterAutospacing="1"/>
        <w:ind w:firstLine="567"/>
        <w:jc w:val="both"/>
        <w:rPr>
          <w:sz w:val="20"/>
          <w:szCs w:val="20"/>
        </w:rPr>
      </w:pPr>
      <w:r w:rsidRPr="007239C8">
        <w:rPr>
          <w:sz w:val="20"/>
          <w:szCs w:val="20"/>
        </w:rPr>
        <w:t>___________________________________________________________________________________</w:t>
      </w:r>
    </w:p>
    <w:p w:rsidR="00A90356" w:rsidRPr="007239C8" w:rsidRDefault="00A90356" w:rsidP="00A90356">
      <w:pPr>
        <w:spacing w:before="100" w:beforeAutospacing="1" w:after="100" w:afterAutospacing="1"/>
        <w:ind w:firstLine="567"/>
        <w:jc w:val="both"/>
        <w:rPr>
          <w:sz w:val="20"/>
          <w:szCs w:val="20"/>
        </w:rPr>
      </w:pPr>
      <w:r w:rsidRPr="007239C8">
        <w:rPr>
          <w:sz w:val="20"/>
          <w:szCs w:val="20"/>
        </w:rPr>
        <w:t>(дата, Ф.И.О., подпись)</w:t>
      </w:r>
    </w:p>
    <w:p w:rsidR="00A90356" w:rsidRPr="007239C8" w:rsidRDefault="00A90356" w:rsidP="00A90356">
      <w:pPr>
        <w:shd w:val="clear" w:color="auto" w:fill="FFFFFF"/>
        <w:spacing w:before="100" w:beforeAutospacing="1" w:after="100" w:afterAutospacing="1"/>
        <w:rPr>
          <w:sz w:val="20"/>
          <w:szCs w:val="20"/>
        </w:rPr>
      </w:pPr>
      <w:r w:rsidRPr="007239C8">
        <w:rPr>
          <w:color w:val="00000A"/>
          <w:sz w:val="20"/>
          <w:szCs w:val="20"/>
        </w:rPr>
        <w:t>Правильность сведений подтверждаю, даю согласие на обработку персональных данных</w:t>
      </w:r>
    </w:p>
    <w:p w:rsidR="00A90356" w:rsidRPr="007239C8" w:rsidRDefault="00A90356" w:rsidP="00A90356">
      <w:pPr>
        <w:shd w:val="clear" w:color="auto" w:fill="FFFFFF"/>
        <w:spacing w:before="100" w:beforeAutospacing="1" w:after="100" w:afterAutospacing="1"/>
        <w:rPr>
          <w:color w:val="00000A"/>
          <w:sz w:val="20"/>
          <w:szCs w:val="20"/>
        </w:rPr>
      </w:pPr>
      <w:r w:rsidRPr="007239C8">
        <w:rPr>
          <w:color w:val="00000A"/>
          <w:sz w:val="20"/>
          <w:szCs w:val="20"/>
        </w:rPr>
        <w:t>«____»_________________20___ г. Подпись ______________/_______________________</w:t>
      </w:r>
    </w:p>
    <w:p w:rsidR="00A90356" w:rsidRPr="00C40443" w:rsidRDefault="00A90356" w:rsidP="00A90356">
      <w:pPr>
        <w:spacing w:before="100" w:beforeAutospacing="1" w:after="100" w:afterAutospacing="1"/>
        <w:ind w:firstLine="567"/>
        <w:jc w:val="both"/>
      </w:pPr>
    </w:p>
    <w:p w:rsidR="00A90356" w:rsidRPr="007239C8" w:rsidRDefault="00A90356" w:rsidP="00A90356">
      <w:pPr>
        <w:spacing w:before="100" w:beforeAutospacing="1" w:after="100" w:afterAutospacing="1"/>
        <w:jc w:val="center"/>
      </w:pPr>
      <w:r w:rsidRPr="007239C8">
        <w:t> </w:t>
      </w:r>
    </w:p>
    <w:tbl>
      <w:tblPr>
        <w:tblW w:w="0" w:type="auto"/>
        <w:tblInd w:w="312" w:type="dxa"/>
        <w:tblCellMar>
          <w:left w:w="0" w:type="dxa"/>
          <w:right w:w="0" w:type="dxa"/>
        </w:tblCellMar>
        <w:tblLook w:val="04A0"/>
      </w:tblPr>
      <w:tblGrid>
        <w:gridCol w:w="825"/>
        <w:gridCol w:w="5799"/>
      </w:tblGrid>
      <w:tr w:rsidR="00A90356" w:rsidRPr="007239C8" w:rsidTr="005D40EB">
        <w:trPr>
          <w:trHeight w:val="383"/>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90356" w:rsidRPr="007239C8" w:rsidRDefault="00A90356" w:rsidP="005D40EB">
            <w:pPr>
              <w:spacing w:before="100" w:beforeAutospacing="1"/>
              <w:ind w:firstLine="567"/>
              <w:jc w:val="both"/>
            </w:pPr>
            <w:r w:rsidRPr="007239C8">
              <w:t> </w:t>
            </w:r>
          </w:p>
        </w:tc>
        <w:tc>
          <w:tcPr>
            <w:tcW w:w="5799" w:type="dxa"/>
            <w:tcBorders>
              <w:left w:val="single" w:sz="6" w:space="0" w:color="000000"/>
            </w:tcBorders>
            <w:tcMar>
              <w:top w:w="0" w:type="dxa"/>
              <w:left w:w="108" w:type="dxa"/>
              <w:bottom w:w="0" w:type="dxa"/>
              <w:right w:w="108" w:type="dxa"/>
            </w:tcMar>
            <w:hideMark/>
          </w:tcPr>
          <w:p w:rsidR="00A90356" w:rsidRPr="007239C8" w:rsidRDefault="00A90356" w:rsidP="005D40EB">
            <w:pPr>
              <w:spacing w:before="100" w:beforeAutospacing="1"/>
              <w:ind w:firstLine="567"/>
              <w:jc w:val="both"/>
            </w:pPr>
            <w:r w:rsidRPr="007239C8">
              <w:t>выдать на руки в Администрации</w:t>
            </w:r>
          </w:p>
        </w:tc>
      </w:tr>
      <w:tr w:rsidR="00A90356" w:rsidRPr="007239C8" w:rsidTr="005D40EB">
        <w:trPr>
          <w:trHeight w:val="382"/>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90356" w:rsidRPr="007239C8" w:rsidRDefault="00A90356" w:rsidP="005D40EB">
            <w:pPr>
              <w:spacing w:before="100" w:beforeAutospacing="1"/>
              <w:ind w:firstLine="567"/>
              <w:jc w:val="both"/>
            </w:pPr>
            <w:r w:rsidRPr="007239C8">
              <w:t> </w:t>
            </w:r>
          </w:p>
        </w:tc>
        <w:tc>
          <w:tcPr>
            <w:tcW w:w="5799" w:type="dxa"/>
            <w:tcBorders>
              <w:left w:val="single" w:sz="6" w:space="0" w:color="000000"/>
            </w:tcBorders>
            <w:tcMar>
              <w:top w:w="0" w:type="dxa"/>
              <w:left w:w="108" w:type="dxa"/>
              <w:bottom w:w="0" w:type="dxa"/>
              <w:right w:w="108" w:type="dxa"/>
            </w:tcMar>
            <w:hideMark/>
          </w:tcPr>
          <w:p w:rsidR="00A90356" w:rsidRPr="007239C8" w:rsidRDefault="00A90356" w:rsidP="005D40EB">
            <w:pPr>
              <w:spacing w:before="100" w:beforeAutospacing="1"/>
              <w:ind w:firstLine="567"/>
              <w:jc w:val="both"/>
            </w:pPr>
            <w:r w:rsidRPr="007239C8">
              <w:t>направить по почте</w:t>
            </w:r>
          </w:p>
        </w:tc>
      </w:tr>
    </w:tbl>
    <w:p w:rsidR="00A90356" w:rsidRPr="00C40443" w:rsidRDefault="00A90356" w:rsidP="00A90356">
      <w:pPr>
        <w:spacing w:before="100" w:beforeAutospacing="1" w:after="100" w:afterAutospacing="1"/>
        <w:jc w:val="center"/>
      </w:pPr>
      <w:r w:rsidRPr="00C40443">
        <w:t> </w:t>
      </w:r>
    </w:p>
    <w:p w:rsidR="00A90356" w:rsidRDefault="00A90356" w:rsidP="00A90356">
      <w:pPr>
        <w:spacing w:before="100" w:beforeAutospacing="1" w:after="100" w:afterAutospacing="1"/>
        <w:jc w:val="right"/>
      </w:pPr>
    </w:p>
    <w:p w:rsidR="00A90356" w:rsidRPr="00F46069" w:rsidRDefault="00A90356" w:rsidP="00A90356">
      <w:pPr>
        <w:spacing w:before="100" w:beforeAutospacing="1" w:after="100" w:afterAutospacing="1"/>
        <w:jc w:val="right"/>
      </w:pPr>
      <w:r w:rsidRPr="00F46069">
        <w:t>Приложение № 2</w:t>
      </w:r>
    </w:p>
    <w:p w:rsidR="00A90356" w:rsidRPr="00F46069" w:rsidRDefault="00A90356" w:rsidP="00A90356">
      <w:pPr>
        <w:spacing w:before="100" w:beforeAutospacing="1" w:after="100" w:afterAutospacing="1"/>
        <w:jc w:val="right"/>
      </w:pPr>
      <w:r w:rsidRPr="00F46069">
        <w:lastRenderedPageBreak/>
        <w:t>к Административному регламенту</w:t>
      </w:r>
    </w:p>
    <w:p w:rsidR="00A90356" w:rsidRPr="00F46069" w:rsidRDefault="00A90356" w:rsidP="00A90356">
      <w:pPr>
        <w:spacing w:before="100" w:beforeAutospacing="1" w:after="100" w:afterAutospacing="1"/>
        <w:ind w:firstLine="567"/>
        <w:jc w:val="right"/>
      </w:pPr>
      <w:r w:rsidRPr="00F46069">
        <w:t>В ответственный орган местного самоуправления</w:t>
      </w:r>
    </w:p>
    <w:p w:rsidR="00A90356" w:rsidRPr="00F46069" w:rsidRDefault="00A90356" w:rsidP="00A90356">
      <w:pPr>
        <w:spacing w:before="100" w:beforeAutospacing="1" w:after="100" w:afterAutospacing="1"/>
        <w:ind w:firstLine="567"/>
        <w:jc w:val="right"/>
      </w:pPr>
      <w:r w:rsidRPr="00F46069">
        <w:t>от ________________________________________,</w:t>
      </w:r>
    </w:p>
    <w:p w:rsidR="00A90356" w:rsidRPr="00F46069" w:rsidRDefault="00A90356" w:rsidP="00A90356">
      <w:pPr>
        <w:spacing w:before="100" w:beforeAutospacing="1" w:after="100" w:afterAutospacing="1"/>
        <w:ind w:firstLine="567"/>
        <w:jc w:val="right"/>
      </w:pPr>
      <w:r w:rsidRPr="00F46069">
        <w:t>(Ф.И.О. заявителя)</w:t>
      </w:r>
    </w:p>
    <w:p w:rsidR="00A90356" w:rsidRPr="00F46069" w:rsidRDefault="00A90356" w:rsidP="00A90356">
      <w:pPr>
        <w:spacing w:before="100" w:beforeAutospacing="1" w:after="100" w:afterAutospacing="1"/>
        <w:ind w:firstLine="567"/>
        <w:jc w:val="right"/>
      </w:pPr>
      <w:proofErr w:type="gramStart"/>
      <w:r w:rsidRPr="00F46069">
        <w:t>зарегистрированного</w:t>
      </w:r>
      <w:proofErr w:type="gramEnd"/>
      <w:r w:rsidRPr="00F46069">
        <w:t xml:space="preserve"> по адресу:</w:t>
      </w:r>
    </w:p>
    <w:p w:rsidR="00A90356" w:rsidRPr="00F46069" w:rsidRDefault="00A90356" w:rsidP="00A90356">
      <w:pPr>
        <w:spacing w:before="100" w:beforeAutospacing="1" w:after="100" w:afterAutospacing="1"/>
        <w:ind w:firstLine="567"/>
        <w:jc w:val="right"/>
      </w:pPr>
      <w:r w:rsidRPr="00F46069">
        <w:t>___________________________________________</w:t>
      </w:r>
    </w:p>
    <w:p w:rsidR="00A90356" w:rsidRPr="00F46069" w:rsidRDefault="00A90356" w:rsidP="00A90356">
      <w:pPr>
        <w:spacing w:before="100" w:beforeAutospacing="1" w:after="100" w:afterAutospacing="1"/>
        <w:ind w:firstLine="567"/>
        <w:jc w:val="right"/>
      </w:pPr>
      <w:proofErr w:type="gramStart"/>
      <w:r w:rsidRPr="00F46069">
        <w:t>(место регистрации; телефон, факс,</w:t>
      </w:r>
      <w:proofErr w:type="gramEnd"/>
    </w:p>
    <w:p w:rsidR="00A90356" w:rsidRPr="00F46069" w:rsidRDefault="00A90356" w:rsidP="00A90356">
      <w:pPr>
        <w:spacing w:before="100" w:beforeAutospacing="1" w:after="100" w:afterAutospacing="1"/>
        <w:ind w:firstLine="567"/>
        <w:jc w:val="right"/>
      </w:pPr>
      <w:r w:rsidRPr="00F46069">
        <w:t>иные сведения)</w:t>
      </w:r>
    </w:p>
    <w:p w:rsidR="00A90356" w:rsidRPr="00F46069" w:rsidRDefault="00A90356" w:rsidP="00A90356">
      <w:pPr>
        <w:spacing w:before="100" w:beforeAutospacing="1" w:after="100" w:afterAutospacing="1"/>
        <w:ind w:firstLine="567"/>
        <w:jc w:val="right"/>
      </w:pPr>
      <w:r w:rsidRPr="00F46069">
        <w:t> </w:t>
      </w:r>
    </w:p>
    <w:p w:rsidR="00A90356" w:rsidRPr="00F46069" w:rsidRDefault="00A90356" w:rsidP="00A90356">
      <w:pPr>
        <w:spacing w:before="100" w:beforeAutospacing="1" w:after="100" w:afterAutospacing="1"/>
        <w:ind w:firstLine="567"/>
        <w:jc w:val="center"/>
      </w:pPr>
      <w:bookmarkStart w:id="42" w:name="Par372"/>
      <w:bookmarkEnd w:id="42"/>
      <w:r w:rsidRPr="00F46069">
        <w:t>Заявление</w:t>
      </w:r>
    </w:p>
    <w:p w:rsidR="00A90356" w:rsidRPr="00F46069" w:rsidRDefault="00A90356" w:rsidP="00A90356">
      <w:pPr>
        <w:spacing w:before="100" w:beforeAutospacing="1" w:after="100" w:afterAutospacing="1"/>
        <w:ind w:firstLine="567"/>
        <w:jc w:val="center"/>
      </w:pPr>
      <w:r w:rsidRPr="00F46069">
        <w:t>о выдаче разрешения на захоронение умершего в родственное место</w:t>
      </w:r>
    </w:p>
    <w:p w:rsidR="00A90356" w:rsidRPr="00F46069" w:rsidRDefault="00A90356" w:rsidP="00A90356">
      <w:pPr>
        <w:spacing w:before="100" w:beforeAutospacing="1" w:after="100" w:afterAutospacing="1"/>
        <w:ind w:firstLine="567"/>
        <w:jc w:val="center"/>
      </w:pPr>
      <w:r w:rsidRPr="00F46069">
        <w:t>захоронения, на участке в пределах ограды родственного места</w:t>
      </w:r>
    </w:p>
    <w:p w:rsidR="00A90356" w:rsidRPr="00F46069" w:rsidRDefault="00A90356" w:rsidP="00A90356">
      <w:pPr>
        <w:spacing w:before="100" w:beforeAutospacing="1" w:after="100" w:afterAutospacing="1"/>
        <w:ind w:firstLine="567"/>
        <w:jc w:val="center"/>
      </w:pPr>
      <w:r w:rsidRPr="00F46069">
        <w:t>захоронения</w:t>
      </w:r>
    </w:p>
    <w:p w:rsidR="00A90356" w:rsidRPr="00F46069" w:rsidRDefault="00A90356" w:rsidP="00A90356">
      <w:pPr>
        <w:spacing w:before="100" w:beforeAutospacing="1" w:after="100" w:afterAutospacing="1"/>
        <w:ind w:firstLine="567"/>
        <w:jc w:val="both"/>
      </w:pPr>
      <w:r w:rsidRPr="00F46069">
        <w:t>Прошу выдать разрешение на захоронение умершего родственника ______________________________________________________________________</w:t>
      </w:r>
    </w:p>
    <w:p w:rsidR="00A90356" w:rsidRPr="00F46069" w:rsidRDefault="00A90356" w:rsidP="00A90356">
      <w:pPr>
        <w:spacing w:before="100" w:beforeAutospacing="1" w:after="100" w:afterAutospacing="1"/>
        <w:ind w:firstLine="567"/>
        <w:jc w:val="both"/>
      </w:pPr>
      <w:proofErr w:type="gramStart"/>
      <w:r w:rsidRPr="00F46069">
        <w:t>(фамилия, имя, отчество (при наличии)</w:t>
      </w:r>
      <w:proofErr w:type="gramEnd"/>
    </w:p>
    <w:p w:rsidR="00A90356" w:rsidRPr="00F46069" w:rsidRDefault="00A90356" w:rsidP="00A90356">
      <w:pPr>
        <w:spacing w:before="100" w:beforeAutospacing="1" w:after="100" w:afterAutospacing="1"/>
        <w:ind w:firstLine="567"/>
        <w:jc w:val="both"/>
      </w:pPr>
      <w:r w:rsidRPr="00F46069">
        <w:t>_________________________________________________________________</w:t>
      </w:r>
    </w:p>
    <w:p w:rsidR="00A90356" w:rsidRPr="00F46069" w:rsidRDefault="00A90356" w:rsidP="00A90356">
      <w:pPr>
        <w:spacing w:before="100" w:beforeAutospacing="1" w:after="100" w:afterAutospacing="1"/>
        <w:ind w:firstLine="567"/>
        <w:jc w:val="both"/>
      </w:pPr>
      <w:proofErr w:type="gramStart"/>
      <w:r w:rsidRPr="00F46069">
        <w:t>(указать куда: в родственное захоронение или на участок в пределах ограды</w:t>
      </w:r>
      <w:proofErr w:type="gramEnd"/>
    </w:p>
    <w:p w:rsidR="00A90356" w:rsidRPr="00F46069" w:rsidRDefault="00A90356" w:rsidP="00A90356">
      <w:pPr>
        <w:spacing w:before="100" w:beforeAutospacing="1" w:after="100" w:afterAutospacing="1"/>
        <w:ind w:firstLine="567"/>
        <w:jc w:val="both"/>
      </w:pPr>
      <w:r w:rsidRPr="00F46069">
        <w:t>родственного захоронения)</w:t>
      </w:r>
    </w:p>
    <w:p w:rsidR="00A90356" w:rsidRPr="00F46069" w:rsidRDefault="00A90356" w:rsidP="00A90356">
      <w:pPr>
        <w:spacing w:before="100" w:beforeAutospacing="1" w:after="100" w:afterAutospacing="1"/>
        <w:ind w:firstLine="567"/>
        <w:jc w:val="both"/>
      </w:pPr>
      <w:proofErr w:type="gramStart"/>
      <w:r w:rsidRPr="00F46069">
        <w:t>где ранее захоронен в ___________ году ________________________________________________ (родственное отношение, Ф.И.О. ранее__________________________________________________________</w:t>
      </w:r>
      <w:proofErr w:type="gramEnd"/>
    </w:p>
    <w:p w:rsidR="00A90356" w:rsidRPr="00F46069" w:rsidRDefault="00A90356" w:rsidP="00A90356">
      <w:pPr>
        <w:spacing w:before="100" w:beforeAutospacing="1" w:after="100" w:afterAutospacing="1"/>
        <w:ind w:firstLine="567"/>
        <w:jc w:val="both"/>
      </w:pPr>
      <w:r w:rsidRPr="00F46069">
        <w:t>захороненного лица)</w:t>
      </w:r>
    </w:p>
    <w:p w:rsidR="00A90356" w:rsidRPr="00F46069" w:rsidRDefault="00A90356" w:rsidP="00A90356">
      <w:pPr>
        <w:spacing w:before="100" w:beforeAutospacing="1" w:after="100" w:afterAutospacing="1"/>
        <w:ind w:firstLine="567"/>
        <w:jc w:val="both"/>
      </w:pPr>
      <w:r w:rsidRPr="00F46069">
        <w:t xml:space="preserve">на участке N ________, в могиле N _______, на кладбище ___________ </w:t>
      </w:r>
    </w:p>
    <w:p w:rsidR="00A90356" w:rsidRPr="00F46069" w:rsidRDefault="00A90356" w:rsidP="00A90356">
      <w:pPr>
        <w:spacing w:before="100" w:beforeAutospacing="1" w:after="100" w:afterAutospacing="1"/>
        <w:ind w:firstLine="567"/>
        <w:jc w:val="both"/>
      </w:pPr>
      <w:r w:rsidRPr="00F46069">
        <w:t>на могиле имеется ___________________________________________________________________(указать вид намогильного сооружения)</w:t>
      </w:r>
    </w:p>
    <w:p w:rsidR="00A90356" w:rsidRPr="00F46069" w:rsidRDefault="00A90356" w:rsidP="00A90356">
      <w:pPr>
        <w:spacing w:before="100" w:beforeAutospacing="1" w:after="100" w:afterAutospacing="1"/>
        <w:ind w:firstLine="567"/>
        <w:jc w:val="both"/>
      </w:pPr>
      <w:r w:rsidRPr="00F46069">
        <w:t>с надписью ____________________________________________________________</w:t>
      </w:r>
    </w:p>
    <w:p w:rsidR="00A90356" w:rsidRPr="00F46069" w:rsidRDefault="00A90356" w:rsidP="00A90356">
      <w:pPr>
        <w:spacing w:before="100" w:beforeAutospacing="1" w:after="100" w:afterAutospacing="1"/>
        <w:ind w:firstLine="567"/>
        <w:jc w:val="both"/>
      </w:pPr>
      <w:r w:rsidRPr="00F46069">
        <w:t>(Ф.И.О. ранее захороненного лица)</w:t>
      </w:r>
    </w:p>
    <w:p w:rsidR="00A90356" w:rsidRPr="00F46069" w:rsidRDefault="00A90356" w:rsidP="00A90356">
      <w:pPr>
        <w:spacing w:before="100" w:beforeAutospacing="1" w:after="100" w:afterAutospacing="1"/>
        <w:ind w:firstLine="567"/>
        <w:jc w:val="both"/>
      </w:pPr>
      <w:r w:rsidRPr="00F46069">
        <w:t> </w:t>
      </w:r>
    </w:p>
    <w:p w:rsidR="00A90356" w:rsidRPr="00F46069" w:rsidRDefault="00A90356" w:rsidP="00A90356">
      <w:pPr>
        <w:shd w:val="clear" w:color="auto" w:fill="FFFFFF"/>
        <w:spacing w:before="100" w:beforeAutospacing="1" w:after="100" w:afterAutospacing="1"/>
      </w:pPr>
      <w:r w:rsidRPr="00F46069">
        <w:rPr>
          <w:color w:val="00000A"/>
        </w:rPr>
        <w:t>Правильность сведений подтверждаю, даю согласие на обработку персональных данных</w:t>
      </w:r>
    </w:p>
    <w:p w:rsidR="00A90356" w:rsidRPr="00F46069" w:rsidRDefault="00A90356" w:rsidP="00A90356">
      <w:pPr>
        <w:shd w:val="clear" w:color="auto" w:fill="FFFFFF"/>
        <w:spacing w:before="100" w:beforeAutospacing="1" w:after="100" w:afterAutospacing="1"/>
      </w:pPr>
      <w:r w:rsidRPr="00F46069">
        <w:rPr>
          <w:color w:val="00000A"/>
        </w:rPr>
        <w:t>«____»_________________20___ г. Подпись ______________/_______________________</w:t>
      </w:r>
    </w:p>
    <w:p w:rsidR="00A90356" w:rsidRPr="00F46069" w:rsidRDefault="00A90356" w:rsidP="00A90356">
      <w:pPr>
        <w:spacing w:before="100" w:beforeAutospacing="1" w:after="100" w:afterAutospacing="1"/>
        <w:jc w:val="center"/>
      </w:pPr>
      <w:r w:rsidRPr="00F46069">
        <w:lastRenderedPageBreak/>
        <w:t> </w:t>
      </w:r>
    </w:p>
    <w:p w:rsidR="00A90356" w:rsidRPr="00F46069" w:rsidRDefault="00A90356" w:rsidP="00A90356">
      <w:pPr>
        <w:spacing w:before="100" w:beforeAutospacing="1" w:after="100" w:afterAutospacing="1"/>
        <w:jc w:val="center"/>
      </w:pPr>
      <w:r w:rsidRPr="00F46069">
        <w:t> </w:t>
      </w:r>
    </w:p>
    <w:tbl>
      <w:tblPr>
        <w:tblW w:w="0" w:type="auto"/>
        <w:tblInd w:w="312" w:type="dxa"/>
        <w:tblCellMar>
          <w:left w:w="0" w:type="dxa"/>
          <w:right w:w="0" w:type="dxa"/>
        </w:tblCellMar>
        <w:tblLook w:val="04A0"/>
      </w:tblPr>
      <w:tblGrid>
        <w:gridCol w:w="825"/>
        <w:gridCol w:w="5799"/>
      </w:tblGrid>
      <w:tr w:rsidR="00A90356" w:rsidRPr="00F46069" w:rsidTr="005D40EB">
        <w:trPr>
          <w:trHeight w:val="383"/>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90356" w:rsidRPr="00F46069" w:rsidRDefault="00A90356" w:rsidP="005D40EB">
            <w:pPr>
              <w:spacing w:before="100" w:beforeAutospacing="1"/>
              <w:ind w:firstLine="567"/>
              <w:jc w:val="both"/>
            </w:pPr>
            <w:r w:rsidRPr="00F46069">
              <w:t> </w:t>
            </w:r>
          </w:p>
        </w:tc>
        <w:tc>
          <w:tcPr>
            <w:tcW w:w="5799" w:type="dxa"/>
            <w:tcBorders>
              <w:left w:val="single" w:sz="6" w:space="0" w:color="000000"/>
            </w:tcBorders>
            <w:tcMar>
              <w:top w:w="0" w:type="dxa"/>
              <w:left w:w="108" w:type="dxa"/>
              <w:bottom w:w="0" w:type="dxa"/>
              <w:right w:w="108" w:type="dxa"/>
            </w:tcMar>
            <w:hideMark/>
          </w:tcPr>
          <w:p w:rsidR="00A90356" w:rsidRPr="00F46069" w:rsidRDefault="00A90356" w:rsidP="005D40EB">
            <w:pPr>
              <w:spacing w:before="100" w:beforeAutospacing="1"/>
              <w:ind w:firstLine="567"/>
              <w:jc w:val="both"/>
            </w:pPr>
            <w:r w:rsidRPr="00F46069">
              <w:t>выдать на руки в Администрации</w:t>
            </w:r>
          </w:p>
        </w:tc>
      </w:tr>
      <w:tr w:rsidR="00A90356" w:rsidRPr="00F46069" w:rsidTr="005D40EB">
        <w:trPr>
          <w:trHeight w:val="382"/>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90356" w:rsidRPr="00F46069" w:rsidRDefault="00A90356" w:rsidP="005D40EB">
            <w:pPr>
              <w:spacing w:before="100" w:beforeAutospacing="1"/>
              <w:ind w:firstLine="567"/>
              <w:jc w:val="both"/>
            </w:pPr>
            <w:r w:rsidRPr="00F46069">
              <w:t> </w:t>
            </w:r>
          </w:p>
        </w:tc>
        <w:tc>
          <w:tcPr>
            <w:tcW w:w="5799" w:type="dxa"/>
            <w:tcBorders>
              <w:left w:val="single" w:sz="6" w:space="0" w:color="000000"/>
            </w:tcBorders>
            <w:tcMar>
              <w:top w:w="0" w:type="dxa"/>
              <w:left w:w="108" w:type="dxa"/>
              <w:bottom w:w="0" w:type="dxa"/>
              <w:right w:w="108" w:type="dxa"/>
            </w:tcMar>
            <w:hideMark/>
          </w:tcPr>
          <w:p w:rsidR="00A90356" w:rsidRPr="00F46069" w:rsidRDefault="00A90356" w:rsidP="005D40EB">
            <w:pPr>
              <w:spacing w:before="100" w:beforeAutospacing="1"/>
              <w:ind w:firstLine="567"/>
              <w:jc w:val="both"/>
            </w:pPr>
            <w:r w:rsidRPr="00F46069">
              <w:t>направить по почте</w:t>
            </w:r>
          </w:p>
        </w:tc>
      </w:tr>
    </w:tbl>
    <w:p w:rsidR="00A90356" w:rsidRPr="00F46069" w:rsidRDefault="00A90356" w:rsidP="00A90356">
      <w:pPr>
        <w:spacing w:before="100" w:beforeAutospacing="1" w:after="100" w:afterAutospacing="1"/>
        <w:jc w:val="right"/>
      </w:pPr>
      <w:r w:rsidRPr="00F46069">
        <w:t> </w:t>
      </w:r>
    </w:p>
    <w:p w:rsidR="00A90356" w:rsidRPr="00F46069" w:rsidRDefault="00A90356" w:rsidP="00A90356">
      <w:pPr>
        <w:shd w:val="clear" w:color="auto" w:fill="FFFFFF"/>
        <w:spacing w:before="100" w:beforeAutospacing="1" w:after="100" w:afterAutospacing="1"/>
        <w:jc w:val="right"/>
        <w:rPr>
          <w:color w:val="00000A"/>
          <w:spacing w:val="-3"/>
        </w:rPr>
      </w:pPr>
    </w:p>
    <w:p w:rsidR="00A90356" w:rsidRPr="00F46069" w:rsidRDefault="00A90356" w:rsidP="00A90356">
      <w:pPr>
        <w:shd w:val="clear" w:color="auto" w:fill="FFFFFF"/>
        <w:spacing w:before="100" w:beforeAutospacing="1" w:after="100" w:afterAutospacing="1"/>
        <w:jc w:val="right"/>
        <w:rPr>
          <w:color w:val="00000A"/>
          <w:spacing w:val="-3"/>
        </w:rPr>
      </w:pPr>
    </w:p>
    <w:p w:rsidR="00A90356" w:rsidRPr="00F46069" w:rsidRDefault="00A90356" w:rsidP="00A90356">
      <w:pPr>
        <w:shd w:val="clear" w:color="auto" w:fill="FFFFFF"/>
        <w:spacing w:before="100" w:beforeAutospacing="1" w:after="100" w:afterAutospacing="1"/>
        <w:jc w:val="right"/>
        <w:rPr>
          <w:color w:val="00000A"/>
          <w:spacing w:val="-3"/>
        </w:rPr>
      </w:pPr>
    </w:p>
    <w:p w:rsidR="00A90356" w:rsidRPr="00F46069" w:rsidRDefault="00A90356" w:rsidP="00A90356">
      <w:pPr>
        <w:shd w:val="clear" w:color="auto" w:fill="FFFFFF"/>
        <w:spacing w:before="100" w:beforeAutospacing="1" w:after="100" w:afterAutospacing="1"/>
        <w:jc w:val="right"/>
        <w:rPr>
          <w:color w:val="00000A"/>
          <w:spacing w:val="-3"/>
        </w:rPr>
      </w:pPr>
    </w:p>
    <w:p w:rsidR="00A90356" w:rsidRPr="00F46069" w:rsidRDefault="00A90356" w:rsidP="00A90356">
      <w:pPr>
        <w:shd w:val="clear" w:color="auto" w:fill="FFFFFF"/>
        <w:spacing w:before="100" w:beforeAutospacing="1" w:after="100" w:afterAutospacing="1"/>
        <w:jc w:val="right"/>
        <w:rPr>
          <w:color w:val="00000A"/>
          <w:spacing w:val="-3"/>
        </w:rPr>
      </w:pPr>
    </w:p>
    <w:p w:rsidR="00A90356" w:rsidRPr="00F46069" w:rsidRDefault="00A90356" w:rsidP="00A90356">
      <w:pPr>
        <w:shd w:val="clear" w:color="auto" w:fill="FFFFFF"/>
        <w:spacing w:before="100" w:beforeAutospacing="1" w:after="100" w:afterAutospacing="1"/>
        <w:jc w:val="right"/>
        <w:rPr>
          <w:color w:val="00000A"/>
          <w:spacing w:val="-3"/>
        </w:rPr>
      </w:pPr>
    </w:p>
    <w:p w:rsidR="00A90356" w:rsidRPr="00F46069" w:rsidRDefault="00A90356" w:rsidP="00A90356">
      <w:pPr>
        <w:shd w:val="clear" w:color="auto" w:fill="FFFFFF"/>
        <w:spacing w:before="100" w:beforeAutospacing="1" w:after="100" w:afterAutospacing="1"/>
        <w:jc w:val="right"/>
        <w:rPr>
          <w:color w:val="00000A"/>
          <w:spacing w:val="-3"/>
        </w:rPr>
      </w:pPr>
    </w:p>
    <w:p w:rsidR="00A90356" w:rsidRPr="00F46069" w:rsidRDefault="00A90356" w:rsidP="00A90356">
      <w:pPr>
        <w:shd w:val="clear" w:color="auto" w:fill="FFFFFF"/>
        <w:spacing w:before="100" w:beforeAutospacing="1" w:after="100" w:afterAutospacing="1"/>
        <w:jc w:val="right"/>
        <w:rPr>
          <w:color w:val="00000A"/>
          <w:spacing w:val="-3"/>
        </w:rPr>
      </w:pPr>
    </w:p>
    <w:p w:rsidR="00A90356" w:rsidRPr="00F46069" w:rsidRDefault="00A90356" w:rsidP="00A90356">
      <w:pPr>
        <w:shd w:val="clear" w:color="auto" w:fill="FFFFFF"/>
        <w:spacing w:before="100" w:beforeAutospacing="1" w:after="100" w:afterAutospacing="1"/>
        <w:jc w:val="right"/>
        <w:rPr>
          <w:color w:val="00000A"/>
          <w:spacing w:val="-3"/>
        </w:rPr>
      </w:pPr>
    </w:p>
    <w:p w:rsidR="00A90356" w:rsidRPr="00F46069" w:rsidRDefault="00A90356" w:rsidP="00A90356">
      <w:pPr>
        <w:shd w:val="clear" w:color="auto" w:fill="FFFFFF"/>
        <w:spacing w:before="100" w:beforeAutospacing="1" w:after="100" w:afterAutospacing="1"/>
        <w:jc w:val="right"/>
        <w:rPr>
          <w:color w:val="00000A"/>
          <w:spacing w:val="-3"/>
        </w:rPr>
      </w:pPr>
    </w:p>
    <w:p w:rsidR="00A90356" w:rsidRPr="00F46069" w:rsidRDefault="00A90356" w:rsidP="00A90356">
      <w:pPr>
        <w:shd w:val="clear" w:color="auto" w:fill="FFFFFF"/>
        <w:spacing w:before="100" w:beforeAutospacing="1" w:after="100" w:afterAutospacing="1"/>
        <w:jc w:val="right"/>
        <w:rPr>
          <w:color w:val="00000A"/>
          <w:spacing w:val="-3"/>
        </w:rPr>
      </w:pPr>
    </w:p>
    <w:p w:rsidR="00A90356" w:rsidRPr="00F46069" w:rsidRDefault="00A90356" w:rsidP="00A90356">
      <w:pPr>
        <w:shd w:val="clear" w:color="auto" w:fill="FFFFFF"/>
        <w:spacing w:before="100" w:beforeAutospacing="1" w:after="100" w:afterAutospacing="1"/>
        <w:jc w:val="right"/>
        <w:rPr>
          <w:color w:val="00000A"/>
          <w:spacing w:val="-3"/>
        </w:rPr>
      </w:pPr>
    </w:p>
    <w:p w:rsidR="00A90356" w:rsidRPr="00F46069" w:rsidRDefault="00A90356" w:rsidP="00A90356">
      <w:pPr>
        <w:shd w:val="clear" w:color="auto" w:fill="FFFFFF"/>
        <w:spacing w:before="100" w:beforeAutospacing="1" w:after="100" w:afterAutospacing="1"/>
        <w:jc w:val="right"/>
        <w:rPr>
          <w:color w:val="00000A"/>
          <w:spacing w:val="-3"/>
        </w:rPr>
      </w:pPr>
    </w:p>
    <w:p w:rsidR="00A90356" w:rsidRPr="00F46069" w:rsidRDefault="00A90356" w:rsidP="00A90356">
      <w:pPr>
        <w:shd w:val="clear" w:color="auto" w:fill="FFFFFF"/>
        <w:spacing w:before="100" w:beforeAutospacing="1" w:after="100" w:afterAutospacing="1"/>
        <w:jc w:val="right"/>
        <w:rPr>
          <w:color w:val="00000A"/>
          <w:spacing w:val="-3"/>
        </w:rPr>
      </w:pPr>
    </w:p>
    <w:p w:rsidR="00A90356" w:rsidRPr="00F46069" w:rsidRDefault="00A90356" w:rsidP="00A90356">
      <w:pPr>
        <w:shd w:val="clear" w:color="auto" w:fill="FFFFFF"/>
        <w:spacing w:before="100" w:beforeAutospacing="1" w:after="100" w:afterAutospacing="1"/>
        <w:jc w:val="right"/>
        <w:rPr>
          <w:color w:val="00000A"/>
          <w:spacing w:val="-3"/>
        </w:rPr>
      </w:pPr>
    </w:p>
    <w:p w:rsidR="00A90356" w:rsidRPr="00F46069" w:rsidRDefault="00A90356" w:rsidP="00A90356">
      <w:pPr>
        <w:shd w:val="clear" w:color="auto" w:fill="FFFFFF"/>
        <w:spacing w:before="100" w:beforeAutospacing="1" w:after="100" w:afterAutospacing="1"/>
        <w:jc w:val="right"/>
        <w:rPr>
          <w:color w:val="00000A"/>
          <w:spacing w:val="-3"/>
        </w:rPr>
      </w:pPr>
    </w:p>
    <w:p w:rsidR="00A90356" w:rsidRPr="00F46069" w:rsidRDefault="00A90356" w:rsidP="00A90356">
      <w:pPr>
        <w:shd w:val="clear" w:color="auto" w:fill="FFFFFF"/>
        <w:spacing w:before="100" w:beforeAutospacing="1" w:after="100" w:afterAutospacing="1"/>
        <w:jc w:val="right"/>
      </w:pPr>
      <w:r w:rsidRPr="00F46069">
        <w:rPr>
          <w:color w:val="00000A"/>
          <w:spacing w:val="-3"/>
        </w:rPr>
        <w:t>Приложение № 3</w:t>
      </w:r>
    </w:p>
    <w:p w:rsidR="00A90356" w:rsidRPr="00F46069" w:rsidRDefault="00A90356" w:rsidP="00A90356">
      <w:pPr>
        <w:shd w:val="clear" w:color="auto" w:fill="FFFFFF"/>
        <w:spacing w:before="100" w:beforeAutospacing="1" w:after="100" w:afterAutospacing="1"/>
        <w:jc w:val="right"/>
      </w:pPr>
      <w:r w:rsidRPr="00F46069">
        <w:rPr>
          <w:color w:val="00000A"/>
          <w:spacing w:val="-2"/>
        </w:rPr>
        <w:t>к методическим рекомендациям</w:t>
      </w:r>
    </w:p>
    <w:p w:rsidR="00A90356" w:rsidRPr="00F46069" w:rsidRDefault="00A90356" w:rsidP="00A90356">
      <w:pPr>
        <w:shd w:val="clear" w:color="auto" w:fill="FFFFFF"/>
        <w:spacing w:before="100" w:beforeAutospacing="1" w:after="100" w:afterAutospacing="1"/>
        <w:jc w:val="right"/>
        <w:rPr>
          <w:color w:val="00000A"/>
          <w:spacing w:val="-2"/>
        </w:rPr>
      </w:pPr>
      <w:r w:rsidRPr="00F46069">
        <w:rPr>
          <w:color w:val="00000A"/>
          <w:spacing w:val="-2"/>
        </w:rPr>
        <w:t xml:space="preserve">Главе администрации   Елизаветинского  сельсовета </w:t>
      </w:r>
    </w:p>
    <w:p w:rsidR="00A90356" w:rsidRPr="00F46069" w:rsidRDefault="00A90356" w:rsidP="00A90356">
      <w:pPr>
        <w:shd w:val="clear" w:color="auto" w:fill="FFFFFF"/>
        <w:spacing w:before="100" w:beforeAutospacing="1" w:after="100" w:afterAutospacing="1"/>
        <w:jc w:val="right"/>
        <w:rPr>
          <w:color w:val="00000A"/>
          <w:spacing w:val="-2"/>
        </w:rPr>
      </w:pPr>
      <w:proofErr w:type="spellStart"/>
      <w:r w:rsidRPr="00F46069">
        <w:rPr>
          <w:color w:val="00000A"/>
          <w:spacing w:val="-2"/>
        </w:rPr>
        <w:t>Мокшанского</w:t>
      </w:r>
      <w:proofErr w:type="spellEnd"/>
      <w:r w:rsidRPr="00F46069">
        <w:rPr>
          <w:color w:val="00000A"/>
          <w:spacing w:val="-2"/>
        </w:rPr>
        <w:t xml:space="preserve"> района</w:t>
      </w:r>
    </w:p>
    <w:p w:rsidR="00A90356" w:rsidRPr="00F46069" w:rsidRDefault="00A90356" w:rsidP="00A90356">
      <w:pPr>
        <w:shd w:val="clear" w:color="auto" w:fill="FFFFFF"/>
        <w:spacing w:before="100" w:beforeAutospacing="1" w:after="100" w:afterAutospacing="1"/>
        <w:jc w:val="right"/>
      </w:pPr>
      <w:r w:rsidRPr="00F46069">
        <w:rPr>
          <w:color w:val="00000A"/>
          <w:spacing w:val="-2"/>
        </w:rPr>
        <w:t>Пензенской области</w:t>
      </w:r>
    </w:p>
    <w:p w:rsidR="00A90356" w:rsidRPr="00F46069" w:rsidRDefault="00A90356" w:rsidP="00A90356">
      <w:pPr>
        <w:shd w:val="clear" w:color="auto" w:fill="FFFFFF"/>
        <w:spacing w:before="100" w:beforeAutospacing="1" w:after="100" w:afterAutospacing="1"/>
        <w:jc w:val="right"/>
      </w:pPr>
      <w:r w:rsidRPr="00F46069">
        <w:rPr>
          <w:color w:val="00000A"/>
        </w:rPr>
        <w:t>от_____________________________________</w:t>
      </w:r>
    </w:p>
    <w:p w:rsidR="00A90356" w:rsidRPr="00E9654F" w:rsidRDefault="00A90356" w:rsidP="00A90356">
      <w:pPr>
        <w:shd w:val="clear" w:color="auto" w:fill="FFFFFF"/>
        <w:spacing w:before="100" w:beforeAutospacing="1" w:after="100" w:afterAutospacing="1"/>
        <w:jc w:val="right"/>
        <w:rPr>
          <w:sz w:val="36"/>
          <w:szCs w:val="36"/>
        </w:rPr>
      </w:pPr>
      <w:proofErr w:type="gramStart"/>
      <w:r w:rsidRPr="00F46069">
        <w:rPr>
          <w:color w:val="00000A"/>
        </w:rPr>
        <w:t>(Ф.И.О. заяви</w:t>
      </w:r>
      <w:r w:rsidRPr="00E9654F">
        <w:rPr>
          <w:color w:val="00000A"/>
          <w:sz w:val="36"/>
          <w:szCs w:val="36"/>
        </w:rPr>
        <w:t>_________</w:t>
      </w:r>
      <w:proofErr w:type="gramEnd"/>
    </w:p>
    <w:p w:rsidR="00A90356" w:rsidRPr="00F46069" w:rsidRDefault="00A90356" w:rsidP="00A90356">
      <w:pPr>
        <w:shd w:val="clear" w:color="auto" w:fill="FFFFFF"/>
        <w:spacing w:before="100" w:beforeAutospacing="1" w:after="100" w:afterAutospacing="1"/>
        <w:jc w:val="right"/>
      </w:pPr>
      <w:r w:rsidRPr="00F46069">
        <w:rPr>
          <w:color w:val="00000A"/>
        </w:rPr>
        <w:t>_______________________________________</w:t>
      </w:r>
    </w:p>
    <w:p w:rsidR="00A90356" w:rsidRPr="00F46069" w:rsidRDefault="00A90356" w:rsidP="00A90356">
      <w:pPr>
        <w:shd w:val="clear" w:color="auto" w:fill="FFFFFF"/>
        <w:spacing w:before="100" w:beforeAutospacing="1" w:after="100" w:afterAutospacing="1"/>
        <w:jc w:val="right"/>
      </w:pPr>
      <w:r w:rsidRPr="00F46069">
        <w:rPr>
          <w:color w:val="00000A"/>
        </w:rPr>
        <w:lastRenderedPageBreak/>
        <w:t>_______________________________________</w:t>
      </w:r>
    </w:p>
    <w:p w:rsidR="00A90356" w:rsidRPr="00F46069" w:rsidRDefault="00A90356" w:rsidP="00A90356">
      <w:pPr>
        <w:shd w:val="clear" w:color="auto" w:fill="FFFFFF"/>
        <w:spacing w:before="100" w:beforeAutospacing="1" w:after="100" w:afterAutospacing="1"/>
        <w:jc w:val="right"/>
      </w:pPr>
      <w:r w:rsidRPr="00F46069">
        <w:rPr>
          <w:color w:val="00000A"/>
        </w:rPr>
        <w:t>(паспортные данные, телефон)</w:t>
      </w:r>
    </w:p>
    <w:p w:rsidR="00A90356" w:rsidRPr="00F46069" w:rsidRDefault="00A90356" w:rsidP="00A90356">
      <w:pPr>
        <w:shd w:val="clear" w:color="auto" w:fill="FFFFFF"/>
        <w:spacing w:before="100" w:beforeAutospacing="1" w:after="100" w:afterAutospacing="1"/>
        <w:jc w:val="center"/>
      </w:pPr>
      <w:r w:rsidRPr="00F46069">
        <w:rPr>
          <w:color w:val="00000A"/>
        </w:rPr>
        <w:t>Заявление</w:t>
      </w:r>
    </w:p>
    <w:p w:rsidR="00A90356" w:rsidRPr="00F46069" w:rsidRDefault="00A90356" w:rsidP="00A90356">
      <w:pPr>
        <w:shd w:val="clear" w:color="auto" w:fill="FFFFFF"/>
        <w:spacing w:before="100" w:beforeAutospacing="1" w:after="100" w:afterAutospacing="1"/>
        <w:jc w:val="center"/>
        <w:rPr>
          <w:color w:val="00000A"/>
          <w:spacing w:val="-1"/>
        </w:rPr>
      </w:pPr>
      <w:r w:rsidRPr="00F46069">
        <w:rPr>
          <w:color w:val="00000A"/>
          <w:spacing w:val="-1"/>
        </w:rPr>
        <w:t>о выдаче разрешения на перезахоронение останков умершего (ей) в могилу</w:t>
      </w:r>
    </w:p>
    <w:p w:rsidR="00A90356" w:rsidRPr="00F46069" w:rsidRDefault="00A90356" w:rsidP="00A90356">
      <w:pPr>
        <w:shd w:val="clear" w:color="auto" w:fill="FFFFFF"/>
        <w:spacing w:before="100" w:beforeAutospacing="1" w:after="100" w:afterAutospacing="1"/>
      </w:pPr>
      <w:r w:rsidRPr="00F46069">
        <w:rPr>
          <w:color w:val="00000A"/>
          <w:spacing w:val="-2"/>
        </w:rPr>
        <w:t>Прошу выдать разрешение на перезахоронение</w:t>
      </w:r>
    </w:p>
    <w:p w:rsidR="00A90356" w:rsidRPr="00F46069" w:rsidRDefault="00A90356" w:rsidP="00A90356">
      <w:pPr>
        <w:shd w:val="clear" w:color="auto" w:fill="FFFFFF"/>
        <w:spacing w:before="100" w:beforeAutospacing="1" w:after="100" w:afterAutospacing="1"/>
      </w:pPr>
      <w:r w:rsidRPr="00F46069">
        <w:rPr>
          <w:color w:val="00000A"/>
          <w:spacing w:val="-2"/>
        </w:rPr>
        <w:t>___________________________________________________________________________</w:t>
      </w:r>
    </w:p>
    <w:p w:rsidR="00A90356" w:rsidRPr="00F46069" w:rsidRDefault="00A90356" w:rsidP="00A90356">
      <w:pPr>
        <w:shd w:val="clear" w:color="auto" w:fill="FFFFFF"/>
        <w:spacing w:before="100" w:beforeAutospacing="1" w:after="100" w:afterAutospacing="1"/>
        <w:jc w:val="center"/>
      </w:pPr>
      <w:r w:rsidRPr="00F46069">
        <w:rPr>
          <w:color w:val="00000A"/>
          <w:spacing w:val="-2"/>
        </w:rPr>
        <w:t xml:space="preserve">(фамилия, имя, отчество (при наличии) </w:t>
      </w:r>
      <w:proofErr w:type="gramStart"/>
      <w:r w:rsidRPr="00F46069">
        <w:rPr>
          <w:color w:val="00000A"/>
          <w:spacing w:val="-2"/>
        </w:rPr>
        <w:t>умершего</w:t>
      </w:r>
      <w:proofErr w:type="gramEnd"/>
      <w:r w:rsidRPr="00F46069">
        <w:rPr>
          <w:color w:val="00000A"/>
          <w:spacing w:val="-2"/>
        </w:rPr>
        <w:t>)</w:t>
      </w:r>
    </w:p>
    <w:p w:rsidR="00A90356" w:rsidRPr="00F46069" w:rsidRDefault="00A90356" w:rsidP="00A90356">
      <w:pPr>
        <w:shd w:val="clear" w:color="auto" w:fill="FFFFFF"/>
        <w:spacing w:before="100" w:beforeAutospacing="1" w:after="100" w:afterAutospacing="1"/>
      </w:pPr>
      <w:r w:rsidRPr="00F46069">
        <w:rPr>
          <w:color w:val="00000A"/>
          <w:spacing w:val="-2"/>
        </w:rPr>
        <w:t xml:space="preserve">Дата смерти </w:t>
      </w:r>
      <w:r w:rsidRPr="00F46069">
        <w:rPr>
          <w:color w:val="00000A"/>
        </w:rPr>
        <w:t>_____________________,</w:t>
      </w:r>
    </w:p>
    <w:p w:rsidR="00A90356" w:rsidRPr="00F46069" w:rsidRDefault="00A90356" w:rsidP="00A90356">
      <w:pPr>
        <w:shd w:val="clear" w:color="auto" w:fill="FFFFFF"/>
        <w:spacing w:before="100" w:beforeAutospacing="1" w:after="100" w:afterAutospacing="1"/>
      </w:pPr>
      <w:r w:rsidRPr="00F46069">
        <w:rPr>
          <w:color w:val="00000A"/>
          <w:spacing w:val="-2"/>
        </w:rPr>
        <w:t>захороненного _________________________________________________________________</w:t>
      </w:r>
    </w:p>
    <w:p w:rsidR="00A90356" w:rsidRPr="00F46069" w:rsidRDefault="00A90356" w:rsidP="00A90356">
      <w:pPr>
        <w:shd w:val="clear" w:color="auto" w:fill="FFFFFF"/>
        <w:spacing w:before="100" w:beforeAutospacing="1" w:after="100" w:afterAutospacing="1"/>
        <w:jc w:val="center"/>
      </w:pPr>
      <w:r w:rsidRPr="00F46069">
        <w:rPr>
          <w:color w:val="00000A"/>
          <w:spacing w:val="-3"/>
        </w:rPr>
        <w:t>(наименование кладбища)</w:t>
      </w:r>
    </w:p>
    <w:p w:rsidR="00A90356" w:rsidRPr="00F46069" w:rsidRDefault="00A90356" w:rsidP="00A90356">
      <w:pPr>
        <w:shd w:val="clear" w:color="auto" w:fill="FFFFFF"/>
        <w:spacing w:before="100" w:beforeAutospacing="1" w:after="100" w:afterAutospacing="1"/>
      </w:pPr>
      <w:r w:rsidRPr="00F46069">
        <w:rPr>
          <w:color w:val="00000A"/>
          <w:spacing w:val="-3"/>
        </w:rPr>
        <w:t> </w:t>
      </w:r>
    </w:p>
    <w:p w:rsidR="00A90356" w:rsidRPr="00F46069" w:rsidRDefault="00A90356" w:rsidP="00A90356">
      <w:pPr>
        <w:shd w:val="clear" w:color="auto" w:fill="FFFFFF"/>
        <w:spacing w:before="100" w:beforeAutospacing="1" w:after="100" w:afterAutospacing="1"/>
      </w:pPr>
      <w:r w:rsidRPr="00F46069">
        <w:rPr>
          <w:color w:val="00000A"/>
          <w:spacing w:val="-3"/>
        </w:rPr>
        <w:t>Место перезахоронение -</w:t>
      </w:r>
      <w:r w:rsidRPr="00F46069">
        <w:t>__________________________________________________________</w:t>
      </w:r>
      <w:r w:rsidRPr="00F46069">
        <w:rPr>
          <w:color w:val="00000A"/>
          <w:spacing w:val="-3"/>
        </w:rPr>
        <w:t xml:space="preserve"> </w:t>
      </w:r>
    </w:p>
    <w:p w:rsidR="00A90356" w:rsidRPr="00F46069" w:rsidRDefault="00A90356" w:rsidP="00A90356">
      <w:pPr>
        <w:shd w:val="clear" w:color="auto" w:fill="FFFFFF"/>
        <w:spacing w:before="100" w:beforeAutospacing="1" w:after="100" w:afterAutospacing="1"/>
        <w:jc w:val="center"/>
      </w:pPr>
      <w:r w:rsidRPr="00F46069">
        <w:rPr>
          <w:color w:val="00000A"/>
          <w:spacing w:val="-3"/>
        </w:rPr>
        <w:t>(наименование кладбища)</w:t>
      </w:r>
    </w:p>
    <w:p w:rsidR="00A90356" w:rsidRPr="00F46069" w:rsidRDefault="00A90356" w:rsidP="00A90356">
      <w:pPr>
        <w:shd w:val="clear" w:color="auto" w:fill="FFFFFF"/>
        <w:spacing w:before="100" w:beforeAutospacing="1" w:after="100" w:afterAutospacing="1"/>
      </w:pPr>
      <w:r w:rsidRPr="00F46069">
        <w:rPr>
          <w:color w:val="00000A"/>
        </w:rPr>
        <w:t> </w:t>
      </w:r>
    </w:p>
    <w:p w:rsidR="00A90356" w:rsidRPr="00F46069" w:rsidRDefault="00A90356" w:rsidP="00A90356">
      <w:pPr>
        <w:shd w:val="clear" w:color="auto" w:fill="FFFFFF"/>
        <w:spacing w:before="100" w:beforeAutospacing="1" w:after="100" w:afterAutospacing="1"/>
      </w:pPr>
      <w:r w:rsidRPr="00F46069">
        <w:rPr>
          <w:color w:val="00000A"/>
          <w:spacing w:val="-3"/>
        </w:rPr>
        <w:t>_____________________________________________________________________________</w:t>
      </w:r>
    </w:p>
    <w:p w:rsidR="00A90356" w:rsidRPr="00F46069" w:rsidRDefault="00A90356" w:rsidP="00A90356">
      <w:pPr>
        <w:shd w:val="clear" w:color="auto" w:fill="FFFFFF"/>
        <w:spacing w:before="100" w:beforeAutospacing="1" w:after="100" w:afterAutospacing="1"/>
      </w:pPr>
      <w:proofErr w:type="gramStart"/>
      <w:r w:rsidRPr="00F46069">
        <w:rPr>
          <w:color w:val="00000A"/>
        </w:rPr>
        <w:t>(дата.</w:t>
      </w:r>
      <w:proofErr w:type="gramEnd"/>
      <w:r w:rsidRPr="00F46069">
        <w:rPr>
          <w:color w:val="00000A"/>
        </w:rPr>
        <w:t xml:space="preserve"> </w:t>
      </w:r>
      <w:proofErr w:type="gramStart"/>
      <w:r w:rsidRPr="00F46069">
        <w:rPr>
          <w:color w:val="00000A"/>
        </w:rPr>
        <w:t>Ф.И.О., подпись)</w:t>
      </w:r>
      <w:proofErr w:type="gramEnd"/>
    </w:p>
    <w:p w:rsidR="00A90356" w:rsidRPr="00F46069" w:rsidRDefault="00A90356" w:rsidP="00A90356">
      <w:pPr>
        <w:shd w:val="clear" w:color="auto" w:fill="FFFFFF"/>
        <w:spacing w:before="100" w:beforeAutospacing="1" w:after="100" w:afterAutospacing="1"/>
      </w:pPr>
      <w:r w:rsidRPr="00F46069">
        <w:rPr>
          <w:color w:val="00000A"/>
        </w:rPr>
        <w:t>Правильность сведений подтверждаю, даю согласие на обработку персональных данных</w:t>
      </w:r>
    </w:p>
    <w:p w:rsidR="00A90356" w:rsidRPr="00F46069" w:rsidRDefault="00A90356" w:rsidP="00A90356">
      <w:pPr>
        <w:shd w:val="clear" w:color="auto" w:fill="FFFFFF"/>
        <w:spacing w:before="100" w:beforeAutospacing="1" w:after="100" w:afterAutospacing="1"/>
      </w:pPr>
      <w:r w:rsidRPr="00F46069">
        <w:rPr>
          <w:color w:val="00000A"/>
        </w:rPr>
        <w:t>«____»_________________20___ г. Подпись ______________/_______________________</w:t>
      </w:r>
    </w:p>
    <w:p w:rsidR="00A90356" w:rsidRPr="00F46069" w:rsidRDefault="00A90356" w:rsidP="00A90356">
      <w:pPr>
        <w:shd w:val="clear" w:color="auto" w:fill="FFFFFF"/>
        <w:spacing w:before="100" w:beforeAutospacing="1" w:after="100" w:afterAutospacing="1"/>
      </w:pPr>
      <w:r w:rsidRPr="00F46069">
        <w:rPr>
          <w:color w:val="00000A"/>
        </w:rPr>
        <w:t> </w:t>
      </w:r>
    </w:p>
    <w:p w:rsidR="00A90356" w:rsidRPr="00F46069" w:rsidRDefault="00A90356" w:rsidP="00A90356">
      <w:pPr>
        <w:spacing w:before="100" w:beforeAutospacing="1" w:after="100" w:afterAutospacing="1"/>
      </w:pPr>
      <w:r w:rsidRPr="00F46069">
        <w:rPr>
          <w:color w:val="00000A"/>
        </w:rPr>
        <w:t> </w:t>
      </w:r>
    </w:p>
    <w:tbl>
      <w:tblPr>
        <w:tblW w:w="0" w:type="auto"/>
        <w:tblInd w:w="312" w:type="dxa"/>
        <w:tblCellMar>
          <w:left w:w="0" w:type="dxa"/>
          <w:right w:w="0" w:type="dxa"/>
        </w:tblCellMar>
        <w:tblLook w:val="04A0"/>
      </w:tblPr>
      <w:tblGrid>
        <w:gridCol w:w="825"/>
        <w:gridCol w:w="5799"/>
      </w:tblGrid>
      <w:tr w:rsidR="00A90356" w:rsidRPr="00F46069" w:rsidTr="005D40EB">
        <w:trPr>
          <w:trHeight w:val="383"/>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90356" w:rsidRPr="00F46069" w:rsidRDefault="00A90356" w:rsidP="005D40EB">
            <w:pPr>
              <w:spacing w:before="100" w:beforeAutospacing="1"/>
              <w:ind w:firstLine="567"/>
              <w:jc w:val="both"/>
            </w:pPr>
            <w:r w:rsidRPr="00F46069">
              <w:t> </w:t>
            </w:r>
          </w:p>
        </w:tc>
        <w:tc>
          <w:tcPr>
            <w:tcW w:w="5799" w:type="dxa"/>
            <w:tcBorders>
              <w:left w:val="single" w:sz="6" w:space="0" w:color="000000"/>
            </w:tcBorders>
            <w:tcMar>
              <w:top w:w="0" w:type="dxa"/>
              <w:left w:w="108" w:type="dxa"/>
              <w:bottom w:w="0" w:type="dxa"/>
              <w:right w:w="108" w:type="dxa"/>
            </w:tcMar>
            <w:hideMark/>
          </w:tcPr>
          <w:p w:rsidR="00A90356" w:rsidRPr="00F46069" w:rsidRDefault="00A90356" w:rsidP="005D40EB">
            <w:pPr>
              <w:spacing w:before="100" w:beforeAutospacing="1"/>
              <w:ind w:firstLine="567"/>
              <w:jc w:val="both"/>
            </w:pPr>
            <w:r w:rsidRPr="00F46069">
              <w:t>выдать на руки в Администрации</w:t>
            </w:r>
          </w:p>
        </w:tc>
      </w:tr>
      <w:tr w:rsidR="00A90356" w:rsidRPr="00F46069" w:rsidTr="005D40EB">
        <w:trPr>
          <w:trHeight w:val="382"/>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90356" w:rsidRPr="00F46069" w:rsidRDefault="00A90356" w:rsidP="005D40EB">
            <w:pPr>
              <w:spacing w:before="100" w:beforeAutospacing="1"/>
              <w:ind w:firstLine="567"/>
              <w:jc w:val="both"/>
            </w:pPr>
            <w:r w:rsidRPr="00F46069">
              <w:t> </w:t>
            </w:r>
          </w:p>
        </w:tc>
        <w:tc>
          <w:tcPr>
            <w:tcW w:w="5799" w:type="dxa"/>
            <w:tcBorders>
              <w:left w:val="single" w:sz="6" w:space="0" w:color="000000"/>
            </w:tcBorders>
            <w:tcMar>
              <w:top w:w="0" w:type="dxa"/>
              <w:left w:w="108" w:type="dxa"/>
              <w:bottom w:w="0" w:type="dxa"/>
              <w:right w:w="108" w:type="dxa"/>
            </w:tcMar>
            <w:hideMark/>
          </w:tcPr>
          <w:p w:rsidR="00A90356" w:rsidRPr="00F46069" w:rsidRDefault="00A90356" w:rsidP="005D40EB">
            <w:pPr>
              <w:spacing w:before="100" w:beforeAutospacing="1"/>
              <w:ind w:firstLine="567"/>
              <w:jc w:val="both"/>
            </w:pPr>
            <w:r w:rsidRPr="00F46069">
              <w:t>направить по почте</w:t>
            </w:r>
          </w:p>
        </w:tc>
      </w:tr>
    </w:tbl>
    <w:p w:rsidR="00A90356" w:rsidRPr="00F46069" w:rsidRDefault="00A90356" w:rsidP="00A90356"/>
    <w:p w:rsidR="00A90356" w:rsidRPr="00F46069" w:rsidRDefault="00A90356" w:rsidP="00A90356">
      <w:pPr>
        <w:autoSpaceDE w:val="0"/>
        <w:autoSpaceDN w:val="0"/>
        <w:adjustRightInd w:val="0"/>
        <w:rPr>
          <w:u w:val="single"/>
        </w:rPr>
      </w:pPr>
    </w:p>
    <w:p w:rsidR="00A90356" w:rsidRDefault="00A90356" w:rsidP="00A90356">
      <w:pPr>
        <w:jc w:val="both"/>
        <w:rPr>
          <w:color w:val="000000"/>
          <w:sz w:val="16"/>
          <w:szCs w:val="16"/>
        </w:rPr>
        <w:sectPr w:rsidR="00A90356" w:rsidSect="00A90356">
          <w:pgSz w:w="11906" w:h="16838"/>
          <w:pgMar w:top="284" w:right="284" w:bottom="289" w:left="851" w:header="709" w:footer="709" w:gutter="0"/>
          <w:cols w:space="708"/>
          <w:docGrid w:linePitch="360"/>
        </w:sectPr>
      </w:pPr>
    </w:p>
    <w:p w:rsidR="00A90356" w:rsidRPr="00DF586F" w:rsidRDefault="00A90356" w:rsidP="00A90356">
      <w:pPr>
        <w:ind w:firstLine="567"/>
        <w:jc w:val="center"/>
        <w:rPr>
          <w:color w:val="000000"/>
          <w:sz w:val="16"/>
          <w:szCs w:val="16"/>
        </w:rPr>
      </w:pPr>
    </w:p>
    <w:p w:rsidR="00A90356" w:rsidRPr="00DF586F" w:rsidRDefault="00A90356" w:rsidP="00A90356">
      <w:pPr>
        <w:pStyle w:val="a5"/>
        <w:ind w:firstLine="567"/>
        <w:jc w:val="both"/>
        <w:rPr>
          <w:color w:val="000000"/>
          <w:sz w:val="16"/>
          <w:szCs w:val="16"/>
        </w:rPr>
      </w:pPr>
    </w:p>
    <w:p w:rsidR="00A90356" w:rsidRPr="00DF586F" w:rsidRDefault="00A90356" w:rsidP="00A90356">
      <w:pPr>
        <w:ind w:firstLine="551"/>
        <w:jc w:val="both"/>
        <w:rPr>
          <w:kern w:val="2"/>
          <w:sz w:val="16"/>
          <w:szCs w:val="16"/>
        </w:rPr>
      </w:pPr>
    </w:p>
    <w:p w:rsidR="005F4BB3" w:rsidRDefault="005F4BB3" w:rsidP="005F4BB3">
      <w:pPr>
        <w:autoSpaceDE w:val="0"/>
        <w:autoSpaceDN w:val="0"/>
        <w:adjustRightInd w:val="0"/>
        <w:rPr>
          <w:sz w:val="28"/>
          <w:szCs w:val="28"/>
          <w:u w:val="single"/>
        </w:rPr>
      </w:pPr>
    </w:p>
    <w:p w:rsidR="00EC3C06" w:rsidRPr="000F2730" w:rsidRDefault="00EC3C06" w:rsidP="00EC3C06">
      <w:pPr>
        <w:autoSpaceDE w:val="0"/>
        <w:autoSpaceDN w:val="0"/>
        <w:adjustRightInd w:val="0"/>
        <w:rPr>
          <w:sz w:val="28"/>
          <w:szCs w:val="28"/>
          <w:u w:val="single"/>
        </w:rPr>
      </w:pPr>
    </w:p>
    <w:p w:rsidR="00EC3C06" w:rsidRPr="000F2730" w:rsidRDefault="00EC3C06" w:rsidP="00EC3C06">
      <w:pPr>
        <w:autoSpaceDE w:val="0"/>
        <w:autoSpaceDN w:val="0"/>
        <w:adjustRightInd w:val="0"/>
        <w:rPr>
          <w:sz w:val="28"/>
          <w:szCs w:val="28"/>
          <w:u w:val="single"/>
        </w:rPr>
      </w:pPr>
    </w:p>
    <w:p w:rsidR="00EC3C06" w:rsidRPr="000F2730" w:rsidRDefault="00EC3C06" w:rsidP="00EC3C06">
      <w:pPr>
        <w:autoSpaceDE w:val="0"/>
        <w:autoSpaceDN w:val="0"/>
        <w:adjustRightInd w:val="0"/>
        <w:rPr>
          <w:sz w:val="28"/>
          <w:szCs w:val="28"/>
          <w:u w:val="single"/>
        </w:rPr>
      </w:pPr>
    </w:p>
    <w:p w:rsidR="00F13E70" w:rsidRPr="00216D0A" w:rsidRDefault="00F13E70" w:rsidP="00F13E70">
      <w:pPr>
        <w:jc w:val="center"/>
        <w:rPr>
          <w:b/>
          <w:sz w:val="36"/>
          <w:szCs w:val="36"/>
        </w:rPr>
      </w:pPr>
      <w:r w:rsidRPr="00216D0A">
        <w:rPr>
          <w:b/>
          <w:sz w:val="36"/>
          <w:szCs w:val="36"/>
        </w:rPr>
        <w:t>АДМИНИСТРАЦИЯ ЕЛИЗАВЕТИНСКОГО СЕЛЬСОВЕТА МОКШАНСКОГО РАЙОНА ПЕНЗЕНСКОЙ ОБЛАСТИ</w:t>
      </w:r>
    </w:p>
    <w:p w:rsidR="00F13E70" w:rsidRDefault="00F13E70" w:rsidP="00F13E70">
      <w:pPr>
        <w:jc w:val="center"/>
      </w:pPr>
    </w:p>
    <w:p w:rsidR="00F13E70" w:rsidRPr="003D7E4D" w:rsidRDefault="00F13E70" w:rsidP="00F13E70">
      <w:pPr>
        <w:jc w:val="center"/>
        <w:rPr>
          <w:sz w:val="28"/>
          <w:szCs w:val="28"/>
        </w:rPr>
      </w:pPr>
      <w:r w:rsidRPr="003D7E4D">
        <w:rPr>
          <w:sz w:val="28"/>
          <w:szCs w:val="28"/>
        </w:rPr>
        <w:t>ПОСТАНОВЛЕНИЕ</w:t>
      </w:r>
    </w:p>
    <w:p w:rsidR="00F13E70" w:rsidRPr="003D7E4D" w:rsidRDefault="00F13E70" w:rsidP="00F13E70">
      <w:pPr>
        <w:jc w:val="center"/>
        <w:rPr>
          <w:sz w:val="28"/>
          <w:szCs w:val="28"/>
        </w:rPr>
      </w:pPr>
      <w:r w:rsidRPr="003D7E4D">
        <w:rPr>
          <w:sz w:val="28"/>
          <w:szCs w:val="28"/>
        </w:rPr>
        <w:t xml:space="preserve">От </w:t>
      </w:r>
      <w:r>
        <w:rPr>
          <w:sz w:val="28"/>
          <w:szCs w:val="28"/>
        </w:rPr>
        <w:t xml:space="preserve">  25.04.2025 </w:t>
      </w:r>
      <w:r w:rsidRPr="003D7E4D">
        <w:rPr>
          <w:sz w:val="28"/>
          <w:szCs w:val="28"/>
        </w:rPr>
        <w:t xml:space="preserve">  №    </w:t>
      </w:r>
      <w:r>
        <w:rPr>
          <w:sz w:val="28"/>
          <w:szCs w:val="28"/>
        </w:rPr>
        <w:t>36</w:t>
      </w:r>
      <w:r w:rsidRPr="003D7E4D">
        <w:rPr>
          <w:sz w:val="28"/>
          <w:szCs w:val="28"/>
        </w:rPr>
        <w:t xml:space="preserve">    </w:t>
      </w:r>
    </w:p>
    <w:p w:rsidR="00F13E70" w:rsidRPr="003D7E4D" w:rsidRDefault="00F13E70" w:rsidP="00F13E70">
      <w:pPr>
        <w:jc w:val="center"/>
        <w:rPr>
          <w:sz w:val="28"/>
          <w:szCs w:val="28"/>
        </w:rPr>
      </w:pPr>
      <w:r w:rsidRPr="003D7E4D">
        <w:rPr>
          <w:sz w:val="28"/>
          <w:szCs w:val="28"/>
        </w:rPr>
        <w:t>с</w:t>
      </w:r>
      <w:proofErr w:type="gramStart"/>
      <w:r w:rsidRPr="003D7E4D">
        <w:rPr>
          <w:sz w:val="28"/>
          <w:szCs w:val="28"/>
        </w:rPr>
        <w:t>.Е</w:t>
      </w:r>
      <w:proofErr w:type="gramEnd"/>
      <w:r w:rsidRPr="003D7E4D">
        <w:rPr>
          <w:sz w:val="28"/>
          <w:szCs w:val="28"/>
        </w:rPr>
        <w:t>лизаветино</w:t>
      </w:r>
    </w:p>
    <w:p w:rsidR="00F13E70" w:rsidRPr="003D7E4D" w:rsidRDefault="00F13E70" w:rsidP="00F13E70">
      <w:pPr>
        <w:rPr>
          <w:sz w:val="28"/>
          <w:szCs w:val="28"/>
        </w:rPr>
      </w:pPr>
    </w:p>
    <w:p w:rsidR="00F13E70" w:rsidRPr="00CA6A16" w:rsidRDefault="00F13E70" w:rsidP="00F13E70">
      <w:pPr>
        <w:pStyle w:val="ConsPlusNormal"/>
        <w:ind w:firstLine="567"/>
        <w:jc w:val="center"/>
        <w:rPr>
          <w:rFonts w:ascii="Times New Roman" w:hAnsi="Times New Roman" w:cs="Times New Roman"/>
          <w:b/>
          <w:sz w:val="32"/>
          <w:szCs w:val="32"/>
        </w:rPr>
      </w:pPr>
      <w:r w:rsidRPr="00CA6A16">
        <w:rPr>
          <w:rStyle w:val="aff4"/>
          <w:rFonts w:ascii="Times New Roman" w:hAnsi="Times New Roman"/>
          <w:bCs w:val="0"/>
          <w:sz w:val="32"/>
          <w:szCs w:val="32"/>
        </w:rPr>
        <w:t>Об утверждении административного регламента по предоставлению муниципальной услуги «Выдача копий муниципальных правовых актов»</w:t>
      </w:r>
    </w:p>
    <w:p w:rsidR="00F13E70" w:rsidRPr="007D535C" w:rsidRDefault="00F13E70" w:rsidP="00F13E70">
      <w:pPr>
        <w:spacing w:before="100" w:beforeAutospacing="1" w:after="100" w:afterAutospacing="1"/>
        <w:rPr>
          <w:sz w:val="28"/>
          <w:szCs w:val="28"/>
        </w:rPr>
      </w:pPr>
      <w:r>
        <w:rPr>
          <w:b/>
          <w:sz w:val="32"/>
          <w:szCs w:val="32"/>
        </w:rPr>
        <w:t xml:space="preserve">                   </w:t>
      </w:r>
      <w:proofErr w:type="gramStart"/>
      <w:r w:rsidRPr="007D535C">
        <w:rPr>
          <w:sz w:val="28"/>
          <w:szCs w:val="28"/>
        </w:rPr>
        <w:t xml:space="preserve">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w:t>
      </w:r>
      <w:r w:rsidRPr="007D535C">
        <w:rPr>
          <w:color w:val="000000"/>
          <w:sz w:val="28"/>
          <w:szCs w:val="28"/>
        </w:rPr>
        <w:t xml:space="preserve">руководствуясь постановлениями администрации Елизаветинского  сельсовета </w:t>
      </w:r>
      <w:proofErr w:type="spellStart"/>
      <w:r w:rsidRPr="007D535C">
        <w:rPr>
          <w:color w:val="000000"/>
          <w:sz w:val="28"/>
          <w:szCs w:val="28"/>
        </w:rPr>
        <w:t>Мокшанского</w:t>
      </w:r>
      <w:proofErr w:type="spellEnd"/>
      <w:r w:rsidRPr="007D535C">
        <w:rPr>
          <w:color w:val="000000"/>
          <w:sz w:val="28"/>
          <w:szCs w:val="28"/>
        </w:rPr>
        <w:t xml:space="preserve"> района Пензенской области </w:t>
      </w:r>
      <w:hyperlink r:id="rId29" w:tgtFrame="_blank" w:history="1">
        <w:r w:rsidRPr="007D535C">
          <w:rPr>
            <w:rStyle w:val="hyperlink"/>
            <w:sz w:val="28"/>
            <w:szCs w:val="28"/>
          </w:rPr>
          <w:t>от 04.04.2025 №27</w:t>
        </w:r>
      </w:hyperlink>
      <w:r w:rsidRPr="007D535C">
        <w:rPr>
          <w:sz w:val="28"/>
          <w:szCs w:val="28"/>
        </w:rPr>
        <w:t xml:space="preserve"> </w:t>
      </w:r>
      <w:r w:rsidRPr="007D535C">
        <w:rPr>
          <w:color w:val="000000"/>
          <w:sz w:val="28"/>
          <w:szCs w:val="28"/>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Елизаветинского  сельсовета </w:t>
      </w:r>
      <w:proofErr w:type="spellStart"/>
      <w:r w:rsidRPr="007D535C">
        <w:rPr>
          <w:color w:val="000000"/>
          <w:sz w:val="28"/>
          <w:szCs w:val="28"/>
        </w:rPr>
        <w:t>Мокшанского</w:t>
      </w:r>
      <w:proofErr w:type="spellEnd"/>
      <w:r w:rsidRPr="007D535C">
        <w:rPr>
          <w:color w:val="000000"/>
          <w:sz w:val="28"/>
          <w:szCs w:val="28"/>
        </w:rPr>
        <w:t xml:space="preserve"> района Пензенской области», </w:t>
      </w:r>
      <w:hyperlink r:id="rId30" w:tgtFrame="_blank" w:history="1">
        <w:r w:rsidRPr="007D535C">
          <w:rPr>
            <w:rStyle w:val="hyperlink"/>
            <w:sz w:val="28"/>
            <w:szCs w:val="28"/>
          </w:rPr>
          <w:t xml:space="preserve">Уставом сельского поселения Елизаветинский  сельсовет муниципального района </w:t>
        </w:r>
        <w:proofErr w:type="spellStart"/>
        <w:r w:rsidRPr="007D535C">
          <w:rPr>
            <w:rStyle w:val="hyperlink"/>
            <w:sz w:val="28"/>
            <w:szCs w:val="28"/>
          </w:rPr>
          <w:t>Мокшанский</w:t>
        </w:r>
        <w:proofErr w:type="spellEnd"/>
        <w:r w:rsidRPr="007D535C">
          <w:rPr>
            <w:rStyle w:val="hyperlink"/>
            <w:sz w:val="28"/>
            <w:szCs w:val="28"/>
          </w:rPr>
          <w:t xml:space="preserve"> район</w:t>
        </w:r>
        <w:proofErr w:type="gramEnd"/>
        <w:r w:rsidRPr="007D535C">
          <w:rPr>
            <w:rStyle w:val="hyperlink"/>
            <w:sz w:val="28"/>
            <w:szCs w:val="28"/>
          </w:rPr>
          <w:t xml:space="preserve"> Пензенской области</w:t>
        </w:r>
      </w:hyperlink>
      <w:r w:rsidRPr="007D535C">
        <w:rPr>
          <w:sz w:val="28"/>
          <w:szCs w:val="28"/>
        </w:rPr>
        <w:t>,</w:t>
      </w:r>
    </w:p>
    <w:p w:rsidR="00F13E70" w:rsidRPr="007D535C" w:rsidRDefault="00F13E70" w:rsidP="00F13E70">
      <w:pPr>
        <w:rPr>
          <w:b/>
          <w:sz w:val="28"/>
          <w:szCs w:val="28"/>
        </w:rPr>
      </w:pPr>
      <w:r>
        <w:rPr>
          <w:sz w:val="28"/>
          <w:szCs w:val="28"/>
        </w:rPr>
        <w:t xml:space="preserve"> </w:t>
      </w:r>
      <w:r w:rsidRPr="007D535C">
        <w:rPr>
          <w:b/>
          <w:sz w:val="28"/>
          <w:szCs w:val="28"/>
        </w:rPr>
        <w:t xml:space="preserve">администрация Елизаветинского сельсовета </w:t>
      </w:r>
      <w:proofErr w:type="spellStart"/>
      <w:r w:rsidRPr="007D535C">
        <w:rPr>
          <w:b/>
          <w:sz w:val="28"/>
          <w:szCs w:val="28"/>
        </w:rPr>
        <w:t>Мокшанского</w:t>
      </w:r>
      <w:proofErr w:type="spellEnd"/>
      <w:r w:rsidRPr="007D535C">
        <w:rPr>
          <w:b/>
          <w:sz w:val="28"/>
          <w:szCs w:val="28"/>
        </w:rPr>
        <w:t xml:space="preserve"> района Пензенской области постановляет:</w:t>
      </w:r>
    </w:p>
    <w:p w:rsidR="00F13E70" w:rsidRPr="007D535C" w:rsidRDefault="00F13E70" w:rsidP="00F13E70">
      <w:pPr>
        <w:tabs>
          <w:tab w:val="left" w:pos="567"/>
        </w:tabs>
        <w:ind w:firstLine="540"/>
        <w:rPr>
          <w:sz w:val="28"/>
          <w:szCs w:val="28"/>
        </w:rPr>
      </w:pPr>
      <w:r w:rsidRPr="007D535C">
        <w:rPr>
          <w:sz w:val="28"/>
          <w:szCs w:val="28"/>
        </w:rPr>
        <w:t xml:space="preserve">1. Утвердить прилагаемый </w:t>
      </w:r>
      <w:hyperlink w:anchor="sub_1000" w:tooltip="Current Document" w:history="1">
        <w:r w:rsidRPr="007D535C">
          <w:rPr>
            <w:rStyle w:val="aff4"/>
            <w:bCs w:val="0"/>
            <w:sz w:val="28"/>
            <w:szCs w:val="28"/>
          </w:rPr>
          <w:t>административный регламент</w:t>
        </w:r>
      </w:hyperlink>
      <w:r w:rsidRPr="007D535C">
        <w:rPr>
          <w:sz w:val="28"/>
          <w:szCs w:val="28"/>
        </w:rPr>
        <w:t xml:space="preserve"> по предоставлению муниципальной услуги «Выдача копий муниципальных правовых актов».</w:t>
      </w:r>
    </w:p>
    <w:p w:rsidR="00F13E70" w:rsidRPr="007D535C" w:rsidRDefault="00F13E70" w:rsidP="00F13E70">
      <w:pPr>
        <w:pStyle w:val="aff9"/>
        <w:tabs>
          <w:tab w:val="left" w:pos="567"/>
        </w:tabs>
        <w:ind w:firstLine="540"/>
        <w:rPr>
          <w:rFonts w:ascii="Times New Roman" w:hAnsi="Times New Roman" w:cs="Times New Roman"/>
          <w:sz w:val="28"/>
          <w:szCs w:val="28"/>
          <w:lang w:val="ru-RU"/>
        </w:rPr>
      </w:pPr>
      <w:r w:rsidRPr="007D535C">
        <w:rPr>
          <w:rFonts w:ascii="Times New Roman" w:hAnsi="Times New Roman" w:cs="Times New Roman"/>
          <w:sz w:val="28"/>
          <w:szCs w:val="28"/>
          <w:lang w:val="ru-RU"/>
        </w:rPr>
        <w:t>2.  Признать утратившими силу:</w:t>
      </w:r>
    </w:p>
    <w:p w:rsidR="00F13E70" w:rsidRPr="007D535C" w:rsidRDefault="00F13E70" w:rsidP="00F13E70">
      <w:pPr>
        <w:pStyle w:val="aff9"/>
        <w:tabs>
          <w:tab w:val="left" w:pos="567"/>
        </w:tabs>
        <w:ind w:firstLine="540"/>
        <w:rPr>
          <w:rFonts w:ascii="Times New Roman" w:hAnsi="Times New Roman" w:cs="Times New Roman"/>
          <w:sz w:val="28"/>
          <w:szCs w:val="28"/>
          <w:lang w:val="ru-RU"/>
        </w:rPr>
      </w:pPr>
      <w:r w:rsidRPr="007D535C">
        <w:rPr>
          <w:rFonts w:ascii="Times New Roman" w:hAnsi="Times New Roman" w:cs="Times New Roman"/>
          <w:sz w:val="28"/>
          <w:szCs w:val="28"/>
          <w:lang w:val="ru-RU"/>
        </w:rPr>
        <w:t xml:space="preserve">2.1. постановление администрации Елизаветинского  сельсовета </w:t>
      </w:r>
      <w:proofErr w:type="spellStart"/>
      <w:r w:rsidRPr="007D535C">
        <w:rPr>
          <w:rFonts w:ascii="Times New Roman" w:hAnsi="Times New Roman" w:cs="Times New Roman"/>
          <w:sz w:val="28"/>
          <w:szCs w:val="28"/>
          <w:lang w:val="ru-RU"/>
        </w:rPr>
        <w:t>Мокшанского</w:t>
      </w:r>
      <w:proofErr w:type="spellEnd"/>
      <w:r w:rsidRPr="007D535C">
        <w:rPr>
          <w:rFonts w:ascii="Times New Roman" w:hAnsi="Times New Roman" w:cs="Times New Roman"/>
          <w:sz w:val="28"/>
          <w:szCs w:val="28"/>
          <w:lang w:val="ru-RU"/>
        </w:rPr>
        <w:t xml:space="preserve"> района Пензенской области от  29.06.2012 №  30 «Об утверждении административного регламента по предоставлению муниципальной услуги </w:t>
      </w:r>
      <w:r w:rsidRPr="007D535C">
        <w:rPr>
          <w:rFonts w:ascii="Times New Roman" w:hAnsi="Times New Roman" w:cs="Times New Roman"/>
          <w:b/>
          <w:sz w:val="28"/>
          <w:szCs w:val="28"/>
          <w:lang w:val="ru-RU"/>
        </w:rPr>
        <w:t>«</w:t>
      </w:r>
      <w:r w:rsidRPr="007D535C">
        <w:rPr>
          <w:rFonts w:ascii="Times New Roman" w:hAnsi="Times New Roman" w:cs="Times New Roman"/>
          <w:sz w:val="28"/>
          <w:szCs w:val="28"/>
          <w:lang w:val="ru-RU"/>
        </w:rPr>
        <w:t>Выдача копий муниципальных правовых актов».</w:t>
      </w:r>
    </w:p>
    <w:p w:rsidR="00F13E70" w:rsidRPr="007D535C" w:rsidRDefault="00F13E70" w:rsidP="00F13E70">
      <w:pPr>
        <w:rPr>
          <w:sz w:val="28"/>
          <w:szCs w:val="28"/>
        </w:rPr>
      </w:pPr>
      <w:r w:rsidRPr="007D535C">
        <w:rPr>
          <w:sz w:val="28"/>
          <w:szCs w:val="28"/>
        </w:rPr>
        <w:t xml:space="preserve">2.2.  постановление администрации Елизаветинского  сельсовета </w:t>
      </w:r>
      <w:proofErr w:type="spellStart"/>
      <w:r w:rsidRPr="007D535C">
        <w:rPr>
          <w:sz w:val="28"/>
          <w:szCs w:val="28"/>
        </w:rPr>
        <w:t>Мокшанского</w:t>
      </w:r>
      <w:proofErr w:type="spellEnd"/>
      <w:r w:rsidRPr="007D535C">
        <w:rPr>
          <w:sz w:val="28"/>
          <w:szCs w:val="28"/>
        </w:rPr>
        <w:t xml:space="preserve"> района Пензенской области от  </w:t>
      </w:r>
      <w:proofErr w:type="spellStart"/>
      <w:proofErr w:type="gramStart"/>
      <w:r w:rsidRPr="007D535C">
        <w:rPr>
          <w:sz w:val="28"/>
          <w:szCs w:val="28"/>
        </w:rPr>
        <w:t>от</w:t>
      </w:r>
      <w:proofErr w:type="spellEnd"/>
      <w:proofErr w:type="gramEnd"/>
      <w:r w:rsidRPr="007D535C">
        <w:rPr>
          <w:sz w:val="28"/>
          <w:szCs w:val="28"/>
        </w:rPr>
        <w:t xml:space="preserve"> 19.08.2013 №  25 «О внесении изменений в административный регламент по предоставлению муниципальной услуги «Выдача копий муниципальных правовых актов администрации Елизаветинского сельсовета </w:t>
      </w:r>
      <w:proofErr w:type="spellStart"/>
      <w:r w:rsidRPr="007D535C">
        <w:rPr>
          <w:sz w:val="28"/>
          <w:szCs w:val="28"/>
        </w:rPr>
        <w:t>Мокшанского</w:t>
      </w:r>
      <w:proofErr w:type="spellEnd"/>
      <w:r w:rsidRPr="007D535C">
        <w:rPr>
          <w:sz w:val="28"/>
          <w:szCs w:val="28"/>
        </w:rPr>
        <w:t xml:space="preserve"> района Пензенской области», утвержденный постановлением администрации Елизаветинского сельсовета </w:t>
      </w:r>
      <w:proofErr w:type="spellStart"/>
      <w:r w:rsidRPr="007D535C">
        <w:rPr>
          <w:sz w:val="28"/>
          <w:szCs w:val="28"/>
        </w:rPr>
        <w:t>Мокшанского</w:t>
      </w:r>
      <w:proofErr w:type="spellEnd"/>
      <w:r w:rsidRPr="007D535C">
        <w:rPr>
          <w:sz w:val="28"/>
          <w:szCs w:val="28"/>
        </w:rPr>
        <w:t xml:space="preserve"> района Пензенской области от  29.06.2012 № 30»</w:t>
      </w:r>
    </w:p>
    <w:p w:rsidR="00F13E70" w:rsidRPr="007D535C" w:rsidRDefault="00F13E70" w:rsidP="00F13E70">
      <w:pPr>
        <w:rPr>
          <w:sz w:val="28"/>
          <w:szCs w:val="28"/>
        </w:rPr>
      </w:pPr>
      <w:r w:rsidRPr="007D535C">
        <w:rPr>
          <w:sz w:val="28"/>
          <w:szCs w:val="28"/>
        </w:rPr>
        <w:t xml:space="preserve">2.3.  постановление администрации Елизаветинского  сельсовета </w:t>
      </w:r>
      <w:proofErr w:type="spellStart"/>
      <w:r w:rsidRPr="007D535C">
        <w:rPr>
          <w:sz w:val="28"/>
          <w:szCs w:val="28"/>
        </w:rPr>
        <w:t>Мокшанского</w:t>
      </w:r>
      <w:proofErr w:type="spellEnd"/>
      <w:r w:rsidRPr="007D535C">
        <w:rPr>
          <w:sz w:val="28"/>
          <w:szCs w:val="28"/>
        </w:rPr>
        <w:t xml:space="preserve"> района Пензенской области от  </w:t>
      </w:r>
      <w:proofErr w:type="spellStart"/>
      <w:proofErr w:type="gramStart"/>
      <w:r w:rsidRPr="007D535C">
        <w:rPr>
          <w:sz w:val="28"/>
          <w:szCs w:val="28"/>
        </w:rPr>
        <w:t>от</w:t>
      </w:r>
      <w:proofErr w:type="spellEnd"/>
      <w:proofErr w:type="gramEnd"/>
      <w:r w:rsidRPr="007D535C">
        <w:rPr>
          <w:sz w:val="28"/>
          <w:szCs w:val="28"/>
        </w:rPr>
        <w:t xml:space="preserve">  29.10.2019  № 46 «О внесении изменений в административный регламент по предоставлению муниципальной услуги «Выдача </w:t>
      </w:r>
      <w:r w:rsidRPr="007D535C">
        <w:rPr>
          <w:sz w:val="28"/>
          <w:szCs w:val="28"/>
        </w:rPr>
        <w:lastRenderedPageBreak/>
        <w:t xml:space="preserve">копий муниципальных правовых актов администрации Елизаветинского сельсовета </w:t>
      </w:r>
      <w:proofErr w:type="spellStart"/>
      <w:r w:rsidRPr="007D535C">
        <w:rPr>
          <w:sz w:val="28"/>
          <w:szCs w:val="28"/>
        </w:rPr>
        <w:t>Мокшанского</w:t>
      </w:r>
      <w:proofErr w:type="spellEnd"/>
      <w:r w:rsidRPr="007D535C">
        <w:rPr>
          <w:sz w:val="28"/>
          <w:szCs w:val="28"/>
        </w:rPr>
        <w:t xml:space="preserve"> района Пензенской области», утвержденный постановлением администрации Елизаветинского сельсовета </w:t>
      </w:r>
      <w:proofErr w:type="spellStart"/>
      <w:r w:rsidRPr="007D535C">
        <w:rPr>
          <w:sz w:val="28"/>
          <w:szCs w:val="28"/>
        </w:rPr>
        <w:t>Мокшанского</w:t>
      </w:r>
      <w:proofErr w:type="spellEnd"/>
      <w:r w:rsidRPr="007D535C">
        <w:rPr>
          <w:sz w:val="28"/>
          <w:szCs w:val="28"/>
        </w:rPr>
        <w:t xml:space="preserve"> района Пензенской области от  29.06.2012 № 30»</w:t>
      </w:r>
    </w:p>
    <w:p w:rsidR="00F13E70" w:rsidRPr="007D535C" w:rsidRDefault="00F13E70" w:rsidP="00F13E70">
      <w:pPr>
        <w:pStyle w:val="a5"/>
        <w:rPr>
          <w:sz w:val="28"/>
          <w:szCs w:val="28"/>
        </w:rPr>
      </w:pPr>
      <w:r w:rsidRPr="007D535C">
        <w:rPr>
          <w:sz w:val="28"/>
          <w:szCs w:val="28"/>
        </w:rPr>
        <w:t xml:space="preserve">2.4.пункт 1  постановления администрации Елизаветинского сельсовета </w:t>
      </w:r>
      <w:proofErr w:type="spellStart"/>
      <w:r w:rsidRPr="007D535C">
        <w:rPr>
          <w:sz w:val="28"/>
          <w:szCs w:val="28"/>
        </w:rPr>
        <w:t>Мокшанского</w:t>
      </w:r>
      <w:proofErr w:type="spellEnd"/>
      <w:r w:rsidRPr="007D535C">
        <w:rPr>
          <w:sz w:val="28"/>
          <w:szCs w:val="28"/>
        </w:rPr>
        <w:t xml:space="preserve"> района Пензенской области от 26.04.2018 № 14 «</w:t>
      </w:r>
      <w:r w:rsidRPr="007D535C">
        <w:rPr>
          <w:bCs/>
          <w:sz w:val="28"/>
          <w:szCs w:val="28"/>
        </w:rPr>
        <w:t>О внесении изменений в некоторые административные регламенты по предоставлению муниципальных услуг</w:t>
      </w:r>
      <w:r w:rsidRPr="007D535C">
        <w:rPr>
          <w:sz w:val="28"/>
          <w:szCs w:val="28"/>
        </w:rPr>
        <w:t>»;</w:t>
      </w:r>
    </w:p>
    <w:p w:rsidR="00F13E70" w:rsidRPr="007D535C" w:rsidRDefault="00F13E70" w:rsidP="00F13E70">
      <w:pPr>
        <w:pStyle w:val="a5"/>
        <w:rPr>
          <w:sz w:val="28"/>
          <w:szCs w:val="28"/>
        </w:rPr>
      </w:pPr>
      <w:r w:rsidRPr="007D535C">
        <w:rPr>
          <w:sz w:val="28"/>
          <w:szCs w:val="28"/>
        </w:rPr>
        <w:t xml:space="preserve">2.5.     пункт 2   постановления администрации Елизаветинского сельсовета </w:t>
      </w:r>
      <w:proofErr w:type="spellStart"/>
      <w:r w:rsidRPr="007D535C">
        <w:rPr>
          <w:sz w:val="28"/>
          <w:szCs w:val="28"/>
        </w:rPr>
        <w:t>Мокшанского</w:t>
      </w:r>
      <w:proofErr w:type="spellEnd"/>
      <w:r w:rsidRPr="007D535C">
        <w:rPr>
          <w:sz w:val="28"/>
          <w:szCs w:val="28"/>
        </w:rPr>
        <w:t xml:space="preserve"> района Пензенской области от 17.12.2018 № 52 «</w:t>
      </w:r>
      <w:r w:rsidRPr="007D535C">
        <w:rPr>
          <w:bCs/>
          <w:sz w:val="28"/>
          <w:szCs w:val="28"/>
        </w:rPr>
        <w:t>О внесении изменений в некоторые административные регламенты по предоставлению муниципальных услуг</w:t>
      </w:r>
      <w:r w:rsidRPr="007D535C">
        <w:rPr>
          <w:sz w:val="28"/>
          <w:szCs w:val="28"/>
        </w:rPr>
        <w:t>»;</w:t>
      </w:r>
    </w:p>
    <w:p w:rsidR="00F13E70" w:rsidRPr="007D535C" w:rsidRDefault="00F13E70" w:rsidP="00F13E70">
      <w:pPr>
        <w:spacing w:before="100" w:beforeAutospacing="1" w:after="100" w:afterAutospacing="1"/>
        <w:rPr>
          <w:sz w:val="28"/>
          <w:szCs w:val="28"/>
        </w:rPr>
      </w:pPr>
      <w:r w:rsidRPr="007D535C">
        <w:rPr>
          <w:rFonts w:eastAsia="Calibri"/>
          <w:sz w:val="28"/>
          <w:szCs w:val="28"/>
          <w:lang w:eastAsia="en-US"/>
        </w:rPr>
        <w:t xml:space="preserve">       </w:t>
      </w:r>
      <w:r w:rsidRPr="007D535C">
        <w:rPr>
          <w:rFonts w:eastAsia="Arial Unicode MS"/>
          <w:bCs/>
          <w:sz w:val="28"/>
          <w:szCs w:val="28"/>
        </w:rPr>
        <w:t xml:space="preserve"> </w:t>
      </w:r>
      <w:r w:rsidRPr="007D535C">
        <w:rPr>
          <w:bCs/>
          <w:sz w:val="28"/>
          <w:szCs w:val="28"/>
        </w:rPr>
        <w:t>3. Настоящее постановление</w:t>
      </w:r>
      <w:r w:rsidRPr="007D535C">
        <w:rPr>
          <w:bCs/>
          <w:i/>
          <w:sz w:val="28"/>
          <w:szCs w:val="28"/>
        </w:rPr>
        <w:t xml:space="preserve"> </w:t>
      </w:r>
      <w:r w:rsidRPr="007D535C">
        <w:rPr>
          <w:bCs/>
          <w:sz w:val="28"/>
          <w:szCs w:val="28"/>
        </w:rPr>
        <w:t>опубликовать в информационном бюллетене «Елизаветинские вести»</w:t>
      </w:r>
      <w:r w:rsidRPr="007D535C">
        <w:rPr>
          <w:sz w:val="28"/>
          <w:szCs w:val="28"/>
        </w:rPr>
        <w:t xml:space="preserve"> и разместить (опубликовать) на официальной странице администрации Елизаветинского сельсовета </w:t>
      </w:r>
      <w:proofErr w:type="spellStart"/>
      <w:r w:rsidRPr="007D535C">
        <w:rPr>
          <w:sz w:val="28"/>
          <w:szCs w:val="28"/>
        </w:rPr>
        <w:t>Мокшанского</w:t>
      </w:r>
      <w:proofErr w:type="spellEnd"/>
      <w:r w:rsidRPr="007D535C">
        <w:rPr>
          <w:sz w:val="28"/>
          <w:szCs w:val="28"/>
        </w:rPr>
        <w:t xml:space="preserve"> района Пензенской области в информационно-телекоммуникационной сети «Интернет».</w:t>
      </w:r>
    </w:p>
    <w:p w:rsidR="00F13E70" w:rsidRPr="007D535C" w:rsidRDefault="00F13E70" w:rsidP="00F13E70">
      <w:pPr>
        <w:autoSpaceDE w:val="0"/>
        <w:autoSpaceDN w:val="0"/>
        <w:adjustRightInd w:val="0"/>
        <w:ind w:firstLine="539"/>
        <w:rPr>
          <w:sz w:val="28"/>
          <w:szCs w:val="28"/>
        </w:rPr>
      </w:pPr>
      <w:r w:rsidRPr="007D535C">
        <w:rPr>
          <w:sz w:val="28"/>
          <w:szCs w:val="28"/>
        </w:rPr>
        <w:t>4. Настоящее  постановление  вступает в силу на следующий день после дня его официального опубликования.</w:t>
      </w:r>
    </w:p>
    <w:p w:rsidR="00F13E70" w:rsidRPr="007D535C" w:rsidRDefault="00F13E70" w:rsidP="00F13E70">
      <w:pPr>
        <w:rPr>
          <w:bCs/>
          <w:sz w:val="28"/>
          <w:szCs w:val="28"/>
        </w:rPr>
      </w:pPr>
      <w:r w:rsidRPr="007D535C">
        <w:rPr>
          <w:bCs/>
          <w:sz w:val="28"/>
          <w:szCs w:val="28"/>
        </w:rPr>
        <w:t xml:space="preserve">     5. </w:t>
      </w:r>
      <w:proofErr w:type="gramStart"/>
      <w:r w:rsidRPr="007D535C">
        <w:rPr>
          <w:bCs/>
          <w:sz w:val="28"/>
          <w:szCs w:val="28"/>
        </w:rPr>
        <w:t>Контроль за</w:t>
      </w:r>
      <w:proofErr w:type="gramEnd"/>
      <w:r w:rsidRPr="007D535C">
        <w:rPr>
          <w:bCs/>
          <w:sz w:val="28"/>
          <w:szCs w:val="28"/>
        </w:rPr>
        <w:t xml:space="preserve"> исполнением настоящего постановления</w:t>
      </w:r>
      <w:r w:rsidRPr="007D535C">
        <w:rPr>
          <w:bCs/>
          <w:i/>
          <w:sz w:val="28"/>
          <w:szCs w:val="28"/>
        </w:rPr>
        <w:t xml:space="preserve"> </w:t>
      </w:r>
      <w:r w:rsidRPr="007D535C">
        <w:rPr>
          <w:bCs/>
          <w:sz w:val="28"/>
          <w:szCs w:val="28"/>
        </w:rPr>
        <w:t xml:space="preserve">возложить на главу администрации Елизаветинского сельсовета </w:t>
      </w:r>
      <w:proofErr w:type="spellStart"/>
      <w:r w:rsidRPr="007D535C">
        <w:rPr>
          <w:bCs/>
          <w:sz w:val="28"/>
          <w:szCs w:val="28"/>
        </w:rPr>
        <w:t>Мокшанского</w:t>
      </w:r>
      <w:proofErr w:type="spellEnd"/>
      <w:r w:rsidRPr="007D535C">
        <w:rPr>
          <w:bCs/>
          <w:sz w:val="28"/>
          <w:szCs w:val="28"/>
        </w:rPr>
        <w:t xml:space="preserve"> района Пензенской области.</w:t>
      </w:r>
    </w:p>
    <w:p w:rsidR="00F13E70" w:rsidRPr="007D535C" w:rsidRDefault="00F13E70" w:rsidP="00F13E70">
      <w:pPr>
        <w:rPr>
          <w:b/>
          <w:sz w:val="28"/>
          <w:szCs w:val="28"/>
        </w:rPr>
      </w:pPr>
    </w:p>
    <w:p w:rsidR="00F13E70" w:rsidRPr="007D535C" w:rsidRDefault="00F13E70" w:rsidP="00F13E70">
      <w:pPr>
        <w:rPr>
          <w:b/>
          <w:sz w:val="28"/>
          <w:szCs w:val="28"/>
        </w:rPr>
      </w:pPr>
    </w:p>
    <w:p w:rsidR="00F13E70" w:rsidRPr="007D535C" w:rsidRDefault="00F13E70" w:rsidP="00F13E70">
      <w:pPr>
        <w:rPr>
          <w:b/>
          <w:sz w:val="28"/>
          <w:szCs w:val="28"/>
        </w:rPr>
      </w:pPr>
      <w:r w:rsidRPr="007D535C">
        <w:rPr>
          <w:b/>
          <w:sz w:val="28"/>
          <w:szCs w:val="28"/>
        </w:rPr>
        <w:t>Глава администрации Елизаветинского сельсовета</w:t>
      </w:r>
    </w:p>
    <w:p w:rsidR="00F13E70" w:rsidRPr="007D535C" w:rsidRDefault="00F13E70" w:rsidP="00F13E70">
      <w:pPr>
        <w:rPr>
          <w:b/>
          <w:sz w:val="28"/>
          <w:szCs w:val="28"/>
        </w:rPr>
      </w:pPr>
      <w:proofErr w:type="spellStart"/>
      <w:r w:rsidRPr="007D535C">
        <w:rPr>
          <w:b/>
          <w:sz w:val="28"/>
          <w:szCs w:val="28"/>
        </w:rPr>
        <w:t>Мокшанского</w:t>
      </w:r>
      <w:proofErr w:type="spellEnd"/>
      <w:r w:rsidRPr="007D535C">
        <w:rPr>
          <w:b/>
          <w:sz w:val="28"/>
          <w:szCs w:val="28"/>
        </w:rPr>
        <w:t xml:space="preserve"> района Пензенской области                                      И.Г.Рамазанов</w:t>
      </w:r>
    </w:p>
    <w:p w:rsidR="00F13E70" w:rsidRPr="007D535C" w:rsidRDefault="00F13E70" w:rsidP="00F13E70">
      <w:pPr>
        <w:rPr>
          <w:sz w:val="28"/>
          <w:szCs w:val="28"/>
        </w:rPr>
      </w:pPr>
    </w:p>
    <w:p w:rsidR="00F13E70" w:rsidRPr="007D535C" w:rsidRDefault="00F13E70" w:rsidP="00F13E70">
      <w:pPr>
        <w:autoSpaceDE w:val="0"/>
        <w:autoSpaceDN w:val="0"/>
        <w:adjustRightInd w:val="0"/>
        <w:rPr>
          <w:sz w:val="28"/>
          <w:szCs w:val="28"/>
          <w:u w:val="single"/>
        </w:rPr>
      </w:pPr>
    </w:p>
    <w:p w:rsidR="00F13E70" w:rsidRPr="007D535C" w:rsidRDefault="00F13E70" w:rsidP="00F13E70">
      <w:pPr>
        <w:jc w:val="right"/>
        <w:rPr>
          <w:rStyle w:val="ac"/>
          <w:color w:val="000000"/>
          <w:szCs w:val="28"/>
        </w:rPr>
      </w:pPr>
    </w:p>
    <w:p w:rsidR="00F13E70" w:rsidRPr="007D535C" w:rsidRDefault="00F13E70" w:rsidP="00F13E70">
      <w:pPr>
        <w:jc w:val="right"/>
        <w:rPr>
          <w:rStyle w:val="ac"/>
          <w:color w:val="000000"/>
          <w:szCs w:val="28"/>
        </w:rPr>
      </w:pPr>
    </w:p>
    <w:p w:rsidR="00F13E70" w:rsidRPr="007D535C" w:rsidRDefault="00F13E70" w:rsidP="00F13E70">
      <w:pPr>
        <w:jc w:val="right"/>
        <w:rPr>
          <w:rStyle w:val="ac"/>
          <w:color w:val="000000"/>
          <w:szCs w:val="28"/>
        </w:rPr>
      </w:pPr>
    </w:p>
    <w:p w:rsidR="00F13E70" w:rsidRPr="007D535C" w:rsidRDefault="00F13E70" w:rsidP="00F13E70">
      <w:pPr>
        <w:jc w:val="right"/>
        <w:rPr>
          <w:rStyle w:val="ac"/>
          <w:color w:val="000000"/>
          <w:szCs w:val="28"/>
        </w:rPr>
      </w:pPr>
    </w:p>
    <w:p w:rsidR="00F13E70" w:rsidRPr="007D535C" w:rsidRDefault="00F13E70" w:rsidP="00F13E70">
      <w:pPr>
        <w:jc w:val="right"/>
        <w:rPr>
          <w:color w:val="000000"/>
          <w:sz w:val="28"/>
          <w:szCs w:val="28"/>
        </w:rPr>
      </w:pPr>
      <w:r w:rsidRPr="007D535C">
        <w:rPr>
          <w:rStyle w:val="ac"/>
          <w:color w:val="000000"/>
          <w:szCs w:val="28"/>
        </w:rPr>
        <w:t>УТВЕРЖДЁН</w:t>
      </w:r>
    </w:p>
    <w:p w:rsidR="00F13E70" w:rsidRPr="007D535C" w:rsidRDefault="00F13E70" w:rsidP="00F13E70">
      <w:pPr>
        <w:jc w:val="right"/>
        <w:rPr>
          <w:color w:val="000000"/>
          <w:sz w:val="28"/>
          <w:szCs w:val="28"/>
        </w:rPr>
      </w:pPr>
      <w:hyperlink w:anchor="sub_0" w:tooltip="Current Document" w:history="1">
        <w:r w:rsidRPr="007D535C">
          <w:rPr>
            <w:rStyle w:val="aff4"/>
            <w:sz w:val="28"/>
            <w:szCs w:val="28"/>
          </w:rPr>
          <w:t>постановлением</w:t>
        </w:r>
      </w:hyperlink>
      <w:r w:rsidRPr="007D535C">
        <w:rPr>
          <w:rStyle w:val="ac"/>
          <w:color w:val="000000"/>
          <w:szCs w:val="28"/>
        </w:rPr>
        <w:t xml:space="preserve"> администрации </w:t>
      </w:r>
    </w:p>
    <w:p w:rsidR="00F13E70" w:rsidRPr="007D535C" w:rsidRDefault="00F13E70" w:rsidP="00F13E70">
      <w:pPr>
        <w:ind w:firstLine="698"/>
        <w:jc w:val="right"/>
        <w:rPr>
          <w:color w:val="000000"/>
          <w:sz w:val="28"/>
          <w:szCs w:val="28"/>
        </w:rPr>
      </w:pPr>
      <w:r w:rsidRPr="007D535C">
        <w:rPr>
          <w:sz w:val="28"/>
          <w:szCs w:val="28"/>
        </w:rPr>
        <w:t xml:space="preserve">Елизаветинского  сельсовета </w:t>
      </w:r>
      <w:proofErr w:type="spellStart"/>
      <w:r w:rsidRPr="007D535C">
        <w:rPr>
          <w:sz w:val="28"/>
          <w:szCs w:val="28"/>
        </w:rPr>
        <w:t>Мокшанского</w:t>
      </w:r>
      <w:proofErr w:type="spellEnd"/>
      <w:r w:rsidRPr="007D535C">
        <w:rPr>
          <w:sz w:val="28"/>
          <w:szCs w:val="28"/>
        </w:rPr>
        <w:t xml:space="preserve"> района Пензенской области</w:t>
      </w:r>
    </w:p>
    <w:p w:rsidR="00F13E70" w:rsidRPr="007D535C" w:rsidRDefault="00F13E70" w:rsidP="00F13E70">
      <w:pPr>
        <w:ind w:firstLine="698"/>
        <w:jc w:val="right"/>
        <w:rPr>
          <w:sz w:val="28"/>
          <w:szCs w:val="28"/>
        </w:rPr>
      </w:pPr>
      <w:r>
        <w:rPr>
          <w:rStyle w:val="ac"/>
          <w:color w:val="000000"/>
          <w:szCs w:val="28"/>
        </w:rPr>
        <w:t xml:space="preserve">От  25.04.2025 № 36 </w:t>
      </w:r>
    </w:p>
    <w:p w:rsidR="00F13E70" w:rsidRPr="007D535C" w:rsidRDefault="00F13E70" w:rsidP="00F13E70">
      <w:pPr>
        <w:pStyle w:val="ConsPlusNormal"/>
        <w:jc w:val="right"/>
        <w:rPr>
          <w:rFonts w:ascii="Times New Roman" w:hAnsi="Times New Roman" w:cs="Times New Roman"/>
          <w:sz w:val="28"/>
          <w:szCs w:val="28"/>
        </w:rPr>
      </w:pPr>
    </w:p>
    <w:p w:rsidR="00F13E70" w:rsidRPr="007D535C" w:rsidRDefault="00F13E70" w:rsidP="00F13E70">
      <w:pPr>
        <w:pStyle w:val="1fff2"/>
        <w:spacing w:before="0" w:after="0"/>
        <w:rPr>
          <w:rFonts w:ascii="Times New Roman" w:hAnsi="Times New Roman" w:cs="Times New Roman"/>
          <w:sz w:val="28"/>
          <w:szCs w:val="28"/>
          <w:lang w:val="ru-RU"/>
        </w:rPr>
      </w:pPr>
      <w:r w:rsidRPr="007D535C">
        <w:rPr>
          <w:rFonts w:ascii="Times New Roman" w:hAnsi="Times New Roman" w:cs="Times New Roman"/>
          <w:sz w:val="28"/>
          <w:szCs w:val="28"/>
          <w:lang w:val="ru-RU"/>
        </w:rPr>
        <w:t xml:space="preserve">Административный регламент по предоставлению муниципальной услуги </w:t>
      </w:r>
    </w:p>
    <w:p w:rsidR="00F13E70" w:rsidRPr="007D535C" w:rsidRDefault="00F13E70" w:rsidP="00F13E70">
      <w:pPr>
        <w:pStyle w:val="1fff2"/>
        <w:spacing w:before="0" w:after="0"/>
        <w:rPr>
          <w:rFonts w:ascii="Times New Roman" w:hAnsi="Times New Roman" w:cs="Times New Roman"/>
          <w:sz w:val="28"/>
          <w:szCs w:val="28"/>
          <w:lang w:val="ru-RU"/>
        </w:rPr>
      </w:pPr>
      <w:r w:rsidRPr="007D535C">
        <w:rPr>
          <w:rFonts w:ascii="Times New Roman" w:hAnsi="Times New Roman" w:cs="Times New Roman"/>
          <w:sz w:val="28"/>
          <w:szCs w:val="28"/>
          <w:lang w:val="ru-RU"/>
        </w:rPr>
        <w:t>«Выдача копий муниципальных правовых актов»</w:t>
      </w:r>
    </w:p>
    <w:p w:rsidR="00F13E70" w:rsidRPr="007D535C" w:rsidRDefault="00F13E70" w:rsidP="00F13E70">
      <w:pPr>
        <w:pStyle w:val="ConsPlusTitle"/>
        <w:jc w:val="center"/>
      </w:pPr>
    </w:p>
    <w:p w:rsidR="00F13E70" w:rsidRPr="007D535C" w:rsidRDefault="00F13E70" w:rsidP="00F13E70">
      <w:pPr>
        <w:pStyle w:val="ConsPlusNormal"/>
        <w:jc w:val="center"/>
        <w:outlineLvl w:val="1"/>
        <w:rPr>
          <w:rFonts w:ascii="Times New Roman" w:hAnsi="Times New Roman" w:cs="Times New Roman"/>
          <w:b/>
          <w:sz w:val="28"/>
          <w:szCs w:val="28"/>
        </w:rPr>
      </w:pPr>
      <w:r w:rsidRPr="007D535C">
        <w:rPr>
          <w:rFonts w:ascii="Times New Roman" w:hAnsi="Times New Roman" w:cs="Times New Roman"/>
          <w:b/>
          <w:sz w:val="28"/>
          <w:szCs w:val="28"/>
        </w:rPr>
        <w:t>I. Общие положения</w:t>
      </w:r>
    </w:p>
    <w:p w:rsidR="00F13E70" w:rsidRPr="007D535C" w:rsidRDefault="00F13E70" w:rsidP="00F13E70">
      <w:pPr>
        <w:pStyle w:val="ConsPlusNormal"/>
        <w:jc w:val="both"/>
        <w:rPr>
          <w:rFonts w:ascii="Times New Roman" w:hAnsi="Times New Roman" w:cs="Times New Roman"/>
          <w:sz w:val="28"/>
          <w:szCs w:val="28"/>
        </w:rPr>
      </w:pPr>
    </w:p>
    <w:p w:rsidR="00F13E70" w:rsidRPr="007D535C" w:rsidRDefault="00F13E70" w:rsidP="00F13E70">
      <w:pPr>
        <w:pStyle w:val="ConsPlusNormal"/>
        <w:ind w:firstLine="567"/>
        <w:jc w:val="center"/>
        <w:outlineLvl w:val="2"/>
        <w:rPr>
          <w:rFonts w:ascii="Times New Roman" w:hAnsi="Times New Roman" w:cs="Times New Roman"/>
          <w:b/>
          <w:sz w:val="28"/>
          <w:szCs w:val="28"/>
        </w:rPr>
      </w:pPr>
      <w:r w:rsidRPr="007D535C">
        <w:rPr>
          <w:rFonts w:ascii="Times New Roman" w:hAnsi="Times New Roman" w:cs="Times New Roman"/>
          <w:b/>
          <w:sz w:val="28"/>
          <w:szCs w:val="28"/>
        </w:rPr>
        <w:t>Предмет регулирования регламента</w:t>
      </w:r>
    </w:p>
    <w:p w:rsidR="00F13E70" w:rsidRPr="007D535C" w:rsidRDefault="00F13E70" w:rsidP="00F13E70">
      <w:pPr>
        <w:pStyle w:val="ConsPlusNormal"/>
        <w:ind w:firstLine="540"/>
        <w:jc w:val="center"/>
        <w:rPr>
          <w:rFonts w:ascii="Times New Roman" w:hAnsi="Times New Roman" w:cs="Times New Roman"/>
          <w:sz w:val="28"/>
          <w:szCs w:val="28"/>
        </w:rPr>
      </w:pPr>
    </w:p>
    <w:p w:rsidR="00F13E70" w:rsidRPr="007D535C" w:rsidRDefault="00F13E70" w:rsidP="00F13E70">
      <w:pPr>
        <w:autoSpaceDE w:val="0"/>
        <w:autoSpaceDN w:val="0"/>
        <w:adjustRightInd w:val="0"/>
        <w:ind w:firstLine="360"/>
        <w:rPr>
          <w:rFonts w:eastAsiaTheme="minorHAnsi"/>
          <w:sz w:val="28"/>
          <w:szCs w:val="28"/>
          <w:lang w:eastAsia="en-US"/>
        </w:rPr>
      </w:pPr>
      <w:r w:rsidRPr="007D535C">
        <w:rPr>
          <w:sz w:val="28"/>
          <w:szCs w:val="28"/>
        </w:rPr>
        <w:t xml:space="preserve">1.1. </w:t>
      </w:r>
      <w:proofErr w:type="gramStart"/>
      <w:r w:rsidRPr="007D535C">
        <w:rPr>
          <w:sz w:val="28"/>
          <w:szCs w:val="28"/>
        </w:rPr>
        <w:t>Предметом регулирования административного регламента по предоставлению муниципальной услуги «Выдача копий муниципальных правовых актов» (далее - Административный регламент, муниципальная услуга, Администрация) является</w:t>
      </w:r>
      <w:r w:rsidRPr="007D535C">
        <w:rPr>
          <w:rFonts w:eastAsiaTheme="minorHAnsi"/>
          <w:sz w:val="28"/>
          <w:szCs w:val="28"/>
          <w:lang w:eastAsia="en-US"/>
        </w:rPr>
        <w:t xml:space="preserve"> установление сроков и последовательность административных процедур (действий), осуществляемых Администрацией, </w:t>
      </w:r>
      <w:r w:rsidRPr="007D535C">
        <w:rPr>
          <w:rFonts w:eastAsiaTheme="minorHAnsi"/>
          <w:sz w:val="28"/>
          <w:szCs w:val="28"/>
          <w:lang w:eastAsia="en-US"/>
        </w:rPr>
        <w:lastRenderedPageBreak/>
        <w:t>должностными и уполномоченными лицами Администрации, а также порядок взаимодействия между структурными подразделениями Администрации и ее должностными лицами, организациями и физическими лицами при предоставлении муниципальной услуги.</w:t>
      </w:r>
      <w:proofErr w:type="gramEnd"/>
    </w:p>
    <w:p w:rsidR="00F13E70" w:rsidRPr="007D535C" w:rsidRDefault="00F13E70" w:rsidP="00F13E70">
      <w:pPr>
        <w:ind w:firstLine="567"/>
        <w:rPr>
          <w:sz w:val="28"/>
          <w:szCs w:val="28"/>
        </w:rPr>
      </w:pPr>
    </w:p>
    <w:p w:rsidR="00F13E70" w:rsidRPr="007D535C" w:rsidRDefault="00F13E70" w:rsidP="00F13E70">
      <w:pPr>
        <w:pStyle w:val="ConsPlusNormal"/>
        <w:ind w:firstLine="567"/>
        <w:jc w:val="center"/>
        <w:outlineLvl w:val="2"/>
        <w:rPr>
          <w:rFonts w:ascii="Times New Roman" w:hAnsi="Times New Roman" w:cs="Times New Roman"/>
          <w:b/>
          <w:sz w:val="28"/>
          <w:szCs w:val="28"/>
        </w:rPr>
      </w:pPr>
      <w:r w:rsidRPr="007D535C">
        <w:rPr>
          <w:rFonts w:ascii="Times New Roman" w:hAnsi="Times New Roman" w:cs="Times New Roman"/>
          <w:b/>
          <w:sz w:val="28"/>
          <w:szCs w:val="28"/>
        </w:rPr>
        <w:t>Круг заявителей</w:t>
      </w:r>
    </w:p>
    <w:p w:rsidR="00F13E70" w:rsidRPr="007D535C" w:rsidRDefault="00F13E70" w:rsidP="00F13E70">
      <w:pPr>
        <w:rPr>
          <w:sz w:val="28"/>
          <w:szCs w:val="28"/>
        </w:rPr>
      </w:pPr>
    </w:p>
    <w:p w:rsidR="00F13E70" w:rsidRPr="007D535C" w:rsidRDefault="00F13E70" w:rsidP="00F13E70">
      <w:pPr>
        <w:ind w:firstLine="567"/>
        <w:rPr>
          <w:sz w:val="28"/>
          <w:szCs w:val="28"/>
        </w:rPr>
      </w:pPr>
      <w:r w:rsidRPr="007D535C">
        <w:rPr>
          <w:sz w:val="28"/>
          <w:szCs w:val="28"/>
        </w:rPr>
        <w:t>1.2. Заявителями о предоставлении муниципальной услуги являются физические лица, юридические лица (</w:t>
      </w:r>
      <w:proofErr w:type="spellStart"/>
      <w:r w:rsidRPr="007D535C">
        <w:rPr>
          <w:sz w:val="28"/>
          <w:szCs w:val="28"/>
        </w:rPr>
        <w:t>далее-заявитель</w:t>
      </w:r>
      <w:proofErr w:type="spellEnd"/>
      <w:r w:rsidRPr="007D535C">
        <w:rPr>
          <w:sz w:val="28"/>
          <w:szCs w:val="28"/>
        </w:rPr>
        <w:t xml:space="preserve">), а также их уполномоченные представители (далее - представитель заявителя), обратившиеся в Администрацию за предоставлением им копий муниципальных правовых актов   Елизаветинского   сельсовета </w:t>
      </w:r>
      <w:proofErr w:type="spellStart"/>
      <w:r w:rsidRPr="007D535C">
        <w:rPr>
          <w:sz w:val="28"/>
          <w:szCs w:val="28"/>
        </w:rPr>
        <w:t>Мокшанского</w:t>
      </w:r>
      <w:proofErr w:type="spellEnd"/>
      <w:r w:rsidRPr="007D535C">
        <w:rPr>
          <w:sz w:val="28"/>
          <w:szCs w:val="28"/>
        </w:rPr>
        <w:t xml:space="preserve"> района Пензенской области, в которых затрагиваются их права и интересы. </w:t>
      </w:r>
    </w:p>
    <w:p w:rsidR="00F13E70" w:rsidRPr="007D535C" w:rsidRDefault="00F13E70" w:rsidP="00F13E70">
      <w:pPr>
        <w:tabs>
          <w:tab w:val="left" w:pos="9921"/>
        </w:tabs>
        <w:ind w:right="140" w:firstLine="567"/>
        <w:rPr>
          <w:sz w:val="28"/>
          <w:szCs w:val="28"/>
        </w:rPr>
      </w:pPr>
      <w:r w:rsidRPr="007D535C">
        <w:rPr>
          <w:sz w:val="28"/>
          <w:szCs w:val="28"/>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F13E70" w:rsidRPr="007D535C" w:rsidRDefault="00F13E70" w:rsidP="00F13E70">
      <w:pPr>
        <w:tabs>
          <w:tab w:val="left" w:pos="9921"/>
        </w:tabs>
        <w:ind w:right="140" w:firstLine="567"/>
        <w:jc w:val="center"/>
        <w:outlineLvl w:val="1"/>
        <w:rPr>
          <w:b/>
          <w:bCs/>
          <w:sz w:val="28"/>
          <w:szCs w:val="28"/>
        </w:rPr>
      </w:pPr>
      <w:r w:rsidRPr="007D535C">
        <w:rPr>
          <w:b/>
          <w:bCs/>
          <w:sz w:val="28"/>
          <w:szCs w:val="28"/>
        </w:rPr>
        <w:t>II. Стандарт предоставления муниципальной услуги</w:t>
      </w:r>
    </w:p>
    <w:p w:rsidR="00F13E70" w:rsidRPr="007D535C" w:rsidRDefault="00F13E70" w:rsidP="00F13E70">
      <w:pPr>
        <w:tabs>
          <w:tab w:val="left" w:pos="9921"/>
        </w:tabs>
        <w:ind w:right="140" w:firstLine="567"/>
        <w:rPr>
          <w:sz w:val="28"/>
          <w:szCs w:val="28"/>
        </w:rPr>
      </w:pPr>
    </w:p>
    <w:p w:rsidR="00F13E70" w:rsidRPr="007D535C" w:rsidRDefault="00F13E70" w:rsidP="00F13E70">
      <w:pPr>
        <w:tabs>
          <w:tab w:val="left" w:pos="9921"/>
        </w:tabs>
        <w:ind w:right="140" w:firstLine="567"/>
        <w:jc w:val="center"/>
        <w:outlineLvl w:val="2"/>
        <w:rPr>
          <w:b/>
          <w:bCs/>
          <w:sz w:val="28"/>
          <w:szCs w:val="28"/>
        </w:rPr>
      </w:pPr>
      <w:r w:rsidRPr="007D535C">
        <w:rPr>
          <w:b/>
          <w:bCs/>
          <w:sz w:val="28"/>
          <w:szCs w:val="28"/>
        </w:rPr>
        <w:t>Наименование муниципальной услуги</w:t>
      </w:r>
    </w:p>
    <w:p w:rsidR="00F13E70" w:rsidRPr="007D535C" w:rsidRDefault="00F13E70" w:rsidP="00F13E70">
      <w:pPr>
        <w:tabs>
          <w:tab w:val="left" w:pos="9921"/>
        </w:tabs>
        <w:ind w:right="140" w:firstLine="567"/>
        <w:jc w:val="center"/>
        <w:outlineLvl w:val="2"/>
        <w:rPr>
          <w:b/>
          <w:bCs/>
          <w:sz w:val="28"/>
          <w:szCs w:val="28"/>
        </w:rPr>
      </w:pPr>
    </w:p>
    <w:p w:rsidR="00F13E70" w:rsidRPr="007D535C" w:rsidRDefault="00F13E70" w:rsidP="00F13E70">
      <w:pPr>
        <w:ind w:firstLine="567"/>
        <w:rPr>
          <w:sz w:val="28"/>
          <w:szCs w:val="28"/>
        </w:rPr>
      </w:pPr>
      <w:r w:rsidRPr="007D535C">
        <w:rPr>
          <w:sz w:val="28"/>
          <w:szCs w:val="28"/>
        </w:rPr>
        <w:t>2.1. Наименование муниципальной услуги: «</w:t>
      </w:r>
      <w:r w:rsidRPr="007D535C">
        <w:rPr>
          <w:b/>
          <w:sz w:val="28"/>
          <w:szCs w:val="28"/>
        </w:rPr>
        <w:t>Выдача копий муниципальных правовых актов</w:t>
      </w:r>
      <w:r w:rsidRPr="007D535C">
        <w:rPr>
          <w:sz w:val="28"/>
          <w:szCs w:val="28"/>
        </w:rPr>
        <w:t>».</w:t>
      </w:r>
    </w:p>
    <w:p w:rsidR="00F13E70" w:rsidRPr="007D535C" w:rsidRDefault="00F13E70" w:rsidP="00F13E70">
      <w:pPr>
        <w:ind w:firstLine="567"/>
        <w:rPr>
          <w:sz w:val="28"/>
          <w:szCs w:val="28"/>
        </w:rPr>
      </w:pPr>
      <w:r w:rsidRPr="007D535C">
        <w:rPr>
          <w:sz w:val="28"/>
          <w:szCs w:val="28"/>
        </w:rPr>
        <w:t>Краткое наименование муниципальной услуги не предусмотрено.</w:t>
      </w:r>
    </w:p>
    <w:p w:rsidR="00F13E70" w:rsidRPr="007D535C" w:rsidRDefault="00F13E70" w:rsidP="00F13E70">
      <w:pPr>
        <w:pStyle w:val="ConsPlusNormal"/>
        <w:ind w:firstLine="540"/>
        <w:jc w:val="both"/>
        <w:rPr>
          <w:rFonts w:ascii="Times New Roman" w:hAnsi="Times New Roman" w:cs="Times New Roman"/>
          <w:sz w:val="28"/>
          <w:szCs w:val="28"/>
        </w:rPr>
      </w:pPr>
    </w:p>
    <w:p w:rsidR="00F13E70" w:rsidRPr="007D535C" w:rsidRDefault="00F13E70" w:rsidP="00F13E70">
      <w:pPr>
        <w:tabs>
          <w:tab w:val="left" w:pos="9921"/>
        </w:tabs>
        <w:ind w:right="140" w:firstLine="567"/>
        <w:jc w:val="center"/>
        <w:outlineLvl w:val="2"/>
        <w:rPr>
          <w:b/>
          <w:sz w:val="28"/>
          <w:szCs w:val="28"/>
        </w:rPr>
      </w:pPr>
      <w:r w:rsidRPr="007D535C">
        <w:rPr>
          <w:b/>
          <w:bCs/>
          <w:sz w:val="28"/>
          <w:szCs w:val="28"/>
        </w:rPr>
        <w:t>Наименование органа, предоставляющего муниципальную услугу</w:t>
      </w:r>
    </w:p>
    <w:p w:rsidR="00F13E70" w:rsidRPr="007D535C" w:rsidRDefault="00F13E70" w:rsidP="00F13E70">
      <w:pPr>
        <w:tabs>
          <w:tab w:val="left" w:pos="9921"/>
        </w:tabs>
        <w:ind w:right="140" w:firstLine="567"/>
        <w:outlineLvl w:val="2"/>
        <w:rPr>
          <w:sz w:val="28"/>
          <w:szCs w:val="28"/>
        </w:rPr>
      </w:pPr>
    </w:p>
    <w:p w:rsidR="00F13E70" w:rsidRPr="007D535C" w:rsidRDefault="00F13E70" w:rsidP="00F13E70">
      <w:pPr>
        <w:tabs>
          <w:tab w:val="left" w:pos="9921"/>
        </w:tabs>
        <w:ind w:right="140" w:firstLine="567"/>
        <w:rPr>
          <w:sz w:val="28"/>
          <w:szCs w:val="28"/>
        </w:rPr>
      </w:pPr>
      <w:r w:rsidRPr="007D535C">
        <w:rPr>
          <w:sz w:val="28"/>
          <w:szCs w:val="28"/>
        </w:rPr>
        <w:t xml:space="preserve">2.2. Предоставление муниципальной услуги осуществляет администрация муниципального района </w:t>
      </w:r>
      <w:proofErr w:type="spellStart"/>
      <w:r w:rsidRPr="007D535C">
        <w:rPr>
          <w:sz w:val="28"/>
          <w:szCs w:val="28"/>
        </w:rPr>
        <w:t>Мокшанский</w:t>
      </w:r>
      <w:proofErr w:type="spellEnd"/>
      <w:r w:rsidRPr="007D535C">
        <w:rPr>
          <w:sz w:val="28"/>
          <w:szCs w:val="28"/>
        </w:rPr>
        <w:t xml:space="preserve"> район Пензенской области.</w:t>
      </w:r>
    </w:p>
    <w:p w:rsidR="00F13E70" w:rsidRPr="007D535C" w:rsidRDefault="00F13E70" w:rsidP="00F13E70">
      <w:pPr>
        <w:pStyle w:val="ConsPlusNormal"/>
        <w:ind w:firstLine="540"/>
        <w:jc w:val="both"/>
        <w:rPr>
          <w:rFonts w:ascii="Times New Roman" w:hAnsi="Times New Roman" w:cs="Times New Roman"/>
          <w:sz w:val="28"/>
          <w:szCs w:val="28"/>
        </w:rPr>
      </w:pPr>
    </w:p>
    <w:p w:rsidR="00F13E70" w:rsidRPr="007D535C" w:rsidRDefault="00F13E70" w:rsidP="00F13E70">
      <w:pPr>
        <w:pStyle w:val="ConsPlusNormal"/>
        <w:ind w:firstLine="540"/>
        <w:jc w:val="center"/>
        <w:rPr>
          <w:rFonts w:ascii="Times New Roman" w:hAnsi="Times New Roman" w:cs="Times New Roman"/>
          <w:b/>
          <w:sz w:val="28"/>
          <w:szCs w:val="28"/>
        </w:rPr>
      </w:pPr>
      <w:r w:rsidRPr="007D535C">
        <w:rPr>
          <w:rFonts w:ascii="Times New Roman" w:hAnsi="Times New Roman" w:cs="Times New Roman"/>
          <w:b/>
          <w:sz w:val="28"/>
          <w:szCs w:val="28"/>
        </w:rPr>
        <w:t xml:space="preserve">Результат предоставления муниципальной услуги </w:t>
      </w:r>
    </w:p>
    <w:p w:rsidR="00F13E70" w:rsidRPr="007D535C" w:rsidRDefault="00F13E70" w:rsidP="00F13E70">
      <w:pPr>
        <w:pStyle w:val="ConsPlusNormal"/>
        <w:ind w:firstLine="540"/>
        <w:jc w:val="center"/>
        <w:rPr>
          <w:rFonts w:ascii="Times New Roman" w:hAnsi="Times New Roman" w:cs="Times New Roman"/>
          <w:b/>
          <w:sz w:val="28"/>
          <w:szCs w:val="28"/>
        </w:rPr>
      </w:pPr>
    </w:p>
    <w:p w:rsidR="00F13E70" w:rsidRPr="007D535C" w:rsidRDefault="00F13E70" w:rsidP="00F13E70">
      <w:pPr>
        <w:ind w:firstLine="567"/>
        <w:rPr>
          <w:sz w:val="28"/>
          <w:szCs w:val="28"/>
        </w:rPr>
      </w:pPr>
      <w:r w:rsidRPr="007D535C">
        <w:rPr>
          <w:sz w:val="28"/>
          <w:szCs w:val="28"/>
        </w:rPr>
        <w:t>2.3. Результатом предоставления заявителю муниципальной услуги является:</w:t>
      </w:r>
    </w:p>
    <w:p w:rsidR="00F13E70" w:rsidRPr="007D535C" w:rsidRDefault="00F13E70" w:rsidP="00F13E70">
      <w:pPr>
        <w:ind w:firstLine="567"/>
        <w:rPr>
          <w:sz w:val="28"/>
          <w:szCs w:val="28"/>
        </w:rPr>
      </w:pPr>
      <w:r w:rsidRPr="007D535C">
        <w:rPr>
          <w:sz w:val="28"/>
          <w:szCs w:val="28"/>
        </w:rPr>
        <w:t>- выдача копии муниципального правового акта;</w:t>
      </w:r>
    </w:p>
    <w:p w:rsidR="00F13E70" w:rsidRPr="007D535C" w:rsidRDefault="00F13E70" w:rsidP="00F13E70">
      <w:pPr>
        <w:ind w:firstLine="567"/>
        <w:rPr>
          <w:sz w:val="28"/>
          <w:szCs w:val="28"/>
        </w:rPr>
      </w:pPr>
      <w:r w:rsidRPr="007D535C">
        <w:rPr>
          <w:sz w:val="28"/>
          <w:szCs w:val="28"/>
        </w:rPr>
        <w:t>- уведомление об отказе в предоставлении копии муниципального правового акта.</w:t>
      </w:r>
    </w:p>
    <w:p w:rsidR="00F13E70" w:rsidRPr="007D535C" w:rsidRDefault="00F13E70" w:rsidP="00F13E70">
      <w:pPr>
        <w:ind w:firstLine="567"/>
        <w:rPr>
          <w:sz w:val="28"/>
          <w:szCs w:val="28"/>
        </w:rPr>
      </w:pPr>
      <w:r w:rsidRPr="007D535C">
        <w:rPr>
          <w:sz w:val="28"/>
          <w:szCs w:val="28"/>
        </w:rPr>
        <w:t>Способ получения результата предоставления муниципальной услуги определяется заявителем в запросе о предоставлении муниципальной услуги.</w:t>
      </w:r>
    </w:p>
    <w:p w:rsidR="00F13E70" w:rsidRPr="007D535C" w:rsidRDefault="00F13E70" w:rsidP="00F13E70">
      <w:pPr>
        <w:ind w:firstLine="567"/>
        <w:rPr>
          <w:sz w:val="28"/>
          <w:szCs w:val="28"/>
        </w:rPr>
      </w:pPr>
      <w:r w:rsidRPr="007D535C">
        <w:rPr>
          <w:sz w:val="28"/>
          <w:szCs w:val="28"/>
        </w:rPr>
        <w:t>Осуществляется:</w:t>
      </w:r>
    </w:p>
    <w:p w:rsidR="00F13E70" w:rsidRPr="007D535C" w:rsidRDefault="00F13E70" w:rsidP="00F13E70">
      <w:pPr>
        <w:ind w:firstLine="567"/>
        <w:rPr>
          <w:sz w:val="28"/>
          <w:szCs w:val="28"/>
        </w:rPr>
      </w:pPr>
      <w:bookmarkStart w:id="43" w:name="_Hlk190771470"/>
      <w:r w:rsidRPr="007D535C">
        <w:rPr>
          <w:sz w:val="28"/>
          <w:szCs w:val="28"/>
        </w:rPr>
        <w:t>- лично в Администрации, МФЦ в бумажном виде;</w:t>
      </w:r>
    </w:p>
    <w:p w:rsidR="00F13E70" w:rsidRPr="007D535C" w:rsidRDefault="00F13E70" w:rsidP="00F13E70">
      <w:pPr>
        <w:ind w:firstLine="551"/>
        <w:rPr>
          <w:sz w:val="28"/>
          <w:szCs w:val="28"/>
        </w:rPr>
      </w:pPr>
      <w:r w:rsidRPr="007D535C">
        <w:rPr>
          <w:sz w:val="28"/>
          <w:szCs w:val="28"/>
        </w:rPr>
        <w:t>- посредством заказного почтового отправления по адресу, указанному заявителем в запросе о предоставлении муниципальной услуги;</w:t>
      </w:r>
    </w:p>
    <w:p w:rsidR="00F13E70" w:rsidRPr="007D535C" w:rsidRDefault="00F13E70" w:rsidP="00F13E70">
      <w:pPr>
        <w:ind w:firstLine="551"/>
        <w:rPr>
          <w:sz w:val="28"/>
          <w:szCs w:val="28"/>
        </w:rPr>
      </w:pPr>
      <w:proofErr w:type="gramStart"/>
      <w:r w:rsidRPr="007D535C">
        <w:rPr>
          <w:sz w:val="28"/>
          <w:szCs w:val="28"/>
        </w:rPr>
        <w:t>- в форме электронного документа в личном кабинете путем размещения в федеральной государственной информационной системе «Единый портал государственных и муниципальных услуг (функций)» (</w:t>
      </w:r>
      <w:proofErr w:type="spellStart"/>
      <w:r w:rsidRPr="007D535C">
        <w:rPr>
          <w:sz w:val="28"/>
          <w:szCs w:val="28"/>
        </w:rPr>
        <w:t>www.gosuslugi.ru</w:t>
      </w:r>
      <w:proofErr w:type="spellEnd"/>
      <w:r w:rsidRPr="007D535C">
        <w:rPr>
          <w:sz w:val="28"/>
          <w:szCs w:val="28"/>
        </w:rPr>
        <w:t xml:space="preserve">) (далее - Единый портал) и (или) посредством модуля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w:t>
      </w:r>
      <w:r w:rsidRPr="007D535C">
        <w:rPr>
          <w:sz w:val="28"/>
          <w:szCs w:val="28"/>
        </w:rPr>
        <w:lastRenderedPageBreak/>
        <w:t>(далее – Модуль) в соответствии с нормативными правовыми актами Пензенской области (далее при</w:t>
      </w:r>
      <w:proofErr w:type="gramEnd"/>
      <w:r w:rsidRPr="007D535C">
        <w:rPr>
          <w:sz w:val="28"/>
          <w:szCs w:val="28"/>
        </w:rPr>
        <w:t xml:space="preserve"> совместном </w:t>
      </w:r>
      <w:proofErr w:type="gramStart"/>
      <w:r w:rsidRPr="007D535C">
        <w:rPr>
          <w:sz w:val="28"/>
          <w:szCs w:val="28"/>
        </w:rPr>
        <w:t>упоминании</w:t>
      </w:r>
      <w:proofErr w:type="gramEnd"/>
      <w:r w:rsidRPr="007D535C">
        <w:rPr>
          <w:sz w:val="28"/>
          <w:szCs w:val="28"/>
        </w:rPr>
        <w:t xml:space="preserve"> – Порталы).</w:t>
      </w:r>
    </w:p>
    <w:p w:rsidR="00F13E70" w:rsidRPr="007D535C" w:rsidRDefault="00F13E70" w:rsidP="00F13E70">
      <w:pPr>
        <w:pStyle w:val="aff9"/>
        <w:ind w:firstLine="567"/>
        <w:jc w:val="both"/>
        <w:rPr>
          <w:rFonts w:ascii="Times New Roman" w:hAnsi="Times New Roman" w:cs="Times New Roman"/>
          <w:sz w:val="28"/>
          <w:szCs w:val="28"/>
          <w:lang w:val="ru-RU"/>
        </w:rPr>
      </w:pPr>
      <w:r w:rsidRPr="007D535C">
        <w:rPr>
          <w:rFonts w:ascii="Times New Roman" w:hAnsi="Times New Roman" w:cs="Times New Roman"/>
          <w:sz w:val="28"/>
          <w:szCs w:val="28"/>
          <w:lang w:val="ru-RU"/>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F13E70" w:rsidRPr="007D535C" w:rsidRDefault="00F13E70" w:rsidP="00F13E70">
      <w:pPr>
        <w:pStyle w:val="aff9"/>
        <w:ind w:firstLine="567"/>
        <w:jc w:val="both"/>
        <w:rPr>
          <w:rFonts w:ascii="Times New Roman" w:hAnsi="Times New Roman" w:cs="Times New Roman"/>
          <w:sz w:val="28"/>
          <w:szCs w:val="28"/>
          <w:lang w:val="ru-RU"/>
        </w:rPr>
      </w:pPr>
      <w:r w:rsidRPr="007D535C">
        <w:rPr>
          <w:rFonts w:ascii="Times New Roman" w:hAnsi="Times New Roman" w:cs="Times New Roman"/>
          <w:sz w:val="28"/>
          <w:szCs w:val="28"/>
          <w:lang w:val="ru-RU"/>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F13E70" w:rsidRPr="007D535C" w:rsidRDefault="00F13E70" w:rsidP="00F13E70">
      <w:pPr>
        <w:pStyle w:val="aff9"/>
        <w:ind w:firstLine="567"/>
        <w:jc w:val="both"/>
        <w:rPr>
          <w:rFonts w:ascii="Times New Roman" w:hAnsi="Times New Roman" w:cs="Times New Roman"/>
          <w:sz w:val="28"/>
          <w:szCs w:val="28"/>
          <w:lang w:val="ru-RU"/>
        </w:rPr>
      </w:pPr>
      <w:r w:rsidRPr="007D535C">
        <w:rPr>
          <w:rFonts w:ascii="Times New Roman" w:hAnsi="Times New Roman" w:cs="Times New Roman"/>
          <w:sz w:val="28"/>
          <w:szCs w:val="28"/>
          <w:lang w:val="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bookmarkEnd w:id="43"/>
    <w:p w:rsidR="00F13E70" w:rsidRPr="007D535C" w:rsidRDefault="00F13E70" w:rsidP="00F13E70">
      <w:pPr>
        <w:ind w:firstLine="567"/>
        <w:rPr>
          <w:sz w:val="28"/>
          <w:szCs w:val="28"/>
        </w:rPr>
      </w:pPr>
    </w:p>
    <w:p w:rsidR="00F13E70" w:rsidRPr="007D535C" w:rsidRDefault="00F13E70" w:rsidP="00F13E70">
      <w:pPr>
        <w:pStyle w:val="ConsPlusNormal"/>
        <w:ind w:firstLine="539"/>
        <w:jc w:val="center"/>
        <w:rPr>
          <w:rFonts w:ascii="Times New Roman" w:hAnsi="Times New Roman" w:cs="Times New Roman"/>
          <w:b/>
          <w:sz w:val="28"/>
          <w:szCs w:val="28"/>
        </w:rPr>
      </w:pPr>
      <w:r w:rsidRPr="007D535C">
        <w:rPr>
          <w:rFonts w:ascii="Times New Roman" w:hAnsi="Times New Roman" w:cs="Times New Roman"/>
          <w:b/>
          <w:sz w:val="28"/>
          <w:szCs w:val="28"/>
        </w:rPr>
        <w:t>Срок предоставления муниципальной услуги</w:t>
      </w:r>
    </w:p>
    <w:p w:rsidR="00F13E70" w:rsidRPr="007D535C" w:rsidRDefault="00F13E70" w:rsidP="00F13E70">
      <w:pPr>
        <w:pStyle w:val="ConsPlusNormal"/>
        <w:ind w:firstLine="540"/>
        <w:jc w:val="both"/>
        <w:rPr>
          <w:rFonts w:ascii="Times New Roman" w:hAnsi="Times New Roman" w:cs="Times New Roman"/>
          <w:sz w:val="28"/>
          <w:szCs w:val="28"/>
        </w:rPr>
      </w:pPr>
    </w:p>
    <w:p w:rsidR="00F13E70" w:rsidRPr="007D535C" w:rsidRDefault="00F13E70" w:rsidP="00F13E70">
      <w:pPr>
        <w:ind w:firstLine="567"/>
        <w:rPr>
          <w:sz w:val="28"/>
          <w:szCs w:val="28"/>
        </w:rPr>
      </w:pPr>
      <w:r w:rsidRPr="007D535C">
        <w:rPr>
          <w:sz w:val="28"/>
          <w:szCs w:val="28"/>
        </w:rPr>
        <w:t>2.4. Срок предоставления муниципальной услуги составляет 10 (десять) рабочих дней со дня регистрации заявления о предоставлении копии муниципального правового акта.</w:t>
      </w:r>
    </w:p>
    <w:p w:rsidR="00F13E70" w:rsidRPr="007D535C" w:rsidRDefault="00F13E70" w:rsidP="00F13E70">
      <w:pPr>
        <w:ind w:firstLine="567"/>
        <w:rPr>
          <w:sz w:val="28"/>
          <w:szCs w:val="28"/>
        </w:rPr>
      </w:pPr>
    </w:p>
    <w:p w:rsidR="00F13E70" w:rsidRPr="007D535C" w:rsidRDefault="00F13E70" w:rsidP="00F13E70">
      <w:pPr>
        <w:jc w:val="center"/>
        <w:rPr>
          <w:b/>
          <w:sz w:val="28"/>
          <w:szCs w:val="28"/>
        </w:rPr>
      </w:pPr>
      <w:r w:rsidRPr="007D535C">
        <w:rPr>
          <w:b/>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13E70" w:rsidRPr="007D535C" w:rsidRDefault="00F13E70" w:rsidP="00F13E70">
      <w:pPr>
        <w:pStyle w:val="ConsPlusNormal"/>
        <w:ind w:firstLine="540"/>
        <w:jc w:val="both"/>
        <w:rPr>
          <w:rFonts w:ascii="Times New Roman" w:hAnsi="Times New Roman" w:cs="Times New Roman"/>
          <w:sz w:val="28"/>
          <w:szCs w:val="28"/>
        </w:rPr>
      </w:pPr>
    </w:p>
    <w:p w:rsidR="00F13E70" w:rsidRPr="007D535C" w:rsidRDefault="00F13E70" w:rsidP="00F13E70">
      <w:pPr>
        <w:pStyle w:val="1fff2"/>
        <w:spacing w:before="0" w:after="0"/>
        <w:ind w:firstLine="567"/>
        <w:jc w:val="both"/>
        <w:rPr>
          <w:rFonts w:ascii="Times New Roman" w:hAnsi="Times New Roman" w:cs="Times New Roman"/>
          <w:b w:val="0"/>
          <w:sz w:val="28"/>
          <w:szCs w:val="28"/>
          <w:lang w:val="ru-RU"/>
        </w:rPr>
      </w:pPr>
      <w:r w:rsidRPr="007D535C">
        <w:rPr>
          <w:rFonts w:ascii="Times New Roman" w:hAnsi="Times New Roman" w:cs="Times New Roman"/>
          <w:b w:val="0"/>
          <w:sz w:val="28"/>
          <w:szCs w:val="28"/>
          <w:lang w:val="ru-RU"/>
        </w:rPr>
        <w:t xml:space="preserve">2.5. </w:t>
      </w:r>
      <w:r w:rsidRPr="007D535C">
        <w:rPr>
          <w:rFonts w:ascii="Times New Roman" w:hAnsi="Times New Roman" w:cs="Times New Roman"/>
          <w:b w:val="0"/>
          <w:sz w:val="28"/>
          <w:szCs w:val="28"/>
          <w:lang w:val="ru-RU" w:eastAsia="ru-RU"/>
        </w:rPr>
        <w:t>Исчерпывающий перечень документов, необходимых для предоставления муниципальной услуги, которые заявитель представляет самостоятельно.</w:t>
      </w:r>
    </w:p>
    <w:p w:rsidR="00F13E70" w:rsidRPr="007D535C" w:rsidRDefault="00F13E70" w:rsidP="00F13E70">
      <w:pPr>
        <w:pStyle w:val="1fff2"/>
        <w:spacing w:before="0" w:after="0"/>
        <w:ind w:firstLine="567"/>
        <w:jc w:val="both"/>
        <w:rPr>
          <w:rFonts w:ascii="Times New Roman" w:hAnsi="Times New Roman" w:cs="Times New Roman"/>
          <w:b w:val="0"/>
          <w:sz w:val="28"/>
          <w:szCs w:val="28"/>
          <w:lang w:val="ru-RU"/>
        </w:rPr>
      </w:pPr>
      <w:r w:rsidRPr="007D535C">
        <w:rPr>
          <w:rFonts w:ascii="Times New Roman" w:hAnsi="Times New Roman" w:cs="Times New Roman"/>
          <w:b w:val="0"/>
          <w:bCs w:val="0"/>
          <w:sz w:val="28"/>
          <w:szCs w:val="28"/>
          <w:lang w:val="ru-RU"/>
        </w:rPr>
        <w:t xml:space="preserve">Муниципальная услуга предоставляется на основании </w:t>
      </w:r>
      <w:hyperlink w:anchor="P445" w:tooltip="Current Document" w:history="1">
        <w:r w:rsidRPr="007D535C">
          <w:rPr>
            <w:rFonts w:ascii="Times New Roman" w:hAnsi="Times New Roman" w:cs="Times New Roman"/>
            <w:b w:val="0"/>
            <w:bCs w:val="0"/>
            <w:sz w:val="28"/>
            <w:szCs w:val="28"/>
            <w:lang w:val="ru-RU"/>
          </w:rPr>
          <w:t>заявления</w:t>
        </w:r>
      </w:hyperlink>
      <w:r w:rsidRPr="007D535C">
        <w:rPr>
          <w:rFonts w:ascii="Times New Roman" w:hAnsi="Times New Roman" w:cs="Times New Roman"/>
          <w:b w:val="0"/>
          <w:bCs w:val="0"/>
          <w:sz w:val="28"/>
          <w:szCs w:val="28"/>
          <w:lang w:val="ru-RU"/>
        </w:rPr>
        <w:t xml:space="preserve"> по форме согласно </w:t>
      </w:r>
      <w:hyperlink w:anchor="sub_1100" w:history="1">
        <w:r w:rsidRPr="007D535C">
          <w:rPr>
            <w:rStyle w:val="aff4"/>
            <w:rFonts w:ascii="Times New Roman" w:hAnsi="Times New Roman"/>
            <w:sz w:val="28"/>
            <w:szCs w:val="28"/>
            <w:lang w:val="ru-RU"/>
          </w:rPr>
          <w:t>Приложению</w:t>
        </w:r>
      </w:hyperlink>
      <w:r w:rsidRPr="007D535C">
        <w:rPr>
          <w:rFonts w:ascii="Times New Roman" w:hAnsi="Times New Roman" w:cs="Times New Roman"/>
          <w:b w:val="0"/>
          <w:bCs w:val="0"/>
          <w:sz w:val="28"/>
          <w:szCs w:val="28"/>
          <w:lang w:val="ru-RU"/>
        </w:rPr>
        <w:t xml:space="preserve"> к Административному регламенту:</w:t>
      </w:r>
    </w:p>
    <w:p w:rsidR="00F13E70" w:rsidRPr="007D535C" w:rsidRDefault="00F13E70" w:rsidP="00F13E70">
      <w:pPr>
        <w:pStyle w:val="1fff2"/>
        <w:spacing w:before="0" w:after="0"/>
        <w:ind w:firstLine="567"/>
        <w:jc w:val="both"/>
        <w:rPr>
          <w:rFonts w:ascii="Times New Roman" w:hAnsi="Times New Roman" w:cs="Times New Roman"/>
          <w:sz w:val="28"/>
          <w:szCs w:val="28"/>
          <w:lang w:val="ru-RU"/>
        </w:rPr>
      </w:pPr>
      <w:proofErr w:type="gramStart"/>
      <w:r w:rsidRPr="007D535C">
        <w:rPr>
          <w:rFonts w:ascii="Times New Roman" w:hAnsi="Times New Roman" w:cs="Times New Roman"/>
          <w:b w:val="0"/>
          <w:bCs w:val="0"/>
          <w:sz w:val="28"/>
          <w:szCs w:val="28"/>
          <w:lang w:val="ru-RU"/>
        </w:rPr>
        <w:t>- для граждан (физических лиц) в заявлении указываются: фамилия, имя, отчество (при наличии), место жительства, реквизиты документа, удостоверяющего личность, почтовый адрес и (или) адрес электронной почты заявителя, номер телефона, подпись и дата;</w:t>
      </w:r>
      <w:proofErr w:type="gramEnd"/>
    </w:p>
    <w:p w:rsidR="00F13E70" w:rsidRPr="007D535C" w:rsidRDefault="00F13E70" w:rsidP="00F13E70">
      <w:pPr>
        <w:ind w:firstLine="567"/>
        <w:rPr>
          <w:sz w:val="28"/>
          <w:szCs w:val="28"/>
        </w:rPr>
      </w:pPr>
      <w:proofErr w:type="gramStart"/>
      <w:r w:rsidRPr="007D535C">
        <w:rPr>
          <w:sz w:val="28"/>
          <w:szCs w:val="28"/>
        </w:rPr>
        <w:t xml:space="preserve">- для уполномоченного представителя заявителя указываются: фамилия, имя, отчество (при наличии), реквизиты документа, подтверждающего полномочия </w:t>
      </w:r>
      <w:r w:rsidRPr="007D535C">
        <w:rPr>
          <w:sz w:val="28"/>
          <w:szCs w:val="28"/>
        </w:rPr>
        <w:lastRenderedPageBreak/>
        <w:t>представителя заявителя, почтовый адрес и (или) адрес электронной почты, номер телефона;</w:t>
      </w:r>
      <w:proofErr w:type="gramEnd"/>
    </w:p>
    <w:p w:rsidR="00F13E70" w:rsidRPr="007D535C" w:rsidRDefault="00F13E70" w:rsidP="00F13E70">
      <w:pPr>
        <w:ind w:firstLine="567"/>
        <w:rPr>
          <w:sz w:val="28"/>
          <w:szCs w:val="28"/>
        </w:rPr>
      </w:pPr>
      <w:r w:rsidRPr="007D535C">
        <w:rPr>
          <w:sz w:val="28"/>
          <w:szCs w:val="28"/>
        </w:rPr>
        <w:t>- для юридического лица за подписью уполномоченного лица указываются: наименование юридического лица, место нахождения юридического лица, организационно-правовая форма, сведения о государственной регистрации в ЕГРЮЛ, почтовый адрес и (или) адрес электронной почты, номер телефона.</w:t>
      </w:r>
    </w:p>
    <w:p w:rsidR="00F13E70" w:rsidRPr="007D535C" w:rsidRDefault="00F13E70" w:rsidP="00F13E70">
      <w:pPr>
        <w:ind w:firstLine="567"/>
        <w:rPr>
          <w:sz w:val="28"/>
          <w:szCs w:val="28"/>
        </w:rPr>
      </w:pPr>
      <w:bookmarkStart w:id="44" w:name="sub_62"/>
      <w:r w:rsidRPr="007D535C">
        <w:rPr>
          <w:sz w:val="28"/>
          <w:szCs w:val="28"/>
        </w:rPr>
        <w:t>- вид, название, номер, дата муниципального правового акта (при наличии информации у заявителя), цель получения копии муниципального правового акта;</w:t>
      </w:r>
    </w:p>
    <w:p w:rsidR="00F13E70" w:rsidRPr="007D535C" w:rsidRDefault="00F13E70" w:rsidP="00F13E70">
      <w:pPr>
        <w:ind w:firstLine="567"/>
        <w:rPr>
          <w:sz w:val="28"/>
          <w:szCs w:val="28"/>
        </w:rPr>
      </w:pPr>
      <w:r w:rsidRPr="007D535C">
        <w:rPr>
          <w:sz w:val="28"/>
          <w:szCs w:val="28"/>
        </w:rPr>
        <w:t>- способ получения результата муниципальной услуги.</w:t>
      </w:r>
    </w:p>
    <w:p w:rsidR="00F13E70" w:rsidRPr="007D535C" w:rsidRDefault="00F13E70" w:rsidP="00F13E70">
      <w:pPr>
        <w:ind w:firstLine="567"/>
        <w:rPr>
          <w:sz w:val="28"/>
          <w:szCs w:val="28"/>
        </w:rPr>
      </w:pPr>
      <w:r w:rsidRPr="007D535C">
        <w:rPr>
          <w:sz w:val="28"/>
          <w:szCs w:val="28"/>
        </w:rPr>
        <w:t>2.5.1. Требования к заявлению:</w:t>
      </w:r>
      <w:bookmarkEnd w:id="44"/>
    </w:p>
    <w:p w:rsidR="00F13E70" w:rsidRPr="007D535C" w:rsidRDefault="00F13E70" w:rsidP="00F13E70">
      <w:pPr>
        <w:ind w:firstLine="567"/>
        <w:rPr>
          <w:sz w:val="28"/>
          <w:szCs w:val="28"/>
        </w:rPr>
      </w:pPr>
      <w:r w:rsidRPr="007D535C">
        <w:rPr>
          <w:sz w:val="28"/>
          <w:szCs w:val="28"/>
        </w:rPr>
        <w:t>- заявление должно быть подписано заявителем, либо его уполномоченным представителем;</w:t>
      </w:r>
    </w:p>
    <w:p w:rsidR="00F13E70" w:rsidRPr="007D535C" w:rsidRDefault="00F13E70" w:rsidP="00F13E70">
      <w:pPr>
        <w:ind w:firstLine="567"/>
        <w:rPr>
          <w:sz w:val="28"/>
          <w:szCs w:val="28"/>
        </w:rPr>
      </w:pPr>
      <w:r w:rsidRPr="007D535C">
        <w:rPr>
          <w:sz w:val="28"/>
          <w:szCs w:val="28"/>
        </w:rPr>
        <w:t>- текст заявления должен поддаваться прочтению;</w:t>
      </w:r>
    </w:p>
    <w:p w:rsidR="00F13E70" w:rsidRPr="007D535C" w:rsidRDefault="00F13E70" w:rsidP="00F13E70">
      <w:pPr>
        <w:ind w:firstLine="567"/>
        <w:rPr>
          <w:sz w:val="28"/>
          <w:szCs w:val="28"/>
        </w:rPr>
      </w:pPr>
      <w:r w:rsidRPr="007D535C">
        <w:rPr>
          <w:sz w:val="28"/>
          <w:szCs w:val="28"/>
        </w:rPr>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F13E70" w:rsidRPr="007D535C" w:rsidRDefault="00F13E70" w:rsidP="00F13E70">
      <w:pPr>
        <w:ind w:firstLine="567"/>
        <w:rPr>
          <w:sz w:val="28"/>
          <w:szCs w:val="28"/>
        </w:rPr>
      </w:pPr>
      <w:r w:rsidRPr="007D535C">
        <w:rPr>
          <w:sz w:val="28"/>
          <w:szCs w:val="28"/>
        </w:rPr>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F13E70" w:rsidRPr="007D535C" w:rsidRDefault="00F13E70" w:rsidP="00F13E70">
      <w:pPr>
        <w:ind w:firstLine="567"/>
        <w:rPr>
          <w:sz w:val="28"/>
          <w:szCs w:val="28"/>
        </w:rPr>
      </w:pPr>
      <w:r w:rsidRPr="007D535C">
        <w:rPr>
          <w:sz w:val="28"/>
          <w:szCs w:val="28"/>
        </w:rPr>
        <w:t>- использование корректирующих сре</w:t>
      </w:r>
      <w:proofErr w:type="gramStart"/>
      <w:r w:rsidRPr="007D535C">
        <w:rPr>
          <w:sz w:val="28"/>
          <w:szCs w:val="28"/>
        </w:rPr>
        <w:t>дств дл</w:t>
      </w:r>
      <w:proofErr w:type="gramEnd"/>
      <w:r w:rsidRPr="007D535C">
        <w:rPr>
          <w:sz w:val="28"/>
          <w:szCs w:val="28"/>
        </w:rPr>
        <w:t>я исправления в заявлении не допускается.</w:t>
      </w:r>
    </w:p>
    <w:p w:rsidR="00F13E70" w:rsidRPr="007D535C" w:rsidRDefault="00F13E70" w:rsidP="00F13E70">
      <w:pPr>
        <w:pStyle w:val="ConsPlusNormal"/>
        <w:ind w:firstLine="567"/>
        <w:jc w:val="both"/>
        <w:rPr>
          <w:rFonts w:ascii="Times New Roman" w:hAnsi="Times New Roman" w:cs="Times New Roman"/>
          <w:sz w:val="28"/>
          <w:szCs w:val="28"/>
        </w:rPr>
      </w:pPr>
      <w:r w:rsidRPr="007D535C">
        <w:rPr>
          <w:rFonts w:ascii="Times New Roman" w:hAnsi="Times New Roman" w:cs="Times New Roman"/>
          <w:sz w:val="28"/>
          <w:szCs w:val="28"/>
        </w:rPr>
        <w:t>2.5.2.</w:t>
      </w:r>
      <w:bookmarkStart w:id="45" w:name="P177"/>
      <w:bookmarkEnd w:id="45"/>
      <w:r w:rsidRPr="007D535C">
        <w:rPr>
          <w:rFonts w:ascii="Times New Roman" w:hAnsi="Times New Roman" w:cs="Times New Roman"/>
          <w:sz w:val="28"/>
          <w:szCs w:val="28"/>
        </w:rPr>
        <w:t xml:space="preserve">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13E70" w:rsidRPr="007D535C" w:rsidRDefault="00F13E70" w:rsidP="00F13E70">
      <w:pPr>
        <w:ind w:firstLine="540"/>
        <w:rPr>
          <w:sz w:val="28"/>
          <w:szCs w:val="28"/>
        </w:rPr>
      </w:pPr>
      <w:r w:rsidRPr="007D535C">
        <w:rPr>
          <w:sz w:val="28"/>
          <w:szCs w:val="28"/>
        </w:rPr>
        <w:t>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rsidR="00F13E70" w:rsidRPr="007D535C" w:rsidRDefault="00F13E70" w:rsidP="00F13E70">
      <w:pPr>
        <w:ind w:firstLine="567"/>
        <w:rPr>
          <w:sz w:val="28"/>
          <w:szCs w:val="28"/>
        </w:rPr>
      </w:pPr>
      <w:bookmarkStart w:id="46" w:name="P178"/>
      <w:bookmarkStart w:id="47" w:name="P180"/>
      <w:bookmarkEnd w:id="46"/>
      <w:bookmarkEnd w:id="47"/>
      <w:r w:rsidRPr="007D535C">
        <w:rPr>
          <w:sz w:val="28"/>
          <w:szCs w:val="28"/>
        </w:rPr>
        <w:t>2.5.3. Способы подачи запроса о предоставлении муниципальной услуги.</w:t>
      </w:r>
    </w:p>
    <w:p w:rsidR="00F13E70" w:rsidRPr="007D535C" w:rsidRDefault="00F13E70" w:rsidP="00F13E70">
      <w:pPr>
        <w:ind w:firstLine="567"/>
        <w:rPr>
          <w:sz w:val="28"/>
          <w:szCs w:val="28"/>
        </w:rPr>
      </w:pPr>
      <w:r w:rsidRPr="007D535C">
        <w:rPr>
          <w:sz w:val="28"/>
          <w:szCs w:val="28"/>
        </w:rPr>
        <w:t>Заявитель (представитель заявителя) может подать заявление следующими способами:</w:t>
      </w:r>
    </w:p>
    <w:p w:rsidR="00F13E70" w:rsidRPr="007D535C" w:rsidRDefault="00F13E70" w:rsidP="00F13E70">
      <w:pPr>
        <w:ind w:firstLine="567"/>
        <w:rPr>
          <w:sz w:val="28"/>
          <w:szCs w:val="28"/>
        </w:rPr>
      </w:pPr>
      <w:r w:rsidRPr="007D535C">
        <w:rPr>
          <w:sz w:val="28"/>
          <w:szCs w:val="28"/>
        </w:rPr>
        <w:t>1) лично по адресу Администрации на бумажном носителе;</w:t>
      </w:r>
    </w:p>
    <w:p w:rsidR="00F13E70" w:rsidRPr="007D535C" w:rsidRDefault="00F13E70" w:rsidP="00F13E70">
      <w:pPr>
        <w:ind w:firstLine="567"/>
        <w:rPr>
          <w:sz w:val="28"/>
          <w:szCs w:val="28"/>
        </w:rPr>
      </w:pPr>
      <w:r w:rsidRPr="007D535C">
        <w:rPr>
          <w:sz w:val="28"/>
          <w:szCs w:val="28"/>
        </w:rPr>
        <w:t>2) посредством почтовой связи по адресу Администрации;</w:t>
      </w:r>
    </w:p>
    <w:p w:rsidR="00F13E70" w:rsidRPr="007D535C" w:rsidRDefault="00F13E70" w:rsidP="00F13E70">
      <w:pPr>
        <w:pStyle w:val="ConsPlusNormal"/>
        <w:ind w:firstLine="567"/>
        <w:jc w:val="both"/>
        <w:rPr>
          <w:rFonts w:ascii="Times New Roman" w:hAnsi="Times New Roman" w:cs="Times New Roman"/>
          <w:sz w:val="28"/>
          <w:szCs w:val="28"/>
        </w:rPr>
      </w:pPr>
      <w:r w:rsidRPr="007D535C">
        <w:rPr>
          <w:rFonts w:ascii="Times New Roman" w:hAnsi="Times New Roman" w:cs="Times New Roman"/>
          <w:sz w:val="28"/>
          <w:szCs w:val="28"/>
        </w:rPr>
        <w:t>3) в форме электронного документа в личном кабинете путем размещения на порталах;</w:t>
      </w:r>
    </w:p>
    <w:p w:rsidR="00F13E70" w:rsidRPr="007D535C" w:rsidRDefault="00F13E70" w:rsidP="00F13E70">
      <w:pPr>
        <w:ind w:right="-2" w:firstLine="567"/>
        <w:rPr>
          <w:sz w:val="28"/>
          <w:szCs w:val="28"/>
        </w:rPr>
      </w:pPr>
      <w:r w:rsidRPr="007D535C">
        <w:rPr>
          <w:sz w:val="28"/>
          <w:szCs w:val="28"/>
        </w:rPr>
        <w:t>4)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F13E70" w:rsidRPr="007D535C" w:rsidRDefault="00F13E70" w:rsidP="00F13E70">
      <w:pPr>
        <w:ind w:firstLine="568"/>
        <w:rPr>
          <w:sz w:val="28"/>
          <w:szCs w:val="28"/>
        </w:rPr>
      </w:pPr>
      <w:r w:rsidRPr="007D535C">
        <w:rPr>
          <w:sz w:val="28"/>
          <w:szCs w:val="28"/>
        </w:rPr>
        <w:t>Копии документов, подаваемые заявителем, должны быть заверенными в порядке, установленном законодательством Российской Федерации, либо заверяются уполномоченными лицами Администрации, МФЦ при предъявлении подлинников документов – при подаче заявления и документов лично.</w:t>
      </w:r>
    </w:p>
    <w:p w:rsidR="00F13E70" w:rsidRPr="007D535C" w:rsidRDefault="00F13E70" w:rsidP="00F13E70">
      <w:pPr>
        <w:ind w:firstLine="568"/>
        <w:rPr>
          <w:sz w:val="28"/>
          <w:szCs w:val="28"/>
        </w:rPr>
      </w:pPr>
      <w:r w:rsidRPr="007D535C">
        <w:rPr>
          <w:sz w:val="28"/>
          <w:szCs w:val="28"/>
        </w:rPr>
        <w:t xml:space="preserve">Заявление и документы,   поданные заявителем в форме электронного документа, соответствуют требованиями </w:t>
      </w:r>
      <w:hyperlink r:id="rId31" w:history="1">
        <w:r w:rsidRPr="007D535C">
          <w:rPr>
            <w:sz w:val="28"/>
            <w:szCs w:val="28"/>
          </w:rPr>
          <w:t>статей 21.1</w:t>
        </w:r>
      </w:hyperlink>
      <w:r w:rsidRPr="007D535C">
        <w:rPr>
          <w:sz w:val="28"/>
          <w:szCs w:val="28"/>
        </w:rPr>
        <w:t xml:space="preserve"> и </w:t>
      </w:r>
      <w:hyperlink r:id="rId32" w:history="1">
        <w:r w:rsidRPr="007D535C">
          <w:rPr>
            <w:sz w:val="28"/>
            <w:szCs w:val="28"/>
          </w:rPr>
          <w:t>21.2</w:t>
        </w:r>
      </w:hyperlink>
      <w:r w:rsidRPr="007D535C">
        <w:rPr>
          <w:sz w:val="28"/>
          <w:szCs w:val="28"/>
        </w:rPr>
        <w:t xml:space="preserve"> Федерального закона от 27.07.2010 № 210-ФЗ «Об организации предоставления государственных и муниципальных услуг» (с изменениями).</w:t>
      </w:r>
    </w:p>
    <w:p w:rsidR="00F13E70" w:rsidRPr="007D535C" w:rsidRDefault="00F13E70" w:rsidP="00F13E70">
      <w:pPr>
        <w:ind w:right="-2" w:firstLine="567"/>
        <w:rPr>
          <w:sz w:val="28"/>
          <w:szCs w:val="28"/>
        </w:rPr>
      </w:pPr>
      <w:r w:rsidRPr="007D535C">
        <w:rPr>
          <w:sz w:val="28"/>
          <w:szCs w:val="28"/>
        </w:rPr>
        <w:lastRenderedPageBreak/>
        <w:t xml:space="preserve">2.5.4. Формирование заявления в электронной форме осуществляется посредством заполнения интерактивной формы запроса на </w:t>
      </w:r>
      <w:r w:rsidRPr="007D535C">
        <w:rPr>
          <w:color w:val="000000"/>
          <w:sz w:val="28"/>
          <w:szCs w:val="28"/>
        </w:rPr>
        <w:t>Модуле</w:t>
      </w:r>
      <w:r w:rsidRPr="007D535C">
        <w:rPr>
          <w:sz w:val="28"/>
          <w:szCs w:val="28"/>
        </w:rPr>
        <w:t xml:space="preserve"> без необходимости дополнительной подачи заявления в какой-либо иной форме.</w:t>
      </w:r>
    </w:p>
    <w:p w:rsidR="00F13E70" w:rsidRPr="007D535C" w:rsidRDefault="00F13E70" w:rsidP="00F13E70">
      <w:pPr>
        <w:ind w:firstLine="567"/>
        <w:rPr>
          <w:sz w:val="28"/>
          <w:szCs w:val="28"/>
        </w:rPr>
      </w:pPr>
      <w:r w:rsidRPr="007D535C">
        <w:rPr>
          <w:sz w:val="28"/>
          <w:szCs w:val="28"/>
        </w:rPr>
        <w:t xml:space="preserve">Образцы заполнения электронной формы заявления размещаются на </w:t>
      </w:r>
      <w:r w:rsidRPr="007D535C">
        <w:rPr>
          <w:color w:val="000000"/>
          <w:sz w:val="28"/>
          <w:szCs w:val="28"/>
        </w:rPr>
        <w:t>Модуле</w:t>
      </w:r>
      <w:r w:rsidRPr="007D535C">
        <w:rPr>
          <w:sz w:val="28"/>
          <w:szCs w:val="28"/>
        </w:rPr>
        <w:t>.</w:t>
      </w:r>
    </w:p>
    <w:p w:rsidR="00F13E70" w:rsidRPr="007D535C" w:rsidRDefault="00F13E70" w:rsidP="00F13E70">
      <w:pPr>
        <w:ind w:firstLine="567"/>
        <w:rPr>
          <w:sz w:val="28"/>
          <w:szCs w:val="28"/>
        </w:rPr>
      </w:pPr>
      <w:r w:rsidRPr="007D535C">
        <w:rPr>
          <w:sz w:val="28"/>
          <w:szCs w:val="28"/>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F13E70" w:rsidRPr="007D535C" w:rsidRDefault="00F13E70" w:rsidP="00F13E70">
      <w:pPr>
        <w:ind w:firstLine="567"/>
        <w:rPr>
          <w:sz w:val="28"/>
          <w:szCs w:val="28"/>
        </w:rPr>
      </w:pPr>
      <w:r w:rsidRPr="007D535C">
        <w:rPr>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13E70" w:rsidRPr="007D535C" w:rsidRDefault="00F13E70" w:rsidP="00F13E70">
      <w:pPr>
        <w:ind w:firstLine="567"/>
        <w:rPr>
          <w:sz w:val="28"/>
          <w:szCs w:val="28"/>
        </w:rPr>
      </w:pPr>
      <w:r w:rsidRPr="007D535C">
        <w:rPr>
          <w:sz w:val="28"/>
          <w:szCs w:val="28"/>
        </w:rPr>
        <w:t>2.5.5. При формировании заявления обеспечивается:</w:t>
      </w:r>
    </w:p>
    <w:p w:rsidR="00F13E70" w:rsidRPr="007D535C" w:rsidRDefault="00F13E70" w:rsidP="00F13E70">
      <w:pPr>
        <w:ind w:firstLine="567"/>
        <w:rPr>
          <w:sz w:val="28"/>
          <w:szCs w:val="28"/>
        </w:rPr>
      </w:pPr>
      <w:r w:rsidRPr="007D535C">
        <w:rPr>
          <w:sz w:val="28"/>
          <w:szCs w:val="28"/>
        </w:rPr>
        <w:t>- возможность копирования и сохранения заявления;</w:t>
      </w:r>
    </w:p>
    <w:p w:rsidR="00F13E70" w:rsidRPr="007D535C" w:rsidRDefault="00F13E70" w:rsidP="00F13E70">
      <w:pPr>
        <w:ind w:firstLine="567"/>
        <w:rPr>
          <w:sz w:val="28"/>
          <w:szCs w:val="28"/>
        </w:rPr>
      </w:pPr>
      <w:r w:rsidRPr="007D535C">
        <w:rPr>
          <w:sz w:val="28"/>
          <w:szCs w:val="28"/>
        </w:rPr>
        <w:t>- возможность печати на бумажном носителе копии электронной формы заявления;</w:t>
      </w:r>
    </w:p>
    <w:p w:rsidR="00F13E70" w:rsidRPr="007D535C" w:rsidRDefault="00F13E70" w:rsidP="00F13E70">
      <w:pPr>
        <w:ind w:firstLine="567"/>
        <w:rPr>
          <w:sz w:val="28"/>
          <w:szCs w:val="28"/>
        </w:rPr>
      </w:pPr>
      <w:r w:rsidRPr="007D535C">
        <w:rPr>
          <w:sz w:val="28"/>
          <w:szCs w:val="28"/>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F13E70" w:rsidRPr="007D535C" w:rsidRDefault="00F13E70" w:rsidP="00F13E70">
      <w:pPr>
        <w:ind w:firstLine="567"/>
        <w:rPr>
          <w:sz w:val="28"/>
          <w:szCs w:val="28"/>
        </w:rPr>
      </w:pPr>
      <w:proofErr w:type="gramStart"/>
      <w:r w:rsidRPr="007D535C">
        <w:rPr>
          <w:sz w:val="28"/>
          <w:szCs w:val="28"/>
        </w:rPr>
        <w:t xml:space="preserve">-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Pr="007D535C">
        <w:rPr>
          <w:color w:val="000000"/>
          <w:sz w:val="28"/>
          <w:szCs w:val="28"/>
        </w:rPr>
        <w:t>Модуле</w:t>
      </w:r>
      <w:r w:rsidRPr="007D535C">
        <w:rPr>
          <w:sz w:val="28"/>
          <w:szCs w:val="28"/>
        </w:rPr>
        <w:t>, в части, касающейся сведений, отсутствующих в ЕСИА;</w:t>
      </w:r>
      <w:proofErr w:type="gramEnd"/>
    </w:p>
    <w:p w:rsidR="00F13E70" w:rsidRPr="007D535C" w:rsidRDefault="00F13E70" w:rsidP="00F13E70">
      <w:pPr>
        <w:ind w:firstLine="567"/>
        <w:rPr>
          <w:sz w:val="28"/>
          <w:szCs w:val="28"/>
        </w:rPr>
      </w:pPr>
      <w:r w:rsidRPr="007D535C">
        <w:rPr>
          <w:sz w:val="28"/>
          <w:szCs w:val="28"/>
        </w:rPr>
        <w:t xml:space="preserve">- возможность вернуться на любой из этапов заполнения электронной формы заявления без </w:t>
      </w:r>
      <w:proofErr w:type="gramStart"/>
      <w:r w:rsidRPr="007D535C">
        <w:rPr>
          <w:sz w:val="28"/>
          <w:szCs w:val="28"/>
        </w:rPr>
        <w:t>потери</w:t>
      </w:r>
      <w:proofErr w:type="gramEnd"/>
      <w:r w:rsidRPr="007D535C">
        <w:rPr>
          <w:sz w:val="28"/>
          <w:szCs w:val="28"/>
        </w:rPr>
        <w:t xml:space="preserve"> ранее введенной информации;</w:t>
      </w:r>
    </w:p>
    <w:p w:rsidR="00F13E70" w:rsidRPr="007D535C" w:rsidRDefault="00F13E70" w:rsidP="00F13E70">
      <w:pPr>
        <w:ind w:firstLine="567"/>
        <w:rPr>
          <w:sz w:val="28"/>
          <w:szCs w:val="28"/>
        </w:rPr>
      </w:pPr>
      <w:r w:rsidRPr="007D535C">
        <w:rPr>
          <w:sz w:val="28"/>
          <w:szCs w:val="28"/>
        </w:rPr>
        <w:t>- возможность доступа заявителя на Модуле к ранее поданным им заявлениям в течение не менее одного года, а также частично сформированным заявлениям – в течение не менее 3 месяцев.</w:t>
      </w:r>
    </w:p>
    <w:p w:rsidR="00F13E70" w:rsidRPr="007D535C" w:rsidRDefault="00F13E70" w:rsidP="00F13E70">
      <w:pPr>
        <w:ind w:right="-2" w:firstLine="567"/>
        <w:rPr>
          <w:sz w:val="28"/>
          <w:szCs w:val="28"/>
        </w:rPr>
      </w:pPr>
    </w:p>
    <w:p w:rsidR="00F13E70" w:rsidRPr="007D535C" w:rsidRDefault="00F13E70" w:rsidP="00F13E70">
      <w:pPr>
        <w:jc w:val="center"/>
        <w:rPr>
          <w:b/>
          <w:sz w:val="28"/>
          <w:szCs w:val="28"/>
        </w:rPr>
      </w:pPr>
      <w:r w:rsidRPr="007D535C">
        <w:rPr>
          <w:b/>
          <w:sz w:val="28"/>
          <w:szCs w:val="28"/>
        </w:rPr>
        <w:t>Исчерпывающий перечень оснований для отказа в приеме документов, необходимых для предоставления муниципальной услуги</w:t>
      </w:r>
    </w:p>
    <w:p w:rsidR="00F13E70" w:rsidRPr="007D535C" w:rsidRDefault="00F13E70" w:rsidP="00F13E70">
      <w:pPr>
        <w:ind w:firstLine="540"/>
        <w:jc w:val="center"/>
        <w:rPr>
          <w:b/>
          <w:sz w:val="28"/>
          <w:szCs w:val="28"/>
        </w:rPr>
      </w:pPr>
    </w:p>
    <w:p w:rsidR="00F13E70" w:rsidRPr="007D535C" w:rsidRDefault="00F13E70" w:rsidP="00F13E70">
      <w:pPr>
        <w:rPr>
          <w:sz w:val="28"/>
          <w:szCs w:val="28"/>
        </w:rPr>
      </w:pPr>
      <w:r w:rsidRPr="007D535C">
        <w:rPr>
          <w:sz w:val="28"/>
          <w:szCs w:val="28"/>
        </w:rPr>
        <w:t>2.6. Исчерпывающий перечень оснований для отказа в приеме документов, необходимых для предоставления муниципальной услуги:</w:t>
      </w:r>
    </w:p>
    <w:p w:rsidR="00F13E70" w:rsidRPr="007D535C" w:rsidRDefault="00F13E70" w:rsidP="00F13E70">
      <w:pPr>
        <w:rPr>
          <w:sz w:val="28"/>
          <w:szCs w:val="28"/>
        </w:rPr>
      </w:pPr>
      <w:r w:rsidRPr="007D535C">
        <w:rPr>
          <w:sz w:val="28"/>
          <w:szCs w:val="28"/>
        </w:rPr>
        <w:t>- несоблюдение условий действительности усиленной квалифицированной электронной подписи (в случае подаче заявления в электронном виде).</w:t>
      </w:r>
    </w:p>
    <w:p w:rsidR="00F13E70" w:rsidRPr="007D535C" w:rsidRDefault="00F13E70" w:rsidP="00F13E70">
      <w:pPr>
        <w:rPr>
          <w:color w:val="000000"/>
          <w:sz w:val="28"/>
          <w:szCs w:val="28"/>
        </w:rPr>
      </w:pPr>
    </w:p>
    <w:p w:rsidR="00F13E70" w:rsidRPr="007D535C" w:rsidRDefault="00F13E70" w:rsidP="00F13E70">
      <w:pPr>
        <w:ind w:firstLine="540"/>
        <w:jc w:val="center"/>
        <w:rPr>
          <w:sz w:val="28"/>
          <w:szCs w:val="28"/>
        </w:rPr>
      </w:pPr>
      <w:r w:rsidRPr="007D535C">
        <w:rPr>
          <w:b/>
          <w:position w:val="-2"/>
          <w:sz w:val="28"/>
          <w:szCs w:val="28"/>
        </w:rPr>
        <w:t xml:space="preserve">Исчерпывающий перечень оснований для приостановления предоставления муниципальной услуги </w:t>
      </w:r>
    </w:p>
    <w:p w:rsidR="00F13E70" w:rsidRPr="007D535C" w:rsidRDefault="00F13E70" w:rsidP="00F13E70">
      <w:pPr>
        <w:ind w:firstLine="540"/>
        <w:jc w:val="center"/>
        <w:rPr>
          <w:sz w:val="28"/>
          <w:szCs w:val="28"/>
        </w:rPr>
      </w:pPr>
    </w:p>
    <w:p w:rsidR="00F13E70" w:rsidRPr="007D535C" w:rsidRDefault="00F13E70" w:rsidP="00F13E70">
      <w:pPr>
        <w:ind w:firstLine="540"/>
        <w:rPr>
          <w:color w:val="000000"/>
          <w:sz w:val="28"/>
          <w:szCs w:val="28"/>
        </w:rPr>
      </w:pPr>
      <w:r w:rsidRPr="007D535C">
        <w:rPr>
          <w:sz w:val="28"/>
          <w:szCs w:val="28"/>
        </w:rPr>
        <w:t xml:space="preserve">2.7. </w:t>
      </w:r>
      <w:r w:rsidRPr="007D535C">
        <w:rPr>
          <w:bCs/>
          <w:color w:val="000000"/>
          <w:sz w:val="28"/>
          <w:szCs w:val="28"/>
        </w:rPr>
        <w:t>Основания для приостановления предоставления муниципальной услуги не предусмотрены.</w:t>
      </w:r>
    </w:p>
    <w:p w:rsidR="00F13E70" w:rsidRPr="007D535C" w:rsidRDefault="00F13E70" w:rsidP="00F13E70">
      <w:pPr>
        <w:ind w:firstLine="540"/>
        <w:rPr>
          <w:sz w:val="28"/>
          <w:szCs w:val="28"/>
        </w:rPr>
      </w:pPr>
    </w:p>
    <w:p w:rsidR="00F13E70" w:rsidRPr="007D535C" w:rsidRDefault="00F13E70" w:rsidP="00F13E70">
      <w:pPr>
        <w:pStyle w:val="ConsPlusNormal"/>
        <w:jc w:val="center"/>
        <w:rPr>
          <w:rFonts w:ascii="Times New Roman" w:hAnsi="Times New Roman" w:cs="Times New Roman"/>
          <w:b/>
          <w:position w:val="-2"/>
          <w:sz w:val="28"/>
          <w:szCs w:val="28"/>
        </w:rPr>
      </w:pPr>
      <w:r w:rsidRPr="007D535C">
        <w:rPr>
          <w:rFonts w:ascii="Times New Roman" w:hAnsi="Times New Roman" w:cs="Times New Roman"/>
          <w:b/>
          <w:position w:val="-2"/>
          <w:sz w:val="28"/>
          <w:szCs w:val="28"/>
        </w:rPr>
        <w:t xml:space="preserve">Исчерпывающий перечень оснований для отказа в предоставлении </w:t>
      </w:r>
    </w:p>
    <w:p w:rsidR="00F13E70" w:rsidRPr="007D535C" w:rsidRDefault="00F13E70" w:rsidP="00F13E70">
      <w:pPr>
        <w:pStyle w:val="ConsPlusNormal"/>
        <w:jc w:val="center"/>
        <w:rPr>
          <w:rFonts w:ascii="Times New Roman" w:hAnsi="Times New Roman" w:cs="Times New Roman"/>
          <w:b/>
          <w:position w:val="-2"/>
          <w:sz w:val="28"/>
          <w:szCs w:val="28"/>
        </w:rPr>
      </w:pPr>
      <w:r w:rsidRPr="007D535C">
        <w:rPr>
          <w:rFonts w:ascii="Times New Roman" w:hAnsi="Times New Roman" w:cs="Times New Roman"/>
          <w:b/>
          <w:position w:val="-2"/>
          <w:sz w:val="28"/>
          <w:szCs w:val="28"/>
        </w:rPr>
        <w:t>муниципальной услуги</w:t>
      </w:r>
    </w:p>
    <w:p w:rsidR="00F13E70" w:rsidRPr="007D535C" w:rsidRDefault="00F13E70" w:rsidP="00F13E70">
      <w:pPr>
        <w:pStyle w:val="ConsPlusNormal"/>
        <w:jc w:val="center"/>
        <w:rPr>
          <w:rFonts w:ascii="Times New Roman" w:hAnsi="Times New Roman" w:cs="Times New Roman"/>
          <w:sz w:val="28"/>
          <w:szCs w:val="28"/>
        </w:rPr>
      </w:pPr>
    </w:p>
    <w:p w:rsidR="00F13E70" w:rsidRPr="007D535C" w:rsidRDefault="00F13E70" w:rsidP="00F13E70">
      <w:pPr>
        <w:rPr>
          <w:sz w:val="28"/>
          <w:szCs w:val="28"/>
        </w:rPr>
      </w:pPr>
      <w:r w:rsidRPr="007D535C">
        <w:rPr>
          <w:sz w:val="28"/>
          <w:szCs w:val="28"/>
        </w:rPr>
        <w:t>2.8. Основания для отказа в предоставлении муниципальной услуги:</w:t>
      </w:r>
    </w:p>
    <w:p w:rsidR="00F13E70" w:rsidRPr="007D535C" w:rsidRDefault="00F13E70" w:rsidP="00F13E70">
      <w:pPr>
        <w:rPr>
          <w:color w:val="000000"/>
          <w:sz w:val="28"/>
          <w:szCs w:val="28"/>
        </w:rPr>
      </w:pPr>
      <w:r w:rsidRPr="007D535C">
        <w:rPr>
          <w:bCs/>
          <w:color w:val="000000" w:themeColor="text1"/>
          <w:sz w:val="28"/>
          <w:szCs w:val="28"/>
        </w:rPr>
        <w:t>- несоблюдение требований, установленных пунктом 2.5.1  Административного регламента;</w:t>
      </w:r>
    </w:p>
    <w:p w:rsidR="00F13E70" w:rsidRPr="007D535C" w:rsidRDefault="00F13E70" w:rsidP="00F13E70">
      <w:pPr>
        <w:rPr>
          <w:color w:val="000000"/>
          <w:sz w:val="28"/>
          <w:szCs w:val="28"/>
        </w:rPr>
      </w:pPr>
      <w:r w:rsidRPr="007D535C">
        <w:rPr>
          <w:bCs/>
          <w:color w:val="000000" w:themeColor="text1"/>
          <w:sz w:val="28"/>
          <w:szCs w:val="28"/>
        </w:rPr>
        <w:t>- в случае обращения заявителя о выдаче копий муниципальных правовых актов,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F13E70" w:rsidRPr="007D535C" w:rsidRDefault="00F13E70" w:rsidP="00F13E70">
      <w:pPr>
        <w:rPr>
          <w:bCs/>
          <w:color w:val="000000"/>
          <w:sz w:val="28"/>
          <w:szCs w:val="28"/>
        </w:rPr>
      </w:pPr>
      <w:r w:rsidRPr="007D535C">
        <w:rPr>
          <w:bCs/>
          <w:color w:val="000000" w:themeColor="text1"/>
          <w:sz w:val="28"/>
          <w:szCs w:val="28"/>
        </w:rPr>
        <w:t xml:space="preserve"> - в случае</w:t>
      </w:r>
      <w:proofErr w:type="gramStart"/>
      <w:r w:rsidRPr="007D535C">
        <w:rPr>
          <w:bCs/>
          <w:color w:val="000000" w:themeColor="text1"/>
          <w:sz w:val="28"/>
          <w:szCs w:val="28"/>
        </w:rPr>
        <w:t>,</w:t>
      </w:r>
      <w:proofErr w:type="gramEnd"/>
      <w:r w:rsidRPr="007D535C">
        <w:rPr>
          <w:bCs/>
          <w:color w:val="000000" w:themeColor="text1"/>
          <w:sz w:val="28"/>
          <w:szCs w:val="28"/>
        </w:rPr>
        <w:t xml:space="preserve"> если информация, содержащаяся в запрашиваемых копиях  муниципальных правовых актов, отнесена в установленном федеральным законом порядке к сведениям, составляющим государственную или иную охраняемую законом тайну;</w:t>
      </w:r>
    </w:p>
    <w:p w:rsidR="00F13E70" w:rsidRPr="007D535C" w:rsidRDefault="00F13E70" w:rsidP="00F13E70">
      <w:pPr>
        <w:ind w:firstLine="567"/>
        <w:rPr>
          <w:sz w:val="28"/>
          <w:szCs w:val="28"/>
        </w:rPr>
      </w:pPr>
      <w:r w:rsidRPr="007D535C">
        <w:rPr>
          <w:sz w:val="28"/>
          <w:szCs w:val="28"/>
        </w:rPr>
        <w:t>- отсутствие запрашиваемого муниципального правового акта.</w:t>
      </w:r>
    </w:p>
    <w:p w:rsidR="00F13E70" w:rsidRPr="007D535C" w:rsidRDefault="00F13E70" w:rsidP="00F13E70">
      <w:pPr>
        <w:ind w:firstLine="567"/>
        <w:rPr>
          <w:sz w:val="28"/>
          <w:szCs w:val="28"/>
        </w:rPr>
      </w:pPr>
    </w:p>
    <w:p w:rsidR="00F13E70" w:rsidRPr="007D535C" w:rsidRDefault="00F13E70" w:rsidP="00F13E70">
      <w:pPr>
        <w:jc w:val="center"/>
        <w:rPr>
          <w:b/>
          <w:sz w:val="28"/>
          <w:szCs w:val="28"/>
        </w:rPr>
      </w:pPr>
      <w:r w:rsidRPr="007D535C">
        <w:rPr>
          <w:b/>
          <w:sz w:val="28"/>
          <w:szCs w:val="28"/>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F13E70" w:rsidRPr="007D535C" w:rsidRDefault="00F13E70" w:rsidP="00F13E70">
      <w:pPr>
        <w:jc w:val="center"/>
        <w:rPr>
          <w:b/>
          <w:sz w:val="28"/>
          <w:szCs w:val="28"/>
        </w:rPr>
      </w:pPr>
    </w:p>
    <w:p w:rsidR="00F13E70" w:rsidRPr="007D535C" w:rsidRDefault="00F13E70" w:rsidP="00F13E70">
      <w:pPr>
        <w:ind w:firstLine="540"/>
        <w:rPr>
          <w:sz w:val="28"/>
          <w:szCs w:val="28"/>
        </w:rPr>
      </w:pPr>
      <w:r w:rsidRPr="007D535C">
        <w:rPr>
          <w:sz w:val="28"/>
          <w:szCs w:val="28"/>
        </w:rPr>
        <w:t>2.9. Плата при предоставлении муниципальной услуги не взимается.</w:t>
      </w:r>
    </w:p>
    <w:p w:rsidR="00F13E70" w:rsidRPr="007D535C" w:rsidRDefault="00F13E70" w:rsidP="00F13E70">
      <w:pPr>
        <w:tabs>
          <w:tab w:val="left" w:pos="9921"/>
        </w:tabs>
        <w:ind w:right="140" w:firstLine="567"/>
        <w:jc w:val="center"/>
        <w:outlineLvl w:val="2"/>
        <w:rPr>
          <w:b/>
          <w:bCs/>
          <w:sz w:val="28"/>
          <w:szCs w:val="28"/>
        </w:rPr>
      </w:pPr>
    </w:p>
    <w:p w:rsidR="00F13E70" w:rsidRPr="007D535C" w:rsidRDefault="00F13E70" w:rsidP="00F13E70">
      <w:pPr>
        <w:autoSpaceDE w:val="0"/>
        <w:autoSpaceDN w:val="0"/>
        <w:adjustRightInd w:val="0"/>
        <w:ind w:firstLine="540"/>
        <w:jc w:val="center"/>
        <w:rPr>
          <w:rFonts w:eastAsiaTheme="minorHAnsi"/>
          <w:b/>
          <w:sz w:val="28"/>
          <w:szCs w:val="28"/>
          <w:lang w:eastAsia="en-US"/>
        </w:rPr>
      </w:pPr>
      <w:r w:rsidRPr="007D535C">
        <w:rPr>
          <w:b/>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МФЦ</w:t>
      </w:r>
    </w:p>
    <w:p w:rsidR="00F13E70" w:rsidRPr="007D535C" w:rsidRDefault="00F13E70" w:rsidP="00F13E70">
      <w:pPr>
        <w:tabs>
          <w:tab w:val="left" w:pos="9921"/>
        </w:tabs>
        <w:ind w:right="140" w:firstLine="567"/>
        <w:rPr>
          <w:sz w:val="28"/>
          <w:szCs w:val="28"/>
        </w:rPr>
      </w:pPr>
    </w:p>
    <w:p w:rsidR="00F13E70" w:rsidRPr="007D535C" w:rsidRDefault="00F13E70" w:rsidP="00F13E70">
      <w:pPr>
        <w:autoSpaceDE w:val="0"/>
        <w:autoSpaceDN w:val="0"/>
        <w:adjustRightInd w:val="0"/>
        <w:ind w:firstLine="540"/>
        <w:rPr>
          <w:sz w:val="28"/>
          <w:szCs w:val="28"/>
        </w:rPr>
      </w:pPr>
      <w:r w:rsidRPr="007D535C">
        <w:rPr>
          <w:sz w:val="28"/>
          <w:szCs w:val="28"/>
        </w:rPr>
        <w:t xml:space="preserve">2.10. </w:t>
      </w:r>
      <w:proofErr w:type="gramStart"/>
      <w:r w:rsidRPr="007D535C">
        <w:rPr>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МФЦ устанавливается не более 15 минут в администрации – с момента обращения к специалисту и 20 минут – в МФЦ с момента запроса номера очереди в системе электронной очереди.</w:t>
      </w:r>
      <w:proofErr w:type="gramEnd"/>
    </w:p>
    <w:p w:rsidR="00F13E70" w:rsidRPr="007D535C" w:rsidRDefault="00F13E70" w:rsidP="00F13E70">
      <w:pPr>
        <w:tabs>
          <w:tab w:val="left" w:pos="9921"/>
        </w:tabs>
        <w:ind w:right="140" w:firstLine="567"/>
        <w:rPr>
          <w:sz w:val="28"/>
          <w:szCs w:val="28"/>
        </w:rPr>
      </w:pPr>
    </w:p>
    <w:p w:rsidR="00F13E70" w:rsidRPr="007D535C" w:rsidRDefault="00F13E70" w:rsidP="00F13E70">
      <w:pPr>
        <w:tabs>
          <w:tab w:val="left" w:pos="9921"/>
        </w:tabs>
        <w:ind w:right="140" w:firstLine="567"/>
        <w:jc w:val="center"/>
        <w:outlineLvl w:val="2"/>
        <w:rPr>
          <w:b/>
          <w:bCs/>
          <w:sz w:val="28"/>
          <w:szCs w:val="28"/>
        </w:rPr>
      </w:pPr>
      <w:r w:rsidRPr="007D535C">
        <w:rPr>
          <w:b/>
          <w:bCs/>
          <w:sz w:val="28"/>
          <w:szCs w:val="28"/>
        </w:rPr>
        <w:t xml:space="preserve">Срок регистрации заявления заявителя о предоставлении муниципальной услуги </w:t>
      </w:r>
    </w:p>
    <w:p w:rsidR="00F13E70" w:rsidRPr="007D535C" w:rsidRDefault="00F13E70" w:rsidP="00F13E70">
      <w:pPr>
        <w:tabs>
          <w:tab w:val="left" w:pos="9921"/>
        </w:tabs>
        <w:ind w:right="140" w:firstLine="567"/>
        <w:jc w:val="center"/>
        <w:outlineLvl w:val="2"/>
        <w:rPr>
          <w:sz w:val="28"/>
          <w:szCs w:val="28"/>
        </w:rPr>
      </w:pPr>
    </w:p>
    <w:p w:rsidR="00F13E70" w:rsidRPr="007D535C" w:rsidRDefault="00F13E70" w:rsidP="00F13E70">
      <w:pPr>
        <w:tabs>
          <w:tab w:val="left" w:pos="9921"/>
        </w:tabs>
        <w:ind w:right="140" w:firstLine="567"/>
        <w:rPr>
          <w:sz w:val="28"/>
          <w:szCs w:val="28"/>
        </w:rPr>
      </w:pPr>
      <w:r w:rsidRPr="007D535C">
        <w:rPr>
          <w:sz w:val="28"/>
          <w:szCs w:val="28"/>
        </w:rPr>
        <w:t>2.11. Регистрация заявления осуществляется в день поступления с присвоением входящего номера и указанием даты получения.</w:t>
      </w:r>
    </w:p>
    <w:p w:rsidR="00F13E70" w:rsidRPr="007D535C" w:rsidRDefault="00F13E70" w:rsidP="00F13E70">
      <w:pPr>
        <w:tabs>
          <w:tab w:val="left" w:pos="9921"/>
        </w:tabs>
        <w:ind w:right="140" w:firstLine="567"/>
        <w:rPr>
          <w:sz w:val="28"/>
          <w:szCs w:val="28"/>
        </w:rPr>
      </w:pPr>
      <w:r w:rsidRPr="007D535C">
        <w:rPr>
          <w:sz w:val="28"/>
          <w:szCs w:val="28"/>
        </w:rPr>
        <w:t>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F13E70" w:rsidRPr="007D535C" w:rsidRDefault="00F13E70" w:rsidP="00F13E70">
      <w:pPr>
        <w:pStyle w:val="ConsPlusNormal"/>
        <w:ind w:firstLine="567"/>
        <w:jc w:val="both"/>
        <w:rPr>
          <w:rFonts w:ascii="Times New Roman" w:hAnsi="Times New Roman" w:cs="Times New Roman"/>
          <w:sz w:val="28"/>
          <w:szCs w:val="28"/>
        </w:rPr>
      </w:pPr>
      <w:r w:rsidRPr="007D535C">
        <w:rPr>
          <w:rFonts w:ascii="Times New Roman" w:hAnsi="Times New Roman" w:cs="Times New Roman"/>
          <w:sz w:val="28"/>
          <w:szCs w:val="28"/>
        </w:rPr>
        <w:t xml:space="preserve">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w:t>
      </w:r>
      <w:r w:rsidRPr="007D535C">
        <w:rPr>
          <w:rFonts w:ascii="Times New Roman" w:hAnsi="Times New Roman" w:cs="Times New Roman"/>
          <w:color w:val="000000"/>
          <w:sz w:val="28"/>
          <w:szCs w:val="28"/>
        </w:rPr>
        <w:t>Модуля</w:t>
      </w:r>
      <w:r w:rsidRPr="007D535C">
        <w:rPr>
          <w:rFonts w:ascii="Times New Roman" w:hAnsi="Times New Roman" w:cs="Times New Roman"/>
          <w:sz w:val="28"/>
          <w:szCs w:val="28"/>
        </w:rPr>
        <w:t xml:space="preserve"> осуществляется в автоматическом режиме.</w:t>
      </w:r>
    </w:p>
    <w:p w:rsidR="00F13E70" w:rsidRPr="007D535C" w:rsidRDefault="00F13E70" w:rsidP="00F13E70">
      <w:pPr>
        <w:tabs>
          <w:tab w:val="left" w:pos="9921"/>
        </w:tabs>
        <w:ind w:right="140" w:firstLine="567"/>
        <w:jc w:val="center"/>
        <w:rPr>
          <w:sz w:val="28"/>
          <w:szCs w:val="28"/>
        </w:rPr>
      </w:pPr>
    </w:p>
    <w:p w:rsidR="00F13E70" w:rsidRPr="007D535C" w:rsidRDefault="00F13E70" w:rsidP="00F13E70">
      <w:pPr>
        <w:ind w:firstLine="708"/>
        <w:jc w:val="center"/>
        <w:rPr>
          <w:b/>
          <w:sz w:val="28"/>
          <w:szCs w:val="28"/>
        </w:rPr>
      </w:pPr>
      <w:proofErr w:type="gramStart"/>
      <w:r w:rsidRPr="007D535C">
        <w:rPr>
          <w:b/>
          <w:sz w:val="28"/>
          <w:szCs w:val="28"/>
        </w:rPr>
        <w:t xml:space="preserve">Требования к помещениям, в которых предоставляются муниципальные услуги, к залу ожидания, местам для заполнения запросов о предоставлении </w:t>
      </w:r>
      <w:r w:rsidRPr="007D535C">
        <w:rPr>
          <w:b/>
          <w:sz w:val="28"/>
          <w:szCs w:val="28"/>
        </w:rPr>
        <w:lastRenderedPageBreak/>
        <w:t>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F13E70" w:rsidRPr="007D535C" w:rsidRDefault="00F13E70" w:rsidP="00F13E70">
      <w:pPr>
        <w:ind w:firstLine="540"/>
        <w:rPr>
          <w:sz w:val="28"/>
          <w:szCs w:val="28"/>
        </w:rPr>
      </w:pPr>
    </w:p>
    <w:p w:rsidR="00F13E70" w:rsidRPr="007D535C" w:rsidRDefault="00F13E70" w:rsidP="00F13E70">
      <w:pPr>
        <w:ind w:firstLine="551"/>
        <w:rPr>
          <w:rFonts w:eastAsiaTheme="minorHAnsi"/>
          <w:kern w:val="2"/>
          <w:sz w:val="28"/>
          <w:szCs w:val="28"/>
          <w:lang w:eastAsia="en-US"/>
        </w:rPr>
      </w:pPr>
      <w:r w:rsidRPr="007D535C">
        <w:rPr>
          <w:sz w:val="28"/>
          <w:szCs w:val="28"/>
        </w:rPr>
        <w:t xml:space="preserve">2.12. </w:t>
      </w:r>
      <w:r w:rsidRPr="007D535C">
        <w:rPr>
          <w:rFonts w:eastAsiaTheme="minorHAnsi"/>
          <w:kern w:val="2"/>
          <w:sz w:val="28"/>
          <w:szCs w:val="28"/>
          <w:lang w:eastAsia="en-US"/>
        </w:rPr>
        <w:t>В Администрации, МФЦ выделяются помещения для приема заявителей. Вход в помещение, в котором предоставляется муниципальная услуга, оборудуется для свободного доступа заявителей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F13E70" w:rsidRPr="007D535C" w:rsidRDefault="00F13E70" w:rsidP="00F13E70">
      <w:pPr>
        <w:ind w:firstLine="551"/>
        <w:rPr>
          <w:rFonts w:eastAsiaTheme="minorHAnsi"/>
          <w:kern w:val="2"/>
          <w:sz w:val="28"/>
          <w:szCs w:val="28"/>
          <w:lang w:eastAsia="en-US"/>
        </w:rPr>
      </w:pPr>
      <w:r w:rsidRPr="007D535C">
        <w:rPr>
          <w:rFonts w:eastAsiaTheme="minorHAnsi"/>
          <w:kern w:val="2"/>
          <w:sz w:val="28"/>
          <w:szCs w:val="28"/>
          <w:lang w:eastAsia="en-US"/>
        </w:rPr>
        <w:t xml:space="preserve">Окна (кабинеты) приема заявителей оборудуются информационными табличками (вывесками) с </w:t>
      </w:r>
      <w:proofErr w:type="gramStart"/>
      <w:r w:rsidRPr="007D535C">
        <w:rPr>
          <w:rFonts w:eastAsiaTheme="minorHAnsi"/>
          <w:kern w:val="2"/>
          <w:sz w:val="28"/>
          <w:szCs w:val="28"/>
          <w:lang w:eastAsia="en-US"/>
        </w:rPr>
        <w:t>указанием</w:t>
      </w:r>
      <w:proofErr w:type="gramEnd"/>
      <w:r w:rsidRPr="007D535C">
        <w:rPr>
          <w:rFonts w:eastAsiaTheme="minorHAnsi"/>
          <w:kern w:val="2"/>
          <w:sz w:val="28"/>
          <w:szCs w:val="28"/>
          <w:lang w:eastAsia="en-US"/>
        </w:rPr>
        <w:t xml:space="preserve"> в том числе номера окна (кабинета); фамилии, имени, отчества (при наличии) и должности муниципального служащего, работника; времени перерыва на обед; графика приема заявителей.</w:t>
      </w:r>
    </w:p>
    <w:p w:rsidR="00F13E70" w:rsidRPr="007D535C" w:rsidRDefault="00F13E70" w:rsidP="00F13E70">
      <w:pPr>
        <w:ind w:firstLine="551"/>
        <w:rPr>
          <w:rFonts w:eastAsiaTheme="minorHAnsi"/>
          <w:kern w:val="2"/>
          <w:sz w:val="28"/>
          <w:szCs w:val="28"/>
          <w:lang w:eastAsia="en-US"/>
        </w:rPr>
      </w:pPr>
      <w:r w:rsidRPr="007D535C">
        <w:rPr>
          <w:rFonts w:eastAsiaTheme="minorHAnsi"/>
          <w:kern w:val="2"/>
          <w:sz w:val="28"/>
          <w:szCs w:val="28"/>
          <w:lang w:eastAsia="en-US"/>
        </w:rPr>
        <w:t>Рабочие места муниципальных служащих, работников оснащаются печатающими и сканирующими устройствами, персональными компьютерами с возможностью доступа к необходимым информационным базам данных.</w:t>
      </w:r>
    </w:p>
    <w:p w:rsidR="00F13E70" w:rsidRPr="007D535C" w:rsidRDefault="00F13E70" w:rsidP="00F13E70">
      <w:pPr>
        <w:ind w:firstLine="551"/>
        <w:rPr>
          <w:rFonts w:eastAsiaTheme="minorHAnsi"/>
          <w:kern w:val="2"/>
          <w:sz w:val="28"/>
          <w:szCs w:val="28"/>
          <w:lang w:eastAsia="en-US"/>
        </w:rPr>
      </w:pPr>
      <w:r w:rsidRPr="007D535C">
        <w:rPr>
          <w:rFonts w:eastAsiaTheme="minorHAnsi"/>
          <w:kern w:val="2"/>
          <w:sz w:val="28"/>
          <w:szCs w:val="28"/>
          <w:lang w:eastAsia="en-US"/>
        </w:rPr>
        <w:t>Площадь мест ожидания в помещениях, в которых предоставляется муниципальная услуга, не может составлять менее 5 мест, из них не менее двух мест - для инвалидов.</w:t>
      </w:r>
    </w:p>
    <w:p w:rsidR="00F13E70" w:rsidRPr="007D535C" w:rsidRDefault="00F13E70" w:rsidP="00F13E70">
      <w:pPr>
        <w:ind w:firstLine="551"/>
        <w:rPr>
          <w:rFonts w:eastAsiaTheme="minorHAnsi"/>
          <w:kern w:val="2"/>
          <w:sz w:val="28"/>
          <w:szCs w:val="28"/>
          <w:lang w:eastAsia="en-US"/>
        </w:rPr>
      </w:pPr>
      <w:r w:rsidRPr="007D535C">
        <w:rPr>
          <w:rFonts w:eastAsiaTheme="minorHAnsi"/>
          <w:kern w:val="2"/>
          <w:sz w:val="28"/>
          <w:szCs w:val="28"/>
          <w:lang w:eastAsia="en-US"/>
        </w:rPr>
        <w:t>Места ожидания должны соответствовать комфортным условиям для заявителей и оптимальным условиям работы государственных служащих.</w:t>
      </w:r>
    </w:p>
    <w:p w:rsidR="00F13E70" w:rsidRPr="007D535C" w:rsidRDefault="00F13E70" w:rsidP="00F13E70">
      <w:pPr>
        <w:ind w:firstLine="551"/>
        <w:rPr>
          <w:rFonts w:eastAsiaTheme="minorHAnsi"/>
          <w:kern w:val="2"/>
          <w:sz w:val="28"/>
          <w:szCs w:val="28"/>
          <w:lang w:eastAsia="en-US"/>
        </w:rPr>
      </w:pPr>
      <w:r w:rsidRPr="007D535C">
        <w:rPr>
          <w:rFonts w:eastAsiaTheme="minorHAnsi"/>
          <w:kern w:val="2"/>
          <w:sz w:val="28"/>
          <w:szCs w:val="28"/>
          <w:lang w:eastAsia="en-US"/>
        </w:rPr>
        <w:t>Места ожидания в очереди на представление или получение документов оборудуются стульями, кресельными секциями, скамьями (</w:t>
      </w:r>
      <w:proofErr w:type="spellStart"/>
      <w:r w:rsidRPr="007D535C">
        <w:rPr>
          <w:rFonts w:eastAsiaTheme="minorHAnsi"/>
          <w:kern w:val="2"/>
          <w:sz w:val="28"/>
          <w:szCs w:val="28"/>
          <w:lang w:eastAsia="en-US"/>
        </w:rPr>
        <w:t>банкетками</w:t>
      </w:r>
      <w:proofErr w:type="spellEnd"/>
      <w:r w:rsidRPr="007D535C">
        <w:rPr>
          <w:rFonts w:eastAsiaTheme="minorHAnsi"/>
          <w:kern w:val="2"/>
          <w:sz w:val="28"/>
          <w:szCs w:val="28"/>
          <w:lang w:eastAsia="en-US"/>
        </w:rPr>
        <w:t>), а также столами (стойками).</w:t>
      </w:r>
    </w:p>
    <w:p w:rsidR="00F13E70" w:rsidRPr="007D535C" w:rsidRDefault="00F13E70" w:rsidP="00F13E70">
      <w:pPr>
        <w:ind w:firstLine="551"/>
        <w:rPr>
          <w:rFonts w:eastAsiaTheme="minorHAnsi"/>
          <w:kern w:val="2"/>
          <w:sz w:val="28"/>
          <w:szCs w:val="28"/>
          <w:lang w:eastAsia="en-US"/>
        </w:rPr>
      </w:pPr>
      <w:r w:rsidRPr="007D535C">
        <w:rPr>
          <w:rFonts w:eastAsiaTheme="minorHAnsi"/>
          <w:kern w:val="2"/>
          <w:sz w:val="28"/>
          <w:szCs w:val="28"/>
          <w:lang w:eastAsia="en-US"/>
        </w:rPr>
        <w:t>Места ожидания оборудуются местами для заполнения запросов о предоставлении муниципальной услуги, бумагой, ручками.</w:t>
      </w:r>
    </w:p>
    <w:p w:rsidR="00F13E70" w:rsidRPr="007D535C" w:rsidRDefault="00F13E70" w:rsidP="00F13E70">
      <w:pPr>
        <w:ind w:firstLine="551"/>
        <w:rPr>
          <w:rFonts w:eastAsiaTheme="minorHAnsi"/>
          <w:kern w:val="2"/>
          <w:sz w:val="28"/>
          <w:szCs w:val="28"/>
          <w:lang w:eastAsia="en-US"/>
        </w:rPr>
      </w:pPr>
      <w:r w:rsidRPr="007D535C">
        <w:rPr>
          <w:rFonts w:eastAsiaTheme="minorHAnsi"/>
          <w:kern w:val="2"/>
          <w:sz w:val="28"/>
          <w:szCs w:val="28"/>
          <w:lang w:eastAsia="en-US"/>
        </w:rPr>
        <w:t xml:space="preserve">Помещения, в которых предоставляется муниципальная услуга, оборудуются стендами, содержащими информацию о порядке предоставления муниципальной услуги, в том числе текст настоящего регламента со всеми изменениями, образцами заполнения заявлений, запросов и перечнем документов и (или) информации, необходимые для предоставления муниципальной услуги. </w:t>
      </w:r>
    </w:p>
    <w:p w:rsidR="00F13E70" w:rsidRPr="007D535C" w:rsidRDefault="00F13E70" w:rsidP="00F13E70">
      <w:pPr>
        <w:ind w:firstLine="551"/>
        <w:rPr>
          <w:rFonts w:eastAsiaTheme="minorHAnsi"/>
          <w:kern w:val="2"/>
          <w:sz w:val="28"/>
          <w:szCs w:val="28"/>
          <w:lang w:eastAsia="en-US"/>
        </w:rPr>
      </w:pPr>
      <w:r w:rsidRPr="007D535C">
        <w:rPr>
          <w:rFonts w:eastAsiaTheme="minorHAnsi"/>
          <w:kern w:val="2"/>
          <w:sz w:val="28"/>
          <w:szCs w:val="28"/>
          <w:lang w:eastAsia="en-US"/>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F13E70" w:rsidRPr="007D535C" w:rsidRDefault="00F13E70" w:rsidP="00F13E70">
      <w:pPr>
        <w:ind w:firstLine="551"/>
        <w:rPr>
          <w:rFonts w:eastAsiaTheme="minorHAnsi"/>
          <w:kern w:val="2"/>
          <w:sz w:val="28"/>
          <w:szCs w:val="28"/>
          <w:lang w:eastAsia="en-US"/>
        </w:rPr>
      </w:pPr>
      <w:r w:rsidRPr="007D535C">
        <w:rPr>
          <w:rFonts w:eastAsiaTheme="minorHAnsi"/>
          <w:kern w:val="2"/>
          <w:sz w:val="28"/>
          <w:szCs w:val="28"/>
          <w:lang w:eastAsia="en-US"/>
        </w:rPr>
        <w:t>а) условия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F13E70" w:rsidRPr="007D535C" w:rsidRDefault="00F13E70" w:rsidP="00F13E70">
      <w:pPr>
        <w:ind w:firstLine="551"/>
        <w:rPr>
          <w:rFonts w:eastAsiaTheme="minorHAnsi"/>
          <w:kern w:val="2"/>
          <w:sz w:val="28"/>
          <w:szCs w:val="28"/>
          <w:lang w:eastAsia="en-US"/>
        </w:rPr>
      </w:pPr>
      <w:r w:rsidRPr="007D535C">
        <w:rPr>
          <w:rFonts w:eastAsiaTheme="minorHAnsi"/>
          <w:kern w:val="2"/>
          <w:sz w:val="28"/>
          <w:szCs w:val="28"/>
          <w:lang w:eastAsia="en-US"/>
        </w:rPr>
        <w:t>б)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F13E70" w:rsidRPr="007D535C" w:rsidRDefault="00F13E70" w:rsidP="00F13E70">
      <w:pPr>
        <w:ind w:firstLine="551"/>
        <w:rPr>
          <w:rFonts w:eastAsiaTheme="minorHAnsi"/>
          <w:kern w:val="2"/>
          <w:sz w:val="28"/>
          <w:szCs w:val="28"/>
          <w:lang w:eastAsia="en-US"/>
        </w:rPr>
      </w:pPr>
      <w:r w:rsidRPr="007D535C">
        <w:rPr>
          <w:rFonts w:eastAsiaTheme="minorHAnsi"/>
          <w:kern w:val="2"/>
          <w:sz w:val="28"/>
          <w:szCs w:val="28"/>
          <w:lang w:eastAsia="en-US"/>
        </w:rPr>
        <w:t>в) сопровождение инвалидов, имеющих стойкие расстройства функции зрения и самостоятельного передвижения, и оказание им помощи;</w:t>
      </w:r>
    </w:p>
    <w:p w:rsidR="00F13E70" w:rsidRPr="007D535C" w:rsidRDefault="00F13E70" w:rsidP="00F13E70">
      <w:pPr>
        <w:ind w:firstLine="551"/>
        <w:rPr>
          <w:rFonts w:eastAsiaTheme="minorHAnsi"/>
          <w:kern w:val="2"/>
          <w:sz w:val="28"/>
          <w:szCs w:val="28"/>
          <w:lang w:eastAsia="en-US"/>
        </w:rPr>
      </w:pPr>
      <w:r w:rsidRPr="007D535C">
        <w:rPr>
          <w:rFonts w:eastAsiaTheme="minorHAnsi"/>
          <w:kern w:val="2"/>
          <w:sz w:val="28"/>
          <w:szCs w:val="28"/>
          <w:lang w:eastAsia="en-US"/>
        </w:rPr>
        <w:t xml:space="preserve">г) надлежащее размещение оборудования и носителей информации, необходимых для обеспечения беспрепятственного доступа инвалидов к объектам </w:t>
      </w:r>
      <w:r w:rsidRPr="007D535C">
        <w:rPr>
          <w:rFonts w:eastAsiaTheme="minorHAnsi"/>
          <w:kern w:val="2"/>
          <w:sz w:val="28"/>
          <w:szCs w:val="28"/>
          <w:lang w:eastAsia="en-US"/>
        </w:rPr>
        <w:lastRenderedPageBreak/>
        <w:t>(зданиям, помещениям), в которых предоставляется муниципальная услуга, с учетом ограничений их жизнедеятельности;</w:t>
      </w:r>
    </w:p>
    <w:p w:rsidR="00F13E70" w:rsidRPr="007D535C" w:rsidRDefault="00F13E70" w:rsidP="00F13E70">
      <w:pPr>
        <w:ind w:firstLine="551"/>
        <w:rPr>
          <w:rFonts w:eastAsiaTheme="minorHAnsi"/>
          <w:kern w:val="2"/>
          <w:sz w:val="28"/>
          <w:szCs w:val="28"/>
          <w:lang w:eastAsia="en-US"/>
        </w:rPr>
      </w:pPr>
      <w:proofErr w:type="spellStart"/>
      <w:r w:rsidRPr="007D535C">
        <w:rPr>
          <w:rFonts w:eastAsiaTheme="minorHAnsi"/>
          <w:kern w:val="2"/>
          <w:sz w:val="28"/>
          <w:szCs w:val="28"/>
          <w:lang w:eastAsia="en-US"/>
        </w:rPr>
        <w:t>д</w:t>
      </w:r>
      <w:proofErr w:type="spellEnd"/>
      <w:r w:rsidRPr="007D535C">
        <w:rPr>
          <w:rFonts w:eastAsiaTheme="minorHAnsi"/>
          <w:kern w:val="2"/>
          <w:sz w:val="28"/>
          <w:szCs w:val="28"/>
          <w:lang w:eastAsia="en-US"/>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F13E70" w:rsidRPr="007D535C" w:rsidRDefault="00F13E70" w:rsidP="00F13E70">
      <w:pPr>
        <w:ind w:firstLine="551"/>
        <w:rPr>
          <w:rFonts w:eastAsiaTheme="minorHAnsi"/>
          <w:kern w:val="2"/>
          <w:sz w:val="28"/>
          <w:szCs w:val="28"/>
          <w:lang w:eastAsia="en-US"/>
        </w:rPr>
      </w:pPr>
      <w:r w:rsidRPr="007D535C">
        <w:rPr>
          <w:rFonts w:eastAsiaTheme="minorHAnsi"/>
          <w:kern w:val="2"/>
          <w:sz w:val="28"/>
          <w:szCs w:val="28"/>
          <w:lang w:eastAsia="en-US"/>
        </w:rPr>
        <w:t xml:space="preserve">е) допуск </w:t>
      </w:r>
      <w:proofErr w:type="spellStart"/>
      <w:r w:rsidRPr="007D535C">
        <w:rPr>
          <w:rFonts w:eastAsiaTheme="minorHAnsi"/>
          <w:kern w:val="2"/>
          <w:sz w:val="28"/>
          <w:szCs w:val="28"/>
          <w:lang w:eastAsia="en-US"/>
        </w:rPr>
        <w:t>сурдопереводчика</w:t>
      </w:r>
      <w:proofErr w:type="spellEnd"/>
      <w:r w:rsidRPr="007D535C">
        <w:rPr>
          <w:rFonts w:eastAsiaTheme="minorHAnsi"/>
          <w:kern w:val="2"/>
          <w:sz w:val="28"/>
          <w:szCs w:val="28"/>
          <w:lang w:eastAsia="en-US"/>
        </w:rPr>
        <w:t xml:space="preserve"> и </w:t>
      </w:r>
      <w:proofErr w:type="spellStart"/>
      <w:r w:rsidRPr="007D535C">
        <w:rPr>
          <w:rFonts w:eastAsiaTheme="minorHAnsi"/>
          <w:kern w:val="2"/>
          <w:sz w:val="28"/>
          <w:szCs w:val="28"/>
          <w:lang w:eastAsia="en-US"/>
        </w:rPr>
        <w:t>тифлосурдопереводчика</w:t>
      </w:r>
      <w:proofErr w:type="spellEnd"/>
      <w:r w:rsidRPr="007D535C">
        <w:rPr>
          <w:rFonts w:eastAsiaTheme="minorHAnsi"/>
          <w:kern w:val="2"/>
          <w:sz w:val="28"/>
          <w:szCs w:val="28"/>
          <w:lang w:eastAsia="en-US"/>
        </w:rPr>
        <w:t>;</w:t>
      </w:r>
    </w:p>
    <w:p w:rsidR="00F13E70" w:rsidRPr="007D535C" w:rsidRDefault="00F13E70" w:rsidP="00F13E70">
      <w:pPr>
        <w:ind w:firstLine="551"/>
        <w:rPr>
          <w:rFonts w:eastAsiaTheme="minorHAnsi"/>
          <w:kern w:val="2"/>
          <w:sz w:val="28"/>
          <w:szCs w:val="28"/>
          <w:lang w:eastAsia="en-US"/>
        </w:rPr>
      </w:pPr>
      <w:proofErr w:type="gramStart"/>
      <w:r w:rsidRPr="007D535C">
        <w:rPr>
          <w:rFonts w:eastAsiaTheme="minorHAnsi"/>
          <w:kern w:val="2"/>
          <w:sz w:val="28"/>
          <w:szCs w:val="28"/>
          <w:lang w:eastAsia="en-US"/>
        </w:rPr>
        <w:t xml:space="preserve">ж) допуск собаки-проводника на объекты (здания, помещения), в которых предоставляется государственная услуга, при наличии документа, подтверждающего ее специальное обучение и выдаваемого по </w:t>
      </w:r>
      <w:hyperlink r:id="rId33" w:history="1">
        <w:r w:rsidRPr="007D535C">
          <w:rPr>
            <w:rFonts w:eastAsiaTheme="minorHAnsi"/>
            <w:kern w:val="2"/>
            <w:sz w:val="28"/>
            <w:szCs w:val="28"/>
            <w:lang w:eastAsia="en-US"/>
          </w:rPr>
          <w:t>форме</w:t>
        </w:r>
      </w:hyperlink>
      <w:r w:rsidRPr="007D535C">
        <w:rPr>
          <w:rFonts w:eastAsiaTheme="minorHAnsi"/>
          <w:kern w:val="2"/>
          <w:sz w:val="28"/>
          <w:szCs w:val="28"/>
          <w:lang w:eastAsia="en-US"/>
        </w:rPr>
        <w:t xml:space="preserve"> и в </w:t>
      </w:r>
      <w:hyperlink r:id="rId34" w:history="1">
        <w:r w:rsidRPr="007D535C">
          <w:rPr>
            <w:rFonts w:eastAsiaTheme="minorHAnsi"/>
            <w:kern w:val="2"/>
            <w:sz w:val="28"/>
            <w:szCs w:val="28"/>
            <w:lang w:eastAsia="en-US"/>
          </w:rPr>
          <w:t>порядке</w:t>
        </w:r>
      </w:hyperlink>
      <w:r w:rsidRPr="007D535C">
        <w:rPr>
          <w:rFonts w:eastAsiaTheme="minorHAnsi"/>
          <w:kern w:val="2"/>
          <w:sz w:val="28"/>
          <w:szCs w:val="28"/>
          <w:lang w:eastAsia="en-US"/>
        </w:rPr>
        <w:t xml:space="preserve">, которые установлены приказом Министерства труда и социальной защиты Российской Федерации от 22 июня </w:t>
      </w:r>
      <w:smartTag w:uri="urn:schemas-microsoft-com:office:smarttags" w:element="metricconverter">
        <w:smartTagPr>
          <w:attr w:name="ProductID" w:val="2015 г"/>
        </w:smartTagPr>
        <w:r w:rsidRPr="007D535C">
          <w:rPr>
            <w:rFonts w:eastAsiaTheme="minorHAnsi"/>
            <w:kern w:val="2"/>
            <w:sz w:val="28"/>
            <w:szCs w:val="28"/>
            <w:lang w:eastAsia="en-US"/>
          </w:rPr>
          <w:t>2015 г</w:t>
        </w:r>
      </w:smartTag>
      <w:r w:rsidRPr="007D535C">
        <w:rPr>
          <w:rFonts w:eastAsiaTheme="minorHAnsi"/>
          <w:kern w:val="2"/>
          <w:sz w:val="28"/>
          <w:szCs w:val="28"/>
          <w:lang w:eastAsia="en-US"/>
        </w:rPr>
        <w:t>. № 386н «Об утверждении формы документа, подтверждающего специальное обучение собаки-проводника, и порядка его выдачи»;</w:t>
      </w:r>
      <w:proofErr w:type="gramEnd"/>
    </w:p>
    <w:p w:rsidR="00F13E70" w:rsidRPr="007D535C" w:rsidRDefault="00F13E70" w:rsidP="00F13E70">
      <w:pPr>
        <w:ind w:firstLine="551"/>
        <w:rPr>
          <w:rFonts w:eastAsiaTheme="minorHAnsi"/>
          <w:kern w:val="2"/>
          <w:sz w:val="28"/>
          <w:szCs w:val="28"/>
          <w:lang w:eastAsia="en-US"/>
        </w:rPr>
      </w:pPr>
      <w:proofErr w:type="spellStart"/>
      <w:r w:rsidRPr="007D535C">
        <w:rPr>
          <w:rFonts w:eastAsiaTheme="minorHAnsi"/>
          <w:kern w:val="2"/>
          <w:sz w:val="28"/>
          <w:szCs w:val="28"/>
          <w:lang w:eastAsia="en-US"/>
        </w:rPr>
        <w:t>з</w:t>
      </w:r>
      <w:proofErr w:type="spellEnd"/>
      <w:r w:rsidRPr="007D535C">
        <w:rPr>
          <w:rFonts w:eastAsiaTheme="minorHAnsi"/>
          <w:kern w:val="2"/>
          <w:sz w:val="28"/>
          <w:szCs w:val="28"/>
          <w:lang w:eastAsia="en-US"/>
        </w:rPr>
        <w:t>) оказание инвалидам помощи в преодолении барьеров, мешающих получению ими государственной услуги наравне с другими лицами.</w:t>
      </w:r>
    </w:p>
    <w:p w:rsidR="00F13E70" w:rsidRPr="007D535C" w:rsidRDefault="00F13E70" w:rsidP="00F13E70">
      <w:pPr>
        <w:ind w:firstLine="551"/>
        <w:rPr>
          <w:rFonts w:eastAsiaTheme="minorHAnsi"/>
          <w:kern w:val="2"/>
          <w:sz w:val="28"/>
          <w:szCs w:val="28"/>
          <w:lang w:eastAsia="en-US"/>
        </w:rPr>
      </w:pPr>
      <w:r w:rsidRPr="007D535C">
        <w:rPr>
          <w:rFonts w:eastAsiaTheme="minorHAnsi"/>
          <w:kern w:val="2"/>
          <w:sz w:val="28"/>
          <w:szCs w:val="28"/>
          <w:lang w:eastAsia="en-US"/>
        </w:rPr>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 когда это возможно, ее предоставление обеспечивается по месту жительства (месту пребывания или фактического проживания) инвалида или в дистанционном режиме.</w:t>
      </w:r>
    </w:p>
    <w:p w:rsidR="00F13E70" w:rsidRPr="007D535C" w:rsidRDefault="00F13E70" w:rsidP="00F13E70">
      <w:pPr>
        <w:ind w:firstLine="551"/>
        <w:rPr>
          <w:rFonts w:eastAsiaTheme="minorHAnsi"/>
          <w:kern w:val="2"/>
          <w:sz w:val="28"/>
          <w:szCs w:val="28"/>
          <w:lang w:eastAsia="en-US"/>
        </w:rPr>
      </w:pPr>
      <w:proofErr w:type="gramStart"/>
      <w:r w:rsidRPr="007D535C">
        <w:rPr>
          <w:rFonts w:eastAsiaTheme="minorHAnsi"/>
          <w:kern w:val="2"/>
          <w:sz w:val="28"/>
          <w:szCs w:val="28"/>
          <w:lang w:eastAsia="en-US"/>
        </w:rPr>
        <w:t>На каждой стоянке (остановке) транспортных средств, в том числе около объектов социальной инфраструктуры, в которых осуществляется предоставление муниципальных услуг,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7D535C">
        <w:rPr>
          <w:rFonts w:eastAsiaTheme="minorHAnsi"/>
          <w:kern w:val="2"/>
          <w:sz w:val="28"/>
          <w:szCs w:val="28"/>
          <w:lang w:eastAsia="en-US"/>
        </w:rPr>
        <w:t>.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F13E70" w:rsidRPr="007D535C" w:rsidRDefault="00F13E70" w:rsidP="00F13E70">
      <w:pPr>
        <w:ind w:firstLine="551"/>
        <w:rPr>
          <w:rFonts w:eastAsiaTheme="minorHAnsi"/>
          <w:kern w:val="2"/>
          <w:sz w:val="28"/>
          <w:szCs w:val="28"/>
          <w:lang w:eastAsia="en-US"/>
        </w:rPr>
      </w:pPr>
    </w:p>
    <w:p w:rsidR="00F13E70" w:rsidRPr="007D535C" w:rsidRDefault="00F13E70" w:rsidP="00F13E70">
      <w:pPr>
        <w:ind w:firstLine="567"/>
        <w:jc w:val="center"/>
        <w:rPr>
          <w:b/>
          <w:sz w:val="28"/>
          <w:szCs w:val="28"/>
        </w:rPr>
      </w:pPr>
      <w:r w:rsidRPr="007D535C">
        <w:rPr>
          <w:b/>
          <w:sz w:val="28"/>
          <w:szCs w:val="28"/>
        </w:rPr>
        <w:t>Показатели доступности и качества муниципальной услуги</w:t>
      </w:r>
    </w:p>
    <w:p w:rsidR="00F13E70" w:rsidRPr="007D535C" w:rsidRDefault="00F13E70" w:rsidP="00F13E70">
      <w:pPr>
        <w:pStyle w:val="ConsPlusNormal"/>
        <w:ind w:firstLine="567"/>
        <w:jc w:val="both"/>
        <w:rPr>
          <w:rFonts w:ascii="Times New Roman" w:hAnsi="Times New Roman" w:cs="Times New Roman"/>
          <w:sz w:val="28"/>
          <w:szCs w:val="28"/>
        </w:rPr>
      </w:pPr>
    </w:p>
    <w:p w:rsidR="00F13E70" w:rsidRPr="007D535C" w:rsidRDefault="00F13E70" w:rsidP="00F13E70">
      <w:pPr>
        <w:pStyle w:val="ConsPlusNormal"/>
        <w:ind w:firstLine="567"/>
        <w:jc w:val="both"/>
        <w:rPr>
          <w:rFonts w:ascii="Times New Roman" w:hAnsi="Times New Roman" w:cs="Times New Roman"/>
          <w:sz w:val="28"/>
          <w:szCs w:val="28"/>
        </w:rPr>
      </w:pPr>
      <w:r w:rsidRPr="007D535C">
        <w:rPr>
          <w:rFonts w:ascii="Times New Roman" w:hAnsi="Times New Roman" w:cs="Times New Roman"/>
          <w:position w:val="-2"/>
          <w:sz w:val="28"/>
          <w:szCs w:val="28"/>
        </w:rPr>
        <w:t xml:space="preserve">2.13. </w:t>
      </w:r>
      <w:r w:rsidRPr="007D535C">
        <w:rPr>
          <w:rFonts w:ascii="Times New Roman" w:hAnsi="Times New Roman" w:cs="Times New Roman"/>
          <w:sz w:val="28"/>
          <w:szCs w:val="28"/>
        </w:rPr>
        <w:t>Показателями качества и доступности муниципальной услуги, в том числе доступность электронных форм документов, необходимых для предоставления услуги, являются:</w:t>
      </w:r>
    </w:p>
    <w:p w:rsidR="00F13E70" w:rsidRPr="007D535C" w:rsidRDefault="00F13E70" w:rsidP="00F13E70">
      <w:pPr>
        <w:ind w:firstLine="540"/>
        <w:rPr>
          <w:sz w:val="28"/>
          <w:szCs w:val="28"/>
        </w:rPr>
      </w:pPr>
      <w:r w:rsidRPr="007D535C">
        <w:rPr>
          <w:sz w:val="28"/>
          <w:szCs w:val="28"/>
        </w:rPr>
        <w:t>- возможность подачи заявления на получение муниципальной услуги и документов в электронной форме;</w:t>
      </w:r>
    </w:p>
    <w:p w:rsidR="00F13E70" w:rsidRPr="007D535C" w:rsidRDefault="00F13E70" w:rsidP="00F13E70">
      <w:pPr>
        <w:ind w:firstLine="540"/>
        <w:rPr>
          <w:sz w:val="28"/>
          <w:szCs w:val="28"/>
        </w:rPr>
      </w:pPr>
      <w:r w:rsidRPr="007D535C">
        <w:rPr>
          <w:sz w:val="28"/>
          <w:szCs w:val="28"/>
        </w:rPr>
        <w:t>- своевременное предоставление муниципальной услуги (отсутствие нарушений сроков предоставления муниципальной услуги);</w:t>
      </w:r>
    </w:p>
    <w:p w:rsidR="00F13E70" w:rsidRPr="007D535C" w:rsidRDefault="00F13E70" w:rsidP="00F13E70">
      <w:pPr>
        <w:ind w:firstLine="540"/>
        <w:rPr>
          <w:sz w:val="28"/>
          <w:szCs w:val="28"/>
        </w:rPr>
      </w:pPr>
      <w:r w:rsidRPr="007D535C">
        <w:rPr>
          <w:sz w:val="28"/>
          <w:szCs w:val="28"/>
        </w:rPr>
        <w:t>- доступность инструментов совершения в электронном виде платежей, необходимых для получения муниципальной услуги (</w:t>
      </w:r>
      <w:r w:rsidRPr="007D535C">
        <w:rPr>
          <w:i/>
          <w:iCs/>
          <w:sz w:val="28"/>
          <w:szCs w:val="28"/>
        </w:rPr>
        <w:t>в случае если установлены платежи</w:t>
      </w:r>
      <w:r w:rsidRPr="007D535C">
        <w:rPr>
          <w:sz w:val="28"/>
          <w:szCs w:val="28"/>
        </w:rPr>
        <w:t>);</w:t>
      </w:r>
    </w:p>
    <w:p w:rsidR="00F13E70" w:rsidRPr="007D535C" w:rsidRDefault="00F13E70" w:rsidP="00F13E70">
      <w:pPr>
        <w:ind w:firstLine="540"/>
        <w:rPr>
          <w:sz w:val="28"/>
          <w:szCs w:val="28"/>
        </w:rPr>
      </w:pPr>
      <w:r w:rsidRPr="007D535C">
        <w:rPr>
          <w:sz w:val="28"/>
          <w:szCs w:val="28"/>
        </w:rPr>
        <w:t>- удобство информирования заявителя о ходе предоставления муниципальной услуги, а также получения результата предоставления услуги.</w:t>
      </w:r>
    </w:p>
    <w:p w:rsidR="00F13E70" w:rsidRPr="007D535C" w:rsidRDefault="00F13E70" w:rsidP="00F13E70">
      <w:pPr>
        <w:pStyle w:val="1fff3"/>
        <w:spacing w:before="0" w:after="0" w:line="240" w:lineRule="auto"/>
        <w:ind w:firstLine="567"/>
        <w:rPr>
          <w:rFonts w:eastAsia="Times New Roman" w:cs="Times New Roman"/>
          <w:sz w:val="28"/>
          <w:szCs w:val="28"/>
        </w:rPr>
      </w:pPr>
      <w:r w:rsidRPr="007D535C">
        <w:rPr>
          <w:rFonts w:eastAsia="Times New Roman" w:cs="Times New Roman"/>
          <w:position w:val="-2"/>
          <w:sz w:val="28"/>
          <w:szCs w:val="28"/>
        </w:rPr>
        <w:t>2.13.1. В процессе предоставления муниципальной услуги заявитель взаимодействует со специалистами Администрации, МФЦ:</w:t>
      </w:r>
    </w:p>
    <w:p w:rsidR="00F13E70" w:rsidRPr="007D535C" w:rsidRDefault="00F13E70" w:rsidP="00F13E70">
      <w:pPr>
        <w:pStyle w:val="1fff3"/>
        <w:spacing w:before="0" w:after="0" w:line="240" w:lineRule="auto"/>
        <w:ind w:firstLine="567"/>
        <w:rPr>
          <w:rFonts w:eastAsia="Times New Roman" w:cs="Times New Roman"/>
          <w:sz w:val="28"/>
          <w:szCs w:val="28"/>
        </w:rPr>
      </w:pPr>
      <w:r w:rsidRPr="007D535C">
        <w:rPr>
          <w:rFonts w:eastAsia="Times New Roman" w:cs="Times New Roman"/>
          <w:position w:val="-2"/>
          <w:sz w:val="28"/>
          <w:szCs w:val="28"/>
        </w:rPr>
        <w:t>- при подаче документов для получения муниципальной услуги;</w:t>
      </w:r>
    </w:p>
    <w:p w:rsidR="00F13E70" w:rsidRPr="007D535C" w:rsidRDefault="00F13E70" w:rsidP="00F13E70">
      <w:pPr>
        <w:pStyle w:val="1fff3"/>
        <w:spacing w:before="0" w:after="0" w:line="240" w:lineRule="auto"/>
        <w:ind w:firstLine="567"/>
        <w:rPr>
          <w:rFonts w:eastAsia="Times New Roman" w:cs="Times New Roman"/>
          <w:sz w:val="28"/>
          <w:szCs w:val="28"/>
        </w:rPr>
      </w:pPr>
      <w:r w:rsidRPr="007D535C">
        <w:rPr>
          <w:rFonts w:eastAsia="Times New Roman" w:cs="Times New Roman"/>
          <w:position w:val="-2"/>
          <w:sz w:val="28"/>
          <w:szCs w:val="28"/>
        </w:rPr>
        <w:t>- при получении результата предоставления муниципальной услуги.</w:t>
      </w:r>
    </w:p>
    <w:p w:rsidR="00F13E70" w:rsidRPr="007D535C" w:rsidRDefault="00F13E70" w:rsidP="00F13E70">
      <w:pPr>
        <w:pStyle w:val="aff9"/>
        <w:rPr>
          <w:rFonts w:ascii="Times New Roman" w:hAnsi="Times New Roman" w:cs="Times New Roman"/>
          <w:sz w:val="28"/>
          <w:szCs w:val="28"/>
          <w:lang w:val="ru-RU"/>
        </w:rPr>
      </w:pPr>
    </w:p>
    <w:p w:rsidR="00F13E70" w:rsidRPr="007D535C" w:rsidRDefault="00F13E70" w:rsidP="00F13E70">
      <w:pPr>
        <w:pStyle w:val="a0"/>
        <w:jc w:val="center"/>
        <w:rPr>
          <w:b/>
          <w:spacing w:val="2"/>
          <w:sz w:val="28"/>
          <w:szCs w:val="28"/>
        </w:rPr>
      </w:pPr>
      <w:r w:rsidRPr="007D535C">
        <w:rPr>
          <w:b/>
          <w:spacing w:val="2"/>
          <w:sz w:val="28"/>
          <w:szCs w:val="28"/>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F13E70" w:rsidRPr="007D535C" w:rsidRDefault="00F13E70" w:rsidP="00F13E70">
      <w:pPr>
        <w:pStyle w:val="ConsPlusNormal"/>
        <w:ind w:firstLine="567"/>
        <w:jc w:val="both"/>
        <w:rPr>
          <w:rFonts w:ascii="Times New Roman" w:hAnsi="Times New Roman" w:cs="Times New Roman"/>
          <w:sz w:val="28"/>
          <w:szCs w:val="28"/>
        </w:rPr>
      </w:pPr>
      <w:r w:rsidRPr="007D535C">
        <w:rPr>
          <w:rFonts w:ascii="Times New Roman" w:hAnsi="Times New Roman" w:cs="Times New Roman"/>
          <w:spacing w:val="2"/>
          <w:sz w:val="28"/>
          <w:szCs w:val="28"/>
        </w:rPr>
        <w:t xml:space="preserve">2.14. Для получения муниципальной услуги заявителю </w:t>
      </w:r>
      <w:r w:rsidRPr="007D535C">
        <w:rPr>
          <w:rFonts w:ascii="Times New Roman" w:hAnsi="Times New Roman" w:cs="Times New Roman"/>
          <w:sz w:val="28"/>
          <w:szCs w:val="28"/>
        </w:rPr>
        <w:t xml:space="preserve">(представителю заявителя) </w:t>
      </w:r>
      <w:r w:rsidRPr="007D535C">
        <w:rPr>
          <w:rFonts w:ascii="Times New Roman" w:hAnsi="Times New Roman" w:cs="Times New Roman"/>
          <w:spacing w:val="2"/>
          <w:sz w:val="28"/>
          <w:szCs w:val="28"/>
        </w:rPr>
        <w:t>предоставляется возможность представить заявление в</w:t>
      </w:r>
      <w:r w:rsidRPr="007D535C">
        <w:rPr>
          <w:rFonts w:ascii="Times New Roman" w:hAnsi="Times New Roman" w:cs="Times New Roman"/>
          <w:sz w:val="28"/>
          <w:szCs w:val="28"/>
        </w:rPr>
        <w:t xml:space="preserve">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F13E70" w:rsidRPr="007D535C" w:rsidRDefault="00F13E70" w:rsidP="00F13E70">
      <w:pPr>
        <w:tabs>
          <w:tab w:val="left" w:pos="1260"/>
        </w:tabs>
        <w:ind w:firstLine="567"/>
        <w:rPr>
          <w:sz w:val="28"/>
          <w:szCs w:val="28"/>
        </w:rPr>
      </w:pPr>
      <w:r w:rsidRPr="007D535C">
        <w:rPr>
          <w:sz w:val="28"/>
          <w:szCs w:val="28"/>
        </w:rPr>
        <w:t>В МФЦ осуществляются прием и выдача документов только при личном обращении заявителя (представителя заявителя).</w:t>
      </w:r>
    </w:p>
    <w:p w:rsidR="00F13E70" w:rsidRPr="007D535C" w:rsidRDefault="00F13E70" w:rsidP="00F13E70">
      <w:pPr>
        <w:tabs>
          <w:tab w:val="left" w:pos="1260"/>
        </w:tabs>
        <w:ind w:firstLine="567"/>
        <w:rPr>
          <w:sz w:val="28"/>
          <w:szCs w:val="28"/>
        </w:rPr>
      </w:pPr>
      <w:r w:rsidRPr="007D535C">
        <w:rPr>
          <w:sz w:val="28"/>
          <w:szCs w:val="28"/>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F13E70" w:rsidRPr="007D535C" w:rsidRDefault="00F13E70" w:rsidP="00F13E70">
      <w:pPr>
        <w:ind w:firstLine="567"/>
        <w:rPr>
          <w:sz w:val="28"/>
          <w:szCs w:val="28"/>
        </w:rPr>
      </w:pPr>
      <w:r w:rsidRPr="007D535C">
        <w:rPr>
          <w:sz w:val="28"/>
          <w:szCs w:val="28"/>
        </w:rPr>
        <w:t>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F13E70" w:rsidRPr="007D535C" w:rsidRDefault="00F13E70" w:rsidP="00F13E70">
      <w:pPr>
        <w:ind w:firstLine="567"/>
        <w:rPr>
          <w:sz w:val="28"/>
          <w:szCs w:val="28"/>
        </w:rPr>
      </w:pPr>
      <w:r w:rsidRPr="007D535C">
        <w:rPr>
          <w:sz w:val="28"/>
          <w:szCs w:val="28"/>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F13E70" w:rsidRPr="007D535C" w:rsidRDefault="00F13E70" w:rsidP="00F13E70">
      <w:pPr>
        <w:ind w:firstLine="567"/>
        <w:rPr>
          <w:sz w:val="28"/>
          <w:szCs w:val="28"/>
        </w:rPr>
      </w:pPr>
      <w:r w:rsidRPr="007D535C">
        <w:rPr>
          <w:sz w:val="28"/>
          <w:szCs w:val="28"/>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F13E70" w:rsidRPr="007D535C" w:rsidRDefault="00F13E70" w:rsidP="00F13E70">
      <w:pPr>
        <w:ind w:firstLine="551"/>
        <w:rPr>
          <w:rFonts w:eastAsiaTheme="minorHAnsi"/>
          <w:kern w:val="2"/>
          <w:sz w:val="28"/>
          <w:szCs w:val="28"/>
          <w:lang w:eastAsia="en-US"/>
        </w:rPr>
      </w:pPr>
      <w:r w:rsidRPr="007D535C">
        <w:rPr>
          <w:sz w:val="28"/>
          <w:szCs w:val="28"/>
        </w:rPr>
        <w:t xml:space="preserve">2.15. </w:t>
      </w:r>
      <w:r w:rsidRPr="007D535C">
        <w:rPr>
          <w:rFonts w:eastAsiaTheme="minorHAnsi"/>
          <w:kern w:val="2"/>
          <w:sz w:val="28"/>
          <w:szCs w:val="28"/>
          <w:lang w:eastAsia="en-US"/>
        </w:rPr>
        <w:t xml:space="preserve">В случае направления заявления посредством порталов формирование заявления осуществляется посредством заполнения интерактивной формы на порталах без необходимости дополнительной подачи заявления в какой-либо иной форме. Представление копии документа, удостоверяющего личность заявителя, в виде электронного образа такого документа не требуется. </w:t>
      </w:r>
    </w:p>
    <w:p w:rsidR="00F13E70" w:rsidRPr="007D535C" w:rsidRDefault="00F13E70" w:rsidP="00F13E70">
      <w:pPr>
        <w:ind w:firstLine="551"/>
        <w:rPr>
          <w:rFonts w:eastAsiaTheme="minorHAnsi"/>
          <w:kern w:val="2"/>
          <w:sz w:val="28"/>
          <w:szCs w:val="28"/>
          <w:lang w:eastAsia="en-US"/>
        </w:rPr>
      </w:pPr>
      <w:r w:rsidRPr="007D535C">
        <w:rPr>
          <w:rFonts w:eastAsiaTheme="minorHAnsi"/>
          <w:kern w:val="2"/>
          <w:sz w:val="28"/>
          <w:szCs w:val="28"/>
          <w:lang w:eastAsia="en-US"/>
        </w:rPr>
        <w:t xml:space="preserve">Электронные образы документов, представляемые с заявлением, направляются в виде файлов в одном из форматов: DOC, DOCX, ODT, XLS, XLSX, ODS, XML, PDF, JPG, JPEG. Электронные образы документов, представляемые с заявлением, заверяются электронной подписью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 </w:t>
      </w:r>
    </w:p>
    <w:p w:rsidR="00F13E70" w:rsidRPr="007D535C" w:rsidRDefault="00F13E70" w:rsidP="00F13E70">
      <w:pPr>
        <w:ind w:firstLine="551"/>
        <w:rPr>
          <w:rFonts w:eastAsiaTheme="minorHAnsi"/>
          <w:kern w:val="2"/>
          <w:sz w:val="28"/>
          <w:szCs w:val="28"/>
          <w:lang w:eastAsia="en-US"/>
        </w:rPr>
      </w:pPr>
      <w:r w:rsidRPr="007D535C">
        <w:rPr>
          <w:rFonts w:eastAsiaTheme="minorHAnsi"/>
          <w:kern w:val="2"/>
          <w:sz w:val="28"/>
          <w:szCs w:val="28"/>
          <w:lang w:eastAsia="en-US"/>
        </w:rPr>
        <w:t xml:space="preserve">Качество представляемых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 </w:t>
      </w:r>
    </w:p>
    <w:p w:rsidR="00F13E70" w:rsidRPr="007D535C" w:rsidRDefault="00F13E70" w:rsidP="00F13E70">
      <w:pPr>
        <w:ind w:firstLine="551"/>
        <w:rPr>
          <w:rFonts w:eastAsiaTheme="minorHAnsi"/>
          <w:kern w:val="2"/>
          <w:sz w:val="28"/>
          <w:szCs w:val="28"/>
          <w:lang w:eastAsia="en-US"/>
        </w:rPr>
      </w:pPr>
      <w:r w:rsidRPr="007D535C">
        <w:rPr>
          <w:rFonts w:eastAsiaTheme="minorHAnsi"/>
          <w:kern w:val="2"/>
          <w:sz w:val="28"/>
          <w:szCs w:val="28"/>
          <w:lang w:eastAsia="en-US"/>
        </w:rPr>
        <w:t xml:space="preserve">Подписание электронных документов осуществляется в соответствии с требованиями Федерального закона от 06.04.2011 № 63-ФЗ «Об электронной подписи» (с изменениями) и требованиями Федерального закона от 27.07.2010 № 210-ФЗ «Об организации предоставления государственных и муниципальных услуг» (с изменениями) (далее - Федеральный закон от 27.07.2010 № 210-ФЗ). </w:t>
      </w:r>
    </w:p>
    <w:p w:rsidR="00F13E70" w:rsidRPr="007D535C" w:rsidRDefault="00F13E70" w:rsidP="00F13E70">
      <w:pPr>
        <w:ind w:firstLine="551"/>
        <w:rPr>
          <w:rFonts w:eastAsiaTheme="minorHAnsi"/>
          <w:kern w:val="2"/>
          <w:sz w:val="28"/>
          <w:szCs w:val="28"/>
          <w:lang w:eastAsia="en-US"/>
        </w:rPr>
      </w:pPr>
      <w:r w:rsidRPr="007D535C">
        <w:rPr>
          <w:rFonts w:eastAsiaTheme="minorHAnsi"/>
          <w:kern w:val="2"/>
          <w:sz w:val="28"/>
          <w:szCs w:val="28"/>
          <w:lang w:eastAsia="en-US"/>
        </w:rPr>
        <w:t xml:space="preserve">Установление личности заявителя (представителя) осуществляется в администрации, МФЦ, в том числе в случае подачи запроса через порталы: </w:t>
      </w:r>
    </w:p>
    <w:p w:rsidR="00F13E70" w:rsidRPr="007D535C" w:rsidRDefault="00F13E70" w:rsidP="00F13E70">
      <w:pPr>
        <w:ind w:firstLine="551"/>
        <w:rPr>
          <w:rFonts w:eastAsiaTheme="minorHAnsi"/>
          <w:kern w:val="2"/>
          <w:sz w:val="28"/>
          <w:szCs w:val="28"/>
          <w:lang w:eastAsia="en-US"/>
        </w:rPr>
      </w:pPr>
      <w:r w:rsidRPr="007D535C">
        <w:rPr>
          <w:rFonts w:eastAsiaTheme="minorHAnsi"/>
          <w:kern w:val="2"/>
          <w:sz w:val="28"/>
          <w:szCs w:val="28"/>
          <w:lang w:eastAsia="en-US"/>
        </w:rPr>
        <w:t xml:space="preserve">1)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w:t>
      </w:r>
    </w:p>
    <w:p w:rsidR="00F13E70" w:rsidRPr="007D535C" w:rsidRDefault="00F13E70" w:rsidP="00F13E70">
      <w:pPr>
        <w:ind w:firstLine="551"/>
        <w:rPr>
          <w:rFonts w:eastAsiaTheme="minorHAnsi"/>
          <w:kern w:val="2"/>
          <w:sz w:val="28"/>
          <w:szCs w:val="28"/>
          <w:lang w:eastAsia="en-US"/>
        </w:rPr>
      </w:pPr>
      <w:proofErr w:type="gramStart"/>
      <w:r w:rsidRPr="007D535C">
        <w:rPr>
          <w:rFonts w:eastAsiaTheme="minorHAnsi"/>
          <w:kern w:val="2"/>
          <w:sz w:val="28"/>
          <w:szCs w:val="28"/>
          <w:lang w:eastAsia="en-US"/>
        </w:rPr>
        <w:lastRenderedPageBreak/>
        <w:t xml:space="preserve">2) посредством идентификации и аутентификации с использованием информационных технологий, предусмотренных частью 18 статьи 14.1 Федерального закона от 27.07.2006 № 149-ФЗ «Об информации, информационных технологиях и о защите информации» (использование указанного способа установления личности возможно после внедрения в МФЦ соответствующих информационных систем, обеспечивающих возможность реализации требований подпункта 2.1 пункта 4 статьи 16 Федерального закона от 27.07.2010 № 210-ФЗ). </w:t>
      </w:r>
      <w:proofErr w:type="gramEnd"/>
    </w:p>
    <w:p w:rsidR="00F13E70" w:rsidRPr="007D535C" w:rsidRDefault="00F13E70" w:rsidP="00F13E70">
      <w:pPr>
        <w:ind w:firstLine="551"/>
        <w:rPr>
          <w:rFonts w:eastAsiaTheme="minorHAnsi"/>
          <w:kern w:val="2"/>
          <w:sz w:val="28"/>
          <w:szCs w:val="28"/>
          <w:lang w:eastAsia="en-US"/>
        </w:rPr>
      </w:pPr>
      <w:r w:rsidRPr="007D535C">
        <w:rPr>
          <w:rFonts w:eastAsiaTheme="minorHAnsi"/>
          <w:kern w:val="2"/>
          <w:sz w:val="28"/>
          <w:szCs w:val="28"/>
          <w:lang w:eastAsia="en-US"/>
        </w:rPr>
        <w:t>В случае направления заявления посредством порталов сведения из документа, удостоверяющего личность заявителя, представителя, проверяются при подтверждении учетной записи в ЕСИА.</w:t>
      </w:r>
    </w:p>
    <w:p w:rsidR="00F13E70" w:rsidRPr="007D535C" w:rsidRDefault="00F13E70" w:rsidP="00F13E70">
      <w:pPr>
        <w:ind w:firstLine="551"/>
        <w:rPr>
          <w:rFonts w:eastAsiaTheme="minorHAnsi"/>
          <w:kern w:val="2"/>
          <w:sz w:val="28"/>
          <w:szCs w:val="28"/>
          <w:lang w:eastAsia="en-US"/>
        </w:rPr>
      </w:pPr>
      <w:r w:rsidRPr="007D535C">
        <w:rPr>
          <w:rFonts w:eastAsiaTheme="minorHAnsi"/>
          <w:kern w:val="2"/>
          <w:sz w:val="28"/>
          <w:szCs w:val="28"/>
          <w:lang w:eastAsia="en-US"/>
        </w:rPr>
        <w:t>Оказание муниципальной услуги в электронном виде обеспечивается при наличии технической возможности.</w:t>
      </w:r>
    </w:p>
    <w:p w:rsidR="00F13E70" w:rsidRPr="007D535C" w:rsidRDefault="00F13E70" w:rsidP="00F13E70">
      <w:pPr>
        <w:pStyle w:val="ConsPlusNormal"/>
        <w:ind w:firstLine="567"/>
        <w:jc w:val="both"/>
        <w:rPr>
          <w:rFonts w:ascii="Times New Roman" w:hAnsi="Times New Roman" w:cs="Times New Roman"/>
          <w:sz w:val="28"/>
          <w:szCs w:val="28"/>
        </w:rPr>
      </w:pPr>
    </w:p>
    <w:p w:rsidR="00F13E70" w:rsidRPr="007D535C" w:rsidRDefault="00F13E70" w:rsidP="00F13E70">
      <w:pPr>
        <w:pStyle w:val="ConsPlusNormal"/>
        <w:jc w:val="center"/>
        <w:outlineLvl w:val="1"/>
        <w:rPr>
          <w:rFonts w:ascii="Times New Roman" w:hAnsi="Times New Roman" w:cs="Times New Roman"/>
          <w:b/>
          <w:sz w:val="28"/>
          <w:szCs w:val="28"/>
        </w:rPr>
      </w:pPr>
      <w:r w:rsidRPr="007D535C">
        <w:rPr>
          <w:rFonts w:ascii="Times New Roman" w:hAnsi="Times New Roman" w:cs="Times New Roman"/>
          <w:b/>
          <w:sz w:val="28"/>
          <w:szCs w:val="2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F13E70" w:rsidRPr="007D535C" w:rsidRDefault="00F13E70" w:rsidP="00F13E70">
      <w:pPr>
        <w:rPr>
          <w:sz w:val="28"/>
          <w:szCs w:val="28"/>
        </w:rPr>
      </w:pPr>
    </w:p>
    <w:p w:rsidR="00F13E70" w:rsidRPr="007D535C" w:rsidRDefault="00F13E70" w:rsidP="00F13E70">
      <w:pPr>
        <w:pStyle w:val="ConsPlusNormal"/>
        <w:ind w:firstLine="567"/>
        <w:jc w:val="both"/>
        <w:rPr>
          <w:rFonts w:ascii="Times New Roman" w:hAnsi="Times New Roman" w:cs="Times New Roman"/>
          <w:sz w:val="28"/>
          <w:szCs w:val="28"/>
        </w:rPr>
      </w:pPr>
      <w:bookmarkStart w:id="48" w:name="P323"/>
      <w:bookmarkEnd w:id="48"/>
      <w:r w:rsidRPr="007D535C">
        <w:rPr>
          <w:rFonts w:ascii="Times New Roman" w:hAnsi="Times New Roman" w:cs="Times New Roman"/>
          <w:sz w:val="28"/>
          <w:szCs w:val="28"/>
        </w:rPr>
        <w:t>3.1. Предоставление муниципальной услуги включает в себя следующие административные процедуры:</w:t>
      </w:r>
    </w:p>
    <w:p w:rsidR="00F13E70" w:rsidRPr="007D535C" w:rsidRDefault="00F13E70" w:rsidP="00F13E70">
      <w:pPr>
        <w:ind w:firstLine="567"/>
        <w:rPr>
          <w:sz w:val="28"/>
          <w:szCs w:val="28"/>
        </w:rPr>
      </w:pPr>
      <w:r w:rsidRPr="007D535C">
        <w:rPr>
          <w:position w:val="-2"/>
          <w:sz w:val="28"/>
          <w:szCs w:val="28"/>
        </w:rPr>
        <w:t>- Прием и регистрация заявления и определение исполнителя, ответственного за работу с поступившим заявлением.</w:t>
      </w:r>
    </w:p>
    <w:p w:rsidR="00F13E70" w:rsidRPr="007D535C" w:rsidRDefault="00F13E70" w:rsidP="00F13E70">
      <w:pPr>
        <w:ind w:firstLine="567"/>
        <w:rPr>
          <w:sz w:val="28"/>
          <w:szCs w:val="28"/>
        </w:rPr>
      </w:pPr>
      <w:r w:rsidRPr="007D535C">
        <w:rPr>
          <w:position w:val="-2"/>
          <w:sz w:val="28"/>
          <w:szCs w:val="28"/>
        </w:rPr>
        <w:t>- Подготовка копии муниципального правового акта либо уведомления об отказе в предоставлении копии муниципального правового акта.</w:t>
      </w:r>
    </w:p>
    <w:p w:rsidR="00F13E70" w:rsidRPr="007D535C" w:rsidRDefault="00F13E70" w:rsidP="00F13E70">
      <w:pPr>
        <w:ind w:firstLine="567"/>
        <w:rPr>
          <w:sz w:val="28"/>
          <w:szCs w:val="28"/>
        </w:rPr>
      </w:pPr>
      <w:r w:rsidRPr="007D535C">
        <w:rPr>
          <w:position w:val="-2"/>
          <w:sz w:val="28"/>
          <w:szCs w:val="28"/>
        </w:rPr>
        <w:t>- Выдача заявителю результата предоставления муниципальной услуги.</w:t>
      </w:r>
    </w:p>
    <w:p w:rsidR="00F13E70" w:rsidRPr="007D535C" w:rsidRDefault="00F13E70" w:rsidP="00F13E70">
      <w:pPr>
        <w:ind w:firstLine="567"/>
        <w:rPr>
          <w:sz w:val="28"/>
          <w:szCs w:val="28"/>
        </w:rPr>
      </w:pPr>
      <w:r w:rsidRPr="007D535C">
        <w:rPr>
          <w:position w:val="-2"/>
          <w:sz w:val="28"/>
          <w:szCs w:val="28"/>
        </w:rPr>
        <w:t>- Порядок исправления допущенных опечаток и ошибок в выданных в результате предоставления муниципальной услуги документах.</w:t>
      </w:r>
    </w:p>
    <w:p w:rsidR="00F13E70" w:rsidRPr="007D535C" w:rsidRDefault="00F13E70" w:rsidP="00F13E70">
      <w:pPr>
        <w:pStyle w:val="ConsPlusNormal"/>
        <w:ind w:firstLine="567"/>
        <w:jc w:val="both"/>
        <w:rPr>
          <w:rFonts w:ascii="Times New Roman" w:hAnsi="Times New Roman" w:cs="Times New Roman"/>
          <w:sz w:val="28"/>
          <w:szCs w:val="28"/>
        </w:rPr>
      </w:pPr>
    </w:p>
    <w:p w:rsidR="00F13E70" w:rsidRPr="007D535C" w:rsidRDefault="00F13E70" w:rsidP="00F13E70">
      <w:pPr>
        <w:pStyle w:val="413"/>
        <w:shd w:val="clear" w:color="auto" w:fill="auto"/>
        <w:spacing w:after="0" w:line="331" w:lineRule="exact"/>
        <w:ind w:firstLine="567"/>
        <w:rPr>
          <w:rFonts w:ascii="Times New Roman" w:eastAsia="Times New Roman" w:hAnsi="Times New Roman"/>
          <w:position w:val="-2"/>
          <w:sz w:val="28"/>
          <w:szCs w:val="28"/>
        </w:rPr>
      </w:pPr>
      <w:r w:rsidRPr="007D535C">
        <w:rPr>
          <w:rFonts w:ascii="Times New Roman" w:eastAsia="Times New Roman" w:hAnsi="Times New Roman"/>
          <w:position w:val="-2"/>
          <w:sz w:val="28"/>
          <w:szCs w:val="28"/>
        </w:rPr>
        <w:t xml:space="preserve">Прием и регистрация заявления и определение исполнителя, ответственного за работу с поступившим заявлением </w:t>
      </w:r>
    </w:p>
    <w:p w:rsidR="00F13E70" w:rsidRPr="007D535C" w:rsidRDefault="00F13E70" w:rsidP="00F13E70">
      <w:pPr>
        <w:ind w:firstLine="567"/>
        <w:rPr>
          <w:sz w:val="28"/>
          <w:szCs w:val="28"/>
        </w:rPr>
      </w:pPr>
    </w:p>
    <w:p w:rsidR="00F13E70" w:rsidRPr="007D535C" w:rsidRDefault="00F13E70" w:rsidP="00F13E70">
      <w:pPr>
        <w:pStyle w:val="ConsPlusNormal"/>
        <w:ind w:firstLine="567"/>
        <w:jc w:val="both"/>
        <w:rPr>
          <w:rFonts w:ascii="Times New Roman" w:hAnsi="Times New Roman" w:cs="Times New Roman"/>
          <w:sz w:val="28"/>
          <w:szCs w:val="28"/>
        </w:rPr>
      </w:pPr>
      <w:r w:rsidRPr="007D535C">
        <w:rPr>
          <w:rFonts w:ascii="Times New Roman" w:hAnsi="Times New Roman" w:cs="Times New Roman"/>
          <w:sz w:val="28"/>
          <w:szCs w:val="28"/>
        </w:rPr>
        <w:t>3.1.1. Основанием для начала административной процедуры является поступление заявления заявителя в Администрацию.</w:t>
      </w:r>
    </w:p>
    <w:p w:rsidR="00F13E70" w:rsidRPr="007D535C" w:rsidRDefault="00F13E70" w:rsidP="00F13E70">
      <w:pPr>
        <w:pStyle w:val="ConsPlusNormal"/>
        <w:ind w:firstLine="567"/>
        <w:jc w:val="both"/>
        <w:rPr>
          <w:rFonts w:ascii="Times New Roman" w:hAnsi="Times New Roman" w:cs="Times New Roman"/>
          <w:sz w:val="28"/>
          <w:szCs w:val="28"/>
        </w:rPr>
      </w:pPr>
      <w:r w:rsidRPr="007D535C">
        <w:rPr>
          <w:rFonts w:ascii="Times New Roman" w:hAnsi="Times New Roman" w:cs="Times New Roman"/>
          <w:sz w:val="28"/>
          <w:szCs w:val="28"/>
        </w:rPr>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 в одном экземпляре.</w:t>
      </w:r>
    </w:p>
    <w:p w:rsidR="00F13E70" w:rsidRPr="007D535C" w:rsidRDefault="00F13E70" w:rsidP="00F13E70">
      <w:pPr>
        <w:pStyle w:val="ConsPlusNormal"/>
        <w:ind w:firstLine="567"/>
        <w:jc w:val="both"/>
        <w:rPr>
          <w:rFonts w:ascii="Times New Roman" w:hAnsi="Times New Roman" w:cs="Times New Roman"/>
          <w:sz w:val="28"/>
          <w:szCs w:val="28"/>
        </w:rPr>
      </w:pPr>
      <w:r w:rsidRPr="007D535C">
        <w:rPr>
          <w:rFonts w:ascii="Times New Roman" w:hAnsi="Times New Roman" w:cs="Times New Roman"/>
          <w:sz w:val="28"/>
          <w:szCs w:val="28"/>
        </w:rPr>
        <w:t>Рассмотрение заявлений осуществляется в порядке их поступления.</w:t>
      </w:r>
    </w:p>
    <w:p w:rsidR="00F13E70" w:rsidRPr="007D535C" w:rsidRDefault="00F13E70" w:rsidP="00F13E70">
      <w:pPr>
        <w:pStyle w:val="ConsPlusNormal"/>
        <w:ind w:firstLine="567"/>
        <w:jc w:val="both"/>
        <w:rPr>
          <w:rFonts w:ascii="Times New Roman" w:hAnsi="Times New Roman" w:cs="Times New Roman"/>
          <w:sz w:val="28"/>
          <w:szCs w:val="28"/>
        </w:rPr>
      </w:pPr>
      <w:r w:rsidRPr="007D535C">
        <w:rPr>
          <w:rFonts w:ascii="Times New Roman" w:hAnsi="Times New Roman" w:cs="Times New Roman"/>
          <w:sz w:val="28"/>
          <w:szCs w:val="28"/>
        </w:rPr>
        <w:t xml:space="preserve">Специалист Администрации, ответственный за регистрацию входящих документов, принимает поступившее заявление, поданное заявителем лично, по почте, в электронной форме или полученное Администрацией через МФЦ, регистрирует его в журнале регистрации входящей корреспонденции с указанием даты получения и передает его главе Елизаветинского  сельсовета </w:t>
      </w:r>
      <w:proofErr w:type="spellStart"/>
      <w:r w:rsidRPr="007D535C">
        <w:rPr>
          <w:rFonts w:ascii="Times New Roman" w:hAnsi="Times New Roman" w:cs="Times New Roman"/>
          <w:sz w:val="28"/>
          <w:szCs w:val="28"/>
        </w:rPr>
        <w:t>Мокшанского</w:t>
      </w:r>
      <w:proofErr w:type="spellEnd"/>
      <w:r w:rsidRPr="007D535C">
        <w:rPr>
          <w:rFonts w:ascii="Times New Roman" w:hAnsi="Times New Roman" w:cs="Times New Roman"/>
          <w:sz w:val="28"/>
          <w:szCs w:val="28"/>
        </w:rPr>
        <w:t xml:space="preserve"> района.</w:t>
      </w:r>
    </w:p>
    <w:p w:rsidR="00F13E70" w:rsidRPr="007D535C" w:rsidRDefault="00F13E70" w:rsidP="00F13E70">
      <w:pPr>
        <w:pStyle w:val="ConsPlusNormal"/>
        <w:ind w:firstLine="567"/>
        <w:jc w:val="both"/>
        <w:rPr>
          <w:rFonts w:ascii="Times New Roman" w:hAnsi="Times New Roman" w:cs="Times New Roman"/>
          <w:sz w:val="28"/>
          <w:szCs w:val="28"/>
        </w:rPr>
      </w:pPr>
      <w:r w:rsidRPr="007D535C">
        <w:rPr>
          <w:rFonts w:ascii="Times New Roman" w:hAnsi="Times New Roman" w:cs="Times New Roman"/>
          <w:sz w:val="28"/>
          <w:szCs w:val="28"/>
        </w:rPr>
        <w:t xml:space="preserve"> Заявителю в день поступления заявления:</w:t>
      </w:r>
    </w:p>
    <w:p w:rsidR="00F13E70" w:rsidRPr="007D535C" w:rsidRDefault="00F13E70" w:rsidP="00F13E70">
      <w:pPr>
        <w:pStyle w:val="ConsPlusNormal"/>
        <w:ind w:firstLine="567"/>
        <w:jc w:val="both"/>
        <w:rPr>
          <w:rFonts w:ascii="Times New Roman" w:hAnsi="Times New Roman" w:cs="Times New Roman"/>
          <w:sz w:val="28"/>
          <w:szCs w:val="28"/>
        </w:rPr>
      </w:pPr>
      <w:r w:rsidRPr="007D535C">
        <w:rPr>
          <w:rFonts w:ascii="Times New Roman" w:hAnsi="Times New Roman" w:cs="Times New Roman"/>
          <w:sz w:val="28"/>
          <w:szCs w:val="28"/>
        </w:rPr>
        <w:t xml:space="preserve">- в случае поступления заявления в письменной форме при личном обращении заявителя в Администрацию, МФЦ - выдается уведомление о получении заявления с указанием входящего регистрационного номера и даты его получения (далее - </w:t>
      </w:r>
      <w:r w:rsidRPr="007D535C">
        <w:rPr>
          <w:rFonts w:ascii="Times New Roman" w:hAnsi="Times New Roman" w:cs="Times New Roman"/>
          <w:sz w:val="28"/>
          <w:szCs w:val="28"/>
        </w:rPr>
        <w:lastRenderedPageBreak/>
        <w:t>уведомление);</w:t>
      </w:r>
    </w:p>
    <w:p w:rsidR="00F13E70" w:rsidRPr="007D535C" w:rsidRDefault="00F13E70" w:rsidP="00F13E70">
      <w:pPr>
        <w:pStyle w:val="ConsPlusNormal"/>
        <w:ind w:firstLine="567"/>
        <w:jc w:val="both"/>
        <w:rPr>
          <w:rFonts w:ascii="Times New Roman" w:hAnsi="Times New Roman" w:cs="Times New Roman"/>
          <w:sz w:val="28"/>
          <w:szCs w:val="28"/>
        </w:rPr>
      </w:pPr>
      <w:r w:rsidRPr="007D535C">
        <w:rPr>
          <w:rFonts w:ascii="Times New Roman" w:hAnsi="Times New Roman" w:cs="Times New Roman"/>
          <w:sz w:val="28"/>
          <w:szCs w:val="28"/>
        </w:rPr>
        <w:t>- в случае</w:t>
      </w:r>
      <w:proofErr w:type="gramStart"/>
      <w:r w:rsidRPr="007D535C">
        <w:rPr>
          <w:rFonts w:ascii="Times New Roman" w:hAnsi="Times New Roman" w:cs="Times New Roman"/>
          <w:sz w:val="28"/>
          <w:szCs w:val="28"/>
        </w:rPr>
        <w:t>,</w:t>
      </w:r>
      <w:proofErr w:type="gramEnd"/>
      <w:r w:rsidRPr="007D535C">
        <w:rPr>
          <w:rFonts w:ascii="Times New Roman" w:hAnsi="Times New Roman" w:cs="Times New Roman"/>
          <w:sz w:val="28"/>
          <w:szCs w:val="28"/>
        </w:rPr>
        <w:t xml:space="preserve"> если заявление представлено в Администрацию посредством почтового отправления, уведомление направляется Администрацией заявителю посредством почтового отправления;</w:t>
      </w:r>
    </w:p>
    <w:p w:rsidR="00F13E70" w:rsidRPr="007D535C" w:rsidRDefault="00F13E70" w:rsidP="00F13E70">
      <w:pPr>
        <w:pStyle w:val="ConsPlusNormal"/>
        <w:ind w:firstLine="567"/>
        <w:jc w:val="both"/>
        <w:rPr>
          <w:rFonts w:ascii="Times New Roman" w:hAnsi="Times New Roman" w:cs="Times New Roman"/>
          <w:sz w:val="28"/>
          <w:szCs w:val="28"/>
        </w:rPr>
      </w:pPr>
      <w:r w:rsidRPr="007D535C">
        <w:rPr>
          <w:rFonts w:ascii="Times New Roman" w:hAnsi="Times New Roman" w:cs="Times New Roman"/>
          <w:sz w:val="28"/>
          <w:szCs w:val="28"/>
        </w:rPr>
        <w:t>- в случае поступления заявления в форме электронного документа, подтверждение получение заявления в электронном виде осуществляется</w:t>
      </w:r>
      <w:r w:rsidRPr="007D535C">
        <w:rPr>
          <w:rFonts w:ascii="Times New Roman" w:hAnsi="Times New Roman" w:cs="Times New Roman"/>
          <w:position w:val="-2"/>
          <w:sz w:val="28"/>
          <w:szCs w:val="28"/>
        </w:rPr>
        <w:t xml:space="preserve">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F13E70" w:rsidRPr="007D535C" w:rsidRDefault="00F13E70" w:rsidP="00F13E70">
      <w:pPr>
        <w:ind w:firstLine="540"/>
        <w:rPr>
          <w:sz w:val="28"/>
          <w:szCs w:val="28"/>
        </w:rPr>
      </w:pPr>
      <w:r w:rsidRPr="007D535C">
        <w:rPr>
          <w:sz w:val="28"/>
          <w:szCs w:val="28"/>
        </w:rPr>
        <w:t xml:space="preserve">В рамках проверки действительности усиленной квалифицированной электронной подписи осуществляется проверка соблюдения условий, определенных </w:t>
      </w:r>
      <w:hyperlink r:id="rId35" w:tooltip="consultantplus://offline/ref=CCB4BEE2C2D782B60BC628BC498E1B84920B2EE8D864CA2ECC6B3715EDCBEB78E7B5CD7A1087A4BA8ED9105BE03D33CDF10FA1556D2D8DFF3802J" w:history="1">
        <w:r w:rsidRPr="007D535C">
          <w:rPr>
            <w:sz w:val="28"/>
            <w:szCs w:val="28"/>
          </w:rPr>
          <w:t>статьей 11</w:t>
        </w:r>
      </w:hyperlink>
      <w:r w:rsidRPr="007D535C">
        <w:rPr>
          <w:sz w:val="28"/>
          <w:szCs w:val="28"/>
        </w:rPr>
        <w:t xml:space="preserve"> Федерального закона от 06.04.2011 года № 63-ФЗ «Об электронной подписи». </w:t>
      </w:r>
    </w:p>
    <w:p w:rsidR="00F13E70" w:rsidRPr="007D535C" w:rsidRDefault="00F13E70" w:rsidP="00F13E70">
      <w:pPr>
        <w:ind w:firstLine="540"/>
        <w:rPr>
          <w:sz w:val="28"/>
          <w:szCs w:val="28"/>
        </w:rPr>
      </w:pPr>
      <w:proofErr w:type="gramStart"/>
      <w:r w:rsidRPr="007D535C">
        <w:rPr>
          <w:sz w:val="28"/>
          <w:szCs w:val="28"/>
        </w:rPr>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(представителю заявителя) уведомление об этом в электронной форме с указанием пунктов </w:t>
      </w:r>
      <w:hyperlink r:id="rId36" w:tooltip="consultantplus://offline/ref=CCB4BEE2C2D782B60BC628BC498E1B84920B2EE8D864CA2ECC6B3715EDCBEB78E7B5CD7A1087A4BA8ED9105BE03D33CDF10FA1556D2D8DFF3802J" w:history="1">
        <w:r w:rsidRPr="007D535C">
          <w:rPr>
            <w:sz w:val="28"/>
            <w:szCs w:val="28"/>
          </w:rPr>
          <w:t>статьи 11</w:t>
        </w:r>
      </w:hyperlink>
      <w:r w:rsidRPr="007D535C">
        <w:rPr>
          <w:sz w:val="28"/>
          <w:szCs w:val="28"/>
        </w:rPr>
        <w:t xml:space="preserve"> Федерального закона от 06.04.2011 года № 63-ФЗ «Об электронной подписи», которые послужили основанием для принятия указанного решения.</w:t>
      </w:r>
      <w:proofErr w:type="gramEnd"/>
    </w:p>
    <w:p w:rsidR="00F13E70" w:rsidRPr="007D535C" w:rsidRDefault="00F13E70" w:rsidP="00F13E70">
      <w:pPr>
        <w:ind w:firstLine="540"/>
        <w:rPr>
          <w:sz w:val="28"/>
          <w:szCs w:val="28"/>
        </w:rPr>
      </w:pPr>
      <w:r w:rsidRPr="007D535C">
        <w:rPr>
          <w:sz w:val="28"/>
          <w:szCs w:val="28"/>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F13E70" w:rsidRPr="007D535C" w:rsidRDefault="00F13E70" w:rsidP="00F13E70">
      <w:pPr>
        <w:pStyle w:val="ConsPlusNormal"/>
        <w:ind w:firstLine="567"/>
        <w:jc w:val="both"/>
        <w:rPr>
          <w:rFonts w:ascii="Times New Roman" w:hAnsi="Times New Roman" w:cs="Times New Roman"/>
          <w:sz w:val="28"/>
          <w:szCs w:val="28"/>
        </w:rPr>
      </w:pPr>
      <w:r w:rsidRPr="007D535C">
        <w:rPr>
          <w:rFonts w:ascii="Times New Roman" w:hAnsi="Times New Roman" w:cs="Times New Roman"/>
          <w:sz w:val="28"/>
          <w:szCs w:val="28"/>
        </w:rPr>
        <w:t>Поступившее заявление регистрируется в день поступления с присвоением входящего номера и указанием даты получения.</w:t>
      </w:r>
    </w:p>
    <w:p w:rsidR="00F13E70" w:rsidRPr="007D535C" w:rsidRDefault="00F13E70" w:rsidP="00F13E70">
      <w:pPr>
        <w:pStyle w:val="ConsPlusNormal"/>
        <w:ind w:firstLine="567"/>
        <w:jc w:val="both"/>
        <w:rPr>
          <w:rFonts w:ascii="Times New Roman" w:hAnsi="Times New Roman" w:cs="Times New Roman"/>
          <w:sz w:val="28"/>
          <w:szCs w:val="28"/>
        </w:rPr>
      </w:pPr>
      <w:r w:rsidRPr="007D535C">
        <w:rPr>
          <w:rFonts w:ascii="Times New Roman" w:hAnsi="Times New Roman" w:cs="Times New Roman"/>
          <w:sz w:val="28"/>
          <w:szCs w:val="28"/>
        </w:rPr>
        <w:t xml:space="preserve">Зарегистрированное заявление специалист Администрации, ответственный за прием и регистрацию входящих документов, передает главе администрации Елизаветинского  сельсовета </w:t>
      </w:r>
      <w:proofErr w:type="spellStart"/>
      <w:r w:rsidRPr="007D535C">
        <w:rPr>
          <w:rFonts w:ascii="Times New Roman" w:hAnsi="Times New Roman" w:cs="Times New Roman"/>
          <w:sz w:val="28"/>
          <w:szCs w:val="28"/>
        </w:rPr>
        <w:t>Мокшанского</w:t>
      </w:r>
      <w:proofErr w:type="spellEnd"/>
      <w:r w:rsidRPr="007D535C">
        <w:rPr>
          <w:rFonts w:ascii="Times New Roman" w:hAnsi="Times New Roman" w:cs="Times New Roman"/>
          <w:sz w:val="28"/>
          <w:szCs w:val="28"/>
        </w:rPr>
        <w:t xml:space="preserve"> района.</w:t>
      </w:r>
    </w:p>
    <w:p w:rsidR="00F13E70" w:rsidRPr="007D535C" w:rsidRDefault="00F13E70" w:rsidP="00F13E70">
      <w:pPr>
        <w:pStyle w:val="ConsPlusNormal"/>
        <w:ind w:firstLine="567"/>
        <w:jc w:val="both"/>
        <w:rPr>
          <w:rFonts w:ascii="Times New Roman" w:hAnsi="Times New Roman" w:cs="Times New Roman"/>
          <w:sz w:val="28"/>
          <w:szCs w:val="28"/>
        </w:rPr>
      </w:pPr>
      <w:r w:rsidRPr="007D535C">
        <w:rPr>
          <w:rFonts w:ascii="Times New Roman" w:hAnsi="Times New Roman" w:cs="Times New Roman"/>
          <w:sz w:val="28"/>
          <w:szCs w:val="28"/>
        </w:rPr>
        <w:t xml:space="preserve">Глава администрации Елизаветинского сельсовета </w:t>
      </w:r>
      <w:proofErr w:type="spellStart"/>
      <w:r w:rsidRPr="007D535C">
        <w:rPr>
          <w:rFonts w:ascii="Times New Roman" w:hAnsi="Times New Roman" w:cs="Times New Roman"/>
          <w:sz w:val="28"/>
          <w:szCs w:val="28"/>
        </w:rPr>
        <w:t>Мокшанского</w:t>
      </w:r>
      <w:proofErr w:type="spellEnd"/>
      <w:r w:rsidRPr="007D535C">
        <w:rPr>
          <w:rFonts w:ascii="Times New Roman" w:hAnsi="Times New Roman" w:cs="Times New Roman"/>
          <w:sz w:val="28"/>
          <w:szCs w:val="28"/>
        </w:rPr>
        <w:t xml:space="preserve"> района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w:t>
      </w:r>
    </w:p>
    <w:p w:rsidR="00F13E70" w:rsidRPr="007D535C" w:rsidRDefault="00F13E70" w:rsidP="00F13E70">
      <w:pPr>
        <w:pStyle w:val="ConsPlusNormal"/>
        <w:ind w:firstLine="567"/>
        <w:jc w:val="both"/>
        <w:rPr>
          <w:rFonts w:ascii="Times New Roman" w:hAnsi="Times New Roman" w:cs="Times New Roman"/>
          <w:sz w:val="28"/>
          <w:szCs w:val="28"/>
        </w:rPr>
      </w:pPr>
      <w:r w:rsidRPr="007D535C">
        <w:rPr>
          <w:rFonts w:ascii="Times New Roman" w:hAnsi="Times New Roman" w:cs="Times New Roman"/>
          <w:sz w:val="28"/>
          <w:szCs w:val="28"/>
        </w:rPr>
        <w:t>Результатом административной процедуры являются прием и регистрация поступившего заявления, а также определение ответственного исполнителя.</w:t>
      </w:r>
    </w:p>
    <w:p w:rsidR="00F13E70" w:rsidRPr="007D535C" w:rsidRDefault="00F13E70" w:rsidP="00F13E70">
      <w:pPr>
        <w:pStyle w:val="ConsPlusNormal"/>
        <w:ind w:firstLine="567"/>
        <w:jc w:val="both"/>
        <w:rPr>
          <w:rFonts w:ascii="Times New Roman" w:hAnsi="Times New Roman" w:cs="Times New Roman"/>
          <w:sz w:val="28"/>
          <w:szCs w:val="28"/>
        </w:rPr>
      </w:pPr>
      <w:r w:rsidRPr="007D535C">
        <w:rPr>
          <w:rFonts w:ascii="Times New Roman" w:hAnsi="Times New Roman" w:cs="Times New Roman"/>
          <w:sz w:val="28"/>
          <w:szCs w:val="28"/>
        </w:rPr>
        <w:t>Способом фиксации результата выполнения административной процедуры является присвоение входящего регистрационного номера заявлению, а также определение ответственного исполнителя.</w:t>
      </w:r>
    </w:p>
    <w:p w:rsidR="00F13E70" w:rsidRPr="007D535C" w:rsidRDefault="00F13E70" w:rsidP="00F13E70">
      <w:pPr>
        <w:pStyle w:val="ConsPlusNormal"/>
        <w:ind w:firstLine="567"/>
        <w:jc w:val="both"/>
        <w:rPr>
          <w:rFonts w:ascii="Times New Roman" w:hAnsi="Times New Roman" w:cs="Times New Roman"/>
          <w:sz w:val="28"/>
          <w:szCs w:val="28"/>
        </w:rPr>
      </w:pPr>
      <w:r w:rsidRPr="007D535C">
        <w:rPr>
          <w:rFonts w:ascii="Times New Roman" w:hAnsi="Times New Roman" w:cs="Times New Roman"/>
          <w:sz w:val="28"/>
          <w:szCs w:val="28"/>
        </w:rPr>
        <w:t>Максимальный срок выполнения административного</w:t>
      </w:r>
      <w:r w:rsidRPr="007D535C">
        <w:rPr>
          <w:rFonts w:ascii="Times New Roman" w:hAnsi="Times New Roman" w:cs="Times New Roman"/>
          <w:sz w:val="28"/>
          <w:szCs w:val="28"/>
        </w:rPr>
        <w:br/>
        <w:t>действия - 1 (один) рабочий день со дня поступления заявления в Администрацию.</w:t>
      </w:r>
    </w:p>
    <w:p w:rsidR="00F13E70" w:rsidRPr="007D535C" w:rsidRDefault="00F13E70" w:rsidP="00F13E70">
      <w:pPr>
        <w:ind w:firstLine="540"/>
        <w:rPr>
          <w:sz w:val="28"/>
          <w:szCs w:val="28"/>
        </w:rPr>
      </w:pPr>
    </w:p>
    <w:p w:rsidR="00F13E70" w:rsidRPr="007D535C" w:rsidRDefault="00F13E70" w:rsidP="00F13E70">
      <w:pPr>
        <w:ind w:firstLine="567"/>
        <w:jc w:val="center"/>
        <w:rPr>
          <w:b/>
          <w:position w:val="-2"/>
          <w:sz w:val="28"/>
          <w:szCs w:val="28"/>
        </w:rPr>
      </w:pPr>
      <w:r w:rsidRPr="007D535C">
        <w:rPr>
          <w:b/>
          <w:position w:val="-2"/>
          <w:sz w:val="28"/>
          <w:szCs w:val="28"/>
        </w:rPr>
        <w:t>Подготовка копии муниципального правового акта либо уведомления об отказе в предоставлении копии муниципального правового акта</w:t>
      </w:r>
    </w:p>
    <w:p w:rsidR="00F13E70" w:rsidRPr="007D535C" w:rsidRDefault="00F13E70" w:rsidP="00F13E70">
      <w:pPr>
        <w:ind w:firstLine="567"/>
        <w:rPr>
          <w:position w:val="-2"/>
          <w:sz w:val="28"/>
          <w:szCs w:val="28"/>
        </w:rPr>
      </w:pPr>
    </w:p>
    <w:p w:rsidR="00F13E70" w:rsidRPr="007D535C" w:rsidRDefault="00F13E70" w:rsidP="00F13E70">
      <w:pPr>
        <w:ind w:firstLine="567"/>
        <w:rPr>
          <w:sz w:val="28"/>
          <w:szCs w:val="28"/>
        </w:rPr>
      </w:pPr>
      <w:r w:rsidRPr="007D535C">
        <w:rPr>
          <w:position w:val="-2"/>
          <w:sz w:val="28"/>
          <w:szCs w:val="28"/>
        </w:rPr>
        <w:t>3.1.2. Основанием для начала административной процедуры является поступление ответственному исполнителю заявления.</w:t>
      </w:r>
    </w:p>
    <w:p w:rsidR="00F13E70" w:rsidRPr="007D535C" w:rsidRDefault="00F13E70" w:rsidP="00F13E70">
      <w:pPr>
        <w:ind w:firstLine="567"/>
        <w:rPr>
          <w:sz w:val="28"/>
          <w:szCs w:val="28"/>
        </w:rPr>
      </w:pPr>
      <w:r w:rsidRPr="007D535C">
        <w:rPr>
          <w:position w:val="-2"/>
          <w:sz w:val="28"/>
          <w:szCs w:val="28"/>
        </w:rPr>
        <w:lastRenderedPageBreak/>
        <w:t>По результатам проверки заявления, в случае отсутствия оснований для отказа в предоставлении муниципальной услуги, предусмотренных пунктом 2.8 Административного регламента, ответственный исполнитель подготавливает копию муниципального правового акта.</w:t>
      </w:r>
    </w:p>
    <w:p w:rsidR="00F13E70" w:rsidRPr="007D535C" w:rsidRDefault="00F13E70" w:rsidP="00F13E70">
      <w:pPr>
        <w:ind w:firstLine="567"/>
        <w:rPr>
          <w:sz w:val="28"/>
          <w:szCs w:val="28"/>
        </w:rPr>
      </w:pPr>
      <w:r w:rsidRPr="007D535C">
        <w:rPr>
          <w:sz w:val="28"/>
          <w:szCs w:val="28"/>
        </w:rPr>
        <w:t xml:space="preserve">Глава администрации Елизаветинского сельсовета </w:t>
      </w:r>
      <w:proofErr w:type="spellStart"/>
      <w:r w:rsidRPr="007D535C">
        <w:rPr>
          <w:sz w:val="28"/>
          <w:szCs w:val="28"/>
        </w:rPr>
        <w:t>Мокшанского</w:t>
      </w:r>
      <w:proofErr w:type="spellEnd"/>
      <w:r w:rsidRPr="007D535C">
        <w:rPr>
          <w:sz w:val="28"/>
          <w:szCs w:val="28"/>
        </w:rPr>
        <w:t xml:space="preserve"> района</w:t>
      </w:r>
      <w:r w:rsidRPr="007D535C">
        <w:rPr>
          <w:position w:val="-2"/>
          <w:sz w:val="28"/>
          <w:szCs w:val="28"/>
        </w:rPr>
        <w:t xml:space="preserve"> рассматривает подготовленную копию муниципального правового акта и подписывает её.</w:t>
      </w:r>
    </w:p>
    <w:p w:rsidR="00F13E70" w:rsidRPr="007D535C" w:rsidRDefault="00F13E70" w:rsidP="00F13E70">
      <w:pPr>
        <w:ind w:firstLine="567"/>
        <w:rPr>
          <w:sz w:val="28"/>
          <w:szCs w:val="28"/>
        </w:rPr>
      </w:pPr>
      <w:r w:rsidRPr="007D535C">
        <w:rPr>
          <w:position w:val="-2"/>
          <w:sz w:val="28"/>
          <w:szCs w:val="28"/>
        </w:rPr>
        <w:t>При наличии оснований для отказа в предоставлении муниципальной услуги ответственный исполнитель готовит уведомление  об отказе в предоставлении. Данное уведомление должно содержать указание на все основания отказа в предоставлении муниципальной услуги.</w:t>
      </w:r>
    </w:p>
    <w:p w:rsidR="00F13E70" w:rsidRPr="007D535C" w:rsidRDefault="00F13E70" w:rsidP="00F13E70">
      <w:pPr>
        <w:ind w:firstLine="567"/>
        <w:rPr>
          <w:sz w:val="28"/>
          <w:szCs w:val="28"/>
        </w:rPr>
      </w:pPr>
      <w:r w:rsidRPr="007D535C">
        <w:rPr>
          <w:sz w:val="28"/>
          <w:szCs w:val="28"/>
        </w:rPr>
        <w:t xml:space="preserve">Глава администрации   Елизаветинского  сельсовета </w:t>
      </w:r>
      <w:proofErr w:type="spellStart"/>
      <w:r w:rsidRPr="007D535C">
        <w:rPr>
          <w:sz w:val="28"/>
          <w:szCs w:val="28"/>
        </w:rPr>
        <w:t>Мокшанского</w:t>
      </w:r>
      <w:proofErr w:type="spellEnd"/>
      <w:r w:rsidRPr="007D535C">
        <w:rPr>
          <w:sz w:val="28"/>
          <w:szCs w:val="28"/>
        </w:rPr>
        <w:t xml:space="preserve"> района</w:t>
      </w:r>
      <w:r w:rsidRPr="007D535C">
        <w:rPr>
          <w:position w:val="-2"/>
          <w:sz w:val="28"/>
          <w:szCs w:val="28"/>
        </w:rPr>
        <w:t xml:space="preserve"> рассматривает подготовленное уведомление  об отказе в предоставлении копии муниципального правового акта и подписывает его.</w:t>
      </w:r>
    </w:p>
    <w:p w:rsidR="00F13E70" w:rsidRPr="007D535C" w:rsidRDefault="00F13E70" w:rsidP="00F13E70">
      <w:pPr>
        <w:ind w:firstLine="567"/>
        <w:rPr>
          <w:sz w:val="28"/>
          <w:szCs w:val="28"/>
        </w:rPr>
      </w:pPr>
      <w:r w:rsidRPr="007D535C">
        <w:rPr>
          <w:position w:val="-2"/>
          <w:sz w:val="28"/>
          <w:szCs w:val="28"/>
        </w:rPr>
        <w:t>Критерием принятия решения по результату предоставления муниципальной услуги является наличие или отсутствие оснований, указанных в пункте 2.8 Административного регламента.</w:t>
      </w:r>
    </w:p>
    <w:p w:rsidR="00F13E70" w:rsidRPr="007D535C" w:rsidRDefault="00F13E70" w:rsidP="00F13E70">
      <w:pPr>
        <w:ind w:firstLine="567"/>
        <w:rPr>
          <w:sz w:val="28"/>
          <w:szCs w:val="28"/>
        </w:rPr>
      </w:pPr>
      <w:proofErr w:type="gramStart"/>
      <w:r w:rsidRPr="007D535C">
        <w:rPr>
          <w:sz w:val="28"/>
          <w:szCs w:val="28"/>
        </w:rPr>
        <w:t>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w:t>
      </w:r>
      <w:proofErr w:type="gramEnd"/>
    </w:p>
    <w:p w:rsidR="00F13E70" w:rsidRPr="007D535C" w:rsidRDefault="00F13E70" w:rsidP="00F13E70">
      <w:pPr>
        <w:ind w:firstLine="540"/>
        <w:rPr>
          <w:position w:val="-2"/>
          <w:sz w:val="28"/>
          <w:szCs w:val="28"/>
        </w:rPr>
      </w:pPr>
      <w:r w:rsidRPr="007D535C">
        <w:rPr>
          <w:position w:val="-2"/>
          <w:sz w:val="28"/>
          <w:szCs w:val="28"/>
        </w:rPr>
        <w:t>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 муниципального правового акта.</w:t>
      </w:r>
    </w:p>
    <w:p w:rsidR="00F13E70" w:rsidRPr="007D535C" w:rsidRDefault="00F13E70" w:rsidP="00F13E70">
      <w:pPr>
        <w:ind w:firstLine="540"/>
        <w:rPr>
          <w:sz w:val="28"/>
          <w:szCs w:val="28"/>
        </w:rPr>
      </w:pPr>
      <w:r w:rsidRPr="007D535C">
        <w:rPr>
          <w:position w:val="-2"/>
          <w:sz w:val="28"/>
          <w:szCs w:val="28"/>
        </w:rPr>
        <w:t>Продолжительность административной процедуры составляет</w:t>
      </w:r>
      <w:r w:rsidRPr="007D535C">
        <w:rPr>
          <w:position w:val="-2"/>
          <w:sz w:val="28"/>
          <w:szCs w:val="28"/>
        </w:rPr>
        <w:br/>
        <w:t>10 (десять) рабочих дней со дня регистрации заявления в Администрации.</w:t>
      </w:r>
    </w:p>
    <w:p w:rsidR="00F13E70" w:rsidRPr="007D535C" w:rsidRDefault="00F13E70" w:rsidP="00F13E70">
      <w:pPr>
        <w:ind w:firstLine="540"/>
        <w:rPr>
          <w:sz w:val="28"/>
          <w:szCs w:val="28"/>
        </w:rPr>
      </w:pPr>
    </w:p>
    <w:p w:rsidR="00F13E70" w:rsidRPr="007D535C" w:rsidRDefault="00F13E70" w:rsidP="00F13E70">
      <w:pPr>
        <w:ind w:firstLine="540"/>
        <w:jc w:val="center"/>
        <w:rPr>
          <w:sz w:val="28"/>
          <w:szCs w:val="28"/>
        </w:rPr>
      </w:pPr>
      <w:r w:rsidRPr="007D535C">
        <w:rPr>
          <w:b/>
          <w:position w:val="-2"/>
          <w:sz w:val="28"/>
          <w:szCs w:val="28"/>
        </w:rPr>
        <w:t>Выдача заявителю результата предоставления муниципальной услуги</w:t>
      </w:r>
    </w:p>
    <w:p w:rsidR="00F13E70" w:rsidRPr="007D535C" w:rsidRDefault="00F13E70" w:rsidP="00F13E70">
      <w:pPr>
        <w:ind w:firstLine="540"/>
        <w:rPr>
          <w:sz w:val="28"/>
          <w:szCs w:val="28"/>
        </w:rPr>
      </w:pPr>
    </w:p>
    <w:p w:rsidR="00F13E70" w:rsidRPr="007D535C" w:rsidRDefault="00F13E70" w:rsidP="00F13E70">
      <w:pPr>
        <w:ind w:firstLine="567"/>
        <w:rPr>
          <w:sz w:val="28"/>
          <w:szCs w:val="28"/>
        </w:rPr>
      </w:pPr>
      <w:r w:rsidRPr="007D535C">
        <w:rPr>
          <w:position w:val="-2"/>
          <w:sz w:val="28"/>
          <w:szCs w:val="28"/>
        </w:rPr>
        <w:t xml:space="preserve">3.1.3. </w:t>
      </w:r>
      <w:r w:rsidRPr="007D535C">
        <w:rPr>
          <w:sz w:val="28"/>
          <w:szCs w:val="28"/>
        </w:rPr>
        <w:t>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 либо оформленного и зарегистрированного в установленном порядке уведомления об отказе в предоставлении копии муниципального правового акта.</w:t>
      </w:r>
    </w:p>
    <w:p w:rsidR="00F13E70" w:rsidRPr="007D535C" w:rsidRDefault="00F13E70" w:rsidP="00F13E70">
      <w:pPr>
        <w:ind w:firstLine="567"/>
        <w:rPr>
          <w:sz w:val="28"/>
          <w:szCs w:val="28"/>
        </w:rPr>
      </w:pPr>
      <w:proofErr w:type="gramStart"/>
      <w:r w:rsidRPr="007D535C">
        <w:rPr>
          <w:color w:val="000000" w:themeColor="text1"/>
          <w:sz w:val="28"/>
          <w:szCs w:val="28"/>
        </w:rPr>
        <w:t xml:space="preserve">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 </w:t>
      </w:r>
      <w:r w:rsidRPr="007D535C">
        <w:rPr>
          <w:sz w:val="28"/>
          <w:szCs w:val="28"/>
        </w:rPr>
        <w:t>муниципального правового акта</w:t>
      </w:r>
      <w:r w:rsidRPr="007D535C">
        <w:rPr>
          <w:color w:val="000000" w:themeColor="text1"/>
          <w:sz w:val="28"/>
          <w:szCs w:val="28"/>
        </w:rPr>
        <w:t>,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или представителю заявителя при предъявлении документов, подтверждающих их полномочия, предусмотренных законодательством Российской Федерации.</w:t>
      </w:r>
      <w:proofErr w:type="gramEnd"/>
    </w:p>
    <w:p w:rsidR="00F13E70" w:rsidRPr="007D535C" w:rsidRDefault="00F13E70" w:rsidP="00F13E70">
      <w:pPr>
        <w:ind w:firstLine="567"/>
        <w:rPr>
          <w:position w:val="-2"/>
          <w:sz w:val="28"/>
          <w:szCs w:val="28"/>
        </w:rPr>
      </w:pPr>
      <w:r w:rsidRPr="007D535C">
        <w:rPr>
          <w:position w:val="-2"/>
          <w:sz w:val="28"/>
          <w:szCs w:val="28"/>
        </w:rPr>
        <w:t xml:space="preserve">Ответственный исполнитель в течение 1 (одного) рабочего дня со дня </w:t>
      </w:r>
      <w:proofErr w:type="gramStart"/>
      <w:r w:rsidRPr="007D535C">
        <w:rPr>
          <w:position w:val="-2"/>
          <w:sz w:val="28"/>
          <w:szCs w:val="28"/>
        </w:rPr>
        <w:t>заверения копии</w:t>
      </w:r>
      <w:proofErr w:type="gramEnd"/>
      <w:r w:rsidRPr="007D535C">
        <w:rPr>
          <w:position w:val="-2"/>
          <w:sz w:val="28"/>
          <w:szCs w:val="28"/>
        </w:rPr>
        <w:t xml:space="preserve"> </w:t>
      </w:r>
      <w:r w:rsidRPr="007D535C">
        <w:rPr>
          <w:sz w:val="28"/>
          <w:szCs w:val="28"/>
        </w:rPr>
        <w:t>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w:t>
      </w:r>
      <w:r w:rsidRPr="007D535C">
        <w:rPr>
          <w:position w:val="-2"/>
          <w:sz w:val="28"/>
          <w:szCs w:val="28"/>
        </w:rPr>
        <w:t xml:space="preserve"> муниципальной услуги одним из способов, указанных в заявлении.</w:t>
      </w:r>
    </w:p>
    <w:p w:rsidR="00F13E70" w:rsidRPr="007D535C" w:rsidRDefault="00F13E70" w:rsidP="00F13E70">
      <w:pPr>
        <w:ind w:firstLine="567"/>
        <w:rPr>
          <w:strike/>
          <w:sz w:val="28"/>
          <w:szCs w:val="28"/>
        </w:rPr>
      </w:pPr>
      <w:r w:rsidRPr="007D535C">
        <w:rPr>
          <w:position w:val="-2"/>
          <w:sz w:val="28"/>
          <w:szCs w:val="28"/>
        </w:rPr>
        <w:lastRenderedPageBreak/>
        <w:t xml:space="preserve">Критерием принятия решения по результату предоставления муниципальной услуги является наличие </w:t>
      </w:r>
      <w:r w:rsidRPr="007D535C">
        <w:rPr>
          <w:sz w:val="28"/>
          <w:szCs w:val="28"/>
        </w:rPr>
        <w:t xml:space="preserve">заверенной копии запрашиваемого заявителем муниципального правового акта </w:t>
      </w:r>
      <w:r w:rsidRPr="007D535C">
        <w:rPr>
          <w:color w:val="000000" w:themeColor="text1"/>
          <w:sz w:val="28"/>
          <w:szCs w:val="28"/>
        </w:rPr>
        <w:t>либо надлежаще оформленного и зарегистрированного уведомления об отказе в предоставлении такой копии.</w:t>
      </w:r>
    </w:p>
    <w:p w:rsidR="00F13E70" w:rsidRPr="007D535C" w:rsidRDefault="00F13E70" w:rsidP="00F13E70">
      <w:pPr>
        <w:ind w:firstLine="567"/>
        <w:rPr>
          <w:sz w:val="28"/>
          <w:szCs w:val="28"/>
        </w:rPr>
      </w:pPr>
      <w:r w:rsidRPr="007D535C">
        <w:rPr>
          <w:position w:val="-2"/>
          <w:sz w:val="28"/>
          <w:szCs w:val="28"/>
        </w:rPr>
        <w:t xml:space="preserve">Результатом административной процедуры является выдача заявителю </w:t>
      </w:r>
      <w:r w:rsidRPr="007D535C">
        <w:rPr>
          <w:sz w:val="28"/>
          <w:szCs w:val="28"/>
        </w:rPr>
        <w:t xml:space="preserve">копии запрашиваемого  муниципального правового акта </w:t>
      </w:r>
      <w:r w:rsidRPr="007D535C">
        <w:rPr>
          <w:color w:val="000000" w:themeColor="text1"/>
          <w:sz w:val="28"/>
          <w:szCs w:val="28"/>
        </w:rPr>
        <w:t xml:space="preserve">либо надлежаще оформленного и зарегистрированного уведомления об отказе в предоставлении копии </w:t>
      </w:r>
      <w:r w:rsidRPr="007D535C">
        <w:rPr>
          <w:sz w:val="28"/>
          <w:szCs w:val="28"/>
        </w:rPr>
        <w:t>муниципального правового акта</w:t>
      </w:r>
      <w:r w:rsidRPr="007D535C">
        <w:rPr>
          <w:color w:val="000000" w:themeColor="text1"/>
          <w:sz w:val="28"/>
          <w:szCs w:val="28"/>
        </w:rPr>
        <w:t>.</w:t>
      </w:r>
    </w:p>
    <w:p w:rsidR="00F13E70" w:rsidRPr="007D535C" w:rsidRDefault="00F13E70" w:rsidP="00F13E70">
      <w:pPr>
        <w:ind w:firstLine="567"/>
        <w:rPr>
          <w:sz w:val="28"/>
          <w:szCs w:val="28"/>
        </w:rPr>
      </w:pPr>
      <w:r w:rsidRPr="007D535C">
        <w:rPr>
          <w:sz w:val="28"/>
          <w:szCs w:val="28"/>
        </w:rPr>
        <w:t>Способ фиксации:</w:t>
      </w:r>
    </w:p>
    <w:p w:rsidR="00F13E70" w:rsidRPr="007D535C" w:rsidRDefault="00F13E70" w:rsidP="00F13E70">
      <w:pPr>
        <w:ind w:firstLine="567"/>
        <w:rPr>
          <w:sz w:val="28"/>
          <w:szCs w:val="28"/>
        </w:rPr>
      </w:pPr>
      <w:r w:rsidRPr="007D535C">
        <w:rPr>
          <w:sz w:val="28"/>
          <w:szCs w:val="28"/>
        </w:rPr>
        <w:t>- присвоение регистрационного номера копии запрашиваемого  муниципального правового акта;</w:t>
      </w:r>
    </w:p>
    <w:p w:rsidR="00F13E70" w:rsidRPr="007D535C" w:rsidRDefault="00F13E70" w:rsidP="00F13E70">
      <w:pPr>
        <w:ind w:firstLine="567"/>
        <w:rPr>
          <w:sz w:val="28"/>
          <w:szCs w:val="28"/>
        </w:rPr>
      </w:pPr>
      <w:r w:rsidRPr="007D535C">
        <w:rPr>
          <w:sz w:val="28"/>
          <w:szCs w:val="28"/>
        </w:rPr>
        <w:t>- присвоение регистрационного номера уведомлению об отказе в предоставлении копии муниципального правового акта.</w:t>
      </w:r>
    </w:p>
    <w:p w:rsidR="00F13E70" w:rsidRPr="007D535C" w:rsidRDefault="00F13E70" w:rsidP="00F13E70">
      <w:pPr>
        <w:ind w:firstLine="567"/>
        <w:rPr>
          <w:position w:val="-2"/>
          <w:sz w:val="28"/>
          <w:szCs w:val="28"/>
        </w:rPr>
      </w:pPr>
      <w:r w:rsidRPr="007D535C">
        <w:rPr>
          <w:position w:val="-2"/>
          <w:sz w:val="28"/>
          <w:szCs w:val="28"/>
        </w:rPr>
        <w:t xml:space="preserve">Продолжительность административной процедуры составляет 1 (один) рабочий день со дня </w:t>
      </w:r>
      <w:proofErr w:type="gramStart"/>
      <w:r w:rsidRPr="007D535C">
        <w:rPr>
          <w:position w:val="-2"/>
          <w:sz w:val="28"/>
          <w:szCs w:val="28"/>
        </w:rPr>
        <w:t>заверения копии</w:t>
      </w:r>
      <w:proofErr w:type="gramEnd"/>
      <w:r w:rsidRPr="007D535C">
        <w:rPr>
          <w:position w:val="-2"/>
          <w:sz w:val="28"/>
          <w:szCs w:val="28"/>
        </w:rPr>
        <w:t xml:space="preserve"> муниципального правового акта либо подписания уведомления об отказе в </w:t>
      </w:r>
      <w:r w:rsidRPr="007D535C">
        <w:rPr>
          <w:sz w:val="28"/>
          <w:szCs w:val="28"/>
        </w:rPr>
        <w:t>предоставлении копии</w:t>
      </w:r>
      <w:r w:rsidRPr="007D535C">
        <w:rPr>
          <w:position w:val="-2"/>
          <w:sz w:val="28"/>
          <w:szCs w:val="28"/>
        </w:rPr>
        <w:t>.</w:t>
      </w:r>
    </w:p>
    <w:p w:rsidR="00F13E70" w:rsidRPr="007D535C" w:rsidRDefault="00F13E70" w:rsidP="00F13E70">
      <w:pPr>
        <w:ind w:firstLine="567"/>
        <w:rPr>
          <w:sz w:val="28"/>
          <w:szCs w:val="28"/>
        </w:rPr>
      </w:pPr>
    </w:p>
    <w:p w:rsidR="00F13E70" w:rsidRPr="007D535C" w:rsidRDefault="00F13E70" w:rsidP="00F13E70">
      <w:pPr>
        <w:ind w:firstLine="567"/>
        <w:jc w:val="center"/>
        <w:rPr>
          <w:sz w:val="28"/>
          <w:szCs w:val="28"/>
        </w:rPr>
      </w:pPr>
      <w:r w:rsidRPr="007D535C">
        <w:rPr>
          <w:b/>
          <w:position w:val="-2"/>
          <w:sz w:val="28"/>
          <w:szCs w:val="28"/>
        </w:rPr>
        <w:t>Порядок исправления допущенных опечаток</w:t>
      </w:r>
      <w:r w:rsidRPr="007D535C">
        <w:rPr>
          <w:sz w:val="28"/>
          <w:szCs w:val="28"/>
        </w:rPr>
        <w:t xml:space="preserve"> </w:t>
      </w:r>
      <w:r w:rsidRPr="007D535C">
        <w:rPr>
          <w:b/>
          <w:position w:val="-2"/>
          <w:sz w:val="28"/>
          <w:szCs w:val="28"/>
        </w:rPr>
        <w:t>и ошибок в выданных в результате предоставления муниципальной услуги документах</w:t>
      </w:r>
    </w:p>
    <w:p w:rsidR="00F13E70" w:rsidRPr="007D535C" w:rsidRDefault="00F13E70" w:rsidP="00F13E70">
      <w:pPr>
        <w:ind w:firstLine="540"/>
        <w:rPr>
          <w:sz w:val="28"/>
          <w:szCs w:val="28"/>
        </w:rPr>
      </w:pPr>
    </w:p>
    <w:p w:rsidR="00F13E70" w:rsidRPr="007D535C" w:rsidRDefault="00F13E70" w:rsidP="00F13E70">
      <w:pPr>
        <w:ind w:firstLine="540"/>
        <w:rPr>
          <w:sz w:val="28"/>
          <w:szCs w:val="28"/>
        </w:rPr>
      </w:pPr>
      <w:r w:rsidRPr="007D535C">
        <w:rPr>
          <w:position w:val="-2"/>
          <w:sz w:val="28"/>
          <w:szCs w:val="28"/>
        </w:rPr>
        <w:t>3.1.4.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F13E70" w:rsidRPr="007D535C" w:rsidRDefault="00F13E70" w:rsidP="00F13E70">
      <w:pPr>
        <w:ind w:firstLine="540"/>
        <w:rPr>
          <w:sz w:val="28"/>
          <w:szCs w:val="28"/>
        </w:rPr>
      </w:pPr>
      <w:r w:rsidRPr="007D535C">
        <w:rPr>
          <w:position w:val="-2"/>
          <w:sz w:val="28"/>
          <w:szCs w:val="28"/>
        </w:rPr>
        <w:t>При обращении об исправлении технической ошибки заявитель представляет:</w:t>
      </w:r>
    </w:p>
    <w:p w:rsidR="00F13E70" w:rsidRPr="007D535C" w:rsidRDefault="00F13E70" w:rsidP="00F13E70">
      <w:pPr>
        <w:ind w:firstLine="540"/>
        <w:rPr>
          <w:sz w:val="28"/>
          <w:szCs w:val="28"/>
        </w:rPr>
      </w:pPr>
      <w:r w:rsidRPr="007D535C">
        <w:rPr>
          <w:position w:val="-2"/>
          <w:sz w:val="28"/>
          <w:szCs w:val="28"/>
        </w:rPr>
        <w:t>- заявление об исправлении технической ошибки;</w:t>
      </w:r>
    </w:p>
    <w:p w:rsidR="00F13E70" w:rsidRPr="007D535C" w:rsidRDefault="00F13E70" w:rsidP="00F13E70">
      <w:pPr>
        <w:ind w:firstLine="540"/>
        <w:rPr>
          <w:sz w:val="28"/>
          <w:szCs w:val="28"/>
        </w:rPr>
      </w:pPr>
      <w:r w:rsidRPr="007D535C">
        <w:rPr>
          <w:position w:val="-2"/>
          <w:sz w:val="28"/>
          <w:szCs w:val="28"/>
        </w:rPr>
        <w:t>- документы, подтверждающие наличие в выданном в результате предоставления муниципальной услуги документе технической ошибки.</w:t>
      </w:r>
    </w:p>
    <w:p w:rsidR="00F13E70" w:rsidRPr="007D535C" w:rsidRDefault="00F13E70" w:rsidP="00F13E70">
      <w:pPr>
        <w:ind w:firstLine="540"/>
        <w:rPr>
          <w:sz w:val="28"/>
          <w:szCs w:val="28"/>
        </w:rPr>
      </w:pPr>
      <w:r w:rsidRPr="007D535C">
        <w:rPr>
          <w:position w:val="-2"/>
          <w:sz w:val="28"/>
          <w:szCs w:val="28"/>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F13E70" w:rsidRPr="007D535C" w:rsidRDefault="00F13E70" w:rsidP="00F13E70">
      <w:pPr>
        <w:ind w:firstLine="540"/>
        <w:rPr>
          <w:sz w:val="28"/>
          <w:szCs w:val="28"/>
        </w:rPr>
      </w:pPr>
      <w:r w:rsidRPr="007D535C">
        <w:rPr>
          <w:position w:val="-2"/>
          <w:sz w:val="28"/>
          <w:szCs w:val="28"/>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F13E70" w:rsidRPr="007D535C" w:rsidRDefault="00F13E70" w:rsidP="00F13E70">
      <w:pPr>
        <w:ind w:firstLine="540"/>
        <w:rPr>
          <w:sz w:val="28"/>
          <w:szCs w:val="28"/>
        </w:rPr>
      </w:pPr>
      <w:r w:rsidRPr="007D535C">
        <w:rPr>
          <w:position w:val="-2"/>
          <w:sz w:val="28"/>
          <w:szCs w:val="28"/>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F13E70" w:rsidRPr="007D535C" w:rsidRDefault="00F13E70" w:rsidP="00F13E70">
      <w:pPr>
        <w:ind w:firstLine="540"/>
        <w:rPr>
          <w:sz w:val="28"/>
          <w:szCs w:val="28"/>
        </w:rPr>
      </w:pPr>
      <w:r w:rsidRPr="007D535C">
        <w:rPr>
          <w:position w:val="-2"/>
          <w:sz w:val="28"/>
          <w:szCs w:val="28"/>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F13E70" w:rsidRPr="007D535C" w:rsidRDefault="00F13E70" w:rsidP="00F13E70">
      <w:pPr>
        <w:ind w:firstLine="540"/>
        <w:rPr>
          <w:sz w:val="28"/>
          <w:szCs w:val="28"/>
        </w:rPr>
      </w:pPr>
      <w:proofErr w:type="gramStart"/>
      <w:r w:rsidRPr="007D535C">
        <w:rPr>
          <w:position w:val="-2"/>
          <w:sz w:val="28"/>
          <w:szCs w:val="28"/>
        </w:rPr>
        <w:t xml:space="preserve">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w:t>
      </w:r>
      <w:r w:rsidRPr="007D535C">
        <w:rPr>
          <w:sz w:val="28"/>
          <w:szCs w:val="28"/>
        </w:rPr>
        <w:t>муниципального правового акта.</w:t>
      </w:r>
      <w:proofErr w:type="gramEnd"/>
    </w:p>
    <w:p w:rsidR="00F13E70" w:rsidRPr="007D535C" w:rsidRDefault="00F13E70" w:rsidP="00F13E70">
      <w:pPr>
        <w:ind w:firstLine="540"/>
        <w:rPr>
          <w:position w:val="-2"/>
          <w:sz w:val="28"/>
          <w:szCs w:val="28"/>
        </w:rPr>
      </w:pPr>
      <w:proofErr w:type="gramStart"/>
      <w:r w:rsidRPr="007D535C">
        <w:rPr>
          <w:position w:val="-2"/>
          <w:sz w:val="28"/>
          <w:szCs w:val="28"/>
        </w:rPr>
        <w:t xml:space="preserve">В случае отсутствия технической ошибки в выданном в результате предоставления муниципальной услуги документе ответственный исполнитель </w:t>
      </w:r>
      <w:r w:rsidRPr="007D535C">
        <w:rPr>
          <w:position w:val="-2"/>
          <w:sz w:val="28"/>
          <w:szCs w:val="28"/>
        </w:rPr>
        <w:lastRenderedPageBreak/>
        <w:t>готовит уведомление об отсутствии технической ошибки в выданном в результате предоставления муниципальной услуги документе.</w:t>
      </w:r>
      <w:proofErr w:type="gramEnd"/>
    </w:p>
    <w:p w:rsidR="00F13E70" w:rsidRPr="007D535C" w:rsidRDefault="00F13E70" w:rsidP="00F13E70">
      <w:pPr>
        <w:ind w:firstLine="540"/>
        <w:rPr>
          <w:sz w:val="28"/>
          <w:szCs w:val="28"/>
        </w:rPr>
      </w:pPr>
      <w:proofErr w:type="gramStart"/>
      <w:r w:rsidRPr="007D535C">
        <w:rPr>
          <w:position w:val="-2"/>
          <w:sz w:val="28"/>
          <w:szCs w:val="28"/>
        </w:rPr>
        <w:t xml:space="preserve">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 Елизаветинского  сельсовета </w:t>
      </w:r>
      <w:proofErr w:type="spellStart"/>
      <w:r w:rsidRPr="007D535C">
        <w:rPr>
          <w:position w:val="-2"/>
          <w:sz w:val="28"/>
          <w:szCs w:val="28"/>
        </w:rPr>
        <w:t>Мокшанского</w:t>
      </w:r>
      <w:proofErr w:type="spellEnd"/>
      <w:r w:rsidRPr="007D535C">
        <w:rPr>
          <w:position w:val="-2"/>
          <w:sz w:val="28"/>
          <w:szCs w:val="28"/>
        </w:rPr>
        <w:t xml:space="preserve"> района.</w:t>
      </w:r>
      <w:proofErr w:type="gramEnd"/>
    </w:p>
    <w:p w:rsidR="00F13E70" w:rsidRPr="007D535C" w:rsidRDefault="00F13E70" w:rsidP="00F13E70">
      <w:pPr>
        <w:ind w:firstLine="540"/>
        <w:rPr>
          <w:sz w:val="28"/>
          <w:szCs w:val="28"/>
        </w:rPr>
      </w:pPr>
      <w:proofErr w:type="gramStart"/>
      <w:r w:rsidRPr="007D535C">
        <w:rPr>
          <w:position w:val="-2"/>
          <w:sz w:val="28"/>
          <w:szCs w:val="28"/>
        </w:rPr>
        <w:t xml:space="preserve">Глава администрации Елизаветинского   сельсовета </w:t>
      </w:r>
      <w:proofErr w:type="spellStart"/>
      <w:r w:rsidRPr="007D535C">
        <w:rPr>
          <w:position w:val="-2"/>
          <w:sz w:val="28"/>
          <w:szCs w:val="28"/>
        </w:rPr>
        <w:t>Мокшанского</w:t>
      </w:r>
      <w:proofErr w:type="spellEnd"/>
      <w:r w:rsidRPr="007D535C">
        <w:rPr>
          <w:position w:val="-2"/>
          <w:sz w:val="28"/>
          <w:szCs w:val="28"/>
        </w:rPr>
        <w:t xml:space="preserve"> района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F13E70" w:rsidRPr="007D535C" w:rsidRDefault="00F13E70" w:rsidP="00F13E70">
      <w:pPr>
        <w:ind w:firstLine="540"/>
        <w:rPr>
          <w:sz w:val="28"/>
          <w:szCs w:val="28"/>
        </w:rPr>
      </w:pPr>
      <w:proofErr w:type="gramStart"/>
      <w:r w:rsidRPr="007D535C">
        <w:rPr>
          <w:position w:val="-2"/>
          <w:sz w:val="28"/>
          <w:szCs w:val="28"/>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F13E70" w:rsidRPr="007D535C" w:rsidRDefault="00F13E70" w:rsidP="00F13E70">
      <w:pPr>
        <w:ind w:firstLine="540"/>
        <w:rPr>
          <w:sz w:val="28"/>
          <w:szCs w:val="28"/>
        </w:rPr>
      </w:pPr>
      <w:r w:rsidRPr="007D535C">
        <w:rPr>
          <w:position w:val="-2"/>
          <w:sz w:val="28"/>
          <w:szCs w:val="28"/>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13E70" w:rsidRPr="007D535C" w:rsidRDefault="00F13E70" w:rsidP="00F13E70">
      <w:pPr>
        <w:ind w:firstLine="540"/>
        <w:rPr>
          <w:sz w:val="28"/>
          <w:szCs w:val="28"/>
        </w:rPr>
      </w:pPr>
      <w:r w:rsidRPr="007D535C">
        <w:rPr>
          <w:position w:val="-2"/>
          <w:sz w:val="28"/>
          <w:szCs w:val="28"/>
        </w:rPr>
        <w:t>1) 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
    <w:p w:rsidR="00F13E70" w:rsidRPr="007D535C" w:rsidRDefault="00F13E70" w:rsidP="00F13E70">
      <w:pPr>
        <w:ind w:firstLine="540"/>
        <w:rPr>
          <w:sz w:val="28"/>
          <w:szCs w:val="28"/>
        </w:rPr>
      </w:pPr>
      <w:proofErr w:type="gramStart"/>
      <w:r w:rsidRPr="007D535C">
        <w:rPr>
          <w:position w:val="-2"/>
          <w:sz w:val="28"/>
          <w:szCs w:val="28"/>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F13E70" w:rsidRPr="007D535C" w:rsidRDefault="00F13E70" w:rsidP="00F13E70">
      <w:pPr>
        <w:ind w:firstLine="540"/>
        <w:rPr>
          <w:sz w:val="28"/>
          <w:szCs w:val="28"/>
        </w:rPr>
      </w:pPr>
      <w:r w:rsidRPr="007D535C">
        <w:rPr>
          <w:position w:val="-2"/>
          <w:sz w:val="28"/>
          <w:szCs w:val="28"/>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F13E70" w:rsidRPr="007D535C" w:rsidRDefault="00F13E70" w:rsidP="00F13E70">
      <w:pPr>
        <w:ind w:firstLine="540"/>
        <w:rPr>
          <w:sz w:val="28"/>
          <w:szCs w:val="28"/>
        </w:rPr>
      </w:pPr>
      <w:r w:rsidRPr="007D535C">
        <w:rPr>
          <w:position w:val="-2"/>
          <w:sz w:val="28"/>
          <w:szCs w:val="28"/>
        </w:rPr>
        <w:t>1) в случае наличия технической ошибки в выданном в результате предоставления муниципальной услуги документе - копии муниципального правового акта;</w:t>
      </w:r>
    </w:p>
    <w:p w:rsidR="00F13E70" w:rsidRPr="007D535C" w:rsidRDefault="00F13E70" w:rsidP="00F13E70">
      <w:pPr>
        <w:ind w:firstLine="540"/>
        <w:rPr>
          <w:sz w:val="28"/>
          <w:szCs w:val="28"/>
        </w:rPr>
      </w:pPr>
      <w:proofErr w:type="gramStart"/>
      <w:r w:rsidRPr="007D535C">
        <w:rPr>
          <w:position w:val="-2"/>
          <w:sz w:val="28"/>
          <w:szCs w:val="28"/>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F13E70" w:rsidRPr="007D535C" w:rsidRDefault="00F13E70" w:rsidP="00F13E70">
      <w:pPr>
        <w:ind w:firstLine="540"/>
        <w:rPr>
          <w:sz w:val="28"/>
          <w:szCs w:val="28"/>
        </w:rPr>
      </w:pPr>
    </w:p>
    <w:p w:rsidR="00F13E70" w:rsidRPr="007D535C" w:rsidRDefault="00F13E70" w:rsidP="00F13E70">
      <w:pPr>
        <w:tabs>
          <w:tab w:val="num" w:pos="0"/>
        </w:tabs>
        <w:ind w:firstLine="567"/>
        <w:rPr>
          <w:sz w:val="28"/>
          <w:szCs w:val="28"/>
        </w:rPr>
      </w:pPr>
    </w:p>
    <w:p w:rsidR="00F13E70" w:rsidRPr="007D535C" w:rsidRDefault="00F13E70" w:rsidP="00F13E70">
      <w:pPr>
        <w:ind w:firstLine="540"/>
        <w:rPr>
          <w:sz w:val="28"/>
          <w:szCs w:val="28"/>
        </w:rPr>
      </w:pPr>
    </w:p>
    <w:p w:rsidR="00F13E70" w:rsidRPr="007D535C" w:rsidRDefault="00F13E70" w:rsidP="00F13E70">
      <w:pPr>
        <w:ind w:firstLine="540"/>
        <w:rPr>
          <w:sz w:val="28"/>
          <w:szCs w:val="28"/>
        </w:rPr>
      </w:pPr>
    </w:p>
    <w:p w:rsidR="00F13E70" w:rsidRPr="007D535C" w:rsidRDefault="00F13E70" w:rsidP="00F13E70">
      <w:pPr>
        <w:jc w:val="right"/>
        <w:rPr>
          <w:rStyle w:val="ac"/>
          <w:b w:val="0"/>
          <w:color w:val="000000"/>
          <w:szCs w:val="28"/>
        </w:rPr>
      </w:pPr>
    </w:p>
    <w:p w:rsidR="00F13E70" w:rsidRPr="007D535C" w:rsidRDefault="00F13E70" w:rsidP="00F13E70">
      <w:pPr>
        <w:jc w:val="right"/>
        <w:rPr>
          <w:rStyle w:val="ac"/>
          <w:b w:val="0"/>
          <w:color w:val="000000"/>
          <w:szCs w:val="28"/>
        </w:rPr>
      </w:pPr>
    </w:p>
    <w:p w:rsidR="00F13E70" w:rsidRPr="007D535C" w:rsidRDefault="00F13E70" w:rsidP="00F13E70">
      <w:pPr>
        <w:jc w:val="right"/>
        <w:rPr>
          <w:rStyle w:val="ac"/>
          <w:b w:val="0"/>
          <w:color w:val="000000"/>
          <w:szCs w:val="28"/>
        </w:rPr>
      </w:pPr>
    </w:p>
    <w:p w:rsidR="00F13E70" w:rsidRPr="007D535C" w:rsidRDefault="00F13E70" w:rsidP="00F13E70">
      <w:pPr>
        <w:jc w:val="right"/>
        <w:rPr>
          <w:rStyle w:val="ac"/>
          <w:b w:val="0"/>
          <w:color w:val="000000"/>
          <w:szCs w:val="28"/>
        </w:rPr>
      </w:pPr>
    </w:p>
    <w:p w:rsidR="00F13E70" w:rsidRPr="007D535C" w:rsidRDefault="00F13E70" w:rsidP="00F13E70">
      <w:pPr>
        <w:jc w:val="right"/>
        <w:rPr>
          <w:rStyle w:val="ac"/>
          <w:b w:val="0"/>
          <w:color w:val="000000"/>
          <w:szCs w:val="28"/>
        </w:rPr>
      </w:pPr>
    </w:p>
    <w:p w:rsidR="00F13E70" w:rsidRPr="007D535C" w:rsidRDefault="00F13E70" w:rsidP="00F13E70">
      <w:pPr>
        <w:jc w:val="right"/>
        <w:rPr>
          <w:rStyle w:val="ac"/>
          <w:b w:val="0"/>
          <w:color w:val="000000"/>
          <w:szCs w:val="28"/>
        </w:rPr>
      </w:pPr>
    </w:p>
    <w:p w:rsidR="00F13E70" w:rsidRPr="007D535C" w:rsidRDefault="00F13E70" w:rsidP="00F13E70">
      <w:pPr>
        <w:jc w:val="right"/>
        <w:rPr>
          <w:rStyle w:val="ac"/>
          <w:color w:val="000000"/>
          <w:szCs w:val="28"/>
        </w:rPr>
      </w:pPr>
    </w:p>
    <w:p w:rsidR="00F13E70" w:rsidRPr="007D535C" w:rsidRDefault="00F13E70" w:rsidP="00F13E70">
      <w:pPr>
        <w:jc w:val="right"/>
        <w:rPr>
          <w:rStyle w:val="ac"/>
          <w:color w:val="000000"/>
          <w:szCs w:val="28"/>
        </w:rPr>
      </w:pPr>
    </w:p>
    <w:p w:rsidR="00F13E70" w:rsidRPr="007D535C" w:rsidRDefault="00F13E70" w:rsidP="00F13E70">
      <w:pPr>
        <w:jc w:val="right"/>
        <w:rPr>
          <w:rStyle w:val="ac"/>
          <w:color w:val="000000"/>
          <w:szCs w:val="28"/>
        </w:rPr>
      </w:pPr>
    </w:p>
    <w:p w:rsidR="00F13E70" w:rsidRPr="007D535C" w:rsidRDefault="00F13E70" w:rsidP="00F13E70">
      <w:pPr>
        <w:jc w:val="right"/>
        <w:rPr>
          <w:rStyle w:val="ac"/>
          <w:color w:val="000000"/>
          <w:szCs w:val="28"/>
        </w:rPr>
      </w:pPr>
    </w:p>
    <w:p w:rsidR="00F13E70" w:rsidRPr="007D535C" w:rsidRDefault="00F13E70" w:rsidP="00F13E70">
      <w:pPr>
        <w:jc w:val="right"/>
        <w:rPr>
          <w:rStyle w:val="ac"/>
          <w:color w:val="000000"/>
          <w:szCs w:val="28"/>
        </w:rPr>
      </w:pPr>
    </w:p>
    <w:p w:rsidR="00F13E70" w:rsidRPr="007D535C" w:rsidRDefault="00F13E70" w:rsidP="00F13E70">
      <w:pPr>
        <w:jc w:val="right"/>
        <w:rPr>
          <w:rStyle w:val="ac"/>
          <w:color w:val="000000"/>
          <w:szCs w:val="28"/>
        </w:rPr>
      </w:pPr>
    </w:p>
    <w:p w:rsidR="00F13E70" w:rsidRPr="007D535C" w:rsidRDefault="00F13E70" w:rsidP="00F13E70">
      <w:pPr>
        <w:jc w:val="right"/>
        <w:rPr>
          <w:rStyle w:val="ac"/>
          <w:color w:val="000000"/>
          <w:szCs w:val="28"/>
        </w:rPr>
      </w:pPr>
    </w:p>
    <w:p w:rsidR="00F13E70" w:rsidRPr="007D535C" w:rsidRDefault="00F13E70" w:rsidP="00F13E70">
      <w:pPr>
        <w:jc w:val="right"/>
        <w:rPr>
          <w:color w:val="000000"/>
          <w:sz w:val="28"/>
          <w:szCs w:val="28"/>
        </w:rPr>
      </w:pPr>
      <w:r w:rsidRPr="007D535C">
        <w:rPr>
          <w:rStyle w:val="ac"/>
          <w:color w:val="000000"/>
          <w:szCs w:val="28"/>
        </w:rPr>
        <w:t>Приложение</w:t>
      </w:r>
    </w:p>
    <w:p w:rsidR="00F13E70" w:rsidRPr="007D535C" w:rsidRDefault="00F13E70" w:rsidP="00F13E70">
      <w:pPr>
        <w:jc w:val="right"/>
        <w:rPr>
          <w:rStyle w:val="ac"/>
          <w:b w:val="0"/>
          <w:color w:val="000000"/>
          <w:szCs w:val="28"/>
        </w:rPr>
      </w:pPr>
      <w:r w:rsidRPr="007D535C">
        <w:rPr>
          <w:rStyle w:val="ac"/>
          <w:color w:val="000000"/>
          <w:szCs w:val="28"/>
        </w:rPr>
        <w:t xml:space="preserve">к </w:t>
      </w:r>
      <w:hyperlink w:anchor="sub_1000" w:tooltip="Current Document" w:history="1">
        <w:r w:rsidRPr="007D535C">
          <w:rPr>
            <w:rStyle w:val="aff4"/>
            <w:sz w:val="28"/>
            <w:szCs w:val="28"/>
          </w:rPr>
          <w:t>Административному регламенту</w:t>
        </w:r>
      </w:hyperlink>
    </w:p>
    <w:p w:rsidR="00F13E70" w:rsidRPr="007D535C" w:rsidRDefault="00F13E70" w:rsidP="00F13E70">
      <w:pPr>
        <w:jc w:val="right"/>
        <w:rPr>
          <w:sz w:val="28"/>
          <w:szCs w:val="28"/>
        </w:rPr>
      </w:pPr>
      <w:r w:rsidRPr="007D535C">
        <w:rPr>
          <w:sz w:val="28"/>
          <w:szCs w:val="28"/>
        </w:rPr>
        <w:t>предоставления муниципальной услуги</w:t>
      </w:r>
    </w:p>
    <w:p w:rsidR="00F13E70" w:rsidRPr="007D535C" w:rsidRDefault="00F13E70" w:rsidP="00F13E70">
      <w:pPr>
        <w:jc w:val="right"/>
        <w:rPr>
          <w:sz w:val="28"/>
          <w:szCs w:val="28"/>
        </w:rPr>
      </w:pPr>
      <w:r w:rsidRPr="007D535C">
        <w:rPr>
          <w:rStyle w:val="aff4"/>
          <w:bCs w:val="0"/>
          <w:sz w:val="28"/>
          <w:szCs w:val="28"/>
        </w:rPr>
        <w:t xml:space="preserve">«Выдача копий муниципальных правовых актов» </w:t>
      </w:r>
    </w:p>
    <w:p w:rsidR="00F13E70" w:rsidRPr="007D535C" w:rsidRDefault="00F13E70" w:rsidP="00F13E70">
      <w:pPr>
        <w:jc w:val="right"/>
        <w:rPr>
          <w:sz w:val="28"/>
          <w:szCs w:val="28"/>
        </w:rPr>
      </w:pPr>
    </w:p>
    <w:p w:rsidR="00F13E70" w:rsidRPr="007D535C" w:rsidRDefault="00F13E70" w:rsidP="00F13E70">
      <w:pPr>
        <w:jc w:val="right"/>
        <w:rPr>
          <w:i/>
          <w:sz w:val="28"/>
          <w:szCs w:val="28"/>
        </w:rPr>
      </w:pPr>
      <w:r w:rsidRPr="007D535C">
        <w:rPr>
          <w:sz w:val="28"/>
          <w:szCs w:val="28"/>
        </w:rPr>
        <w:t xml:space="preserve">Главе администрации Елизаветинского сельсовета </w:t>
      </w:r>
      <w:proofErr w:type="spellStart"/>
      <w:r w:rsidRPr="007D535C">
        <w:rPr>
          <w:sz w:val="28"/>
          <w:szCs w:val="28"/>
        </w:rPr>
        <w:t>Мокшанского</w:t>
      </w:r>
      <w:proofErr w:type="spellEnd"/>
      <w:r w:rsidRPr="007D535C">
        <w:rPr>
          <w:sz w:val="28"/>
          <w:szCs w:val="28"/>
        </w:rPr>
        <w:t xml:space="preserve"> района</w:t>
      </w:r>
    </w:p>
    <w:p w:rsidR="00F13E70" w:rsidRPr="007D535C" w:rsidRDefault="00F13E70" w:rsidP="00F13E70">
      <w:pPr>
        <w:jc w:val="right"/>
        <w:rPr>
          <w:sz w:val="28"/>
          <w:szCs w:val="28"/>
        </w:rPr>
      </w:pPr>
      <w:r w:rsidRPr="007D535C">
        <w:rPr>
          <w:sz w:val="28"/>
          <w:szCs w:val="28"/>
        </w:rPr>
        <w:t xml:space="preserve">                                   ________________________________________</w:t>
      </w:r>
    </w:p>
    <w:p w:rsidR="00F13E70" w:rsidRPr="007D535C" w:rsidRDefault="00F13E70" w:rsidP="00F13E70">
      <w:pPr>
        <w:jc w:val="right"/>
        <w:rPr>
          <w:sz w:val="28"/>
          <w:szCs w:val="28"/>
        </w:rPr>
      </w:pPr>
      <w:r w:rsidRPr="007D535C">
        <w:rPr>
          <w:sz w:val="28"/>
          <w:szCs w:val="28"/>
        </w:rPr>
        <w:t xml:space="preserve">                                   от _____________________________________</w:t>
      </w:r>
    </w:p>
    <w:p w:rsidR="00F13E70" w:rsidRPr="007D535C" w:rsidRDefault="00F13E70" w:rsidP="00F13E70">
      <w:pPr>
        <w:jc w:val="right"/>
        <w:rPr>
          <w:sz w:val="28"/>
          <w:szCs w:val="28"/>
        </w:rPr>
      </w:pPr>
      <w:r w:rsidRPr="007D535C">
        <w:rPr>
          <w:sz w:val="28"/>
          <w:szCs w:val="28"/>
        </w:rPr>
        <w:t xml:space="preserve">                                         </w:t>
      </w:r>
      <w:proofErr w:type="gramStart"/>
      <w:r w:rsidRPr="007D535C">
        <w:rPr>
          <w:sz w:val="28"/>
          <w:szCs w:val="28"/>
        </w:rPr>
        <w:t>(Ф.И.О. (при наличии) физического лица, либо</w:t>
      </w:r>
      <w:proofErr w:type="gramEnd"/>
    </w:p>
    <w:p w:rsidR="00F13E70" w:rsidRPr="007D535C" w:rsidRDefault="00F13E70" w:rsidP="00F13E70">
      <w:pPr>
        <w:jc w:val="right"/>
        <w:rPr>
          <w:sz w:val="28"/>
          <w:szCs w:val="28"/>
        </w:rPr>
      </w:pPr>
      <w:r w:rsidRPr="007D535C">
        <w:rPr>
          <w:sz w:val="28"/>
          <w:szCs w:val="28"/>
        </w:rPr>
        <w:t xml:space="preserve">                                      наименование юридического лица, либо</w:t>
      </w:r>
    </w:p>
    <w:p w:rsidR="00F13E70" w:rsidRPr="007D535C" w:rsidRDefault="00F13E70" w:rsidP="00F13E70">
      <w:pPr>
        <w:jc w:val="right"/>
        <w:rPr>
          <w:sz w:val="28"/>
          <w:szCs w:val="28"/>
        </w:rPr>
      </w:pPr>
      <w:r w:rsidRPr="007D535C">
        <w:rPr>
          <w:sz w:val="28"/>
          <w:szCs w:val="28"/>
        </w:rPr>
        <w:t xml:space="preserve">                                         </w:t>
      </w:r>
      <w:proofErr w:type="gramStart"/>
      <w:r w:rsidRPr="007D535C">
        <w:rPr>
          <w:sz w:val="28"/>
          <w:szCs w:val="28"/>
        </w:rPr>
        <w:t>Ф.И.О. (при наличии) представителя заявителя)</w:t>
      </w:r>
      <w:proofErr w:type="gramEnd"/>
    </w:p>
    <w:p w:rsidR="00F13E70" w:rsidRPr="007D535C" w:rsidRDefault="00F13E70" w:rsidP="00F13E70">
      <w:pPr>
        <w:jc w:val="right"/>
        <w:rPr>
          <w:sz w:val="28"/>
          <w:szCs w:val="28"/>
        </w:rPr>
      </w:pPr>
      <w:r w:rsidRPr="007D535C">
        <w:rPr>
          <w:sz w:val="28"/>
          <w:szCs w:val="28"/>
        </w:rPr>
        <w:t xml:space="preserve">                                   ________________________________________</w:t>
      </w:r>
    </w:p>
    <w:p w:rsidR="00F13E70" w:rsidRPr="007D535C" w:rsidRDefault="00F13E70" w:rsidP="00F13E70">
      <w:pPr>
        <w:jc w:val="right"/>
        <w:rPr>
          <w:sz w:val="28"/>
          <w:szCs w:val="28"/>
        </w:rPr>
      </w:pPr>
      <w:r w:rsidRPr="007D535C">
        <w:rPr>
          <w:sz w:val="28"/>
          <w:szCs w:val="28"/>
        </w:rPr>
        <w:t xml:space="preserve">                                     </w:t>
      </w:r>
      <w:proofErr w:type="gramStart"/>
      <w:r w:rsidRPr="007D535C">
        <w:rPr>
          <w:sz w:val="28"/>
          <w:szCs w:val="28"/>
        </w:rPr>
        <w:t>(место жительства физического лица,</w:t>
      </w:r>
      <w:proofErr w:type="gramEnd"/>
    </w:p>
    <w:p w:rsidR="00F13E70" w:rsidRPr="007D535C" w:rsidRDefault="00F13E70" w:rsidP="00F13E70">
      <w:pPr>
        <w:jc w:val="right"/>
        <w:rPr>
          <w:sz w:val="28"/>
          <w:szCs w:val="28"/>
        </w:rPr>
      </w:pPr>
      <w:r w:rsidRPr="007D535C">
        <w:rPr>
          <w:sz w:val="28"/>
          <w:szCs w:val="28"/>
        </w:rPr>
        <w:t xml:space="preserve">                                   либо место нахождения юридического лица, организационно-правовая форма юридического лица)</w:t>
      </w:r>
    </w:p>
    <w:p w:rsidR="00F13E70" w:rsidRPr="007D535C" w:rsidRDefault="00F13E70" w:rsidP="00F13E70">
      <w:pPr>
        <w:jc w:val="right"/>
        <w:rPr>
          <w:sz w:val="28"/>
          <w:szCs w:val="28"/>
        </w:rPr>
      </w:pPr>
      <w:r w:rsidRPr="007D535C">
        <w:rPr>
          <w:sz w:val="28"/>
          <w:szCs w:val="28"/>
        </w:rPr>
        <w:t xml:space="preserve">                                   _______________________________________,</w:t>
      </w:r>
    </w:p>
    <w:p w:rsidR="00F13E70" w:rsidRPr="007D535C" w:rsidRDefault="00F13E70" w:rsidP="00F13E70">
      <w:pPr>
        <w:jc w:val="right"/>
        <w:rPr>
          <w:sz w:val="28"/>
          <w:szCs w:val="28"/>
        </w:rPr>
      </w:pPr>
      <w:r w:rsidRPr="007D535C">
        <w:rPr>
          <w:sz w:val="28"/>
          <w:szCs w:val="28"/>
        </w:rPr>
        <w:t xml:space="preserve">                                   </w:t>
      </w:r>
      <w:proofErr w:type="gramStart"/>
      <w:r w:rsidRPr="007D535C">
        <w:rPr>
          <w:sz w:val="28"/>
          <w:szCs w:val="28"/>
        </w:rPr>
        <w:t>(реквизиты документа, удостоверяющего</w:t>
      </w:r>
      <w:proofErr w:type="gramEnd"/>
    </w:p>
    <w:p w:rsidR="00F13E70" w:rsidRPr="007D535C" w:rsidRDefault="00F13E70" w:rsidP="00F13E70">
      <w:pPr>
        <w:jc w:val="right"/>
        <w:rPr>
          <w:sz w:val="28"/>
          <w:szCs w:val="28"/>
        </w:rPr>
      </w:pPr>
      <w:r w:rsidRPr="007D535C">
        <w:rPr>
          <w:sz w:val="28"/>
          <w:szCs w:val="28"/>
        </w:rPr>
        <w:t xml:space="preserve">                                        личность физического лица, либо</w:t>
      </w:r>
    </w:p>
    <w:p w:rsidR="00F13E70" w:rsidRPr="007D535C" w:rsidRDefault="00F13E70" w:rsidP="00F13E70">
      <w:pPr>
        <w:jc w:val="right"/>
        <w:rPr>
          <w:sz w:val="28"/>
          <w:szCs w:val="28"/>
        </w:rPr>
      </w:pPr>
      <w:r w:rsidRPr="007D535C">
        <w:rPr>
          <w:sz w:val="28"/>
          <w:szCs w:val="28"/>
        </w:rPr>
        <w:t xml:space="preserve">                                    сведения о государственной регистрации</w:t>
      </w:r>
    </w:p>
    <w:p w:rsidR="00F13E70" w:rsidRPr="007D535C" w:rsidRDefault="00F13E70" w:rsidP="00F13E70">
      <w:pPr>
        <w:jc w:val="right"/>
        <w:rPr>
          <w:sz w:val="28"/>
          <w:szCs w:val="28"/>
        </w:rPr>
      </w:pPr>
      <w:r w:rsidRPr="007D535C">
        <w:rPr>
          <w:sz w:val="28"/>
          <w:szCs w:val="28"/>
        </w:rPr>
        <w:t xml:space="preserve">                                             заявителя в ЕГРЮЛ)</w:t>
      </w:r>
    </w:p>
    <w:p w:rsidR="00F13E70" w:rsidRPr="007D535C" w:rsidRDefault="00F13E70" w:rsidP="00F13E70">
      <w:pPr>
        <w:jc w:val="right"/>
        <w:rPr>
          <w:sz w:val="28"/>
          <w:szCs w:val="28"/>
        </w:rPr>
      </w:pPr>
      <w:r w:rsidRPr="007D535C">
        <w:rPr>
          <w:sz w:val="28"/>
          <w:szCs w:val="28"/>
        </w:rPr>
        <w:t xml:space="preserve">                                  </w:t>
      </w:r>
      <w:proofErr w:type="gramStart"/>
      <w:r w:rsidRPr="007D535C">
        <w:rPr>
          <w:sz w:val="28"/>
          <w:szCs w:val="28"/>
        </w:rPr>
        <w:t>действующего</w:t>
      </w:r>
      <w:proofErr w:type="gramEnd"/>
      <w:r w:rsidRPr="007D535C">
        <w:rPr>
          <w:sz w:val="28"/>
          <w:szCs w:val="28"/>
        </w:rPr>
        <w:t xml:space="preserve"> на основании________________</w:t>
      </w:r>
    </w:p>
    <w:p w:rsidR="00F13E70" w:rsidRPr="007D535C" w:rsidRDefault="00F13E70" w:rsidP="00F13E70">
      <w:pPr>
        <w:jc w:val="right"/>
        <w:rPr>
          <w:sz w:val="28"/>
          <w:szCs w:val="28"/>
        </w:rPr>
      </w:pPr>
      <w:r w:rsidRPr="007D535C">
        <w:rPr>
          <w:sz w:val="28"/>
          <w:szCs w:val="28"/>
        </w:rPr>
        <w:t xml:space="preserve">                                                      </w:t>
      </w:r>
      <w:proofErr w:type="gramStart"/>
      <w:r w:rsidRPr="007D535C">
        <w:rPr>
          <w:sz w:val="28"/>
          <w:szCs w:val="28"/>
        </w:rPr>
        <w:t>(реквизиты документа,</w:t>
      </w:r>
      <w:proofErr w:type="gramEnd"/>
    </w:p>
    <w:p w:rsidR="00F13E70" w:rsidRPr="007D535C" w:rsidRDefault="00F13E70" w:rsidP="00F13E70">
      <w:pPr>
        <w:jc w:val="right"/>
        <w:rPr>
          <w:sz w:val="28"/>
          <w:szCs w:val="28"/>
        </w:rPr>
      </w:pPr>
      <w:r w:rsidRPr="007D535C">
        <w:rPr>
          <w:sz w:val="28"/>
          <w:szCs w:val="28"/>
        </w:rPr>
        <w:t xml:space="preserve">                                   ________________________________________</w:t>
      </w:r>
    </w:p>
    <w:p w:rsidR="00F13E70" w:rsidRPr="007D535C" w:rsidRDefault="00F13E70" w:rsidP="00F13E70">
      <w:pPr>
        <w:jc w:val="right"/>
        <w:rPr>
          <w:sz w:val="28"/>
          <w:szCs w:val="28"/>
        </w:rPr>
      </w:pPr>
      <w:r w:rsidRPr="007D535C">
        <w:rPr>
          <w:sz w:val="28"/>
          <w:szCs w:val="28"/>
        </w:rPr>
        <w:t xml:space="preserve">                                   подтверждающего полномочия представителя</w:t>
      </w:r>
    </w:p>
    <w:p w:rsidR="00F13E70" w:rsidRPr="007D535C" w:rsidRDefault="00F13E70" w:rsidP="00F13E70">
      <w:pPr>
        <w:jc w:val="right"/>
        <w:rPr>
          <w:sz w:val="28"/>
          <w:szCs w:val="28"/>
        </w:rPr>
      </w:pPr>
      <w:r w:rsidRPr="007D535C">
        <w:rPr>
          <w:sz w:val="28"/>
          <w:szCs w:val="28"/>
        </w:rPr>
        <w:t xml:space="preserve">                                      </w:t>
      </w:r>
      <w:proofErr w:type="gramStart"/>
      <w:r w:rsidRPr="007D535C">
        <w:rPr>
          <w:sz w:val="28"/>
          <w:szCs w:val="28"/>
        </w:rPr>
        <w:t>заявителя (в случае, если от имени</w:t>
      </w:r>
      <w:proofErr w:type="gramEnd"/>
    </w:p>
    <w:p w:rsidR="00F13E70" w:rsidRPr="007D535C" w:rsidRDefault="00F13E70" w:rsidP="00F13E70">
      <w:pPr>
        <w:jc w:val="right"/>
        <w:rPr>
          <w:sz w:val="28"/>
          <w:szCs w:val="28"/>
        </w:rPr>
      </w:pPr>
      <w:r w:rsidRPr="007D535C">
        <w:rPr>
          <w:sz w:val="28"/>
          <w:szCs w:val="28"/>
        </w:rPr>
        <w:t xml:space="preserve">                                     заявителя выступает его представитель)</w:t>
      </w:r>
    </w:p>
    <w:p w:rsidR="00F13E70" w:rsidRPr="007D535C" w:rsidRDefault="00F13E70" w:rsidP="00F13E70">
      <w:pPr>
        <w:jc w:val="right"/>
        <w:rPr>
          <w:sz w:val="28"/>
          <w:szCs w:val="28"/>
        </w:rPr>
      </w:pPr>
      <w:r w:rsidRPr="007D535C">
        <w:rPr>
          <w:sz w:val="28"/>
          <w:szCs w:val="28"/>
        </w:rPr>
        <w:t xml:space="preserve">                                   ________________________________________</w:t>
      </w:r>
    </w:p>
    <w:p w:rsidR="00F13E70" w:rsidRPr="007D535C" w:rsidRDefault="00F13E70" w:rsidP="00F13E70">
      <w:pPr>
        <w:jc w:val="right"/>
        <w:rPr>
          <w:sz w:val="28"/>
          <w:szCs w:val="28"/>
        </w:rPr>
      </w:pPr>
      <w:r w:rsidRPr="007D535C">
        <w:rPr>
          <w:sz w:val="28"/>
          <w:szCs w:val="28"/>
        </w:rPr>
        <w:t xml:space="preserve">                                  </w:t>
      </w:r>
      <w:proofErr w:type="gramStart"/>
      <w:r w:rsidRPr="007D535C">
        <w:rPr>
          <w:sz w:val="28"/>
          <w:szCs w:val="28"/>
        </w:rPr>
        <w:t>(почтовый адрес и (или) адрес электронной почты,</w:t>
      </w:r>
      <w:proofErr w:type="gramEnd"/>
    </w:p>
    <w:p w:rsidR="00F13E70" w:rsidRPr="007D535C" w:rsidRDefault="00F13E70" w:rsidP="00F13E70">
      <w:pPr>
        <w:jc w:val="right"/>
        <w:rPr>
          <w:sz w:val="28"/>
          <w:szCs w:val="28"/>
        </w:rPr>
      </w:pPr>
      <w:r w:rsidRPr="007D535C">
        <w:rPr>
          <w:sz w:val="28"/>
          <w:szCs w:val="28"/>
        </w:rPr>
        <w:t xml:space="preserve">                                       номер телефона заявителя либо</w:t>
      </w:r>
    </w:p>
    <w:p w:rsidR="00F13E70" w:rsidRPr="007D535C" w:rsidRDefault="00F13E70" w:rsidP="00F13E70">
      <w:pPr>
        <w:pStyle w:val="ConsPlusNonformat"/>
        <w:jc w:val="right"/>
        <w:rPr>
          <w:rFonts w:ascii="Times New Roman" w:hAnsi="Times New Roman" w:cs="Times New Roman"/>
          <w:sz w:val="28"/>
          <w:szCs w:val="28"/>
        </w:rPr>
      </w:pPr>
      <w:r w:rsidRPr="007D535C">
        <w:rPr>
          <w:rFonts w:ascii="Times New Roman" w:hAnsi="Times New Roman" w:cs="Times New Roman"/>
          <w:sz w:val="28"/>
          <w:szCs w:val="28"/>
        </w:rPr>
        <w:t xml:space="preserve">                                           представителя заявителя)</w:t>
      </w:r>
    </w:p>
    <w:p w:rsidR="00F13E70" w:rsidRPr="007D535C" w:rsidRDefault="00F13E70" w:rsidP="00F13E70">
      <w:pPr>
        <w:pStyle w:val="afff8"/>
        <w:jc w:val="center"/>
        <w:rPr>
          <w:rFonts w:ascii="Times New Roman" w:hAnsi="Times New Roman" w:cs="Times New Roman"/>
          <w:color w:val="000000"/>
          <w:sz w:val="28"/>
          <w:szCs w:val="28"/>
        </w:rPr>
      </w:pPr>
      <w:r w:rsidRPr="007D535C">
        <w:rPr>
          <w:rStyle w:val="ac"/>
          <w:rFonts w:ascii="Times New Roman" w:hAnsi="Times New Roman" w:cs="Times New Roman"/>
          <w:color w:val="000000"/>
          <w:szCs w:val="28"/>
        </w:rPr>
        <w:t>Заявление</w:t>
      </w:r>
    </w:p>
    <w:p w:rsidR="00F13E70" w:rsidRPr="007D535C" w:rsidRDefault="00F13E70" w:rsidP="00F13E70">
      <w:pPr>
        <w:rPr>
          <w:color w:val="000000"/>
          <w:sz w:val="28"/>
          <w:szCs w:val="28"/>
        </w:rPr>
      </w:pPr>
    </w:p>
    <w:p w:rsidR="00F13E70" w:rsidRPr="007D535C" w:rsidRDefault="00F13E70" w:rsidP="00F13E70">
      <w:pPr>
        <w:pStyle w:val="afff8"/>
        <w:ind w:firstLine="567"/>
        <w:rPr>
          <w:rFonts w:ascii="Times New Roman" w:hAnsi="Times New Roman" w:cs="Times New Roman"/>
          <w:color w:val="000000"/>
          <w:sz w:val="28"/>
          <w:szCs w:val="28"/>
        </w:rPr>
      </w:pPr>
      <w:r w:rsidRPr="007D535C">
        <w:rPr>
          <w:rFonts w:ascii="Times New Roman" w:hAnsi="Times New Roman" w:cs="Times New Roman"/>
          <w:color w:val="000000"/>
          <w:sz w:val="28"/>
          <w:szCs w:val="28"/>
        </w:rPr>
        <w:t>Прошу предоставить копию</w:t>
      </w:r>
    </w:p>
    <w:p w:rsidR="00F13E70" w:rsidRPr="007D535C" w:rsidRDefault="00F13E70" w:rsidP="00F13E70">
      <w:pPr>
        <w:pStyle w:val="afff8"/>
        <w:rPr>
          <w:rFonts w:ascii="Times New Roman" w:hAnsi="Times New Roman" w:cs="Times New Roman"/>
          <w:color w:val="000000"/>
          <w:sz w:val="28"/>
          <w:szCs w:val="28"/>
        </w:rPr>
      </w:pPr>
      <w:r w:rsidRPr="007D535C">
        <w:rPr>
          <w:rFonts w:ascii="Times New Roman" w:hAnsi="Times New Roman" w:cs="Times New Roman"/>
          <w:color w:val="000000"/>
          <w:sz w:val="28"/>
          <w:szCs w:val="28"/>
        </w:rPr>
        <w:t>____________________________________________________________________________________________________________________________________________________________________</w:t>
      </w:r>
    </w:p>
    <w:p w:rsidR="00F13E70" w:rsidRPr="007D535C" w:rsidRDefault="00F13E70" w:rsidP="00F13E70">
      <w:pPr>
        <w:pStyle w:val="afff8"/>
        <w:jc w:val="center"/>
        <w:rPr>
          <w:rFonts w:ascii="Times New Roman" w:hAnsi="Times New Roman" w:cs="Times New Roman"/>
          <w:color w:val="000000"/>
          <w:sz w:val="28"/>
          <w:szCs w:val="28"/>
        </w:rPr>
      </w:pPr>
      <w:r w:rsidRPr="007D535C">
        <w:rPr>
          <w:rFonts w:ascii="Times New Roman" w:hAnsi="Times New Roman" w:cs="Times New Roman"/>
          <w:color w:val="000000"/>
          <w:sz w:val="28"/>
          <w:szCs w:val="28"/>
        </w:rPr>
        <w:t xml:space="preserve">(указывается вид и наименование запрашиваемого муниципального правового акта, </w:t>
      </w:r>
      <w:r w:rsidRPr="007D535C">
        <w:rPr>
          <w:rFonts w:ascii="Times New Roman" w:hAnsi="Times New Roman" w:cs="Times New Roman"/>
          <w:sz w:val="28"/>
          <w:szCs w:val="28"/>
        </w:rPr>
        <w:t>(при наличии информации у заявителя)</w:t>
      </w:r>
      <w:r w:rsidRPr="007D535C">
        <w:rPr>
          <w:rFonts w:ascii="Times New Roman" w:hAnsi="Times New Roman" w:cs="Times New Roman"/>
          <w:color w:val="000000"/>
          <w:sz w:val="28"/>
          <w:szCs w:val="28"/>
        </w:rPr>
        <w:t>)</w:t>
      </w:r>
    </w:p>
    <w:p w:rsidR="00F13E70" w:rsidRPr="007D535C" w:rsidRDefault="00F13E70" w:rsidP="00F13E70">
      <w:pPr>
        <w:pStyle w:val="afff8"/>
        <w:rPr>
          <w:rFonts w:ascii="Times New Roman" w:hAnsi="Times New Roman" w:cs="Times New Roman"/>
          <w:color w:val="000000"/>
          <w:sz w:val="28"/>
          <w:szCs w:val="28"/>
        </w:rPr>
      </w:pPr>
      <w:proofErr w:type="gramStart"/>
      <w:r w:rsidRPr="007D535C">
        <w:rPr>
          <w:rFonts w:ascii="Times New Roman" w:hAnsi="Times New Roman" w:cs="Times New Roman"/>
          <w:color w:val="000000"/>
          <w:sz w:val="28"/>
          <w:szCs w:val="28"/>
        </w:rPr>
        <w:t>от</w:t>
      </w:r>
      <w:proofErr w:type="gramEnd"/>
      <w:r w:rsidRPr="007D535C">
        <w:rPr>
          <w:rFonts w:ascii="Times New Roman" w:hAnsi="Times New Roman" w:cs="Times New Roman"/>
          <w:color w:val="000000"/>
          <w:sz w:val="28"/>
          <w:szCs w:val="28"/>
        </w:rPr>
        <w:t xml:space="preserve"> ____________ № ____ (указывается </w:t>
      </w:r>
      <w:proofErr w:type="gramStart"/>
      <w:r w:rsidRPr="007D535C">
        <w:rPr>
          <w:rFonts w:ascii="Times New Roman" w:hAnsi="Times New Roman" w:cs="Times New Roman"/>
          <w:color w:val="000000"/>
          <w:sz w:val="28"/>
          <w:szCs w:val="28"/>
        </w:rPr>
        <w:t>дата</w:t>
      </w:r>
      <w:proofErr w:type="gramEnd"/>
      <w:r w:rsidRPr="007D535C">
        <w:rPr>
          <w:rFonts w:ascii="Times New Roman" w:hAnsi="Times New Roman" w:cs="Times New Roman"/>
          <w:color w:val="000000"/>
          <w:sz w:val="28"/>
          <w:szCs w:val="28"/>
        </w:rPr>
        <w:t xml:space="preserve"> и номер муниципального правового акта)</w:t>
      </w:r>
    </w:p>
    <w:p w:rsidR="00F13E70" w:rsidRPr="007D535C" w:rsidRDefault="00F13E70" w:rsidP="00F13E70">
      <w:pPr>
        <w:pStyle w:val="afff8"/>
        <w:rPr>
          <w:rFonts w:ascii="Times New Roman" w:hAnsi="Times New Roman" w:cs="Times New Roman"/>
          <w:color w:val="000000"/>
          <w:sz w:val="28"/>
          <w:szCs w:val="28"/>
        </w:rPr>
      </w:pPr>
      <w:r w:rsidRPr="007D535C">
        <w:rPr>
          <w:rFonts w:ascii="Times New Roman" w:hAnsi="Times New Roman" w:cs="Times New Roman"/>
          <w:color w:val="000000"/>
          <w:sz w:val="28"/>
          <w:szCs w:val="28"/>
        </w:rPr>
        <w:t>в целях __________________________________________________________________________.</w:t>
      </w:r>
    </w:p>
    <w:p w:rsidR="00F13E70" w:rsidRPr="007D535C" w:rsidRDefault="00F13E70" w:rsidP="00F13E70">
      <w:pPr>
        <w:pStyle w:val="afff8"/>
        <w:jc w:val="center"/>
        <w:rPr>
          <w:rFonts w:ascii="Times New Roman" w:hAnsi="Times New Roman" w:cs="Times New Roman"/>
          <w:color w:val="000000"/>
          <w:sz w:val="28"/>
          <w:szCs w:val="28"/>
        </w:rPr>
      </w:pPr>
      <w:r w:rsidRPr="007D535C">
        <w:rPr>
          <w:rFonts w:ascii="Times New Roman" w:hAnsi="Times New Roman" w:cs="Times New Roman"/>
          <w:color w:val="000000"/>
          <w:sz w:val="28"/>
          <w:szCs w:val="28"/>
        </w:rPr>
        <w:t>(указывается цель получения копии муниципального правового акта)</w:t>
      </w:r>
    </w:p>
    <w:p w:rsidR="00F13E70" w:rsidRPr="007D535C" w:rsidRDefault="00F13E70" w:rsidP="00F13E70">
      <w:pPr>
        <w:rPr>
          <w:color w:val="000000"/>
          <w:sz w:val="28"/>
          <w:szCs w:val="28"/>
        </w:rPr>
      </w:pPr>
      <w:r w:rsidRPr="007D535C">
        <w:rPr>
          <w:color w:val="000000"/>
          <w:sz w:val="28"/>
          <w:szCs w:val="28"/>
        </w:rPr>
        <w:t xml:space="preserve">Копию муниципального правового акта прошу направить __________________________________________________(указать способ – лично, </w:t>
      </w:r>
      <w:r w:rsidRPr="007D535C">
        <w:rPr>
          <w:color w:val="000000"/>
          <w:sz w:val="28"/>
          <w:szCs w:val="28"/>
        </w:rPr>
        <w:lastRenderedPageBreak/>
        <w:t>по почте, в форме электронного документа по электронной почте, через МФЦ, если услуга предоставляется через МФЦ).</w:t>
      </w:r>
    </w:p>
    <w:p w:rsidR="00F13E70" w:rsidRPr="007D535C" w:rsidRDefault="00F13E70" w:rsidP="00F13E70">
      <w:pPr>
        <w:pStyle w:val="afff8"/>
        <w:rPr>
          <w:rFonts w:ascii="Times New Roman" w:hAnsi="Times New Roman" w:cs="Times New Roman"/>
          <w:color w:val="000000"/>
          <w:sz w:val="28"/>
          <w:szCs w:val="28"/>
        </w:rPr>
      </w:pPr>
    </w:p>
    <w:p w:rsidR="00F13E70" w:rsidRPr="007D535C" w:rsidRDefault="00F13E70" w:rsidP="00F13E70">
      <w:pPr>
        <w:pStyle w:val="afff8"/>
        <w:rPr>
          <w:rFonts w:ascii="Times New Roman" w:hAnsi="Times New Roman" w:cs="Times New Roman"/>
          <w:color w:val="000000"/>
          <w:sz w:val="28"/>
          <w:szCs w:val="28"/>
        </w:rPr>
      </w:pPr>
    </w:p>
    <w:p w:rsidR="00F13E70" w:rsidRPr="007D535C" w:rsidRDefault="00F13E70" w:rsidP="00F13E70">
      <w:pPr>
        <w:pStyle w:val="afff8"/>
        <w:rPr>
          <w:rFonts w:ascii="Times New Roman" w:hAnsi="Times New Roman" w:cs="Times New Roman"/>
          <w:color w:val="000000"/>
          <w:sz w:val="28"/>
          <w:szCs w:val="28"/>
        </w:rPr>
      </w:pPr>
      <w:r w:rsidRPr="007D535C">
        <w:rPr>
          <w:rFonts w:ascii="Times New Roman" w:hAnsi="Times New Roman" w:cs="Times New Roman"/>
          <w:color w:val="000000"/>
          <w:sz w:val="28"/>
          <w:szCs w:val="28"/>
        </w:rPr>
        <w:t>«___» _____________ 20___ г.                                                             ________________________</w:t>
      </w:r>
    </w:p>
    <w:p w:rsidR="00F13E70" w:rsidRPr="007D535C" w:rsidRDefault="00F13E70" w:rsidP="00F13E70">
      <w:pPr>
        <w:pStyle w:val="afff8"/>
        <w:rPr>
          <w:rFonts w:ascii="Times New Roman" w:hAnsi="Times New Roman" w:cs="Times New Roman"/>
          <w:color w:val="000000"/>
          <w:sz w:val="28"/>
          <w:szCs w:val="28"/>
        </w:rPr>
      </w:pPr>
      <w:r w:rsidRPr="007D535C">
        <w:rPr>
          <w:rFonts w:ascii="Times New Roman" w:hAnsi="Times New Roman" w:cs="Times New Roman"/>
          <w:color w:val="000000"/>
          <w:sz w:val="28"/>
          <w:szCs w:val="28"/>
        </w:rPr>
        <w:t xml:space="preserve">                                                                                     Подпись заявителя (представителя заявителя)</w:t>
      </w:r>
    </w:p>
    <w:p w:rsidR="00F13E70" w:rsidRPr="00835301" w:rsidRDefault="00F13E70" w:rsidP="00F13E70">
      <w:pPr>
        <w:spacing w:before="100" w:beforeAutospacing="1" w:after="100" w:afterAutospacing="1"/>
        <w:ind w:firstLine="567"/>
        <w:jc w:val="right"/>
        <w:rPr>
          <w:sz w:val="36"/>
          <w:szCs w:val="36"/>
          <w:u w:val="single"/>
        </w:rPr>
      </w:pPr>
    </w:p>
    <w:p w:rsidR="00EC3C06" w:rsidRPr="000F2730" w:rsidRDefault="00EC3C06" w:rsidP="00EC3C06">
      <w:pPr>
        <w:autoSpaceDE w:val="0"/>
        <w:autoSpaceDN w:val="0"/>
        <w:adjustRightInd w:val="0"/>
        <w:rPr>
          <w:sz w:val="28"/>
          <w:szCs w:val="28"/>
          <w:u w:val="single"/>
        </w:rPr>
      </w:pPr>
    </w:p>
    <w:p w:rsidR="00EC3C06" w:rsidRPr="000F2730" w:rsidRDefault="00EC3C06" w:rsidP="00EC3C06">
      <w:pPr>
        <w:autoSpaceDE w:val="0"/>
        <w:autoSpaceDN w:val="0"/>
        <w:adjustRightInd w:val="0"/>
        <w:rPr>
          <w:sz w:val="28"/>
          <w:szCs w:val="28"/>
          <w:u w:val="single"/>
        </w:rPr>
      </w:pPr>
    </w:p>
    <w:p w:rsidR="00EC3C06" w:rsidRPr="000F2730" w:rsidRDefault="00EC3C06" w:rsidP="00EC3C06">
      <w:pPr>
        <w:autoSpaceDE w:val="0"/>
        <w:autoSpaceDN w:val="0"/>
        <w:adjustRightInd w:val="0"/>
        <w:rPr>
          <w:sz w:val="28"/>
          <w:szCs w:val="28"/>
          <w:u w:val="single"/>
        </w:rPr>
      </w:pPr>
    </w:p>
    <w:p w:rsidR="00EC3C06" w:rsidRPr="000F2730" w:rsidRDefault="00EC3C06" w:rsidP="00EC3C06">
      <w:pPr>
        <w:autoSpaceDE w:val="0"/>
        <w:autoSpaceDN w:val="0"/>
        <w:adjustRightInd w:val="0"/>
        <w:rPr>
          <w:sz w:val="28"/>
          <w:szCs w:val="28"/>
          <w:u w:val="single"/>
        </w:rPr>
      </w:pPr>
    </w:p>
    <w:p w:rsidR="00EC3C06" w:rsidRPr="000F2730" w:rsidRDefault="00EC3C06" w:rsidP="00EC3C06">
      <w:pPr>
        <w:autoSpaceDE w:val="0"/>
        <w:autoSpaceDN w:val="0"/>
        <w:adjustRightInd w:val="0"/>
        <w:rPr>
          <w:sz w:val="28"/>
          <w:szCs w:val="28"/>
          <w:u w:val="single"/>
        </w:rPr>
      </w:pPr>
    </w:p>
    <w:p w:rsidR="00EC3C06" w:rsidRPr="000F2730" w:rsidRDefault="00EC3C06" w:rsidP="00EC3C06">
      <w:pPr>
        <w:autoSpaceDE w:val="0"/>
        <w:autoSpaceDN w:val="0"/>
        <w:adjustRightInd w:val="0"/>
        <w:rPr>
          <w:sz w:val="28"/>
          <w:szCs w:val="28"/>
          <w:u w:val="single"/>
        </w:rPr>
      </w:pPr>
    </w:p>
    <w:p w:rsidR="00EC3C06" w:rsidRPr="000F2730" w:rsidRDefault="00EC3C06" w:rsidP="00EC3C06">
      <w:pPr>
        <w:autoSpaceDE w:val="0"/>
        <w:autoSpaceDN w:val="0"/>
        <w:adjustRightInd w:val="0"/>
        <w:rPr>
          <w:sz w:val="28"/>
          <w:szCs w:val="28"/>
          <w:u w:val="single"/>
        </w:rPr>
      </w:pPr>
    </w:p>
    <w:p w:rsidR="00EC3C06" w:rsidRPr="000F2730" w:rsidRDefault="00EC3C06" w:rsidP="00EC3C06">
      <w:pPr>
        <w:autoSpaceDE w:val="0"/>
        <w:autoSpaceDN w:val="0"/>
        <w:adjustRightInd w:val="0"/>
        <w:rPr>
          <w:sz w:val="28"/>
          <w:szCs w:val="28"/>
          <w:u w:val="single"/>
        </w:rPr>
      </w:pPr>
    </w:p>
    <w:p w:rsidR="00EC3C06" w:rsidRPr="000F2730" w:rsidRDefault="00EC3C06" w:rsidP="00EC3C06">
      <w:pPr>
        <w:autoSpaceDE w:val="0"/>
        <w:autoSpaceDN w:val="0"/>
        <w:adjustRightInd w:val="0"/>
        <w:rPr>
          <w:sz w:val="28"/>
          <w:szCs w:val="28"/>
          <w:u w:val="single"/>
        </w:rPr>
      </w:pPr>
    </w:p>
    <w:p w:rsidR="00EC3C06" w:rsidRDefault="00EC3C06" w:rsidP="00722680">
      <w:pPr>
        <w:jc w:val="both"/>
        <w:rPr>
          <w:b/>
          <w:sz w:val="20"/>
          <w:szCs w:val="20"/>
        </w:rPr>
      </w:pPr>
    </w:p>
    <w:sectPr w:rsidR="00EC3C06" w:rsidSect="00EC3C06">
      <w:pgSz w:w="11906" w:h="16838"/>
      <w:pgMar w:top="709" w:right="851" w:bottom="567" w:left="851"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1FC1" w:rsidRDefault="00311FC1" w:rsidP="0080098B">
      <w:r>
        <w:separator/>
      </w:r>
    </w:p>
  </w:endnote>
  <w:endnote w:type="continuationSeparator" w:id="0">
    <w:p w:rsidR="00311FC1" w:rsidRDefault="00311FC1" w:rsidP="008009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onsolas">
    <w:panose1 w:val="020B0609020204030204"/>
    <w:charset w:val="CC"/>
    <w:family w:val="modern"/>
    <w:pitch w:val="fixed"/>
    <w:sig w:usb0="A00002EF" w:usb1="4000204B" w:usb2="00000000" w:usb3="00000000" w:csb0="0000009F" w:csb1="00000000"/>
  </w:font>
  <w:font w:name="Verdana">
    <w:panose1 w:val="020B0604030504040204"/>
    <w:charset w:val="CC"/>
    <w:family w:val="swiss"/>
    <w:pitch w:val="variable"/>
    <w:sig w:usb0="20000287" w:usb1="00000000"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3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sig w:usb0="00000000" w:usb1="00000000" w:usb2="00000000" w:usb3="00000000" w:csb0="00000000" w:csb1="00000000"/>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204B"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NSimSun">
    <w:charset w:val="86"/>
    <w:family w:val="modern"/>
    <w:pitch w:val="fixed"/>
    <w:sig w:usb0="00000203" w:usb1="288F0000" w:usb2="00000016" w:usb3="00000000" w:csb0="00040001" w:csb1="00000000"/>
  </w:font>
  <w:font w:name="Mangal">
    <w:panose1 w:val="00000400000000000000"/>
    <w:charset w:val="00"/>
    <w:family w:val="auto"/>
    <w:pitch w:val="variable"/>
    <w:sig w:usb0="00008003" w:usb1="00000000" w:usb2="00000000" w:usb3="00000000" w:csb0="00000001" w:csb1="00000000"/>
  </w:font>
  <w:font w:name="Arial Narrow">
    <w:panose1 w:val="020B05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1FC1" w:rsidRDefault="00311FC1" w:rsidP="0080098B">
      <w:r>
        <w:separator/>
      </w:r>
    </w:p>
  </w:footnote>
  <w:footnote w:type="continuationSeparator" w:id="0">
    <w:p w:rsidR="00311FC1" w:rsidRDefault="00311FC1" w:rsidP="008009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2">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3">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4">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5">
    <w:nsid w:val="16C53BD9"/>
    <w:multiLevelType w:val="multilevel"/>
    <w:tmpl w:val="4DDEB9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7">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num w:numId="1">
    <w:abstractNumId w:val="7"/>
  </w:num>
  <w:num w:numId="2">
    <w:abstractNumId w:val="4"/>
  </w:num>
  <w:num w:numId="3">
    <w:abstractNumId w:val="3"/>
  </w:num>
  <w:num w:numId="4">
    <w:abstractNumId w:val="6"/>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22680"/>
    <w:rsid w:val="00003CF0"/>
    <w:rsid w:val="00024D29"/>
    <w:rsid w:val="000773C5"/>
    <w:rsid w:val="0008760D"/>
    <w:rsid w:val="000B6579"/>
    <w:rsid w:val="000E42A8"/>
    <w:rsid w:val="00105603"/>
    <w:rsid w:val="00106F53"/>
    <w:rsid w:val="001229A2"/>
    <w:rsid w:val="00135B2D"/>
    <w:rsid w:val="00142ABE"/>
    <w:rsid w:val="00145BA0"/>
    <w:rsid w:val="00146212"/>
    <w:rsid w:val="0015686A"/>
    <w:rsid w:val="0017140D"/>
    <w:rsid w:val="00175FAC"/>
    <w:rsid w:val="00176A11"/>
    <w:rsid w:val="00177390"/>
    <w:rsid w:val="00183CD4"/>
    <w:rsid w:val="001A47C3"/>
    <w:rsid w:val="001B575A"/>
    <w:rsid w:val="001D48C7"/>
    <w:rsid w:val="001E6A19"/>
    <w:rsid w:val="001F306B"/>
    <w:rsid w:val="00203E8E"/>
    <w:rsid w:val="00221A9F"/>
    <w:rsid w:val="002426B6"/>
    <w:rsid w:val="00252BB6"/>
    <w:rsid w:val="002565FA"/>
    <w:rsid w:val="00270D8A"/>
    <w:rsid w:val="002A5F7D"/>
    <w:rsid w:val="002C60DE"/>
    <w:rsid w:val="002F1CC5"/>
    <w:rsid w:val="00311FC1"/>
    <w:rsid w:val="0031313A"/>
    <w:rsid w:val="0032093A"/>
    <w:rsid w:val="00343EDE"/>
    <w:rsid w:val="003546CA"/>
    <w:rsid w:val="00365948"/>
    <w:rsid w:val="00366F1E"/>
    <w:rsid w:val="00371CA9"/>
    <w:rsid w:val="0037599F"/>
    <w:rsid w:val="003C2A7C"/>
    <w:rsid w:val="003F1906"/>
    <w:rsid w:val="00404C52"/>
    <w:rsid w:val="00424125"/>
    <w:rsid w:val="00446AC4"/>
    <w:rsid w:val="00472542"/>
    <w:rsid w:val="00475177"/>
    <w:rsid w:val="004A7324"/>
    <w:rsid w:val="004A7371"/>
    <w:rsid w:val="004B3E2C"/>
    <w:rsid w:val="004E7040"/>
    <w:rsid w:val="004F60C8"/>
    <w:rsid w:val="004F7879"/>
    <w:rsid w:val="005273EC"/>
    <w:rsid w:val="00536BF8"/>
    <w:rsid w:val="00571A48"/>
    <w:rsid w:val="00581AF3"/>
    <w:rsid w:val="005A1F2E"/>
    <w:rsid w:val="005B05AD"/>
    <w:rsid w:val="005C57C2"/>
    <w:rsid w:val="005F4BB3"/>
    <w:rsid w:val="005F55D0"/>
    <w:rsid w:val="006116FF"/>
    <w:rsid w:val="006119FE"/>
    <w:rsid w:val="006279F3"/>
    <w:rsid w:val="006503B3"/>
    <w:rsid w:val="00650B50"/>
    <w:rsid w:val="0065306E"/>
    <w:rsid w:val="006631A3"/>
    <w:rsid w:val="00665AB3"/>
    <w:rsid w:val="00671B0A"/>
    <w:rsid w:val="006729E1"/>
    <w:rsid w:val="00690530"/>
    <w:rsid w:val="006D53F6"/>
    <w:rsid w:val="006E2252"/>
    <w:rsid w:val="006E5A8A"/>
    <w:rsid w:val="006E5C84"/>
    <w:rsid w:val="00711089"/>
    <w:rsid w:val="00721603"/>
    <w:rsid w:val="00722680"/>
    <w:rsid w:val="00736C3F"/>
    <w:rsid w:val="007405FF"/>
    <w:rsid w:val="00760E81"/>
    <w:rsid w:val="00770C7C"/>
    <w:rsid w:val="007774D9"/>
    <w:rsid w:val="007A3162"/>
    <w:rsid w:val="007B001B"/>
    <w:rsid w:val="007D4878"/>
    <w:rsid w:val="007E0997"/>
    <w:rsid w:val="007E19BB"/>
    <w:rsid w:val="007F24D3"/>
    <w:rsid w:val="0080098B"/>
    <w:rsid w:val="008243B7"/>
    <w:rsid w:val="00826B1A"/>
    <w:rsid w:val="008441F8"/>
    <w:rsid w:val="00850194"/>
    <w:rsid w:val="00852206"/>
    <w:rsid w:val="00852878"/>
    <w:rsid w:val="008561F5"/>
    <w:rsid w:val="00856C2E"/>
    <w:rsid w:val="00877F99"/>
    <w:rsid w:val="008B6DA4"/>
    <w:rsid w:val="008E1A6E"/>
    <w:rsid w:val="008E59E8"/>
    <w:rsid w:val="009017FF"/>
    <w:rsid w:val="00912E7F"/>
    <w:rsid w:val="009215EB"/>
    <w:rsid w:val="00935B54"/>
    <w:rsid w:val="00944C9B"/>
    <w:rsid w:val="0095368A"/>
    <w:rsid w:val="00973DE1"/>
    <w:rsid w:val="009A60E9"/>
    <w:rsid w:val="009C1EFF"/>
    <w:rsid w:val="009E3948"/>
    <w:rsid w:val="00A251DB"/>
    <w:rsid w:val="00A51A19"/>
    <w:rsid w:val="00A54CA8"/>
    <w:rsid w:val="00A616DE"/>
    <w:rsid w:val="00A8413D"/>
    <w:rsid w:val="00A86425"/>
    <w:rsid w:val="00A90356"/>
    <w:rsid w:val="00A92643"/>
    <w:rsid w:val="00A93D23"/>
    <w:rsid w:val="00A97D91"/>
    <w:rsid w:val="00AD31DA"/>
    <w:rsid w:val="00AD3835"/>
    <w:rsid w:val="00B10B92"/>
    <w:rsid w:val="00B3697E"/>
    <w:rsid w:val="00B61472"/>
    <w:rsid w:val="00B67AF8"/>
    <w:rsid w:val="00B73A9F"/>
    <w:rsid w:val="00B7520C"/>
    <w:rsid w:val="00B75D1C"/>
    <w:rsid w:val="00BB7EB2"/>
    <w:rsid w:val="00BD0152"/>
    <w:rsid w:val="00BF42D3"/>
    <w:rsid w:val="00C062C8"/>
    <w:rsid w:val="00C4085D"/>
    <w:rsid w:val="00C61B7B"/>
    <w:rsid w:val="00C6728D"/>
    <w:rsid w:val="00C80A1B"/>
    <w:rsid w:val="00C8182F"/>
    <w:rsid w:val="00C8206F"/>
    <w:rsid w:val="00C83245"/>
    <w:rsid w:val="00C876D2"/>
    <w:rsid w:val="00C92330"/>
    <w:rsid w:val="00CA052D"/>
    <w:rsid w:val="00CB44A0"/>
    <w:rsid w:val="00CE5A21"/>
    <w:rsid w:val="00D0009A"/>
    <w:rsid w:val="00D16600"/>
    <w:rsid w:val="00D218F9"/>
    <w:rsid w:val="00D22926"/>
    <w:rsid w:val="00D261B6"/>
    <w:rsid w:val="00D551C1"/>
    <w:rsid w:val="00D57B25"/>
    <w:rsid w:val="00D74493"/>
    <w:rsid w:val="00D80ADD"/>
    <w:rsid w:val="00D826C1"/>
    <w:rsid w:val="00D954C1"/>
    <w:rsid w:val="00D9765B"/>
    <w:rsid w:val="00DD175B"/>
    <w:rsid w:val="00DF114D"/>
    <w:rsid w:val="00E03C6D"/>
    <w:rsid w:val="00E21433"/>
    <w:rsid w:val="00E21DB0"/>
    <w:rsid w:val="00E25452"/>
    <w:rsid w:val="00E36481"/>
    <w:rsid w:val="00E424CA"/>
    <w:rsid w:val="00E52FE0"/>
    <w:rsid w:val="00E61DB9"/>
    <w:rsid w:val="00E709C2"/>
    <w:rsid w:val="00E85358"/>
    <w:rsid w:val="00EA6E86"/>
    <w:rsid w:val="00EC3C06"/>
    <w:rsid w:val="00ED08B7"/>
    <w:rsid w:val="00EF10C1"/>
    <w:rsid w:val="00F13E70"/>
    <w:rsid w:val="00F308E1"/>
    <w:rsid w:val="00F33F59"/>
    <w:rsid w:val="00F5191C"/>
    <w:rsid w:val="00F901E6"/>
    <w:rsid w:val="00FA5661"/>
    <w:rsid w:val="00FD36DD"/>
    <w:rsid w:val="00FD5771"/>
    <w:rsid w:val="00FE780D"/>
    <w:rsid w:val="00FF63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qFormat="1"/>
    <w:lsdException w:name="footer" w:uiPriority="0" w:qFormat="1"/>
    <w:lsdException w:name="index heading" w:uiPriority="0"/>
    <w:lsdException w:name="caption" w:uiPriority="0" w:qFormat="1"/>
    <w:lsdException w:name="footnote reference" w:uiPriority="0"/>
    <w:lsdException w:name="annotation reference" w:uiPriority="0"/>
    <w:lsdException w:name="page number" w:uiPriority="0"/>
    <w:lsdException w:name="endnote text" w:uiPriority="0"/>
    <w:lsdException w:name="toa heading" w:uiPriority="0"/>
    <w:lsdException w:name="List" w:uiPriority="0" w:qFormat="1"/>
    <w:lsdException w:name="Title" w:semiHidden="0" w:uiPriority="0" w:unhideWhenUsed="0" w:qFormat="1"/>
    <w:lsdException w:name="Signature" w:uiPriority="0"/>
    <w:lsdException w:name="Default Paragraph Font" w:uiPriority="1"/>
    <w:lsdException w:name="Body Text" w:uiPriority="0" w:qFormat="1"/>
    <w:lsdException w:name="Body Text Indent" w:uiPriority="0" w:qFormat="1"/>
    <w:lsdException w:name="Subtitle" w:semiHidden="0" w:uiPriority="0" w:unhideWhenUsed="0" w:qFormat="1"/>
    <w:lsdException w:name="Body Text 2" w:qFormat="1"/>
    <w:lsdException w:name="Body Text 3" w:qFormat="1"/>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Balloon Text" w:uiPriority="0" w:qFormat="1"/>
    <w:lsdException w:name="Table Grid" w:semiHidden="0" w:uiPriority="59" w:unhideWhenUsed="0"/>
    <w:lsdException w:name="Placeholder Text" w:uiPriority="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qFormat/>
    <w:rsid w:val="003C2A7C"/>
    <w:pPr>
      <w:keepNext/>
      <w:spacing w:line="300" w:lineRule="exact"/>
      <w:ind w:firstLine="720"/>
      <w:outlineLvl w:val="0"/>
    </w:pPr>
    <w:rPr>
      <w:sz w:val="32"/>
      <w:szCs w:val="20"/>
      <w:lang w:val="en-US"/>
    </w:rPr>
  </w:style>
  <w:style w:type="paragraph" w:styleId="2">
    <w:name w:val="heading 2"/>
    <w:basedOn w:val="a1"/>
    <w:next w:val="a1"/>
    <w:link w:val="20"/>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qFormat/>
    <w:rsid w:val="003C2A7C"/>
    <w:pPr>
      <w:keepNext/>
      <w:keepLines/>
      <w:spacing w:before="360"/>
      <w:ind w:left="1701" w:hanging="1134"/>
      <w:outlineLvl w:val="2"/>
    </w:pPr>
    <w:rPr>
      <w:b/>
      <w:sz w:val="28"/>
      <w:szCs w:val="20"/>
    </w:rPr>
  </w:style>
  <w:style w:type="paragraph" w:styleId="4">
    <w:name w:val="heading 4"/>
    <w:basedOn w:val="a1"/>
    <w:next w:val="a0"/>
    <w:link w:val="40"/>
    <w:qFormat/>
    <w:rsid w:val="003C2A7C"/>
    <w:pPr>
      <w:keepNext/>
      <w:keepLines/>
      <w:spacing w:before="240"/>
      <w:ind w:left="1854" w:hanging="1134"/>
      <w:outlineLvl w:val="3"/>
    </w:pPr>
    <w:rPr>
      <w:b/>
      <w:szCs w:val="20"/>
    </w:rPr>
  </w:style>
  <w:style w:type="paragraph" w:styleId="5">
    <w:name w:val="heading 5"/>
    <w:basedOn w:val="a1"/>
    <w:next w:val="a1"/>
    <w:link w:val="50"/>
    <w:qFormat/>
    <w:rsid w:val="003C2A7C"/>
    <w:pPr>
      <w:keepNext/>
      <w:spacing w:before="240" w:after="60"/>
      <w:ind w:left="284" w:right="284"/>
      <w:jc w:val="center"/>
      <w:outlineLvl w:val="4"/>
    </w:pPr>
    <w:rPr>
      <w:b/>
      <w:sz w:val="28"/>
      <w:szCs w:val="20"/>
    </w:rPr>
  </w:style>
  <w:style w:type="paragraph" w:styleId="6">
    <w:name w:val="heading 6"/>
    <w:basedOn w:val="a1"/>
    <w:next w:val="a1"/>
    <w:link w:val="60"/>
    <w:qFormat/>
    <w:rsid w:val="003C2A7C"/>
    <w:pPr>
      <w:keepNext/>
      <w:jc w:val="both"/>
      <w:outlineLvl w:val="5"/>
    </w:pPr>
    <w:rPr>
      <w:sz w:val="28"/>
      <w:szCs w:val="20"/>
    </w:rPr>
  </w:style>
  <w:style w:type="paragraph" w:styleId="7">
    <w:name w:val="heading 7"/>
    <w:basedOn w:val="a1"/>
    <w:next w:val="a1"/>
    <w:link w:val="70"/>
    <w:qFormat/>
    <w:rsid w:val="003C2A7C"/>
    <w:pPr>
      <w:keepNext/>
      <w:jc w:val="center"/>
      <w:outlineLvl w:val="6"/>
    </w:pPr>
    <w:rPr>
      <w:rFonts w:eastAsia="Arial Unicode MS"/>
      <w:b/>
      <w:bCs/>
    </w:rPr>
  </w:style>
  <w:style w:type="paragraph" w:styleId="8">
    <w:name w:val="heading 8"/>
    <w:basedOn w:val="a1"/>
    <w:next w:val="a1"/>
    <w:link w:val="80"/>
    <w:qFormat/>
    <w:rsid w:val="003C2A7C"/>
    <w:pPr>
      <w:keepNext/>
      <w:jc w:val="right"/>
      <w:outlineLvl w:val="7"/>
    </w:pPr>
    <w:rPr>
      <w:rFonts w:eastAsia="Arial Unicode MS"/>
      <w:b/>
      <w:bCs/>
      <w:sz w:val="28"/>
      <w:szCs w:val="28"/>
    </w:rPr>
  </w:style>
  <w:style w:type="paragraph" w:styleId="9">
    <w:name w:val="heading 9"/>
    <w:basedOn w:val="a1"/>
    <w:next w:val="a1"/>
    <w:link w:val="90"/>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qFormat/>
    <w:rsid w:val="00722680"/>
  </w:style>
  <w:style w:type="table" w:styleId="a6">
    <w:name w:val="Table Grid"/>
    <w:basedOn w:val="a3"/>
    <w:uiPriority w:val="59"/>
    <w:rsid w:val="00B369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2"/>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basedOn w:val="a2"/>
    <w:link w:val="1"/>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semiHidden/>
    <w:unhideWhenUsed/>
    <w:rsid w:val="003C2A7C"/>
  </w:style>
  <w:style w:type="paragraph" w:customStyle="1" w:styleId="13">
    <w:name w:val="Знак Знак Знак1 Знак Знак Знак Знак"/>
    <w:basedOn w:val="a1"/>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uiPriority w:val="99"/>
    <w:qFormat/>
    <w:rsid w:val="003C2A7C"/>
    <w:pPr>
      <w:spacing w:after="120" w:line="480" w:lineRule="auto"/>
    </w:pPr>
  </w:style>
  <w:style w:type="character" w:customStyle="1" w:styleId="24">
    <w:name w:val="Основной текст 2 Знак"/>
    <w:aliases w:val="Ioia?iaaiiue nienie !! Знак Знак Знак1"/>
    <w:basedOn w:val="a2"/>
    <w:link w:val="23"/>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qFormat/>
    <w:rsid w:val="003C2A7C"/>
    <w:rPr>
      <w:rFonts w:ascii="Tahoma" w:hAnsi="Tahoma" w:cs="Tahoma"/>
      <w:sz w:val="16"/>
      <w:szCs w:val="16"/>
    </w:rPr>
  </w:style>
  <w:style w:type="character" w:customStyle="1" w:styleId="ab">
    <w:name w:val="Текст выноски Знак"/>
    <w:basedOn w:val="a2"/>
    <w:link w:val="aa"/>
    <w:qFormat/>
    <w:rsid w:val="003C2A7C"/>
    <w:rPr>
      <w:rFonts w:ascii="Tahoma" w:eastAsia="Times New Roman" w:hAnsi="Tahoma" w:cs="Tahoma"/>
      <w:sz w:val="16"/>
      <w:szCs w:val="16"/>
      <w:lang w:eastAsia="ru-RU"/>
    </w:rPr>
  </w:style>
  <w:style w:type="table" w:customStyle="1" w:styleId="16">
    <w:name w:val="Сетка таблицы1"/>
    <w:basedOn w:val="a3"/>
    <w:next w:val="a6"/>
    <w:rsid w:val="003C2A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uiPriority w:val="99"/>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qFormat/>
    <w:rsid w:val="003C2A7C"/>
    <w:pPr>
      <w:widowControl w:val="0"/>
      <w:ind w:firstLine="708"/>
      <w:jc w:val="both"/>
    </w:pPr>
    <w:rPr>
      <w:sz w:val="26"/>
      <w:szCs w:val="26"/>
    </w:rPr>
  </w:style>
  <w:style w:type="character" w:customStyle="1" w:styleId="af0">
    <w:name w:val="Основной текст с отступом Знак"/>
    <w:basedOn w:val="a2"/>
    <w:link w:val="af"/>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qFormat/>
    <w:rsid w:val="003C2A7C"/>
    <w:pPr>
      <w:spacing w:after="480"/>
      <w:jc w:val="center"/>
    </w:pPr>
    <w:rPr>
      <w:b/>
      <w:sz w:val="28"/>
      <w:szCs w:val="20"/>
    </w:rPr>
  </w:style>
  <w:style w:type="character" w:customStyle="1" w:styleId="af2">
    <w:name w:val="Название Знак"/>
    <w:basedOn w:val="a2"/>
    <w:link w:val="af1"/>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uiPriority w:val="99"/>
    <w:qFormat/>
    <w:locked/>
    <w:rsid w:val="003C2A7C"/>
    <w:rPr>
      <w:rFonts w:ascii="Arial" w:eastAsia="Times New Roman" w:hAnsi="Arial" w:cs="Arial"/>
      <w:sz w:val="20"/>
      <w:szCs w:val="20"/>
      <w:lang w:eastAsia="ru-RU"/>
    </w:rPr>
  </w:style>
  <w:style w:type="paragraph" w:styleId="af4">
    <w:name w:val="footer"/>
    <w:basedOn w:val="a1"/>
    <w:link w:val="af5"/>
    <w:qFormat/>
    <w:rsid w:val="003C2A7C"/>
    <w:pPr>
      <w:tabs>
        <w:tab w:val="center" w:pos="4677"/>
        <w:tab w:val="right" w:pos="9355"/>
      </w:tabs>
    </w:pPr>
  </w:style>
  <w:style w:type="character" w:customStyle="1" w:styleId="af5">
    <w:name w:val="Нижний колонтитул Знак"/>
    <w:basedOn w:val="a2"/>
    <w:link w:val="af4"/>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rsid w:val="003C2A7C"/>
    <w:rPr>
      <w:rFonts w:ascii="Cambria" w:eastAsia="Arial Unicode MS" w:hAnsi="Cambria" w:cs="Cambria"/>
      <w:sz w:val="24"/>
      <w:szCs w:val="24"/>
      <w:lang w:eastAsia="ru-RU"/>
    </w:rPr>
  </w:style>
  <w:style w:type="character" w:styleId="af9">
    <w:name w:val="Emphasis"/>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qFormat/>
    <w:rsid w:val="003C2A7C"/>
    <w:pPr>
      <w:spacing w:before="120" w:after="60"/>
      <w:jc w:val="left"/>
    </w:pPr>
    <w:rPr>
      <w:rFonts w:eastAsia="Arial Unicode MS"/>
      <w:sz w:val="26"/>
      <w:szCs w:val="26"/>
    </w:rPr>
  </w:style>
  <w:style w:type="character" w:styleId="afc">
    <w:name w:val="Strong"/>
    <w:aliases w:val="без отступа сверху"/>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qFormat/>
    <w:rsid w:val="003C2A7C"/>
    <w:rPr>
      <w:rFonts w:ascii="Arial" w:hAnsi="Arial" w:cs="Arial"/>
      <w:lang w:val="en-US" w:eastAsia="en-US"/>
    </w:rPr>
  </w:style>
  <w:style w:type="paragraph" w:customStyle="1" w:styleId="SmartView1">
    <w:name w:val="Smart View 1"/>
    <w:basedOn w:val="1"/>
    <w:next w:val="1"/>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qFormat/>
    <w:rsid w:val="003C2A7C"/>
    <w:pPr>
      <w:outlineLvl w:val="9"/>
    </w:pPr>
    <w:rPr>
      <w:i/>
      <w:iCs/>
      <w:sz w:val="32"/>
      <w:szCs w:val="32"/>
    </w:rPr>
  </w:style>
  <w:style w:type="paragraph" w:customStyle="1" w:styleId="SmartView3">
    <w:name w:val="Smart View 3"/>
    <w:basedOn w:val="SmartView2"/>
    <w:qFormat/>
    <w:rsid w:val="003C2A7C"/>
    <w:pPr>
      <w:spacing w:before="0" w:beforeAutospacing="0"/>
    </w:pPr>
    <w:rPr>
      <w:i w:val="0"/>
      <w:iCs w:val="0"/>
      <w:sz w:val="24"/>
      <w:szCs w:val="24"/>
    </w:rPr>
  </w:style>
  <w:style w:type="paragraph" w:customStyle="1" w:styleId="1c">
    <w:name w:val="Абзац списка1"/>
    <w:basedOn w:val="a1"/>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qFormat/>
    <w:rsid w:val="003C2A7C"/>
    <w:pPr>
      <w:ind w:left="720"/>
    </w:pPr>
    <w:rPr>
      <w:rFonts w:ascii="Calibri" w:eastAsia="Arial Unicode MS" w:hAnsi="Calibri" w:cs="Calibri"/>
    </w:rPr>
  </w:style>
  <w:style w:type="paragraph" w:customStyle="1" w:styleId="42">
    <w:name w:val="Абзац списка4"/>
    <w:basedOn w:val="a1"/>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uiPriority w:val="99"/>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locked/>
    <w:rsid w:val="003C2A7C"/>
    <w:rPr>
      <w:sz w:val="16"/>
      <w:szCs w:val="16"/>
    </w:rPr>
  </w:style>
  <w:style w:type="paragraph" w:styleId="33">
    <w:name w:val="Body Text 3"/>
    <w:basedOn w:val="a1"/>
    <w:link w:val="32"/>
    <w:uiPriority w:val="99"/>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rsid w:val="003C2A7C"/>
    <w:pPr>
      <w:widowControl w:val="0"/>
    </w:pPr>
    <w:rPr>
      <w:rFonts w:eastAsia="Arial Unicode MS"/>
      <w:sz w:val="20"/>
      <w:szCs w:val="20"/>
    </w:rPr>
  </w:style>
  <w:style w:type="character" w:customStyle="1" w:styleId="aff6">
    <w:name w:val="Текст сноски Знак"/>
    <w:basedOn w:val="a2"/>
    <w:link w:val="aff5"/>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rsid w:val="003C2A7C"/>
    <w:rPr>
      <w:rFonts w:eastAsia="Times New Roman" w:cs="Times New Roman"/>
      <w:sz w:val="24"/>
      <w:szCs w:val="24"/>
    </w:rPr>
  </w:style>
  <w:style w:type="character" w:customStyle="1" w:styleId="1f0">
    <w:name w:val="Основной текст с отступом Знак1"/>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rsid w:val="003C2A7C"/>
    <w:rPr>
      <w:rFonts w:eastAsia="Times New Roman" w:cs="Times New Roman"/>
      <w:sz w:val="24"/>
      <w:szCs w:val="24"/>
    </w:rPr>
  </w:style>
  <w:style w:type="character" w:customStyle="1" w:styleId="1f1">
    <w:name w:val="Текст выноски Знак1"/>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qFormat/>
    <w:rsid w:val="003C2A7C"/>
    <w:pPr>
      <w:ind w:left="720"/>
    </w:pPr>
    <w:rPr>
      <w:rFonts w:ascii="Calibri" w:hAnsi="Calibri" w:cs="Calibri"/>
    </w:rPr>
  </w:style>
  <w:style w:type="paragraph" w:styleId="aff9">
    <w:name w:val="No Spacing"/>
    <w:link w:val="affa"/>
    <w:uiPriority w:val="1"/>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uiPriority w:val="99"/>
    <w:locked/>
    <w:rsid w:val="003C2A7C"/>
    <w:rPr>
      <w:rFonts w:ascii="Arial" w:eastAsia="Arial Unicode MS" w:hAnsi="Arial" w:cs="Arial"/>
      <w:lang w:val="en-US"/>
    </w:rPr>
  </w:style>
  <w:style w:type="character" w:styleId="affb">
    <w:name w:val="Subtle Emphasis"/>
    <w:qFormat/>
    <w:rsid w:val="003C2A7C"/>
    <w:rPr>
      <w:i/>
      <w:iCs/>
      <w:color w:val="808080"/>
    </w:rPr>
  </w:style>
  <w:style w:type="paragraph" w:styleId="affc">
    <w:name w:val="TOC Heading"/>
    <w:basedOn w:val="1"/>
    <w:next w:val="a1"/>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locked/>
    <w:rsid w:val="003C2A7C"/>
    <w:rPr>
      <w:b/>
      <w:bCs/>
      <w:sz w:val="18"/>
      <w:szCs w:val="18"/>
      <w:shd w:val="clear" w:color="auto" w:fill="FFFFFF"/>
    </w:rPr>
  </w:style>
  <w:style w:type="paragraph" w:customStyle="1" w:styleId="37">
    <w:name w:val="Основной текст (3)"/>
    <w:basedOn w:val="a1"/>
    <w:link w:val="36"/>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uiPriority w:val="99"/>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title">
    <w:name w:val="title"/>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uiPriority w:val="99"/>
    <w:locked/>
    <w:rsid w:val="00183CD4"/>
    <w:rPr>
      <w:rFonts w:ascii="Arial" w:eastAsia="Times New Roman" w:hAnsi="Arial" w:cs="Arial"/>
      <w:b/>
      <w:bCs/>
      <w:sz w:val="20"/>
      <w:szCs w:val="20"/>
      <w:lang w:eastAsia="ru-RU"/>
    </w:rPr>
  </w:style>
  <w:style w:type="character" w:customStyle="1" w:styleId="hyperlink">
    <w:name w:val="hyperlink"/>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uiPriority w:val="99"/>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semiHidden/>
    <w:unhideWhenUsed/>
    <w:rsid w:val="000E42A8"/>
  </w:style>
  <w:style w:type="table" w:customStyle="1" w:styleId="2fb">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1">
    <w:name w:val="annotation text"/>
    <w:basedOn w:val="a1"/>
    <w:link w:val="afff2"/>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b/>
      <w:bCs/>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uiPriority w:val="40"/>
    <w:rsid w:val="00203E8E"/>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0"/>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qFormat/>
    <w:rsid w:val="003546CA"/>
    <w:pPr>
      <w:ind w:left="180" w:hanging="180"/>
    </w:pPr>
  </w:style>
  <w:style w:type="paragraph" w:customStyle="1" w:styleId="Heading">
    <w:name w:val="Heading"/>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uiPriority w:val="99"/>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c"/>
    <w:locked/>
    <w:rsid w:val="003546CA"/>
    <w:rPr>
      <w:spacing w:val="6"/>
      <w:sz w:val="23"/>
      <w:shd w:val="clear" w:color="auto" w:fill="FFFFFF"/>
    </w:rPr>
  </w:style>
  <w:style w:type="paragraph" w:customStyle="1" w:styleId="2fc">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uiPriority w:val="99"/>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0">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1">
    <w:name w:val="Основной текст с отступом 3 Знак"/>
    <w:basedOn w:val="a2"/>
    <w:link w:val="3f0"/>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2">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uiPriority w:val="99"/>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qFormat/>
    <w:rsid w:val="00FA5661"/>
    <w:pPr>
      <w:widowControl w:val="0"/>
      <w:autoSpaceDE w:val="0"/>
      <w:autoSpaceDN w:val="0"/>
      <w:adjustRightInd w:val="0"/>
    </w:pPr>
  </w:style>
  <w:style w:type="paragraph" w:customStyle="1" w:styleId="Style2">
    <w:name w:val="Style2"/>
    <w:basedOn w:val="a1"/>
    <w:qFormat/>
    <w:rsid w:val="00FA5661"/>
    <w:pPr>
      <w:suppressAutoHyphens/>
    </w:pPr>
    <w:rPr>
      <w:rFonts w:ascii="Cambria" w:eastAsia="Cambria" w:hAnsi="Cambria" w:cs="Impact"/>
      <w:kern w:val="2"/>
      <w:lang w:eastAsia="zh-CN" w:bidi="hi-IN"/>
    </w:rPr>
  </w:style>
  <w:style w:type="paragraph" w:customStyle="1" w:styleId="Style3">
    <w:name w:val="Style3"/>
    <w:basedOn w:val="a1"/>
    <w:qFormat/>
    <w:rsid w:val="00FA5661"/>
    <w:pPr>
      <w:suppressAutoHyphens/>
    </w:pPr>
    <w:rPr>
      <w:rFonts w:ascii="Cambria" w:eastAsia="Cambria" w:hAnsi="Cambria" w:cs="Impact"/>
      <w:kern w:val="2"/>
      <w:lang w:eastAsia="zh-CN" w:bidi="hi-IN"/>
    </w:rPr>
  </w:style>
  <w:style w:type="paragraph" w:customStyle="1" w:styleId="Style29">
    <w:name w:val="Style29"/>
    <w:basedOn w:val="a1"/>
    <w:qFormat/>
    <w:rsid w:val="00FA5661"/>
    <w:pPr>
      <w:suppressAutoHyphens/>
    </w:pPr>
    <w:rPr>
      <w:rFonts w:ascii="Cambria" w:eastAsia="Cambria" w:hAnsi="Cambria" w:cs="Impact"/>
      <w:kern w:val="2"/>
      <w:lang w:eastAsia="zh-CN" w:bidi="hi-IN"/>
    </w:rPr>
  </w:style>
  <w:style w:type="paragraph" w:customStyle="1" w:styleId="Style30">
    <w:name w:val="Style30"/>
    <w:basedOn w:val="a1"/>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qFormat/>
    <w:rsid w:val="00FA5661"/>
    <w:pPr>
      <w:widowControl w:val="0"/>
      <w:autoSpaceDE w:val="0"/>
      <w:spacing w:line="235" w:lineRule="exact"/>
      <w:ind w:firstLine="566"/>
      <w:jc w:val="both"/>
    </w:pPr>
    <w:rPr>
      <w:lang w:eastAsia="zh-CN"/>
    </w:rPr>
  </w:style>
  <w:style w:type="paragraph" w:customStyle="1" w:styleId="Style17">
    <w:name w:val="Style17"/>
    <w:basedOn w:val="a1"/>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d">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iPriority w:val="99"/>
    <w:semiHidden/>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uiPriority w:val="99"/>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heading1">
    <w:name w:val="heading1"/>
    <w:basedOn w:val="a1"/>
    <w:rsid w:val="002F1CC5"/>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9"/>
    <w:qFormat/>
    <w:rsid w:val="003C2A7C"/>
    <w:pPr>
      <w:keepNext/>
      <w:spacing w:line="300" w:lineRule="exact"/>
      <w:ind w:firstLine="720"/>
      <w:outlineLvl w:val="0"/>
    </w:pPr>
    <w:rPr>
      <w:sz w:val="32"/>
      <w:szCs w:val="20"/>
      <w:lang w:val="en-US"/>
    </w:rPr>
  </w:style>
  <w:style w:type="paragraph" w:styleId="2">
    <w:name w:val="heading 2"/>
    <w:basedOn w:val="a0"/>
    <w:next w:val="a0"/>
    <w:link w:val="20"/>
    <w:uiPriority w:val="99"/>
    <w:qFormat/>
    <w:rsid w:val="003C2A7C"/>
    <w:pPr>
      <w:keepNext/>
      <w:spacing w:before="240" w:after="60"/>
      <w:outlineLvl w:val="1"/>
    </w:pPr>
    <w:rPr>
      <w:rFonts w:ascii="Arial" w:hAnsi="Arial" w:cs="Arial"/>
      <w:b/>
      <w:bCs/>
      <w:i/>
      <w:iCs/>
      <w:sz w:val="28"/>
      <w:szCs w:val="28"/>
    </w:rPr>
  </w:style>
  <w:style w:type="paragraph" w:styleId="30">
    <w:name w:val="heading 3"/>
    <w:basedOn w:val="a0"/>
    <w:next w:val="4"/>
    <w:link w:val="31"/>
    <w:uiPriority w:val="99"/>
    <w:qFormat/>
    <w:rsid w:val="003C2A7C"/>
    <w:pPr>
      <w:keepNext/>
      <w:keepLines/>
      <w:spacing w:before="360"/>
      <w:ind w:left="1701" w:hanging="1134"/>
      <w:outlineLvl w:val="2"/>
    </w:pPr>
    <w:rPr>
      <w:b/>
      <w:sz w:val="28"/>
      <w:szCs w:val="20"/>
    </w:rPr>
  </w:style>
  <w:style w:type="paragraph" w:styleId="4">
    <w:name w:val="heading 4"/>
    <w:basedOn w:val="a0"/>
    <w:next w:val="a"/>
    <w:link w:val="40"/>
    <w:uiPriority w:val="99"/>
    <w:qFormat/>
    <w:rsid w:val="003C2A7C"/>
    <w:pPr>
      <w:keepNext/>
      <w:keepLines/>
      <w:spacing w:before="240"/>
      <w:ind w:left="1854" w:hanging="1134"/>
      <w:outlineLvl w:val="3"/>
    </w:pPr>
    <w:rPr>
      <w:b/>
      <w:szCs w:val="20"/>
    </w:rPr>
  </w:style>
  <w:style w:type="paragraph" w:styleId="5">
    <w:name w:val="heading 5"/>
    <w:basedOn w:val="a0"/>
    <w:next w:val="a0"/>
    <w:link w:val="50"/>
    <w:uiPriority w:val="99"/>
    <w:qFormat/>
    <w:rsid w:val="003C2A7C"/>
    <w:pPr>
      <w:keepNext/>
      <w:spacing w:before="240" w:after="60"/>
      <w:ind w:left="284" w:right="284"/>
      <w:jc w:val="center"/>
      <w:outlineLvl w:val="4"/>
    </w:pPr>
    <w:rPr>
      <w:b/>
      <w:sz w:val="28"/>
      <w:szCs w:val="20"/>
    </w:rPr>
  </w:style>
  <w:style w:type="paragraph" w:styleId="6">
    <w:name w:val="heading 6"/>
    <w:basedOn w:val="a0"/>
    <w:next w:val="a0"/>
    <w:link w:val="60"/>
    <w:uiPriority w:val="99"/>
    <w:qFormat/>
    <w:rsid w:val="003C2A7C"/>
    <w:pPr>
      <w:keepNext/>
      <w:jc w:val="both"/>
      <w:outlineLvl w:val="5"/>
    </w:pPr>
    <w:rPr>
      <w:sz w:val="28"/>
      <w:szCs w:val="20"/>
    </w:rPr>
  </w:style>
  <w:style w:type="paragraph" w:styleId="7">
    <w:name w:val="heading 7"/>
    <w:basedOn w:val="a0"/>
    <w:next w:val="a0"/>
    <w:link w:val="70"/>
    <w:uiPriority w:val="99"/>
    <w:qFormat/>
    <w:rsid w:val="003C2A7C"/>
    <w:pPr>
      <w:keepNext/>
      <w:jc w:val="center"/>
      <w:outlineLvl w:val="6"/>
    </w:pPr>
    <w:rPr>
      <w:rFonts w:eastAsia="Arial Unicode MS"/>
      <w:b/>
      <w:bCs/>
    </w:rPr>
  </w:style>
  <w:style w:type="paragraph" w:styleId="8">
    <w:name w:val="heading 8"/>
    <w:basedOn w:val="a0"/>
    <w:next w:val="a0"/>
    <w:link w:val="80"/>
    <w:uiPriority w:val="99"/>
    <w:qFormat/>
    <w:rsid w:val="003C2A7C"/>
    <w:pPr>
      <w:keepNext/>
      <w:jc w:val="right"/>
      <w:outlineLvl w:val="7"/>
    </w:pPr>
    <w:rPr>
      <w:rFonts w:eastAsia="Arial Unicode MS"/>
      <w:b/>
      <w:bCs/>
      <w:sz w:val="28"/>
      <w:szCs w:val="28"/>
    </w:rPr>
  </w:style>
  <w:style w:type="paragraph" w:styleId="9">
    <w:name w:val="heading 9"/>
    <w:basedOn w:val="a0"/>
    <w:next w:val="a0"/>
    <w:link w:val="90"/>
    <w:uiPriority w:val="99"/>
    <w:qFormat/>
    <w:rsid w:val="003C2A7C"/>
    <w:pPr>
      <w:keepNext/>
      <w:spacing w:line="360" w:lineRule="auto"/>
      <w:jc w:val="center"/>
      <w:outlineLvl w:val="8"/>
    </w:pPr>
    <w:rPr>
      <w:rFonts w:eastAsia="Arial Unicode MS"/>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4"/>
    <w:uiPriority w:val="99"/>
    <w:locked/>
    <w:rsid w:val="00722680"/>
    <w:rPr>
      <w:rFonts w:ascii="Times New Roman" w:eastAsia="Times New Roman" w:hAnsi="Times New Roman" w:cs="Times New Roman"/>
      <w:sz w:val="20"/>
      <w:szCs w:val="20"/>
    </w:rPr>
  </w:style>
  <w:style w:type="paragraph" w:styleId="a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1"/>
    <w:uiPriority w:val="99"/>
    <w:unhideWhenUsed/>
    <w:qFormat/>
    <w:rsid w:val="00722680"/>
    <w:pPr>
      <w:widowControl w:val="0"/>
    </w:pPr>
    <w:rPr>
      <w:sz w:val="20"/>
      <w:szCs w:val="20"/>
      <w:lang w:eastAsia="en-US"/>
    </w:rPr>
  </w:style>
  <w:style w:type="character" w:customStyle="1" w:styleId="11">
    <w:name w:val="Гиперссылка1"/>
    <w:uiPriority w:val="99"/>
    <w:qFormat/>
    <w:rsid w:val="00722680"/>
  </w:style>
  <w:style w:type="table" w:styleId="a5">
    <w:name w:val="Table Grid"/>
    <w:basedOn w:val="a2"/>
    <w:uiPriority w:val="59"/>
    <w:rsid w:val="00B369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1"/>
    <w:uiPriority w:val="99"/>
    <w:unhideWhenUsed/>
    <w:rsid w:val="0080098B"/>
    <w:rPr>
      <w:color w:val="0000FF" w:themeColor="hyperlink"/>
      <w:u w:val="single"/>
    </w:rPr>
  </w:style>
  <w:style w:type="character" w:styleId="a7">
    <w:name w:val="footnote reference"/>
    <w:uiPriority w:val="99"/>
    <w:semiHidden/>
    <w:unhideWhenUsed/>
    <w:rsid w:val="0080098B"/>
    <w:rPr>
      <w:vertAlign w:val="superscript"/>
    </w:rPr>
  </w:style>
  <w:style w:type="character" w:customStyle="1" w:styleId="10">
    <w:name w:val="Заголовок 1 Знак"/>
    <w:basedOn w:val="a1"/>
    <w:link w:val="1"/>
    <w:uiPriority w:val="99"/>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1"/>
    <w:link w:val="2"/>
    <w:uiPriority w:val="99"/>
    <w:rsid w:val="003C2A7C"/>
    <w:rPr>
      <w:rFonts w:ascii="Arial" w:eastAsia="Times New Roman" w:hAnsi="Arial" w:cs="Arial"/>
      <w:b/>
      <w:bCs/>
      <w:i/>
      <w:iCs/>
      <w:sz w:val="28"/>
      <w:szCs w:val="28"/>
      <w:lang w:eastAsia="ru-RU"/>
    </w:rPr>
  </w:style>
  <w:style w:type="character" w:customStyle="1" w:styleId="31">
    <w:name w:val="Заголовок 3 Знак"/>
    <w:basedOn w:val="a1"/>
    <w:link w:val="30"/>
    <w:uiPriority w:val="99"/>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1"/>
    <w:link w:val="4"/>
    <w:uiPriority w:val="99"/>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1"/>
    <w:link w:val="5"/>
    <w:uiPriority w:val="99"/>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1"/>
    <w:link w:val="6"/>
    <w:uiPriority w:val="99"/>
    <w:rsid w:val="003C2A7C"/>
    <w:rPr>
      <w:rFonts w:ascii="Times New Roman" w:eastAsia="Times New Roman" w:hAnsi="Times New Roman" w:cs="Times New Roman"/>
      <w:sz w:val="28"/>
      <w:szCs w:val="20"/>
      <w:lang w:eastAsia="ru-RU"/>
    </w:rPr>
  </w:style>
  <w:style w:type="character" w:customStyle="1" w:styleId="70">
    <w:name w:val="Заголовок 7 Знак"/>
    <w:basedOn w:val="a1"/>
    <w:link w:val="7"/>
    <w:uiPriority w:val="99"/>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1"/>
    <w:link w:val="8"/>
    <w:uiPriority w:val="99"/>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1"/>
    <w:link w:val="9"/>
    <w:uiPriority w:val="9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3"/>
    <w:uiPriority w:val="99"/>
    <w:semiHidden/>
    <w:unhideWhenUsed/>
    <w:rsid w:val="003C2A7C"/>
  </w:style>
  <w:style w:type="paragraph" w:customStyle="1" w:styleId="13">
    <w:name w:val="Знак Знак Знак1 Знак Знак Знак Знак"/>
    <w:basedOn w:val="a0"/>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uiPriority w:val="99"/>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0"/>
    <w:uiPriority w:val="99"/>
    <w:qFormat/>
    <w:rsid w:val="003C2A7C"/>
    <w:pPr>
      <w:autoSpaceDE w:val="0"/>
      <w:autoSpaceDN w:val="0"/>
      <w:adjustRightInd w:val="0"/>
      <w:spacing w:before="60"/>
      <w:ind w:left="257" w:firstLine="283"/>
      <w:jc w:val="both"/>
      <w:outlineLvl w:val="6"/>
    </w:pPr>
    <w:rPr>
      <w:rFonts w:cs="Arial"/>
      <w:szCs w:val="18"/>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8"/>
    <w:uiPriority w:val="99"/>
    <w:rsid w:val="003C2A7C"/>
    <w:pPr>
      <w:widowControl w:val="0"/>
      <w:numPr>
        <w:numId w:val="1"/>
      </w:numPr>
      <w:spacing w:after="120"/>
      <w:ind w:left="0" w:firstLine="0"/>
    </w:pPr>
    <w:rPr>
      <w:sz w:val="20"/>
      <w:szCs w:val="20"/>
    </w:rPr>
  </w:style>
  <w:style w:type="character" w:customStyle="1" w:styleId="a8">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1"/>
    <w:link w:val="a"/>
    <w:uiPriority w:val="99"/>
    <w:rsid w:val="003C2A7C"/>
    <w:rPr>
      <w:rFonts w:ascii="Times New Roman" w:eastAsia="Times New Roman" w:hAnsi="Times New Roman" w:cs="Times New Roman"/>
      <w:sz w:val="20"/>
      <w:szCs w:val="20"/>
      <w:lang w:eastAsia="ru-RU"/>
    </w:rPr>
  </w:style>
  <w:style w:type="paragraph" w:styleId="23">
    <w:name w:val="Body Text 2"/>
    <w:basedOn w:val="a0"/>
    <w:link w:val="24"/>
    <w:uiPriority w:val="99"/>
    <w:rsid w:val="003C2A7C"/>
    <w:pPr>
      <w:spacing w:after="120" w:line="480" w:lineRule="auto"/>
    </w:pPr>
  </w:style>
  <w:style w:type="character" w:customStyle="1" w:styleId="24">
    <w:name w:val="Основной текст 2 Знак"/>
    <w:basedOn w:val="a1"/>
    <w:link w:val="23"/>
    <w:uiPriority w:val="99"/>
    <w:rsid w:val="003C2A7C"/>
    <w:rPr>
      <w:rFonts w:ascii="Times New Roman" w:eastAsia="Times New Roman" w:hAnsi="Times New Roman" w:cs="Times New Roman"/>
      <w:sz w:val="24"/>
      <w:szCs w:val="24"/>
      <w:lang w:eastAsia="ru-RU"/>
    </w:rPr>
  </w:style>
  <w:style w:type="paragraph" w:customStyle="1" w:styleId="14">
    <w:name w:val="Стиль1"/>
    <w:basedOn w:val="a0"/>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9">
    <w:name w:val="Balloon Text"/>
    <w:basedOn w:val="a0"/>
    <w:link w:val="aa"/>
    <w:uiPriority w:val="99"/>
    <w:semiHidden/>
    <w:rsid w:val="003C2A7C"/>
    <w:rPr>
      <w:rFonts w:ascii="Tahoma" w:hAnsi="Tahoma" w:cs="Tahoma"/>
      <w:sz w:val="16"/>
      <w:szCs w:val="16"/>
    </w:rPr>
  </w:style>
  <w:style w:type="character" w:customStyle="1" w:styleId="aa">
    <w:name w:val="Текст выноски Знак"/>
    <w:basedOn w:val="a1"/>
    <w:link w:val="a9"/>
    <w:uiPriority w:val="99"/>
    <w:semiHidden/>
    <w:rsid w:val="003C2A7C"/>
    <w:rPr>
      <w:rFonts w:ascii="Tahoma" w:eastAsia="Times New Roman" w:hAnsi="Tahoma" w:cs="Tahoma"/>
      <w:sz w:val="16"/>
      <w:szCs w:val="16"/>
      <w:lang w:eastAsia="ru-RU"/>
    </w:rPr>
  </w:style>
  <w:style w:type="table" w:customStyle="1" w:styleId="16">
    <w:name w:val="Сетка таблицы1"/>
    <w:basedOn w:val="a2"/>
    <w:next w:val="a5"/>
    <w:uiPriority w:val="99"/>
    <w:rsid w:val="003C2A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Стиль4"/>
    <w:basedOn w:val="a0"/>
    <w:uiPriority w:val="99"/>
    <w:qFormat/>
    <w:rsid w:val="003C2A7C"/>
    <w:pPr>
      <w:ind w:left="538" w:firstLine="284"/>
      <w:jc w:val="both"/>
    </w:pPr>
    <w:rPr>
      <w:szCs w:val="20"/>
    </w:rPr>
  </w:style>
  <w:style w:type="character" w:customStyle="1" w:styleId="apple-converted-space">
    <w:name w:val="apple-converted-space"/>
    <w:basedOn w:val="a1"/>
    <w:uiPriority w:val="99"/>
    <w:rsid w:val="003C2A7C"/>
  </w:style>
  <w:style w:type="paragraph" w:customStyle="1" w:styleId="ConsPlusNormal">
    <w:name w:val="ConsPlusNormal"/>
    <w:link w:val="ConsPlusNormal0"/>
    <w:uiPriority w:val="99"/>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uiPriority w:val="99"/>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b">
    <w:name w:val="Цветовое выделение"/>
    <w:uiPriority w:val="99"/>
    <w:rsid w:val="003C2A7C"/>
    <w:rPr>
      <w:b/>
      <w:bCs/>
      <w:color w:val="000080"/>
      <w:sz w:val="20"/>
      <w:szCs w:val="20"/>
    </w:rPr>
  </w:style>
  <w:style w:type="paragraph" w:customStyle="1" w:styleId="ac">
    <w:name w:val="Заголовок статьи"/>
    <w:basedOn w:val="a0"/>
    <w:next w:val="a0"/>
    <w:uiPriority w:val="99"/>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d">
    <w:name w:val="Комментарий"/>
    <w:basedOn w:val="a0"/>
    <w:next w:val="a0"/>
    <w:uiPriority w:val="99"/>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e">
    <w:name w:val="Body Text Indent"/>
    <w:basedOn w:val="a0"/>
    <w:link w:val="af"/>
    <w:uiPriority w:val="99"/>
    <w:rsid w:val="003C2A7C"/>
    <w:pPr>
      <w:widowControl w:val="0"/>
      <w:ind w:firstLine="708"/>
      <w:jc w:val="both"/>
    </w:pPr>
    <w:rPr>
      <w:sz w:val="26"/>
      <w:szCs w:val="26"/>
    </w:rPr>
  </w:style>
  <w:style w:type="character" w:customStyle="1" w:styleId="af">
    <w:name w:val="Основной текст с отступом Знак"/>
    <w:basedOn w:val="a1"/>
    <w:link w:val="ae"/>
    <w:uiPriority w:val="99"/>
    <w:rsid w:val="003C2A7C"/>
    <w:rPr>
      <w:rFonts w:ascii="Times New Roman" w:eastAsia="Times New Roman" w:hAnsi="Times New Roman" w:cs="Times New Roman"/>
      <w:sz w:val="26"/>
      <w:szCs w:val="26"/>
      <w:lang w:eastAsia="ru-RU"/>
    </w:rPr>
  </w:style>
  <w:style w:type="paragraph" w:customStyle="1" w:styleId="3">
    <w:name w:val="Стиль3"/>
    <w:basedOn w:val="a0"/>
    <w:uiPriority w:val="99"/>
    <w:qFormat/>
    <w:rsid w:val="003C2A7C"/>
    <w:pPr>
      <w:numPr>
        <w:numId w:val="6"/>
      </w:numPr>
      <w:tabs>
        <w:tab w:val="clear" w:pos="644"/>
        <w:tab w:val="num" w:pos="567"/>
      </w:tabs>
      <w:ind w:left="567" w:hanging="397"/>
      <w:jc w:val="both"/>
    </w:pPr>
    <w:rPr>
      <w:szCs w:val="20"/>
    </w:rPr>
  </w:style>
  <w:style w:type="paragraph" w:styleId="af0">
    <w:name w:val="Title"/>
    <w:basedOn w:val="a0"/>
    <w:link w:val="af1"/>
    <w:qFormat/>
    <w:rsid w:val="003C2A7C"/>
    <w:pPr>
      <w:spacing w:after="480"/>
      <w:jc w:val="center"/>
    </w:pPr>
    <w:rPr>
      <w:b/>
      <w:sz w:val="28"/>
      <w:szCs w:val="20"/>
    </w:rPr>
  </w:style>
  <w:style w:type="character" w:customStyle="1" w:styleId="af1">
    <w:name w:val="Название Знак"/>
    <w:basedOn w:val="a1"/>
    <w:link w:val="af0"/>
    <w:rsid w:val="003C2A7C"/>
    <w:rPr>
      <w:rFonts w:ascii="Times New Roman" w:eastAsia="Times New Roman" w:hAnsi="Times New Roman" w:cs="Times New Roman"/>
      <w:b/>
      <w:sz w:val="28"/>
      <w:szCs w:val="20"/>
      <w:lang w:eastAsia="ru-RU"/>
    </w:rPr>
  </w:style>
  <w:style w:type="numbering" w:customStyle="1" w:styleId="110">
    <w:name w:val="Нет списка11"/>
    <w:next w:val="a3"/>
    <w:semiHidden/>
    <w:rsid w:val="003C2A7C"/>
  </w:style>
  <w:style w:type="character" w:styleId="af2">
    <w:name w:val="FollowedHyperlink"/>
    <w:uiPriority w:val="99"/>
    <w:rsid w:val="003C2A7C"/>
    <w:rPr>
      <w:b/>
      <w:i/>
      <w:color w:val="800080"/>
      <w:sz w:val="28"/>
      <w:u w:val="single"/>
      <w:lang w:val="en-GB" w:eastAsia="en-US" w:bidi="ar-SA"/>
    </w:rPr>
  </w:style>
  <w:style w:type="paragraph" w:customStyle="1" w:styleId="xl25">
    <w:name w:val="xl2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0"/>
    <w:uiPriority w:val="99"/>
    <w:qFormat/>
    <w:rsid w:val="003C2A7C"/>
    <w:pPr>
      <w:spacing w:before="100" w:beforeAutospacing="1" w:after="100" w:afterAutospacing="1"/>
      <w:jc w:val="center"/>
    </w:pPr>
    <w:rPr>
      <w:rFonts w:ascii="Arial CYR" w:hAnsi="Arial CYR" w:cs="Arial CYR"/>
      <w:i/>
      <w:iCs/>
    </w:rPr>
  </w:style>
  <w:style w:type="paragraph" w:customStyle="1" w:styleId="xl47">
    <w:name w:val="xl47"/>
    <w:basedOn w:val="a0"/>
    <w:uiPriority w:val="99"/>
    <w:qFormat/>
    <w:rsid w:val="003C2A7C"/>
    <w:pPr>
      <w:spacing w:before="100" w:beforeAutospacing="1" w:after="100" w:afterAutospacing="1"/>
    </w:pPr>
    <w:rPr>
      <w:b/>
      <w:bCs/>
    </w:rPr>
  </w:style>
  <w:style w:type="paragraph" w:customStyle="1" w:styleId="xl48">
    <w:name w:val="xl48"/>
    <w:basedOn w:val="a0"/>
    <w:uiPriority w:val="99"/>
    <w:qFormat/>
    <w:rsid w:val="003C2A7C"/>
    <w:pPr>
      <w:spacing w:before="100" w:beforeAutospacing="1" w:after="100" w:afterAutospacing="1"/>
    </w:pPr>
    <w:rPr>
      <w:b/>
      <w:bCs/>
      <w:sz w:val="22"/>
      <w:szCs w:val="22"/>
    </w:rPr>
  </w:style>
  <w:style w:type="paragraph" w:customStyle="1" w:styleId="xl49">
    <w:name w:val="xl4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0"/>
    <w:uiPriority w:val="99"/>
    <w:qFormat/>
    <w:rsid w:val="003C2A7C"/>
    <w:pPr>
      <w:spacing w:before="100" w:beforeAutospacing="1" w:after="100" w:afterAutospacing="1"/>
      <w:textAlignment w:val="top"/>
    </w:pPr>
    <w:rPr>
      <w:rFonts w:ascii="Arial CYR" w:hAnsi="Arial CYR" w:cs="Arial CYR"/>
    </w:rPr>
  </w:style>
  <w:style w:type="paragraph" w:customStyle="1" w:styleId="xl54">
    <w:name w:val="xl5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0"/>
    <w:uiPriority w:val="99"/>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0"/>
    <w:uiPriority w:val="99"/>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0"/>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0"/>
    <w:uiPriority w:val="99"/>
    <w:qFormat/>
    <w:rsid w:val="003C2A7C"/>
    <w:pPr>
      <w:spacing w:before="100" w:beforeAutospacing="1" w:after="100" w:afterAutospacing="1"/>
      <w:jc w:val="right"/>
      <w:textAlignment w:val="top"/>
    </w:pPr>
  </w:style>
  <w:style w:type="paragraph" w:customStyle="1" w:styleId="xl77">
    <w:name w:val="xl77"/>
    <w:basedOn w:val="a0"/>
    <w:uiPriority w:val="99"/>
    <w:qFormat/>
    <w:rsid w:val="003C2A7C"/>
    <w:pPr>
      <w:spacing w:before="100" w:beforeAutospacing="1" w:after="100" w:afterAutospacing="1"/>
      <w:jc w:val="right"/>
      <w:textAlignment w:val="top"/>
    </w:pPr>
  </w:style>
  <w:style w:type="paragraph" w:customStyle="1" w:styleId="xl78">
    <w:name w:val="xl78"/>
    <w:basedOn w:val="a0"/>
    <w:uiPriority w:val="99"/>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0"/>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0"/>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0"/>
    <w:uiPriority w:val="99"/>
    <w:qFormat/>
    <w:rsid w:val="003C2A7C"/>
    <w:pPr>
      <w:spacing w:before="100" w:beforeAutospacing="1" w:after="100" w:afterAutospacing="1"/>
      <w:jc w:val="right"/>
      <w:textAlignment w:val="top"/>
    </w:pPr>
  </w:style>
  <w:style w:type="paragraph" w:customStyle="1" w:styleId="xl94">
    <w:name w:val="xl94"/>
    <w:basedOn w:val="a0"/>
    <w:uiPriority w:val="99"/>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uiPriority w:val="99"/>
    <w:locked/>
    <w:rsid w:val="003C2A7C"/>
    <w:rPr>
      <w:rFonts w:ascii="Arial" w:eastAsia="Times New Roman" w:hAnsi="Arial" w:cs="Arial"/>
      <w:sz w:val="20"/>
      <w:szCs w:val="20"/>
      <w:lang w:eastAsia="ru-RU"/>
    </w:rPr>
  </w:style>
  <w:style w:type="paragraph" w:styleId="af3">
    <w:name w:val="footer"/>
    <w:basedOn w:val="a0"/>
    <w:link w:val="af4"/>
    <w:uiPriority w:val="99"/>
    <w:rsid w:val="003C2A7C"/>
    <w:pPr>
      <w:tabs>
        <w:tab w:val="center" w:pos="4677"/>
        <w:tab w:val="right" w:pos="9355"/>
      </w:tabs>
    </w:pPr>
  </w:style>
  <w:style w:type="character" w:customStyle="1" w:styleId="af4">
    <w:name w:val="Нижний колонтитул Знак"/>
    <w:basedOn w:val="a1"/>
    <w:link w:val="af3"/>
    <w:uiPriority w:val="99"/>
    <w:rsid w:val="003C2A7C"/>
    <w:rPr>
      <w:rFonts w:ascii="Times New Roman" w:eastAsia="Times New Roman" w:hAnsi="Times New Roman" w:cs="Times New Roman"/>
      <w:sz w:val="24"/>
      <w:szCs w:val="24"/>
      <w:lang w:eastAsia="ru-RU"/>
    </w:rPr>
  </w:style>
  <w:style w:type="character" w:styleId="af5">
    <w:name w:val="page number"/>
    <w:basedOn w:val="a1"/>
    <w:uiPriority w:val="99"/>
    <w:rsid w:val="003C2A7C"/>
  </w:style>
  <w:style w:type="character" w:customStyle="1" w:styleId="Heading1Char">
    <w:name w:val="Heading 1 Char"/>
    <w:uiPriority w:val="99"/>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uiPriority w:val="99"/>
    <w:semiHidden/>
    <w:locked/>
    <w:rsid w:val="003C2A7C"/>
    <w:rPr>
      <w:rFonts w:ascii="Cambria" w:hAnsi="Cambria" w:cs="Cambria"/>
      <w:b/>
      <w:bCs/>
      <w:i/>
      <w:iCs/>
      <w:sz w:val="28"/>
      <w:szCs w:val="28"/>
    </w:rPr>
  </w:style>
  <w:style w:type="character" w:customStyle="1" w:styleId="Heading3Char">
    <w:name w:val="Heading 3 Char"/>
    <w:uiPriority w:val="99"/>
    <w:semiHidden/>
    <w:locked/>
    <w:rsid w:val="003C2A7C"/>
    <w:rPr>
      <w:rFonts w:ascii="Cambria" w:hAnsi="Cambria" w:cs="Cambria"/>
      <w:b/>
      <w:bCs/>
      <w:sz w:val="26"/>
      <w:szCs w:val="26"/>
    </w:rPr>
  </w:style>
  <w:style w:type="character" w:customStyle="1" w:styleId="Heading4Char">
    <w:name w:val="Heading 4 Char"/>
    <w:uiPriority w:val="99"/>
    <w:semiHidden/>
    <w:locked/>
    <w:rsid w:val="003C2A7C"/>
    <w:rPr>
      <w:rFonts w:ascii="Calibri" w:hAnsi="Calibri" w:cs="Calibri"/>
      <w:b/>
      <w:bCs/>
      <w:sz w:val="28"/>
      <w:szCs w:val="28"/>
    </w:rPr>
  </w:style>
  <w:style w:type="character" w:customStyle="1" w:styleId="TitleChar">
    <w:name w:val="Title Char"/>
    <w:uiPriority w:val="99"/>
    <w:locked/>
    <w:rsid w:val="003C2A7C"/>
    <w:rPr>
      <w:rFonts w:ascii="Cambria" w:eastAsia="Arial Unicode MS" w:hAnsi="Cambria" w:cs="Cambria"/>
      <w:b/>
      <w:bCs/>
      <w:kern w:val="28"/>
      <w:sz w:val="32"/>
      <w:szCs w:val="32"/>
      <w:lang w:val="ru-RU" w:eastAsia="ru-RU" w:bidi="ar-SA"/>
    </w:rPr>
  </w:style>
  <w:style w:type="paragraph" w:styleId="af6">
    <w:name w:val="Subtitle"/>
    <w:basedOn w:val="a0"/>
    <w:next w:val="a0"/>
    <w:link w:val="af7"/>
    <w:uiPriority w:val="99"/>
    <w:qFormat/>
    <w:rsid w:val="003C2A7C"/>
    <w:pPr>
      <w:spacing w:after="60"/>
      <w:jc w:val="center"/>
      <w:outlineLvl w:val="1"/>
    </w:pPr>
    <w:rPr>
      <w:rFonts w:ascii="Cambria" w:eastAsia="Arial Unicode MS" w:hAnsi="Cambria" w:cs="Cambria"/>
    </w:rPr>
  </w:style>
  <w:style w:type="character" w:customStyle="1" w:styleId="af7">
    <w:name w:val="Подзаголовок Знак"/>
    <w:basedOn w:val="a1"/>
    <w:link w:val="af6"/>
    <w:uiPriority w:val="99"/>
    <w:rsid w:val="003C2A7C"/>
    <w:rPr>
      <w:rFonts w:ascii="Cambria" w:eastAsia="Arial Unicode MS" w:hAnsi="Cambria" w:cs="Cambria"/>
      <w:sz w:val="24"/>
      <w:szCs w:val="24"/>
      <w:lang w:eastAsia="ru-RU"/>
    </w:rPr>
  </w:style>
  <w:style w:type="character" w:styleId="af8">
    <w:name w:val="Emphasis"/>
    <w:uiPriority w:val="99"/>
    <w:qFormat/>
    <w:rsid w:val="003C2A7C"/>
    <w:rPr>
      <w:rFonts w:cs="Times New Roman"/>
      <w:i/>
      <w:iCs/>
    </w:rPr>
  </w:style>
  <w:style w:type="paragraph" w:customStyle="1" w:styleId="17">
    <w:name w:val="Абзац списка1"/>
    <w:basedOn w:val="a0"/>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
    <w:uiPriority w:val="99"/>
    <w:semiHidden/>
    <w:locked/>
    <w:rsid w:val="003C2A7C"/>
    <w:rPr>
      <w:rFonts w:eastAsia="Times New Roman" w:cs="Times New Roman"/>
      <w:sz w:val="24"/>
      <w:szCs w:val="24"/>
    </w:rPr>
  </w:style>
  <w:style w:type="character" w:customStyle="1" w:styleId="BodyText2Char">
    <w:name w:val="Body Text 2 Char"/>
    <w:uiPriority w:val="99"/>
    <w:semiHidden/>
    <w:locked/>
    <w:rsid w:val="003C2A7C"/>
    <w:rPr>
      <w:rFonts w:eastAsia="Times New Roman" w:cs="Times New Roman"/>
      <w:sz w:val="24"/>
      <w:szCs w:val="24"/>
    </w:rPr>
  </w:style>
  <w:style w:type="character" w:customStyle="1" w:styleId="61">
    <w:name w:val="Знак Знак6"/>
    <w:uiPriority w:val="99"/>
    <w:rsid w:val="003C2A7C"/>
    <w:rPr>
      <w:rFonts w:cs="Times New Roman"/>
      <w:sz w:val="32"/>
      <w:szCs w:val="32"/>
      <w:lang w:val="en-US" w:eastAsia="ru-RU"/>
    </w:rPr>
  </w:style>
  <w:style w:type="character" w:customStyle="1" w:styleId="Heading4Char1">
    <w:name w:val="Heading 4 Char1"/>
    <w:uiPriority w:val="99"/>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3C2A7C"/>
    <w:rPr>
      <w:lang w:val="ru-RU" w:eastAsia="ru-RU" w:bidi="ar-SA"/>
    </w:rPr>
  </w:style>
  <w:style w:type="character" w:customStyle="1" w:styleId="BodyText2Char1">
    <w:name w:val="Body Text 2 Char1"/>
    <w:uiPriority w:val="99"/>
    <w:locked/>
    <w:rsid w:val="003C2A7C"/>
    <w:rPr>
      <w:sz w:val="24"/>
      <w:szCs w:val="24"/>
      <w:lang w:val="ru-RU" w:eastAsia="ru-RU" w:bidi="ar-SA"/>
    </w:rPr>
  </w:style>
  <w:style w:type="character" w:customStyle="1" w:styleId="af9">
    <w:name w:val="Знак Знак"/>
    <w:uiPriority w:val="99"/>
    <w:rsid w:val="003C2A7C"/>
    <w:rPr>
      <w:rFonts w:cs="Times New Roman"/>
      <w:b/>
      <w:bCs/>
      <w:sz w:val="28"/>
      <w:szCs w:val="28"/>
      <w:lang w:val="ru-RU" w:eastAsia="ru-RU"/>
    </w:rPr>
  </w:style>
  <w:style w:type="character" w:customStyle="1" w:styleId="Heading2Char1">
    <w:name w:val="Heading 2 Char1"/>
    <w:uiPriority w:val="99"/>
    <w:locked/>
    <w:rsid w:val="003C2A7C"/>
    <w:rPr>
      <w:rFonts w:ascii="Arial" w:hAnsi="Arial" w:cs="Arial"/>
      <w:b/>
      <w:bCs/>
      <w:i/>
      <w:iCs/>
      <w:sz w:val="28"/>
      <w:szCs w:val="28"/>
      <w:lang w:val="ru-RU" w:eastAsia="ru-RU" w:bidi="ar-SA"/>
    </w:rPr>
  </w:style>
  <w:style w:type="character" w:customStyle="1" w:styleId="Heading3Char1">
    <w:name w:val="Heading 3 Char1"/>
    <w:uiPriority w:val="99"/>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uiPriority w:val="99"/>
    <w:locked/>
    <w:rsid w:val="003C2A7C"/>
    <w:rPr>
      <w:rFonts w:ascii="Cambria" w:hAnsi="Cambria" w:cs="Cambria"/>
      <w:b/>
      <w:bCs/>
      <w:kern w:val="32"/>
      <w:sz w:val="32"/>
      <w:szCs w:val="32"/>
    </w:rPr>
  </w:style>
  <w:style w:type="character" w:customStyle="1" w:styleId="TitleChar1">
    <w:name w:val="Title Char1"/>
    <w:uiPriority w:val="99"/>
    <w:locked/>
    <w:rsid w:val="003C2A7C"/>
    <w:rPr>
      <w:rFonts w:ascii="Cambria" w:hAnsi="Cambria" w:cs="Cambria"/>
      <w:b/>
      <w:bCs/>
      <w:kern w:val="28"/>
      <w:sz w:val="32"/>
      <w:szCs w:val="32"/>
    </w:rPr>
  </w:style>
  <w:style w:type="character" w:customStyle="1" w:styleId="Heading2Char2">
    <w:name w:val="Heading 2 Char2"/>
    <w:uiPriority w:val="99"/>
    <w:locked/>
    <w:rsid w:val="003C2A7C"/>
    <w:rPr>
      <w:rFonts w:eastAsia="Times New Roman" w:cs="Times New Roman"/>
      <w:b/>
      <w:bCs/>
      <w:sz w:val="20"/>
      <w:szCs w:val="20"/>
    </w:rPr>
  </w:style>
  <w:style w:type="character" w:customStyle="1" w:styleId="Heading3Char2">
    <w:name w:val="Heading 3 Char2"/>
    <w:uiPriority w:val="99"/>
    <w:locked/>
    <w:rsid w:val="003C2A7C"/>
    <w:rPr>
      <w:rFonts w:eastAsia="Times New Roman" w:cs="Times New Roman"/>
      <w:b/>
      <w:bCs/>
      <w:sz w:val="20"/>
      <w:szCs w:val="20"/>
    </w:rPr>
  </w:style>
  <w:style w:type="character" w:customStyle="1" w:styleId="Heading4Char2">
    <w:name w:val="Heading 4 Char2"/>
    <w:uiPriority w:val="99"/>
    <w:locked/>
    <w:rsid w:val="003C2A7C"/>
    <w:rPr>
      <w:rFonts w:eastAsia="Times New Roman" w:cs="Times New Roman"/>
      <w:sz w:val="20"/>
      <w:szCs w:val="20"/>
    </w:rPr>
  </w:style>
  <w:style w:type="paragraph" w:styleId="afa">
    <w:name w:val="caption"/>
    <w:basedOn w:val="6"/>
    <w:next w:val="a0"/>
    <w:uiPriority w:val="99"/>
    <w:qFormat/>
    <w:rsid w:val="003C2A7C"/>
    <w:pPr>
      <w:spacing w:before="120" w:after="60"/>
      <w:jc w:val="left"/>
    </w:pPr>
    <w:rPr>
      <w:rFonts w:eastAsia="Arial Unicode MS"/>
      <w:sz w:val="26"/>
      <w:szCs w:val="26"/>
    </w:rPr>
  </w:style>
  <w:style w:type="character" w:styleId="afb">
    <w:name w:val="Strong"/>
    <w:aliases w:val="без отступа сверху"/>
    <w:uiPriority w:val="99"/>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0"/>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0"/>
    <w:uiPriority w:val="99"/>
    <w:semiHidden/>
    <w:rsid w:val="003C2A7C"/>
    <w:rPr>
      <w:rFonts w:ascii="Arial" w:hAnsi="Arial" w:cs="Arial"/>
      <w:lang w:val="en-US" w:eastAsia="en-US"/>
    </w:rPr>
  </w:style>
  <w:style w:type="paragraph" w:customStyle="1" w:styleId="SmartView1">
    <w:name w:val="Smart View 1"/>
    <w:basedOn w:val="1"/>
    <w:next w:val="1"/>
    <w:uiPriority w:val="99"/>
    <w:semiHidden/>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uiPriority w:val="99"/>
    <w:semiHidden/>
    <w:rsid w:val="003C2A7C"/>
    <w:pPr>
      <w:outlineLvl w:val="9"/>
    </w:pPr>
    <w:rPr>
      <w:i/>
      <w:iCs/>
      <w:sz w:val="32"/>
      <w:szCs w:val="32"/>
    </w:rPr>
  </w:style>
  <w:style w:type="paragraph" w:customStyle="1" w:styleId="SmartView3">
    <w:name w:val="Smart View 3"/>
    <w:basedOn w:val="SmartView2"/>
    <w:uiPriority w:val="99"/>
    <w:semiHidden/>
    <w:rsid w:val="003C2A7C"/>
    <w:pPr>
      <w:spacing w:before="0" w:beforeAutospacing="0"/>
    </w:pPr>
    <w:rPr>
      <w:i w:val="0"/>
      <w:iCs w:val="0"/>
      <w:sz w:val="24"/>
      <w:szCs w:val="24"/>
    </w:rPr>
  </w:style>
  <w:style w:type="paragraph" w:customStyle="1" w:styleId="1c">
    <w:name w:val="Абзац списка1"/>
    <w:basedOn w:val="a0"/>
    <w:uiPriority w:val="99"/>
    <w:semiHidden/>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0"/>
    <w:autoRedefine/>
    <w:uiPriority w:val="99"/>
    <w:semiHidden/>
    <w:rsid w:val="003C2A7C"/>
    <w:pPr>
      <w:spacing w:line="360" w:lineRule="auto"/>
      <w:ind w:firstLine="567"/>
      <w:jc w:val="both"/>
    </w:pPr>
    <w:rPr>
      <w:rFonts w:eastAsia="Arial Unicode MS"/>
      <w:b/>
      <w:bCs/>
      <w:lang w:eastAsia="ar-SA"/>
    </w:rPr>
  </w:style>
  <w:style w:type="paragraph" w:customStyle="1" w:styleId="afc">
    <w:name w:val="название таблицы"/>
    <w:basedOn w:val="a0"/>
    <w:link w:val="afd"/>
    <w:uiPriority w:val="99"/>
    <w:semiHidden/>
    <w:qFormat/>
    <w:rsid w:val="003C2A7C"/>
    <w:pPr>
      <w:suppressAutoHyphens/>
      <w:spacing w:line="360" w:lineRule="auto"/>
      <w:jc w:val="center"/>
    </w:pPr>
    <w:rPr>
      <w:b/>
      <w:bCs/>
    </w:rPr>
  </w:style>
  <w:style w:type="character" w:customStyle="1" w:styleId="afd">
    <w:name w:val="название таблицы Знак"/>
    <w:link w:val="afc"/>
    <w:uiPriority w:val="99"/>
    <w:semiHidden/>
    <w:locked/>
    <w:rsid w:val="003C2A7C"/>
    <w:rPr>
      <w:rFonts w:ascii="Times New Roman" w:eastAsia="Times New Roman" w:hAnsi="Times New Roman" w:cs="Times New Roman"/>
      <w:b/>
      <w:bCs/>
      <w:sz w:val="24"/>
      <w:szCs w:val="24"/>
      <w:lang w:eastAsia="ru-RU"/>
    </w:rPr>
  </w:style>
  <w:style w:type="character" w:customStyle="1" w:styleId="afe">
    <w:name w:val="Текст_Обычный"/>
    <w:uiPriority w:val="99"/>
    <w:rsid w:val="003C2A7C"/>
    <w:rPr>
      <w:rFonts w:cs="Times New Roman"/>
    </w:rPr>
  </w:style>
  <w:style w:type="paragraph" w:customStyle="1" w:styleId="25">
    <w:name w:val="Абзац списка2"/>
    <w:basedOn w:val="a0"/>
    <w:uiPriority w:val="99"/>
    <w:semiHidden/>
    <w:rsid w:val="003C2A7C"/>
    <w:pPr>
      <w:ind w:left="720"/>
    </w:pPr>
    <w:rPr>
      <w:rFonts w:ascii="Calibri" w:eastAsia="Arial Unicode MS" w:hAnsi="Calibri" w:cs="Calibri"/>
    </w:rPr>
  </w:style>
  <w:style w:type="paragraph" w:customStyle="1" w:styleId="42">
    <w:name w:val="Абзац списка4"/>
    <w:basedOn w:val="a0"/>
    <w:uiPriority w:val="99"/>
    <w:semiHidden/>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uiPriority w:val="99"/>
    <w:locked/>
    <w:rsid w:val="003C2A7C"/>
    <w:rPr>
      <w:rFonts w:cs="Times New Roman"/>
      <w:sz w:val="20"/>
      <w:szCs w:val="20"/>
    </w:rPr>
  </w:style>
  <w:style w:type="paragraph" w:customStyle="1" w:styleId="ConsPlusCell">
    <w:name w:val="ConsPlusCell"/>
    <w:uiPriority w:val="99"/>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uiPriority w:val="99"/>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uiPriority w:val="99"/>
    <w:semiHidden/>
    <w:rsid w:val="003C2A7C"/>
    <w:rPr>
      <w:rFonts w:eastAsia="Times New Roman" w:cs="Times New Roman"/>
      <w:sz w:val="24"/>
      <w:szCs w:val="24"/>
    </w:rPr>
  </w:style>
  <w:style w:type="paragraph" w:styleId="aff">
    <w:name w:val="Plain Text"/>
    <w:basedOn w:val="a0"/>
    <w:link w:val="aff0"/>
    <w:uiPriority w:val="99"/>
    <w:semiHidden/>
    <w:rsid w:val="003C2A7C"/>
    <w:rPr>
      <w:rFonts w:ascii="Courier New" w:eastAsia="Arial Unicode MS" w:hAnsi="Courier New" w:cs="Courier New"/>
      <w:sz w:val="20"/>
      <w:szCs w:val="20"/>
    </w:rPr>
  </w:style>
  <w:style w:type="character" w:customStyle="1" w:styleId="aff0">
    <w:name w:val="Текст Знак"/>
    <w:basedOn w:val="a1"/>
    <w:link w:val="aff"/>
    <w:uiPriority w:val="99"/>
    <w:semiHidden/>
    <w:rsid w:val="003C2A7C"/>
    <w:rPr>
      <w:rFonts w:ascii="Courier New" w:eastAsia="Arial Unicode MS" w:hAnsi="Courier New" w:cs="Courier New"/>
      <w:sz w:val="20"/>
      <w:szCs w:val="20"/>
      <w:lang w:eastAsia="ru-RU"/>
    </w:rPr>
  </w:style>
  <w:style w:type="character" w:customStyle="1" w:styleId="BodyText2Char2">
    <w:name w:val="Body Text 2 Char2"/>
    <w:uiPriority w:val="99"/>
    <w:locked/>
    <w:rsid w:val="003C2A7C"/>
    <w:rPr>
      <w:rFonts w:eastAsia="Times New Roman" w:cs="Times New Roman"/>
      <w:sz w:val="24"/>
      <w:szCs w:val="24"/>
    </w:rPr>
  </w:style>
  <w:style w:type="paragraph" w:styleId="aff1">
    <w:name w:val="header"/>
    <w:basedOn w:val="a0"/>
    <w:link w:val="aff2"/>
    <w:uiPriority w:val="99"/>
    <w:semiHidden/>
    <w:rsid w:val="003C2A7C"/>
    <w:pPr>
      <w:tabs>
        <w:tab w:val="center" w:pos="4677"/>
        <w:tab w:val="right" w:pos="9355"/>
      </w:tabs>
    </w:pPr>
    <w:rPr>
      <w:rFonts w:eastAsia="Arial Unicode MS"/>
    </w:rPr>
  </w:style>
  <w:style w:type="character" w:customStyle="1" w:styleId="aff2">
    <w:name w:val="Верхний колонтитул Знак"/>
    <w:basedOn w:val="a1"/>
    <w:link w:val="aff1"/>
    <w:uiPriority w:val="99"/>
    <w:semiHidden/>
    <w:rsid w:val="003C2A7C"/>
    <w:rPr>
      <w:rFonts w:ascii="Times New Roman" w:eastAsia="Arial Unicode MS" w:hAnsi="Times New Roman" w:cs="Times New Roman"/>
      <w:sz w:val="24"/>
      <w:szCs w:val="24"/>
      <w:lang w:eastAsia="ru-RU"/>
    </w:rPr>
  </w:style>
  <w:style w:type="paragraph" w:customStyle="1" w:styleId="s1">
    <w:name w:val="s_1"/>
    <w:basedOn w:val="a0"/>
    <w:uiPriority w:val="99"/>
    <w:qFormat/>
    <w:rsid w:val="003C2A7C"/>
    <w:pPr>
      <w:spacing w:before="100" w:beforeAutospacing="1" w:after="100" w:afterAutospacing="1"/>
    </w:pPr>
    <w:rPr>
      <w:rFonts w:eastAsia="Arial Unicode MS"/>
    </w:rPr>
  </w:style>
  <w:style w:type="character" w:customStyle="1" w:styleId="aff3">
    <w:name w:val="Гипертекстовая ссылка"/>
    <w:uiPriority w:val="99"/>
    <w:rsid w:val="003C2A7C"/>
    <w:rPr>
      <w:rFonts w:cs="Times New Roman"/>
      <w:b/>
      <w:bCs/>
      <w:color w:val="auto"/>
    </w:rPr>
  </w:style>
  <w:style w:type="character" w:customStyle="1" w:styleId="32">
    <w:name w:val="Основной текст 3 Знак"/>
    <w:link w:val="33"/>
    <w:uiPriority w:val="99"/>
    <w:semiHidden/>
    <w:locked/>
    <w:rsid w:val="003C2A7C"/>
    <w:rPr>
      <w:sz w:val="16"/>
      <w:szCs w:val="16"/>
      <w:lang w:val="x-none"/>
    </w:rPr>
  </w:style>
  <w:style w:type="paragraph" w:styleId="33">
    <w:name w:val="Body Text 3"/>
    <w:basedOn w:val="a0"/>
    <w:link w:val="32"/>
    <w:uiPriority w:val="99"/>
    <w:semiHidden/>
    <w:rsid w:val="003C2A7C"/>
    <w:pPr>
      <w:widowControl w:val="0"/>
      <w:spacing w:before="240" w:after="120"/>
      <w:ind w:firstLine="709"/>
      <w:jc w:val="both"/>
    </w:pPr>
    <w:rPr>
      <w:rFonts w:asciiTheme="minorHAnsi" w:eastAsiaTheme="minorHAnsi" w:hAnsiTheme="minorHAnsi" w:cstheme="minorBidi"/>
      <w:sz w:val="16"/>
      <w:szCs w:val="16"/>
      <w:lang w:val="x-none" w:eastAsia="en-US"/>
    </w:rPr>
  </w:style>
  <w:style w:type="character" w:customStyle="1" w:styleId="310">
    <w:name w:val="Основной текст 3 Знак1"/>
    <w:basedOn w:val="a1"/>
    <w:uiPriority w:val="99"/>
    <w:semiHidden/>
    <w:rsid w:val="003C2A7C"/>
    <w:rPr>
      <w:rFonts w:ascii="Times New Roman" w:eastAsia="Times New Roman" w:hAnsi="Times New Roman" w:cs="Times New Roman"/>
      <w:sz w:val="16"/>
      <w:szCs w:val="16"/>
      <w:lang w:eastAsia="ru-RU"/>
    </w:rPr>
  </w:style>
  <w:style w:type="character" w:customStyle="1" w:styleId="BodyText3Char1">
    <w:name w:val="Body Text 3 Char1"/>
    <w:uiPriority w:val="99"/>
    <w:semiHidden/>
    <w:locked/>
    <w:rsid w:val="003C2A7C"/>
    <w:rPr>
      <w:rFonts w:eastAsia="Times New Roman" w:cs="Times New Roman"/>
      <w:sz w:val="16"/>
      <w:szCs w:val="16"/>
    </w:rPr>
  </w:style>
  <w:style w:type="character" w:customStyle="1" w:styleId="1e">
    <w:name w:val="Текст Знак1"/>
    <w:uiPriority w:val="99"/>
    <w:locked/>
    <w:rsid w:val="003C2A7C"/>
    <w:rPr>
      <w:rFonts w:ascii="Courier New" w:hAnsi="Courier New" w:cs="Courier New"/>
      <w:sz w:val="20"/>
      <w:szCs w:val="20"/>
    </w:rPr>
  </w:style>
  <w:style w:type="character" w:customStyle="1" w:styleId="spfo1">
    <w:name w:val="spfo1"/>
    <w:uiPriority w:val="99"/>
    <w:rsid w:val="003C2A7C"/>
  </w:style>
  <w:style w:type="paragraph" w:customStyle="1" w:styleId="Style1">
    <w:name w:val="Style1"/>
    <w:basedOn w:val="a0"/>
    <w:uiPriority w:val="99"/>
    <w:qFormat/>
    <w:rsid w:val="003C2A7C"/>
    <w:pPr>
      <w:widowControl w:val="0"/>
      <w:autoSpaceDE w:val="0"/>
      <w:autoSpaceDN w:val="0"/>
      <w:adjustRightInd w:val="0"/>
    </w:pPr>
    <w:rPr>
      <w:rFonts w:eastAsia="Arial Unicode MS"/>
      <w:u w:color="FFFFFF"/>
    </w:rPr>
  </w:style>
  <w:style w:type="paragraph" w:customStyle="1" w:styleId="Style4">
    <w:name w:val="Style4"/>
    <w:basedOn w:val="a0"/>
    <w:uiPriority w:val="99"/>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0"/>
    <w:uiPriority w:val="99"/>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0"/>
    <w:uiPriority w:val="99"/>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uiPriority w:val="99"/>
    <w:rsid w:val="003C2A7C"/>
    <w:rPr>
      <w:rFonts w:ascii="Times New Roman" w:hAnsi="Times New Roman"/>
      <w:sz w:val="26"/>
    </w:rPr>
  </w:style>
  <w:style w:type="character" w:customStyle="1" w:styleId="FontStyle11">
    <w:name w:val="Font Style11"/>
    <w:uiPriority w:val="99"/>
    <w:rsid w:val="003C2A7C"/>
    <w:rPr>
      <w:rFonts w:ascii="Times New Roman" w:hAnsi="Times New Roman"/>
      <w:b/>
      <w:sz w:val="26"/>
    </w:rPr>
  </w:style>
  <w:style w:type="character" w:customStyle="1" w:styleId="FontStyle12">
    <w:name w:val="Font Style12"/>
    <w:uiPriority w:val="99"/>
    <w:rsid w:val="003C2A7C"/>
    <w:rPr>
      <w:rFonts w:ascii="Times New Roman" w:hAnsi="Times New Roman"/>
      <w:sz w:val="26"/>
    </w:rPr>
  </w:style>
  <w:style w:type="character" w:customStyle="1" w:styleId="26">
    <w:name w:val="Гиперссылка2"/>
    <w:rsid w:val="003C2A7C"/>
    <w:rPr>
      <w:rFonts w:cs="Times New Roman"/>
    </w:rPr>
  </w:style>
  <w:style w:type="paragraph" w:styleId="aff4">
    <w:name w:val="footnote text"/>
    <w:basedOn w:val="a0"/>
    <w:link w:val="aff5"/>
    <w:uiPriority w:val="99"/>
    <w:semiHidden/>
    <w:rsid w:val="003C2A7C"/>
    <w:pPr>
      <w:widowControl w:val="0"/>
    </w:pPr>
    <w:rPr>
      <w:rFonts w:eastAsia="Arial Unicode MS"/>
      <w:sz w:val="20"/>
      <w:szCs w:val="20"/>
    </w:rPr>
  </w:style>
  <w:style w:type="character" w:customStyle="1" w:styleId="aff5">
    <w:name w:val="Текст сноски Знак"/>
    <w:basedOn w:val="a1"/>
    <w:link w:val="aff4"/>
    <w:uiPriority w:val="99"/>
    <w:semiHidden/>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uiPriority w:val="99"/>
    <w:semiHidden/>
    <w:rsid w:val="003C2A7C"/>
    <w:rPr>
      <w:rFonts w:eastAsia="Times New Roman" w:cs="Times New Roman"/>
      <w:sz w:val="24"/>
      <w:szCs w:val="24"/>
    </w:rPr>
  </w:style>
  <w:style w:type="character" w:customStyle="1" w:styleId="1f0">
    <w:name w:val="Основной текст с отступом Знак1"/>
    <w:uiPriority w:val="99"/>
    <w:semiHidden/>
    <w:rsid w:val="003C2A7C"/>
    <w:rPr>
      <w:rFonts w:eastAsia="Times New Roman" w:cs="Times New Roman"/>
      <w:sz w:val="24"/>
      <w:szCs w:val="24"/>
    </w:rPr>
  </w:style>
  <w:style w:type="character" w:customStyle="1" w:styleId="210">
    <w:name w:val="Основной текст 2 Знак1"/>
    <w:uiPriority w:val="99"/>
    <w:semiHidden/>
    <w:rsid w:val="003C2A7C"/>
    <w:rPr>
      <w:rFonts w:eastAsia="Times New Roman" w:cs="Times New Roman"/>
      <w:sz w:val="24"/>
      <w:szCs w:val="24"/>
    </w:rPr>
  </w:style>
  <w:style w:type="character" w:customStyle="1" w:styleId="1f1">
    <w:name w:val="Текст выноски Знак1"/>
    <w:uiPriority w:val="99"/>
    <w:semiHidden/>
    <w:rsid w:val="003C2A7C"/>
    <w:rPr>
      <w:rFonts w:ascii="Tahoma" w:hAnsi="Tahoma" w:cs="Tahoma"/>
      <w:sz w:val="16"/>
      <w:szCs w:val="16"/>
    </w:rPr>
  </w:style>
  <w:style w:type="paragraph" w:customStyle="1" w:styleId="34">
    <w:name w:val="Абзац списка3"/>
    <w:basedOn w:val="a0"/>
    <w:uiPriority w:val="99"/>
    <w:qFormat/>
    <w:rsid w:val="003C2A7C"/>
    <w:pPr>
      <w:ind w:left="720"/>
    </w:pPr>
    <w:rPr>
      <w:rFonts w:ascii="Calibri" w:eastAsia="Arial Unicode MS" w:hAnsi="Calibri" w:cs="Calibri"/>
    </w:rPr>
  </w:style>
  <w:style w:type="character" w:customStyle="1" w:styleId="15">
    <w:name w:val="Стиль1 Знак"/>
    <w:link w:val="14"/>
    <w:locked/>
    <w:rsid w:val="003C2A7C"/>
    <w:rPr>
      <w:rFonts w:ascii="Times New Roman" w:eastAsia="Times New Roman" w:hAnsi="Times New Roman" w:cs="Arial"/>
      <w:sz w:val="24"/>
      <w:szCs w:val="18"/>
      <w:lang w:eastAsia="ru-RU"/>
    </w:rPr>
  </w:style>
  <w:style w:type="paragraph" w:customStyle="1" w:styleId="51">
    <w:name w:val="Абзац списка5"/>
    <w:basedOn w:val="a0"/>
    <w:uiPriority w:val="99"/>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0"/>
    <w:uiPriority w:val="99"/>
    <w:qFormat/>
    <w:rsid w:val="003C2A7C"/>
    <w:pPr>
      <w:ind w:left="720"/>
    </w:pPr>
    <w:rPr>
      <w:rFonts w:ascii="Calibri" w:eastAsia="Arial Unicode MS" w:hAnsi="Calibri" w:cs="Calibri"/>
    </w:rPr>
  </w:style>
  <w:style w:type="paragraph" w:customStyle="1" w:styleId="aj">
    <w:name w:val="_aj"/>
    <w:basedOn w:val="a0"/>
    <w:uiPriority w:val="99"/>
    <w:qFormat/>
    <w:rsid w:val="003C2A7C"/>
    <w:pPr>
      <w:spacing w:before="100" w:beforeAutospacing="1" w:after="100" w:afterAutospacing="1"/>
    </w:pPr>
    <w:rPr>
      <w:rFonts w:eastAsia="Arial Unicode MS"/>
    </w:rPr>
  </w:style>
  <w:style w:type="paragraph" w:customStyle="1" w:styleId="formattexttopleveltext">
    <w:name w:val="formattext topleveltext"/>
    <w:basedOn w:val="a0"/>
    <w:uiPriority w:val="99"/>
    <w:qFormat/>
    <w:rsid w:val="003C2A7C"/>
    <w:pPr>
      <w:spacing w:before="100" w:beforeAutospacing="1" w:after="100" w:afterAutospacing="1"/>
    </w:pPr>
    <w:rPr>
      <w:rFonts w:eastAsia="Arial Unicode MS"/>
    </w:rPr>
  </w:style>
  <w:style w:type="paragraph" w:customStyle="1" w:styleId="73">
    <w:name w:val="Абзац списка7"/>
    <w:basedOn w:val="a0"/>
    <w:uiPriority w:val="99"/>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uiPriority w:val="99"/>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uiPriority w:val="99"/>
    <w:semiHidden/>
    <w:locked/>
    <w:rsid w:val="003C2A7C"/>
    <w:rPr>
      <w:b/>
      <w:bCs/>
      <w:i/>
      <w:iCs/>
      <w:sz w:val="28"/>
      <w:szCs w:val="28"/>
      <w:lang w:val="ru-RU" w:eastAsia="ru-RU"/>
    </w:rPr>
  </w:style>
  <w:style w:type="character" w:customStyle="1" w:styleId="Heading6Char">
    <w:name w:val="Heading 6 Char"/>
    <w:uiPriority w:val="99"/>
    <w:semiHidden/>
    <w:locked/>
    <w:rsid w:val="003C2A7C"/>
    <w:rPr>
      <w:b/>
      <w:bCs/>
      <w:i/>
      <w:iCs/>
      <w:sz w:val="28"/>
      <w:szCs w:val="28"/>
      <w:lang w:val="ru-RU" w:eastAsia="ru-RU"/>
    </w:rPr>
  </w:style>
  <w:style w:type="character" w:customStyle="1" w:styleId="SubtitleChar">
    <w:name w:val="Subtitle Char"/>
    <w:uiPriority w:val="99"/>
    <w:locked/>
    <w:rsid w:val="003C2A7C"/>
    <w:rPr>
      <w:rFonts w:ascii="Cambria" w:hAnsi="Cambria" w:cs="Cambria"/>
      <w:b/>
      <w:bCs/>
      <w:i/>
      <w:iCs/>
      <w:sz w:val="24"/>
      <w:szCs w:val="24"/>
      <w:lang w:val="ru-RU" w:eastAsia="ru-RU"/>
    </w:rPr>
  </w:style>
  <w:style w:type="paragraph" w:styleId="aff6">
    <w:name w:val="List Paragraph"/>
    <w:basedOn w:val="a0"/>
    <w:uiPriority w:val="99"/>
    <w:qFormat/>
    <w:rsid w:val="003C2A7C"/>
    <w:pPr>
      <w:ind w:left="720"/>
    </w:pPr>
    <w:rPr>
      <w:rFonts w:ascii="Calibri" w:hAnsi="Calibri" w:cs="Calibri"/>
    </w:rPr>
  </w:style>
  <w:style w:type="paragraph" w:styleId="aff7">
    <w:name w:val="No Spacing"/>
    <w:link w:val="aff8"/>
    <w:uiPriority w:val="99"/>
    <w:qFormat/>
    <w:rsid w:val="003C2A7C"/>
    <w:pPr>
      <w:spacing w:before="100" w:beforeAutospacing="1" w:after="0" w:line="240" w:lineRule="auto"/>
    </w:pPr>
    <w:rPr>
      <w:rFonts w:ascii="Arial" w:eastAsia="Arial Unicode MS" w:hAnsi="Arial" w:cs="Arial"/>
      <w:lang w:val="en-US"/>
    </w:rPr>
  </w:style>
  <w:style w:type="character" w:customStyle="1" w:styleId="aff8">
    <w:name w:val="Без интервала Знак"/>
    <w:link w:val="aff7"/>
    <w:uiPriority w:val="99"/>
    <w:locked/>
    <w:rsid w:val="003C2A7C"/>
    <w:rPr>
      <w:rFonts w:ascii="Arial" w:eastAsia="Arial Unicode MS" w:hAnsi="Arial" w:cs="Arial"/>
      <w:lang w:val="en-US"/>
    </w:rPr>
  </w:style>
  <w:style w:type="character" w:styleId="aff9">
    <w:name w:val="Subtle Emphasis"/>
    <w:uiPriority w:val="99"/>
    <w:qFormat/>
    <w:rsid w:val="003C2A7C"/>
    <w:rPr>
      <w:i/>
      <w:iCs/>
      <w:color w:val="808080"/>
    </w:rPr>
  </w:style>
  <w:style w:type="paragraph" w:styleId="affa">
    <w:name w:val="TOC Heading"/>
    <w:basedOn w:val="1"/>
    <w:next w:val="a0"/>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uiPriority w:val="99"/>
    <w:semiHidden/>
    <w:locked/>
    <w:rsid w:val="003C2A7C"/>
    <w:rPr>
      <w:sz w:val="20"/>
      <w:szCs w:val="20"/>
    </w:rPr>
  </w:style>
  <w:style w:type="character" w:customStyle="1" w:styleId="1f3">
    <w:name w:val="Верхний колонтитул Знак1"/>
    <w:uiPriority w:val="99"/>
    <w:semiHidden/>
    <w:locked/>
    <w:rsid w:val="003C2A7C"/>
    <w:rPr>
      <w:sz w:val="24"/>
      <w:szCs w:val="24"/>
    </w:rPr>
  </w:style>
  <w:style w:type="character" w:customStyle="1" w:styleId="affb">
    <w:name w:val="Текст концевой сноски Знак"/>
    <w:link w:val="affc"/>
    <w:uiPriority w:val="99"/>
    <w:locked/>
    <w:rsid w:val="003C2A7C"/>
  </w:style>
  <w:style w:type="character" w:customStyle="1" w:styleId="27">
    <w:name w:val="Основной текст с отступом 2 Знак"/>
    <w:link w:val="28"/>
    <w:uiPriority w:val="99"/>
    <w:locked/>
    <w:rsid w:val="003C2A7C"/>
    <w:rPr>
      <w:sz w:val="24"/>
      <w:szCs w:val="24"/>
    </w:rPr>
  </w:style>
  <w:style w:type="paragraph" w:customStyle="1" w:styleId="1f4">
    <w:name w:val="Нижний колонтитул1"/>
    <w:basedOn w:val="a0"/>
    <w:uiPriority w:val="99"/>
    <w:qFormat/>
    <w:rsid w:val="003C2A7C"/>
    <w:pPr>
      <w:spacing w:before="100" w:beforeAutospacing="1" w:after="100" w:afterAutospacing="1"/>
    </w:pPr>
  </w:style>
  <w:style w:type="paragraph" w:customStyle="1" w:styleId="1f5">
    <w:name w:val="Без интервала1"/>
    <w:uiPriority w:val="99"/>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uiPriority w:val="99"/>
    <w:locked/>
    <w:rsid w:val="003C2A7C"/>
    <w:rPr>
      <w:b/>
      <w:bCs/>
      <w:sz w:val="18"/>
      <w:szCs w:val="18"/>
      <w:shd w:val="clear" w:color="auto" w:fill="FFFFFF"/>
    </w:rPr>
  </w:style>
  <w:style w:type="paragraph" w:customStyle="1" w:styleId="37">
    <w:name w:val="Основной текст (3)"/>
    <w:basedOn w:val="a0"/>
    <w:link w:val="36"/>
    <w:uiPriority w:val="99"/>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uiPriority w:val="99"/>
    <w:locked/>
    <w:rsid w:val="003C2A7C"/>
    <w:rPr>
      <w:sz w:val="18"/>
      <w:szCs w:val="18"/>
      <w:shd w:val="clear" w:color="auto" w:fill="FFFFFF"/>
    </w:rPr>
  </w:style>
  <w:style w:type="paragraph" w:customStyle="1" w:styleId="2a">
    <w:name w:val="Основной текст (2)"/>
    <w:basedOn w:val="a0"/>
    <w:link w:val="29"/>
    <w:uiPriority w:val="9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0"/>
    <w:uiPriority w:val="99"/>
    <w:qFormat/>
    <w:rsid w:val="003C2A7C"/>
    <w:pPr>
      <w:ind w:left="720"/>
    </w:pPr>
    <w:rPr>
      <w:rFonts w:ascii="Calibri" w:hAnsi="Calibri" w:cs="Calibri"/>
    </w:rPr>
  </w:style>
  <w:style w:type="paragraph" w:customStyle="1" w:styleId="93">
    <w:name w:val="Абзац списка9"/>
    <w:basedOn w:val="a0"/>
    <w:uiPriority w:val="99"/>
    <w:qFormat/>
    <w:rsid w:val="003C2A7C"/>
    <w:pPr>
      <w:ind w:left="720"/>
    </w:pPr>
    <w:rPr>
      <w:rFonts w:ascii="Calibri" w:hAnsi="Calibri" w:cs="Calibri"/>
    </w:rPr>
  </w:style>
  <w:style w:type="paragraph" w:customStyle="1" w:styleId="2b">
    <w:name w:val="Без интервала2"/>
    <w:uiPriority w:val="99"/>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0"/>
    <w:uiPriority w:val="99"/>
    <w:qFormat/>
    <w:rsid w:val="003C2A7C"/>
    <w:pPr>
      <w:spacing w:before="100" w:beforeAutospacing="1" w:after="100" w:afterAutospacing="1"/>
    </w:pPr>
  </w:style>
  <w:style w:type="paragraph" w:customStyle="1" w:styleId="102">
    <w:name w:val="Абзац списка10"/>
    <w:basedOn w:val="a0"/>
    <w:uiPriority w:val="99"/>
    <w:qFormat/>
    <w:rsid w:val="003C2A7C"/>
    <w:pPr>
      <w:ind w:left="720"/>
    </w:pPr>
    <w:rPr>
      <w:rFonts w:ascii="Calibri" w:hAnsi="Calibri" w:cs="Calibri"/>
    </w:rPr>
  </w:style>
  <w:style w:type="paragraph" w:customStyle="1" w:styleId="38">
    <w:name w:val="Без интервала3"/>
    <w:uiPriority w:val="99"/>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0"/>
    <w:uiPriority w:val="99"/>
    <w:qFormat/>
    <w:rsid w:val="003C2A7C"/>
    <w:pPr>
      <w:ind w:left="720"/>
    </w:pPr>
    <w:rPr>
      <w:rFonts w:ascii="Calibri" w:hAnsi="Calibri" w:cs="Calibri"/>
    </w:rPr>
  </w:style>
  <w:style w:type="paragraph" w:customStyle="1" w:styleId="43">
    <w:name w:val="Без интервала4"/>
    <w:uiPriority w:val="99"/>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0"/>
    <w:uiPriority w:val="99"/>
    <w:qFormat/>
    <w:rsid w:val="003C2A7C"/>
    <w:pPr>
      <w:ind w:left="720"/>
    </w:pPr>
    <w:rPr>
      <w:rFonts w:ascii="Calibri" w:hAnsi="Calibri" w:cs="Calibri"/>
    </w:rPr>
  </w:style>
  <w:style w:type="paragraph" w:customStyle="1" w:styleId="52">
    <w:name w:val="Без интервала5"/>
    <w:uiPriority w:val="99"/>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0"/>
    <w:uiPriority w:val="99"/>
    <w:qFormat/>
    <w:rsid w:val="003C2A7C"/>
    <w:pPr>
      <w:ind w:left="720"/>
    </w:pPr>
    <w:rPr>
      <w:rFonts w:ascii="Calibri" w:hAnsi="Calibri" w:cs="Calibri"/>
    </w:rPr>
  </w:style>
  <w:style w:type="paragraph" w:customStyle="1" w:styleId="63">
    <w:name w:val="Без интервала6"/>
    <w:uiPriority w:val="99"/>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d">
    <w:name w:val="endnote reference"/>
    <w:uiPriority w:val="99"/>
    <w:rsid w:val="003C2A7C"/>
    <w:rPr>
      <w:vertAlign w:val="superscript"/>
    </w:rPr>
  </w:style>
  <w:style w:type="character" w:customStyle="1" w:styleId="710">
    <w:name w:val="Заголовок 7 Знак1"/>
    <w:uiPriority w:val="99"/>
    <w:semiHidden/>
    <w:rsid w:val="003C2A7C"/>
    <w:rPr>
      <w:rFonts w:ascii="Cambria" w:hAnsi="Cambria" w:cs="Cambria"/>
      <w:i/>
      <w:iCs/>
      <w:color w:val="auto"/>
      <w:sz w:val="24"/>
      <w:szCs w:val="24"/>
    </w:rPr>
  </w:style>
  <w:style w:type="character" w:customStyle="1" w:styleId="810">
    <w:name w:val="Заголовок 8 Знак1"/>
    <w:uiPriority w:val="99"/>
    <w:semiHidden/>
    <w:rsid w:val="003C2A7C"/>
    <w:rPr>
      <w:rFonts w:ascii="Cambria" w:hAnsi="Cambria" w:cs="Cambria"/>
      <w:color w:val="auto"/>
    </w:rPr>
  </w:style>
  <w:style w:type="character" w:customStyle="1" w:styleId="910">
    <w:name w:val="Заголовок 9 Знак1"/>
    <w:uiPriority w:val="99"/>
    <w:semiHidden/>
    <w:rsid w:val="003C2A7C"/>
    <w:rPr>
      <w:rFonts w:ascii="Cambria" w:hAnsi="Cambria" w:cs="Cambria"/>
      <w:i/>
      <w:iCs/>
      <w:color w:val="auto"/>
    </w:rPr>
  </w:style>
  <w:style w:type="character" w:customStyle="1" w:styleId="1f7">
    <w:name w:val="Название Знак1"/>
    <w:uiPriority w:val="99"/>
    <w:rsid w:val="003C2A7C"/>
    <w:rPr>
      <w:rFonts w:ascii="Cambria" w:hAnsi="Cambria" w:cs="Cambria"/>
      <w:color w:val="auto"/>
      <w:spacing w:val="5"/>
      <w:kern w:val="28"/>
      <w:sz w:val="52"/>
      <w:szCs w:val="52"/>
    </w:rPr>
  </w:style>
  <w:style w:type="character" w:customStyle="1" w:styleId="1f8">
    <w:name w:val="Подзаголовок Знак1"/>
    <w:uiPriority w:val="99"/>
    <w:rsid w:val="003C2A7C"/>
    <w:rPr>
      <w:rFonts w:ascii="Cambria" w:hAnsi="Cambria" w:cs="Cambria"/>
      <w:i/>
      <w:iCs/>
      <w:color w:val="auto"/>
      <w:spacing w:val="15"/>
      <w:sz w:val="24"/>
      <w:szCs w:val="24"/>
    </w:rPr>
  </w:style>
  <w:style w:type="character" w:customStyle="1" w:styleId="BalloonTextChar">
    <w:name w:val="Balloon Text Char"/>
    <w:uiPriority w:val="99"/>
    <w:semiHidden/>
    <w:locked/>
    <w:rsid w:val="003C2A7C"/>
    <w:rPr>
      <w:rFonts w:ascii="Tahoma" w:hAnsi="Tahoma" w:cs="Tahoma"/>
      <w:b/>
      <w:bCs/>
      <w:i/>
      <w:iCs/>
      <w:sz w:val="16"/>
      <w:szCs w:val="16"/>
      <w:lang w:val="ru-RU" w:eastAsia="ru-RU"/>
    </w:rPr>
  </w:style>
  <w:style w:type="character" w:customStyle="1" w:styleId="FootnoteTextChar1">
    <w:name w:val="Footnote Text Char1"/>
    <w:uiPriority w:val="99"/>
    <w:semiHidden/>
    <w:locked/>
    <w:rsid w:val="003C2A7C"/>
    <w:rPr>
      <w:rFonts w:eastAsia="Times New Roman"/>
      <w:sz w:val="20"/>
      <w:szCs w:val="20"/>
    </w:rPr>
  </w:style>
  <w:style w:type="character" w:customStyle="1" w:styleId="HeaderChar1">
    <w:name w:val="Header Char1"/>
    <w:uiPriority w:val="99"/>
    <w:semiHidden/>
    <w:locked/>
    <w:rsid w:val="003C2A7C"/>
    <w:rPr>
      <w:rFonts w:eastAsia="Times New Roman"/>
      <w:sz w:val="24"/>
      <w:szCs w:val="24"/>
    </w:rPr>
  </w:style>
  <w:style w:type="character" w:customStyle="1" w:styleId="FooterChar">
    <w:name w:val="Footer Char"/>
    <w:uiPriority w:val="99"/>
    <w:semiHidden/>
    <w:locked/>
    <w:rsid w:val="003C2A7C"/>
    <w:rPr>
      <w:b/>
      <w:bCs/>
      <w:i/>
      <w:iCs/>
      <w:sz w:val="24"/>
      <w:szCs w:val="24"/>
      <w:lang w:val="ru-RU" w:eastAsia="ru-RU"/>
    </w:rPr>
  </w:style>
  <w:style w:type="character" w:customStyle="1" w:styleId="BodyTextIndentChar">
    <w:name w:val="Body Text Indent Char"/>
    <w:uiPriority w:val="99"/>
    <w:semiHidden/>
    <w:locked/>
    <w:rsid w:val="003C2A7C"/>
    <w:rPr>
      <w:b/>
      <w:bCs/>
      <w:i/>
      <w:iCs/>
      <w:sz w:val="26"/>
      <w:szCs w:val="26"/>
      <w:lang w:val="ru-RU" w:eastAsia="ru-RU"/>
    </w:rPr>
  </w:style>
  <w:style w:type="character" w:customStyle="1" w:styleId="PlainTextChar1">
    <w:name w:val="Plain Text Char1"/>
    <w:uiPriority w:val="99"/>
    <w:semiHidden/>
    <w:locked/>
    <w:rsid w:val="003C2A7C"/>
    <w:rPr>
      <w:rFonts w:ascii="Courier New" w:hAnsi="Courier New" w:cs="Courier New"/>
      <w:sz w:val="20"/>
      <w:szCs w:val="20"/>
    </w:rPr>
  </w:style>
  <w:style w:type="character" w:customStyle="1" w:styleId="1f9">
    <w:name w:val="Слабое выделение1"/>
    <w:uiPriority w:val="99"/>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uiPriority w:val="99"/>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3C2A7C"/>
    <w:rPr>
      <w:sz w:val="32"/>
      <w:szCs w:val="32"/>
      <w:lang w:val="en-US" w:eastAsia="ru-RU"/>
    </w:rPr>
  </w:style>
  <w:style w:type="character" w:customStyle="1" w:styleId="1fa">
    <w:name w:val="Знак Знак1"/>
    <w:uiPriority w:val="99"/>
    <w:rsid w:val="003C2A7C"/>
    <w:rPr>
      <w:lang w:val="ru-RU" w:eastAsia="ru-RU"/>
    </w:rPr>
  </w:style>
  <w:style w:type="character" w:customStyle="1" w:styleId="2d">
    <w:name w:val="Знак Знак2"/>
    <w:uiPriority w:val="99"/>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uiPriority w:val="99"/>
    <w:rsid w:val="003C2A7C"/>
    <w:rPr>
      <w:rFonts w:ascii="Arial" w:hAnsi="Arial" w:cs="Arial"/>
      <w:b/>
      <w:bCs/>
      <w:i/>
      <w:iCs/>
      <w:sz w:val="28"/>
      <w:szCs w:val="28"/>
      <w:lang w:val="ru-RU" w:eastAsia="ru-RU"/>
    </w:rPr>
  </w:style>
  <w:style w:type="character" w:customStyle="1" w:styleId="45">
    <w:name w:val="Знак Знак4"/>
    <w:uiPriority w:val="99"/>
    <w:rsid w:val="003C2A7C"/>
    <w:rPr>
      <w:b/>
      <w:bCs/>
      <w:sz w:val="28"/>
      <w:szCs w:val="28"/>
      <w:lang w:val="ru-RU" w:eastAsia="ru-RU"/>
    </w:rPr>
  </w:style>
  <w:style w:type="character" w:customStyle="1" w:styleId="1110">
    <w:name w:val="Знак Знак111"/>
    <w:uiPriority w:val="99"/>
    <w:rsid w:val="003C2A7C"/>
    <w:rPr>
      <w:sz w:val="32"/>
      <w:szCs w:val="32"/>
      <w:lang w:val="en-US" w:eastAsia="ru-RU"/>
    </w:rPr>
  </w:style>
  <w:style w:type="character" w:customStyle="1" w:styleId="811">
    <w:name w:val="Знак Знак81"/>
    <w:uiPriority w:val="99"/>
    <w:rsid w:val="003C2A7C"/>
    <w:rPr>
      <w:b/>
      <w:bCs/>
      <w:sz w:val="24"/>
      <w:szCs w:val="24"/>
      <w:lang w:val="ru-RU" w:eastAsia="ru-RU"/>
    </w:rPr>
  </w:style>
  <w:style w:type="character" w:customStyle="1" w:styleId="1010">
    <w:name w:val="Знак Знак101"/>
    <w:uiPriority w:val="99"/>
    <w:rsid w:val="003C2A7C"/>
    <w:rPr>
      <w:rFonts w:ascii="Arial" w:hAnsi="Arial" w:cs="Arial"/>
      <w:b/>
      <w:bCs/>
      <w:i/>
      <w:iCs/>
      <w:sz w:val="28"/>
      <w:szCs w:val="28"/>
      <w:lang w:val="ru-RU" w:eastAsia="ru-RU"/>
    </w:rPr>
  </w:style>
  <w:style w:type="character" w:customStyle="1" w:styleId="911">
    <w:name w:val="Знак Знак91"/>
    <w:uiPriority w:val="99"/>
    <w:rsid w:val="003C2A7C"/>
    <w:rPr>
      <w:b/>
      <w:bCs/>
      <w:sz w:val="28"/>
      <w:szCs w:val="28"/>
      <w:lang w:val="ru-RU" w:eastAsia="ru-RU"/>
    </w:rPr>
  </w:style>
  <w:style w:type="paragraph" w:styleId="28">
    <w:name w:val="Body Text Indent 2"/>
    <w:basedOn w:val="a0"/>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1"/>
    <w:uiPriority w:val="99"/>
    <w:rsid w:val="003C2A7C"/>
    <w:rPr>
      <w:rFonts w:ascii="Times New Roman" w:eastAsia="Times New Roman" w:hAnsi="Times New Roman" w:cs="Times New Roman"/>
      <w:sz w:val="24"/>
      <w:szCs w:val="24"/>
      <w:lang w:eastAsia="ru-RU"/>
    </w:rPr>
  </w:style>
  <w:style w:type="character" w:customStyle="1" w:styleId="BodyTextIndent2Char1">
    <w:name w:val="Body Text Indent 2 Char1"/>
    <w:uiPriority w:val="99"/>
    <w:semiHidden/>
    <w:locked/>
    <w:rsid w:val="003C2A7C"/>
    <w:rPr>
      <w:rFonts w:eastAsia="Times New Roman"/>
      <w:sz w:val="24"/>
      <w:szCs w:val="24"/>
    </w:rPr>
  </w:style>
  <w:style w:type="character" w:customStyle="1" w:styleId="2e">
    <w:name w:val="Слабое выделение2"/>
    <w:uiPriority w:val="99"/>
    <w:rsid w:val="003C2A7C"/>
    <w:rPr>
      <w:rFonts w:ascii="Times New Roman" w:hAnsi="Times New Roman" w:cs="Times New Roman"/>
      <w:i/>
      <w:iCs/>
      <w:color w:val="808080"/>
    </w:rPr>
  </w:style>
  <w:style w:type="character" w:customStyle="1" w:styleId="blk">
    <w:name w:val="blk"/>
    <w:uiPriority w:val="99"/>
    <w:rsid w:val="003C2A7C"/>
    <w:rPr>
      <w:rFonts w:ascii="Times New Roman" w:hAnsi="Times New Roman" w:cs="Times New Roman"/>
    </w:rPr>
  </w:style>
  <w:style w:type="character" w:customStyle="1" w:styleId="3a">
    <w:name w:val="Слабое выделение3"/>
    <w:uiPriority w:val="99"/>
    <w:rsid w:val="003C2A7C"/>
    <w:rPr>
      <w:rFonts w:ascii="Times New Roman" w:hAnsi="Times New Roman" w:cs="Times New Roman"/>
      <w:i/>
      <w:iCs/>
      <w:color w:val="808080"/>
    </w:rPr>
  </w:style>
  <w:style w:type="paragraph" w:styleId="affc">
    <w:name w:val="endnote text"/>
    <w:basedOn w:val="a0"/>
    <w:link w:val="affb"/>
    <w:uiPriority w:val="99"/>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1"/>
    <w:uiPriority w:val="99"/>
    <w:rsid w:val="003C2A7C"/>
    <w:rPr>
      <w:rFonts w:ascii="Times New Roman" w:eastAsia="Times New Roman" w:hAnsi="Times New Roman" w:cs="Times New Roman"/>
      <w:sz w:val="20"/>
      <w:szCs w:val="20"/>
      <w:lang w:eastAsia="ru-RU"/>
    </w:rPr>
  </w:style>
  <w:style w:type="character" w:customStyle="1" w:styleId="EndnoteTextChar1">
    <w:name w:val="Endnote Text Char1"/>
    <w:uiPriority w:val="99"/>
    <w:semiHidden/>
    <w:locked/>
    <w:rsid w:val="003C2A7C"/>
    <w:rPr>
      <w:rFonts w:eastAsia="Times New Roman"/>
      <w:sz w:val="20"/>
      <w:szCs w:val="20"/>
    </w:rPr>
  </w:style>
  <w:style w:type="character" w:customStyle="1" w:styleId="46">
    <w:name w:val="Слабое выделение4"/>
    <w:uiPriority w:val="99"/>
    <w:rsid w:val="003C2A7C"/>
    <w:rPr>
      <w:rFonts w:ascii="Times New Roman" w:hAnsi="Times New Roman" w:cs="Times New Roman"/>
      <w:i/>
      <w:iCs/>
      <w:color w:val="808080"/>
    </w:rPr>
  </w:style>
  <w:style w:type="character" w:customStyle="1" w:styleId="55">
    <w:name w:val="Слабое выделение5"/>
    <w:uiPriority w:val="99"/>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uiPriority w:val="99"/>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3"/>
    <w:uiPriority w:val="99"/>
    <w:semiHidden/>
    <w:unhideWhenUsed/>
    <w:rsid w:val="003C2A7C"/>
  </w:style>
  <w:style w:type="numbering" w:customStyle="1" w:styleId="3b">
    <w:name w:val="Нет списка3"/>
    <w:next w:val="a3"/>
    <w:uiPriority w:val="99"/>
    <w:semiHidden/>
    <w:unhideWhenUsed/>
    <w:rsid w:val="003C2A7C"/>
  </w:style>
  <w:style w:type="numbering" w:customStyle="1" w:styleId="47">
    <w:name w:val="Нет списка4"/>
    <w:next w:val="a3"/>
    <w:uiPriority w:val="99"/>
    <w:semiHidden/>
    <w:unhideWhenUsed/>
    <w:rsid w:val="003C2A7C"/>
  </w:style>
  <w:style w:type="paragraph" w:customStyle="1" w:styleId="410">
    <w:name w:val="Заголовок 41"/>
    <w:basedOn w:val="a0"/>
    <w:next w:val="a0"/>
    <w:uiPriority w:val="99"/>
    <w:semiHidden/>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0"/>
    <w:next w:val="a0"/>
    <w:uiPriority w:val="99"/>
    <w:semiHidden/>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0"/>
    <w:next w:val="a0"/>
    <w:uiPriority w:val="99"/>
    <w:semiHidden/>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0"/>
    <w:next w:val="a0"/>
    <w:uiPriority w:val="99"/>
    <w:semiHidden/>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0"/>
    <w:next w:val="a0"/>
    <w:uiPriority w:val="99"/>
    <w:semiHidden/>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3"/>
    <w:uiPriority w:val="99"/>
    <w:semiHidden/>
    <w:unhideWhenUsed/>
    <w:rsid w:val="003C2A7C"/>
  </w:style>
  <w:style w:type="character" w:customStyle="1" w:styleId="1fc">
    <w:name w:val="Просмотренная гиперссылка1"/>
    <w:uiPriority w:val="99"/>
    <w:semiHidden/>
    <w:unhideWhenUsed/>
    <w:rsid w:val="003C2A7C"/>
    <w:rPr>
      <w:color w:val="800080"/>
      <w:u w:val="single"/>
    </w:rPr>
  </w:style>
  <w:style w:type="paragraph" w:customStyle="1" w:styleId="114">
    <w:name w:val="Знак1 Знак1"/>
    <w:basedOn w:val="a0"/>
    <w:next w:val="a"/>
    <w:uiPriority w:val="99"/>
    <w:unhideWhenUsed/>
    <w:qFormat/>
    <w:rsid w:val="003C2A7C"/>
    <w:pPr>
      <w:jc w:val="both"/>
    </w:pPr>
    <w:rPr>
      <w:rFonts w:ascii="Calibri" w:eastAsia="Calibri" w:hAnsi="Calibri"/>
      <w:szCs w:val="22"/>
      <w:lang w:eastAsia="en-US"/>
    </w:rPr>
  </w:style>
  <w:style w:type="paragraph" w:customStyle="1" w:styleId="affe">
    <w:name w:val="Знак"/>
    <w:basedOn w:val="a0"/>
    <w:uiPriority w:val="99"/>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0"/>
    <w:next w:val="a9"/>
    <w:uiPriority w:val="99"/>
    <w:semiHidden/>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0"/>
    <w:next w:val="aff4"/>
    <w:uiPriority w:val="99"/>
    <w:semiHidden/>
    <w:unhideWhenUsed/>
    <w:rsid w:val="003C2A7C"/>
    <w:pPr>
      <w:widowControl w:val="0"/>
    </w:pPr>
    <w:rPr>
      <w:rFonts w:ascii="Calibri" w:eastAsia="Calibri" w:hAnsi="Calibri"/>
      <w:sz w:val="22"/>
      <w:szCs w:val="22"/>
      <w:lang w:eastAsia="en-US"/>
    </w:rPr>
  </w:style>
  <w:style w:type="character" w:customStyle="1" w:styleId="2f0">
    <w:name w:val="Текст сноски Знак2"/>
    <w:uiPriority w:val="99"/>
    <w:semiHidden/>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0"/>
    <w:next w:val="aff1"/>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0"/>
    <w:next w:val="af3"/>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0"/>
    <w:next w:val="affc"/>
    <w:uiPriority w:val="99"/>
    <w:semiHidden/>
    <w:unhideWhenUsed/>
    <w:rsid w:val="003C2A7C"/>
    <w:pPr>
      <w:widowControl w:val="0"/>
    </w:pPr>
    <w:rPr>
      <w:rFonts w:ascii="Calibri" w:eastAsia="Calibri" w:hAnsi="Calibri"/>
      <w:sz w:val="22"/>
      <w:szCs w:val="22"/>
      <w:lang w:eastAsia="en-US"/>
    </w:rPr>
  </w:style>
  <w:style w:type="paragraph" w:customStyle="1" w:styleId="1ff1">
    <w:name w:val="Название1"/>
    <w:basedOn w:val="a0"/>
    <w:next w:val="a0"/>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0"/>
    <w:next w:val="ae"/>
    <w:uiPriority w:val="99"/>
    <w:semiHidden/>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0"/>
    <w:next w:val="a0"/>
    <w:uiPriority w:val="99"/>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0"/>
    <w:next w:val="23"/>
    <w:uiPriority w:val="99"/>
    <w:semiHidden/>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0"/>
    <w:next w:val="33"/>
    <w:uiPriority w:val="99"/>
    <w:semiHidden/>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0"/>
    <w:next w:val="28"/>
    <w:uiPriority w:val="99"/>
    <w:semiHidden/>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0"/>
    <w:next w:val="aff"/>
    <w:uiPriority w:val="99"/>
    <w:semiHidden/>
    <w:unhideWhenUsed/>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2"/>
    <w:next w:val="a5"/>
    <w:rsid w:val="003C2A7C"/>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1">
    <w:name w:val="Заголовок 4 Знак1"/>
    <w:uiPriority w:val="9"/>
    <w:semiHidden/>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uiPriority w:val="9"/>
    <w:semiHidden/>
    <w:rsid w:val="003C2A7C"/>
    <w:rPr>
      <w:rFonts w:ascii="Cambria" w:eastAsia="Times New Roman" w:hAnsi="Cambria" w:cs="Times New Roman"/>
      <w:i/>
      <w:iCs/>
      <w:color w:val="243F60"/>
      <w:sz w:val="24"/>
      <w:szCs w:val="24"/>
      <w:lang w:eastAsia="ru-RU"/>
    </w:rPr>
  </w:style>
  <w:style w:type="character" w:customStyle="1" w:styleId="720">
    <w:name w:val="Заголовок 7 Знак2"/>
    <w:uiPriority w:val="9"/>
    <w:semiHidden/>
    <w:rsid w:val="003C2A7C"/>
    <w:rPr>
      <w:rFonts w:ascii="Cambria" w:eastAsia="Times New Roman" w:hAnsi="Cambria" w:cs="Times New Roman"/>
      <w:i/>
      <w:iCs/>
      <w:color w:val="404040"/>
      <w:sz w:val="24"/>
      <w:szCs w:val="24"/>
      <w:lang w:eastAsia="ru-RU"/>
    </w:rPr>
  </w:style>
  <w:style w:type="character" w:customStyle="1" w:styleId="820">
    <w:name w:val="Заголовок 8 Знак2"/>
    <w:uiPriority w:val="9"/>
    <w:semiHidden/>
    <w:rsid w:val="003C2A7C"/>
    <w:rPr>
      <w:rFonts w:ascii="Cambria" w:eastAsia="Times New Roman" w:hAnsi="Cambria" w:cs="Times New Roman"/>
      <w:color w:val="404040"/>
      <w:sz w:val="20"/>
      <w:szCs w:val="20"/>
      <w:lang w:eastAsia="ru-RU"/>
    </w:rPr>
  </w:style>
  <w:style w:type="character" w:customStyle="1" w:styleId="920">
    <w:name w:val="Заголовок 9 Знак2"/>
    <w:uiPriority w:val="9"/>
    <w:semiHidden/>
    <w:rsid w:val="003C2A7C"/>
    <w:rPr>
      <w:rFonts w:ascii="Cambria" w:eastAsia="Times New Roman" w:hAnsi="Cambria" w:cs="Times New Roman"/>
      <w:i/>
      <w:iCs/>
      <w:color w:val="404040"/>
      <w:sz w:val="20"/>
      <w:szCs w:val="20"/>
      <w:lang w:eastAsia="ru-RU"/>
    </w:rPr>
  </w:style>
  <w:style w:type="character" w:customStyle="1" w:styleId="3c">
    <w:name w:val="Текст сноски Знак3"/>
    <w:uiPriority w:val="99"/>
    <w:semiHidden/>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3e">
    <w:name w:val="Ниж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uiPriority w:val="99"/>
    <w:semiHidden/>
    <w:rsid w:val="003C2A7C"/>
    <w:rPr>
      <w:rFonts w:ascii="Times New Roman" w:eastAsia="Times New Roman" w:hAnsi="Times New Roman" w:cs="Times New Roman"/>
      <w:sz w:val="20"/>
      <w:szCs w:val="20"/>
      <w:lang w:eastAsia="ru-RU"/>
    </w:rPr>
  </w:style>
  <w:style w:type="character" w:customStyle="1" w:styleId="2f5">
    <w:name w:val="Название Знак2"/>
    <w:uiPriority w:val="10"/>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uiPriority w:val="99"/>
    <w:semiHidden/>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uiPriority w:val="99"/>
    <w:semiHidden/>
    <w:rsid w:val="003C2A7C"/>
    <w:rPr>
      <w:rFonts w:ascii="Times New Roman" w:eastAsia="Times New Roman" w:hAnsi="Times New Roman" w:cs="Times New Roman"/>
      <w:sz w:val="24"/>
      <w:szCs w:val="24"/>
      <w:lang w:eastAsia="ru-RU"/>
    </w:rPr>
  </w:style>
  <w:style w:type="character" w:customStyle="1" w:styleId="2f8">
    <w:name w:val="Подзаголовок Знак2"/>
    <w:uiPriority w:val="11"/>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uiPriority w:val="99"/>
    <w:semiHidden/>
    <w:rsid w:val="003C2A7C"/>
    <w:rPr>
      <w:rFonts w:ascii="Times New Roman" w:eastAsia="Times New Roman" w:hAnsi="Times New Roman" w:cs="Times New Roman"/>
      <w:sz w:val="24"/>
      <w:szCs w:val="24"/>
      <w:lang w:eastAsia="ru-RU"/>
    </w:rPr>
  </w:style>
  <w:style w:type="character" w:customStyle="1" w:styleId="320">
    <w:name w:val="Основной текст 3 Знак2"/>
    <w:uiPriority w:val="99"/>
    <w:semiHidden/>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uiPriority w:val="99"/>
    <w:semiHidden/>
    <w:rsid w:val="003C2A7C"/>
    <w:rPr>
      <w:rFonts w:ascii="Times New Roman" w:eastAsia="Times New Roman" w:hAnsi="Times New Roman" w:cs="Times New Roman"/>
      <w:sz w:val="24"/>
      <w:szCs w:val="24"/>
      <w:lang w:eastAsia="ru-RU"/>
    </w:rPr>
  </w:style>
  <w:style w:type="character" w:customStyle="1" w:styleId="2f9">
    <w:name w:val="Текст Знак2"/>
    <w:uiPriority w:val="99"/>
    <w:semiHidden/>
    <w:rsid w:val="003C2A7C"/>
    <w:rPr>
      <w:rFonts w:ascii="Consolas" w:eastAsia="Times New Roman" w:hAnsi="Consolas" w:cs="Consolas"/>
      <w:sz w:val="21"/>
      <w:szCs w:val="21"/>
      <w:lang w:eastAsia="ru-RU"/>
    </w:rPr>
  </w:style>
  <w:style w:type="character" w:customStyle="1" w:styleId="2fa">
    <w:name w:val="Текст выноски Знак2"/>
    <w:uiPriority w:val="99"/>
    <w:semiHidden/>
    <w:rsid w:val="003C2A7C"/>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1F171CB8-9CBD-4F99-B0D1-43240DFFD2BD" TargetMode="External"/><Relationship Id="rId13" Type="http://schemas.openxmlformats.org/officeDocument/2006/relationships/hyperlink" Target="http://internet.garant.ru/document?id=47215634&amp;sub=0" TargetMode="External"/><Relationship Id="rId18" Type="http://schemas.openxmlformats.org/officeDocument/2006/relationships/hyperlink" Target="https://pravo-search.minjust.ru/bigs/showDocument.html?id=4033F820-73E1-4FD1-81C8-7724D134FBDA" TargetMode="External"/><Relationship Id="rId26" Type="http://schemas.openxmlformats.org/officeDocument/2006/relationships/hyperlink" Target="https://pravo-search.minjust.ru/bigs/showDocument.html?id=BBA0BFB1-06C7-4E50-A8D3-FE1045784BF1" TargetMode="External"/><Relationship Id="rId3" Type="http://schemas.openxmlformats.org/officeDocument/2006/relationships/styles" Target="styles.xml"/><Relationship Id="rId21" Type="http://schemas.openxmlformats.org/officeDocument/2006/relationships/hyperlink" Target="https://pravo-search.minjust.ru/bigs/showDocument.html?id=1F171CB8-9CBD-4F99-B0D1-43240DFFD2BD" TargetMode="External"/><Relationship Id="rId34" Type="http://schemas.openxmlformats.org/officeDocument/2006/relationships/hyperlink" Target="consultantplus://offline/ref=A82F6BDF2C658880A497F5A9108C17A723541983DACF84305665B50536681C634858DB0286995B0520238D58174D12E66FC1DAFE1FAC86B341I8G" TargetMode="External"/><Relationship Id="rId7" Type="http://schemas.openxmlformats.org/officeDocument/2006/relationships/endnotes" Target="endnotes.xml"/><Relationship Id="rId12" Type="http://schemas.openxmlformats.org/officeDocument/2006/relationships/hyperlink" Target="http://internet.garant.ru/document?id=47215634&amp;sub=0" TargetMode="External"/><Relationship Id="rId17" Type="http://schemas.openxmlformats.org/officeDocument/2006/relationships/hyperlink" Target="https://pravo-search.minjust.ru/bigs/showDocument.html?id=8FCB0ECE-7D45-4346-99CF-1DD7654B2F00" TargetMode="External"/><Relationship Id="rId25" Type="http://schemas.openxmlformats.org/officeDocument/2006/relationships/hyperlink" Target="https://gosuslugi.pnzreg.ru" TargetMode="External"/><Relationship Id="rId33" Type="http://schemas.openxmlformats.org/officeDocument/2006/relationships/hyperlink" Target="consultantplus://offline/ref=A82F6BDF2C658880A497F5A9108C17A723541983DACF84305665B50536681C634858DB0286995B072A238D58174D12E66FC1DAFE1FAC86B341I8G"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ravo-search.minjust.ru/bigs/showDocument.html?id=E5D88D00-2FD9-4197-9A50-E65C38D10E36" TargetMode="External"/><Relationship Id="rId20" Type="http://schemas.openxmlformats.org/officeDocument/2006/relationships/hyperlink" Target="https://gosuslugi.pnzreg.ru" TargetMode="External"/><Relationship Id="rId29" Type="http://schemas.openxmlformats.org/officeDocument/2006/relationships/hyperlink" Target="https://pravo-search.minjust.ru/bigs/showDocument.html?id=1F171CB8-9CBD-4F99-B0D1-43240DFFD2B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osuslugi.pnzreg.ru" TargetMode="External"/><Relationship Id="rId24" Type="http://schemas.openxmlformats.org/officeDocument/2006/relationships/hyperlink" Target="http://www.gosuslugi.ru" TargetMode="External"/><Relationship Id="rId32" Type="http://schemas.openxmlformats.org/officeDocument/2006/relationships/hyperlink" Target="https://login.consultant.ru/link/?req=doc&amp;base=LAW&amp;n=494996&amp;dst=4"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ravo-search.minjust.ru/bigs/showDocument.html?id=1F171CB8-9CBD-4F99-B0D1-43240DFFD2BD" TargetMode="External"/><Relationship Id="rId23" Type="http://schemas.openxmlformats.org/officeDocument/2006/relationships/hyperlink" Target="https://pravo-search.minjust.ru/bigs/showDocument.html?id=8FCB0ECE-7D45-4346-99CF-1DD7654B2F00" TargetMode="External"/><Relationship Id="rId28" Type="http://schemas.openxmlformats.org/officeDocument/2006/relationships/hyperlink" Target="consultantplus://offline/ref=A82F6BDF2C658880A497F5A9108C17A723541983DACF84305665B50536681C634858DB0286995B0520238D58174D12E66FC1DAFE1FAC86B341I8G" TargetMode="External"/><Relationship Id="rId36" Type="http://schemas.openxmlformats.org/officeDocument/2006/relationships/hyperlink" Target="consultantplus://offline/ref=CCB4BEE2C2D782B60BC628BC498E1B84920B2EE8D864CA2ECC6B3715EDCBEB78E7B5CD7A1087A4BA8ED9105BE03D33CDF10FA1556D2D8DFF3802J" TargetMode="External"/><Relationship Id="rId10" Type="http://schemas.openxmlformats.org/officeDocument/2006/relationships/hyperlink" Target="http://www.gosuslugi.ru" TargetMode="External"/><Relationship Id="rId19" Type="http://schemas.openxmlformats.org/officeDocument/2006/relationships/hyperlink" Target="http://www.gosuslugi.ru" TargetMode="External"/><Relationship Id="rId31" Type="http://schemas.openxmlformats.org/officeDocument/2006/relationships/hyperlink" Target="https://login.consultant.ru/link/?req=doc&amp;base=LAW&amp;n=494996&amp;dst=1" TargetMode="External"/><Relationship Id="rId65"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s://pravo-search.minjust.ru/bigs/showDocument.html?id=8FCB0ECE-7D45-4346-99CF-1DD7654B2F00" TargetMode="External"/><Relationship Id="rId14" Type="http://schemas.openxmlformats.org/officeDocument/2006/relationships/hyperlink" Target="http://internet.garant.ru/document?id=47215634&amp;sub=0" TargetMode="External"/><Relationship Id="rId22" Type="http://schemas.openxmlformats.org/officeDocument/2006/relationships/hyperlink" Target="https://pravo-search.minjust.ru/bigs/showDocument.html?id=E5D88D00-2FD9-4197-9A50-E65C38D10E36" TargetMode="External"/><Relationship Id="rId27" Type="http://schemas.openxmlformats.org/officeDocument/2006/relationships/hyperlink" Target="consultantplus://offline/ref=A82F6BDF2C658880A497F5A9108C17A723541983DACF84305665B50536681C634858DB0286995B072A238D58174D12E66FC1DAFE1FAC86B341I8G" TargetMode="External"/><Relationship Id="rId30" Type="http://schemas.openxmlformats.org/officeDocument/2006/relationships/hyperlink" Target="https://pravo-search.minjust.ru/bigs/showDocument.html?id=8FCB0ECE-7D45-4346-99CF-1DD7654B2F00" TargetMode="External"/><Relationship Id="rId35" Type="http://schemas.openxmlformats.org/officeDocument/2006/relationships/hyperlink" Target="consultantplus://offline/ref=CCB4BEE2C2D782B60BC628BC498E1B84920B2EE8D864CA2ECC6B3715EDCBEB78E7B5CD7A1087A4BA8ED9105BE03D33CDF10FA1556D2D8DFF380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2B256A-06C6-4EFF-91B7-70D486897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87</Pages>
  <Words>27570</Words>
  <Characters>157149</Characters>
  <Application>Microsoft Office Word</Application>
  <DocSecurity>0</DocSecurity>
  <Lines>1309</Lines>
  <Paragraphs>368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184351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Name</cp:lastModifiedBy>
  <cp:revision>123</cp:revision>
  <dcterms:created xsi:type="dcterms:W3CDTF">2024-06-18T06:10:00Z</dcterms:created>
  <dcterms:modified xsi:type="dcterms:W3CDTF">2025-04-24T07:41:00Z</dcterms:modified>
</cp:coreProperties>
</file>