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367623">
        <w:t>0</w:t>
      </w:r>
      <w:r w:rsidR="005D2887">
        <w:t>5</w:t>
      </w:r>
      <w:r w:rsidR="007D2201">
        <w:t>.0</w:t>
      </w:r>
      <w:r w:rsidR="005D2887">
        <w:t>2</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5D2887">
        <w:t>83</w:t>
      </w:r>
      <w:r w:rsidR="00722680">
        <w:t>(</w:t>
      </w:r>
      <w:r w:rsidR="009A60E9">
        <w:t>6</w:t>
      </w:r>
      <w:r w:rsidR="005D2887">
        <w:t>86</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C76763" w:rsidRDefault="00C76763" w:rsidP="00C76763"/>
    <w:p w:rsidR="00C76763" w:rsidRDefault="00C76763" w:rsidP="00C76763"/>
    <w:p w:rsidR="00C76763" w:rsidRDefault="00C76763" w:rsidP="00C76763"/>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9E60F2" w:rsidRDefault="009E60F2" w:rsidP="009E60F2">
      <w:pPr>
        <w:pStyle w:val="a5"/>
        <w:jc w:val="center"/>
        <w:rPr>
          <w:b/>
          <w:bCs/>
        </w:rPr>
      </w:pPr>
      <w:r w:rsidRPr="00760DEA">
        <w:rPr>
          <w:b/>
          <w:bCs/>
        </w:rPr>
        <w:t xml:space="preserve">КОМИТЕТ МЕСТНОГО САМОУПРАВЛЕНИЯ </w:t>
      </w:r>
    </w:p>
    <w:p w:rsidR="009E60F2" w:rsidRPr="00760DEA" w:rsidRDefault="009E60F2" w:rsidP="009E60F2">
      <w:pPr>
        <w:pStyle w:val="a5"/>
        <w:jc w:val="center"/>
      </w:pPr>
      <w:r>
        <w:rPr>
          <w:b/>
          <w:bCs/>
        </w:rPr>
        <w:t xml:space="preserve">ЕЛИЗАВЕТИНСКОГО </w:t>
      </w:r>
      <w:r w:rsidRPr="00760DEA">
        <w:rPr>
          <w:b/>
          <w:bCs/>
        </w:rPr>
        <w:t>СЕЛЬСОВЕТА МОКШАНСКОГО РАЙОНА</w:t>
      </w:r>
    </w:p>
    <w:p w:rsidR="009E60F2" w:rsidRPr="00760DEA" w:rsidRDefault="009E60F2" w:rsidP="009E60F2">
      <w:pPr>
        <w:pStyle w:val="a5"/>
        <w:jc w:val="center"/>
      </w:pPr>
      <w:r w:rsidRPr="00760DEA">
        <w:rPr>
          <w:b/>
          <w:bCs/>
        </w:rPr>
        <w:t>ПЕНЗЕНСКОЙ ОБЛАСТИ</w:t>
      </w:r>
    </w:p>
    <w:p w:rsidR="009E60F2" w:rsidRDefault="009E60F2" w:rsidP="009E60F2">
      <w:pPr>
        <w:pStyle w:val="a5"/>
        <w:jc w:val="center"/>
        <w:rPr>
          <w:b/>
          <w:bCs/>
        </w:rPr>
      </w:pPr>
      <w:r>
        <w:rPr>
          <w:b/>
          <w:bCs/>
        </w:rPr>
        <w:t xml:space="preserve">ВОСЬМОГО </w:t>
      </w:r>
      <w:r w:rsidRPr="00760DEA">
        <w:rPr>
          <w:b/>
          <w:bCs/>
        </w:rPr>
        <w:t>СОЗЫВА</w:t>
      </w:r>
    </w:p>
    <w:p w:rsidR="009E60F2" w:rsidRPr="00760DEA" w:rsidRDefault="009E60F2" w:rsidP="009E60F2">
      <w:pPr>
        <w:pStyle w:val="a5"/>
        <w:jc w:val="center"/>
      </w:pPr>
    </w:p>
    <w:p w:rsidR="009E60F2" w:rsidRDefault="009E60F2" w:rsidP="009E60F2">
      <w:pPr>
        <w:pStyle w:val="a5"/>
        <w:jc w:val="center"/>
        <w:rPr>
          <w:b/>
          <w:bCs/>
        </w:rPr>
      </w:pPr>
      <w:r w:rsidRPr="00760DEA">
        <w:rPr>
          <w:b/>
          <w:bCs/>
        </w:rPr>
        <w:t>РЕШЕНИЕ</w:t>
      </w:r>
    </w:p>
    <w:p w:rsidR="009E60F2" w:rsidRPr="00760DEA" w:rsidRDefault="009E60F2" w:rsidP="009E60F2">
      <w:pPr>
        <w:pStyle w:val="a5"/>
        <w:jc w:val="center"/>
      </w:pPr>
    </w:p>
    <w:p w:rsidR="009E60F2" w:rsidRPr="00E90BA5" w:rsidRDefault="009E60F2" w:rsidP="009E60F2">
      <w:pPr>
        <w:pStyle w:val="a5"/>
        <w:jc w:val="center"/>
        <w:rPr>
          <w:spacing w:val="-2"/>
        </w:rPr>
      </w:pPr>
      <w:r>
        <w:rPr>
          <w:bCs/>
        </w:rPr>
        <w:t xml:space="preserve"> От 05.06.2026 </w:t>
      </w:r>
      <w:r w:rsidRPr="00E90BA5">
        <w:rPr>
          <w:spacing w:val="-2"/>
        </w:rPr>
        <w:t>№</w:t>
      </w:r>
      <w:r>
        <w:rPr>
          <w:spacing w:val="-2"/>
        </w:rPr>
        <w:t xml:space="preserve"> 119-42/8 </w:t>
      </w:r>
    </w:p>
    <w:p w:rsidR="009E60F2" w:rsidRDefault="009E60F2" w:rsidP="009E60F2">
      <w:pPr>
        <w:pStyle w:val="a5"/>
        <w:jc w:val="center"/>
      </w:pPr>
    </w:p>
    <w:p w:rsidR="009E60F2" w:rsidRPr="0082265D" w:rsidRDefault="009E60F2" w:rsidP="009E60F2">
      <w:pPr>
        <w:pStyle w:val="a5"/>
        <w:rPr>
          <w:bCs/>
          <w:sz w:val="28"/>
          <w:szCs w:val="28"/>
        </w:rPr>
      </w:pPr>
      <w:r>
        <w:rPr>
          <w:bCs/>
          <w:sz w:val="28"/>
          <w:szCs w:val="28"/>
        </w:rPr>
        <w:t xml:space="preserve"> </w:t>
      </w:r>
      <w:r w:rsidRPr="0082265D">
        <w:rPr>
          <w:bCs/>
          <w:sz w:val="28"/>
          <w:szCs w:val="28"/>
        </w:rPr>
        <w:t>с. Елизаветино</w:t>
      </w:r>
    </w:p>
    <w:p w:rsidR="009E60F2" w:rsidRPr="00DC4D81" w:rsidRDefault="009E60F2" w:rsidP="009E60F2">
      <w:pPr>
        <w:spacing w:before="100" w:beforeAutospacing="1" w:after="100" w:afterAutospacing="1"/>
      </w:pPr>
      <w:r w:rsidRPr="00DC4D81">
        <w:rPr>
          <w:b/>
          <w:bCs/>
          <w:sz w:val="32"/>
          <w:szCs w:val="32"/>
        </w:rPr>
        <w:t xml:space="preserve">О внесении изменений в решение Комитета местного самоуправления </w:t>
      </w:r>
      <w:r>
        <w:rPr>
          <w:b/>
          <w:bCs/>
          <w:sz w:val="32"/>
          <w:szCs w:val="32"/>
        </w:rPr>
        <w:t>Елизаветинского</w:t>
      </w:r>
      <w:r w:rsidRPr="00DC4D81">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w:t>
      </w:r>
      <w:r w:rsidRPr="00DC4D81">
        <w:rPr>
          <w:b/>
          <w:bCs/>
          <w:sz w:val="32"/>
          <w:szCs w:val="32"/>
        </w:rPr>
        <w:t xml:space="preserve">района Пензенской области от </w:t>
      </w:r>
      <w:r>
        <w:rPr>
          <w:b/>
          <w:bCs/>
          <w:sz w:val="32"/>
          <w:szCs w:val="32"/>
        </w:rPr>
        <w:t xml:space="preserve">27.08.2012 </w:t>
      </w:r>
      <w:r w:rsidRPr="00DC4D81">
        <w:rPr>
          <w:b/>
          <w:bCs/>
          <w:sz w:val="32"/>
          <w:szCs w:val="32"/>
        </w:rPr>
        <w:t xml:space="preserve">№ </w:t>
      </w:r>
      <w:r>
        <w:rPr>
          <w:b/>
          <w:bCs/>
          <w:sz w:val="32"/>
          <w:szCs w:val="32"/>
        </w:rPr>
        <w:t>253-102/5</w:t>
      </w:r>
      <w:r w:rsidRPr="00DC4D81">
        <w:rPr>
          <w:b/>
          <w:bCs/>
          <w:sz w:val="32"/>
          <w:szCs w:val="32"/>
        </w:rPr>
        <w:t xml:space="preserve"> «Об утверждении Порядка применения поощрений к муниципальным служащим </w:t>
      </w:r>
      <w:r>
        <w:rPr>
          <w:b/>
          <w:bCs/>
          <w:sz w:val="32"/>
          <w:szCs w:val="32"/>
        </w:rPr>
        <w:t xml:space="preserve">Елизаветинского </w:t>
      </w:r>
      <w:r w:rsidRPr="00DC4D81">
        <w:rPr>
          <w:b/>
          <w:bCs/>
          <w:sz w:val="32"/>
          <w:szCs w:val="32"/>
        </w:rPr>
        <w:t xml:space="preserve">сельсовета </w:t>
      </w:r>
      <w:proofErr w:type="spellStart"/>
      <w:r>
        <w:rPr>
          <w:b/>
          <w:bCs/>
          <w:sz w:val="32"/>
          <w:szCs w:val="32"/>
        </w:rPr>
        <w:t>Мокшанского</w:t>
      </w:r>
      <w:proofErr w:type="spellEnd"/>
      <w:r>
        <w:rPr>
          <w:b/>
          <w:bCs/>
          <w:sz w:val="32"/>
          <w:szCs w:val="32"/>
        </w:rPr>
        <w:t xml:space="preserve"> </w:t>
      </w:r>
      <w:r w:rsidRPr="00DC4D81">
        <w:rPr>
          <w:b/>
          <w:bCs/>
          <w:sz w:val="32"/>
          <w:szCs w:val="32"/>
        </w:rPr>
        <w:t>района Пензенской области»</w:t>
      </w:r>
    </w:p>
    <w:p w:rsidR="009E60F2" w:rsidRPr="008C16FB" w:rsidRDefault="009E60F2" w:rsidP="009E60F2">
      <w:pPr>
        <w:autoSpaceDE w:val="0"/>
        <w:autoSpaceDN w:val="0"/>
        <w:adjustRightInd w:val="0"/>
        <w:ind w:firstLine="567"/>
        <w:rPr>
          <w:sz w:val="28"/>
          <w:szCs w:val="28"/>
        </w:rPr>
      </w:pPr>
    </w:p>
    <w:p w:rsidR="009E60F2" w:rsidRPr="008C16FB" w:rsidRDefault="009E60F2" w:rsidP="009E60F2">
      <w:pPr>
        <w:ind w:firstLine="708"/>
        <w:rPr>
          <w:sz w:val="28"/>
          <w:szCs w:val="28"/>
        </w:rPr>
      </w:pPr>
      <w:r w:rsidRPr="008C16FB">
        <w:rPr>
          <w:sz w:val="28"/>
          <w:szCs w:val="28"/>
        </w:rPr>
        <w:t>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w:t>
      </w:r>
      <w:r>
        <w:rPr>
          <w:sz w:val="28"/>
          <w:szCs w:val="28"/>
        </w:rPr>
        <w:t xml:space="preserve">, на основании </w:t>
      </w:r>
      <w:r w:rsidRPr="008C16FB">
        <w:rPr>
          <w:sz w:val="28"/>
          <w:szCs w:val="28"/>
        </w:rPr>
        <w:t>Устав</w:t>
      </w:r>
      <w:r>
        <w:rPr>
          <w:sz w:val="28"/>
          <w:szCs w:val="28"/>
        </w:rPr>
        <w:t>а</w:t>
      </w:r>
      <w:r w:rsidRPr="008C16FB">
        <w:rPr>
          <w:sz w:val="28"/>
          <w:szCs w:val="28"/>
        </w:rPr>
        <w:t xml:space="preserve"> сельского поселения Елизаветинский</w:t>
      </w:r>
      <w:r>
        <w:rPr>
          <w:sz w:val="28"/>
          <w:szCs w:val="28"/>
        </w:rPr>
        <w:t xml:space="preserve"> </w:t>
      </w:r>
      <w:r w:rsidRPr="008C16FB">
        <w:rPr>
          <w:sz w:val="28"/>
          <w:szCs w:val="28"/>
        </w:rPr>
        <w:t xml:space="preserve">сельсовет муниципального района </w:t>
      </w:r>
      <w:proofErr w:type="spellStart"/>
      <w:r w:rsidRPr="008C16FB">
        <w:rPr>
          <w:sz w:val="28"/>
          <w:szCs w:val="28"/>
        </w:rPr>
        <w:t>Мокшанский</w:t>
      </w:r>
      <w:proofErr w:type="spellEnd"/>
      <w:r w:rsidRPr="008C16FB">
        <w:rPr>
          <w:sz w:val="28"/>
          <w:szCs w:val="28"/>
        </w:rPr>
        <w:t xml:space="preserve"> район Пензенской области</w:t>
      </w:r>
    </w:p>
    <w:p w:rsidR="009E60F2" w:rsidRPr="00FA1BF3" w:rsidRDefault="009E60F2" w:rsidP="009E60F2">
      <w:pPr>
        <w:rPr>
          <w:sz w:val="28"/>
          <w:szCs w:val="28"/>
        </w:rPr>
      </w:pPr>
      <w:r>
        <w:rPr>
          <w:sz w:val="28"/>
          <w:szCs w:val="28"/>
        </w:rPr>
        <w:t xml:space="preserve"> </w:t>
      </w: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9E60F2" w:rsidRPr="00745389" w:rsidRDefault="009E60F2" w:rsidP="009E60F2">
      <w:pPr>
        <w:spacing w:before="240"/>
        <w:rPr>
          <w:b/>
          <w:sz w:val="28"/>
          <w:szCs w:val="28"/>
        </w:rPr>
      </w:pP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 xml:space="preserve">1. Внести в решение Комитета местного самоуправления Елизаветинского сельсовета Мокшанского района Пензенской области </w:t>
      </w:r>
      <w:r>
        <w:rPr>
          <w:rFonts w:ascii="Times New Roman" w:hAnsi="Times New Roman"/>
          <w:sz w:val="28"/>
          <w:szCs w:val="28"/>
        </w:rPr>
        <w:fldChar w:fldCharType="begin"/>
      </w:r>
      <w:r w:rsidRPr="009E60F2">
        <w:rPr>
          <w:rFonts w:ascii="Times New Roman" w:hAnsi="Times New Roman"/>
          <w:sz w:val="28"/>
          <w:szCs w:val="28"/>
          <w:lang w:val="ru-RU"/>
        </w:rPr>
        <w:instrText xml:space="preserve"> </w:instrText>
      </w:r>
      <w:r>
        <w:rPr>
          <w:rFonts w:ascii="Times New Roman" w:hAnsi="Times New Roman"/>
          <w:sz w:val="28"/>
          <w:szCs w:val="28"/>
        </w:rPr>
        <w:instrText>HYPERLINK</w:instrText>
      </w:r>
      <w:r w:rsidRPr="009E60F2">
        <w:rPr>
          <w:rFonts w:ascii="Times New Roman" w:hAnsi="Times New Roman"/>
          <w:sz w:val="28"/>
          <w:szCs w:val="28"/>
          <w:lang w:val="ru-RU"/>
        </w:rPr>
        <w:instrText xml:space="preserve"> "</w:instrText>
      </w:r>
      <w:r>
        <w:rPr>
          <w:rFonts w:ascii="Times New Roman" w:hAnsi="Times New Roman"/>
          <w:sz w:val="28"/>
          <w:szCs w:val="28"/>
        </w:rPr>
        <w:instrText>https</w:instrText>
      </w:r>
      <w:r w:rsidRPr="009E60F2">
        <w:rPr>
          <w:rFonts w:ascii="Times New Roman" w:hAnsi="Times New Roman"/>
          <w:sz w:val="28"/>
          <w:szCs w:val="28"/>
          <w:lang w:val="ru-RU"/>
        </w:rPr>
        <w:instrText>://</w:instrText>
      </w:r>
      <w:r>
        <w:rPr>
          <w:rFonts w:ascii="Times New Roman" w:hAnsi="Times New Roman"/>
          <w:sz w:val="28"/>
          <w:szCs w:val="28"/>
        </w:rPr>
        <w:instrText>pravo</w:instrText>
      </w:r>
      <w:r w:rsidRPr="009E60F2">
        <w:rPr>
          <w:rFonts w:ascii="Times New Roman" w:hAnsi="Times New Roman"/>
          <w:sz w:val="28"/>
          <w:szCs w:val="28"/>
          <w:lang w:val="ru-RU"/>
        </w:rPr>
        <w:instrText>-</w:instrText>
      </w:r>
      <w:r>
        <w:rPr>
          <w:rFonts w:ascii="Times New Roman" w:hAnsi="Times New Roman"/>
          <w:sz w:val="28"/>
          <w:szCs w:val="28"/>
        </w:rPr>
        <w:instrText>search</w:instrText>
      </w:r>
      <w:r w:rsidRPr="009E60F2">
        <w:rPr>
          <w:rFonts w:ascii="Times New Roman" w:hAnsi="Times New Roman"/>
          <w:sz w:val="28"/>
          <w:szCs w:val="28"/>
          <w:lang w:val="ru-RU"/>
        </w:rPr>
        <w:instrText>.</w:instrText>
      </w:r>
      <w:r>
        <w:rPr>
          <w:rFonts w:ascii="Times New Roman" w:hAnsi="Times New Roman"/>
          <w:sz w:val="28"/>
          <w:szCs w:val="28"/>
        </w:rPr>
        <w:instrText>minjust</w:instrText>
      </w:r>
      <w:r w:rsidRPr="009E60F2">
        <w:rPr>
          <w:rFonts w:ascii="Times New Roman" w:hAnsi="Times New Roman"/>
          <w:sz w:val="28"/>
          <w:szCs w:val="28"/>
          <w:lang w:val="ru-RU"/>
        </w:rPr>
        <w:instrText>.</w:instrText>
      </w:r>
      <w:r>
        <w:rPr>
          <w:rFonts w:ascii="Times New Roman" w:hAnsi="Times New Roman"/>
          <w:sz w:val="28"/>
          <w:szCs w:val="28"/>
        </w:rPr>
        <w:instrText>ru</w:instrText>
      </w:r>
      <w:r w:rsidRPr="009E60F2">
        <w:rPr>
          <w:rFonts w:ascii="Times New Roman" w:hAnsi="Times New Roman"/>
          <w:sz w:val="28"/>
          <w:szCs w:val="28"/>
          <w:lang w:val="ru-RU"/>
        </w:rPr>
        <w:instrText>/</w:instrText>
      </w:r>
      <w:r>
        <w:rPr>
          <w:rFonts w:ascii="Times New Roman" w:hAnsi="Times New Roman"/>
          <w:sz w:val="28"/>
          <w:szCs w:val="28"/>
        </w:rPr>
        <w:instrText>bigs</w:instrText>
      </w:r>
      <w:r w:rsidRPr="009E60F2">
        <w:rPr>
          <w:rFonts w:ascii="Times New Roman" w:hAnsi="Times New Roman"/>
          <w:sz w:val="28"/>
          <w:szCs w:val="28"/>
          <w:lang w:val="ru-RU"/>
        </w:rPr>
        <w:instrText>/</w:instrText>
      </w:r>
      <w:r>
        <w:rPr>
          <w:rFonts w:ascii="Times New Roman" w:hAnsi="Times New Roman"/>
          <w:sz w:val="28"/>
          <w:szCs w:val="28"/>
        </w:rPr>
        <w:instrText>showDocument</w:instrText>
      </w:r>
      <w:r w:rsidRPr="009E60F2">
        <w:rPr>
          <w:rFonts w:ascii="Times New Roman" w:hAnsi="Times New Roman"/>
          <w:sz w:val="28"/>
          <w:szCs w:val="28"/>
          <w:lang w:val="ru-RU"/>
        </w:rPr>
        <w:instrText>.</w:instrText>
      </w:r>
      <w:r>
        <w:rPr>
          <w:rFonts w:ascii="Times New Roman" w:hAnsi="Times New Roman"/>
          <w:sz w:val="28"/>
          <w:szCs w:val="28"/>
        </w:rPr>
        <w:instrText>html</w:instrText>
      </w:r>
      <w:r w:rsidRPr="009E60F2">
        <w:rPr>
          <w:rFonts w:ascii="Times New Roman" w:hAnsi="Times New Roman"/>
          <w:sz w:val="28"/>
          <w:szCs w:val="28"/>
          <w:lang w:val="ru-RU"/>
        </w:rPr>
        <w:instrText>?</w:instrText>
      </w:r>
      <w:r>
        <w:rPr>
          <w:rFonts w:ascii="Times New Roman" w:hAnsi="Times New Roman"/>
          <w:sz w:val="28"/>
          <w:szCs w:val="28"/>
        </w:rPr>
        <w:instrText>id</w:instrText>
      </w:r>
      <w:r w:rsidRPr="009E60F2">
        <w:rPr>
          <w:rFonts w:ascii="Times New Roman" w:hAnsi="Times New Roman"/>
          <w:sz w:val="28"/>
          <w:szCs w:val="28"/>
          <w:lang w:val="ru-RU"/>
        </w:rPr>
        <w:instrText>=2</w:instrText>
      </w:r>
      <w:r>
        <w:rPr>
          <w:rFonts w:ascii="Times New Roman" w:hAnsi="Times New Roman"/>
          <w:sz w:val="28"/>
          <w:szCs w:val="28"/>
        </w:rPr>
        <w:instrText>AA</w:instrText>
      </w:r>
      <w:r w:rsidRPr="009E60F2">
        <w:rPr>
          <w:rFonts w:ascii="Times New Roman" w:hAnsi="Times New Roman"/>
          <w:sz w:val="28"/>
          <w:szCs w:val="28"/>
          <w:lang w:val="ru-RU"/>
        </w:rPr>
        <w:instrText>02</w:instrText>
      </w:r>
      <w:r>
        <w:rPr>
          <w:rFonts w:ascii="Times New Roman" w:hAnsi="Times New Roman"/>
          <w:sz w:val="28"/>
          <w:szCs w:val="28"/>
        </w:rPr>
        <w:instrText>F</w:instrText>
      </w:r>
      <w:r w:rsidRPr="009E60F2">
        <w:rPr>
          <w:rFonts w:ascii="Times New Roman" w:hAnsi="Times New Roman"/>
          <w:sz w:val="28"/>
          <w:szCs w:val="28"/>
          <w:lang w:val="ru-RU"/>
        </w:rPr>
        <w:instrText>87-716</w:instrText>
      </w:r>
      <w:r>
        <w:rPr>
          <w:rFonts w:ascii="Times New Roman" w:hAnsi="Times New Roman"/>
          <w:sz w:val="28"/>
          <w:szCs w:val="28"/>
        </w:rPr>
        <w:instrText>A</w:instrText>
      </w:r>
      <w:r w:rsidRPr="009E60F2">
        <w:rPr>
          <w:rFonts w:ascii="Times New Roman" w:hAnsi="Times New Roman"/>
          <w:sz w:val="28"/>
          <w:szCs w:val="28"/>
          <w:lang w:val="ru-RU"/>
        </w:rPr>
        <w:instrText>-47</w:instrText>
      </w:r>
      <w:r>
        <w:rPr>
          <w:rFonts w:ascii="Times New Roman" w:hAnsi="Times New Roman"/>
          <w:sz w:val="28"/>
          <w:szCs w:val="28"/>
        </w:rPr>
        <w:instrText>E</w:instrText>
      </w:r>
      <w:r w:rsidRPr="009E60F2">
        <w:rPr>
          <w:rFonts w:ascii="Times New Roman" w:hAnsi="Times New Roman"/>
          <w:sz w:val="28"/>
          <w:szCs w:val="28"/>
          <w:lang w:val="ru-RU"/>
        </w:rPr>
        <w:instrText>5-881</w:instrText>
      </w:r>
      <w:r>
        <w:rPr>
          <w:rFonts w:ascii="Times New Roman" w:hAnsi="Times New Roman"/>
          <w:sz w:val="28"/>
          <w:szCs w:val="28"/>
        </w:rPr>
        <w:instrText>F</w:instrText>
      </w:r>
      <w:r w:rsidRPr="009E60F2">
        <w:rPr>
          <w:rFonts w:ascii="Times New Roman" w:hAnsi="Times New Roman"/>
          <w:sz w:val="28"/>
          <w:szCs w:val="28"/>
          <w:lang w:val="ru-RU"/>
        </w:rPr>
        <w:instrText>-</w:instrText>
      </w:r>
      <w:r>
        <w:rPr>
          <w:rFonts w:ascii="Times New Roman" w:hAnsi="Times New Roman"/>
          <w:sz w:val="28"/>
          <w:szCs w:val="28"/>
        </w:rPr>
        <w:instrText>C</w:instrText>
      </w:r>
      <w:r w:rsidRPr="009E60F2">
        <w:rPr>
          <w:rFonts w:ascii="Times New Roman" w:hAnsi="Times New Roman"/>
          <w:sz w:val="28"/>
          <w:szCs w:val="28"/>
          <w:lang w:val="ru-RU"/>
        </w:rPr>
        <w:instrText>4</w:instrText>
      </w:r>
      <w:r>
        <w:rPr>
          <w:rFonts w:ascii="Times New Roman" w:hAnsi="Times New Roman"/>
          <w:sz w:val="28"/>
          <w:szCs w:val="28"/>
        </w:rPr>
        <w:instrText>C</w:instrText>
      </w:r>
      <w:r w:rsidRPr="009E60F2">
        <w:rPr>
          <w:rFonts w:ascii="Times New Roman" w:hAnsi="Times New Roman"/>
          <w:sz w:val="28"/>
          <w:szCs w:val="28"/>
          <w:lang w:val="ru-RU"/>
        </w:rPr>
        <w:instrText>660</w:instrText>
      </w:r>
      <w:r>
        <w:rPr>
          <w:rFonts w:ascii="Times New Roman" w:hAnsi="Times New Roman"/>
          <w:sz w:val="28"/>
          <w:szCs w:val="28"/>
        </w:rPr>
        <w:instrText>C</w:instrText>
      </w:r>
      <w:r w:rsidRPr="009E60F2">
        <w:rPr>
          <w:rFonts w:ascii="Times New Roman" w:hAnsi="Times New Roman"/>
          <w:sz w:val="28"/>
          <w:szCs w:val="28"/>
          <w:lang w:val="ru-RU"/>
        </w:rPr>
        <w:instrText>1</w:instrText>
      </w:r>
      <w:r>
        <w:rPr>
          <w:rFonts w:ascii="Times New Roman" w:hAnsi="Times New Roman"/>
          <w:sz w:val="28"/>
          <w:szCs w:val="28"/>
        </w:rPr>
        <w:instrText>ABD</w:instrText>
      </w:r>
      <w:r w:rsidRPr="009E60F2">
        <w:rPr>
          <w:rFonts w:ascii="Times New Roman" w:hAnsi="Times New Roman"/>
          <w:sz w:val="28"/>
          <w:szCs w:val="28"/>
          <w:lang w:val="ru-RU"/>
        </w:rPr>
        <w:instrText>9" \</w:instrText>
      </w:r>
      <w:r>
        <w:rPr>
          <w:rFonts w:ascii="Times New Roman" w:hAnsi="Times New Roman"/>
          <w:sz w:val="28"/>
          <w:szCs w:val="28"/>
        </w:rPr>
        <w:instrText>t</w:instrText>
      </w:r>
      <w:r w:rsidRPr="009E60F2">
        <w:rPr>
          <w:rFonts w:ascii="Times New Roman" w:hAnsi="Times New Roman"/>
          <w:sz w:val="28"/>
          <w:szCs w:val="28"/>
          <w:lang w:val="ru-RU"/>
        </w:rPr>
        <w:instrText xml:space="preserve"> "_</w:instrText>
      </w:r>
      <w:r>
        <w:rPr>
          <w:rFonts w:ascii="Times New Roman" w:hAnsi="Times New Roman"/>
          <w:sz w:val="28"/>
          <w:szCs w:val="28"/>
        </w:rPr>
        <w:instrText>blank</w:instrText>
      </w:r>
      <w:r w:rsidRPr="009E60F2">
        <w:rPr>
          <w:rFonts w:ascii="Times New Roman" w:hAnsi="Times New Roman"/>
          <w:sz w:val="28"/>
          <w:szCs w:val="28"/>
          <w:lang w:val="ru-RU"/>
        </w:rPr>
        <w:instrText xml:space="preserve">" </w:instrText>
      </w:r>
      <w:r>
        <w:rPr>
          <w:rFonts w:ascii="Times New Roman" w:hAnsi="Times New Roman"/>
          <w:sz w:val="28"/>
          <w:szCs w:val="28"/>
        </w:rPr>
        <w:fldChar w:fldCharType="separate"/>
      </w:r>
      <w:r w:rsidRPr="009E60F2">
        <w:rPr>
          <w:rFonts w:ascii="Times New Roman" w:hAnsi="Times New Roman"/>
          <w:sz w:val="28"/>
          <w:szCs w:val="28"/>
          <w:lang w:val="ru-RU"/>
        </w:rPr>
        <w:t>от 27.08.2012 № 253-102/5</w:t>
      </w:r>
      <w:r>
        <w:rPr>
          <w:rFonts w:ascii="Times New Roman" w:hAnsi="Times New Roman"/>
          <w:sz w:val="28"/>
          <w:szCs w:val="28"/>
        </w:rPr>
        <w:fldChar w:fldCharType="end"/>
      </w:r>
      <w:r w:rsidRPr="009E60F2">
        <w:rPr>
          <w:rFonts w:ascii="Times New Roman" w:hAnsi="Times New Roman"/>
          <w:sz w:val="28"/>
          <w:szCs w:val="28"/>
          <w:lang w:val="ru-RU"/>
        </w:rPr>
        <w:t xml:space="preserve"> «Об утверждении Порядка применения поощрений к муниципальным служащим Елизаветинского сельсовета Мокшанского района Пензенской области» следующие изменения:</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1.1. преамбулу решения изложить в следующей редакции: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r>
        <w:rPr>
          <w:rFonts w:ascii="Times New Roman" w:hAnsi="Times New Roman"/>
          <w:sz w:val="28"/>
          <w:szCs w:val="28"/>
        </w:rPr>
        <w:fldChar w:fldCharType="begin"/>
      </w:r>
      <w:r w:rsidRPr="009E60F2">
        <w:rPr>
          <w:rFonts w:ascii="Times New Roman" w:hAnsi="Times New Roman"/>
          <w:sz w:val="28"/>
          <w:szCs w:val="28"/>
          <w:lang w:val="ru-RU"/>
        </w:rPr>
        <w:instrText xml:space="preserve"> </w:instrText>
      </w:r>
      <w:r>
        <w:rPr>
          <w:rFonts w:ascii="Times New Roman" w:hAnsi="Times New Roman"/>
          <w:sz w:val="28"/>
          <w:szCs w:val="28"/>
        </w:rPr>
        <w:instrText>HYPERLINK</w:instrText>
      </w:r>
      <w:r w:rsidRPr="009E60F2">
        <w:rPr>
          <w:rFonts w:ascii="Times New Roman" w:hAnsi="Times New Roman"/>
          <w:sz w:val="28"/>
          <w:szCs w:val="28"/>
          <w:lang w:val="ru-RU"/>
        </w:rPr>
        <w:instrText xml:space="preserve"> "</w:instrText>
      </w:r>
      <w:r>
        <w:rPr>
          <w:rFonts w:ascii="Times New Roman" w:hAnsi="Times New Roman"/>
          <w:sz w:val="28"/>
          <w:szCs w:val="28"/>
        </w:rPr>
        <w:instrText>https</w:instrText>
      </w:r>
      <w:r w:rsidRPr="009E60F2">
        <w:rPr>
          <w:rFonts w:ascii="Times New Roman" w:hAnsi="Times New Roman"/>
          <w:sz w:val="28"/>
          <w:szCs w:val="28"/>
          <w:lang w:val="ru-RU"/>
        </w:rPr>
        <w:instrText>://</w:instrText>
      </w:r>
      <w:r>
        <w:rPr>
          <w:rFonts w:ascii="Times New Roman" w:hAnsi="Times New Roman"/>
          <w:sz w:val="28"/>
          <w:szCs w:val="28"/>
        </w:rPr>
        <w:instrText>pravo</w:instrText>
      </w:r>
      <w:r w:rsidRPr="009E60F2">
        <w:rPr>
          <w:rFonts w:ascii="Times New Roman" w:hAnsi="Times New Roman"/>
          <w:sz w:val="28"/>
          <w:szCs w:val="28"/>
          <w:lang w:val="ru-RU"/>
        </w:rPr>
        <w:instrText>-</w:instrText>
      </w:r>
      <w:r>
        <w:rPr>
          <w:rFonts w:ascii="Times New Roman" w:hAnsi="Times New Roman"/>
          <w:sz w:val="28"/>
          <w:szCs w:val="28"/>
        </w:rPr>
        <w:instrText>search</w:instrText>
      </w:r>
      <w:r w:rsidRPr="009E60F2">
        <w:rPr>
          <w:rFonts w:ascii="Times New Roman" w:hAnsi="Times New Roman"/>
          <w:sz w:val="28"/>
          <w:szCs w:val="28"/>
          <w:lang w:val="ru-RU"/>
        </w:rPr>
        <w:instrText>.</w:instrText>
      </w:r>
      <w:r>
        <w:rPr>
          <w:rFonts w:ascii="Times New Roman" w:hAnsi="Times New Roman"/>
          <w:sz w:val="28"/>
          <w:szCs w:val="28"/>
        </w:rPr>
        <w:instrText>minjust</w:instrText>
      </w:r>
      <w:r w:rsidRPr="009E60F2">
        <w:rPr>
          <w:rFonts w:ascii="Times New Roman" w:hAnsi="Times New Roman"/>
          <w:sz w:val="28"/>
          <w:szCs w:val="28"/>
          <w:lang w:val="ru-RU"/>
        </w:rPr>
        <w:instrText>.</w:instrText>
      </w:r>
      <w:r>
        <w:rPr>
          <w:rFonts w:ascii="Times New Roman" w:hAnsi="Times New Roman"/>
          <w:sz w:val="28"/>
          <w:szCs w:val="28"/>
        </w:rPr>
        <w:instrText>ru</w:instrText>
      </w:r>
      <w:r w:rsidRPr="009E60F2">
        <w:rPr>
          <w:rFonts w:ascii="Times New Roman" w:hAnsi="Times New Roman"/>
          <w:sz w:val="28"/>
          <w:szCs w:val="28"/>
          <w:lang w:val="ru-RU"/>
        </w:rPr>
        <w:instrText>/</w:instrText>
      </w:r>
      <w:r>
        <w:rPr>
          <w:rFonts w:ascii="Times New Roman" w:hAnsi="Times New Roman"/>
          <w:sz w:val="28"/>
          <w:szCs w:val="28"/>
        </w:rPr>
        <w:instrText>bigs</w:instrText>
      </w:r>
      <w:r w:rsidRPr="009E60F2">
        <w:rPr>
          <w:rFonts w:ascii="Times New Roman" w:hAnsi="Times New Roman"/>
          <w:sz w:val="28"/>
          <w:szCs w:val="28"/>
          <w:lang w:val="ru-RU"/>
        </w:rPr>
        <w:instrText>/</w:instrText>
      </w:r>
      <w:r>
        <w:rPr>
          <w:rFonts w:ascii="Times New Roman" w:hAnsi="Times New Roman"/>
          <w:sz w:val="28"/>
          <w:szCs w:val="28"/>
        </w:rPr>
        <w:instrText>showDocument</w:instrText>
      </w:r>
      <w:r w:rsidRPr="009E60F2">
        <w:rPr>
          <w:rFonts w:ascii="Times New Roman" w:hAnsi="Times New Roman"/>
          <w:sz w:val="28"/>
          <w:szCs w:val="28"/>
          <w:lang w:val="ru-RU"/>
        </w:rPr>
        <w:instrText>.</w:instrText>
      </w:r>
      <w:r>
        <w:rPr>
          <w:rFonts w:ascii="Times New Roman" w:hAnsi="Times New Roman"/>
          <w:sz w:val="28"/>
          <w:szCs w:val="28"/>
        </w:rPr>
        <w:instrText>html</w:instrText>
      </w:r>
      <w:r w:rsidRPr="009E60F2">
        <w:rPr>
          <w:rFonts w:ascii="Times New Roman" w:hAnsi="Times New Roman"/>
          <w:sz w:val="28"/>
          <w:szCs w:val="28"/>
          <w:lang w:val="ru-RU"/>
        </w:rPr>
        <w:instrText>?</w:instrText>
      </w:r>
      <w:r>
        <w:rPr>
          <w:rFonts w:ascii="Times New Roman" w:hAnsi="Times New Roman"/>
          <w:sz w:val="28"/>
          <w:szCs w:val="28"/>
        </w:rPr>
        <w:instrText>id</w:instrText>
      </w:r>
      <w:r w:rsidRPr="009E60F2">
        <w:rPr>
          <w:rFonts w:ascii="Times New Roman" w:hAnsi="Times New Roman"/>
          <w:sz w:val="28"/>
          <w:szCs w:val="28"/>
          <w:lang w:val="ru-RU"/>
        </w:rPr>
        <w:instrText>=691</w:instrText>
      </w:r>
      <w:r>
        <w:rPr>
          <w:rFonts w:ascii="Times New Roman" w:hAnsi="Times New Roman"/>
          <w:sz w:val="28"/>
          <w:szCs w:val="28"/>
        </w:rPr>
        <w:instrText>C</w:instrText>
      </w:r>
      <w:r w:rsidRPr="009E60F2">
        <w:rPr>
          <w:rFonts w:ascii="Times New Roman" w:hAnsi="Times New Roman"/>
          <w:sz w:val="28"/>
          <w:szCs w:val="28"/>
          <w:lang w:val="ru-RU"/>
        </w:rPr>
        <w:instrText>1</w:instrText>
      </w:r>
      <w:r>
        <w:rPr>
          <w:rFonts w:ascii="Times New Roman" w:hAnsi="Times New Roman"/>
          <w:sz w:val="28"/>
          <w:szCs w:val="28"/>
        </w:rPr>
        <w:instrText>EA</w:instrText>
      </w:r>
      <w:r w:rsidRPr="009E60F2">
        <w:rPr>
          <w:rFonts w:ascii="Times New Roman" w:hAnsi="Times New Roman"/>
          <w:sz w:val="28"/>
          <w:szCs w:val="28"/>
          <w:lang w:val="ru-RU"/>
        </w:rPr>
        <w:instrText>8-4</w:instrText>
      </w:r>
      <w:r>
        <w:rPr>
          <w:rFonts w:ascii="Times New Roman" w:hAnsi="Times New Roman"/>
          <w:sz w:val="28"/>
          <w:szCs w:val="28"/>
        </w:rPr>
        <w:instrText>D</w:instrText>
      </w:r>
      <w:r w:rsidRPr="009E60F2">
        <w:rPr>
          <w:rFonts w:ascii="Times New Roman" w:hAnsi="Times New Roman"/>
          <w:sz w:val="28"/>
          <w:szCs w:val="28"/>
          <w:lang w:val="ru-RU"/>
        </w:rPr>
        <w:instrText>21-4281-</w:instrText>
      </w:r>
      <w:r>
        <w:rPr>
          <w:rFonts w:ascii="Times New Roman" w:hAnsi="Times New Roman"/>
          <w:sz w:val="28"/>
          <w:szCs w:val="28"/>
        </w:rPr>
        <w:instrText>A</w:instrText>
      </w:r>
      <w:r w:rsidRPr="009E60F2">
        <w:rPr>
          <w:rFonts w:ascii="Times New Roman" w:hAnsi="Times New Roman"/>
          <w:sz w:val="28"/>
          <w:szCs w:val="28"/>
          <w:lang w:val="ru-RU"/>
        </w:rPr>
        <w:instrText>544-</w:instrText>
      </w:r>
      <w:r>
        <w:rPr>
          <w:rFonts w:ascii="Times New Roman" w:hAnsi="Times New Roman"/>
          <w:sz w:val="28"/>
          <w:szCs w:val="28"/>
        </w:rPr>
        <w:instrText>EDE</w:instrText>
      </w:r>
      <w:r w:rsidRPr="009E60F2">
        <w:rPr>
          <w:rFonts w:ascii="Times New Roman" w:hAnsi="Times New Roman"/>
          <w:sz w:val="28"/>
          <w:szCs w:val="28"/>
          <w:lang w:val="ru-RU"/>
        </w:rPr>
        <w:instrText>3</w:instrText>
      </w:r>
      <w:r>
        <w:rPr>
          <w:rFonts w:ascii="Times New Roman" w:hAnsi="Times New Roman"/>
          <w:sz w:val="28"/>
          <w:szCs w:val="28"/>
        </w:rPr>
        <w:instrText>C</w:instrText>
      </w:r>
      <w:r w:rsidRPr="009E60F2">
        <w:rPr>
          <w:rFonts w:ascii="Times New Roman" w:hAnsi="Times New Roman"/>
          <w:sz w:val="28"/>
          <w:szCs w:val="28"/>
          <w:lang w:val="ru-RU"/>
        </w:rPr>
        <w:instrText>946195</w:instrText>
      </w:r>
      <w:r>
        <w:rPr>
          <w:rFonts w:ascii="Times New Roman" w:hAnsi="Times New Roman"/>
          <w:sz w:val="28"/>
          <w:szCs w:val="28"/>
        </w:rPr>
        <w:instrText>D</w:instrText>
      </w:r>
      <w:r w:rsidRPr="009E60F2">
        <w:rPr>
          <w:rFonts w:ascii="Times New Roman" w:hAnsi="Times New Roman"/>
          <w:sz w:val="28"/>
          <w:szCs w:val="28"/>
          <w:lang w:val="ru-RU"/>
        </w:rPr>
        <w:instrText>" \</w:instrText>
      </w:r>
      <w:r>
        <w:rPr>
          <w:rFonts w:ascii="Times New Roman" w:hAnsi="Times New Roman"/>
          <w:sz w:val="28"/>
          <w:szCs w:val="28"/>
        </w:rPr>
        <w:instrText>t</w:instrText>
      </w:r>
      <w:r w:rsidRPr="009E60F2">
        <w:rPr>
          <w:rFonts w:ascii="Times New Roman" w:hAnsi="Times New Roman"/>
          <w:sz w:val="28"/>
          <w:szCs w:val="28"/>
          <w:lang w:val="ru-RU"/>
        </w:rPr>
        <w:instrText xml:space="preserve"> "_</w:instrText>
      </w:r>
      <w:r>
        <w:rPr>
          <w:rFonts w:ascii="Times New Roman" w:hAnsi="Times New Roman"/>
          <w:sz w:val="28"/>
          <w:szCs w:val="28"/>
        </w:rPr>
        <w:instrText>blank</w:instrText>
      </w:r>
      <w:r w:rsidRPr="009E60F2">
        <w:rPr>
          <w:rFonts w:ascii="Times New Roman" w:hAnsi="Times New Roman"/>
          <w:sz w:val="28"/>
          <w:szCs w:val="28"/>
          <w:lang w:val="ru-RU"/>
        </w:rPr>
        <w:instrText xml:space="preserve">" </w:instrText>
      </w:r>
      <w:r>
        <w:rPr>
          <w:rFonts w:ascii="Times New Roman" w:hAnsi="Times New Roman"/>
          <w:sz w:val="28"/>
          <w:szCs w:val="28"/>
        </w:rPr>
        <w:fldChar w:fldCharType="separate"/>
      </w:r>
      <w:r w:rsidRPr="009E60F2">
        <w:rPr>
          <w:rFonts w:ascii="Times New Roman" w:hAnsi="Times New Roman"/>
          <w:sz w:val="28"/>
          <w:szCs w:val="28"/>
          <w:lang w:val="ru-RU"/>
        </w:rPr>
        <w:t>Устава сельского поселения Елизаветинский сельсовет муниципального района Мокшанский район Пензенской области</w:t>
      </w:r>
      <w:r>
        <w:rPr>
          <w:rFonts w:ascii="Times New Roman" w:hAnsi="Times New Roman"/>
          <w:sz w:val="28"/>
          <w:szCs w:val="28"/>
        </w:rPr>
        <w:fldChar w:fldCharType="end"/>
      </w:r>
      <w:r w:rsidRPr="009E60F2">
        <w:rPr>
          <w:rFonts w:ascii="Times New Roman" w:hAnsi="Times New Roman"/>
          <w:sz w:val="28"/>
          <w:szCs w:val="28"/>
          <w:lang w:val="ru-RU"/>
        </w:rPr>
        <w:t>,</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lastRenderedPageBreak/>
        <w:t>Комитет местного самоуправления Елизаветинского сельсовета Мокшанского района Пензенской области решил:»;</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1.2. пункт 4 решения изложить в следующей редакции: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9E60F2" w:rsidRPr="009E60F2" w:rsidRDefault="009E60F2" w:rsidP="009E60F2">
      <w:pPr>
        <w:pStyle w:val="aff9"/>
        <w:rPr>
          <w:rFonts w:ascii="Times New Roman" w:hAnsi="Times New Roman"/>
          <w:sz w:val="28"/>
          <w:szCs w:val="28"/>
          <w:lang w:val="ru-RU"/>
        </w:rPr>
      </w:pP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 xml:space="preserve">2. Внести в Порядок применения поощрений к муниципальным служащим Елизаветинского сельсовета Мокшанского района Пензенской области, утвержденный решением Комитета местного самоуправления Елизаветинского сельсовета Мокшанского района Пензенской области </w:t>
      </w:r>
      <w:r>
        <w:rPr>
          <w:rFonts w:ascii="Times New Roman" w:hAnsi="Times New Roman"/>
          <w:sz w:val="28"/>
          <w:szCs w:val="28"/>
        </w:rPr>
        <w:fldChar w:fldCharType="begin"/>
      </w:r>
      <w:r w:rsidRPr="009E60F2">
        <w:rPr>
          <w:rFonts w:ascii="Times New Roman" w:hAnsi="Times New Roman"/>
          <w:sz w:val="28"/>
          <w:szCs w:val="28"/>
          <w:lang w:val="ru-RU"/>
        </w:rPr>
        <w:instrText xml:space="preserve"> </w:instrText>
      </w:r>
      <w:r>
        <w:rPr>
          <w:rFonts w:ascii="Times New Roman" w:hAnsi="Times New Roman"/>
          <w:sz w:val="28"/>
          <w:szCs w:val="28"/>
        </w:rPr>
        <w:instrText>HYPERLINK</w:instrText>
      </w:r>
      <w:r w:rsidRPr="009E60F2">
        <w:rPr>
          <w:rFonts w:ascii="Times New Roman" w:hAnsi="Times New Roman"/>
          <w:sz w:val="28"/>
          <w:szCs w:val="28"/>
          <w:lang w:val="ru-RU"/>
        </w:rPr>
        <w:instrText xml:space="preserve"> "</w:instrText>
      </w:r>
      <w:r>
        <w:rPr>
          <w:rFonts w:ascii="Times New Roman" w:hAnsi="Times New Roman"/>
          <w:sz w:val="28"/>
          <w:szCs w:val="28"/>
        </w:rPr>
        <w:instrText>https</w:instrText>
      </w:r>
      <w:r w:rsidRPr="009E60F2">
        <w:rPr>
          <w:rFonts w:ascii="Times New Roman" w:hAnsi="Times New Roman"/>
          <w:sz w:val="28"/>
          <w:szCs w:val="28"/>
          <w:lang w:val="ru-RU"/>
        </w:rPr>
        <w:instrText>://</w:instrText>
      </w:r>
      <w:r>
        <w:rPr>
          <w:rFonts w:ascii="Times New Roman" w:hAnsi="Times New Roman"/>
          <w:sz w:val="28"/>
          <w:szCs w:val="28"/>
        </w:rPr>
        <w:instrText>pravo</w:instrText>
      </w:r>
      <w:r w:rsidRPr="009E60F2">
        <w:rPr>
          <w:rFonts w:ascii="Times New Roman" w:hAnsi="Times New Roman"/>
          <w:sz w:val="28"/>
          <w:szCs w:val="28"/>
          <w:lang w:val="ru-RU"/>
        </w:rPr>
        <w:instrText>-</w:instrText>
      </w:r>
      <w:r>
        <w:rPr>
          <w:rFonts w:ascii="Times New Roman" w:hAnsi="Times New Roman"/>
          <w:sz w:val="28"/>
          <w:szCs w:val="28"/>
        </w:rPr>
        <w:instrText>search</w:instrText>
      </w:r>
      <w:r w:rsidRPr="009E60F2">
        <w:rPr>
          <w:rFonts w:ascii="Times New Roman" w:hAnsi="Times New Roman"/>
          <w:sz w:val="28"/>
          <w:szCs w:val="28"/>
          <w:lang w:val="ru-RU"/>
        </w:rPr>
        <w:instrText>.</w:instrText>
      </w:r>
      <w:r>
        <w:rPr>
          <w:rFonts w:ascii="Times New Roman" w:hAnsi="Times New Roman"/>
          <w:sz w:val="28"/>
          <w:szCs w:val="28"/>
        </w:rPr>
        <w:instrText>minjust</w:instrText>
      </w:r>
      <w:r w:rsidRPr="009E60F2">
        <w:rPr>
          <w:rFonts w:ascii="Times New Roman" w:hAnsi="Times New Roman"/>
          <w:sz w:val="28"/>
          <w:szCs w:val="28"/>
          <w:lang w:val="ru-RU"/>
        </w:rPr>
        <w:instrText>.</w:instrText>
      </w:r>
      <w:r>
        <w:rPr>
          <w:rFonts w:ascii="Times New Roman" w:hAnsi="Times New Roman"/>
          <w:sz w:val="28"/>
          <w:szCs w:val="28"/>
        </w:rPr>
        <w:instrText>ru</w:instrText>
      </w:r>
      <w:r w:rsidRPr="009E60F2">
        <w:rPr>
          <w:rFonts w:ascii="Times New Roman" w:hAnsi="Times New Roman"/>
          <w:sz w:val="28"/>
          <w:szCs w:val="28"/>
          <w:lang w:val="ru-RU"/>
        </w:rPr>
        <w:instrText>/</w:instrText>
      </w:r>
      <w:r>
        <w:rPr>
          <w:rFonts w:ascii="Times New Roman" w:hAnsi="Times New Roman"/>
          <w:sz w:val="28"/>
          <w:szCs w:val="28"/>
        </w:rPr>
        <w:instrText>bigs</w:instrText>
      </w:r>
      <w:r w:rsidRPr="009E60F2">
        <w:rPr>
          <w:rFonts w:ascii="Times New Roman" w:hAnsi="Times New Roman"/>
          <w:sz w:val="28"/>
          <w:szCs w:val="28"/>
          <w:lang w:val="ru-RU"/>
        </w:rPr>
        <w:instrText>/</w:instrText>
      </w:r>
      <w:r>
        <w:rPr>
          <w:rFonts w:ascii="Times New Roman" w:hAnsi="Times New Roman"/>
          <w:sz w:val="28"/>
          <w:szCs w:val="28"/>
        </w:rPr>
        <w:instrText>showDocument</w:instrText>
      </w:r>
      <w:r w:rsidRPr="009E60F2">
        <w:rPr>
          <w:rFonts w:ascii="Times New Roman" w:hAnsi="Times New Roman"/>
          <w:sz w:val="28"/>
          <w:szCs w:val="28"/>
          <w:lang w:val="ru-RU"/>
        </w:rPr>
        <w:instrText>.</w:instrText>
      </w:r>
      <w:r>
        <w:rPr>
          <w:rFonts w:ascii="Times New Roman" w:hAnsi="Times New Roman"/>
          <w:sz w:val="28"/>
          <w:szCs w:val="28"/>
        </w:rPr>
        <w:instrText>html</w:instrText>
      </w:r>
      <w:r w:rsidRPr="009E60F2">
        <w:rPr>
          <w:rFonts w:ascii="Times New Roman" w:hAnsi="Times New Roman"/>
          <w:sz w:val="28"/>
          <w:szCs w:val="28"/>
          <w:lang w:val="ru-RU"/>
        </w:rPr>
        <w:instrText>?</w:instrText>
      </w:r>
      <w:r>
        <w:rPr>
          <w:rFonts w:ascii="Times New Roman" w:hAnsi="Times New Roman"/>
          <w:sz w:val="28"/>
          <w:szCs w:val="28"/>
        </w:rPr>
        <w:instrText>id</w:instrText>
      </w:r>
      <w:r w:rsidRPr="009E60F2">
        <w:rPr>
          <w:rFonts w:ascii="Times New Roman" w:hAnsi="Times New Roman"/>
          <w:sz w:val="28"/>
          <w:szCs w:val="28"/>
          <w:lang w:val="ru-RU"/>
        </w:rPr>
        <w:instrText>=2</w:instrText>
      </w:r>
      <w:r>
        <w:rPr>
          <w:rFonts w:ascii="Times New Roman" w:hAnsi="Times New Roman"/>
          <w:sz w:val="28"/>
          <w:szCs w:val="28"/>
        </w:rPr>
        <w:instrText>AA</w:instrText>
      </w:r>
      <w:r w:rsidRPr="009E60F2">
        <w:rPr>
          <w:rFonts w:ascii="Times New Roman" w:hAnsi="Times New Roman"/>
          <w:sz w:val="28"/>
          <w:szCs w:val="28"/>
          <w:lang w:val="ru-RU"/>
        </w:rPr>
        <w:instrText>02</w:instrText>
      </w:r>
      <w:r>
        <w:rPr>
          <w:rFonts w:ascii="Times New Roman" w:hAnsi="Times New Roman"/>
          <w:sz w:val="28"/>
          <w:szCs w:val="28"/>
        </w:rPr>
        <w:instrText>F</w:instrText>
      </w:r>
      <w:r w:rsidRPr="009E60F2">
        <w:rPr>
          <w:rFonts w:ascii="Times New Roman" w:hAnsi="Times New Roman"/>
          <w:sz w:val="28"/>
          <w:szCs w:val="28"/>
          <w:lang w:val="ru-RU"/>
        </w:rPr>
        <w:instrText>87-716</w:instrText>
      </w:r>
      <w:r>
        <w:rPr>
          <w:rFonts w:ascii="Times New Roman" w:hAnsi="Times New Roman"/>
          <w:sz w:val="28"/>
          <w:szCs w:val="28"/>
        </w:rPr>
        <w:instrText>A</w:instrText>
      </w:r>
      <w:r w:rsidRPr="009E60F2">
        <w:rPr>
          <w:rFonts w:ascii="Times New Roman" w:hAnsi="Times New Roman"/>
          <w:sz w:val="28"/>
          <w:szCs w:val="28"/>
          <w:lang w:val="ru-RU"/>
        </w:rPr>
        <w:instrText>-47</w:instrText>
      </w:r>
      <w:r>
        <w:rPr>
          <w:rFonts w:ascii="Times New Roman" w:hAnsi="Times New Roman"/>
          <w:sz w:val="28"/>
          <w:szCs w:val="28"/>
        </w:rPr>
        <w:instrText>E</w:instrText>
      </w:r>
      <w:r w:rsidRPr="009E60F2">
        <w:rPr>
          <w:rFonts w:ascii="Times New Roman" w:hAnsi="Times New Roman"/>
          <w:sz w:val="28"/>
          <w:szCs w:val="28"/>
          <w:lang w:val="ru-RU"/>
        </w:rPr>
        <w:instrText>5-881</w:instrText>
      </w:r>
      <w:r>
        <w:rPr>
          <w:rFonts w:ascii="Times New Roman" w:hAnsi="Times New Roman"/>
          <w:sz w:val="28"/>
          <w:szCs w:val="28"/>
        </w:rPr>
        <w:instrText>F</w:instrText>
      </w:r>
      <w:r w:rsidRPr="009E60F2">
        <w:rPr>
          <w:rFonts w:ascii="Times New Roman" w:hAnsi="Times New Roman"/>
          <w:sz w:val="28"/>
          <w:szCs w:val="28"/>
          <w:lang w:val="ru-RU"/>
        </w:rPr>
        <w:instrText>-</w:instrText>
      </w:r>
      <w:r>
        <w:rPr>
          <w:rFonts w:ascii="Times New Roman" w:hAnsi="Times New Roman"/>
          <w:sz w:val="28"/>
          <w:szCs w:val="28"/>
        </w:rPr>
        <w:instrText>C</w:instrText>
      </w:r>
      <w:r w:rsidRPr="009E60F2">
        <w:rPr>
          <w:rFonts w:ascii="Times New Roman" w:hAnsi="Times New Roman"/>
          <w:sz w:val="28"/>
          <w:szCs w:val="28"/>
          <w:lang w:val="ru-RU"/>
        </w:rPr>
        <w:instrText>4</w:instrText>
      </w:r>
      <w:r>
        <w:rPr>
          <w:rFonts w:ascii="Times New Roman" w:hAnsi="Times New Roman"/>
          <w:sz w:val="28"/>
          <w:szCs w:val="28"/>
        </w:rPr>
        <w:instrText>C</w:instrText>
      </w:r>
      <w:r w:rsidRPr="009E60F2">
        <w:rPr>
          <w:rFonts w:ascii="Times New Roman" w:hAnsi="Times New Roman"/>
          <w:sz w:val="28"/>
          <w:szCs w:val="28"/>
          <w:lang w:val="ru-RU"/>
        </w:rPr>
        <w:instrText>660</w:instrText>
      </w:r>
      <w:r>
        <w:rPr>
          <w:rFonts w:ascii="Times New Roman" w:hAnsi="Times New Roman"/>
          <w:sz w:val="28"/>
          <w:szCs w:val="28"/>
        </w:rPr>
        <w:instrText>C</w:instrText>
      </w:r>
      <w:r w:rsidRPr="009E60F2">
        <w:rPr>
          <w:rFonts w:ascii="Times New Roman" w:hAnsi="Times New Roman"/>
          <w:sz w:val="28"/>
          <w:szCs w:val="28"/>
          <w:lang w:val="ru-RU"/>
        </w:rPr>
        <w:instrText>1</w:instrText>
      </w:r>
      <w:r>
        <w:rPr>
          <w:rFonts w:ascii="Times New Roman" w:hAnsi="Times New Roman"/>
          <w:sz w:val="28"/>
          <w:szCs w:val="28"/>
        </w:rPr>
        <w:instrText>ABD</w:instrText>
      </w:r>
      <w:r w:rsidRPr="009E60F2">
        <w:rPr>
          <w:rFonts w:ascii="Times New Roman" w:hAnsi="Times New Roman"/>
          <w:sz w:val="28"/>
          <w:szCs w:val="28"/>
          <w:lang w:val="ru-RU"/>
        </w:rPr>
        <w:instrText>9" \</w:instrText>
      </w:r>
      <w:r>
        <w:rPr>
          <w:rFonts w:ascii="Times New Roman" w:hAnsi="Times New Roman"/>
          <w:sz w:val="28"/>
          <w:szCs w:val="28"/>
        </w:rPr>
        <w:instrText>t</w:instrText>
      </w:r>
      <w:r w:rsidRPr="009E60F2">
        <w:rPr>
          <w:rFonts w:ascii="Times New Roman" w:hAnsi="Times New Roman"/>
          <w:sz w:val="28"/>
          <w:szCs w:val="28"/>
          <w:lang w:val="ru-RU"/>
        </w:rPr>
        <w:instrText xml:space="preserve"> "_</w:instrText>
      </w:r>
      <w:r>
        <w:rPr>
          <w:rFonts w:ascii="Times New Roman" w:hAnsi="Times New Roman"/>
          <w:sz w:val="28"/>
          <w:szCs w:val="28"/>
        </w:rPr>
        <w:instrText>blank</w:instrText>
      </w:r>
      <w:r w:rsidRPr="009E60F2">
        <w:rPr>
          <w:rFonts w:ascii="Times New Roman" w:hAnsi="Times New Roman"/>
          <w:sz w:val="28"/>
          <w:szCs w:val="28"/>
          <w:lang w:val="ru-RU"/>
        </w:rPr>
        <w:instrText xml:space="preserve">" </w:instrText>
      </w:r>
      <w:r>
        <w:rPr>
          <w:rFonts w:ascii="Times New Roman" w:hAnsi="Times New Roman"/>
          <w:sz w:val="28"/>
          <w:szCs w:val="28"/>
        </w:rPr>
        <w:fldChar w:fldCharType="separate"/>
      </w:r>
      <w:r w:rsidRPr="009E60F2">
        <w:rPr>
          <w:rFonts w:ascii="Times New Roman" w:hAnsi="Times New Roman"/>
          <w:sz w:val="28"/>
          <w:szCs w:val="28"/>
          <w:lang w:val="ru-RU"/>
        </w:rPr>
        <w:t>от 27.08.2012 № 253-102/5</w:t>
      </w:r>
      <w:r>
        <w:rPr>
          <w:rFonts w:ascii="Times New Roman" w:hAnsi="Times New Roman"/>
          <w:sz w:val="28"/>
          <w:szCs w:val="28"/>
        </w:rPr>
        <w:fldChar w:fldCharType="end"/>
      </w:r>
      <w:r w:rsidRPr="009E60F2">
        <w:rPr>
          <w:rFonts w:ascii="Times New Roman" w:hAnsi="Times New Roman"/>
          <w:sz w:val="28"/>
          <w:szCs w:val="28"/>
          <w:lang w:val="ru-RU"/>
        </w:rPr>
        <w:t xml:space="preserve"> следующие изменения: </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2.1. пункт 1.1. Порядка изложить в следующей редакции: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«1.1. Настоящий Порядок разработан в соответствии с Трудовым кодексом Российской Федерации, Федеральным от 02.03.2007 № 25-ФЗ «О муниципальной службе в Российской Федерации», статьей 15 Закона Пензенской области от 24.04.2024 № 4208-ЗПО «О муниципальной службе в Пензенской области».»;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2.2. пункт 2.1. Порядка изложить в следующей редакции: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«2.1.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1) объявление благодарности;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2) выдача премии;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3) награждение ценным подарком;</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4) награждение почетной грамотой;</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5) иные поощрения, установленные муниципальными правовыми актами в соответствии с федеральными законами и законами Пензенской области;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6) награждение наградами Пензенской области;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7) поощрение Губернатора Пензенской области;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8) поощрение Правительства Российской Федерации;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9) поощрение Президента Российской Федерации;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lastRenderedPageBreak/>
        <w:t xml:space="preserve">10) награждение государственными наградами Российской Федерации в соответствии с законодательством Российской Федерации.».»; </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2.3. раздел 3 Порядка изложить в следующей редакции:</w:t>
      </w:r>
    </w:p>
    <w:p w:rsidR="009E60F2" w:rsidRPr="009E60F2" w:rsidRDefault="009E60F2" w:rsidP="009E60F2">
      <w:pPr>
        <w:pStyle w:val="aff9"/>
        <w:rPr>
          <w:rFonts w:ascii="Times New Roman" w:hAnsi="Times New Roman"/>
          <w:sz w:val="28"/>
          <w:szCs w:val="28"/>
          <w:lang w:val="ru-RU"/>
        </w:rPr>
      </w:pP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3. Порядок поощрений муниципальных служащих</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 xml:space="preserve">3.1. Решение о поощрении или награждении муниципального служащего в соответствии с подпунктами 1-5 пункта 2.1 Порядка, принимается представителем нанимателя (работодателем). </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Решения о поощрении или награждении оформляются правовым актом органа местного самоуправления.</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3.2. Решение о поощрении или награждении муниципального служащего в соответствии с подпунктами 6 и 7 пункта 2.1 Порядка принимается по представлению представителя нанимателя (работодателя) в порядке, установленном законодательством Пензенской области.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3.3. Решение о поощрении или награждении муниципального служащего в соответствии с подпунктами 8-10 пункта 2.1 Порядка принимается по представлению представителя нанимателя (работодателя) в порядке, установленном законодательством Российской Федерации.</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3.4. Запись о поощрении или награждении вносится в трудовую книжку (при наличии) муниципального служащего.».</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4. Настоящее решение опубликовать в информационном бюллетене</w:t>
      </w:r>
      <w:r w:rsidRPr="009E60F2">
        <w:rPr>
          <w:rFonts w:ascii="Times New Roman" w:hAnsi="Times New Roman"/>
          <w:sz w:val="28"/>
          <w:szCs w:val="28"/>
          <w:lang w:val="ru-RU" w:eastAsia="ru-RU"/>
        </w:rPr>
        <w:t xml:space="preserve"> </w:t>
      </w:r>
      <w:proofErr w:type="gramStart"/>
      <w:r w:rsidRPr="009E60F2">
        <w:rPr>
          <w:rFonts w:ascii="Times New Roman" w:hAnsi="Times New Roman"/>
          <w:sz w:val="28"/>
          <w:szCs w:val="28"/>
          <w:lang w:val="ru-RU" w:eastAsia="ru-RU"/>
        </w:rPr>
        <w:t>« Елизаветинские</w:t>
      </w:r>
      <w:proofErr w:type="gramEnd"/>
      <w:r w:rsidRPr="009E60F2">
        <w:rPr>
          <w:rFonts w:ascii="Times New Roman" w:hAnsi="Times New Roman"/>
          <w:sz w:val="28"/>
          <w:szCs w:val="28"/>
          <w:lang w:val="ru-RU" w:eastAsia="ru-RU"/>
        </w:rPr>
        <w:t xml:space="preserve"> Вести» </w:t>
      </w:r>
    </w:p>
    <w:p w:rsidR="009E60F2" w:rsidRPr="009E60F2" w:rsidRDefault="009E60F2" w:rsidP="009E60F2">
      <w:pPr>
        <w:pStyle w:val="aff9"/>
        <w:rPr>
          <w:rFonts w:ascii="Times New Roman" w:hAnsi="Times New Roman"/>
          <w:sz w:val="28"/>
          <w:szCs w:val="28"/>
          <w:lang w:val="ru-RU"/>
        </w:rPr>
      </w:pPr>
      <w:r w:rsidRPr="009E60F2">
        <w:rPr>
          <w:rFonts w:ascii="Times New Roman" w:hAnsi="Times New Roman"/>
          <w:sz w:val="28"/>
          <w:szCs w:val="28"/>
          <w:lang w:val="ru-RU"/>
        </w:rPr>
        <w:t xml:space="preserve">5. Настоящее решение вступает в силу </w:t>
      </w:r>
      <w:r w:rsidRPr="009E60F2">
        <w:rPr>
          <w:rFonts w:ascii="Times New Roman" w:hAnsi="Times New Roman"/>
          <w:sz w:val="28"/>
          <w:szCs w:val="28"/>
          <w:lang w:val="ru-RU" w:eastAsia="ru-RU"/>
        </w:rPr>
        <w:t>с 01.01.2026, но не ранее даты его официального опубликования.</w:t>
      </w:r>
    </w:p>
    <w:p w:rsidR="009E60F2" w:rsidRPr="009E60F2" w:rsidRDefault="009E60F2" w:rsidP="009E60F2">
      <w:pPr>
        <w:pStyle w:val="aff9"/>
        <w:rPr>
          <w:rFonts w:ascii="Times New Roman" w:hAnsi="Times New Roman"/>
          <w:sz w:val="28"/>
          <w:szCs w:val="28"/>
          <w:lang w:val="ru-RU"/>
        </w:rPr>
      </w:pPr>
    </w:p>
    <w:p w:rsidR="009E60F2" w:rsidRPr="009E60F2" w:rsidRDefault="009E60F2" w:rsidP="009E60F2">
      <w:pPr>
        <w:pStyle w:val="aff9"/>
        <w:rPr>
          <w:rFonts w:ascii="Times New Roman" w:hAnsi="Times New Roman"/>
          <w:sz w:val="28"/>
          <w:szCs w:val="28"/>
          <w:lang w:val="ru-RU" w:eastAsia="ru-RU"/>
        </w:rPr>
      </w:pPr>
      <w:r w:rsidRPr="009E60F2">
        <w:rPr>
          <w:rFonts w:ascii="Times New Roman" w:hAnsi="Times New Roman"/>
          <w:sz w:val="28"/>
          <w:szCs w:val="28"/>
          <w:lang w:val="ru-RU" w:eastAsia="ru-RU"/>
        </w:rPr>
        <w:t>6. Контроль за исполнением настоящего решения возложить на главу Елизаветинского сельсовета Мокшанского района Пензенской области.</w:t>
      </w:r>
    </w:p>
    <w:p w:rsidR="009E60F2" w:rsidRPr="009E60F2" w:rsidRDefault="009E60F2" w:rsidP="009E60F2">
      <w:pPr>
        <w:pStyle w:val="aff9"/>
        <w:rPr>
          <w:rFonts w:ascii="Times New Roman" w:hAnsi="Times New Roman"/>
          <w:sz w:val="28"/>
          <w:szCs w:val="28"/>
          <w:lang w:val="ru-RU" w:eastAsia="ru-RU"/>
        </w:rPr>
      </w:pPr>
      <w:r w:rsidRPr="007430F2">
        <w:rPr>
          <w:rFonts w:ascii="Times New Roman" w:hAnsi="Times New Roman"/>
          <w:sz w:val="28"/>
          <w:szCs w:val="28"/>
          <w:lang w:eastAsia="ru-RU"/>
        </w:rPr>
        <w:t> </w:t>
      </w:r>
    </w:p>
    <w:p w:rsidR="009E60F2" w:rsidRPr="009E60F2" w:rsidRDefault="009E60F2" w:rsidP="009E60F2">
      <w:pPr>
        <w:pStyle w:val="aff9"/>
        <w:rPr>
          <w:lang w:val="ru-RU"/>
        </w:rPr>
      </w:pPr>
    </w:p>
    <w:p w:rsidR="009E60F2" w:rsidRPr="008C16FB" w:rsidRDefault="009E60F2" w:rsidP="009E60F2">
      <w:pPr>
        <w:spacing w:before="240"/>
        <w:rPr>
          <w:sz w:val="28"/>
          <w:szCs w:val="28"/>
        </w:rPr>
      </w:pPr>
      <w:r w:rsidRPr="008C16FB">
        <w:rPr>
          <w:sz w:val="28"/>
          <w:szCs w:val="28"/>
        </w:rPr>
        <w:t> </w:t>
      </w:r>
    </w:p>
    <w:p w:rsidR="009E60F2" w:rsidRPr="008C16FB" w:rsidRDefault="009E60F2" w:rsidP="009E60F2">
      <w:pPr>
        <w:pStyle w:val="a5"/>
        <w:spacing w:before="240"/>
        <w:ind w:firstLine="567"/>
        <w:rPr>
          <w:b/>
          <w:sz w:val="28"/>
          <w:szCs w:val="28"/>
        </w:rPr>
      </w:pPr>
      <w:r w:rsidRPr="008C16FB">
        <w:rPr>
          <w:b/>
          <w:sz w:val="28"/>
          <w:szCs w:val="28"/>
        </w:rPr>
        <w:t>Глава</w:t>
      </w:r>
      <w:r>
        <w:rPr>
          <w:b/>
          <w:sz w:val="28"/>
          <w:szCs w:val="28"/>
        </w:rPr>
        <w:t xml:space="preserve"> </w:t>
      </w:r>
      <w:r w:rsidRPr="008C16FB">
        <w:rPr>
          <w:b/>
          <w:sz w:val="28"/>
          <w:szCs w:val="28"/>
        </w:rPr>
        <w:t>Елизаветинского сельсовета</w:t>
      </w:r>
    </w:p>
    <w:p w:rsidR="009E60F2" w:rsidRPr="008C16FB" w:rsidRDefault="009E60F2" w:rsidP="009E60F2">
      <w:pPr>
        <w:pStyle w:val="a5"/>
        <w:spacing w:before="240"/>
        <w:ind w:firstLine="567"/>
        <w:rPr>
          <w:b/>
          <w:sz w:val="28"/>
          <w:szCs w:val="28"/>
        </w:rPr>
      </w:pPr>
      <w:proofErr w:type="spellStart"/>
      <w:r w:rsidRPr="008C16FB">
        <w:rPr>
          <w:b/>
          <w:sz w:val="28"/>
          <w:szCs w:val="28"/>
        </w:rPr>
        <w:t>Мокшанского</w:t>
      </w:r>
      <w:proofErr w:type="spellEnd"/>
      <w:r w:rsidRPr="008C16FB">
        <w:rPr>
          <w:b/>
          <w:sz w:val="28"/>
          <w:szCs w:val="28"/>
        </w:rPr>
        <w:t xml:space="preserve"> района</w:t>
      </w:r>
    </w:p>
    <w:p w:rsidR="009E60F2" w:rsidRPr="008C16FB" w:rsidRDefault="009E60F2" w:rsidP="009E60F2">
      <w:pPr>
        <w:pStyle w:val="a5"/>
        <w:spacing w:before="240"/>
        <w:ind w:firstLine="567"/>
        <w:rPr>
          <w:b/>
          <w:sz w:val="28"/>
          <w:szCs w:val="28"/>
        </w:rPr>
      </w:pPr>
      <w:r w:rsidRPr="008C16FB">
        <w:rPr>
          <w:b/>
          <w:sz w:val="28"/>
          <w:szCs w:val="28"/>
        </w:rPr>
        <w:lastRenderedPageBreak/>
        <w:t>Пензенской области</w:t>
      </w:r>
      <w:r>
        <w:rPr>
          <w:b/>
          <w:sz w:val="28"/>
          <w:szCs w:val="28"/>
        </w:rPr>
        <w:t xml:space="preserve"> </w:t>
      </w:r>
      <w:r w:rsidRPr="008C16FB">
        <w:rPr>
          <w:b/>
          <w:sz w:val="28"/>
          <w:szCs w:val="28"/>
        </w:rPr>
        <w:t>А.Н. Сиднев</w:t>
      </w:r>
    </w:p>
    <w:p w:rsidR="009E60F2" w:rsidRPr="008C16FB" w:rsidRDefault="009E60F2" w:rsidP="009E60F2">
      <w:pPr>
        <w:spacing w:before="240"/>
        <w:ind w:firstLine="567"/>
        <w:rPr>
          <w:b/>
          <w:sz w:val="28"/>
          <w:szCs w:val="28"/>
        </w:rPr>
      </w:pPr>
    </w:p>
    <w:p w:rsidR="009E60F2" w:rsidRPr="008C16FB" w:rsidRDefault="009E60F2" w:rsidP="009E60F2">
      <w:pPr>
        <w:spacing w:before="240"/>
        <w:rPr>
          <w:sz w:val="28"/>
          <w:szCs w:val="28"/>
        </w:rPr>
      </w:pPr>
    </w:p>
    <w:p w:rsidR="009E60F2" w:rsidRPr="008C16FB" w:rsidRDefault="009E60F2" w:rsidP="009E60F2">
      <w:pPr>
        <w:spacing w:before="240"/>
        <w:rPr>
          <w:sz w:val="28"/>
          <w:szCs w:val="28"/>
        </w:rPr>
      </w:pPr>
    </w:p>
    <w:p w:rsidR="009E60F2" w:rsidRPr="008C16FB" w:rsidRDefault="009E60F2" w:rsidP="009E60F2">
      <w:pPr>
        <w:spacing w:before="240"/>
        <w:rPr>
          <w:b/>
          <w:sz w:val="28"/>
          <w:szCs w:val="28"/>
        </w:rPr>
      </w:pPr>
    </w:p>
    <w:p w:rsidR="00C76763" w:rsidRDefault="00C76763" w:rsidP="00C76763">
      <w:pPr>
        <w:pStyle w:val="a5"/>
        <w:ind w:firstLine="567"/>
        <w:rPr>
          <w:sz w:val="24"/>
          <w:szCs w:val="24"/>
        </w:rPr>
      </w:pPr>
      <w:bookmarkStart w:id="0" w:name="_GoBack"/>
      <w:bookmarkEnd w:id="0"/>
    </w:p>
    <w:p w:rsidR="00C76763" w:rsidRDefault="00C76763" w:rsidP="00C76763">
      <w:pPr>
        <w:pStyle w:val="a5"/>
        <w:ind w:firstLine="567"/>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67"/>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Default="00C76763" w:rsidP="00C76763">
      <w:pPr>
        <w:pStyle w:val="a5"/>
        <w:ind w:firstLine="540"/>
        <w:jc w:val="right"/>
        <w:rPr>
          <w:sz w:val="24"/>
          <w:szCs w:val="24"/>
        </w:rPr>
      </w:pPr>
    </w:p>
    <w:p w:rsidR="00C76763" w:rsidRPr="00FD1351" w:rsidRDefault="00C76763" w:rsidP="00C76763">
      <w:pPr>
        <w:pStyle w:val="a5"/>
        <w:ind w:firstLine="540"/>
        <w:jc w:val="right"/>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C76763" w:rsidRDefault="00C76763" w:rsidP="00C76763">
      <w:pPr>
        <w:pStyle w:val="a5"/>
        <w:ind w:firstLine="540"/>
        <w:jc w:val="center"/>
        <w:rPr>
          <w:sz w:val="24"/>
          <w:szCs w:val="24"/>
        </w:rPr>
      </w:pPr>
    </w:p>
    <w:p w:rsidR="005008A4" w:rsidRDefault="005008A4" w:rsidP="00197852"/>
    <w:sectPr w:rsidR="005008A4" w:rsidSect="007D2201">
      <w:footerReference w:type="default" r:id="rId8"/>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7D4" w:rsidRDefault="000927D4" w:rsidP="0080098B">
      <w:r>
        <w:separator/>
      </w:r>
    </w:p>
  </w:endnote>
  <w:endnote w:type="continuationSeparator" w:id="0">
    <w:p w:rsidR="000927D4" w:rsidRDefault="000927D4"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9E60F2">
      <w:rPr>
        <w:noProof/>
      </w:rPr>
      <w:t>5</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7D4" w:rsidRDefault="000927D4" w:rsidP="0080098B">
      <w:r>
        <w:separator/>
      </w:r>
    </w:p>
  </w:footnote>
  <w:footnote w:type="continuationSeparator" w:id="0">
    <w:p w:rsidR="000927D4" w:rsidRDefault="000927D4"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6"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6"/>
  </w:num>
  <w:num w:numId="2">
    <w:abstractNumId w:val="4"/>
  </w:num>
  <w:num w:numId="3">
    <w:abstractNumId w:val="3"/>
  </w:num>
  <w:num w:numId="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C9E"/>
    <w:rsid w:val="000832EF"/>
    <w:rsid w:val="0008760D"/>
    <w:rsid w:val="000927D4"/>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3E8E"/>
    <w:rsid w:val="00205233"/>
    <w:rsid w:val="0020576B"/>
    <w:rsid w:val="00220BC5"/>
    <w:rsid w:val="00221A9F"/>
    <w:rsid w:val="00241AE3"/>
    <w:rsid w:val="002426B6"/>
    <w:rsid w:val="0024447C"/>
    <w:rsid w:val="00252BB6"/>
    <w:rsid w:val="002565FA"/>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67623"/>
    <w:rsid w:val="00371CA9"/>
    <w:rsid w:val="0037599F"/>
    <w:rsid w:val="003915B0"/>
    <w:rsid w:val="0039447F"/>
    <w:rsid w:val="003B4EA9"/>
    <w:rsid w:val="003C1DCD"/>
    <w:rsid w:val="003C2A7C"/>
    <w:rsid w:val="003C48F8"/>
    <w:rsid w:val="003C74DC"/>
    <w:rsid w:val="003F1906"/>
    <w:rsid w:val="0040374D"/>
    <w:rsid w:val="00404C52"/>
    <w:rsid w:val="0040617B"/>
    <w:rsid w:val="00406247"/>
    <w:rsid w:val="00407036"/>
    <w:rsid w:val="00407FA1"/>
    <w:rsid w:val="00424125"/>
    <w:rsid w:val="00424D74"/>
    <w:rsid w:val="0042683B"/>
    <w:rsid w:val="0044637A"/>
    <w:rsid w:val="00446AC4"/>
    <w:rsid w:val="00456093"/>
    <w:rsid w:val="00462A7C"/>
    <w:rsid w:val="00472542"/>
    <w:rsid w:val="00475177"/>
    <w:rsid w:val="004801E6"/>
    <w:rsid w:val="00491FB4"/>
    <w:rsid w:val="004A5F79"/>
    <w:rsid w:val="004A7324"/>
    <w:rsid w:val="004A7371"/>
    <w:rsid w:val="004B3E2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4BB3"/>
    <w:rsid w:val="005F55D0"/>
    <w:rsid w:val="006116FF"/>
    <w:rsid w:val="006119FE"/>
    <w:rsid w:val="00621E9A"/>
    <w:rsid w:val="006279F3"/>
    <w:rsid w:val="00627E81"/>
    <w:rsid w:val="00633256"/>
    <w:rsid w:val="0064613E"/>
    <w:rsid w:val="006503B3"/>
    <w:rsid w:val="00650B50"/>
    <w:rsid w:val="0065306E"/>
    <w:rsid w:val="0065499D"/>
    <w:rsid w:val="00655975"/>
    <w:rsid w:val="00657024"/>
    <w:rsid w:val="006631A3"/>
    <w:rsid w:val="00665AB3"/>
    <w:rsid w:val="00671B0A"/>
    <w:rsid w:val="006729E1"/>
    <w:rsid w:val="00676388"/>
    <w:rsid w:val="00680BE7"/>
    <w:rsid w:val="006836C5"/>
    <w:rsid w:val="00690530"/>
    <w:rsid w:val="00697FAD"/>
    <w:rsid w:val="006C6904"/>
    <w:rsid w:val="006D53F6"/>
    <w:rsid w:val="006E2252"/>
    <w:rsid w:val="006E265B"/>
    <w:rsid w:val="006E5A8A"/>
    <w:rsid w:val="006E5C84"/>
    <w:rsid w:val="006F1A1E"/>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01"/>
    <w:rsid w:val="007D226C"/>
    <w:rsid w:val="007D4878"/>
    <w:rsid w:val="007E0997"/>
    <w:rsid w:val="007E19BB"/>
    <w:rsid w:val="007F08F5"/>
    <w:rsid w:val="007F24D3"/>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5818"/>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9E60F2"/>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C0128"/>
    <w:rsid w:val="00AD26FE"/>
    <w:rsid w:val="00AD31DA"/>
    <w:rsid w:val="00AD3835"/>
    <w:rsid w:val="00AE3A7B"/>
    <w:rsid w:val="00AE605C"/>
    <w:rsid w:val="00B10B92"/>
    <w:rsid w:val="00B1697C"/>
    <w:rsid w:val="00B23588"/>
    <w:rsid w:val="00B3697E"/>
    <w:rsid w:val="00B46A01"/>
    <w:rsid w:val="00B46A0F"/>
    <w:rsid w:val="00B47DD0"/>
    <w:rsid w:val="00B61472"/>
    <w:rsid w:val="00B65478"/>
    <w:rsid w:val="00B671E1"/>
    <w:rsid w:val="00B67AF8"/>
    <w:rsid w:val="00B73A9F"/>
    <w:rsid w:val="00B7520C"/>
    <w:rsid w:val="00B75D1C"/>
    <w:rsid w:val="00B77129"/>
    <w:rsid w:val="00B8143F"/>
    <w:rsid w:val="00B82710"/>
    <w:rsid w:val="00B94A24"/>
    <w:rsid w:val="00B9587B"/>
    <w:rsid w:val="00BB6486"/>
    <w:rsid w:val="00BB7EB2"/>
    <w:rsid w:val="00BC2E2E"/>
    <w:rsid w:val="00BD0152"/>
    <w:rsid w:val="00BD223E"/>
    <w:rsid w:val="00BE0059"/>
    <w:rsid w:val="00BE0FCD"/>
    <w:rsid w:val="00BF37E3"/>
    <w:rsid w:val="00BF42D3"/>
    <w:rsid w:val="00BF635B"/>
    <w:rsid w:val="00C01E00"/>
    <w:rsid w:val="00C02BE0"/>
    <w:rsid w:val="00C062C8"/>
    <w:rsid w:val="00C32942"/>
    <w:rsid w:val="00C32B32"/>
    <w:rsid w:val="00C4085D"/>
    <w:rsid w:val="00C61B7B"/>
    <w:rsid w:val="00C62D7D"/>
    <w:rsid w:val="00C6728D"/>
    <w:rsid w:val="00C73546"/>
    <w:rsid w:val="00C76763"/>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42BBA"/>
    <w:rsid w:val="00D551C1"/>
    <w:rsid w:val="00D57B25"/>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5358"/>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uiPriority w:val="99"/>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5A8D6-F28D-4825-BF4F-05BE96FC3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5</Pages>
  <Words>871</Words>
  <Characters>4967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379</cp:revision>
  <cp:lastPrinted>2025-05-16T11:23:00Z</cp:lastPrinted>
  <dcterms:created xsi:type="dcterms:W3CDTF">2024-06-18T06:10:00Z</dcterms:created>
  <dcterms:modified xsi:type="dcterms:W3CDTF">2026-02-06T05:18:00Z</dcterms:modified>
</cp:coreProperties>
</file>