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6C4094">
        <w:t>08.07</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C4094">
        <w:t>99</w:t>
      </w:r>
      <w:r w:rsidR="00722680">
        <w:t>(</w:t>
      </w:r>
      <w:r w:rsidR="006C4094">
        <w:t>702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tbl>
      <w:tblPr>
        <w:tblW w:w="10490" w:type="dxa"/>
        <w:tblLayout w:type="fixed"/>
        <w:tblCellMar>
          <w:left w:w="0" w:type="dxa"/>
          <w:right w:w="0" w:type="dxa"/>
        </w:tblCellMar>
        <w:tblLook w:val="01E0" w:firstRow="1" w:lastRow="1" w:firstColumn="1" w:lastColumn="1" w:noHBand="0" w:noVBand="0"/>
      </w:tblPr>
      <w:tblGrid>
        <w:gridCol w:w="10490"/>
      </w:tblGrid>
      <w:tr w:rsidR="00AA154E" w:rsidTr="00B664D9">
        <w:trPr>
          <w:trHeight w:val="397"/>
        </w:trPr>
        <w:tc>
          <w:tcPr>
            <w:tcW w:w="10490" w:type="dxa"/>
          </w:tcPr>
          <w:p w:rsidR="00AA154E" w:rsidRDefault="00AA154E" w:rsidP="008471CE">
            <w:pPr>
              <w:jc w:val="center"/>
              <w:rPr>
                <w:b/>
                <w:sz w:val="28"/>
              </w:rPr>
            </w:pPr>
          </w:p>
        </w:tc>
      </w:tr>
    </w:tbl>
    <w:p w:rsidR="00C90DE1" w:rsidRDefault="00C90DE1" w:rsidP="00C90DE1">
      <w:pPr>
        <w:pStyle w:val="a5"/>
        <w:jc w:val="center"/>
        <w:rPr>
          <w:b/>
          <w:bCs/>
        </w:rPr>
      </w:pPr>
    </w:p>
    <w:p w:rsidR="00D919A9" w:rsidRPr="00216D0A" w:rsidRDefault="00D919A9" w:rsidP="00D919A9">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D919A9" w:rsidRPr="00864F5B" w:rsidRDefault="00D919A9" w:rsidP="00D919A9">
      <w:pPr>
        <w:rPr>
          <w:sz w:val="28"/>
          <w:szCs w:val="28"/>
        </w:rPr>
      </w:pPr>
      <w:r w:rsidRPr="00864F5B">
        <w:rPr>
          <w:sz w:val="28"/>
          <w:szCs w:val="28"/>
        </w:rPr>
        <w:t xml:space="preserve"> </w:t>
      </w:r>
    </w:p>
    <w:p w:rsidR="00D919A9" w:rsidRPr="00864F5B" w:rsidRDefault="00D919A9" w:rsidP="00D919A9">
      <w:pPr>
        <w:rPr>
          <w:sz w:val="28"/>
          <w:szCs w:val="28"/>
        </w:rPr>
      </w:pPr>
      <w:r w:rsidRPr="00864F5B">
        <w:rPr>
          <w:sz w:val="28"/>
          <w:szCs w:val="28"/>
        </w:rPr>
        <w:t xml:space="preserve"> ПОСТАНОВЛЕНИЕ</w:t>
      </w:r>
    </w:p>
    <w:p w:rsidR="00D919A9" w:rsidRPr="00864F5B" w:rsidRDefault="00D919A9" w:rsidP="00D919A9">
      <w:pPr>
        <w:rPr>
          <w:sz w:val="28"/>
          <w:szCs w:val="28"/>
        </w:rPr>
      </w:pPr>
      <w:r w:rsidRPr="00864F5B">
        <w:rPr>
          <w:sz w:val="28"/>
          <w:szCs w:val="28"/>
        </w:rPr>
        <w:t xml:space="preserve"> От </w:t>
      </w:r>
      <w:r>
        <w:rPr>
          <w:sz w:val="28"/>
          <w:szCs w:val="28"/>
        </w:rPr>
        <w:t xml:space="preserve">08.07.2026  </w:t>
      </w:r>
      <w:r w:rsidRPr="00864F5B">
        <w:rPr>
          <w:sz w:val="28"/>
          <w:szCs w:val="28"/>
        </w:rPr>
        <w:t xml:space="preserve">№ </w:t>
      </w:r>
      <w:r>
        <w:rPr>
          <w:sz w:val="28"/>
          <w:szCs w:val="28"/>
        </w:rPr>
        <w:t>52</w:t>
      </w:r>
    </w:p>
    <w:p w:rsidR="00D919A9" w:rsidRDefault="00D919A9" w:rsidP="00D919A9">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D919A9" w:rsidRPr="00927E15" w:rsidRDefault="00D919A9" w:rsidP="00D919A9">
      <w:pPr>
        <w:spacing w:before="240" w:after="60"/>
        <w:ind w:firstLine="567"/>
        <w:rPr>
          <w:color w:val="000000"/>
          <w:sz w:val="28"/>
          <w:szCs w:val="28"/>
        </w:rPr>
      </w:pPr>
      <w:r w:rsidRPr="00927E15">
        <w:rPr>
          <w:b/>
          <w:bCs/>
          <w:color w:val="000000"/>
          <w:sz w:val="28"/>
          <w:szCs w:val="28"/>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D919A9" w:rsidRPr="00864F5B" w:rsidRDefault="00D919A9" w:rsidP="00D919A9">
      <w:pPr>
        <w:pStyle w:val="normalweb"/>
        <w:spacing w:before="240" w:beforeAutospacing="0" w:after="60" w:afterAutospacing="0"/>
        <w:ind w:firstLine="567"/>
        <w:rPr>
          <w:color w:val="000000"/>
          <w:sz w:val="28"/>
          <w:szCs w:val="28"/>
        </w:rPr>
      </w:pPr>
      <w:r>
        <w:rPr>
          <w:b/>
          <w:bCs/>
          <w:color w:val="000000"/>
        </w:rPr>
        <w:t xml:space="preserve"> </w:t>
      </w:r>
      <w:r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8" w:tgtFrame="_blank" w:history="1">
        <w:r w:rsidRPr="00864F5B">
          <w:rPr>
            <w:rStyle w:val="11"/>
            <w:color w:val="0000FF"/>
            <w:sz w:val="28"/>
            <w:szCs w:val="28"/>
          </w:rPr>
          <w:t>от 04.04.2025 №27</w:t>
        </w:r>
      </w:hyperlink>
      <w:r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9" w:tgtFrame="_blank" w:history="1">
        <w:r w:rsidRPr="00864F5B">
          <w:rPr>
            <w:rStyle w:val="11"/>
            <w:color w:val="0000FF"/>
            <w:sz w:val="28"/>
            <w:szCs w:val="28"/>
          </w:rPr>
          <w:t>от 23.04.2025 №31</w:t>
        </w:r>
      </w:hyperlink>
      <w:r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Pr="00864F5B">
        <w:rPr>
          <w:sz w:val="28"/>
          <w:szCs w:val="28"/>
        </w:rPr>
        <w:t>, </w:t>
      </w:r>
      <w:hyperlink r:id="rId10" w:tgtFrame="_blank" w:history="1">
        <w:r w:rsidRPr="00864F5B">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864F5B">
        <w:rPr>
          <w:color w:val="000000"/>
          <w:sz w:val="28"/>
          <w:szCs w:val="28"/>
        </w:rPr>
        <w:t>,</w:t>
      </w:r>
    </w:p>
    <w:p w:rsidR="00D919A9" w:rsidRPr="00864F5B" w:rsidRDefault="00D919A9" w:rsidP="00D919A9">
      <w:pPr>
        <w:shd w:val="clear" w:color="auto" w:fill="FFFFFF"/>
        <w:rPr>
          <w:rFonts w:ascii="Arial" w:hAnsi="Arial" w:cs="Arial"/>
          <w:color w:val="2C2D2E"/>
          <w:sz w:val="28"/>
          <w:szCs w:val="28"/>
        </w:rPr>
      </w:pPr>
    </w:p>
    <w:p w:rsidR="00D919A9" w:rsidRDefault="00D919A9" w:rsidP="00D919A9">
      <w:pPr>
        <w:shd w:val="clear" w:color="auto" w:fill="FFFFFF"/>
        <w:rPr>
          <w:rFonts w:ascii="Arial" w:hAnsi="Arial" w:cs="Arial"/>
          <w:color w:val="2C2D2E"/>
          <w:sz w:val="28"/>
          <w:szCs w:val="28"/>
        </w:rPr>
      </w:pPr>
    </w:p>
    <w:p w:rsidR="00D919A9" w:rsidRPr="00864F5B" w:rsidRDefault="00D919A9" w:rsidP="00D919A9">
      <w:pPr>
        <w:shd w:val="clear" w:color="auto" w:fill="FFFFFF"/>
        <w:rPr>
          <w:rFonts w:ascii="Arial" w:hAnsi="Arial" w:cs="Arial"/>
          <w:color w:val="2C2D2E"/>
          <w:sz w:val="28"/>
          <w:szCs w:val="28"/>
        </w:rPr>
      </w:pPr>
      <w:r>
        <w:rPr>
          <w:rFonts w:ascii="Arial" w:hAnsi="Arial" w:cs="Arial"/>
          <w:color w:val="2C2D2E"/>
          <w:sz w:val="28"/>
          <w:szCs w:val="28"/>
        </w:rPr>
        <w:t xml:space="preserve"> </w:t>
      </w:r>
      <w:r w:rsidRPr="00864F5B">
        <w:rPr>
          <w:b/>
          <w:sz w:val="28"/>
          <w:szCs w:val="28"/>
        </w:rPr>
        <w:t>администрация Елизаветинского сельсовета Мокшанского района Пензенской области постановляет:</w:t>
      </w:r>
    </w:p>
    <w:p w:rsidR="00D919A9" w:rsidRPr="00864F5B" w:rsidRDefault="00D919A9" w:rsidP="00D919A9">
      <w:pPr>
        <w:ind w:left="20" w:right="20" w:firstLine="547"/>
        <w:rPr>
          <w:sz w:val="28"/>
          <w:szCs w:val="28"/>
        </w:rPr>
      </w:pPr>
    </w:p>
    <w:p w:rsidR="00D919A9" w:rsidRPr="00927E15" w:rsidRDefault="00D919A9" w:rsidP="00D919A9">
      <w:pPr>
        <w:ind w:firstLine="567"/>
        <w:rPr>
          <w:color w:val="000000"/>
          <w:sz w:val="28"/>
          <w:szCs w:val="28"/>
        </w:rPr>
      </w:pPr>
      <w:r w:rsidRPr="00927E15">
        <w:rPr>
          <w:color w:val="000000"/>
          <w:sz w:val="28"/>
          <w:szCs w:val="28"/>
        </w:rPr>
        <w:t xml:space="preserve">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r>
        <w:rPr>
          <w:color w:val="000000"/>
          <w:sz w:val="28"/>
          <w:szCs w:val="28"/>
        </w:rPr>
        <w:t>Елизаветинского</w:t>
      </w:r>
      <w:r w:rsidRPr="00927E15">
        <w:rPr>
          <w:color w:val="000000"/>
          <w:sz w:val="28"/>
          <w:szCs w:val="28"/>
        </w:rPr>
        <w:t xml:space="preserve"> сельсовета </w:t>
      </w:r>
      <w:r w:rsidRPr="005168AA">
        <w:rPr>
          <w:color w:val="000000"/>
          <w:sz w:val="28"/>
          <w:szCs w:val="28"/>
        </w:rPr>
        <w:t>Мокшанского</w:t>
      </w:r>
      <w:r>
        <w:rPr>
          <w:color w:val="000000"/>
          <w:sz w:val="28"/>
          <w:szCs w:val="28"/>
        </w:rPr>
        <w:t xml:space="preserve"> </w:t>
      </w:r>
      <w:r w:rsidRPr="00927E15">
        <w:rPr>
          <w:color w:val="000000"/>
          <w:sz w:val="28"/>
          <w:szCs w:val="28"/>
        </w:rPr>
        <w:t>района Пензенской области </w:t>
      </w:r>
      <w:hyperlink r:id="rId11" w:tgtFrame="_blank" w:history="1">
        <w:r w:rsidRPr="00927E15">
          <w:rPr>
            <w:color w:val="0000FF"/>
            <w:sz w:val="28"/>
            <w:szCs w:val="28"/>
          </w:rPr>
          <w:t xml:space="preserve">от </w:t>
        </w:r>
        <w:r>
          <w:rPr>
            <w:color w:val="0000FF"/>
            <w:sz w:val="28"/>
            <w:szCs w:val="28"/>
          </w:rPr>
          <w:t>23.07.2025</w:t>
        </w:r>
        <w:r w:rsidRPr="00927E15">
          <w:rPr>
            <w:color w:val="0000FF"/>
            <w:sz w:val="28"/>
            <w:szCs w:val="28"/>
          </w:rPr>
          <w:t xml:space="preserve"> № </w:t>
        </w:r>
        <w:r>
          <w:rPr>
            <w:color w:val="0000FF"/>
            <w:sz w:val="28"/>
            <w:szCs w:val="28"/>
          </w:rPr>
          <w:t>58</w:t>
        </w:r>
        <w:r w:rsidRPr="005168AA">
          <w:rPr>
            <w:color w:val="0000FF"/>
            <w:sz w:val="28"/>
            <w:szCs w:val="28"/>
          </w:rPr>
          <w:t>-</w:t>
        </w:r>
      </w:hyperlink>
      <w:r w:rsidRPr="00927E15">
        <w:rPr>
          <w:color w:val="000000"/>
          <w:sz w:val="28"/>
          <w:szCs w:val="28"/>
        </w:rPr>
        <w:t> (далее- Административный регламент), следующие изменения:</w:t>
      </w:r>
    </w:p>
    <w:p w:rsidR="00D919A9" w:rsidRPr="00927E15" w:rsidRDefault="00D919A9" w:rsidP="00D919A9">
      <w:pPr>
        <w:ind w:firstLine="567"/>
        <w:rPr>
          <w:color w:val="000000"/>
          <w:sz w:val="28"/>
          <w:szCs w:val="28"/>
        </w:rPr>
      </w:pPr>
      <w:r w:rsidRPr="00927E15">
        <w:rPr>
          <w:color w:val="000000"/>
          <w:sz w:val="28"/>
          <w:szCs w:val="28"/>
        </w:rPr>
        <w:t>1.1.Пункт 1.2.</w:t>
      </w:r>
      <w:r>
        <w:rPr>
          <w:color w:val="000000"/>
          <w:sz w:val="28"/>
          <w:szCs w:val="28"/>
        </w:rPr>
        <w:t>1</w:t>
      </w:r>
      <w:r w:rsidRPr="00927E15">
        <w:rPr>
          <w:color w:val="000000"/>
          <w:sz w:val="28"/>
          <w:szCs w:val="28"/>
        </w:rPr>
        <w:t xml:space="preserve"> Административного регламента </w:t>
      </w:r>
      <w:r w:rsidRPr="005168AA">
        <w:rPr>
          <w:color w:val="000000"/>
          <w:sz w:val="28"/>
          <w:szCs w:val="28"/>
        </w:rPr>
        <w:t>дополнить подпунктом 11 следующего содержан</w:t>
      </w:r>
      <w:r>
        <w:rPr>
          <w:color w:val="000000"/>
          <w:sz w:val="28"/>
          <w:szCs w:val="28"/>
        </w:rPr>
        <w:t>и</w:t>
      </w:r>
      <w:r w:rsidRPr="005168AA">
        <w:rPr>
          <w:color w:val="000000"/>
          <w:sz w:val="28"/>
          <w:szCs w:val="28"/>
        </w:rPr>
        <w:t>я</w:t>
      </w:r>
      <w:r w:rsidRPr="00927E15">
        <w:rPr>
          <w:color w:val="000000"/>
          <w:sz w:val="28"/>
          <w:szCs w:val="28"/>
        </w:rPr>
        <w:t>:</w:t>
      </w:r>
    </w:p>
    <w:p w:rsidR="00D919A9" w:rsidRPr="00927E15" w:rsidRDefault="00D919A9" w:rsidP="00D919A9">
      <w:pPr>
        <w:ind w:firstLine="567"/>
        <w:rPr>
          <w:color w:val="000000"/>
          <w:sz w:val="28"/>
          <w:szCs w:val="28"/>
        </w:rPr>
      </w:pPr>
      <w:r w:rsidRPr="00927E15">
        <w:rPr>
          <w:color w:val="000000"/>
          <w:sz w:val="28"/>
          <w:szCs w:val="28"/>
        </w:rPr>
        <w:t>«</w:t>
      </w:r>
      <w:r w:rsidRPr="005168AA">
        <w:rPr>
          <w:color w:val="000000"/>
          <w:sz w:val="28"/>
          <w:szCs w:val="28"/>
        </w:rPr>
        <w:t xml:space="preserve">11) </w:t>
      </w:r>
      <w:r w:rsidRPr="00CE60C2">
        <w:rPr>
          <w:color w:val="000000"/>
          <w:sz w:val="28"/>
          <w:szCs w:val="28"/>
        </w:rPr>
        <w:t>) земельного участка женщинам, удостоенным</w:t>
      </w:r>
      <w:r w:rsidRPr="00927E15">
        <w:rPr>
          <w:color w:val="000000"/>
          <w:sz w:val="28"/>
          <w:szCs w:val="28"/>
        </w:rPr>
        <w:t xml:space="preserve"> звания «Мать-героиня» в соответствии с Указом Президента Российской Федерации от 15.08.2022 №558 </w:t>
      </w:r>
      <w:r w:rsidRPr="00927E15">
        <w:rPr>
          <w:color w:val="000000"/>
          <w:sz w:val="28"/>
          <w:szCs w:val="28"/>
        </w:rPr>
        <w:lastRenderedPageBreak/>
        <w:t>«О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28.11.2025 №435-ФЗ «О предоставлении социальных гарантий женщинам, удостоенным звания «Мать- героиня».</w:t>
      </w:r>
    </w:p>
    <w:p w:rsidR="00D919A9" w:rsidRPr="00DD3FF4" w:rsidRDefault="00D919A9" w:rsidP="00D919A9">
      <w:pPr>
        <w:widowControl w:val="0"/>
        <w:ind w:firstLine="567"/>
        <w:rPr>
          <w:rFonts w:eastAsia="Arial Unicode MS"/>
          <w:sz w:val="28"/>
          <w:szCs w:val="28"/>
        </w:rPr>
      </w:pPr>
      <w:r>
        <w:rPr>
          <w:sz w:val="28"/>
          <w:szCs w:val="28"/>
          <w:lang w:eastAsia="en-US"/>
        </w:rPr>
        <w:t>2</w:t>
      </w:r>
      <w:r w:rsidRPr="00864F5B">
        <w:rPr>
          <w:sz w:val="28"/>
          <w:szCs w:val="28"/>
          <w:lang w:eastAsia="en-US"/>
        </w:rPr>
        <w:t xml:space="preserve">. </w:t>
      </w:r>
      <w:r w:rsidRPr="00864F5B">
        <w:rPr>
          <w:position w:val="-2"/>
          <w:sz w:val="28"/>
          <w:szCs w:val="28"/>
        </w:rPr>
        <w:t xml:space="preserve">Опубликовать </w:t>
      </w:r>
      <w:r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Pr="00864F5B">
          <w:rPr>
            <w:sz w:val="28"/>
            <w:szCs w:val="28"/>
            <w:u w:val="single"/>
          </w:rPr>
          <w:t>https://mokshan.pnzreg.ru/authority/oms-munitsipalnogo-obrazovaniya/administratsiya-</w:t>
        </w:r>
        <w:r w:rsidRPr="00864F5B">
          <w:rPr>
            <w:sz w:val="28"/>
            <w:szCs w:val="28"/>
            <w:u w:val="single"/>
            <w:lang w:val="en-US"/>
          </w:rPr>
          <w:t>elizavetinskogo</w:t>
        </w:r>
        <w:r w:rsidRPr="00864F5B">
          <w:rPr>
            <w:sz w:val="28"/>
            <w:szCs w:val="28"/>
            <w:u w:val="single"/>
          </w:rPr>
          <w:t>-selsoveta</w:t>
        </w:r>
      </w:hyperlink>
      <w:r>
        <w:rPr>
          <w:sz w:val="28"/>
          <w:szCs w:val="28"/>
        </w:rPr>
        <w:t>.</w:t>
      </w:r>
    </w:p>
    <w:p w:rsidR="00D919A9" w:rsidRPr="00864F5B" w:rsidRDefault="00D919A9" w:rsidP="00D919A9">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D919A9" w:rsidRPr="00864F5B" w:rsidRDefault="00D919A9" w:rsidP="00D919A9">
      <w:pPr>
        <w:suppressAutoHyphens/>
        <w:rPr>
          <w:rFonts w:eastAsia="Arial"/>
          <w:position w:val="-2"/>
          <w:sz w:val="28"/>
          <w:szCs w:val="28"/>
          <w:lang w:eastAsia="zh-CN" w:bidi="hi-IN"/>
        </w:rPr>
      </w:pPr>
      <w:r>
        <w:rPr>
          <w:rFonts w:eastAsia="Arial"/>
          <w:sz w:val="28"/>
          <w:szCs w:val="28"/>
          <w:lang w:eastAsia="zh-CN" w:bidi="hi-IN"/>
        </w:rPr>
        <w:t xml:space="preserve">  </w:t>
      </w:r>
      <w:r w:rsidRPr="00864F5B">
        <w:rPr>
          <w:rFonts w:eastAsia="Arial"/>
          <w:sz w:val="28"/>
          <w:szCs w:val="28"/>
          <w:lang w:eastAsia="zh-CN" w:bidi="hi-IN"/>
        </w:rPr>
        <w:t xml:space="preserve">4. </w:t>
      </w:r>
      <w:r w:rsidRPr="00864F5B">
        <w:rPr>
          <w:rFonts w:eastAsia="Arial"/>
          <w:position w:val="-2"/>
          <w:sz w:val="28"/>
          <w:szCs w:val="28"/>
          <w:lang w:eastAsia="zh-CN" w:bidi="hi-IN"/>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D919A9" w:rsidRPr="00864F5B" w:rsidRDefault="00D919A9" w:rsidP="00D919A9">
      <w:pPr>
        <w:suppressAutoHyphens/>
        <w:rPr>
          <w:rFonts w:eastAsia="Arial"/>
          <w:position w:val="-2"/>
          <w:sz w:val="28"/>
          <w:szCs w:val="28"/>
          <w:lang w:eastAsia="zh-CN" w:bidi="hi-IN"/>
        </w:rPr>
      </w:pPr>
    </w:p>
    <w:p w:rsidR="00D919A9" w:rsidRPr="00864F5B" w:rsidRDefault="00D919A9" w:rsidP="00D919A9">
      <w:pPr>
        <w:rPr>
          <w:b/>
          <w:sz w:val="28"/>
          <w:szCs w:val="28"/>
        </w:rPr>
      </w:pPr>
    </w:p>
    <w:p w:rsidR="00D919A9" w:rsidRPr="00864F5B" w:rsidRDefault="00D919A9" w:rsidP="00D919A9">
      <w:pPr>
        <w:rPr>
          <w:b/>
          <w:sz w:val="28"/>
          <w:szCs w:val="28"/>
        </w:rPr>
      </w:pPr>
      <w:r w:rsidRPr="00864F5B">
        <w:rPr>
          <w:b/>
          <w:sz w:val="28"/>
          <w:szCs w:val="28"/>
        </w:rPr>
        <w:t xml:space="preserve">Глава администрации </w:t>
      </w:r>
    </w:p>
    <w:p w:rsidR="00D919A9" w:rsidRPr="00864F5B" w:rsidRDefault="00D919A9" w:rsidP="00D919A9">
      <w:pPr>
        <w:rPr>
          <w:b/>
          <w:sz w:val="28"/>
          <w:szCs w:val="28"/>
        </w:rPr>
      </w:pPr>
      <w:r w:rsidRPr="00864F5B">
        <w:rPr>
          <w:b/>
          <w:sz w:val="28"/>
          <w:szCs w:val="28"/>
        </w:rPr>
        <w:t>Елизаветинского сельсовета</w:t>
      </w:r>
    </w:p>
    <w:p w:rsidR="00D919A9" w:rsidRPr="00864F5B" w:rsidRDefault="00D919A9" w:rsidP="00D919A9">
      <w:pPr>
        <w:rPr>
          <w:b/>
          <w:sz w:val="28"/>
          <w:szCs w:val="28"/>
        </w:rPr>
      </w:pPr>
      <w:r w:rsidRPr="00864F5B">
        <w:rPr>
          <w:b/>
          <w:sz w:val="28"/>
          <w:szCs w:val="28"/>
        </w:rPr>
        <w:t xml:space="preserve">Мокшанского района </w:t>
      </w:r>
    </w:p>
    <w:p w:rsidR="00D919A9" w:rsidRPr="00864F5B" w:rsidRDefault="00D919A9" w:rsidP="00D919A9">
      <w:pPr>
        <w:rPr>
          <w:b/>
          <w:sz w:val="28"/>
          <w:szCs w:val="28"/>
        </w:rPr>
      </w:pPr>
      <w:r w:rsidRPr="00864F5B">
        <w:rPr>
          <w:b/>
          <w:sz w:val="28"/>
          <w:szCs w:val="28"/>
        </w:rPr>
        <w:t>Пензенской области И.Г.Рамазанов</w:t>
      </w:r>
    </w:p>
    <w:p w:rsidR="00D919A9" w:rsidRPr="00864F5B" w:rsidRDefault="00D919A9" w:rsidP="00D919A9">
      <w:pPr>
        <w:rPr>
          <w:sz w:val="28"/>
          <w:szCs w:val="28"/>
        </w:rPr>
      </w:pPr>
    </w:p>
    <w:p w:rsidR="00D919A9" w:rsidRDefault="00D919A9" w:rsidP="00D919A9"/>
    <w:p w:rsidR="00D919A9" w:rsidRDefault="00D919A9" w:rsidP="00D919A9"/>
    <w:p w:rsidR="00D919A9" w:rsidRDefault="00D919A9" w:rsidP="00D919A9"/>
    <w:p w:rsidR="00D919A9" w:rsidRPr="0048627C" w:rsidRDefault="00D919A9" w:rsidP="00D919A9">
      <w:pPr>
        <w:pStyle w:val="a5"/>
        <w:ind w:firstLine="567"/>
        <w:jc w:val="center"/>
      </w:pPr>
    </w:p>
    <w:p w:rsidR="00BF21FA" w:rsidRPr="00216D0A" w:rsidRDefault="00BF21FA" w:rsidP="00BF21FA">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BF21FA" w:rsidRPr="00864F5B" w:rsidRDefault="00BF21FA" w:rsidP="00BF21FA">
      <w:pPr>
        <w:rPr>
          <w:sz w:val="28"/>
          <w:szCs w:val="28"/>
        </w:rPr>
      </w:pPr>
      <w:r w:rsidRPr="00864F5B">
        <w:rPr>
          <w:sz w:val="28"/>
          <w:szCs w:val="28"/>
        </w:rPr>
        <w:t xml:space="preserve"> </w:t>
      </w:r>
    </w:p>
    <w:p w:rsidR="00BF21FA" w:rsidRPr="00864F5B" w:rsidRDefault="00BF21FA" w:rsidP="00BF21FA">
      <w:pPr>
        <w:rPr>
          <w:sz w:val="28"/>
          <w:szCs w:val="28"/>
        </w:rPr>
      </w:pPr>
      <w:r w:rsidRPr="00864F5B">
        <w:rPr>
          <w:sz w:val="28"/>
          <w:szCs w:val="28"/>
        </w:rPr>
        <w:t xml:space="preserve"> ПОСТАНОВЛЕНИЕ</w:t>
      </w:r>
    </w:p>
    <w:p w:rsidR="00BF21FA" w:rsidRPr="00864F5B" w:rsidRDefault="00BF21FA" w:rsidP="00BF21FA">
      <w:pPr>
        <w:rPr>
          <w:sz w:val="28"/>
          <w:szCs w:val="28"/>
        </w:rPr>
      </w:pPr>
      <w:r w:rsidRPr="00864F5B">
        <w:rPr>
          <w:sz w:val="28"/>
          <w:szCs w:val="28"/>
        </w:rPr>
        <w:t xml:space="preserve"> От </w:t>
      </w:r>
      <w:r>
        <w:rPr>
          <w:sz w:val="28"/>
          <w:szCs w:val="28"/>
        </w:rPr>
        <w:t xml:space="preserve"> 08.07.2026</w:t>
      </w:r>
      <w:r w:rsidRPr="00864F5B">
        <w:rPr>
          <w:sz w:val="28"/>
          <w:szCs w:val="28"/>
        </w:rPr>
        <w:t xml:space="preserve"> </w:t>
      </w:r>
      <w:r>
        <w:rPr>
          <w:sz w:val="28"/>
          <w:szCs w:val="28"/>
        </w:rPr>
        <w:t xml:space="preserve">   </w:t>
      </w:r>
      <w:r w:rsidRPr="00864F5B">
        <w:rPr>
          <w:sz w:val="28"/>
          <w:szCs w:val="28"/>
        </w:rPr>
        <w:t xml:space="preserve">№ </w:t>
      </w:r>
      <w:r>
        <w:rPr>
          <w:sz w:val="28"/>
          <w:szCs w:val="28"/>
        </w:rPr>
        <w:t>57</w:t>
      </w:r>
    </w:p>
    <w:p w:rsidR="00BF21FA" w:rsidRDefault="00BF21FA" w:rsidP="00BF21FA">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BF21FA" w:rsidRPr="009B1068" w:rsidRDefault="00BF21FA" w:rsidP="00BF21FA">
      <w:pPr>
        <w:spacing w:before="240" w:after="60"/>
        <w:ind w:firstLine="567"/>
        <w:rPr>
          <w:b/>
          <w:bCs/>
          <w:color w:val="000000"/>
          <w:sz w:val="28"/>
          <w:szCs w:val="28"/>
        </w:rPr>
      </w:pPr>
      <w:r w:rsidRPr="009B1068">
        <w:rPr>
          <w:b/>
          <w:bCs/>
          <w:color w:val="000000"/>
          <w:sz w:val="28"/>
          <w:szCs w:val="28"/>
        </w:rPr>
        <w:t xml:space="preserve">О внесении изменений в отдельные административные регламенты предоставления муниципальных  услуг администрацией </w:t>
      </w:r>
      <w:r>
        <w:rPr>
          <w:b/>
          <w:bCs/>
          <w:color w:val="000000"/>
          <w:sz w:val="28"/>
          <w:szCs w:val="28"/>
        </w:rPr>
        <w:t>Елизаветинского</w:t>
      </w:r>
      <w:r w:rsidRPr="009B1068">
        <w:rPr>
          <w:b/>
          <w:bCs/>
          <w:color w:val="000000"/>
          <w:sz w:val="28"/>
          <w:szCs w:val="28"/>
        </w:rPr>
        <w:t xml:space="preserve"> сельсовета Мокшанского района Пензенской области</w:t>
      </w:r>
    </w:p>
    <w:p w:rsidR="00BF21FA" w:rsidRPr="009B1068" w:rsidRDefault="00BF21FA" w:rsidP="00BF21FA">
      <w:pPr>
        <w:spacing w:before="240" w:after="60"/>
        <w:ind w:firstLine="567"/>
        <w:rPr>
          <w:color w:val="000000"/>
          <w:sz w:val="28"/>
          <w:szCs w:val="28"/>
        </w:rPr>
      </w:pPr>
      <w:r w:rsidRPr="009B1068">
        <w:rPr>
          <w:b/>
          <w:bCs/>
          <w:color w:val="000000"/>
          <w:sz w:val="28"/>
          <w:szCs w:val="28"/>
        </w:rPr>
        <w:t> </w:t>
      </w:r>
    </w:p>
    <w:p w:rsidR="00BF21FA" w:rsidRPr="00864F5B" w:rsidRDefault="00BF21FA" w:rsidP="00BF21FA">
      <w:pPr>
        <w:pStyle w:val="normalweb"/>
        <w:spacing w:before="240" w:beforeAutospacing="0" w:after="60" w:afterAutospacing="0"/>
        <w:ind w:firstLine="567"/>
        <w:rPr>
          <w:color w:val="000000"/>
          <w:sz w:val="28"/>
          <w:szCs w:val="28"/>
        </w:rPr>
      </w:pPr>
      <w:r w:rsidRPr="00864F5B">
        <w:rPr>
          <w:b/>
          <w:bCs/>
          <w:color w:val="000000"/>
        </w:rPr>
        <w:lastRenderedPageBreak/>
        <w:t> </w:t>
      </w:r>
      <w:r w:rsidRPr="00864F5B">
        <w:rPr>
          <w:b/>
        </w:rPr>
        <w:t xml:space="preserve"> </w:t>
      </w:r>
      <w:r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13" w:tgtFrame="_blank" w:history="1">
        <w:r w:rsidRPr="00864F5B">
          <w:rPr>
            <w:rStyle w:val="11"/>
            <w:color w:val="0000FF"/>
            <w:sz w:val="28"/>
            <w:szCs w:val="28"/>
          </w:rPr>
          <w:t>от 04.04.2025 №27</w:t>
        </w:r>
      </w:hyperlink>
      <w:r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4" w:tgtFrame="_blank" w:history="1">
        <w:r w:rsidRPr="00864F5B">
          <w:rPr>
            <w:rStyle w:val="11"/>
            <w:color w:val="0000FF"/>
            <w:sz w:val="28"/>
            <w:szCs w:val="28"/>
          </w:rPr>
          <w:t>от 23.04.2025 №31</w:t>
        </w:r>
      </w:hyperlink>
      <w:r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Pr="00864F5B">
        <w:rPr>
          <w:sz w:val="28"/>
          <w:szCs w:val="28"/>
        </w:rPr>
        <w:t>, </w:t>
      </w:r>
      <w:hyperlink r:id="rId15" w:tgtFrame="_blank" w:history="1">
        <w:r w:rsidRPr="00864F5B">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864F5B">
        <w:rPr>
          <w:color w:val="000000"/>
          <w:sz w:val="28"/>
          <w:szCs w:val="28"/>
        </w:rPr>
        <w:t>,</w:t>
      </w:r>
    </w:p>
    <w:p w:rsidR="00BF21FA" w:rsidRPr="00864F5B" w:rsidRDefault="00BF21FA" w:rsidP="00BF21FA">
      <w:pPr>
        <w:shd w:val="clear" w:color="auto" w:fill="FFFFFF"/>
        <w:rPr>
          <w:rFonts w:ascii="Arial" w:hAnsi="Arial" w:cs="Arial"/>
          <w:color w:val="2C2D2E"/>
          <w:sz w:val="28"/>
          <w:szCs w:val="28"/>
        </w:rPr>
      </w:pPr>
    </w:p>
    <w:p w:rsidR="00BF21FA" w:rsidRDefault="00BF21FA" w:rsidP="00BF21FA">
      <w:pPr>
        <w:shd w:val="clear" w:color="auto" w:fill="FFFFFF"/>
        <w:rPr>
          <w:rFonts w:ascii="Arial" w:hAnsi="Arial" w:cs="Arial"/>
          <w:color w:val="2C2D2E"/>
          <w:sz w:val="28"/>
          <w:szCs w:val="28"/>
        </w:rPr>
      </w:pPr>
    </w:p>
    <w:p w:rsidR="00BF21FA" w:rsidRPr="00864F5B" w:rsidRDefault="00BF21FA" w:rsidP="00BF21FA">
      <w:pPr>
        <w:shd w:val="clear" w:color="auto" w:fill="FFFFFF"/>
        <w:rPr>
          <w:rFonts w:ascii="Arial" w:hAnsi="Arial" w:cs="Arial"/>
          <w:color w:val="2C2D2E"/>
          <w:sz w:val="28"/>
          <w:szCs w:val="28"/>
        </w:rPr>
      </w:pPr>
      <w:r w:rsidRPr="00864F5B">
        <w:rPr>
          <w:rFonts w:ascii="Arial" w:hAnsi="Arial" w:cs="Arial"/>
          <w:color w:val="2C2D2E"/>
          <w:sz w:val="28"/>
          <w:szCs w:val="28"/>
        </w:rPr>
        <w:t> </w:t>
      </w:r>
      <w:r w:rsidRPr="00864F5B">
        <w:rPr>
          <w:b/>
          <w:sz w:val="28"/>
          <w:szCs w:val="28"/>
        </w:rPr>
        <w:t xml:space="preserve"> администрация Елизаветинского сельсовета Мокшанского района Пензенской области постановляет:</w:t>
      </w:r>
    </w:p>
    <w:p w:rsidR="00BF21FA" w:rsidRPr="00864F5B" w:rsidRDefault="00BF21FA" w:rsidP="00BF21FA">
      <w:pPr>
        <w:ind w:left="20" w:right="20" w:firstLine="547"/>
        <w:rPr>
          <w:sz w:val="28"/>
          <w:szCs w:val="28"/>
        </w:rPr>
      </w:pPr>
    </w:p>
    <w:p w:rsidR="00BF21FA" w:rsidRPr="00E66AEB" w:rsidRDefault="00BF21FA" w:rsidP="00BF21FA">
      <w:pPr>
        <w:ind w:firstLine="567"/>
        <w:rPr>
          <w:color w:val="000000"/>
          <w:sz w:val="28"/>
          <w:szCs w:val="28"/>
        </w:rPr>
      </w:pPr>
      <w:r w:rsidRPr="00E66AEB">
        <w:rPr>
          <w:color w:val="000000"/>
          <w:sz w:val="28"/>
          <w:szCs w:val="28"/>
        </w:rPr>
        <w:t>1.Внести в административный регламент предоставления муниципальной услуги «</w:t>
      </w:r>
      <w:r w:rsidRPr="00E66AEB">
        <w:rPr>
          <w:bCs/>
          <w:color w:val="000000"/>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hyperlink r:id="rId16" w:tgtFrame="_blank" w:history="1">
        <w:r w:rsidRPr="00E66AEB">
          <w:rPr>
            <w:sz w:val="28"/>
            <w:szCs w:val="28"/>
          </w:rPr>
          <w:t>от 29.06.2012 №</w:t>
        </w:r>
        <w:r>
          <w:rPr>
            <w:sz w:val="28"/>
            <w:szCs w:val="28"/>
          </w:rPr>
          <w:t>22</w:t>
        </w:r>
      </w:hyperlink>
      <w:r w:rsidRPr="00E66AEB">
        <w:rPr>
          <w:color w:val="000000"/>
          <w:sz w:val="28"/>
          <w:szCs w:val="28"/>
        </w:rPr>
        <w:t xml:space="preserve"> (далее- Административный регламент) изменение,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 силу.</w:t>
      </w:r>
    </w:p>
    <w:p w:rsidR="00BF21FA" w:rsidRPr="00E66AEB" w:rsidRDefault="00BF21FA" w:rsidP="00BF21FA">
      <w:pPr>
        <w:ind w:firstLine="567"/>
        <w:rPr>
          <w:color w:val="000000"/>
          <w:sz w:val="28"/>
          <w:szCs w:val="28"/>
        </w:rPr>
      </w:pPr>
      <w:r w:rsidRPr="00E66AEB">
        <w:rPr>
          <w:color w:val="000000"/>
          <w:sz w:val="28"/>
          <w:szCs w:val="28"/>
        </w:rPr>
        <w:t>2. Внести в административный регламент предоставления муниципальной услуги «</w:t>
      </w:r>
      <w:r w:rsidRPr="00E66AEB">
        <w:rPr>
          <w:bCs/>
          <w:color w:val="000000"/>
          <w:sz w:val="28"/>
          <w:szCs w:val="28"/>
        </w:rPr>
        <w:t>Согласование проведения переустройства и перепланировки помещений в многоквартирном доме</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hyperlink r:id="rId17" w:tgtFrame="_blank" w:history="1">
        <w:r w:rsidRPr="00E66AEB">
          <w:rPr>
            <w:sz w:val="28"/>
            <w:szCs w:val="28"/>
          </w:rPr>
          <w:t xml:space="preserve">от </w:t>
        </w:r>
        <w:r>
          <w:rPr>
            <w:sz w:val="28"/>
            <w:szCs w:val="28"/>
          </w:rPr>
          <w:t>23.</w:t>
        </w:r>
        <w:r w:rsidRPr="00BF5633">
          <w:rPr>
            <w:sz w:val="28"/>
            <w:szCs w:val="28"/>
          </w:rPr>
          <w:t>12</w:t>
        </w:r>
        <w:r w:rsidRPr="00E66AEB">
          <w:rPr>
            <w:sz w:val="28"/>
            <w:szCs w:val="28"/>
          </w:rPr>
          <w:t xml:space="preserve">.2021 № </w:t>
        </w:r>
        <w:r>
          <w:rPr>
            <w:sz w:val="28"/>
            <w:szCs w:val="28"/>
          </w:rPr>
          <w:t>97</w:t>
        </w:r>
      </w:hyperlink>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sidRPr="00E66AEB">
        <w:rPr>
          <w:color w:val="000000"/>
          <w:sz w:val="28"/>
          <w:szCs w:val="28"/>
        </w:rPr>
        <w:t>3. Внести в административный регламент предоставления муниципальной услуги «</w:t>
      </w:r>
      <w:r w:rsidRPr="00E66AEB">
        <w:rPr>
          <w:bCs/>
          <w:color w:val="000000"/>
          <w:sz w:val="28"/>
          <w:szCs w:val="28"/>
        </w:rPr>
        <w:t>Постановка на учет малоимущих граждан в качестве нуждающихся в жилых помещениях</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28.</w:t>
      </w:r>
      <w:r w:rsidRPr="00E66AEB">
        <w:rPr>
          <w:color w:val="000000"/>
          <w:sz w:val="28"/>
          <w:szCs w:val="28"/>
        </w:rPr>
        <w:t>10.2021 №</w:t>
      </w:r>
      <w:r>
        <w:rPr>
          <w:sz w:val="28"/>
          <w:szCs w:val="28"/>
        </w:rPr>
        <w:t xml:space="preserve"> 66</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4</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Признание жилых помещений муниципального жилищного фонда непригодными для проживания</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28</w:t>
      </w:r>
      <w:r w:rsidRPr="00E66AEB">
        <w:rPr>
          <w:color w:val="000000"/>
          <w:sz w:val="28"/>
          <w:szCs w:val="28"/>
        </w:rPr>
        <w:t>.10.2021 №</w:t>
      </w:r>
      <w:r>
        <w:rPr>
          <w:sz w:val="28"/>
          <w:szCs w:val="28"/>
        </w:rPr>
        <w:t>67</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lastRenderedPageBreak/>
        <w:t>5</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Признание садового дома жилым домом и жилого дома садовым домом</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25.</w:t>
      </w:r>
      <w:r>
        <w:rPr>
          <w:color w:val="000000"/>
          <w:sz w:val="28"/>
          <w:szCs w:val="28"/>
        </w:rPr>
        <w:t>06</w:t>
      </w:r>
      <w:r w:rsidRPr="00E66AEB">
        <w:rPr>
          <w:color w:val="000000"/>
          <w:sz w:val="28"/>
          <w:szCs w:val="28"/>
        </w:rPr>
        <w:t>.20</w:t>
      </w:r>
      <w:r>
        <w:rPr>
          <w:color w:val="000000"/>
          <w:sz w:val="28"/>
          <w:szCs w:val="28"/>
        </w:rPr>
        <w:t>20</w:t>
      </w:r>
      <w:r w:rsidRPr="00E66AEB">
        <w:rPr>
          <w:color w:val="000000"/>
          <w:sz w:val="28"/>
          <w:szCs w:val="28"/>
        </w:rPr>
        <w:t xml:space="preserve"> №</w:t>
      </w:r>
      <w:r>
        <w:rPr>
          <w:sz w:val="28"/>
          <w:szCs w:val="28"/>
        </w:rPr>
        <w:t xml:space="preserve"> 33</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6</w:t>
      </w:r>
      <w:r w:rsidRPr="00E66AEB">
        <w:rPr>
          <w:color w:val="000000"/>
          <w:sz w:val="28"/>
          <w:szCs w:val="28"/>
        </w:rPr>
        <w:t>.</w:t>
      </w:r>
      <w:r w:rsidRPr="00E66AEB">
        <w:rPr>
          <w:rFonts w:ascii="Arial" w:hAnsi="Arial" w:cs="Arial"/>
          <w:b/>
          <w:bCs/>
          <w:color w:val="000000"/>
          <w:sz w:val="28"/>
          <w:szCs w:val="28"/>
        </w:rPr>
        <w:t xml:space="preserve"> </w:t>
      </w:r>
      <w:r w:rsidRPr="00E66AEB">
        <w:rPr>
          <w:color w:val="000000"/>
          <w:sz w:val="28"/>
          <w:szCs w:val="28"/>
        </w:rPr>
        <w:t>Внести в административный регламент предоставления муниципальной услуги «</w:t>
      </w:r>
      <w:r w:rsidRPr="00E66AEB">
        <w:rPr>
          <w:bCs/>
          <w:color w:val="000000"/>
          <w:sz w:val="28"/>
          <w:szCs w:val="28"/>
        </w:rPr>
        <w:t>Признание частных жилых помещений пригодными (непригодными) для проживания граждан</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w:t>
      </w:r>
      <w:r>
        <w:rPr>
          <w:color w:val="000000"/>
          <w:sz w:val="28"/>
          <w:szCs w:val="28"/>
        </w:rPr>
        <w:t xml:space="preserve"> 08</w:t>
      </w:r>
      <w:r w:rsidRPr="00E66AEB">
        <w:rPr>
          <w:color w:val="000000"/>
          <w:sz w:val="28"/>
          <w:szCs w:val="28"/>
        </w:rPr>
        <w:t>.04.2022 №</w:t>
      </w:r>
      <w:r>
        <w:rPr>
          <w:sz w:val="28"/>
          <w:szCs w:val="28"/>
        </w:rPr>
        <w:t>31</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7</w:t>
      </w:r>
      <w:r w:rsidRPr="00E66AEB">
        <w:rPr>
          <w:color w:val="000000"/>
          <w:sz w:val="28"/>
          <w:szCs w:val="28"/>
        </w:rPr>
        <w:t>. Внести в административный регламент предоставления муниципальной услуги «</w:t>
      </w:r>
      <w:r w:rsidRPr="008565FD">
        <w:rPr>
          <w:bCs/>
          <w:color w:val="000000"/>
          <w:sz w:val="28"/>
          <w:szCs w:val="28"/>
        </w:rPr>
        <w:t>Предоставление разрешения на осуществление земляных работ</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12.09</w:t>
      </w:r>
      <w:r w:rsidRPr="00E66AEB">
        <w:rPr>
          <w:color w:val="000000"/>
          <w:sz w:val="28"/>
          <w:szCs w:val="28"/>
        </w:rPr>
        <w:t>.2019 №</w:t>
      </w:r>
      <w:r>
        <w:rPr>
          <w:sz w:val="28"/>
          <w:szCs w:val="28"/>
        </w:rPr>
        <w:t xml:space="preserve">39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8</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Выдача разрешения на право организации розничного рынка</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12.09</w:t>
      </w:r>
      <w:r w:rsidRPr="00E66AEB">
        <w:rPr>
          <w:color w:val="000000"/>
          <w:sz w:val="28"/>
          <w:szCs w:val="28"/>
        </w:rPr>
        <w:t>.2019 №</w:t>
      </w:r>
      <w:r>
        <w:rPr>
          <w:sz w:val="28"/>
          <w:szCs w:val="28"/>
        </w:rPr>
        <w:t xml:space="preserve"> 42</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5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9</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Предоставление права на размещение нестационарных торговых объектов</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15.07</w:t>
      </w:r>
      <w:r w:rsidRPr="00E66AEB">
        <w:rPr>
          <w:color w:val="000000"/>
          <w:sz w:val="28"/>
          <w:szCs w:val="28"/>
        </w:rPr>
        <w:t>.2020 №</w:t>
      </w:r>
      <w:r>
        <w:rPr>
          <w:sz w:val="28"/>
          <w:szCs w:val="28"/>
        </w:rPr>
        <w:t xml:space="preserve"> 39</w:t>
      </w:r>
      <w:r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10</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Согласование создания места (площадки) накопления твердых коммунальных отходов</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26</w:t>
      </w:r>
      <w:r w:rsidRPr="00E66AEB">
        <w:rPr>
          <w:color w:val="000000"/>
          <w:sz w:val="28"/>
          <w:szCs w:val="28"/>
        </w:rPr>
        <w:t>.07.2019 №</w:t>
      </w:r>
      <w:r>
        <w:rPr>
          <w:sz w:val="28"/>
          <w:szCs w:val="28"/>
        </w:rPr>
        <w:t xml:space="preserve"> 37</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11</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Предоставление выписок из похозяйственной книги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06.11</w:t>
      </w:r>
      <w:r w:rsidRPr="00E66AEB">
        <w:rPr>
          <w:color w:val="000000"/>
          <w:sz w:val="28"/>
          <w:szCs w:val="28"/>
        </w:rPr>
        <w:t>.2012 №</w:t>
      </w:r>
      <w:r>
        <w:rPr>
          <w:sz w:val="28"/>
          <w:szCs w:val="28"/>
        </w:rPr>
        <w:t xml:space="preserve"> 61</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sidRPr="00E66AEB">
        <w:rPr>
          <w:color w:val="000000"/>
          <w:sz w:val="28"/>
          <w:szCs w:val="28"/>
        </w:rPr>
        <w:lastRenderedPageBreak/>
        <w:t>1</w:t>
      </w:r>
      <w:r>
        <w:rPr>
          <w:color w:val="000000"/>
          <w:sz w:val="28"/>
          <w:szCs w:val="28"/>
        </w:rPr>
        <w:t>2</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Регистрация устава территориального общественного самоуправления</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28</w:t>
      </w:r>
      <w:r w:rsidRPr="00E66AEB">
        <w:rPr>
          <w:color w:val="000000"/>
          <w:sz w:val="28"/>
          <w:szCs w:val="28"/>
        </w:rPr>
        <w:t>.11.2019 №</w:t>
      </w:r>
      <w:r>
        <w:rPr>
          <w:sz w:val="28"/>
          <w:szCs w:val="28"/>
        </w:rPr>
        <w:t xml:space="preserve"> 60</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13</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r>
        <w:rPr>
          <w:bCs/>
          <w:color w:val="000000"/>
          <w:sz w:val="28"/>
          <w:szCs w:val="28"/>
        </w:rPr>
        <w:t>Елизаветинского</w:t>
      </w:r>
      <w:r w:rsidRPr="00E66AEB">
        <w:rPr>
          <w:bCs/>
          <w:color w:val="000000"/>
          <w:sz w:val="28"/>
          <w:szCs w:val="28"/>
        </w:rPr>
        <w:t xml:space="preserve"> сельсовета Мокшанского района Пензенской области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w:t>
      </w:r>
      <w:r>
        <w:rPr>
          <w:color w:val="000000"/>
          <w:sz w:val="28"/>
          <w:szCs w:val="28"/>
        </w:rPr>
        <w:t xml:space="preserve"> района Пензенской области от 03</w:t>
      </w:r>
      <w:r w:rsidRPr="00E66AEB">
        <w:rPr>
          <w:color w:val="000000"/>
          <w:sz w:val="28"/>
          <w:szCs w:val="28"/>
        </w:rPr>
        <w:t>.11.2020 №</w:t>
      </w:r>
      <w:r>
        <w:rPr>
          <w:sz w:val="28"/>
          <w:szCs w:val="28"/>
        </w:rPr>
        <w:t xml:space="preserve"> 71</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sidRPr="00E66AEB">
        <w:rPr>
          <w:color w:val="000000"/>
          <w:sz w:val="28"/>
          <w:szCs w:val="28"/>
        </w:rPr>
        <w:t>1</w:t>
      </w:r>
      <w:r>
        <w:rPr>
          <w:color w:val="000000"/>
          <w:sz w:val="28"/>
          <w:szCs w:val="28"/>
        </w:rPr>
        <w:t>4</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Утверждение документации по планировке территории по заявлениям заинтересованных лиц</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16</w:t>
      </w:r>
      <w:r w:rsidRPr="00E66AEB">
        <w:rPr>
          <w:color w:val="000000"/>
          <w:sz w:val="28"/>
          <w:szCs w:val="28"/>
        </w:rPr>
        <w:t>.01.2019 №</w:t>
      </w:r>
      <w:r>
        <w:rPr>
          <w:sz w:val="28"/>
          <w:szCs w:val="28"/>
        </w:rPr>
        <w:t xml:space="preserve"> 5</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15</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w:t>
      </w:r>
      <w:r>
        <w:rPr>
          <w:bCs/>
          <w:color w:val="000000"/>
          <w:sz w:val="28"/>
          <w:szCs w:val="28"/>
        </w:rPr>
        <w:t>Елизаветинского</w:t>
      </w:r>
      <w:r w:rsidRPr="00E66AEB">
        <w:rPr>
          <w:bCs/>
          <w:color w:val="000000"/>
          <w:sz w:val="28"/>
          <w:szCs w:val="28"/>
        </w:rPr>
        <w:t xml:space="preserve"> сельсовета Мокшанского района Пензенской области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24</w:t>
      </w:r>
      <w:r w:rsidRPr="00E66AEB">
        <w:rPr>
          <w:color w:val="000000"/>
          <w:sz w:val="28"/>
          <w:szCs w:val="28"/>
        </w:rPr>
        <w:t>.07.2020 №</w:t>
      </w:r>
      <w:r>
        <w:rPr>
          <w:sz w:val="28"/>
          <w:szCs w:val="28"/>
        </w:rPr>
        <w:t xml:space="preserve"> 47</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sidRPr="00E66AEB">
        <w:rPr>
          <w:color w:val="000000"/>
          <w:sz w:val="28"/>
          <w:szCs w:val="28"/>
        </w:rPr>
        <w:t>1</w:t>
      </w:r>
      <w:r>
        <w:rPr>
          <w:color w:val="000000"/>
          <w:sz w:val="28"/>
          <w:szCs w:val="28"/>
        </w:rPr>
        <w:t>6</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28.11.2024</w:t>
      </w:r>
      <w:r w:rsidRPr="00E66AEB">
        <w:rPr>
          <w:color w:val="000000"/>
          <w:sz w:val="28"/>
          <w:szCs w:val="28"/>
        </w:rPr>
        <w:t xml:space="preserve"> №</w:t>
      </w:r>
      <w:r>
        <w:rPr>
          <w:sz w:val="28"/>
          <w:szCs w:val="28"/>
        </w:rPr>
        <w:t>59</w:t>
      </w:r>
      <w:r w:rsidRPr="00E66AEB">
        <w:rPr>
          <w:sz w:val="28"/>
          <w:szCs w:val="28"/>
        </w:rPr>
        <w:t xml:space="preserve"> </w:t>
      </w:r>
      <w:r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BF21FA" w:rsidRPr="00E66AEB" w:rsidRDefault="00BF21FA" w:rsidP="00BF21FA">
      <w:pPr>
        <w:ind w:firstLine="567"/>
        <w:rPr>
          <w:color w:val="000000"/>
          <w:sz w:val="28"/>
          <w:szCs w:val="28"/>
        </w:rPr>
      </w:pPr>
      <w:r w:rsidRPr="00E66AEB">
        <w:rPr>
          <w:color w:val="000000"/>
          <w:sz w:val="28"/>
          <w:szCs w:val="28"/>
        </w:rPr>
        <w:t>1</w:t>
      </w:r>
      <w:r>
        <w:rPr>
          <w:color w:val="000000"/>
          <w:sz w:val="28"/>
          <w:szCs w:val="28"/>
        </w:rPr>
        <w:t>7</w:t>
      </w:r>
      <w:r w:rsidRPr="00E66AEB">
        <w:rPr>
          <w:color w:val="000000"/>
          <w:sz w:val="28"/>
          <w:szCs w:val="28"/>
        </w:rPr>
        <w:t>. Внести в административный регламент предоставления муниципальной услуги «</w:t>
      </w:r>
      <w:r w:rsidRPr="001E186B">
        <w:rPr>
          <w:bCs/>
          <w:color w:val="000000"/>
          <w:sz w:val="28"/>
          <w:szCs w:val="28"/>
        </w:rPr>
        <w:t xml:space="preserve">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w:t>
      </w:r>
      <w:r w:rsidRPr="001E186B">
        <w:rPr>
          <w:bCs/>
          <w:color w:val="000000"/>
          <w:sz w:val="28"/>
          <w:szCs w:val="28"/>
        </w:rPr>
        <w:lastRenderedPageBreak/>
        <w:t>Президента РФ или законами Пензенской области в порядке, предусмотренном законодательством</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от </w:t>
      </w:r>
      <w:r>
        <w:rPr>
          <w:color w:val="000000"/>
          <w:sz w:val="28"/>
          <w:szCs w:val="28"/>
        </w:rPr>
        <w:t>06.11.2012</w:t>
      </w:r>
      <w:r w:rsidRPr="00E66AEB">
        <w:rPr>
          <w:color w:val="000000"/>
          <w:sz w:val="28"/>
          <w:szCs w:val="28"/>
        </w:rPr>
        <w:t xml:space="preserve"> №</w:t>
      </w:r>
      <w:r>
        <w:rPr>
          <w:sz w:val="28"/>
          <w:szCs w:val="28"/>
        </w:rPr>
        <w:t xml:space="preserve"> 58</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18</w:t>
      </w:r>
      <w:r w:rsidRPr="00E66AEB">
        <w:rPr>
          <w:color w:val="000000"/>
          <w:sz w:val="28"/>
          <w:szCs w:val="28"/>
        </w:rPr>
        <w:t>. Внести в административный регламент предоставления муниципальной услуги «</w:t>
      </w:r>
      <w:r w:rsidRPr="00E66AEB">
        <w:rPr>
          <w:bCs/>
          <w:color w:val="000000"/>
          <w:sz w:val="28"/>
          <w:szCs w:val="28"/>
        </w:rPr>
        <w:t xml:space="preserve">Возврат излишне уплаченных (взысканных) платежей в бюджет </w:t>
      </w:r>
      <w:r>
        <w:rPr>
          <w:bCs/>
          <w:color w:val="000000"/>
          <w:sz w:val="28"/>
          <w:szCs w:val="28"/>
        </w:rPr>
        <w:t>Елизаветинского</w:t>
      </w:r>
      <w:r w:rsidRPr="00E66AEB">
        <w:rPr>
          <w:bCs/>
          <w:color w:val="000000"/>
          <w:sz w:val="28"/>
          <w:szCs w:val="28"/>
        </w:rPr>
        <w:t xml:space="preserve"> сельсовета Мокшанского района Пензенской области, администрируемых администрацией </w:t>
      </w:r>
      <w:r>
        <w:rPr>
          <w:bCs/>
          <w:color w:val="000000"/>
          <w:sz w:val="28"/>
          <w:szCs w:val="28"/>
        </w:rPr>
        <w:t>Елизаветинского</w:t>
      </w:r>
      <w:r w:rsidRPr="00E66AEB">
        <w:rPr>
          <w:bCs/>
          <w:color w:val="000000"/>
          <w:sz w:val="28"/>
          <w:szCs w:val="28"/>
        </w:rPr>
        <w:t xml:space="preserve"> сельсовета Мокшанского района Пензенской области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18</w:t>
      </w:r>
      <w:r w:rsidRPr="00E66AEB">
        <w:rPr>
          <w:color w:val="000000"/>
          <w:sz w:val="28"/>
          <w:szCs w:val="28"/>
        </w:rPr>
        <w:t>.04.2022 №</w:t>
      </w:r>
      <w:r>
        <w:rPr>
          <w:sz w:val="28"/>
          <w:szCs w:val="28"/>
        </w:rPr>
        <w:t xml:space="preserve"> 35</w:t>
      </w:r>
      <w:r w:rsidRPr="00E66AEB">
        <w:rPr>
          <w:sz w:val="28"/>
          <w:szCs w:val="28"/>
        </w:rPr>
        <w:t xml:space="preserve"> </w:t>
      </w:r>
      <w:r w:rsidRPr="00E66AEB">
        <w:rPr>
          <w:color w:val="000000"/>
          <w:sz w:val="28"/>
          <w:szCs w:val="28"/>
        </w:rPr>
        <w:t> (далее- Административный регламент) изменения, признав Разделы  4, 5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19</w:t>
      </w:r>
      <w:r w:rsidRPr="00E66AEB">
        <w:rPr>
          <w:color w:val="000000"/>
          <w:sz w:val="28"/>
          <w:szCs w:val="28"/>
        </w:rPr>
        <w:t>. Внести в административный регламент предоставления муниципальной услуги «</w:t>
      </w:r>
      <w:r w:rsidRPr="006B2D68">
        <w:rPr>
          <w:bCs/>
          <w:color w:val="000000"/>
          <w:sz w:val="28"/>
          <w:szCs w:val="28"/>
        </w:rPr>
        <w:t>Предоставление муниципального имущества в безвозмездное пользование</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05.11.2020</w:t>
      </w:r>
      <w:r w:rsidRPr="00E66AEB">
        <w:rPr>
          <w:color w:val="000000"/>
          <w:sz w:val="28"/>
          <w:szCs w:val="28"/>
        </w:rPr>
        <w:t xml:space="preserve"> №</w:t>
      </w:r>
      <w:r>
        <w:rPr>
          <w:sz w:val="28"/>
          <w:szCs w:val="28"/>
        </w:rPr>
        <w:t xml:space="preserve"> 75</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ind w:firstLine="567"/>
        <w:rPr>
          <w:color w:val="000000"/>
          <w:sz w:val="28"/>
          <w:szCs w:val="28"/>
        </w:rPr>
      </w:pPr>
      <w:r>
        <w:rPr>
          <w:color w:val="000000"/>
          <w:sz w:val="28"/>
          <w:szCs w:val="28"/>
        </w:rPr>
        <w:t>20</w:t>
      </w:r>
      <w:r w:rsidRPr="00E66AEB">
        <w:rPr>
          <w:color w:val="000000"/>
          <w:sz w:val="28"/>
          <w:szCs w:val="28"/>
        </w:rPr>
        <w:t>. Внести в административный регламент предоставления муниципальной услуги «</w:t>
      </w:r>
      <w:r w:rsidRPr="002673EC">
        <w:rPr>
          <w:bCs/>
          <w:color w:val="000000"/>
          <w:sz w:val="28"/>
          <w:szCs w:val="28"/>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22.12.2022</w:t>
      </w:r>
      <w:r w:rsidRPr="00E66AEB">
        <w:rPr>
          <w:color w:val="000000"/>
          <w:sz w:val="28"/>
          <w:szCs w:val="28"/>
        </w:rPr>
        <w:t xml:space="preserve"> №</w:t>
      </w:r>
      <w:r>
        <w:rPr>
          <w:sz w:val="28"/>
          <w:szCs w:val="28"/>
        </w:rPr>
        <w:t xml:space="preserve"> 98</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Pr>
          <w:color w:val="000000"/>
          <w:sz w:val="28"/>
          <w:szCs w:val="28"/>
        </w:rPr>
        <w:t>4</w:t>
      </w:r>
      <w:r w:rsidRPr="00E66AEB">
        <w:rPr>
          <w:color w:val="000000"/>
          <w:sz w:val="28"/>
          <w:szCs w:val="28"/>
        </w:rPr>
        <w:t xml:space="preserve">, </w:t>
      </w:r>
      <w:r>
        <w:rPr>
          <w:color w:val="000000"/>
          <w:sz w:val="28"/>
          <w:szCs w:val="28"/>
        </w:rPr>
        <w:t>5</w:t>
      </w:r>
      <w:r w:rsidRPr="00E66AEB">
        <w:rPr>
          <w:color w:val="000000"/>
          <w:sz w:val="28"/>
          <w:szCs w:val="28"/>
        </w:rPr>
        <w:t xml:space="preserve">  Административного регламента  утратившими  силу.</w:t>
      </w:r>
    </w:p>
    <w:p w:rsidR="00BF21FA" w:rsidRDefault="00BF21FA" w:rsidP="00BF21FA">
      <w:pPr>
        <w:rPr>
          <w:color w:val="000000"/>
          <w:sz w:val="28"/>
          <w:szCs w:val="28"/>
        </w:rPr>
      </w:pPr>
      <w:r>
        <w:rPr>
          <w:sz w:val="28"/>
          <w:szCs w:val="28"/>
          <w:lang w:eastAsia="en-US"/>
        </w:rPr>
        <w:t xml:space="preserve">     </w:t>
      </w:r>
      <w:r>
        <w:rPr>
          <w:color w:val="000000"/>
          <w:sz w:val="28"/>
          <w:szCs w:val="28"/>
        </w:rPr>
        <w:t>21</w:t>
      </w:r>
      <w:r w:rsidRPr="00E66AEB">
        <w:rPr>
          <w:color w:val="000000"/>
          <w:sz w:val="28"/>
          <w:szCs w:val="28"/>
        </w:rPr>
        <w:t>. Внести в административный регламент предоставления муниципальной услуги «</w:t>
      </w:r>
      <w:bookmarkStart w:id="0" w:name="sub_1000"/>
      <w:r w:rsidRPr="00EC36B1">
        <w:rPr>
          <w:bCs/>
          <w:color w:val="000000"/>
          <w:sz w:val="28"/>
          <w:szCs w:val="28"/>
        </w:rPr>
        <w:t>Предоставление информации по документам архивных фондов</w:t>
      </w:r>
      <w:bookmarkEnd w:id="0"/>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02.02.2022</w:t>
      </w:r>
      <w:r w:rsidRPr="00E66AEB">
        <w:rPr>
          <w:color w:val="000000"/>
          <w:sz w:val="28"/>
          <w:szCs w:val="28"/>
        </w:rPr>
        <w:t xml:space="preserve"> №</w:t>
      </w:r>
      <w:r>
        <w:rPr>
          <w:sz w:val="28"/>
          <w:szCs w:val="28"/>
        </w:rPr>
        <w:t xml:space="preserve"> 12</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Default="00BF21FA" w:rsidP="00BF21FA">
      <w:pPr>
        <w:ind w:firstLine="567"/>
        <w:rPr>
          <w:color w:val="000000"/>
          <w:sz w:val="28"/>
          <w:szCs w:val="28"/>
        </w:rPr>
      </w:pPr>
      <w:r>
        <w:rPr>
          <w:color w:val="000000"/>
          <w:sz w:val="28"/>
          <w:szCs w:val="28"/>
        </w:rPr>
        <w:t>22</w:t>
      </w:r>
      <w:r w:rsidRPr="00E66AEB">
        <w:rPr>
          <w:color w:val="000000"/>
          <w:sz w:val="28"/>
          <w:szCs w:val="28"/>
        </w:rPr>
        <w:t>. Внести в административный регламент предоставления муниципальной услуги «</w:t>
      </w:r>
      <w:r w:rsidRPr="002A112F">
        <w:rPr>
          <w:bCs/>
          <w:color w:val="000000"/>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Елизаветинского сельсовета Мокшанского района Пензенской области</w:t>
      </w:r>
      <w:r w:rsidRPr="00E66AEB">
        <w:rPr>
          <w:color w:val="000000"/>
          <w:sz w:val="28"/>
          <w:szCs w:val="28"/>
        </w:rPr>
        <w:t xml:space="preserve">», утвержденный постановлением администрации </w:t>
      </w:r>
      <w:r>
        <w:rPr>
          <w:color w:val="000000"/>
          <w:sz w:val="28"/>
          <w:szCs w:val="28"/>
        </w:rPr>
        <w:t>Елизаветинского</w:t>
      </w:r>
      <w:r w:rsidRPr="00E66AEB">
        <w:rPr>
          <w:color w:val="000000"/>
          <w:sz w:val="28"/>
          <w:szCs w:val="28"/>
        </w:rPr>
        <w:t xml:space="preserve"> сельсовета Мокшанского района Пензенской области </w:t>
      </w:r>
      <w:r>
        <w:rPr>
          <w:color w:val="000000"/>
          <w:sz w:val="28"/>
          <w:szCs w:val="28"/>
        </w:rPr>
        <w:t>от 10.12.2021</w:t>
      </w:r>
      <w:r w:rsidRPr="00E66AEB">
        <w:rPr>
          <w:color w:val="000000"/>
          <w:sz w:val="28"/>
          <w:szCs w:val="28"/>
        </w:rPr>
        <w:t xml:space="preserve"> №</w:t>
      </w:r>
      <w:r>
        <w:rPr>
          <w:sz w:val="28"/>
          <w:szCs w:val="28"/>
        </w:rPr>
        <w:t xml:space="preserve"> 80</w:t>
      </w:r>
      <w:r w:rsidRPr="00E66AEB">
        <w:rPr>
          <w:sz w:val="28"/>
          <w:szCs w:val="28"/>
        </w:rPr>
        <w:t xml:space="preserve"> </w:t>
      </w:r>
      <w:r w:rsidRPr="00E66AEB">
        <w:rPr>
          <w:color w:val="000000"/>
          <w:sz w:val="28"/>
          <w:szCs w:val="28"/>
        </w:rPr>
        <w:t xml:space="preserve"> (далее- Административный регламент) изменения, признав Разделы  </w:t>
      </w:r>
      <w:r w:rsidRPr="00E66AEB">
        <w:rPr>
          <w:color w:val="000000"/>
          <w:sz w:val="28"/>
          <w:szCs w:val="28"/>
          <w:lang w:val="en-US"/>
        </w:rPr>
        <w:t>IV</w:t>
      </w:r>
      <w:r w:rsidRPr="00E66AEB">
        <w:rPr>
          <w:color w:val="000000"/>
          <w:sz w:val="28"/>
          <w:szCs w:val="28"/>
        </w:rPr>
        <w:t xml:space="preserve">, </w:t>
      </w:r>
      <w:r w:rsidRPr="00E66AEB">
        <w:rPr>
          <w:color w:val="000000"/>
          <w:sz w:val="28"/>
          <w:szCs w:val="28"/>
          <w:lang w:val="en-US"/>
        </w:rPr>
        <w:t>V</w:t>
      </w:r>
      <w:r w:rsidRPr="00E66AEB">
        <w:rPr>
          <w:color w:val="000000"/>
          <w:sz w:val="28"/>
          <w:szCs w:val="28"/>
        </w:rPr>
        <w:t xml:space="preserve">  Административного регламента  утратившими  силу.</w:t>
      </w:r>
    </w:p>
    <w:p w:rsidR="00BF21FA" w:rsidRPr="00E66AEB" w:rsidRDefault="00BF21FA" w:rsidP="00BF21FA">
      <w:pPr>
        <w:widowControl w:val="0"/>
        <w:rPr>
          <w:rFonts w:eastAsia="Arial Unicode MS"/>
          <w:sz w:val="28"/>
          <w:szCs w:val="28"/>
        </w:rPr>
      </w:pPr>
      <w:r>
        <w:rPr>
          <w:color w:val="000000"/>
          <w:sz w:val="28"/>
          <w:szCs w:val="28"/>
        </w:rPr>
        <w:t xml:space="preserve">     </w:t>
      </w:r>
      <w:r w:rsidRPr="00E66AEB">
        <w:rPr>
          <w:sz w:val="28"/>
          <w:szCs w:val="28"/>
          <w:lang w:eastAsia="en-US"/>
        </w:rPr>
        <w:t>2</w:t>
      </w:r>
      <w:r>
        <w:rPr>
          <w:sz w:val="28"/>
          <w:szCs w:val="28"/>
          <w:lang w:eastAsia="en-US"/>
        </w:rPr>
        <w:t>3</w:t>
      </w:r>
      <w:r w:rsidRPr="00E66AEB">
        <w:rPr>
          <w:sz w:val="28"/>
          <w:szCs w:val="28"/>
          <w:lang w:eastAsia="en-US"/>
        </w:rPr>
        <w:t xml:space="preserve">. </w:t>
      </w:r>
      <w:r w:rsidRPr="00E66AEB">
        <w:rPr>
          <w:position w:val="-2"/>
          <w:sz w:val="28"/>
          <w:szCs w:val="28"/>
        </w:rPr>
        <w:t xml:space="preserve">Опубликовать </w:t>
      </w:r>
      <w:r w:rsidRPr="00E66AEB">
        <w:rPr>
          <w:sz w:val="28"/>
          <w:szCs w:val="28"/>
        </w:rPr>
        <w:t xml:space="preserve">настоящее постановление в информационном бюллетене </w:t>
      </w:r>
      <w:r w:rsidRPr="00E66AEB">
        <w:rPr>
          <w:sz w:val="28"/>
          <w:szCs w:val="28"/>
        </w:rPr>
        <w:lastRenderedPageBreak/>
        <w:t xml:space="preserve">«Елизаветинские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8" w:history="1">
        <w:r w:rsidRPr="00E66AEB">
          <w:rPr>
            <w:sz w:val="28"/>
            <w:szCs w:val="28"/>
            <w:u w:val="single"/>
          </w:rPr>
          <w:t>https://mokshan.pnzreg.ru/authority/oms-munitsipalnogo-obrazovaniya/administratsiya-</w:t>
        </w:r>
        <w:r w:rsidRPr="00E66AEB">
          <w:rPr>
            <w:sz w:val="28"/>
            <w:szCs w:val="28"/>
            <w:u w:val="single"/>
            <w:lang w:val="en-US"/>
          </w:rPr>
          <w:t>elizavetinskogo</w:t>
        </w:r>
        <w:r w:rsidRPr="00E66AEB">
          <w:rPr>
            <w:sz w:val="28"/>
            <w:szCs w:val="28"/>
            <w:u w:val="single"/>
          </w:rPr>
          <w:t>-selsoveta</w:t>
        </w:r>
      </w:hyperlink>
      <w:r w:rsidRPr="00E66AEB">
        <w:rPr>
          <w:sz w:val="28"/>
          <w:szCs w:val="28"/>
        </w:rPr>
        <w:t>.</w:t>
      </w:r>
    </w:p>
    <w:p w:rsidR="00BF21FA" w:rsidRPr="00E66AEB" w:rsidRDefault="00BF21FA" w:rsidP="00BF21FA">
      <w:pPr>
        <w:widowControl w:val="0"/>
        <w:ind w:firstLine="567"/>
        <w:rPr>
          <w:rFonts w:eastAsia="Arial Unicode MS"/>
          <w:sz w:val="28"/>
          <w:szCs w:val="28"/>
        </w:rPr>
      </w:pPr>
      <w:r>
        <w:rPr>
          <w:rFonts w:eastAsia="Calibri"/>
          <w:sz w:val="28"/>
          <w:szCs w:val="28"/>
        </w:rPr>
        <w:t>24</w:t>
      </w:r>
      <w:r w:rsidRPr="00E66AEB">
        <w:rPr>
          <w:rFonts w:eastAsia="Calibri"/>
          <w:sz w:val="28"/>
          <w:szCs w:val="28"/>
        </w:rPr>
        <w:t>. Настоящее постановление вступает в силу на следующий день после дня его официального опубликования</w:t>
      </w:r>
      <w:r w:rsidRPr="00E66AEB">
        <w:rPr>
          <w:rFonts w:eastAsia="Arial Unicode MS"/>
          <w:sz w:val="28"/>
          <w:szCs w:val="28"/>
        </w:rPr>
        <w:t xml:space="preserve"> </w:t>
      </w:r>
    </w:p>
    <w:p w:rsidR="00BF21FA" w:rsidRPr="00E66AEB" w:rsidRDefault="00BF21FA" w:rsidP="00BF21FA">
      <w:pPr>
        <w:suppressAutoHyphens/>
        <w:rPr>
          <w:rFonts w:eastAsia="Arial"/>
          <w:position w:val="-2"/>
          <w:sz w:val="28"/>
          <w:szCs w:val="28"/>
          <w:lang w:eastAsia="zh-CN" w:bidi="hi-IN"/>
        </w:rPr>
      </w:pPr>
      <w:r>
        <w:rPr>
          <w:rFonts w:eastAsia="Arial"/>
          <w:sz w:val="28"/>
          <w:szCs w:val="28"/>
          <w:lang w:eastAsia="zh-CN" w:bidi="hi-IN"/>
        </w:rPr>
        <w:t xml:space="preserve">     25</w:t>
      </w:r>
      <w:r w:rsidRPr="00E66AEB">
        <w:rPr>
          <w:rFonts w:eastAsia="Arial"/>
          <w:sz w:val="28"/>
          <w:szCs w:val="28"/>
          <w:lang w:eastAsia="zh-CN" w:bidi="hi-IN"/>
        </w:rPr>
        <w:t xml:space="preserve">. </w:t>
      </w:r>
      <w:r w:rsidRPr="00E66AEB">
        <w:rPr>
          <w:rFonts w:eastAsia="Arial"/>
          <w:position w:val="-2"/>
          <w:sz w:val="28"/>
          <w:szCs w:val="28"/>
          <w:lang w:eastAsia="zh-CN" w:bidi="hi-IN"/>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BF21FA" w:rsidRPr="00E66AEB" w:rsidRDefault="00BF21FA" w:rsidP="00BF21FA">
      <w:pPr>
        <w:suppressAutoHyphens/>
        <w:rPr>
          <w:rFonts w:eastAsia="Arial"/>
          <w:position w:val="-2"/>
          <w:sz w:val="28"/>
          <w:szCs w:val="28"/>
          <w:lang w:eastAsia="zh-CN" w:bidi="hi-IN"/>
        </w:rPr>
      </w:pPr>
    </w:p>
    <w:p w:rsidR="00BF21FA" w:rsidRPr="00E66AEB" w:rsidRDefault="00BF21FA" w:rsidP="00BF21FA">
      <w:pPr>
        <w:rPr>
          <w:b/>
          <w:sz w:val="28"/>
          <w:szCs w:val="28"/>
        </w:rPr>
      </w:pPr>
    </w:p>
    <w:p w:rsidR="00BF21FA" w:rsidRPr="00E66AEB" w:rsidRDefault="00BF21FA" w:rsidP="00BF21FA">
      <w:pPr>
        <w:rPr>
          <w:b/>
          <w:sz w:val="28"/>
          <w:szCs w:val="28"/>
        </w:rPr>
      </w:pPr>
      <w:r w:rsidRPr="00E66AEB">
        <w:rPr>
          <w:b/>
          <w:sz w:val="28"/>
          <w:szCs w:val="28"/>
        </w:rPr>
        <w:t xml:space="preserve">Глава администрации </w:t>
      </w:r>
    </w:p>
    <w:p w:rsidR="00BF21FA" w:rsidRPr="00E66AEB" w:rsidRDefault="00BF21FA" w:rsidP="00BF21FA">
      <w:pPr>
        <w:rPr>
          <w:b/>
          <w:sz w:val="28"/>
          <w:szCs w:val="28"/>
        </w:rPr>
      </w:pPr>
      <w:r w:rsidRPr="00E66AEB">
        <w:rPr>
          <w:b/>
          <w:sz w:val="28"/>
          <w:szCs w:val="28"/>
        </w:rPr>
        <w:t>Елизаветинского сельсовета</w:t>
      </w:r>
    </w:p>
    <w:p w:rsidR="00BF21FA" w:rsidRPr="00E66AEB" w:rsidRDefault="00BF21FA" w:rsidP="00BF21FA">
      <w:pPr>
        <w:rPr>
          <w:b/>
          <w:sz w:val="28"/>
          <w:szCs w:val="28"/>
        </w:rPr>
      </w:pPr>
      <w:r w:rsidRPr="00E66AEB">
        <w:rPr>
          <w:b/>
          <w:sz w:val="28"/>
          <w:szCs w:val="28"/>
        </w:rPr>
        <w:t xml:space="preserve">Мокшанского района </w:t>
      </w:r>
    </w:p>
    <w:p w:rsidR="00BF21FA" w:rsidRPr="00E66AEB" w:rsidRDefault="00BF21FA" w:rsidP="00BF21FA">
      <w:pPr>
        <w:rPr>
          <w:b/>
          <w:sz w:val="28"/>
          <w:szCs w:val="28"/>
        </w:rPr>
      </w:pPr>
      <w:r w:rsidRPr="00E66AEB">
        <w:rPr>
          <w:b/>
          <w:sz w:val="28"/>
          <w:szCs w:val="28"/>
        </w:rPr>
        <w:t>Пензенской области И.Г.Рамазанов</w:t>
      </w:r>
    </w:p>
    <w:p w:rsidR="00BF21FA" w:rsidRPr="00E66AEB" w:rsidRDefault="00BF21FA" w:rsidP="00BF21FA">
      <w:pPr>
        <w:rPr>
          <w:sz w:val="28"/>
          <w:szCs w:val="28"/>
        </w:rPr>
      </w:pPr>
    </w:p>
    <w:p w:rsidR="00BF21FA" w:rsidRPr="00E66AEB" w:rsidRDefault="00BF21FA" w:rsidP="00BF21FA">
      <w:pPr>
        <w:rPr>
          <w:sz w:val="28"/>
          <w:szCs w:val="28"/>
        </w:rPr>
      </w:pPr>
    </w:p>
    <w:p w:rsidR="00BF21FA" w:rsidRPr="00E66AEB" w:rsidRDefault="00BF21FA" w:rsidP="00BF21FA">
      <w:pPr>
        <w:rPr>
          <w:sz w:val="28"/>
          <w:szCs w:val="28"/>
        </w:rPr>
      </w:pPr>
    </w:p>
    <w:p w:rsidR="00BF21FA" w:rsidRPr="00E66AEB" w:rsidRDefault="00BF21FA" w:rsidP="00BF21FA">
      <w:pPr>
        <w:rPr>
          <w:sz w:val="28"/>
          <w:szCs w:val="28"/>
        </w:rPr>
      </w:pPr>
    </w:p>
    <w:p w:rsidR="00BF21FA" w:rsidRPr="00E66AEB" w:rsidRDefault="00BF21FA" w:rsidP="00BF21FA">
      <w:pPr>
        <w:pStyle w:val="a5"/>
        <w:ind w:firstLine="567"/>
        <w:rPr>
          <w:sz w:val="28"/>
          <w:szCs w:val="28"/>
        </w:rPr>
      </w:pPr>
    </w:p>
    <w:p w:rsidR="00BB1262" w:rsidRPr="00216D0A" w:rsidRDefault="00BB1262" w:rsidP="00BB1262">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BB1262" w:rsidRPr="00864F5B" w:rsidRDefault="00BB1262" w:rsidP="00BB1262">
      <w:pPr>
        <w:rPr>
          <w:sz w:val="28"/>
          <w:szCs w:val="28"/>
        </w:rPr>
      </w:pPr>
      <w:r w:rsidRPr="00864F5B">
        <w:rPr>
          <w:sz w:val="28"/>
          <w:szCs w:val="28"/>
        </w:rPr>
        <w:t xml:space="preserve"> </w:t>
      </w:r>
    </w:p>
    <w:p w:rsidR="00BB1262" w:rsidRPr="00864F5B" w:rsidRDefault="00BB1262" w:rsidP="00BB1262">
      <w:pPr>
        <w:rPr>
          <w:sz w:val="28"/>
          <w:szCs w:val="28"/>
        </w:rPr>
      </w:pPr>
      <w:r w:rsidRPr="00864F5B">
        <w:rPr>
          <w:sz w:val="28"/>
          <w:szCs w:val="28"/>
        </w:rPr>
        <w:t xml:space="preserve"> ПОСТАНОВЛЕНИЕ</w:t>
      </w:r>
    </w:p>
    <w:p w:rsidR="00BB1262" w:rsidRPr="00864F5B" w:rsidRDefault="00BB1262" w:rsidP="00BB1262">
      <w:pPr>
        <w:rPr>
          <w:sz w:val="28"/>
          <w:szCs w:val="28"/>
        </w:rPr>
      </w:pPr>
      <w:r w:rsidRPr="00864F5B">
        <w:rPr>
          <w:sz w:val="28"/>
          <w:szCs w:val="28"/>
        </w:rPr>
        <w:t xml:space="preserve"> От</w:t>
      </w:r>
      <w:r>
        <w:rPr>
          <w:sz w:val="28"/>
          <w:szCs w:val="28"/>
        </w:rPr>
        <w:t xml:space="preserve">  08.07.2026        </w:t>
      </w:r>
      <w:r w:rsidRPr="00864F5B">
        <w:rPr>
          <w:sz w:val="28"/>
          <w:szCs w:val="28"/>
        </w:rPr>
        <w:t xml:space="preserve">№ </w:t>
      </w:r>
      <w:r>
        <w:rPr>
          <w:sz w:val="28"/>
          <w:szCs w:val="28"/>
        </w:rPr>
        <w:t xml:space="preserve">54                                                                                                                                 </w:t>
      </w:r>
    </w:p>
    <w:p w:rsidR="00BB1262" w:rsidRDefault="00BB1262" w:rsidP="00BB1262">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BB1262" w:rsidRPr="00CE4366" w:rsidRDefault="00BB1262" w:rsidP="00BB1262">
      <w:pPr>
        <w:spacing w:before="240" w:after="60"/>
        <w:ind w:firstLine="567"/>
        <w:rPr>
          <w:b/>
          <w:color w:val="000000"/>
          <w:sz w:val="28"/>
          <w:szCs w:val="28"/>
        </w:rPr>
      </w:pPr>
      <w:r w:rsidRPr="00CE4366">
        <w:rPr>
          <w:b/>
          <w:bCs/>
          <w:color w:val="000000"/>
          <w:sz w:val="28"/>
          <w:szCs w:val="28"/>
        </w:rPr>
        <w:t>Об утверждении административного регламента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B1262" w:rsidRPr="00864F5B" w:rsidRDefault="00BB1262" w:rsidP="00BB1262">
      <w:pPr>
        <w:pStyle w:val="normalweb"/>
        <w:spacing w:before="240" w:beforeAutospacing="0" w:after="60" w:afterAutospacing="0"/>
        <w:ind w:firstLine="567"/>
        <w:rPr>
          <w:color w:val="000000"/>
          <w:sz w:val="28"/>
          <w:szCs w:val="28"/>
        </w:rPr>
      </w:pPr>
      <w:r>
        <w:rPr>
          <w:b/>
          <w:bCs/>
          <w:color w:val="000000"/>
        </w:rPr>
        <w:t xml:space="preserve">                                                               </w:t>
      </w:r>
      <w:r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864F5B">
        <w:rPr>
          <w:color w:val="000000"/>
          <w:sz w:val="28"/>
          <w:szCs w:val="28"/>
        </w:rPr>
        <w:t xml:space="preserve">руководствуясь постановлениями администрации Елизаветинского сельсовета Мокшанского района Пензенской </w:t>
      </w:r>
      <w:r w:rsidRPr="00512FC3">
        <w:rPr>
          <w:color w:val="000000" w:themeColor="text1"/>
          <w:sz w:val="28"/>
          <w:szCs w:val="28"/>
        </w:rPr>
        <w:t>области </w:t>
      </w:r>
      <w:hyperlink r:id="rId19" w:tgtFrame="_blank" w:history="1">
        <w:r w:rsidRPr="00512FC3">
          <w:rPr>
            <w:rStyle w:val="11"/>
            <w:color w:val="000000" w:themeColor="text1"/>
            <w:sz w:val="28"/>
            <w:szCs w:val="28"/>
          </w:rPr>
          <w:t>от 04.04.2025 №27</w:t>
        </w:r>
      </w:hyperlink>
      <w:r w:rsidRPr="00512FC3">
        <w:rPr>
          <w:color w:val="000000" w:themeColor="text1"/>
          <w:sz w:val="28"/>
          <w:szCs w:val="28"/>
        </w:rPr>
        <w:t xml:space="preserve"> «Об утверждении правил разработки и утверждения административных регламентов предоставления муниципальных услуг </w:t>
      </w:r>
      <w:r w:rsidRPr="00512FC3">
        <w:rPr>
          <w:color w:val="000000" w:themeColor="text1"/>
          <w:sz w:val="28"/>
          <w:szCs w:val="28"/>
        </w:rPr>
        <w:lastRenderedPageBreak/>
        <w:t>органами местного самоуправления Елизаветинского сельсовета Мокшанского района Пензенской области», </w:t>
      </w:r>
      <w:hyperlink r:id="rId20" w:tgtFrame="_blank" w:history="1">
        <w:r w:rsidRPr="00512FC3">
          <w:rPr>
            <w:rStyle w:val="11"/>
            <w:color w:val="000000" w:themeColor="text1"/>
            <w:sz w:val="28"/>
            <w:szCs w:val="28"/>
          </w:rPr>
          <w:t>от 23.04.2025 №31</w:t>
        </w:r>
      </w:hyperlink>
      <w:r w:rsidRPr="00512FC3">
        <w:rPr>
          <w:color w:val="000000" w:themeColor="text1"/>
          <w:sz w:val="28"/>
          <w:szCs w:val="28"/>
        </w:rPr>
        <w:t> «Об утверждении Реестра муниципальных услуг Елизаветинского сельсовета</w:t>
      </w:r>
      <w:r w:rsidRPr="00864F5B">
        <w:rPr>
          <w:color w:val="000000"/>
          <w:sz w:val="28"/>
          <w:szCs w:val="28"/>
        </w:rPr>
        <w:t xml:space="preserve"> Мокшанского района Пензенской области»</w:t>
      </w:r>
      <w:r w:rsidRPr="00864F5B">
        <w:rPr>
          <w:sz w:val="28"/>
          <w:szCs w:val="28"/>
        </w:rPr>
        <w:t>, </w:t>
      </w:r>
      <w:hyperlink r:id="rId21" w:tgtFrame="_blank" w:history="1">
        <w:r w:rsidRPr="00864F5B">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864F5B">
        <w:rPr>
          <w:color w:val="000000"/>
          <w:sz w:val="28"/>
          <w:szCs w:val="28"/>
        </w:rPr>
        <w:t>,</w:t>
      </w:r>
    </w:p>
    <w:p w:rsidR="00BB1262" w:rsidRPr="00864F5B" w:rsidRDefault="00BB1262" w:rsidP="00BB1262">
      <w:pPr>
        <w:shd w:val="clear" w:color="auto" w:fill="FFFFFF"/>
        <w:rPr>
          <w:rFonts w:ascii="Arial" w:hAnsi="Arial" w:cs="Arial"/>
          <w:color w:val="2C2D2E"/>
          <w:sz w:val="28"/>
          <w:szCs w:val="28"/>
        </w:rPr>
      </w:pPr>
    </w:p>
    <w:p w:rsidR="00BB1262" w:rsidRDefault="00BB1262" w:rsidP="00BB1262">
      <w:pPr>
        <w:shd w:val="clear" w:color="auto" w:fill="FFFFFF"/>
        <w:rPr>
          <w:rFonts w:ascii="Arial" w:hAnsi="Arial" w:cs="Arial"/>
          <w:color w:val="2C2D2E"/>
          <w:sz w:val="28"/>
          <w:szCs w:val="28"/>
        </w:rPr>
      </w:pPr>
    </w:p>
    <w:p w:rsidR="00BB1262" w:rsidRPr="00864F5B" w:rsidRDefault="00BB1262" w:rsidP="00BB1262">
      <w:pPr>
        <w:shd w:val="clear" w:color="auto" w:fill="FFFFFF"/>
        <w:rPr>
          <w:rFonts w:ascii="Arial" w:hAnsi="Arial" w:cs="Arial"/>
          <w:color w:val="2C2D2E"/>
          <w:sz w:val="28"/>
          <w:szCs w:val="28"/>
        </w:rPr>
      </w:pPr>
      <w:r>
        <w:rPr>
          <w:rFonts w:ascii="Arial" w:hAnsi="Arial" w:cs="Arial"/>
          <w:color w:val="2C2D2E"/>
          <w:sz w:val="28"/>
          <w:szCs w:val="28"/>
        </w:rPr>
        <w:t xml:space="preserve">                                                               </w:t>
      </w:r>
      <w:r w:rsidRPr="00864F5B">
        <w:rPr>
          <w:b/>
          <w:sz w:val="28"/>
          <w:szCs w:val="28"/>
        </w:rPr>
        <w:t>администрация Елизаветинского сельсовета Мокшанского района Пензенской области постановляет:</w:t>
      </w:r>
    </w:p>
    <w:p w:rsidR="00BB1262" w:rsidRPr="00864F5B" w:rsidRDefault="00BB1262" w:rsidP="00BB1262">
      <w:pPr>
        <w:ind w:left="20" w:right="20" w:firstLine="547"/>
        <w:rPr>
          <w:sz w:val="28"/>
          <w:szCs w:val="28"/>
        </w:rPr>
      </w:pPr>
    </w:p>
    <w:p w:rsidR="00BB1262" w:rsidRPr="00343684" w:rsidRDefault="00BB1262" w:rsidP="00BB1262">
      <w:pPr>
        <w:ind w:firstLine="567"/>
        <w:rPr>
          <w:rFonts w:ascii="Arial" w:hAnsi="Arial" w:cs="Arial"/>
          <w:color w:val="000000"/>
        </w:rPr>
      </w:pPr>
      <w:r w:rsidRPr="00343684">
        <w:rPr>
          <w:rFonts w:ascii="Arial" w:hAnsi="Arial" w:cs="Arial"/>
          <w:color w:val="000000"/>
        </w:rPr>
        <w:t> </w:t>
      </w:r>
    </w:p>
    <w:p w:rsidR="00BB1262" w:rsidRPr="00B67DDE" w:rsidRDefault="00BB1262" w:rsidP="00BB1262">
      <w:pPr>
        <w:ind w:firstLine="567"/>
        <w:rPr>
          <w:color w:val="000000"/>
          <w:sz w:val="28"/>
          <w:szCs w:val="28"/>
        </w:rPr>
      </w:pPr>
      <w:r w:rsidRPr="00B67DDE">
        <w:rPr>
          <w:color w:val="000000"/>
          <w:sz w:val="28"/>
          <w:szCs w:val="28"/>
        </w:rPr>
        <w:t xml:space="preserve">1.Утвердить прилагаемый административный регламент предоставления муниципальной услуги «Постановка на учет </w:t>
      </w:r>
      <w:r w:rsidRPr="00B67DDE">
        <w:rPr>
          <w:bCs/>
          <w:color w:val="000000"/>
          <w:sz w:val="28"/>
          <w:szCs w:val="28"/>
        </w:rPr>
        <w:t>женщин,</w:t>
      </w:r>
      <w:r>
        <w:rPr>
          <w:bCs/>
          <w:color w:val="000000"/>
          <w:sz w:val="28"/>
          <w:szCs w:val="28"/>
        </w:rPr>
        <w:t xml:space="preserve">                                                                                                            </w:t>
      </w:r>
      <w:r w:rsidRPr="00B67DDE">
        <w:rPr>
          <w:bCs/>
          <w:color w:val="000000"/>
          <w:sz w:val="28"/>
          <w:szCs w:val="28"/>
        </w:rPr>
        <w:t>удостоенных звания «Мать-героиня»</w:t>
      </w:r>
      <w:r w:rsidRPr="00B67DDE">
        <w:rPr>
          <w:color w:val="000000"/>
          <w:sz w:val="28"/>
          <w:szCs w:val="28"/>
        </w:rPr>
        <w:t>,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BB1262" w:rsidRPr="00DD3FF4" w:rsidRDefault="00BB1262" w:rsidP="00BB1262">
      <w:pPr>
        <w:widowControl w:val="0"/>
        <w:ind w:firstLine="567"/>
        <w:rPr>
          <w:rFonts w:eastAsia="Arial Unicode MS"/>
          <w:sz w:val="28"/>
          <w:szCs w:val="28"/>
        </w:rPr>
      </w:pPr>
      <w:r>
        <w:rPr>
          <w:sz w:val="28"/>
          <w:szCs w:val="28"/>
          <w:lang w:eastAsia="en-US"/>
        </w:rPr>
        <w:t>2</w:t>
      </w:r>
      <w:r w:rsidRPr="00864F5B">
        <w:rPr>
          <w:sz w:val="28"/>
          <w:szCs w:val="28"/>
          <w:lang w:eastAsia="en-US"/>
        </w:rPr>
        <w:t xml:space="preserve">. </w:t>
      </w:r>
      <w:r w:rsidRPr="00864F5B">
        <w:rPr>
          <w:position w:val="-2"/>
          <w:sz w:val="28"/>
          <w:szCs w:val="28"/>
        </w:rPr>
        <w:t xml:space="preserve">Опубликовать </w:t>
      </w:r>
      <w:r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22" w:history="1">
        <w:r w:rsidRPr="00864F5B">
          <w:rPr>
            <w:sz w:val="28"/>
            <w:szCs w:val="28"/>
            <w:u w:val="single"/>
          </w:rPr>
          <w:t>https://mokshan.pnzreg.ru/authority/oms-munitsipalnogo-obrazovaniya/administratsiya-</w:t>
        </w:r>
        <w:r w:rsidRPr="00864F5B">
          <w:rPr>
            <w:sz w:val="28"/>
            <w:szCs w:val="28"/>
            <w:u w:val="single"/>
            <w:lang w:val="en-US"/>
          </w:rPr>
          <w:t>elizavetinskogo</w:t>
        </w:r>
        <w:r w:rsidRPr="00864F5B">
          <w:rPr>
            <w:sz w:val="28"/>
            <w:szCs w:val="28"/>
            <w:u w:val="single"/>
          </w:rPr>
          <w:t>-selsoveta</w:t>
        </w:r>
      </w:hyperlink>
      <w:r>
        <w:rPr>
          <w:sz w:val="28"/>
          <w:szCs w:val="28"/>
        </w:rPr>
        <w:t>.</w:t>
      </w:r>
    </w:p>
    <w:p w:rsidR="00BB1262" w:rsidRPr="00864F5B" w:rsidRDefault="00BB1262" w:rsidP="00BB1262">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BB1262" w:rsidRPr="00864F5B" w:rsidRDefault="00BB1262" w:rsidP="00BB1262">
      <w:pPr>
        <w:suppressAutoHyphens/>
        <w:rPr>
          <w:rFonts w:eastAsia="Arial"/>
          <w:position w:val="-2"/>
          <w:sz w:val="28"/>
          <w:szCs w:val="28"/>
          <w:lang w:eastAsia="zh-CN" w:bidi="hi-IN"/>
        </w:rPr>
      </w:pPr>
      <w:r>
        <w:rPr>
          <w:rFonts w:eastAsia="Arial"/>
          <w:sz w:val="28"/>
          <w:szCs w:val="28"/>
          <w:lang w:eastAsia="zh-CN" w:bidi="hi-IN"/>
        </w:rPr>
        <w:t xml:space="preserve">                                                                                                                                                                                                                                                                                                                            </w:t>
      </w:r>
      <w:r w:rsidRPr="00864F5B">
        <w:rPr>
          <w:rFonts w:eastAsia="Arial"/>
          <w:sz w:val="28"/>
          <w:szCs w:val="28"/>
          <w:lang w:eastAsia="zh-CN" w:bidi="hi-IN"/>
        </w:rPr>
        <w:t xml:space="preserve">4. </w:t>
      </w:r>
      <w:r w:rsidRPr="00864F5B">
        <w:rPr>
          <w:rFonts w:eastAsia="Arial"/>
          <w:position w:val="-2"/>
          <w:sz w:val="28"/>
          <w:szCs w:val="28"/>
          <w:lang w:eastAsia="zh-CN" w:bidi="hi-IN"/>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BB1262" w:rsidRPr="00864F5B" w:rsidRDefault="00BB1262" w:rsidP="00BB1262">
      <w:pPr>
        <w:suppressAutoHyphens/>
        <w:rPr>
          <w:rFonts w:eastAsia="Arial"/>
          <w:position w:val="-2"/>
          <w:sz w:val="28"/>
          <w:szCs w:val="28"/>
          <w:lang w:eastAsia="zh-CN" w:bidi="hi-IN"/>
        </w:rPr>
      </w:pPr>
    </w:p>
    <w:p w:rsidR="00BB1262" w:rsidRPr="00864F5B" w:rsidRDefault="00BB1262" w:rsidP="00BB1262">
      <w:pPr>
        <w:rPr>
          <w:b/>
          <w:sz w:val="28"/>
          <w:szCs w:val="28"/>
        </w:rPr>
      </w:pPr>
    </w:p>
    <w:p w:rsidR="00BB1262" w:rsidRPr="00864F5B" w:rsidRDefault="00BB1262" w:rsidP="00BB1262">
      <w:pPr>
        <w:rPr>
          <w:b/>
          <w:sz w:val="28"/>
          <w:szCs w:val="28"/>
        </w:rPr>
      </w:pPr>
      <w:r w:rsidRPr="00864F5B">
        <w:rPr>
          <w:b/>
          <w:sz w:val="28"/>
          <w:szCs w:val="28"/>
        </w:rPr>
        <w:t xml:space="preserve">Глава администрации </w:t>
      </w:r>
    </w:p>
    <w:p w:rsidR="00BB1262" w:rsidRPr="00864F5B" w:rsidRDefault="00BB1262" w:rsidP="00BB1262">
      <w:pPr>
        <w:rPr>
          <w:b/>
          <w:sz w:val="28"/>
          <w:szCs w:val="28"/>
        </w:rPr>
      </w:pPr>
      <w:r w:rsidRPr="00864F5B">
        <w:rPr>
          <w:b/>
          <w:sz w:val="28"/>
          <w:szCs w:val="28"/>
        </w:rPr>
        <w:t>Елизаветинского сельсовета</w:t>
      </w:r>
    </w:p>
    <w:p w:rsidR="00BB1262" w:rsidRPr="00864F5B" w:rsidRDefault="00BB1262" w:rsidP="00BB1262">
      <w:pPr>
        <w:rPr>
          <w:b/>
          <w:sz w:val="28"/>
          <w:szCs w:val="28"/>
        </w:rPr>
      </w:pPr>
      <w:r w:rsidRPr="00864F5B">
        <w:rPr>
          <w:b/>
          <w:sz w:val="28"/>
          <w:szCs w:val="28"/>
        </w:rPr>
        <w:t xml:space="preserve">Мокшанского района </w:t>
      </w:r>
    </w:p>
    <w:p w:rsidR="00BB1262" w:rsidRPr="00864F5B" w:rsidRDefault="00BB1262" w:rsidP="00BB1262">
      <w:pPr>
        <w:rPr>
          <w:b/>
          <w:sz w:val="28"/>
          <w:szCs w:val="28"/>
        </w:rPr>
      </w:pPr>
      <w:r w:rsidRPr="00864F5B">
        <w:rPr>
          <w:b/>
          <w:sz w:val="28"/>
          <w:szCs w:val="28"/>
        </w:rPr>
        <w:t>Пензенской области И.Г.Рамазанов</w:t>
      </w:r>
    </w:p>
    <w:p w:rsidR="00BB1262" w:rsidRPr="00864F5B" w:rsidRDefault="00BB1262" w:rsidP="00BB1262">
      <w:pPr>
        <w:rPr>
          <w:sz w:val="28"/>
          <w:szCs w:val="28"/>
        </w:rPr>
      </w:pPr>
    </w:p>
    <w:p w:rsidR="00BB1262" w:rsidRDefault="00BB1262" w:rsidP="00BB1262"/>
    <w:p w:rsidR="00BB1262" w:rsidRDefault="00BB1262" w:rsidP="00BB1262"/>
    <w:p w:rsidR="00BB1262" w:rsidRDefault="00BB1262" w:rsidP="00BB1262"/>
    <w:p w:rsidR="00BB1262" w:rsidRPr="009F6287" w:rsidRDefault="00BB1262" w:rsidP="00BB1262">
      <w:pPr>
        <w:ind w:firstLine="567"/>
        <w:rPr>
          <w:color w:val="000000"/>
          <w:sz w:val="28"/>
          <w:szCs w:val="28"/>
        </w:rPr>
      </w:pPr>
      <w:r w:rsidRPr="009F6287">
        <w:rPr>
          <w:color w:val="000000"/>
          <w:sz w:val="28"/>
          <w:szCs w:val="28"/>
        </w:rPr>
        <w:t>Приложение</w:t>
      </w:r>
    </w:p>
    <w:p w:rsidR="00BB1262" w:rsidRPr="009F6287" w:rsidRDefault="00BB1262" w:rsidP="00BB1262">
      <w:pPr>
        <w:ind w:firstLine="567"/>
        <w:rPr>
          <w:color w:val="000000"/>
          <w:sz w:val="28"/>
          <w:szCs w:val="28"/>
        </w:rPr>
      </w:pPr>
      <w:r w:rsidRPr="009F6287">
        <w:rPr>
          <w:color w:val="000000"/>
          <w:sz w:val="28"/>
          <w:szCs w:val="28"/>
        </w:rPr>
        <w:t>УТВЕРЖДЕН</w:t>
      </w:r>
    </w:p>
    <w:p w:rsidR="00BB1262" w:rsidRPr="009F6287" w:rsidRDefault="00BB1262" w:rsidP="00BB1262">
      <w:pPr>
        <w:ind w:firstLine="567"/>
        <w:rPr>
          <w:color w:val="000000"/>
          <w:sz w:val="28"/>
          <w:szCs w:val="28"/>
        </w:rPr>
      </w:pPr>
      <w:r w:rsidRPr="009F6287">
        <w:rPr>
          <w:color w:val="000000"/>
          <w:sz w:val="28"/>
          <w:szCs w:val="28"/>
        </w:rPr>
        <w:t>постановлением администрации</w:t>
      </w:r>
    </w:p>
    <w:p w:rsidR="00BB1262" w:rsidRPr="009F6287" w:rsidRDefault="00BB1262" w:rsidP="00BB1262">
      <w:pPr>
        <w:ind w:firstLine="567"/>
        <w:rPr>
          <w:color w:val="000000"/>
          <w:sz w:val="28"/>
          <w:szCs w:val="28"/>
        </w:rPr>
      </w:pPr>
      <w:r>
        <w:rPr>
          <w:color w:val="000000"/>
          <w:sz w:val="28"/>
          <w:szCs w:val="28"/>
        </w:rPr>
        <w:t>Елизаветинского</w:t>
      </w:r>
      <w:r w:rsidRPr="009F6287">
        <w:rPr>
          <w:color w:val="000000"/>
          <w:sz w:val="28"/>
          <w:szCs w:val="28"/>
        </w:rPr>
        <w:t xml:space="preserve"> сельсовета</w:t>
      </w:r>
    </w:p>
    <w:p w:rsidR="00BB1262" w:rsidRPr="009F6287" w:rsidRDefault="00BB1262" w:rsidP="00BB1262">
      <w:pPr>
        <w:ind w:firstLine="567"/>
        <w:rPr>
          <w:color w:val="000000"/>
          <w:sz w:val="28"/>
          <w:szCs w:val="28"/>
        </w:rPr>
      </w:pPr>
      <w:r w:rsidRPr="009F6287">
        <w:rPr>
          <w:color w:val="000000"/>
          <w:sz w:val="28"/>
          <w:szCs w:val="28"/>
        </w:rPr>
        <w:lastRenderedPageBreak/>
        <w:t>Мокшанского района</w:t>
      </w:r>
    </w:p>
    <w:p w:rsidR="00BB1262" w:rsidRPr="009F6287" w:rsidRDefault="00BB1262" w:rsidP="00BB1262">
      <w:pPr>
        <w:ind w:firstLine="567"/>
        <w:rPr>
          <w:color w:val="000000"/>
          <w:sz w:val="28"/>
          <w:szCs w:val="28"/>
        </w:rPr>
      </w:pPr>
      <w:r w:rsidRPr="009F6287">
        <w:rPr>
          <w:color w:val="000000"/>
          <w:sz w:val="28"/>
          <w:szCs w:val="28"/>
        </w:rPr>
        <w:t>Пензенской области</w:t>
      </w:r>
    </w:p>
    <w:p w:rsidR="00BB1262" w:rsidRPr="009F6287" w:rsidRDefault="00BB1262" w:rsidP="00BB1262">
      <w:pPr>
        <w:ind w:firstLine="567"/>
        <w:rPr>
          <w:color w:val="000000"/>
          <w:sz w:val="28"/>
          <w:szCs w:val="28"/>
        </w:rPr>
      </w:pPr>
      <w:r w:rsidRPr="009F6287">
        <w:rPr>
          <w:color w:val="000000"/>
          <w:sz w:val="28"/>
          <w:szCs w:val="28"/>
        </w:rPr>
        <w:t>От</w:t>
      </w:r>
      <w:r>
        <w:rPr>
          <w:color w:val="000000"/>
          <w:sz w:val="28"/>
          <w:szCs w:val="28"/>
        </w:rPr>
        <w:t xml:space="preserve"> 08.07.2026</w:t>
      </w:r>
      <w:r w:rsidRPr="009F6287">
        <w:rPr>
          <w:color w:val="000000"/>
          <w:sz w:val="28"/>
          <w:szCs w:val="28"/>
        </w:rPr>
        <w:t xml:space="preserve"> № </w:t>
      </w:r>
      <w:r>
        <w:rPr>
          <w:color w:val="000000"/>
          <w:sz w:val="28"/>
          <w:szCs w:val="28"/>
        </w:rPr>
        <w:t>54</w:t>
      </w:r>
    </w:p>
    <w:p w:rsidR="00BB1262" w:rsidRPr="009F6287" w:rsidRDefault="00BB1262" w:rsidP="00BB1262">
      <w:pPr>
        <w:ind w:firstLine="567"/>
        <w:rPr>
          <w:color w:val="000000"/>
          <w:sz w:val="28"/>
          <w:szCs w:val="28"/>
        </w:rPr>
      </w:pPr>
      <w:r w:rsidRPr="009F6287">
        <w:rPr>
          <w:color w:val="000000"/>
          <w:sz w:val="28"/>
          <w:szCs w:val="28"/>
        </w:rPr>
        <w:t> </w:t>
      </w:r>
    </w:p>
    <w:p w:rsidR="00BB1262" w:rsidRPr="009F6287" w:rsidRDefault="00BB1262" w:rsidP="00BB1262">
      <w:pPr>
        <w:ind w:firstLine="567"/>
        <w:rPr>
          <w:color w:val="000000"/>
          <w:sz w:val="28"/>
          <w:szCs w:val="28"/>
        </w:rPr>
      </w:pPr>
      <w:r w:rsidRPr="009F6287">
        <w:rPr>
          <w:b/>
          <w:bCs/>
          <w:color w:val="000000"/>
          <w:sz w:val="28"/>
          <w:szCs w:val="28"/>
        </w:rPr>
        <w:t>Административный регламент предоставления муниципальной услуги «Постановка на учет женщин,</w:t>
      </w:r>
      <w:r>
        <w:rPr>
          <w:b/>
          <w:bCs/>
          <w:color w:val="000000"/>
          <w:sz w:val="28"/>
          <w:szCs w:val="28"/>
        </w:rPr>
        <w:t xml:space="preserve">                                                                                              </w:t>
      </w:r>
      <w:r w:rsidRPr="009F6287">
        <w:rPr>
          <w:b/>
          <w:bCs/>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B1262" w:rsidRPr="009F6287" w:rsidRDefault="00BB1262" w:rsidP="00BB1262">
      <w:pPr>
        <w:ind w:firstLine="567"/>
        <w:rPr>
          <w:color w:val="000000"/>
          <w:sz w:val="28"/>
          <w:szCs w:val="28"/>
        </w:rPr>
      </w:pPr>
      <w:r w:rsidRPr="009F6287">
        <w:rPr>
          <w:b/>
          <w:bCs/>
          <w:color w:val="000000"/>
          <w:sz w:val="28"/>
          <w:szCs w:val="28"/>
        </w:rPr>
        <w:t> </w:t>
      </w:r>
    </w:p>
    <w:p w:rsidR="00BB1262" w:rsidRPr="009F6287" w:rsidRDefault="00BB1262" w:rsidP="00BB1262">
      <w:pPr>
        <w:ind w:firstLine="567"/>
        <w:rPr>
          <w:color w:val="000000"/>
          <w:sz w:val="28"/>
          <w:szCs w:val="28"/>
        </w:rPr>
      </w:pPr>
      <w:r w:rsidRPr="009F6287">
        <w:rPr>
          <w:b/>
          <w:bCs/>
          <w:color w:val="000000"/>
          <w:sz w:val="28"/>
          <w:szCs w:val="28"/>
        </w:rPr>
        <w:t>I. Общие положения</w:t>
      </w:r>
    </w:p>
    <w:p w:rsidR="00BB1262" w:rsidRPr="009F6287" w:rsidRDefault="00BB1262" w:rsidP="00BB1262">
      <w:pPr>
        <w:ind w:firstLine="567"/>
        <w:rPr>
          <w:color w:val="000000"/>
          <w:sz w:val="28"/>
          <w:szCs w:val="28"/>
        </w:rPr>
      </w:pPr>
      <w:r w:rsidRPr="009F6287">
        <w:rPr>
          <w:color w:val="000000"/>
          <w:sz w:val="28"/>
          <w:szCs w:val="28"/>
        </w:rPr>
        <w:t>Предмет регулирования</w:t>
      </w:r>
    </w:p>
    <w:p w:rsidR="00BB1262" w:rsidRPr="009F6287" w:rsidRDefault="00BB1262" w:rsidP="00BB1262">
      <w:pPr>
        <w:ind w:firstLine="567"/>
        <w:rPr>
          <w:color w:val="000000"/>
          <w:sz w:val="28"/>
          <w:szCs w:val="28"/>
        </w:rPr>
      </w:pPr>
      <w:r w:rsidRPr="009F6287">
        <w:rPr>
          <w:color w:val="000000"/>
          <w:sz w:val="28"/>
          <w:szCs w:val="28"/>
        </w:rPr>
        <w:t>1.1.Административный регламент устанавливает порядок и стандарт предоставления муниципальной услуги «Постановка на учет женщин,</w:t>
      </w:r>
      <w:r>
        <w:rPr>
          <w:color w:val="000000"/>
          <w:sz w:val="28"/>
          <w:szCs w:val="28"/>
        </w:rPr>
        <w:t xml:space="preserve">                                                                                              </w:t>
      </w:r>
      <w:r w:rsidRPr="009F6287">
        <w:rPr>
          <w:color w:val="000000"/>
          <w:sz w:val="28"/>
          <w:szCs w:val="28"/>
        </w:rPr>
        <w:t xml:space="preserve">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r>
        <w:rPr>
          <w:color w:val="000000"/>
          <w:sz w:val="28"/>
          <w:szCs w:val="28"/>
        </w:rPr>
        <w:t>Елизаветинского</w:t>
      </w:r>
      <w:r w:rsidRPr="009F6287">
        <w:rPr>
          <w:color w:val="000000"/>
          <w:sz w:val="28"/>
          <w:szCs w:val="28"/>
        </w:rPr>
        <w:t xml:space="preserve"> сельсовета Мокшанского района Пензенской области (далее - Администрация) при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t>1.2.Круг заявителей</w:t>
      </w:r>
    </w:p>
    <w:p w:rsidR="00BB1262" w:rsidRPr="009F6287" w:rsidRDefault="00BB1262" w:rsidP="00BB1262">
      <w:pPr>
        <w:ind w:firstLine="567"/>
        <w:rPr>
          <w:color w:val="000000"/>
          <w:sz w:val="28"/>
          <w:szCs w:val="28"/>
        </w:rPr>
      </w:pPr>
      <w:r w:rsidRPr="009F6287">
        <w:rPr>
          <w:color w:val="000000"/>
          <w:sz w:val="28"/>
          <w:szCs w:val="28"/>
        </w:rPr>
        <w:t>Заявителями при предоставлении муниципальной услуги являются женщины, удостоенные званием «Мать-героиня» и отвечающие требованиям, установленным частью 1 статьи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BB1262" w:rsidRPr="009F6287" w:rsidRDefault="00BB1262" w:rsidP="00BB1262">
      <w:pPr>
        <w:ind w:firstLine="567"/>
        <w:rPr>
          <w:color w:val="000000"/>
          <w:sz w:val="28"/>
          <w:szCs w:val="28"/>
        </w:rPr>
      </w:pPr>
      <w:r w:rsidRPr="009F6287">
        <w:rPr>
          <w:color w:val="000000"/>
          <w:sz w:val="28"/>
          <w:szCs w:val="28"/>
        </w:rPr>
        <w:t>1.3.В настоящем регламенте используются сокращения:</w:t>
      </w:r>
    </w:p>
    <w:p w:rsidR="00BB1262" w:rsidRPr="009F6287" w:rsidRDefault="00BB1262" w:rsidP="00BB1262">
      <w:pPr>
        <w:ind w:firstLine="567"/>
        <w:rPr>
          <w:color w:val="000000"/>
          <w:sz w:val="28"/>
          <w:szCs w:val="28"/>
        </w:rPr>
      </w:pPr>
      <w:r w:rsidRPr="009F6287">
        <w:rPr>
          <w:color w:val="000000"/>
          <w:sz w:val="28"/>
          <w:szCs w:val="28"/>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BB1262" w:rsidRPr="009F6287" w:rsidRDefault="00BB1262" w:rsidP="00BB1262">
      <w:pPr>
        <w:ind w:firstLine="567"/>
        <w:rPr>
          <w:color w:val="000000"/>
          <w:sz w:val="28"/>
          <w:szCs w:val="28"/>
        </w:rPr>
      </w:pPr>
      <w:r w:rsidRPr="009F6287">
        <w:rPr>
          <w:color w:val="000000"/>
          <w:sz w:val="28"/>
          <w:szCs w:val="28"/>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BB1262" w:rsidRPr="009F6287" w:rsidRDefault="00BB1262" w:rsidP="00BB1262">
      <w:pPr>
        <w:ind w:firstLine="567"/>
        <w:rPr>
          <w:color w:val="000000"/>
          <w:sz w:val="28"/>
          <w:szCs w:val="28"/>
        </w:rPr>
      </w:pPr>
      <w:r w:rsidRPr="009F6287">
        <w:rPr>
          <w:color w:val="000000"/>
          <w:sz w:val="28"/>
          <w:szCs w:val="28"/>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BB1262" w:rsidRPr="009F6287" w:rsidRDefault="00BB1262" w:rsidP="00BB1262">
      <w:pPr>
        <w:ind w:firstLine="567"/>
        <w:rPr>
          <w:color w:val="000000"/>
          <w:sz w:val="28"/>
          <w:szCs w:val="28"/>
        </w:rPr>
      </w:pPr>
      <w:r w:rsidRPr="009F6287">
        <w:rPr>
          <w:color w:val="000000"/>
          <w:sz w:val="28"/>
          <w:szCs w:val="28"/>
        </w:rPr>
        <w:t>-при совместном упоминании Единый портал, КСПГМУ ПО, Администрация – порталы."</w:t>
      </w:r>
    </w:p>
    <w:p w:rsidR="00BB1262" w:rsidRPr="009F6287" w:rsidRDefault="00BB1262" w:rsidP="00BB1262">
      <w:pPr>
        <w:ind w:firstLine="567"/>
        <w:rPr>
          <w:color w:val="000000"/>
          <w:sz w:val="28"/>
          <w:szCs w:val="28"/>
        </w:rPr>
      </w:pPr>
      <w:r w:rsidRPr="009F6287">
        <w:rPr>
          <w:color w:val="000000"/>
          <w:sz w:val="28"/>
          <w:szCs w:val="28"/>
        </w:rPr>
        <w:t> </w:t>
      </w:r>
    </w:p>
    <w:p w:rsidR="00BB1262" w:rsidRPr="009F6287" w:rsidRDefault="00BB1262" w:rsidP="00BB1262">
      <w:pPr>
        <w:ind w:firstLine="567"/>
        <w:rPr>
          <w:color w:val="000000"/>
          <w:sz w:val="28"/>
          <w:szCs w:val="28"/>
        </w:rPr>
      </w:pPr>
      <w:r w:rsidRPr="009F6287">
        <w:rPr>
          <w:b/>
          <w:bCs/>
          <w:color w:val="000000"/>
          <w:sz w:val="28"/>
          <w:szCs w:val="28"/>
        </w:rPr>
        <w:t>II.Стандарт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2.1.Наименование муниципальной услуги</w:t>
      </w:r>
    </w:p>
    <w:p w:rsidR="00BB1262" w:rsidRPr="009F6287" w:rsidRDefault="00BB1262" w:rsidP="00BB1262">
      <w:pPr>
        <w:ind w:firstLine="567"/>
        <w:rPr>
          <w:color w:val="000000"/>
          <w:sz w:val="28"/>
          <w:szCs w:val="28"/>
        </w:rPr>
      </w:pPr>
      <w:r w:rsidRPr="009F6287">
        <w:rPr>
          <w:color w:val="000000"/>
          <w:sz w:val="28"/>
          <w:szCs w:val="28"/>
        </w:rPr>
        <w:lastRenderedPageBreak/>
        <w:t>Постановка на учет женщин,</w:t>
      </w:r>
      <w:r>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B1262" w:rsidRPr="009F6287" w:rsidRDefault="00BB1262" w:rsidP="00BB1262">
      <w:pPr>
        <w:ind w:firstLine="567"/>
        <w:rPr>
          <w:color w:val="000000"/>
          <w:sz w:val="28"/>
          <w:szCs w:val="28"/>
        </w:rPr>
      </w:pPr>
      <w:r w:rsidRPr="009F6287">
        <w:rPr>
          <w:color w:val="000000"/>
          <w:sz w:val="28"/>
          <w:szCs w:val="28"/>
        </w:rPr>
        <w:t>Краткое наименование муниципальной услуги не предусмотрено.</w:t>
      </w:r>
    </w:p>
    <w:p w:rsidR="00BB1262" w:rsidRPr="009F6287" w:rsidRDefault="00BB1262" w:rsidP="00BB1262">
      <w:pPr>
        <w:ind w:firstLine="567"/>
        <w:rPr>
          <w:color w:val="000000"/>
          <w:sz w:val="28"/>
          <w:szCs w:val="28"/>
        </w:rPr>
      </w:pPr>
      <w:r w:rsidRPr="009F6287">
        <w:rPr>
          <w:color w:val="000000"/>
          <w:sz w:val="28"/>
          <w:szCs w:val="28"/>
        </w:rPr>
        <w:t>2.2.Наименование органа местного самоуправления, предоставляющего муниципальную услугу</w:t>
      </w:r>
    </w:p>
    <w:p w:rsidR="00BB1262" w:rsidRPr="009F6287" w:rsidRDefault="00BB1262" w:rsidP="00BB1262">
      <w:pPr>
        <w:ind w:firstLine="567"/>
        <w:rPr>
          <w:color w:val="000000"/>
          <w:sz w:val="28"/>
          <w:szCs w:val="28"/>
        </w:rPr>
      </w:pPr>
      <w:r w:rsidRPr="009F6287">
        <w:rPr>
          <w:color w:val="000000"/>
          <w:sz w:val="28"/>
          <w:szCs w:val="28"/>
        </w:rPr>
        <w:t>Предоставление муниципальной услуги осуществляет Администрация.</w:t>
      </w:r>
    </w:p>
    <w:p w:rsidR="00BB1262" w:rsidRPr="009F6287" w:rsidRDefault="00BB1262" w:rsidP="00BB1262">
      <w:pPr>
        <w:ind w:firstLine="567"/>
        <w:rPr>
          <w:color w:val="000000"/>
          <w:sz w:val="28"/>
          <w:szCs w:val="28"/>
        </w:rPr>
      </w:pPr>
      <w:r w:rsidRPr="009F6287">
        <w:rPr>
          <w:color w:val="000000"/>
          <w:sz w:val="28"/>
          <w:szCs w:val="28"/>
        </w:rPr>
        <w:t>2.3.Результат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Результатом предоставления муниципальной услуги является:</w:t>
      </w:r>
    </w:p>
    <w:p w:rsidR="00BB1262" w:rsidRPr="009F6287" w:rsidRDefault="00BB1262" w:rsidP="00BB1262">
      <w:pPr>
        <w:ind w:firstLine="567"/>
        <w:rPr>
          <w:color w:val="000000"/>
          <w:sz w:val="28"/>
          <w:szCs w:val="28"/>
        </w:rPr>
      </w:pPr>
      <w:r w:rsidRPr="009F6287">
        <w:rPr>
          <w:color w:val="000000"/>
          <w:sz w:val="28"/>
          <w:szCs w:val="28"/>
        </w:rPr>
        <w:t>-постановление Администрации о постановке на учет женщин,</w:t>
      </w:r>
      <w:r>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BB1262" w:rsidRPr="009F6287" w:rsidRDefault="00BB1262" w:rsidP="00BB1262">
      <w:pPr>
        <w:ind w:firstLine="567"/>
        <w:rPr>
          <w:color w:val="000000"/>
          <w:sz w:val="28"/>
          <w:szCs w:val="28"/>
        </w:rPr>
      </w:pPr>
      <w:r w:rsidRPr="009F6287">
        <w:rPr>
          <w:color w:val="000000"/>
          <w:sz w:val="28"/>
          <w:szCs w:val="28"/>
        </w:rPr>
        <w:t>-постановление Администрации об отказе в постановке на учет.</w:t>
      </w:r>
    </w:p>
    <w:p w:rsidR="00BB1262" w:rsidRPr="009F6287" w:rsidRDefault="00BB1262" w:rsidP="00BB1262">
      <w:pPr>
        <w:ind w:firstLine="567"/>
        <w:rPr>
          <w:color w:val="000000"/>
          <w:sz w:val="28"/>
          <w:szCs w:val="28"/>
        </w:rPr>
      </w:pPr>
      <w:r w:rsidRPr="009F6287">
        <w:rPr>
          <w:color w:val="000000"/>
          <w:sz w:val="28"/>
          <w:szCs w:val="28"/>
        </w:rPr>
        <w:t>2.4.Срок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BB1262" w:rsidRPr="009F6287" w:rsidRDefault="00BB1262" w:rsidP="00BB1262">
      <w:pPr>
        <w:ind w:firstLine="567"/>
        <w:rPr>
          <w:color w:val="000000"/>
          <w:sz w:val="28"/>
          <w:szCs w:val="28"/>
        </w:rPr>
      </w:pPr>
      <w:r w:rsidRPr="009F6287">
        <w:rPr>
          <w:color w:val="000000"/>
          <w:sz w:val="28"/>
          <w:szCs w:val="2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BB1262" w:rsidRPr="009F6287" w:rsidRDefault="00BB1262" w:rsidP="00BB1262">
      <w:pPr>
        <w:ind w:firstLine="567"/>
        <w:rPr>
          <w:color w:val="000000"/>
          <w:sz w:val="28"/>
          <w:szCs w:val="28"/>
        </w:rPr>
      </w:pPr>
      <w:r w:rsidRPr="009F6287">
        <w:rPr>
          <w:color w:val="000000"/>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B1262" w:rsidRPr="009F6287" w:rsidRDefault="00BB1262" w:rsidP="00BB1262">
      <w:pPr>
        <w:ind w:firstLine="567"/>
        <w:rPr>
          <w:color w:val="000000"/>
          <w:sz w:val="28"/>
          <w:szCs w:val="28"/>
        </w:rPr>
      </w:pPr>
      <w:bookmarkStart w:id="1" w:name="Par1"/>
      <w:bookmarkEnd w:id="1"/>
      <w:r w:rsidRPr="009F6287">
        <w:rPr>
          <w:color w:val="000000"/>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B1262" w:rsidRPr="009F6287" w:rsidRDefault="00BB1262" w:rsidP="00BB1262">
      <w:pPr>
        <w:ind w:firstLine="567"/>
        <w:rPr>
          <w:color w:val="000000"/>
          <w:sz w:val="28"/>
          <w:szCs w:val="28"/>
        </w:rPr>
      </w:pPr>
      <w:r w:rsidRPr="009F6287">
        <w:rPr>
          <w:color w:val="000000"/>
          <w:sz w:val="28"/>
          <w:szCs w:val="28"/>
        </w:rPr>
        <w:t>Муниципальная услуга предоставляется на основании заявления о постановке на учет женщин,</w:t>
      </w:r>
      <w:r>
        <w:rPr>
          <w:color w:val="000000"/>
          <w:sz w:val="28"/>
          <w:szCs w:val="28"/>
        </w:rPr>
        <w:t xml:space="preserve">                                                                                              </w:t>
      </w:r>
      <w:r w:rsidRPr="009F6287">
        <w:rPr>
          <w:color w:val="000000"/>
          <w:sz w:val="28"/>
          <w:szCs w:val="28"/>
        </w:rPr>
        <w:t>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BB1262" w:rsidRPr="009F6287" w:rsidRDefault="00BB1262" w:rsidP="00BB1262">
      <w:pPr>
        <w:ind w:firstLine="567"/>
        <w:rPr>
          <w:color w:val="000000"/>
          <w:sz w:val="28"/>
          <w:szCs w:val="28"/>
        </w:rPr>
      </w:pPr>
      <w:r w:rsidRPr="009F6287">
        <w:rPr>
          <w:color w:val="000000"/>
          <w:sz w:val="28"/>
          <w:szCs w:val="28"/>
        </w:rPr>
        <w:t>К заявлению прилагаются документы:</w:t>
      </w:r>
    </w:p>
    <w:p w:rsidR="00BB1262" w:rsidRPr="009F6287" w:rsidRDefault="00BB1262" w:rsidP="00BB1262">
      <w:pPr>
        <w:ind w:firstLine="567"/>
        <w:rPr>
          <w:color w:val="000000"/>
          <w:sz w:val="28"/>
          <w:szCs w:val="28"/>
        </w:rPr>
      </w:pPr>
      <w:r w:rsidRPr="009F6287">
        <w:rPr>
          <w:color w:val="000000"/>
          <w:sz w:val="28"/>
          <w:szCs w:val="28"/>
        </w:rPr>
        <w:t>1) копию документа, удостоверяющего личность заявителя;</w:t>
      </w:r>
    </w:p>
    <w:p w:rsidR="00BB1262" w:rsidRPr="009F6287" w:rsidRDefault="00BB1262" w:rsidP="00BB1262">
      <w:pPr>
        <w:ind w:firstLine="567"/>
        <w:rPr>
          <w:color w:val="000000"/>
          <w:sz w:val="28"/>
          <w:szCs w:val="28"/>
        </w:rPr>
      </w:pPr>
      <w:r w:rsidRPr="009F6287">
        <w:rPr>
          <w:color w:val="000000"/>
          <w:sz w:val="28"/>
          <w:szCs w:val="28"/>
        </w:rPr>
        <w:t>2)копию судебного постановления об установлении места проживания – в случае отсутствия иных документов, подтверждающих место проживания;</w:t>
      </w:r>
    </w:p>
    <w:p w:rsidR="00BB1262" w:rsidRPr="009F6287" w:rsidRDefault="00BB1262" w:rsidP="00BB1262">
      <w:pPr>
        <w:ind w:firstLine="567"/>
        <w:rPr>
          <w:color w:val="000000"/>
          <w:sz w:val="28"/>
          <w:szCs w:val="28"/>
        </w:rPr>
      </w:pPr>
      <w:r w:rsidRPr="009F6287">
        <w:rPr>
          <w:color w:val="000000"/>
          <w:sz w:val="28"/>
          <w:szCs w:val="28"/>
        </w:rPr>
        <w:lastRenderedPageBreak/>
        <w:t>2.6.Исчерпывающий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B1262" w:rsidRPr="009F6287" w:rsidRDefault="00BB1262" w:rsidP="00BB1262">
      <w:pPr>
        <w:ind w:firstLine="567"/>
        <w:rPr>
          <w:color w:val="000000"/>
          <w:sz w:val="28"/>
          <w:szCs w:val="28"/>
        </w:rPr>
      </w:pPr>
      <w:r w:rsidRPr="009F6287">
        <w:rPr>
          <w:color w:val="000000"/>
          <w:sz w:val="28"/>
          <w:szCs w:val="28"/>
        </w:rPr>
        <w:t>К заявлению заявитель вправе приложить следующие документы:</w:t>
      </w:r>
    </w:p>
    <w:p w:rsidR="00BB1262" w:rsidRPr="009F6287" w:rsidRDefault="00BB1262" w:rsidP="00BB1262">
      <w:pPr>
        <w:ind w:firstLine="567"/>
        <w:rPr>
          <w:color w:val="000000"/>
          <w:sz w:val="28"/>
          <w:szCs w:val="28"/>
        </w:rPr>
      </w:pPr>
      <w:r w:rsidRPr="009F6287">
        <w:rPr>
          <w:color w:val="000000"/>
          <w:sz w:val="28"/>
          <w:szCs w:val="28"/>
        </w:rPr>
        <w:t>1) копию документа (сведения), подтверждающего присвоение звания «Мать-героиня»;</w:t>
      </w:r>
    </w:p>
    <w:p w:rsidR="00BB1262" w:rsidRPr="009F6287" w:rsidRDefault="00BB1262" w:rsidP="00BB1262">
      <w:pPr>
        <w:ind w:firstLine="567"/>
        <w:rPr>
          <w:color w:val="000000"/>
          <w:sz w:val="28"/>
          <w:szCs w:val="28"/>
        </w:rPr>
      </w:pPr>
      <w:r w:rsidRPr="009F6287">
        <w:rPr>
          <w:color w:val="000000"/>
          <w:sz w:val="28"/>
          <w:szCs w:val="28"/>
        </w:rPr>
        <w:t>2) сведения о наличии либо отсутствии предоставления женщине, удостоенной звания «Мать-героиня», ежемесячной денежной выплаты в соответствии со статьей 10 Федерального закона от 28 ноября 2025 г. №435-ФЗ «О предоставлении социальных гарантий женщинам, удостоенным звания «Мать-героиня».</w:t>
      </w:r>
    </w:p>
    <w:p w:rsidR="00BB1262" w:rsidRPr="009F6287" w:rsidRDefault="00BB1262" w:rsidP="00BB1262">
      <w:pPr>
        <w:ind w:firstLine="567"/>
        <w:rPr>
          <w:color w:val="000000"/>
          <w:sz w:val="28"/>
          <w:szCs w:val="28"/>
        </w:rPr>
      </w:pPr>
      <w:r w:rsidRPr="009F6287">
        <w:rPr>
          <w:color w:val="000000"/>
          <w:sz w:val="28"/>
          <w:szCs w:val="28"/>
        </w:rPr>
        <w:t>2.7.Непредставление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BB1262" w:rsidRPr="009F6287" w:rsidRDefault="00BB1262" w:rsidP="00BB1262">
      <w:pPr>
        <w:ind w:firstLine="567"/>
        <w:rPr>
          <w:color w:val="000000"/>
          <w:sz w:val="28"/>
          <w:szCs w:val="28"/>
        </w:rPr>
      </w:pPr>
      <w:r w:rsidRPr="009F6287">
        <w:rPr>
          <w:color w:val="000000"/>
          <w:sz w:val="28"/>
          <w:szCs w:val="28"/>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1262" w:rsidRPr="009F6287" w:rsidRDefault="00BB1262" w:rsidP="00BB1262">
      <w:pPr>
        <w:ind w:firstLine="567"/>
        <w:rPr>
          <w:color w:val="000000"/>
          <w:sz w:val="28"/>
          <w:szCs w:val="28"/>
        </w:rPr>
      </w:pPr>
      <w:r w:rsidRPr="009F6287">
        <w:rPr>
          <w:color w:val="000000"/>
          <w:sz w:val="28"/>
          <w:szCs w:val="28"/>
        </w:rPr>
        <w:t>2.9.Заявитель может подать заявление и документы, необходимые для предоставления муниципальной услуги, следующими способами:</w:t>
      </w:r>
    </w:p>
    <w:p w:rsidR="00BB1262" w:rsidRPr="009F6287" w:rsidRDefault="00BB1262" w:rsidP="00BB1262">
      <w:pPr>
        <w:ind w:firstLine="567"/>
        <w:rPr>
          <w:color w:val="000000"/>
          <w:sz w:val="28"/>
          <w:szCs w:val="28"/>
        </w:rPr>
      </w:pPr>
      <w:r w:rsidRPr="009F6287">
        <w:rPr>
          <w:color w:val="000000"/>
          <w:sz w:val="28"/>
          <w:szCs w:val="28"/>
        </w:rPr>
        <w:t>1)лично на бумажном носителе по местонахождению Администрации;</w:t>
      </w:r>
    </w:p>
    <w:p w:rsidR="00BB1262" w:rsidRPr="009F6287" w:rsidRDefault="00BB1262" w:rsidP="00BB1262">
      <w:pPr>
        <w:ind w:firstLine="567"/>
        <w:rPr>
          <w:color w:val="000000"/>
          <w:sz w:val="28"/>
          <w:szCs w:val="28"/>
        </w:rPr>
      </w:pPr>
      <w:r w:rsidRPr="009F6287">
        <w:rPr>
          <w:color w:val="000000"/>
          <w:sz w:val="28"/>
          <w:szCs w:val="28"/>
        </w:rPr>
        <w:t>2)посредством почтовой связи по местонахождению Администрации;</w:t>
      </w:r>
    </w:p>
    <w:p w:rsidR="00BB1262" w:rsidRPr="009F6287" w:rsidRDefault="00BB1262" w:rsidP="00BB1262">
      <w:pPr>
        <w:ind w:firstLine="567"/>
        <w:rPr>
          <w:color w:val="000000"/>
          <w:sz w:val="28"/>
          <w:szCs w:val="28"/>
        </w:rPr>
      </w:pPr>
      <w:r w:rsidRPr="009F6287">
        <w:rPr>
          <w:color w:val="000000"/>
          <w:sz w:val="28"/>
          <w:szCs w:val="28"/>
        </w:rPr>
        <w:t>3)в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BB1262" w:rsidRPr="009F6287" w:rsidRDefault="00BB1262" w:rsidP="00BB1262">
      <w:pPr>
        <w:ind w:firstLine="567"/>
        <w:rPr>
          <w:color w:val="000000"/>
          <w:sz w:val="28"/>
          <w:szCs w:val="28"/>
        </w:rPr>
      </w:pPr>
      <w:r w:rsidRPr="009F6287">
        <w:rPr>
          <w:color w:val="000000"/>
          <w:sz w:val="28"/>
          <w:szCs w:val="28"/>
        </w:rPr>
        <w:t>4)лично на бумажном носителе через МФЦ, с которым у Администрации заключено соглашение о взаимодействии.</w:t>
      </w:r>
      <w:bookmarkStart w:id="2" w:name="P181"/>
      <w:bookmarkStart w:id="3" w:name="P182"/>
      <w:bookmarkStart w:id="4" w:name="P194"/>
      <w:bookmarkEnd w:id="2"/>
      <w:bookmarkEnd w:id="3"/>
      <w:bookmarkEnd w:id="4"/>
    </w:p>
    <w:p w:rsidR="00BB1262" w:rsidRPr="009F6287" w:rsidRDefault="00BB1262" w:rsidP="00BB1262">
      <w:pPr>
        <w:ind w:firstLine="567"/>
        <w:rPr>
          <w:color w:val="000000"/>
          <w:sz w:val="28"/>
          <w:szCs w:val="28"/>
        </w:rPr>
      </w:pPr>
      <w:r w:rsidRPr="009F6287">
        <w:rPr>
          <w:color w:val="000000"/>
          <w:sz w:val="28"/>
          <w:szCs w:val="28"/>
        </w:rPr>
        <w:t>2.10.Исчерпывающий перечень оснований для отказа в приеме документов, необходимых для предоставления муниципальной услуги</w:t>
      </w:r>
    </w:p>
    <w:p w:rsidR="00BB1262" w:rsidRPr="009F6287" w:rsidRDefault="00BB1262" w:rsidP="00BB1262">
      <w:pPr>
        <w:ind w:firstLine="567"/>
        <w:rPr>
          <w:color w:val="000000"/>
          <w:sz w:val="28"/>
          <w:szCs w:val="28"/>
        </w:rPr>
      </w:pPr>
      <w:bookmarkStart w:id="5" w:name="P195"/>
      <w:bookmarkStart w:id="6" w:name="P196"/>
      <w:bookmarkStart w:id="7" w:name="P199"/>
      <w:bookmarkEnd w:id="5"/>
      <w:bookmarkEnd w:id="6"/>
      <w:bookmarkEnd w:id="7"/>
      <w:r w:rsidRPr="009F6287">
        <w:rPr>
          <w:color w:val="000000"/>
          <w:sz w:val="28"/>
          <w:szCs w:val="28"/>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BB1262" w:rsidRPr="009F6287" w:rsidRDefault="00BB1262" w:rsidP="00BB1262">
      <w:pPr>
        <w:ind w:firstLine="567"/>
        <w:rPr>
          <w:color w:val="000000"/>
          <w:sz w:val="28"/>
          <w:szCs w:val="28"/>
        </w:rPr>
      </w:pPr>
      <w:r w:rsidRPr="009F6287">
        <w:rPr>
          <w:color w:val="000000"/>
          <w:sz w:val="28"/>
          <w:szCs w:val="28"/>
        </w:rPr>
        <w:lastRenderedPageBreak/>
        <w:t>2.11.Исчерпывающий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t>Основания для приостановления предоставления муниципальной услуги отсутствуют.</w:t>
      </w:r>
    </w:p>
    <w:p w:rsidR="00BB1262" w:rsidRPr="009F6287" w:rsidRDefault="00BB1262" w:rsidP="00BB1262">
      <w:pPr>
        <w:ind w:firstLine="567"/>
        <w:rPr>
          <w:color w:val="000000"/>
          <w:sz w:val="28"/>
          <w:szCs w:val="28"/>
        </w:rPr>
      </w:pPr>
      <w:r w:rsidRPr="009F6287">
        <w:rPr>
          <w:color w:val="000000"/>
          <w:sz w:val="28"/>
          <w:szCs w:val="28"/>
        </w:rPr>
        <w:t>2.12.Основаниями для отказа Администрации в постановке граждан на учет являются:</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1) ранее принятое решение о предоставлении земельного участка заявителю в случаях, определенных статьями 7, 8, 8</w:t>
      </w:r>
      <w:r w:rsidRPr="009F6287">
        <w:rPr>
          <w:color w:val="000000"/>
          <w:sz w:val="28"/>
          <w:szCs w:val="28"/>
          <w:vertAlign w:val="superscript"/>
        </w:rPr>
        <w:t>1</w:t>
      </w:r>
      <w:r w:rsidRPr="009F6287">
        <w:rPr>
          <w:color w:val="000000"/>
          <w:sz w:val="28"/>
          <w:szCs w:val="28"/>
        </w:rPr>
        <w:t> Закона Пензенской области от 31.05.2024 №4317-ЗПО «О регулировании земельных отношений на территории Пензенской области», если иное не установлено Земельным кодексом Российской Федерации, или статьей 9 Закона Пензенской области от 31.05.2024 №4317-ЗПО «О регулировании земельных отношений на территории Пензенской области», статьей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2) представление не в полном объеме документов, указанных в пункте 2.</w:t>
      </w:r>
      <w:r w:rsidRPr="009F6287">
        <w:rPr>
          <w:color w:val="FF0000"/>
          <w:sz w:val="28"/>
          <w:szCs w:val="28"/>
        </w:rPr>
        <w:t xml:space="preserve">6 </w:t>
      </w:r>
      <w:r w:rsidRPr="009F6287">
        <w:rPr>
          <w:color w:val="000000"/>
          <w:sz w:val="28"/>
          <w:szCs w:val="28"/>
        </w:rPr>
        <w:t>настоящего регламента;</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3) несоответствие заявителя условиям, указанным в статье 8</w:t>
      </w:r>
      <w:r w:rsidRPr="009F6287">
        <w:rPr>
          <w:color w:val="000000"/>
          <w:sz w:val="28"/>
          <w:szCs w:val="28"/>
          <w:vertAlign w:val="superscript"/>
        </w:rPr>
        <w:t>1</w:t>
      </w:r>
      <w:r w:rsidRPr="009F6287">
        <w:rPr>
          <w:color w:val="000000"/>
          <w:sz w:val="28"/>
          <w:szCs w:val="28"/>
        </w:rPr>
        <w:t> Закона Пензенской области от 31.05.2024 №4317-ЗПО «О регулировании земельных отношений на территории Пензенской области».</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 xml:space="preserve">2.13. Заявитель, состоящий на учете, снимается с учета на основании решения администрации </w:t>
      </w:r>
      <w:r>
        <w:rPr>
          <w:color w:val="000000"/>
          <w:sz w:val="28"/>
          <w:szCs w:val="28"/>
        </w:rPr>
        <w:t>Елизаветинского</w:t>
      </w:r>
      <w:r w:rsidRPr="009F6287">
        <w:rPr>
          <w:color w:val="000000"/>
          <w:sz w:val="28"/>
          <w:szCs w:val="28"/>
        </w:rPr>
        <w:t xml:space="preserve"> сельсовета в следующих случаях:</w:t>
      </w:r>
    </w:p>
    <w:p w:rsidR="00BB1262" w:rsidRPr="009F6287" w:rsidRDefault="00BB1262" w:rsidP="00BB1262">
      <w:pPr>
        <w:pStyle w:val="bodytextindent"/>
        <w:spacing w:before="0" w:beforeAutospacing="0" w:after="0" w:afterAutospacing="0"/>
        <w:ind w:firstLine="709"/>
        <w:rPr>
          <w:color w:val="000000"/>
          <w:sz w:val="28"/>
          <w:szCs w:val="28"/>
        </w:rPr>
      </w:pPr>
      <w:bookmarkStart w:id="8" w:name="Par54"/>
      <w:bookmarkEnd w:id="8"/>
      <w:r w:rsidRPr="009F6287">
        <w:rPr>
          <w:color w:val="000000"/>
          <w:sz w:val="28"/>
          <w:szCs w:val="28"/>
        </w:rPr>
        <w:t>1) подачи им заявления о снятии с учета;</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2) выезда его на постоянное место жительства за пределы Пензенской области;</w:t>
      </w:r>
    </w:p>
    <w:p w:rsidR="00BB1262" w:rsidRPr="009F6287" w:rsidRDefault="00BB1262" w:rsidP="00BB1262">
      <w:pPr>
        <w:pStyle w:val="bodytextindent"/>
        <w:spacing w:before="0" w:beforeAutospacing="0" w:after="0" w:afterAutospacing="0"/>
        <w:ind w:firstLine="709"/>
        <w:rPr>
          <w:color w:val="000000"/>
          <w:sz w:val="28"/>
          <w:szCs w:val="28"/>
        </w:rPr>
      </w:pPr>
      <w:bookmarkStart w:id="9" w:name="Par56"/>
      <w:bookmarkEnd w:id="9"/>
      <w:r w:rsidRPr="009F6287">
        <w:rPr>
          <w:color w:val="000000"/>
          <w:sz w:val="28"/>
          <w:szCs w:val="28"/>
        </w:rPr>
        <w:t>3) принятия решения о предоставлении земельного участка заявителю по основаниям, определенным в статьях 7, 8, 8</w:t>
      </w:r>
      <w:r w:rsidRPr="009F6287">
        <w:rPr>
          <w:color w:val="000000"/>
          <w:sz w:val="28"/>
          <w:szCs w:val="28"/>
          <w:vertAlign w:val="superscript"/>
        </w:rPr>
        <w:t>1</w:t>
      </w:r>
      <w:r w:rsidRPr="009F6287">
        <w:rPr>
          <w:color w:val="000000"/>
          <w:sz w:val="28"/>
          <w:szCs w:val="28"/>
        </w:rPr>
        <w:t> или 9 Закона Пензенской области от 31.05.2024 №4317-ЗПО «О регулировании земельных отношений на территории Пензенской области», статье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B1262" w:rsidRPr="009F6287" w:rsidRDefault="00BB1262" w:rsidP="00BB1262">
      <w:pPr>
        <w:pStyle w:val="bodytextindent"/>
        <w:spacing w:before="0" w:beforeAutospacing="0" w:after="0" w:afterAutospacing="0"/>
        <w:ind w:firstLine="709"/>
        <w:rPr>
          <w:color w:val="000000"/>
          <w:sz w:val="28"/>
          <w:szCs w:val="28"/>
        </w:rPr>
      </w:pPr>
      <w:r w:rsidRPr="009F6287">
        <w:rPr>
          <w:color w:val="000000"/>
          <w:sz w:val="28"/>
          <w:szCs w:val="28"/>
        </w:rPr>
        <w:t>4) смерти заявителя, состоящего на учете.</w:t>
      </w:r>
    </w:p>
    <w:p w:rsidR="00BB1262" w:rsidRPr="009F6287" w:rsidRDefault="00BB1262" w:rsidP="00BB1262">
      <w:pPr>
        <w:ind w:firstLine="567"/>
        <w:rPr>
          <w:color w:val="000000"/>
          <w:sz w:val="28"/>
          <w:szCs w:val="28"/>
        </w:rPr>
      </w:pPr>
      <w:r w:rsidRPr="009F6287">
        <w:rPr>
          <w:color w:val="000000"/>
          <w:sz w:val="28"/>
          <w:szCs w:val="28"/>
        </w:rPr>
        <w:t>Перечень услуг, которые являются необходимыми и обязательными для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2.14.Для предоставления муниципальной услуги не требуется предоставления иных муниципальных услуг.</w:t>
      </w:r>
    </w:p>
    <w:p w:rsidR="00BB1262" w:rsidRPr="009F6287" w:rsidRDefault="00BB1262" w:rsidP="00BB1262">
      <w:pPr>
        <w:ind w:firstLine="567"/>
        <w:rPr>
          <w:color w:val="000000"/>
          <w:sz w:val="28"/>
          <w:szCs w:val="28"/>
        </w:rPr>
      </w:pPr>
      <w:r w:rsidRPr="009F6287">
        <w:rPr>
          <w:color w:val="000000"/>
          <w:sz w:val="28"/>
          <w:szCs w:val="28"/>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B1262" w:rsidRPr="009F6287" w:rsidRDefault="00BB1262" w:rsidP="00BB1262">
      <w:pPr>
        <w:ind w:firstLine="567"/>
        <w:rPr>
          <w:color w:val="000000"/>
          <w:sz w:val="28"/>
          <w:szCs w:val="28"/>
        </w:rPr>
      </w:pPr>
      <w:r w:rsidRPr="009F6287">
        <w:rPr>
          <w:color w:val="000000"/>
          <w:sz w:val="28"/>
          <w:szCs w:val="28"/>
        </w:rPr>
        <w:t>2.15.Муниципальная услуга предоставляется бесплатно.</w:t>
      </w:r>
    </w:p>
    <w:p w:rsidR="00BB1262" w:rsidRPr="009F6287" w:rsidRDefault="00BB1262" w:rsidP="00BB1262">
      <w:pPr>
        <w:ind w:firstLine="567"/>
        <w:rPr>
          <w:color w:val="000000"/>
          <w:sz w:val="28"/>
          <w:szCs w:val="28"/>
        </w:rPr>
      </w:pPr>
      <w:r w:rsidRPr="009F6287">
        <w:rPr>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BB1262" w:rsidRPr="009F6287" w:rsidRDefault="00BB1262" w:rsidP="00BB1262">
      <w:pPr>
        <w:ind w:firstLine="567"/>
        <w:rPr>
          <w:color w:val="000000"/>
          <w:sz w:val="28"/>
          <w:szCs w:val="28"/>
        </w:rPr>
      </w:pPr>
      <w:r w:rsidRPr="009F6287">
        <w:rPr>
          <w:color w:val="000000"/>
          <w:sz w:val="28"/>
          <w:szCs w:val="28"/>
        </w:rPr>
        <w:t>Срок регистрации заявления о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BB1262" w:rsidRPr="009F6287" w:rsidRDefault="00BB1262" w:rsidP="00BB1262">
      <w:pPr>
        <w:ind w:firstLine="567"/>
        <w:rPr>
          <w:color w:val="000000"/>
          <w:sz w:val="28"/>
          <w:szCs w:val="28"/>
        </w:rPr>
      </w:pPr>
      <w:r w:rsidRPr="009F6287">
        <w:rPr>
          <w:color w:val="000000"/>
          <w:sz w:val="28"/>
          <w:szCs w:val="28"/>
        </w:rPr>
        <w:t>Регистрация заявления, направленного в форме электронного документа с использованием официальн</w:t>
      </w:r>
      <w:r>
        <w:rPr>
          <w:color w:val="000000"/>
          <w:sz w:val="28"/>
          <w:szCs w:val="28"/>
        </w:rPr>
        <w:t xml:space="preserve">ой </w:t>
      </w:r>
      <w:r w:rsidRPr="009F6287">
        <w:rPr>
          <w:color w:val="000000"/>
          <w:sz w:val="28"/>
          <w:szCs w:val="28"/>
        </w:rPr>
        <w:t xml:space="preserve"> </w:t>
      </w:r>
      <w:r>
        <w:rPr>
          <w:color w:val="000000"/>
          <w:sz w:val="28"/>
          <w:szCs w:val="28"/>
        </w:rPr>
        <w:t>страницы</w:t>
      </w:r>
      <w:r w:rsidRPr="009F6287">
        <w:rPr>
          <w:color w:val="000000"/>
          <w:sz w:val="28"/>
          <w:szCs w:val="28"/>
        </w:rPr>
        <w:t xml:space="preserve"> Администрации, Единого портала и КСПГМУ ПО, осуществляется в автоматическом режиме.</w:t>
      </w:r>
    </w:p>
    <w:p w:rsidR="00BB1262" w:rsidRPr="009F6287" w:rsidRDefault="00BB1262" w:rsidP="00BB1262">
      <w:pPr>
        <w:ind w:firstLine="567"/>
        <w:rPr>
          <w:color w:val="000000"/>
          <w:sz w:val="28"/>
          <w:szCs w:val="28"/>
        </w:rPr>
      </w:pPr>
      <w:r w:rsidRPr="009F628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1262" w:rsidRPr="009F6287" w:rsidRDefault="00BB1262" w:rsidP="00BB1262">
      <w:pPr>
        <w:ind w:firstLine="567"/>
        <w:rPr>
          <w:color w:val="000000"/>
          <w:sz w:val="28"/>
          <w:szCs w:val="28"/>
        </w:rPr>
      </w:pPr>
      <w:r w:rsidRPr="009F6287">
        <w:rPr>
          <w:color w:val="000000"/>
          <w:sz w:val="28"/>
          <w:szCs w:val="28"/>
        </w:rPr>
        <w:t>2.18.Предоставление муниципальной услуги осуществляется в специально выделенных для этой цели помещениях.</w:t>
      </w:r>
    </w:p>
    <w:p w:rsidR="00BB1262" w:rsidRPr="009F6287" w:rsidRDefault="00BB1262" w:rsidP="00BB1262">
      <w:pPr>
        <w:ind w:firstLine="567"/>
        <w:rPr>
          <w:color w:val="000000"/>
          <w:sz w:val="28"/>
          <w:szCs w:val="28"/>
        </w:rPr>
      </w:pPr>
      <w:r w:rsidRPr="009F6287">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B1262" w:rsidRPr="009F6287" w:rsidRDefault="00BB1262" w:rsidP="00BB1262">
      <w:pPr>
        <w:ind w:firstLine="567"/>
        <w:rPr>
          <w:color w:val="000000"/>
          <w:sz w:val="28"/>
          <w:szCs w:val="28"/>
        </w:rPr>
      </w:pPr>
      <w:r w:rsidRPr="009F6287">
        <w:rPr>
          <w:color w:val="000000"/>
          <w:sz w:val="28"/>
          <w:szCs w:val="28"/>
        </w:rPr>
        <w:t>Помещения, в которых осуществляется предоставление муниципальной услуги, оборудуются:</w:t>
      </w:r>
    </w:p>
    <w:p w:rsidR="00BB1262" w:rsidRPr="009F6287" w:rsidRDefault="00BB1262" w:rsidP="00BB1262">
      <w:pPr>
        <w:ind w:firstLine="567"/>
        <w:rPr>
          <w:color w:val="000000"/>
          <w:sz w:val="28"/>
          <w:szCs w:val="28"/>
        </w:rPr>
      </w:pPr>
      <w:r w:rsidRPr="009F6287">
        <w:rPr>
          <w:color w:val="000000"/>
          <w:sz w:val="28"/>
          <w:szCs w:val="28"/>
        </w:rPr>
        <w:t>-информационными стендами, содержащими визуальную и текстовую информацию;</w:t>
      </w:r>
    </w:p>
    <w:p w:rsidR="00BB1262" w:rsidRPr="009F6287" w:rsidRDefault="00BB1262" w:rsidP="00BB1262">
      <w:pPr>
        <w:ind w:firstLine="567"/>
        <w:rPr>
          <w:color w:val="000000"/>
          <w:sz w:val="28"/>
          <w:szCs w:val="28"/>
        </w:rPr>
      </w:pPr>
      <w:r w:rsidRPr="009F6287">
        <w:rPr>
          <w:color w:val="000000"/>
          <w:sz w:val="28"/>
          <w:szCs w:val="28"/>
        </w:rPr>
        <w:t>-стульями и столами для возможности оформления документов.</w:t>
      </w:r>
    </w:p>
    <w:p w:rsidR="00BB1262" w:rsidRPr="009F6287" w:rsidRDefault="00BB1262" w:rsidP="00BB1262">
      <w:pPr>
        <w:ind w:firstLine="567"/>
        <w:rPr>
          <w:color w:val="000000"/>
          <w:sz w:val="28"/>
          <w:szCs w:val="28"/>
        </w:rPr>
      </w:pPr>
      <w:r w:rsidRPr="009F6287">
        <w:rPr>
          <w:color w:val="000000"/>
          <w:sz w:val="28"/>
          <w:szCs w:val="28"/>
        </w:rPr>
        <w:t>Количество мест ожидания определяется исходя из фактической нагрузки и возможностей для их размещения в здании.</w:t>
      </w:r>
    </w:p>
    <w:p w:rsidR="00BB1262" w:rsidRPr="009F6287" w:rsidRDefault="00BB1262" w:rsidP="00BB1262">
      <w:pPr>
        <w:ind w:firstLine="567"/>
        <w:rPr>
          <w:color w:val="000000"/>
          <w:sz w:val="28"/>
          <w:szCs w:val="28"/>
        </w:rPr>
      </w:pPr>
      <w:r w:rsidRPr="009F6287">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BB1262" w:rsidRPr="009F6287" w:rsidRDefault="00BB1262" w:rsidP="00BB1262">
      <w:pPr>
        <w:ind w:firstLine="567"/>
        <w:rPr>
          <w:color w:val="000000"/>
          <w:sz w:val="28"/>
          <w:szCs w:val="28"/>
        </w:rPr>
      </w:pPr>
      <w:r w:rsidRPr="009F6287">
        <w:rPr>
          <w:color w:val="000000"/>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BB1262" w:rsidRPr="009F6287" w:rsidRDefault="00BB1262" w:rsidP="00BB1262">
      <w:pPr>
        <w:ind w:firstLine="567"/>
        <w:rPr>
          <w:color w:val="000000"/>
          <w:sz w:val="28"/>
          <w:szCs w:val="28"/>
        </w:rPr>
      </w:pPr>
      <w:r w:rsidRPr="009F6287">
        <w:rPr>
          <w:color w:val="000000"/>
          <w:sz w:val="28"/>
          <w:szCs w:val="28"/>
        </w:rPr>
        <w:lastRenderedPageBreak/>
        <w:t>Кабинеты приема заявителей должны иметь информационные таблички (вывески) с указанием:</w:t>
      </w:r>
    </w:p>
    <w:p w:rsidR="00BB1262" w:rsidRPr="009F6287" w:rsidRDefault="00BB1262" w:rsidP="00BB1262">
      <w:pPr>
        <w:ind w:firstLine="567"/>
        <w:rPr>
          <w:color w:val="000000"/>
          <w:sz w:val="28"/>
          <w:szCs w:val="28"/>
        </w:rPr>
      </w:pPr>
      <w:r w:rsidRPr="009F6287">
        <w:rPr>
          <w:color w:val="000000"/>
          <w:sz w:val="28"/>
          <w:szCs w:val="28"/>
        </w:rPr>
        <w:t>-номера кабинета;</w:t>
      </w:r>
    </w:p>
    <w:p w:rsidR="00BB1262" w:rsidRPr="009F6287" w:rsidRDefault="00BB1262" w:rsidP="00BB1262">
      <w:pPr>
        <w:ind w:firstLine="567"/>
        <w:rPr>
          <w:color w:val="000000"/>
          <w:sz w:val="28"/>
          <w:szCs w:val="28"/>
        </w:rPr>
      </w:pPr>
      <w:r w:rsidRPr="009F6287">
        <w:rPr>
          <w:color w:val="000000"/>
          <w:sz w:val="28"/>
          <w:szCs w:val="2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BB1262" w:rsidRPr="009F6287" w:rsidRDefault="00BB1262" w:rsidP="00BB1262">
      <w:pPr>
        <w:ind w:firstLine="567"/>
        <w:rPr>
          <w:color w:val="000000"/>
          <w:sz w:val="28"/>
          <w:szCs w:val="28"/>
        </w:rPr>
      </w:pPr>
      <w:r w:rsidRPr="009F6287">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B1262" w:rsidRPr="009F6287" w:rsidRDefault="00BB1262" w:rsidP="00BB1262">
      <w:pPr>
        <w:ind w:firstLine="567"/>
        <w:rPr>
          <w:color w:val="000000"/>
          <w:sz w:val="28"/>
          <w:szCs w:val="28"/>
        </w:rPr>
      </w:pPr>
      <w:r w:rsidRPr="009F6287">
        <w:rPr>
          <w:color w:val="000000"/>
          <w:sz w:val="28"/>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BB1262" w:rsidRPr="009F6287" w:rsidRDefault="00BB1262" w:rsidP="00BB1262">
      <w:pPr>
        <w:ind w:firstLine="567"/>
        <w:rPr>
          <w:color w:val="000000"/>
          <w:sz w:val="28"/>
          <w:szCs w:val="28"/>
        </w:rPr>
      </w:pPr>
      <w:r w:rsidRPr="009F6287">
        <w:rPr>
          <w:color w:val="000000"/>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B1262" w:rsidRPr="009F6287" w:rsidRDefault="00BB1262" w:rsidP="00BB1262">
      <w:pPr>
        <w:ind w:firstLine="567"/>
        <w:rPr>
          <w:color w:val="000000"/>
          <w:sz w:val="28"/>
          <w:szCs w:val="28"/>
        </w:rPr>
      </w:pPr>
      <w:r w:rsidRPr="009F6287">
        <w:rPr>
          <w:color w:val="000000"/>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B1262" w:rsidRPr="009F6287" w:rsidRDefault="00BB1262" w:rsidP="00BB1262">
      <w:pPr>
        <w:ind w:firstLine="567"/>
        <w:rPr>
          <w:color w:val="000000"/>
          <w:sz w:val="28"/>
          <w:szCs w:val="28"/>
        </w:rPr>
      </w:pPr>
      <w:r w:rsidRPr="009F6287">
        <w:rPr>
          <w:color w:val="000000"/>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BB1262" w:rsidRPr="009F6287" w:rsidRDefault="00BB1262" w:rsidP="00BB1262">
      <w:pPr>
        <w:ind w:firstLine="567"/>
        <w:rPr>
          <w:color w:val="000000"/>
          <w:sz w:val="28"/>
          <w:szCs w:val="28"/>
        </w:rPr>
      </w:pPr>
      <w:r w:rsidRPr="009F6287">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B1262" w:rsidRPr="009F6287" w:rsidRDefault="00BB1262" w:rsidP="00BB1262">
      <w:pPr>
        <w:ind w:firstLine="567"/>
        <w:rPr>
          <w:color w:val="000000"/>
          <w:sz w:val="28"/>
          <w:szCs w:val="28"/>
        </w:rPr>
      </w:pPr>
      <w:r w:rsidRPr="009F6287">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B1262" w:rsidRPr="009F6287" w:rsidRDefault="00BB1262" w:rsidP="00BB1262">
      <w:pPr>
        <w:ind w:firstLine="567"/>
        <w:rPr>
          <w:color w:val="000000"/>
          <w:sz w:val="28"/>
          <w:szCs w:val="28"/>
        </w:rPr>
      </w:pPr>
      <w:r w:rsidRPr="009F6287">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B1262" w:rsidRPr="009F6287" w:rsidRDefault="00BB1262" w:rsidP="00BB1262">
      <w:pPr>
        <w:ind w:firstLine="567"/>
        <w:rPr>
          <w:color w:val="000000"/>
          <w:sz w:val="28"/>
          <w:szCs w:val="28"/>
        </w:rPr>
      </w:pPr>
      <w:r w:rsidRPr="009F6287">
        <w:rPr>
          <w:color w:val="000000"/>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B1262" w:rsidRPr="009F6287" w:rsidRDefault="00BB1262" w:rsidP="00BB1262">
      <w:pPr>
        <w:ind w:firstLine="567"/>
        <w:rPr>
          <w:color w:val="000000"/>
          <w:sz w:val="28"/>
          <w:szCs w:val="28"/>
        </w:rPr>
      </w:pPr>
      <w:r w:rsidRPr="009F6287">
        <w:rPr>
          <w:color w:val="000000"/>
          <w:sz w:val="28"/>
          <w:szCs w:val="28"/>
        </w:rPr>
        <w:lastRenderedPageBreak/>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B1262" w:rsidRPr="009F6287" w:rsidRDefault="00BB1262" w:rsidP="00BB1262">
      <w:pPr>
        <w:ind w:firstLine="567"/>
        <w:rPr>
          <w:color w:val="000000"/>
          <w:sz w:val="28"/>
          <w:szCs w:val="28"/>
        </w:rPr>
      </w:pPr>
      <w:r w:rsidRPr="009F6287">
        <w:rPr>
          <w:color w:val="000000"/>
          <w:sz w:val="28"/>
          <w:szCs w:val="28"/>
        </w:rPr>
        <w:t>2.19.Администрация и МФЦ обеспечивают инвалидам, включая инвалидов, использующих кресла-коляски и собак-проводников:</w:t>
      </w:r>
    </w:p>
    <w:p w:rsidR="00BB1262" w:rsidRPr="009F6287" w:rsidRDefault="00BB1262" w:rsidP="00BB1262">
      <w:pPr>
        <w:ind w:firstLine="567"/>
        <w:rPr>
          <w:color w:val="000000"/>
          <w:sz w:val="28"/>
          <w:szCs w:val="28"/>
        </w:rPr>
      </w:pPr>
      <w:r w:rsidRPr="009F6287">
        <w:rPr>
          <w:color w:val="000000"/>
          <w:sz w:val="28"/>
          <w:szCs w:val="28"/>
        </w:rPr>
        <w:t>1)условия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BB1262" w:rsidRPr="009F6287" w:rsidRDefault="00BB1262" w:rsidP="00BB1262">
      <w:pPr>
        <w:ind w:firstLine="567"/>
        <w:rPr>
          <w:color w:val="000000"/>
          <w:sz w:val="28"/>
          <w:szCs w:val="28"/>
        </w:rPr>
      </w:pPr>
      <w:r w:rsidRPr="009F6287">
        <w:rPr>
          <w:color w:val="000000"/>
          <w:sz w:val="28"/>
          <w:szCs w:val="28"/>
        </w:rPr>
        <w:t>2)возможность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BB1262" w:rsidRPr="009F6287" w:rsidRDefault="00BB1262" w:rsidP="00BB1262">
      <w:pPr>
        <w:ind w:firstLine="567"/>
        <w:rPr>
          <w:color w:val="000000"/>
          <w:sz w:val="28"/>
          <w:szCs w:val="28"/>
        </w:rPr>
      </w:pPr>
      <w:r w:rsidRPr="009F6287">
        <w:rPr>
          <w:color w:val="000000"/>
          <w:sz w:val="28"/>
          <w:szCs w:val="28"/>
        </w:rPr>
        <w:t>3)возможность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BB1262" w:rsidRPr="009F6287" w:rsidRDefault="00BB1262" w:rsidP="00BB1262">
      <w:pPr>
        <w:ind w:firstLine="567"/>
        <w:rPr>
          <w:color w:val="000000"/>
          <w:sz w:val="28"/>
          <w:szCs w:val="28"/>
        </w:rPr>
      </w:pPr>
      <w:r w:rsidRPr="009F6287">
        <w:rPr>
          <w:color w:val="000000"/>
          <w:sz w:val="28"/>
          <w:szCs w:val="28"/>
        </w:rPr>
        <w:t>4)сопровождение инвалидов, имеющих стойкие расстройства функции зрения и самостоятельного передвижения, и оказание им помощи;</w:t>
      </w:r>
    </w:p>
    <w:p w:rsidR="00BB1262" w:rsidRPr="009F6287" w:rsidRDefault="00BB1262" w:rsidP="00BB1262">
      <w:pPr>
        <w:ind w:firstLine="567"/>
        <w:rPr>
          <w:color w:val="000000"/>
          <w:sz w:val="28"/>
          <w:szCs w:val="28"/>
        </w:rPr>
      </w:pPr>
      <w:r w:rsidRPr="009F6287">
        <w:rPr>
          <w:color w:val="000000"/>
          <w:sz w:val="28"/>
          <w:szCs w:val="28"/>
        </w:rPr>
        <w:t>5)допуск на объекты собаки-проводника при наличии документа, подтверждающего ее специальное обучение;</w:t>
      </w:r>
    </w:p>
    <w:p w:rsidR="00BB1262" w:rsidRPr="009F6287" w:rsidRDefault="00BB1262" w:rsidP="00BB1262">
      <w:pPr>
        <w:ind w:firstLine="567"/>
        <w:rPr>
          <w:color w:val="000000"/>
          <w:sz w:val="28"/>
          <w:szCs w:val="28"/>
        </w:rPr>
      </w:pPr>
      <w:r w:rsidRPr="009F6287">
        <w:rPr>
          <w:color w:val="000000"/>
          <w:sz w:val="28"/>
          <w:szCs w:val="28"/>
        </w:rPr>
        <w:t>6)оказание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BB1262" w:rsidRPr="009F6287" w:rsidRDefault="00BB1262" w:rsidP="00BB1262">
      <w:pPr>
        <w:ind w:firstLine="567"/>
        <w:rPr>
          <w:color w:val="000000"/>
          <w:sz w:val="28"/>
          <w:szCs w:val="28"/>
        </w:rPr>
      </w:pPr>
      <w:r w:rsidRPr="009F6287">
        <w:rPr>
          <w:color w:val="000000"/>
          <w:sz w:val="28"/>
          <w:szCs w:val="28"/>
        </w:rPr>
        <w:t>7)дублирование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B1262" w:rsidRPr="009F6287" w:rsidRDefault="00BB1262" w:rsidP="00BB1262">
      <w:pPr>
        <w:ind w:firstLine="567"/>
        <w:rPr>
          <w:color w:val="000000"/>
          <w:sz w:val="28"/>
          <w:szCs w:val="28"/>
        </w:rPr>
      </w:pPr>
      <w:r w:rsidRPr="009F6287">
        <w:rPr>
          <w:color w:val="000000"/>
          <w:sz w:val="28"/>
          <w:szCs w:val="28"/>
        </w:rPr>
        <w:t>8)выделение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B1262" w:rsidRPr="009F6287" w:rsidRDefault="00BB1262" w:rsidP="00BB1262">
      <w:pPr>
        <w:ind w:firstLine="567"/>
        <w:rPr>
          <w:color w:val="000000"/>
          <w:sz w:val="28"/>
          <w:szCs w:val="28"/>
        </w:rPr>
      </w:pPr>
      <w:r w:rsidRPr="009F6287">
        <w:rPr>
          <w:color w:val="000000"/>
          <w:sz w:val="28"/>
          <w:szCs w:val="28"/>
        </w:rPr>
        <w:t>Показатели доступности и качества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2.20.Показателями доступности предоставления муниципальной услуги являются:</w:t>
      </w:r>
    </w:p>
    <w:p w:rsidR="00BB1262" w:rsidRPr="009F6287" w:rsidRDefault="00BB1262" w:rsidP="00BB1262">
      <w:pPr>
        <w:ind w:firstLine="567"/>
        <w:rPr>
          <w:color w:val="000000"/>
          <w:sz w:val="28"/>
          <w:szCs w:val="28"/>
        </w:rPr>
      </w:pPr>
      <w:r w:rsidRPr="009F6287">
        <w:rPr>
          <w:color w:val="000000"/>
          <w:sz w:val="28"/>
          <w:szCs w:val="28"/>
        </w:rPr>
        <w:lastRenderedPageBreak/>
        <w:t>-транспортная доступность к месту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-обеспечение беспрепятственного доступа лиц к помещениям, в которых предоставляется муниципальная услуга;</w:t>
      </w:r>
    </w:p>
    <w:p w:rsidR="00BB1262" w:rsidRPr="009F6287" w:rsidRDefault="00BB1262" w:rsidP="00BB1262">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BB1262" w:rsidRPr="009F6287" w:rsidRDefault="00BB1262" w:rsidP="00BB1262">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на информационных стендах;</w:t>
      </w:r>
    </w:p>
    <w:p w:rsidR="00BB1262" w:rsidRPr="009F6287" w:rsidRDefault="00BB1262" w:rsidP="00BB1262">
      <w:pPr>
        <w:ind w:firstLine="567"/>
        <w:rPr>
          <w:color w:val="000000"/>
          <w:sz w:val="28"/>
          <w:szCs w:val="28"/>
        </w:rPr>
      </w:pPr>
      <w:r w:rsidRPr="009F6287">
        <w:rPr>
          <w:color w:val="000000"/>
          <w:sz w:val="28"/>
          <w:szCs w:val="28"/>
        </w:rPr>
        <w:t>-предоставление возможности подачи заявления о предоставлении муниципальной услуги (заявления) в электронной форме;</w:t>
      </w:r>
    </w:p>
    <w:p w:rsidR="00BB1262" w:rsidRPr="009F6287" w:rsidRDefault="00BB1262" w:rsidP="00BB1262">
      <w:pPr>
        <w:ind w:firstLine="567"/>
        <w:rPr>
          <w:color w:val="000000"/>
          <w:sz w:val="28"/>
          <w:szCs w:val="28"/>
        </w:rPr>
      </w:pPr>
      <w:r w:rsidRPr="009F6287">
        <w:rPr>
          <w:color w:val="000000"/>
          <w:sz w:val="28"/>
          <w:szCs w:val="28"/>
        </w:rPr>
        <w:t>-размещение информации о порядке предоставления муниципальной услуги в средствах массовой информации.</w:t>
      </w:r>
    </w:p>
    <w:p w:rsidR="00BB1262" w:rsidRPr="009F6287" w:rsidRDefault="00BB1262" w:rsidP="00BB1262">
      <w:pPr>
        <w:ind w:firstLine="567"/>
        <w:rPr>
          <w:color w:val="000000"/>
          <w:sz w:val="28"/>
          <w:szCs w:val="28"/>
        </w:rPr>
      </w:pPr>
      <w:r w:rsidRPr="009F6287">
        <w:rPr>
          <w:color w:val="000000"/>
          <w:sz w:val="28"/>
          <w:szCs w:val="28"/>
        </w:rPr>
        <w:t>-возможность подачи заявления посредством МФЦ.</w:t>
      </w:r>
    </w:p>
    <w:p w:rsidR="00BB1262" w:rsidRPr="009F6287" w:rsidRDefault="00BB1262" w:rsidP="00BB1262">
      <w:pPr>
        <w:ind w:firstLine="567"/>
        <w:rPr>
          <w:color w:val="000000"/>
          <w:sz w:val="28"/>
          <w:szCs w:val="28"/>
        </w:rPr>
      </w:pPr>
      <w:r w:rsidRPr="009F6287">
        <w:rPr>
          <w:color w:val="000000"/>
          <w:sz w:val="28"/>
          <w:szCs w:val="28"/>
        </w:rPr>
        <w:t>2.21.Показателем качества предоставления муниципальной услуги является отсутствие:</w:t>
      </w:r>
    </w:p>
    <w:p w:rsidR="00BB1262" w:rsidRPr="009F6287" w:rsidRDefault="00BB1262" w:rsidP="00BB1262">
      <w:pPr>
        <w:ind w:firstLine="567"/>
        <w:rPr>
          <w:color w:val="000000"/>
          <w:sz w:val="28"/>
          <w:szCs w:val="28"/>
        </w:rPr>
      </w:pPr>
      <w:r w:rsidRPr="009F6287">
        <w:rPr>
          <w:color w:val="000000"/>
          <w:sz w:val="28"/>
          <w:szCs w:val="28"/>
        </w:rPr>
        <w:t>-очередей при приеме и выдаче документов заявителям (их представителям);</w:t>
      </w:r>
    </w:p>
    <w:p w:rsidR="00BB1262" w:rsidRPr="009F6287" w:rsidRDefault="00BB1262" w:rsidP="00BB1262">
      <w:pPr>
        <w:ind w:firstLine="567"/>
        <w:rPr>
          <w:color w:val="000000"/>
          <w:sz w:val="28"/>
          <w:szCs w:val="28"/>
        </w:rPr>
      </w:pPr>
      <w:r w:rsidRPr="009F6287">
        <w:rPr>
          <w:color w:val="000000"/>
          <w:sz w:val="28"/>
          <w:szCs w:val="28"/>
        </w:rPr>
        <w:t>-нарушений сроков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-жалоб на действия (бездействие) муниципальных служащих, предоставляющих муниципальную услугу;</w:t>
      </w:r>
    </w:p>
    <w:p w:rsidR="00BB1262" w:rsidRPr="009F6287" w:rsidRDefault="00BB1262" w:rsidP="00BB1262">
      <w:pPr>
        <w:ind w:firstLine="567"/>
        <w:rPr>
          <w:color w:val="000000"/>
          <w:sz w:val="28"/>
          <w:szCs w:val="28"/>
        </w:rPr>
      </w:pPr>
      <w:r w:rsidRPr="009F6287">
        <w:rPr>
          <w:color w:val="000000"/>
          <w:sz w:val="28"/>
          <w:szCs w:val="2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BB1262" w:rsidRPr="009F6287" w:rsidRDefault="00BB1262" w:rsidP="00BB1262">
      <w:pPr>
        <w:ind w:firstLine="567"/>
        <w:rPr>
          <w:color w:val="000000"/>
          <w:sz w:val="28"/>
          <w:szCs w:val="28"/>
        </w:rPr>
      </w:pPr>
      <w:r w:rsidRPr="009F628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B1262" w:rsidRPr="009F6287" w:rsidRDefault="00BB1262" w:rsidP="00BB1262">
      <w:pPr>
        <w:ind w:firstLine="567"/>
        <w:rPr>
          <w:color w:val="000000"/>
          <w:sz w:val="28"/>
          <w:szCs w:val="28"/>
        </w:rPr>
      </w:pPr>
      <w:r w:rsidRPr="009F6287">
        <w:rPr>
          <w:color w:val="000000"/>
          <w:sz w:val="28"/>
          <w:szCs w:val="2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BB1262" w:rsidRPr="009F6287" w:rsidRDefault="00BB1262" w:rsidP="00BB1262">
      <w:pPr>
        <w:ind w:firstLine="567"/>
        <w:rPr>
          <w:color w:val="000000"/>
          <w:sz w:val="28"/>
          <w:szCs w:val="28"/>
        </w:rPr>
      </w:pPr>
      <w:r w:rsidRPr="009F6287">
        <w:rPr>
          <w:color w:val="000000"/>
          <w:sz w:val="28"/>
          <w:szCs w:val="28"/>
        </w:rPr>
        <w:t>При обращении заявителя в МФЦ взаимодействие с Администрацией осуществляется без участия заявителя.</w:t>
      </w:r>
    </w:p>
    <w:p w:rsidR="00BB1262" w:rsidRPr="009F6287" w:rsidRDefault="00BB1262" w:rsidP="00BB1262">
      <w:pPr>
        <w:ind w:firstLine="567"/>
        <w:rPr>
          <w:color w:val="000000"/>
          <w:sz w:val="28"/>
          <w:szCs w:val="28"/>
        </w:rPr>
      </w:pPr>
      <w:r w:rsidRPr="009F6287">
        <w:rPr>
          <w:color w:val="000000"/>
          <w:sz w:val="28"/>
          <w:szCs w:val="28"/>
        </w:rPr>
        <w:t>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w:t>
      </w:r>
      <w:r>
        <w:rPr>
          <w:color w:val="000000"/>
          <w:sz w:val="28"/>
          <w:szCs w:val="28"/>
        </w:rPr>
        <w:t>й</w:t>
      </w:r>
      <w:r w:rsidRPr="009F6287">
        <w:rPr>
          <w:color w:val="000000"/>
          <w:sz w:val="28"/>
          <w:szCs w:val="28"/>
        </w:rPr>
        <w:t xml:space="preserve"> </w:t>
      </w:r>
      <w:r>
        <w:rPr>
          <w:color w:val="000000"/>
          <w:sz w:val="28"/>
          <w:szCs w:val="28"/>
        </w:rPr>
        <w:t>сиранице</w:t>
      </w:r>
      <w:r w:rsidRPr="009F6287">
        <w:rPr>
          <w:color w:val="000000"/>
          <w:sz w:val="28"/>
          <w:szCs w:val="28"/>
        </w:rPr>
        <w:t xml:space="preserve"> Администрации, на электронную почту Администрации.</w:t>
      </w:r>
    </w:p>
    <w:p w:rsidR="00BB1262" w:rsidRPr="009F6287" w:rsidRDefault="00BB1262" w:rsidP="00BB1262">
      <w:pPr>
        <w:ind w:firstLine="567"/>
        <w:rPr>
          <w:color w:val="000000"/>
          <w:sz w:val="28"/>
          <w:szCs w:val="28"/>
        </w:rPr>
      </w:pPr>
      <w:r w:rsidRPr="009F6287">
        <w:rPr>
          <w:color w:val="000000"/>
          <w:sz w:val="28"/>
          <w:szCs w:val="28"/>
        </w:rPr>
        <w:t>2.23.1.При предоставлении муниципальной услуги в электронной форме посредством Единого портала, КСПГМУ ПО, официальн</w:t>
      </w:r>
      <w:r>
        <w:rPr>
          <w:color w:val="000000"/>
          <w:sz w:val="28"/>
          <w:szCs w:val="28"/>
        </w:rPr>
        <w:t>ой</w:t>
      </w:r>
      <w:r w:rsidRPr="009F6287">
        <w:rPr>
          <w:color w:val="000000"/>
          <w:sz w:val="28"/>
          <w:szCs w:val="28"/>
        </w:rPr>
        <w:t xml:space="preserve"> </w:t>
      </w:r>
      <w:r>
        <w:rPr>
          <w:color w:val="000000"/>
          <w:sz w:val="28"/>
          <w:szCs w:val="28"/>
        </w:rPr>
        <w:t xml:space="preserve"> страницы</w:t>
      </w:r>
      <w:r w:rsidRPr="009F6287">
        <w:rPr>
          <w:color w:val="000000"/>
          <w:sz w:val="28"/>
          <w:szCs w:val="28"/>
        </w:rPr>
        <w:t xml:space="preserve"> Администрации заявителю обеспечивается:</w:t>
      </w:r>
    </w:p>
    <w:p w:rsidR="00BB1262" w:rsidRPr="009F6287" w:rsidRDefault="00BB1262" w:rsidP="00BB1262">
      <w:pPr>
        <w:ind w:firstLine="567"/>
        <w:rPr>
          <w:color w:val="000000"/>
          <w:sz w:val="28"/>
          <w:szCs w:val="28"/>
        </w:rPr>
      </w:pPr>
      <w:r w:rsidRPr="009F6287">
        <w:rPr>
          <w:color w:val="000000"/>
          <w:sz w:val="28"/>
          <w:szCs w:val="28"/>
        </w:rPr>
        <w:t>1)получение информации о порядке и сроках предоставления услуги;</w:t>
      </w:r>
    </w:p>
    <w:p w:rsidR="00BB1262" w:rsidRPr="009F6287" w:rsidRDefault="00BB1262" w:rsidP="00BB1262">
      <w:pPr>
        <w:ind w:firstLine="567"/>
        <w:rPr>
          <w:color w:val="000000"/>
          <w:sz w:val="28"/>
          <w:szCs w:val="28"/>
        </w:rPr>
      </w:pPr>
      <w:r w:rsidRPr="009F6287">
        <w:rPr>
          <w:color w:val="000000"/>
          <w:sz w:val="28"/>
          <w:szCs w:val="28"/>
        </w:rPr>
        <w:t>2)формирование запроса о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lastRenderedPageBreak/>
        <w:t>3) прием и регистрация Администрацией заявления и иных документов, необходимых для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4)получение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5)получение сведений о ходе выполнения заявления о предоставлении муниципальной услуги;</w:t>
      </w:r>
    </w:p>
    <w:p w:rsidR="00BB1262" w:rsidRPr="009F6287" w:rsidRDefault="00BB1262" w:rsidP="00BB1262">
      <w:pPr>
        <w:ind w:firstLine="567"/>
        <w:rPr>
          <w:color w:val="000000"/>
          <w:sz w:val="28"/>
          <w:szCs w:val="28"/>
        </w:rPr>
      </w:pPr>
      <w:r w:rsidRPr="009F6287">
        <w:rPr>
          <w:color w:val="000000"/>
          <w:sz w:val="28"/>
          <w:szCs w:val="28"/>
        </w:rPr>
        <w:t>6)осуществление оценки качества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7)досудебное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BB1262" w:rsidRPr="009F6287" w:rsidRDefault="00BB1262" w:rsidP="00BB1262">
      <w:pPr>
        <w:ind w:firstLine="567"/>
        <w:rPr>
          <w:color w:val="000000"/>
          <w:sz w:val="28"/>
          <w:szCs w:val="28"/>
        </w:rPr>
      </w:pPr>
      <w:r w:rsidRPr="009F6287">
        <w:rPr>
          <w:color w:val="000000"/>
          <w:sz w:val="28"/>
          <w:szCs w:val="28"/>
        </w:rPr>
        <w:t>2.23.2.При предоставлении муниципальной услуги в электронной форме посредством электронной почты заявителю обеспечивается:</w:t>
      </w:r>
    </w:p>
    <w:p w:rsidR="00BB1262" w:rsidRPr="009F6287" w:rsidRDefault="00BB1262" w:rsidP="00BB1262">
      <w:pPr>
        <w:ind w:firstLine="567"/>
        <w:rPr>
          <w:color w:val="000000"/>
          <w:sz w:val="28"/>
          <w:szCs w:val="28"/>
        </w:rPr>
      </w:pPr>
      <w:r w:rsidRPr="009F6287">
        <w:rPr>
          <w:color w:val="000000"/>
          <w:sz w:val="28"/>
          <w:szCs w:val="28"/>
        </w:rPr>
        <w:t>а)получение информации о порядке и сроках предоставления услуги;</w:t>
      </w:r>
    </w:p>
    <w:p w:rsidR="00BB1262" w:rsidRPr="009F6287" w:rsidRDefault="00BB1262" w:rsidP="00BB1262">
      <w:pPr>
        <w:ind w:firstLine="567"/>
        <w:rPr>
          <w:color w:val="000000"/>
          <w:sz w:val="28"/>
          <w:szCs w:val="28"/>
        </w:rPr>
      </w:pPr>
      <w:r w:rsidRPr="009F6287">
        <w:rPr>
          <w:color w:val="000000"/>
          <w:sz w:val="28"/>
          <w:szCs w:val="28"/>
        </w:rPr>
        <w:t>б)подача заявления и документов, необходимые для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в)получение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2.24.В заявлении указываются сведения о способах представления результатов муниципальной услуги:</w:t>
      </w:r>
    </w:p>
    <w:p w:rsidR="00BB1262" w:rsidRPr="009F6287" w:rsidRDefault="00BB1262" w:rsidP="00BB1262">
      <w:pPr>
        <w:ind w:firstLine="567"/>
        <w:rPr>
          <w:color w:val="000000"/>
          <w:sz w:val="28"/>
          <w:szCs w:val="28"/>
        </w:rPr>
      </w:pPr>
      <w:r w:rsidRPr="009F6287">
        <w:rPr>
          <w:color w:val="000000"/>
          <w:sz w:val="28"/>
          <w:szCs w:val="28"/>
        </w:rPr>
        <w:t>1)в виде электронного документа, предоставленного посредством Единого портала, КСПГМУ ПО;</w:t>
      </w:r>
    </w:p>
    <w:p w:rsidR="00BB1262" w:rsidRPr="009F6287" w:rsidRDefault="00BB1262" w:rsidP="00BB1262">
      <w:pPr>
        <w:ind w:firstLine="567"/>
        <w:rPr>
          <w:color w:val="000000"/>
          <w:sz w:val="28"/>
          <w:szCs w:val="28"/>
        </w:rPr>
      </w:pPr>
      <w:r w:rsidRPr="009F6287">
        <w:rPr>
          <w:color w:val="000000"/>
          <w:sz w:val="28"/>
          <w:szCs w:val="2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B1262" w:rsidRPr="009F6287" w:rsidRDefault="00BB1262" w:rsidP="00BB1262">
      <w:pPr>
        <w:ind w:firstLine="567"/>
        <w:rPr>
          <w:color w:val="000000"/>
          <w:sz w:val="28"/>
          <w:szCs w:val="28"/>
        </w:rPr>
      </w:pPr>
      <w:r w:rsidRPr="009F6287">
        <w:rPr>
          <w:color w:val="000000"/>
          <w:sz w:val="28"/>
          <w:szCs w:val="28"/>
        </w:rPr>
        <w:t>3)в виде электронного документа, который направляется Администрацией заявителю посредством официальной электронной почты;</w:t>
      </w:r>
    </w:p>
    <w:p w:rsidR="00BB1262" w:rsidRPr="009F6287" w:rsidRDefault="00BB1262" w:rsidP="00BB1262">
      <w:pPr>
        <w:ind w:firstLine="567"/>
        <w:rPr>
          <w:color w:val="000000"/>
          <w:sz w:val="28"/>
          <w:szCs w:val="28"/>
        </w:rPr>
      </w:pPr>
      <w:r w:rsidRPr="009F6287">
        <w:rPr>
          <w:color w:val="000000"/>
          <w:sz w:val="28"/>
          <w:szCs w:val="28"/>
        </w:rPr>
        <w:t>4)в виде бумажного документа, который заявитель получает непосредственно при личном обращении по местонахождению Администрации;</w:t>
      </w:r>
    </w:p>
    <w:p w:rsidR="00BB1262" w:rsidRPr="009F6287" w:rsidRDefault="00BB1262" w:rsidP="00BB1262">
      <w:pPr>
        <w:ind w:firstLine="567"/>
        <w:rPr>
          <w:color w:val="000000"/>
          <w:sz w:val="28"/>
          <w:szCs w:val="28"/>
        </w:rPr>
      </w:pPr>
      <w:r w:rsidRPr="009F6287">
        <w:rPr>
          <w:color w:val="000000"/>
          <w:sz w:val="28"/>
          <w:szCs w:val="28"/>
        </w:rPr>
        <w:t>5)в виде бумажного документа, который направляется Администрацией заявителю посредством почтового отправления;</w:t>
      </w:r>
    </w:p>
    <w:p w:rsidR="00BB1262" w:rsidRPr="009F6287" w:rsidRDefault="00BB1262" w:rsidP="00BB1262">
      <w:pPr>
        <w:ind w:firstLine="567"/>
        <w:rPr>
          <w:color w:val="000000"/>
          <w:sz w:val="28"/>
          <w:szCs w:val="28"/>
        </w:rPr>
      </w:pPr>
      <w:r w:rsidRPr="009F6287">
        <w:rPr>
          <w:color w:val="000000"/>
          <w:sz w:val="28"/>
          <w:szCs w:val="28"/>
        </w:rPr>
        <w:t>6)в виде бумажного документа, который заявитель получает непосредственно при личном обращении по местонахождению МФЦ.</w:t>
      </w:r>
    </w:p>
    <w:p w:rsidR="00BB1262" w:rsidRPr="009F6287" w:rsidRDefault="00BB1262" w:rsidP="00BB1262">
      <w:pPr>
        <w:ind w:firstLine="567"/>
        <w:rPr>
          <w:color w:val="000000"/>
          <w:sz w:val="28"/>
          <w:szCs w:val="28"/>
        </w:rPr>
      </w:pPr>
      <w:r w:rsidRPr="009F6287">
        <w:rPr>
          <w:color w:val="000000"/>
          <w:sz w:val="28"/>
          <w:szCs w:val="28"/>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BB1262" w:rsidRPr="009F6287" w:rsidRDefault="00BB1262" w:rsidP="00BB1262">
      <w:pPr>
        <w:ind w:firstLine="567"/>
        <w:rPr>
          <w:color w:val="000000"/>
          <w:sz w:val="28"/>
          <w:szCs w:val="28"/>
        </w:rPr>
      </w:pPr>
      <w:r w:rsidRPr="009F6287">
        <w:rPr>
          <w:color w:val="000000"/>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BB1262" w:rsidRPr="009F6287" w:rsidRDefault="00BB1262" w:rsidP="00BB1262">
      <w:pPr>
        <w:ind w:firstLine="567"/>
        <w:rPr>
          <w:color w:val="000000"/>
          <w:sz w:val="28"/>
          <w:szCs w:val="28"/>
        </w:rPr>
      </w:pPr>
      <w:r w:rsidRPr="009F6287">
        <w:rPr>
          <w:color w:val="000000"/>
          <w:sz w:val="28"/>
          <w:szCs w:val="2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BB1262" w:rsidRPr="009F6287" w:rsidRDefault="00BB1262" w:rsidP="00BB1262">
      <w:pPr>
        <w:ind w:firstLine="567"/>
        <w:rPr>
          <w:color w:val="000000"/>
          <w:sz w:val="28"/>
          <w:szCs w:val="28"/>
        </w:rPr>
      </w:pPr>
      <w:r w:rsidRPr="009F6287">
        <w:rPr>
          <w:color w:val="000000"/>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w:t>
      </w:r>
      <w:r w:rsidRPr="009F6287">
        <w:rPr>
          <w:color w:val="000000"/>
          <w:sz w:val="28"/>
          <w:szCs w:val="28"/>
        </w:rPr>
        <w:lastRenderedPageBreak/>
        <w:t>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в соответствии с действующим законодательством.</w:t>
      </w:r>
    </w:p>
    <w:p w:rsidR="00BB1262" w:rsidRPr="009F6287" w:rsidRDefault="00BB1262" w:rsidP="00BB1262">
      <w:pPr>
        <w:ind w:firstLine="567"/>
        <w:rPr>
          <w:color w:val="000000"/>
          <w:sz w:val="28"/>
          <w:szCs w:val="28"/>
        </w:rPr>
      </w:pPr>
      <w:r w:rsidRPr="009F6287">
        <w:rPr>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B1262" w:rsidRPr="009F6287" w:rsidRDefault="00BB1262" w:rsidP="00BB1262">
      <w:pPr>
        <w:ind w:firstLine="567"/>
        <w:rPr>
          <w:color w:val="000000"/>
          <w:sz w:val="28"/>
          <w:szCs w:val="28"/>
        </w:rPr>
      </w:pPr>
      <w:r w:rsidRPr="009F6287">
        <w:rPr>
          <w:color w:val="000000"/>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BB1262" w:rsidRPr="009F6287" w:rsidRDefault="00BB1262" w:rsidP="00BB1262">
      <w:pPr>
        <w:ind w:firstLine="567"/>
        <w:rPr>
          <w:color w:val="000000"/>
          <w:sz w:val="28"/>
          <w:szCs w:val="28"/>
        </w:rPr>
      </w:pPr>
      <w:r w:rsidRPr="009F6287">
        <w:rPr>
          <w:color w:val="000000"/>
          <w:sz w:val="28"/>
          <w:szCs w:val="28"/>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B1262" w:rsidRPr="009F6287" w:rsidRDefault="00BB1262" w:rsidP="00BB1262">
      <w:pPr>
        <w:ind w:firstLine="567"/>
        <w:rPr>
          <w:color w:val="000000"/>
          <w:sz w:val="28"/>
          <w:szCs w:val="28"/>
        </w:rPr>
      </w:pPr>
      <w:r w:rsidRPr="009F6287">
        <w:rPr>
          <w:color w:val="000000"/>
          <w:sz w:val="28"/>
          <w:szCs w:val="28"/>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BB1262" w:rsidRPr="009F6287" w:rsidRDefault="00BB1262" w:rsidP="00BB1262">
      <w:pPr>
        <w:ind w:firstLine="567"/>
        <w:rPr>
          <w:color w:val="000000"/>
          <w:sz w:val="28"/>
          <w:szCs w:val="28"/>
        </w:rPr>
      </w:pPr>
      <w:r w:rsidRPr="009F6287">
        <w:rPr>
          <w:color w:val="000000"/>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B1262" w:rsidRPr="009F6287" w:rsidRDefault="00BB1262" w:rsidP="00BB1262">
      <w:pPr>
        <w:ind w:firstLine="567"/>
        <w:rPr>
          <w:color w:val="000000"/>
          <w:sz w:val="28"/>
          <w:szCs w:val="28"/>
        </w:rPr>
      </w:pPr>
      <w:r w:rsidRPr="009F6287">
        <w:rPr>
          <w:color w:val="000000"/>
          <w:sz w:val="28"/>
          <w:szCs w:val="28"/>
        </w:rPr>
        <w:t>При формировании заявления обеспечивается:</w:t>
      </w:r>
    </w:p>
    <w:p w:rsidR="00BB1262" w:rsidRPr="009F6287" w:rsidRDefault="00BB1262" w:rsidP="00BB1262">
      <w:pPr>
        <w:ind w:firstLine="567"/>
        <w:rPr>
          <w:color w:val="000000"/>
          <w:sz w:val="28"/>
          <w:szCs w:val="28"/>
        </w:rPr>
      </w:pPr>
      <w:r w:rsidRPr="009F6287">
        <w:rPr>
          <w:color w:val="000000"/>
          <w:sz w:val="28"/>
          <w:szCs w:val="28"/>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BB1262" w:rsidRPr="009F6287" w:rsidRDefault="00BB1262" w:rsidP="00BB1262">
      <w:pPr>
        <w:ind w:firstLine="567"/>
        <w:rPr>
          <w:color w:val="000000"/>
          <w:sz w:val="28"/>
          <w:szCs w:val="28"/>
        </w:rPr>
      </w:pPr>
      <w:r w:rsidRPr="009F6287">
        <w:rPr>
          <w:color w:val="000000"/>
          <w:sz w:val="28"/>
          <w:szCs w:val="28"/>
        </w:rPr>
        <w:t>б) возможность печати на бумажном носителе копии электронной формы заявления;</w:t>
      </w:r>
    </w:p>
    <w:p w:rsidR="00BB1262" w:rsidRPr="009F6287" w:rsidRDefault="00BB1262" w:rsidP="00BB1262">
      <w:pPr>
        <w:ind w:firstLine="567"/>
        <w:rPr>
          <w:color w:val="000000"/>
          <w:sz w:val="28"/>
          <w:szCs w:val="28"/>
        </w:rPr>
      </w:pPr>
      <w:r w:rsidRPr="009F6287">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B1262" w:rsidRPr="009F6287" w:rsidRDefault="00BB1262" w:rsidP="00BB1262">
      <w:pPr>
        <w:ind w:firstLine="567"/>
        <w:rPr>
          <w:color w:val="000000"/>
          <w:sz w:val="28"/>
          <w:szCs w:val="28"/>
        </w:rPr>
      </w:pPr>
      <w:r w:rsidRPr="009F6287">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BB1262" w:rsidRPr="009F6287" w:rsidRDefault="00BB1262" w:rsidP="00BB1262">
      <w:pPr>
        <w:ind w:firstLine="567"/>
        <w:rPr>
          <w:color w:val="000000"/>
          <w:sz w:val="28"/>
          <w:szCs w:val="28"/>
        </w:rPr>
      </w:pPr>
      <w:r w:rsidRPr="009F6287">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rsidR="00BB1262" w:rsidRPr="009F6287" w:rsidRDefault="00BB1262" w:rsidP="00BB1262">
      <w:pPr>
        <w:ind w:firstLine="567"/>
        <w:rPr>
          <w:color w:val="000000"/>
          <w:sz w:val="28"/>
          <w:szCs w:val="28"/>
        </w:rPr>
      </w:pPr>
      <w:r w:rsidRPr="009F6287">
        <w:rPr>
          <w:color w:val="000000"/>
          <w:sz w:val="28"/>
          <w:szCs w:val="28"/>
        </w:rPr>
        <w:lastRenderedPageBreak/>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BB1262" w:rsidRPr="009F6287" w:rsidRDefault="00BB1262" w:rsidP="00BB1262">
      <w:pPr>
        <w:ind w:firstLine="567"/>
        <w:rPr>
          <w:color w:val="000000"/>
          <w:sz w:val="28"/>
          <w:szCs w:val="28"/>
        </w:rPr>
      </w:pPr>
      <w:r w:rsidRPr="009F6287">
        <w:rPr>
          <w:color w:val="000000"/>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w:t>
      </w:r>
      <w:r>
        <w:rPr>
          <w:color w:val="000000"/>
          <w:sz w:val="28"/>
          <w:szCs w:val="28"/>
        </w:rPr>
        <w:t>й страницы</w:t>
      </w:r>
      <w:r w:rsidRPr="009F6287">
        <w:rPr>
          <w:color w:val="000000"/>
          <w:sz w:val="28"/>
          <w:szCs w:val="28"/>
        </w:rPr>
        <w:t>Администрации по выбору заявителя.</w:t>
      </w:r>
    </w:p>
    <w:p w:rsidR="00BB1262" w:rsidRPr="009F6287" w:rsidRDefault="00BB1262" w:rsidP="00BB1262">
      <w:pPr>
        <w:ind w:firstLine="567"/>
        <w:rPr>
          <w:color w:val="000000"/>
          <w:sz w:val="28"/>
          <w:szCs w:val="28"/>
        </w:rPr>
      </w:pPr>
      <w:r w:rsidRPr="009F6287">
        <w:rPr>
          <w:color w:val="000000"/>
          <w:sz w:val="28"/>
          <w:szCs w:val="2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BB1262" w:rsidRPr="009F6287" w:rsidRDefault="00BB1262" w:rsidP="00BB1262">
      <w:pPr>
        <w:ind w:firstLine="567"/>
        <w:rPr>
          <w:color w:val="000000"/>
          <w:sz w:val="28"/>
          <w:szCs w:val="28"/>
        </w:rPr>
      </w:pPr>
      <w:r w:rsidRPr="009F6287">
        <w:rPr>
          <w:color w:val="000000"/>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B1262" w:rsidRPr="009F6287" w:rsidRDefault="00BB1262" w:rsidP="00BB1262">
      <w:pPr>
        <w:ind w:firstLine="567"/>
        <w:rPr>
          <w:color w:val="000000"/>
          <w:sz w:val="28"/>
          <w:szCs w:val="28"/>
        </w:rPr>
      </w:pPr>
      <w:r w:rsidRPr="009F6287">
        <w:rPr>
          <w:color w:val="000000"/>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BB1262" w:rsidRPr="009F6287" w:rsidRDefault="00BB1262" w:rsidP="00BB1262">
      <w:pPr>
        <w:ind w:firstLine="567"/>
        <w:rPr>
          <w:color w:val="000000"/>
          <w:sz w:val="28"/>
          <w:szCs w:val="28"/>
        </w:rPr>
      </w:pPr>
      <w:r w:rsidRPr="009F6287">
        <w:rPr>
          <w:color w:val="000000"/>
          <w:sz w:val="28"/>
          <w:szCs w:val="28"/>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BB1262" w:rsidRPr="009F6287" w:rsidRDefault="00BB1262" w:rsidP="00BB1262">
      <w:pPr>
        <w:ind w:firstLine="567"/>
        <w:rPr>
          <w:color w:val="000000"/>
          <w:sz w:val="28"/>
          <w:szCs w:val="28"/>
        </w:rPr>
      </w:pPr>
      <w:r w:rsidRPr="009F6287">
        <w:rPr>
          <w:color w:val="000000"/>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B1262" w:rsidRPr="009F6287" w:rsidRDefault="00BB1262" w:rsidP="00BB1262">
      <w:pPr>
        <w:ind w:firstLine="567"/>
        <w:rPr>
          <w:color w:val="000000"/>
          <w:sz w:val="28"/>
          <w:szCs w:val="28"/>
        </w:rPr>
      </w:pPr>
      <w:r w:rsidRPr="009F6287">
        <w:rPr>
          <w:color w:val="000000"/>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BB1262" w:rsidRPr="009F6287" w:rsidRDefault="00BB1262" w:rsidP="00BB1262">
      <w:pPr>
        <w:ind w:firstLine="567"/>
        <w:rPr>
          <w:color w:val="000000"/>
          <w:sz w:val="28"/>
          <w:szCs w:val="28"/>
        </w:rPr>
      </w:pPr>
      <w:r w:rsidRPr="009F6287">
        <w:rPr>
          <w:color w:val="000000"/>
          <w:sz w:val="28"/>
          <w:szCs w:val="28"/>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BB1262" w:rsidRPr="009F6287" w:rsidRDefault="00BB1262" w:rsidP="00BB1262">
      <w:pPr>
        <w:ind w:firstLine="567"/>
        <w:rPr>
          <w:color w:val="000000"/>
          <w:sz w:val="28"/>
          <w:szCs w:val="28"/>
        </w:rPr>
      </w:pPr>
      <w:r w:rsidRPr="009F6287">
        <w:rPr>
          <w:color w:val="000000"/>
          <w:sz w:val="28"/>
          <w:szCs w:val="28"/>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w:t>
      </w:r>
      <w:r w:rsidRPr="009F6287">
        <w:rPr>
          <w:color w:val="000000"/>
          <w:sz w:val="28"/>
          <w:szCs w:val="28"/>
        </w:rPr>
        <w:lastRenderedPageBreak/>
        <w:t>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B1262" w:rsidRPr="009F6287" w:rsidRDefault="00BB1262" w:rsidP="00BB1262">
      <w:pPr>
        <w:ind w:firstLine="567"/>
        <w:rPr>
          <w:color w:val="000000"/>
          <w:sz w:val="28"/>
          <w:szCs w:val="28"/>
        </w:rPr>
      </w:pPr>
      <w:r w:rsidRPr="009F6287">
        <w:rPr>
          <w:color w:val="000000"/>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B1262" w:rsidRPr="009F6287" w:rsidRDefault="00BB1262" w:rsidP="00BB1262">
      <w:pPr>
        <w:ind w:firstLine="567"/>
        <w:rPr>
          <w:color w:val="000000"/>
          <w:sz w:val="28"/>
          <w:szCs w:val="28"/>
        </w:rPr>
      </w:pPr>
      <w:r w:rsidRPr="009F6287">
        <w:rPr>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B1262" w:rsidRPr="009F6287" w:rsidRDefault="00BB1262" w:rsidP="00BB1262">
      <w:pPr>
        <w:ind w:firstLine="567"/>
        <w:rPr>
          <w:color w:val="000000"/>
          <w:sz w:val="28"/>
          <w:szCs w:val="28"/>
        </w:rPr>
      </w:pPr>
      <w:bookmarkStart w:id="10" w:name="P322"/>
      <w:bookmarkEnd w:id="10"/>
      <w:r w:rsidRPr="009F6287">
        <w:rPr>
          <w:color w:val="000000"/>
          <w:sz w:val="28"/>
          <w:szCs w:val="28"/>
        </w:rPr>
        <w:t>3.1.Предоставление муниципальной услуги включает в себя следующие административные процедуры:</w:t>
      </w:r>
    </w:p>
    <w:p w:rsidR="00BB1262" w:rsidRPr="009F6287" w:rsidRDefault="00BB1262" w:rsidP="00BB1262">
      <w:pPr>
        <w:ind w:firstLine="567"/>
        <w:rPr>
          <w:color w:val="000000"/>
          <w:sz w:val="28"/>
          <w:szCs w:val="28"/>
        </w:rPr>
      </w:pPr>
      <w:r w:rsidRPr="009F6287">
        <w:rPr>
          <w:color w:val="000000"/>
          <w:sz w:val="28"/>
          <w:szCs w:val="28"/>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BB1262" w:rsidRPr="009F6287" w:rsidRDefault="00BB1262" w:rsidP="00BB1262">
      <w:pPr>
        <w:ind w:firstLine="567"/>
        <w:rPr>
          <w:color w:val="000000"/>
          <w:sz w:val="28"/>
          <w:szCs w:val="28"/>
        </w:rPr>
      </w:pPr>
      <w:r w:rsidRPr="009F6287">
        <w:rPr>
          <w:color w:val="000000"/>
          <w:sz w:val="28"/>
          <w:szCs w:val="28"/>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B1262" w:rsidRPr="009F6287" w:rsidRDefault="00BB1262" w:rsidP="00BB1262">
      <w:pPr>
        <w:ind w:firstLine="567"/>
        <w:rPr>
          <w:color w:val="000000"/>
          <w:sz w:val="28"/>
          <w:szCs w:val="28"/>
        </w:rPr>
      </w:pPr>
      <w:r w:rsidRPr="009F6287">
        <w:rPr>
          <w:color w:val="000000"/>
          <w:sz w:val="28"/>
          <w:szCs w:val="28"/>
        </w:rPr>
        <w:t>3.1.3.Принятие постановления Администрации о постановке на учет либо об отказе в постановке на учет и направление его заявителю;</w:t>
      </w:r>
    </w:p>
    <w:p w:rsidR="00BB1262" w:rsidRPr="009F6287" w:rsidRDefault="00BB1262" w:rsidP="00BB1262">
      <w:pPr>
        <w:ind w:firstLine="567"/>
        <w:rPr>
          <w:color w:val="000000"/>
          <w:sz w:val="28"/>
          <w:szCs w:val="28"/>
        </w:rPr>
      </w:pPr>
      <w:r w:rsidRPr="009F6287">
        <w:rPr>
          <w:color w:val="000000"/>
          <w:sz w:val="28"/>
          <w:szCs w:val="28"/>
        </w:rPr>
        <w:t>3.1.4.Исправление допущенных опечаток и ошибок в выданных в результате предоставления муниципальной услуги документах.</w:t>
      </w:r>
      <w:bookmarkStart w:id="11" w:name="P332"/>
      <w:bookmarkEnd w:id="11"/>
    </w:p>
    <w:p w:rsidR="00BB1262" w:rsidRPr="009F6287" w:rsidRDefault="00BB1262" w:rsidP="00BB1262">
      <w:pPr>
        <w:ind w:firstLine="567"/>
        <w:rPr>
          <w:color w:val="000000"/>
          <w:sz w:val="28"/>
          <w:szCs w:val="28"/>
        </w:rPr>
      </w:pPr>
      <w:r w:rsidRPr="009F6287">
        <w:rPr>
          <w:color w:val="000000"/>
          <w:sz w:val="28"/>
          <w:szCs w:val="28"/>
        </w:rPr>
        <w:t>Прием и регистрация заявления и документов</w:t>
      </w:r>
    </w:p>
    <w:p w:rsidR="00BB1262" w:rsidRPr="009F6287" w:rsidRDefault="00BB1262" w:rsidP="00BB1262">
      <w:pPr>
        <w:ind w:firstLine="567"/>
        <w:rPr>
          <w:color w:val="000000"/>
          <w:sz w:val="28"/>
          <w:szCs w:val="28"/>
        </w:rPr>
      </w:pPr>
      <w:r w:rsidRPr="009F6287">
        <w:rPr>
          <w:color w:val="000000"/>
          <w:sz w:val="28"/>
          <w:szCs w:val="28"/>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3.3.Критерием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BB1262" w:rsidRPr="009F6287" w:rsidRDefault="00BB1262" w:rsidP="00BB1262">
      <w:pPr>
        <w:ind w:firstLine="567"/>
        <w:rPr>
          <w:color w:val="000000"/>
          <w:sz w:val="28"/>
          <w:szCs w:val="28"/>
        </w:rPr>
      </w:pPr>
      <w:r w:rsidRPr="009F6287">
        <w:rPr>
          <w:color w:val="000000"/>
          <w:sz w:val="28"/>
          <w:szCs w:val="28"/>
        </w:rPr>
        <w:t xml:space="preserve">3.4.Специалист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w:t>
      </w:r>
      <w:r w:rsidRPr="009F6287">
        <w:rPr>
          <w:color w:val="000000"/>
          <w:sz w:val="28"/>
          <w:szCs w:val="28"/>
        </w:rPr>
        <w:lastRenderedPageBreak/>
        <w:t>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BB1262" w:rsidRPr="009F6287" w:rsidRDefault="00BB1262" w:rsidP="00BB1262">
      <w:pPr>
        <w:ind w:firstLine="567"/>
        <w:rPr>
          <w:color w:val="000000"/>
          <w:sz w:val="28"/>
          <w:szCs w:val="28"/>
        </w:rPr>
      </w:pPr>
      <w:r w:rsidRPr="009F6287">
        <w:rPr>
          <w:color w:val="000000"/>
          <w:sz w:val="28"/>
          <w:szCs w:val="2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BB1262" w:rsidRPr="009F6287" w:rsidRDefault="00BB1262" w:rsidP="00BB1262">
      <w:pPr>
        <w:ind w:firstLine="567"/>
        <w:rPr>
          <w:color w:val="000000"/>
          <w:sz w:val="28"/>
          <w:szCs w:val="28"/>
        </w:rPr>
      </w:pPr>
      <w:r w:rsidRPr="009F6287">
        <w:rPr>
          <w:color w:val="000000"/>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BB1262" w:rsidRPr="009F6287" w:rsidRDefault="00BB1262" w:rsidP="00BB1262">
      <w:pPr>
        <w:ind w:firstLine="567"/>
        <w:rPr>
          <w:color w:val="000000"/>
          <w:sz w:val="28"/>
          <w:szCs w:val="28"/>
        </w:rPr>
      </w:pPr>
      <w:r w:rsidRPr="009F6287">
        <w:rPr>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B1262" w:rsidRPr="009F6287" w:rsidRDefault="00BB1262" w:rsidP="00BB1262">
      <w:pPr>
        <w:ind w:firstLine="567"/>
        <w:rPr>
          <w:color w:val="000000"/>
          <w:sz w:val="28"/>
          <w:szCs w:val="28"/>
        </w:rPr>
      </w:pPr>
      <w:r w:rsidRPr="009F6287">
        <w:rPr>
          <w:color w:val="000000"/>
          <w:sz w:val="28"/>
          <w:szCs w:val="28"/>
        </w:rPr>
        <w:t>3.5.Заявителю в день поступления заявления:</w:t>
      </w:r>
    </w:p>
    <w:p w:rsidR="00BB1262" w:rsidRPr="009F6287" w:rsidRDefault="00BB1262" w:rsidP="00BB1262">
      <w:pPr>
        <w:ind w:firstLine="567"/>
        <w:rPr>
          <w:color w:val="000000"/>
          <w:sz w:val="28"/>
          <w:szCs w:val="28"/>
        </w:rPr>
      </w:pPr>
      <w:r w:rsidRPr="009F6287">
        <w:rPr>
          <w:color w:val="000000"/>
          <w:sz w:val="28"/>
          <w:szCs w:val="28"/>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BB1262" w:rsidRPr="009F6287" w:rsidRDefault="00BB1262" w:rsidP="00BB1262">
      <w:pPr>
        <w:ind w:firstLine="567"/>
        <w:rPr>
          <w:color w:val="000000"/>
          <w:sz w:val="28"/>
          <w:szCs w:val="28"/>
        </w:rPr>
      </w:pPr>
      <w:r w:rsidRPr="009F6287">
        <w:rPr>
          <w:color w:val="000000"/>
          <w:sz w:val="28"/>
          <w:szCs w:val="2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BB1262" w:rsidRPr="009F6287" w:rsidRDefault="00BB1262" w:rsidP="00BB1262">
      <w:pPr>
        <w:ind w:firstLine="567"/>
        <w:rPr>
          <w:color w:val="000000"/>
          <w:sz w:val="28"/>
          <w:szCs w:val="28"/>
        </w:rPr>
      </w:pPr>
      <w:r w:rsidRPr="009F6287">
        <w:rPr>
          <w:color w:val="000000"/>
          <w:sz w:val="28"/>
          <w:szCs w:val="28"/>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BB1262" w:rsidRPr="009F6287" w:rsidRDefault="00BB1262" w:rsidP="00BB1262">
      <w:pPr>
        <w:ind w:firstLine="567"/>
        <w:rPr>
          <w:color w:val="000000"/>
          <w:sz w:val="28"/>
          <w:szCs w:val="28"/>
        </w:rPr>
      </w:pPr>
      <w:r w:rsidRPr="009F6287">
        <w:rPr>
          <w:color w:val="000000"/>
          <w:sz w:val="28"/>
          <w:szCs w:val="28"/>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BB1262" w:rsidRPr="009F6287" w:rsidRDefault="00BB1262" w:rsidP="00BB1262">
      <w:pPr>
        <w:ind w:firstLine="567"/>
        <w:rPr>
          <w:color w:val="000000"/>
          <w:sz w:val="28"/>
          <w:szCs w:val="28"/>
        </w:rPr>
      </w:pPr>
      <w:r w:rsidRPr="009F6287">
        <w:rPr>
          <w:color w:val="000000"/>
          <w:sz w:val="28"/>
          <w:szCs w:val="28"/>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BB1262" w:rsidRPr="009F6287" w:rsidRDefault="00BB1262" w:rsidP="00BB1262">
      <w:pPr>
        <w:ind w:firstLine="567"/>
        <w:rPr>
          <w:color w:val="000000"/>
          <w:sz w:val="28"/>
          <w:szCs w:val="28"/>
        </w:rPr>
      </w:pPr>
      <w:r w:rsidRPr="009F6287">
        <w:rPr>
          <w:color w:val="000000"/>
          <w:sz w:val="28"/>
          <w:szCs w:val="28"/>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BB1262" w:rsidRPr="009F6287" w:rsidRDefault="00BB1262" w:rsidP="00BB1262">
      <w:pPr>
        <w:ind w:firstLine="567"/>
        <w:rPr>
          <w:color w:val="000000"/>
          <w:sz w:val="28"/>
          <w:szCs w:val="28"/>
        </w:rPr>
      </w:pPr>
      <w:r w:rsidRPr="009F6287">
        <w:rPr>
          <w:color w:val="000000"/>
          <w:sz w:val="28"/>
          <w:szCs w:val="28"/>
        </w:rPr>
        <w:t>3.9.Максимальный срок выполнения административного действия – в день поступления заявления и документов в Администрацию.</w:t>
      </w:r>
      <w:bookmarkStart w:id="12" w:name="P339"/>
      <w:bookmarkEnd w:id="12"/>
    </w:p>
    <w:p w:rsidR="00BB1262" w:rsidRPr="009F6287" w:rsidRDefault="00BB1262" w:rsidP="00BB1262">
      <w:pPr>
        <w:ind w:firstLine="567"/>
        <w:rPr>
          <w:color w:val="000000"/>
          <w:sz w:val="28"/>
          <w:szCs w:val="28"/>
        </w:rPr>
      </w:pPr>
      <w:r w:rsidRPr="009F6287">
        <w:rPr>
          <w:color w:val="000000"/>
          <w:sz w:val="28"/>
          <w:szCs w:val="28"/>
        </w:rPr>
        <w:lastRenderedPageBreak/>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B1262" w:rsidRPr="009F6287" w:rsidRDefault="00BB1262" w:rsidP="00BB1262">
      <w:pPr>
        <w:ind w:firstLine="567"/>
        <w:rPr>
          <w:color w:val="000000"/>
          <w:sz w:val="28"/>
          <w:szCs w:val="28"/>
        </w:rPr>
      </w:pPr>
      <w:r w:rsidRPr="009F6287">
        <w:rPr>
          <w:color w:val="000000"/>
          <w:sz w:val="28"/>
          <w:szCs w:val="28"/>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BB1262" w:rsidRPr="009F6287" w:rsidRDefault="00BB1262" w:rsidP="00BB1262">
      <w:pPr>
        <w:ind w:firstLine="567"/>
        <w:rPr>
          <w:color w:val="000000"/>
          <w:sz w:val="28"/>
          <w:szCs w:val="28"/>
        </w:rPr>
      </w:pPr>
      <w:r w:rsidRPr="009F6287">
        <w:rPr>
          <w:color w:val="000000"/>
          <w:sz w:val="28"/>
          <w:szCs w:val="28"/>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BB1262" w:rsidRPr="009F6287" w:rsidRDefault="00BB1262" w:rsidP="00BB1262">
      <w:pPr>
        <w:ind w:firstLine="567"/>
        <w:rPr>
          <w:color w:val="000000"/>
          <w:sz w:val="28"/>
          <w:szCs w:val="28"/>
        </w:rPr>
      </w:pPr>
      <w:r w:rsidRPr="009F6287">
        <w:rPr>
          <w:color w:val="00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BB1262" w:rsidRPr="009F6287" w:rsidRDefault="00BB1262" w:rsidP="00BB1262">
      <w:pPr>
        <w:ind w:firstLine="567"/>
        <w:rPr>
          <w:color w:val="000000"/>
          <w:sz w:val="28"/>
          <w:szCs w:val="28"/>
        </w:rPr>
      </w:pPr>
      <w:r w:rsidRPr="009F6287">
        <w:rPr>
          <w:color w:val="00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BB1262" w:rsidRPr="009F6287" w:rsidRDefault="00BB1262" w:rsidP="00BB1262">
      <w:pPr>
        <w:ind w:firstLine="567"/>
        <w:rPr>
          <w:color w:val="000000"/>
          <w:sz w:val="28"/>
          <w:szCs w:val="28"/>
        </w:rPr>
      </w:pPr>
      <w:r w:rsidRPr="009F6287">
        <w:rPr>
          <w:color w:val="000000"/>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BB1262" w:rsidRPr="009F6287" w:rsidRDefault="00BB1262" w:rsidP="00BB1262">
      <w:pPr>
        <w:ind w:firstLine="567"/>
        <w:rPr>
          <w:color w:val="000000"/>
          <w:sz w:val="28"/>
          <w:szCs w:val="28"/>
        </w:rPr>
      </w:pPr>
      <w:r w:rsidRPr="009F6287">
        <w:rPr>
          <w:color w:val="000000"/>
          <w:sz w:val="28"/>
          <w:szCs w:val="28"/>
        </w:rPr>
        <w:t>-по адресу электронной почты заявителя;</w:t>
      </w:r>
    </w:p>
    <w:p w:rsidR="00BB1262" w:rsidRPr="009F6287" w:rsidRDefault="00BB1262" w:rsidP="00BB1262">
      <w:pPr>
        <w:ind w:firstLine="567"/>
        <w:rPr>
          <w:color w:val="000000"/>
          <w:sz w:val="28"/>
          <w:szCs w:val="28"/>
        </w:rPr>
      </w:pPr>
      <w:r w:rsidRPr="009F6287">
        <w:rPr>
          <w:color w:val="000000"/>
          <w:sz w:val="28"/>
          <w:szCs w:val="28"/>
        </w:rPr>
        <w:t>-в личный кабинет заявителя в Едином портале или в КСПГМУ ПО.</w:t>
      </w:r>
    </w:p>
    <w:p w:rsidR="00BB1262" w:rsidRPr="009F6287" w:rsidRDefault="00BB1262" w:rsidP="00BB1262">
      <w:pPr>
        <w:ind w:firstLine="567"/>
        <w:rPr>
          <w:color w:val="000000"/>
          <w:sz w:val="28"/>
          <w:szCs w:val="28"/>
        </w:rPr>
      </w:pPr>
      <w:r w:rsidRPr="009F6287">
        <w:rPr>
          <w:color w:val="00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B1262" w:rsidRPr="009F6287" w:rsidRDefault="00BB1262" w:rsidP="00BB1262">
      <w:pPr>
        <w:ind w:firstLine="567"/>
        <w:rPr>
          <w:color w:val="000000"/>
          <w:sz w:val="28"/>
          <w:szCs w:val="28"/>
        </w:rPr>
      </w:pPr>
      <w:r w:rsidRPr="009F6287">
        <w:rPr>
          <w:color w:val="000000"/>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BB1262" w:rsidRPr="009F6287" w:rsidRDefault="00BB1262" w:rsidP="00BB1262">
      <w:pPr>
        <w:ind w:firstLine="567"/>
        <w:rPr>
          <w:color w:val="000000"/>
          <w:sz w:val="28"/>
          <w:szCs w:val="28"/>
        </w:rPr>
      </w:pPr>
      <w:r w:rsidRPr="009F6287">
        <w:rPr>
          <w:color w:val="000000"/>
          <w:sz w:val="28"/>
          <w:szCs w:val="28"/>
        </w:rPr>
        <w:t>-рассматривает заявление и документы на предмет соответствия требованиям, установленным пунктами 2.5 и 2.6 Административного регламента;</w:t>
      </w:r>
    </w:p>
    <w:p w:rsidR="00BB1262" w:rsidRPr="009F6287" w:rsidRDefault="00BB1262" w:rsidP="00BB1262">
      <w:pPr>
        <w:ind w:firstLine="567"/>
        <w:rPr>
          <w:color w:val="000000"/>
          <w:sz w:val="28"/>
          <w:szCs w:val="28"/>
        </w:rPr>
      </w:pPr>
      <w:r w:rsidRPr="009F6287">
        <w:rPr>
          <w:color w:val="000000"/>
          <w:sz w:val="28"/>
          <w:szCs w:val="28"/>
        </w:rPr>
        <w:t xml:space="preserve">-в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w:t>
      </w:r>
      <w:r w:rsidRPr="009F6287">
        <w:rPr>
          <w:color w:val="000000"/>
          <w:sz w:val="28"/>
          <w:szCs w:val="28"/>
        </w:rPr>
        <w:lastRenderedPageBreak/>
        <w:t>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BB1262" w:rsidRPr="009F6287" w:rsidRDefault="00BB1262" w:rsidP="00BB1262">
      <w:pPr>
        <w:ind w:firstLine="567"/>
        <w:rPr>
          <w:color w:val="000000"/>
          <w:sz w:val="28"/>
          <w:szCs w:val="28"/>
        </w:rPr>
      </w:pPr>
      <w:r w:rsidRPr="009F6287">
        <w:rPr>
          <w:color w:val="000000"/>
          <w:sz w:val="28"/>
          <w:szCs w:val="2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BB1262" w:rsidRPr="009F6287" w:rsidRDefault="00BB1262" w:rsidP="00BB1262">
      <w:pPr>
        <w:ind w:firstLine="567"/>
        <w:rPr>
          <w:color w:val="000000"/>
          <w:sz w:val="28"/>
          <w:szCs w:val="28"/>
        </w:rPr>
      </w:pPr>
      <w:r w:rsidRPr="009F6287">
        <w:rPr>
          <w:color w:val="000000"/>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BB1262" w:rsidRPr="009F6287" w:rsidRDefault="00BB1262" w:rsidP="00BB1262">
      <w:pPr>
        <w:ind w:firstLine="567"/>
        <w:rPr>
          <w:color w:val="000000"/>
          <w:sz w:val="28"/>
          <w:szCs w:val="28"/>
        </w:rPr>
      </w:pPr>
      <w:r w:rsidRPr="009F6287">
        <w:rPr>
          <w:color w:val="000000"/>
          <w:sz w:val="28"/>
          <w:szCs w:val="28"/>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BB1262" w:rsidRPr="009F6287" w:rsidRDefault="00BB1262" w:rsidP="00BB1262">
      <w:pPr>
        <w:ind w:firstLine="567"/>
        <w:rPr>
          <w:color w:val="000000"/>
          <w:sz w:val="28"/>
          <w:szCs w:val="28"/>
        </w:rPr>
      </w:pPr>
      <w:r w:rsidRPr="009F6287">
        <w:rPr>
          <w:color w:val="000000"/>
          <w:sz w:val="28"/>
          <w:szCs w:val="28"/>
        </w:rPr>
        <w:t>3.13.Критерием принятия решения об отказе в приеме к рассмотрению заявления и документов является наличие оснований, предусмотренных</w:t>
      </w:r>
      <w:r>
        <w:rPr>
          <w:color w:val="000000"/>
          <w:sz w:val="28"/>
          <w:szCs w:val="28"/>
        </w:rPr>
        <w:t xml:space="preserve"> </w:t>
      </w:r>
      <w:r w:rsidRPr="009F6287">
        <w:rPr>
          <w:color w:val="000000"/>
          <w:sz w:val="28"/>
          <w:szCs w:val="28"/>
        </w:rPr>
        <w:t>пунктом 2.10 Административного регламента.</w:t>
      </w:r>
    </w:p>
    <w:p w:rsidR="00BB1262" w:rsidRPr="009F6287" w:rsidRDefault="00BB1262" w:rsidP="00BB1262">
      <w:pPr>
        <w:ind w:firstLine="567"/>
        <w:rPr>
          <w:color w:val="000000"/>
          <w:sz w:val="28"/>
          <w:szCs w:val="28"/>
        </w:rPr>
      </w:pPr>
      <w:r w:rsidRPr="009F6287">
        <w:rPr>
          <w:color w:val="000000"/>
          <w:sz w:val="28"/>
          <w:szCs w:val="2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BB1262" w:rsidRPr="009F6287" w:rsidRDefault="00BB1262" w:rsidP="00BB1262">
      <w:pPr>
        <w:ind w:firstLine="567"/>
        <w:rPr>
          <w:color w:val="000000"/>
          <w:sz w:val="28"/>
          <w:szCs w:val="28"/>
        </w:rPr>
      </w:pPr>
      <w:r w:rsidRPr="009F6287">
        <w:rPr>
          <w:color w:val="000000"/>
          <w:sz w:val="28"/>
          <w:szCs w:val="28"/>
        </w:rPr>
        <w:t>3.14.Результатом административного действия являются:</w:t>
      </w:r>
    </w:p>
    <w:p w:rsidR="00BB1262" w:rsidRPr="009F6287" w:rsidRDefault="00BB1262" w:rsidP="00BB1262">
      <w:pPr>
        <w:ind w:firstLine="567"/>
        <w:rPr>
          <w:color w:val="000000"/>
          <w:sz w:val="28"/>
          <w:szCs w:val="28"/>
        </w:rPr>
      </w:pPr>
      <w:r w:rsidRPr="009F6287">
        <w:rPr>
          <w:color w:val="000000"/>
          <w:sz w:val="28"/>
          <w:szCs w:val="28"/>
        </w:rPr>
        <w:t>-решение об отказе в приеме к рассмотрению заявления и документов, направление заявителю уведомления об этом в электронной форме;</w:t>
      </w:r>
    </w:p>
    <w:p w:rsidR="00BB1262" w:rsidRPr="009F6287" w:rsidRDefault="00BB1262" w:rsidP="00BB1262">
      <w:pPr>
        <w:ind w:firstLine="567"/>
        <w:rPr>
          <w:color w:val="000000"/>
          <w:sz w:val="28"/>
          <w:szCs w:val="28"/>
        </w:rPr>
      </w:pPr>
      <w:r w:rsidRPr="009F6287">
        <w:rPr>
          <w:color w:val="000000"/>
          <w:sz w:val="28"/>
          <w:szCs w:val="28"/>
        </w:rPr>
        <w:t>-решение о постановке на учет заявителя либо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3.15.Способом фиксации результата выполнения административной процедуры является:</w:t>
      </w:r>
    </w:p>
    <w:p w:rsidR="00BB1262" w:rsidRPr="009F6287" w:rsidRDefault="00BB1262" w:rsidP="00BB1262">
      <w:pPr>
        <w:ind w:firstLine="567"/>
        <w:rPr>
          <w:color w:val="000000"/>
          <w:sz w:val="28"/>
          <w:szCs w:val="28"/>
        </w:rPr>
      </w:pPr>
      <w:r w:rsidRPr="009F6287">
        <w:rPr>
          <w:color w:val="000000"/>
          <w:sz w:val="28"/>
          <w:szCs w:val="28"/>
        </w:rPr>
        <w:lastRenderedPageBreak/>
        <w:t>-подписанное и зарегистрированное уведомление об отказе в приеме к рассмотрению заявления и документов;</w:t>
      </w:r>
    </w:p>
    <w:p w:rsidR="00BB1262" w:rsidRPr="009F6287" w:rsidRDefault="00BB1262" w:rsidP="00BB1262">
      <w:pPr>
        <w:ind w:firstLine="567"/>
        <w:rPr>
          <w:color w:val="000000"/>
          <w:sz w:val="28"/>
          <w:szCs w:val="28"/>
        </w:rPr>
      </w:pPr>
      <w:r w:rsidRPr="009F6287">
        <w:rPr>
          <w:color w:val="000000"/>
          <w:sz w:val="28"/>
          <w:szCs w:val="28"/>
        </w:rPr>
        <w:t>-проект постановления Администрации о постановке на учет заявителя либо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3.16.Максимальный срок выполнения административного действия:</w:t>
      </w:r>
    </w:p>
    <w:p w:rsidR="00BB1262" w:rsidRPr="009F6287" w:rsidRDefault="00BB1262" w:rsidP="00BB1262">
      <w:pPr>
        <w:ind w:firstLine="567"/>
        <w:rPr>
          <w:color w:val="000000"/>
          <w:sz w:val="28"/>
          <w:szCs w:val="28"/>
        </w:rPr>
      </w:pPr>
      <w:r w:rsidRPr="009F6287">
        <w:rPr>
          <w:color w:val="000000"/>
          <w:sz w:val="28"/>
          <w:szCs w:val="28"/>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BB1262" w:rsidRPr="009F6287" w:rsidRDefault="00BB1262" w:rsidP="00BB1262">
      <w:pPr>
        <w:ind w:firstLine="567"/>
        <w:rPr>
          <w:color w:val="000000"/>
          <w:sz w:val="28"/>
          <w:szCs w:val="28"/>
        </w:rPr>
      </w:pPr>
      <w:r w:rsidRPr="009F6287">
        <w:rPr>
          <w:color w:val="000000"/>
          <w:sz w:val="28"/>
          <w:szCs w:val="28"/>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BB1262" w:rsidRPr="009F6287" w:rsidRDefault="00BB1262" w:rsidP="00BB1262">
      <w:pPr>
        <w:ind w:firstLine="567"/>
        <w:rPr>
          <w:color w:val="000000"/>
          <w:sz w:val="28"/>
          <w:szCs w:val="28"/>
        </w:rPr>
      </w:pPr>
      <w:r w:rsidRPr="009F6287">
        <w:rPr>
          <w:color w:val="000000"/>
          <w:sz w:val="28"/>
          <w:szCs w:val="28"/>
        </w:rPr>
        <w:t>Принятие постановления Администрации о постановке на учет либо об отказе в постановке на учет и направление его заявителю</w:t>
      </w:r>
    </w:p>
    <w:p w:rsidR="00BB1262" w:rsidRPr="009F6287" w:rsidRDefault="00BB1262" w:rsidP="00BB1262">
      <w:pPr>
        <w:ind w:firstLine="567"/>
        <w:rPr>
          <w:color w:val="000000"/>
          <w:sz w:val="28"/>
          <w:szCs w:val="28"/>
        </w:rPr>
      </w:pPr>
      <w:r w:rsidRPr="009F6287">
        <w:rPr>
          <w:color w:val="000000"/>
          <w:sz w:val="28"/>
          <w:szCs w:val="28"/>
        </w:rPr>
        <w:t>3.17.</w:t>
      </w:r>
      <w:bookmarkStart w:id="13" w:name="P376"/>
      <w:bookmarkEnd w:id="13"/>
      <w:r w:rsidRPr="009F6287">
        <w:rPr>
          <w:color w:val="000000"/>
          <w:sz w:val="28"/>
          <w:szCs w:val="28"/>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BB1262" w:rsidRPr="009F6287" w:rsidRDefault="00BB1262" w:rsidP="00BB1262">
      <w:pPr>
        <w:ind w:firstLine="567"/>
        <w:rPr>
          <w:color w:val="000000"/>
          <w:sz w:val="28"/>
          <w:szCs w:val="28"/>
        </w:rPr>
      </w:pPr>
      <w:r w:rsidRPr="009F6287">
        <w:rPr>
          <w:color w:val="000000"/>
          <w:sz w:val="28"/>
          <w:szCs w:val="28"/>
        </w:rPr>
        <w:t>3.18.Подготовленные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BB1262" w:rsidRPr="009F6287" w:rsidRDefault="00BB1262" w:rsidP="00BB1262">
      <w:pPr>
        <w:ind w:firstLine="567"/>
        <w:rPr>
          <w:color w:val="000000"/>
          <w:sz w:val="28"/>
          <w:szCs w:val="28"/>
        </w:rPr>
      </w:pPr>
      <w:r w:rsidRPr="009F6287">
        <w:rPr>
          <w:color w:val="000000"/>
          <w:sz w:val="28"/>
          <w:szCs w:val="28"/>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BB1262" w:rsidRPr="009F6287" w:rsidRDefault="00BB1262" w:rsidP="00BB1262">
      <w:pPr>
        <w:ind w:firstLine="567"/>
        <w:rPr>
          <w:color w:val="000000"/>
          <w:sz w:val="28"/>
          <w:szCs w:val="28"/>
        </w:rPr>
      </w:pPr>
      <w:r w:rsidRPr="009F6287">
        <w:rPr>
          <w:color w:val="000000"/>
          <w:sz w:val="28"/>
          <w:szCs w:val="2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BB1262" w:rsidRPr="009F6287" w:rsidRDefault="00BB1262" w:rsidP="00BB1262">
      <w:pPr>
        <w:ind w:firstLine="567"/>
        <w:rPr>
          <w:color w:val="000000"/>
          <w:sz w:val="28"/>
          <w:szCs w:val="28"/>
        </w:rPr>
      </w:pPr>
      <w:r w:rsidRPr="009F6287">
        <w:rPr>
          <w:color w:val="000000"/>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BB1262" w:rsidRPr="009F6287" w:rsidRDefault="00BB1262" w:rsidP="00BB1262">
      <w:pPr>
        <w:ind w:firstLine="567"/>
        <w:rPr>
          <w:color w:val="000000"/>
          <w:sz w:val="28"/>
          <w:szCs w:val="28"/>
        </w:rPr>
      </w:pPr>
      <w:r w:rsidRPr="009F6287">
        <w:rPr>
          <w:color w:val="000000"/>
          <w:sz w:val="28"/>
          <w:szCs w:val="28"/>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BB1262" w:rsidRPr="009F6287" w:rsidRDefault="00BB1262" w:rsidP="00BB1262">
      <w:pPr>
        <w:ind w:firstLine="567"/>
        <w:rPr>
          <w:color w:val="000000"/>
          <w:sz w:val="28"/>
          <w:szCs w:val="28"/>
        </w:rPr>
      </w:pPr>
      <w:r w:rsidRPr="009F6287">
        <w:rPr>
          <w:color w:val="000000"/>
          <w:sz w:val="28"/>
          <w:szCs w:val="28"/>
        </w:rPr>
        <w:t>Прибывший в назначенный день заявитель предъявляет документы, удостоверяющие личность.</w:t>
      </w:r>
    </w:p>
    <w:p w:rsidR="00BB1262" w:rsidRPr="009F6287" w:rsidRDefault="00BB1262" w:rsidP="00BB1262">
      <w:pPr>
        <w:ind w:firstLine="567"/>
        <w:rPr>
          <w:color w:val="000000"/>
          <w:sz w:val="28"/>
          <w:szCs w:val="28"/>
        </w:rPr>
      </w:pPr>
      <w:r w:rsidRPr="009F6287">
        <w:rPr>
          <w:color w:val="000000"/>
          <w:sz w:val="28"/>
          <w:szCs w:val="28"/>
        </w:rPr>
        <w:lastRenderedPageBreak/>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BB1262" w:rsidRPr="009F6287" w:rsidRDefault="00BB1262" w:rsidP="00BB1262">
      <w:pPr>
        <w:ind w:firstLine="567"/>
        <w:rPr>
          <w:color w:val="000000"/>
          <w:sz w:val="28"/>
          <w:szCs w:val="28"/>
        </w:rPr>
      </w:pPr>
      <w:r w:rsidRPr="009F6287">
        <w:rPr>
          <w:color w:val="000000"/>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BB1262" w:rsidRPr="009F6287" w:rsidRDefault="00BB1262" w:rsidP="00BB1262">
      <w:pPr>
        <w:ind w:firstLine="567"/>
        <w:rPr>
          <w:color w:val="000000"/>
          <w:sz w:val="28"/>
          <w:szCs w:val="28"/>
        </w:rPr>
      </w:pPr>
      <w:r w:rsidRPr="009F6287">
        <w:rPr>
          <w:color w:val="000000"/>
          <w:sz w:val="28"/>
          <w:szCs w:val="2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w:t>
      </w:r>
      <w:r>
        <w:rPr>
          <w:color w:val="000000"/>
          <w:sz w:val="28"/>
          <w:szCs w:val="28"/>
        </w:rPr>
        <w:t>змещения на официальной странице</w:t>
      </w:r>
      <w:r w:rsidRPr="009F6287">
        <w:rPr>
          <w:color w:val="000000"/>
          <w:sz w:val="28"/>
          <w:szCs w:val="28"/>
        </w:rPr>
        <w:t xml:space="preserve">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BB1262" w:rsidRPr="009F6287" w:rsidRDefault="00BB1262" w:rsidP="00BB1262">
      <w:pPr>
        <w:ind w:firstLine="567"/>
        <w:rPr>
          <w:color w:val="000000"/>
          <w:sz w:val="28"/>
          <w:szCs w:val="28"/>
        </w:rPr>
      </w:pPr>
      <w:r w:rsidRPr="009F6287">
        <w:rPr>
          <w:color w:val="000000"/>
          <w:sz w:val="28"/>
          <w:szCs w:val="28"/>
        </w:rPr>
        <w:t>3.19.Указанное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BB1262" w:rsidRPr="009F6287" w:rsidRDefault="00BB1262" w:rsidP="00BB1262">
      <w:pPr>
        <w:ind w:firstLine="567"/>
        <w:rPr>
          <w:color w:val="000000"/>
          <w:sz w:val="28"/>
          <w:szCs w:val="28"/>
        </w:rPr>
      </w:pPr>
      <w:r w:rsidRPr="009F6287">
        <w:rPr>
          <w:color w:val="000000"/>
          <w:sz w:val="28"/>
          <w:szCs w:val="28"/>
        </w:rPr>
        <w:t>3.20.Результатом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Датой и временем постановки на учет считаются дата и время подачи заявителем заявления и документов.</w:t>
      </w:r>
    </w:p>
    <w:p w:rsidR="00BB1262" w:rsidRPr="009F6287" w:rsidRDefault="00BB1262" w:rsidP="00BB1262">
      <w:pPr>
        <w:ind w:firstLine="567"/>
        <w:rPr>
          <w:color w:val="000000"/>
          <w:sz w:val="28"/>
          <w:szCs w:val="28"/>
        </w:rPr>
      </w:pPr>
      <w:r w:rsidRPr="009F6287">
        <w:rPr>
          <w:color w:val="000000"/>
          <w:sz w:val="28"/>
          <w:szCs w:val="28"/>
        </w:rPr>
        <w:t>3.21.Критерием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lastRenderedPageBreak/>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BB1262" w:rsidRPr="009F6287" w:rsidRDefault="00BB1262" w:rsidP="00BB1262">
      <w:pPr>
        <w:ind w:firstLine="567"/>
        <w:rPr>
          <w:color w:val="000000"/>
          <w:sz w:val="28"/>
          <w:szCs w:val="28"/>
        </w:rPr>
      </w:pPr>
      <w:r w:rsidRPr="009F6287">
        <w:rPr>
          <w:color w:val="000000"/>
          <w:sz w:val="28"/>
          <w:szCs w:val="28"/>
        </w:rPr>
        <w:t>3.23.Максимальный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BB1262" w:rsidRPr="009F6287" w:rsidRDefault="00BB1262" w:rsidP="00BB1262">
      <w:pPr>
        <w:ind w:firstLine="567"/>
        <w:rPr>
          <w:color w:val="000000"/>
          <w:sz w:val="28"/>
          <w:szCs w:val="28"/>
        </w:rPr>
      </w:pPr>
      <w:r w:rsidRPr="009F6287">
        <w:rPr>
          <w:color w:val="000000"/>
          <w:sz w:val="28"/>
          <w:szCs w:val="28"/>
        </w:rPr>
        <w:t>Исправление допущенных опечаток и ошибок в выданных в результате предоставления муниципальной услуги документах</w:t>
      </w:r>
    </w:p>
    <w:p w:rsidR="00BB1262" w:rsidRPr="009F6287" w:rsidRDefault="00BB1262" w:rsidP="00BB1262">
      <w:pPr>
        <w:ind w:firstLine="567"/>
        <w:rPr>
          <w:color w:val="000000"/>
          <w:sz w:val="28"/>
          <w:szCs w:val="28"/>
        </w:rPr>
      </w:pPr>
      <w:r w:rsidRPr="009F6287">
        <w:rPr>
          <w:color w:val="000000"/>
          <w:sz w:val="28"/>
          <w:szCs w:val="28"/>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B1262" w:rsidRPr="009F6287" w:rsidRDefault="00BB1262" w:rsidP="00BB1262">
      <w:pPr>
        <w:ind w:firstLine="567"/>
        <w:rPr>
          <w:color w:val="000000"/>
          <w:sz w:val="28"/>
          <w:szCs w:val="28"/>
        </w:rPr>
      </w:pPr>
      <w:r w:rsidRPr="009F6287">
        <w:rPr>
          <w:color w:val="000000"/>
          <w:sz w:val="28"/>
          <w:szCs w:val="28"/>
        </w:rPr>
        <w:t>3.25.При обращении об исправлении технической ошибки заявитель представляет:</w:t>
      </w:r>
    </w:p>
    <w:p w:rsidR="00BB1262" w:rsidRPr="009F6287" w:rsidRDefault="00BB1262" w:rsidP="00BB1262">
      <w:pPr>
        <w:ind w:firstLine="567"/>
        <w:rPr>
          <w:color w:val="000000"/>
          <w:sz w:val="28"/>
          <w:szCs w:val="28"/>
        </w:rPr>
      </w:pPr>
      <w:r w:rsidRPr="009F6287">
        <w:rPr>
          <w:color w:val="000000"/>
          <w:sz w:val="28"/>
          <w:szCs w:val="28"/>
        </w:rPr>
        <w:t>-заявление об исправлении технической ошибки;</w:t>
      </w:r>
    </w:p>
    <w:p w:rsidR="00BB1262" w:rsidRPr="009F6287" w:rsidRDefault="00BB1262" w:rsidP="00BB1262">
      <w:pPr>
        <w:ind w:firstLine="567"/>
        <w:rPr>
          <w:color w:val="000000"/>
          <w:sz w:val="28"/>
          <w:szCs w:val="28"/>
        </w:rPr>
      </w:pPr>
      <w:r w:rsidRPr="009F6287">
        <w:rPr>
          <w:color w:val="000000"/>
          <w:sz w:val="28"/>
          <w:szCs w:val="28"/>
        </w:rPr>
        <w:t>-документы, подтверждающие наличие в выданном в результате предоставления муниципальной услуги документе технической ошибки.</w:t>
      </w:r>
    </w:p>
    <w:p w:rsidR="00BB1262" w:rsidRPr="009F6287" w:rsidRDefault="00BB1262" w:rsidP="00BB1262">
      <w:pPr>
        <w:ind w:firstLine="567"/>
        <w:rPr>
          <w:color w:val="000000"/>
          <w:sz w:val="28"/>
          <w:szCs w:val="28"/>
        </w:rPr>
      </w:pPr>
      <w:r w:rsidRPr="009F6287">
        <w:rPr>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B1262" w:rsidRPr="009F6287" w:rsidRDefault="00BB1262" w:rsidP="00BB1262">
      <w:pPr>
        <w:ind w:firstLine="567"/>
        <w:rPr>
          <w:color w:val="000000"/>
          <w:sz w:val="28"/>
          <w:szCs w:val="28"/>
        </w:rPr>
      </w:pPr>
      <w:r w:rsidRPr="009F6287">
        <w:rPr>
          <w:color w:val="000000"/>
          <w:sz w:val="28"/>
          <w:szCs w:val="28"/>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BB1262" w:rsidRPr="009F6287" w:rsidRDefault="00BB1262" w:rsidP="00BB1262">
      <w:pPr>
        <w:ind w:firstLine="567"/>
        <w:rPr>
          <w:color w:val="000000"/>
          <w:sz w:val="28"/>
          <w:szCs w:val="28"/>
        </w:rPr>
      </w:pPr>
      <w:r w:rsidRPr="009F6287">
        <w:rPr>
          <w:color w:val="000000"/>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B1262" w:rsidRPr="009F6287" w:rsidRDefault="00BB1262" w:rsidP="00BB1262">
      <w:pPr>
        <w:ind w:firstLine="567"/>
        <w:rPr>
          <w:color w:val="000000"/>
          <w:sz w:val="28"/>
          <w:szCs w:val="28"/>
        </w:rPr>
      </w:pPr>
      <w:r w:rsidRPr="009F6287">
        <w:rPr>
          <w:color w:val="000000"/>
          <w:sz w:val="28"/>
          <w:szCs w:val="28"/>
        </w:rPr>
        <w:t>3.26.Критерием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BB1262" w:rsidRPr="009F6287" w:rsidRDefault="00BB1262" w:rsidP="00BB1262">
      <w:pPr>
        <w:ind w:firstLine="567"/>
        <w:rPr>
          <w:color w:val="000000"/>
          <w:sz w:val="28"/>
          <w:szCs w:val="28"/>
        </w:rPr>
      </w:pPr>
      <w:r w:rsidRPr="009F6287">
        <w:rPr>
          <w:color w:val="000000"/>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BB1262" w:rsidRPr="009F6287" w:rsidRDefault="00BB1262" w:rsidP="00BB1262">
      <w:pPr>
        <w:ind w:firstLine="567"/>
        <w:rPr>
          <w:color w:val="000000"/>
          <w:sz w:val="28"/>
          <w:szCs w:val="28"/>
        </w:rPr>
      </w:pPr>
      <w:r w:rsidRPr="009F6287">
        <w:rPr>
          <w:color w:val="000000"/>
          <w:sz w:val="28"/>
          <w:szCs w:val="28"/>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w:t>
      </w:r>
      <w:r w:rsidRPr="009F6287">
        <w:rPr>
          <w:color w:val="000000"/>
          <w:sz w:val="28"/>
          <w:szCs w:val="28"/>
        </w:rPr>
        <w:lastRenderedPageBreak/>
        <w:t>готовит уведомление об отсутствии технической ошибки в выданном в результате предоставления муниципальной услуги документе.</w:t>
      </w:r>
    </w:p>
    <w:p w:rsidR="00BB1262" w:rsidRPr="009F6287" w:rsidRDefault="00BB1262" w:rsidP="00BB1262">
      <w:pPr>
        <w:ind w:firstLine="567"/>
        <w:rPr>
          <w:color w:val="000000"/>
          <w:sz w:val="28"/>
          <w:szCs w:val="28"/>
        </w:rPr>
      </w:pPr>
      <w:r w:rsidRPr="009F6287">
        <w:rPr>
          <w:color w:val="000000"/>
          <w:sz w:val="28"/>
          <w:szCs w:val="2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B1262" w:rsidRPr="009F6287" w:rsidRDefault="00BB1262" w:rsidP="00BB1262">
      <w:pPr>
        <w:ind w:firstLine="567"/>
        <w:rPr>
          <w:color w:val="000000"/>
          <w:sz w:val="28"/>
          <w:szCs w:val="28"/>
        </w:rPr>
      </w:pPr>
      <w:r w:rsidRPr="009F6287">
        <w:rPr>
          <w:color w:val="000000"/>
          <w:sz w:val="28"/>
          <w:szCs w:val="2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B1262" w:rsidRPr="009F6287" w:rsidRDefault="00BB1262" w:rsidP="00BB1262">
      <w:pPr>
        <w:ind w:firstLine="567"/>
        <w:rPr>
          <w:color w:val="000000"/>
          <w:sz w:val="28"/>
          <w:szCs w:val="28"/>
        </w:rPr>
      </w:pPr>
      <w:r w:rsidRPr="009F6287">
        <w:rPr>
          <w:color w:val="000000"/>
          <w:sz w:val="28"/>
          <w:szCs w:val="28"/>
        </w:rPr>
        <w:t>3.27.Максимальный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B1262" w:rsidRPr="009F6287" w:rsidRDefault="00BB1262" w:rsidP="00BB1262">
      <w:pPr>
        <w:ind w:firstLine="567"/>
        <w:rPr>
          <w:color w:val="000000"/>
          <w:sz w:val="28"/>
          <w:szCs w:val="28"/>
        </w:rPr>
      </w:pPr>
      <w:r w:rsidRPr="009F6287">
        <w:rPr>
          <w:color w:val="000000"/>
          <w:sz w:val="28"/>
          <w:szCs w:val="28"/>
        </w:rPr>
        <w:t>3.28.Результатом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B1262" w:rsidRPr="009F6287" w:rsidRDefault="00BB1262" w:rsidP="00BB1262">
      <w:pPr>
        <w:ind w:firstLine="567"/>
        <w:rPr>
          <w:color w:val="000000"/>
          <w:sz w:val="28"/>
          <w:szCs w:val="28"/>
        </w:rPr>
      </w:pPr>
      <w:r w:rsidRPr="009F6287">
        <w:rPr>
          <w:color w:val="000000"/>
          <w:sz w:val="28"/>
          <w:szCs w:val="28"/>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B1262" w:rsidRPr="009F6287" w:rsidRDefault="00BB1262" w:rsidP="00BB1262">
      <w:pPr>
        <w:ind w:firstLine="567"/>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B1262" w:rsidRPr="009F6287" w:rsidRDefault="00BB1262" w:rsidP="00BB1262">
      <w:pPr>
        <w:ind w:firstLine="567"/>
        <w:rPr>
          <w:color w:val="000000"/>
          <w:sz w:val="28"/>
          <w:szCs w:val="28"/>
        </w:rPr>
      </w:pPr>
      <w:r w:rsidRPr="009F6287">
        <w:rPr>
          <w:color w:val="000000"/>
          <w:sz w:val="28"/>
          <w:szCs w:val="28"/>
        </w:rPr>
        <w:t>3.29.Способ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BB1262" w:rsidRPr="009F6287" w:rsidRDefault="00BB1262" w:rsidP="00BB1262">
      <w:pPr>
        <w:ind w:firstLine="567"/>
        <w:rPr>
          <w:color w:val="000000"/>
          <w:sz w:val="28"/>
          <w:szCs w:val="28"/>
        </w:rPr>
      </w:pPr>
      <w:r w:rsidRPr="009F6287">
        <w:rPr>
          <w:color w:val="000000"/>
          <w:sz w:val="28"/>
          <w:szCs w:val="28"/>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B1262" w:rsidRPr="009F6287" w:rsidRDefault="00BB1262" w:rsidP="00BB1262">
      <w:pPr>
        <w:ind w:firstLine="567"/>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B1262" w:rsidRPr="009F6287" w:rsidRDefault="00BB1262" w:rsidP="00BB1262">
      <w:pPr>
        <w:ind w:firstLine="567"/>
        <w:rPr>
          <w:color w:val="000000"/>
          <w:sz w:val="28"/>
          <w:szCs w:val="28"/>
        </w:rPr>
      </w:pPr>
      <w:bookmarkStart w:id="14" w:name="P387"/>
      <w:bookmarkEnd w:id="14"/>
      <w:r w:rsidRPr="009F6287">
        <w:rPr>
          <w:color w:val="000000"/>
          <w:sz w:val="28"/>
          <w:szCs w:val="28"/>
        </w:rPr>
        <w:t>Особенности предоставления муниципальной услуги в МФЦ.</w:t>
      </w:r>
    </w:p>
    <w:p w:rsidR="00BB1262" w:rsidRPr="009F6287" w:rsidRDefault="00BB1262" w:rsidP="00BB1262">
      <w:pPr>
        <w:ind w:firstLine="567"/>
        <w:rPr>
          <w:color w:val="000000"/>
          <w:sz w:val="28"/>
          <w:szCs w:val="28"/>
        </w:rPr>
      </w:pPr>
      <w:r w:rsidRPr="009F6287">
        <w:rPr>
          <w:color w:val="000000"/>
          <w:sz w:val="28"/>
          <w:szCs w:val="28"/>
        </w:rPr>
        <w:lastRenderedPageBreak/>
        <w:t>3.30.Заявление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B1262" w:rsidRPr="009F6287" w:rsidRDefault="00BB1262" w:rsidP="00BB1262">
      <w:pPr>
        <w:ind w:firstLine="567"/>
        <w:rPr>
          <w:color w:val="000000"/>
          <w:sz w:val="28"/>
          <w:szCs w:val="28"/>
        </w:rPr>
      </w:pPr>
      <w:r w:rsidRPr="009F6287">
        <w:rPr>
          <w:color w:val="000000"/>
          <w:sz w:val="28"/>
          <w:szCs w:val="28"/>
        </w:rPr>
        <w:t>Основанием для начала административной процедуры является поступление в МФЦ заявления и документов.</w:t>
      </w:r>
    </w:p>
    <w:p w:rsidR="00BB1262" w:rsidRPr="009F6287" w:rsidRDefault="00BB1262" w:rsidP="00BB1262">
      <w:pPr>
        <w:ind w:firstLine="567"/>
        <w:rPr>
          <w:color w:val="000000"/>
          <w:sz w:val="28"/>
          <w:szCs w:val="28"/>
        </w:rPr>
      </w:pPr>
      <w:r w:rsidRPr="009F6287">
        <w:rPr>
          <w:color w:val="000000"/>
          <w:sz w:val="28"/>
          <w:szCs w:val="28"/>
        </w:rPr>
        <w:t>Специалист МФЦ принимает от заявителя заявление и документы и регистрирует их.</w:t>
      </w:r>
    </w:p>
    <w:p w:rsidR="00BB1262" w:rsidRPr="009F6287" w:rsidRDefault="00BB1262" w:rsidP="00BB1262">
      <w:pPr>
        <w:ind w:firstLine="567"/>
        <w:rPr>
          <w:color w:val="000000"/>
          <w:sz w:val="28"/>
          <w:szCs w:val="28"/>
        </w:rPr>
      </w:pPr>
      <w:r w:rsidRPr="009F6287">
        <w:rPr>
          <w:color w:val="000000"/>
          <w:sz w:val="28"/>
          <w:szCs w:val="28"/>
        </w:rPr>
        <w:t>При приеме у заявителя заявления и документов специалист МФЦ:</w:t>
      </w:r>
    </w:p>
    <w:p w:rsidR="00BB1262" w:rsidRPr="009F6287" w:rsidRDefault="00BB1262" w:rsidP="00BB1262">
      <w:pPr>
        <w:ind w:firstLine="567"/>
        <w:rPr>
          <w:color w:val="000000"/>
          <w:sz w:val="28"/>
          <w:szCs w:val="28"/>
        </w:rPr>
      </w:pPr>
      <w:r w:rsidRPr="009F6287">
        <w:rPr>
          <w:color w:val="000000"/>
          <w:sz w:val="28"/>
          <w:szCs w:val="28"/>
        </w:rPr>
        <w:t>-проверяет правильность заполнения заявления в соответствии с требованиями, установленными законодательством;</w:t>
      </w:r>
    </w:p>
    <w:p w:rsidR="00BB1262" w:rsidRPr="009F6287" w:rsidRDefault="00BB1262" w:rsidP="00BB1262">
      <w:pPr>
        <w:ind w:firstLine="567"/>
        <w:rPr>
          <w:color w:val="000000"/>
          <w:sz w:val="28"/>
          <w:szCs w:val="28"/>
        </w:rPr>
      </w:pPr>
      <w:r w:rsidRPr="009F6287">
        <w:rPr>
          <w:color w:val="000000"/>
          <w:sz w:val="28"/>
          <w:szCs w:val="28"/>
        </w:rPr>
        <w:t>-выдает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Срок выполнения данного административного действия не более 30 минут.</w:t>
      </w:r>
    </w:p>
    <w:p w:rsidR="00BB1262" w:rsidRPr="009F6287" w:rsidRDefault="00BB1262" w:rsidP="00BB1262">
      <w:pPr>
        <w:ind w:firstLine="567"/>
        <w:rPr>
          <w:color w:val="000000"/>
          <w:sz w:val="28"/>
          <w:szCs w:val="28"/>
        </w:rPr>
      </w:pPr>
      <w:r w:rsidRPr="009F6287">
        <w:rPr>
          <w:color w:val="000000"/>
          <w:sz w:val="28"/>
          <w:szCs w:val="2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BB1262" w:rsidRPr="009F6287" w:rsidRDefault="00BB1262" w:rsidP="00BB1262">
      <w:pPr>
        <w:ind w:firstLine="567"/>
        <w:rPr>
          <w:color w:val="000000"/>
          <w:sz w:val="28"/>
          <w:szCs w:val="28"/>
        </w:rPr>
      </w:pPr>
      <w:r w:rsidRPr="009F6287">
        <w:rPr>
          <w:color w:val="000000"/>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BB1262" w:rsidRPr="009F6287" w:rsidRDefault="00BB1262" w:rsidP="00BB1262">
      <w:pPr>
        <w:ind w:firstLine="567"/>
        <w:rPr>
          <w:color w:val="000000"/>
          <w:sz w:val="28"/>
          <w:szCs w:val="28"/>
        </w:rPr>
      </w:pPr>
      <w:r w:rsidRPr="009F6287">
        <w:rPr>
          <w:color w:val="000000"/>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BB1262" w:rsidRPr="009F6287" w:rsidRDefault="00BB1262" w:rsidP="00BB1262">
      <w:pPr>
        <w:ind w:firstLine="567"/>
        <w:rPr>
          <w:color w:val="000000"/>
          <w:sz w:val="28"/>
          <w:szCs w:val="28"/>
        </w:rPr>
      </w:pPr>
      <w:r w:rsidRPr="009F6287">
        <w:rPr>
          <w:color w:val="000000"/>
          <w:sz w:val="28"/>
          <w:szCs w:val="28"/>
        </w:rPr>
        <w:t>Результат предоставления муниципальной услуги направляется заявителю одним из способов, указанным им в заявлении.</w:t>
      </w:r>
    </w:p>
    <w:p w:rsidR="00BB1262" w:rsidRPr="009F6287" w:rsidRDefault="00BB1262" w:rsidP="00BB1262">
      <w:pPr>
        <w:ind w:firstLine="567"/>
        <w:rPr>
          <w:color w:val="000000"/>
          <w:sz w:val="28"/>
          <w:szCs w:val="28"/>
        </w:rPr>
      </w:pPr>
      <w:r w:rsidRPr="009F6287">
        <w:rPr>
          <w:color w:val="000000"/>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BB1262" w:rsidRPr="009F6287" w:rsidRDefault="00BB1262" w:rsidP="00BB1262">
      <w:pPr>
        <w:ind w:firstLine="567"/>
        <w:rPr>
          <w:color w:val="000000"/>
          <w:sz w:val="28"/>
          <w:szCs w:val="28"/>
        </w:rPr>
      </w:pPr>
      <w:r w:rsidRPr="009F6287">
        <w:rPr>
          <w:color w:val="000000"/>
          <w:sz w:val="28"/>
          <w:szCs w:val="28"/>
        </w:rPr>
        <w:t xml:space="preserve">В случае неявки заявителя в МФЦ в течение 30 дней со дня окончания срока получения результата предоставления муниципальной услуги, МФЦ </w:t>
      </w:r>
      <w:r w:rsidRPr="009F6287">
        <w:rPr>
          <w:color w:val="000000"/>
          <w:sz w:val="28"/>
          <w:szCs w:val="28"/>
        </w:rPr>
        <w:lastRenderedPageBreak/>
        <w:t>курьером отправляет документы в Администрацию под подпись с сопроводительным письмом.</w:t>
      </w:r>
    </w:p>
    <w:p w:rsidR="00BB1262" w:rsidRPr="009F6287" w:rsidRDefault="00BB1262" w:rsidP="00BB1262">
      <w:pPr>
        <w:ind w:firstLine="567"/>
        <w:rPr>
          <w:color w:val="000000"/>
          <w:sz w:val="28"/>
          <w:szCs w:val="28"/>
        </w:rPr>
      </w:pPr>
      <w:r w:rsidRPr="009F6287">
        <w:rPr>
          <w:color w:val="000000"/>
          <w:sz w:val="28"/>
          <w:szCs w:val="28"/>
        </w:rPr>
        <w:t> </w:t>
      </w:r>
    </w:p>
    <w:p w:rsidR="00BB1262" w:rsidRPr="009F6287" w:rsidRDefault="00BB1262" w:rsidP="00BB1262">
      <w:pPr>
        <w:ind w:firstLine="567"/>
        <w:rPr>
          <w:color w:val="000000"/>
          <w:sz w:val="28"/>
          <w:szCs w:val="28"/>
        </w:rPr>
      </w:pPr>
      <w:r w:rsidRPr="009F6287">
        <w:rPr>
          <w:color w:val="000000"/>
          <w:sz w:val="28"/>
          <w:szCs w:val="28"/>
        </w:rPr>
        <w:t>Приложение 1</w:t>
      </w:r>
    </w:p>
    <w:p w:rsidR="00BB1262" w:rsidRPr="009F6287" w:rsidRDefault="00BB1262" w:rsidP="00BB1262">
      <w:pPr>
        <w:ind w:firstLine="567"/>
        <w:rPr>
          <w:color w:val="000000"/>
          <w:sz w:val="28"/>
          <w:szCs w:val="28"/>
        </w:rPr>
      </w:pPr>
      <w:r w:rsidRPr="009F6287">
        <w:rPr>
          <w:color w:val="000000"/>
          <w:sz w:val="28"/>
          <w:szCs w:val="28"/>
        </w:rPr>
        <w:t>к административному регламенту</w:t>
      </w:r>
    </w:p>
    <w:p w:rsidR="00BB1262" w:rsidRPr="009F6287" w:rsidRDefault="00BB1262" w:rsidP="00BB1262">
      <w:pPr>
        <w:ind w:firstLine="567"/>
        <w:rPr>
          <w:color w:val="000000"/>
          <w:sz w:val="28"/>
          <w:szCs w:val="28"/>
        </w:rPr>
      </w:pPr>
      <w:r w:rsidRPr="009F6287">
        <w:rPr>
          <w:color w:val="000000"/>
          <w:sz w:val="28"/>
          <w:szCs w:val="28"/>
        </w:rPr>
        <w:t>предоставления муниципальной услуги</w:t>
      </w:r>
    </w:p>
    <w:p w:rsidR="00BB1262" w:rsidRPr="009F6287" w:rsidRDefault="00BB1262" w:rsidP="00BB1262">
      <w:pPr>
        <w:ind w:firstLine="567"/>
        <w:rPr>
          <w:color w:val="000000"/>
          <w:sz w:val="28"/>
          <w:szCs w:val="28"/>
        </w:rPr>
      </w:pPr>
      <w:r w:rsidRPr="009F6287">
        <w:rPr>
          <w:color w:val="000000"/>
          <w:sz w:val="28"/>
          <w:szCs w:val="28"/>
        </w:rPr>
        <w:t>«Постановка на учет женщин,</w:t>
      </w:r>
      <w:r>
        <w:rPr>
          <w:color w:val="000000"/>
          <w:sz w:val="28"/>
          <w:szCs w:val="28"/>
        </w:rPr>
        <w:t xml:space="preserve">                                                                                              </w:t>
      </w:r>
      <w:r w:rsidRPr="009F6287">
        <w:rPr>
          <w:color w:val="000000"/>
          <w:sz w:val="28"/>
          <w:szCs w:val="28"/>
        </w:rPr>
        <w:t>удостоенных звания «Мать-героиня», имеющих право на</w:t>
      </w:r>
    </w:p>
    <w:p w:rsidR="00BB1262" w:rsidRPr="009F6287" w:rsidRDefault="00BB1262" w:rsidP="00BB1262">
      <w:pPr>
        <w:ind w:firstLine="567"/>
        <w:rPr>
          <w:color w:val="000000"/>
          <w:sz w:val="28"/>
          <w:szCs w:val="28"/>
        </w:rPr>
      </w:pPr>
      <w:r w:rsidRPr="009F6287">
        <w:rPr>
          <w:color w:val="000000"/>
          <w:sz w:val="28"/>
          <w:szCs w:val="28"/>
        </w:rPr>
        <w:t>предоставление земельных участков в собственность бесплатно,</w:t>
      </w:r>
    </w:p>
    <w:p w:rsidR="00BB1262" w:rsidRPr="009F6287" w:rsidRDefault="00BB1262" w:rsidP="00BB1262">
      <w:pPr>
        <w:ind w:firstLine="567"/>
        <w:rPr>
          <w:color w:val="000000"/>
          <w:sz w:val="28"/>
          <w:szCs w:val="28"/>
        </w:rPr>
      </w:pPr>
      <w:r w:rsidRPr="009F6287">
        <w:rPr>
          <w:color w:val="000000"/>
          <w:sz w:val="28"/>
          <w:szCs w:val="28"/>
        </w:rPr>
        <w:t>для индивидуального жилищного строительства»</w:t>
      </w:r>
    </w:p>
    <w:p w:rsidR="00BB1262" w:rsidRPr="009F6287" w:rsidRDefault="00BB1262" w:rsidP="00BB1262">
      <w:pPr>
        <w:ind w:firstLine="567"/>
        <w:rPr>
          <w:color w:val="000000"/>
          <w:sz w:val="28"/>
          <w:szCs w:val="28"/>
        </w:rPr>
      </w:pPr>
      <w:r w:rsidRPr="009F6287">
        <w:rPr>
          <w:color w:val="000000"/>
          <w:sz w:val="28"/>
          <w:szCs w:val="28"/>
        </w:rPr>
        <w:t> </w:t>
      </w:r>
    </w:p>
    <w:p w:rsidR="00BB1262" w:rsidRPr="009F6287" w:rsidRDefault="00BB1262" w:rsidP="00BB1262">
      <w:pPr>
        <w:ind w:firstLine="567"/>
        <w:rPr>
          <w:color w:val="000000"/>
          <w:sz w:val="28"/>
          <w:szCs w:val="28"/>
        </w:rPr>
      </w:pPr>
      <w:r w:rsidRPr="009F6287">
        <w:rPr>
          <w:color w:val="000000"/>
          <w:sz w:val="28"/>
          <w:szCs w:val="28"/>
        </w:rPr>
        <w:t>Форма заявления</w:t>
      </w:r>
    </w:p>
    <w:p w:rsidR="00BB1262" w:rsidRPr="009F6287" w:rsidRDefault="00BB1262" w:rsidP="00BB1262">
      <w:pPr>
        <w:ind w:firstLine="567"/>
        <w:rPr>
          <w:color w:val="000000"/>
          <w:sz w:val="28"/>
          <w:szCs w:val="28"/>
        </w:rPr>
      </w:pPr>
      <w:r w:rsidRPr="009F6287">
        <w:rPr>
          <w:color w:val="000000"/>
          <w:sz w:val="28"/>
          <w:szCs w:val="28"/>
        </w:rPr>
        <w:t>Главе администрации</w:t>
      </w:r>
    </w:p>
    <w:p w:rsidR="00BB1262" w:rsidRPr="009F6287" w:rsidRDefault="00BB1262" w:rsidP="00BB1262">
      <w:pPr>
        <w:ind w:firstLine="567"/>
        <w:rPr>
          <w:color w:val="000000"/>
          <w:sz w:val="28"/>
          <w:szCs w:val="28"/>
        </w:rPr>
      </w:pPr>
      <w:r>
        <w:rPr>
          <w:color w:val="000000"/>
          <w:sz w:val="28"/>
          <w:szCs w:val="28"/>
        </w:rPr>
        <w:t>Елизаветингского</w:t>
      </w:r>
      <w:r w:rsidRPr="009F6287">
        <w:rPr>
          <w:color w:val="000000"/>
          <w:sz w:val="28"/>
          <w:szCs w:val="28"/>
        </w:rPr>
        <w:t xml:space="preserve"> сельсовета</w:t>
      </w:r>
    </w:p>
    <w:p w:rsidR="00BB1262" w:rsidRPr="009F6287" w:rsidRDefault="00BB1262" w:rsidP="00BB1262">
      <w:pPr>
        <w:ind w:firstLine="567"/>
        <w:rPr>
          <w:color w:val="000000"/>
          <w:sz w:val="28"/>
          <w:szCs w:val="28"/>
        </w:rPr>
      </w:pPr>
      <w:r w:rsidRPr="009F6287">
        <w:rPr>
          <w:color w:val="000000"/>
          <w:sz w:val="28"/>
          <w:szCs w:val="28"/>
        </w:rPr>
        <w:t>Мокшанского района</w:t>
      </w:r>
    </w:p>
    <w:p w:rsidR="00BB1262" w:rsidRPr="009F6287" w:rsidRDefault="00BB1262" w:rsidP="00BB1262">
      <w:pPr>
        <w:ind w:firstLine="567"/>
        <w:rPr>
          <w:color w:val="000000"/>
          <w:sz w:val="28"/>
          <w:szCs w:val="28"/>
        </w:rPr>
      </w:pPr>
      <w:r w:rsidRPr="009F6287">
        <w:rPr>
          <w:color w:val="000000"/>
          <w:sz w:val="28"/>
          <w:szCs w:val="28"/>
        </w:rPr>
        <w:t>Пензенской области</w:t>
      </w:r>
    </w:p>
    <w:p w:rsidR="00BB1262" w:rsidRPr="009F6287" w:rsidRDefault="00BB1262" w:rsidP="00BB1262">
      <w:pPr>
        <w:ind w:firstLine="567"/>
        <w:rPr>
          <w:color w:val="000000"/>
          <w:sz w:val="28"/>
          <w:szCs w:val="28"/>
        </w:rPr>
      </w:pPr>
      <w:r w:rsidRPr="009F6287">
        <w:rPr>
          <w:color w:val="000000"/>
          <w:sz w:val="28"/>
          <w:szCs w:val="28"/>
        </w:rPr>
        <w:t>от ________________________________</w:t>
      </w:r>
    </w:p>
    <w:p w:rsidR="00BB1262" w:rsidRPr="009F6287" w:rsidRDefault="00BB1262" w:rsidP="00BB1262">
      <w:pPr>
        <w:ind w:firstLine="567"/>
        <w:rPr>
          <w:color w:val="000000"/>
          <w:sz w:val="28"/>
          <w:szCs w:val="28"/>
        </w:rPr>
      </w:pPr>
      <w:r w:rsidRPr="009F6287">
        <w:rPr>
          <w:color w:val="000000"/>
          <w:sz w:val="28"/>
          <w:szCs w:val="28"/>
        </w:rPr>
        <w:t>(фамилия, имя, отчество (при наличии) заявителя)</w:t>
      </w:r>
    </w:p>
    <w:p w:rsidR="00BB1262" w:rsidRPr="009F6287" w:rsidRDefault="00BB1262" w:rsidP="00BB1262">
      <w:pPr>
        <w:ind w:firstLine="567"/>
        <w:rPr>
          <w:color w:val="000000"/>
          <w:sz w:val="28"/>
          <w:szCs w:val="28"/>
        </w:rPr>
      </w:pPr>
      <w:r w:rsidRPr="009F6287">
        <w:rPr>
          <w:color w:val="000000"/>
          <w:sz w:val="28"/>
          <w:szCs w:val="28"/>
        </w:rPr>
        <w:t>дата рождения: _____________________</w:t>
      </w:r>
    </w:p>
    <w:p w:rsidR="00BB1262" w:rsidRPr="009F6287" w:rsidRDefault="00BB1262" w:rsidP="00BB1262">
      <w:pPr>
        <w:ind w:firstLine="567"/>
        <w:rPr>
          <w:color w:val="000000"/>
          <w:sz w:val="28"/>
          <w:szCs w:val="28"/>
        </w:rPr>
      </w:pPr>
      <w:r w:rsidRPr="009F6287">
        <w:rPr>
          <w:color w:val="000000"/>
          <w:sz w:val="28"/>
          <w:szCs w:val="28"/>
        </w:rPr>
        <w:t>паспортные данные: _________________</w:t>
      </w:r>
    </w:p>
    <w:p w:rsidR="00BB1262" w:rsidRPr="009F6287" w:rsidRDefault="00BB1262" w:rsidP="00BB1262">
      <w:pPr>
        <w:ind w:firstLine="567"/>
        <w:rPr>
          <w:color w:val="000000"/>
          <w:sz w:val="28"/>
          <w:szCs w:val="28"/>
        </w:rPr>
      </w:pPr>
      <w:r w:rsidRPr="009F6287">
        <w:rPr>
          <w:color w:val="000000"/>
          <w:sz w:val="28"/>
          <w:szCs w:val="28"/>
        </w:rPr>
        <w:t>выдан _____________________________</w:t>
      </w:r>
    </w:p>
    <w:p w:rsidR="00BB1262" w:rsidRPr="009F6287" w:rsidRDefault="00BB1262" w:rsidP="00BB1262">
      <w:pPr>
        <w:ind w:firstLine="567"/>
        <w:rPr>
          <w:color w:val="000000"/>
          <w:sz w:val="28"/>
          <w:szCs w:val="28"/>
        </w:rPr>
      </w:pPr>
      <w:r w:rsidRPr="009F6287">
        <w:rPr>
          <w:color w:val="000000"/>
          <w:sz w:val="28"/>
          <w:szCs w:val="28"/>
        </w:rPr>
        <w:t>адрес регистрации: __________________</w:t>
      </w:r>
    </w:p>
    <w:p w:rsidR="00BB1262" w:rsidRPr="009F6287" w:rsidRDefault="00BB1262" w:rsidP="00BB1262">
      <w:pPr>
        <w:ind w:firstLine="567"/>
        <w:rPr>
          <w:color w:val="000000"/>
          <w:sz w:val="28"/>
          <w:szCs w:val="28"/>
        </w:rPr>
      </w:pPr>
      <w:r w:rsidRPr="009F6287">
        <w:rPr>
          <w:color w:val="000000"/>
          <w:sz w:val="28"/>
          <w:szCs w:val="28"/>
        </w:rPr>
        <w:t>тел.: ______________________________</w:t>
      </w:r>
    </w:p>
    <w:p w:rsidR="00BB1262" w:rsidRPr="009F6287" w:rsidRDefault="00BB1262" w:rsidP="00BB1262">
      <w:pPr>
        <w:ind w:firstLine="567"/>
        <w:rPr>
          <w:color w:val="000000"/>
          <w:sz w:val="28"/>
          <w:szCs w:val="28"/>
        </w:rPr>
      </w:pPr>
      <w:r w:rsidRPr="009F6287">
        <w:rPr>
          <w:color w:val="000000"/>
          <w:sz w:val="28"/>
          <w:szCs w:val="28"/>
        </w:rPr>
        <w:t>адрес электронной почты: ___________</w:t>
      </w:r>
    </w:p>
    <w:p w:rsidR="00BB1262" w:rsidRPr="009F6287" w:rsidRDefault="00BB1262" w:rsidP="00BB1262">
      <w:pPr>
        <w:ind w:firstLine="567"/>
        <w:rPr>
          <w:color w:val="000000"/>
          <w:sz w:val="28"/>
          <w:szCs w:val="28"/>
        </w:rPr>
      </w:pPr>
      <w:r w:rsidRPr="009F6287">
        <w:rPr>
          <w:color w:val="000000"/>
          <w:sz w:val="28"/>
          <w:szCs w:val="28"/>
        </w:rPr>
        <w:t> </w:t>
      </w:r>
    </w:p>
    <w:p w:rsidR="00BB1262" w:rsidRPr="009F6287" w:rsidRDefault="00BB1262" w:rsidP="00BB1262">
      <w:pPr>
        <w:ind w:firstLine="567"/>
        <w:rPr>
          <w:color w:val="000000"/>
          <w:sz w:val="28"/>
          <w:szCs w:val="28"/>
        </w:rPr>
      </w:pPr>
      <w:r w:rsidRPr="009F6287">
        <w:rPr>
          <w:b/>
          <w:bCs/>
          <w:color w:val="000000"/>
          <w:sz w:val="28"/>
          <w:szCs w:val="28"/>
        </w:rPr>
        <w:t>ЗАЯВЛЕНИЕ</w:t>
      </w:r>
    </w:p>
    <w:p w:rsidR="00BB1262" w:rsidRPr="009F6287" w:rsidRDefault="00BB1262" w:rsidP="00BB1262">
      <w:pPr>
        <w:ind w:firstLine="567"/>
        <w:rPr>
          <w:color w:val="000000"/>
          <w:sz w:val="28"/>
          <w:szCs w:val="28"/>
        </w:rPr>
      </w:pPr>
      <w:r w:rsidRPr="009F6287">
        <w:rPr>
          <w:b/>
          <w:bCs/>
          <w:color w:val="000000"/>
          <w:sz w:val="28"/>
          <w:szCs w:val="28"/>
        </w:rPr>
        <w:t>о постановке на учет</w:t>
      </w:r>
    </w:p>
    <w:p w:rsidR="00BB1262" w:rsidRPr="009F6287" w:rsidRDefault="00BB1262" w:rsidP="00BB1262">
      <w:pPr>
        <w:ind w:firstLine="567"/>
        <w:rPr>
          <w:color w:val="000000"/>
          <w:sz w:val="28"/>
          <w:szCs w:val="28"/>
        </w:rPr>
      </w:pPr>
      <w:r w:rsidRPr="009F6287">
        <w:rPr>
          <w:color w:val="000000"/>
          <w:sz w:val="28"/>
          <w:szCs w:val="28"/>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w:t>
      </w:r>
    </w:p>
    <w:p w:rsidR="00BB1262" w:rsidRPr="009F6287" w:rsidRDefault="00BB1262" w:rsidP="00BB1262">
      <w:pPr>
        <w:ind w:firstLine="567"/>
        <w:rPr>
          <w:color w:val="000000"/>
          <w:sz w:val="28"/>
          <w:szCs w:val="28"/>
        </w:rPr>
      </w:pPr>
      <w:r w:rsidRPr="009F6287">
        <w:rPr>
          <w:color w:val="000000"/>
          <w:sz w:val="28"/>
          <w:szCs w:val="28"/>
        </w:rPr>
        <w:t>Цель использования земельного участка – для индивидуального жилищного строительства.</w:t>
      </w:r>
    </w:p>
    <w:p w:rsidR="00BB1262" w:rsidRPr="009F6287" w:rsidRDefault="00BB1262" w:rsidP="00BB1262">
      <w:pPr>
        <w:ind w:firstLine="567"/>
        <w:rPr>
          <w:color w:val="000000"/>
          <w:sz w:val="28"/>
          <w:szCs w:val="28"/>
        </w:rPr>
      </w:pPr>
      <w:r w:rsidRPr="009F6287">
        <w:rPr>
          <w:color w:val="000000"/>
          <w:sz w:val="28"/>
          <w:szCs w:val="28"/>
        </w:rPr>
        <w:t>Результат услуги прошу выдать:</w:t>
      </w:r>
    </w:p>
    <w:tbl>
      <w:tblPr>
        <w:tblW w:w="10513" w:type="dxa"/>
        <w:jc w:val="center"/>
        <w:tblCellMar>
          <w:left w:w="0" w:type="dxa"/>
          <w:right w:w="0" w:type="dxa"/>
        </w:tblCellMar>
        <w:tblLook w:val="04A0" w:firstRow="1" w:lastRow="0" w:firstColumn="1" w:lastColumn="0" w:noHBand="0" w:noVBand="1"/>
      </w:tblPr>
      <w:tblGrid>
        <w:gridCol w:w="789"/>
        <w:gridCol w:w="9724"/>
      </w:tblGrid>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1.</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в виде электронного документа, предоставленного посредством Единого портала, КСПГМУ ПО</w:t>
            </w:r>
          </w:p>
        </w:tc>
      </w:tr>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2.</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Pr>
                <w:sz w:val="28"/>
                <w:szCs w:val="28"/>
              </w:rPr>
              <w:t>3</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 xml:space="preserve">в виде электронного документа, который направляется Администрацией </w:t>
            </w:r>
            <w:r w:rsidRPr="009F6287">
              <w:rPr>
                <w:sz w:val="28"/>
                <w:szCs w:val="28"/>
              </w:rPr>
              <w:lastRenderedPageBreak/>
              <w:t>заявителю посредством официальной электронной почты</w:t>
            </w:r>
          </w:p>
        </w:tc>
      </w:tr>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Pr>
                <w:sz w:val="28"/>
                <w:szCs w:val="28"/>
              </w:rPr>
              <w:lastRenderedPageBreak/>
              <w:t>4</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Администрации</w:t>
            </w:r>
          </w:p>
        </w:tc>
      </w:tr>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Pr>
                <w:sz w:val="28"/>
                <w:szCs w:val="28"/>
              </w:rPr>
              <w:t>5</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в виде бумажного документа, который направляется Администрацией заявителю посредством почтового отправления</w:t>
            </w:r>
          </w:p>
        </w:tc>
      </w:tr>
      <w:tr w:rsidR="00BB1262" w:rsidRPr="009F6287" w:rsidTr="0098653D">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Pr>
                <w:sz w:val="28"/>
                <w:szCs w:val="28"/>
              </w:rPr>
              <w:t>6</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1262" w:rsidRPr="009F6287" w:rsidRDefault="00BB1262" w:rsidP="0098653D">
            <w:pPr>
              <w:ind w:firstLine="567"/>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МФЦ</w:t>
            </w:r>
          </w:p>
        </w:tc>
      </w:tr>
    </w:tbl>
    <w:p w:rsidR="00BB1262" w:rsidRPr="009F6287" w:rsidRDefault="00BB1262" w:rsidP="00BB1262">
      <w:pPr>
        <w:ind w:firstLine="567"/>
        <w:rPr>
          <w:color w:val="000000"/>
          <w:sz w:val="28"/>
          <w:szCs w:val="28"/>
        </w:rPr>
      </w:pPr>
      <w:bookmarkStart w:id="15" w:name="P596"/>
      <w:bookmarkEnd w:id="15"/>
      <w:r w:rsidRPr="009F6287">
        <w:rPr>
          <w:color w:val="000000"/>
          <w:sz w:val="28"/>
          <w:szCs w:val="28"/>
        </w:rPr>
        <w:t> </w:t>
      </w:r>
    </w:p>
    <w:p w:rsidR="00BB1262" w:rsidRPr="009F6287" w:rsidRDefault="00BB1262" w:rsidP="00BB1262">
      <w:pPr>
        <w:ind w:firstLine="567"/>
        <w:rPr>
          <w:color w:val="000000"/>
          <w:sz w:val="28"/>
          <w:szCs w:val="28"/>
        </w:rPr>
      </w:pPr>
      <w:r w:rsidRPr="009F6287">
        <w:rPr>
          <w:color w:val="000000"/>
          <w:sz w:val="28"/>
          <w:szCs w:val="28"/>
        </w:rPr>
        <w:t>Приложение:</w:t>
      </w:r>
    </w:p>
    <w:p w:rsidR="00BB1262" w:rsidRPr="009F6287" w:rsidRDefault="00BB1262" w:rsidP="00BB1262">
      <w:pPr>
        <w:ind w:firstLine="567"/>
        <w:rPr>
          <w:color w:val="000000"/>
          <w:sz w:val="28"/>
          <w:szCs w:val="28"/>
        </w:rPr>
      </w:pPr>
      <w:r w:rsidRPr="009F6287">
        <w:rPr>
          <w:color w:val="000000"/>
          <w:sz w:val="28"/>
          <w:szCs w:val="28"/>
        </w:rPr>
        <w:t>Дата Подпись заявителя</w:t>
      </w:r>
    </w:p>
    <w:p w:rsidR="00BB1262" w:rsidRPr="009F6287" w:rsidRDefault="00BB1262" w:rsidP="00BB1262">
      <w:pPr>
        <w:rPr>
          <w:sz w:val="28"/>
          <w:szCs w:val="28"/>
        </w:rPr>
      </w:pPr>
    </w:p>
    <w:p w:rsidR="009D3774" w:rsidRPr="00216D0A" w:rsidRDefault="009D3774" w:rsidP="009D3774">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9D3774" w:rsidRPr="00864F5B" w:rsidRDefault="009D3774" w:rsidP="009D3774">
      <w:pPr>
        <w:rPr>
          <w:sz w:val="28"/>
          <w:szCs w:val="28"/>
        </w:rPr>
      </w:pPr>
      <w:r w:rsidRPr="00864F5B">
        <w:rPr>
          <w:sz w:val="28"/>
          <w:szCs w:val="28"/>
        </w:rPr>
        <w:t xml:space="preserve"> </w:t>
      </w:r>
    </w:p>
    <w:p w:rsidR="009D3774" w:rsidRPr="00864F5B" w:rsidRDefault="009D3774" w:rsidP="009D3774">
      <w:pPr>
        <w:rPr>
          <w:sz w:val="28"/>
          <w:szCs w:val="28"/>
        </w:rPr>
      </w:pPr>
      <w:r w:rsidRPr="00864F5B">
        <w:rPr>
          <w:sz w:val="28"/>
          <w:szCs w:val="28"/>
        </w:rPr>
        <w:t xml:space="preserve"> ПОСТАНОВЛЕНИЕ</w:t>
      </w:r>
    </w:p>
    <w:p w:rsidR="009D3774" w:rsidRPr="00864F5B" w:rsidRDefault="009D3774" w:rsidP="009D3774">
      <w:pPr>
        <w:rPr>
          <w:sz w:val="28"/>
          <w:szCs w:val="28"/>
        </w:rPr>
      </w:pPr>
      <w:r w:rsidRPr="00864F5B">
        <w:rPr>
          <w:sz w:val="28"/>
          <w:szCs w:val="28"/>
        </w:rPr>
        <w:t xml:space="preserve"> От </w:t>
      </w:r>
      <w:r>
        <w:rPr>
          <w:sz w:val="28"/>
          <w:szCs w:val="28"/>
        </w:rPr>
        <w:t xml:space="preserve">08.07.2026                                                                      </w:t>
      </w:r>
      <w:r w:rsidRPr="00864F5B">
        <w:rPr>
          <w:sz w:val="28"/>
          <w:szCs w:val="28"/>
        </w:rPr>
        <w:t xml:space="preserve">№ </w:t>
      </w:r>
      <w:r>
        <w:rPr>
          <w:sz w:val="28"/>
          <w:szCs w:val="28"/>
        </w:rPr>
        <w:t>55</w:t>
      </w:r>
    </w:p>
    <w:p w:rsidR="009D3774" w:rsidRDefault="009D3774" w:rsidP="009D3774">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9D3774" w:rsidRPr="003B7848" w:rsidRDefault="009D3774" w:rsidP="009D3774">
      <w:pPr>
        <w:pStyle w:val="a5"/>
        <w:spacing w:before="240" w:after="60"/>
        <w:ind w:firstLine="567"/>
        <w:jc w:val="center"/>
        <w:rPr>
          <w:b/>
          <w:color w:val="000000"/>
          <w:sz w:val="28"/>
          <w:szCs w:val="28"/>
        </w:rPr>
      </w:pPr>
      <w:r w:rsidRPr="003B7848">
        <w:rPr>
          <w:b/>
          <w:bCs/>
          <w:color w:val="000000"/>
          <w:sz w:val="28"/>
          <w:szCs w:val="28"/>
        </w:rPr>
        <w:t>Об утверждении Административного регламента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D3774" w:rsidRPr="00864F5B" w:rsidRDefault="009D3774" w:rsidP="009D3774">
      <w:pPr>
        <w:pStyle w:val="normalweb"/>
        <w:spacing w:before="240" w:beforeAutospacing="0" w:after="60" w:afterAutospacing="0"/>
        <w:ind w:firstLine="567"/>
        <w:rPr>
          <w:color w:val="000000"/>
          <w:sz w:val="28"/>
          <w:szCs w:val="28"/>
        </w:rPr>
      </w:pPr>
      <w:r w:rsidRPr="00864F5B">
        <w:rPr>
          <w:b/>
          <w:bCs/>
          <w:color w:val="000000"/>
        </w:rPr>
        <w:t> </w:t>
      </w:r>
      <w:r w:rsidRPr="00864F5B">
        <w:rPr>
          <w:b/>
        </w:rPr>
        <w:t xml:space="preserve"> </w:t>
      </w:r>
      <w:r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864F5B">
        <w:rPr>
          <w:color w:val="000000"/>
          <w:sz w:val="28"/>
          <w:szCs w:val="28"/>
        </w:rPr>
        <w:t xml:space="preserve">руководствуясь постановлениями </w:t>
      </w:r>
      <w:r w:rsidRPr="003B7848">
        <w:rPr>
          <w:color w:val="000000" w:themeColor="text1"/>
          <w:sz w:val="28"/>
          <w:szCs w:val="28"/>
        </w:rPr>
        <w:t>администрации Елизаветинского сельсовета Мокшанского района Пензенской области </w:t>
      </w:r>
      <w:hyperlink r:id="rId23" w:tgtFrame="_blank" w:history="1">
        <w:r w:rsidRPr="003B7848">
          <w:rPr>
            <w:rStyle w:val="11"/>
            <w:color w:val="000000" w:themeColor="text1"/>
            <w:sz w:val="28"/>
            <w:szCs w:val="28"/>
          </w:rPr>
          <w:t>от 04.04.2025 №27</w:t>
        </w:r>
      </w:hyperlink>
      <w:r w:rsidRPr="003B7848">
        <w:rPr>
          <w:color w:val="000000" w:themeColor="text1"/>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24" w:tgtFrame="_blank" w:history="1">
        <w:r w:rsidRPr="003B7848">
          <w:rPr>
            <w:rStyle w:val="11"/>
            <w:color w:val="000000" w:themeColor="text1"/>
            <w:sz w:val="28"/>
            <w:szCs w:val="28"/>
          </w:rPr>
          <w:t>от 23.04.2025 №31</w:t>
        </w:r>
      </w:hyperlink>
      <w:r w:rsidRPr="003B7848">
        <w:rPr>
          <w:color w:val="000000" w:themeColor="text1"/>
          <w:sz w:val="28"/>
          <w:szCs w:val="28"/>
        </w:rPr>
        <w:t> «Об утверждении Реестра муниципальных услуг Елизаветинского сельсовета Мокшанского района Пензенской области», </w:t>
      </w:r>
      <w:hyperlink r:id="rId25" w:tgtFrame="_blank" w:history="1">
        <w:r w:rsidRPr="003B7848">
          <w:rPr>
            <w:rStyle w:val="11"/>
            <w:color w:val="000000" w:themeColor="text1"/>
            <w:sz w:val="28"/>
            <w:szCs w:val="28"/>
          </w:rPr>
          <w:t>Уставом сельского поселения Елизаветинский сельсовет муниципального района Мокшанский район Пензенской области</w:t>
        </w:r>
      </w:hyperlink>
      <w:r w:rsidRPr="00864F5B">
        <w:rPr>
          <w:color w:val="000000"/>
          <w:sz w:val="28"/>
          <w:szCs w:val="28"/>
        </w:rPr>
        <w:t>,</w:t>
      </w:r>
    </w:p>
    <w:p w:rsidR="009D3774" w:rsidRPr="00864F5B" w:rsidRDefault="009D3774" w:rsidP="009D3774">
      <w:pPr>
        <w:shd w:val="clear" w:color="auto" w:fill="FFFFFF"/>
        <w:rPr>
          <w:rFonts w:ascii="Arial" w:hAnsi="Arial" w:cs="Arial"/>
          <w:color w:val="2C2D2E"/>
          <w:sz w:val="28"/>
          <w:szCs w:val="28"/>
        </w:rPr>
      </w:pPr>
    </w:p>
    <w:p w:rsidR="009D3774" w:rsidRDefault="009D3774" w:rsidP="009D3774">
      <w:pPr>
        <w:shd w:val="clear" w:color="auto" w:fill="FFFFFF"/>
        <w:rPr>
          <w:rFonts w:ascii="Arial" w:hAnsi="Arial" w:cs="Arial"/>
          <w:color w:val="2C2D2E"/>
          <w:sz w:val="28"/>
          <w:szCs w:val="28"/>
        </w:rPr>
      </w:pPr>
    </w:p>
    <w:p w:rsidR="009D3774" w:rsidRPr="00864F5B" w:rsidRDefault="009D3774" w:rsidP="009D3774">
      <w:pPr>
        <w:shd w:val="clear" w:color="auto" w:fill="FFFFFF"/>
        <w:rPr>
          <w:rFonts w:ascii="Arial" w:hAnsi="Arial" w:cs="Arial"/>
          <w:color w:val="2C2D2E"/>
          <w:sz w:val="28"/>
          <w:szCs w:val="28"/>
        </w:rPr>
      </w:pPr>
      <w:r w:rsidRPr="00864F5B">
        <w:rPr>
          <w:rFonts w:ascii="Arial" w:hAnsi="Arial" w:cs="Arial"/>
          <w:color w:val="2C2D2E"/>
          <w:sz w:val="28"/>
          <w:szCs w:val="28"/>
        </w:rPr>
        <w:t> </w:t>
      </w:r>
      <w:r w:rsidRPr="00864F5B">
        <w:rPr>
          <w:b/>
          <w:sz w:val="28"/>
          <w:szCs w:val="28"/>
        </w:rPr>
        <w:t xml:space="preserve"> администрация Елизаветинского сельсовета Мокшанского района Пензенской области постановляет:</w:t>
      </w:r>
    </w:p>
    <w:p w:rsidR="009D3774" w:rsidRPr="00864F5B" w:rsidRDefault="009D3774" w:rsidP="009D3774">
      <w:pPr>
        <w:ind w:left="20" w:right="20" w:firstLine="547"/>
        <w:jc w:val="both"/>
        <w:rPr>
          <w:sz w:val="28"/>
          <w:szCs w:val="28"/>
        </w:rPr>
      </w:pP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1.</w:t>
      </w:r>
      <w:r>
        <w:rPr>
          <w:color w:val="000000"/>
          <w:sz w:val="28"/>
          <w:szCs w:val="28"/>
        </w:rPr>
        <w:t xml:space="preserve"> </w:t>
      </w:r>
      <w:r w:rsidRPr="00954F44">
        <w:rPr>
          <w:color w:val="000000"/>
          <w:sz w:val="28"/>
          <w:szCs w:val="28"/>
        </w:rPr>
        <w:t>Утвердить</w:t>
      </w:r>
      <w:r>
        <w:rPr>
          <w:color w:val="000000"/>
          <w:sz w:val="28"/>
          <w:szCs w:val="28"/>
        </w:rPr>
        <w:t xml:space="preserve"> </w:t>
      </w:r>
      <w:r w:rsidRPr="00954F44">
        <w:rPr>
          <w:color w:val="000000"/>
          <w:sz w:val="28"/>
          <w:szCs w:val="28"/>
        </w:rPr>
        <w:t>Административный</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согласно</w:t>
      </w:r>
      <w:r>
        <w:rPr>
          <w:color w:val="000000"/>
          <w:sz w:val="28"/>
          <w:szCs w:val="28"/>
        </w:rPr>
        <w:t xml:space="preserve"> </w:t>
      </w:r>
      <w:r w:rsidRPr="00954F44">
        <w:rPr>
          <w:color w:val="000000"/>
          <w:sz w:val="28"/>
          <w:szCs w:val="28"/>
        </w:rPr>
        <w:t>приложению.</w:t>
      </w:r>
    </w:p>
    <w:p w:rsidR="009D3774" w:rsidRPr="00DD3FF4" w:rsidRDefault="009D3774" w:rsidP="009D3774">
      <w:pPr>
        <w:widowControl w:val="0"/>
        <w:ind w:firstLine="567"/>
        <w:jc w:val="both"/>
        <w:rPr>
          <w:rFonts w:eastAsia="Arial Unicode MS"/>
          <w:sz w:val="28"/>
          <w:szCs w:val="28"/>
        </w:rPr>
      </w:pPr>
      <w:r>
        <w:rPr>
          <w:sz w:val="28"/>
          <w:szCs w:val="28"/>
          <w:lang w:eastAsia="en-US"/>
        </w:rPr>
        <w:t>2</w:t>
      </w:r>
      <w:r w:rsidRPr="00864F5B">
        <w:rPr>
          <w:sz w:val="28"/>
          <w:szCs w:val="28"/>
          <w:lang w:eastAsia="en-US"/>
        </w:rPr>
        <w:t xml:space="preserve">. </w:t>
      </w:r>
      <w:r w:rsidRPr="00864F5B">
        <w:rPr>
          <w:position w:val="-2"/>
          <w:sz w:val="28"/>
          <w:szCs w:val="28"/>
        </w:rPr>
        <w:t xml:space="preserve">Опубликовать </w:t>
      </w:r>
      <w:r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26" w:history="1">
        <w:r w:rsidRPr="00864F5B">
          <w:rPr>
            <w:sz w:val="28"/>
            <w:szCs w:val="28"/>
            <w:u w:val="single"/>
          </w:rPr>
          <w:t>https://mokshan.pnzreg.ru/authority/oms-munitsipalnogo-obrazovaniya/administratsiya-</w:t>
        </w:r>
        <w:r w:rsidRPr="00864F5B">
          <w:rPr>
            <w:sz w:val="28"/>
            <w:szCs w:val="28"/>
            <w:u w:val="single"/>
            <w:lang w:val="en-US"/>
          </w:rPr>
          <w:t>elizavetinskogo</w:t>
        </w:r>
        <w:r w:rsidRPr="00864F5B">
          <w:rPr>
            <w:sz w:val="28"/>
            <w:szCs w:val="28"/>
            <w:u w:val="single"/>
          </w:rPr>
          <w:t>-selsoveta</w:t>
        </w:r>
      </w:hyperlink>
      <w:r>
        <w:rPr>
          <w:sz w:val="28"/>
          <w:szCs w:val="28"/>
        </w:rPr>
        <w:t>.</w:t>
      </w:r>
    </w:p>
    <w:p w:rsidR="009D3774" w:rsidRPr="00864F5B" w:rsidRDefault="009D3774" w:rsidP="009D3774">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9D3774" w:rsidRPr="00864F5B" w:rsidRDefault="009D3774" w:rsidP="009D3774">
      <w:pPr>
        <w:suppressAutoHyphens/>
        <w:rPr>
          <w:rFonts w:eastAsia="Arial"/>
          <w:position w:val="-2"/>
          <w:sz w:val="28"/>
          <w:szCs w:val="28"/>
          <w:lang w:eastAsia="zh-CN" w:bidi="hi-IN"/>
        </w:rPr>
      </w:pPr>
      <w:r>
        <w:rPr>
          <w:rFonts w:eastAsia="Arial"/>
          <w:sz w:val="28"/>
          <w:szCs w:val="28"/>
          <w:lang w:eastAsia="zh-CN" w:bidi="hi-IN"/>
        </w:rPr>
        <w:t xml:space="preserve">                                                                                                                                              </w:t>
      </w:r>
      <w:r w:rsidRPr="00864F5B">
        <w:rPr>
          <w:rFonts w:eastAsia="Arial"/>
          <w:sz w:val="28"/>
          <w:szCs w:val="28"/>
          <w:lang w:eastAsia="zh-CN" w:bidi="hi-IN"/>
        </w:rPr>
        <w:t xml:space="preserve">4. </w:t>
      </w:r>
      <w:r w:rsidRPr="00864F5B">
        <w:rPr>
          <w:rFonts w:eastAsia="Arial"/>
          <w:position w:val="-2"/>
          <w:sz w:val="28"/>
          <w:szCs w:val="28"/>
          <w:lang w:eastAsia="zh-CN" w:bidi="hi-IN"/>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9D3774" w:rsidRPr="00864F5B" w:rsidRDefault="009D3774" w:rsidP="009D3774">
      <w:pPr>
        <w:suppressAutoHyphens/>
        <w:rPr>
          <w:rFonts w:eastAsia="Arial"/>
          <w:position w:val="-2"/>
          <w:sz w:val="28"/>
          <w:szCs w:val="28"/>
          <w:lang w:eastAsia="zh-CN" w:bidi="hi-IN"/>
        </w:rPr>
      </w:pPr>
    </w:p>
    <w:p w:rsidR="009D3774" w:rsidRPr="00864F5B" w:rsidRDefault="009D3774" w:rsidP="009D3774">
      <w:pPr>
        <w:rPr>
          <w:b/>
          <w:sz w:val="28"/>
          <w:szCs w:val="28"/>
        </w:rPr>
      </w:pPr>
    </w:p>
    <w:p w:rsidR="009D3774" w:rsidRPr="00864F5B" w:rsidRDefault="009D3774" w:rsidP="009D3774">
      <w:pPr>
        <w:jc w:val="both"/>
        <w:rPr>
          <w:b/>
          <w:sz w:val="28"/>
          <w:szCs w:val="28"/>
        </w:rPr>
      </w:pPr>
      <w:r w:rsidRPr="00864F5B">
        <w:rPr>
          <w:b/>
          <w:sz w:val="28"/>
          <w:szCs w:val="28"/>
        </w:rPr>
        <w:t xml:space="preserve">Глава администрации </w:t>
      </w:r>
    </w:p>
    <w:p w:rsidR="009D3774" w:rsidRPr="00864F5B" w:rsidRDefault="009D3774" w:rsidP="009D3774">
      <w:pPr>
        <w:rPr>
          <w:b/>
          <w:sz w:val="28"/>
          <w:szCs w:val="28"/>
        </w:rPr>
      </w:pPr>
      <w:r w:rsidRPr="00864F5B">
        <w:rPr>
          <w:b/>
          <w:sz w:val="28"/>
          <w:szCs w:val="28"/>
        </w:rPr>
        <w:t>Елизаветинского сельсовета</w:t>
      </w:r>
    </w:p>
    <w:p w:rsidR="009D3774" w:rsidRPr="00864F5B" w:rsidRDefault="009D3774" w:rsidP="009D3774">
      <w:pPr>
        <w:rPr>
          <w:b/>
          <w:sz w:val="28"/>
          <w:szCs w:val="28"/>
        </w:rPr>
      </w:pPr>
      <w:r w:rsidRPr="00864F5B">
        <w:rPr>
          <w:b/>
          <w:sz w:val="28"/>
          <w:szCs w:val="28"/>
        </w:rPr>
        <w:t xml:space="preserve">Мокшанского района </w:t>
      </w:r>
    </w:p>
    <w:p w:rsidR="009D3774" w:rsidRPr="00864F5B" w:rsidRDefault="009D3774" w:rsidP="009D3774">
      <w:pPr>
        <w:rPr>
          <w:b/>
          <w:sz w:val="28"/>
          <w:szCs w:val="28"/>
        </w:rPr>
      </w:pPr>
      <w:r w:rsidRPr="00864F5B">
        <w:rPr>
          <w:b/>
          <w:sz w:val="28"/>
          <w:szCs w:val="28"/>
        </w:rPr>
        <w:t>Пензенской области И.Г.Рамазанов</w:t>
      </w:r>
    </w:p>
    <w:p w:rsidR="009D3774" w:rsidRPr="00864F5B" w:rsidRDefault="009D3774" w:rsidP="009D3774">
      <w:pPr>
        <w:rPr>
          <w:sz w:val="28"/>
          <w:szCs w:val="28"/>
        </w:rPr>
      </w:pPr>
    </w:p>
    <w:p w:rsidR="009D3774" w:rsidRDefault="009D3774" w:rsidP="009D3774"/>
    <w:p w:rsidR="009D3774" w:rsidRDefault="009D3774" w:rsidP="009D3774"/>
    <w:p w:rsidR="009D3774" w:rsidRDefault="009D3774" w:rsidP="009D3774"/>
    <w:p w:rsidR="009D3774" w:rsidRPr="00954F44" w:rsidRDefault="009D3774" w:rsidP="009D3774">
      <w:pPr>
        <w:pStyle w:val="a5"/>
        <w:ind w:firstLine="567"/>
        <w:jc w:val="right"/>
        <w:rPr>
          <w:color w:val="000000"/>
          <w:sz w:val="28"/>
          <w:szCs w:val="28"/>
        </w:rPr>
      </w:pPr>
      <w:r w:rsidRPr="00954F44">
        <w:rPr>
          <w:color w:val="000000"/>
          <w:sz w:val="28"/>
          <w:szCs w:val="28"/>
        </w:rPr>
        <w:t>Приложение</w:t>
      </w:r>
    </w:p>
    <w:p w:rsidR="009D3774" w:rsidRPr="00954F44" w:rsidRDefault="009D3774" w:rsidP="009D3774">
      <w:pPr>
        <w:pStyle w:val="a5"/>
        <w:ind w:firstLine="567"/>
        <w:jc w:val="right"/>
        <w:rPr>
          <w:color w:val="000000"/>
          <w:sz w:val="28"/>
          <w:szCs w:val="28"/>
        </w:rPr>
      </w:pPr>
      <w:r>
        <w:rPr>
          <w:color w:val="000000"/>
          <w:sz w:val="28"/>
          <w:szCs w:val="28"/>
        </w:rPr>
        <w:t>УТВЕРЖДЕН</w:t>
      </w:r>
    </w:p>
    <w:p w:rsidR="009D3774" w:rsidRPr="00954F44" w:rsidRDefault="009D3774" w:rsidP="009D3774">
      <w:pPr>
        <w:pStyle w:val="a5"/>
        <w:ind w:firstLine="567"/>
        <w:jc w:val="right"/>
        <w:rPr>
          <w:color w:val="000000"/>
          <w:sz w:val="28"/>
          <w:szCs w:val="28"/>
        </w:rPr>
      </w:pPr>
      <w:r w:rsidRPr="00954F44">
        <w:rPr>
          <w:color w:val="000000"/>
          <w:sz w:val="28"/>
          <w:szCs w:val="28"/>
        </w:rPr>
        <w:t>постановлением</w:t>
      </w:r>
    </w:p>
    <w:p w:rsidR="009D3774" w:rsidRPr="00954F44" w:rsidRDefault="009D3774" w:rsidP="009D3774">
      <w:pPr>
        <w:pStyle w:val="a5"/>
        <w:ind w:firstLine="567"/>
        <w:jc w:val="right"/>
        <w:rPr>
          <w:color w:val="000000"/>
          <w:sz w:val="28"/>
          <w:szCs w:val="28"/>
        </w:rPr>
      </w:pP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p>
    <w:p w:rsidR="009D3774" w:rsidRPr="00954F44" w:rsidRDefault="009D3774" w:rsidP="009D3774">
      <w:pPr>
        <w:pStyle w:val="a5"/>
        <w:ind w:firstLine="567"/>
        <w:jc w:val="right"/>
        <w:rPr>
          <w:color w:val="000000"/>
          <w:sz w:val="28"/>
          <w:szCs w:val="28"/>
        </w:rPr>
      </w:pP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9D3774" w:rsidRPr="00954F44" w:rsidRDefault="009D3774" w:rsidP="009D3774">
      <w:pPr>
        <w:pStyle w:val="a5"/>
        <w:ind w:firstLine="567"/>
        <w:jc w:val="right"/>
        <w:rPr>
          <w:color w:val="000000"/>
          <w:sz w:val="28"/>
          <w:szCs w:val="28"/>
        </w:rPr>
      </w:pPr>
      <w:r w:rsidRPr="00954F44">
        <w:rPr>
          <w:color w:val="000000"/>
          <w:sz w:val="28"/>
          <w:szCs w:val="28"/>
        </w:rPr>
        <w:t>от</w:t>
      </w:r>
      <w:r>
        <w:rPr>
          <w:color w:val="000000"/>
          <w:sz w:val="28"/>
          <w:szCs w:val="28"/>
        </w:rPr>
        <w:t xml:space="preserve"> 08.07.2026 </w:t>
      </w:r>
      <w:r w:rsidRPr="00954F44">
        <w:rPr>
          <w:color w:val="000000"/>
          <w:sz w:val="28"/>
          <w:szCs w:val="28"/>
        </w:rPr>
        <w:t>№</w:t>
      </w:r>
      <w:r>
        <w:rPr>
          <w:color w:val="000000"/>
          <w:sz w:val="28"/>
          <w:szCs w:val="28"/>
        </w:rPr>
        <w:t xml:space="preserve"> 55</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spacing w:before="240"/>
        <w:ind w:firstLine="567"/>
        <w:jc w:val="center"/>
        <w:rPr>
          <w:color w:val="000000"/>
          <w:sz w:val="28"/>
          <w:szCs w:val="28"/>
        </w:rPr>
      </w:pPr>
      <w:r w:rsidRPr="00954F44">
        <w:rPr>
          <w:b/>
          <w:bCs/>
          <w:color w:val="000000"/>
          <w:sz w:val="28"/>
          <w:szCs w:val="28"/>
        </w:rPr>
        <w:t>АДМИНИСТРАТИВНЫЙ</w:t>
      </w:r>
      <w:r>
        <w:rPr>
          <w:b/>
          <w:bCs/>
          <w:color w:val="000000"/>
          <w:sz w:val="28"/>
          <w:szCs w:val="28"/>
        </w:rPr>
        <w:t xml:space="preserve"> </w:t>
      </w:r>
      <w:r w:rsidRPr="00954F44">
        <w:rPr>
          <w:b/>
          <w:bCs/>
          <w:color w:val="000000"/>
          <w:sz w:val="28"/>
          <w:szCs w:val="28"/>
        </w:rPr>
        <w:t>РЕГЛАМЕНТ</w:t>
      </w:r>
      <w:r>
        <w:rPr>
          <w:b/>
          <w:bCs/>
          <w:color w:val="000000"/>
          <w:sz w:val="28"/>
          <w:szCs w:val="28"/>
        </w:rPr>
        <w:t xml:space="preserve"> </w:t>
      </w:r>
    </w:p>
    <w:p w:rsidR="009D3774" w:rsidRPr="00954F44" w:rsidRDefault="009D3774" w:rsidP="009D3774">
      <w:pPr>
        <w:pStyle w:val="a5"/>
        <w:spacing w:before="240"/>
        <w:ind w:firstLine="567"/>
        <w:jc w:val="center"/>
        <w:rPr>
          <w:color w:val="000000"/>
          <w:sz w:val="28"/>
          <w:szCs w:val="28"/>
        </w:rPr>
      </w:pPr>
      <w:r w:rsidRPr="00954F44">
        <w:rPr>
          <w:b/>
          <w:bCs/>
          <w:color w:val="000000"/>
          <w:sz w:val="28"/>
          <w:szCs w:val="28"/>
        </w:rPr>
        <w:t>предоставления</w:t>
      </w:r>
      <w:r>
        <w:rPr>
          <w:b/>
          <w:bCs/>
          <w:color w:val="000000"/>
          <w:sz w:val="28"/>
          <w:szCs w:val="28"/>
        </w:rPr>
        <w:t xml:space="preserve"> </w:t>
      </w:r>
      <w:r w:rsidRPr="00954F44">
        <w:rPr>
          <w:b/>
          <w:bCs/>
          <w:color w:val="000000"/>
          <w:sz w:val="28"/>
          <w:szCs w:val="28"/>
        </w:rPr>
        <w:t>муниципальной</w:t>
      </w:r>
      <w:r>
        <w:rPr>
          <w:b/>
          <w:bCs/>
          <w:color w:val="000000"/>
          <w:sz w:val="28"/>
          <w:szCs w:val="28"/>
        </w:rPr>
        <w:t xml:space="preserve"> </w:t>
      </w:r>
      <w:r w:rsidRPr="00954F44">
        <w:rPr>
          <w:b/>
          <w:bCs/>
          <w:color w:val="000000"/>
          <w:sz w:val="28"/>
          <w:szCs w:val="28"/>
        </w:rPr>
        <w:t>услуги</w:t>
      </w:r>
      <w:r>
        <w:rPr>
          <w:b/>
          <w:bCs/>
          <w:color w:val="000000"/>
          <w:sz w:val="28"/>
          <w:szCs w:val="28"/>
        </w:rPr>
        <w:t xml:space="preserve"> </w:t>
      </w:r>
      <w:r w:rsidRPr="00954F44">
        <w:rPr>
          <w:b/>
          <w:bCs/>
          <w:color w:val="000000"/>
          <w:sz w:val="28"/>
          <w:szCs w:val="28"/>
        </w:rPr>
        <w:t>«Принятие</w:t>
      </w:r>
      <w:r>
        <w:rPr>
          <w:b/>
          <w:bCs/>
          <w:color w:val="000000"/>
          <w:sz w:val="28"/>
          <w:szCs w:val="28"/>
        </w:rPr>
        <w:t xml:space="preserve"> </w:t>
      </w:r>
      <w:r w:rsidRPr="00954F44">
        <w:rPr>
          <w:b/>
          <w:bCs/>
          <w:color w:val="000000"/>
          <w:sz w:val="28"/>
          <w:szCs w:val="28"/>
        </w:rPr>
        <w:t>решения</w:t>
      </w:r>
      <w:r>
        <w:rPr>
          <w:b/>
          <w:bCs/>
          <w:color w:val="000000"/>
          <w:sz w:val="28"/>
          <w:szCs w:val="28"/>
        </w:rPr>
        <w:t xml:space="preserve"> </w:t>
      </w:r>
      <w:r w:rsidRPr="00954F44">
        <w:rPr>
          <w:b/>
          <w:bCs/>
          <w:color w:val="000000"/>
          <w:sz w:val="28"/>
          <w:szCs w:val="28"/>
        </w:rPr>
        <w:t>о</w:t>
      </w:r>
      <w:r>
        <w:rPr>
          <w:b/>
          <w:bCs/>
          <w:color w:val="000000"/>
          <w:sz w:val="28"/>
          <w:szCs w:val="28"/>
        </w:rPr>
        <w:t xml:space="preserve"> </w:t>
      </w:r>
      <w:r w:rsidRPr="00954F44">
        <w:rPr>
          <w:b/>
          <w:bCs/>
          <w:color w:val="000000"/>
          <w:sz w:val="28"/>
          <w:szCs w:val="28"/>
        </w:rPr>
        <w:t>предоставлении</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собственность</w:t>
      </w:r>
      <w:r>
        <w:rPr>
          <w:b/>
          <w:bCs/>
          <w:color w:val="000000"/>
          <w:sz w:val="28"/>
          <w:szCs w:val="28"/>
        </w:rPr>
        <w:t xml:space="preserve"> </w:t>
      </w:r>
      <w:r w:rsidRPr="00954F44">
        <w:rPr>
          <w:b/>
          <w:bCs/>
          <w:color w:val="000000"/>
          <w:sz w:val="28"/>
          <w:szCs w:val="28"/>
        </w:rPr>
        <w:t>земельного</w:t>
      </w:r>
      <w:r>
        <w:rPr>
          <w:b/>
          <w:bCs/>
          <w:color w:val="000000"/>
          <w:sz w:val="28"/>
          <w:szCs w:val="28"/>
        </w:rPr>
        <w:t xml:space="preserve"> </w:t>
      </w:r>
      <w:r w:rsidRPr="00954F44">
        <w:rPr>
          <w:b/>
          <w:bCs/>
          <w:color w:val="000000"/>
          <w:sz w:val="28"/>
          <w:szCs w:val="28"/>
        </w:rPr>
        <w:t>участка</w:t>
      </w:r>
      <w:r>
        <w:rPr>
          <w:b/>
          <w:bCs/>
          <w:color w:val="000000"/>
          <w:sz w:val="28"/>
          <w:szCs w:val="28"/>
        </w:rPr>
        <w:t xml:space="preserve"> </w:t>
      </w:r>
      <w:r w:rsidRPr="00954F44">
        <w:rPr>
          <w:b/>
          <w:bCs/>
          <w:color w:val="000000"/>
          <w:sz w:val="28"/>
          <w:szCs w:val="28"/>
        </w:rPr>
        <w:t>для</w:t>
      </w:r>
      <w:r>
        <w:rPr>
          <w:b/>
          <w:bCs/>
          <w:color w:val="000000"/>
          <w:sz w:val="28"/>
          <w:szCs w:val="28"/>
        </w:rPr>
        <w:t xml:space="preserve"> </w:t>
      </w:r>
      <w:r w:rsidRPr="00954F44">
        <w:rPr>
          <w:b/>
          <w:bCs/>
          <w:color w:val="000000"/>
          <w:sz w:val="28"/>
          <w:szCs w:val="28"/>
        </w:rPr>
        <w:t>индивидуального</w:t>
      </w:r>
      <w:r>
        <w:rPr>
          <w:b/>
          <w:bCs/>
          <w:color w:val="000000"/>
          <w:sz w:val="28"/>
          <w:szCs w:val="28"/>
        </w:rPr>
        <w:t xml:space="preserve"> </w:t>
      </w:r>
      <w:r w:rsidRPr="00954F44">
        <w:rPr>
          <w:b/>
          <w:bCs/>
          <w:color w:val="000000"/>
          <w:sz w:val="28"/>
          <w:szCs w:val="28"/>
        </w:rPr>
        <w:t>жилищного</w:t>
      </w:r>
      <w:r>
        <w:rPr>
          <w:b/>
          <w:bCs/>
          <w:color w:val="000000"/>
          <w:sz w:val="28"/>
          <w:szCs w:val="28"/>
        </w:rPr>
        <w:t xml:space="preserve"> </w:t>
      </w:r>
      <w:r w:rsidRPr="00954F44">
        <w:rPr>
          <w:b/>
          <w:bCs/>
          <w:color w:val="000000"/>
          <w:sz w:val="28"/>
          <w:szCs w:val="28"/>
        </w:rPr>
        <w:t>строительства</w:t>
      </w:r>
      <w:r>
        <w:rPr>
          <w:b/>
          <w:bCs/>
          <w:color w:val="000000"/>
          <w:sz w:val="28"/>
          <w:szCs w:val="28"/>
        </w:rPr>
        <w:t xml:space="preserve"> </w:t>
      </w:r>
      <w:r w:rsidRPr="00954F44">
        <w:rPr>
          <w:b/>
          <w:bCs/>
          <w:color w:val="000000"/>
          <w:sz w:val="28"/>
          <w:szCs w:val="28"/>
        </w:rPr>
        <w:t>гражданам,</w:t>
      </w:r>
      <w:r>
        <w:rPr>
          <w:b/>
          <w:bCs/>
          <w:color w:val="000000"/>
          <w:sz w:val="28"/>
          <w:szCs w:val="28"/>
        </w:rPr>
        <w:t xml:space="preserve"> </w:t>
      </w:r>
      <w:r w:rsidRPr="00954F44">
        <w:rPr>
          <w:b/>
          <w:bCs/>
          <w:color w:val="000000"/>
          <w:sz w:val="28"/>
          <w:szCs w:val="28"/>
        </w:rPr>
        <w:t>имеющим</w:t>
      </w:r>
      <w:r>
        <w:rPr>
          <w:b/>
          <w:bCs/>
          <w:color w:val="000000"/>
          <w:sz w:val="28"/>
          <w:szCs w:val="28"/>
        </w:rPr>
        <w:t xml:space="preserve"> </w:t>
      </w:r>
      <w:r w:rsidRPr="00954F44">
        <w:rPr>
          <w:b/>
          <w:bCs/>
          <w:color w:val="000000"/>
          <w:sz w:val="28"/>
          <w:szCs w:val="28"/>
        </w:rPr>
        <w:t>3</w:t>
      </w:r>
      <w:r>
        <w:rPr>
          <w:b/>
          <w:bCs/>
          <w:color w:val="000000"/>
          <w:sz w:val="28"/>
          <w:szCs w:val="28"/>
        </w:rPr>
        <w:t xml:space="preserve"> </w:t>
      </w:r>
      <w:r w:rsidRPr="00954F44">
        <w:rPr>
          <w:b/>
          <w:bCs/>
          <w:color w:val="000000"/>
          <w:sz w:val="28"/>
          <w:szCs w:val="28"/>
        </w:rPr>
        <w:t>и</w:t>
      </w:r>
      <w:r>
        <w:rPr>
          <w:b/>
          <w:bCs/>
          <w:color w:val="000000"/>
          <w:sz w:val="28"/>
          <w:szCs w:val="28"/>
        </w:rPr>
        <w:t xml:space="preserve"> </w:t>
      </w:r>
      <w:r w:rsidRPr="00954F44">
        <w:rPr>
          <w:b/>
          <w:bCs/>
          <w:color w:val="000000"/>
          <w:sz w:val="28"/>
          <w:szCs w:val="28"/>
        </w:rPr>
        <w:t>более</w:t>
      </w:r>
      <w:r>
        <w:rPr>
          <w:b/>
          <w:bCs/>
          <w:color w:val="000000"/>
          <w:sz w:val="28"/>
          <w:szCs w:val="28"/>
        </w:rPr>
        <w:t xml:space="preserve"> </w:t>
      </w:r>
      <w:r w:rsidRPr="00954F44">
        <w:rPr>
          <w:b/>
          <w:bCs/>
          <w:color w:val="000000"/>
          <w:sz w:val="28"/>
          <w:szCs w:val="28"/>
        </w:rPr>
        <w:t>детей»</w:t>
      </w:r>
    </w:p>
    <w:p w:rsidR="009D3774" w:rsidRPr="00954F44" w:rsidRDefault="009D3774" w:rsidP="009D3774">
      <w:pPr>
        <w:pStyle w:val="a5"/>
        <w:ind w:firstLine="567"/>
        <w:jc w:val="center"/>
        <w:rPr>
          <w:color w:val="000000"/>
          <w:sz w:val="28"/>
          <w:szCs w:val="28"/>
        </w:rPr>
      </w:pPr>
      <w:r>
        <w:rPr>
          <w:b/>
          <w:bCs/>
          <w:color w:val="000000"/>
          <w:sz w:val="28"/>
          <w:szCs w:val="28"/>
        </w:rPr>
        <w:t xml:space="preserve"> </w:t>
      </w:r>
    </w:p>
    <w:p w:rsidR="009D3774" w:rsidRPr="00954F44" w:rsidRDefault="009D3774" w:rsidP="009D3774">
      <w:pPr>
        <w:pStyle w:val="a5"/>
        <w:ind w:firstLine="567"/>
        <w:jc w:val="center"/>
        <w:rPr>
          <w:color w:val="000000"/>
          <w:sz w:val="28"/>
          <w:szCs w:val="28"/>
        </w:rPr>
      </w:pPr>
      <w:r w:rsidRPr="00954F44">
        <w:rPr>
          <w:b/>
          <w:bCs/>
          <w:color w:val="000000"/>
          <w:sz w:val="28"/>
          <w:szCs w:val="28"/>
        </w:rPr>
        <w:t>1.</w:t>
      </w:r>
      <w:r>
        <w:rPr>
          <w:b/>
          <w:bCs/>
          <w:color w:val="000000"/>
          <w:sz w:val="28"/>
          <w:szCs w:val="28"/>
        </w:rPr>
        <w:t xml:space="preserve"> </w:t>
      </w:r>
      <w:r w:rsidRPr="00954F44">
        <w:rPr>
          <w:b/>
          <w:bCs/>
          <w:color w:val="000000"/>
          <w:sz w:val="28"/>
          <w:szCs w:val="28"/>
        </w:rPr>
        <w:t>Общие</w:t>
      </w:r>
      <w:r>
        <w:rPr>
          <w:b/>
          <w:bCs/>
          <w:color w:val="000000"/>
          <w:sz w:val="28"/>
          <w:szCs w:val="28"/>
        </w:rPr>
        <w:t xml:space="preserve"> </w:t>
      </w:r>
      <w:r w:rsidRPr="00954F44">
        <w:rPr>
          <w:b/>
          <w:bCs/>
          <w:color w:val="000000"/>
          <w:sz w:val="28"/>
          <w:szCs w:val="28"/>
        </w:rPr>
        <w:t>положения</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1.1.</w:t>
      </w:r>
      <w:r>
        <w:rPr>
          <w:color w:val="000000"/>
          <w:sz w:val="28"/>
          <w:szCs w:val="28"/>
        </w:rPr>
        <w:t xml:space="preserve"> </w:t>
      </w:r>
      <w:r w:rsidRPr="00954F44">
        <w:rPr>
          <w:color w:val="000000"/>
          <w:sz w:val="28"/>
          <w:szCs w:val="28"/>
        </w:rPr>
        <w:t>Предмет</w:t>
      </w:r>
      <w:r>
        <w:rPr>
          <w:color w:val="000000"/>
          <w:sz w:val="28"/>
          <w:szCs w:val="28"/>
        </w:rPr>
        <w:t xml:space="preserve"> </w:t>
      </w:r>
      <w:r w:rsidRPr="00954F44">
        <w:rPr>
          <w:color w:val="000000"/>
          <w:sz w:val="28"/>
          <w:szCs w:val="28"/>
        </w:rPr>
        <w:t>регулирования</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Административный</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устанавливает</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стандарт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определяет</w:t>
      </w:r>
      <w:r>
        <w:rPr>
          <w:color w:val="000000"/>
          <w:sz w:val="28"/>
          <w:szCs w:val="28"/>
        </w:rPr>
        <w:t xml:space="preserve"> </w:t>
      </w:r>
      <w:r w:rsidRPr="00954F44">
        <w:rPr>
          <w:color w:val="000000"/>
          <w:sz w:val="28"/>
          <w:szCs w:val="28"/>
        </w:rPr>
        <w:t>сроки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последовательность</w:t>
      </w:r>
      <w:r>
        <w:rPr>
          <w:color w:val="000000"/>
          <w:sz w:val="28"/>
          <w:szCs w:val="28"/>
        </w:rPr>
        <w:t xml:space="preserve"> </w:t>
      </w:r>
      <w:r w:rsidRPr="00954F44">
        <w:rPr>
          <w:color w:val="000000"/>
          <w:sz w:val="28"/>
          <w:szCs w:val="28"/>
        </w:rPr>
        <w:t>административных</w:t>
      </w:r>
      <w:r>
        <w:rPr>
          <w:color w:val="000000"/>
          <w:sz w:val="28"/>
          <w:szCs w:val="28"/>
        </w:rPr>
        <w:t xml:space="preserve"> </w:t>
      </w:r>
      <w:r w:rsidRPr="00954F44">
        <w:rPr>
          <w:color w:val="000000"/>
          <w:sz w:val="28"/>
          <w:szCs w:val="28"/>
        </w:rPr>
        <w:t>процедур</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bookmarkStart w:id="16" w:name="P46"/>
      <w:bookmarkEnd w:id="16"/>
      <w:r w:rsidRPr="00954F44">
        <w:rPr>
          <w:color w:val="000000"/>
          <w:sz w:val="28"/>
          <w:szCs w:val="28"/>
        </w:rPr>
        <w:t>1.2.</w:t>
      </w:r>
      <w:r>
        <w:rPr>
          <w:color w:val="000000"/>
          <w:sz w:val="28"/>
          <w:szCs w:val="28"/>
        </w:rPr>
        <w:t xml:space="preserve"> </w:t>
      </w:r>
      <w:r w:rsidRPr="00954F44">
        <w:rPr>
          <w:color w:val="000000"/>
          <w:sz w:val="28"/>
          <w:szCs w:val="28"/>
        </w:rPr>
        <w:t>Круг</w:t>
      </w:r>
      <w:r>
        <w:rPr>
          <w:color w:val="000000"/>
          <w:sz w:val="28"/>
          <w:szCs w:val="28"/>
        </w:rPr>
        <w:t xml:space="preserve"> </w:t>
      </w:r>
      <w:r w:rsidRPr="00954F44">
        <w:rPr>
          <w:color w:val="000000"/>
          <w:sz w:val="28"/>
          <w:szCs w:val="28"/>
        </w:rPr>
        <w:t>заявителей:</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граждане,</w:t>
      </w:r>
      <w:r>
        <w:rPr>
          <w:color w:val="000000"/>
          <w:sz w:val="28"/>
          <w:szCs w:val="28"/>
        </w:rPr>
        <w:t xml:space="preserve"> </w:t>
      </w:r>
      <w:r w:rsidRPr="00954F44">
        <w:rPr>
          <w:color w:val="000000"/>
          <w:sz w:val="28"/>
          <w:szCs w:val="28"/>
        </w:rPr>
        <w:t>имеющие</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состоящие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качестве</w:t>
      </w:r>
      <w:r>
        <w:rPr>
          <w:color w:val="000000"/>
          <w:sz w:val="28"/>
          <w:szCs w:val="28"/>
        </w:rPr>
        <w:t xml:space="preserve"> </w:t>
      </w:r>
      <w:r w:rsidRPr="00954F44">
        <w:rPr>
          <w:color w:val="000000"/>
          <w:sz w:val="28"/>
          <w:szCs w:val="28"/>
        </w:rPr>
        <w:t>нуждающихся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жилых</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проживающие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рождения</w:t>
      </w:r>
      <w:r>
        <w:rPr>
          <w:color w:val="000000"/>
          <w:sz w:val="28"/>
          <w:szCs w:val="28"/>
        </w:rPr>
        <w:t xml:space="preserve"> </w:t>
      </w:r>
      <w:r w:rsidRPr="00954F44">
        <w:rPr>
          <w:color w:val="000000"/>
          <w:sz w:val="28"/>
          <w:szCs w:val="28"/>
        </w:rPr>
        <w:t>(усыновления</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удочерения)</w:t>
      </w:r>
      <w:r>
        <w:rPr>
          <w:color w:val="000000"/>
          <w:sz w:val="28"/>
          <w:szCs w:val="28"/>
        </w:rPr>
        <w:t xml:space="preserve"> </w:t>
      </w:r>
      <w:r w:rsidRPr="00954F44">
        <w:rPr>
          <w:color w:val="000000"/>
          <w:sz w:val="28"/>
          <w:szCs w:val="28"/>
        </w:rPr>
        <w:t>начиная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января</w:t>
      </w:r>
      <w:r>
        <w:rPr>
          <w:color w:val="000000"/>
          <w:sz w:val="28"/>
          <w:szCs w:val="28"/>
        </w:rPr>
        <w:t xml:space="preserve"> </w:t>
      </w:r>
      <w:r w:rsidRPr="00954F44">
        <w:rPr>
          <w:color w:val="000000"/>
          <w:sz w:val="28"/>
          <w:szCs w:val="28"/>
        </w:rPr>
        <w:t>2011</w:t>
      </w:r>
      <w:r>
        <w:rPr>
          <w:color w:val="000000"/>
          <w:sz w:val="28"/>
          <w:szCs w:val="28"/>
        </w:rPr>
        <w:t xml:space="preserve"> </w:t>
      </w:r>
      <w:r w:rsidRPr="00954F44">
        <w:rPr>
          <w:color w:val="000000"/>
          <w:sz w:val="28"/>
          <w:szCs w:val="28"/>
        </w:rPr>
        <w:t>года</w:t>
      </w:r>
      <w:r>
        <w:rPr>
          <w:color w:val="000000"/>
          <w:sz w:val="28"/>
          <w:szCs w:val="28"/>
        </w:rPr>
        <w:t xml:space="preserve"> </w:t>
      </w:r>
      <w:r w:rsidRPr="00954F44">
        <w:rPr>
          <w:color w:val="000000"/>
          <w:sz w:val="28"/>
          <w:szCs w:val="28"/>
        </w:rPr>
        <w:t>третьего</w:t>
      </w:r>
      <w:r>
        <w:rPr>
          <w:color w:val="000000"/>
          <w:sz w:val="28"/>
          <w:szCs w:val="28"/>
        </w:rPr>
        <w:t xml:space="preserve"> </w:t>
      </w:r>
      <w:r w:rsidRPr="00954F44">
        <w:rPr>
          <w:color w:val="000000"/>
          <w:sz w:val="28"/>
          <w:szCs w:val="28"/>
        </w:rPr>
        <w:t>ребенка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последующих</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совместно</w:t>
      </w:r>
      <w:r>
        <w:rPr>
          <w:color w:val="000000"/>
          <w:sz w:val="28"/>
          <w:szCs w:val="28"/>
        </w:rPr>
        <w:t xml:space="preserve"> </w:t>
      </w:r>
      <w:r w:rsidRPr="00954F44">
        <w:rPr>
          <w:color w:val="000000"/>
          <w:sz w:val="28"/>
          <w:szCs w:val="28"/>
        </w:rPr>
        <w:t>проживающих</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ними</w:t>
      </w:r>
      <w:r>
        <w:rPr>
          <w:color w:val="000000"/>
          <w:sz w:val="28"/>
          <w:szCs w:val="28"/>
        </w:rPr>
        <w:t xml:space="preserve"> </w:t>
      </w:r>
      <w:r w:rsidRPr="00954F44">
        <w:rPr>
          <w:color w:val="000000"/>
          <w:sz w:val="28"/>
          <w:szCs w:val="28"/>
        </w:rPr>
        <w:t>двух</w:t>
      </w:r>
      <w:r>
        <w:rPr>
          <w:color w:val="000000"/>
          <w:sz w:val="28"/>
          <w:szCs w:val="28"/>
        </w:rPr>
        <w:t xml:space="preserve"> </w:t>
      </w:r>
      <w:r w:rsidRPr="00954F44">
        <w:rPr>
          <w:color w:val="000000"/>
          <w:sz w:val="28"/>
          <w:szCs w:val="28"/>
        </w:rPr>
        <w:t>несовершеннолетних</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проживающие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9D3774" w:rsidRPr="00954F44" w:rsidRDefault="009D3774" w:rsidP="009D3774">
      <w:pPr>
        <w:pStyle w:val="a5"/>
        <w:ind w:firstLine="567"/>
        <w:jc w:val="both"/>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имени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обратиться</w:t>
      </w:r>
      <w:r>
        <w:rPr>
          <w:color w:val="000000"/>
          <w:sz w:val="28"/>
          <w:szCs w:val="28"/>
        </w:rPr>
        <w:t xml:space="preserve"> </w:t>
      </w:r>
      <w:r w:rsidRPr="00954F44">
        <w:rPr>
          <w:color w:val="000000"/>
          <w:sz w:val="28"/>
          <w:szCs w:val="28"/>
        </w:rPr>
        <w:t>представитель</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наделенный</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полномочиями</w:t>
      </w:r>
      <w:r>
        <w:rPr>
          <w:color w:val="000000"/>
          <w:sz w:val="28"/>
          <w:szCs w:val="28"/>
        </w:rPr>
        <w:t xml:space="preserve"> </w:t>
      </w:r>
      <w:r w:rsidRPr="00954F44">
        <w:rPr>
          <w:color w:val="000000"/>
          <w:sz w:val="28"/>
          <w:szCs w:val="28"/>
        </w:rPr>
        <w:t>выступать</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имени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взаимодействии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государственными</w:t>
      </w:r>
      <w:r>
        <w:rPr>
          <w:color w:val="000000"/>
          <w:sz w:val="28"/>
          <w:szCs w:val="28"/>
        </w:rPr>
        <w:t xml:space="preserve"> </w:t>
      </w:r>
      <w:r w:rsidRPr="00954F44">
        <w:rPr>
          <w:color w:val="000000"/>
          <w:sz w:val="28"/>
          <w:szCs w:val="28"/>
        </w:rPr>
        <w:t>органами,</w:t>
      </w:r>
      <w:r>
        <w:rPr>
          <w:color w:val="000000"/>
          <w:sz w:val="28"/>
          <w:szCs w:val="28"/>
        </w:rPr>
        <w:t xml:space="preserve"> </w:t>
      </w:r>
      <w:r w:rsidRPr="00954F44">
        <w:rPr>
          <w:color w:val="000000"/>
          <w:sz w:val="28"/>
          <w:szCs w:val="28"/>
        </w:rPr>
        <w:t>органами</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организациями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ind w:firstLine="567"/>
        <w:jc w:val="both"/>
        <w:rPr>
          <w:color w:val="000000"/>
          <w:sz w:val="28"/>
          <w:szCs w:val="28"/>
        </w:rPr>
      </w:pPr>
      <w:r w:rsidRPr="00954F44">
        <w:rPr>
          <w:color w:val="000000"/>
          <w:sz w:val="28"/>
          <w:szCs w:val="28"/>
        </w:rPr>
        <w:t>1.3.В</w:t>
      </w:r>
      <w:r>
        <w:rPr>
          <w:color w:val="000000"/>
          <w:sz w:val="28"/>
          <w:szCs w:val="28"/>
        </w:rPr>
        <w:t xml:space="preserve"> </w:t>
      </w:r>
      <w:r w:rsidRPr="00954F44">
        <w:rPr>
          <w:color w:val="000000"/>
          <w:sz w:val="28"/>
          <w:szCs w:val="28"/>
        </w:rPr>
        <w:t>настоящем</w:t>
      </w:r>
      <w:r>
        <w:rPr>
          <w:color w:val="000000"/>
          <w:sz w:val="28"/>
          <w:szCs w:val="28"/>
        </w:rPr>
        <w:t xml:space="preserve"> </w:t>
      </w:r>
      <w:r w:rsidRPr="00954F44">
        <w:rPr>
          <w:color w:val="000000"/>
          <w:sz w:val="28"/>
          <w:szCs w:val="28"/>
        </w:rPr>
        <w:t>регламенте</w:t>
      </w:r>
      <w:r>
        <w:rPr>
          <w:color w:val="000000"/>
          <w:sz w:val="28"/>
          <w:szCs w:val="28"/>
        </w:rPr>
        <w:t xml:space="preserve"> </w:t>
      </w:r>
      <w:r w:rsidRPr="00954F44">
        <w:rPr>
          <w:color w:val="000000"/>
          <w:sz w:val="28"/>
          <w:szCs w:val="28"/>
        </w:rPr>
        <w:t>используются</w:t>
      </w:r>
      <w:r>
        <w:rPr>
          <w:color w:val="000000"/>
          <w:sz w:val="28"/>
          <w:szCs w:val="28"/>
        </w:rPr>
        <w:t xml:space="preserve"> </w:t>
      </w:r>
      <w:r w:rsidRPr="00954F44">
        <w:rPr>
          <w:color w:val="000000"/>
          <w:sz w:val="28"/>
          <w:szCs w:val="28"/>
        </w:rPr>
        <w:t>сокращения:</w:t>
      </w:r>
    </w:p>
    <w:p w:rsidR="009D3774" w:rsidRPr="00954F44" w:rsidRDefault="009D3774" w:rsidP="009D3774">
      <w:pPr>
        <w:ind w:firstLine="567"/>
        <w:jc w:val="both"/>
        <w:rPr>
          <w:color w:val="000000"/>
          <w:sz w:val="28"/>
          <w:szCs w:val="28"/>
        </w:rPr>
      </w:pPr>
      <w:r w:rsidRPr="00954F44">
        <w:rPr>
          <w:color w:val="000000"/>
          <w:sz w:val="28"/>
          <w:szCs w:val="28"/>
        </w:rPr>
        <w:t>-муниципальное</w:t>
      </w:r>
      <w:r>
        <w:rPr>
          <w:color w:val="000000"/>
          <w:sz w:val="28"/>
          <w:szCs w:val="28"/>
        </w:rPr>
        <w:t xml:space="preserve"> </w:t>
      </w:r>
      <w:r w:rsidRPr="00954F44">
        <w:rPr>
          <w:color w:val="000000"/>
          <w:sz w:val="28"/>
          <w:szCs w:val="28"/>
        </w:rPr>
        <w:t>автономное</w:t>
      </w:r>
      <w:r>
        <w:rPr>
          <w:color w:val="000000"/>
          <w:sz w:val="28"/>
          <w:szCs w:val="28"/>
        </w:rPr>
        <w:t xml:space="preserve"> </w:t>
      </w:r>
      <w:r w:rsidRPr="00954F44">
        <w:rPr>
          <w:color w:val="000000"/>
          <w:sz w:val="28"/>
          <w:szCs w:val="28"/>
        </w:rPr>
        <w:t>учреждение</w:t>
      </w:r>
      <w:r>
        <w:rPr>
          <w:color w:val="000000"/>
          <w:sz w:val="28"/>
          <w:szCs w:val="28"/>
        </w:rPr>
        <w:t xml:space="preserve"> </w:t>
      </w:r>
      <w:r w:rsidRPr="00954F44">
        <w:rPr>
          <w:color w:val="000000"/>
          <w:sz w:val="28"/>
          <w:szCs w:val="28"/>
        </w:rPr>
        <w:t>«Многофункциональный</w:t>
      </w:r>
      <w:r>
        <w:rPr>
          <w:color w:val="000000"/>
          <w:sz w:val="28"/>
          <w:szCs w:val="28"/>
        </w:rPr>
        <w:t xml:space="preserve"> </w:t>
      </w:r>
      <w:r w:rsidRPr="00954F44">
        <w:rPr>
          <w:color w:val="000000"/>
          <w:sz w:val="28"/>
          <w:szCs w:val="28"/>
        </w:rPr>
        <w:t>центр</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МФЦ;</w:t>
      </w:r>
    </w:p>
    <w:p w:rsidR="009D3774" w:rsidRPr="00954F44" w:rsidRDefault="009D3774" w:rsidP="009D3774">
      <w:pPr>
        <w:ind w:firstLine="567"/>
        <w:jc w:val="both"/>
        <w:rPr>
          <w:color w:val="000000"/>
          <w:sz w:val="28"/>
          <w:szCs w:val="28"/>
        </w:rPr>
      </w:pPr>
      <w:r w:rsidRPr="00954F44">
        <w:rPr>
          <w:color w:val="000000"/>
          <w:sz w:val="28"/>
          <w:szCs w:val="28"/>
        </w:rPr>
        <w:t>-федеральная</w:t>
      </w:r>
      <w:r>
        <w:rPr>
          <w:color w:val="000000"/>
          <w:sz w:val="28"/>
          <w:szCs w:val="28"/>
        </w:rPr>
        <w:t xml:space="preserve"> </w:t>
      </w:r>
      <w:r w:rsidRPr="00954F44">
        <w:rPr>
          <w:color w:val="000000"/>
          <w:sz w:val="28"/>
          <w:szCs w:val="28"/>
        </w:rPr>
        <w:t>государственная</w:t>
      </w:r>
      <w:r>
        <w:rPr>
          <w:color w:val="000000"/>
          <w:sz w:val="28"/>
          <w:szCs w:val="28"/>
        </w:rPr>
        <w:t xml:space="preserve"> </w:t>
      </w:r>
      <w:r w:rsidRPr="00954F44">
        <w:rPr>
          <w:color w:val="000000"/>
          <w:sz w:val="28"/>
          <w:szCs w:val="28"/>
        </w:rPr>
        <w:t>информационная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(функций)»</w:t>
      </w:r>
      <w:r>
        <w:rPr>
          <w:color w:val="000000"/>
          <w:sz w:val="28"/>
          <w:szCs w:val="28"/>
        </w:rPr>
        <w:t xml:space="preserve"> </w:t>
      </w:r>
      <w:r w:rsidRPr="00954F44">
        <w:rPr>
          <w:color w:val="000000"/>
          <w:sz w:val="28"/>
          <w:szCs w:val="28"/>
        </w:rPr>
        <w:t>(www.gosuslugi.ru)</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p>
    <w:p w:rsidR="009D3774" w:rsidRPr="00954F44" w:rsidRDefault="009D3774" w:rsidP="009D3774">
      <w:pPr>
        <w:ind w:firstLine="567"/>
        <w:jc w:val="both"/>
        <w:rPr>
          <w:color w:val="000000"/>
          <w:sz w:val="28"/>
          <w:szCs w:val="28"/>
        </w:rPr>
      </w:pPr>
      <w:r w:rsidRPr="00954F44">
        <w:rPr>
          <w:color w:val="000000"/>
          <w:sz w:val="28"/>
          <w:szCs w:val="28"/>
        </w:rPr>
        <w:t>-государственная</w:t>
      </w:r>
      <w:r>
        <w:rPr>
          <w:color w:val="000000"/>
          <w:sz w:val="28"/>
          <w:szCs w:val="28"/>
        </w:rPr>
        <w:t xml:space="preserve"> </w:t>
      </w:r>
      <w:r w:rsidRPr="00954F44">
        <w:rPr>
          <w:color w:val="000000"/>
          <w:sz w:val="28"/>
          <w:szCs w:val="28"/>
        </w:rPr>
        <w:t>информационная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«Комплексная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(https://gosuslugi.pnzreg.ru)</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9D3774" w:rsidRPr="00954F44" w:rsidRDefault="009D3774" w:rsidP="009D3774">
      <w:pPr>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совместном</w:t>
      </w:r>
      <w:r>
        <w:rPr>
          <w:color w:val="000000"/>
          <w:sz w:val="28"/>
          <w:szCs w:val="28"/>
        </w:rPr>
        <w:t xml:space="preserve"> </w:t>
      </w:r>
      <w:r w:rsidRPr="00954F44">
        <w:rPr>
          <w:color w:val="000000"/>
          <w:sz w:val="28"/>
          <w:szCs w:val="28"/>
        </w:rPr>
        <w:t>упоминании</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порталы."</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center"/>
        <w:rPr>
          <w:color w:val="000000"/>
          <w:sz w:val="28"/>
          <w:szCs w:val="28"/>
        </w:rPr>
      </w:pPr>
      <w:r w:rsidRPr="00954F44">
        <w:rPr>
          <w:b/>
          <w:bCs/>
          <w:color w:val="000000"/>
          <w:sz w:val="28"/>
          <w:szCs w:val="28"/>
        </w:rPr>
        <w:t>2.</w:t>
      </w:r>
      <w:r>
        <w:rPr>
          <w:b/>
          <w:bCs/>
          <w:color w:val="000000"/>
          <w:sz w:val="28"/>
          <w:szCs w:val="28"/>
        </w:rPr>
        <w:t xml:space="preserve"> </w:t>
      </w:r>
      <w:r w:rsidRPr="00954F44">
        <w:rPr>
          <w:b/>
          <w:bCs/>
          <w:color w:val="000000"/>
          <w:sz w:val="28"/>
          <w:szCs w:val="28"/>
        </w:rPr>
        <w:t>Стандарт</w:t>
      </w:r>
      <w:r>
        <w:rPr>
          <w:b/>
          <w:bCs/>
          <w:color w:val="000000"/>
          <w:sz w:val="28"/>
          <w:szCs w:val="28"/>
        </w:rPr>
        <w:t xml:space="preserve"> </w:t>
      </w:r>
      <w:r w:rsidRPr="00954F44">
        <w:rPr>
          <w:b/>
          <w:bCs/>
          <w:color w:val="000000"/>
          <w:sz w:val="28"/>
          <w:szCs w:val="28"/>
        </w:rPr>
        <w:t>предоставления</w:t>
      </w:r>
      <w:r>
        <w:rPr>
          <w:b/>
          <w:bCs/>
          <w:color w:val="000000"/>
          <w:sz w:val="28"/>
          <w:szCs w:val="28"/>
        </w:rPr>
        <w:t xml:space="preserve"> </w:t>
      </w:r>
      <w:r w:rsidRPr="00954F44">
        <w:rPr>
          <w:b/>
          <w:bCs/>
          <w:color w:val="000000"/>
          <w:sz w:val="28"/>
          <w:szCs w:val="28"/>
        </w:rPr>
        <w:t>муниципальной</w:t>
      </w:r>
      <w:r>
        <w:rPr>
          <w:b/>
          <w:bCs/>
          <w:color w:val="000000"/>
          <w:sz w:val="28"/>
          <w:szCs w:val="28"/>
        </w:rPr>
        <w:t xml:space="preserve"> </w:t>
      </w:r>
      <w:r w:rsidRPr="00954F44">
        <w:rPr>
          <w:b/>
          <w:bCs/>
          <w:color w:val="000000"/>
          <w:sz w:val="28"/>
          <w:szCs w:val="28"/>
        </w:rPr>
        <w:t>услуги</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both"/>
        <w:rPr>
          <w:color w:val="000000"/>
          <w:sz w:val="28"/>
          <w:szCs w:val="28"/>
        </w:rPr>
      </w:pPr>
      <w:r w:rsidRPr="00954F44">
        <w:rPr>
          <w:color w:val="000000"/>
          <w:sz w:val="28"/>
          <w:szCs w:val="28"/>
        </w:rPr>
        <w:t>2.1.</w:t>
      </w:r>
      <w:r>
        <w:rPr>
          <w:color w:val="000000"/>
          <w:sz w:val="28"/>
          <w:szCs w:val="28"/>
        </w:rPr>
        <w:t xml:space="preserve"> </w:t>
      </w:r>
      <w:r w:rsidRPr="00954F44">
        <w:rPr>
          <w:color w:val="000000"/>
          <w:sz w:val="28"/>
          <w:szCs w:val="28"/>
        </w:rPr>
        <w:t>Наименование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lastRenderedPageBreak/>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p>
    <w:p w:rsidR="009D3774" w:rsidRPr="00954F44" w:rsidRDefault="009D3774" w:rsidP="009D3774">
      <w:pPr>
        <w:pStyle w:val="a5"/>
        <w:ind w:firstLine="567"/>
        <w:jc w:val="both"/>
        <w:rPr>
          <w:color w:val="000000"/>
          <w:sz w:val="28"/>
          <w:szCs w:val="28"/>
        </w:rPr>
      </w:pPr>
      <w:r w:rsidRPr="00954F44">
        <w:rPr>
          <w:color w:val="000000"/>
          <w:sz w:val="28"/>
          <w:szCs w:val="28"/>
        </w:rPr>
        <w:t>Краткое</w:t>
      </w:r>
      <w:r>
        <w:rPr>
          <w:color w:val="000000"/>
          <w:sz w:val="28"/>
          <w:szCs w:val="28"/>
        </w:rPr>
        <w:t xml:space="preserve"> </w:t>
      </w:r>
      <w:r w:rsidRPr="00954F44">
        <w:rPr>
          <w:color w:val="000000"/>
          <w:sz w:val="28"/>
          <w:szCs w:val="28"/>
        </w:rPr>
        <w:t>наименование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отсутствует.</w:t>
      </w:r>
    </w:p>
    <w:p w:rsidR="009D3774" w:rsidRPr="00954F44" w:rsidRDefault="009D3774" w:rsidP="009D3774">
      <w:pPr>
        <w:pStyle w:val="a5"/>
        <w:ind w:firstLine="567"/>
        <w:jc w:val="both"/>
        <w:rPr>
          <w:color w:val="000000"/>
          <w:sz w:val="28"/>
          <w:szCs w:val="28"/>
        </w:rPr>
      </w:pPr>
      <w:r w:rsidRPr="00954F44">
        <w:rPr>
          <w:color w:val="000000"/>
          <w:sz w:val="28"/>
          <w:szCs w:val="28"/>
        </w:rPr>
        <w:t>2.2.</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Администрация.</w:t>
      </w:r>
    </w:p>
    <w:p w:rsidR="009D3774" w:rsidRPr="00954F44" w:rsidRDefault="009D3774" w:rsidP="009D3774">
      <w:pPr>
        <w:pStyle w:val="a5"/>
        <w:ind w:firstLine="567"/>
        <w:jc w:val="both"/>
        <w:rPr>
          <w:color w:val="000000"/>
          <w:sz w:val="28"/>
          <w:szCs w:val="28"/>
        </w:rPr>
      </w:pPr>
      <w:r w:rsidRPr="00954F44">
        <w:rPr>
          <w:color w:val="000000"/>
          <w:sz w:val="28"/>
          <w:szCs w:val="28"/>
        </w:rPr>
        <w:t>2.3.</w:t>
      </w:r>
      <w:r>
        <w:rPr>
          <w:color w:val="000000"/>
          <w:sz w:val="28"/>
          <w:szCs w:val="28"/>
        </w:rPr>
        <w:t xml:space="preserve"> </w:t>
      </w:r>
      <w:r w:rsidRPr="00954F44">
        <w:rPr>
          <w:color w:val="000000"/>
          <w:sz w:val="28"/>
          <w:szCs w:val="28"/>
        </w:rPr>
        <w:t>Результатом</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Результат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предоставлен</w:t>
      </w:r>
      <w:r>
        <w:rPr>
          <w:color w:val="000000"/>
          <w:sz w:val="28"/>
          <w:szCs w:val="28"/>
        </w:rPr>
        <w:t xml:space="preserve"> </w:t>
      </w:r>
      <w:r w:rsidRPr="00954F44">
        <w:rPr>
          <w:color w:val="000000"/>
          <w:sz w:val="28"/>
          <w:szCs w:val="28"/>
        </w:rPr>
        <w:t>ему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2.4.Срок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тридцати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абзаце</w:t>
      </w:r>
      <w:r>
        <w:rPr>
          <w:color w:val="000000"/>
          <w:sz w:val="28"/>
          <w:szCs w:val="28"/>
        </w:rPr>
        <w:t xml:space="preserve"> </w:t>
      </w:r>
      <w:r w:rsidRPr="00954F44">
        <w:rPr>
          <w:color w:val="000000"/>
          <w:sz w:val="28"/>
          <w:szCs w:val="28"/>
        </w:rPr>
        <w:t>четвертом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утвержденного</w:t>
      </w:r>
      <w:r>
        <w:rPr>
          <w:color w:val="000000"/>
          <w:sz w:val="28"/>
          <w:szCs w:val="28"/>
        </w:rPr>
        <w:t xml:space="preserve"> </w:t>
      </w:r>
      <w:r w:rsidRPr="00954F44">
        <w:rPr>
          <w:color w:val="000000"/>
          <w:sz w:val="28"/>
          <w:szCs w:val="28"/>
        </w:rPr>
        <w:t>законом</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31.05.2024</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4317-ЗПО</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регулировании</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отношений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Порядок).</w:t>
      </w:r>
    </w:p>
    <w:p w:rsidR="009D3774" w:rsidRPr="00954F44" w:rsidRDefault="009D3774" w:rsidP="009D3774">
      <w:pPr>
        <w:pStyle w:val="a5"/>
        <w:ind w:firstLine="567"/>
        <w:jc w:val="both"/>
        <w:rPr>
          <w:color w:val="000000"/>
          <w:sz w:val="28"/>
          <w:szCs w:val="28"/>
        </w:rPr>
      </w:pP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администрацией</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9D3774" w:rsidRPr="00954F44" w:rsidRDefault="009D3774" w:rsidP="009D3774">
      <w:pPr>
        <w:pStyle w:val="a5"/>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предусмотренный</w:t>
      </w:r>
      <w:r>
        <w:rPr>
          <w:color w:val="000000"/>
          <w:sz w:val="28"/>
          <w:szCs w:val="28"/>
        </w:rPr>
        <w:t xml:space="preserve"> </w:t>
      </w:r>
      <w:r w:rsidRPr="00954F44">
        <w:rPr>
          <w:color w:val="000000"/>
          <w:sz w:val="28"/>
          <w:szCs w:val="28"/>
        </w:rPr>
        <w:t>абзацем</w:t>
      </w:r>
      <w:r>
        <w:rPr>
          <w:color w:val="000000"/>
          <w:sz w:val="28"/>
          <w:szCs w:val="28"/>
        </w:rPr>
        <w:t xml:space="preserve"> </w:t>
      </w:r>
      <w:r w:rsidRPr="00954F44">
        <w:rPr>
          <w:color w:val="000000"/>
          <w:sz w:val="28"/>
          <w:szCs w:val="28"/>
        </w:rPr>
        <w:t>четвертым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p>
    <w:p w:rsidR="009D3774" w:rsidRPr="00954F44" w:rsidRDefault="009D3774" w:rsidP="009D3774">
      <w:pPr>
        <w:pStyle w:val="a5"/>
        <w:ind w:firstLine="567"/>
        <w:jc w:val="both"/>
        <w:rPr>
          <w:color w:val="000000"/>
          <w:sz w:val="28"/>
          <w:szCs w:val="28"/>
        </w:rPr>
      </w:pPr>
      <w:r w:rsidRPr="00954F44">
        <w:rPr>
          <w:color w:val="000000"/>
          <w:sz w:val="28"/>
          <w:szCs w:val="28"/>
        </w:rPr>
        <w:t>2)</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3)</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подпунктах</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2</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24</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принимается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истечения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абзаце</w:t>
      </w:r>
      <w:r>
        <w:rPr>
          <w:color w:val="000000"/>
          <w:sz w:val="28"/>
          <w:szCs w:val="28"/>
        </w:rPr>
        <w:t xml:space="preserve"> </w:t>
      </w:r>
      <w:r w:rsidRPr="00954F44">
        <w:rPr>
          <w:color w:val="000000"/>
          <w:sz w:val="28"/>
          <w:szCs w:val="28"/>
        </w:rPr>
        <w:t>четвертом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подпункте</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24</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принимается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lastRenderedPageBreak/>
        <w:t>двух</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направлено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Отказ</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лишает</w:t>
      </w:r>
      <w:r>
        <w:rPr>
          <w:color w:val="000000"/>
          <w:sz w:val="28"/>
          <w:szCs w:val="28"/>
        </w:rPr>
        <w:t xml:space="preserve"> </w:t>
      </w:r>
      <w:r w:rsidRPr="00954F44">
        <w:rPr>
          <w:color w:val="000000"/>
          <w:sz w:val="28"/>
          <w:szCs w:val="28"/>
        </w:rPr>
        <w:t>многодетную</w:t>
      </w:r>
      <w:r>
        <w:rPr>
          <w:color w:val="000000"/>
          <w:sz w:val="28"/>
          <w:szCs w:val="28"/>
        </w:rPr>
        <w:t xml:space="preserve"> </w:t>
      </w:r>
      <w:r w:rsidRPr="00954F44">
        <w:rPr>
          <w:color w:val="000000"/>
          <w:sz w:val="28"/>
          <w:szCs w:val="28"/>
        </w:rPr>
        <w:t>семью</w:t>
      </w:r>
      <w:r>
        <w:rPr>
          <w:color w:val="000000"/>
          <w:sz w:val="28"/>
          <w:szCs w:val="28"/>
        </w:rPr>
        <w:t xml:space="preserve"> </w:t>
      </w:r>
      <w:r w:rsidRPr="00954F44">
        <w:rPr>
          <w:color w:val="000000"/>
          <w:sz w:val="28"/>
          <w:szCs w:val="28"/>
        </w:rPr>
        <w:t>права</w:t>
      </w:r>
      <w:r>
        <w:rPr>
          <w:color w:val="000000"/>
          <w:sz w:val="28"/>
          <w:szCs w:val="28"/>
        </w:rPr>
        <w:t xml:space="preserve"> </w:t>
      </w:r>
      <w:r w:rsidRPr="00954F44">
        <w:rPr>
          <w:color w:val="000000"/>
          <w:sz w:val="28"/>
          <w:szCs w:val="28"/>
        </w:rPr>
        <w:t>повторного</w:t>
      </w:r>
      <w:r>
        <w:rPr>
          <w:color w:val="000000"/>
          <w:sz w:val="28"/>
          <w:szCs w:val="28"/>
        </w:rPr>
        <w:t xml:space="preserve"> </w:t>
      </w:r>
      <w:r w:rsidRPr="00954F44">
        <w:rPr>
          <w:color w:val="000000"/>
          <w:sz w:val="28"/>
          <w:szCs w:val="28"/>
        </w:rPr>
        <w:t>обращения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2.5.</w:t>
      </w:r>
      <w:r>
        <w:rPr>
          <w:color w:val="000000"/>
          <w:sz w:val="28"/>
          <w:szCs w:val="28"/>
        </w:rPr>
        <w:t xml:space="preserve"> </w:t>
      </w:r>
      <w:r w:rsidRPr="00954F44">
        <w:rPr>
          <w:color w:val="000000"/>
          <w:sz w:val="28"/>
          <w:szCs w:val="28"/>
        </w:rPr>
        <w:t>Правовые</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Перечень</w:t>
      </w:r>
      <w:r>
        <w:rPr>
          <w:color w:val="000000"/>
          <w:sz w:val="28"/>
          <w:szCs w:val="28"/>
        </w:rPr>
        <w:t xml:space="preserve"> </w:t>
      </w:r>
      <w:r w:rsidRPr="00954F44">
        <w:rPr>
          <w:color w:val="000000"/>
          <w:sz w:val="28"/>
          <w:szCs w:val="28"/>
        </w:rPr>
        <w:t>нормативных</w:t>
      </w:r>
      <w:r>
        <w:rPr>
          <w:color w:val="000000"/>
          <w:sz w:val="28"/>
          <w:szCs w:val="28"/>
        </w:rPr>
        <w:t xml:space="preserve"> </w:t>
      </w:r>
      <w:r w:rsidRPr="00954F44">
        <w:rPr>
          <w:color w:val="000000"/>
          <w:sz w:val="28"/>
          <w:szCs w:val="28"/>
        </w:rPr>
        <w:t>правовых</w:t>
      </w:r>
      <w:r>
        <w:rPr>
          <w:color w:val="000000"/>
          <w:sz w:val="28"/>
          <w:szCs w:val="28"/>
        </w:rPr>
        <w:t xml:space="preserve"> </w:t>
      </w:r>
      <w:r w:rsidRPr="00954F44">
        <w:rPr>
          <w:color w:val="000000"/>
          <w:sz w:val="28"/>
          <w:szCs w:val="28"/>
        </w:rPr>
        <w:t>актов,</w:t>
      </w:r>
      <w:r>
        <w:rPr>
          <w:color w:val="000000"/>
          <w:sz w:val="28"/>
          <w:szCs w:val="28"/>
        </w:rPr>
        <w:t xml:space="preserve"> </w:t>
      </w:r>
      <w:r w:rsidRPr="00954F44">
        <w:rPr>
          <w:color w:val="000000"/>
          <w:sz w:val="28"/>
          <w:szCs w:val="28"/>
        </w:rPr>
        <w:t>регулирующих</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реквизитов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источников</w:t>
      </w:r>
      <w:r>
        <w:rPr>
          <w:color w:val="000000"/>
          <w:sz w:val="28"/>
          <w:szCs w:val="28"/>
        </w:rPr>
        <w:t xml:space="preserve"> </w:t>
      </w:r>
      <w:r w:rsidRPr="00954F44">
        <w:rPr>
          <w:color w:val="000000"/>
          <w:sz w:val="28"/>
          <w:szCs w:val="28"/>
        </w:rPr>
        <w:t>официального</w:t>
      </w:r>
      <w:r>
        <w:rPr>
          <w:color w:val="000000"/>
          <w:sz w:val="28"/>
          <w:szCs w:val="28"/>
        </w:rPr>
        <w:t xml:space="preserve"> </w:t>
      </w:r>
      <w:r w:rsidRPr="00954F44">
        <w:rPr>
          <w:color w:val="000000"/>
          <w:sz w:val="28"/>
          <w:szCs w:val="28"/>
        </w:rPr>
        <w:t>опубликования)</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информационно-телекоммуникационной</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9D3774" w:rsidRPr="00954F44" w:rsidRDefault="009D3774" w:rsidP="009D3774">
      <w:pPr>
        <w:pStyle w:val="a5"/>
        <w:ind w:firstLine="567"/>
        <w:jc w:val="both"/>
        <w:rPr>
          <w:color w:val="000000"/>
          <w:sz w:val="28"/>
          <w:szCs w:val="28"/>
        </w:rPr>
      </w:pPr>
      <w:r w:rsidRPr="00954F44">
        <w:rPr>
          <w:color w:val="000000"/>
          <w:sz w:val="28"/>
          <w:szCs w:val="28"/>
        </w:rPr>
        <w:t>2.6.</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законодательными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иными</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разделением</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информацию,</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представить</w:t>
      </w:r>
      <w:r>
        <w:rPr>
          <w:color w:val="000000"/>
          <w:sz w:val="28"/>
          <w:szCs w:val="28"/>
        </w:rPr>
        <w:t xml:space="preserve"> </w:t>
      </w:r>
      <w:r w:rsidRPr="00954F44">
        <w:rPr>
          <w:color w:val="000000"/>
          <w:sz w:val="28"/>
          <w:szCs w:val="28"/>
        </w:rPr>
        <w:t>самостоятельно,</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представить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собственной</w:t>
      </w:r>
      <w:r>
        <w:rPr>
          <w:color w:val="000000"/>
          <w:sz w:val="28"/>
          <w:szCs w:val="28"/>
        </w:rPr>
        <w:t xml:space="preserve"> </w:t>
      </w:r>
      <w:r w:rsidRPr="00954F44">
        <w:rPr>
          <w:color w:val="000000"/>
          <w:sz w:val="28"/>
          <w:szCs w:val="28"/>
        </w:rPr>
        <w:t>инициативе,</w:t>
      </w:r>
      <w:r>
        <w:rPr>
          <w:color w:val="000000"/>
          <w:sz w:val="28"/>
          <w:szCs w:val="28"/>
        </w:rPr>
        <w:t xml:space="preserve"> </w:t>
      </w:r>
      <w:r w:rsidRPr="00954F44">
        <w:rPr>
          <w:color w:val="000000"/>
          <w:sz w:val="28"/>
          <w:szCs w:val="28"/>
        </w:rPr>
        <w:t>так</w:t>
      </w:r>
      <w:r>
        <w:rPr>
          <w:color w:val="000000"/>
          <w:sz w:val="28"/>
          <w:szCs w:val="28"/>
        </w:rPr>
        <w:t xml:space="preserve"> </w:t>
      </w:r>
      <w:r w:rsidRPr="00954F44">
        <w:rPr>
          <w:color w:val="000000"/>
          <w:sz w:val="28"/>
          <w:szCs w:val="28"/>
        </w:rPr>
        <w:t>как</w:t>
      </w:r>
      <w:r>
        <w:rPr>
          <w:color w:val="000000"/>
          <w:sz w:val="28"/>
          <w:szCs w:val="28"/>
        </w:rPr>
        <w:t xml:space="preserve"> </w:t>
      </w:r>
      <w:r w:rsidRPr="00954F44">
        <w:rPr>
          <w:color w:val="000000"/>
          <w:sz w:val="28"/>
          <w:szCs w:val="28"/>
        </w:rPr>
        <w:t>они</w:t>
      </w:r>
      <w:r>
        <w:rPr>
          <w:color w:val="000000"/>
          <w:sz w:val="28"/>
          <w:szCs w:val="28"/>
        </w:rPr>
        <w:t xml:space="preserve"> </w:t>
      </w:r>
      <w:r w:rsidRPr="00954F44">
        <w:rPr>
          <w:color w:val="000000"/>
          <w:sz w:val="28"/>
          <w:szCs w:val="28"/>
        </w:rPr>
        <w:t>подлежат</w:t>
      </w:r>
      <w:r>
        <w:rPr>
          <w:color w:val="000000"/>
          <w:sz w:val="28"/>
          <w:szCs w:val="28"/>
        </w:rPr>
        <w:t xml:space="preserve"> </w:t>
      </w:r>
      <w:r w:rsidRPr="00954F44">
        <w:rPr>
          <w:color w:val="000000"/>
          <w:sz w:val="28"/>
          <w:szCs w:val="28"/>
        </w:rPr>
        <w:t>представлению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рамках</w:t>
      </w:r>
      <w:r>
        <w:rPr>
          <w:color w:val="000000"/>
          <w:sz w:val="28"/>
          <w:szCs w:val="28"/>
        </w:rPr>
        <w:t xml:space="preserve"> </w:t>
      </w:r>
      <w:r w:rsidRPr="00954F44">
        <w:rPr>
          <w:color w:val="000000"/>
          <w:sz w:val="28"/>
          <w:szCs w:val="28"/>
        </w:rPr>
        <w:t>межведомственного</w:t>
      </w:r>
      <w:r>
        <w:rPr>
          <w:color w:val="000000"/>
          <w:sz w:val="28"/>
          <w:szCs w:val="28"/>
        </w:rPr>
        <w:t xml:space="preserve"> </w:t>
      </w:r>
      <w:r w:rsidRPr="00954F44">
        <w:rPr>
          <w:color w:val="000000"/>
          <w:sz w:val="28"/>
          <w:szCs w:val="28"/>
        </w:rPr>
        <w:t>информационного</w:t>
      </w:r>
      <w:r>
        <w:rPr>
          <w:color w:val="000000"/>
          <w:sz w:val="28"/>
          <w:szCs w:val="28"/>
        </w:rPr>
        <w:t xml:space="preserve"> </w:t>
      </w:r>
      <w:r w:rsidRPr="00954F44">
        <w:rPr>
          <w:color w:val="000000"/>
          <w:sz w:val="28"/>
          <w:szCs w:val="28"/>
        </w:rPr>
        <w:t>взаимодействия,</w:t>
      </w:r>
      <w:r>
        <w:rPr>
          <w:color w:val="000000"/>
          <w:sz w:val="28"/>
          <w:szCs w:val="28"/>
        </w:rPr>
        <w:t xml:space="preserve"> </w:t>
      </w:r>
      <w:r w:rsidRPr="00954F44">
        <w:rPr>
          <w:color w:val="000000"/>
          <w:sz w:val="28"/>
          <w:szCs w:val="28"/>
        </w:rPr>
        <w:t>способы</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предоставления.</w:t>
      </w:r>
    </w:p>
    <w:p w:rsidR="009D3774" w:rsidRPr="00954F44" w:rsidRDefault="009D3774" w:rsidP="009D3774">
      <w:pPr>
        <w:pStyle w:val="a5"/>
        <w:ind w:firstLine="567"/>
        <w:jc w:val="both"/>
        <w:rPr>
          <w:color w:val="000000"/>
          <w:sz w:val="28"/>
          <w:szCs w:val="28"/>
        </w:rPr>
      </w:pPr>
      <w:r w:rsidRPr="00954F44">
        <w:rPr>
          <w:color w:val="000000"/>
          <w:sz w:val="28"/>
          <w:szCs w:val="28"/>
        </w:rPr>
        <w:t>2.6.1.</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основании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согласно</w:t>
      </w:r>
      <w:r>
        <w:rPr>
          <w:color w:val="000000"/>
          <w:sz w:val="28"/>
          <w:szCs w:val="28"/>
        </w:rPr>
        <w:t xml:space="preserve"> </w:t>
      </w:r>
      <w:r w:rsidRPr="00954F44">
        <w:rPr>
          <w:color w:val="000000"/>
          <w:sz w:val="28"/>
          <w:szCs w:val="28"/>
        </w:rPr>
        <w:t>приложению</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Регламенту,</w:t>
      </w:r>
      <w:r>
        <w:rPr>
          <w:color w:val="000000"/>
          <w:sz w:val="28"/>
          <w:szCs w:val="28"/>
        </w:rPr>
        <w:t xml:space="preserve"> </w:t>
      </w:r>
      <w:r w:rsidRPr="00954F44">
        <w:rPr>
          <w:color w:val="000000"/>
          <w:sz w:val="28"/>
          <w:szCs w:val="28"/>
        </w:rPr>
        <w:t>поданного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письменной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06.04.2011</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постановлением</w:t>
      </w:r>
      <w:r>
        <w:rPr>
          <w:color w:val="000000"/>
          <w:sz w:val="28"/>
          <w:szCs w:val="28"/>
        </w:rPr>
        <w:t xml:space="preserve"> </w:t>
      </w:r>
      <w:r w:rsidRPr="00954F44">
        <w:rPr>
          <w:color w:val="000000"/>
          <w:sz w:val="28"/>
          <w:szCs w:val="28"/>
        </w:rPr>
        <w:t>Правительства</w:t>
      </w:r>
      <w:r>
        <w:rPr>
          <w:color w:val="000000"/>
          <w:sz w:val="28"/>
          <w:szCs w:val="28"/>
        </w:rPr>
        <w:t xml:space="preserve"> </w:t>
      </w:r>
      <w:r w:rsidRPr="00954F44">
        <w:rPr>
          <w:color w:val="000000"/>
          <w:sz w:val="28"/>
          <w:szCs w:val="28"/>
        </w:rPr>
        <w:t>РФ</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25.01.2013</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33</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использовании</w:t>
      </w:r>
      <w:r>
        <w:rPr>
          <w:color w:val="000000"/>
          <w:sz w:val="28"/>
          <w:szCs w:val="28"/>
        </w:rPr>
        <w:t xml:space="preserve"> </w:t>
      </w:r>
      <w:r w:rsidRPr="00954F44">
        <w:rPr>
          <w:color w:val="000000"/>
          <w:sz w:val="28"/>
          <w:szCs w:val="28"/>
        </w:rPr>
        <w:t>простой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оказании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(вместе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простой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оказании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9D3774" w:rsidRPr="00954F44" w:rsidRDefault="009D3774" w:rsidP="009D3774">
      <w:pPr>
        <w:pStyle w:val="a5"/>
        <w:ind w:firstLine="567"/>
        <w:jc w:val="both"/>
        <w:rPr>
          <w:color w:val="000000"/>
          <w:sz w:val="28"/>
          <w:szCs w:val="28"/>
        </w:rPr>
      </w:pPr>
      <w:r w:rsidRPr="00954F44">
        <w:rPr>
          <w:color w:val="000000"/>
          <w:sz w:val="28"/>
          <w:szCs w:val="28"/>
        </w:rPr>
        <w:t>2.6.1.1.</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указываются:</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фамилия,</w:t>
      </w:r>
      <w:r>
        <w:rPr>
          <w:color w:val="000000"/>
          <w:sz w:val="28"/>
          <w:szCs w:val="28"/>
        </w:rPr>
        <w:t xml:space="preserve"> </w:t>
      </w:r>
      <w:r w:rsidRPr="00954F44">
        <w:rPr>
          <w:color w:val="000000"/>
          <w:sz w:val="28"/>
          <w:szCs w:val="28"/>
        </w:rPr>
        <w:t>имя,</w:t>
      </w:r>
      <w:r>
        <w:rPr>
          <w:color w:val="000000"/>
          <w:sz w:val="28"/>
          <w:szCs w:val="28"/>
        </w:rPr>
        <w:t xml:space="preserve"> </w:t>
      </w:r>
      <w:r w:rsidRPr="00954F44">
        <w:rPr>
          <w:color w:val="000000"/>
          <w:sz w:val="28"/>
          <w:szCs w:val="28"/>
        </w:rPr>
        <w:t>отчество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жительства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реквизиты</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заявителя;</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кадастровый</w:t>
      </w:r>
      <w:r>
        <w:rPr>
          <w:color w:val="000000"/>
          <w:sz w:val="28"/>
          <w:szCs w:val="28"/>
        </w:rPr>
        <w:t xml:space="preserve"> </w:t>
      </w:r>
      <w:r w:rsidRPr="00954F44">
        <w:rPr>
          <w:color w:val="000000"/>
          <w:sz w:val="28"/>
          <w:szCs w:val="28"/>
        </w:rPr>
        <w:t>номер</w:t>
      </w:r>
      <w:r>
        <w:rPr>
          <w:color w:val="000000"/>
          <w:sz w:val="28"/>
          <w:szCs w:val="28"/>
        </w:rPr>
        <w:t xml:space="preserve"> </w:t>
      </w:r>
      <w:r w:rsidRPr="00954F44">
        <w:rPr>
          <w:color w:val="000000"/>
          <w:sz w:val="28"/>
          <w:szCs w:val="28"/>
        </w:rPr>
        <w:t>испрашиваемого</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вид</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почтовый</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контактный</w:t>
      </w:r>
      <w:r>
        <w:rPr>
          <w:color w:val="000000"/>
          <w:sz w:val="28"/>
          <w:szCs w:val="28"/>
        </w:rPr>
        <w:t xml:space="preserve"> </w:t>
      </w:r>
      <w:r w:rsidRPr="00954F44">
        <w:rPr>
          <w:color w:val="000000"/>
          <w:sz w:val="28"/>
          <w:szCs w:val="28"/>
        </w:rPr>
        <w:t>телефон</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связи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заявителем.</w:t>
      </w:r>
    </w:p>
    <w:p w:rsidR="009D3774" w:rsidRPr="00954F44" w:rsidRDefault="009D3774" w:rsidP="009D3774">
      <w:pPr>
        <w:pStyle w:val="a5"/>
        <w:ind w:firstLine="567"/>
        <w:jc w:val="both"/>
        <w:rPr>
          <w:color w:val="000000"/>
          <w:sz w:val="28"/>
          <w:szCs w:val="28"/>
        </w:rPr>
      </w:pPr>
      <w:r w:rsidRPr="00954F44">
        <w:rPr>
          <w:color w:val="000000"/>
          <w:sz w:val="28"/>
          <w:szCs w:val="28"/>
        </w:rPr>
        <w:t>2.6.2.</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законодательными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иными</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находятся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распоряжении</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государственные</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муниципальные</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lastRenderedPageBreak/>
        <w:t>самоуправления</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подведомственных</w:t>
      </w:r>
      <w:r>
        <w:rPr>
          <w:color w:val="000000"/>
          <w:sz w:val="28"/>
          <w:szCs w:val="28"/>
        </w:rPr>
        <w:t xml:space="preserve"> </w:t>
      </w:r>
      <w:r w:rsidRPr="00954F44">
        <w:rPr>
          <w:color w:val="000000"/>
          <w:sz w:val="28"/>
          <w:szCs w:val="28"/>
        </w:rPr>
        <w:t>государственным</w:t>
      </w:r>
      <w:r>
        <w:rPr>
          <w:color w:val="000000"/>
          <w:sz w:val="28"/>
          <w:szCs w:val="28"/>
        </w:rPr>
        <w:t xml:space="preserve"> </w:t>
      </w:r>
      <w:r w:rsidRPr="00954F44">
        <w:rPr>
          <w:color w:val="000000"/>
          <w:sz w:val="28"/>
          <w:szCs w:val="28"/>
        </w:rPr>
        <w:t>органам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органам</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организаций,</w:t>
      </w:r>
      <w:r>
        <w:rPr>
          <w:color w:val="000000"/>
          <w:sz w:val="28"/>
          <w:szCs w:val="28"/>
        </w:rPr>
        <w:t xml:space="preserve"> </w:t>
      </w:r>
      <w:r w:rsidRPr="00954F44">
        <w:rPr>
          <w:color w:val="000000"/>
          <w:sz w:val="28"/>
          <w:szCs w:val="28"/>
        </w:rPr>
        <w:t>участвующих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предоставить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собственной</w:t>
      </w:r>
      <w:r>
        <w:rPr>
          <w:color w:val="000000"/>
          <w:sz w:val="28"/>
          <w:szCs w:val="28"/>
        </w:rPr>
        <w:t xml:space="preserve"> </w:t>
      </w:r>
      <w:r w:rsidRPr="00954F44">
        <w:rPr>
          <w:color w:val="000000"/>
          <w:sz w:val="28"/>
          <w:szCs w:val="28"/>
        </w:rPr>
        <w:t>инициативе</w:t>
      </w:r>
      <w:r>
        <w:rPr>
          <w:color w:val="000000"/>
          <w:sz w:val="28"/>
          <w:szCs w:val="28"/>
        </w:rPr>
        <w:t xml:space="preserve"> </w:t>
      </w:r>
      <w:r w:rsidRPr="00954F44">
        <w:rPr>
          <w:color w:val="000000"/>
          <w:sz w:val="28"/>
          <w:szCs w:val="28"/>
        </w:rPr>
        <w:t>отсутствует.</w:t>
      </w:r>
    </w:p>
    <w:p w:rsidR="009D3774" w:rsidRPr="00954F44" w:rsidRDefault="009D3774" w:rsidP="009D3774">
      <w:pPr>
        <w:pStyle w:val="a5"/>
        <w:ind w:firstLine="567"/>
        <w:jc w:val="both"/>
        <w:rPr>
          <w:color w:val="000000"/>
          <w:sz w:val="28"/>
          <w:szCs w:val="28"/>
        </w:rPr>
      </w:pPr>
      <w:r w:rsidRPr="00954F44">
        <w:rPr>
          <w:color w:val="000000"/>
          <w:sz w:val="28"/>
          <w:szCs w:val="28"/>
        </w:rPr>
        <w:t>2.6.3.</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представитель</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подать</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необходимые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следующими</w:t>
      </w:r>
      <w:r>
        <w:rPr>
          <w:color w:val="000000"/>
          <w:sz w:val="28"/>
          <w:szCs w:val="28"/>
        </w:rPr>
        <w:t xml:space="preserve"> </w:t>
      </w:r>
      <w:r w:rsidRPr="00954F44">
        <w:rPr>
          <w:color w:val="000000"/>
          <w:sz w:val="28"/>
          <w:szCs w:val="28"/>
        </w:rPr>
        <w:t>способами:</w:t>
      </w:r>
    </w:p>
    <w:p w:rsidR="009D3774" w:rsidRPr="00954F44" w:rsidRDefault="009D3774" w:rsidP="009D3774">
      <w:pPr>
        <w:pStyle w:val="a5"/>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лично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почтовой</w:t>
      </w:r>
      <w:r>
        <w:rPr>
          <w:color w:val="000000"/>
          <w:sz w:val="28"/>
          <w:szCs w:val="28"/>
        </w:rPr>
        <w:t xml:space="preserve"> </w:t>
      </w:r>
      <w:r w:rsidRPr="00954F44">
        <w:rPr>
          <w:color w:val="000000"/>
          <w:sz w:val="28"/>
          <w:szCs w:val="28"/>
        </w:rPr>
        <w:t>связи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Регионального</w:t>
      </w:r>
      <w:r>
        <w:rPr>
          <w:color w:val="000000"/>
          <w:sz w:val="28"/>
          <w:szCs w:val="28"/>
        </w:rPr>
        <w:t xml:space="preserve"> </w:t>
      </w:r>
      <w:r w:rsidRPr="00954F44">
        <w:rPr>
          <w:color w:val="000000"/>
          <w:sz w:val="28"/>
          <w:szCs w:val="28"/>
        </w:rPr>
        <w:t>портала;</w:t>
      </w:r>
    </w:p>
    <w:p w:rsidR="009D3774" w:rsidRPr="00954F44" w:rsidRDefault="009D3774" w:rsidP="009D3774">
      <w:pPr>
        <w:pStyle w:val="a5"/>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9D3774" w:rsidRPr="00954F44" w:rsidRDefault="009D3774" w:rsidP="009D3774">
      <w:pPr>
        <w:pStyle w:val="a5"/>
        <w:ind w:firstLine="567"/>
        <w:jc w:val="both"/>
        <w:rPr>
          <w:color w:val="000000"/>
          <w:sz w:val="28"/>
          <w:szCs w:val="28"/>
        </w:rPr>
      </w:pP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интерактивной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дополнительной</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какой-либо</w:t>
      </w:r>
      <w:r>
        <w:rPr>
          <w:color w:val="000000"/>
          <w:sz w:val="28"/>
          <w:szCs w:val="28"/>
        </w:rPr>
        <w:t xml:space="preserve"> </w:t>
      </w:r>
      <w:r w:rsidRPr="00954F44">
        <w:rPr>
          <w:color w:val="000000"/>
          <w:sz w:val="28"/>
          <w:szCs w:val="28"/>
        </w:rPr>
        <w:t>иной</w:t>
      </w:r>
      <w:r>
        <w:rPr>
          <w:color w:val="000000"/>
          <w:sz w:val="28"/>
          <w:szCs w:val="28"/>
        </w:rPr>
        <w:t xml:space="preserve"> </w:t>
      </w:r>
      <w:r w:rsidRPr="00954F44">
        <w:rPr>
          <w:color w:val="000000"/>
          <w:sz w:val="28"/>
          <w:szCs w:val="28"/>
        </w:rPr>
        <w:t>форме.</w:t>
      </w:r>
    </w:p>
    <w:p w:rsidR="009D3774" w:rsidRPr="00954F44" w:rsidRDefault="009D3774" w:rsidP="009D3774">
      <w:pPr>
        <w:pStyle w:val="a5"/>
        <w:ind w:firstLine="567"/>
        <w:jc w:val="both"/>
        <w:rPr>
          <w:color w:val="000000"/>
          <w:sz w:val="28"/>
          <w:szCs w:val="28"/>
        </w:rPr>
      </w:pPr>
      <w:r w:rsidRPr="00954F44">
        <w:rPr>
          <w:color w:val="000000"/>
          <w:sz w:val="28"/>
          <w:szCs w:val="28"/>
        </w:rPr>
        <w:t>Образцы</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размещаются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9D3774" w:rsidRPr="00954F44" w:rsidRDefault="009D3774" w:rsidP="009D3774">
      <w:pPr>
        <w:pStyle w:val="a5"/>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каждого</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полей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автоматически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форматно-логическая</w:t>
      </w:r>
      <w:r>
        <w:rPr>
          <w:color w:val="000000"/>
          <w:sz w:val="28"/>
          <w:szCs w:val="28"/>
        </w:rPr>
        <w:t xml:space="preserve"> </w:t>
      </w:r>
      <w:r w:rsidRPr="00954F44">
        <w:rPr>
          <w:color w:val="000000"/>
          <w:sz w:val="28"/>
          <w:szCs w:val="28"/>
        </w:rPr>
        <w:t>проверка.</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выявлении</w:t>
      </w:r>
      <w:r>
        <w:rPr>
          <w:color w:val="000000"/>
          <w:sz w:val="28"/>
          <w:szCs w:val="28"/>
        </w:rPr>
        <w:t xml:space="preserve"> </w:t>
      </w:r>
      <w:r w:rsidRPr="00954F44">
        <w:rPr>
          <w:color w:val="000000"/>
          <w:sz w:val="28"/>
          <w:szCs w:val="28"/>
        </w:rPr>
        <w:t>некорректно</w:t>
      </w:r>
      <w:r>
        <w:rPr>
          <w:color w:val="000000"/>
          <w:sz w:val="28"/>
          <w:szCs w:val="28"/>
        </w:rPr>
        <w:t xml:space="preserve"> </w:t>
      </w:r>
      <w:r w:rsidRPr="00954F44">
        <w:rPr>
          <w:color w:val="000000"/>
          <w:sz w:val="28"/>
          <w:szCs w:val="28"/>
        </w:rPr>
        <w:t>заполненного</w:t>
      </w:r>
      <w:r>
        <w:rPr>
          <w:color w:val="000000"/>
          <w:sz w:val="28"/>
          <w:szCs w:val="28"/>
        </w:rPr>
        <w:t xml:space="preserve"> </w:t>
      </w:r>
      <w:r w:rsidRPr="00954F44">
        <w:rPr>
          <w:color w:val="000000"/>
          <w:sz w:val="28"/>
          <w:szCs w:val="28"/>
        </w:rPr>
        <w:t>поля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уведомляется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характере</w:t>
      </w:r>
      <w:r>
        <w:rPr>
          <w:color w:val="000000"/>
          <w:sz w:val="28"/>
          <w:szCs w:val="28"/>
        </w:rPr>
        <w:t xml:space="preserve"> </w:t>
      </w:r>
      <w:r w:rsidRPr="00954F44">
        <w:rPr>
          <w:color w:val="000000"/>
          <w:sz w:val="28"/>
          <w:szCs w:val="28"/>
        </w:rPr>
        <w:t>выявленной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устранения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информационного</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заявления.</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формировании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обеспечивается:</w:t>
      </w:r>
    </w:p>
    <w:p w:rsidR="009D3774" w:rsidRPr="00954F44" w:rsidRDefault="009D3774" w:rsidP="009D3774">
      <w:pPr>
        <w:pStyle w:val="a5"/>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копирования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сохранения</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одной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несколькими</w:t>
      </w:r>
      <w:r>
        <w:rPr>
          <w:color w:val="000000"/>
          <w:sz w:val="28"/>
          <w:szCs w:val="28"/>
        </w:rPr>
        <w:t xml:space="preserve"> </w:t>
      </w:r>
      <w:r w:rsidRPr="00954F44">
        <w:rPr>
          <w:color w:val="000000"/>
          <w:sz w:val="28"/>
          <w:szCs w:val="28"/>
        </w:rPr>
        <w:t>заявителями;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печати</w:t>
      </w:r>
      <w:r>
        <w:rPr>
          <w:color w:val="000000"/>
          <w:sz w:val="28"/>
          <w:szCs w:val="28"/>
        </w:rPr>
        <w:t xml:space="preserve"> </w:t>
      </w:r>
      <w:r w:rsidRPr="00954F44">
        <w:rPr>
          <w:color w:val="000000"/>
          <w:sz w:val="28"/>
          <w:szCs w:val="28"/>
        </w:rPr>
        <w:t>па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копии</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p>
    <w:p w:rsidR="009D3774" w:rsidRPr="00954F44" w:rsidRDefault="009D3774" w:rsidP="009D3774">
      <w:pPr>
        <w:pStyle w:val="a5"/>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сохранение</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введенных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форму</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значений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любой</w:t>
      </w:r>
      <w:r>
        <w:rPr>
          <w:color w:val="000000"/>
          <w:sz w:val="28"/>
          <w:szCs w:val="28"/>
        </w:rPr>
        <w:t xml:space="preserve"> </w:t>
      </w:r>
      <w:r w:rsidRPr="00954F44">
        <w:rPr>
          <w:color w:val="000000"/>
          <w:sz w:val="28"/>
          <w:szCs w:val="28"/>
        </w:rPr>
        <w:t>момент</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желанию</w:t>
      </w:r>
      <w:r>
        <w:rPr>
          <w:color w:val="000000"/>
          <w:sz w:val="28"/>
          <w:szCs w:val="28"/>
        </w:rPr>
        <w:t xml:space="preserve"> </w:t>
      </w:r>
      <w:r w:rsidRPr="00954F44">
        <w:rPr>
          <w:color w:val="000000"/>
          <w:sz w:val="28"/>
          <w:szCs w:val="28"/>
        </w:rPr>
        <w:t>пользователя,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возникновении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возврате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повторного</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значений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форму</w:t>
      </w:r>
      <w:r>
        <w:rPr>
          <w:color w:val="000000"/>
          <w:sz w:val="28"/>
          <w:szCs w:val="28"/>
        </w:rPr>
        <w:t xml:space="preserve"> </w:t>
      </w:r>
      <w:r w:rsidRPr="00954F44">
        <w:rPr>
          <w:color w:val="000000"/>
          <w:sz w:val="28"/>
          <w:szCs w:val="28"/>
        </w:rPr>
        <w:t>заявления;</w:t>
      </w:r>
    </w:p>
    <w:p w:rsidR="009D3774" w:rsidRPr="00954F44" w:rsidRDefault="009D3774" w:rsidP="009D3774">
      <w:pPr>
        <w:pStyle w:val="a5"/>
        <w:ind w:firstLine="567"/>
        <w:jc w:val="both"/>
        <w:rPr>
          <w:color w:val="000000"/>
          <w:sz w:val="28"/>
          <w:szCs w:val="28"/>
        </w:rPr>
      </w:pPr>
      <w:r w:rsidRPr="00954F44">
        <w:rPr>
          <w:color w:val="000000"/>
          <w:sz w:val="28"/>
          <w:szCs w:val="28"/>
        </w:rPr>
        <w:t>д)</w:t>
      </w:r>
      <w:r>
        <w:rPr>
          <w:color w:val="000000"/>
          <w:sz w:val="28"/>
          <w:szCs w:val="28"/>
        </w:rPr>
        <w:t xml:space="preserve"> </w:t>
      </w:r>
      <w:r w:rsidRPr="00954F44">
        <w:rPr>
          <w:color w:val="000000"/>
          <w:sz w:val="28"/>
          <w:szCs w:val="28"/>
        </w:rPr>
        <w:t>заполнение</w:t>
      </w:r>
      <w:r>
        <w:rPr>
          <w:color w:val="000000"/>
          <w:sz w:val="28"/>
          <w:szCs w:val="28"/>
        </w:rPr>
        <w:t xml:space="preserve"> </w:t>
      </w:r>
      <w:r w:rsidRPr="00954F44">
        <w:rPr>
          <w:color w:val="000000"/>
          <w:sz w:val="28"/>
          <w:szCs w:val="28"/>
        </w:rPr>
        <w:t>полей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до</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сведении</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размещенных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федеральной</w:t>
      </w:r>
      <w:r>
        <w:rPr>
          <w:color w:val="000000"/>
          <w:sz w:val="28"/>
          <w:szCs w:val="28"/>
        </w:rPr>
        <w:t xml:space="preserve"> </w:t>
      </w:r>
      <w:r w:rsidRPr="00954F44">
        <w:rPr>
          <w:color w:val="000000"/>
          <w:sz w:val="28"/>
          <w:szCs w:val="28"/>
        </w:rPr>
        <w:t>государственной</w:t>
      </w:r>
      <w:r>
        <w:rPr>
          <w:color w:val="000000"/>
          <w:sz w:val="28"/>
          <w:szCs w:val="28"/>
        </w:rPr>
        <w:t xml:space="preserve"> </w:t>
      </w:r>
      <w:r w:rsidRPr="00954F44">
        <w:rPr>
          <w:color w:val="000000"/>
          <w:sz w:val="28"/>
          <w:szCs w:val="28"/>
        </w:rPr>
        <w:t>информационной</w:t>
      </w:r>
      <w:r>
        <w:rPr>
          <w:color w:val="000000"/>
          <w:sz w:val="28"/>
          <w:szCs w:val="28"/>
        </w:rPr>
        <w:t xml:space="preserve"> </w:t>
      </w:r>
      <w:r w:rsidRPr="00954F44">
        <w:rPr>
          <w:color w:val="000000"/>
          <w:sz w:val="28"/>
          <w:szCs w:val="28"/>
        </w:rPr>
        <w:t>системе</w:t>
      </w:r>
      <w:r>
        <w:rPr>
          <w:color w:val="000000"/>
          <w:sz w:val="28"/>
          <w:szCs w:val="28"/>
        </w:rPr>
        <w:t xml:space="preserve"> </w:t>
      </w:r>
      <w:r w:rsidRPr="00954F44">
        <w:rPr>
          <w:color w:val="000000"/>
          <w:sz w:val="28"/>
          <w:szCs w:val="28"/>
        </w:rPr>
        <w:t>«Единая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идентификации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аутентификации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инфраструктуре,</w:t>
      </w:r>
      <w:r>
        <w:rPr>
          <w:color w:val="000000"/>
          <w:sz w:val="28"/>
          <w:szCs w:val="28"/>
        </w:rPr>
        <w:t xml:space="preserve"> </w:t>
      </w:r>
      <w:r w:rsidRPr="00954F44">
        <w:rPr>
          <w:color w:val="000000"/>
          <w:sz w:val="28"/>
          <w:szCs w:val="28"/>
        </w:rPr>
        <w:t>обеспечивающей</w:t>
      </w:r>
      <w:r>
        <w:rPr>
          <w:color w:val="000000"/>
          <w:sz w:val="28"/>
          <w:szCs w:val="28"/>
        </w:rPr>
        <w:t xml:space="preserve"> </w:t>
      </w:r>
      <w:r w:rsidRPr="00954F44">
        <w:rPr>
          <w:color w:val="000000"/>
          <w:sz w:val="28"/>
          <w:szCs w:val="28"/>
        </w:rPr>
        <w:t>информационно-технологическое</w:t>
      </w:r>
      <w:r>
        <w:rPr>
          <w:color w:val="000000"/>
          <w:sz w:val="28"/>
          <w:szCs w:val="28"/>
        </w:rPr>
        <w:t xml:space="preserve"> </w:t>
      </w:r>
      <w:r w:rsidRPr="00954F44">
        <w:rPr>
          <w:color w:val="000000"/>
          <w:sz w:val="28"/>
          <w:szCs w:val="28"/>
        </w:rPr>
        <w:t>взаимодействие</w:t>
      </w:r>
      <w:r>
        <w:rPr>
          <w:color w:val="000000"/>
          <w:sz w:val="28"/>
          <w:szCs w:val="28"/>
        </w:rPr>
        <w:t xml:space="preserve"> </w:t>
      </w:r>
      <w:r w:rsidRPr="00954F44">
        <w:rPr>
          <w:color w:val="000000"/>
          <w:sz w:val="28"/>
          <w:szCs w:val="28"/>
        </w:rPr>
        <w:t>информационных</w:t>
      </w:r>
      <w:r>
        <w:rPr>
          <w:color w:val="000000"/>
          <w:sz w:val="28"/>
          <w:szCs w:val="28"/>
        </w:rPr>
        <w:t xml:space="preserve"> </w:t>
      </w:r>
      <w:r w:rsidRPr="00954F44">
        <w:rPr>
          <w:color w:val="000000"/>
          <w:sz w:val="28"/>
          <w:szCs w:val="28"/>
        </w:rPr>
        <w:t>систем,</w:t>
      </w:r>
      <w:r>
        <w:rPr>
          <w:color w:val="000000"/>
          <w:sz w:val="28"/>
          <w:szCs w:val="28"/>
        </w:rPr>
        <w:t xml:space="preserve"> </w:t>
      </w:r>
      <w:r w:rsidRPr="00954F44">
        <w:rPr>
          <w:color w:val="000000"/>
          <w:sz w:val="28"/>
          <w:szCs w:val="28"/>
        </w:rPr>
        <w:t>используемых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lastRenderedPageBreak/>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ЕСИА),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опубликованных</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части,</w:t>
      </w:r>
      <w:r>
        <w:rPr>
          <w:color w:val="000000"/>
          <w:sz w:val="28"/>
          <w:szCs w:val="28"/>
        </w:rPr>
        <w:t xml:space="preserve"> </w:t>
      </w:r>
      <w:r w:rsidRPr="00954F44">
        <w:rPr>
          <w:color w:val="000000"/>
          <w:sz w:val="28"/>
          <w:szCs w:val="28"/>
        </w:rPr>
        <w:t>касающейся</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отсутствующих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ЕСИА;</w:t>
      </w:r>
    </w:p>
    <w:p w:rsidR="009D3774" w:rsidRPr="00954F44" w:rsidRDefault="009D3774" w:rsidP="009D3774">
      <w:pPr>
        <w:pStyle w:val="a5"/>
        <w:ind w:firstLine="567"/>
        <w:jc w:val="both"/>
        <w:rPr>
          <w:color w:val="000000"/>
          <w:sz w:val="28"/>
          <w:szCs w:val="28"/>
        </w:rPr>
      </w:pPr>
      <w:r w:rsidRPr="00954F44">
        <w:rPr>
          <w:color w:val="000000"/>
          <w:sz w:val="28"/>
          <w:szCs w:val="28"/>
        </w:rPr>
        <w:t>е)</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вернуться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любой</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этапов</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потери</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введенной</w:t>
      </w:r>
      <w:r>
        <w:rPr>
          <w:color w:val="000000"/>
          <w:sz w:val="28"/>
          <w:szCs w:val="28"/>
        </w:rPr>
        <w:t xml:space="preserve"> </w:t>
      </w:r>
      <w:r w:rsidRPr="00954F44">
        <w:rPr>
          <w:color w:val="000000"/>
          <w:sz w:val="28"/>
          <w:szCs w:val="28"/>
        </w:rPr>
        <w:t>информации;</w:t>
      </w:r>
    </w:p>
    <w:p w:rsidR="009D3774" w:rsidRPr="00954F44" w:rsidRDefault="009D3774" w:rsidP="009D3774">
      <w:pPr>
        <w:pStyle w:val="a5"/>
        <w:ind w:firstLine="567"/>
        <w:jc w:val="both"/>
        <w:rPr>
          <w:color w:val="000000"/>
          <w:sz w:val="28"/>
          <w:szCs w:val="28"/>
        </w:rPr>
      </w:pPr>
      <w:r w:rsidRPr="00954F44">
        <w:rPr>
          <w:color w:val="000000"/>
          <w:sz w:val="28"/>
          <w:szCs w:val="28"/>
        </w:rPr>
        <w:t>ж)</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доступа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поданным</w:t>
      </w:r>
      <w:r>
        <w:rPr>
          <w:color w:val="000000"/>
          <w:sz w:val="28"/>
          <w:szCs w:val="28"/>
        </w:rPr>
        <w:t xml:space="preserve"> </w:t>
      </w:r>
      <w:r w:rsidRPr="00954F44">
        <w:rPr>
          <w:color w:val="000000"/>
          <w:sz w:val="28"/>
          <w:szCs w:val="28"/>
        </w:rPr>
        <w:t>им</w:t>
      </w:r>
      <w:r>
        <w:rPr>
          <w:color w:val="000000"/>
          <w:sz w:val="28"/>
          <w:szCs w:val="28"/>
        </w:rPr>
        <w:t xml:space="preserve"> </w:t>
      </w:r>
      <w:r w:rsidRPr="00954F44">
        <w:rPr>
          <w:color w:val="000000"/>
          <w:sz w:val="28"/>
          <w:szCs w:val="28"/>
        </w:rPr>
        <w:t>заявлениям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года,</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частично</w:t>
      </w:r>
      <w:r>
        <w:rPr>
          <w:color w:val="000000"/>
          <w:sz w:val="28"/>
          <w:szCs w:val="28"/>
        </w:rPr>
        <w:t xml:space="preserve"> </w:t>
      </w:r>
      <w:r w:rsidRPr="00954F44">
        <w:rPr>
          <w:color w:val="000000"/>
          <w:sz w:val="28"/>
          <w:szCs w:val="28"/>
        </w:rPr>
        <w:t>сформированных</w:t>
      </w:r>
      <w:r>
        <w:rPr>
          <w:color w:val="000000"/>
          <w:sz w:val="28"/>
          <w:szCs w:val="28"/>
        </w:rPr>
        <w:t xml:space="preserve"> </w:t>
      </w:r>
      <w:r w:rsidRPr="00954F44">
        <w:rPr>
          <w:color w:val="000000"/>
          <w:sz w:val="28"/>
          <w:szCs w:val="28"/>
        </w:rPr>
        <w:t>заявлений</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месяцев.</w:t>
      </w:r>
    </w:p>
    <w:p w:rsidR="009D3774" w:rsidRPr="00954F44" w:rsidRDefault="009D3774" w:rsidP="009D3774">
      <w:pPr>
        <w:pStyle w:val="a5"/>
        <w:ind w:firstLine="567"/>
        <w:jc w:val="both"/>
        <w:rPr>
          <w:color w:val="000000"/>
          <w:sz w:val="28"/>
          <w:szCs w:val="28"/>
        </w:rPr>
      </w:pPr>
      <w:r w:rsidRPr="00954F44">
        <w:rPr>
          <w:color w:val="000000"/>
          <w:sz w:val="28"/>
          <w:szCs w:val="28"/>
        </w:rPr>
        <w:t>2.7.</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Отказ</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предусмотрен.</w:t>
      </w:r>
    </w:p>
    <w:p w:rsidR="009D3774" w:rsidRPr="00954F44" w:rsidRDefault="009D3774" w:rsidP="009D3774">
      <w:pPr>
        <w:pStyle w:val="a5"/>
        <w:ind w:firstLine="567"/>
        <w:jc w:val="both"/>
        <w:rPr>
          <w:color w:val="000000"/>
          <w:sz w:val="28"/>
          <w:szCs w:val="28"/>
        </w:rPr>
      </w:pPr>
      <w:r w:rsidRPr="00954F44">
        <w:rPr>
          <w:color w:val="000000"/>
          <w:sz w:val="28"/>
          <w:szCs w:val="28"/>
        </w:rPr>
        <w:t>2.8.</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извещения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p>
    <w:p w:rsidR="009D3774" w:rsidRPr="00954F44" w:rsidRDefault="009D3774" w:rsidP="009D3774">
      <w:pPr>
        <w:pStyle w:val="a5"/>
        <w:ind w:firstLine="567"/>
        <w:jc w:val="both"/>
        <w:rPr>
          <w:color w:val="000000"/>
          <w:sz w:val="28"/>
          <w:szCs w:val="28"/>
        </w:rPr>
      </w:pPr>
      <w:bookmarkStart w:id="17" w:name="P111"/>
      <w:bookmarkEnd w:id="17"/>
      <w:r w:rsidRPr="00954F44">
        <w:rPr>
          <w:color w:val="000000"/>
          <w:sz w:val="28"/>
          <w:szCs w:val="28"/>
        </w:rPr>
        <w:t>2)</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bookmarkStart w:id="18" w:name="P112"/>
      <w:bookmarkEnd w:id="18"/>
      <w:r w:rsidRPr="00954F44">
        <w:rPr>
          <w:color w:val="000000"/>
          <w:sz w:val="28"/>
          <w:szCs w:val="28"/>
        </w:rPr>
        <w:t>3)</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9D3774" w:rsidRPr="00954F44" w:rsidRDefault="009D3774" w:rsidP="009D3774">
      <w:pPr>
        <w:pStyle w:val="a5"/>
        <w:ind w:firstLine="567"/>
        <w:jc w:val="both"/>
        <w:rPr>
          <w:color w:val="000000"/>
          <w:sz w:val="28"/>
          <w:szCs w:val="28"/>
        </w:rPr>
      </w:pPr>
      <w:r w:rsidRPr="00954F44">
        <w:rPr>
          <w:color w:val="000000"/>
          <w:sz w:val="28"/>
          <w:szCs w:val="28"/>
        </w:rPr>
        <w:t>2.8.1.</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приостановления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отсутствуют.</w:t>
      </w:r>
    </w:p>
    <w:p w:rsidR="009D3774" w:rsidRPr="00954F44" w:rsidRDefault="009D3774" w:rsidP="009D3774">
      <w:pPr>
        <w:pStyle w:val="a5"/>
        <w:ind w:firstLine="567"/>
        <w:jc w:val="both"/>
        <w:rPr>
          <w:color w:val="000000"/>
          <w:sz w:val="28"/>
          <w:szCs w:val="28"/>
        </w:rPr>
      </w:pPr>
      <w:r w:rsidRPr="00954F44">
        <w:rPr>
          <w:color w:val="000000"/>
          <w:sz w:val="28"/>
          <w:szCs w:val="28"/>
        </w:rPr>
        <w:t>2.9.</w:t>
      </w:r>
      <w:r>
        <w:rPr>
          <w:color w:val="000000"/>
          <w:sz w:val="28"/>
          <w:szCs w:val="28"/>
        </w:rPr>
        <w:t xml:space="preserve"> </w:t>
      </w:r>
      <w:bookmarkStart w:id="19" w:name="P110"/>
      <w:bookmarkEnd w:id="19"/>
      <w:r w:rsidRPr="00954F44">
        <w:rPr>
          <w:color w:val="000000"/>
          <w:sz w:val="28"/>
          <w:szCs w:val="28"/>
        </w:rPr>
        <w:t>Размер</w:t>
      </w:r>
      <w:r>
        <w:rPr>
          <w:color w:val="000000"/>
          <w:sz w:val="28"/>
          <w:szCs w:val="28"/>
        </w:rPr>
        <w:t xml:space="preserve"> </w:t>
      </w:r>
      <w:r w:rsidRPr="00954F44">
        <w:rPr>
          <w:color w:val="000000"/>
          <w:sz w:val="28"/>
          <w:szCs w:val="28"/>
        </w:rPr>
        <w:t>платы,</w:t>
      </w:r>
      <w:r>
        <w:rPr>
          <w:color w:val="000000"/>
          <w:sz w:val="28"/>
          <w:szCs w:val="28"/>
        </w:rPr>
        <w:t xml:space="preserve"> </w:t>
      </w:r>
      <w:r w:rsidRPr="00954F44">
        <w:rPr>
          <w:color w:val="000000"/>
          <w:sz w:val="28"/>
          <w:szCs w:val="28"/>
        </w:rPr>
        <w:t>взимаемой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бесплатно.</w:t>
      </w:r>
    </w:p>
    <w:p w:rsidR="009D3774" w:rsidRPr="00954F44" w:rsidRDefault="009D3774" w:rsidP="009D3774">
      <w:pPr>
        <w:pStyle w:val="a5"/>
        <w:ind w:firstLine="567"/>
        <w:jc w:val="both"/>
        <w:rPr>
          <w:color w:val="000000"/>
          <w:sz w:val="28"/>
          <w:szCs w:val="28"/>
        </w:rPr>
      </w:pPr>
      <w:r w:rsidRPr="00954F44">
        <w:rPr>
          <w:color w:val="000000"/>
          <w:sz w:val="28"/>
          <w:szCs w:val="28"/>
        </w:rPr>
        <w:t>2.10.</w:t>
      </w:r>
      <w:r>
        <w:rPr>
          <w:color w:val="000000"/>
          <w:sz w:val="28"/>
          <w:szCs w:val="28"/>
        </w:rPr>
        <w:t xml:space="preserve"> </w:t>
      </w:r>
      <w:r w:rsidRPr="00954F44">
        <w:rPr>
          <w:color w:val="000000"/>
          <w:sz w:val="28"/>
          <w:szCs w:val="28"/>
        </w:rPr>
        <w:t>Максимальный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очереди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15</w:t>
      </w:r>
      <w:r>
        <w:rPr>
          <w:color w:val="000000"/>
          <w:sz w:val="28"/>
          <w:szCs w:val="28"/>
        </w:rPr>
        <w:t xml:space="preserve"> </w:t>
      </w:r>
      <w:r w:rsidRPr="00954F44">
        <w:rPr>
          <w:color w:val="000000"/>
          <w:sz w:val="28"/>
          <w:szCs w:val="28"/>
        </w:rPr>
        <w:t>минут.</w:t>
      </w:r>
    </w:p>
    <w:p w:rsidR="009D3774" w:rsidRPr="00954F44" w:rsidRDefault="009D3774" w:rsidP="009D3774">
      <w:pPr>
        <w:pStyle w:val="a5"/>
        <w:ind w:firstLine="567"/>
        <w:jc w:val="both"/>
        <w:rPr>
          <w:color w:val="000000"/>
          <w:sz w:val="28"/>
          <w:szCs w:val="28"/>
        </w:rPr>
      </w:pPr>
      <w:r w:rsidRPr="00954F44">
        <w:rPr>
          <w:color w:val="000000"/>
          <w:sz w:val="28"/>
          <w:szCs w:val="28"/>
        </w:rPr>
        <w:t>2.11.</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получения.</w:t>
      </w:r>
    </w:p>
    <w:p w:rsidR="009D3774" w:rsidRPr="00954F44" w:rsidRDefault="009D3774" w:rsidP="009D3774">
      <w:pPr>
        <w:pStyle w:val="a5"/>
        <w:ind w:firstLine="567"/>
        <w:jc w:val="both"/>
        <w:rPr>
          <w:color w:val="000000"/>
          <w:sz w:val="28"/>
          <w:szCs w:val="28"/>
        </w:rPr>
      </w:pP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направленного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официального</w:t>
      </w:r>
      <w:r>
        <w:rPr>
          <w:color w:val="000000"/>
          <w:sz w:val="28"/>
          <w:szCs w:val="28"/>
        </w:rPr>
        <w:t xml:space="preserve"> </w:t>
      </w:r>
      <w:r w:rsidRPr="00954F44">
        <w:rPr>
          <w:color w:val="000000"/>
          <w:sz w:val="28"/>
          <w:szCs w:val="28"/>
        </w:rPr>
        <w:t>сайта,</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портала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автоматическом</w:t>
      </w:r>
      <w:r>
        <w:rPr>
          <w:color w:val="000000"/>
          <w:sz w:val="28"/>
          <w:szCs w:val="28"/>
        </w:rPr>
        <w:t xml:space="preserve"> </w:t>
      </w:r>
      <w:r w:rsidRPr="00954F44">
        <w:rPr>
          <w:color w:val="000000"/>
          <w:sz w:val="28"/>
          <w:szCs w:val="28"/>
        </w:rPr>
        <w:t>режиме.</w:t>
      </w:r>
    </w:p>
    <w:p w:rsidR="009D3774" w:rsidRPr="00954F44" w:rsidRDefault="009D3774" w:rsidP="009D3774">
      <w:pPr>
        <w:pStyle w:val="a5"/>
        <w:ind w:firstLine="567"/>
        <w:jc w:val="both"/>
        <w:rPr>
          <w:color w:val="000000"/>
          <w:sz w:val="28"/>
          <w:szCs w:val="28"/>
        </w:rPr>
      </w:pPr>
      <w:r w:rsidRPr="00954F44">
        <w:rPr>
          <w:color w:val="000000"/>
          <w:sz w:val="28"/>
          <w:szCs w:val="28"/>
        </w:rPr>
        <w:t>2.12.</w:t>
      </w:r>
      <w:r>
        <w:rPr>
          <w:color w:val="000000"/>
          <w:sz w:val="28"/>
          <w:szCs w:val="28"/>
        </w:rPr>
        <w:t xml:space="preserve"> </w:t>
      </w:r>
      <w:r w:rsidRPr="00954F44">
        <w:rPr>
          <w:color w:val="000000"/>
          <w:sz w:val="28"/>
          <w:szCs w:val="28"/>
        </w:rPr>
        <w:t>Требования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помещениям,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залу</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местам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запросов</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информационным</w:t>
      </w:r>
      <w:r>
        <w:rPr>
          <w:color w:val="000000"/>
          <w:sz w:val="28"/>
          <w:szCs w:val="28"/>
        </w:rPr>
        <w:t xml:space="preserve"> </w:t>
      </w:r>
      <w:r w:rsidRPr="00954F44">
        <w:rPr>
          <w:color w:val="000000"/>
          <w:sz w:val="28"/>
          <w:szCs w:val="28"/>
        </w:rPr>
        <w:t>стендам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образцами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lastRenderedPageBreak/>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обеспечению</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объектов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социальной</w:t>
      </w:r>
      <w:r>
        <w:rPr>
          <w:color w:val="000000"/>
          <w:sz w:val="28"/>
          <w:szCs w:val="28"/>
        </w:rPr>
        <w:t xml:space="preserve"> </w:t>
      </w:r>
      <w:r w:rsidRPr="00954F44">
        <w:rPr>
          <w:color w:val="000000"/>
          <w:sz w:val="28"/>
          <w:szCs w:val="28"/>
        </w:rPr>
        <w:t>защите</w:t>
      </w:r>
      <w:r>
        <w:rPr>
          <w:color w:val="000000"/>
          <w:sz w:val="28"/>
          <w:szCs w:val="28"/>
        </w:rPr>
        <w:t xml:space="preserve"> </w:t>
      </w:r>
      <w:r w:rsidRPr="00954F44">
        <w:rPr>
          <w:color w:val="000000"/>
          <w:sz w:val="28"/>
          <w:szCs w:val="28"/>
        </w:rPr>
        <w:t>инвалидов.</w:t>
      </w:r>
    </w:p>
    <w:p w:rsidR="009D3774" w:rsidRPr="00954F44" w:rsidRDefault="009D3774" w:rsidP="009D3774">
      <w:pPr>
        <w:pStyle w:val="a5"/>
        <w:ind w:firstLine="567"/>
        <w:jc w:val="both"/>
        <w:rPr>
          <w:color w:val="000000"/>
          <w:sz w:val="28"/>
          <w:szCs w:val="28"/>
        </w:rPr>
      </w:pPr>
      <w:r w:rsidRPr="00954F44">
        <w:rPr>
          <w:color w:val="000000"/>
          <w:sz w:val="28"/>
          <w:szCs w:val="28"/>
        </w:rPr>
        <w:t>2.12.1.</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здание</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табличкой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наименованием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предоставляющего</w:t>
      </w:r>
      <w:r>
        <w:rPr>
          <w:color w:val="000000"/>
          <w:sz w:val="28"/>
          <w:szCs w:val="28"/>
        </w:rPr>
        <w:t xml:space="preserve"> </w:t>
      </w:r>
      <w:r w:rsidRPr="00954F44">
        <w:rPr>
          <w:color w:val="000000"/>
          <w:sz w:val="28"/>
          <w:szCs w:val="28"/>
        </w:rPr>
        <w:t>данную</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p>
    <w:p w:rsidR="009D3774" w:rsidRPr="00954F44" w:rsidRDefault="009D3774" w:rsidP="009D3774">
      <w:pPr>
        <w:pStyle w:val="a5"/>
        <w:ind w:firstLine="567"/>
        <w:jc w:val="both"/>
        <w:rPr>
          <w:color w:val="000000"/>
          <w:sz w:val="28"/>
          <w:szCs w:val="28"/>
        </w:rPr>
      </w:pPr>
      <w:r w:rsidRPr="00954F44">
        <w:rPr>
          <w:color w:val="000000"/>
          <w:sz w:val="28"/>
          <w:szCs w:val="28"/>
        </w:rPr>
        <w:t>2.12.2.</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прилегающей</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месторасположению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p>
    <w:p w:rsidR="009D3774" w:rsidRPr="00954F44" w:rsidRDefault="009D3774" w:rsidP="009D3774">
      <w:pPr>
        <w:pStyle w:val="a5"/>
        <w:ind w:firstLine="567"/>
        <w:jc w:val="both"/>
        <w:rPr>
          <w:color w:val="000000"/>
          <w:sz w:val="28"/>
          <w:szCs w:val="28"/>
        </w:rPr>
      </w:pPr>
      <w:r w:rsidRPr="00954F44">
        <w:rPr>
          <w:color w:val="000000"/>
          <w:sz w:val="28"/>
          <w:szCs w:val="28"/>
        </w:rPr>
        <w:t>2.13.</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специалиста</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Помещение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приема</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санитарными</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нормами.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размещены</w:t>
      </w:r>
      <w:r>
        <w:rPr>
          <w:color w:val="000000"/>
          <w:sz w:val="28"/>
          <w:szCs w:val="28"/>
        </w:rPr>
        <w:t xml:space="preserve"> </w:t>
      </w:r>
      <w:r w:rsidRPr="00954F44">
        <w:rPr>
          <w:color w:val="000000"/>
          <w:sz w:val="28"/>
          <w:szCs w:val="28"/>
        </w:rPr>
        <w:t>информационные</w:t>
      </w:r>
      <w:r>
        <w:rPr>
          <w:color w:val="000000"/>
          <w:sz w:val="28"/>
          <w:szCs w:val="28"/>
        </w:rPr>
        <w:t xml:space="preserve"> </w:t>
      </w:r>
      <w:r w:rsidRPr="00954F44">
        <w:rPr>
          <w:color w:val="000000"/>
          <w:sz w:val="28"/>
          <w:szCs w:val="28"/>
        </w:rPr>
        <w:t>стенды,</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следующая</w:t>
      </w:r>
      <w:r>
        <w:rPr>
          <w:color w:val="000000"/>
          <w:sz w:val="28"/>
          <w:szCs w:val="28"/>
        </w:rPr>
        <w:t xml:space="preserve"> </w:t>
      </w:r>
      <w:r w:rsidRPr="00954F44">
        <w:rPr>
          <w:color w:val="000000"/>
          <w:sz w:val="28"/>
          <w:szCs w:val="28"/>
        </w:rPr>
        <w:t>информация:</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описание</w:t>
      </w:r>
      <w:r>
        <w:rPr>
          <w:color w:val="000000"/>
          <w:sz w:val="28"/>
          <w:szCs w:val="28"/>
        </w:rPr>
        <w:t xml:space="preserve"> </w:t>
      </w:r>
      <w:r w:rsidRPr="00954F44">
        <w:rPr>
          <w:color w:val="000000"/>
          <w:sz w:val="28"/>
          <w:szCs w:val="28"/>
        </w:rPr>
        <w:t>конечного</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текстовом</w:t>
      </w:r>
      <w:r>
        <w:rPr>
          <w:color w:val="000000"/>
          <w:sz w:val="28"/>
          <w:szCs w:val="28"/>
        </w:rPr>
        <w:t xml:space="preserve"> </w:t>
      </w:r>
      <w:r w:rsidRPr="00954F44">
        <w:rPr>
          <w:color w:val="000000"/>
          <w:sz w:val="28"/>
          <w:szCs w:val="28"/>
        </w:rPr>
        <w:t>и/или</w:t>
      </w:r>
      <w:r>
        <w:rPr>
          <w:color w:val="000000"/>
          <w:sz w:val="28"/>
          <w:szCs w:val="28"/>
        </w:rPr>
        <w:t xml:space="preserve"> </w:t>
      </w:r>
      <w:r w:rsidRPr="00954F44">
        <w:rPr>
          <w:color w:val="000000"/>
          <w:sz w:val="28"/>
          <w:szCs w:val="28"/>
        </w:rPr>
        <w:t>схематическом</w:t>
      </w:r>
      <w:r>
        <w:rPr>
          <w:color w:val="000000"/>
          <w:sz w:val="28"/>
          <w:szCs w:val="28"/>
        </w:rPr>
        <w:t xml:space="preserve"> </w:t>
      </w:r>
      <w:r w:rsidRPr="00954F44">
        <w:rPr>
          <w:color w:val="000000"/>
          <w:sz w:val="28"/>
          <w:szCs w:val="28"/>
        </w:rPr>
        <w:t>виде);</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образец</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страницы</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информационно-телекоммуникационной</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r>
        <w:rPr>
          <w:color w:val="000000"/>
          <w:sz w:val="28"/>
          <w:szCs w:val="28"/>
        </w:rPr>
        <w:t xml:space="preserve"> </w:t>
      </w:r>
      <w:r w:rsidRPr="00954F44">
        <w:rPr>
          <w:color w:val="000000"/>
          <w:sz w:val="28"/>
          <w:szCs w:val="28"/>
        </w:rPr>
        <w:t>адреса</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справочные</w:t>
      </w:r>
      <w:r>
        <w:rPr>
          <w:color w:val="000000"/>
          <w:sz w:val="28"/>
          <w:szCs w:val="28"/>
        </w:rPr>
        <w:t xml:space="preserve"> </w:t>
      </w:r>
      <w:r w:rsidRPr="00954F44">
        <w:rPr>
          <w:color w:val="000000"/>
          <w:sz w:val="28"/>
          <w:szCs w:val="28"/>
        </w:rPr>
        <w:t>телефоны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график</w:t>
      </w:r>
      <w:r>
        <w:rPr>
          <w:color w:val="000000"/>
          <w:sz w:val="28"/>
          <w:szCs w:val="28"/>
        </w:rPr>
        <w:t xml:space="preserve"> </w:t>
      </w:r>
      <w:r w:rsidRPr="00954F44">
        <w:rPr>
          <w:color w:val="000000"/>
          <w:sz w:val="28"/>
          <w:szCs w:val="28"/>
        </w:rPr>
        <w:t>работы</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2.14.</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стульями,</w:t>
      </w:r>
      <w:r>
        <w:rPr>
          <w:color w:val="000000"/>
          <w:sz w:val="28"/>
          <w:szCs w:val="28"/>
        </w:rPr>
        <w:t xml:space="preserve"> </w:t>
      </w:r>
      <w:r w:rsidRPr="00954F44">
        <w:rPr>
          <w:color w:val="000000"/>
          <w:sz w:val="28"/>
          <w:szCs w:val="28"/>
        </w:rPr>
        <w:t>журнальным</w:t>
      </w:r>
      <w:r>
        <w:rPr>
          <w:color w:val="000000"/>
          <w:sz w:val="28"/>
          <w:szCs w:val="28"/>
        </w:rPr>
        <w:t xml:space="preserve"> </w:t>
      </w:r>
      <w:r w:rsidRPr="00954F44">
        <w:rPr>
          <w:color w:val="000000"/>
          <w:sz w:val="28"/>
          <w:szCs w:val="28"/>
        </w:rPr>
        <w:t>столиком,</w:t>
      </w:r>
      <w:r>
        <w:rPr>
          <w:color w:val="000000"/>
          <w:sz w:val="28"/>
          <w:szCs w:val="28"/>
        </w:rPr>
        <w:t xml:space="preserve"> </w:t>
      </w:r>
      <w:r w:rsidRPr="00954F44">
        <w:rPr>
          <w:color w:val="000000"/>
          <w:sz w:val="28"/>
          <w:szCs w:val="28"/>
        </w:rPr>
        <w:t>вешалкой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верхней</w:t>
      </w:r>
      <w:r>
        <w:rPr>
          <w:color w:val="000000"/>
          <w:sz w:val="28"/>
          <w:szCs w:val="28"/>
        </w:rPr>
        <w:t xml:space="preserve"> </w:t>
      </w:r>
      <w:r w:rsidRPr="00954F44">
        <w:rPr>
          <w:color w:val="000000"/>
          <w:sz w:val="28"/>
          <w:szCs w:val="28"/>
        </w:rPr>
        <w:t>одежды,</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образцами</w:t>
      </w:r>
      <w:r>
        <w:rPr>
          <w:color w:val="000000"/>
          <w:sz w:val="28"/>
          <w:szCs w:val="28"/>
        </w:rPr>
        <w:t xml:space="preserve"> </w:t>
      </w:r>
      <w:r w:rsidRPr="00954F44">
        <w:rPr>
          <w:color w:val="000000"/>
          <w:sz w:val="28"/>
          <w:szCs w:val="28"/>
        </w:rPr>
        <w:t>оформления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бланков).</w:t>
      </w:r>
    </w:p>
    <w:p w:rsidR="009D3774" w:rsidRPr="00954F44" w:rsidRDefault="009D3774" w:rsidP="009D3774">
      <w:pPr>
        <w:pStyle w:val="a5"/>
        <w:ind w:firstLine="567"/>
        <w:jc w:val="both"/>
        <w:rPr>
          <w:color w:val="000000"/>
          <w:sz w:val="28"/>
          <w:szCs w:val="28"/>
        </w:rPr>
      </w:pPr>
      <w:r w:rsidRPr="00954F44">
        <w:rPr>
          <w:color w:val="000000"/>
          <w:sz w:val="28"/>
          <w:szCs w:val="28"/>
        </w:rPr>
        <w:t>2.15.</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котором</w:t>
      </w:r>
      <w:r>
        <w:rPr>
          <w:color w:val="000000"/>
          <w:sz w:val="28"/>
          <w:szCs w:val="28"/>
        </w:rPr>
        <w:t xml:space="preserve"> </w:t>
      </w:r>
      <w:r w:rsidRPr="00954F44">
        <w:rPr>
          <w:color w:val="000000"/>
          <w:sz w:val="28"/>
          <w:szCs w:val="28"/>
        </w:rPr>
        <w:t>производится</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информационными</w:t>
      </w:r>
      <w:r>
        <w:rPr>
          <w:color w:val="000000"/>
          <w:sz w:val="28"/>
          <w:szCs w:val="28"/>
        </w:rPr>
        <w:t xml:space="preserve"> </w:t>
      </w:r>
      <w:r w:rsidRPr="00954F44">
        <w:rPr>
          <w:color w:val="000000"/>
          <w:sz w:val="28"/>
          <w:szCs w:val="28"/>
        </w:rPr>
        <w:t>табличками</w:t>
      </w:r>
      <w:r>
        <w:rPr>
          <w:color w:val="000000"/>
          <w:sz w:val="28"/>
          <w:szCs w:val="28"/>
        </w:rPr>
        <w:t xml:space="preserve"> </w:t>
      </w:r>
      <w:r w:rsidRPr="00954F44">
        <w:rPr>
          <w:color w:val="000000"/>
          <w:sz w:val="28"/>
          <w:szCs w:val="28"/>
        </w:rPr>
        <w:t>(вывесками)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кабинета;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фамилий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инициалов</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t>осуществляющих</w:t>
      </w:r>
      <w:r>
        <w:rPr>
          <w:color w:val="000000"/>
          <w:sz w:val="28"/>
          <w:szCs w:val="28"/>
        </w:rPr>
        <w:t xml:space="preserve"> </w:t>
      </w:r>
      <w:r w:rsidRPr="00954F44">
        <w:rPr>
          <w:color w:val="000000"/>
          <w:sz w:val="28"/>
          <w:szCs w:val="28"/>
        </w:rPr>
        <w:t>прием.</w:t>
      </w:r>
    </w:p>
    <w:p w:rsidR="009D3774" w:rsidRPr="00954F44" w:rsidRDefault="009D3774" w:rsidP="009D3774">
      <w:pPr>
        <w:pStyle w:val="a5"/>
        <w:ind w:firstLine="567"/>
        <w:jc w:val="both"/>
        <w:rPr>
          <w:color w:val="000000"/>
          <w:sz w:val="28"/>
          <w:szCs w:val="28"/>
        </w:rPr>
      </w:pPr>
      <w:r w:rsidRPr="00954F44">
        <w:rPr>
          <w:color w:val="000000"/>
          <w:sz w:val="28"/>
          <w:szCs w:val="28"/>
        </w:rPr>
        <w:t>2.16.</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приема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снабжается</w:t>
      </w:r>
      <w:r>
        <w:rPr>
          <w:color w:val="000000"/>
          <w:sz w:val="28"/>
          <w:szCs w:val="28"/>
        </w:rPr>
        <w:t xml:space="preserve"> </w:t>
      </w:r>
      <w:r w:rsidRPr="00954F44">
        <w:rPr>
          <w:color w:val="000000"/>
          <w:sz w:val="28"/>
          <w:szCs w:val="28"/>
        </w:rPr>
        <w:t>стулом,</w:t>
      </w:r>
      <w:r>
        <w:rPr>
          <w:color w:val="000000"/>
          <w:sz w:val="28"/>
          <w:szCs w:val="28"/>
        </w:rPr>
        <w:t xml:space="preserve"> </w:t>
      </w:r>
      <w:r w:rsidRPr="00954F44">
        <w:rPr>
          <w:color w:val="000000"/>
          <w:sz w:val="28"/>
          <w:szCs w:val="28"/>
        </w:rPr>
        <w:t>писчей</w:t>
      </w:r>
      <w:r>
        <w:rPr>
          <w:color w:val="000000"/>
          <w:sz w:val="28"/>
          <w:szCs w:val="28"/>
        </w:rPr>
        <w:t xml:space="preserve"> </w:t>
      </w:r>
      <w:r w:rsidRPr="00954F44">
        <w:rPr>
          <w:color w:val="000000"/>
          <w:sz w:val="28"/>
          <w:szCs w:val="28"/>
        </w:rPr>
        <w:t>бумагой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канцелярскими</w:t>
      </w:r>
      <w:r>
        <w:rPr>
          <w:color w:val="000000"/>
          <w:sz w:val="28"/>
          <w:szCs w:val="28"/>
        </w:rPr>
        <w:t xml:space="preserve"> </w:t>
      </w:r>
      <w:r w:rsidRPr="00954F44">
        <w:rPr>
          <w:color w:val="000000"/>
          <w:sz w:val="28"/>
          <w:szCs w:val="28"/>
        </w:rPr>
        <w:t>принадлежностями.</w:t>
      </w:r>
    </w:p>
    <w:p w:rsidR="009D3774" w:rsidRPr="00954F44" w:rsidRDefault="009D3774" w:rsidP="009D3774">
      <w:pPr>
        <w:pStyle w:val="a5"/>
        <w:ind w:firstLine="567"/>
        <w:jc w:val="both"/>
        <w:rPr>
          <w:color w:val="000000"/>
          <w:sz w:val="28"/>
          <w:szCs w:val="28"/>
        </w:rPr>
      </w:pPr>
      <w:r w:rsidRPr="00954F44">
        <w:rPr>
          <w:color w:val="000000"/>
          <w:sz w:val="28"/>
          <w:szCs w:val="28"/>
        </w:rPr>
        <w:t>2.17.</w:t>
      </w:r>
      <w:r>
        <w:rPr>
          <w:color w:val="000000"/>
          <w:sz w:val="28"/>
          <w:szCs w:val="28"/>
        </w:rPr>
        <w:t xml:space="preserve"> </w:t>
      </w:r>
      <w:r w:rsidRPr="00954F44">
        <w:rPr>
          <w:color w:val="000000"/>
          <w:sz w:val="28"/>
          <w:szCs w:val="28"/>
        </w:rPr>
        <w:t>Одним</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одновременно</w:t>
      </w:r>
      <w:r>
        <w:rPr>
          <w:color w:val="000000"/>
          <w:sz w:val="28"/>
          <w:szCs w:val="28"/>
        </w:rPr>
        <w:t xml:space="preserve"> </w:t>
      </w:r>
      <w:r w:rsidRPr="00954F44">
        <w:rPr>
          <w:color w:val="000000"/>
          <w:sz w:val="28"/>
          <w:szCs w:val="28"/>
        </w:rPr>
        <w:t>ведется</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только</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посетителя.</w:t>
      </w:r>
    </w:p>
    <w:p w:rsidR="009D3774" w:rsidRPr="00954F44" w:rsidRDefault="009D3774" w:rsidP="009D3774">
      <w:pPr>
        <w:pStyle w:val="a5"/>
        <w:ind w:firstLine="567"/>
        <w:jc w:val="both"/>
        <w:rPr>
          <w:color w:val="000000"/>
          <w:sz w:val="28"/>
          <w:szCs w:val="28"/>
        </w:rPr>
      </w:pPr>
      <w:r w:rsidRPr="00954F44">
        <w:rPr>
          <w:color w:val="000000"/>
          <w:sz w:val="28"/>
          <w:szCs w:val="28"/>
        </w:rPr>
        <w:t>2.18.</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комфортными</w:t>
      </w:r>
      <w:r>
        <w:rPr>
          <w:color w:val="000000"/>
          <w:sz w:val="28"/>
          <w:szCs w:val="28"/>
        </w:rPr>
        <w:t xml:space="preserve"> </w:t>
      </w:r>
      <w:r w:rsidRPr="00954F44">
        <w:rPr>
          <w:color w:val="000000"/>
          <w:sz w:val="28"/>
          <w:szCs w:val="28"/>
        </w:rPr>
        <w:t>условиями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оптимальными</w:t>
      </w:r>
      <w:r>
        <w:rPr>
          <w:color w:val="000000"/>
          <w:sz w:val="28"/>
          <w:szCs w:val="28"/>
        </w:rPr>
        <w:t xml:space="preserve"> </w:t>
      </w:r>
      <w:r w:rsidRPr="00954F44">
        <w:rPr>
          <w:color w:val="000000"/>
          <w:sz w:val="28"/>
          <w:szCs w:val="28"/>
        </w:rPr>
        <w:t>условиями</w:t>
      </w:r>
      <w:r>
        <w:rPr>
          <w:color w:val="000000"/>
          <w:sz w:val="28"/>
          <w:szCs w:val="28"/>
        </w:rPr>
        <w:t xml:space="preserve"> </w:t>
      </w:r>
      <w:r w:rsidRPr="00954F44">
        <w:rPr>
          <w:color w:val="000000"/>
          <w:sz w:val="28"/>
          <w:szCs w:val="28"/>
        </w:rPr>
        <w:t>работы</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обеспечивается</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реализации</w:t>
      </w:r>
      <w:r>
        <w:rPr>
          <w:color w:val="000000"/>
          <w:sz w:val="28"/>
          <w:szCs w:val="28"/>
        </w:rPr>
        <w:t xml:space="preserve"> </w:t>
      </w:r>
      <w:r w:rsidRPr="00954F44">
        <w:rPr>
          <w:color w:val="000000"/>
          <w:sz w:val="28"/>
          <w:szCs w:val="28"/>
        </w:rPr>
        <w:t>прав</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2.19.</w:t>
      </w:r>
      <w:r>
        <w:rPr>
          <w:color w:val="000000"/>
          <w:sz w:val="28"/>
          <w:szCs w:val="28"/>
        </w:rPr>
        <w:t xml:space="preserve"> </w:t>
      </w:r>
      <w:r w:rsidRPr="00954F44">
        <w:rPr>
          <w:color w:val="000000"/>
          <w:sz w:val="28"/>
          <w:szCs w:val="28"/>
        </w:rPr>
        <w:t>Требования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обеспечению</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прилегающей</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месторасположению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бесплатной</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выделением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10</w:t>
      </w:r>
      <w:r>
        <w:rPr>
          <w:color w:val="000000"/>
          <w:sz w:val="28"/>
          <w:szCs w:val="28"/>
        </w:rPr>
        <w:t xml:space="preserve"> </w:t>
      </w:r>
      <w:r w:rsidRPr="00954F44">
        <w:rPr>
          <w:color w:val="000000"/>
          <w:sz w:val="28"/>
          <w:szCs w:val="28"/>
        </w:rPr>
        <w:t>процентов</w:t>
      </w:r>
      <w:r>
        <w:rPr>
          <w:color w:val="000000"/>
          <w:sz w:val="28"/>
          <w:szCs w:val="28"/>
        </w:rPr>
        <w:t xml:space="preserve"> </w:t>
      </w:r>
      <w:r w:rsidRPr="00954F44">
        <w:rPr>
          <w:color w:val="000000"/>
          <w:sz w:val="28"/>
          <w:szCs w:val="28"/>
        </w:rPr>
        <w:t>мест</w:t>
      </w:r>
      <w:r>
        <w:rPr>
          <w:color w:val="000000"/>
          <w:sz w:val="28"/>
          <w:szCs w:val="28"/>
        </w:rPr>
        <w:t xml:space="preserve"> </w:t>
      </w:r>
      <w:r w:rsidRPr="00954F44">
        <w:rPr>
          <w:color w:val="000000"/>
          <w:sz w:val="28"/>
          <w:szCs w:val="28"/>
        </w:rPr>
        <w:t>(но</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lastRenderedPageBreak/>
        <w:t>бесплатной</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управляемых</w:t>
      </w:r>
      <w:r>
        <w:rPr>
          <w:color w:val="000000"/>
          <w:sz w:val="28"/>
          <w:szCs w:val="28"/>
        </w:rPr>
        <w:t xml:space="preserve"> </w:t>
      </w:r>
      <w:r w:rsidRPr="00954F44">
        <w:rPr>
          <w:color w:val="000000"/>
          <w:sz w:val="28"/>
          <w:szCs w:val="28"/>
        </w:rPr>
        <w:t>инвалидами</w:t>
      </w:r>
      <w:r>
        <w:rPr>
          <w:color w:val="000000"/>
          <w:sz w:val="28"/>
          <w:szCs w:val="28"/>
        </w:rPr>
        <w:t xml:space="preserve"> </w:t>
      </w:r>
      <w:r w:rsidRPr="00954F44">
        <w:rPr>
          <w:color w:val="000000"/>
          <w:sz w:val="28"/>
          <w:szCs w:val="28"/>
        </w:rPr>
        <w:t>I,</w:t>
      </w:r>
      <w:r>
        <w:rPr>
          <w:color w:val="000000"/>
          <w:sz w:val="28"/>
          <w:szCs w:val="28"/>
        </w:rPr>
        <w:t xml:space="preserve"> </w:t>
      </w:r>
      <w:r w:rsidRPr="00954F44">
        <w:rPr>
          <w:color w:val="000000"/>
          <w:sz w:val="28"/>
          <w:szCs w:val="28"/>
        </w:rPr>
        <w:t>II</w:t>
      </w:r>
      <w:r>
        <w:rPr>
          <w:color w:val="000000"/>
          <w:sz w:val="28"/>
          <w:szCs w:val="28"/>
        </w:rPr>
        <w:t xml:space="preserve"> </w:t>
      </w:r>
      <w:r w:rsidRPr="00954F44">
        <w:rPr>
          <w:color w:val="000000"/>
          <w:sz w:val="28"/>
          <w:szCs w:val="28"/>
        </w:rPr>
        <w:t>групп,</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перевозящих</w:t>
      </w:r>
      <w:r>
        <w:rPr>
          <w:color w:val="000000"/>
          <w:sz w:val="28"/>
          <w:szCs w:val="28"/>
        </w:rPr>
        <w:t xml:space="preserve"> </w:t>
      </w:r>
      <w:r w:rsidRPr="00954F44">
        <w:rPr>
          <w:color w:val="000000"/>
          <w:sz w:val="28"/>
          <w:szCs w:val="28"/>
        </w:rPr>
        <w:t>таких</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граждан</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числа</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III</w:t>
      </w:r>
      <w:r>
        <w:rPr>
          <w:color w:val="000000"/>
          <w:sz w:val="28"/>
          <w:szCs w:val="28"/>
        </w:rPr>
        <w:t xml:space="preserve"> </w:t>
      </w:r>
      <w:r w:rsidRPr="00954F44">
        <w:rPr>
          <w:color w:val="000000"/>
          <w:sz w:val="28"/>
          <w:szCs w:val="28"/>
        </w:rPr>
        <w:t>группы</w:t>
      </w:r>
      <w:r>
        <w:rPr>
          <w:color w:val="000000"/>
          <w:sz w:val="28"/>
          <w:szCs w:val="28"/>
        </w:rPr>
        <w:t xml:space="preserve"> </w:t>
      </w:r>
      <w:r w:rsidRPr="00954F44">
        <w:rPr>
          <w:color w:val="000000"/>
          <w:sz w:val="28"/>
          <w:szCs w:val="28"/>
        </w:rPr>
        <w:t>распространяются</w:t>
      </w:r>
      <w:r>
        <w:rPr>
          <w:color w:val="000000"/>
          <w:sz w:val="28"/>
          <w:szCs w:val="28"/>
        </w:rPr>
        <w:t xml:space="preserve"> </w:t>
      </w:r>
      <w:r w:rsidRPr="00954F44">
        <w:rPr>
          <w:color w:val="000000"/>
          <w:sz w:val="28"/>
          <w:szCs w:val="28"/>
        </w:rPr>
        <w:t>нормы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Правительством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установлен</w:t>
      </w:r>
      <w:r>
        <w:rPr>
          <w:color w:val="000000"/>
          <w:sz w:val="28"/>
          <w:szCs w:val="28"/>
        </w:rPr>
        <w:t xml:space="preserve"> </w:t>
      </w:r>
      <w:r w:rsidRPr="00954F44">
        <w:rPr>
          <w:color w:val="000000"/>
          <w:sz w:val="28"/>
          <w:szCs w:val="28"/>
        </w:rPr>
        <w:t>опознавательный</w:t>
      </w:r>
      <w:r>
        <w:rPr>
          <w:color w:val="000000"/>
          <w:sz w:val="28"/>
          <w:szCs w:val="28"/>
        </w:rPr>
        <w:t xml:space="preserve"> </w:t>
      </w:r>
      <w:r w:rsidRPr="00954F44">
        <w:rPr>
          <w:color w:val="000000"/>
          <w:sz w:val="28"/>
          <w:szCs w:val="28"/>
        </w:rPr>
        <w:t>знак</w:t>
      </w:r>
      <w:r>
        <w:rPr>
          <w:color w:val="000000"/>
          <w:sz w:val="28"/>
          <w:szCs w:val="28"/>
        </w:rPr>
        <w:t xml:space="preserve"> </w:t>
      </w:r>
      <w:r w:rsidRPr="00954F44">
        <w:rPr>
          <w:color w:val="000000"/>
          <w:sz w:val="28"/>
          <w:szCs w:val="28"/>
        </w:rPr>
        <w:t>«Инвалид»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этих</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должна</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внесена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федеральный</w:t>
      </w:r>
      <w:r>
        <w:rPr>
          <w:color w:val="000000"/>
          <w:sz w:val="28"/>
          <w:szCs w:val="28"/>
        </w:rPr>
        <w:t xml:space="preserve"> </w:t>
      </w:r>
      <w:r w:rsidRPr="00954F44">
        <w:rPr>
          <w:color w:val="000000"/>
          <w:sz w:val="28"/>
          <w:szCs w:val="28"/>
        </w:rPr>
        <w:t>реестр</w:t>
      </w:r>
      <w:r>
        <w:rPr>
          <w:color w:val="000000"/>
          <w:sz w:val="28"/>
          <w:szCs w:val="28"/>
        </w:rPr>
        <w:t xml:space="preserve"> </w:t>
      </w:r>
      <w:r w:rsidRPr="00954F44">
        <w:rPr>
          <w:color w:val="000000"/>
          <w:sz w:val="28"/>
          <w:szCs w:val="28"/>
        </w:rPr>
        <w:t>инвалидов.</w:t>
      </w:r>
    </w:p>
    <w:p w:rsidR="009D3774" w:rsidRPr="00954F44" w:rsidRDefault="009D3774" w:rsidP="009D3774">
      <w:pPr>
        <w:pStyle w:val="a5"/>
        <w:ind w:firstLine="567"/>
        <w:jc w:val="both"/>
        <w:rPr>
          <w:color w:val="000000"/>
          <w:sz w:val="28"/>
          <w:szCs w:val="28"/>
        </w:rPr>
      </w:pP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управляемых</w:t>
      </w:r>
      <w:r>
        <w:rPr>
          <w:color w:val="000000"/>
          <w:sz w:val="28"/>
          <w:szCs w:val="28"/>
        </w:rPr>
        <w:t xml:space="preserve"> </w:t>
      </w:r>
      <w:r w:rsidRPr="00954F44">
        <w:rPr>
          <w:color w:val="000000"/>
          <w:sz w:val="28"/>
          <w:szCs w:val="28"/>
        </w:rPr>
        <w:t>инвалидами</w:t>
      </w:r>
      <w:r>
        <w:rPr>
          <w:color w:val="000000"/>
          <w:sz w:val="28"/>
          <w:szCs w:val="28"/>
        </w:rPr>
        <w:t xml:space="preserve"> </w:t>
      </w:r>
      <w:r w:rsidRPr="00954F44">
        <w:rPr>
          <w:color w:val="000000"/>
          <w:sz w:val="28"/>
          <w:szCs w:val="28"/>
        </w:rPr>
        <w:t>I,</w:t>
      </w:r>
      <w:r>
        <w:rPr>
          <w:color w:val="000000"/>
          <w:sz w:val="28"/>
          <w:szCs w:val="28"/>
        </w:rPr>
        <w:t xml:space="preserve"> </w:t>
      </w:r>
      <w:r w:rsidRPr="00954F44">
        <w:rPr>
          <w:color w:val="000000"/>
          <w:sz w:val="28"/>
          <w:szCs w:val="28"/>
        </w:rPr>
        <w:t>II</w:t>
      </w:r>
      <w:r>
        <w:rPr>
          <w:color w:val="000000"/>
          <w:sz w:val="28"/>
          <w:szCs w:val="28"/>
        </w:rPr>
        <w:t xml:space="preserve"> </w:t>
      </w:r>
      <w:r w:rsidRPr="00954F44">
        <w:rPr>
          <w:color w:val="000000"/>
          <w:sz w:val="28"/>
          <w:szCs w:val="28"/>
        </w:rPr>
        <w:t>групп,</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перевозящих</w:t>
      </w:r>
      <w:r>
        <w:rPr>
          <w:color w:val="000000"/>
          <w:sz w:val="28"/>
          <w:szCs w:val="28"/>
        </w:rPr>
        <w:t xml:space="preserve"> </w:t>
      </w:r>
      <w:r w:rsidRPr="00954F44">
        <w:rPr>
          <w:color w:val="000000"/>
          <w:sz w:val="28"/>
          <w:szCs w:val="28"/>
        </w:rPr>
        <w:t>таких</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занимать</w:t>
      </w:r>
      <w:r>
        <w:rPr>
          <w:color w:val="000000"/>
          <w:sz w:val="28"/>
          <w:szCs w:val="28"/>
        </w:rPr>
        <w:t xml:space="preserve"> </w:t>
      </w:r>
      <w:r w:rsidRPr="00954F44">
        <w:rPr>
          <w:color w:val="000000"/>
          <w:sz w:val="28"/>
          <w:szCs w:val="28"/>
        </w:rPr>
        <w:t>иные</w:t>
      </w:r>
      <w:r>
        <w:rPr>
          <w:color w:val="000000"/>
          <w:sz w:val="28"/>
          <w:szCs w:val="28"/>
        </w:rPr>
        <w:t xml:space="preserve"> </w:t>
      </w:r>
      <w:r w:rsidRPr="00954F44">
        <w:rPr>
          <w:color w:val="000000"/>
          <w:sz w:val="28"/>
          <w:szCs w:val="28"/>
        </w:rPr>
        <w:t>транспортные</w:t>
      </w:r>
      <w:r>
        <w:rPr>
          <w:color w:val="000000"/>
          <w:sz w:val="28"/>
          <w:szCs w:val="28"/>
        </w:rPr>
        <w:t xml:space="preserve"> </w:t>
      </w:r>
      <w:r w:rsidRPr="00954F44">
        <w:rPr>
          <w:color w:val="000000"/>
          <w:sz w:val="28"/>
          <w:szCs w:val="28"/>
        </w:rPr>
        <w:t>средства,</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исключением</w:t>
      </w:r>
      <w:r>
        <w:rPr>
          <w:color w:val="000000"/>
          <w:sz w:val="28"/>
          <w:szCs w:val="28"/>
        </w:rPr>
        <w:t xml:space="preserve"> </w:t>
      </w:r>
      <w:r w:rsidRPr="00954F44">
        <w:rPr>
          <w:color w:val="000000"/>
          <w:sz w:val="28"/>
          <w:szCs w:val="28"/>
        </w:rPr>
        <w:t>случаев,</w:t>
      </w:r>
      <w:r>
        <w:rPr>
          <w:color w:val="000000"/>
          <w:sz w:val="28"/>
          <w:szCs w:val="28"/>
        </w:rPr>
        <w:t xml:space="preserve"> </w:t>
      </w:r>
      <w:r w:rsidRPr="00954F44">
        <w:rPr>
          <w:color w:val="000000"/>
          <w:sz w:val="28"/>
          <w:szCs w:val="28"/>
        </w:rPr>
        <w:t>предусмотренных</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дорожного</w:t>
      </w:r>
      <w:r>
        <w:rPr>
          <w:color w:val="000000"/>
          <w:sz w:val="28"/>
          <w:szCs w:val="28"/>
        </w:rPr>
        <w:t xml:space="preserve"> </w:t>
      </w:r>
      <w:r w:rsidRPr="00954F44">
        <w:rPr>
          <w:color w:val="000000"/>
          <w:sz w:val="28"/>
          <w:szCs w:val="28"/>
        </w:rPr>
        <w:t>движения</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отдельных</w:t>
      </w:r>
      <w:r>
        <w:rPr>
          <w:color w:val="000000"/>
          <w:sz w:val="28"/>
          <w:szCs w:val="28"/>
        </w:rPr>
        <w:t xml:space="preserve"> </w:t>
      </w:r>
      <w:r w:rsidRPr="00954F44">
        <w:rPr>
          <w:color w:val="000000"/>
          <w:sz w:val="28"/>
          <w:szCs w:val="28"/>
        </w:rPr>
        <w:t>специально</w:t>
      </w:r>
      <w:r>
        <w:rPr>
          <w:color w:val="000000"/>
          <w:sz w:val="28"/>
          <w:szCs w:val="28"/>
        </w:rPr>
        <w:t xml:space="preserve"> </w:t>
      </w:r>
      <w:r w:rsidRPr="00954F44">
        <w:rPr>
          <w:color w:val="000000"/>
          <w:sz w:val="28"/>
          <w:szCs w:val="28"/>
        </w:rPr>
        <w:t>оборудованных</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обеспечивающих</w:t>
      </w:r>
      <w:r>
        <w:rPr>
          <w:color w:val="000000"/>
          <w:sz w:val="28"/>
          <w:szCs w:val="28"/>
        </w:rPr>
        <w:t xml:space="preserve"> </w:t>
      </w:r>
      <w:r w:rsidRPr="00954F44">
        <w:rPr>
          <w:color w:val="000000"/>
          <w:sz w:val="28"/>
          <w:szCs w:val="28"/>
        </w:rPr>
        <w:t>беспрепятственный</w:t>
      </w:r>
      <w:r>
        <w:rPr>
          <w:color w:val="000000"/>
          <w:sz w:val="28"/>
          <w:szCs w:val="28"/>
        </w:rPr>
        <w:t xml:space="preserve"> </w:t>
      </w:r>
      <w:r w:rsidRPr="00954F44">
        <w:rPr>
          <w:color w:val="000000"/>
          <w:sz w:val="28"/>
          <w:szCs w:val="28"/>
        </w:rPr>
        <w:t>доступ</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использующих</w:t>
      </w:r>
      <w:r>
        <w:rPr>
          <w:color w:val="000000"/>
          <w:sz w:val="28"/>
          <w:szCs w:val="28"/>
        </w:rPr>
        <w:t xml:space="preserve"> </w:t>
      </w:r>
      <w:r w:rsidRPr="00954F44">
        <w:rPr>
          <w:color w:val="000000"/>
          <w:sz w:val="28"/>
          <w:szCs w:val="28"/>
        </w:rPr>
        <w:t>кресла-коляски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собак-проводников;</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размещаются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первом</w:t>
      </w:r>
      <w:r>
        <w:rPr>
          <w:color w:val="000000"/>
          <w:sz w:val="28"/>
          <w:szCs w:val="28"/>
        </w:rPr>
        <w:t xml:space="preserve"> </w:t>
      </w:r>
      <w:r w:rsidRPr="00954F44">
        <w:rPr>
          <w:color w:val="000000"/>
          <w:sz w:val="28"/>
          <w:szCs w:val="28"/>
        </w:rPr>
        <w:t>этаже</w:t>
      </w:r>
      <w:r>
        <w:rPr>
          <w:color w:val="000000"/>
          <w:sz w:val="28"/>
          <w:szCs w:val="28"/>
        </w:rPr>
        <w:t xml:space="preserve"> </w:t>
      </w:r>
      <w:r w:rsidRPr="00954F44">
        <w:rPr>
          <w:color w:val="000000"/>
          <w:sz w:val="28"/>
          <w:szCs w:val="28"/>
        </w:rPr>
        <w:t>здания,</w:t>
      </w:r>
      <w:r>
        <w:rPr>
          <w:color w:val="000000"/>
          <w:sz w:val="28"/>
          <w:szCs w:val="28"/>
        </w:rPr>
        <w:t xml:space="preserve"> </w:t>
      </w:r>
      <w:r w:rsidRPr="00954F44">
        <w:rPr>
          <w:color w:val="000000"/>
          <w:sz w:val="28"/>
          <w:szCs w:val="28"/>
        </w:rPr>
        <w:t>оборудованном</w:t>
      </w:r>
      <w:r>
        <w:rPr>
          <w:color w:val="000000"/>
          <w:sz w:val="28"/>
          <w:szCs w:val="28"/>
        </w:rPr>
        <w:t xml:space="preserve"> </w:t>
      </w:r>
      <w:r w:rsidRPr="00954F44">
        <w:rPr>
          <w:color w:val="000000"/>
          <w:sz w:val="28"/>
          <w:szCs w:val="28"/>
        </w:rPr>
        <w:t>отдельным</w:t>
      </w:r>
      <w:r>
        <w:rPr>
          <w:color w:val="000000"/>
          <w:sz w:val="28"/>
          <w:szCs w:val="28"/>
        </w:rPr>
        <w:t xml:space="preserve"> </w:t>
      </w:r>
      <w:r w:rsidRPr="00954F44">
        <w:rPr>
          <w:color w:val="000000"/>
          <w:sz w:val="28"/>
          <w:szCs w:val="28"/>
        </w:rPr>
        <w:t>входом;</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выход</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пандусами,</w:t>
      </w:r>
      <w:r>
        <w:rPr>
          <w:color w:val="000000"/>
          <w:sz w:val="28"/>
          <w:szCs w:val="28"/>
        </w:rPr>
        <w:t xml:space="preserve"> </w:t>
      </w:r>
      <w:r w:rsidRPr="00954F44">
        <w:rPr>
          <w:color w:val="000000"/>
          <w:sz w:val="28"/>
          <w:szCs w:val="28"/>
        </w:rPr>
        <w:t>расширенными</w:t>
      </w:r>
      <w:r>
        <w:rPr>
          <w:color w:val="000000"/>
          <w:sz w:val="28"/>
          <w:szCs w:val="28"/>
        </w:rPr>
        <w:t xml:space="preserve"> </w:t>
      </w:r>
      <w:r w:rsidRPr="00954F44">
        <w:rPr>
          <w:color w:val="000000"/>
          <w:sz w:val="28"/>
          <w:szCs w:val="28"/>
        </w:rPr>
        <w:t>проходами,</w:t>
      </w:r>
      <w:r>
        <w:rPr>
          <w:color w:val="000000"/>
          <w:sz w:val="28"/>
          <w:szCs w:val="28"/>
        </w:rPr>
        <w:t xml:space="preserve"> </w:t>
      </w:r>
      <w:r w:rsidRPr="00954F44">
        <w:rPr>
          <w:color w:val="000000"/>
          <w:sz w:val="28"/>
          <w:szCs w:val="28"/>
        </w:rPr>
        <w:t>позволяющими</w:t>
      </w:r>
      <w:r>
        <w:rPr>
          <w:color w:val="000000"/>
          <w:sz w:val="28"/>
          <w:szCs w:val="28"/>
        </w:rPr>
        <w:t xml:space="preserve"> </w:t>
      </w:r>
      <w:r w:rsidRPr="00954F44">
        <w:rPr>
          <w:color w:val="000000"/>
          <w:sz w:val="28"/>
          <w:szCs w:val="28"/>
        </w:rPr>
        <w:t>обеспечить</w:t>
      </w:r>
      <w:r>
        <w:rPr>
          <w:color w:val="000000"/>
          <w:sz w:val="28"/>
          <w:szCs w:val="28"/>
        </w:rPr>
        <w:t xml:space="preserve"> </w:t>
      </w:r>
      <w:r w:rsidRPr="00954F44">
        <w:rPr>
          <w:color w:val="000000"/>
          <w:sz w:val="28"/>
          <w:szCs w:val="28"/>
        </w:rPr>
        <w:t>беспрепятственный</w:t>
      </w:r>
      <w:r>
        <w:rPr>
          <w:color w:val="000000"/>
          <w:sz w:val="28"/>
          <w:szCs w:val="28"/>
        </w:rPr>
        <w:t xml:space="preserve"> </w:t>
      </w:r>
      <w:r w:rsidRPr="00954F44">
        <w:rPr>
          <w:color w:val="000000"/>
          <w:sz w:val="28"/>
          <w:szCs w:val="28"/>
        </w:rPr>
        <w:t>доступ</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использующих</w:t>
      </w:r>
      <w:r>
        <w:rPr>
          <w:color w:val="000000"/>
          <w:sz w:val="28"/>
          <w:szCs w:val="28"/>
        </w:rPr>
        <w:t xml:space="preserve"> </w:t>
      </w:r>
      <w:r w:rsidRPr="00954F44">
        <w:rPr>
          <w:color w:val="000000"/>
          <w:sz w:val="28"/>
          <w:szCs w:val="28"/>
        </w:rPr>
        <w:t>кресла-коляски;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выход</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указателями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автономными</w:t>
      </w:r>
      <w:r>
        <w:rPr>
          <w:color w:val="000000"/>
          <w:sz w:val="28"/>
          <w:szCs w:val="28"/>
        </w:rPr>
        <w:t xml:space="preserve"> </w:t>
      </w:r>
      <w:r w:rsidRPr="00954F44">
        <w:rPr>
          <w:color w:val="000000"/>
          <w:sz w:val="28"/>
          <w:szCs w:val="28"/>
        </w:rPr>
        <w:t>источниками</w:t>
      </w:r>
      <w:r>
        <w:rPr>
          <w:color w:val="000000"/>
          <w:sz w:val="28"/>
          <w:szCs w:val="28"/>
        </w:rPr>
        <w:t xml:space="preserve"> </w:t>
      </w:r>
      <w:r w:rsidRPr="00954F44">
        <w:rPr>
          <w:color w:val="000000"/>
          <w:sz w:val="28"/>
          <w:szCs w:val="28"/>
        </w:rPr>
        <w:t>бесперебойного</w:t>
      </w:r>
      <w:r>
        <w:rPr>
          <w:color w:val="000000"/>
          <w:sz w:val="28"/>
          <w:szCs w:val="28"/>
        </w:rPr>
        <w:t xml:space="preserve"> </w:t>
      </w:r>
      <w:r w:rsidRPr="00954F44">
        <w:rPr>
          <w:color w:val="000000"/>
          <w:sz w:val="28"/>
          <w:szCs w:val="28"/>
        </w:rPr>
        <w:t>питания,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видном</w:t>
      </w:r>
      <w:r>
        <w:rPr>
          <w:color w:val="000000"/>
          <w:sz w:val="28"/>
          <w:szCs w:val="28"/>
        </w:rPr>
        <w:t xml:space="preserve"> </w:t>
      </w:r>
      <w:r w:rsidRPr="00954F44">
        <w:rPr>
          <w:color w:val="000000"/>
          <w:sz w:val="28"/>
          <w:szCs w:val="28"/>
        </w:rPr>
        <w:t>месте</w:t>
      </w:r>
      <w:r>
        <w:rPr>
          <w:color w:val="000000"/>
          <w:sz w:val="28"/>
          <w:szCs w:val="28"/>
        </w:rPr>
        <w:t xml:space="preserve"> </w:t>
      </w:r>
      <w:r w:rsidRPr="00954F44">
        <w:rPr>
          <w:color w:val="000000"/>
          <w:sz w:val="28"/>
          <w:szCs w:val="28"/>
        </w:rPr>
        <w:t>располагаются</w:t>
      </w:r>
      <w:r>
        <w:rPr>
          <w:color w:val="000000"/>
          <w:sz w:val="28"/>
          <w:szCs w:val="28"/>
        </w:rPr>
        <w:t xml:space="preserve"> </w:t>
      </w:r>
      <w:r w:rsidRPr="00954F44">
        <w:rPr>
          <w:color w:val="000000"/>
          <w:sz w:val="28"/>
          <w:szCs w:val="28"/>
        </w:rPr>
        <w:t>схемы</w:t>
      </w:r>
      <w:r>
        <w:rPr>
          <w:color w:val="000000"/>
          <w:sz w:val="28"/>
          <w:szCs w:val="28"/>
        </w:rPr>
        <w:t xml:space="preserve"> </w:t>
      </w:r>
      <w:r w:rsidRPr="00954F44">
        <w:rPr>
          <w:color w:val="000000"/>
          <w:sz w:val="28"/>
          <w:szCs w:val="28"/>
        </w:rPr>
        <w:t>размещения</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пожаротушения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путей</w:t>
      </w:r>
      <w:r>
        <w:rPr>
          <w:color w:val="000000"/>
          <w:sz w:val="28"/>
          <w:szCs w:val="28"/>
        </w:rPr>
        <w:t xml:space="preserve"> </w:t>
      </w:r>
      <w:r w:rsidRPr="00954F44">
        <w:rPr>
          <w:color w:val="000000"/>
          <w:sz w:val="28"/>
          <w:szCs w:val="28"/>
        </w:rPr>
        <w:t>эвакуации</w:t>
      </w:r>
      <w:r>
        <w:rPr>
          <w:color w:val="000000"/>
          <w:sz w:val="28"/>
          <w:szCs w:val="28"/>
        </w:rPr>
        <w:t xml:space="preserve"> </w:t>
      </w:r>
      <w:r w:rsidRPr="00954F44">
        <w:rPr>
          <w:color w:val="000000"/>
          <w:sz w:val="28"/>
          <w:szCs w:val="28"/>
        </w:rPr>
        <w:t>посетителей,</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МФЦ;</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обеспечивается</w:t>
      </w:r>
      <w:r>
        <w:rPr>
          <w:color w:val="000000"/>
          <w:sz w:val="28"/>
          <w:szCs w:val="28"/>
        </w:rPr>
        <w:t xml:space="preserve"> </w:t>
      </w:r>
      <w:r w:rsidRPr="00954F44">
        <w:rPr>
          <w:color w:val="000000"/>
          <w:sz w:val="28"/>
          <w:szCs w:val="28"/>
        </w:rPr>
        <w:t>дублирование</w:t>
      </w:r>
      <w:r>
        <w:rPr>
          <w:color w:val="000000"/>
          <w:sz w:val="28"/>
          <w:szCs w:val="28"/>
        </w:rPr>
        <w:t xml:space="preserve"> </w:t>
      </w:r>
      <w:r w:rsidRPr="00954F44">
        <w:rPr>
          <w:color w:val="000000"/>
          <w:sz w:val="28"/>
          <w:szCs w:val="28"/>
        </w:rPr>
        <w:t>необходимой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звуковой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зрительной</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надписей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знаков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иной</w:t>
      </w:r>
      <w:r>
        <w:rPr>
          <w:color w:val="000000"/>
          <w:sz w:val="28"/>
          <w:szCs w:val="28"/>
        </w:rPr>
        <w:t xml:space="preserve"> </w:t>
      </w:r>
      <w:r w:rsidRPr="00954F44">
        <w:rPr>
          <w:color w:val="000000"/>
          <w:sz w:val="28"/>
          <w:szCs w:val="28"/>
        </w:rPr>
        <w:t>текстовой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графической</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знаками,</w:t>
      </w:r>
      <w:r>
        <w:rPr>
          <w:color w:val="000000"/>
          <w:sz w:val="28"/>
          <w:szCs w:val="28"/>
        </w:rPr>
        <w:t xml:space="preserve"> </w:t>
      </w:r>
      <w:r w:rsidRPr="00954F44">
        <w:rPr>
          <w:color w:val="000000"/>
          <w:sz w:val="28"/>
          <w:szCs w:val="28"/>
        </w:rPr>
        <w:t>выполненными</w:t>
      </w:r>
      <w:r>
        <w:rPr>
          <w:color w:val="000000"/>
          <w:sz w:val="28"/>
          <w:szCs w:val="28"/>
        </w:rPr>
        <w:t xml:space="preserve"> </w:t>
      </w:r>
      <w:r w:rsidRPr="00954F44">
        <w:rPr>
          <w:color w:val="000000"/>
          <w:sz w:val="28"/>
          <w:szCs w:val="28"/>
        </w:rPr>
        <w:t>рельефно-точечным</w:t>
      </w:r>
      <w:r>
        <w:rPr>
          <w:color w:val="000000"/>
          <w:sz w:val="28"/>
          <w:szCs w:val="28"/>
        </w:rPr>
        <w:t xml:space="preserve"> </w:t>
      </w:r>
      <w:r w:rsidRPr="00954F44">
        <w:rPr>
          <w:color w:val="000000"/>
          <w:sz w:val="28"/>
          <w:szCs w:val="28"/>
        </w:rPr>
        <w:t>шрифтом</w:t>
      </w:r>
      <w:r>
        <w:rPr>
          <w:color w:val="000000"/>
          <w:sz w:val="28"/>
          <w:szCs w:val="28"/>
        </w:rPr>
        <w:t xml:space="preserve"> </w:t>
      </w:r>
      <w:r w:rsidRPr="00954F44">
        <w:rPr>
          <w:color w:val="000000"/>
          <w:sz w:val="28"/>
          <w:szCs w:val="28"/>
        </w:rPr>
        <w:t>Брайля,</w:t>
      </w:r>
      <w:r>
        <w:rPr>
          <w:color w:val="000000"/>
          <w:sz w:val="28"/>
          <w:szCs w:val="28"/>
        </w:rPr>
        <w:t xml:space="preserve"> </w:t>
      </w:r>
      <w:r w:rsidRPr="00954F44">
        <w:rPr>
          <w:color w:val="000000"/>
          <w:sz w:val="28"/>
          <w:szCs w:val="28"/>
        </w:rPr>
        <w:t>допуск</w:t>
      </w:r>
      <w:r>
        <w:rPr>
          <w:color w:val="000000"/>
          <w:sz w:val="28"/>
          <w:szCs w:val="28"/>
        </w:rPr>
        <w:t xml:space="preserve"> </w:t>
      </w:r>
      <w:r w:rsidRPr="00954F44">
        <w:rPr>
          <w:color w:val="000000"/>
          <w:sz w:val="28"/>
          <w:szCs w:val="28"/>
        </w:rPr>
        <w:t>сурдопереводчика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тифлосурдопереводчика;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предоставляющий</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оказывает</w:t>
      </w:r>
      <w:r>
        <w:rPr>
          <w:color w:val="000000"/>
          <w:sz w:val="28"/>
          <w:szCs w:val="28"/>
        </w:rPr>
        <w:t xml:space="preserve"> </w:t>
      </w:r>
      <w:r w:rsidRPr="00954F44">
        <w:rPr>
          <w:color w:val="000000"/>
          <w:sz w:val="28"/>
          <w:szCs w:val="28"/>
        </w:rPr>
        <w:t>помощь</w:t>
      </w:r>
      <w:r>
        <w:rPr>
          <w:color w:val="000000"/>
          <w:sz w:val="28"/>
          <w:szCs w:val="28"/>
        </w:rPr>
        <w:t xml:space="preserve"> </w:t>
      </w:r>
      <w:r w:rsidRPr="00954F44">
        <w:rPr>
          <w:color w:val="000000"/>
          <w:sz w:val="28"/>
          <w:szCs w:val="28"/>
        </w:rPr>
        <w:t>инвалидам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преодолении</w:t>
      </w:r>
      <w:r>
        <w:rPr>
          <w:color w:val="000000"/>
          <w:sz w:val="28"/>
          <w:szCs w:val="28"/>
        </w:rPr>
        <w:t xml:space="preserve"> </w:t>
      </w:r>
      <w:r w:rsidRPr="00954F44">
        <w:rPr>
          <w:color w:val="000000"/>
          <w:sz w:val="28"/>
          <w:szCs w:val="28"/>
        </w:rPr>
        <w:t>барьеров,</w:t>
      </w:r>
      <w:r>
        <w:rPr>
          <w:color w:val="000000"/>
          <w:sz w:val="28"/>
          <w:szCs w:val="28"/>
        </w:rPr>
        <w:t xml:space="preserve"> </w:t>
      </w:r>
      <w:r w:rsidRPr="00954F44">
        <w:rPr>
          <w:color w:val="000000"/>
          <w:sz w:val="28"/>
          <w:szCs w:val="28"/>
        </w:rPr>
        <w:t>мешающих</w:t>
      </w:r>
      <w:r>
        <w:rPr>
          <w:color w:val="000000"/>
          <w:sz w:val="28"/>
          <w:szCs w:val="28"/>
        </w:rPr>
        <w:t xml:space="preserve"> </w:t>
      </w:r>
      <w:r w:rsidRPr="00954F44">
        <w:rPr>
          <w:color w:val="000000"/>
          <w:sz w:val="28"/>
          <w:szCs w:val="28"/>
        </w:rPr>
        <w:t>получению</w:t>
      </w:r>
      <w:r>
        <w:rPr>
          <w:color w:val="000000"/>
          <w:sz w:val="28"/>
          <w:szCs w:val="28"/>
        </w:rPr>
        <w:t xml:space="preserve"> </w:t>
      </w:r>
      <w:r w:rsidRPr="00954F44">
        <w:rPr>
          <w:color w:val="000000"/>
          <w:sz w:val="28"/>
          <w:szCs w:val="28"/>
        </w:rPr>
        <w:t>ими</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наравне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другими</w:t>
      </w:r>
      <w:r>
        <w:rPr>
          <w:color w:val="000000"/>
          <w:sz w:val="28"/>
          <w:szCs w:val="28"/>
        </w:rPr>
        <w:t xml:space="preserve"> </w:t>
      </w:r>
      <w:r w:rsidRPr="00954F44">
        <w:rPr>
          <w:color w:val="000000"/>
          <w:sz w:val="28"/>
          <w:szCs w:val="28"/>
        </w:rPr>
        <w:t>лицами.</w:t>
      </w:r>
    </w:p>
    <w:p w:rsidR="009D3774" w:rsidRPr="00954F44" w:rsidRDefault="009D3774" w:rsidP="009D3774">
      <w:pPr>
        <w:pStyle w:val="a5"/>
        <w:ind w:firstLine="567"/>
        <w:jc w:val="both"/>
        <w:rPr>
          <w:color w:val="000000"/>
          <w:sz w:val="28"/>
          <w:szCs w:val="28"/>
        </w:rPr>
      </w:pPr>
      <w:r w:rsidRPr="00954F44">
        <w:rPr>
          <w:color w:val="000000"/>
          <w:sz w:val="28"/>
          <w:szCs w:val="28"/>
        </w:rPr>
        <w:t>2.20.</w:t>
      </w:r>
      <w:r>
        <w:rPr>
          <w:color w:val="000000"/>
          <w:sz w:val="28"/>
          <w:szCs w:val="28"/>
        </w:rPr>
        <w:t xml:space="preserve"> </w:t>
      </w:r>
      <w:r w:rsidRPr="00954F44">
        <w:rPr>
          <w:color w:val="000000"/>
          <w:sz w:val="28"/>
          <w:szCs w:val="28"/>
        </w:rPr>
        <w:t>Показатели</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2.20.1.</w:t>
      </w:r>
      <w:r>
        <w:rPr>
          <w:color w:val="000000"/>
          <w:sz w:val="28"/>
          <w:szCs w:val="28"/>
        </w:rPr>
        <w:t xml:space="preserve"> </w:t>
      </w:r>
      <w:r w:rsidRPr="00954F44">
        <w:rPr>
          <w:color w:val="000000"/>
          <w:sz w:val="28"/>
          <w:szCs w:val="28"/>
        </w:rPr>
        <w:t>Показателями</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являются:</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транспортная</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месту</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обеспечение</w:t>
      </w:r>
      <w:r>
        <w:rPr>
          <w:color w:val="000000"/>
          <w:sz w:val="28"/>
          <w:szCs w:val="28"/>
        </w:rPr>
        <w:t xml:space="preserve"> </w:t>
      </w:r>
      <w:r w:rsidRPr="00954F44">
        <w:rPr>
          <w:color w:val="000000"/>
          <w:sz w:val="28"/>
          <w:szCs w:val="28"/>
        </w:rPr>
        <w:t>беспрепятственного</w:t>
      </w:r>
      <w:r>
        <w:rPr>
          <w:color w:val="000000"/>
          <w:sz w:val="28"/>
          <w:szCs w:val="28"/>
        </w:rPr>
        <w:t xml:space="preserve"> </w:t>
      </w:r>
      <w:r w:rsidRPr="00954F44">
        <w:rPr>
          <w:color w:val="000000"/>
          <w:sz w:val="28"/>
          <w:szCs w:val="28"/>
        </w:rPr>
        <w:t>доступа</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помещениям,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lastRenderedPageBreak/>
        <w:t>КСПГМУ</w:t>
      </w:r>
      <w:r>
        <w:rPr>
          <w:color w:val="000000"/>
          <w:sz w:val="28"/>
          <w:szCs w:val="28"/>
        </w:rPr>
        <w:t xml:space="preserve"> </w:t>
      </w:r>
      <w:r w:rsidRPr="00954F44">
        <w:rPr>
          <w:color w:val="000000"/>
          <w:sz w:val="28"/>
          <w:szCs w:val="28"/>
        </w:rPr>
        <w:t>ПО;</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информационных</w:t>
      </w:r>
      <w:r>
        <w:rPr>
          <w:color w:val="000000"/>
          <w:sz w:val="28"/>
          <w:szCs w:val="28"/>
        </w:rPr>
        <w:t xml:space="preserve"> </w:t>
      </w:r>
      <w:r w:rsidRPr="00954F44">
        <w:rPr>
          <w:color w:val="000000"/>
          <w:sz w:val="28"/>
          <w:szCs w:val="28"/>
        </w:rPr>
        <w:t>стендах;</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возможности</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массовой</w:t>
      </w:r>
      <w:r>
        <w:rPr>
          <w:color w:val="000000"/>
          <w:sz w:val="28"/>
          <w:szCs w:val="28"/>
        </w:rPr>
        <w:t xml:space="preserve"> </w:t>
      </w:r>
      <w:r w:rsidRPr="00954F44">
        <w:rPr>
          <w:color w:val="000000"/>
          <w:sz w:val="28"/>
          <w:szCs w:val="28"/>
        </w:rPr>
        <w:t>информации;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портала,</w:t>
      </w:r>
      <w:r>
        <w:rPr>
          <w:color w:val="000000"/>
          <w:sz w:val="28"/>
          <w:szCs w:val="28"/>
        </w:rPr>
        <w:t xml:space="preserve"> </w:t>
      </w:r>
      <w:r w:rsidRPr="00954F44">
        <w:rPr>
          <w:color w:val="000000"/>
          <w:sz w:val="28"/>
          <w:szCs w:val="28"/>
        </w:rPr>
        <w:t>КСПМУ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страницы</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МФЦ.</w:t>
      </w:r>
    </w:p>
    <w:p w:rsidR="009D3774" w:rsidRPr="00954F44" w:rsidRDefault="009D3774" w:rsidP="009D3774">
      <w:pPr>
        <w:pStyle w:val="a5"/>
        <w:ind w:firstLine="567"/>
        <w:jc w:val="both"/>
        <w:rPr>
          <w:color w:val="000000"/>
          <w:sz w:val="28"/>
          <w:szCs w:val="28"/>
        </w:rPr>
      </w:pPr>
      <w:r w:rsidRPr="00954F44">
        <w:rPr>
          <w:color w:val="000000"/>
          <w:sz w:val="28"/>
          <w:szCs w:val="28"/>
        </w:rPr>
        <w:t>2.20.2.</w:t>
      </w:r>
      <w:r>
        <w:rPr>
          <w:color w:val="000000"/>
          <w:sz w:val="28"/>
          <w:szCs w:val="28"/>
        </w:rPr>
        <w:t xml:space="preserve"> </w:t>
      </w:r>
      <w:r w:rsidRPr="00954F44">
        <w:rPr>
          <w:color w:val="000000"/>
          <w:sz w:val="28"/>
          <w:szCs w:val="28"/>
        </w:rPr>
        <w:t>Показателями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являются</w:t>
      </w:r>
      <w:r>
        <w:rPr>
          <w:color w:val="000000"/>
          <w:sz w:val="28"/>
          <w:szCs w:val="28"/>
        </w:rPr>
        <w:t xml:space="preserve"> </w:t>
      </w:r>
      <w:r w:rsidRPr="00954F44">
        <w:rPr>
          <w:color w:val="000000"/>
          <w:sz w:val="28"/>
          <w:szCs w:val="28"/>
        </w:rPr>
        <w:t>отсутствие:</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очередей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выдаче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представителям);</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нарушений</w:t>
      </w:r>
      <w:r>
        <w:rPr>
          <w:color w:val="000000"/>
          <w:sz w:val="28"/>
          <w:szCs w:val="28"/>
        </w:rPr>
        <w:t xml:space="preserve"> </w:t>
      </w:r>
      <w:r w:rsidRPr="00954F44">
        <w:rPr>
          <w:color w:val="000000"/>
          <w:sz w:val="28"/>
          <w:szCs w:val="28"/>
        </w:rPr>
        <w:t>сроков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обоснованных</w:t>
      </w:r>
      <w:r>
        <w:rPr>
          <w:color w:val="000000"/>
          <w:sz w:val="28"/>
          <w:szCs w:val="28"/>
        </w:rPr>
        <w:t xml:space="preserve"> </w:t>
      </w:r>
      <w:r w:rsidRPr="00954F44">
        <w:rPr>
          <w:color w:val="000000"/>
          <w:sz w:val="28"/>
          <w:szCs w:val="28"/>
        </w:rPr>
        <w:t>жалоб</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(бездействие)</w:t>
      </w:r>
      <w:r>
        <w:rPr>
          <w:color w:val="000000"/>
          <w:sz w:val="28"/>
          <w:szCs w:val="28"/>
        </w:rPr>
        <w:t xml:space="preserve"> </w:t>
      </w:r>
      <w:r w:rsidRPr="00954F44">
        <w:rPr>
          <w:color w:val="000000"/>
          <w:sz w:val="28"/>
          <w:szCs w:val="28"/>
        </w:rPr>
        <w:t>органа,</w:t>
      </w:r>
      <w:r>
        <w:rPr>
          <w:color w:val="000000"/>
          <w:sz w:val="28"/>
          <w:szCs w:val="28"/>
        </w:rPr>
        <w:t xml:space="preserve"> </w:t>
      </w:r>
      <w:r w:rsidRPr="00954F44">
        <w:rPr>
          <w:color w:val="000000"/>
          <w:sz w:val="28"/>
          <w:szCs w:val="28"/>
        </w:rPr>
        <w:t>предоставляющего</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служащих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обоснованных</w:t>
      </w:r>
      <w:r>
        <w:rPr>
          <w:color w:val="000000"/>
          <w:sz w:val="28"/>
          <w:szCs w:val="28"/>
        </w:rPr>
        <w:t xml:space="preserve"> </w:t>
      </w:r>
      <w:r w:rsidRPr="00954F44">
        <w:rPr>
          <w:color w:val="000000"/>
          <w:sz w:val="28"/>
          <w:szCs w:val="28"/>
        </w:rPr>
        <w:t>жалоб</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некорректное,</w:t>
      </w:r>
      <w:r>
        <w:rPr>
          <w:color w:val="000000"/>
          <w:sz w:val="28"/>
          <w:szCs w:val="28"/>
        </w:rPr>
        <w:t xml:space="preserve"> </w:t>
      </w:r>
      <w:r w:rsidRPr="00954F44">
        <w:rPr>
          <w:color w:val="000000"/>
          <w:sz w:val="28"/>
          <w:szCs w:val="28"/>
        </w:rPr>
        <w:t>невнимательное</w:t>
      </w:r>
      <w:r>
        <w:rPr>
          <w:color w:val="000000"/>
          <w:sz w:val="28"/>
          <w:szCs w:val="28"/>
        </w:rPr>
        <w:t xml:space="preserve"> </w:t>
      </w:r>
      <w:r w:rsidRPr="00954F44">
        <w:rPr>
          <w:color w:val="000000"/>
          <w:sz w:val="28"/>
          <w:szCs w:val="28"/>
        </w:rPr>
        <w:t>отношение</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служащих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представителям).</w:t>
      </w:r>
    </w:p>
    <w:p w:rsidR="009D3774" w:rsidRPr="00954F44" w:rsidRDefault="009D3774" w:rsidP="009D3774">
      <w:pPr>
        <w:pStyle w:val="a5"/>
        <w:ind w:firstLine="567"/>
        <w:jc w:val="both"/>
        <w:rPr>
          <w:color w:val="000000"/>
          <w:sz w:val="28"/>
          <w:szCs w:val="28"/>
        </w:rPr>
      </w:pPr>
      <w:r w:rsidRPr="00954F44">
        <w:rPr>
          <w:color w:val="000000"/>
          <w:sz w:val="28"/>
          <w:szCs w:val="28"/>
        </w:rPr>
        <w:t>2.21.</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p>
    <w:p w:rsidR="009D3774" w:rsidRPr="00954F44" w:rsidRDefault="009D3774" w:rsidP="009D3774">
      <w:pPr>
        <w:pStyle w:val="a5"/>
        <w:ind w:firstLine="567"/>
        <w:jc w:val="both"/>
        <w:rPr>
          <w:color w:val="000000"/>
          <w:sz w:val="28"/>
          <w:szCs w:val="28"/>
        </w:rPr>
      </w:pP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базе</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принципу</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окна»,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которым</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государственной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однократного</w:t>
      </w:r>
      <w:r>
        <w:rPr>
          <w:color w:val="000000"/>
          <w:sz w:val="28"/>
          <w:szCs w:val="28"/>
        </w:rPr>
        <w:t xml:space="preserve"> </w:t>
      </w:r>
      <w:r w:rsidRPr="00954F44">
        <w:rPr>
          <w:color w:val="000000"/>
          <w:sz w:val="28"/>
          <w:szCs w:val="28"/>
        </w:rPr>
        <w:t>обращения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соответствующим</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обращении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взаимодействие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участия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сроки,</w:t>
      </w:r>
      <w:r>
        <w:rPr>
          <w:color w:val="000000"/>
          <w:sz w:val="28"/>
          <w:szCs w:val="28"/>
        </w:rPr>
        <w:t xml:space="preserve"> </w:t>
      </w:r>
      <w:r w:rsidRPr="00954F44">
        <w:rPr>
          <w:color w:val="000000"/>
          <w:sz w:val="28"/>
          <w:szCs w:val="28"/>
        </w:rPr>
        <w:t>установленные</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соглашением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взаимодействии</w:t>
      </w:r>
      <w:r>
        <w:rPr>
          <w:color w:val="000000"/>
          <w:sz w:val="28"/>
          <w:szCs w:val="28"/>
        </w:rPr>
        <w:t xml:space="preserve"> </w:t>
      </w:r>
      <w:r w:rsidRPr="00954F44">
        <w:rPr>
          <w:color w:val="000000"/>
          <w:sz w:val="28"/>
          <w:szCs w:val="28"/>
        </w:rPr>
        <w:t>между</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Администрацией.</w:t>
      </w:r>
    </w:p>
    <w:p w:rsidR="009D3774" w:rsidRPr="00954F44" w:rsidRDefault="009D3774" w:rsidP="009D3774">
      <w:pPr>
        <w:pStyle w:val="a5"/>
        <w:ind w:firstLine="567"/>
        <w:jc w:val="both"/>
        <w:rPr>
          <w:color w:val="000000"/>
          <w:sz w:val="28"/>
          <w:szCs w:val="28"/>
        </w:rPr>
      </w:pP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осуществляться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представляется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p>
    <w:p w:rsidR="009D3774" w:rsidRPr="00954F44" w:rsidRDefault="009D3774" w:rsidP="009D3774">
      <w:pPr>
        <w:pStyle w:val="a5"/>
        <w:ind w:firstLine="567"/>
        <w:jc w:val="both"/>
        <w:rPr>
          <w:color w:val="000000"/>
          <w:sz w:val="28"/>
          <w:szCs w:val="28"/>
        </w:rPr>
      </w:pPr>
      <w:r w:rsidRPr="00954F44">
        <w:rPr>
          <w:color w:val="000000"/>
          <w:sz w:val="28"/>
          <w:szCs w:val="28"/>
        </w:rPr>
        <w:t>путем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9D3774" w:rsidRPr="00954F44" w:rsidRDefault="009D3774" w:rsidP="009D3774">
      <w:pPr>
        <w:pStyle w:val="a5"/>
        <w:ind w:firstLine="567"/>
        <w:jc w:val="both"/>
        <w:rPr>
          <w:color w:val="000000"/>
          <w:sz w:val="28"/>
          <w:szCs w:val="28"/>
        </w:rPr>
      </w:pP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официальную</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почту.</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указывается</w:t>
      </w:r>
      <w:r>
        <w:rPr>
          <w:color w:val="000000"/>
          <w:sz w:val="28"/>
          <w:szCs w:val="28"/>
        </w:rPr>
        <w:t xml:space="preserve"> </w:t>
      </w:r>
      <w:r w:rsidRPr="00954F44">
        <w:rPr>
          <w:color w:val="000000"/>
          <w:sz w:val="28"/>
          <w:szCs w:val="28"/>
        </w:rPr>
        <w:t>один</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следующих</w:t>
      </w:r>
      <w:r>
        <w:rPr>
          <w:color w:val="000000"/>
          <w:sz w:val="28"/>
          <w:szCs w:val="28"/>
        </w:rPr>
        <w:t xml:space="preserve"> </w:t>
      </w:r>
      <w:r w:rsidRPr="00954F44">
        <w:rPr>
          <w:color w:val="000000"/>
          <w:sz w:val="28"/>
          <w:szCs w:val="28"/>
        </w:rPr>
        <w:t>способов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результатов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Администрацией:</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бумажного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получает</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обращении;</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бумажного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почтового</w:t>
      </w:r>
      <w:r>
        <w:rPr>
          <w:color w:val="000000"/>
          <w:sz w:val="28"/>
          <w:szCs w:val="28"/>
        </w:rPr>
        <w:t xml:space="preserve"> </w:t>
      </w:r>
      <w:r w:rsidRPr="00954F44">
        <w:rPr>
          <w:color w:val="000000"/>
          <w:sz w:val="28"/>
          <w:szCs w:val="28"/>
        </w:rPr>
        <w:t>отправления;</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размещенного</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ссылка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9D3774" w:rsidRPr="00954F44" w:rsidRDefault="009D3774" w:rsidP="009D3774">
      <w:pPr>
        <w:pStyle w:val="a5"/>
        <w:ind w:firstLine="567"/>
        <w:jc w:val="both"/>
        <w:rPr>
          <w:color w:val="000000"/>
          <w:sz w:val="28"/>
          <w:szCs w:val="28"/>
        </w:rPr>
      </w:pP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подписывается</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заявителя).</w:t>
      </w:r>
    </w:p>
    <w:p w:rsidR="009D3774" w:rsidRPr="00954F44" w:rsidRDefault="009D3774" w:rsidP="009D3774">
      <w:pPr>
        <w:pStyle w:val="a5"/>
        <w:ind w:firstLine="567"/>
        <w:jc w:val="both"/>
        <w:rPr>
          <w:color w:val="000000"/>
          <w:sz w:val="28"/>
          <w:szCs w:val="28"/>
        </w:rPr>
      </w:pP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прилагается</w:t>
      </w:r>
      <w:r>
        <w:rPr>
          <w:color w:val="000000"/>
          <w:sz w:val="28"/>
          <w:szCs w:val="28"/>
        </w:rPr>
        <w:t xml:space="preserve"> </w:t>
      </w:r>
      <w:r w:rsidRPr="00954F44">
        <w:rPr>
          <w:color w:val="000000"/>
          <w:sz w:val="28"/>
          <w:szCs w:val="28"/>
        </w:rPr>
        <w:t>копия</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представляется</w:t>
      </w:r>
      <w:r>
        <w:rPr>
          <w:color w:val="000000"/>
          <w:sz w:val="28"/>
          <w:szCs w:val="28"/>
        </w:rPr>
        <w:t xml:space="preserve"> </w:t>
      </w:r>
      <w:r w:rsidRPr="00954F44">
        <w:rPr>
          <w:color w:val="000000"/>
          <w:sz w:val="28"/>
          <w:szCs w:val="28"/>
        </w:rPr>
        <w:t>представителем</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образа</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Представление</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настоящем</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требуется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представления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подписано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представления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представителем</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действующим</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основании</w:t>
      </w:r>
      <w:r>
        <w:rPr>
          <w:color w:val="000000"/>
          <w:sz w:val="28"/>
          <w:szCs w:val="28"/>
        </w:rPr>
        <w:t xml:space="preserve"> </w:t>
      </w:r>
      <w:r w:rsidRPr="00954F44">
        <w:rPr>
          <w:color w:val="000000"/>
          <w:sz w:val="28"/>
          <w:szCs w:val="28"/>
        </w:rPr>
        <w:t>доверенности,</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прилагается</w:t>
      </w:r>
      <w:r>
        <w:rPr>
          <w:color w:val="000000"/>
          <w:sz w:val="28"/>
          <w:szCs w:val="28"/>
        </w:rPr>
        <w:t xml:space="preserve"> </w:t>
      </w:r>
      <w:r w:rsidRPr="00954F44">
        <w:rPr>
          <w:color w:val="000000"/>
          <w:sz w:val="28"/>
          <w:szCs w:val="28"/>
        </w:rPr>
        <w:t>доверенность</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образа</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документа.</w:t>
      </w:r>
    </w:p>
    <w:p w:rsidR="009D3774" w:rsidRPr="00954F44" w:rsidRDefault="009D3774" w:rsidP="009D3774">
      <w:pPr>
        <w:pStyle w:val="a5"/>
        <w:ind w:firstLine="567"/>
        <w:jc w:val="both"/>
        <w:rPr>
          <w:color w:val="000000"/>
          <w:sz w:val="28"/>
          <w:szCs w:val="28"/>
        </w:rPr>
      </w:pPr>
      <w:r w:rsidRPr="00954F44">
        <w:rPr>
          <w:color w:val="000000"/>
          <w:sz w:val="28"/>
          <w:szCs w:val="28"/>
        </w:rPr>
        <w:t>Получение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времени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Сообщение</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способом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поступлении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двух</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проводит</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рамках</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проверка</w:t>
      </w:r>
      <w:r>
        <w:rPr>
          <w:color w:val="000000"/>
          <w:sz w:val="28"/>
          <w:szCs w:val="28"/>
        </w:rPr>
        <w:t xml:space="preserve"> </w:t>
      </w:r>
      <w:r w:rsidRPr="00954F44">
        <w:rPr>
          <w:color w:val="000000"/>
          <w:sz w:val="28"/>
          <w:szCs w:val="28"/>
        </w:rPr>
        <w:t>соблюдения</w:t>
      </w:r>
      <w:r>
        <w:rPr>
          <w:color w:val="000000"/>
          <w:sz w:val="28"/>
          <w:szCs w:val="28"/>
        </w:rPr>
        <w:t xml:space="preserve"> </w:t>
      </w:r>
      <w:r w:rsidRPr="00954F44">
        <w:rPr>
          <w:color w:val="000000"/>
          <w:sz w:val="28"/>
          <w:szCs w:val="28"/>
        </w:rPr>
        <w:t>условий,</w:t>
      </w:r>
      <w:r>
        <w:rPr>
          <w:color w:val="000000"/>
          <w:sz w:val="28"/>
          <w:szCs w:val="28"/>
        </w:rPr>
        <w:t xml:space="preserve"> </w:t>
      </w:r>
      <w:r w:rsidRPr="00954F44">
        <w:rPr>
          <w:color w:val="000000"/>
          <w:sz w:val="28"/>
          <w:szCs w:val="28"/>
        </w:rPr>
        <w:t>определенных</w:t>
      </w:r>
      <w:r>
        <w:rPr>
          <w:color w:val="000000"/>
          <w:sz w:val="28"/>
          <w:szCs w:val="28"/>
        </w:rPr>
        <w:t xml:space="preserve"> </w:t>
      </w:r>
      <w:r w:rsidRPr="00954F44">
        <w:rPr>
          <w:color w:val="000000"/>
          <w:sz w:val="28"/>
          <w:szCs w:val="28"/>
        </w:rPr>
        <w:t>статьей</w:t>
      </w:r>
      <w:r>
        <w:rPr>
          <w:color w:val="000000"/>
          <w:sz w:val="28"/>
          <w:szCs w:val="28"/>
        </w:rPr>
        <w:t xml:space="preserve"> </w:t>
      </w:r>
      <w:r w:rsidRPr="00954F44">
        <w:rPr>
          <w:color w:val="000000"/>
          <w:sz w:val="28"/>
          <w:szCs w:val="28"/>
        </w:rPr>
        <w:t>11</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будет</w:t>
      </w:r>
      <w:r>
        <w:rPr>
          <w:color w:val="000000"/>
          <w:sz w:val="28"/>
          <w:szCs w:val="28"/>
        </w:rPr>
        <w:t xml:space="preserve"> </w:t>
      </w:r>
      <w:r w:rsidRPr="00954F44">
        <w:rPr>
          <w:color w:val="000000"/>
          <w:sz w:val="28"/>
          <w:szCs w:val="28"/>
        </w:rPr>
        <w:t>выявлено</w:t>
      </w:r>
      <w:r>
        <w:rPr>
          <w:color w:val="000000"/>
          <w:sz w:val="28"/>
          <w:szCs w:val="28"/>
        </w:rPr>
        <w:t xml:space="preserve"> </w:t>
      </w:r>
      <w:r w:rsidRPr="00954F44">
        <w:rPr>
          <w:color w:val="000000"/>
          <w:sz w:val="28"/>
          <w:szCs w:val="28"/>
        </w:rPr>
        <w:t>несоблюдение</w:t>
      </w:r>
      <w:r>
        <w:rPr>
          <w:color w:val="000000"/>
          <w:sz w:val="28"/>
          <w:szCs w:val="28"/>
        </w:rPr>
        <w:t xml:space="preserve"> </w:t>
      </w:r>
      <w:r w:rsidRPr="00954F44">
        <w:rPr>
          <w:color w:val="000000"/>
          <w:sz w:val="28"/>
          <w:szCs w:val="28"/>
        </w:rPr>
        <w:t>установленных</w:t>
      </w:r>
      <w:r>
        <w:rPr>
          <w:color w:val="000000"/>
          <w:sz w:val="28"/>
          <w:szCs w:val="28"/>
        </w:rPr>
        <w:t xml:space="preserve"> </w:t>
      </w:r>
      <w:r w:rsidRPr="00954F44">
        <w:rPr>
          <w:color w:val="000000"/>
          <w:sz w:val="28"/>
          <w:szCs w:val="28"/>
        </w:rPr>
        <w:t>условий</w:t>
      </w:r>
      <w:r>
        <w:rPr>
          <w:color w:val="000000"/>
          <w:sz w:val="28"/>
          <w:szCs w:val="28"/>
        </w:rPr>
        <w:t xml:space="preserve"> </w:t>
      </w:r>
      <w:r w:rsidRPr="00954F44">
        <w:rPr>
          <w:color w:val="000000"/>
          <w:sz w:val="28"/>
          <w:szCs w:val="28"/>
        </w:rPr>
        <w:t>признания</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завершения</w:t>
      </w:r>
      <w:r>
        <w:rPr>
          <w:color w:val="000000"/>
          <w:sz w:val="28"/>
          <w:szCs w:val="28"/>
        </w:rPr>
        <w:t xml:space="preserve"> </w:t>
      </w:r>
      <w:r w:rsidRPr="00954F44">
        <w:rPr>
          <w:color w:val="000000"/>
          <w:sz w:val="28"/>
          <w:szCs w:val="28"/>
        </w:rPr>
        <w:t>проведения</w:t>
      </w:r>
      <w:r>
        <w:rPr>
          <w:color w:val="000000"/>
          <w:sz w:val="28"/>
          <w:szCs w:val="28"/>
        </w:rPr>
        <w:t xml:space="preserve"> </w:t>
      </w:r>
      <w:r w:rsidRPr="00954F44">
        <w:rPr>
          <w:color w:val="000000"/>
          <w:sz w:val="28"/>
          <w:szCs w:val="28"/>
        </w:rPr>
        <w:t>такой</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принимает</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рассмотрению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этом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пунктов</w:t>
      </w:r>
      <w:r>
        <w:rPr>
          <w:color w:val="000000"/>
          <w:sz w:val="28"/>
          <w:szCs w:val="28"/>
        </w:rPr>
        <w:t xml:space="preserve"> </w:t>
      </w:r>
      <w:r w:rsidRPr="00954F44">
        <w:rPr>
          <w:color w:val="000000"/>
          <w:sz w:val="28"/>
          <w:szCs w:val="28"/>
        </w:rPr>
        <w:t>статьи</w:t>
      </w:r>
      <w:r>
        <w:rPr>
          <w:color w:val="000000"/>
          <w:sz w:val="28"/>
          <w:szCs w:val="28"/>
        </w:rPr>
        <w:t xml:space="preserve"> </w:t>
      </w:r>
      <w:r w:rsidRPr="00954F44">
        <w:rPr>
          <w:color w:val="000000"/>
          <w:sz w:val="28"/>
          <w:szCs w:val="28"/>
        </w:rPr>
        <w:t>11</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послужили</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lastRenderedPageBreak/>
        <w:t>указанного</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Такое</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подписывается</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p>
    <w:p w:rsidR="009D3774" w:rsidRPr="00954F44" w:rsidRDefault="009D3774" w:rsidP="009D3774">
      <w:pPr>
        <w:pStyle w:val="a5"/>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обратиться</w:t>
      </w:r>
      <w:r>
        <w:rPr>
          <w:color w:val="000000"/>
          <w:sz w:val="28"/>
          <w:szCs w:val="28"/>
        </w:rPr>
        <w:t xml:space="preserve"> </w:t>
      </w:r>
      <w:r w:rsidRPr="00954F44">
        <w:rPr>
          <w:color w:val="000000"/>
          <w:sz w:val="28"/>
          <w:szCs w:val="28"/>
        </w:rPr>
        <w:t>повторно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r>
        <w:rPr>
          <w:color w:val="000000"/>
          <w:sz w:val="28"/>
          <w:szCs w:val="28"/>
        </w:rPr>
        <w:t xml:space="preserve"> </w:t>
      </w:r>
      <w:r w:rsidRPr="00954F44">
        <w:rPr>
          <w:color w:val="000000"/>
          <w:sz w:val="28"/>
          <w:szCs w:val="28"/>
        </w:rPr>
        <w:t>устранив</w:t>
      </w:r>
      <w:r>
        <w:rPr>
          <w:color w:val="000000"/>
          <w:sz w:val="28"/>
          <w:szCs w:val="28"/>
        </w:rPr>
        <w:t xml:space="preserve"> </w:t>
      </w:r>
      <w:r w:rsidRPr="00954F44">
        <w:rPr>
          <w:color w:val="000000"/>
          <w:sz w:val="28"/>
          <w:szCs w:val="28"/>
        </w:rPr>
        <w:t>нарушения,</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послужили</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рассмотрению</w:t>
      </w:r>
      <w:r>
        <w:rPr>
          <w:color w:val="000000"/>
          <w:sz w:val="28"/>
          <w:szCs w:val="28"/>
        </w:rPr>
        <w:t xml:space="preserve"> </w:t>
      </w:r>
      <w:r w:rsidRPr="00954F44">
        <w:rPr>
          <w:color w:val="000000"/>
          <w:sz w:val="28"/>
          <w:szCs w:val="28"/>
        </w:rPr>
        <w:t>первичного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p>
    <w:p w:rsidR="009D3774" w:rsidRPr="00954F44" w:rsidRDefault="009D3774" w:rsidP="009D3774">
      <w:pPr>
        <w:pStyle w:val="a5"/>
        <w:ind w:firstLine="567"/>
        <w:jc w:val="both"/>
        <w:rPr>
          <w:color w:val="000000"/>
          <w:sz w:val="28"/>
          <w:szCs w:val="28"/>
        </w:rPr>
      </w:pPr>
      <w:r w:rsidRPr="00954F44">
        <w:rPr>
          <w:color w:val="000000"/>
          <w:sz w:val="28"/>
          <w:szCs w:val="28"/>
        </w:rPr>
        <w:t>Примерная</w:t>
      </w:r>
      <w:r>
        <w:rPr>
          <w:color w:val="000000"/>
          <w:sz w:val="28"/>
          <w:szCs w:val="28"/>
        </w:rPr>
        <w:t xml:space="preserve"> </w:t>
      </w:r>
      <w:r w:rsidRPr="00954F44">
        <w:rPr>
          <w:color w:val="000000"/>
          <w:sz w:val="28"/>
          <w:szCs w:val="28"/>
        </w:rPr>
        <w:t>форма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возможностью</w:t>
      </w:r>
      <w:r>
        <w:rPr>
          <w:color w:val="000000"/>
          <w:sz w:val="28"/>
          <w:szCs w:val="28"/>
        </w:rPr>
        <w:t xml:space="preserve"> </w:t>
      </w:r>
      <w:r w:rsidRPr="00954F44">
        <w:rPr>
          <w:color w:val="000000"/>
          <w:sz w:val="28"/>
          <w:szCs w:val="28"/>
        </w:rPr>
        <w:t>бесплатного</w:t>
      </w:r>
      <w:r>
        <w:rPr>
          <w:color w:val="000000"/>
          <w:sz w:val="28"/>
          <w:szCs w:val="28"/>
        </w:rPr>
        <w:t xml:space="preserve"> </w:t>
      </w:r>
      <w:r w:rsidRPr="00954F44">
        <w:rPr>
          <w:color w:val="000000"/>
          <w:sz w:val="28"/>
          <w:szCs w:val="28"/>
        </w:rPr>
        <w:t>копирования.</w:t>
      </w:r>
    </w:p>
    <w:p w:rsidR="009D3774" w:rsidRPr="00954F44" w:rsidRDefault="009D3774" w:rsidP="009D3774">
      <w:pPr>
        <w:pStyle w:val="a5"/>
        <w:ind w:firstLine="567"/>
        <w:jc w:val="both"/>
        <w:rPr>
          <w:color w:val="000000"/>
          <w:sz w:val="28"/>
          <w:szCs w:val="28"/>
        </w:rPr>
      </w:pP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ним</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размещенной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формате</w:t>
      </w:r>
      <w:r>
        <w:rPr>
          <w:color w:val="000000"/>
          <w:sz w:val="28"/>
          <w:szCs w:val="28"/>
        </w:rPr>
        <w:t xml:space="preserve"> </w:t>
      </w:r>
      <w:r w:rsidRPr="00954F44">
        <w:rPr>
          <w:color w:val="000000"/>
          <w:sz w:val="28"/>
          <w:szCs w:val="28"/>
        </w:rPr>
        <w:t>XML,</w:t>
      </w:r>
      <w:r>
        <w:rPr>
          <w:color w:val="000000"/>
          <w:sz w:val="28"/>
          <w:szCs w:val="28"/>
        </w:rPr>
        <w:t xml:space="preserve"> </w:t>
      </w:r>
      <w:r w:rsidRPr="00954F44">
        <w:rPr>
          <w:color w:val="000000"/>
          <w:sz w:val="28"/>
          <w:szCs w:val="28"/>
        </w:rPr>
        <w:t>созданных</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XML-схем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обеспечивающих</w:t>
      </w:r>
      <w:r>
        <w:rPr>
          <w:color w:val="000000"/>
          <w:sz w:val="28"/>
          <w:szCs w:val="28"/>
        </w:rPr>
        <w:t xml:space="preserve"> </w:t>
      </w:r>
      <w:r w:rsidRPr="00954F44">
        <w:rPr>
          <w:color w:val="000000"/>
          <w:sz w:val="28"/>
          <w:szCs w:val="28"/>
        </w:rPr>
        <w:t>считывание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контроль</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данных.</w:t>
      </w:r>
    </w:p>
    <w:p w:rsidR="009D3774" w:rsidRPr="00954F44" w:rsidRDefault="009D3774" w:rsidP="009D3774">
      <w:pPr>
        <w:pStyle w:val="a5"/>
        <w:ind w:firstLine="567"/>
        <w:jc w:val="both"/>
        <w:rPr>
          <w:color w:val="000000"/>
          <w:sz w:val="28"/>
          <w:szCs w:val="28"/>
        </w:rPr>
      </w:pPr>
      <w:r w:rsidRPr="00954F44">
        <w:rPr>
          <w:color w:val="000000"/>
          <w:sz w:val="28"/>
          <w:szCs w:val="28"/>
        </w:rPr>
        <w:t>Заявления</w:t>
      </w:r>
      <w:r>
        <w:rPr>
          <w:color w:val="000000"/>
          <w:sz w:val="28"/>
          <w:szCs w:val="28"/>
        </w:rPr>
        <w:t xml:space="preserve"> </w:t>
      </w:r>
      <w:r w:rsidRPr="00954F44">
        <w:rPr>
          <w:color w:val="000000"/>
          <w:sz w:val="28"/>
          <w:szCs w:val="28"/>
        </w:rPr>
        <w:t>представляются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формате</w:t>
      </w:r>
      <w:r>
        <w:rPr>
          <w:color w:val="000000"/>
          <w:sz w:val="28"/>
          <w:szCs w:val="28"/>
        </w:rPr>
        <w:t xml:space="preserve"> </w:t>
      </w:r>
      <w:r w:rsidRPr="00954F44">
        <w:rPr>
          <w:color w:val="000000"/>
          <w:sz w:val="28"/>
          <w:szCs w:val="28"/>
        </w:rPr>
        <w:t>doc,</w:t>
      </w:r>
      <w:r>
        <w:rPr>
          <w:color w:val="000000"/>
          <w:sz w:val="28"/>
          <w:szCs w:val="28"/>
        </w:rPr>
        <w:t xml:space="preserve"> </w:t>
      </w:r>
      <w:r w:rsidRPr="00954F44">
        <w:rPr>
          <w:color w:val="000000"/>
          <w:sz w:val="28"/>
          <w:szCs w:val="28"/>
        </w:rPr>
        <w:t>docx,</w:t>
      </w:r>
      <w:r>
        <w:rPr>
          <w:color w:val="000000"/>
          <w:sz w:val="28"/>
          <w:szCs w:val="28"/>
        </w:rPr>
        <w:t xml:space="preserve"> </w:t>
      </w:r>
      <w:r w:rsidRPr="00954F44">
        <w:rPr>
          <w:color w:val="000000"/>
          <w:sz w:val="28"/>
          <w:szCs w:val="28"/>
        </w:rPr>
        <w:t>txt,</w:t>
      </w:r>
      <w:r>
        <w:rPr>
          <w:color w:val="000000"/>
          <w:sz w:val="28"/>
          <w:szCs w:val="28"/>
        </w:rPr>
        <w:t xml:space="preserve"> </w:t>
      </w:r>
      <w:r w:rsidRPr="00954F44">
        <w:rPr>
          <w:color w:val="000000"/>
          <w:sz w:val="28"/>
          <w:szCs w:val="28"/>
        </w:rPr>
        <w:t>xls,</w:t>
      </w:r>
      <w:r>
        <w:rPr>
          <w:color w:val="000000"/>
          <w:sz w:val="28"/>
          <w:szCs w:val="28"/>
        </w:rPr>
        <w:t xml:space="preserve"> </w:t>
      </w:r>
      <w:r w:rsidRPr="00954F44">
        <w:rPr>
          <w:color w:val="000000"/>
          <w:sz w:val="28"/>
          <w:szCs w:val="28"/>
        </w:rPr>
        <w:t>xlsx,</w:t>
      </w:r>
      <w:r>
        <w:rPr>
          <w:color w:val="000000"/>
          <w:sz w:val="28"/>
          <w:szCs w:val="28"/>
        </w:rPr>
        <w:t xml:space="preserve"> </w:t>
      </w:r>
      <w:r w:rsidRPr="00954F44">
        <w:rPr>
          <w:color w:val="000000"/>
          <w:sz w:val="28"/>
          <w:szCs w:val="28"/>
        </w:rPr>
        <w:t>rtf,</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указанные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9D3774" w:rsidRPr="00954F44" w:rsidRDefault="009D3774" w:rsidP="009D3774">
      <w:pPr>
        <w:pStyle w:val="a5"/>
        <w:ind w:firstLine="567"/>
        <w:jc w:val="both"/>
        <w:rPr>
          <w:color w:val="000000"/>
          <w:sz w:val="28"/>
          <w:szCs w:val="28"/>
        </w:rPr>
      </w:pPr>
      <w:r w:rsidRPr="00954F44">
        <w:rPr>
          <w:color w:val="000000"/>
          <w:sz w:val="28"/>
          <w:szCs w:val="28"/>
        </w:rPr>
        <w:t>Электронные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(электронные</w:t>
      </w:r>
      <w:r>
        <w:rPr>
          <w:color w:val="000000"/>
          <w:sz w:val="28"/>
          <w:szCs w:val="28"/>
        </w:rPr>
        <w:t xml:space="preserve"> </w:t>
      </w:r>
      <w:r w:rsidRPr="00954F44">
        <w:rPr>
          <w:color w:val="000000"/>
          <w:sz w:val="28"/>
          <w:szCs w:val="28"/>
        </w:rPr>
        <w:t>образы</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доверенности,</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форматах</w:t>
      </w:r>
      <w:r>
        <w:rPr>
          <w:color w:val="000000"/>
          <w:sz w:val="28"/>
          <w:szCs w:val="28"/>
        </w:rPr>
        <w:t xml:space="preserve"> </w:t>
      </w:r>
      <w:r w:rsidRPr="00954F44">
        <w:rPr>
          <w:color w:val="000000"/>
          <w:sz w:val="28"/>
          <w:szCs w:val="28"/>
        </w:rPr>
        <w:t>PDF,</w:t>
      </w:r>
      <w:r>
        <w:rPr>
          <w:color w:val="000000"/>
          <w:sz w:val="28"/>
          <w:szCs w:val="28"/>
        </w:rPr>
        <w:t xml:space="preserve"> </w:t>
      </w:r>
      <w:r w:rsidRPr="00954F44">
        <w:rPr>
          <w:color w:val="000000"/>
          <w:sz w:val="28"/>
          <w:szCs w:val="28"/>
        </w:rPr>
        <w:t>TIF.</w:t>
      </w:r>
    </w:p>
    <w:p w:rsidR="009D3774" w:rsidRPr="00954F44" w:rsidRDefault="009D3774" w:rsidP="009D3774">
      <w:pPr>
        <w:pStyle w:val="a5"/>
        <w:ind w:firstLine="567"/>
        <w:jc w:val="both"/>
        <w:rPr>
          <w:color w:val="000000"/>
          <w:sz w:val="28"/>
          <w:szCs w:val="28"/>
        </w:rPr>
      </w:pPr>
      <w:r w:rsidRPr="00954F44">
        <w:rPr>
          <w:color w:val="000000"/>
          <w:sz w:val="28"/>
          <w:szCs w:val="28"/>
        </w:rPr>
        <w:t>Качество</w:t>
      </w:r>
      <w:r>
        <w:rPr>
          <w:color w:val="000000"/>
          <w:sz w:val="28"/>
          <w:szCs w:val="28"/>
        </w:rPr>
        <w:t xml:space="preserve"> </w:t>
      </w:r>
      <w:r w:rsidRPr="00954F44">
        <w:rPr>
          <w:color w:val="000000"/>
          <w:sz w:val="28"/>
          <w:szCs w:val="28"/>
        </w:rPr>
        <w:t>предоставляемых</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образов</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форматах</w:t>
      </w:r>
      <w:r>
        <w:rPr>
          <w:color w:val="000000"/>
          <w:sz w:val="28"/>
          <w:szCs w:val="28"/>
        </w:rPr>
        <w:t xml:space="preserve"> </w:t>
      </w:r>
      <w:r w:rsidRPr="00954F44">
        <w:rPr>
          <w:color w:val="000000"/>
          <w:sz w:val="28"/>
          <w:szCs w:val="28"/>
        </w:rPr>
        <w:t>PDF,</w:t>
      </w:r>
      <w:r>
        <w:rPr>
          <w:color w:val="000000"/>
          <w:sz w:val="28"/>
          <w:szCs w:val="28"/>
        </w:rPr>
        <w:t xml:space="preserve"> </w:t>
      </w:r>
      <w:r w:rsidRPr="00954F44">
        <w:rPr>
          <w:color w:val="000000"/>
          <w:sz w:val="28"/>
          <w:szCs w:val="28"/>
        </w:rPr>
        <w:t>TIF</w:t>
      </w:r>
      <w:r>
        <w:rPr>
          <w:color w:val="000000"/>
          <w:sz w:val="28"/>
          <w:szCs w:val="28"/>
        </w:rPr>
        <w:t xml:space="preserve"> </w:t>
      </w:r>
      <w:r w:rsidRPr="00954F44">
        <w:rPr>
          <w:color w:val="000000"/>
          <w:sz w:val="28"/>
          <w:szCs w:val="28"/>
        </w:rPr>
        <w:t>должно</w:t>
      </w:r>
      <w:r>
        <w:rPr>
          <w:color w:val="000000"/>
          <w:sz w:val="28"/>
          <w:szCs w:val="28"/>
        </w:rPr>
        <w:t xml:space="preserve"> </w:t>
      </w:r>
      <w:r w:rsidRPr="00954F44">
        <w:rPr>
          <w:color w:val="000000"/>
          <w:sz w:val="28"/>
          <w:szCs w:val="28"/>
        </w:rPr>
        <w:t>позволять</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полном</w:t>
      </w:r>
      <w:r>
        <w:rPr>
          <w:color w:val="000000"/>
          <w:sz w:val="28"/>
          <w:szCs w:val="28"/>
        </w:rPr>
        <w:t xml:space="preserve"> </w:t>
      </w:r>
      <w:r w:rsidRPr="00954F44">
        <w:rPr>
          <w:color w:val="000000"/>
          <w:sz w:val="28"/>
          <w:szCs w:val="28"/>
        </w:rPr>
        <w:t>объеме</w:t>
      </w:r>
      <w:r>
        <w:rPr>
          <w:color w:val="000000"/>
          <w:sz w:val="28"/>
          <w:szCs w:val="28"/>
        </w:rPr>
        <w:t xml:space="preserve"> </w:t>
      </w:r>
      <w:r w:rsidRPr="00954F44">
        <w:rPr>
          <w:color w:val="000000"/>
          <w:sz w:val="28"/>
          <w:szCs w:val="28"/>
        </w:rPr>
        <w:t>прочитать</w:t>
      </w:r>
      <w:r>
        <w:rPr>
          <w:color w:val="000000"/>
          <w:sz w:val="28"/>
          <w:szCs w:val="28"/>
        </w:rPr>
        <w:t xml:space="preserve"> </w:t>
      </w:r>
      <w:r w:rsidRPr="00954F44">
        <w:rPr>
          <w:color w:val="000000"/>
          <w:sz w:val="28"/>
          <w:szCs w:val="28"/>
        </w:rPr>
        <w:t>текст</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распознать</w:t>
      </w:r>
      <w:r>
        <w:rPr>
          <w:color w:val="000000"/>
          <w:sz w:val="28"/>
          <w:szCs w:val="28"/>
        </w:rPr>
        <w:t xml:space="preserve"> </w:t>
      </w:r>
      <w:r w:rsidRPr="00954F44">
        <w:rPr>
          <w:color w:val="000000"/>
          <w:sz w:val="28"/>
          <w:szCs w:val="28"/>
        </w:rPr>
        <w:t>реквизиты</w:t>
      </w:r>
      <w:r>
        <w:rPr>
          <w:color w:val="000000"/>
          <w:sz w:val="28"/>
          <w:szCs w:val="28"/>
        </w:rPr>
        <w:t xml:space="preserve"> </w:t>
      </w:r>
      <w:r w:rsidRPr="00954F44">
        <w:rPr>
          <w:color w:val="000000"/>
          <w:sz w:val="28"/>
          <w:szCs w:val="28"/>
        </w:rPr>
        <w:t>документа.</w:t>
      </w:r>
    </w:p>
    <w:p w:rsidR="009D3774" w:rsidRPr="00954F44" w:rsidRDefault="009D3774" w:rsidP="009D3774">
      <w:pPr>
        <w:pStyle w:val="a5"/>
        <w:ind w:firstLine="567"/>
        <w:jc w:val="both"/>
        <w:rPr>
          <w:color w:val="000000"/>
          <w:sz w:val="28"/>
          <w:szCs w:val="28"/>
        </w:rPr>
      </w:pPr>
      <w:r w:rsidRPr="00954F44">
        <w:rPr>
          <w:color w:val="000000"/>
          <w:sz w:val="28"/>
          <w:szCs w:val="28"/>
        </w:rPr>
        <w:t>Документы,</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результатам</w:t>
      </w:r>
      <w:r>
        <w:rPr>
          <w:color w:val="000000"/>
          <w:sz w:val="28"/>
          <w:szCs w:val="28"/>
        </w:rPr>
        <w:t xml:space="preserve"> </w:t>
      </w:r>
      <w:r w:rsidRPr="00954F44">
        <w:rPr>
          <w:color w:val="000000"/>
          <w:sz w:val="28"/>
          <w:szCs w:val="28"/>
        </w:rPr>
        <w:t>рассмотрения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доступны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просмотра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пригодном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восприятия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вычислительных</w:t>
      </w:r>
      <w:r>
        <w:rPr>
          <w:color w:val="000000"/>
          <w:sz w:val="28"/>
          <w:szCs w:val="28"/>
        </w:rPr>
        <w:t xml:space="preserve"> </w:t>
      </w:r>
      <w:r w:rsidRPr="00954F44">
        <w:rPr>
          <w:color w:val="000000"/>
          <w:sz w:val="28"/>
          <w:szCs w:val="28"/>
        </w:rPr>
        <w:t>машин,</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p>
    <w:p w:rsidR="009D3774" w:rsidRPr="00954F44" w:rsidRDefault="009D3774" w:rsidP="009D3774">
      <w:pPr>
        <w:pStyle w:val="a5"/>
        <w:ind w:firstLine="567"/>
        <w:jc w:val="both"/>
        <w:rPr>
          <w:color w:val="000000"/>
          <w:sz w:val="28"/>
          <w:szCs w:val="28"/>
        </w:rPr>
      </w:pPr>
      <w:r w:rsidRPr="00954F44">
        <w:rPr>
          <w:color w:val="000000"/>
          <w:sz w:val="28"/>
          <w:szCs w:val="28"/>
        </w:rPr>
        <w:t>Средства</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применяемые</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сертифицированы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обеспечивается:</w:t>
      </w:r>
    </w:p>
    <w:p w:rsidR="009D3774" w:rsidRPr="00954F44" w:rsidRDefault="009D3774" w:rsidP="009D3774">
      <w:pPr>
        <w:pStyle w:val="a5"/>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сроках</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д)</w:t>
      </w:r>
      <w:r>
        <w:rPr>
          <w:color w:val="000000"/>
          <w:sz w:val="28"/>
          <w:szCs w:val="28"/>
        </w:rPr>
        <w:t xml:space="preserve"> </w:t>
      </w:r>
      <w:r w:rsidRPr="00954F44">
        <w:rPr>
          <w:color w:val="000000"/>
          <w:sz w:val="28"/>
          <w:szCs w:val="28"/>
        </w:rPr>
        <w:t>осуществление</w:t>
      </w:r>
      <w:r>
        <w:rPr>
          <w:color w:val="000000"/>
          <w:sz w:val="28"/>
          <w:szCs w:val="28"/>
        </w:rPr>
        <w:t xml:space="preserve"> </w:t>
      </w:r>
      <w:r w:rsidRPr="00954F44">
        <w:rPr>
          <w:color w:val="000000"/>
          <w:sz w:val="28"/>
          <w:szCs w:val="28"/>
        </w:rPr>
        <w:t>оценки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е)</w:t>
      </w:r>
      <w:r>
        <w:rPr>
          <w:color w:val="000000"/>
          <w:sz w:val="28"/>
          <w:szCs w:val="28"/>
        </w:rPr>
        <w:t xml:space="preserve"> </w:t>
      </w:r>
      <w:r w:rsidRPr="00954F44">
        <w:rPr>
          <w:color w:val="000000"/>
          <w:sz w:val="28"/>
          <w:szCs w:val="28"/>
        </w:rPr>
        <w:t>досудебное</w:t>
      </w:r>
      <w:r>
        <w:rPr>
          <w:color w:val="000000"/>
          <w:sz w:val="28"/>
          <w:szCs w:val="28"/>
        </w:rPr>
        <w:t xml:space="preserve"> </w:t>
      </w:r>
      <w:r w:rsidRPr="00954F44">
        <w:rPr>
          <w:color w:val="000000"/>
          <w:sz w:val="28"/>
          <w:szCs w:val="28"/>
        </w:rPr>
        <w:t>(внесудебное)</w:t>
      </w:r>
      <w:r>
        <w:rPr>
          <w:color w:val="000000"/>
          <w:sz w:val="28"/>
          <w:szCs w:val="28"/>
        </w:rPr>
        <w:t xml:space="preserve"> </w:t>
      </w:r>
      <w:r w:rsidRPr="00954F44">
        <w:rPr>
          <w:color w:val="000000"/>
          <w:sz w:val="28"/>
          <w:szCs w:val="28"/>
        </w:rPr>
        <w:t>обжалование</w:t>
      </w:r>
      <w:r>
        <w:rPr>
          <w:color w:val="000000"/>
          <w:sz w:val="28"/>
          <w:szCs w:val="28"/>
        </w:rPr>
        <w:t xml:space="preserve"> </w:t>
      </w:r>
      <w:r w:rsidRPr="00954F44">
        <w:rPr>
          <w:color w:val="000000"/>
          <w:sz w:val="28"/>
          <w:szCs w:val="28"/>
        </w:rPr>
        <w:t>решений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(бездействия)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муниципального</w:t>
      </w:r>
      <w:r>
        <w:rPr>
          <w:color w:val="000000"/>
          <w:sz w:val="28"/>
          <w:szCs w:val="28"/>
        </w:rPr>
        <w:t xml:space="preserve"> </w:t>
      </w:r>
      <w:r w:rsidRPr="00954F44">
        <w:rPr>
          <w:color w:val="000000"/>
          <w:sz w:val="28"/>
          <w:szCs w:val="28"/>
        </w:rPr>
        <w:t>служащего</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оценить</w:t>
      </w:r>
      <w:r>
        <w:rPr>
          <w:color w:val="000000"/>
          <w:sz w:val="28"/>
          <w:szCs w:val="28"/>
        </w:rPr>
        <w:t xml:space="preserve"> </w:t>
      </w:r>
      <w:r w:rsidRPr="00954F44">
        <w:rPr>
          <w:color w:val="000000"/>
          <w:sz w:val="28"/>
          <w:szCs w:val="28"/>
        </w:rPr>
        <w:t>качество</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стадиях</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сроках</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both"/>
        <w:rPr>
          <w:color w:val="000000"/>
          <w:sz w:val="28"/>
          <w:szCs w:val="28"/>
        </w:rPr>
      </w:pP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осуществление</w:t>
      </w:r>
      <w:r>
        <w:rPr>
          <w:color w:val="000000"/>
          <w:sz w:val="28"/>
          <w:szCs w:val="28"/>
        </w:rPr>
        <w:t xml:space="preserve"> </w:t>
      </w:r>
      <w:r w:rsidRPr="00954F44">
        <w:rPr>
          <w:color w:val="000000"/>
          <w:sz w:val="28"/>
          <w:szCs w:val="28"/>
        </w:rPr>
        <w:t>оценки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досудебное</w:t>
      </w:r>
      <w:r>
        <w:rPr>
          <w:color w:val="000000"/>
          <w:sz w:val="28"/>
          <w:szCs w:val="28"/>
        </w:rPr>
        <w:t xml:space="preserve"> </w:t>
      </w:r>
      <w:r w:rsidRPr="00954F44">
        <w:rPr>
          <w:color w:val="000000"/>
          <w:sz w:val="28"/>
          <w:szCs w:val="28"/>
        </w:rPr>
        <w:t>(внесудебное)</w:t>
      </w:r>
      <w:r>
        <w:rPr>
          <w:color w:val="000000"/>
          <w:sz w:val="28"/>
          <w:szCs w:val="28"/>
        </w:rPr>
        <w:t xml:space="preserve"> </w:t>
      </w:r>
      <w:r w:rsidRPr="00954F44">
        <w:rPr>
          <w:color w:val="000000"/>
          <w:sz w:val="28"/>
          <w:szCs w:val="28"/>
        </w:rPr>
        <w:t>обжалование</w:t>
      </w:r>
      <w:r>
        <w:rPr>
          <w:color w:val="000000"/>
          <w:sz w:val="28"/>
          <w:szCs w:val="28"/>
        </w:rPr>
        <w:t xml:space="preserve"> </w:t>
      </w:r>
      <w:r w:rsidRPr="00954F44">
        <w:rPr>
          <w:color w:val="000000"/>
          <w:sz w:val="28"/>
          <w:szCs w:val="28"/>
        </w:rPr>
        <w:t>решений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(бездействия)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опросной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размещенной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9D3774" w:rsidRPr="00954F44" w:rsidRDefault="009D3774" w:rsidP="009D3774">
      <w:pPr>
        <w:pStyle w:val="a5"/>
        <w:ind w:firstLine="567"/>
        <w:jc w:val="both"/>
        <w:rPr>
          <w:color w:val="000000"/>
          <w:sz w:val="28"/>
          <w:szCs w:val="28"/>
        </w:rPr>
      </w:pPr>
      <w:r w:rsidRPr="00954F44">
        <w:rPr>
          <w:color w:val="000000"/>
          <w:sz w:val="28"/>
          <w:szCs w:val="28"/>
        </w:rPr>
        <w:t>Опросная</w:t>
      </w:r>
      <w:r>
        <w:rPr>
          <w:color w:val="000000"/>
          <w:sz w:val="28"/>
          <w:szCs w:val="28"/>
        </w:rPr>
        <w:t xml:space="preserve"> </w:t>
      </w:r>
      <w:r w:rsidRPr="00954F44">
        <w:rPr>
          <w:color w:val="000000"/>
          <w:sz w:val="28"/>
          <w:szCs w:val="28"/>
        </w:rPr>
        <w:t>форма</w:t>
      </w:r>
      <w:r>
        <w:rPr>
          <w:color w:val="000000"/>
          <w:sz w:val="28"/>
          <w:szCs w:val="28"/>
        </w:rPr>
        <w:t xml:space="preserve"> </w:t>
      </w:r>
      <w:r w:rsidRPr="00954F44">
        <w:rPr>
          <w:color w:val="000000"/>
          <w:sz w:val="28"/>
          <w:szCs w:val="28"/>
        </w:rPr>
        <w:t>включает</w:t>
      </w:r>
      <w:r>
        <w:rPr>
          <w:color w:val="000000"/>
          <w:sz w:val="28"/>
          <w:szCs w:val="28"/>
        </w:rPr>
        <w:t xml:space="preserve"> </w:t>
      </w:r>
      <w:r w:rsidRPr="00954F44">
        <w:rPr>
          <w:color w:val="000000"/>
          <w:sz w:val="28"/>
          <w:szCs w:val="28"/>
        </w:rPr>
        <w:t>следующие</w:t>
      </w:r>
      <w:r>
        <w:rPr>
          <w:color w:val="000000"/>
          <w:sz w:val="28"/>
          <w:szCs w:val="28"/>
        </w:rPr>
        <w:t xml:space="preserve"> </w:t>
      </w:r>
      <w:r w:rsidRPr="00954F44">
        <w:rPr>
          <w:color w:val="000000"/>
          <w:sz w:val="28"/>
          <w:szCs w:val="28"/>
        </w:rPr>
        <w:t>поля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форм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инструментов</w:t>
      </w:r>
      <w:r>
        <w:rPr>
          <w:color w:val="000000"/>
          <w:sz w:val="28"/>
          <w:szCs w:val="28"/>
        </w:rPr>
        <w:t xml:space="preserve"> </w:t>
      </w:r>
      <w:r w:rsidRPr="00954F44">
        <w:rPr>
          <w:color w:val="000000"/>
          <w:sz w:val="28"/>
          <w:szCs w:val="28"/>
        </w:rPr>
        <w:t>совершения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электронном</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платежей,</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время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ответа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подачу</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время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удобство</w:t>
      </w:r>
      <w:r>
        <w:rPr>
          <w:color w:val="000000"/>
          <w:sz w:val="28"/>
          <w:szCs w:val="28"/>
        </w:rPr>
        <w:t xml:space="preserve"> </w:t>
      </w:r>
      <w:r w:rsidRPr="00954F44">
        <w:rPr>
          <w:color w:val="000000"/>
          <w:sz w:val="28"/>
          <w:szCs w:val="28"/>
        </w:rPr>
        <w:t>процедур</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записи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оплаты</w:t>
      </w:r>
      <w:r>
        <w:rPr>
          <w:color w:val="000000"/>
          <w:sz w:val="28"/>
          <w:szCs w:val="28"/>
        </w:rPr>
        <w:t xml:space="preserve"> </w:t>
      </w:r>
      <w:r w:rsidRPr="00954F44">
        <w:rPr>
          <w:color w:val="000000"/>
          <w:sz w:val="28"/>
          <w:szCs w:val="28"/>
        </w:rPr>
        <w:t>обязательных</w:t>
      </w:r>
      <w:r>
        <w:rPr>
          <w:color w:val="000000"/>
          <w:sz w:val="28"/>
          <w:szCs w:val="28"/>
        </w:rPr>
        <w:t xml:space="preserve"> </w:t>
      </w:r>
      <w:r w:rsidRPr="00954F44">
        <w:rPr>
          <w:color w:val="000000"/>
          <w:sz w:val="28"/>
          <w:szCs w:val="28"/>
        </w:rPr>
        <w:t>платежей,</w:t>
      </w:r>
      <w:r>
        <w:rPr>
          <w:color w:val="000000"/>
          <w:sz w:val="28"/>
          <w:szCs w:val="28"/>
        </w:rPr>
        <w:t xml:space="preserve"> </w:t>
      </w:r>
      <w:r w:rsidRPr="00954F44">
        <w:rPr>
          <w:color w:val="000000"/>
          <w:sz w:val="28"/>
          <w:szCs w:val="28"/>
        </w:rPr>
        <w:t>информирования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Заявителю</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успешного</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опросной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оценки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поступает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сохраненной</w:t>
      </w:r>
      <w:r>
        <w:rPr>
          <w:color w:val="000000"/>
          <w:sz w:val="28"/>
          <w:szCs w:val="28"/>
        </w:rPr>
        <w:t xml:space="preserve"> </w:t>
      </w:r>
      <w:r w:rsidRPr="00954F44">
        <w:rPr>
          <w:color w:val="000000"/>
          <w:sz w:val="28"/>
          <w:szCs w:val="28"/>
        </w:rPr>
        <w:t>оценке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ссылкой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просмотр</w:t>
      </w:r>
      <w:r>
        <w:rPr>
          <w:color w:val="000000"/>
          <w:sz w:val="28"/>
          <w:szCs w:val="28"/>
        </w:rPr>
        <w:t xml:space="preserve"> </w:t>
      </w:r>
      <w:r w:rsidRPr="00954F44">
        <w:rPr>
          <w:color w:val="000000"/>
          <w:sz w:val="28"/>
          <w:szCs w:val="28"/>
        </w:rPr>
        <w:t>статистики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услуге.</w:t>
      </w:r>
    </w:p>
    <w:p w:rsidR="009D3774" w:rsidRPr="00954F44" w:rsidRDefault="009D3774" w:rsidP="009D3774">
      <w:pPr>
        <w:pStyle w:val="a5"/>
        <w:ind w:firstLine="567"/>
        <w:jc w:val="both"/>
        <w:rPr>
          <w:color w:val="000000"/>
          <w:sz w:val="28"/>
          <w:szCs w:val="28"/>
        </w:rPr>
      </w:pPr>
      <w:r w:rsidRPr="00954F44">
        <w:rPr>
          <w:color w:val="000000"/>
          <w:sz w:val="28"/>
          <w:szCs w:val="28"/>
        </w:rPr>
        <w:t>Оценка</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обязательным</w:t>
      </w:r>
      <w:r>
        <w:rPr>
          <w:color w:val="000000"/>
          <w:sz w:val="28"/>
          <w:szCs w:val="28"/>
        </w:rPr>
        <w:t xml:space="preserve"> </w:t>
      </w:r>
      <w:r w:rsidRPr="00954F44">
        <w:rPr>
          <w:color w:val="000000"/>
          <w:sz w:val="28"/>
          <w:szCs w:val="28"/>
        </w:rPr>
        <w:t>условием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продолжения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center"/>
        <w:rPr>
          <w:color w:val="000000"/>
          <w:sz w:val="28"/>
          <w:szCs w:val="28"/>
        </w:rPr>
      </w:pPr>
      <w:r w:rsidRPr="00954F44">
        <w:rPr>
          <w:b/>
          <w:bCs/>
          <w:color w:val="000000"/>
          <w:sz w:val="28"/>
          <w:szCs w:val="28"/>
        </w:rPr>
        <w:t>3.</w:t>
      </w:r>
      <w:r>
        <w:rPr>
          <w:b/>
          <w:bCs/>
          <w:color w:val="000000"/>
          <w:sz w:val="28"/>
          <w:szCs w:val="28"/>
        </w:rPr>
        <w:t xml:space="preserve"> </w:t>
      </w:r>
      <w:r w:rsidRPr="00954F44">
        <w:rPr>
          <w:b/>
          <w:bCs/>
          <w:color w:val="000000"/>
          <w:sz w:val="28"/>
          <w:szCs w:val="28"/>
        </w:rPr>
        <w:t>Состав,</w:t>
      </w:r>
      <w:r>
        <w:rPr>
          <w:b/>
          <w:bCs/>
          <w:color w:val="000000"/>
          <w:sz w:val="28"/>
          <w:szCs w:val="28"/>
        </w:rPr>
        <w:t xml:space="preserve"> </w:t>
      </w:r>
      <w:r w:rsidRPr="00954F44">
        <w:rPr>
          <w:b/>
          <w:bCs/>
          <w:color w:val="000000"/>
          <w:sz w:val="28"/>
          <w:szCs w:val="28"/>
        </w:rPr>
        <w:t>последовательность</w:t>
      </w:r>
      <w:r>
        <w:rPr>
          <w:b/>
          <w:bCs/>
          <w:color w:val="000000"/>
          <w:sz w:val="28"/>
          <w:szCs w:val="28"/>
        </w:rPr>
        <w:t xml:space="preserve"> </w:t>
      </w:r>
      <w:r w:rsidRPr="00954F44">
        <w:rPr>
          <w:b/>
          <w:bCs/>
          <w:color w:val="000000"/>
          <w:sz w:val="28"/>
          <w:szCs w:val="28"/>
        </w:rPr>
        <w:t>и</w:t>
      </w:r>
      <w:r>
        <w:rPr>
          <w:b/>
          <w:bCs/>
          <w:color w:val="000000"/>
          <w:sz w:val="28"/>
          <w:szCs w:val="28"/>
        </w:rPr>
        <w:t xml:space="preserve"> </w:t>
      </w:r>
      <w:r w:rsidRPr="00954F44">
        <w:rPr>
          <w:b/>
          <w:bCs/>
          <w:color w:val="000000"/>
          <w:sz w:val="28"/>
          <w:szCs w:val="28"/>
        </w:rPr>
        <w:t>сроки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требования</w:t>
      </w:r>
      <w:r>
        <w:rPr>
          <w:b/>
          <w:bCs/>
          <w:color w:val="000000"/>
          <w:sz w:val="28"/>
          <w:szCs w:val="28"/>
        </w:rPr>
        <w:t xml:space="preserve"> </w:t>
      </w:r>
      <w:r w:rsidRPr="00954F44">
        <w:rPr>
          <w:b/>
          <w:bCs/>
          <w:color w:val="000000"/>
          <w:sz w:val="28"/>
          <w:szCs w:val="28"/>
        </w:rPr>
        <w:t>к</w:t>
      </w:r>
      <w:r>
        <w:rPr>
          <w:b/>
          <w:bCs/>
          <w:color w:val="000000"/>
          <w:sz w:val="28"/>
          <w:szCs w:val="28"/>
        </w:rPr>
        <w:t xml:space="preserve"> </w:t>
      </w:r>
      <w:r w:rsidRPr="00954F44">
        <w:rPr>
          <w:b/>
          <w:bCs/>
          <w:color w:val="000000"/>
          <w:sz w:val="28"/>
          <w:szCs w:val="28"/>
        </w:rPr>
        <w:t>порядку</w:t>
      </w:r>
      <w:r>
        <w:rPr>
          <w:b/>
          <w:bCs/>
          <w:color w:val="000000"/>
          <w:sz w:val="28"/>
          <w:szCs w:val="28"/>
        </w:rPr>
        <w:t xml:space="preserve"> </w:t>
      </w:r>
      <w:r w:rsidRPr="00954F44">
        <w:rPr>
          <w:b/>
          <w:bCs/>
          <w:color w:val="000000"/>
          <w:sz w:val="28"/>
          <w:szCs w:val="28"/>
        </w:rPr>
        <w:t>их</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том</w:t>
      </w:r>
      <w:r>
        <w:rPr>
          <w:b/>
          <w:bCs/>
          <w:color w:val="000000"/>
          <w:sz w:val="28"/>
          <w:szCs w:val="28"/>
        </w:rPr>
        <w:t xml:space="preserve"> </w:t>
      </w:r>
      <w:r w:rsidRPr="00954F44">
        <w:rPr>
          <w:b/>
          <w:bCs/>
          <w:color w:val="000000"/>
          <w:sz w:val="28"/>
          <w:szCs w:val="28"/>
        </w:rPr>
        <w:t>числе</w:t>
      </w:r>
      <w:r>
        <w:rPr>
          <w:b/>
          <w:bCs/>
          <w:color w:val="000000"/>
          <w:sz w:val="28"/>
          <w:szCs w:val="28"/>
        </w:rPr>
        <w:t xml:space="preserve"> </w:t>
      </w:r>
      <w:r w:rsidRPr="00954F44">
        <w:rPr>
          <w:b/>
          <w:bCs/>
          <w:color w:val="000000"/>
          <w:sz w:val="28"/>
          <w:szCs w:val="28"/>
        </w:rPr>
        <w:t>включая</w:t>
      </w:r>
      <w:r>
        <w:rPr>
          <w:b/>
          <w:bCs/>
          <w:color w:val="000000"/>
          <w:sz w:val="28"/>
          <w:szCs w:val="28"/>
        </w:rPr>
        <w:t xml:space="preserve"> </w:t>
      </w:r>
      <w:r w:rsidRPr="00954F44">
        <w:rPr>
          <w:b/>
          <w:bCs/>
          <w:color w:val="000000"/>
          <w:sz w:val="28"/>
          <w:szCs w:val="28"/>
        </w:rPr>
        <w:t>особенности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электронной</w:t>
      </w:r>
      <w:r>
        <w:rPr>
          <w:b/>
          <w:bCs/>
          <w:color w:val="000000"/>
          <w:sz w:val="28"/>
          <w:szCs w:val="28"/>
        </w:rPr>
        <w:t xml:space="preserve"> </w:t>
      </w:r>
      <w:r w:rsidRPr="00954F44">
        <w:rPr>
          <w:b/>
          <w:bCs/>
          <w:color w:val="000000"/>
          <w:sz w:val="28"/>
          <w:szCs w:val="28"/>
        </w:rPr>
        <w:t>форме,</w:t>
      </w:r>
      <w:r>
        <w:rPr>
          <w:b/>
          <w:bCs/>
          <w:color w:val="000000"/>
          <w:sz w:val="28"/>
          <w:szCs w:val="28"/>
        </w:rPr>
        <w:t xml:space="preserve"> </w:t>
      </w:r>
      <w:r w:rsidRPr="00954F44">
        <w:rPr>
          <w:b/>
          <w:bCs/>
          <w:color w:val="000000"/>
          <w:sz w:val="28"/>
          <w:szCs w:val="28"/>
        </w:rPr>
        <w:t>а</w:t>
      </w:r>
      <w:r>
        <w:rPr>
          <w:b/>
          <w:bCs/>
          <w:color w:val="000000"/>
          <w:sz w:val="28"/>
          <w:szCs w:val="28"/>
        </w:rPr>
        <w:t xml:space="preserve"> </w:t>
      </w:r>
      <w:r w:rsidRPr="00954F44">
        <w:rPr>
          <w:b/>
          <w:bCs/>
          <w:color w:val="000000"/>
          <w:sz w:val="28"/>
          <w:szCs w:val="28"/>
        </w:rPr>
        <w:t>также</w:t>
      </w:r>
      <w:r>
        <w:rPr>
          <w:b/>
          <w:bCs/>
          <w:color w:val="000000"/>
          <w:sz w:val="28"/>
          <w:szCs w:val="28"/>
        </w:rPr>
        <w:t xml:space="preserve"> </w:t>
      </w:r>
      <w:r w:rsidRPr="00954F44">
        <w:rPr>
          <w:b/>
          <w:bCs/>
          <w:color w:val="000000"/>
          <w:sz w:val="28"/>
          <w:szCs w:val="28"/>
        </w:rPr>
        <w:t>особенности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МФЦ</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both"/>
        <w:rPr>
          <w:color w:val="000000"/>
          <w:sz w:val="28"/>
          <w:szCs w:val="28"/>
        </w:rPr>
      </w:pPr>
      <w:r w:rsidRPr="00954F44">
        <w:rPr>
          <w:color w:val="000000"/>
          <w:sz w:val="28"/>
          <w:szCs w:val="28"/>
        </w:rPr>
        <w:t>3.1</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административных</w:t>
      </w:r>
      <w:r>
        <w:rPr>
          <w:color w:val="000000"/>
          <w:sz w:val="28"/>
          <w:szCs w:val="28"/>
        </w:rPr>
        <w:t xml:space="preserve"> </w:t>
      </w:r>
      <w:r w:rsidRPr="00954F44">
        <w:rPr>
          <w:color w:val="000000"/>
          <w:sz w:val="28"/>
          <w:szCs w:val="28"/>
        </w:rPr>
        <w:t>процедур</w:t>
      </w:r>
    </w:p>
    <w:p w:rsidR="009D3774" w:rsidRPr="00954F44" w:rsidRDefault="009D3774" w:rsidP="009D3774">
      <w:pPr>
        <w:pStyle w:val="a5"/>
        <w:ind w:firstLine="567"/>
        <w:jc w:val="both"/>
        <w:rPr>
          <w:color w:val="000000"/>
          <w:sz w:val="28"/>
          <w:szCs w:val="28"/>
        </w:rPr>
      </w:pPr>
      <w:r w:rsidRPr="00954F44">
        <w:rPr>
          <w:color w:val="000000"/>
          <w:sz w:val="28"/>
          <w:szCs w:val="28"/>
        </w:rPr>
        <w:t>3.1.1</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представленного</w:t>
      </w:r>
      <w:r>
        <w:rPr>
          <w:color w:val="000000"/>
          <w:sz w:val="28"/>
          <w:szCs w:val="28"/>
        </w:rPr>
        <w:t xml:space="preserve"> </w:t>
      </w:r>
      <w:r w:rsidRPr="00954F44">
        <w:rPr>
          <w:color w:val="000000"/>
          <w:sz w:val="28"/>
          <w:szCs w:val="28"/>
        </w:rPr>
        <w:t>заявителем.</w:t>
      </w:r>
    </w:p>
    <w:p w:rsidR="009D3774" w:rsidRPr="00954F44" w:rsidRDefault="009D3774" w:rsidP="009D3774">
      <w:pPr>
        <w:pStyle w:val="a5"/>
        <w:ind w:firstLine="567"/>
        <w:jc w:val="both"/>
        <w:rPr>
          <w:color w:val="000000"/>
          <w:sz w:val="28"/>
          <w:szCs w:val="28"/>
        </w:rPr>
      </w:pPr>
      <w:r w:rsidRPr="00954F44">
        <w:rPr>
          <w:color w:val="000000"/>
          <w:sz w:val="28"/>
          <w:szCs w:val="28"/>
        </w:rPr>
        <w:t>3.1.2</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3.1.3</w:t>
      </w:r>
      <w:r>
        <w:rPr>
          <w:color w:val="000000"/>
          <w:sz w:val="28"/>
          <w:szCs w:val="28"/>
        </w:rPr>
        <w:t xml:space="preserve"> </w:t>
      </w:r>
      <w:r w:rsidRPr="00954F44">
        <w:rPr>
          <w:color w:val="000000"/>
          <w:sz w:val="28"/>
          <w:szCs w:val="28"/>
        </w:rPr>
        <w:t>Подготовка</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3.2.</w:t>
      </w:r>
      <w:r>
        <w:rPr>
          <w:color w:val="000000"/>
          <w:sz w:val="28"/>
          <w:szCs w:val="28"/>
        </w:rPr>
        <w:t xml:space="preserve"> </w:t>
      </w:r>
      <w:r w:rsidRPr="00954F44">
        <w:rPr>
          <w:color w:val="000000"/>
          <w:sz w:val="28"/>
          <w:szCs w:val="28"/>
        </w:rPr>
        <w:t>Описание</w:t>
      </w:r>
      <w:r>
        <w:rPr>
          <w:color w:val="000000"/>
          <w:sz w:val="28"/>
          <w:szCs w:val="28"/>
        </w:rPr>
        <w:t xml:space="preserve"> </w:t>
      </w:r>
      <w:r w:rsidRPr="00954F44">
        <w:rPr>
          <w:color w:val="000000"/>
          <w:sz w:val="28"/>
          <w:szCs w:val="28"/>
        </w:rPr>
        <w:t>последовательности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3.2.1</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представленного</w:t>
      </w:r>
      <w:r>
        <w:rPr>
          <w:color w:val="000000"/>
          <w:sz w:val="28"/>
          <w:szCs w:val="28"/>
        </w:rPr>
        <w:t xml:space="preserve"> </w:t>
      </w:r>
      <w:r w:rsidRPr="00954F44">
        <w:rPr>
          <w:color w:val="000000"/>
          <w:sz w:val="28"/>
          <w:szCs w:val="28"/>
        </w:rPr>
        <w:t>заявителем.</w:t>
      </w:r>
    </w:p>
    <w:p w:rsidR="009D3774" w:rsidRPr="00954F44" w:rsidRDefault="009D3774" w:rsidP="009D3774">
      <w:pPr>
        <w:pStyle w:val="a5"/>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письменной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прикладывается</w:t>
      </w:r>
      <w:r>
        <w:rPr>
          <w:color w:val="000000"/>
          <w:sz w:val="28"/>
          <w:szCs w:val="28"/>
        </w:rPr>
        <w:t xml:space="preserve"> </w:t>
      </w:r>
      <w:r w:rsidRPr="00954F44">
        <w:rPr>
          <w:color w:val="000000"/>
          <w:sz w:val="28"/>
          <w:szCs w:val="28"/>
        </w:rPr>
        <w:t>пакет</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Прием,</w:t>
      </w:r>
      <w:r>
        <w:rPr>
          <w:color w:val="000000"/>
          <w:sz w:val="28"/>
          <w:szCs w:val="28"/>
        </w:rPr>
        <w:t xml:space="preserve"> </w:t>
      </w:r>
      <w:r w:rsidRPr="00954F44">
        <w:rPr>
          <w:color w:val="000000"/>
          <w:sz w:val="28"/>
          <w:szCs w:val="28"/>
        </w:rPr>
        <w:t>первичную</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регистрацию</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регистрацию</w:t>
      </w:r>
      <w:r>
        <w:rPr>
          <w:color w:val="000000"/>
          <w:sz w:val="28"/>
          <w:szCs w:val="28"/>
        </w:rPr>
        <w:t xml:space="preserve"> </w:t>
      </w:r>
      <w:r w:rsidRPr="00954F44">
        <w:rPr>
          <w:color w:val="000000"/>
          <w:sz w:val="28"/>
          <w:szCs w:val="28"/>
        </w:rPr>
        <w:t>входящей</w:t>
      </w:r>
      <w:r>
        <w:rPr>
          <w:color w:val="000000"/>
          <w:sz w:val="28"/>
          <w:szCs w:val="28"/>
        </w:rPr>
        <w:t xml:space="preserve"> </w:t>
      </w:r>
      <w:r w:rsidRPr="00954F44">
        <w:rPr>
          <w:color w:val="000000"/>
          <w:sz w:val="28"/>
          <w:szCs w:val="28"/>
        </w:rPr>
        <w:t>корреспонденции.</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первичную</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документов:</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соответствие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перечню,</w:t>
      </w:r>
      <w:r>
        <w:rPr>
          <w:color w:val="000000"/>
          <w:sz w:val="28"/>
          <w:szCs w:val="28"/>
        </w:rPr>
        <w:t xml:space="preserve"> </w:t>
      </w:r>
      <w:r w:rsidRPr="00954F44">
        <w:rPr>
          <w:color w:val="000000"/>
          <w:sz w:val="28"/>
          <w:szCs w:val="28"/>
        </w:rPr>
        <w:t>указанному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полномочия</w:t>
      </w:r>
      <w:r>
        <w:rPr>
          <w:color w:val="000000"/>
          <w:sz w:val="28"/>
          <w:szCs w:val="28"/>
        </w:rPr>
        <w:t xml:space="preserve"> </w:t>
      </w:r>
      <w:r w:rsidRPr="00954F44">
        <w:rPr>
          <w:color w:val="000000"/>
          <w:sz w:val="28"/>
          <w:szCs w:val="28"/>
        </w:rPr>
        <w:t>лица,</w:t>
      </w:r>
      <w:r>
        <w:rPr>
          <w:color w:val="000000"/>
          <w:sz w:val="28"/>
          <w:szCs w:val="28"/>
        </w:rPr>
        <w:t xml:space="preserve"> </w:t>
      </w:r>
      <w:r w:rsidRPr="00954F44">
        <w:rPr>
          <w:color w:val="000000"/>
          <w:sz w:val="28"/>
          <w:szCs w:val="28"/>
        </w:rPr>
        <w:t>подающего</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удостоверяющие</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удостоверяющие</w:t>
      </w:r>
      <w:r>
        <w:rPr>
          <w:color w:val="000000"/>
          <w:sz w:val="28"/>
          <w:szCs w:val="28"/>
        </w:rPr>
        <w:t xml:space="preserve"> </w:t>
      </w:r>
      <w:r w:rsidRPr="00954F44">
        <w:rPr>
          <w:color w:val="000000"/>
          <w:sz w:val="28"/>
          <w:szCs w:val="28"/>
        </w:rPr>
        <w:t>полномочия</w:t>
      </w:r>
      <w:r>
        <w:rPr>
          <w:color w:val="000000"/>
          <w:sz w:val="28"/>
          <w:szCs w:val="28"/>
        </w:rPr>
        <w:t xml:space="preserve"> </w:t>
      </w:r>
      <w:r w:rsidRPr="00954F44">
        <w:rPr>
          <w:color w:val="000000"/>
          <w:sz w:val="28"/>
          <w:szCs w:val="28"/>
        </w:rPr>
        <w:t>представителя).</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входящего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состав</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мин.</w:t>
      </w:r>
    </w:p>
    <w:p w:rsidR="009D3774" w:rsidRPr="00954F44" w:rsidRDefault="009D3774" w:rsidP="009D3774">
      <w:pPr>
        <w:pStyle w:val="a5"/>
        <w:ind w:firstLine="567"/>
        <w:jc w:val="both"/>
        <w:rPr>
          <w:color w:val="000000"/>
          <w:sz w:val="28"/>
          <w:szCs w:val="28"/>
        </w:rPr>
      </w:pPr>
      <w:r w:rsidRPr="00954F44">
        <w:rPr>
          <w:color w:val="000000"/>
          <w:sz w:val="28"/>
          <w:szCs w:val="28"/>
        </w:rPr>
        <w:t>Получение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времени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Сообщение</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способом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автоматическом</w:t>
      </w:r>
      <w:r>
        <w:rPr>
          <w:color w:val="000000"/>
          <w:sz w:val="28"/>
          <w:szCs w:val="28"/>
        </w:rPr>
        <w:t xml:space="preserve"> </w:t>
      </w:r>
      <w:r w:rsidRPr="00954F44">
        <w:rPr>
          <w:color w:val="000000"/>
          <w:sz w:val="28"/>
          <w:szCs w:val="28"/>
        </w:rPr>
        <w:t>режиме</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форматно-логический</w:t>
      </w:r>
      <w:r>
        <w:rPr>
          <w:color w:val="000000"/>
          <w:sz w:val="28"/>
          <w:szCs w:val="28"/>
        </w:rPr>
        <w:t xml:space="preserve"> </w:t>
      </w:r>
      <w:r w:rsidRPr="00954F44">
        <w:rPr>
          <w:color w:val="000000"/>
          <w:sz w:val="28"/>
          <w:szCs w:val="28"/>
        </w:rPr>
        <w:t>контроль</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проверка</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усиленных</w:t>
      </w:r>
      <w:r>
        <w:rPr>
          <w:color w:val="000000"/>
          <w:sz w:val="28"/>
          <w:szCs w:val="28"/>
        </w:rPr>
        <w:t xml:space="preserve"> </w:t>
      </w:r>
      <w:r w:rsidRPr="00954F44">
        <w:rPr>
          <w:color w:val="000000"/>
          <w:sz w:val="28"/>
          <w:szCs w:val="28"/>
        </w:rPr>
        <w:t>квалифицированных</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подписей,</w:t>
      </w:r>
      <w:r>
        <w:rPr>
          <w:color w:val="000000"/>
          <w:sz w:val="28"/>
          <w:szCs w:val="28"/>
        </w:rPr>
        <w:t xml:space="preserve"> </w:t>
      </w:r>
      <w:r w:rsidRPr="00954F44">
        <w:rPr>
          <w:color w:val="000000"/>
          <w:sz w:val="28"/>
          <w:szCs w:val="28"/>
        </w:rPr>
        <w:t>которыми</w:t>
      </w:r>
      <w:r>
        <w:rPr>
          <w:color w:val="000000"/>
          <w:sz w:val="28"/>
          <w:szCs w:val="28"/>
        </w:rPr>
        <w:t xml:space="preserve"> </w:t>
      </w:r>
      <w:r w:rsidRPr="00954F44">
        <w:rPr>
          <w:color w:val="000000"/>
          <w:sz w:val="28"/>
          <w:szCs w:val="28"/>
        </w:rPr>
        <w:t>подписаны</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присвоенного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уникального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которому</w:t>
      </w:r>
      <w:r>
        <w:rPr>
          <w:color w:val="000000"/>
          <w:sz w:val="28"/>
          <w:szCs w:val="28"/>
        </w:rPr>
        <w:t xml:space="preserve"> </w:t>
      </w:r>
      <w:r w:rsidRPr="00954F44">
        <w:rPr>
          <w:color w:val="000000"/>
          <w:sz w:val="28"/>
          <w:szCs w:val="28"/>
        </w:rPr>
        <w:t>па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будет</w:t>
      </w:r>
      <w:r>
        <w:rPr>
          <w:color w:val="000000"/>
          <w:sz w:val="28"/>
          <w:szCs w:val="28"/>
        </w:rPr>
        <w:t xml:space="preserve"> </w:t>
      </w:r>
      <w:r w:rsidRPr="00954F44">
        <w:rPr>
          <w:color w:val="000000"/>
          <w:sz w:val="28"/>
          <w:szCs w:val="28"/>
        </w:rPr>
        <w:t>представлена</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рассмотрения.</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После</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статус</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обновляется</w:t>
      </w:r>
      <w:r>
        <w:rPr>
          <w:color w:val="000000"/>
          <w:sz w:val="28"/>
          <w:szCs w:val="28"/>
        </w:rPr>
        <w:t xml:space="preserve"> </w:t>
      </w:r>
      <w:r w:rsidRPr="00954F44">
        <w:rPr>
          <w:color w:val="000000"/>
          <w:sz w:val="28"/>
          <w:szCs w:val="28"/>
        </w:rPr>
        <w:t>до</w:t>
      </w:r>
      <w:r>
        <w:rPr>
          <w:color w:val="000000"/>
          <w:sz w:val="28"/>
          <w:szCs w:val="28"/>
        </w:rPr>
        <w:t xml:space="preserve"> </w:t>
      </w:r>
      <w:r w:rsidRPr="00954F44">
        <w:rPr>
          <w:color w:val="000000"/>
          <w:sz w:val="28"/>
          <w:szCs w:val="28"/>
        </w:rPr>
        <w:t>статуса</w:t>
      </w:r>
      <w:r>
        <w:rPr>
          <w:color w:val="000000"/>
          <w:sz w:val="28"/>
          <w:szCs w:val="28"/>
        </w:rPr>
        <w:t xml:space="preserve"> </w:t>
      </w:r>
      <w:r w:rsidRPr="00954F44">
        <w:rPr>
          <w:color w:val="000000"/>
          <w:sz w:val="28"/>
          <w:szCs w:val="28"/>
        </w:rPr>
        <w:t>«принято».</w:t>
      </w:r>
    </w:p>
    <w:p w:rsidR="009D3774" w:rsidRPr="00954F44" w:rsidRDefault="009D3774" w:rsidP="009D3774">
      <w:pPr>
        <w:pStyle w:val="a5"/>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отписываются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9D3774" w:rsidRPr="00954F44" w:rsidRDefault="009D3774" w:rsidP="009D3774">
      <w:pPr>
        <w:pStyle w:val="a5"/>
        <w:ind w:firstLine="567"/>
        <w:jc w:val="both"/>
        <w:rPr>
          <w:color w:val="000000"/>
          <w:sz w:val="28"/>
          <w:szCs w:val="28"/>
        </w:rPr>
      </w:pPr>
      <w:r w:rsidRPr="00954F44">
        <w:rPr>
          <w:color w:val="000000"/>
          <w:sz w:val="28"/>
          <w:szCs w:val="28"/>
        </w:rPr>
        <w:t>3.2.2</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сформированного</w:t>
      </w:r>
      <w:r>
        <w:rPr>
          <w:color w:val="000000"/>
          <w:sz w:val="28"/>
          <w:szCs w:val="28"/>
        </w:rPr>
        <w:t xml:space="preserve"> </w:t>
      </w:r>
      <w:r w:rsidRPr="00954F44">
        <w:rPr>
          <w:color w:val="000000"/>
          <w:sz w:val="28"/>
          <w:szCs w:val="28"/>
        </w:rPr>
        <w:t>пакета</w:t>
      </w:r>
      <w:r>
        <w:rPr>
          <w:color w:val="000000"/>
          <w:sz w:val="28"/>
          <w:szCs w:val="28"/>
        </w:rPr>
        <w:t xml:space="preserve"> </w:t>
      </w:r>
      <w:r w:rsidRPr="00954F44">
        <w:rPr>
          <w:color w:val="000000"/>
          <w:sz w:val="28"/>
          <w:szCs w:val="28"/>
        </w:rPr>
        <w:t>документов.</w:t>
      </w:r>
    </w:p>
    <w:p w:rsidR="009D3774" w:rsidRPr="00954F44" w:rsidRDefault="009D3774" w:rsidP="009D3774">
      <w:pPr>
        <w:pStyle w:val="a5"/>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проверив</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установленных</w:t>
      </w:r>
      <w:r>
        <w:rPr>
          <w:color w:val="000000"/>
          <w:sz w:val="28"/>
          <w:szCs w:val="28"/>
        </w:rPr>
        <w:t xml:space="preserve"> </w:t>
      </w:r>
      <w:r w:rsidRPr="00954F44">
        <w:rPr>
          <w:color w:val="000000"/>
          <w:sz w:val="28"/>
          <w:szCs w:val="28"/>
        </w:rPr>
        <w:t>пунктом</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надлежащее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оформление,</w:t>
      </w:r>
      <w:r>
        <w:rPr>
          <w:color w:val="000000"/>
          <w:sz w:val="28"/>
          <w:szCs w:val="28"/>
        </w:rPr>
        <w:t xml:space="preserve"> </w:t>
      </w:r>
      <w:r w:rsidRPr="00954F44">
        <w:rPr>
          <w:color w:val="000000"/>
          <w:sz w:val="28"/>
          <w:szCs w:val="28"/>
        </w:rPr>
        <w:t>определяет</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проекта</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p>
    <w:p w:rsidR="009D3774" w:rsidRPr="00954F44" w:rsidRDefault="009D3774" w:rsidP="009D3774">
      <w:pPr>
        <w:pStyle w:val="a5"/>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запрашиваемых</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трехдневный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готовит</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9D3774" w:rsidRPr="00954F44" w:rsidRDefault="009D3774" w:rsidP="009D3774">
      <w:pPr>
        <w:pStyle w:val="a5"/>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согласование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уполномоченными</w:t>
      </w:r>
      <w:r>
        <w:rPr>
          <w:color w:val="000000"/>
          <w:sz w:val="28"/>
          <w:szCs w:val="28"/>
        </w:rPr>
        <w:t xml:space="preserve"> </w:t>
      </w:r>
      <w:r w:rsidRPr="00954F44">
        <w:rPr>
          <w:color w:val="000000"/>
          <w:sz w:val="28"/>
          <w:szCs w:val="28"/>
        </w:rPr>
        <w:t>лицами,</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листе</w:t>
      </w:r>
      <w:r>
        <w:rPr>
          <w:color w:val="000000"/>
          <w:sz w:val="28"/>
          <w:szCs w:val="28"/>
        </w:rPr>
        <w:t xml:space="preserve"> </w:t>
      </w:r>
      <w:r w:rsidRPr="00954F44">
        <w:rPr>
          <w:color w:val="000000"/>
          <w:sz w:val="28"/>
          <w:szCs w:val="28"/>
        </w:rPr>
        <w:t>согласования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проекту,</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чего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регистрации.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отсутствие</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предусмотренные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заявителю.</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копию</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органа</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Порядка.</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3.2.3.Подготовка</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подготовке</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акт</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подписание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Подписанный</w:t>
      </w:r>
      <w:r>
        <w:rPr>
          <w:color w:val="000000"/>
          <w:sz w:val="28"/>
          <w:szCs w:val="28"/>
        </w:rPr>
        <w:t xml:space="preserve"> </w:t>
      </w:r>
      <w:r w:rsidRPr="00954F44">
        <w:rPr>
          <w:color w:val="000000"/>
          <w:sz w:val="28"/>
          <w:szCs w:val="28"/>
        </w:rPr>
        <w:t>акт</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экземплярах</w:t>
      </w:r>
      <w:r>
        <w:rPr>
          <w:color w:val="000000"/>
          <w:sz w:val="28"/>
          <w:szCs w:val="28"/>
        </w:rPr>
        <w:t xml:space="preserve"> </w:t>
      </w:r>
      <w:r w:rsidRPr="00954F44">
        <w:rPr>
          <w:color w:val="000000"/>
          <w:sz w:val="28"/>
          <w:szCs w:val="28"/>
        </w:rPr>
        <w:t>заверяется</w:t>
      </w:r>
      <w:r>
        <w:rPr>
          <w:color w:val="000000"/>
          <w:sz w:val="28"/>
          <w:szCs w:val="28"/>
        </w:rPr>
        <w:t xml:space="preserve"> </w:t>
      </w:r>
      <w:r w:rsidRPr="00954F44">
        <w:rPr>
          <w:color w:val="000000"/>
          <w:sz w:val="28"/>
          <w:szCs w:val="28"/>
        </w:rPr>
        <w:t>печатью</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указанному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копий,</w:t>
      </w:r>
      <w:r>
        <w:rPr>
          <w:color w:val="000000"/>
          <w:sz w:val="28"/>
          <w:szCs w:val="28"/>
        </w:rPr>
        <w:t xml:space="preserve"> </w:t>
      </w:r>
      <w:r w:rsidRPr="00954F44">
        <w:rPr>
          <w:color w:val="000000"/>
          <w:sz w:val="28"/>
          <w:szCs w:val="28"/>
        </w:rPr>
        <w:t>заверенных</w:t>
      </w:r>
      <w:r>
        <w:rPr>
          <w:color w:val="000000"/>
          <w:sz w:val="28"/>
          <w:szCs w:val="28"/>
        </w:rPr>
        <w:t xml:space="preserve"> </w:t>
      </w:r>
      <w:r w:rsidRPr="00954F44">
        <w:rPr>
          <w:color w:val="000000"/>
          <w:sz w:val="28"/>
          <w:szCs w:val="28"/>
        </w:rPr>
        <w:t>печатью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Передача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выше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фиксируется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книге</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выдачи</w:t>
      </w:r>
      <w:r>
        <w:rPr>
          <w:color w:val="000000"/>
          <w:sz w:val="28"/>
          <w:szCs w:val="28"/>
        </w:rPr>
        <w:t xml:space="preserve"> </w:t>
      </w:r>
      <w:r w:rsidRPr="00954F44">
        <w:rPr>
          <w:color w:val="000000"/>
          <w:sz w:val="28"/>
          <w:szCs w:val="28"/>
        </w:rPr>
        <w:t>актов</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заявителя.</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5</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9D3774" w:rsidRPr="00954F44" w:rsidRDefault="009D3774" w:rsidP="009D3774">
      <w:pPr>
        <w:pStyle w:val="a5"/>
        <w:ind w:firstLine="567"/>
        <w:jc w:val="both"/>
        <w:rPr>
          <w:color w:val="000000"/>
          <w:sz w:val="28"/>
          <w:szCs w:val="28"/>
        </w:rPr>
      </w:pPr>
      <w:r w:rsidRPr="00954F44">
        <w:rPr>
          <w:color w:val="000000"/>
          <w:sz w:val="28"/>
          <w:szCs w:val="28"/>
        </w:rPr>
        <w:t>Копия</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выдаются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lastRenderedPageBreak/>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p>
    <w:p w:rsidR="009D3774" w:rsidRPr="00954F44" w:rsidRDefault="009D3774" w:rsidP="009D3774">
      <w:pPr>
        <w:pStyle w:val="a5"/>
        <w:ind w:firstLine="567"/>
        <w:jc w:val="both"/>
        <w:rPr>
          <w:color w:val="000000"/>
          <w:sz w:val="28"/>
          <w:szCs w:val="28"/>
        </w:rPr>
      </w:pPr>
      <w:r w:rsidRPr="00954F44">
        <w:rPr>
          <w:color w:val="000000"/>
          <w:sz w:val="28"/>
          <w:szCs w:val="28"/>
        </w:rPr>
        <w:t>3.2.4.</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уполномоченному</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извещения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подготавливает</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9D3774" w:rsidRPr="00954F44" w:rsidRDefault="009D3774" w:rsidP="009D3774">
      <w:pPr>
        <w:pStyle w:val="a5"/>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согласование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уполномоченными</w:t>
      </w:r>
      <w:r>
        <w:rPr>
          <w:color w:val="000000"/>
          <w:sz w:val="28"/>
          <w:szCs w:val="28"/>
        </w:rPr>
        <w:t xml:space="preserve"> </w:t>
      </w:r>
      <w:r w:rsidRPr="00954F44">
        <w:rPr>
          <w:color w:val="000000"/>
          <w:sz w:val="28"/>
          <w:szCs w:val="28"/>
        </w:rPr>
        <w:t>лицами,</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листе</w:t>
      </w:r>
      <w:r>
        <w:rPr>
          <w:color w:val="000000"/>
          <w:sz w:val="28"/>
          <w:szCs w:val="28"/>
        </w:rPr>
        <w:t xml:space="preserve"> </w:t>
      </w:r>
      <w:r w:rsidRPr="00954F44">
        <w:rPr>
          <w:color w:val="000000"/>
          <w:sz w:val="28"/>
          <w:szCs w:val="28"/>
        </w:rPr>
        <w:t>согласования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проекту,</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чего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регистрации.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хотя</w:t>
      </w:r>
      <w:r>
        <w:rPr>
          <w:color w:val="000000"/>
          <w:sz w:val="28"/>
          <w:szCs w:val="28"/>
        </w:rPr>
        <w:t xml:space="preserve"> </w:t>
      </w:r>
      <w:r w:rsidRPr="00954F44">
        <w:rPr>
          <w:color w:val="000000"/>
          <w:sz w:val="28"/>
          <w:szCs w:val="28"/>
        </w:rPr>
        <w:t>бы</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предусмотренные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Аналогичные</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подготовке</w:t>
      </w:r>
      <w:r>
        <w:rPr>
          <w:color w:val="000000"/>
          <w:sz w:val="28"/>
          <w:szCs w:val="28"/>
        </w:rPr>
        <w:t xml:space="preserve"> </w:t>
      </w:r>
      <w:r w:rsidRPr="00954F44">
        <w:rPr>
          <w:color w:val="000000"/>
          <w:sz w:val="28"/>
          <w:szCs w:val="28"/>
        </w:rPr>
        <w:t>проекта</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направлении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выполняются</w:t>
      </w:r>
      <w:r>
        <w:rPr>
          <w:color w:val="000000"/>
          <w:sz w:val="28"/>
          <w:szCs w:val="28"/>
        </w:rPr>
        <w:t xml:space="preserve"> </w:t>
      </w:r>
      <w:r w:rsidRPr="00954F44">
        <w:rPr>
          <w:color w:val="000000"/>
          <w:sz w:val="28"/>
          <w:szCs w:val="28"/>
        </w:rPr>
        <w:t>сотрудником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9D3774" w:rsidRPr="00954F44" w:rsidRDefault="009D3774" w:rsidP="009D3774">
      <w:pPr>
        <w:pStyle w:val="a5"/>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основаниям,</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подпунктах</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2</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истечения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подпункте</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9D3774" w:rsidRPr="00954F44" w:rsidRDefault="009D3774" w:rsidP="009D3774">
      <w:pPr>
        <w:pStyle w:val="a5"/>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два</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органом</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решения.</w:t>
      </w:r>
    </w:p>
    <w:p w:rsidR="009D3774" w:rsidRPr="00954F44" w:rsidRDefault="009D3774" w:rsidP="009D3774">
      <w:pPr>
        <w:pStyle w:val="a5"/>
        <w:ind w:firstLine="567"/>
        <w:jc w:val="both"/>
        <w:rPr>
          <w:color w:val="000000"/>
          <w:sz w:val="28"/>
          <w:szCs w:val="28"/>
        </w:rPr>
      </w:pPr>
      <w:r w:rsidRPr="00954F44">
        <w:rPr>
          <w:color w:val="000000"/>
          <w:sz w:val="28"/>
          <w:szCs w:val="28"/>
        </w:rPr>
        <w:t>3.3.</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3.3.1.</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оказывается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базе</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принимает</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правильность</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установленными</w:t>
      </w:r>
      <w:r>
        <w:rPr>
          <w:color w:val="000000"/>
          <w:sz w:val="28"/>
          <w:szCs w:val="28"/>
        </w:rPr>
        <w:t xml:space="preserve"> </w:t>
      </w:r>
      <w:r w:rsidRPr="00954F44">
        <w:rPr>
          <w:color w:val="000000"/>
          <w:sz w:val="28"/>
          <w:szCs w:val="28"/>
        </w:rPr>
        <w:t>законодательством;</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расписку</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принятии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описью</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обнаружено</w:t>
      </w:r>
      <w:r>
        <w:rPr>
          <w:color w:val="000000"/>
          <w:sz w:val="28"/>
          <w:szCs w:val="28"/>
        </w:rPr>
        <w:t xml:space="preserve"> </w:t>
      </w:r>
      <w:r w:rsidRPr="00954F44">
        <w:rPr>
          <w:color w:val="000000"/>
          <w:sz w:val="28"/>
          <w:szCs w:val="28"/>
        </w:rPr>
        <w:t>несоответствие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и/или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установленным</w:t>
      </w:r>
      <w:r>
        <w:rPr>
          <w:color w:val="000000"/>
          <w:sz w:val="28"/>
          <w:szCs w:val="28"/>
        </w:rPr>
        <w:t xml:space="preserve"> </w:t>
      </w:r>
      <w:r w:rsidRPr="00954F44">
        <w:rPr>
          <w:color w:val="000000"/>
          <w:sz w:val="28"/>
          <w:szCs w:val="28"/>
        </w:rPr>
        <w:t>требованиям,</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возвращает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приведения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разъяснением</w:t>
      </w:r>
      <w:r>
        <w:rPr>
          <w:color w:val="000000"/>
          <w:sz w:val="28"/>
          <w:szCs w:val="28"/>
        </w:rPr>
        <w:t xml:space="preserve"> </w:t>
      </w:r>
      <w:r w:rsidRPr="00954F44">
        <w:rPr>
          <w:color w:val="000000"/>
          <w:sz w:val="28"/>
          <w:szCs w:val="28"/>
        </w:rPr>
        <w:t>причин</w:t>
      </w:r>
      <w:r>
        <w:rPr>
          <w:color w:val="000000"/>
          <w:sz w:val="28"/>
          <w:szCs w:val="28"/>
        </w:rPr>
        <w:t xml:space="preserve"> </w:t>
      </w:r>
      <w:r w:rsidRPr="00954F44">
        <w:rPr>
          <w:color w:val="000000"/>
          <w:sz w:val="28"/>
          <w:szCs w:val="28"/>
        </w:rPr>
        <w:t>возврата.</w:t>
      </w:r>
    </w:p>
    <w:p w:rsidR="009D3774" w:rsidRPr="00954F44" w:rsidRDefault="009D3774" w:rsidP="009D3774">
      <w:pPr>
        <w:pStyle w:val="a5"/>
        <w:ind w:firstLine="567"/>
        <w:jc w:val="both"/>
        <w:rPr>
          <w:color w:val="000000"/>
          <w:sz w:val="28"/>
          <w:szCs w:val="28"/>
        </w:rPr>
      </w:pPr>
      <w:r w:rsidRPr="00954F44">
        <w:rPr>
          <w:color w:val="000000"/>
          <w:sz w:val="28"/>
          <w:szCs w:val="28"/>
        </w:rPr>
        <w:t>3.3.2.</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минут.</w:t>
      </w:r>
    </w:p>
    <w:p w:rsidR="009D3774" w:rsidRPr="00954F44" w:rsidRDefault="009D3774" w:rsidP="009D3774">
      <w:pPr>
        <w:pStyle w:val="a5"/>
        <w:ind w:firstLine="567"/>
        <w:jc w:val="both"/>
        <w:rPr>
          <w:color w:val="000000"/>
          <w:sz w:val="28"/>
          <w:szCs w:val="28"/>
        </w:rPr>
      </w:pPr>
      <w:r w:rsidRPr="00954F44">
        <w:rPr>
          <w:color w:val="000000"/>
          <w:sz w:val="28"/>
          <w:szCs w:val="28"/>
        </w:rPr>
        <w:t>3.3.3.</w:t>
      </w:r>
      <w:r>
        <w:rPr>
          <w:color w:val="000000"/>
          <w:sz w:val="28"/>
          <w:szCs w:val="28"/>
        </w:rPr>
        <w:t xml:space="preserve"> </w:t>
      </w:r>
      <w:r w:rsidRPr="00954F44">
        <w:rPr>
          <w:color w:val="000000"/>
          <w:sz w:val="28"/>
          <w:szCs w:val="28"/>
        </w:rPr>
        <w:t>Передачу</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доставку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сотрудник</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курьер.</w:t>
      </w:r>
      <w:r>
        <w:rPr>
          <w:color w:val="000000"/>
          <w:sz w:val="28"/>
          <w:szCs w:val="28"/>
        </w:rPr>
        <w:t xml:space="preserve"> </w:t>
      </w:r>
      <w:r w:rsidRPr="00954F44">
        <w:rPr>
          <w:color w:val="000000"/>
          <w:sz w:val="28"/>
          <w:szCs w:val="28"/>
        </w:rPr>
        <w:t>Он</w:t>
      </w:r>
      <w:r>
        <w:rPr>
          <w:color w:val="000000"/>
          <w:sz w:val="28"/>
          <w:szCs w:val="28"/>
        </w:rPr>
        <w:t xml:space="preserve"> </w:t>
      </w:r>
      <w:r w:rsidRPr="00954F44">
        <w:rPr>
          <w:color w:val="000000"/>
          <w:sz w:val="28"/>
          <w:szCs w:val="28"/>
        </w:rPr>
        <w:t>передает</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семи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момента</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p>
    <w:p w:rsidR="009D3774" w:rsidRPr="00954F44" w:rsidRDefault="009D3774" w:rsidP="009D3774">
      <w:pPr>
        <w:pStyle w:val="a5"/>
        <w:ind w:firstLine="567"/>
        <w:jc w:val="both"/>
        <w:rPr>
          <w:color w:val="000000"/>
          <w:sz w:val="28"/>
          <w:szCs w:val="28"/>
        </w:rPr>
      </w:pPr>
      <w:r w:rsidRPr="00954F44">
        <w:rPr>
          <w:color w:val="000000"/>
          <w:sz w:val="28"/>
          <w:szCs w:val="28"/>
        </w:rPr>
        <w:t>Передача</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лично</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сопроводительным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описью</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комплектности</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второй</w:t>
      </w:r>
      <w:r>
        <w:rPr>
          <w:color w:val="000000"/>
          <w:sz w:val="28"/>
          <w:szCs w:val="28"/>
        </w:rPr>
        <w:t xml:space="preserve"> </w:t>
      </w:r>
      <w:r w:rsidRPr="00954F44">
        <w:rPr>
          <w:color w:val="000000"/>
          <w:sz w:val="28"/>
          <w:szCs w:val="28"/>
        </w:rPr>
        <w:t>экземпляр</w:t>
      </w:r>
      <w:r>
        <w:rPr>
          <w:color w:val="000000"/>
          <w:sz w:val="28"/>
          <w:szCs w:val="28"/>
        </w:rPr>
        <w:t xml:space="preserve"> </w:t>
      </w:r>
      <w:r w:rsidRPr="00954F44">
        <w:rPr>
          <w:color w:val="000000"/>
          <w:sz w:val="28"/>
          <w:szCs w:val="28"/>
        </w:rPr>
        <w:t>сопроводительного</w:t>
      </w:r>
      <w:r>
        <w:rPr>
          <w:color w:val="000000"/>
          <w:sz w:val="28"/>
          <w:szCs w:val="28"/>
        </w:rPr>
        <w:t xml:space="preserve"> </w:t>
      </w:r>
      <w:r w:rsidRPr="00954F44">
        <w:rPr>
          <w:color w:val="000000"/>
          <w:sz w:val="28"/>
          <w:szCs w:val="28"/>
        </w:rPr>
        <w:t>письма</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возвращает</w:t>
      </w:r>
      <w:r>
        <w:rPr>
          <w:color w:val="000000"/>
          <w:sz w:val="28"/>
          <w:szCs w:val="28"/>
        </w:rPr>
        <w:t xml:space="preserve"> </w:t>
      </w:r>
      <w:r w:rsidRPr="00954F44">
        <w:rPr>
          <w:color w:val="000000"/>
          <w:sz w:val="28"/>
          <w:szCs w:val="28"/>
        </w:rPr>
        <w:t>курьеру</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отметкой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описи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расшифровки</w:t>
      </w:r>
      <w:r>
        <w:rPr>
          <w:color w:val="000000"/>
          <w:sz w:val="28"/>
          <w:szCs w:val="28"/>
        </w:rPr>
        <w:t xml:space="preserve"> </w:t>
      </w:r>
      <w:r w:rsidRPr="00954F44">
        <w:rPr>
          <w:color w:val="000000"/>
          <w:sz w:val="28"/>
          <w:szCs w:val="28"/>
        </w:rPr>
        <w:t>подписи.</w:t>
      </w:r>
    </w:p>
    <w:p w:rsidR="009D3774" w:rsidRPr="00954F44" w:rsidRDefault="009D3774" w:rsidP="009D3774">
      <w:pPr>
        <w:pStyle w:val="a5"/>
        <w:ind w:firstLine="567"/>
        <w:jc w:val="both"/>
        <w:rPr>
          <w:color w:val="000000"/>
          <w:sz w:val="28"/>
          <w:szCs w:val="28"/>
        </w:rPr>
      </w:pPr>
      <w:r w:rsidRPr="00954F44">
        <w:rPr>
          <w:color w:val="000000"/>
          <w:sz w:val="28"/>
          <w:szCs w:val="28"/>
        </w:rPr>
        <w:t>3.3.4.</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передачи</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9D3774" w:rsidRPr="00954F44" w:rsidRDefault="009D3774" w:rsidP="009D3774">
      <w:pPr>
        <w:pStyle w:val="a5"/>
        <w:ind w:firstLine="567"/>
        <w:jc w:val="both"/>
        <w:rPr>
          <w:color w:val="000000"/>
          <w:sz w:val="28"/>
          <w:szCs w:val="28"/>
        </w:rPr>
      </w:pPr>
      <w:r w:rsidRPr="00954F44">
        <w:rPr>
          <w:color w:val="000000"/>
          <w:sz w:val="28"/>
          <w:szCs w:val="28"/>
        </w:rPr>
        <w:t>3.3.5.</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предоставлением</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обращался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p>
    <w:p w:rsidR="009D3774" w:rsidRPr="00954F44" w:rsidRDefault="009D3774" w:rsidP="009D3774">
      <w:pPr>
        <w:pStyle w:val="a5"/>
        <w:ind w:firstLine="567"/>
        <w:jc w:val="both"/>
        <w:rPr>
          <w:color w:val="000000"/>
          <w:sz w:val="28"/>
          <w:szCs w:val="28"/>
        </w:rPr>
      </w:pPr>
      <w:r w:rsidRPr="00954F44">
        <w:rPr>
          <w:color w:val="000000"/>
          <w:sz w:val="28"/>
          <w:szCs w:val="28"/>
        </w:rPr>
        <w:t>3.3.6.</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принятии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сотрудник</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получает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результат</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делается</w:t>
      </w:r>
      <w:r>
        <w:rPr>
          <w:color w:val="000000"/>
          <w:sz w:val="28"/>
          <w:szCs w:val="28"/>
        </w:rPr>
        <w:t xml:space="preserve"> </w:t>
      </w:r>
      <w:r w:rsidRPr="00954F44">
        <w:rPr>
          <w:color w:val="000000"/>
          <w:sz w:val="28"/>
          <w:szCs w:val="28"/>
        </w:rPr>
        <w:t>соответствующая</w:t>
      </w:r>
      <w:r>
        <w:rPr>
          <w:color w:val="000000"/>
          <w:sz w:val="28"/>
          <w:szCs w:val="28"/>
        </w:rPr>
        <w:t xml:space="preserve"> </w:t>
      </w:r>
      <w:r w:rsidRPr="00954F44">
        <w:rPr>
          <w:color w:val="000000"/>
          <w:sz w:val="28"/>
          <w:szCs w:val="28"/>
        </w:rPr>
        <w:t>отметка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реестре.</w:t>
      </w:r>
    </w:p>
    <w:p w:rsidR="009D3774" w:rsidRPr="00954F44" w:rsidRDefault="009D3774" w:rsidP="009D3774">
      <w:pPr>
        <w:pStyle w:val="a5"/>
        <w:ind w:firstLine="567"/>
        <w:jc w:val="both"/>
        <w:rPr>
          <w:color w:val="000000"/>
          <w:sz w:val="28"/>
          <w:szCs w:val="28"/>
        </w:rPr>
      </w:pPr>
      <w:r w:rsidRPr="00954F44">
        <w:rPr>
          <w:color w:val="000000"/>
          <w:sz w:val="28"/>
          <w:szCs w:val="28"/>
        </w:rPr>
        <w:t>3.3.7.</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выдаче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удостоверяющий</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доверенность</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уполномоченного</w:t>
      </w:r>
      <w:r>
        <w:rPr>
          <w:color w:val="000000"/>
          <w:sz w:val="28"/>
          <w:szCs w:val="28"/>
        </w:rPr>
        <w:t xml:space="preserve"> </w:t>
      </w:r>
      <w:r w:rsidRPr="00954F44">
        <w:rPr>
          <w:color w:val="000000"/>
          <w:sz w:val="28"/>
          <w:szCs w:val="28"/>
        </w:rPr>
        <w:t>лица.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(представителю)</w:t>
      </w:r>
      <w:r>
        <w:rPr>
          <w:color w:val="000000"/>
          <w:sz w:val="28"/>
          <w:szCs w:val="28"/>
        </w:rPr>
        <w:t xml:space="preserve"> </w:t>
      </w:r>
      <w:r w:rsidRPr="00954F44">
        <w:rPr>
          <w:color w:val="000000"/>
          <w:sz w:val="28"/>
          <w:szCs w:val="28"/>
        </w:rPr>
        <w:t>выдается</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получения.</w:t>
      </w:r>
    </w:p>
    <w:p w:rsidR="009D3774" w:rsidRPr="00954F44" w:rsidRDefault="009D3774" w:rsidP="009D3774">
      <w:pPr>
        <w:pStyle w:val="a5"/>
        <w:ind w:firstLine="567"/>
        <w:jc w:val="both"/>
        <w:rPr>
          <w:color w:val="000000"/>
          <w:sz w:val="28"/>
          <w:szCs w:val="28"/>
        </w:rPr>
      </w:pPr>
      <w:r w:rsidRPr="00954F44">
        <w:rPr>
          <w:color w:val="000000"/>
          <w:sz w:val="28"/>
          <w:szCs w:val="28"/>
        </w:rPr>
        <w:t>3.3.8.</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неявки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lastRenderedPageBreak/>
        <w:t>с</w:t>
      </w:r>
      <w:r>
        <w:rPr>
          <w:color w:val="000000"/>
          <w:sz w:val="28"/>
          <w:szCs w:val="28"/>
        </w:rPr>
        <w:t xml:space="preserve"> </w:t>
      </w:r>
      <w:r w:rsidRPr="00954F44">
        <w:rPr>
          <w:color w:val="000000"/>
          <w:sz w:val="28"/>
          <w:szCs w:val="28"/>
        </w:rPr>
        <w:t>момента</w:t>
      </w:r>
      <w:r>
        <w:rPr>
          <w:color w:val="000000"/>
          <w:sz w:val="28"/>
          <w:szCs w:val="28"/>
        </w:rPr>
        <w:t xml:space="preserve"> </w:t>
      </w:r>
      <w:r w:rsidRPr="00954F44">
        <w:rPr>
          <w:color w:val="000000"/>
          <w:sz w:val="28"/>
          <w:szCs w:val="28"/>
        </w:rPr>
        <w:t>окончания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отправляет</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сопроводительным</w:t>
      </w:r>
      <w:r>
        <w:rPr>
          <w:color w:val="000000"/>
          <w:sz w:val="28"/>
          <w:szCs w:val="28"/>
        </w:rPr>
        <w:t xml:space="preserve"> </w:t>
      </w:r>
      <w:r w:rsidRPr="00954F44">
        <w:rPr>
          <w:color w:val="000000"/>
          <w:sz w:val="28"/>
          <w:szCs w:val="28"/>
        </w:rPr>
        <w:t>письмом.</w:t>
      </w:r>
    </w:p>
    <w:p w:rsidR="009D3774" w:rsidRPr="00954F44" w:rsidRDefault="009D3774" w:rsidP="009D3774">
      <w:pPr>
        <w:pStyle w:val="a5"/>
        <w:ind w:firstLine="567"/>
        <w:jc w:val="both"/>
        <w:rPr>
          <w:color w:val="000000"/>
          <w:sz w:val="28"/>
          <w:szCs w:val="28"/>
        </w:rPr>
      </w:pPr>
      <w:r w:rsidRPr="00954F44">
        <w:rPr>
          <w:color w:val="000000"/>
          <w:sz w:val="28"/>
          <w:szCs w:val="28"/>
        </w:rPr>
        <w:t>3.4.</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исправления</w:t>
      </w:r>
      <w:r>
        <w:rPr>
          <w:color w:val="000000"/>
          <w:sz w:val="28"/>
          <w:szCs w:val="28"/>
        </w:rPr>
        <w:t xml:space="preserve"> </w:t>
      </w:r>
      <w:r w:rsidRPr="00954F44">
        <w:rPr>
          <w:color w:val="000000"/>
          <w:sz w:val="28"/>
          <w:szCs w:val="28"/>
        </w:rPr>
        <w:t>допущенных</w:t>
      </w:r>
      <w:r>
        <w:rPr>
          <w:color w:val="000000"/>
          <w:sz w:val="28"/>
          <w:szCs w:val="28"/>
        </w:rPr>
        <w:t xml:space="preserve"> </w:t>
      </w:r>
      <w:r w:rsidRPr="00954F44">
        <w:rPr>
          <w:color w:val="000000"/>
          <w:sz w:val="28"/>
          <w:szCs w:val="28"/>
        </w:rPr>
        <w:t>опечаток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документах.</w:t>
      </w:r>
    </w:p>
    <w:p w:rsidR="009D3774" w:rsidRPr="00954F44" w:rsidRDefault="009D3774" w:rsidP="009D3774">
      <w:pPr>
        <w:pStyle w:val="a5"/>
        <w:ind w:firstLine="567"/>
        <w:jc w:val="both"/>
        <w:rPr>
          <w:color w:val="000000"/>
          <w:sz w:val="28"/>
          <w:szCs w:val="28"/>
        </w:rPr>
      </w:pPr>
      <w:r w:rsidRPr="00954F44">
        <w:rPr>
          <w:color w:val="000000"/>
          <w:sz w:val="28"/>
          <w:szCs w:val="28"/>
        </w:rPr>
        <w:t>3.4.1.</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допущенных</w:t>
      </w:r>
      <w:r>
        <w:rPr>
          <w:color w:val="000000"/>
          <w:sz w:val="28"/>
          <w:szCs w:val="28"/>
        </w:rPr>
        <w:t xml:space="preserve"> </w:t>
      </w:r>
      <w:r w:rsidRPr="00954F44">
        <w:rPr>
          <w:color w:val="000000"/>
          <w:sz w:val="28"/>
          <w:szCs w:val="28"/>
        </w:rPr>
        <w:t>опечаток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техническая</w:t>
      </w:r>
      <w:r>
        <w:rPr>
          <w:color w:val="000000"/>
          <w:sz w:val="28"/>
          <w:szCs w:val="28"/>
        </w:rPr>
        <w:t xml:space="preserve"> </w:t>
      </w:r>
      <w:r w:rsidRPr="00954F44">
        <w:rPr>
          <w:color w:val="000000"/>
          <w:sz w:val="28"/>
          <w:szCs w:val="28"/>
        </w:rPr>
        <w:t>ошибка)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выданный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9D3774" w:rsidRPr="00954F44" w:rsidRDefault="009D3774" w:rsidP="009D3774">
      <w:pPr>
        <w:pStyle w:val="a5"/>
        <w:ind w:firstLine="567"/>
        <w:jc w:val="both"/>
        <w:rPr>
          <w:color w:val="000000"/>
          <w:sz w:val="28"/>
          <w:szCs w:val="28"/>
        </w:rPr>
      </w:pPr>
      <w:r w:rsidRPr="00954F44">
        <w:rPr>
          <w:color w:val="000000"/>
          <w:sz w:val="28"/>
          <w:szCs w:val="28"/>
        </w:rPr>
        <w:t>3.4.2.</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обращении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представляет:</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9D3774" w:rsidRPr="00954F44" w:rsidRDefault="009D3774" w:rsidP="009D3774">
      <w:pPr>
        <w:pStyle w:val="a5"/>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подтверждающие</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9D3774" w:rsidRPr="00954F44" w:rsidRDefault="009D3774" w:rsidP="009D3774">
      <w:pPr>
        <w:pStyle w:val="a5"/>
        <w:ind w:firstLine="567"/>
        <w:jc w:val="both"/>
        <w:rPr>
          <w:color w:val="000000"/>
          <w:sz w:val="28"/>
          <w:szCs w:val="28"/>
        </w:rPr>
      </w:pP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подается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почте,</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почте</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передается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9D3774" w:rsidRPr="00954F44" w:rsidRDefault="009D3774" w:rsidP="009D3774">
      <w:pPr>
        <w:pStyle w:val="a5"/>
        <w:ind w:firstLine="567"/>
        <w:jc w:val="both"/>
        <w:rPr>
          <w:color w:val="000000"/>
          <w:sz w:val="28"/>
          <w:szCs w:val="28"/>
        </w:rPr>
      </w:pPr>
      <w:r w:rsidRPr="00954F44">
        <w:rPr>
          <w:color w:val="000000"/>
          <w:sz w:val="28"/>
          <w:szCs w:val="28"/>
        </w:rPr>
        <w:t>3.4.3.</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регистрируется</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порядке.</w:t>
      </w:r>
    </w:p>
    <w:p w:rsidR="009D3774" w:rsidRPr="00954F44" w:rsidRDefault="009D3774" w:rsidP="009D3774">
      <w:pPr>
        <w:pStyle w:val="a5"/>
        <w:ind w:firstLine="567"/>
        <w:jc w:val="both"/>
        <w:rPr>
          <w:color w:val="000000"/>
          <w:sz w:val="28"/>
          <w:szCs w:val="28"/>
        </w:rPr>
      </w:pPr>
      <w:r w:rsidRPr="00954F44">
        <w:rPr>
          <w:color w:val="000000"/>
          <w:sz w:val="28"/>
          <w:szCs w:val="28"/>
        </w:rPr>
        <w:t>3.4.4.</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поступившее</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предмет</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both"/>
        <w:rPr>
          <w:color w:val="000000"/>
          <w:sz w:val="28"/>
          <w:szCs w:val="28"/>
        </w:rPr>
      </w:pPr>
      <w:r w:rsidRPr="00954F44">
        <w:rPr>
          <w:color w:val="000000"/>
          <w:sz w:val="28"/>
          <w:szCs w:val="28"/>
        </w:rPr>
        <w:t>3.4.5.</w:t>
      </w:r>
      <w:r>
        <w:rPr>
          <w:color w:val="000000"/>
          <w:sz w:val="28"/>
          <w:szCs w:val="28"/>
        </w:rPr>
        <w:t xml:space="preserve"> </w:t>
      </w: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опечатки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ошибки.</w:t>
      </w:r>
    </w:p>
    <w:p w:rsidR="009D3774" w:rsidRPr="00954F44" w:rsidRDefault="009D3774" w:rsidP="009D3774">
      <w:pPr>
        <w:pStyle w:val="a5"/>
        <w:ind w:firstLine="567"/>
        <w:jc w:val="both"/>
        <w:rPr>
          <w:color w:val="000000"/>
          <w:sz w:val="28"/>
          <w:szCs w:val="28"/>
        </w:rPr>
      </w:pPr>
      <w:r w:rsidRPr="00954F44">
        <w:rPr>
          <w:color w:val="000000"/>
          <w:sz w:val="28"/>
          <w:szCs w:val="28"/>
        </w:rPr>
        <w:t>3.4.6.</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отдела</w:t>
      </w:r>
      <w:r>
        <w:rPr>
          <w:color w:val="000000"/>
          <w:sz w:val="28"/>
          <w:szCs w:val="28"/>
        </w:rPr>
        <w:t xml:space="preserve"> </w:t>
      </w:r>
      <w:r w:rsidRPr="00954F44">
        <w:rPr>
          <w:color w:val="000000"/>
          <w:sz w:val="28"/>
          <w:szCs w:val="28"/>
        </w:rPr>
        <w:t>устраняет</w:t>
      </w:r>
      <w:r>
        <w:rPr>
          <w:color w:val="000000"/>
          <w:sz w:val="28"/>
          <w:szCs w:val="28"/>
        </w:rPr>
        <w:t xml:space="preserve"> </w:t>
      </w:r>
      <w:r w:rsidRPr="00954F44">
        <w:rPr>
          <w:color w:val="000000"/>
          <w:sz w:val="28"/>
          <w:szCs w:val="28"/>
        </w:rPr>
        <w:t>техническую</w:t>
      </w:r>
      <w:r>
        <w:rPr>
          <w:color w:val="000000"/>
          <w:sz w:val="28"/>
          <w:szCs w:val="28"/>
        </w:rPr>
        <w:t xml:space="preserve"> </w:t>
      </w:r>
      <w:r w:rsidRPr="00954F44">
        <w:rPr>
          <w:color w:val="000000"/>
          <w:sz w:val="28"/>
          <w:szCs w:val="28"/>
        </w:rPr>
        <w:t>ошибку</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3.4.7.</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отдела</w:t>
      </w:r>
      <w:r>
        <w:rPr>
          <w:color w:val="000000"/>
          <w:sz w:val="28"/>
          <w:szCs w:val="28"/>
        </w:rPr>
        <w:t xml:space="preserve"> </w:t>
      </w:r>
      <w:r w:rsidRPr="00954F44">
        <w:rPr>
          <w:color w:val="000000"/>
          <w:sz w:val="28"/>
          <w:szCs w:val="28"/>
        </w:rPr>
        <w:t>готовит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both"/>
        <w:rPr>
          <w:color w:val="000000"/>
          <w:sz w:val="28"/>
          <w:szCs w:val="28"/>
        </w:rPr>
      </w:pPr>
      <w:r w:rsidRPr="00954F44">
        <w:rPr>
          <w:color w:val="000000"/>
          <w:sz w:val="28"/>
          <w:szCs w:val="28"/>
        </w:rPr>
        <w:t>3.4.8.</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передает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3.4.9.</w:t>
      </w:r>
      <w:r>
        <w:rPr>
          <w:color w:val="000000"/>
          <w:sz w:val="28"/>
          <w:szCs w:val="28"/>
        </w:rPr>
        <w:t xml:space="preserve"> </w:t>
      </w:r>
      <w:r w:rsidRPr="00954F44">
        <w:rPr>
          <w:color w:val="000000"/>
          <w:sz w:val="28"/>
          <w:szCs w:val="28"/>
        </w:rPr>
        <w:t>Глава</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подписывает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both"/>
        <w:rPr>
          <w:color w:val="000000"/>
          <w:sz w:val="28"/>
          <w:szCs w:val="28"/>
        </w:rPr>
      </w:pPr>
      <w:r w:rsidRPr="00954F44">
        <w:rPr>
          <w:color w:val="000000"/>
          <w:sz w:val="28"/>
          <w:szCs w:val="28"/>
        </w:rPr>
        <w:lastRenderedPageBreak/>
        <w:t>3.4.10.</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заявителю.</w:t>
      </w:r>
    </w:p>
    <w:p w:rsidR="009D3774" w:rsidRPr="00954F44" w:rsidRDefault="009D3774" w:rsidP="009D3774">
      <w:pPr>
        <w:pStyle w:val="a5"/>
        <w:ind w:firstLine="567"/>
        <w:jc w:val="both"/>
        <w:rPr>
          <w:color w:val="000000"/>
          <w:sz w:val="28"/>
          <w:szCs w:val="28"/>
        </w:rPr>
      </w:pPr>
      <w:r w:rsidRPr="00954F44">
        <w:rPr>
          <w:color w:val="000000"/>
          <w:sz w:val="28"/>
          <w:szCs w:val="28"/>
        </w:rPr>
        <w:t>3.4.11.</w:t>
      </w:r>
      <w:r>
        <w:rPr>
          <w:color w:val="000000"/>
          <w:sz w:val="28"/>
          <w:szCs w:val="28"/>
        </w:rPr>
        <w:t xml:space="preserve"> </w:t>
      </w:r>
      <w:r w:rsidRPr="00954F44">
        <w:rPr>
          <w:color w:val="000000"/>
          <w:sz w:val="28"/>
          <w:szCs w:val="28"/>
        </w:rPr>
        <w:t>Максимальный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both"/>
        <w:rPr>
          <w:color w:val="000000"/>
          <w:sz w:val="28"/>
          <w:szCs w:val="28"/>
        </w:rPr>
      </w:pPr>
      <w:r w:rsidRPr="00954F44">
        <w:rPr>
          <w:color w:val="000000"/>
          <w:sz w:val="28"/>
          <w:szCs w:val="28"/>
        </w:rPr>
        <w:t>3.4.12.</w:t>
      </w:r>
      <w:r>
        <w:rPr>
          <w:color w:val="000000"/>
          <w:sz w:val="28"/>
          <w:szCs w:val="28"/>
        </w:rPr>
        <w:t xml:space="preserve"> </w:t>
      </w:r>
      <w:r w:rsidRPr="00954F44">
        <w:rPr>
          <w:color w:val="000000"/>
          <w:sz w:val="28"/>
          <w:szCs w:val="28"/>
        </w:rPr>
        <w:t>Результатом</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является:</w:t>
      </w:r>
    </w:p>
    <w:p w:rsidR="009D3774" w:rsidRPr="00954F44" w:rsidRDefault="009D3774" w:rsidP="009D3774">
      <w:pPr>
        <w:pStyle w:val="a5"/>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both"/>
        <w:rPr>
          <w:color w:val="000000"/>
          <w:sz w:val="28"/>
          <w:szCs w:val="28"/>
        </w:rPr>
      </w:pPr>
      <w:r w:rsidRPr="00954F44">
        <w:rPr>
          <w:color w:val="000000"/>
          <w:sz w:val="28"/>
          <w:szCs w:val="28"/>
        </w:rPr>
        <w:t>3.4.13.</w:t>
      </w:r>
      <w:r>
        <w:rPr>
          <w:color w:val="000000"/>
          <w:sz w:val="28"/>
          <w:szCs w:val="28"/>
        </w:rPr>
        <w:t xml:space="preserve"> </w:t>
      </w:r>
      <w:r w:rsidRPr="00954F44">
        <w:rPr>
          <w:color w:val="000000"/>
          <w:sz w:val="28"/>
          <w:szCs w:val="28"/>
        </w:rPr>
        <w:t>Способ</w:t>
      </w:r>
      <w:r>
        <w:rPr>
          <w:color w:val="000000"/>
          <w:sz w:val="28"/>
          <w:szCs w:val="28"/>
        </w:rPr>
        <w:t xml:space="preserve"> </w:t>
      </w:r>
      <w:r w:rsidRPr="00954F44">
        <w:rPr>
          <w:color w:val="000000"/>
          <w:sz w:val="28"/>
          <w:szCs w:val="28"/>
        </w:rPr>
        <w:t>фиксации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9D3774" w:rsidRPr="00954F44" w:rsidRDefault="009D3774" w:rsidP="009D3774">
      <w:pPr>
        <w:pStyle w:val="a5"/>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9D3774" w:rsidRPr="00954F44" w:rsidRDefault="009D3774" w:rsidP="009D3774">
      <w:pPr>
        <w:pStyle w:val="a5"/>
        <w:ind w:firstLine="567"/>
        <w:jc w:val="center"/>
        <w:rPr>
          <w:color w:val="000000"/>
          <w:sz w:val="28"/>
          <w:szCs w:val="28"/>
        </w:rPr>
      </w:pPr>
      <w:r>
        <w:rPr>
          <w:b/>
          <w:bCs/>
          <w:color w:val="000000"/>
          <w:sz w:val="28"/>
          <w:szCs w:val="28"/>
        </w:rPr>
        <w:t xml:space="preserve"> </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right"/>
        <w:rPr>
          <w:color w:val="000000"/>
          <w:sz w:val="28"/>
          <w:szCs w:val="28"/>
        </w:rPr>
      </w:pPr>
      <w:r w:rsidRPr="00954F44">
        <w:rPr>
          <w:color w:val="000000"/>
          <w:sz w:val="28"/>
          <w:szCs w:val="28"/>
        </w:rPr>
        <w:t>Приложение</w:t>
      </w:r>
    </w:p>
    <w:p w:rsidR="009D3774" w:rsidRPr="00954F44" w:rsidRDefault="009D3774" w:rsidP="009D3774">
      <w:pPr>
        <w:pStyle w:val="a5"/>
        <w:ind w:firstLine="567"/>
        <w:jc w:val="right"/>
        <w:rPr>
          <w:color w:val="000000"/>
          <w:sz w:val="28"/>
          <w:szCs w:val="28"/>
        </w:rPr>
      </w:pPr>
      <w:r w:rsidRPr="00954F44">
        <w:rPr>
          <w:color w:val="000000"/>
          <w:sz w:val="28"/>
          <w:szCs w:val="28"/>
        </w:rPr>
        <w:t>к</w:t>
      </w:r>
      <w:r>
        <w:rPr>
          <w:color w:val="000000"/>
          <w:sz w:val="28"/>
          <w:szCs w:val="28"/>
        </w:rPr>
        <w:t xml:space="preserve"> </w:t>
      </w:r>
      <w:r w:rsidRPr="00954F44">
        <w:rPr>
          <w:color w:val="000000"/>
          <w:sz w:val="28"/>
          <w:szCs w:val="28"/>
        </w:rPr>
        <w:t>Административному</w:t>
      </w:r>
      <w:r>
        <w:rPr>
          <w:color w:val="000000"/>
          <w:sz w:val="28"/>
          <w:szCs w:val="28"/>
        </w:rPr>
        <w:t xml:space="preserve"> </w:t>
      </w:r>
      <w:r w:rsidRPr="00954F44">
        <w:rPr>
          <w:color w:val="000000"/>
          <w:sz w:val="28"/>
          <w:szCs w:val="28"/>
        </w:rPr>
        <w:t>регламенту</w:t>
      </w:r>
    </w:p>
    <w:p w:rsidR="009D3774" w:rsidRPr="00954F44" w:rsidRDefault="009D3774" w:rsidP="009D3774">
      <w:pPr>
        <w:pStyle w:val="a5"/>
        <w:ind w:firstLine="567"/>
        <w:jc w:val="right"/>
        <w:rPr>
          <w:color w:val="000000"/>
          <w:sz w:val="28"/>
          <w:szCs w:val="28"/>
        </w:rPr>
      </w:pP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9D3774" w:rsidRPr="00954F44" w:rsidRDefault="009D3774" w:rsidP="009D3774">
      <w:pPr>
        <w:pStyle w:val="a5"/>
        <w:ind w:firstLine="567"/>
        <w:jc w:val="right"/>
        <w:rPr>
          <w:color w:val="000000"/>
          <w:sz w:val="28"/>
          <w:szCs w:val="28"/>
        </w:rPr>
      </w:pPr>
      <w:r w:rsidRPr="00954F44">
        <w:rPr>
          <w:color w:val="000000"/>
          <w:sz w:val="28"/>
          <w:szCs w:val="28"/>
        </w:rPr>
        <w:t>«Принятие</w:t>
      </w:r>
      <w:r>
        <w:rPr>
          <w:color w:val="000000"/>
          <w:sz w:val="28"/>
          <w:szCs w:val="28"/>
        </w:rPr>
        <w:t xml:space="preserve"> </w:t>
      </w:r>
      <w:r w:rsidRPr="00954F44">
        <w:rPr>
          <w:color w:val="000000"/>
          <w:sz w:val="28"/>
          <w:szCs w:val="28"/>
        </w:rPr>
        <w:t>решения</w:t>
      </w:r>
    </w:p>
    <w:p w:rsidR="009D3774" w:rsidRPr="00954F44" w:rsidRDefault="009D3774" w:rsidP="009D3774">
      <w:pPr>
        <w:pStyle w:val="a5"/>
        <w:ind w:firstLine="567"/>
        <w:jc w:val="right"/>
        <w:rPr>
          <w:color w:val="000000"/>
          <w:sz w:val="28"/>
          <w:szCs w:val="28"/>
        </w:rPr>
      </w:pP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p>
    <w:p w:rsidR="009D3774" w:rsidRPr="00954F44" w:rsidRDefault="009D3774" w:rsidP="009D3774">
      <w:pPr>
        <w:pStyle w:val="a5"/>
        <w:ind w:firstLine="567"/>
        <w:jc w:val="right"/>
        <w:rPr>
          <w:color w:val="000000"/>
          <w:sz w:val="28"/>
          <w:szCs w:val="28"/>
        </w:rPr>
      </w:pP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p>
    <w:p w:rsidR="009D3774" w:rsidRPr="00954F44" w:rsidRDefault="009D3774" w:rsidP="009D3774">
      <w:pPr>
        <w:pStyle w:val="a5"/>
        <w:ind w:firstLine="567"/>
        <w:jc w:val="right"/>
        <w:rPr>
          <w:color w:val="000000"/>
          <w:sz w:val="28"/>
          <w:szCs w:val="28"/>
        </w:rPr>
      </w:pP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p>
    <w:p w:rsidR="009D3774" w:rsidRPr="00954F44" w:rsidRDefault="009D3774" w:rsidP="009D3774">
      <w:pPr>
        <w:pStyle w:val="a5"/>
        <w:ind w:firstLine="567"/>
        <w:jc w:val="right"/>
        <w:rPr>
          <w:color w:val="000000"/>
          <w:sz w:val="28"/>
          <w:szCs w:val="28"/>
        </w:rPr>
      </w:pP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p>
    <w:p w:rsidR="009D3774" w:rsidRPr="00954F44" w:rsidRDefault="009D3774" w:rsidP="009D3774">
      <w:pPr>
        <w:pStyle w:val="a5"/>
        <w:ind w:firstLine="567"/>
        <w:jc w:val="both"/>
        <w:rPr>
          <w:color w:val="000000"/>
          <w:sz w:val="28"/>
          <w:szCs w:val="28"/>
        </w:rPr>
      </w:pPr>
      <w:bookmarkStart w:id="20" w:name="P398"/>
      <w:bookmarkEnd w:id="20"/>
      <w:r>
        <w:rPr>
          <w:color w:val="000000"/>
          <w:sz w:val="28"/>
          <w:szCs w:val="28"/>
        </w:rPr>
        <w:lastRenderedPageBreak/>
        <w:t xml:space="preserve"> </w:t>
      </w:r>
    </w:p>
    <w:p w:rsidR="009D3774" w:rsidRPr="00954F44" w:rsidRDefault="009D3774" w:rsidP="009D3774">
      <w:pPr>
        <w:pStyle w:val="a5"/>
        <w:ind w:firstLine="567"/>
        <w:jc w:val="right"/>
        <w:rPr>
          <w:color w:val="000000"/>
          <w:sz w:val="28"/>
          <w:szCs w:val="28"/>
        </w:rPr>
      </w:pPr>
      <w:r w:rsidRPr="00954F44">
        <w:rPr>
          <w:color w:val="000000"/>
          <w:sz w:val="28"/>
          <w:szCs w:val="28"/>
        </w:rPr>
        <w:t>Форма</w:t>
      </w:r>
      <w:r>
        <w:rPr>
          <w:color w:val="000000"/>
          <w:sz w:val="28"/>
          <w:szCs w:val="28"/>
        </w:rPr>
        <w:t xml:space="preserve"> </w:t>
      </w:r>
      <w:r w:rsidRPr="00954F44">
        <w:rPr>
          <w:color w:val="000000"/>
          <w:sz w:val="28"/>
          <w:szCs w:val="28"/>
        </w:rPr>
        <w:t>заявления</w:t>
      </w:r>
    </w:p>
    <w:p w:rsidR="009D3774" w:rsidRPr="00954F44" w:rsidRDefault="009D3774" w:rsidP="009D3774">
      <w:pPr>
        <w:pStyle w:val="a5"/>
        <w:ind w:firstLine="567"/>
        <w:jc w:val="right"/>
        <w:rPr>
          <w:color w:val="000000"/>
          <w:sz w:val="28"/>
          <w:szCs w:val="28"/>
        </w:rPr>
      </w:pPr>
      <w:r>
        <w:rPr>
          <w:color w:val="000000"/>
          <w:sz w:val="28"/>
          <w:szCs w:val="28"/>
        </w:rPr>
        <w:t xml:space="preserve"> </w:t>
      </w:r>
    </w:p>
    <w:p w:rsidR="009D3774" w:rsidRPr="00954F44" w:rsidRDefault="009D3774" w:rsidP="009D3774">
      <w:pPr>
        <w:pStyle w:val="a5"/>
        <w:ind w:firstLine="567"/>
        <w:jc w:val="right"/>
        <w:rPr>
          <w:color w:val="000000"/>
          <w:sz w:val="28"/>
          <w:szCs w:val="28"/>
        </w:rPr>
      </w:pP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9D3774" w:rsidRPr="00954F44" w:rsidRDefault="009D3774" w:rsidP="009D3774">
      <w:pPr>
        <w:pStyle w:val="a5"/>
        <w:ind w:firstLine="567"/>
        <w:jc w:val="right"/>
        <w:rPr>
          <w:color w:val="000000"/>
          <w:sz w:val="28"/>
          <w:szCs w:val="28"/>
        </w:rPr>
      </w:pPr>
      <w:r>
        <w:rPr>
          <w:color w:val="000000"/>
          <w:sz w:val="28"/>
          <w:szCs w:val="28"/>
        </w:rPr>
        <w:t xml:space="preserve">Елизаветинского </w:t>
      </w:r>
      <w:r w:rsidRPr="00954F44">
        <w:rPr>
          <w:color w:val="000000"/>
          <w:sz w:val="28"/>
          <w:szCs w:val="28"/>
        </w:rPr>
        <w:t>сельсовета</w:t>
      </w:r>
    </w:p>
    <w:p w:rsidR="009D3774" w:rsidRPr="00954F44" w:rsidRDefault="009D3774" w:rsidP="009D3774">
      <w:pPr>
        <w:pStyle w:val="a5"/>
        <w:ind w:firstLine="567"/>
        <w:jc w:val="right"/>
        <w:rPr>
          <w:color w:val="000000"/>
          <w:sz w:val="28"/>
          <w:szCs w:val="28"/>
        </w:rPr>
      </w:pP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9D3774" w:rsidRPr="00954F44" w:rsidRDefault="009D3774" w:rsidP="009D3774">
      <w:pPr>
        <w:pStyle w:val="a5"/>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9D3774" w:rsidRPr="00954F44" w:rsidRDefault="009D3774" w:rsidP="009D3774">
      <w:pPr>
        <w:pStyle w:val="a5"/>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9D3774" w:rsidRPr="00954F44" w:rsidRDefault="009D3774" w:rsidP="009D3774">
      <w:pPr>
        <w:pStyle w:val="a5"/>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9D3774" w:rsidRPr="00954F44" w:rsidRDefault="009D3774" w:rsidP="009D3774">
      <w:pPr>
        <w:pStyle w:val="a5"/>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9D3774" w:rsidRPr="00954F44" w:rsidRDefault="009D3774" w:rsidP="009D3774">
      <w:pPr>
        <w:pStyle w:val="a5"/>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9D3774" w:rsidRPr="00954F44" w:rsidRDefault="009D3774" w:rsidP="009D3774">
      <w:pPr>
        <w:pStyle w:val="a5"/>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9D3774" w:rsidRPr="00954F44" w:rsidRDefault="009D3774" w:rsidP="009D3774">
      <w:pPr>
        <w:pStyle w:val="a5"/>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9D3774" w:rsidRPr="00954F44" w:rsidRDefault="009D3774" w:rsidP="009D3774">
      <w:pPr>
        <w:pStyle w:val="a5"/>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9D3774" w:rsidRPr="00954F44" w:rsidRDefault="009D3774" w:rsidP="009D3774">
      <w:pPr>
        <w:pStyle w:val="a5"/>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почтовый</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тел.</w:t>
      </w:r>
      <w:r>
        <w:rPr>
          <w:color w:val="000000"/>
          <w:sz w:val="28"/>
          <w:szCs w:val="28"/>
        </w:rPr>
        <w:t xml:space="preserve"> </w:t>
      </w:r>
      <w:r w:rsidRPr="00954F44">
        <w:rPr>
          <w:color w:val="000000"/>
          <w:sz w:val="28"/>
          <w:szCs w:val="28"/>
        </w:rPr>
        <w:lastRenderedPageBreak/>
        <w:t>______________________________________________________________________________________________________________________________________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sidRPr="00954F44">
        <w:rPr>
          <w:color w:val="000000"/>
          <w:sz w:val="28"/>
          <w:szCs w:val="28"/>
        </w:rPr>
        <w:t>эл.</w:t>
      </w:r>
      <w:r>
        <w:rPr>
          <w:color w:val="000000"/>
          <w:sz w:val="28"/>
          <w:szCs w:val="28"/>
        </w:rPr>
        <w:t xml:space="preserve"> </w:t>
      </w:r>
      <w:r w:rsidRPr="00954F44">
        <w:rPr>
          <w:color w:val="000000"/>
          <w:sz w:val="28"/>
          <w:szCs w:val="28"/>
        </w:rPr>
        <w:t>почта</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w:t>
      </w:r>
    </w:p>
    <w:p w:rsidR="009D3774" w:rsidRPr="00954F44" w:rsidRDefault="009D3774" w:rsidP="009D3774">
      <w:pPr>
        <w:pStyle w:val="a5"/>
        <w:ind w:firstLine="567"/>
        <w:jc w:val="right"/>
        <w:rPr>
          <w:color w:val="000000"/>
          <w:sz w:val="28"/>
          <w:szCs w:val="28"/>
        </w:rPr>
      </w:pPr>
      <w:r>
        <w:rPr>
          <w:color w:val="000000"/>
          <w:sz w:val="28"/>
          <w:szCs w:val="28"/>
        </w:rPr>
        <w:t xml:space="preserve"> </w:t>
      </w:r>
    </w:p>
    <w:p w:rsidR="009D3774" w:rsidRPr="00954F44" w:rsidRDefault="009D3774" w:rsidP="009D3774">
      <w:pPr>
        <w:pStyle w:val="a5"/>
        <w:spacing w:before="240" w:after="60"/>
        <w:ind w:firstLine="567"/>
        <w:jc w:val="center"/>
        <w:rPr>
          <w:color w:val="000000"/>
          <w:sz w:val="28"/>
          <w:szCs w:val="28"/>
        </w:rPr>
      </w:pPr>
      <w:r w:rsidRPr="00954F44">
        <w:rPr>
          <w:b/>
          <w:bCs/>
          <w:color w:val="000000"/>
          <w:sz w:val="28"/>
          <w:szCs w:val="28"/>
        </w:rPr>
        <w:t>ЗАЯВЛЕНИЕ</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9D3774" w:rsidRPr="00954F44" w:rsidRDefault="009D3774" w:rsidP="009D3774">
      <w:pPr>
        <w:pStyle w:val="a5"/>
        <w:ind w:firstLine="567"/>
        <w:jc w:val="both"/>
        <w:rPr>
          <w:color w:val="000000"/>
          <w:sz w:val="28"/>
          <w:szCs w:val="28"/>
        </w:rPr>
      </w:pPr>
      <w:r w:rsidRPr="00954F44">
        <w:rPr>
          <w:color w:val="000000"/>
          <w:sz w:val="28"/>
          <w:szCs w:val="28"/>
        </w:rPr>
        <w:t>Просим</w:t>
      </w:r>
      <w:r>
        <w:rPr>
          <w:color w:val="000000"/>
          <w:sz w:val="28"/>
          <w:szCs w:val="28"/>
        </w:rPr>
        <w:t xml:space="preserve"> </w:t>
      </w:r>
      <w:r w:rsidRPr="00954F44">
        <w:rPr>
          <w:color w:val="000000"/>
          <w:sz w:val="28"/>
          <w:szCs w:val="28"/>
        </w:rPr>
        <w:t>предоставить</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земельный</w:t>
      </w:r>
      <w:r>
        <w:rPr>
          <w:color w:val="000000"/>
          <w:sz w:val="28"/>
          <w:szCs w:val="28"/>
        </w:rPr>
        <w:t xml:space="preserve"> </w:t>
      </w:r>
      <w:r w:rsidRPr="00954F44">
        <w:rPr>
          <w:color w:val="000000"/>
          <w:sz w:val="28"/>
          <w:szCs w:val="28"/>
        </w:rPr>
        <w:t>участок</w:t>
      </w:r>
      <w:r>
        <w:rPr>
          <w:color w:val="000000"/>
          <w:sz w:val="28"/>
          <w:szCs w:val="28"/>
        </w:rPr>
        <w:t xml:space="preserve"> </w:t>
      </w:r>
      <w:r w:rsidRPr="00954F44">
        <w:rPr>
          <w:color w:val="000000"/>
          <w:sz w:val="28"/>
          <w:szCs w:val="28"/>
        </w:rPr>
        <w:t>площадью</w:t>
      </w:r>
      <w:r>
        <w:rPr>
          <w:color w:val="000000"/>
          <w:sz w:val="28"/>
          <w:szCs w:val="28"/>
        </w:rPr>
        <w:t xml:space="preserve"> </w:t>
      </w:r>
      <w:r w:rsidRPr="00954F44">
        <w:rPr>
          <w:color w:val="000000"/>
          <w:sz w:val="28"/>
          <w:szCs w:val="28"/>
        </w:rPr>
        <w:t>__</w:t>
      </w:r>
      <w:r>
        <w:rPr>
          <w:color w:val="000000"/>
          <w:sz w:val="28"/>
          <w:szCs w:val="28"/>
        </w:rPr>
        <w:t xml:space="preserve"> </w:t>
      </w:r>
      <w:r w:rsidRPr="00954F44">
        <w:rPr>
          <w:color w:val="000000"/>
          <w:sz w:val="28"/>
          <w:szCs w:val="28"/>
        </w:rPr>
        <w:t>кв.м,</w:t>
      </w:r>
      <w:r>
        <w:rPr>
          <w:color w:val="000000"/>
          <w:sz w:val="28"/>
          <w:szCs w:val="28"/>
        </w:rPr>
        <w:t xml:space="preserve"> </w:t>
      </w:r>
      <w:r w:rsidRPr="00954F44">
        <w:rPr>
          <w:color w:val="000000"/>
          <w:sz w:val="28"/>
          <w:szCs w:val="28"/>
        </w:rPr>
        <w:t>кадастровый</w:t>
      </w:r>
      <w:r>
        <w:rPr>
          <w:color w:val="000000"/>
          <w:sz w:val="28"/>
          <w:szCs w:val="28"/>
        </w:rPr>
        <w:t xml:space="preserve"> </w:t>
      </w:r>
      <w:r w:rsidRPr="00954F44">
        <w:rPr>
          <w:color w:val="000000"/>
          <w:sz w:val="28"/>
          <w:szCs w:val="28"/>
        </w:rPr>
        <w:t>номер</w:t>
      </w:r>
      <w:r>
        <w:rPr>
          <w:color w:val="000000"/>
          <w:sz w:val="28"/>
          <w:szCs w:val="28"/>
        </w:rPr>
        <w:t xml:space="preserve"> </w:t>
      </w:r>
      <w:r w:rsidRPr="00954F44">
        <w:rPr>
          <w:color w:val="000000"/>
          <w:sz w:val="28"/>
          <w:szCs w:val="28"/>
        </w:rPr>
        <w:t>___________________________________________________________,</w:t>
      </w:r>
      <w:r>
        <w:rPr>
          <w:color w:val="000000"/>
          <w:sz w:val="28"/>
          <w:szCs w:val="28"/>
        </w:rPr>
        <w:t xml:space="preserve"> </w:t>
      </w:r>
      <w:r w:rsidRPr="00954F44">
        <w:rPr>
          <w:color w:val="000000"/>
          <w:sz w:val="28"/>
          <w:szCs w:val="28"/>
        </w:rPr>
        <w:t>расположенный</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__________________________________________________________________________________________________________________</w:t>
      </w:r>
    </w:p>
    <w:p w:rsidR="009D3774" w:rsidRPr="00954F44" w:rsidRDefault="009D3774" w:rsidP="009D3774">
      <w:pPr>
        <w:pStyle w:val="a5"/>
        <w:ind w:firstLine="567"/>
        <w:jc w:val="both"/>
        <w:rPr>
          <w:color w:val="000000"/>
          <w:sz w:val="28"/>
          <w:szCs w:val="28"/>
        </w:rPr>
      </w:pPr>
      <w:r w:rsidRPr="00954F44">
        <w:rPr>
          <w:color w:val="000000"/>
          <w:sz w:val="28"/>
          <w:szCs w:val="28"/>
        </w:rPr>
        <w:t>_________________________________________________________________________________________________________________________________________,</w:t>
      </w:r>
    </w:p>
    <w:p w:rsidR="009D3774" w:rsidRPr="00954F44" w:rsidRDefault="009D3774" w:rsidP="009D3774">
      <w:pPr>
        <w:pStyle w:val="a5"/>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утвержденным</w:t>
      </w:r>
      <w:r>
        <w:rPr>
          <w:color w:val="000000"/>
          <w:sz w:val="28"/>
          <w:szCs w:val="28"/>
        </w:rPr>
        <w:t xml:space="preserve"> </w:t>
      </w:r>
      <w:r w:rsidRPr="00954F44">
        <w:rPr>
          <w:color w:val="000000"/>
          <w:sz w:val="28"/>
          <w:szCs w:val="28"/>
        </w:rPr>
        <w:t>постановлением</w:t>
      </w:r>
      <w:r>
        <w:rPr>
          <w:color w:val="000000"/>
          <w:sz w:val="28"/>
          <w:szCs w:val="28"/>
        </w:rPr>
        <w:t xml:space="preserve"> </w:t>
      </w:r>
      <w:r w:rsidRPr="00954F44">
        <w:rPr>
          <w:color w:val="000000"/>
          <w:sz w:val="28"/>
          <w:szCs w:val="28"/>
        </w:rPr>
        <w:t>Администрации</w:t>
      </w:r>
      <w:r>
        <w:rPr>
          <w:color w:val="000000"/>
          <w:sz w:val="28"/>
          <w:szCs w:val="28"/>
        </w:rPr>
        <w:t xml:space="preserve"> Елизаветинского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_______________№__________.</w:t>
      </w:r>
    </w:p>
    <w:p w:rsidR="009D3774" w:rsidRPr="00954F44" w:rsidRDefault="009D3774" w:rsidP="009D3774">
      <w:pPr>
        <w:pStyle w:val="a5"/>
        <w:ind w:firstLine="567"/>
        <w:jc w:val="both"/>
        <w:rPr>
          <w:color w:val="000000"/>
          <w:sz w:val="28"/>
          <w:szCs w:val="28"/>
        </w:rPr>
      </w:pPr>
      <w:r w:rsidRPr="00954F44">
        <w:rPr>
          <w:color w:val="000000"/>
          <w:sz w:val="28"/>
          <w:szCs w:val="28"/>
        </w:rPr>
        <w:t>подпись</w:t>
      </w:r>
    </w:p>
    <w:p w:rsidR="009D3774" w:rsidRPr="00954F44" w:rsidRDefault="009D3774" w:rsidP="009D3774">
      <w:pPr>
        <w:pStyle w:val="a5"/>
        <w:ind w:firstLine="567"/>
        <w:jc w:val="both"/>
        <w:rPr>
          <w:color w:val="000000"/>
          <w:sz w:val="28"/>
          <w:szCs w:val="28"/>
        </w:rPr>
      </w:pPr>
      <w:r>
        <w:rPr>
          <w:color w:val="000000"/>
          <w:sz w:val="28"/>
          <w:szCs w:val="28"/>
        </w:rPr>
        <w:t xml:space="preserve"> </w:t>
      </w:r>
    </w:p>
    <w:p w:rsidR="00A65CD3" w:rsidRPr="00216D0A" w:rsidRDefault="009D3774" w:rsidP="00A65CD3">
      <w:pPr>
        <w:rPr>
          <w:b/>
          <w:sz w:val="36"/>
          <w:szCs w:val="36"/>
        </w:rPr>
      </w:pPr>
      <w:r>
        <w:rPr>
          <w:color w:val="000000"/>
          <w:sz w:val="28"/>
          <w:szCs w:val="28"/>
        </w:rPr>
        <w:t xml:space="preserve"> </w:t>
      </w:r>
      <w:r w:rsidR="00A65CD3" w:rsidRPr="00216D0A">
        <w:rPr>
          <w:b/>
          <w:sz w:val="36"/>
          <w:szCs w:val="36"/>
        </w:rPr>
        <w:t>АДМИНИСТРАЦИЯ ЕЛИЗАВЕТИНСКОГО</w:t>
      </w:r>
      <w:r w:rsidR="00A65CD3">
        <w:rPr>
          <w:b/>
          <w:sz w:val="36"/>
          <w:szCs w:val="36"/>
        </w:rPr>
        <w:t xml:space="preserve"> </w:t>
      </w:r>
      <w:r w:rsidR="00A65CD3" w:rsidRPr="00216D0A">
        <w:rPr>
          <w:b/>
          <w:sz w:val="36"/>
          <w:szCs w:val="36"/>
        </w:rPr>
        <w:t>СЕЛЬСОВЕТА МОКШАНСКОГО РАЙОНА ПЕНЗЕНСКОЙ ОБЛАСТИ</w:t>
      </w:r>
    </w:p>
    <w:p w:rsidR="00A65CD3" w:rsidRDefault="00A65CD3" w:rsidP="00A65CD3">
      <w:r>
        <w:t xml:space="preserve"> </w:t>
      </w:r>
    </w:p>
    <w:p w:rsidR="00A65CD3" w:rsidRDefault="00A65CD3" w:rsidP="00A65CD3">
      <w:pPr>
        <w:rPr>
          <w:sz w:val="32"/>
          <w:szCs w:val="32"/>
        </w:rPr>
      </w:pPr>
      <w:r>
        <w:t xml:space="preserve"> </w:t>
      </w:r>
      <w:r w:rsidRPr="00B57B8E">
        <w:rPr>
          <w:sz w:val="32"/>
          <w:szCs w:val="32"/>
        </w:rPr>
        <w:t>ПОСТАНОВЛЕНИЕ</w:t>
      </w:r>
    </w:p>
    <w:p w:rsidR="00A65CD3" w:rsidRPr="00B57B8E" w:rsidRDefault="00A65CD3" w:rsidP="00A65CD3">
      <w:pPr>
        <w:rPr>
          <w:sz w:val="32"/>
          <w:szCs w:val="32"/>
        </w:rPr>
      </w:pPr>
      <w:r>
        <w:rPr>
          <w:sz w:val="32"/>
          <w:szCs w:val="32"/>
        </w:rPr>
        <w:t xml:space="preserve"> От 08.07.2026  №  56</w:t>
      </w:r>
    </w:p>
    <w:p w:rsidR="00A65CD3" w:rsidRDefault="00A65CD3" w:rsidP="00A65CD3">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A65CD3" w:rsidRDefault="00A65CD3" w:rsidP="00A65CD3">
      <w:pPr>
        <w:rPr>
          <w:bCs/>
          <w:color w:val="000000"/>
          <w:sz w:val="28"/>
          <w:szCs w:val="28"/>
        </w:rPr>
      </w:pPr>
    </w:p>
    <w:p w:rsidR="00A65CD3" w:rsidRPr="00F70D88" w:rsidRDefault="00A65CD3" w:rsidP="00A65CD3">
      <w:pPr>
        <w:pStyle w:val="a5"/>
        <w:ind w:firstLine="567"/>
        <w:rPr>
          <w:b/>
          <w:bCs/>
          <w:color w:val="000000"/>
          <w:sz w:val="28"/>
          <w:szCs w:val="28"/>
        </w:rPr>
      </w:pPr>
      <w:r w:rsidRPr="00F70D88">
        <w:rPr>
          <w:b/>
          <w:bCs/>
          <w:color w:val="000000"/>
          <w:sz w:val="28"/>
          <w:szCs w:val="28"/>
        </w:rPr>
        <w:t>О внесении изменений в Реестр муниципальных услуг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23.04.2025 № 31</w:t>
      </w:r>
    </w:p>
    <w:p w:rsidR="00A65CD3" w:rsidRPr="00F70D88" w:rsidRDefault="00A65CD3" w:rsidP="00A65CD3">
      <w:pPr>
        <w:autoSpaceDE w:val="0"/>
        <w:autoSpaceDN w:val="0"/>
        <w:adjustRightInd w:val="0"/>
        <w:ind w:firstLine="709"/>
        <w:rPr>
          <w:b/>
          <w:sz w:val="28"/>
          <w:szCs w:val="28"/>
        </w:rPr>
      </w:pPr>
    </w:p>
    <w:p w:rsidR="00A65CD3" w:rsidRPr="00540D4C" w:rsidRDefault="00A65CD3" w:rsidP="00A65CD3">
      <w:pPr>
        <w:autoSpaceDE w:val="0"/>
        <w:autoSpaceDN w:val="0"/>
        <w:adjustRightInd w:val="0"/>
        <w:ind w:firstLine="709"/>
        <w:rPr>
          <w:sz w:val="28"/>
          <w:szCs w:val="28"/>
        </w:rPr>
      </w:pPr>
      <w:r w:rsidRPr="00540D4C">
        <w:rPr>
          <w:color w:val="000000"/>
          <w:sz w:val="28"/>
          <w:szCs w:val="28"/>
        </w:rPr>
        <w:t>В соответствии с Федеральным законом от 27.07.2010 N210-ФЗ «Об организации предоставления государственных и муниципальных услуг», </w:t>
      </w:r>
      <w:r w:rsidRPr="00540D4C">
        <w:rPr>
          <w:sz w:val="28"/>
          <w:szCs w:val="28"/>
        </w:rPr>
        <w:t xml:space="preserve">, </w:t>
      </w:r>
      <w:r w:rsidRPr="00540D4C">
        <w:rPr>
          <w:sz w:val="28"/>
          <w:szCs w:val="28"/>
        </w:rPr>
        <w:lastRenderedPageBreak/>
        <w:t>Уставом сельского поселения Елизаветинский сельсовет муниципального района</w:t>
      </w:r>
      <w:r>
        <w:rPr>
          <w:sz w:val="28"/>
          <w:szCs w:val="28"/>
        </w:rPr>
        <w:t xml:space="preserve"> </w:t>
      </w:r>
      <w:r w:rsidRPr="00540D4C">
        <w:rPr>
          <w:sz w:val="28"/>
          <w:szCs w:val="28"/>
        </w:rPr>
        <w:t>Мокшанский район Пензенской области,</w:t>
      </w:r>
    </w:p>
    <w:p w:rsidR="00A65CD3" w:rsidRPr="00540D4C" w:rsidRDefault="00A65CD3" w:rsidP="00A65CD3">
      <w:pPr>
        <w:ind w:firstLine="700"/>
        <w:rPr>
          <w:sz w:val="28"/>
          <w:szCs w:val="28"/>
        </w:rPr>
      </w:pPr>
    </w:p>
    <w:p w:rsidR="00A65CD3" w:rsidRPr="00160863" w:rsidRDefault="00A65CD3" w:rsidP="00A65CD3">
      <w:pPr>
        <w:ind w:firstLine="700"/>
        <w:rPr>
          <w:b/>
          <w:sz w:val="28"/>
          <w:szCs w:val="28"/>
        </w:rPr>
      </w:pPr>
      <w:r>
        <w:rPr>
          <w:b/>
          <w:sz w:val="28"/>
          <w:szCs w:val="28"/>
        </w:rPr>
        <w:t xml:space="preserve"> </w:t>
      </w:r>
    </w:p>
    <w:p w:rsidR="00A65CD3" w:rsidRPr="00160863" w:rsidRDefault="00A65CD3" w:rsidP="00A65CD3">
      <w:pPr>
        <w:ind w:firstLine="700"/>
        <w:rPr>
          <w:b/>
          <w:sz w:val="28"/>
          <w:szCs w:val="28"/>
        </w:rPr>
      </w:pPr>
      <w:r w:rsidRPr="00160863">
        <w:rPr>
          <w:b/>
          <w:sz w:val="28"/>
          <w:szCs w:val="28"/>
        </w:rPr>
        <w:t xml:space="preserve">администрация </w:t>
      </w:r>
      <w:r>
        <w:rPr>
          <w:b/>
          <w:sz w:val="28"/>
          <w:szCs w:val="28"/>
        </w:rPr>
        <w:t xml:space="preserve">Елизаветинского </w:t>
      </w:r>
      <w:r w:rsidRPr="00160863">
        <w:rPr>
          <w:b/>
          <w:sz w:val="28"/>
          <w:szCs w:val="28"/>
        </w:rPr>
        <w:t xml:space="preserve">сельсовета Мокшанского района </w:t>
      </w:r>
    </w:p>
    <w:p w:rsidR="00A65CD3" w:rsidRPr="00160863" w:rsidRDefault="00A65CD3" w:rsidP="00A65CD3">
      <w:pPr>
        <w:ind w:firstLine="700"/>
        <w:rPr>
          <w:b/>
          <w:sz w:val="28"/>
          <w:szCs w:val="28"/>
        </w:rPr>
      </w:pPr>
      <w:r w:rsidRPr="00160863">
        <w:rPr>
          <w:b/>
          <w:sz w:val="28"/>
          <w:szCs w:val="28"/>
        </w:rPr>
        <w:t>Пензенской области постановляет:</w:t>
      </w:r>
    </w:p>
    <w:p w:rsidR="00A65CD3" w:rsidRPr="00751129" w:rsidRDefault="00A65CD3" w:rsidP="00A65CD3">
      <w:pPr>
        <w:ind w:firstLine="700"/>
        <w:rPr>
          <w:b/>
          <w:sz w:val="28"/>
          <w:szCs w:val="28"/>
        </w:rPr>
      </w:pPr>
    </w:p>
    <w:p w:rsidR="00A65CD3" w:rsidRPr="00751129" w:rsidRDefault="00A65CD3" w:rsidP="00A65CD3">
      <w:pPr>
        <w:pStyle w:val="a5"/>
        <w:ind w:firstLine="567"/>
        <w:rPr>
          <w:color w:val="000000"/>
          <w:sz w:val="28"/>
          <w:szCs w:val="28"/>
        </w:rPr>
      </w:pPr>
      <w:r w:rsidRPr="00751129">
        <w:rPr>
          <w:color w:val="000000"/>
          <w:sz w:val="28"/>
          <w:szCs w:val="28"/>
        </w:rPr>
        <w:t xml:space="preserve">1. Внести в раздел </w:t>
      </w:r>
      <w:r w:rsidRPr="00751129">
        <w:rPr>
          <w:color w:val="000000"/>
          <w:sz w:val="28"/>
          <w:szCs w:val="28"/>
          <w:lang w:val="en-US"/>
        </w:rPr>
        <w:t>I</w:t>
      </w:r>
      <w:r w:rsidRPr="00751129">
        <w:rPr>
          <w:color w:val="000000"/>
          <w:sz w:val="28"/>
          <w:szCs w:val="28"/>
        </w:rPr>
        <w:t xml:space="preserve"> Реестра муниципальных услуг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23.04.2025 № 31</w:t>
      </w:r>
      <w:r>
        <w:rPr>
          <w:color w:val="000000"/>
          <w:sz w:val="28"/>
          <w:szCs w:val="28"/>
        </w:rPr>
        <w:t xml:space="preserve"> </w:t>
      </w:r>
      <w:r w:rsidRPr="00751129">
        <w:rPr>
          <w:color w:val="000000"/>
          <w:sz w:val="28"/>
          <w:szCs w:val="28"/>
        </w:rPr>
        <w:t>следующие изменения:</w:t>
      </w:r>
    </w:p>
    <w:p w:rsidR="00A65CD3" w:rsidRPr="00751129" w:rsidRDefault="00A65CD3" w:rsidP="00A65CD3">
      <w:pPr>
        <w:pStyle w:val="a5"/>
        <w:rPr>
          <w:color w:val="000000"/>
          <w:sz w:val="28"/>
          <w:szCs w:val="28"/>
        </w:rPr>
      </w:pPr>
      <w:r w:rsidRPr="00751129">
        <w:rPr>
          <w:color w:val="000000"/>
          <w:sz w:val="28"/>
          <w:szCs w:val="28"/>
        </w:rPr>
        <w:t xml:space="preserve">1.1. строки </w:t>
      </w:r>
      <w:r w:rsidRPr="00F13A09">
        <w:rPr>
          <w:color w:val="000000"/>
          <w:sz w:val="28"/>
          <w:szCs w:val="28"/>
        </w:rPr>
        <w:t>11-13</w:t>
      </w:r>
      <w:r w:rsidRPr="00751129">
        <w:rPr>
          <w:color w:val="000000"/>
          <w:sz w:val="28"/>
          <w:szCs w:val="28"/>
        </w:rPr>
        <w:t xml:space="preserve"> изложить в следующей редакции:</w:t>
      </w:r>
    </w:p>
    <w:p w:rsidR="00A65CD3" w:rsidRPr="00751129" w:rsidRDefault="00A65CD3" w:rsidP="00A65CD3">
      <w:pPr>
        <w:pStyle w:val="a5"/>
        <w:ind w:hanging="142"/>
        <w:rPr>
          <w:color w:val="000000"/>
          <w:sz w:val="28"/>
          <w:szCs w:val="28"/>
        </w:rPr>
      </w:pPr>
      <w:r w:rsidRPr="00751129">
        <w:rPr>
          <w:color w:val="000000"/>
          <w:sz w:val="28"/>
          <w:szCs w:val="28"/>
        </w:rPr>
        <w:t>«</w:t>
      </w:r>
    </w:p>
    <w:tbl>
      <w:tblPr>
        <w:tblW w:w="5051" w:type="pct"/>
        <w:jc w:val="center"/>
        <w:tblLayout w:type="fixed"/>
        <w:tblCellMar>
          <w:left w:w="0" w:type="dxa"/>
          <w:right w:w="0" w:type="dxa"/>
        </w:tblCellMar>
        <w:tblLook w:val="04A0" w:firstRow="1" w:lastRow="0" w:firstColumn="1" w:lastColumn="0" w:noHBand="0" w:noVBand="1"/>
      </w:tblPr>
      <w:tblGrid>
        <w:gridCol w:w="470"/>
        <w:gridCol w:w="3213"/>
        <w:gridCol w:w="3213"/>
        <w:gridCol w:w="1505"/>
        <w:gridCol w:w="1503"/>
      </w:tblGrid>
      <w:tr w:rsidR="00A65CD3" w:rsidRPr="00751129" w:rsidTr="0098653D">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F13A09" w:rsidRDefault="00A65CD3" w:rsidP="0098653D">
            <w:pPr>
              <w:rPr>
                <w:sz w:val="28"/>
                <w:szCs w:val="28"/>
                <w:lang w:val="en-US"/>
              </w:rPr>
            </w:pPr>
            <w:r>
              <w:rPr>
                <w:sz w:val="28"/>
                <w:szCs w:val="28"/>
                <w:lang w:val="en-US"/>
              </w:rPr>
              <w:t>11</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C31712" w:rsidRDefault="00A65CD3" w:rsidP="0098653D">
            <w:pPr>
              <w:rPr>
                <w:sz w:val="28"/>
                <w:szCs w:val="28"/>
              </w:rPr>
            </w:pPr>
            <w:r w:rsidRPr="00C31712">
              <w:rPr>
                <w:sz w:val="28"/>
                <w:szCs w:val="28"/>
              </w:rPr>
              <w:t>Продажа и предоставление в аренду земельных участков, находящихся в муниципальной собственности, на торгах</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Default="00A65CD3" w:rsidP="0098653D">
            <w:pPr>
              <w:rPr>
                <w:sz w:val="28"/>
                <w:szCs w:val="28"/>
              </w:rPr>
            </w:pPr>
            <w:hyperlink r:id="rId27" w:tgtFrame="_blank" w:history="1">
              <w:r w:rsidRPr="00751129">
                <w:rPr>
                  <w:sz w:val="28"/>
                  <w:szCs w:val="28"/>
                </w:rPr>
                <w:t xml:space="preserve">№ </w:t>
              </w:r>
            </w:hyperlink>
            <w:r>
              <w:rPr>
                <w:sz w:val="28"/>
                <w:szCs w:val="28"/>
              </w:rPr>
              <w:t>15</w:t>
            </w:r>
          </w:p>
          <w:p w:rsidR="00A65CD3" w:rsidRPr="00751129" w:rsidRDefault="00A65CD3" w:rsidP="0098653D">
            <w:pPr>
              <w:rPr>
                <w:sz w:val="28"/>
                <w:szCs w:val="28"/>
              </w:rPr>
            </w:pPr>
            <w:r>
              <w:rPr>
                <w:sz w:val="28"/>
                <w:szCs w:val="28"/>
              </w:rPr>
              <w:t>От 16.02.2026</w:t>
            </w:r>
          </w:p>
        </w:tc>
        <w:tc>
          <w:tcPr>
            <w:tcW w:w="759" w:type="pct"/>
            <w:tcBorders>
              <w:top w:val="single" w:sz="6" w:space="0" w:color="000000"/>
              <w:left w:val="single" w:sz="6" w:space="0" w:color="000000"/>
              <w:bottom w:val="single" w:sz="6" w:space="0" w:color="000000"/>
              <w:right w:val="single" w:sz="6" w:space="0" w:color="000000"/>
            </w:tcBorders>
          </w:tcPr>
          <w:p w:rsidR="00A65CD3" w:rsidRDefault="00A65CD3" w:rsidP="0098653D">
            <w:pPr>
              <w:rPr>
                <w:sz w:val="28"/>
                <w:szCs w:val="28"/>
              </w:rPr>
            </w:pPr>
          </w:p>
        </w:tc>
      </w:tr>
      <w:tr w:rsidR="00A65CD3" w:rsidRPr="00751129" w:rsidTr="0098653D">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F13A09" w:rsidRDefault="00A65CD3" w:rsidP="0098653D">
            <w:pPr>
              <w:rPr>
                <w:sz w:val="28"/>
                <w:szCs w:val="28"/>
                <w:lang w:val="en-US"/>
              </w:rPr>
            </w:pPr>
            <w:r>
              <w:rPr>
                <w:sz w:val="28"/>
                <w:szCs w:val="28"/>
                <w:lang w:val="en-US"/>
              </w:rPr>
              <w:t>12</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1862CF" w:rsidRDefault="00A65CD3" w:rsidP="0098653D">
            <w:pPr>
              <w:rPr>
                <w:sz w:val="28"/>
                <w:szCs w:val="28"/>
              </w:rPr>
            </w:pPr>
            <w:r w:rsidRPr="001827F5">
              <w:rPr>
                <w:sz w:val="28"/>
                <w:szCs w:val="28"/>
              </w:rPr>
              <w:t>Предоставление земельных участков, находящихся в муниципальной собственности, без проведения торгов, в собственность, аренду,</w:t>
            </w:r>
            <w:r w:rsidRPr="00D8503D">
              <w:t xml:space="preserve"> </w:t>
            </w:r>
            <w:r w:rsidRPr="009D47F2">
              <w:rPr>
                <w:sz w:val="28"/>
                <w:szCs w:val="28"/>
              </w:rPr>
              <w:t>безвозмездное пользование.</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Default="00A65CD3" w:rsidP="0098653D">
            <w:pPr>
              <w:rPr>
                <w:sz w:val="28"/>
                <w:szCs w:val="28"/>
              </w:rPr>
            </w:pPr>
            <w:hyperlink r:id="rId28" w:tgtFrame="_blank" w:history="1">
              <w:r>
                <w:rPr>
                  <w:sz w:val="28"/>
                  <w:szCs w:val="28"/>
                </w:rPr>
                <w:t xml:space="preserve">№ </w:t>
              </w:r>
            </w:hyperlink>
            <w:r>
              <w:rPr>
                <w:sz w:val="28"/>
                <w:szCs w:val="28"/>
              </w:rPr>
              <w:t>96</w:t>
            </w:r>
          </w:p>
          <w:p w:rsidR="00A65CD3" w:rsidRPr="00751129" w:rsidRDefault="00A65CD3" w:rsidP="0098653D">
            <w:pPr>
              <w:rPr>
                <w:sz w:val="28"/>
                <w:szCs w:val="28"/>
              </w:rPr>
            </w:pPr>
            <w:r>
              <w:rPr>
                <w:sz w:val="28"/>
                <w:szCs w:val="28"/>
              </w:rPr>
              <w:t>От 05.12.2025</w:t>
            </w:r>
          </w:p>
          <w:p w:rsidR="00A65CD3" w:rsidRPr="00751129" w:rsidRDefault="00A65CD3" w:rsidP="0098653D">
            <w:pPr>
              <w:rPr>
                <w:sz w:val="28"/>
                <w:szCs w:val="28"/>
              </w:rPr>
            </w:pPr>
          </w:p>
        </w:tc>
        <w:tc>
          <w:tcPr>
            <w:tcW w:w="759" w:type="pct"/>
            <w:tcBorders>
              <w:top w:val="single" w:sz="6" w:space="0" w:color="000000"/>
              <w:left w:val="single" w:sz="6" w:space="0" w:color="000000"/>
              <w:bottom w:val="single" w:sz="6" w:space="0" w:color="000000"/>
              <w:right w:val="single" w:sz="6" w:space="0" w:color="000000"/>
            </w:tcBorders>
          </w:tcPr>
          <w:p w:rsidR="00A65CD3" w:rsidRDefault="00A65CD3" w:rsidP="0098653D">
            <w:pPr>
              <w:rPr>
                <w:sz w:val="28"/>
                <w:szCs w:val="28"/>
              </w:rPr>
            </w:pPr>
          </w:p>
        </w:tc>
      </w:tr>
      <w:tr w:rsidR="00A65CD3" w:rsidRPr="00751129" w:rsidTr="0098653D">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F13A09" w:rsidRDefault="00A65CD3" w:rsidP="0098653D">
            <w:pPr>
              <w:rPr>
                <w:sz w:val="28"/>
                <w:szCs w:val="28"/>
                <w:lang w:val="en-US"/>
              </w:rPr>
            </w:pPr>
            <w:r>
              <w:rPr>
                <w:sz w:val="28"/>
                <w:szCs w:val="28"/>
                <w:lang w:val="en-US"/>
              </w:rPr>
              <w:t>13</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9D47F2" w:rsidRDefault="00A65CD3" w:rsidP="0098653D">
            <w:pPr>
              <w:rPr>
                <w:sz w:val="28"/>
                <w:szCs w:val="28"/>
              </w:rPr>
            </w:pPr>
            <w:r w:rsidRPr="009D47F2">
              <w:rPr>
                <w:sz w:val="28"/>
                <w:szCs w:val="28"/>
              </w:rPr>
              <w:t>Предоставление земельного участка, находящегося в муниципальной собственности, в постоянное (бессрочное) пользование</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Default="00A65CD3" w:rsidP="0098653D">
            <w:pPr>
              <w:rPr>
                <w:sz w:val="28"/>
                <w:szCs w:val="28"/>
              </w:rPr>
            </w:pPr>
            <w:hyperlink r:id="rId29" w:tgtFrame="_blank" w:history="1">
              <w:r w:rsidRPr="00751129">
                <w:rPr>
                  <w:sz w:val="28"/>
                  <w:szCs w:val="28"/>
                </w:rPr>
                <w:t>№</w:t>
              </w:r>
              <w:r>
                <w:rPr>
                  <w:sz w:val="28"/>
                  <w:szCs w:val="28"/>
                  <w:lang w:val="en-US"/>
                </w:rPr>
                <w:t xml:space="preserve"> </w:t>
              </w:r>
            </w:hyperlink>
            <w:r>
              <w:rPr>
                <w:sz w:val="28"/>
                <w:szCs w:val="28"/>
              </w:rPr>
              <w:t>95</w:t>
            </w:r>
          </w:p>
          <w:p w:rsidR="00A65CD3" w:rsidRPr="00C65DEA" w:rsidRDefault="00A65CD3" w:rsidP="0098653D">
            <w:pPr>
              <w:rPr>
                <w:sz w:val="28"/>
                <w:szCs w:val="28"/>
              </w:rPr>
            </w:pPr>
            <w:r>
              <w:rPr>
                <w:sz w:val="28"/>
                <w:szCs w:val="28"/>
              </w:rPr>
              <w:t>От 05.12.2025</w:t>
            </w:r>
          </w:p>
        </w:tc>
        <w:tc>
          <w:tcPr>
            <w:tcW w:w="759" w:type="pct"/>
            <w:tcBorders>
              <w:top w:val="single" w:sz="6" w:space="0" w:color="000000"/>
              <w:left w:val="single" w:sz="6" w:space="0" w:color="000000"/>
              <w:bottom w:val="single" w:sz="6" w:space="0" w:color="000000"/>
              <w:right w:val="single" w:sz="6" w:space="0" w:color="000000"/>
            </w:tcBorders>
          </w:tcPr>
          <w:p w:rsidR="00A65CD3" w:rsidRDefault="00A65CD3" w:rsidP="0098653D">
            <w:pPr>
              <w:rPr>
                <w:sz w:val="28"/>
                <w:szCs w:val="28"/>
              </w:rPr>
            </w:pPr>
          </w:p>
        </w:tc>
      </w:tr>
    </w:tbl>
    <w:p w:rsidR="00A65CD3" w:rsidRPr="00751129" w:rsidRDefault="00A65CD3" w:rsidP="00A65CD3">
      <w:pPr>
        <w:pStyle w:val="a5"/>
        <w:ind w:firstLine="567"/>
        <w:rPr>
          <w:color w:val="000000"/>
          <w:sz w:val="28"/>
          <w:szCs w:val="28"/>
        </w:rPr>
      </w:pPr>
      <w:r w:rsidRPr="00751129">
        <w:rPr>
          <w:color w:val="000000"/>
          <w:sz w:val="28"/>
          <w:szCs w:val="28"/>
        </w:rPr>
        <w:t>»;</w:t>
      </w:r>
    </w:p>
    <w:p w:rsidR="00A65CD3" w:rsidRPr="00751129" w:rsidRDefault="00A65CD3" w:rsidP="00A65CD3">
      <w:pPr>
        <w:pStyle w:val="a5"/>
        <w:ind w:firstLine="567"/>
        <w:rPr>
          <w:color w:val="000000"/>
          <w:sz w:val="28"/>
          <w:szCs w:val="28"/>
        </w:rPr>
      </w:pPr>
      <w:r w:rsidRPr="00751129">
        <w:rPr>
          <w:color w:val="000000"/>
          <w:sz w:val="28"/>
          <w:szCs w:val="28"/>
        </w:rPr>
        <w:t>1.2. строк</w:t>
      </w:r>
      <w:r>
        <w:rPr>
          <w:color w:val="000000"/>
          <w:sz w:val="28"/>
          <w:szCs w:val="28"/>
        </w:rPr>
        <w:t>у</w:t>
      </w:r>
      <w:r w:rsidRPr="00751129">
        <w:rPr>
          <w:color w:val="000000"/>
          <w:sz w:val="28"/>
          <w:szCs w:val="28"/>
        </w:rPr>
        <w:t xml:space="preserve"> </w:t>
      </w:r>
      <w:r w:rsidRPr="008106D1">
        <w:rPr>
          <w:color w:val="000000"/>
          <w:sz w:val="28"/>
          <w:szCs w:val="28"/>
        </w:rPr>
        <w:t>15</w:t>
      </w:r>
      <w:r w:rsidRPr="00751129">
        <w:rPr>
          <w:color w:val="000000"/>
          <w:sz w:val="28"/>
          <w:szCs w:val="28"/>
        </w:rPr>
        <w:t xml:space="preserve"> изложить в следующей редакции:</w:t>
      </w:r>
    </w:p>
    <w:p w:rsidR="00A65CD3" w:rsidRPr="00751129" w:rsidRDefault="00A65CD3" w:rsidP="00A65CD3">
      <w:pPr>
        <w:pStyle w:val="a5"/>
        <w:ind w:firstLine="567"/>
        <w:rPr>
          <w:color w:val="000000"/>
          <w:sz w:val="28"/>
          <w:szCs w:val="28"/>
        </w:rPr>
      </w:pPr>
      <w:r w:rsidRPr="00751129">
        <w:rPr>
          <w:color w:val="000000"/>
          <w:sz w:val="28"/>
          <w:szCs w:val="28"/>
        </w:rPr>
        <w:t>«</w:t>
      </w:r>
    </w:p>
    <w:tbl>
      <w:tblPr>
        <w:tblW w:w="9779" w:type="dxa"/>
        <w:tblLayout w:type="fixed"/>
        <w:tblCellMar>
          <w:left w:w="0" w:type="dxa"/>
          <w:right w:w="0" w:type="dxa"/>
        </w:tblCellMar>
        <w:tblLook w:val="04A0" w:firstRow="1" w:lastRow="0" w:firstColumn="1" w:lastColumn="0" w:noHBand="0" w:noVBand="1"/>
      </w:tblPr>
      <w:tblGrid>
        <w:gridCol w:w="813"/>
        <w:gridCol w:w="3539"/>
        <w:gridCol w:w="3683"/>
        <w:gridCol w:w="1709"/>
        <w:gridCol w:w="35"/>
      </w:tblGrid>
      <w:tr w:rsidR="00A65CD3" w:rsidRPr="00751129" w:rsidTr="0098653D">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8106D1" w:rsidRDefault="00A65CD3" w:rsidP="0098653D">
            <w:pPr>
              <w:rPr>
                <w:sz w:val="28"/>
                <w:szCs w:val="28"/>
                <w:lang w:val="en-US"/>
              </w:rPr>
            </w:pPr>
            <w:r>
              <w:rPr>
                <w:sz w:val="28"/>
                <w:szCs w:val="28"/>
                <w:lang w:val="en-US"/>
              </w:rPr>
              <w:t>15</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8106D1" w:rsidRDefault="00A65CD3" w:rsidP="0098653D">
            <w:pPr>
              <w:rPr>
                <w:sz w:val="28"/>
                <w:szCs w:val="28"/>
              </w:rPr>
            </w:pPr>
            <w:r w:rsidRPr="008106D1">
              <w:rPr>
                <w:sz w:val="28"/>
                <w:szCs w:val="28"/>
              </w:rPr>
              <w:t>Предоставление земельного участка, находящегося в муниципальной собственности, в постоянное (бессрочное) пользование</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8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852D23" w:rsidRDefault="00A65CD3" w:rsidP="0098653D">
            <w:pPr>
              <w:rPr>
                <w:rStyle w:val="a7"/>
                <w:rFonts w:eastAsiaTheme="majorEastAsia"/>
                <w:color w:val="000000" w:themeColor="text1"/>
              </w:rPr>
            </w:pPr>
            <w:r w:rsidRPr="00852D23">
              <w:rPr>
                <w:rStyle w:val="a7"/>
                <w:rFonts w:eastAsiaTheme="majorEastAsia"/>
                <w:color w:val="000000" w:themeColor="text1"/>
              </w:rPr>
              <w:t>№ 55</w:t>
            </w:r>
          </w:p>
          <w:p w:rsidR="00A65CD3" w:rsidRPr="007F0CB6" w:rsidRDefault="00A65CD3" w:rsidP="0098653D">
            <w:pPr>
              <w:rPr>
                <w:color w:val="000000" w:themeColor="text1"/>
                <w:sz w:val="28"/>
                <w:szCs w:val="28"/>
                <w:lang w:val="en-US"/>
              </w:rPr>
            </w:pPr>
            <w:r w:rsidRPr="00852D23">
              <w:rPr>
                <w:rStyle w:val="a7"/>
                <w:rFonts w:eastAsiaTheme="majorEastAsia"/>
                <w:color w:val="000000" w:themeColor="text1"/>
              </w:rPr>
              <w:t>От 08.07.2026</w:t>
            </w:r>
          </w:p>
        </w:tc>
        <w:tc>
          <w:tcPr>
            <w:tcW w:w="16" w:type="pct"/>
            <w:tcBorders>
              <w:top w:val="single" w:sz="6" w:space="0" w:color="000000"/>
              <w:left w:val="single" w:sz="6" w:space="0" w:color="000000"/>
              <w:bottom w:val="single" w:sz="6" w:space="0" w:color="000000"/>
              <w:right w:val="single" w:sz="6" w:space="0" w:color="000000"/>
            </w:tcBorders>
          </w:tcPr>
          <w:p w:rsidR="00A65CD3" w:rsidRPr="00751129" w:rsidRDefault="00A65CD3" w:rsidP="0098653D">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bl>
    <w:p w:rsidR="00A65CD3" w:rsidRPr="00751129" w:rsidRDefault="00A65CD3" w:rsidP="00A65CD3">
      <w:pPr>
        <w:pStyle w:val="a5"/>
        <w:ind w:firstLine="567"/>
        <w:rPr>
          <w:color w:val="000000"/>
          <w:sz w:val="28"/>
          <w:szCs w:val="28"/>
        </w:rPr>
      </w:pPr>
      <w:r w:rsidRPr="00751129">
        <w:rPr>
          <w:color w:val="000000"/>
          <w:sz w:val="28"/>
          <w:szCs w:val="28"/>
        </w:rPr>
        <w:lastRenderedPageBreak/>
        <w:t>»;</w:t>
      </w:r>
    </w:p>
    <w:p w:rsidR="00A65CD3" w:rsidRPr="00751129" w:rsidRDefault="00A65CD3" w:rsidP="00A65CD3">
      <w:pPr>
        <w:pStyle w:val="a5"/>
        <w:ind w:firstLine="567"/>
        <w:rPr>
          <w:color w:val="000000"/>
          <w:sz w:val="28"/>
          <w:szCs w:val="28"/>
        </w:rPr>
      </w:pPr>
      <w:r w:rsidRPr="00751129">
        <w:rPr>
          <w:color w:val="000000"/>
          <w:sz w:val="28"/>
          <w:szCs w:val="28"/>
        </w:rPr>
        <w:t>1.3. строк</w:t>
      </w:r>
      <w:r>
        <w:rPr>
          <w:color w:val="000000"/>
          <w:sz w:val="28"/>
          <w:szCs w:val="28"/>
        </w:rPr>
        <w:t>у</w:t>
      </w:r>
      <w:r w:rsidRPr="00751129">
        <w:rPr>
          <w:color w:val="000000"/>
          <w:sz w:val="28"/>
          <w:szCs w:val="28"/>
        </w:rPr>
        <w:t xml:space="preserve"> </w:t>
      </w:r>
      <w:r>
        <w:rPr>
          <w:color w:val="000000"/>
          <w:sz w:val="28"/>
          <w:szCs w:val="28"/>
        </w:rPr>
        <w:t>18</w:t>
      </w:r>
      <w:r w:rsidRPr="00751129">
        <w:rPr>
          <w:color w:val="000000"/>
          <w:sz w:val="28"/>
          <w:szCs w:val="28"/>
        </w:rPr>
        <w:t xml:space="preserve"> изложить в следующей редакции:</w:t>
      </w:r>
    </w:p>
    <w:p w:rsidR="00A65CD3" w:rsidRPr="00751129" w:rsidRDefault="00A65CD3" w:rsidP="00A65CD3">
      <w:pPr>
        <w:pStyle w:val="a5"/>
        <w:ind w:firstLine="567"/>
        <w:rPr>
          <w:color w:val="000000"/>
          <w:sz w:val="28"/>
          <w:szCs w:val="28"/>
        </w:rPr>
      </w:pPr>
      <w:r w:rsidRPr="00751129">
        <w:rPr>
          <w:color w:val="000000"/>
          <w:sz w:val="28"/>
          <w:szCs w:val="28"/>
        </w:rPr>
        <w:t>«</w:t>
      </w:r>
    </w:p>
    <w:tbl>
      <w:tblPr>
        <w:tblW w:w="0" w:type="auto"/>
        <w:jc w:val="center"/>
        <w:tblLayout w:type="fixed"/>
        <w:tblCellMar>
          <w:left w:w="0" w:type="dxa"/>
          <w:right w:w="0" w:type="dxa"/>
        </w:tblCellMar>
        <w:tblLook w:val="04A0" w:firstRow="1" w:lastRow="0" w:firstColumn="1" w:lastColumn="0" w:noHBand="0" w:noVBand="1"/>
      </w:tblPr>
      <w:tblGrid>
        <w:gridCol w:w="534"/>
        <w:gridCol w:w="3402"/>
        <w:gridCol w:w="3969"/>
        <w:gridCol w:w="1757"/>
        <w:gridCol w:w="1757"/>
      </w:tblGrid>
      <w:tr w:rsidR="00A65CD3" w:rsidRPr="00751129" w:rsidTr="0098653D">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751129" w:rsidRDefault="00A65CD3" w:rsidP="0098653D">
            <w:pPr>
              <w:rPr>
                <w:sz w:val="28"/>
                <w:szCs w:val="28"/>
              </w:rPr>
            </w:pPr>
            <w:r>
              <w:rPr>
                <w:sz w:val="28"/>
                <w:szCs w:val="28"/>
              </w:rPr>
              <w:t>18</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460A88" w:rsidRDefault="00A65CD3" w:rsidP="0098653D">
            <w:pPr>
              <w:rPr>
                <w:sz w:val="28"/>
                <w:szCs w:val="28"/>
              </w:rPr>
            </w:pPr>
            <w:r w:rsidRPr="00460A88">
              <w:rPr>
                <w:sz w:val="28"/>
                <w:szCs w:val="28"/>
              </w:rPr>
              <w:t>Перевод жилого помещения в нежилое или нежилого помещения в жилое</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751129" w:rsidRDefault="00A65CD3" w:rsidP="0098653D">
            <w:pPr>
              <w:rPr>
                <w:sz w:val="28"/>
                <w:szCs w:val="28"/>
              </w:rPr>
            </w:pPr>
            <w:hyperlink r:id="rId30" w:tgtFrame="_blank" w:history="1">
              <w:r w:rsidRPr="00751129">
                <w:rPr>
                  <w:sz w:val="28"/>
                  <w:szCs w:val="28"/>
                </w:rPr>
                <w:t xml:space="preserve">№ </w:t>
              </w:r>
            </w:hyperlink>
            <w:r>
              <w:rPr>
                <w:sz w:val="28"/>
                <w:szCs w:val="28"/>
              </w:rPr>
              <w:t>94 от 05.12.2025</w:t>
            </w:r>
          </w:p>
          <w:p w:rsidR="00A65CD3" w:rsidRPr="00751129" w:rsidRDefault="00A65CD3" w:rsidP="0098653D">
            <w:pPr>
              <w:rPr>
                <w:sz w:val="28"/>
                <w:szCs w:val="28"/>
              </w:rPr>
            </w:pPr>
          </w:p>
        </w:tc>
        <w:tc>
          <w:tcPr>
            <w:tcW w:w="1757" w:type="dxa"/>
            <w:tcBorders>
              <w:top w:val="single" w:sz="6" w:space="0" w:color="000000"/>
              <w:left w:val="single" w:sz="6" w:space="0" w:color="000000"/>
              <w:bottom w:val="single" w:sz="6" w:space="0" w:color="000000"/>
              <w:right w:val="single" w:sz="6" w:space="0" w:color="000000"/>
            </w:tcBorders>
          </w:tcPr>
          <w:p w:rsidR="00A65CD3" w:rsidRDefault="00A65CD3" w:rsidP="0098653D">
            <w:pPr>
              <w:rPr>
                <w:sz w:val="28"/>
                <w:szCs w:val="28"/>
              </w:rPr>
            </w:pPr>
          </w:p>
        </w:tc>
      </w:tr>
    </w:tbl>
    <w:p w:rsidR="00A65CD3" w:rsidRPr="00751129" w:rsidRDefault="00A65CD3" w:rsidP="00A65CD3">
      <w:pPr>
        <w:pStyle w:val="a5"/>
        <w:ind w:firstLine="567"/>
        <w:rPr>
          <w:color w:val="000000"/>
          <w:sz w:val="28"/>
          <w:szCs w:val="28"/>
        </w:rPr>
      </w:pPr>
    </w:p>
    <w:p w:rsidR="00A65CD3" w:rsidRPr="00751129" w:rsidRDefault="00A65CD3" w:rsidP="00A65CD3">
      <w:pPr>
        <w:pStyle w:val="a5"/>
        <w:ind w:firstLine="567"/>
        <w:rPr>
          <w:color w:val="000000"/>
          <w:sz w:val="28"/>
          <w:szCs w:val="28"/>
        </w:rPr>
      </w:pPr>
      <w:r w:rsidRPr="00751129">
        <w:rPr>
          <w:color w:val="000000"/>
          <w:sz w:val="28"/>
          <w:szCs w:val="28"/>
        </w:rPr>
        <w:t>»;</w:t>
      </w:r>
    </w:p>
    <w:p w:rsidR="00A65CD3" w:rsidRPr="00751129" w:rsidRDefault="00A65CD3" w:rsidP="00A65CD3">
      <w:pPr>
        <w:pStyle w:val="a5"/>
        <w:ind w:firstLine="567"/>
        <w:rPr>
          <w:color w:val="000000"/>
          <w:sz w:val="28"/>
          <w:szCs w:val="28"/>
        </w:rPr>
      </w:pPr>
      <w:r w:rsidRPr="00751129">
        <w:rPr>
          <w:color w:val="000000"/>
          <w:sz w:val="28"/>
          <w:szCs w:val="28"/>
        </w:rPr>
        <w:t>1.4.</w:t>
      </w:r>
      <w:r>
        <w:rPr>
          <w:color w:val="000000"/>
          <w:sz w:val="28"/>
          <w:szCs w:val="28"/>
        </w:rPr>
        <w:t xml:space="preserve"> Добавить </w:t>
      </w:r>
      <w:r w:rsidRPr="00751129">
        <w:rPr>
          <w:color w:val="000000"/>
          <w:sz w:val="28"/>
          <w:szCs w:val="28"/>
        </w:rPr>
        <w:t xml:space="preserve"> строку </w:t>
      </w:r>
      <w:r>
        <w:rPr>
          <w:color w:val="000000"/>
          <w:sz w:val="28"/>
          <w:szCs w:val="28"/>
        </w:rPr>
        <w:t xml:space="preserve">44 и </w:t>
      </w:r>
      <w:r w:rsidRPr="00751129">
        <w:rPr>
          <w:color w:val="000000"/>
          <w:sz w:val="28"/>
          <w:szCs w:val="28"/>
        </w:rPr>
        <w:t xml:space="preserve"> изложить в следующей редакции:</w:t>
      </w:r>
    </w:p>
    <w:p w:rsidR="00A65CD3" w:rsidRPr="00751129" w:rsidRDefault="00A65CD3" w:rsidP="00A65CD3">
      <w:pPr>
        <w:pStyle w:val="a5"/>
        <w:ind w:firstLine="567"/>
        <w:rPr>
          <w:color w:val="000000"/>
          <w:sz w:val="28"/>
          <w:szCs w:val="28"/>
        </w:rPr>
      </w:pPr>
      <w:r w:rsidRPr="00751129">
        <w:rPr>
          <w:color w:val="000000"/>
          <w:sz w:val="28"/>
          <w:szCs w:val="28"/>
        </w:rPr>
        <w:t>«</w:t>
      </w:r>
    </w:p>
    <w:tbl>
      <w:tblPr>
        <w:tblW w:w="10173" w:type="dxa"/>
        <w:tblCellMar>
          <w:left w:w="0" w:type="dxa"/>
          <w:right w:w="0" w:type="dxa"/>
        </w:tblCellMar>
        <w:tblLook w:val="04A0" w:firstRow="1" w:lastRow="0" w:firstColumn="1" w:lastColumn="0" w:noHBand="0" w:noVBand="1"/>
      </w:tblPr>
      <w:tblGrid>
        <w:gridCol w:w="560"/>
        <w:gridCol w:w="3286"/>
        <w:gridCol w:w="3493"/>
        <w:gridCol w:w="2138"/>
        <w:gridCol w:w="21"/>
        <w:gridCol w:w="675"/>
      </w:tblGrid>
      <w:tr w:rsidR="00A65CD3" w:rsidRPr="00751129" w:rsidTr="0098653D">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65CD3" w:rsidRPr="00751129" w:rsidRDefault="00A65CD3" w:rsidP="0098653D">
            <w:pPr>
              <w:rPr>
                <w:sz w:val="28"/>
                <w:szCs w:val="28"/>
              </w:rPr>
            </w:pPr>
            <w:r>
              <w:rPr>
                <w:sz w:val="28"/>
                <w:szCs w:val="28"/>
              </w:rPr>
              <w:t>44</w:t>
            </w:r>
          </w:p>
        </w:tc>
        <w:tc>
          <w:tcPr>
            <w:tcW w:w="1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CE4366" w:rsidRDefault="00A65CD3" w:rsidP="0098653D">
            <w:pPr>
              <w:spacing w:before="240" w:after="60"/>
              <w:ind w:firstLine="567"/>
              <w:rPr>
                <w:color w:val="000000"/>
                <w:sz w:val="28"/>
                <w:szCs w:val="28"/>
              </w:rPr>
            </w:pPr>
            <w:r w:rsidRPr="00CE4366">
              <w:rPr>
                <w:bCs/>
                <w:color w:val="000000"/>
                <w:sz w:val="28"/>
                <w:szCs w:val="28"/>
              </w:rPr>
              <w:t xml:space="preserve"> «Постановка на учет женщин,</w:t>
            </w:r>
            <w:r>
              <w:rPr>
                <w:bCs/>
                <w:color w:val="000000"/>
                <w:sz w:val="28"/>
                <w:szCs w:val="28"/>
              </w:rPr>
              <w:t xml:space="preserve">                                                                        </w:t>
            </w:r>
            <w:r w:rsidRPr="00CE4366">
              <w:rPr>
                <w:bCs/>
                <w:color w:val="000000"/>
                <w:sz w:val="28"/>
                <w:szCs w:val="28"/>
              </w:rPr>
              <w:t xml:space="preserve">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A65CD3" w:rsidRPr="00751129" w:rsidRDefault="00A65CD3" w:rsidP="0098653D">
            <w:pPr>
              <w:rPr>
                <w:sz w:val="28"/>
                <w:szCs w:val="28"/>
              </w:rPr>
            </w:pPr>
          </w:p>
        </w:tc>
        <w:tc>
          <w:tcPr>
            <w:tcW w:w="17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Pr="00751129" w:rsidRDefault="00A65CD3" w:rsidP="0098653D">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1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5CD3" w:rsidRDefault="00A65CD3" w:rsidP="0098653D">
            <w:pPr>
              <w:rPr>
                <w:sz w:val="28"/>
                <w:szCs w:val="28"/>
              </w:rPr>
            </w:pPr>
            <w:r>
              <w:rPr>
                <w:sz w:val="28"/>
                <w:szCs w:val="28"/>
              </w:rPr>
              <w:t>№54</w:t>
            </w:r>
          </w:p>
          <w:p w:rsidR="00A65CD3" w:rsidRPr="00751129" w:rsidRDefault="00A65CD3" w:rsidP="0098653D">
            <w:pPr>
              <w:rPr>
                <w:color w:val="FF0000"/>
                <w:sz w:val="28"/>
                <w:szCs w:val="28"/>
              </w:rPr>
            </w:pPr>
            <w:r>
              <w:rPr>
                <w:sz w:val="28"/>
                <w:szCs w:val="28"/>
              </w:rPr>
              <w:t>От 08.07.2026</w:t>
            </w:r>
          </w:p>
        </w:tc>
        <w:tc>
          <w:tcPr>
            <w:tcW w:w="10" w:type="pct"/>
            <w:tcBorders>
              <w:top w:val="single" w:sz="6" w:space="0" w:color="000000"/>
              <w:left w:val="single" w:sz="6" w:space="0" w:color="000000"/>
              <w:bottom w:val="single" w:sz="6" w:space="0" w:color="000000"/>
              <w:right w:val="single" w:sz="6" w:space="0" w:color="000000"/>
            </w:tcBorders>
          </w:tcPr>
          <w:p w:rsidR="00A65CD3" w:rsidRPr="00751129" w:rsidRDefault="00A65CD3" w:rsidP="0098653D">
            <w:pPr>
              <w:rPr>
                <w:sz w:val="28"/>
                <w:szCs w:val="28"/>
              </w:rPr>
            </w:pPr>
          </w:p>
        </w:tc>
        <w:tc>
          <w:tcPr>
            <w:tcW w:w="332" w:type="pct"/>
            <w:tcBorders>
              <w:top w:val="single" w:sz="6" w:space="0" w:color="000000"/>
              <w:left w:val="single" w:sz="6" w:space="0" w:color="000000"/>
              <w:bottom w:val="single" w:sz="6" w:space="0" w:color="000000"/>
              <w:right w:val="single" w:sz="6" w:space="0" w:color="000000"/>
            </w:tcBorders>
            <w:vAlign w:val="center"/>
          </w:tcPr>
          <w:p w:rsidR="00A65CD3" w:rsidRPr="00751129" w:rsidRDefault="00A65CD3" w:rsidP="0098653D">
            <w:pPr>
              <w:rPr>
                <w:sz w:val="28"/>
                <w:szCs w:val="28"/>
              </w:rPr>
            </w:pPr>
          </w:p>
        </w:tc>
      </w:tr>
    </w:tbl>
    <w:p w:rsidR="00A65CD3" w:rsidRPr="00751129" w:rsidRDefault="00A65CD3" w:rsidP="00A65CD3">
      <w:pPr>
        <w:pStyle w:val="a5"/>
        <w:ind w:firstLine="567"/>
        <w:rPr>
          <w:color w:val="000000"/>
          <w:sz w:val="28"/>
          <w:szCs w:val="28"/>
        </w:rPr>
      </w:pPr>
      <w:r w:rsidRPr="00751129">
        <w:rPr>
          <w:color w:val="000000"/>
          <w:sz w:val="28"/>
          <w:szCs w:val="28"/>
        </w:rPr>
        <w:t>»;</w:t>
      </w:r>
    </w:p>
    <w:p w:rsidR="00A65CD3" w:rsidRDefault="00A65CD3" w:rsidP="00A65CD3">
      <w:pPr>
        <w:ind w:firstLine="426"/>
        <w:rPr>
          <w:sz w:val="28"/>
          <w:szCs w:val="28"/>
        </w:rPr>
      </w:pPr>
    </w:p>
    <w:p w:rsidR="00A65CD3" w:rsidRPr="00B855D1" w:rsidRDefault="00A65CD3" w:rsidP="00A65CD3">
      <w:pPr>
        <w:ind w:firstLine="426"/>
        <w:rPr>
          <w:position w:val="-2"/>
          <w:sz w:val="28"/>
          <w:szCs w:val="28"/>
        </w:rPr>
      </w:pPr>
      <w:r>
        <w:rPr>
          <w:sz w:val="28"/>
          <w:szCs w:val="28"/>
        </w:rPr>
        <w:t>2</w:t>
      </w:r>
      <w:r w:rsidRPr="00B855D1">
        <w:rPr>
          <w:sz w:val="28"/>
          <w:szCs w:val="28"/>
        </w:rPr>
        <w:t xml:space="preserve">. </w:t>
      </w:r>
      <w:r w:rsidRPr="00B855D1">
        <w:rPr>
          <w:position w:val="-2"/>
          <w:sz w:val="28"/>
          <w:szCs w:val="28"/>
        </w:rPr>
        <w:t xml:space="preserve">Опубликовать </w:t>
      </w:r>
      <w:r>
        <w:rPr>
          <w:sz w:val="28"/>
          <w:szCs w:val="28"/>
        </w:rPr>
        <w:t>н</w:t>
      </w:r>
      <w:r w:rsidRPr="005F05C4">
        <w:rPr>
          <w:sz w:val="28"/>
          <w:szCs w:val="28"/>
        </w:rPr>
        <w:t>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t xml:space="preserve">Елизаветинского </w:t>
      </w:r>
      <w:r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31" w:history="1">
        <w:r w:rsidRPr="00415A6B">
          <w:rPr>
            <w:sz w:val="28"/>
            <w:szCs w:val="28"/>
            <w:u w:val="single"/>
          </w:rPr>
          <w:t>https://mokshan.pnzreg.ru/authority/oms-munitsipalnogo-obrazovaniya/administratsiya-</w:t>
        </w:r>
        <w:r w:rsidRPr="00415A6B">
          <w:rPr>
            <w:sz w:val="28"/>
            <w:szCs w:val="28"/>
            <w:u w:val="single"/>
            <w:lang w:val="en-US"/>
          </w:rPr>
          <w:t>elizavetinskogo</w:t>
        </w:r>
        <w:r w:rsidRPr="00415A6B">
          <w:rPr>
            <w:sz w:val="28"/>
            <w:szCs w:val="28"/>
            <w:u w:val="single"/>
          </w:rPr>
          <w:t>-selsoveta</w:t>
        </w:r>
      </w:hyperlink>
      <w:r w:rsidRPr="00B855D1">
        <w:rPr>
          <w:sz w:val="28"/>
          <w:szCs w:val="28"/>
        </w:rPr>
        <w:t xml:space="preserve"> .</w:t>
      </w:r>
    </w:p>
    <w:p w:rsidR="00A65CD3" w:rsidRPr="00B855D1" w:rsidRDefault="00A65CD3" w:rsidP="00A65CD3">
      <w:pPr>
        <w:pStyle w:val="a5"/>
        <w:ind w:firstLine="567"/>
        <w:rPr>
          <w:sz w:val="28"/>
          <w:szCs w:val="28"/>
        </w:rPr>
      </w:pPr>
      <w:r>
        <w:rPr>
          <w:sz w:val="28"/>
          <w:szCs w:val="28"/>
        </w:rPr>
        <w:t>3</w:t>
      </w:r>
      <w:r w:rsidRPr="00B855D1">
        <w:rPr>
          <w:sz w:val="28"/>
          <w:szCs w:val="28"/>
        </w:rPr>
        <w:t>. Настоящее постановление вступает в силу на следующий день после дня его официального опубликования.</w:t>
      </w:r>
    </w:p>
    <w:p w:rsidR="00A65CD3" w:rsidRPr="00B855D1" w:rsidRDefault="00A65CD3" w:rsidP="00A65CD3">
      <w:pPr>
        <w:pStyle w:val="ConsPlusNormal"/>
        <w:ind w:firstLine="426"/>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A65CD3" w:rsidRPr="00B855D1" w:rsidRDefault="00A65CD3" w:rsidP="00A65CD3">
      <w:pPr>
        <w:pStyle w:val="ConsPlusNormal"/>
        <w:rPr>
          <w:rFonts w:ascii="Times New Roman" w:hAnsi="Times New Roman" w:cs="Times New Roman"/>
          <w:position w:val="-2"/>
          <w:sz w:val="28"/>
          <w:szCs w:val="28"/>
        </w:rPr>
      </w:pPr>
    </w:p>
    <w:p w:rsidR="00A65CD3" w:rsidRDefault="00A65CD3" w:rsidP="00A65CD3">
      <w:pPr>
        <w:rPr>
          <w:b/>
          <w:sz w:val="28"/>
          <w:szCs w:val="20"/>
        </w:rPr>
      </w:pPr>
    </w:p>
    <w:p w:rsidR="00A65CD3" w:rsidRPr="00160863" w:rsidRDefault="00A65CD3" w:rsidP="00A65CD3">
      <w:pPr>
        <w:tabs>
          <w:tab w:val="left" w:pos="0"/>
        </w:tabs>
        <w:ind w:right="-1" w:firstLine="567"/>
        <w:rPr>
          <w:b/>
          <w:sz w:val="28"/>
          <w:szCs w:val="28"/>
        </w:rPr>
      </w:pPr>
    </w:p>
    <w:p w:rsidR="00A65CD3" w:rsidRPr="008754A4" w:rsidRDefault="00A65CD3" w:rsidP="00A65CD3">
      <w:pPr>
        <w:rPr>
          <w:b/>
          <w:sz w:val="32"/>
          <w:szCs w:val="32"/>
        </w:rPr>
      </w:pPr>
      <w:r w:rsidRPr="008754A4">
        <w:rPr>
          <w:b/>
          <w:sz w:val="32"/>
          <w:szCs w:val="32"/>
        </w:rPr>
        <w:lastRenderedPageBreak/>
        <w:t xml:space="preserve">Глава администрации </w:t>
      </w:r>
    </w:p>
    <w:p w:rsidR="00A65CD3" w:rsidRPr="008754A4" w:rsidRDefault="00A65CD3" w:rsidP="00A65CD3">
      <w:pPr>
        <w:rPr>
          <w:b/>
          <w:sz w:val="32"/>
          <w:szCs w:val="32"/>
        </w:rPr>
      </w:pPr>
      <w:r w:rsidRPr="008754A4">
        <w:rPr>
          <w:b/>
          <w:sz w:val="32"/>
          <w:szCs w:val="32"/>
        </w:rPr>
        <w:t>Елизаветинского сельсовета</w:t>
      </w:r>
    </w:p>
    <w:p w:rsidR="00A65CD3" w:rsidRPr="008754A4" w:rsidRDefault="00A65CD3" w:rsidP="00A65CD3">
      <w:pPr>
        <w:rPr>
          <w:b/>
          <w:sz w:val="32"/>
          <w:szCs w:val="32"/>
        </w:rPr>
      </w:pPr>
      <w:r w:rsidRPr="008754A4">
        <w:rPr>
          <w:b/>
          <w:sz w:val="32"/>
          <w:szCs w:val="32"/>
        </w:rPr>
        <w:t xml:space="preserve">Мокшанского района </w:t>
      </w:r>
    </w:p>
    <w:p w:rsidR="00A65CD3" w:rsidRPr="008754A4" w:rsidRDefault="00A65CD3" w:rsidP="00A65CD3">
      <w:pPr>
        <w:rPr>
          <w:b/>
          <w:sz w:val="32"/>
          <w:szCs w:val="32"/>
        </w:rPr>
      </w:pPr>
      <w:r w:rsidRPr="008754A4">
        <w:rPr>
          <w:b/>
          <w:sz w:val="32"/>
          <w:szCs w:val="32"/>
        </w:rPr>
        <w:t>Пензенской области</w:t>
      </w:r>
      <w:r>
        <w:rPr>
          <w:b/>
          <w:sz w:val="32"/>
          <w:szCs w:val="32"/>
        </w:rPr>
        <w:t xml:space="preserve"> </w:t>
      </w:r>
      <w:r w:rsidRPr="008754A4">
        <w:rPr>
          <w:b/>
          <w:sz w:val="32"/>
          <w:szCs w:val="32"/>
        </w:rPr>
        <w:t>И.Г.Рамазанов</w:t>
      </w:r>
    </w:p>
    <w:p w:rsidR="00A65CD3" w:rsidRDefault="00A65CD3" w:rsidP="00A65CD3"/>
    <w:p w:rsidR="00A65CD3" w:rsidRDefault="00A65CD3" w:rsidP="00A65CD3"/>
    <w:p w:rsidR="00A65CD3" w:rsidRDefault="00A65CD3" w:rsidP="00A65CD3"/>
    <w:p w:rsidR="00A65CD3" w:rsidRDefault="00A65CD3" w:rsidP="00A65CD3"/>
    <w:p w:rsidR="00A65CD3" w:rsidRDefault="00A65CD3" w:rsidP="00A65CD3"/>
    <w:p w:rsidR="00A65CD3" w:rsidRDefault="00A65CD3" w:rsidP="00A65CD3"/>
    <w:p w:rsidR="00A65CD3" w:rsidRDefault="00A65CD3" w:rsidP="00A65CD3"/>
    <w:p w:rsidR="00C54526" w:rsidRPr="00C54526" w:rsidRDefault="00C54526" w:rsidP="00C54526">
      <w:pPr>
        <w:jc w:val="center"/>
        <w:rPr>
          <w:b/>
          <w:sz w:val="36"/>
          <w:szCs w:val="36"/>
        </w:rPr>
      </w:pPr>
    </w:p>
    <w:p w:rsidR="00C54526" w:rsidRPr="00C54526" w:rsidRDefault="00C54526" w:rsidP="00C54526">
      <w:pPr>
        <w:rPr>
          <w:b/>
          <w:sz w:val="28"/>
          <w:szCs w:val="28"/>
        </w:rPr>
      </w:pPr>
      <w:r w:rsidRPr="00C54526">
        <w:rPr>
          <w:b/>
          <w:sz w:val="36"/>
          <w:szCs w:val="36"/>
        </w:rPr>
        <w:t xml:space="preserve">             </w:t>
      </w:r>
      <w:r w:rsidRPr="00C54526">
        <w:rPr>
          <w:b/>
          <w:sz w:val="28"/>
          <w:szCs w:val="28"/>
        </w:rPr>
        <w:t>АДМИНИСТРАЦИЯ ЕЛИЗАВЕТИНСКОГО СЕЛЬСОВЕТА</w:t>
      </w:r>
    </w:p>
    <w:p w:rsidR="00C54526" w:rsidRPr="00C54526" w:rsidRDefault="00C54526" w:rsidP="00C54526">
      <w:pPr>
        <w:jc w:val="center"/>
        <w:rPr>
          <w:b/>
          <w:sz w:val="28"/>
          <w:szCs w:val="28"/>
        </w:rPr>
      </w:pPr>
      <w:r w:rsidRPr="00C54526">
        <w:rPr>
          <w:b/>
          <w:sz w:val="28"/>
          <w:szCs w:val="28"/>
        </w:rPr>
        <w:t xml:space="preserve"> МОКШАНСКОГО РАЙОНА ПЕНЗЕНСКОЙ ОБЛАСТИ</w:t>
      </w:r>
    </w:p>
    <w:p w:rsidR="00C54526" w:rsidRPr="00C54526" w:rsidRDefault="00C54526" w:rsidP="00C54526">
      <w:pPr>
        <w:jc w:val="center"/>
        <w:rPr>
          <w:b/>
          <w:sz w:val="36"/>
          <w:szCs w:val="36"/>
        </w:rPr>
      </w:pPr>
    </w:p>
    <w:p w:rsidR="00C54526" w:rsidRPr="00C54526" w:rsidRDefault="00C54526" w:rsidP="00C54526">
      <w:pPr>
        <w:jc w:val="center"/>
      </w:pPr>
      <w:r w:rsidRPr="00C54526">
        <w:t>ПОСТАНОВЛЕНИЕ</w:t>
      </w:r>
    </w:p>
    <w:p w:rsidR="00C54526" w:rsidRPr="00C54526" w:rsidRDefault="00C54526" w:rsidP="00C54526">
      <w:pPr>
        <w:jc w:val="center"/>
      </w:pPr>
      <w:r w:rsidRPr="00C54526">
        <w:t>от 03.07.2026  № 50</w:t>
      </w:r>
    </w:p>
    <w:p w:rsidR="00C54526" w:rsidRPr="00C54526" w:rsidRDefault="00C54526" w:rsidP="00C54526">
      <w:pPr>
        <w:jc w:val="center"/>
      </w:pPr>
      <w:r w:rsidRPr="00C54526">
        <w:t>с.Елизаветино</w:t>
      </w:r>
    </w:p>
    <w:p w:rsidR="00C54526" w:rsidRPr="00C54526" w:rsidRDefault="00C54526" w:rsidP="00C54526">
      <w:pPr>
        <w:jc w:val="both"/>
        <w:rPr>
          <w:sz w:val="28"/>
          <w:szCs w:val="28"/>
        </w:rPr>
      </w:pPr>
    </w:p>
    <w:p w:rsidR="00C54526" w:rsidRPr="00C54526" w:rsidRDefault="00C54526" w:rsidP="00C54526">
      <w:pPr>
        <w:rPr>
          <w:b/>
          <w:sz w:val="28"/>
          <w:szCs w:val="28"/>
        </w:rPr>
      </w:pPr>
      <w:r w:rsidRPr="00C54526">
        <w:rPr>
          <w:b/>
          <w:sz w:val="28"/>
          <w:szCs w:val="28"/>
        </w:rPr>
        <w:t xml:space="preserve">Об определении мест размещения агитационных материалов  </w:t>
      </w:r>
    </w:p>
    <w:p w:rsidR="00C54526" w:rsidRPr="00C54526" w:rsidRDefault="00C54526" w:rsidP="00C54526">
      <w:pPr>
        <w:rPr>
          <w:b/>
          <w:sz w:val="28"/>
          <w:szCs w:val="28"/>
        </w:rPr>
      </w:pPr>
      <w:r w:rsidRPr="00C54526">
        <w:rPr>
          <w:b/>
          <w:sz w:val="28"/>
          <w:szCs w:val="28"/>
        </w:rPr>
        <w:t xml:space="preserve">на территории Елизаветинского сельсовета Мокшанского района </w:t>
      </w:r>
    </w:p>
    <w:p w:rsidR="00C54526" w:rsidRPr="00C54526" w:rsidRDefault="00C54526" w:rsidP="00C54526">
      <w:pPr>
        <w:rPr>
          <w:b/>
          <w:sz w:val="28"/>
          <w:szCs w:val="28"/>
        </w:rPr>
      </w:pPr>
      <w:r w:rsidRPr="00C54526">
        <w:rPr>
          <w:b/>
          <w:sz w:val="28"/>
          <w:szCs w:val="28"/>
        </w:rPr>
        <w:t>Пензенской области</w:t>
      </w:r>
    </w:p>
    <w:p w:rsidR="00C54526" w:rsidRPr="00C54526" w:rsidRDefault="00C54526" w:rsidP="00C54526">
      <w:pPr>
        <w:rPr>
          <w:b/>
          <w:sz w:val="28"/>
          <w:szCs w:val="28"/>
        </w:rPr>
      </w:pPr>
    </w:p>
    <w:p w:rsidR="00C54526" w:rsidRPr="00C54526" w:rsidRDefault="00C54526" w:rsidP="00C54526">
      <w:pPr>
        <w:ind w:firstLine="567"/>
        <w:jc w:val="both"/>
        <w:rPr>
          <w:sz w:val="28"/>
          <w:szCs w:val="28"/>
        </w:rPr>
      </w:pPr>
      <w:r w:rsidRPr="00C54526">
        <w:rPr>
          <w:color w:val="000000"/>
          <w:sz w:val="28"/>
          <w:szCs w:val="28"/>
          <w:shd w:val="clear" w:color="auto" w:fill="FFFFFF"/>
        </w:rPr>
        <w:t xml:space="preserve">         </w:t>
      </w:r>
      <w:r w:rsidRPr="00C54526">
        <w:rPr>
          <w:sz w:val="28"/>
          <w:szCs w:val="28"/>
        </w:rPr>
        <w:t xml:space="preserve">В соответствии со статьей 67 Федерального закона от 22.02.2017 № 20-ФЗ «О выборах депутатов Государственной Думы Федерального Собрания Российской Федерации», статьей 48 Закона Пензенской области от 26.09.2025 №4644-ЗПО «О выборах Губернатора Пензенской области», </w:t>
      </w:r>
    </w:p>
    <w:p w:rsidR="00C54526" w:rsidRPr="00C54526" w:rsidRDefault="00C54526" w:rsidP="00C54526">
      <w:pPr>
        <w:rPr>
          <w:color w:val="000000"/>
          <w:sz w:val="28"/>
          <w:szCs w:val="28"/>
        </w:rPr>
      </w:pPr>
    </w:p>
    <w:p w:rsidR="00C54526" w:rsidRPr="00C54526" w:rsidRDefault="00C54526" w:rsidP="00C54526">
      <w:pPr>
        <w:ind w:firstLine="567"/>
        <w:rPr>
          <w:b/>
          <w:sz w:val="28"/>
          <w:szCs w:val="28"/>
        </w:rPr>
      </w:pPr>
    </w:p>
    <w:p w:rsidR="00C54526" w:rsidRPr="00C54526" w:rsidRDefault="00C54526" w:rsidP="00C54526">
      <w:pPr>
        <w:ind w:right="-441" w:firstLine="567"/>
        <w:rPr>
          <w:b/>
          <w:sz w:val="28"/>
          <w:szCs w:val="28"/>
        </w:rPr>
      </w:pPr>
      <w:r w:rsidRPr="00C54526">
        <w:rPr>
          <w:b/>
          <w:sz w:val="28"/>
          <w:szCs w:val="28"/>
        </w:rPr>
        <w:t xml:space="preserve">                          администрация Елизаветинского  сельсовета </w:t>
      </w:r>
    </w:p>
    <w:p w:rsidR="00C54526" w:rsidRPr="00C54526" w:rsidRDefault="00C54526" w:rsidP="00C54526">
      <w:pPr>
        <w:tabs>
          <w:tab w:val="left" w:pos="540"/>
          <w:tab w:val="left" w:pos="720"/>
        </w:tabs>
        <w:rPr>
          <w:b/>
          <w:sz w:val="28"/>
          <w:szCs w:val="28"/>
        </w:rPr>
      </w:pPr>
      <w:r w:rsidRPr="00C54526">
        <w:rPr>
          <w:b/>
          <w:sz w:val="28"/>
          <w:szCs w:val="28"/>
        </w:rPr>
        <w:t>Мокшанского района Пензенской области постановляет:</w:t>
      </w:r>
    </w:p>
    <w:p w:rsidR="00C54526" w:rsidRPr="00C54526" w:rsidRDefault="00C54526" w:rsidP="00C54526">
      <w:pPr>
        <w:tabs>
          <w:tab w:val="left" w:pos="540"/>
          <w:tab w:val="left" w:pos="720"/>
        </w:tabs>
        <w:rPr>
          <w:b/>
          <w:sz w:val="28"/>
          <w:szCs w:val="28"/>
        </w:rPr>
      </w:pPr>
    </w:p>
    <w:p w:rsidR="00C54526" w:rsidRPr="00C54526" w:rsidRDefault="00C54526" w:rsidP="00C54526">
      <w:pPr>
        <w:rPr>
          <w:sz w:val="28"/>
          <w:szCs w:val="28"/>
        </w:rPr>
      </w:pPr>
      <w:r w:rsidRPr="00C54526">
        <w:rPr>
          <w:sz w:val="28"/>
          <w:szCs w:val="28"/>
        </w:rPr>
        <w:t>1. Выделить специальные места для размещения печатных агитационных материалов на территории Елизаветинского сельсовета Мокшанского района Пензенской области:</w:t>
      </w:r>
    </w:p>
    <w:p w:rsidR="00C54526" w:rsidRPr="00C54526" w:rsidRDefault="00C54526" w:rsidP="00C54526">
      <w:pPr>
        <w:rPr>
          <w:sz w:val="28"/>
          <w:szCs w:val="28"/>
        </w:rPr>
      </w:pPr>
      <w:r w:rsidRPr="00C54526">
        <w:rPr>
          <w:sz w:val="28"/>
          <w:szCs w:val="28"/>
        </w:rPr>
        <w:t>- информационный стенд в помещении  филиала МБУК МЦ РДК в с.Елизаветино  по  ул.Центральная, д.31;</w:t>
      </w:r>
    </w:p>
    <w:p w:rsidR="00C54526" w:rsidRPr="00C54526" w:rsidRDefault="00C54526" w:rsidP="00C54526">
      <w:pPr>
        <w:rPr>
          <w:sz w:val="28"/>
          <w:szCs w:val="28"/>
        </w:rPr>
      </w:pPr>
      <w:r w:rsidRPr="00C54526">
        <w:rPr>
          <w:sz w:val="28"/>
          <w:szCs w:val="28"/>
        </w:rPr>
        <w:t>- информационный стенд  у здания конторы по ул.Центральная, д.5.</w:t>
      </w:r>
    </w:p>
    <w:p w:rsidR="00C54526" w:rsidRPr="00C54526" w:rsidRDefault="00C54526" w:rsidP="00C54526">
      <w:pPr>
        <w:rPr>
          <w:sz w:val="28"/>
          <w:szCs w:val="28"/>
        </w:rPr>
      </w:pPr>
      <w:r w:rsidRPr="00C54526">
        <w:rPr>
          <w:sz w:val="28"/>
          <w:szCs w:val="28"/>
        </w:rPr>
        <w:t xml:space="preserve">2. Признать утратившим силу постановление администрации Елизаветинского сельсовета Мокшанского района Пензенской области от 05.08.2024 № 33 «Об определении мест размещения агитационных материалов  </w:t>
      </w:r>
    </w:p>
    <w:p w:rsidR="00C54526" w:rsidRPr="00C54526" w:rsidRDefault="00C54526" w:rsidP="00C54526">
      <w:pPr>
        <w:rPr>
          <w:sz w:val="28"/>
          <w:szCs w:val="28"/>
        </w:rPr>
      </w:pPr>
      <w:r w:rsidRPr="00C54526">
        <w:rPr>
          <w:sz w:val="28"/>
          <w:szCs w:val="28"/>
        </w:rPr>
        <w:t xml:space="preserve">на территории Елизаветинского сельсовета Мокшанского района </w:t>
      </w:r>
    </w:p>
    <w:p w:rsidR="00C54526" w:rsidRPr="00C54526" w:rsidRDefault="00C54526" w:rsidP="00C54526">
      <w:pPr>
        <w:rPr>
          <w:b/>
          <w:sz w:val="28"/>
          <w:szCs w:val="28"/>
        </w:rPr>
      </w:pPr>
      <w:r w:rsidRPr="00C54526">
        <w:rPr>
          <w:sz w:val="28"/>
          <w:szCs w:val="28"/>
        </w:rPr>
        <w:lastRenderedPageBreak/>
        <w:t>Пензенской области»</w:t>
      </w:r>
    </w:p>
    <w:p w:rsidR="00C54526" w:rsidRPr="00C54526" w:rsidRDefault="00C54526" w:rsidP="00C54526">
      <w:pPr>
        <w:rPr>
          <w:sz w:val="28"/>
          <w:szCs w:val="28"/>
        </w:rPr>
      </w:pPr>
      <w:r w:rsidRPr="00C54526">
        <w:rPr>
          <w:sz w:val="28"/>
          <w:szCs w:val="28"/>
        </w:rPr>
        <w:t xml:space="preserve">3. Настоящее  постановление  опубликовать  в  информационном бюллетене «Елизаветинские вести».   </w:t>
      </w:r>
    </w:p>
    <w:p w:rsidR="00C54526" w:rsidRPr="00C54526" w:rsidRDefault="00C54526" w:rsidP="00C54526">
      <w:pPr>
        <w:rPr>
          <w:sz w:val="28"/>
          <w:szCs w:val="28"/>
        </w:rPr>
      </w:pPr>
      <w:r w:rsidRPr="00C54526">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C54526" w:rsidRPr="00C54526" w:rsidRDefault="00C54526" w:rsidP="00C54526">
      <w:pPr>
        <w:rPr>
          <w:sz w:val="28"/>
          <w:szCs w:val="28"/>
        </w:rPr>
      </w:pPr>
    </w:p>
    <w:p w:rsidR="00C54526" w:rsidRPr="00C54526" w:rsidRDefault="00C54526" w:rsidP="00C54526">
      <w:pPr>
        <w:tabs>
          <w:tab w:val="left" w:pos="6317"/>
        </w:tabs>
        <w:rPr>
          <w:b/>
          <w:bCs/>
          <w:sz w:val="28"/>
          <w:szCs w:val="28"/>
        </w:rPr>
      </w:pPr>
      <w:r w:rsidRPr="00C54526">
        <w:rPr>
          <w:b/>
          <w:bCs/>
          <w:sz w:val="28"/>
          <w:szCs w:val="28"/>
        </w:rPr>
        <w:t>Глава администрации Елизаветинского сельсовета</w:t>
      </w:r>
    </w:p>
    <w:p w:rsidR="00C54526" w:rsidRPr="00C54526" w:rsidRDefault="00C54526" w:rsidP="00C54526">
      <w:pPr>
        <w:tabs>
          <w:tab w:val="left" w:pos="6317"/>
        </w:tabs>
        <w:rPr>
          <w:b/>
          <w:bCs/>
          <w:sz w:val="28"/>
          <w:szCs w:val="28"/>
        </w:rPr>
      </w:pPr>
      <w:r w:rsidRPr="00C54526">
        <w:rPr>
          <w:b/>
          <w:bCs/>
          <w:sz w:val="28"/>
          <w:szCs w:val="28"/>
        </w:rPr>
        <w:t>Мокшанского  района  Пензенской области                                    И.Г.Рамазанов</w:t>
      </w:r>
    </w:p>
    <w:p w:rsidR="00C54526" w:rsidRPr="00C54526" w:rsidRDefault="00C54526" w:rsidP="00C54526">
      <w:pPr>
        <w:tabs>
          <w:tab w:val="right" w:pos="3868"/>
        </w:tabs>
      </w:pPr>
    </w:p>
    <w:p w:rsidR="00A65CD3" w:rsidRDefault="00A65CD3" w:rsidP="00A65CD3"/>
    <w:p w:rsidR="00A65CD3" w:rsidRDefault="00A65CD3" w:rsidP="00A65CD3"/>
    <w:p w:rsidR="00DC1EF3" w:rsidRPr="00DC1EF3" w:rsidRDefault="00DC1EF3" w:rsidP="00DC1EF3">
      <w:pPr>
        <w:jc w:val="center"/>
        <w:rPr>
          <w:b/>
          <w:sz w:val="28"/>
          <w:szCs w:val="28"/>
        </w:rPr>
      </w:pPr>
      <w:r w:rsidRPr="00DC1EF3">
        <w:rPr>
          <w:b/>
          <w:sz w:val="28"/>
          <w:szCs w:val="28"/>
        </w:rPr>
        <w:t>АДМИНИСТРАЦИЯ ЕЛИЗАВЕТИНСКОГО СЕЛЬСОВЕТА</w:t>
      </w:r>
    </w:p>
    <w:p w:rsidR="00DC1EF3" w:rsidRPr="00DC1EF3" w:rsidRDefault="00DC1EF3" w:rsidP="00DC1EF3">
      <w:pPr>
        <w:jc w:val="center"/>
        <w:rPr>
          <w:b/>
          <w:sz w:val="28"/>
          <w:szCs w:val="28"/>
        </w:rPr>
      </w:pPr>
      <w:r w:rsidRPr="00DC1EF3">
        <w:rPr>
          <w:b/>
          <w:sz w:val="28"/>
          <w:szCs w:val="28"/>
        </w:rPr>
        <w:t>МОКШАНСКОГО РАЙОНА ПЕНЗЕНСКОЙ ОБЛАСТИ</w:t>
      </w:r>
    </w:p>
    <w:p w:rsidR="00DC1EF3" w:rsidRPr="00DC1EF3" w:rsidRDefault="00DC1EF3" w:rsidP="00DC1EF3">
      <w:pPr>
        <w:jc w:val="center"/>
        <w:rPr>
          <w:b/>
          <w:sz w:val="36"/>
          <w:szCs w:val="36"/>
        </w:rPr>
      </w:pPr>
    </w:p>
    <w:p w:rsidR="00DC1EF3" w:rsidRPr="00DC1EF3" w:rsidRDefault="00DC1EF3" w:rsidP="00DC1EF3">
      <w:pPr>
        <w:jc w:val="center"/>
      </w:pPr>
      <w:r w:rsidRPr="00DC1EF3">
        <w:t>ПОСТАНОВЛЕНИЕ</w:t>
      </w:r>
    </w:p>
    <w:p w:rsidR="00DC1EF3" w:rsidRPr="00DC1EF3" w:rsidRDefault="00DC1EF3" w:rsidP="00DC1EF3">
      <w:pPr>
        <w:jc w:val="center"/>
      </w:pPr>
      <w:r w:rsidRPr="00DC1EF3">
        <w:t>от 03.07.2026  № 51</w:t>
      </w:r>
    </w:p>
    <w:p w:rsidR="00DC1EF3" w:rsidRPr="00DC1EF3" w:rsidRDefault="00DC1EF3" w:rsidP="00DC1EF3">
      <w:pPr>
        <w:jc w:val="center"/>
      </w:pPr>
      <w:r w:rsidRPr="00DC1EF3">
        <w:t>с.Елизаветино</w:t>
      </w:r>
    </w:p>
    <w:p w:rsidR="00DC1EF3" w:rsidRPr="00DC1EF3" w:rsidRDefault="00DC1EF3" w:rsidP="00DC1EF3">
      <w:pPr>
        <w:jc w:val="both"/>
        <w:rPr>
          <w:sz w:val="28"/>
          <w:szCs w:val="28"/>
        </w:rPr>
      </w:pPr>
    </w:p>
    <w:p w:rsidR="00DC1EF3" w:rsidRPr="00DC1EF3" w:rsidRDefault="00DC1EF3" w:rsidP="00DC1EF3">
      <w:pPr>
        <w:rPr>
          <w:b/>
          <w:sz w:val="28"/>
          <w:szCs w:val="28"/>
        </w:rPr>
      </w:pPr>
      <w:r w:rsidRPr="00DC1EF3">
        <w:rPr>
          <w:b/>
          <w:sz w:val="28"/>
          <w:szCs w:val="28"/>
        </w:rPr>
        <w:t xml:space="preserve">Об определении места  для встречи с избирателями  на территории Елизаветинского сельсовета Мокшанского района </w:t>
      </w:r>
    </w:p>
    <w:p w:rsidR="00DC1EF3" w:rsidRPr="00DC1EF3" w:rsidRDefault="00DC1EF3" w:rsidP="00DC1EF3">
      <w:pPr>
        <w:rPr>
          <w:b/>
          <w:sz w:val="28"/>
          <w:szCs w:val="28"/>
        </w:rPr>
      </w:pPr>
      <w:r w:rsidRPr="00DC1EF3">
        <w:rPr>
          <w:b/>
          <w:sz w:val="28"/>
          <w:szCs w:val="28"/>
        </w:rPr>
        <w:t>Пензенской области</w:t>
      </w:r>
    </w:p>
    <w:p w:rsidR="00DC1EF3" w:rsidRPr="00DC1EF3" w:rsidRDefault="00DC1EF3" w:rsidP="00DC1EF3">
      <w:pPr>
        <w:rPr>
          <w:b/>
          <w:sz w:val="28"/>
          <w:szCs w:val="28"/>
        </w:rPr>
      </w:pPr>
    </w:p>
    <w:p w:rsidR="00DC1EF3" w:rsidRPr="00DC1EF3" w:rsidRDefault="00DC1EF3" w:rsidP="00DC1EF3">
      <w:pPr>
        <w:rPr>
          <w:b/>
          <w:sz w:val="28"/>
          <w:szCs w:val="28"/>
        </w:rPr>
      </w:pPr>
    </w:p>
    <w:p w:rsidR="00DC1EF3" w:rsidRPr="00DC1EF3" w:rsidRDefault="00DC1EF3" w:rsidP="00DC1EF3">
      <w:pPr>
        <w:ind w:firstLine="567"/>
        <w:jc w:val="both"/>
        <w:rPr>
          <w:sz w:val="28"/>
          <w:szCs w:val="28"/>
        </w:rPr>
      </w:pPr>
      <w:r w:rsidRPr="00DC1EF3">
        <w:rPr>
          <w:color w:val="000000"/>
          <w:sz w:val="28"/>
          <w:szCs w:val="28"/>
          <w:shd w:val="clear" w:color="auto" w:fill="FFFFFF"/>
        </w:rPr>
        <w:t xml:space="preserve">         </w:t>
      </w:r>
      <w:r w:rsidRPr="00DC1EF3">
        <w:rPr>
          <w:sz w:val="28"/>
          <w:szCs w:val="28"/>
        </w:rPr>
        <w:t xml:space="preserve">В соответствии со статьей 67 Федерального закона от 22.02.2017 № 20-ФЗ «О выборах депутатов Государственной Думы Федерального Собрания Российской Федерации», статьей 48 Закона Пензенской области от 26.09.2025 №4644-ЗПО «О выборах Губернатора Пензенской области», </w:t>
      </w:r>
    </w:p>
    <w:p w:rsidR="00DC1EF3" w:rsidRPr="00DC1EF3" w:rsidRDefault="00DC1EF3" w:rsidP="00DC1EF3">
      <w:pPr>
        <w:rPr>
          <w:color w:val="000000"/>
          <w:sz w:val="28"/>
          <w:szCs w:val="28"/>
        </w:rPr>
      </w:pPr>
    </w:p>
    <w:p w:rsidR="00DC1EF3" w:rsidRPr="00DC1EF3" w:rsidRDefault="00DC1EF3" w:rsidP="00DC1EF3">
      <w:pPr>
        <w:ind w:firstLine="567"/>
        <w:rPr>
          <w:b/>
          <w:sz w:val="28"/>
          <w:szCs w:val="28"/>
        </w:rPr>
      </w:pPr>
    </w:p>
    <w:p w:rsidR="00DC1EF3" w:rsidRPr="00DC1EF3" w:rsidRDefault="00DC1EF3" w:rsidP="00DC1EF3">
      <w:pPr>
        <w:ind w:right="-441" w:firstLine="567"/>
        <w:rPr>
          <w:b/>
          <w:sz w:val="28"/>
          <w:szCs w:val="28"/>
        </w:rPr>
      </w:pPr>
      <w:r w:rsidRPr="00DC1EF3">
        <w:rPr>
          <w:b/>
          <w:sz w:val="28"/>
          <w:szCs w:val="28"/>
        </w:rPr>
        <w:t xml:space="preserve">                          администрация Елизаветинского  сельсовета </w:t>
      </w:r>
    </w:p>
    <w:p w:rsidR="00DC1EF3" w:rsidRPr="00DC1EF3" w:rsidRDefault="00DC1EF3" w:rsidP="00DC1EF3">
      <w:pPr>
        <w:tabs>
          <w:tab w:val="left" w:pos="540"/>
          <w:tab w:val="left" w:pos="720"/>
        </w:tabs>
        <w:rPr>
          <w:b/>
          <w:sz w:val="28"/>
          <w:szCs w:val="28"/>
        </w:rPr>
      </w:pPr>
      <w:r w:rsidRPr="00DC1EF3">
        <w:rPr>
          <w:b/>
          <w:sz w:val="28"/>
          <w:szCs w:val="28"/>
        </w:rPr>
        <w:t>Мокшанского района Пензенской области постановляет:</w:t>
      </w:r>
    </w:p>
    <w:p w:rsidR="00DC1EF3" w:rsidRPr="00DC1EF3" w:rsidRDefault="00DC1EF3" w:rsidP="00DC1EF3">
      <w:pPr>
        <w:tabs>
          <w:tab w:val="left" w:pos="540"/>
          <w:tab w:val="left" w:pos="720"/>
        </w:tabs>
        <w:rPr>
          <w:b/>
          <w:sz w:val="28"/>
          <w:szCs w:val="28"/>
        </w:rPr>
      </w:pPr>
    </w:p>
    <w:p w:rsidR="00DC1EF3" w:rsidRPr="00DC1EF3" w:rsidRDefault="00DC1EF3" w:rsidP="00DC1EF3">
      <w:pPr>
        <w:rPr>
          <w:sz w:val="28"/>
          <w:szCs w:val="28"/>
        </w:rPr>
      </w:pPr>
      <w:r w:rsidRPr="00DC1EF3">
        <w:rPr>
          <w:sz w:val="28"/>
          <w:szCs w:val="28"/>
        </w:rPr>
        <w:t>1. Выделить специальное место для  для встречи с избирателями на территории Елизаветинского сельсовета Мокшанского района Пензенской области:</w:t>
      </w:r>
    </w:p>
    <w:p w:rsidR="00DC1EF3" w:rsidRPr="00DC1EF3" w:rsidRDefault="00DC1EF3" w:rsidP="00DC1EF3">
      <w:pPr>
        <w:rPr>
          <w:sz w:val="28"/>
          <w:szCs w:val="28"/>
        </w:rPr>
      </w:pPr>
      <w:r w:rsidRPr="00DC1EF3">
        <w:rPr>
          <w:sz w:val="28"/>
          <w:szCs w:val="28"/>
        </w:rPr>
        <w:t>- в помещении  филиала МБУК МЦ РДК в с.Елизаветино  по  ул.Центральная, д.31;</w:t>
      </w:r>
    </w:p>
    <w:p w:rsidR="00DC1EF3" w:rsidRPr="00DC1EF3" w:rsidRDefault="00DC1EF3" w:rsidP="00DC1EF3">
      <w:pPr>
        <w:rPr>
          <w:sz w:val="28"/>
          <w:szCs w:val="28"/>
        </w:rPr>
      </w:pPr>
      <w:r w:rsidRPr="00DC1EF3">
        <w:rPr>
          <w:sz w:val="28"/>
          <w:szCs w:val="28"/>
        </w:rPr>
        <w:t xml:space="preserve">2. Настоящее  постановление  опубликовать  в  информационном бюллетене «Елизаветинские вести».   </w:t>
      </w:r>
    </w:p>
    <w:p w:rsidR="00DC1EF3" w:rsidRPr="00DC1EF3" w:rsidRDefault="00DC1EF3" w:rsidP="00DC1EF3">
      <w:pPr>
        <w:rPr>
          <w:sz w:val="28"/>
          <w:szCs w:val="28"/>
        </w:rPr>
      </w:pPr>
      <w:r w:rsidRPr="00DC1EF3">
        <w:rPr>
          <w:sz w:val="28"/>
          <w:szCs w:val="28"/>
        </w:rPr>
        <w:lastRenderedPageBreak/>
        <w:t>3.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DC1EF3" w:rsidRPr="00DC1EF3" w:rsidRDefault="00DC1EF3" w:rsidP="00DC1EF3">
      <w:pPr>
        <w:rPr>
          <w:sz w:val="28"/>
          <w:szCs w:val="28"/>
        </w:rPr>
      </w:pPr>
    </w:p>
    <w:p w:rsidR="00DC1EF3" w:rsidRPr="00DC1EF3" w:rsidRDefault="00DC1EF3" w:rsidP="00DC1EF3">
      <w:pPr>
        <w:tabs>
          <w:tab w:val="left" w:pos="6317"/>
        </w:tabs>
        <w:rPr>
          <w:b/>
          <w:bCs/>
          <w:sz w:val="28"/>
          <w:szCs w:val="28"/>
        </w:rPr>
      </w:pPr>
      <w:r w:rsidRPr="00DC1EF3">
        <w:rPr>
          <w:b/>
          <w:bCs/>
          <w:sz w:val="28"/>
          <w:szCs w:val="28"/>
        </w:rPr>
        <w:t>Глава администрации Елизаветинского сельсовета</w:t>
      </w:r>
    </w:p>
    <w:p w:rsidR="00DC1EF3" w:rsidRPr="00DC1EF3" w:rsidRDefault="00DC1EF3" w:rsidP="00DC1EF3">
      <w:pPr>
        <w:tabs>
          <w:tab w:val="left" w:pos="6317"/>
        </w:tabs>
        <w:rPr>
          <w:b/>
          <w:bCs/>
          <w:sz w:val="28"/>
          <w:szCs w:val="28"/>
        </w:rPr>
      </w:pPr>
      <w:r w:rsidRPr="00DC1EF3">
        <w:rPr>
          <w:b/>
          <w:bCs/>
          <w:sz w:val="28"/>
          <w:szCs w:val="28"/>
        </w:rPr>
        <w:t>Мокшанского  района  Пензенской области                                    И.Г.Рамазанов</w:t>
      </w:r>
    </w:p>
    <w:p w:rsidR="00DC1EF3" w:rsidRPr="00DC1EF3" w:rsidRDefault="00DC1EF3" w:rsidP="00DC1EF3">
      <w:pPr>
        <w:tabs>
          <w:tab w:val="right" w:pos="3868"/>
        </w:tabs>
      </w:pPr>
    </w:p>
    <w:p w:rsidR="00DC1EF3" w:rsidRPr="00DC1EF3" w:rsidRDefault="00DC1EF3" w:rsidP="00DC1EF3">
      <w:pPr>
        <w:tabs>
          <w:tab w:val="right" w:pos="3868"/>
        </w:tabs>
      </w:pPr>
    </w:p>
    <w:p w:rsidR="00DC1EF3" w:rsidRPr="00DC1EF3" w:rsidRDefault="00DC1EF3" w:rsidP="00DC1EF3">
      <w:pPr>
        <w:jc w:val="center"/>
        <w:rPr>
          <w:b/>
          <w:sz w:val="36"/>
          <w:szCs w:val="36"/>
        </w:rPr>
      </w:pPr>
    </w:p>
    <w:p w:rsidR="00DC1EF3" w:rsidRPr="00DC1EF3" w:rsidRDefault="00DC1EF3" w:rsidP="00DC1EF3">
      <w:pPr>
        <w:jc w:val="center"/>
        <w:rPr>
          <w:b/>
          <w:sz w:val="36"/>
          <w:szCs w:val="36"/>
        </w:rPr>
      </w:pPr>
    </w:p>
    <w:p w:rsidR="00A65CD3" w:rsidRDefault="00A65CD3" w:rsidP="00A65CD3">
      <w:pPr>
        <w:rPr>
          <w:sz w:val="28"/>
          <w:szCs w:val="28"/>
        </w:rPr>
        <w:sectPr w:rsidR="00A65CD3" w:rsidSect="0099694C">
          <w:pgSz w:w="12240" w:h="15840"/>
          <w:pgMar w:top="1134" w:right="851" w:bottom="1134" w:left="1701" w:header="720" w:footer="720" w:gutter="0"/>
          <w:cols w:space="720"/>
        </w:sectPr>
      </w:pPr>
      <w:bookmarkStart w:id="21" w:name="_GoBack"/>
      <w:bookmarkEnd w:id="21"/>
    </w:p>
    <w:p w:rsidR="00A65CD3" w:rsidRPr="00FC0C16" w:rsidRDefault="00A65CD3" w:rsidP="00A65CD3">
      <w:pPr>
        <w:pStyle w:val="a5"/>
        <w:ind w:firstLine="567"/>
        <w:jc w:val="right"/>
        <w:rPr>
          <w:sz w:val="24"/>
          <w:szCs w:val="24"/>
        </w:rPr>
      </w:pPr>
    </w:p>
    <w:p w:rsidR="009D3774" w:rsidRPr="00954F44" w:rsidRDefault="009D3774" w:rsidP="009D3774">
      <w:pPr>
        <w:pStyle w:val="1f4"/>
        <w:spacing w:before="0" w:beforeAutospacing="0" w:after="0" w:afterAutospacing="0"/>
        <w:ind w:firstLine="567"/>
        <w:jc w:val="both"/>
        <w:rPr>
          <w:color w:val="000000"/>
          <w:sz w:val="28"/>
          <w:szCs w:val="28"/>
        </w:rPr>
      </w:pPr>
    </w:p>
    <w:p w:rsidR="009D3774" w:rsidRPr="00954F44" w:rsidRDefault="009D3774" w:rsidP="009D3774">
      <w:pPr>
        <w:rPr>
          <w:sz w:val="28"/>
          <w:szCs w:val="28"/>
        </w:rPr>
      </w:pPr>
    </w:p>
    <w:p w:rsidR="009D3774" w:rsidRPr="0048627C" w:rsidRDefault="009D3774" w:rsidP="009D3774">
      <w:pPr>
        <w:pStyle w:val="a5"/>
        <w:ind w:firstLine="567"/>
        <w:jc w:val="center"/>
      </w:pPr>
    </w:p>
    <w:p w:rsidR="00821F47" w:rsidRDefault="00821F47" w:rsidP="008A1F8D">
      <w:pPr>
        <w:shd w:val="clear" w:color="auto" w:fill="FFFFFF"/>
        <w:spacing w:line="274" w:lineRule="exact"/>
        <w:rPr>
          <w:b/>
          <w:sz w:val="28"/>
          <w:szCs w:val="28"/>
        </w:rPr>
      </w:pPr>
    </w:p>
    <w:sectPr w:rsidR="00821F47" w:rsidSect="002B530E">
      <w:footerReference w:type="default" r:id="rId32"/>
      <w:pgSz w:w="11906" w:h="16838"/>
      <w:pgMar w:top="1258" w:right="746" w:bottom="143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4D3" w:rsidRDefault="00E304D3" w:rsidP="0080098B">
      <w:r>
        <w:separator/>
      </w:r>
    </w:p>
  </w:endnote>
  <w:endnote w:type="continuationSeparator" w:id="0">
    <w:p w:rsidR="00E304D3" w:rsidRDefault="00E304D3"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A65CD3">
      <w:rPr>
        <w:noProof/>
      </w:rPr>
      <w:t>51</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4D3" w:rsidRDefault="00E304D3" w:rsidP="0080098B">
      <w:r>
        <w:separator/>
      </w:r>
    </w:p>
  </w:footnote>
  <w:footnote w:type="continuationSeparator" w:id="0">
    <w:p w:rsidR="00E304D3" w:rsidRDefault="00E304D3"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9"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1"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3"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8A3359"/>
    <w:multiLevelType w:val="multilevel"/>
    <w:tmpl w:val="3EE2D16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8"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0"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736E5B"/>
    <w:multiLevelType w:val="multilevel"/>
    <w:tmpl w:val="AE18572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7"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28"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7"/>
  </w:num>
  <w:num w:numId="3">
    <w:abstractNumId w:val="4"/>
  </w:num>
  <w:num w:numId="4">
    <w:abstractNumId w:val="10"/>
  </w:num>
  <w:num w:numId="5">
    <w:abstractNumId w:val="0"/>
  </w:num>
  <w:num w:numId="6">
    <w:abstractNumId w:val="6"/>
  </w:num>
  <w:num w:numId="7">
    <w:abstractNumId w:val="21"/>
  </w:num>
  <w:num w:numId="8">
    <w:abstractNumId w:val="1"/>
  </w:num>
  <w:num w:numId="9">
    <w:abstractNumId w:val="2"/>
  </w:num>
  <w:num w:numId="10">
    <w:abstractNumId w:val="15"/>
  </w:num>
  <w:num w:numId="11">
    <w:abstractNumId w:val="32"/>
  </w:num>
  <w:num w:numId="12">
    <w:abstractNumId w:val="28"/>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0"/>
  </w:num>
  <w:num w:numId="18">
    <w:abstractNumId w:val="18"/>
  </w:num>
  <w:num w:numId="19">
    <w:abstractNumId w:val="14"/>
  </w:num>
  <w:num w:numId="20">
    <w:abstractNumId w:val="23"/>
  </w:num>
  <w:num w:numId="21">
    <w:abstractNumId w:val="31"/>
  </w:num>
  <w:num w:numId="22">
    <w:abstractNumId w:val="22"/>
  </w:num>
  <w:num w:numId="23">
    <w:abstractNumId w:val="12"/>
  </w:num>
  <w:num w:numId="24">
    <w:abstractNumId w:val="13"/>
  </w:num>
  <w:num w:numId="25">
    <w:abstractNumId w:val="16"/>
  </w:num>
  <w:num w:numId="26">
    <w:abstractNumId w:val="26"/>
  </w:num>
  <w:num w:numId="27">
    <w:abstractNumId w:val="17"/>
  </w:num>
  <w:num w:numId="28">
    <w:abstractNumId w:val="19"/>
    <w:lvlOverride w:ilvl="0">
      <w:startOverride w:val="1"/>
    </w:lvlOverride>
    <w:lvlOverride w:ilvl="1"/>
    <w:lvlOverride w:ilvl="2"/>
    <w:lvlOverride w:ilvl="3"/>
    <w:lvlOverride w:ilvl="4"/>
    <w:lvlOverride w:ilvl="5"/>
    <w:lvlOverride w:ilvl="6"/>
    <w:lvlOverride w:ilvl="7"/>
    <w:lvlOverride w:ilvl="8"/>
  </w:num>
  <w:num w:numId="29">
    <w:abstractNumId w:val="20"/>
  </w:num>
  <w:num w:numId="30">
    <w:abstractNumId w:val="1"/>
    <w:lvlOverride w:ilvl="0">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1"/>
  </w:num>
  <w:num w:numId="34">
    <w:abstractNumId w:val="5"/>
  </w:num>
  <w:num w:numId="35">
    <w:abstractNumId w:val="29"/>
  </w:num>
  <w:num w:numId="36">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3893"/>
    <w:rsid w:val="000852D4"/>
    <w:rsid w:val="0008760D"/>
    <w:rsid w:val="000927D4"/>
    <w:rsid w:val="00095CF9"/>
    <w:rsid w:val="000A3EC7"/>
    <w:rsid w:val="000A72AC"/>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63BFA"/>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60DE"/>
    <w:rsid w:val="002D0293"/>
    <w:rsid w:val="002F1CC5"/>
    <w:rsid w:val="002F3425"/>
    <w:rsid w:val="002F3F6E"/>
    <w:rsid w:val="002F5394"/>
    <w:rsid w:val="003012C9"/>
    <w:rsid w:val="0030783D"/>
    <w:rsid w:val="00310645"/>
    <w:rsid w:val="00311FC1"/>
    <w:rsid w:val="0031313A"/>
    <w:rsid w:val="003208F6"/>
    <w:rsid w:val="0032093A"/>
    <w:rsid w:val="00322067"/>
    <w:rsid w:val="00324EC0"/>
    <w:rsid w:val="00332952"/>
    <w:rsid w:val="00343EDE"/>
    <w:rsid w:val="003474B4"/>
    <w:rsid w:val="00352046"/>
    <w:rsid w:val="003528C7"/>
    <w:rsid w:val="003546CA"/>
    <w:rsid w:val="00357D98"/>
    <w:rsid w:val="00365948"/>
    <w:rsid w:val="00366F1E"/>
    <w:rsid w:val="00367623"/>
    <w:rsid w:val="00371CA9"/>
    <w:rsid w:val="0037599F"/>
    <w:rsid w:val="003915B0"/>
    <w:rsid w:val="0039447F"/>
    <w:rsid w:val="00395E06"/>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0D29"/>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5D"/>
    <w:rsid w:val="00680BE7"/>
    <w:rsid w:val="006836C5"/>
    <w:rsid w:val="0068411D"/>
    <w:rsid w:val="00690530"/>
    <w:rsid w:val="00697FAD"/>
    <w:rsid w:val="006C2A20"/>
    <w:rsid w:val="006C4094"/>
    <w:rsid w:val="006C6866"/>
    <w:rsid w:val="006C6904"/>
    <w:rsid w:val="006D53F6"/>
    <w:rsid w:val="006E2252"/>
    <w:rsid w:val="006E265B"/>
    <w:rsid w:val="006E5A8A"/>
    <w:rsid w:val="006E5C84"/>
    <w:rsid w:val="006F1A1E"/>
    <w:rsid w:val="006F1FF1"/>
    <w:rsid w:val="006F6DB4"/>
    <w:rsid w:val="00701BDF"/>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5BFF"/>
    <w:rsid w:val="007866CA"/>
    <w:rsid w:val="007867FF"/>
    <w:rsid w:val="007A3162"/>
    <w:rsid w:val="007B001B"/>
    <w:rsid w:val="007B1005"/>
    <w:rsid w:val="007B759F"/>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1F8D"/>
    <w:rsid w:val="008A5818"/>
    <w:rsid w:val="008A779F"/>
    <w:rsid w:val="008B1287"/>
    <w:rsid w:val="008B6DA4"/>
    <w:rsid w:val="008B725E"/>
    <w:rsid w:val="008C6076"/>
    <w:rsid w:val="008E1A6E"/>
    <w:rsid w:val="008E4A09"/>
    <w:rsid w:val="008E59E8"/>
    <w:rsid w:val="008F5589"/>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774"/>
    <w:rsid w:val="009D385F"/>
    <w:rsid w:val="009E15FB"/>
    <w:rsid w:val="009E3948"/>
    <w:rsid w:val="009E60F2"/>
    <w:rsid w:val="009F4FA5"/>
    <w:rsid w:val="009F6040"/>
    <w:rsid w:val="00A24CA8"/>
    <w:rsid w:val="00A251DB"/>
    <w:rsid w:val="00A36685"/>
    <w:rsid w:val="00A36A55"/>
    <w:rsid w:val="00A40597"/>
    <w:rsid w:val="00A45BF3"/>
    <w:rsid w:val="00A51298"/>
    <w:rsid w:val="00A51A19"/>
    <w:rsid w:val="00A53D4B"/>
    <w:rsid w:val="00A54CA8"/>
    <w:rsid w:val="00A553E8"/>
    <w:rsid w:val="00A56E58"/>
    <w:rsid w:val="00A611E8"/>
    <w:rsid w:val="00A616DE"/>
    <w:rsid w:val="00A65CD3"/>
    <w:rsid w:val="00A8413D"/>
    <w:rsid w:val="00A86425"/>
    <w:rsid w:val="00A90356"/>
    <w:rsid w:val="00A92643"/>
    <w:rsid w:val="00A93D23"/>
    <w:rsid w:val="00A97BB9"/>
    <w:rsid w:val="00A97D91"/>
    <w:rsid w:val="00AA154E"/>
    <w:rsid w:val="00AA317F"/>
    <w:rsid w:val="00AA366C"/>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64D9"/>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1262"/>
    <w:rsid w:val="00BB6486"/>
    <w:rsid w:val="00BB7EB2"/>
    <w:rsid w:val="00BC2E2E"/>
    <w:rsid w:val="00BD0152"/>
    <w:rsid w:val="00BD223E"/>
    <w:rsid w:val="00BE0059"/>
    <w:rsid w:val="00BE0FCD"/>
    <w:rsid w:val="00BE47AB"/>
    <w:rsid w:val="00BF0A06"/>
    <w:rsid w:val="00BF21FA"/>
    <w:rsid w:val="00BF37E3"/>
    <w:rsid w:val="00BF42D3"/>
    <w:rsid w:val="00BF635B"/>
    <w:rsid w:val="00C01E00"/>
    <w:rsid w:val="00C02BE0"/>
    <w:rsid w:val="00C062C8"/>
    <w:rsid w:val="00C2440E"/>
    <w:rsid w:val="00C265F1"/>
    <w:rsid w:val="00C31383"/>
    <w:rsid w:val="00C32942"/>
    <w:rsid w:val="00C32B32"/>
    <w:rsid w:val="00C37F6B"/>
    <w:rsid w:val="00C4085D"/>
    <w:rsid w:val="00C50277"/>
    <w:rsid w:val="00C54526"/>
    <w:rsid w:val="00C61B7B"/>
    <w:rsid w:val="00C62D7D"/>
    <w:rsid w:val="00C6728D"/>
    <w:rsid w:val="00C73546"/>
    <w:rsid w:val="00C76763"/>
    <w:rsid w:val="00C77463"/>
    <w:rsid w:val="00C80A1B"/>
    <w:rsid w:val="00C8182F"/>
    <w:rsid w:val="00C8206F"/>
    <w:rsid w:val="00C83245"/>
    <w:rsid w:val="00C8499F"/>
    <w:rsid w:val="00C86DBC"/>
    <w:rsid w:val="00C876D2"/>
    <w:rsid w:val="00C90DE1"/>
    <w:rsid w:val="00C92330"/>
    <w:rsid w:val="00C9274F"/>
    <w:rsid w:val="00C92F94"/>
    <w:rsid w:val="00C9717E"/>
    <w:rsid w:val="00CA052D"/>
    <w:rsid w:val="00CB44A0"/>
    <w:rsid w:val="00CC217C"/>
    <w:rsid w:val="00CD0C90"/>
    <w:rsid w:val="00CD173D"/>
    <w:rsid w:val="00CD661A"/>
    <w:rsid w:val="00CD7AEE"/>
    <w:rsid w:val="00CE099B"/>
    <w:rsid w:val="00CE5A21"/>
    <w:rsid w:val="00CE66A9"/>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19A9"/>
    <w:rsid w:val="00D92D4E"/>
    <w:rsid w:val="00D954C1"/>
    <w:rsid w:val="00D96FDD"/>
    <w:rsid w:val="00D9765B"/>
    <w:rsid w:val="00DA7CC9"/>
    <w:rsid w:val="00DA7D42"/>
    <w:rsid w:val="00DB5132"/>
    <w:rsid w:val="00DC0A00"/>
    <w:rsid w:val="00DC1EF3"/>
    <w:rsid w:val="00DC35B7"/>
    <w:rsid w:val="00DC440D"/>
    <w:rsid w:val="00DD175B"/>
    <w:rsid w:val="00DF114D"/>
    <w:rsid w:val="00DF1E74"/>
    <w:rsid w:val="00E03C6D"/>
    <w:rsid w:val="00E05ED0"/>
    <w:rsid w:val="00E14F36"/>
    <w:rsid w:val="00E21433"/>
    <w:rsid w:val="00E21DB0"/>
    <w:rsid w:val="00E23480"/>
    <w:rsid w:val="00E25452"/>
    <w:rsid w:val="00E27918"/>
    <w:rsid w:val="00E304D3"/>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02A0E"/>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3CCF"/>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Знак Знак11"/>
    <w:rsid w:val="009D0F39"/>
    <w:rPr>
      <w:sz w:val="32"/>
      <w:lang w:val="en-US" w:bidi="ar-SA"/>
    </w:rPr>
  </w:style>
  <w:style w:type="character" w:customStyle="1" w:styleId="8f">
    <w:name w:val="Знак Знак8"/>
    <w:rsid w:val="009D0F39"/>
    <w:rPr>
      <w:b/>
      <w:sz w:val="24"/>
      <w:lang w:val="ru-RU" w:bidi="ar-SA"/>
    </w:rPr>
  </w:style>
  <w:style w:type="character" w:customStyle="1" w:styleId="10d">
    <w:name w:val="Знак Знак10"/>
    <w:rsid w:val="009D0F39"/>
    <w:rPr>
      <w:rFonts w:ascii="Arial" w:hAnsi="Arial" w:cs="Arial"/>
      <w:b/>
      <w:bCs/>
      <w:i/>
      <w:iCs/>
      <w:sz w:val="28"/>
      <w:szCs w:val="28"/>
      <w:lang w:val="ru-RU" w:bidi="ar-SA"/>
    </w:rPr>
  </w:style>
  <w:style w:type="character" w:customStyle="1" w:styleId="9e">
    <w:name w:val="Знак Знак9"/>
    <w:rsid w:val="009D0F39"/>
    <w:rPr>
      <w:b/>
      <w:sz w:val="28"/>
      <w:lang w:val="ru-RU" w:bidi="ar-SA"/>
    </w:rPr>
  </w:style>
  <w:style w:type="character" w:customStyle="1" w:styleId="7f">
    <w:name w:val="Знак Знак7"/>
    <w:rsid w:val="009D0F39"/>
    <w:rPr>
      <w:b/>
      <w:sz w:val="28"/>
      <w:lang w:val="ru-RU" w:bidi="ar-SA"/>
    </w:rPr>
  </w:style>
  <w:style w:type="character" w:customStyle="1" w:styleId="172">
    <w:name w:val="Слабое выделение17"/>
    <w:rsid w:val="009D0F39"/>
    <w:rPr>
      <w:rFonts w:cs="Times New Roman"/>
      <w:i/>
      <w:iCs/>
      <w:color w:val="808080"/>
    </w:rPr>
  </w:style>
  <w:style w:type="character" w:customStyle="1" w:styleId="16c">
    <w:name w:val="Знак Знак16"/>
    <w:rsid w:val="009D0F39"/>
    <w:rPr>
      <w:b/>
      <w:bCs/>
      <w:i/>
      <w:sz w:val="28"/>
      <w:szCs w:val="28"/>
      <w:lang w:val="en-GB" w:bidi="ar-SA"/>
    </w:rPr>
  </w:style>
  <w:style w:type="character" w:customStyle="1" w:styleId="13d">
    <w:name w:val="Знак Знак13"/>
    <w:rsid w:val="009D0F39"/>
    <w:rPr>
      <w:rFonts w:ascii="Arial" w:hAnsi="Arial" w:cs="Arial"/>
      <w:b/>
      <w:i/>
      <w:sz w:val="24"/>
      <w:lang w:val="en-GB" w:bidi="ar-SA"/>
    </w:rPr>
  </w:style>
  <w:style w:type="character" w:customStyle="1" w:styleId="15c">
    <w:name w:val="Знак Знак15"/>
    <w:rsid w:val="009D0F39"/>
    <w:rPr>
      <w:b/>
      <w:i/>
      <w:sz w:val="28"/>
      <w:lang w:val="en-GB" w:bidi="ar-SA"/>
    </w:rPr>
  </w:style>
  <w:style w:type="character" w:customStyle="1" w:styleId="14f0">
    <w:name w:val="Знак Знак14"/>
    <w:rsid w:val="009D0F39"/>
    <w:rPr>
      <w:b/>
      <w:i/>
      <w:sz w:val="40"/>
      <w:lang w:val="en-GB" w:bidi="ar-SA"/>
    </w:rPr>
  </w:style>
  <w:style w:type="character" w:customStyle="1" w:styleId="12f1">
    <w:name w:val="Знак Знак12"/>
    <w:rsid w:val="009D0F39"/>
    <w:rPr>
      <w:b/>
      <w:i/>
      <w:sz w:val="28"/>
      <w:lang w:val="ru-RU" w:bidi="ar-SA"/>
    </w:rPr>
  </w:style>
  <w:style w:type="paragraph" w:customStyle="1" w:styleId="240">
    <w:name w:val="Абзац списка24"/>
    <w:basedOn w:val="a1"/>
    <w:rsid w:val="009D0F39"/>
    <w:pPr>
      <w:suppressAutoHyphens/>
      <w:ind w:left="720"/>
    </w:pPr>
    <w:rPr>
      <w:rFonts w:ascii="Calibri" w:hAnsi="Calibri" w:cs="Calibri"/>
      <w:lang w:eastAsia="zh-CN"/>
    </w:rPr>
  </w:style>
  <w:style w:type="paragraph" w:customStyle="1" w:styleId="173">
    <w:name w:val="Без интервала17"/>
    <w:rsid w:val="009D0F39"/>
    <w:pPr>
      <w:suppressAutoHyphens/>
      <w:spacing w:before="280" w:after="0" w:line="240" w:lineRule="auto"/>
    </w:pPr>
    <w:rPr>
      <w:rFonts w:ascii="Arial" w:eastAsia="Times New Roman" w:hAnsi="Arial" w:cs="Arial"/>
      <w:lang w:val="en-US" w:eastAsia="zh-CN"/>
    </w:rPr>
  </w:style>
  <w:style w:type="paragraph" w:customStyle="1" w:styleId="bodytextindent">
    <w:name w:val="bodytextindent"/>
    <w:basedOn w:val="a1"/>
    <w:rsid w:val="00BB12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1F171CB8-9CBD-4F99-B0D1-43240DFFD2BD" TargetMode="External"/><Relationship Id="rId18" Type="http://schemas.openxmlformats.org/officeDocument/2006/relationships/hyperlink" Target="https://mokshan.pnzreg.ru/authority/oms-munitsipalnogo-obrazovaniya/administratsiya-elizavetinskogo-selsoveta" TargetMode="External"/><Relationship Id="rId26"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21" Type="http://schemas.openxmlformats.org/officeDocument/2006/relationships/hyperlink" Target="http://pravo-search.minjust.ru:8080/bigs/showDocument.html?id=3200DBCF-FE63-4D9B-8677-EBE4F4146A4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pravo-search.minjust.ru/bigs/showDocument.html?id=3C6D14A5-09D5-4079-B5EF-FC5A6E66A10E" TargetMode="External"/><Relationship Id="rId25" Type="http://schemas.openxmlformats.org/officeDocument/2006/relationships/hyperlink" Target="http://pravo-search.minjust.ru:8080/bigs/showDocument.html?id=3200DBCF-FE63-4D9B-8677-EBE4F4146A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3C6D14A5-09D5-4079-B5EF-FC5A6E66A10E" TargetMode="External"/><Relationship Id="rId20" Type="http://schemas.openxmlformats.org/officeDocument/2006/relationships/hyperlink" Target="https://pravo-search.minjust.ru/bigs/showDocument.html?id=E5D88D00-2FD9-4197-9A50-E65C38D10E36" TargetMode="External"/><Relationship Id="rId29" Type="http://schemas.openxmlformats.org/officeDocument/2006/relationships/hyperlink" Target="https://pravo-search.minjust.ru/bigs/showDocument.html?id=4D9B40C7-4A19-4A11-B889-918A7CA980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C6D14A5-09D5-4079-B5EF-FC5A6E66A10E" TargetMode="External"/><Relationship Id="rId24" Type="http://schemas.openxmlformats.org/officeDocument/2006/relationships/hyperlink" Target="https://pravo-search.minjust.ru/bigs/showDocument.html?id=E5D88D00-2FD9-4197-9A50-E65C38D10E3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ravo-search.minjust.ru:8080/bigs/showDocument.html?id=3200DBCF-FE63-4D9B-8677-EBE4F4146A40" TargetMode="External"/><Relationship Id="rId23" Type="http://schemas.openxmlformats.org/officeDocument/2006/relationships/hyperlink" Target="https://pravo-search.minjust.ru/bigs/showDocument.html?id=1F171CB8-9CBD-4F99-B0D1-43240DFFD2BD" TargetMode="External"/><Relationship Id="rId28" Type="http://schemas.openxmlformats.org/officeDocument/2006/relationships/hyperlink" Target="https://pravo-search.minjust.ru/bigs/showDocument.html?id=9DCDAD86-87C2-42C6-8287-858C96ECEBC2"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hyperlink" Target="https://pravo-search.minjust.ru/bigs/showDocument.html?id=1F171CB8-9CBD-4F99-B0D1-43240DFFD2BD" TargetMode="External"/><Relationship Id="rId31" Type="http://schemas.openxmlformats.org/officeDocument/2006/relationships/hyperlink" Target="https://mokshan.pnzreg.ru/authority/oms-munitsipalnogo-obrazovaniya/administratsiya-elizavetin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pravo-search.minjust.ru/bigs/showDocument.html?id=E5D88D00-2FD9-4197-9A50-E65C38D10E36" TargetMode="External"/><Relationship Id="rId22" Type="http://schemas.openxmlformats.org/officeDocument/2006/relationships/hyperlink" Target="https://mokshan.pnzreg.ru/authority/oms-munitsipalnogo-obrazovaniya/administratsiya-elizavetinskogo-selsoveta" TargetMode="External"/><Relationship Id="rId27" Type="http://schemas.openxmlformats.org/officeDocument/2006/relationships/hyperlink" Target="https://pravo-search.minjust.ru/bigs/showDocument.html?id=24A1E0BE-8CB0-4615-9C2D-AFAC74F70503" TargetMode="External"/><Relationship Id="rId30" Type="http://schemas.openxmlformats.org/officeDocument/2006/relationships/hyperlink" Target="https://pravo-search.minjust.ru/bigs/showDocument.html?id=54DDFEA5-548C-4B38-9567-51218E5914A1" TargetMode="External"/><Relationship Id="rId8"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EA2D8-D604-407B-83F9-8EB515BCD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58</Pages>
  <Words>19251</Words>
  <Characters>109731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592</cp:revision>
  <cp:lastPrinted>2025-05-16T11:23:00Z</cp:lastPrinted>
  <dcterms:created xsi:type="dcterms:W3CDTF">2024-06-18T06:10:00Z</dcterms:created>
  <dcterms:modified xsi:type="dcterms:W3CDTF">2026-07-14T07:04:00Z</dcterms:modified>
</cp:coreProperties>
</file>