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367623">
        <w:t>0</w:t>
      </w:r>
      <w:r w:rsidR="00B749A9">
        <w:t>9</w:t>
      </w:r>
      <w:r w:rsidR="007D2201">
        <w:t>.0</w:t>
      </w:r>
      <w:r w:rsidR="005D2887">
        <w:t>2</w:t>
      </w:r>
      <w:r w:rsidR="007D2201">
        <w:t>.2026</w:t>
      </w:r>
      <w:r w:rsidRPr="00252BB6">
        <w:t xml:space="preserve">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B749A9">
        <w:t>84</w:t>
      </w:r>
      <w:r w:rsidR="00722680">
        <w:t>(</w:t>
      </w:r>
      <w:r w:rsidR="009A60E9">
        <w:t>6</w:t>
      </w:r>
      <w:r w:rsidR="00B749A9">
        <w:t>87</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C76763" w:rsidRDefault="00C76763" w:rsidP="00C76763"/>
    <w:p w:rsidR="00C76763" w:rsidRDefault="00C76763" w:rsidP="00C76763"/>
    <w:p w:rsidR="00C76763" w:rsidRDefault="00C76763" w:rsidP="00C76763"/>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947E9D" w:rsidRDefault="00947E9D" w:rsidP="00947E9D">
      <w:pPr>
        <w:jc w:val="center"/>
        <w:rPr>
          <w:b/>
          <w:sz w:val="36"/>
          <w:szCs w:val="36"/>
        </w:rPr>
      </w:pPr>
      <w:r>
        <w:rPr>
          <w:b/>
          <w:sz w:val="36"/>
          <w:szCs w:val="36"/>
        </w:rPr>
        <w:t>АДМИНИСТРАЦИЯ ЕЛИЗАВЕТИНСКОГО СЕЛЬСОВЕТА МОКШАНСКОГО РАЙОНА ПЕНЗЕНСКОЙ ОБЛАСТИ</w:t>
      </w:r>
    </w:p>
    <w:p w:rsidR="00947E9D" w:rsidRDefault="00947E9D" w:rsidP="00947E9D">
      <w:pPr>
        <w:pStyle w:val="33"/>
        <w:jc w:val="center"/>
        <w:rPr>
          <w:szCs w:val="28"/>
        </w:rPr>
      </w:pPr>
    </w:p>
    <w:p w:rsidR="00947E9D" w:rsidRDefault="00947E9D" w:rsidP="00947E9D">
      <w:pPr>
        <w:jc w:val="center"/>
      </w:pPr>
      <w:r>
        <w:t>ПОСТАНОВЛЕНИЕ</w:t>
      </w:r>
    </w:p>
    <w:p w:rsidR="00947E9D" w:rsidRDefault="00947E9D" w:rsidP="00947E9D">
      <w:pPr>
        <w:jc w:val="center"/>
      </w:pPr>
      <w:r>
        <w:t>от 09.02.2025 № 11</w:t>
      </w:r>
    </w:p>
    <w:p w:rsidR="00947E9D" w:rsidRDefault="00947E9D" w:rsidP="00947E9D">
      <w:pPr>
        <w:jc w:val="center"/>
      </w:pPr>
      <w:proofErr w:type="spellStart"/>
      <w:r>
        <w:t>с.Елизаветино</w:t>
      </w:r>
      <w:proofErr w:type="spellEnd"/>
    </w:p>
    <w:p w:rsidR="00947E9D" w:rsidRDefault="00947E9D" w:rsidP="00947E9D">
      <w:pPr>
        <w:autoSpaceDE w:val="0"/>
        <w:autoSpaceDN w:val="0"/>
        <w:adjustRightInd w:val="0"/>
        <w:jc w:val="right"/>
      </w:pPr>
    </w:p>
    <w:p w:rsidR="00947E9D" w:rsidRDefault="00947E9D" w:rsidP="00947E9D">
      <w:pPr>
        <w:jc w:val="center"/>
        <w:rPr>
          <w:b/>
          <w:sz w:val="28"/>
        </w:rPr>
      </w:pPr>
      <w:r>
        <w:rPr>
          <w:b/>
          <w:sz w:val="28"/>
        </w:rPr>
        <w:t>О подготовке к весеннему паводку 2026 года</w:t>
      </w:r>
    </w:p>
    <w:p w:rsidR="00947E9D" w:rsidRDefault="00947E9D" w:rsidP="00947E9D">
      <w:pPr>
        <w:autoSpaceDE w:val="0"/>
        <w:autoSpaceDN w:val="0"/>
        <w:adjustRightInd w:val="0"/>
        <w:jc w:val="right"/>
      </w:pPr>
    </w:p>
    <w:p w:rsidR="00947E9D" w:rsidRDefault="00947E9D" w:rsidP="00947E9D">
      <w:pPr>
        <w:ind w:right="-483"/>
        <w:jc w:val="center"/>
        <w:rPr>
          <w:b/>
          <w:sz w:val="28"/>
        </w:rPr>
      </w:pPr>
    </w:p>
    <w:p w:rsidR="00947E9D" w:rsidRDefault="00947E9D" w:rsidP="00947E9D">
      <w:pPr>
        <w:jc w:val="both"/>
        <w:rPr>
          <w:sz w:val="28"/>
        </w:rPr>
      </w:pPr>
      <w:r>
        <w:rPr>
          <w:sz w:val="28"/>
        </w:rPr>
        <w:t xml:space="preserve">     Во исполнение Федеральных законов от 21.12.1994 № 68-ФЗ «О защите населения и территорий от чрезвычайных ситуаций природного и техногенного характера» и от 21.07.1997 № 117-ФЗ «О безопасности гидротехнических сооружений», руководствуясь Федеральным законом от 06.10.2003 № 131-ФЗ «Об общих принципах организации местного самоуправления в Российской Федерации»   и в целях подготовки к пропуску весеннего паводка 2023 года, снижения ущербов, предотвращения случаев возникновения чрезвычайных ситуаций, недопущения подтопления и затопления, а также разрушения паводковыми водами жилых домов, производственных помещений, мостов, автодорог и других объектов хозяйственного и культурного назначения, -</w:t>
      </w:r>
    </w:p>
    <w:p w:rsidR="00947E9D" w:rsidRDefault="00947E9D" w:rsidP="00947E9D">
      <w:pPr>
        <w:ind w:right="-483"/>
        <w:rPr>
          <w:sz w:val="28"/>
        </w:rPr>
      </w:pPr>
    </w:p>
    <w:p w:rsidR="00947E9D" w:rsidRDefault="00947E9D" w:rsidP="00947E9D">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947E9D" w:rsidRDefault="00947E9D" w:rsidP="00947E9D">
      <w:pPr>
        <w:ind w:right="-483"/>
        <w:jc w:val="center"/>
        <w:rPr>
          <w:b/>
          <w:sz w:val="28"/>
        </w:rPr>
      </w:pPr>
    </w:p>
    <w:p w:rsidR="00947E9D" w:rsidRDefault="00947E9D" w:rsidP="00947E9D">
      <w:pPr>
        <w:ind w:right="-483"/>
        <w:jc w:val="both"/>
        <w:rPr>
          <w:sz w:val="28"/>
        </w:rPr>
      </w:pPr>
      <w:r>
        <w:rPr>
          <w:sz w:val="28"/>
        </w:rPr>
        <w:t>1.  Утвердить паводковую комиссию в составе:</w:t>
      </w:r>
    </w:p>
    <w:p w:rsidR="00947E9D" w:rsidRDefault="00947E9D" w:rsidP="00947E9D">
      <w:pPr>
        <w:ind w:right="-1"/>
        <w:jc w:val="both"/>
        <w:rPr>
          <w:sz w:val="28"/>
        </w:rPr>
      </w:pPr>
      <w:r>
        <w:rPr>
          <w:sz w:val="28"/>
        </w:rPr>
        <w:t xml:space="preserve">    </w:t>
      </w:r>
      <w:proofErr w:type="spellStart"/>
      <w:r>
        <w:rPr>
          <w:sz w:val="28"/>
        </w:rPr>
        <w:t>И.Г.Рамазанов</w:t>
      </w:r>
      <w:proofErr w:type="spellEnd"/>
      <w:r>
        <w:rPr>
          <w:sz w:val="28"/>
        </w:rPr>
        <w:t xml:space="preserve"> – глава администрации Елизаветинского сельсовета, председатель комиссии;</w:t>
      </w:r>
    </w:p>
    <w:p w:rsidR="00947E9D" w:rsidRDefault="00947E9D" w:rsidP="00947E9D">
      <w:pPr>
        <w:jc w:val="both"/>
        <w:rPr>
          <w:sz w:val="28"/>
        </w:rPr>
      </w:pPr>
      <w:r>
        <w:rPr>
          <w:sz w:val="28"/>
        </w:rPr>
        <w:t xml:space="preserve">    Анисимова Н.Н. – </w:t>
      </w:r>
      <w:proofErr w:type="gramStart"/>
      <w:r>
        <w:rPr>
          <w:sz w:val="28"/>
        </w:rPr>
        <w:t>директор  начальной</w:t>
      </w:r>
      <w:proofErr w:type="gramEnd"/>
      <w:r>
        <w:rPr>
          <w:sz w:val="28"/>
        </w:rPr>
        <w:t xml:space="preserve"> школы-детского сада </w:t>
      </w:r>
      <w:proofErr w:type="spellStart"/>
      <w:r>
        <w:rPr>
          <w:sz w:val="28"/>
        </w:rPr>
        <w:t>с.Елизаветино</w:t>
      </w:r>
      <w:proofErr w:type="spellEnd"/>
      <w:r>
        <w:rPr>
          <w:sz w:val="28"/>
        </w:rPr>
        <w:t xml:space="preserve"> (по согласованию);</w:t>
      </w:r>
    </w:p>
    <w:p w:rsidR="00947E9D" w:rsidRDefault="00947E9D" w:rsidP="00947E9D">
      <w:pPr>
        <w:jc w:val="both"/>
        <w:rPr>
          <w:sz w:val="28"/>
        </w:rPr>
      </w:pPr>
      <w:r>
        <w:rPr>
          <w:sz w:val="28"/>
        </w:rPr>
        <w:t xml:space="preserve">    Астафьева В.М. – заведующая Елизаветинским фельдшерско-акушерским пунктом (по согласованию)</w:t>
      </w:r>
    </w:p>
    <w:p w:rsidR="00947E9D" w:rsidRDefault="00947E9D" w:rsidP="00947E9D">
      <w:pPr>
        <w:jc w:val="both"/>
        <w:rPr>
          <w:sz w:val="28"/>
        </w:rPr>
      </w:pPr>
      <w:r>
        <w:rPr>
          <w:sz w:val="28"/>
        </w:rPr>
        <w:t xml:space="preserve">2. Паводковой комиссии выполнить мероприятия по подготовке и пропуску весеннего паводка </w:t>
      </w:r>
      <w:proofErr w:type="gramStart"/>
      <w:r>
        <w:rPr>
          <w:sz w:val="28"/>
        </w:rPr>
        <w:t>2026  года</w:t>
      </w:r>
      <w:proofErr w:type="gramEnd"/>
      <w:r>
        <w:rPr>
          <w:sz w:val="28"/>
        </w:rPr>
        <w:t>, согласно приложения 1.</w:t>
      </w:r>
    </w:p>
    <w:p w:rsidR="00947E9D" w:rsidRDefault="00947E9D" w:rsidP="00947E9D">
      <w:pPr>
        <w:ind w:right="-483"/>
        <w:rPr>
          <w:sz w:val="28"/>
        </w:rPr>
      </w:pPr>
    </w:p>
    <w:p w:rsidR="00947E9D" w:rsidRDefault="00947E9D" w:rsidP="00947E9D">
      <w:pPr>
        <w:ind w:right="-483"/>
        <w:rPr>
          <w:sz w:val="28"/>
        </w:rPr>
      </w:pPr>
    </w:p>
    <w:p w:rsidR="00947E9D" w:rsidRDefault="00947E9D" w:rsidP="00947E9D">
      <w:pPr>
        <w:ind w:right="-483"/>
        <w:rPr>
          <w:sz w:val="28"/>
        </w:rPr>
      </w:pPr>
    </w:p>
    <w:p w:rsidR="00947E9D" w:rsidRDefault="00947E9D" w:rsidP="00947E9D">
      <w:pPr>
        <w:autoSpaceDE w:val="0"/>
        <w:autoSpaceDN w:val="0"/>
        <w:adjustRightInd w:val="0"/>
        <w:outlineLvl w:val="0"/>
        <w:rPr>
          <w:b/>
          <w:bCs/>
          <w:sz w:val="28"/>
          <w:szCs w:val="28"/>
        </w:rPr>
      </w:pPr>
      <w:r>
        <w:rPr>
          <w:b/>
          <w:bCs/>
          <w:sz w:val="28"/>
          <w:szCs w:val="28"/>
        </w:rPr>
        <w:t>Глава администрации Елизаветинского сельсовета</w:t>
      </w:r>
    </w:p>
    <w:p w:rsidR="00947E9D" w:rsidRDefault="00947E9D" w:rsidP="00947E9D">
      <w:pPr>
        <w:autoSpaceDE w:val="0"/>
        <w:autoSpaceDN w:val="0"/>
        <w:adjustRightInd w:val="0"/>
        <w:outlineLvl w:val="0"/>
        <w:rPr>
          <w:b/>
          <w:bCs/>
          <w:sz w:val="28"/>
          <w:szCs w:val="28"/>
        </w:rPr>
      </w:pPr>
      <w:proofErr w:type="spellStart"/>
      <w:r>
        <w:rPr>
          <w:b/>
          <w:bCs/>
          <w:sz w:val="28"/>
          <w:szCs w:val="28"/>
        </w:rPr>
        <w:lastRenderedPageBreak/>
        <w:t>Мокшанского</w:t>
      </w:r>
      <w:proofErr w:type="spellEnd"/>
      <w:r>
        <w:rPr>
          <w:b/>
          <w:bCs/>
          <w:sz w:val="28"/>
          <w:szCs w:val="28"/>
        </w:rPr>
        <w:t xml:space="preserve"> района Пензенской области                                         </w:t>
      </w:r>
      <w:proofErr w:type="spellStart"/>
      <w:r>
        <w:rPr>
          <w:b/>
          <w:bCs/>
          <w:sz w:val="28"/>
          <w:szCs w:val="28"/>
        </w:rPr>
        <w:t>И.Г.Рамазанов</w:t>
      </w:r>
      <w:proofErr w:type="spellEnd"/>
    </w:p>
    <w:p w:rsidR="00947E9D" w:rsidRDefault="00947E9D" w:rsidP="00947E9D">
      <w:pPr>
        <w:autoSpaceDE w:val="0"/>
        <w:autoSpaceDN w:val="0"/>
        <w:adjustRightInd w:val="0"/>
        <w:outlineLvl w:val="0"/>
        <w:rPr>
          <w:b/>
          <w:bCs/>
          <w:sz w:val="28"/>
          <w:szCs w:val="28"/>
        </w:rPr>
      </w:pPr>
    </w:p>
    <w:p w:rsidR="00947E9D" w:rsidRDefault="00947E9D" w:rsidP="00947E9D">
      <w:pPr>
        <w:autoSpaceDE w:val="0"/>
        <w:autoSpaceDN w:val="0"/>
        <w:adjustRightInd w:val="0"/>
        <w:outlineLvl w:val="0"/>
        <w:rPr>
          <w:b/>
          <w:bCs/>
          <w:sz w:val="28"/>
          <w:szCs w:val="28"/>
        </w:rPr>
      </w:pPr>
    </w:p>
    <w:p w:rsidR="00947E9D" w:rsidRDefault="00947E9D" w:rsidP="00947E9D">
      <w:pPr>
        <w:rPr>
          <w:lang w:eastAsia="en-US"/>
        </w:rPr>
      </w:pPr>
      <w:r>
        <w:rPr>
          <w:lang w:eastAsia="en-US"/>
        </w:rPr>
        <w:t xml:space="preserve">                                                                                                                                           </w:t>
      </w:r>
    </w:p>
    <w:p w:rsidR="00947E9D" w:rsidRDefault="00947E9D" w:rsidP="00947E9D">
      <w:pPr>
        <w:jc w:val="right"/>
        <w:rPr>
          <w:lang w:eastAsia="en-US"/>
        </w:rPr>
      </w:pPr>
      <w:r>
        <w:rPr>
          <w:lang w:eastAsia="en-US"/>
        </w:rPr>
        <w:t xml:space="preserve">  </w:t>
      </w:r>
      <w:proofErr w:type="gramStart"/>
      <w:r>
        <w:rPr>
          <w:lang w:eastAsia="en-US"/>
        </w:rPr>
        <w:t>Приложение  1</w:t>
      </w:r>
      <w:proofErr w:type="gramEnd"/>
    </w:p>
    <w:p w:rsidR="00947E9D" w:rsidRDefault="00947E9D" w:rsidP="00947E9D">
      <w:pPr>
        <w:jc w:val="right"/>
        <w:rPr>
          <w:lang w:eastAsia="en-US"/>
        </w:rPr>
      </w:pPr>
      <w:r>
        <w:rPr>
          <w:lang w:eastAsia="en-US"/>
        </w:rPr>
        <w:t>УТВЕРЖДЕНО</w:t>
      </w:r>
    </w:p>
    <w:p w:rsidR="00947E9D" w:rsidRDefault="00947E9D" w:rsidP="00947E9D">
      <w:pPr>
        <w:jc w:val="right"/>
        <w:rPr>
          <w:lang w:eastAsia="en-US"/>
        </w:rPr>
      </w:pPr>
      <w:r>
        <w:rPr>
          <w:lang w:eastAsia="en-US"/>
        </w:rPr>
        <w:t xml:space="preserve"> постановлением администрации </w:t>
      </w:r>
    </w:p>
    <w:p w:rsidR="00947E9D" w:rsidRDefault="00947E9D" w:rsidP="00947E9D">
      <w:pPr>
        <w:jc w:val="right"/>
        <w:rPr>
          <w:lang w:eastAsia="en-US"/>
        </w:rPr>
      </w:pPr>
      <w:r>
        <w:rPr>
          <w:lang w:eastAsia="en-US"/>
        </w:rPr>
        <w:t>Елизаветинского сельсовета</w:t>
      </w:r>
    </w:p>
    <w:p w:rsidR="00947E9D" w:rsidRDefault="00947E9D" w:rsidP="00947E9D">
      <w:pPr>
        <w:jc w:val="right"/>
        <w:rPr>
          <w:lang w:eastAsia="en-US"/>
        </w:rPr>
      </w:pPr>
      <w:proofErr w:type="spellStart"/>
      <w:r>
        <w:rPr>
          <w:lang w:eastAsia="en-US"/>
        </w:rPr>
        <w:t>Мокшанского</w:t>
      </w:r>
      <w:proofErr w:type="spellEnd"/>
      <w:r>
        <w:rPr>
          <w:lang w:eastAsia="en-US"/>
        </w:rPr>
        <w:t xml:space="preserve"> района Пензенской области</w:t>
      </w:r>
    </w:p>
    <w:p w:rsidR="00947E9D" w:rsidRDefault="00947E9D" w:rsidP="00947E9D">
      <w:pPr>
        <w:jc w:val="right"/>
        <w:rPr>
          <w:lang w:eastAsia="en-US"/>
        </w:rPr>
      </w:pPr>
      <w:r>
        <w:rPr>
          <w:lang w:eastAsia="en-US"/>
        </w:rPr>
        <w:t xml:space="preserve"> От 09.02.2026 № 11</w:t>
      </w:r>
    </w:p>
    <w:p w:rsidR="00947E9D" w:rsidRDefault="00947E9D" w:rsidP="00947E9D">
      <w:pPr>
        <w:ind w:right="-483"/>
        <w:jc w:val="center"/>
        <w:rPr>
          <w:b/>
          <w:sz w:val="28"/>
        </w:rPr>
      </w:pPr>
      <w:r>
        <w:rPr>
          <w:b/>
          <w:sz w:val="28"/>
        </w:rPr>
        <w:t xml:space="preserve">Мероприятия </w:t>
      </w:r>
    </w:p>
    <w:p w:rsidR="00947E9D" w:rsidRDefault="00947E9D" w:rsidP="00947E9D">
      <w:pPr>
        <w:ind w:right="-483"/>
        <w:jc w:val="center"/>
        <w:rPr>
          <w:b/>
          <w:sz w:val="28"/>
        </w:rPr>
      </w:pPr>
      <w:r>
        <w:rPr>
          <w:b/>
          <w:sz w:val="28"/>
        </w:rPr>
        <w:t>по подготовке и пропуску весеннего паводка 2026 года</w:t>
      </w:r>
    </w:p>
    <w:p w:rsidR="00947E9D" w:rsidRDefault="00947E9D" w:rsidP="00947E9D">
      <w:pPr>
        <w:ind w:right="-483"/>
        <w:jc w:val="center"/>
        <w:rPr>
          <w:sz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2410"/>
        <w:gridCol w:w="2977"/>
      </w:tblGrid>
      <w:tr w:rsidR="00947E9D" w:rsidTr="00575744">
        <w:tc>
          <w:tcPr>
            <w:tcW w:w="675" w:type="dxa"/>
            <w:tcBorders>
              <w:top w:val="single" w:sz="4" w:space="0" w:color="auto"/>
              <w:left w:val="single" w:sz="4" w:space="0" w:color="auto"/>
              <w:bottom w:val="single" w:sz="4" w:space="0" w:color="auto"/>
              <w:right w:val="single" w:sz="4" w:space="0" w:color="auto"/>
            </w:tcBorders>
            <w:hideMark/>
          </w:tcPr>
          <w:p w:rsidR="00947E9D" w:rsidRDefault="00947E9D" w:rsidP="00575744">
            <w:pPr>
              <w:ind w:right="-483"/>
              <w:rPr>
                <w:rFonts w:eastAsia="Calibri"/>
                <w:sz w:val="28"/>
              </w:rPr>
            </w:pPr>
            <w:r>
              <w:rPr>
                <w:sz w:val="28"/>
              </w:rPr>
              <w:t xml:space="preserve">№ </w:t>
            </w:r>
          </w:p>
          <w:p w:rsidR="00947E9D" w:rsidRDefault="00947E9D" w:rsidP="00575744">
            <w:pPr>
              <w:ind w:right="-483"/>
              <w:rPr>
                <w:rFonts w:eastAsia="Calibri"/>
                <w:sz w:val="28"/>
              </w:rPr>
            </w:pPr>
            <w:r>
              <w:rPr>
                <w:sz w:val="28"/>
              </w:rPr>
              <w:t>п/п</w:t>
            </w:r>
          </w:p>
        </w:tc>
        <w:tc>
          <w:tcPr>
            <w:tcW w:w="4678" w:type="dxa"/>
            <w:tcBorders>
              <w:top w:val="single" w:sz="4" w:space="0" w:color="auto"/>
              <w:left w:val="single" w:sz="4" w:space="0" w:color="auto"/>
              <w:bottom w:val="single" w:sz="4" w:space="0" w:color="auto"/>
              <w:right w:val="single" w:sz="4" w:space="0" w:color="auto"/>
            </w:tcBorders>
            <w:hideMark/>
          </w:tcPr>
          <w:p w:rsidR="00947E9D" w:rsidRDefault="00947E9D" w:rsidP="00575744">
            <w:pPr>
              <w:ind w:right="-483"/>
              <w:rPr>
                <w:rFonts w:eastAsia="Calibri"/>
                <w:sz w:val="28"/>
              </w:rPr>
            </w:pPr>
            <w:r>
              <w:rPr>
                <w:sz w:val="28"/>
              </w:rPr>
              <w:t xml:space="preserve">        Перечень мероприятий</w:t>
            </w:r>
          </w:p>
        </w:tc>
        <w:tc>
          <w:tcPr>
            <w:tcW w:w="2410" w:type="dxa"/>
            <w:tcBorders>
              <w:top w:val="single" w:sz="4" w:space="0" w:color="auto"/>
              <w:left w:val="single" w:sz="4" w:space="0" w:color="auto"/>
              <w:bottom w:val="single" w:sz="4" w:space="0" w:color="auto"/>
              <w:right w:val="single" w:sz="4" w:space="0" w:color="auto"/>
            </w:tcBorders>
            <w:hideMark/>
          </w:tcPr>
          <w:p w:rsidR="00947E9D" w:rsidRDefault="00947E9D" w:rsidP="00575744">
            <w:pPr>
              <w:ind w:right="-483"/>
              <w:rPr>
                <w:rFonts w:eastAsia="Calibri"/>
                <w:sz w:val="28"/>
              </w:rPr>
            </w:pPr>
            <w:r>
              <w:rPr>
                <w:sz w:val="28"/>
              </w:rPr>
              <w:t>Сроки исполнения</w:t>
            </w:r>
          </w:p>
        </w:tc>
        <w:tc>
          <w:tcPr>
            <w:tcW w:w="2977" w:type="dxa"/>
            <w:tcBorders>
              <w:top w:val="single" w:sz="4" w:space="0" w:color="auto"/>
              <w:left w:val="single" w:sz="4" w:space="0" w:color="auto"/>
              <w:bottom w:val="single" w:sz="4" w:space="0" w:color="auto"/>
              <w:right w:val="single" w:sz="4" w:space="0" w:color="auto"/>
            </w:tcBorders>
            <w:hideMark/>
          </w:tcPr>
          <w:p w:rsidR="00947E9D" w:rsidRDefault="00947E9D" w:rsidP="00575744">
            <w:pPr>
              <w:ind w:right="-483"/>
              <w:rPr>
                <w:rFonts w:eastAsia="Calibri"/>
                <w:sz w:val="28"/>
              </w:rPr>
            </w:pPr>
            <w:r>
              <w:rPr>
                <w:sz w:val="28"/>
              </w:rPr>
              <w:t>Ответственный исполнитель</w:t>
            </w:r>
          </w:p>
        </w:tc>
      </w:tr>
      <w:tr w:rsidR="00947E9D" w:rsidTr="00575744">
        <w:tc>
          <w:tcPr>
            <w:tcW w:w="675" w:type="dxa"/>
            <w:tcBorders>
              <w:top w:val="single" w:sz="4" w:space="0" w:color="auto"/>
              <w:left w:val="single" w:sz="4" w:space="0" w:color="auto"/>
              <w:bottom w:val="single" w:sz="4" w:space="0" w:color="auto"/>
              <w:right w:val="single" w:sz="4" w:space="0" w:color="auto"/>
            </w:tcBorders>
          </w:tcPr>
          <w:p w:rsidR="00947E9D" w:rsidRDefault="00947E9D" w:rsidP="00575744">
            <w:pPr>
              <w:ind w:right="-483"/>
              <w:rPr>
                <w:rFonts w:eastAsia="Calibri"/>
                <w:sz w:val="28"/>
              </w:rPr>
            </w:pPr>
          </w:p>
          <w:p w:rsidR="00947E9D" w:rsidRDefault="00947E9D" w:rsidP="00575744">
            <w:pPr>
              <w:ind w:right="-483"/>
              <w:rPr>
                <w:sz w:val="28"/>
              </w:rPr>
            </w:pPr>
            <w:r>
              <w:rPr>
                <w:sz w:val="28"/>
              </w:rPr>
              <w:t>1.</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2.</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3.</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4.</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5.</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6.</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rFonts w:eastAsia="Calibri"/>
                <w:sz w:val="28"/>
              </w:rPr>
            </w:pPr>
            <w:r>
              <w:rPr>
                <w:sz w:val="28"/>
              </w:rPr>
              <w:t>7.</w:t>
            </w:r>
          </w:p>
        </w:tc>
        <w:tc>
          <w:tcPr>
            <w:tcW w:w="4678" w:type="dxa"/>
            <w:tcBorders>
              <w:top w:val="single" w:sz="4" w:space="0" w:color="auto"/>
              <w:left w:val="single" w:sz="4" w:space="0" w:color="auto"/>
              <w:bottom w:val="single" w:sz="4" w:space="0" w:color="auto"/>
              <w:right w:val="single" w:sz="4" w:space="0" w:color="auto"/>
            </w:tcBorders>
          </w:tcPr>
          <w:p w:rsidR="00947E9D" w:rsidRDefault="00947E9D" w:rsidP="00575744">
            <w:pPr>
              <w:ind w:right="-483"/>
              <w:rPr>
                <w:rFonts w:eastAsia="Calibri"/>
                <w:sz w:val="28"/>
              </w:rPr>
            </w:pPr>
          </w:p>
          <w:p w:rsidR="00947E9D" w:rsidRDefault="00947E9D" w:rsidP="00575744">
            <w:pPr>
              <w:ind w:right="-483"/>
              <w:rPr>
                <w:sz w:val="28"/>
              </w:rPr>
            </w:pPr>
            <w:r>
              <w:rPr>
                <w:sz w:val="28"/>
              </w:rPr>
              <w:t xml:space="preserve">Обследование дорог, мостов, линий электропередач и связи, водопропускных труб, попадающих в зону возможного затопления и </w:t>
            </w:r>
          </w:p>
          <w:p w:rsidR="00947E9D" w:rsidRDefault="00947E9D" w:rsidP="00575744">
            <w:pPr>
              <w:ind w:right="-483"/>
              <w:rPr>
                <w:sz w:val="28"/>
              </w:rPr>
            </w:pPr>
            <w:r>
              <w:rPr>
                <w:sz w:val="28"/>
              </w:rPr>
              <w:t>принятие мер по их очистке, ремонту</w:t>
            </w:r>
          </w:p>
          <w:p w:rsidR="00947E9D" w:rsidRDefault="00947E9D" w:rsidP="00575744">
            <w:pPr>
              <w:ind w:right="-483"/>
              <w:rPr>
                <w:sz w:val="28"/>
              </w:rPr>
            </w:pPr>
            <w:r>
              <w:rPr>
                <w:sz w:val="28"/>
              </w:rPr>
              <w:t xml:space="preserve"> и дополнительному укреплению</w:t>
            </w:r>
          </w:p>
          <w:p w:rsidR="00947E9D" w:rsidRDefault="00947E9D" w:rsidP="00575744">
            <w:pPr>
              <w:ind w:right="-483"/>
              <w:rPr>
                <w:sz w:val="28"/>
              </w:rPr>
            </w:pPr>
          </w:p>
          <w:p w:rsidR="00947E9D" w:rsidRDefault="00947E9D" w:rsidP="00575744">
            <w:pPr>
              <w:ind w:right="-483"/>
              <w:rPr>
                <w:sz w:val="28"/>
              </w:rPr>
            </w:pPr>
            <w:r>
              <w:rPr>
                <w:sz w:val="28"/>
              </w:rPr>
              <w:t>Проведение технической проверки готовности гидротехнических сооружений к пропуску паводковых</w:t>
            </w:r>
          </w:p>
          <w:p w:rsidR="00947E9D" w:rsidRDefault="00947E9D" w:rsidP="00575744">
            <w:pPr>
              <w:ind w:right="-483"/>
              <w:rPr>
                <w:sz w:val="28"/>
              </w:rPr>
            </w:pPr>
            <w:r>
              <w:rPr>
                <w:sz w:val="28"/>
              </w:rPr>
              <w:t>вод</w:t>
            </w:r>
          </w:p>
          <w:p w:rsidR="00947E9D" w:rsidRDefault="00947E9D" w:rsidP="00575744">
            <w:pPr>
              <w:ind w:right="-483"/>
              <w:rPr>
                <w:sz w:val="28"/>
              </w:rPr>
            </w:pPr>
          </w:p>
          <w:p w:rsidR="00947E9D" w:rsidRDefault="00947E9D" w:rsidP="00575744">
            <w:pPr>
              <w:ind w:right="-483"/>
              <w:rPr>
                <w:sz w:val="28"/>
              </w:rPr>
            </w:pPr>
            <w:r>
              <w:rPr>
                <w:sz w:val="28"/>
              </w:rPr>
              <w:t>Заседание паводковой комиссии</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Установление на время разлива весенних вод круглосуточного дежурства ответственных лиц в администрации, на водных объектах</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Информирование населения о</w:t>
            </w:r>
          </w:p>
          <w:p w:rsidR="00947E9D" w:rsidRDefault="00947E9D" w:rsidP="00575744">
            <w:pPr>
              <w:ind w:right="-483"/>
              <w:rPr>
                <w:sz w:val="28"/>
              </w:rPr>
            </w:pPr>
            <w:r>
              <w:rPr>
                <w:sz w:val="28"/>
              </w:rPr>
              <w:t>действиях в условиях ЧС, вызванной</w:t>
            </w:r>
          </w:p>
          <w:p w:rsidR="00947E9D" w:rsidRDefault="00947E9D" w:rsidP="00575744">
            <w:pPr>
              <w:ind w:right="-483"/>
              <w:rPr>
                <w:sz w:val="28"/>
              </w:rPr>
            </w:pPr>
            <w:r>
              <w:rPr>
                <w:sz w:val="28"/>
              </w:rPr>
              <w:t>весенним паводком</w:t>
            </w:r>
          </w:p>
          <w:p w:rsidR="00947E9D" w:rsidRDefault="00947E9D" w:rsidP="00575744">
            <w:pPr>
              <w:ind w:right="-483"/>
              <w:rPr>
                <w:sz w:val="28"/>
              </w:rPr>
            </w:pPr>
          </w:p>
          <w:p w:rsidR="00947E9D" w:rsidRDefault="00947E9D" w:rsidP="00575744">
            <w:pPr>
              <w:ind w:right="-483"/>
              <w:rPr>
                <w:sz w:val="28"/>
              </w:rPr>
            </w:pPr>
            <w:r>
              <w:rPr>
                <w:sz w:val="28"/>
              </w:rPr>
              <w:t xml:space="preserve">Организация надежной связи со </w:t>
            </w:r>
          </w:p>
          <w:p w:rsidR="00947E9D" w:rsidRDefault="00947E9D" w:rsidP="00575744">
            <w:pPr>
              <w:ind w:right="-483"/>
              <w:rPr>
                <w:sz w:val="28"/>
              </w:rPr>
            </w:pPr>
            <w:r>
              <w:rPr>
                <w:sz w:val="28"/>
              </w:rPr>
              <w:t>всеми населенными пунктами, попадающими в зону возможного затопления</w:t>
            </w:r>
          </w:p>
          <w:p w:rsidR="00947E9D" w:rsidRDefault="00947E9D" w:rsidP="00575744">
            <w:pPr>
              <w:ind w:right="-483"/>
              <w:rPr>
                <w:sz w:val="28"/>
              </w:rPr>
            </w:pPr>
          </w:p>
          <w:p w:rsidR="00947E9D" w:rsidRDefault="00947E9D" w:rsidP="00575744">
            <w:pPr>
              <w:ind w:right="-483"/>
              <w:rPr>
                <w:rFonts w:eastAsia="Calibri"/>
                <w:sz w:val="28"/>
              </w:rPr>
            </w:pPr>
            <w:r>
              <w:rPr>
                <w:sz w:val="28"/>
              </w:rPr>
              <w:t xml:space="preserve">Подготовка помещений на случай </w:t>
            </w:r>
            <w:r>
              <w:rPr>
                <w:sz w:val="28"/>
              </w:rPr>
              <w:lastRenderedPageBreak/>
              <w:t>экстренной эвакуации населения и материальных ценностей из затапливаемых территорий</w:t>
            </w:r>
          </w:p>
        </w:tc>
        <w:tc>
          <w:tcPr>
            <w:tcW w:w="2410" w:type="dxa"/>
            <w:tcBorders>
              <w:top w:val="single" w:sz="4" w:space="0" w:color="auto"/>
              <w:left w:val="single" w:sz="4" w:space="0" w:color="auto"/>
              <w:bottom w:val="single" w:sz="4" w:space="0" w:color="auto"/>
              <w:right w:val="single" w:sz="4" w:space="0" w:color="auto"/>
            </w:tcBorders>
          </w:tcPr>
          <w:p w:rsidR="00947E9D" w:rsidRDefault="00947E9D" w:rsidP="00575744">
            <w:pPr>
              <w:ind w:right="-483"/>
              <w:rPr>
                <w:rFonts w:eastAsia="Calibri"/>
                <w:sz w:val="28"/>
              </w:rPr>
            </w:pPr>
          </w:p>
          <w:p w:rsidR="00947E9D" w:rsidRDefault="00947E9D" w:rsidP="00575744">
            <w:pPr>
              <w:ind w:right="-483"/>
              <w:rPr>
                <w:sz w:val="28"/>
              </w:rPr>
            </w:pPr>
            <w:r>
              <w:rPr>
                <w:sz w:val="28"/>
              </w:rPr>
              <w:t>до 10.03.2026</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до 10.03.2026</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до 09.03.2026</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На весь период паводка</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Заблаговременно</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r>
              <w:rPr>
                <w:sz w:val="28"/>
              </w:rPr>
              <w:t>На время паводка</w:t>
            </w: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sz w:val="28"/>
              </w:rPr>
            </w:pPr>
          </w:p>
          <w:p w:rsidR="00947E9D" w:rsidRDefault="00947E9D" w:rsidP="00575744">
            <w:pPr>
              <w:ind w:right="-483"/>
              <w:rPr>
                <w:rFonts w:eastAsia="Calibri"/>
                <w:sz w:val="28"/>
              </w:rPr>
            </w:pPr>
            <w:r>
              <w:rPr>
                <w:sz w:val="28"/>
              </w:rPr>
              <w:t>до 16.03.2026</w:t>
            </w:r>
          </w:p>
        </w:tc>
        <w:tc>
          <w:tcPr>
            <w:tcW w:w="2977" w:type="dxa"/>
            <w:tcBorders>
              <w:top w:val="single" w:sz="4" w:space="0" w:color="auto"/>
              <w:left w:val="single" w:sz="4" w:space="0" w:color="auto"/>
              <w:bottom w:val="single" w:sz="4" w:space="0" w:color="auto"/>
              <w:right w:val="single" w:sz="4" w:space="0" w:color="auto"/>
            </w:tcBorders>
          </w:tcPr>
          <w:p w:rsidR="00947E9D" w:rsidRDefault="00947E9D" w:rsidP="00575744">
            <w:pPr>
              <w:rPr>
                <w:rFonts w:eastAsia="Calibri"/>
                <w:sz w:val="28"/>
              </w:rPr>
            </w:pPr>
          </w:p>
          <w:p w:rsidR="00947E9D" w:rsidRDefault="00947E9D" w:rsidP="00575744">
            <w:pPr>
              <w:rPr>
                <w:sz w:val="28"/>
              </w:rPr>
            </w:pPr>
            <w:r>
              <w:rPr>
                <w:sz w:val="28"/>
              </w:rPr>
              <w:t>Глава администрации сельсовета</w:t>
            </w:r>
          </w:p>
          <w:p w:rsidR="00947E9D" w:rsidRDefault="00947E9D" w:rsidP="00575744">
            <w:pPr>
              <w:rPr>
                <w:sz w:val="28"/>
              </w:rPr>
            </w:pPr>
          </w:p>
          <w:p w:rsidR="00947E9D" w:rsidRDefault="00947E9D" w:rsidP="00575744">
            <w:pPr>
              <w:rPr>
                <w:sz w:val="28"/>
              </w:rPr>
            </w:pPr>
          </w:p>
          <w:p w:rsidR="00947E9D" w:rsidRDefault="00947E9D" w:rsidP="00575744">
            <w:pPr>
              <w:rPr>
                <w:sz w:val="28"/>
              </w:rPr>
            </w:pPr>
          </w:p>
          <w:p w:rsidR="00947E9D" w:rsidRDefault="00947E9D" w:rsidP="00575744">
            <w:pPr>
              <w:rPr>
                <w:sz w:val="28"/>
              </w:rPr>
            </w:pPr>
          </w:p>
          <w:p w:rsidR="00947E9D" w:rsidRDefault="00947E9D" w:rsidP="00575744">
            <w:pPr>
              <w:rPr>
                <w:sz w:val="28"/>
              </w:rPr>
            </w:pPr>
          </w:p>
          <w:p w:rsidR="00947E9D" w:rsidRDefault="00947E9D" w:rsidP="00575744">
            <w:pPr>
              <w:rPr>
                <w:sz w:val="28"/>
              </w:rPr>
            </w:pPr>
            <w:r>
              <w:rPr>
                <w:sz w:val="28"/>
              </w:rPr>
              <w:t>Глава администрации сельсовета</w:t>
            </w:r>
          </w:p>
          <w:p w:rsidR="00947E9D" w:rsidRDefault="00947E9D" w:rsidP="00575744">
            <w:pPr>
              <w:rPr>
                <w:sz w:val="28"/>
              </w:rPr>
            </w:pPr>
          </w:p>
          <w:p w:rsidR="00947E9D" w:rsidRDefault="00947E9D" w:rsidP="00575744">
            <w:pPr>
              <w:rPr>
                <w:sz w:val="28"/>
              </w:rPr>
            </w:pPr>
          </w:p>
          <w:p w:rsidR="00947E9D" w:rsidRDefault="00947E9D" w:rsidP="00575744">
            <w:pPr>
              <w:rPr>
                <w:sz w:val="28"/>
              </w:rPr>
            </w:pPr>
          </w:p>
          <w:p w:rsidR="00947E9D" w:rsidRDefault="00947E9D" w:rsidP="00575744">
            <w:pPr>
              <w:rPr>
                <w:sz w:val="28"/>
              </w:rPr>
            </w:pPr>
            <w:r>
              <w:rPr>
                <w:sz w:val="28"/>
              </w:rPr>
              <w:t>Глава администрации сельсовета</w:t>
            </w:r>
          </w:p>
          <w:p w:rsidR="00947E9D" w:rsidRDefault="00947E9D" w:rsidP="00575744">
            <w:pPr>
              <w:rPr>
                <w:sz w:val="28"/>
              </w:rPr>
            </w:pPr>
          </w:p>
          <w:p w:rsidR="00947E9D" w:rsidRDefault="00947E9D" w:rsidP="00575744">
            <w:pPr>
              <w:rPr>
                <w:sz w:val="28"/>
              </w:rPr>
            </w:pPr>
            <w:r>
              <w:rPr>
                <w:sz w:val="28"/>
              </w:rPr>
              <w:t>Глава администрации сельсовета,</w:t>
            </w:r>
          </w:p>
          <w:p w:rsidR="00947E9D" w:rsidRDefault="00947E9D" w:rsidP="00575744">
            <w:pPr>
              <w:rPr>
                <w:sz w:val="28"/>
              </w:rPr>
            </w:pPr>
            <w:r>
              <w:rPr>
                <w:sz w:val="28"/>
              </w:rPr>
              <w:t>собственники и арендаторы ГТС (по согласованию)</w:t>
            </w:r>
          </w:p>
          <w:p w:rsidR="00947E9D" w:rsidRDefault="00947E9D" w:rsidP="00575744">
            <w:pPr>
              <w:rPr>
                <w:sz w:val="28"/>
              </w:rPr>
            </w:pPr>
          </w:p>
          <w:p w:rsidR="00947E9D" w:rsidRDefault="00947E9D" w:rsidP="00575744">
            <w:pPr>
              <w:rPr>
                <w:sz w:val="28"/>
              </w:rPr>
            </w:pPr>
            <w:r>
              <w:rPr>
                <w:sz w:val="28"/>
              </w:rPr>
              <w:t>Глава администрации сельсовета</w:t>
            </w:r>
          </w:p>
          <w:p w:rsidR="00947E9D" w:rsidRDefault="00947E9D" w:rsidP="00575744">
            <w:pPr>
              <w:rPr>
                <w:sz w:val="28"/>
              </w:rPr>
            </w:pPr>
          </w:p>
          <w:p w:rsidR="00947E9D" w:rsidRDefault="00947E9D" w:rsidP="00575744">
            <w:pPr>
              <w:rPr>
                <w:sz w:val="28"/>
              </w:rPr>
            </w:pPr>
          </w:p>
          <w:p w:rsidR="00947E9D" w:rsidRDefault="00947E9D" w:rsidP="00575744">
            <w:pPr>
              <w:rPr>
                <w:sz w:val="28"/>
              </w:rPr>
            </w:pPr>
            <w:r>
              <w:rPr>
                <w:sz w:val="28"/>
              </w:rPr>
              <w:t>Глава администрации сельсовета</w:t>
            </w:r>
          </w:p>
          <w:p w:rsidR="00947E9D" w:rsidRDefault="00947E9D" w:rsidP="00575744">
            <w:pPr>
              <w:rPr>
                <w:sz w:val="28"/>
              </w:rPr>
            </w:pPr>
          </w:p>
          <w:p w:rsidR="00947E9D" w:rsidRDefault="00947E9D" w:rsidP="00575744">
            <w:pPr>
              <w:rPr>
                <w:sz w:val="28"/>
              </w:rPr>
            </w:pPr>
          </w:p>
          <w:p w:rsidR="00947E9D" w:rsidRDefault="00947E9D" w:rsidP="00575744">
            <w:pPr>
              <w:rPr>
                <w:sz w:val="28"/>
              </w:rPr>
            </w:pPr>
          </w:p>
          <w:p w:rsidR="00947E9D" w:rsidRDefault="00947E9D" w:rsidP="00575744">
            <w:pPr>
              <w:rPr>
                <w:sz w:val="28"/>
              </w:rPr>
            </w:pPr>
            <w:r>
              <w:rPr>
                <w:sz w:val="28"/>
              </w:rPr>
              <w:t xml:space="preserve">Глава администрации </w:t>
            </w:r>
            <w:r>
              <w:rPr>
                <w:sz w:val="28"/>
              </w:rPr>
              <w:lastRenderedPageBreak/>
              <w:t>сельсовета</w:t>
            </w:r>
          </w:p>
          <w:p w:rsidR="00947E9D" w:rsidRDefault="00947E9D" w:rsidP="00575744">
            <w:pPr>
              <w:ind w:right="-483"/>
              <w:rPr>
                <w:sz w:val="28"/>
              </w:rPr>
            </w:pPr>
          </w:p>
          <w:p w:rsidR="00947E9D" w:rsidRDefault="00947E9D" w:rsidP="00575744">
            <w:pPr>
              <w:ind w:right="-483"/>
              <w:rPr>
                <w:rFonts w:eastAsia="Calibri"/>
                <w:sz w:val="28"/>
              </w:rPr>
            </w:pPr>
          </w:p>
        </w:tc>
      </w:tr>
    </w:tbl>
    <w:p w:rsidR="007E4481" w:rsidRDefault="007E4481" w:rsidP="006C6866">
      <w:pPr>
        <w:jc w:val="center"/>
        <w:rPr>
          <w:b/>
          <w:sz w:val="36"/>
          <w:szCs w:val="36"/>
        </w:rPr>
      </w:pPr>
      <w:r>
        <w:rPr>
          <w:b/>
          <w:sz w:val="36"/>
          <w:szCs w:val="36"/>
        </w:rPr>
        <w:lastRenderedPageBreak/>
        <w:t xml:space="preserve">   </w:t>
      </w:r>
    </w:p>
    <w:p w:rsidR="007E4481" w:rsidRDefault="007E4481" w:rsidP="006C6866">
      <w:pPr>
        <w:jc w:val="center"/>
        <w:rPr>
          <w:b/>
          <w:sz w:val="36"/>
          <w:szCs w:val="36"/>
        </w:rPr>
      </w:pPr>
    </w:p>
    <w:p w:rsidR="007E4481" w:rsidRDefault="007E4481" w:rsidP="006C6866">
      <w:pPr>
        <w:jc w:val="center"/>
        <w:rPr>
          <w:b/>
          <w:sz w:val="36"/>
          <w:szCs w:val="36"/>
        </w:rPr>
      </w:pPr>
    </w:p>
    <w:p w:rsidR="007E4481" w:rsidRDefault="007E4481" w:rsidP="006C6866">
      <w:pPr>
        <w:jc w:val="center"/>
        <w:rPr>
          <w:b/>
          <w:sz w:val="36"/>
          <w:szCs w:val="36"/>
        </w:rPr>
      </w:pPr>
    </w:p>
    <w:p w:rsidR="007E4481" w:rsidRDefault="007E4481" w:rsidP="006C6866">
      <w:pPr>
        <w:jc w:val="center"/>
        <w:rPr>
          <w:b/>
          <w:sz w:val="36"/>
          <w:szCs w:val="36"/>
        </w:rPr>
      </w:pPr>
    </w:p>
    <w:p w:rsidR="006C6866" w:rsidRPr="006C6866" w:rsidRDefault="006C6866" w:rsidP="006C6866">
      <w:pPr>
        <w:jc w:val="center"/>
        <w:rPr>
          <w:b/>
          <w:sz w:val="36"/>
          <w:szCs w:val="36"/>
        </w:rPr>
      </w:pPr>
      <w:r w:rsidRPr="006C6866">
        <w:rPr>
          <w:b/>
          <w:sz w:val="36"/>
          <w:szCs w:val="36"/>
        </w:rPr>
        <w:t>АДМИНИСТРАЦИЯ ЕЛИЗАВЕТИНСКОГО СЕЛЬСОВЕТА МОКШАНСКОГО РАЙОНА ПЕНЗЕНСКОЙ ОБЛАСТИ</w:t>
      </w:r>
    </w:p>
    <w:p w:rsidR="006C6866" w:rsidRPr="006C6866" w:rsidRDefault="006C6866" w:rsidP="006C6866">
      <w:pPr>
        <w:spacing w:after="120"/>
        <w:jc w:val="center"/>
        <w:rPr>
          <w:sz w:val="16"/>
          <w:szCs w:val="28"/>
        </w:rPr>
      </w:pPr>
    </w:p>
    <w:p w:rsidR="006C6866" w:rsidRPr="006C6866" w:rsidRDefault="006C6866" w:rsidP="006C6866">
      <w:pPr>
        <w:jc w:val="center"/>
      </w:pPr>
      <w:r w:rsidRPr="006C6866">
        <w:t>ПОСТАНОВЛЕНИЕ</w:t>
      </w:r>
    </w:p>
    <w:p w:rsidR="006C6866" w:rsidRPr="006C6866" w:rsidRDefault="006C6866" w:rsidP="006C6866">
      <w:pPr>
        <w:jc w:val="center"/>
      </w:pPr>
      <w:r w:rsidRPr="006C6866">
        <w:t>от 09.02.2026   № 12</w:t>
      </w:r>
    </w:p>
    <w:p w:rsidR="006C6866" w:rsidRPr="006C6866" w:rsidRDefault="006C6866" w:rsidP="006C6866">
      <w:pPr>
        <w:jc w:val="center"/>
      </w:pPr>
      <w:proofErr w:type="spellStart"/>
      <w:r w:rsidRPr="006C6866">
        <w:t>с.Елизаветино</w:t>
      </w:r>
      <w:proofErr w:type="spellEnd"/>
    </w:p>
    <w:p w:rsidR="006C6866" w:rsidRPr="006C6866" w:rsidRDefault="006C6866" w:rsidP="006C6866"/>
    <w:p w:rsidR="006C6866" w:rsidRPr="006C6866" w:rsidRDefault="006C6866" w:rsidP="006C6866">
      <w:pPr>
        <w:jc w:val="center"/>
        <w:rPr>
          <w:b/>
          <w:sz w:val="28"/>
          <w:szCs w:val="28"/>
        </w:rPr>
      </w:pPr>
      <w:r w:rsidRPr="006C6866">
        <w:rPr>
          <w:b/>
          <w:sz w:val="28"/>
          <w:szCs w:val="28"/>
        </w:rPr>
        <w:t xml:space="preserve">Об утверждении Плана мероприятий по профилактике террористической и экстремистской деятельности на территории Елизаветинского сельсовета </w:t>
      </w:r>
      <w:proofErr w:type="spellStart"/>
      <w:r w:rsidRPr="006C6866">
        <w:rPr>
          <w:b/>
          <w:sz w:val="28"/>
          <w:szCs w:val="28"/>
        </w:rPr>
        <w:t>Мокшанского</w:t>
      </w:r>
      <w:proofErr w:type="spellEnd"/>
      <w:r w:rsidRPr="006C6866">
        <w:rPr>
          <w:b/>
          <w:sz w:val="28"/>
          <w:szCs w:val="28"/>
        </w:rPr>
        <w:t xml:space="preserve"> района Пензенской области на 2026 год</w:t>
      </w:r>
    </w:p>
    <w:p w:rsidR="006C6866" w:rsidRPr="006C6866" w:rsidRDefault="006C6866" w:rsidP="006C6866">
      <w:pPr>
        <w:ind w:firstLine="540"/>
      </w:pPr>
    </w:p>
    <w:p w:rsidR="006C6866" w:rsidRPr="006C6866" w:rsidRDefault="006C6866" w:rsidP="006C6866">
      <w:pPr>
        <w:autoSpaceDE w:val="0"/>
        <w:autoSpaceDN w:val="0"/>
        <w:adjustRightInd w:val="0"/>
        <w:jc w:val="both"/>
        <w:rPr>
          <w:sz w:val="28"/>
          <w:szCs w:val="28"/>
        </w:rPr>
      </w:pPr>
      <w:r w:rsidRPr="006C6866">
        <w:rPr>
          <w:sz w:val="28"/>
          <w:szCs w:val="28"/>
        </w:rPr>
        <w:t xml:space="preserve">  Руководствуясь Федеральным законом от 25.07.2002 № 114 –ФЗ «О противодействии экстремистской деятельности», Федеральным законом от 06.03.2006 № 35 -ФЗ  «О противодействии экстремизму», статьей 14  Федерального закона от 06.10.2003  № 131-ФЗ «Об общих принципах организации местного самоуправления в Российской Федерации», законом Пензенской области от 14.10.2006 № 1140-ЗПО «О профилактике правонарушений в Пензенской области», Уставом Елизаветинского сельсовета </w:t>
      </w:r>
      <w:proofErr w:type="spellStart"/>
      <w:r w:rsidRPr="006C6866">
        <w:rPr>
          <w:sz w:val="28"/>
          <w:szCs w:val="28"/>
        </w:rPr>
        <w:t>Мокшанского</w:t>
      </w:r>
      <w:proofErr w:type="spellEnd"/>
      <w:r w:rsidRPr="006C6866">
        <w:rPr>
          <w:sz w:val="28"/>
          <w:szCs w:val="28"/>
        </w:rPr>
        <w:t xml:space="preserve"> района Пензенской области, </w:t>
      </w:r>
    </w:p>
    <w:p w:rsidR="006C6866" w:rsidRPr="006C6866" w:rsidRDefault="006C6866" w:rsidP="006C6866">
      <w:pPr>
        <w:autoSpaceDE w:val="0"/>
        <w:autoSpaceDN w:val="0"/>
        <w:adjustRightInd w:val="0"/>
        <w:ind w:firstLine="540"/>
        <w:jc w:val="both"/>
        <w:rPr>
          <w:sz w:val="28"/>
          <w:szCs w:val="28"/>
        </w:rPr>
      </w:pPr>
      <w:r w:rsidRPr="006C6866">
        <w:rPr>
          <w:sz w:val="28"/>
          <w:szCs w:val="28"/>
        </w:rPr>
        <w:t xml:space="preserve"> </w:t>
      </w:r>
    </w:p>
    <w:p w:rsidR="006C6866" w:rsidRPr="006C6866" w:rsidRDefault="006C6866" w:rsidP="006C6866">
      <w:pPr>
        <w:ind w:right="-2"/>
        <w:jc w:val="center"/>
        <w:rPr>
          <w:b/>
          <w:sz w:val="28"/>
        </w:rPr>
      </w:pPr>
      <w:r w:rsidRPr="006C6866">
        <w:rPr>
          <w:b/>
          <w:sz w:val="28"/>
        </w:rPr>
        <w:t xml:space="preserve">администрация Елизаветинского сельсовета </w:t>
      </w:r>
      <w:proofErr w:type="spellStart"/>
      <w:r w:rsidRPr="006C6866">
        <w:rPr>
          <w:b/>
          <w:sz w:val="28"/>
        </w:rPr>
        <w:t>Мокшанского</w:t>
      </w:r>
      <w:proofErr w:type="spellEnd"/>
      <w:r w:rsidRPr="006C6866">
        <w:rPr>
          <w:b/>
          <w:sz w:val="28"/>
        </w:rPr>
        <w:t xml:space="preserve"> района Пензенской области постановляет:</w:t>
      </w:r>
    </w:p>
    <w:p w:rsidR="006C6866" w:rsidRPr="006C6866" w:rsidRDefault="006C6866" w:rsidP="006C6866">
      <w:pPr>
        <w:ind w:right="-2"/>
        <w:jc w:val="center"/>
        <w:rPr>
          <w:b/>
          <w:sz w:val="28"/>
        </w:rPr>
      </w:pPr>
    </w:p>
    <w:p w:rsidR="006C6866" w:rsidRPr="006C6866" w:rsidRDefault="006C6866" w:rsidP="006C6866">
      <w:pPr>
        <w:jc w:val="both"/>
        <w:rPr>
          <w:sz w:val="28"/>
          <w:szCs w:val="28"/>
        </w:rPr>
      </w:pPr>
      <w:r w:rsidRPr="006C6866">
        <w:rPr>
          <w:sz w:val="28"/>
          <w:szCs w:val="28"/>
        </w:rPr>
        <w:t xml:space="preserve">1. Утвердить прилагаемый </w:t>
      </w:r>
      <w:proofErr w:type="gramStart"/>
      <w:r w:rsidRPr="006C6866">
        <w:rPr>
          <w:sz w:val="28"/>
          <w:szCs w:val="28"/>
        </w:rPr>
        <w:t>План  мероприятий</w:t>
      </w:r>
      <w:proofErr w:type="gramEnd"/>
      <w:r w:rsidRPr="006C6866">
        <w:rPr>
          <w:sz w:val="28"/>
          <w:szCs w:val="28"/>
        </w:rPr>
        <w:t xml:space="preserve"> по профилактике террористической и экстремистской деятельности на территории Елизаветинского сельсовета </w:t>
      </w:r>
      <w:proofErr w:type="spellStart"/>
      <w:r w:rsidRPr="006C6866">
        <w:rPr>
          <w:sz w:val="28"/>
          <w:szCs w:val="28"/>
        </w:rPr>
        <w:t>Мокшанского</w:t>
      </w:r>
      <w:proofErr w:type="spellEnd"/>
      <w:r w:rsidRPr="006C6866">
        <w:rPr>
          <w:sz w:val="28"/>
          <w:szCs w:val="28"/>
        </w:rPr>
        <w:t xml:space="preserve"> района Пензенской области на 2026 год.</w:t>
      </w:r>
    </w:p>
    <w:p w:rsidR="006C6866" w:rsidRPr="006C6866" w:rsidRDefault="006C6866" w:rsidP="006C6866">
      <w:pPr>
        <w:jc w:val="both"/>
        <w:rPr>
          <w:sz w:val="28"/>
          <w:szCs w:val="28"/>
        </w:rPr>
      </w:pPr>
      <w:r w:rsidRPr="006C6866">
        <w:rPr>
          <w:sz w:val="28"/>
          <w:szCs w:val="28"/>
        </w:rPr>
        <w:t>2.  Рекомендовать учреждениям и организациям, находящимся на территории Елизаветинского сельсовета, принять участие в мероприятиях, предусмотренных Планом.</w:t>
      </w:r>
    </w:p>
    <w:p w:rsidR="006C6866" w:rsidRPr="006C6866" w:rsidRDefault="006C6866" w:rsidP="006C6866">
      <w:pPr>
        <w:jc w:val="both"/>
        <w:rPr>
          <w:sz w:val="28"/>
          <w:szCs w:val="28"/>
        </w:rPr>
      </w:pPr>
      <w:r w:rsidRPr="006C6866">
        <w:rPr>
          <w:sz w:val="28"/>
          <w:szCs w:val="28"/>
        </w:rPr>
        <w:t xml:space="preserve">3. Признать утратившим силу постановление администрации Елизаветинского сельсовета </w:t>
      </w:r>
      <w:proofErr w:type="spellStart"/>
      <w:r w:rsidRPr="006C6866">
        <w:rPr>
          <w:sz w:val="28"/>
          <w:szCs w:val="28"/>
        </w:rPr>
        <w:t>Мокшанского</w:t>
      </w:r>
      <w:proofErr w:type="spellEnd"/>
      <w:r w:rsidRPr="006C6866">
        <w:rPr>
          <w:sz w:val="28"/>
          <w:szCs w:val="28"/>
        </w:rPr>
        <w:t xml:space="preserve"> района Пензенской области от 09.01.2024 № 4 «Об утверждении Плана мероприятий по профилактике террористической и экстремистской деятельности на территории Елизаветинского сельсовета </w:t>
      </w:r>
      <w:proofErr w:type="spellStart"/>
      <w:r w:rsidRPr="006C6866">
        <w:rPr>
          <w:sz w:val="28"/>
          <w:szCs w:val="28"/>
        </w:rPr>
        <w:t>Мокшанского</w:t>
      </w:r>
      <w:proofErr w:type="spellEnd"/>
      <w:r w:rsidRPr="006C6866">
        <w:rPr>
          <w:sz w:val="28"/>
          <w:szCs w:val="28"/>
        </w:rPr>
        <w:t xml:space="preserve"> района Пензенской области на 2025 год».</w:t>
      </w:r>
    </w:p>
    <w:p w:rsidR="006C6866" w:rsidRPr="006C6866" w:rsidRDefault="006C6866" w:rsidP="006C6866">
      <w:pPr>
        <w:jc w:val="both"/>
        <w:rPr>
          <w:sz w:val="28"/>
          <w:szCs w:val="28"/>
        </w:rPr>
      </w:pPr>
      <w:r w:rsidRPr="006C6866">
        <w:rPr>
          <w:sz w:val="28"/>
          <w:szCs w:val="28"/>
        </w:rPr>
        <w:t>4. Настоящее постановление вступает в силу со дня принятия.</w:t>
      </w:r>
    </w:p>
    <w:p w:rsidR="006C6866" w:rsidRPr="006C6866" w:rsidRDefault="006C6866" w:rsidP="006C6866">
      <w:pPr>
        <w:jc w:val="both"/>
        <w:rPr>
          <w:sz w:val="28"/>
          <w:szCs w:val="28"/>
        </w:rPr>
      </w:pPr>
      <w:r w:rsidRPr="006C6866">
        <w:rPr>
          <w:sz w:val="28"/>
          <w:szCs w:val="28"/>
        </w:rPr>
        <w:lastRenderedPageBreak/>
        <w:t>5. Опубликовать настоящее постановление в информационном бюллетене «Елизаветинские вести».</w:t>
      </w:r>
    </w:p>
    <w:p w:rsidR="006C6866" w:rsidRPr="006C6866" w:rsidRDefault="006C6866" w:rsidP="006C6866">
      <w:pPr>
        <w:jc w:val="both"/>
        <w:rPr>
          <w:sz w:val="28"/>
          <w:szCs w:val="28"/>
        </w:rPr>
      </w:pPr>
      <w:r w:rsidRPr="006C6866">
        <w:rPr>
          <w:sz w:val="28"/>
          <w:szCs w:val="28"/>
        </w:rPr>
        <w:t xml:space="preserve">6. Контроль за исполнением настоящего постановления возложить на главу администрации Елизаветинского сельсовета </w:t>
      </w:r>
      <w:proofErr w:type="spellStart"/>
      <w:r w:rsidRPr="006C6866">
        <w:rPr>
          <w:sz w:val="28"/>
          <w:szCs w:val="28"/>
        </w:rPr>
        <w:t>Мокшанского</w:t>
      </w:r>
      <w:proofErr w:type="spellEnd"/>
      <w:r w:rsidRPr="006C6866">
        <w:rPr>
          <w:sz w:val="28"/>
          <w:szCs w:val="28"/>
        </w:rPr>
        <w:t xml:space="preserve"> района Пензенской области.</w:t>
      </w:r>
    </w:p>
    <w:p w:rsidR="006C6866" w:rsidRPr="006C6866" w:rsidRDefault="006C6866" w:rsidP="006C6866">
      <w:pPr>
        <w:jc w:val="both"/>
        <w:rPr>
          <w:b/>
          <w:sz w:val="28"/>
          <w:szCs w:val="28"/>
        </w:rPr>
      </w:pPr>
    </w:p>
    <w:p w:rsidR="006C6866" w:rsidRPr="006C6866" w:rsidRDefault="006C6866" w:rsidP="006C6866">
      <w:pPr>
        <w:jc w:val="both"/>
        <w:rPr>
          <w:b/>
          <w:sz w:val="28"/>
          <w:szCs w:val="28"/>
        </w:rPr>
      </w:pPr>
    </w:p>
    <w:p w:rsidR="006C6866" w:rsidRPr="006C6866" w:rsidRDefault="006C6866" w:rsidP="006C6866">
      <w:pPr>
        <w:jc w:val="both"/>
        <w:rPr>
          <w:b/>
          <w:sz w:val="28"/>
          <w:szCs w:val="28"/>
        </w:rPr>
      </w:pPr>
      <w:r w:rsidRPr="006C6866">
        <w:rPr>
          <w:b/>
          <w:sz w:val="28"/>
          <w:szCs w:val="28"/>
        </w:rPr>
        <w:t>Глава администрации Елизаветинского сельсовета</w:t>
      </w:r>
    </w:p>
    <w:p w:rsidR="006C6866" w:rsidRPr="006C6866" w:rsidRDefault="006C6866" w:rsidP="006C6866">
      <w:pPr>
        <w:rPr>
          <w:b/>
          <w:sz w:val="28"/>
          <w:szCs w:val="28"/>
        </w:rPr>
      </w:pPr>
      <w:proofErr w:type="spellStart"/>
      <w:r w:rsidRPr="006C6866">
        <w:rPr>
          <w:b/>
          <w:sz w:val="28"/>
          <w:szCs w:val="28"/>
        </w:rPr>
        <w:t>Мокшанского</w:t>
      </w:r>
      <w:proofErr w:type="spellEnd"/>
      <w:r w:rsidRPr="006C6866">
        <w:rPr>
          <w:b/>
          <w:sz w:val="28"/>
          <w:szCs w:val="28"/>
        </w:rPr>
        <w:t xml:space="preserve"> района Пензенской области                                       </w:t>
      </w:r>
      <w:proofErr w:type="spellStart"/>
      <w:r w:rsidRPr="006C6866">
        <w:rPr>
          <w:b/>
          <w:sz w:val="28"/>
          <w:szCs w:val="28"/>
        </w:rPr>
        <w:t>И.Г.Рамазанов</w:t>
      </w:r>
      <w:proofErr w:type="spellEnd"/>
    </w:p>
    <w:p w:rsidR="006C6866" w:rsidRPr="006C6866" w:rsidRDefault="006C6866" w:rsidP="006C6866">
      <w:pPr>
        <w:jc w:val="center"/>
        <w:rPr>
          <w:b/>
          <w:sz w:val="28"/>
          <w:szCs w:val="28"/>
        </w:rPr>
      </w:pPr>
    </w:p>
    <w:p w:rsidR="006C6866" w:rsidRPr="006C6866" w:rsidRDefault="006C6866" w:rsidP="006C6866">
      <w:pPr>
        <w:tabs>
          <w:tab w:val="left" w:pos="360"/>
        </w:tabs>
        <w:ind w:left="-360"/>
        <w:jc w:val="right"/>
      </w:pPr>
      <w:r w:rsidRPr="006C6866">
        <w:t>Приложение</w:t>
      </w:r>
    </w:p>
    <w:p w:rsidR="006C6866" w:rsidRPr="006C6866" w:rsidRDefault="006C6866" w:rsidP="006C6866">
      <w:pPr>
        <w:tabs>
          <w:tab w:val="left" w:pos="360"/>
        </w:tabs>
        <w:ind w:left="-360"/>
        <w:jc w:val="right"/>
      </w:pPr>
      <w:r w:rsidRPr="006C6866">
        <w:t>к постановлению администрации</w:t>
      </w:r>
    </w:p>
    <w:p w:rsidR="006C6866" w:rsidRPr="006C6866" w:rsidRDefault="006C6866" w:rsidP="006C6866">
      <w:pPr>
        <w:tabs>
          <w:tab w:val="left" w:pos="360"/>
        </w:tabs>
        <w:ind w:left="-360"/>
        <w:jc w:val="right"/>
      </w:pPr>
      <w:r w:rsidRPr="006C6866">
        <w:t>Елизаветинского сельсовета</w:t>
      </w:r>
    </w:p>
    <w:p w:rsidR="006C6866" w:rsidRPr="006C6866" w:rsidRDefault="006C6866" w:rsidP="006C6866">
      <w:pPr>
        <w:tabs>
          <w:tab w:val="left" w:pos="360"/>
        </w:tabs>
        <w:ind w:left="-360"/>
        <w:jc w:val="right"/>
      </w:pPr>
      <w:proofErr w:type="spellStart"/>
      <w:r w:rsidRPr="006C6866">
        <w:t>Мокшанского</w:t>
      </w:r>
      <w:proofErr w:type="spellEnd"/>
      <w:r w:rsidRPr="006C6866">
        <w:t xml:space="preserve"> района Пензенской области</w:t>
      </w:r>
    </w:p>
    <w:p w:rsidR="006C6866" w:rsidRPr="006C6866" w:rsidRDefault="006C6866" w:rsidP="006C6866">
      <w:pPr>
        <w:tabs>
          <w:tab w:val="left" w:pos="360"/>
        </w:tabs>
        <w:ind w:left="-360"/>
        <w:jc w:val="right"/>
      </w:pPr>
      <w:r w:rsidRPr="006C6866">
        <w:t>от 09.02.2026 №12</w:t>
      </w:r>
    </w:p>
    <w:p w:rsidR="006C6866" w:rsidRPr="006C6866" w:rsidRDefault="006C6866" w:rsidP="006C6866">
      <w:pPr>
        <w:shd w:val="clear" w:color="auto" w:fill="FFFFFF"/>
        <w:ind w:firstLine="180"/>
        <w:jc w:val="center"/>
        <w:rPr>
          <w:color w:val="000000"/>
        </w:rPr>
      </w:pPr>
    </w:p>
    <w:p w:rsidR="006C6866" w:rsidRPr="006C6866" w:rsidRDefault="006C6866" w:rsidP="006C6866">
      <w:pPr>
        <w:shd w:val="clear" w:color="auto" w:fill="FFFFFF"/>
        <w:ind w:firstLine="180"/>
        <w:jc w:val="center"/>
        <w:rPr>
          <w:color w:val="000000"/>
        </w:rPr>
      </w:pPr>
    </w:p>
    <w:p w:rsidR="006C6866" w:rsidRPr="006C6866" w:rsidRDefault="006C6866" w:rsidP="006C6866">
      <w:pPr>
        <w:jc w:val="center"/>
        <w:rPr>
          <w:b/>
          <w:sz w:val="28"/>
          <w:szCs w:val="28"/>
        </w:rPr>
      </w:pPr>
    </w:p>
    <w:p w:rsidR="006C6866" w:rsidRPr="006C6866" w:rsidRDefault="006C6866" w:rsidP="006C6866">
      <w:pPr>
        <w:shd w:val="clear" w:color="auto" w:fill="FFFFFF"/>
        <w:rPr>
          <w:b/>
          <w:color w:val="000000"/>
        </w:rPr>
      </w:pPr>
      <w:r w:rsidRPr="006C6866">
        <w:rPr>
          <w:rFonts w:eastAsia="Arial" w:cs="Courier New"/>
          <w:sz w:val="28"/>
          <w:szCs w:val="28"/>
          <w:lang w:eastAsia="zh-CN" w:bidi="hi-IN"/>
        </w:rPr>
        <w:t xml:space="preserve">                                                          </w:t>
      </w:r>
      <w:r w:rsidRPr="006C6866">
        <w:rPr>
          <w:b/>
          <w:color w:val="000000"/>
        </w:rPr>
        <w:t>ПЛАН</w:t>
      </w:r>
    </w:p>
    <w:p w:rsidR="006C6866" w:rsidRPr="006C6866" w:rsidRDefault="006C6866" w:rsidP="006C6866">
      <w:pPr>
        <w:shd w:val="clear" w:color="auto" w:fill="FFFFFF"/>
        <w:ind w:firstLine="180"/>
        <w:jc w:val="center"/>
        <w:rPr>
          <w:b/>
          <w:color w:val="000000"/>
        </w:rPr>
      </w:pPr>
      <w:r w:rsidRPr="006C6866">
        <w:rPr>
          <w:b/>
          <w:color w:val="000000"/>
        </w:rPr>
        <w:t>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w:t>
      </w:r>
    </w:p>
    <w:p w:rsidR="006C6866" w:rsidRPr="006C6866" w:rsidRDefault="006C6866" w:rsidP="006C6866">
      <w:pPr>
        <w:shd w:val="clear" w:color="auto" w:fill="FFFFFF"/>
        <w:ind w:firstLine="180"/>
        <w:jc w:val="center"/>
        <w:rPr>
          <w:b/>
          <w:color w:val="000000"/>
        </w:rPr>
      </w:pPr>
      <w:r w:rsidRPr="006C6866">
        <w:rPr>
          <w:b/>
          <w:color w:val="000000"/>
        </w:rPr>
        <w:t>территории муниципального образования «Елизаветинский сельсовет» на 2026 год</w:t>
      </w:r>
    </w:p>
    <w:p w:rsidR="006C6866" w:rsidRPr="006C6866" w:rsidRDefault="006C6866" w:rsidP="006C6866">
      <w:pPr>
        <w:shd w:val="clear" w:color="auto" w:fill="FFFFFF"/>
        <w:ind w:firstLine="180"/>
        <w:jc w:val="both"/>
        <w:rPr>
          <w:color w:val="000000"/>
        </w:rPr>
      </w:pPr>
      <w:r w:rsidRPr="006C6866">
        <w:rPr>
          <w:color w:val="000000"/>
        </w:rPr>
        <w:t> </w:t>
      </w:r>
    </w:p>
    <w:tbl>
      <w:tblPr>
        <w:tblW w:w="10065" w:type="dxa"/>
        <w:tblInd w:w="-38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555"/>
        <w:gridCol w:w="4974"/>
        <w:gridCol w:w="1418"/>
        <w:gridCol w:w="3118"/>
      </w:tblGrid>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spacing w:before="150" w:after="150"/>
              <w:ind w:firstLine="180"/>
              <w:jc w:val="both"/>
              <w:rPr>
                <w:color w:val="000000"/>
              </w:rPr>
            </w:pPr>
            <w:r w:rsidRPr="006C6866">
              <w:rPr>
                <w:color w:val="000000"/>
              </w:rPr>
              <w:t>№</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spacing w:before="150" w:after="150"/>
              <w:ind w:firstLine="180"/>
              <w:jc w:val="both"/>
              <w:rPr>
                <w:color w:val="000000"/>
              </w:rPr>
            </w:pPr>
            <w:r w:rsidRPr="006C6866">
              <w:rPr>
                <w:color w:val="000000"/>
              </w:rPr>
              <w:t>Наименование мероприятий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spacing w:before="150" w:after="150"/>
              <w:ind w:firstLine="180"/>
              <w:jc w:val="both"/>
              <w:rPr>
                <w:color w:val="000000"/>
              </w:rPr>
            </w:pPr>
            <w:r w:rsidRPr="006C6866">
              <w:rPr>
                <w:color w:val="000000"/>
              </w:rPr>
              <w:t>Сроки исполнения</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spacing w:before="150" w:after="150"/>
              <w:ind w:firstLine="180"/>
              <w:jc w:val="both"/>
              <w:rPr>
                <w:color w:val="000000"/>
              </w:rPr>
            </w:pPr>
            <w:r w:rsidRPr="006C6866">
              <w:rPr>
                <w:color w:val="000000"/>
              </w:rPr>
              <w:t>Исполнители</w:t>
            </w:r>
          </w:p>
        </w:tc>
      </w:tr>
      <w:tr w:rsidR="006C6866" w:rsidRPr="006C6866" w:rsidTr="00575744">
        <w:tc>
          <w:tcPr>
            <w:tcW w:w="10065" w:type="dxa"/>
            <w:gridSpan w:val="4"/>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spacing w:before="150" w:after="150"/>
              <w:ind w:firstLine="180"/>
              <w:jc w:val="center"/>
              <w:rPr>
                <w:color w:val="000000"/>
              </w:rPr>
            </w:pPr>
            <w:r w:rsidRPr="006C6866">
              <w:rPr>
                <w:color w:val="000000"/>
              </w:rPr>
              <w:t xml:space="preserve">I. </w:t>
            </w:r>
            <w:r w:rsidRPr="006C6866">
              <w:rPr>
                <w:b/>
                <w:bCs/>
                <w:color w:val="000000"/>
              </w:rPr>
              <w:t>Организационные мероприятия</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1.</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Организовать и провести круглые столы с руководителями учреждений и организаций, с привлечением должностных лиц и специалистов по мерам предупредительного характера при угрозах террористической и экстремистской направленности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1 раз в полугодие</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2.</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xml:space="preserve">Определение приоритетных социально-демографических групп молодежи (младшая, средняя, старшая, учащаяся, или работающая молодежь и т.д.), </w:t>
            </w:r>
            <w:proofErr w:type="gramStart"/>
            <w:r w:rsidRPr="006C6866">
              <w:rPr>
                <w:color w:val="000000"/>
              </w:rPr>
              <w:t>на  территории</w:t>
            </w:r>
            <w:proofErr w:type="gramEnd"/>
            <w:r w:rsidRPr="006C6866">
              <w:rPr>
                <w:color w:val="000000"/>
              </w:rPr>
              <w:t>  муниципального образования, т.к. они являются уязвимой  средой для проникновения  идей экстремизма;</w:t>
            </w:r>
          </w:p>
          <w:p w:rsidR="006C6866" w:rsidRPr="006C6866" w:rsidRDefault="006C6866" w:rsidP="006C6866">
            <w:pPr>
              <w:ind w:firstLine="180"/>
              <w:jc w:val="both"/>
              <w:rPr>
                <w:color w:val="000000"/>
              </w:rPr>
            </w:pPr>
            <w:r w:rsidRPr="006C6866">
              <w:rPr>
                <w:color w:val="000000"/>
              </w:rPr>
              <w:t>- определение состояния экстремистских настроений в приоритетных группах молодежи;</w:t>
            </w:r>
          </w:p>
          <w:p w:rsidR="006C6866" w:rsidRPr="006C6866" w:rsidRDefault="006C6866" w:rsidP="006C6866">
            <w:pPr>
              <w:ind w:firstLine="180"/>
              <w:jc w:val="both"/>
              <w:rPr>
                <w:color w:val="000000"/>
              </w:rPr>
            </w:pPr>
            <w:r w:rsidRPr="006C6866">
              <w:rPr>
                <w:color w:val="000000"/>
              </w:rPr>
              <w:t>- определение состояния миграционных потоков на территории муниципального образования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Ежемесячно</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jc w:val="center"/>
              <w:rPr>
                <w:color w:val="000000"/>
              </w:rPr>
            </w:pPr>
          </w:p>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 xml:space="preserve">УУП ОМВД по </w:t>
            </w:r>
            <w:proofErr w:type="spellStart"/>
            <w:r w:rsidRPr="006C6866">
              <w:rPr>
                <w:color w:val="000000"/>
              </w:rPr>
              <w:t>Мокшанскому</w:t>
            </w:r>
            <w:proofErr w:type="spellEnd"/>
            <w:r w:rsidRPr="006C6866">
              <w:rPr>
                <w:color w:val="000000"/>
              </w:rPr>
              <w:t xml:space="preserve"> </w:t>
            </w:r>
            <w:proofErr w:type="gramStart"/>
            <w:r w:rsidRPr="006C6866">
              <w:rPr>
                <w:color w:val="000000"/>
              </w:rPr>
              <w:t>району  (</w:t>
            </w:r>
            <w:proofErr w:type="gramEnd"/>
            <w:r w:rsidRPr="006C6866">
              <w:rPr>
                <w:color w:val="000000"/>
              </w:rPr>
              <w:t>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lastRenderedPageBreak/>
              <w:t> </w:t>
            </w:r>
          </w:p>
          <w:p w:rsidR="006C6866" w:rsidRPr="006C6866" w:rsidRDefault="006C6866" w:rsidP="006C6866">
            <w:pPr>
              <w:ind w:firstLine="180"/>
              <w:jc w:val="both"/>
              <w:rPr>
                <w:color w:val="000000"/>
              </w:rPr>
            </w:pPr>
            <w:r w:rsidRPr="006C6866">
              <w:rPr>
                <w:color w:val="000000"/>
              </w:rPr>
              <w:t>3.</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lastRenderedPageBreak/>
              <w:t xml:space="preserve">Корректировка базы данных граждан, проживающих на территории муниципального </w:t>
            </w:r>
            <w:r w:rsidRPr="006C6866">
              <w:rPr>
                <w:color w:val="000000"/>
              </w:rPr>
              <w:lastRenderedPageBreak/>
              <w:t>образования:</w:t>
            </w:r>
          </w:p>
          <w:p w:rsidR="006C6866" w:rsidRPr="006C6866" w:rsidRDefault="006C6866" w:rsidP="006C6866">
            <w:pPr>
              <w:ind w:firstLine="180"/>
              <w:jc w:val="both"/>
              <w:rPr>
                <w:color w:val="000000"/>
              </w:rPr>
            </w:pPr>
            <w:r w:rsidRPr="006C6866">
              <w:rPr>
                <w:color w:val="000000"/>
              </w:rPr>
              <w:t xml:space="preserve">- лиц, преступивших закон, </w:t>
            </w:r>
            <w:proofErr w:type="gramStart"/>
            <w:r w:rsidRPr="006C6866">
              <w:rPr>
                <w:color w:val="000000"/>
              </w:rPr>
              <w:t>стоящих  на</w:t>
            </w:r>
            <w:proofErr w:type="gramEnd"/>
            <w:r w:rsidRPr="006C6866">
              <w:rPr>
                <w:color w:val="000000"/>
              </w:rPr>
              <w:t xml:space="preserve"> учете в правоохранительных органах;</w:t>
            </w:r>
          </w:p>
          <w:p w:rsidR="006C6866" w:rsidRPr="006C6866" w:rsidRDefault="006C6866" w:rsidP="006C6866">
            <w:pPr>
              <w:ind w:firstLine="180"/>
              <w:jc w:val="both"/>
              <w:rPr>
                <w:color w:val="000000"/>
              </w:rPr>
            </w:pPr>
            <w:r w:rsidRPr="006C6866">
              <w:rPr>
                <w:color w:val="000000"/>
              </w:rPr>
              <w:t>- неблагополучных семей;</w:t>
            </w:r>
          </w:p>
          <w:p w:rsidR="006C6866" w:rsidRPr="006C6866" w:rsidRDefault="006C6866" w:rsidP="006C6866">
            <w:pPr>
              <w:ind w:firstLine="180"/>
              <w:jc w:val="both"/>
              <w:rPr>
                <w:color w:val="000000"/>
              </w:rPr>
            </w:pPr>
            <w:r w:rsidRPr="006C6866">
              <w:rPr>
                <w:color w:val="000000"/>
              </w:rPr>
              <w:t>- лиц, прибывших из мест лишения свободы;</w:t>
            </w:r>
          </w:p>
          <w:p w:rsidR="006C6866" w:rsidRPr="006C6866" w:rsidRDefault="006C6866" w:rsidP="006C6866">
            <w:pPr>
              <w:ind w:firstLine="180"/>
              <w:jc w:val="both"/>
              <w:rPr>
                <w:color w:val="000000"/>
              </w:rPr>
            </w:pPr>
            <w:r w:rsidRPr="006C6866">
              <w:rPr>
                <w:color w:val="000000"/>
              </w:rPr>
              <w:t>- иностранных граждан.</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Ежемесячно</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 xml:space="preserve">Администрация </w:t>
            </w:r>
            <w:r w:rsidRPr="006C6866">
              <w:rPr>
                <w:color w:val="000000"/>
              </w:rPr>
              <w:lastRenderedPageBreak/>
              <w:t>Елизаветинского сельсовета</w:t>
            </w:r>
          </w:p>
          <w:p w:rsidR="006C6866" w:rsidRPr="006C6866" w:rsidRDefault="006C6866" w:rsidP="006C6866">
            <w:pPr>
              <w:ind w:firstLine="180"/>
              <w:jc w:val="center"/>
              <w:rPr>
                <w:color w:val="000000"/>
              </w:rPr>
            </w:pPr>
            <w:r w:rsidRPr="006C6866">
              <w:rPr>
                <w:color w:val="000000"/>
              </w:rPr>
              <w:t xml:space="preserve">УУП ОМВД по </w:t>
            </w:r>
            <w:proofErr w:type="spellStart"/>
            <w:r w:rsidRPr="006C6866">
              <w:rPr>
                <w:color w:val="000000"/>
              </w:rPr>
              <w:t>Мокшанскому</w:t>
            </w:r>
            <w:proofErr w:type="spellEnd"/>
            <w:r w:rsidRPr="006C6866">
              <w:rPr>
                <w:color w:val="000000"/>
              </w:rPr>
              <w:t xml:space="preserve"> району</w:t>
            </w:r>
          </w:p>
          <w:p w:rsidR="006C6866" w:rsidRPr="006C6866" w:rsidRDefault="006C6866" w:rsidP="006C6866">
            <w:pPr>
              <w:ind w:firstLine="180"/>
              <w:jc w:val="center"/>
              <w:rPr>
                <w:color w:val="000000"/>
              </w:rPr>
            </w:pPr>
            <w:r w:rsidRPr="006C6866">
              <w:rPr>
                <w:color w:val="000000"/>
              </w:rPr>
              <w:t>(по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lastRenderedPageBreak/>
              <w:t> </w:t>
            </w:r>
          </w:p>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4.</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xml:space="preserve">Совместно с правоохранительными органами (УУП) </w:t>
            </w:r>
            <w:proofErr w:type="gramStart"/>
            <w:r w:rsidRPr="006C6866">
              <w:rPr>
                <w:color w:val="000000"/>
              </w:rPr>
              <w:t>осуществлять  обход</w:t>
            </w:r>
            <w:proofErr w:type="gramEnd"/>
            <w:r w:rsidRPr="006C6866">
              <w:rPr>
                <w:color w:val="000000"/>
              </w:rPr>
              <w:t xml:space="preserve"> территории  муниципального образования  на предмет выявления  и ликвидации последствий экстремистской деятельности, которые проявляются в виде нанесения на архитектурные сооружения символов и знаков экстремистской направленности (свастики, другие нацистские атрибутики).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2 раза в месяц</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 xml:space="preserve">УУП ОМВД по </w:t>
            </w:r>
            <w:proofErr w:type="spellStart"/>
            <w:r w:rsidRPr="006C6866">
              <w:rPr>
                <w:color w:val="000000"/>
              </w:rPr>
              <w:t>Мокшанскому</w:t>
            </w:r>
            <w:proofErr w:type="spellEnd"/>
            <w:r w:rsidRPr="006C6866">
              <w:rPr>
                <w:color w:val="000000"/>
              </w:rPr>
              <w:t xml:space="preserve"> району</w:t>
            </w:r>
          </w:p>
          <w:p w:rsidR="006C6866" w:rsidRPr="006C6866" w:rsidRDefault="006C6866" w:rsidP="006C6866">
            <w:pPr>
              <w:ind w:firstLine="180"/>
              <w:jc w:val="center"/>
              <w:rPr>
                <w:color w:val="000000"/>
              </w:rPr>
            </w:pPr>
            <w:r w:rsidRPr="006C6866">
              <w:rPr>
                <w:color w:val="000000"/>
              </w:rPr>
              <w:t>(по согласованию)</w:t>
            </w:r>
          </w:p>
        </w:tc>
      </w:tr>
      <w:tr w:rsidR="006C6866" w:rsidRPr="006C6866" w:rsidTr="00575744">
        <w:tc>
          <w:tcPr>
            <w:tcW w:w="10065" w:type="dxa"/>
            <w:gridSpan w:val="4"/>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roofErr w:type="spellStart"/>
            <w:r w:rsidRPr="006C6866">
              <w:rPr>
                <w:color w:val="000000"/>
              </w:rPr>
              <w:t>II.</w:t>
            </w:r>
            <w:r w:rsidRPr="006C6866">
              <w:rPr>
                <w:b/>
                <w:bCs/>
                <w:color w:val="000000"/>
              </w:rPr>
              <w:t>Мероприятия</w:t>
            </w:r>
            <w:proofErr w:type="spellEnd"/>
            <w:r w:rsidRPr="006C6866">
              <w:rPr>
                <w:b/>
                <w:bCs/>
                <w:color w:val="000000"/>
              </w:rPr>
              <w:t xml:space="preserve"> по усилению безопасности жилых домов, учреждений,</w:t>
            </w:r>
          </w:p>
          <w:p w:rsidR="006C6866" w:rsidRPr="006C6866" w:rsidRDefault="006C6866" w:rsidP="006C6866">
            <w:pPr>
              <w:ind w:firstLine="180"/>
              <w:jc w:val="center"/>
              <w:rPr>
                <w:color w:val="000000"/>
              </w:rPr>
            </w:pPr>
            <w:r w:rsidRPr="006C6866">
              <w:rPr>
                <w:b/>
                <w:bCs/>
                <w:color w:val="000000"/>
              </w:rPr>
              <w:t>мест массового пребывания людей</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1.</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xml:space="preserve">Организовать дежурство членов Общественного объединения правоохранительной направленности </w:t>
            </w:r>
            <w:proofErr w:type="gramStart"/>
            <w:r w:rsidRPr="006C6866">
              <w:rPr>
                <w:color w:val="000000"/>
              </w:rPr>
              <w:t>при  проведении</w:t>
            </w:r>
            <w:proofErr w:type="gramEnd"/>
            <w:r w:rsidRPr="006C6866">
              <w:rPr>
                <w:color w:val="000000"/>
              </w:rPr>
              <w:t xml:space="preserve"> массовых мероприятий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По мере необходимости</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r w:rsidRPr="006C6866">
              <w:rPr>
                <w:color w:val="000000"/>
              </w:rPr>
              <w:t>Командир ООПН</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2.</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xml:space="preserve">Провести сходы </w:t>
            </w:r>
            <w:proofErr w:type="gramStart"/>
            <w:r w:rsidRPr="006C6866">
              <w:rPr>
                <w:color w:val="000000"/>
              </w:rPr>
              <w:t>с  гражданами</w:t>
            </w:r>
            <w:proofErr w:type="gramEnd"/>
            <w:r w:rsidRPr="006C6866">
              <w:rPr>
                <w:color w:val="000000"/>
              </w:rPr>
              <w:t xml:space="preserve"> по самоохране жилых домов и обучению действиям в случае пожара, обнаружения взрывных устройств, ЧС</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1 раз в полугодие</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r w:rsidRPr="006C6866">
              <w:rPr>
                <w:color w:val="000000"/>
              </w:rPr>
              <w:t>Специалисты по вопросам пожарной безопасности</w:t>
            </w:r>
          </w:p>
          <w:p w:rsidR="006C6866" w:rsidRPr="006C6866" w:rsidRDefault="006C6866" w:rsidP="006C6866">
            <w:pPr>
              <w:ind w:firstLine="180"/>
              <w:jc w:val="center"/>
              <w:rPr>
                <w:color w:val="000000"/>
              </w:rPr>
            </w:pPr>
            <w:r w:rsidRPr="006C6866">
              <w:rPr>
                <w:color w:val="000000"/>
              </w:rPr>
              <w:t>(по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3.</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Совместно с сотрудниками ОМВД, продолжать работу по периодической проверке чердаков, пустующих и заброшенных домов и иных нежилых помещений на предмет предотвращения проникновения посторонних лиц.</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1 раз в месяц</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r w:rsidRPr="006C6866">
              <w:rPr>
                <w:color w:val="000000"/>
              </w:rPr>
              <w:t xml:space="preserve">УУП ОМВД по </w:t>
            </w:r>
            <w:proofErr w:type="spellStart"/>
            <w:r w:rsidRPr="006C6866">
              <w:rPr>
                <w:color w:val="000000"/>
              </w:rPr>
              <w:t>Мокшанскому</w:t>
            </w:r>
            <w:proofErr w:type="spellEnd"/>
            <w:r w:rsidRPr="006C6866">
              <w:rPr>
                <w:color w:val="000000"/>
              </w:rPr>
              <w:t xml:space="preserve"> району (по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4.</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Своевременное информирование правоохранительных органов о фактах нахождения (проживания) подозрительных лиц на подведомственной территории, предметов и вещей.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Постоянно</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r w:rsidRPr="006C6866">
              <w:rPr>
                <w:color w:val="000000"/>
              </w:rPr>
              <w:t xml:space="preserve">УУП ОМВД по </w:t>
            </w:r>
            <w:proofErr w:type="spellStart"/>
            <w:r w:rsidRPr="006C6866">
              <w:rPr>
                <w:color w:val="000000"/>
              </w:rPr>
              <w:t>Мокшанскому</w:t>
            </w:r>
            <w:proofErr w:type="spellEnd"/>
            <w:r w:rsidRPr="006C6866">
              <w:rPr>
                <w:color w:val="000000"/>
              </w:rPr>
              <w:t xml:space="preserve"> району</w:t>
            </w:r>
          </w:p>
          <w:p w:rsidR="006C6866" w:rsidRPr="006C6866" w:rsidRDefault="006C6866" w:rsidP="006C6866">
            <w:pPr>
              <w:ind w:firstLine="180"/>
              <w:jc w:val="center"/>
              <w:rPr>
                <w:color w:val="000000"/>
              </w:rPr>
            </w:pPr>
            <w:r w:rsidRPr="006C6866">
              <w:rPr>
                <w:color w:val="000000"/>
              </w:rPr>
              <w:t>(по согласованию)</w:t>
            </w:r>
          </w:p>
        </w:tc>
      </w:tr>
      <w:tr w:rsidR="006C6866" w:rsidRPr="006C6866" w:rsidTr="00575744">
        <w:tc>
          <w:tcPr>
            <w:tcW w:w="10065" w:type="dxa"/>
            <w:gridSpan w:val="4"/>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roofErr w:type="spellStart"/>
            <w:r w:rsidRPr="006C6866">
              <w:rPr>
                <w:color w:val="000000"/>
              </w:rPr>
              <w:t>III.</w:t>
            </w:r>
            <w:r w:rsidRPr="006C6866">
              <w:rPr>
                <w:b/>
                <w:bCs/>
                <w:color w:val="000000"/>
              </w:rPr>
              <w:t>Организация</w:t>
            </w:r>
            <w:proofErr w:type="spellEnd"/>
            <w:r w:rsidRPr="006C6866">
              <w:rPr>
                <w:b/>
                <w:bCs/>
                <w:color w:val="000000"/>
              </w:rPr>
              <w:t xml:space="preserve"> разъяснительной работы среди населения</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1.</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Провести разъяснительную работу среди населения по повышению бдительности, готовности к действиям при проявлениях терроризма, экстремизма и укреплению взаимодействия с правоохранительными органами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Постоянно</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2.</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proofErr w:type="gramStart"/>
            <w:r w:rsidRPr="006C6866">
              <w:rPr>
                <w:color w:val="000000"/>
              </w:rPr>
              <w:t>Организовать  подготовку</w:t>
            </w:r>
            <w:proofErr w:type="gramEnd"/>
            <w:r w:rsidRPr="006C6866">
              <w:rPr>
                <w:color w:val="000000"/>
              </w:rPr>
              <w:t xml:space="preserve"> проектов, изготовление, приобретение буклетов, плакатов, памяток, рекомендаций для учреждений, предприятий, организаций, расположенных на территории муниципального образования по антитеррористической тематике.</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По мере необходимости</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lastRenderedPageBreak/>
              <w:t> </w:t>
            </w:r>
          </w:p>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 </w:t>
            </w:r>
          </w:p>
          <w:p w:rsidR="006C6866" w:rsidRPr="006C6866" w:rsidRDefault="006C6866" w:rsidP="006C6866">
            <w:pPr>
              <w:ind w:firstLine="180"/>
              <w:jc w:val="both"/>
              <w:rPr>
                <w:color w:val="000000"/>
              </w:rPr>
            </w:pPr>
            <w:r w:rsidRPr="006C6866">
              <w:rPr>
                <w:color w:val="000000"/>
              </w:rPr>
              <w:t>3.</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Отслеживать случаи возбуждения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Постоянно</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r w:rsidRPr="006C6866">
              <w:rPr>
                <w:color w:val="000000"/>
              </w:rPr>
              <w:t xml:space="preserve">УУП ОМВД России </w:t>
            </w:r>
            <w:proofErr w:type="spellStart"/>
            <w:proofErr w:type="gramStart"/>
            <w:r w:rsidRPr="006C6866">
              <w:rPr>
                <w:color w:val="000000"/>
              </w:rPr>
              <w:t>Мокшанском</w:t>
            </w:r>
            <w:proofErr w:type="spellEnd"/>
            <w:r w:rsidRPr="006C6866">
              <w:rPr>
                <w:color w:val="000000"/>
              </w:rPr>
              <w:t xml:space="preserve">  районе</w:t>
            </w:r>
            <w:proofErr w:type="gramEnd"/>
          </w:p>
          <w:p w:rsidR="006C6866" w:rsidRPr="006C6866" w:rsidRDefault="006C6866" w:rsidP="006C6866">
            <w:pPr>
              <w:ind w:firstLine="180"/>
              <w:jc w:val="center"/>
              <w:rPr>
                <w:color w:val="000000"/>
              </w:rPr>
            </w:pPr>
            <w:r w:rsidRPr="006C6866">
              <w:rPr>
                <w:color w:val="000000"/>
              </w:rPr>
              <w:t>(по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4.</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xml:space="preserve">Организовать и провести тематические мероприятия: конкурсы, </w:t>
            </w:r>
            <w:proofErr w:type="gramStart"/>
            <w:r w:rsidRPr="006C6866">
              <w:rPr>
                <w:color w:val="000000"/>
              </w:rPr>
              <w:t>викторины,  с</w:t>
            </w:r>
            <w:proofErr w:type="gramEnd"/>
            <w:r w:rsidRPr="006C6866">
              <w:rPr>
                <w:color w:val="000000"/>
              </w:rPr>
              <w:t xml:space="preserve"> целью формирования у граждан уважительного отношения к традициям и обычаям различных народов и национальностей.</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Согласно плана работы</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 xml:space="preserve">Филиал МБУК «МЦР ДК </w:t>
            </w:r>
            <w:proofErr w:type="spellStart"/>
            <w:r w:rsidRPr="006C6866">
              <w:rPr>
                <w:color w:val="000000"/>
              </w:rPr>
              <w:t>Мокшанского</w:t>
            </w:r>
            <w:proofErr w:type="spellEnd"/>
            <w:r w:rsidRPr="006C6866">
              <w:rPr>
                <w:color w:val="000000"/>
              </w:rPr>
              <w:t xml:space="preserve"> района </w:t>
            </w:r>
            <w:proofErr w:type="gramStart"/>
            <w:r w:rsidRPr="006C6866">
              <w:rPr>
                <w:color w:val="000000"/>
              </w:rPr>
              <w:t>« в</w:t>
            </w:r>
            <w:proofErr w:type="gramEnd"/>
            <w:r w:rsidRPr="006C6866">
              <w:rPr>
                <w:color w:val="000000"/>
              </w:rPr>
              <w:t xml:space="preserve"> </w:t>
            </w:r>
            <w:proofErr w:type="spellStart"/>
            <w:r w:rsidRPr="006C6866">
              <w:rPr>
                <w:color w:val="000000"/>
              </w:rPr>
              <w:t>с.Елизаветино</w:t>
            </w:r>
            <w:proofErr w:type="spellEnd"/>
          </w:p>
          <w:p w:rsidR="006C6866" w:rsidRPr="006C6866" w:rsidRDefault="006C6866" w:rsidP="006C6866">
            <w:pPr>
              <w:ind w:firstLine="180"/>
              <w:jc w:val="center"/>
              <w:rPr>
                <w:color w:val="000000"/>
              </w:rPr>
            </w:pPr>
            <w:r w:rsidRPr="006C6866">
              <w:rPr>
                <w:color w:val="000000"/>
              </w:rPr>
              <w:t xml:space="preserve">библиотека </w:t>
            </w:r>
            <w:proofErr w:type="spellStart"/>
            <w:r w:rsidRPr="006C6866">
              <w:rPr>
                <w:color w:val="000000"/>
              </w:rPr>
              <w:t>с.Елизаветино</w:t>
            </w:r>
            <w:proofErr w:type="spellEnd"/>
          </w:p>
          <w:p w:rsidR="006C6866" w:rsidRPr="006C6866" w:rsidRDefault="006C6866" w:rsidP="006C6866">
            <w:pPr>
              <w:ind w:firstLine="180"/>
              <w:jc w:val="center"/>
              <w:rPr>
                <w:color w:val="000000"/>
              </w:rPr>
            </w:pPr>
            <w:r w:rsidRPr="006C6866">
              <w:rPr>
                <w:color w:val="000000"/>
              </w:rPr>
              <w:t>Филиал МБОУ НШ-</w:t>
            </w:r>
            <w:proofErr w:type="gramStart"/>
            <w:r w:rsidRPr="006C6866">
              <w:rPr>
                <w:color w:val="000000"/>
              </w:rPr>
              <w:t xml:space="preserve">ДС  </w:t>
            </w:r>
            <w:proofErr w:type="spellStart"/>
            <w:r w:rsidRPr="006C6866">
              <w:rPr>
                <w:color w:val="000000"/>
              </w:rPr>
              <w:t>с.Елизаветино</w:t>
            </w:r>
            <w:proofErr w:type="spellEnd"/>
            <w:proofErr w:type="gramEnd"/>
          </w:p>
          <w:p w:rsidR="006C6866" w:rsidRPr="006C6866" w:rsidRDefault="006C6866" w:rsidP="006C6866">
            <w:pPr>
              <w:ind w:firstLine="180"/>
              <w:jc w:val="center"/>
              <w:rPr>
                <w:color w:val="000000"/>
              </w:rPr>
            </w:pPr>
            <w:r w:rsidRPr="006C6866">
              <w:rPr>
                <w:color w:val="000000"/>
              </w:rPr>
              <w:t>(по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5.</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Проведение молодежных мероприятий по профилактике антитеррористической и экстремистской направленности</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r w:rsidRPr="006C6866">
              <w:rPr>
                <w:color w:val="000000"/>
              </w:rPr>
              <w:t>1 раз в квартал</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r w:rsidRPr="006C6866">
              <w:rPr>
                <w:color w:val="000000"/>
              </w:rPr>
              <w:t xml:space="preserve">Филиал МБУК «МЦР ДК </w:t>
            </w:r>
            <w:proofErr w:type="spellStart"/>
            <w:r w:rsidRPr="006C6866">
              <w:rPr>
                <w:color w:val="000000"/>
              </w:rPr>
              <w:t>Мокшанского</w:t>
            </w:r>
            <w:proofErr w:type="spellEnd"/>
            <w:r w:rsidRPr="006C6866">
              <w:rPr>
                <w:color w:val="000000"/>
              </w:rPr>
              <w:t xml:space="preserve"> </w:t>
            </w:r>
            <w:proofErr w:type="gramStart"/>
            <w:r w:rsidRPr="006C6866">
              <w:rPr>
                <w:color w:val="000000"/>
              </w:rPr>
              <w:t>района  в</w:t>
            </w:r>
            <w:proofErr w:type="gramEnd"/>
            <w:r w:rsidRPr="006C6866">
              <w:rPr>
                <w:color w:val="000000"/>
              </w:rPr>
              <w:t xml:space="preserve"> </w:t>
            </w:r>
            <w:proofErr w:type="spellStart"/>
            <w:r w:rsidRPr="006C6866">
              <w:rPr>
                <w:color w:val="000000"/>
              </w:rPr>
              <w:t>с.Елизаветино</w:t>
            </w:r>
            <w:proofErr w:type="spellEnd"/>
          </w:p>
          <w:p w:rsidR="006C6866" w:rsidRPr="006C6866" w:rsidRDefault="006C6866" w:rsidP="006C6866">
            <w:pPr>
              <w:ind w:firstLine="180"/>
              <w:jc w:val="center"/>
              <w:rPr>
                <w:color w:val="000000"/>
              </w:rPr>
            </w:pPr>
            <w:r w:rsidRPr="006C6866">
              <w:rPr>
                <w:color w:val="000000"/>
              </w:rPr>
              <w:t xml:space="preserve">библиотека </w:t>
            </w:r>
            <w:proofErr w:type="spellStart"/>
            <w:r w:rsidRPr="006C6866">
              <w:rPr>
                <w:color w:val="000000"/>
              </w:rPr>
              <w:t>с.Елизаветино</w:t>
            </w:r>
            <w:proofErr w:type="spellEnd"/>
          </w:p>
          <w:p w:rsidR="006C6866" w:rsidRPr="006C6866" w:rsidRDefault="006C6866" w:rsidP="006C6866">
            <w:pPr>
              <w:ind w:firstLine="180"/>
              <w:jc w:val="center"/>
              <w:rPr>
                <w:color w:val="000000"/>
              </w:rPr>
            </w:pPr>
            <w:r w:rsidRPr="006C6866">
              <w:rPr>
                <w:color w:val="000000"/>
              </w:rPr>
              <w:t xml:space="preserve"> (по согласованию)</w:t>
            </w:r>
          </w:p>
        </w:tc>
      </w:tr>
      <w:tr w:rsidR="006C6866" w:rsidRPr="006C6866" w:rsidTr="00575744">
        <w:tc>
          <w:tcPr>
            <w:tcW w:w="55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6.</w:t>
            </w:r>
          </w:p>
        </w:tc>
        <w:tc>
          <w:tcPr>
            <w:tcW w:w="4974"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both"/>
              <w:rPr>
                <w:color w:val="000000"/>
              </w:rPr>
            </w:pPr>
            <w:r w:rsidRPr="006C6866">
              <w:rPr>
                <w:color w:val="000000"/>
              </w:rPr>
              <w:t xml:space="preserve">Размещение и систематическое </w:t>
            </w:r>
            <w:proofErr w:type="gramStart"/>
            <w:r w:rsidRPr="006C6866">
              <w:rPr>
                <w:color w:val="000000"/>
              </w:rPr>
              <w:t>обновление  на</w:t>
            </w:r>
            <w:proofErr w:type="gramEnd"/>
            <w:r w:rsidRPr="006C6866">
              <w:rPr>
                <w:color w:val="000000"/>
              </w:rPr>
              <w:t xml:space="preserve"> информационных стендах наглядных агитационных материалов </w:t>
            </w:r>
            <w:proofErr w:type="spellStart"/>
            <w:r w:rsidRPr="006C6866">
              <w:rPr>
                <w:color w:val="000000"/>
              </w:rPr>
              <w:t>антиэкстремистской</w:t>
            </w:r>
            <w:proofErr w:type="spellEnd"/>
            <w:r w:rsidRPr="006C6866">
              <w:rPr>
                <w:color w:val="000000"/>
              </w:rPr>
              <w:t xml:space="preserve"> и антитеррористической направленности </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ind w:firstLine="180"/>
              <w:jc w:val="center"/>
              <w:rPr>
                <w:color w:val="000000"/>
              </w:rPr>
            </w:pPr>
          </w:p>
          <w:p w:rsidR="006C6866" w:rsidRPr="006C6866" w:rsidRDefault="006C6866" w:rsidP="006C6866">
            <w:pPr>
              <w:ind w:firstLine="180"/>
              <w:jc w:val="center"/>
              <w:rPr>
                <w:color w:val="000000"/>
              </w:rPr>
            </w:pPr>
          </w:p>
          <w:p w:rsidR="006C6866" w:rsidRPr="006C6866" w:rsidRDefault="006C6866" w:rsidP="006C6866">
            <w:pPr>
              <w:jc w:val="center"/>
              <w:rPr>
                <w:color w:val="000000"/>
              </w:rPr>
            </w:pPr>
            <w:r w:rsidRPr="006C6866">
              <w:rPr>
                <w:color w:val="000000"/>
              </w:rPr>
              <w:t>Постоянно</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tcPr>
          <w:p w:rsidR="006C6866" w:rsidRPr="006C6866" w:rsidRDefault="006C6866" w:rsidP="006C6866">
            <w:pPr>
              <w:jc w:val="center"/>
              <w:rPr>
                <w:color w:val="000000"/>
              </w:rPr>
            </w:pPr>
          </w:p>
          <w:p w:rsidR="006C6866" w:rsidRPr="006C6866" w:rsidRDefault="006C6866" w:rsidP="006C6866">
            <w:pPr>
              <w:jc w:val="center"/>
              <w:rPr>
                <w:color w:val="000000"/>
              </w:rPr>
            </w:pPr>
          </w:p>
          <w:p w:rsidR="006C6866" w:rsidRPr="006C6866" w:rsidRDefault="006C6866" w:rsidP="006C6866">
            <w:pPr>
              <w:jc w:val="center"/>
              <w:rPr>
                <w:color w:val="000000"/>
              </w:rPr>
            </w:pPr>
            <w:r w:rsidRPr="006C6866">
              <w:rPr>
                <w:color w:val="000000"/>
              </w:rPr>
              <w:t>Администрация Елизаветинского сельсовета</w:t>
            </w:r>
          </w:p>
          <w:p w:rsidR="006C6866" w:rsidRPr="006C6866" w:rsidRDefault="006C6866" w:rsidP="006C6866">
            <w:pPr>
              <w:ind w:firstLine="180"/>
              <w:jc w:val="center"/>
              <w:rPr>
                <w:color w:val="000000"/>
              </w:rPr>
            </w:pPr>
          </w:p>
        </w:tc>
      </w:tr>
    </w:tbl>
    <w:p w:rsidR="006C6866" w:rsidRPr="006C6866" w:rsidRDefault="006C6866" w:rsidP="006C6866">
      <w:pPr>
        <w:jc w:val="both"/>
      </w:pPr>
    </w:p>
    <w:p w:rsidR="006C6866" w:rsidRPr="006C6866" w:rsidRDefault="006C6866" w:rsidP="006C6866"/>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AD4E65" w:rsidRDefault="00AD4E65" w:rsidP="00655822">
      <w:pPr>
        <w:pStyle w:val="1"/>
        <w:keepNext w:val="0"/>
        <w:numPr>
          <w:ilvl w:val="0"/>
          <w:numId w:val="5"/>
        </w:numPr>
        <w:suppressAutoHyphens/>
        <w:spacing w:before="240" w:after="120" w:line="240" w:lineRule="auto"/>
        <w:jc w:val="center"/>
        <w:rPr>
          <w:b/>
          <w:bCs/>
          <w:i/>
          <w:iCs/>
          <w:sz w:val="24"/>
          <w:szCs w:val="24"/>
          <w:lang w:val="ru-RU"/>
        </w:rPr>
      </w:pPr>
    </w:p>
    <w:p w:rsidR="00655822" w:rsidRPr="00655822" w:rsidRDefault="00655822" w:rsidP="00655822">
      <w:pPr>
        <w:pStyle w:val="1"/>
        <w:keepNext w:val="0"/>
        <w:numPr>
          <w:ilvl w:val="0"/>
          <w:numId w:val="5"/>
        </w:numPr>
        <w:suppressAutoHyphens/>
        <w:spacing w:before="240" w:after="120" w:line="240" w:lineRule="auto"/>
        <w:jc w:val="center"/>
        <w:rPr>
          <w:b/>
          <w:bCs/>
          <w:i/>
          <w:iCs/>
          <w:sz w:val="24"/>
          <w:szCs w:val="24"/>
          <w:lang w:val="ru-RU"/>
        </w:rPr>
      </w:pPr>
      <w:bookmarkStart w:id="0" w:name="_GoBack"/>
      <w:bookmarkEnd w:id="0"/>
      <w:r w:rsidRPr="00655822">
        <w:rPr>
          <w:b/>
          <w:bCs/>
          <w:i/>
          <w:iCs/>
          <w:sz w:val="24"/>
          <w:szCs w:val="24"/>
          <w:lang w:val="ru-RU"/>
        </w:rPr>
        <w:t xml:space="preserve">Обязан ли работодатель в связи </w:t>
      </w:r>
      <w:proofErr w:type="gramStart"/>
      <w:r w:rsidRPr="00655822">
        <w:rPr>
          <w:b/>
          <w:bCs/>
          <w:i/>
          <w:iCs/>
          <w:sz w:val="24"/>
          <w:szCs w:val="24"/>
          <w:lang w:val="ru-RU"/>
        </w:rPr>
        <w:t>с больничным сотрудника</w:t>
      </w:r>
      <w:proofErr w:type="gramEnd"/>
      <w:r w:rsidRPr="00655822">
        <w:rPr>
          <w:b/>
          <w:bCs/>
          <w:i/>
          <w:iCs/>
          <w:sz w:val="24"/>
          <w:szCs w:val="24"/>
          <w:lang w:val="ru-RU"/>
        </w:rPr>
        <w:t xml:space="preserve"> продлить отпуск или может перенести его на другой период?</w:t>
      </w:r>
    </w:p>
    <w:p w:rsidR="00655822" w:rsidRDefault="00655822" w:rsidP="00655822">
      <w:pPr>
        <w:pStyle w:val="a0"/>
        <w:jc w:val="center"/>
        <w:rPr>
          <w:b/>
          <w:bCs/>
          <w:i/>
          <w:iCs/>
          <w:sz w:val="24"/>
          <w:szCs w:val="24"/>
        </w:rPr>
      </w:pPr>
    </w:p>
    <w:p w:rsidR="00655822" w:rsidRDefault="00655822" w:rsidP="00655822">
      <w:pPr>
        <w:pStyle w:val="2"/>
        <w:ind w:firstLine="709"/>
        <w:jc w:val="both"/>
        <w:rPr>
          <w:sz w:val="24"/>
          <w:szCs w:val="24"/>
        </w:rPr>
      </w:pPr>
    </w:p>
    <w:p w:rsidR="00655822" w:rsidRDefault="00655822" w:rsidP="00655822">
      <w:pPr>
        <w:pStyle w:val="a0"/>
        <w:ind w:firstLine="709"/>
        <w:jc w:val="both"/>
        <w:rPr>
          <w:b/>
          <w:bCs/>
          <w:i/>
          <w:iCs/>
          <w:sz w:val="24"/>
          <w:szCs w:val="24"/>
        </w:rPr>
      </w:pPr>
    </w:p>
    <w:p w:rsidR="00655822" w:rsidRDefault="00655822" w:rsidP="00655822">
      <w:pPr>
        <w:pStyle w:val="a0"/>
        <w:ind w:firstLine="709"/>
        <w:jc w:val="center"/>
      </w:pPr>
      <w:r>
        <w:rPr>
          <w:b/>
          <w:bCs/>
          <w:i/>
          <w:iCs/>
          <w:sz w:val="24"/>
          <w:szCs w:val="24"/>
        </w:rPr>
        <w:t xml:space="preserve">На данный вопрос отвечает Заместитель руководителя </w:t>
      </w:r>
      <w:proofErr w:type="spellStart"/>
      <w:r>
        <w:rPr>
          <w:b/>
          <w:bCs/>
          <w:i/>
          <w:iCs/>
          <w:sz w:val="24"/>
          <w:szCs w:val="24"/>
        </w:rPr>
        <w:t>Средневолжской</w:t>
      </w:r>
      <w:proofErr w:type="spellEnd"/>
      <w:r>
        <w:rPr>
          <w:b/>
          <w:bCs/>
          <w:i/>
          <w:iCs/>
          <w:sz w:val="24"/>
          <w:szCs w:val="24"/>
        </w:rPr>
        <w:t xml:space="preserve"> межрегиональной территориальной </w:t>
      </w:r>
      <w:proofErr w:type="spellStart"/>
      <w:r>
        <w:rPr>
          <w:b/>
          <w:bCs/>
          <w:i/>
          <w:iCs/>
          <w:sz w:val="24"/>
          <w:szCs w:val="24"/>
        </w:rPr>
        <w:t>гострудинспекции</w:t>
      </w:r>
      <w:proofErr w:type="spellEnd"/>
      <w:r>
        <w:rPr>
          <w:b/>
          <w:bCs/>
          <w:i/>
          <w:iCs/>
          <w:sz w:val="24"/>
          <w:szCs w:val="24"/>
        </w:rPr>
        <w:t xml:space="preserve"> А.Н. </w:t>
      </w:r>
      <w:proofErr w:type="spellStart"/>
      <w:r>
        <w:rPr>
          <w:b/>
          <w:bCs/>
          <w:i/>
          <w:iCs/>
          <w:sz w:val="24"/>
          <w:szCs w:val="24"/>
        </w:rPr>
        <w:t>Тетюшев</w:t>
      </w:r>
      <w:proofErr w:type="spellEnd"/>
      <w:r>
        <w:rPr>
          <w:b/>
          <w:bCs/>
          <w:i/>
          <w:iCs/>
          <w:sz w:val="24"/>
          <w:szCs w:val="24"/>
        </w:rPr>
        <w:t xml:space="preserve"> </w:t>
      </w:r>
    </w:p>
    <w:p w:rsidR="00655822" w:rsidRDefault="00655822" w:rsidP="00655822">
      <w:pPr>
        <w:pStyle w:val="a0"/>
        <w:ind w:firstLine="709"/>
        <w:jc w:val="center"/>
      </w:pPr>
    </w:p>
    <w:p w:rsidR="00655822" w:rsidRDefault="00655822" w:rsidP="00655822">
      <w:pPr>
        <w:pStyle w:val="a0"/>
        <w:ind w:firstLine="709"/>
        <w:jc w:val="both"/>
      </w:pPr>
    </w:p>
    <w:p w:rsidR="00655822" w:rsidRDefault="00655822" w:rsidP="00655822">
      <w:pPr>
        <w:pStyle w:val="a0"/>
        <w:ind w:firstLine="709"/>
        <w:jc w:val="both"/>
      </w:pPr>
      <w:bookmarkStart w:id="1" w:name="p_6"/>
      <w:bookmarkEnd w:id="1"/>
      <w:r>
        <w:t>В силу </w:t>
      </w:r>
      <w:hyperlink r:id="rId8" w:anchor="block_1241" w:history="1">
        <w:r>
          <w:rPr>
            <w:rStyle w:val="a7"/>
          </w:rPr>
          <w:t>части первой ст. 124</w:t>
        </w:r>
      </w:hyperlink>
      <w:r>
        <w:t> ТК РФ в случае временной нетрудоспособности работника работодатель обязан продлить ежегодный оплачиваемый отпуск или перенести его на другой срок, определяемый работодателем с учетом пожеланий работника.</w:t>
      </w:r>
    </w:p>
    <w:p w:rsidR="00655822" w:rsidRDefault="00655822" w:rsidP="00655822">
      <w:pPr>
        <w:pStyle w:val="a0"/>
        <w:spacing w:after="140"/>
        <w:jc w:val="both"/>
      </w:pPr>
      <w:bookmarkStart w:id="2" w:name="p_7"/>
      <w:bookmarkEnd w:id="2"/>
      <w:r>
        <w:tab/>
        <w:t>Трудовой кодекс РФ не содержит четкого предписания, когда отпуск нужно именно продлевать, а когда следует переносить его на другой срок.</w:t>
      </w:r>
    </w:p>
    <w:p w:rsidR="00655822" w:rsidRDefault="00655822" w:rsidP="00655822">
      <w:pPr>
        <w:pStyle w:val="a0"/>
        <w:spacing w:after="140"/>
        <w:jc w:val="both"/>
      </w:pPr>
      <w:bookmarkStart w:id="3" w:name="p_8"/>
      <w:bookmarkEnd w:id="3"/>
      <w:r>
        <w:tab/>
        <w:t>Указания на этот счет есть в </w:t>
      </w:r>
      <w:hyperlink r:id="rId9" w:history="1">
        <w:r>
          <w:rPr>
            <w:rStyle w:val="a7"/>
          </w:rPr>
          <w:t>Правилах</w:t>
        </w:r>
      </w:hyperlink>
      <w:r>
        <w:t xml:space="preserve"> об очередных и дополнительных отпусках, утв. НКТ СССР 30.04.1930 № 169 (далее - Правила). </w:t>
      </w:r>
    </w:p>
    <w:p w:rsidR="00655822" w:rsidRDefault="00655822" w:rsidP="00655822">
      <w:pPr>
        <w:pStyle w:val="a0"/>
        <w:spacing w:after="140"/>
        <w:jc w:val="both"/>
      </w:pPr>
      <w:r>
        <w:tab/>
        <w:t>В </w:t>
      </w:r>
      <w:hyperlink r:id="rId10" w:anchor="block_18" w:history="1">
        <w:r>
          <w:rPr>
            <w:rStyle w:val="a7"/>
          </w:rPr>
          <w:t>ст. 18</w:t>
        </w:r>
      </w:hyperlink>
      <w:r>
        <w:t> Правил установлены следующие принципы. Если причины, мешающие работнику уйти в отпуск, наступили до его начала, то новый срок отпуска определяется по соглашению работодателя с работником. Если же эти причины наступили во время пребывания работника в отпуске, то срок возвращения из отпуска автоматически удлиняется на соответствующее количество дней, причем работник обязан немедленно уведомить об этом работодателя. Как следует из этой нормы, если нетрудоспособность работника началась в период отпуска, отпуск должен быть продлен на число дней такой нетрудоспособности.</w:t>
      </w:r>
    </w:p>
    <w:p w:rsidR="00655822" w:rsidRDefault="00655822" w:rsidP="00655822">
      <w:pPr>
        <w:pStyle w:val="a0"/>
        <w:spacing w:after="140"/>
        <w:jc w:val="both"/>
      </w:pPr>
      <w:bookmarkStart w:id="4" w:name="p_9"/>
      <w:bookmarkEnd w:id="4"/>
      <w:r>
        <w:tab/>
        <w:t>Вместе с тем формулировка </w:t>
      </w:r>
      <w:hyperlink r:id="rId11" w:anchor="block_124" w:history="1">
        <w:r>
          <w:rPr>
            <w:rStyle w:val="a7"/>
          </w:rPr>
          <w:t>ст. 124</w:t>
        </w:r>
      </w:hyperlink>
      <w:r>
        <w:t> ТК РФ допускает оба варианта: начавшийся отпуск теоретически можно продлить, а можно перенести неиспользованные дни на другой срок. Поэтому </w:t>
      </w:r>
      <w:hyperlink r:id="rId12" w:anchor="block_18" w:history="1">
        <w:r>
          <w:rPr>
            <w:rStyle w:val="a7"/>
          </w:rPr>
          <w:t>статья 18</w:t>
        </w:r>
      </w:hyperlink>
      <w:r>
        <w:t> Правил не должна рассматриваться как ограничение прав работника и работодателя договориться о переносе оставшихся дней отпуска в ситуации, когда причины, мешающие использовать отпуск, наступили уже после его начала.</w:t>
      </w:r>
    </w:p>
    <w:p w:rsidR="00655822" w:rsidRDefault="00655822" w:rsidP="00655822">
      <w:pPr>
        <w:pStyle w:val="a0"/>
        <w:ind w:firstLine="709"/>
        <w:jc w:val="both"/>
      </w:pPr>
    </w:p>
    <w:p w:rsidR="005008A4" w:rsidRDefault="005008A4" w:rsidP="00197852"/>
    <w:sectPr w:rsidR="005008A4" w:rsidSect="007D2201">
      <w:footerReference w:type="default" r:id="rId13"/>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C22" w:rsidRDefault="00135C22" w:rsidP="0080098B">
      <w:r>
        <w:separator/>
      </w:r>
    </w:p>
  </w:endnote>
  <w:endnote w:type="continuationSeparator" w:id="0">
    <w:p w:rsidR="00135C22" w:rsidRDefault="00135C22"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AD4E65">
      <w:rPr>
        <w:noProof/>
      </w:rPr>
      <w:t>6</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C22" w:rsidRDefault="00135C22" w:rsidP="0080098B">
      <w:r>
        <w:separator/>
      </w:r>
    </w:p>
  </w:footnote>
  <w:footnote w:type="continuationSeparator" w:id="0">
    <w:p w:rsidR="00135C22" w:rsidRDefault="00135C22"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7"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num w:numId="1">
    <w:abstractNumId w:val="7"/>
  </w:num>
  <w:num w:numId="2">
    <w:abstractNumId w:val="5"/>
  </w:num>
  <w:num w:numId="3">
    <w:abstractNumId w:val="4"/>
  </w:num>
  <w:num w:numId="4">
    <w:abstractNumId w:val="6"/>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35C22"/>
    <w:rsid w:val="00142ABE"/>
    <w:rsid w:val="00145BA0"/>
    <w:rsid w:val="00146212"/>
    <w:rsid w:val="00147CDB"/>
    <w:rsid w:val="0015686A"/>
    <w:rsid w:val="0017140D"/>
    <w:rsid w:val="0017291B"/>
    <w:rsid w:val="00175FAC"/>
    <w:rsid w:val="00176A11"/>
    <w:rsid w:val="00177390"/>
    <w:rsid w:val="00183C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3E8E"/>
    <w:rsid w:val="00205233"/>
    <w:rsid w:val="0020576B"/>
    <w:rsid w:val="00220BC5"/>
    <w:rsid w:val="00221A9F"/>
    <w:rsid w:val="00241AE3"/>
    <w:rsid w:val="002426B6"/>
    <w:rsid w:val="0024447C"/>
    <w:rsid w:val="00252BB6"/>
    <w:rsid w:val="002565FA"/>
    <w:rsid w:val="0026141C"/>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1FC1"/>
    <w:rsid w:val="0031313A"/>
    <w:rsid w:val="0032093A"/>
    <w:rsid w:val="00332952"/>
    <w:rsid w:val="00343EDE"/>
    <w:rsid w:val="003474B4"/>
    <w:rsid w:val="003546CA"/>
    <w:rsid w:val="00357D98"/>
    <w:rsid w:val="00365948"/>
    <w:rsid w:val="00366F1E"/>
    <w:rsid w:val="00367623"/>
    <w:rsid w:val="00371CA9"/>
    <w:rsid w:val="0037599F"/>
    <w:rsid w:val="003915B0"/>
    <w:rsid w:val="0039447F"/>
    <w:rsid w:val="003B4EA9"/>
    <w:rsid w:val="003C1DCD"/>
    <w:rsid w:val="003C2A7C"/>
    <w:rsid w:val="003C48F8"/>
    <w:rsid w:val="003C74DC"/>
    <w:rsid w:val="003E4231"/>
    <w:rsid w:val="003F1906"/>
    <w:rsid w:val="0040374D"/>
    <w:rsid w:val="00404C52"/>
    <w:rsid w:val="0040617B"/>
    <w:rsid w:val="00406247"/>
    <w:rsid w:val="00407036"/>
    <w:rsid w:val="00407FA1"/>
    <w:rsid w:val="00423F27"/>
    <w:rsid w:val="00424125"/>
    <w:rsid w:val="00424D74"/>
    <w:rsid w:val="0042683B"/>
    <w:rsid w:val="0044637A"/>
    <w:rsid w:val="00446AC4"/>
    <w:rsid w:val="00456093"/>
    <w:rsid w:val="00462A7C"/>
    <w:rsid w:val="00472542"/>
    <w:rsid w:val="00475177"/>
    <w:rsid w:val="004801E6"/>
    <w:rsid w:val="00491FB4"/>
    <w:rsid w:val="004A5F79"/>
    <w:rsid w:val="004A7324"/>
    <w:rsid w:val="004A7371"/>
    <w:rsid w:val="004B3E2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73EC"/>
    <w:rsid w:val="005361C6"/>
    <w:rsid w:val="00536BF8"/>
    <w:rsid w:val="0053782F"/>
    <w:rsid w:val="0055743D"/>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4BB3"/>
    <w:rsid w:val="005F55D0"/>
    <w:rsid w:val="006116FF"/>
    <w:rsid w:val="006119FE"/>
    <w:rsid w:val="00621E9A"/>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90530"/>
    <w:rsid w:val="00697FAD"/>
    <w:rsid w:val="006C6866"/>
    <w:rsid w:val="006C6904"/>
    <w:rsid w:val="006D53F6"/>
    <w:rsid w:val="006E2252"/>
    <w:rsid w:val="006E265B"/>
    <w:rsid w:val="006E5A8A"/>
    <w:rsid w:val="006E5C84"/>
    <w:rsid w:val="006F1A1E"/>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BE0"/>
    <w:rsid w:val="007774D9"/>
    <w:rsid w:val="007867FF"/>
    <w:rsid w:val="007A3162"/>
    <w:rsid w:val="007B001B"/>
    <w:rsid w:val="007C13BE"/>
    <w:rsid w:val="007D2201"/>
    <w:rsid w:val="007D226C"/>
    <w:rsid w:val="007D4878"/>
    <w:rsid w:val="007E0997"/>
    <w:rsid w:val="007E19BB"/>
    <w:rsid w:val="007E4481"/>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476"/>
    <w:rsid w:val="00877F10"/>
    <w:rsid w:val="00877F99"/>
    <w:rsid w:val="00880769"/>
    <w:rsid w:val="008A5818"/>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E15FB"/>
    <w:rsid w:val="009E3948"/>
    <w:rsid w:val="009E60F2"/>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5478"/>
    <w:rsid w:val="00B671E1"/>
    <w:rsid w:val="00B67AF8"/>
    <w:rsid w:val="00B73A9F"/>
    <w:rsid w:val="00B749A9"/>
    <w:rsid w:val="00B7520C"/>
    <w:rsid w:val="00B75D1C"/>
    <w:rsid w:val="00B77129"/>
    <w:rsid w:val="00B8143F"/>
    <w:rsid w:val="00B82710"/>
    <w:rsid w:val="00B94A24"/>
    <w:rsid w:val="00B9587B"/>
    <w:rsid w:val="00BB6486"/>
    <w:rsid w:val="00BB7EB2"/>
    <w:rsid w:val="00BC2E2E"/>
    <w:rsid w:val="00BD0152"/>
    <w:rsid w:val="00BD223E"/>
    <w:rsid w:val="00BE0059"/>
    <w:rsid w:val="00BE0FCD"/>
    <w:rsid w:val="00BF37E3"/>
    <w:rsid w:val="00BF42D3"/>
    <w:rsid w:val="00BF635B"/>
    <w:rsid w:val="00C01E00"/>
    <w:rsid w:val="00C02BE0"/>
    <w:rsid w:val="00C062C8"/>
    <w:rsid w:val="00C32942"/>
    <w:rsid w:val="00C32B32"/>
    <w:rsid w:val="00C4085D"/>
    <w:rsid w:val="00C61B7B"/>
    <w:rsid w:val="00C62D7D"/>
    <w:rsid w:val="00C6728D"/>
    <w:rsid w:val="00C73546"/>
    <w:rsid w:val="00C76763"/>
    <w:rsid w:val="00C77463"/>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42BBA"/>
    <w:rsid w:val="00D551C1"/>
    <w:rsid w:val="00D57B25"/>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D175B"/>
    <w:rsid w:val="00DF114D"/>
    <w:rsid w:val="00DF1E74"/>
    <w:rsid w:val="00E03C6D"/>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5358"/>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uiPriority w:val="99"/>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8/9903d706745464d9fcec0b0ad12d9e3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1817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25268/9903d706745464d9fcec0b0ad12d9e3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ase.garant.ru/181735/" TargetMode="External"/><Relationship Id="rId4" Type="http://schemas.openxmlformats.org/officeDocument/2006/relationships/settings" Target="settings.xml"/><Relationship Id="rId9" Type="http://schemas.openxmlformats.org/officeDocument/2006/relationships/hyperlink" Target="http://base.garant.ru/18173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2355D-FE27-44FA-8207-762DE6BB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8</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421</cp:revision>
  <cp:lastPrinted>2025-05-16T11:23:00Z</cp:lastPrinted>
  <dcterms:created xsi:type="dcterms:W3CDTF">2024-06-18T06:10:00Z</dcterms:created>
  <dcterms:modified xsi:type="dcterms:W3CDTF">2026-02-12T07:19:00Z</dcterms:modified>
</cp:coreProperties>
</file>