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5308AD">
        <w:t>10</w:t>
      </w:r>
      <w:r w:rsidR="00911538">
        <w:t>.04</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5308AD">
        <w:t>93</w:t>
      </w:r>
      <w:r w:rsidR="00722680">
        <w:t>(</w:t>
      </w:r>
      <w:r w:rsidR="009A60E9">
        <w:t>6</w:t>
      </w:r>
      <w:r w:rsidR="005308AD">
        <w:t>96</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9D385F" w:rsidRDefault="009D385F" w:rsidP="009D385F">
      <w:pPr>
        <w:pStyle w:val="a5"/>
        <w:jc w:val="center"/>
        <w:rPr>
          <w:b/>
          <w:bCs/>
        </w:rPr>
      </w:pPr>
    </w:p>
    <w:p w:rsidR="00DC0A00" w:rsidRDefault="00DC0A00" w:rsidP="00DC0A00">
      <w:pPr>
        <w:pStyle w:val="a5"/>
        <w:jc w:val="center"/>
        <w:rPr>
          <w:b/>
          <w:bCs/>
        </w:rPr>
      </w:pPr>
    </w:p>
    <w:p w:rsidR="00DC0A00" w:rsidRDefault="00DC0A00" w:rsidP="00DC0A00">
      <w:pPr>
        <w:pStyle w:val="a5"/>
        <w:jc w:val="center"/>
        <w:rPr>
          <w:b/>
          <w:bCs/>
        </w:rPr>
      </w:pPr>
      <w:r w:rsidRPr="00760DEA">
        <w:rPr>
          <w:b/>
          <w:bCs/>
        </w:rPr>
        <w:t xml:space="preserve">КОМИТЕТ МЕСТНОГО САМОУПРАВЛЕНИЯ </w:t>
      </w:r>
    </w:p>
    <w:p w:rsidR="00DC0A00" w:rsidRPr="00760DEA" w:rsidRDefault="00DC0A00" w:rsidP="00DC0A00">
      <w:pPr>
        <w:pStyle w:val="a5"/>
        <w:jc w:val="center"/>
      </w:pPr>
      <w:r>
        <w:rPr>
          <w:b/>
          <w:bCs/>
        </w:rPr>
        <w:t>ЕЛИЗАВЕТИНСКОГО СЕЛЬСОВЕТА</w:t>
      </w:r>
      <w:r w:rsidRPr="00760DEA">
        <w:rPr>
          <w:b/>
          <w:bCs/>
        </w:rPr>
        <w:t xml:space="preserve"> МОКШАНСКОГО РАЙОНА</w:t>
      </w:r>
    </w:p>
    <w:p w:rsidR="00DC0A00" w:rsidRPr="00760DEA" w:rsidRDefault="00DC0A00" w:rsidP="00DC0A00">
      <w:pPr>
        <w:pStyle w:val="a5"/>
        <w:jc w:val="center"/>
      </w:pPr>
      <w:r w:rsidRPr="00760DEA">
        <w:rPr>
          <w:b/>
          <w:bCs/>
        </w:rPr>
        <w:t>ПЕНЗЕНСКОЙ ОБЛАСТИ</w:t>
      </w:r>
    </w:p>
    <w:p w:rsidR="00DC0A00" w:rsidRDefault="00DC0A00" w:rsidP="00DC0A00">
      <w:pPr>
        <w:pStyle w:val="a5"/>
        <w:jc w:val="center"/>
        <w:rPr>
          <w:b/>
          <w:bCs/>
        </w:rPr>
      </w:pPr>
      <w:r>
        <w:rPr>
          <w:b/>
          <w:bCs/>
        </w:rPr>
        <w:t xml:space="preserve">ВОСЬМОГО  </w:t>
      </w:r>
      <w:r w:rsidRPr="00760DEA">
        <w:rPr>
          <w:b/>
          <w:bCs/>
        </w:rPr>
        <w:t xml:space="preserve"> СОЗЫВА</w:t>
      </w:r>
    </w:p>
    <w:p w:rsidR="00DC0A00" w:rsidRPr="00760DEA" w:rsidRDefault="00DC0A00" w:rsidP="00DC0A00">
      <w:pPr>
        <w:pStyle w:val="a5"/>
        <w:jc w:val="center"/>
      </w:pPr>
    </w:p>
    <w:p w:rsidR="00DC0A00" w:rsidRDefault="00DC0A00" w:rsidP="00DC0A00">
      <w:pPr>
        <w:pStyle w:val="a5"/>
        <w:jc w:val="center"/>
        <w:rPr>
          <w:b/>
          <w:bCs/>
        </w:rPr>
      </w:pPr>
      <w:r w:rsidRPr="00760DEA">
        <w:rPr>
          <w:b/>
          <w:bCs/>
        </w:rPr>
        <w:t>РЕШЕНИЕ</w:t>
      </w:r>
    </w:p>
    <w:p w:rsidR="00DC0A00" w:rsidRPr="00760DEA" w:rsidRDefault="00DC0A00" w:rsidP="00DC0A00">
      <w:pPr>
        <w:pStyle w:val="a5"/>
        <w:jc w:val="center"/>
      </w:pPr>
    </w:p>
    <w:p w:rsidR="00DC0A00" w:rsidRPr="00E90BA5" w:rsidRDefault="00DC0A00" w:rsidP="00DC0A00">
      <w:pPr>
        <w:pStyle w:val="a5"/>
        <w:jc w:val="center"/>
        <w:rPr>
          <w:spacing w:val="-2"/>
        </w:rPr>
      </w:pPr>
      <w:r>
        <w:rPr>
          <w:bCs/>
        </w:rPr>
        <w:t xml:space="preserve"> От   10.04.2026   </w:t>
      </w:r>
      <w:proofErr w:type="gramStart"/>
      <w:r w:rsidRPr="00E90BA5">
        <w:rPr>
          <w:spacing w:val="-2"/>
        </w:rPr>
        <w:t>№</w:t>
      </w:r>
      <w:r>
        <w:rPr>
          <w:spacing w:val="-2"/>
        </w:rPr>
        <w:t xml:space="preserve">  135</w:t>
      </w:r>
      <w:proofErr w:type="gramEnd"/>
      <w:r>
        <w:rPr>
          <w:spacing w:val="-2"/>
        </w:rPr>
        <w:t xml:space="preserve"> -49/8</w:t>
      </w:r>
    </w:p>
    <w:p w:rsidR="00DC0A00" w:rsidRDefault="00DC0A00" w:rsidP="00DC0A00">
      <w:pPr>
        <w:pStyle w:val="a5"/>
        <w:jc w:val="center"/>
      </w:pPr>
    </w:p>
    <w:p w:rsidR="00DC0A00" w:rsidRPr="0082265D" w:rsidRDefault="00DC0A00" w:rsidP="00DC0A00">
      <w:pPr>
        <w:pStyle w:val="a5"/>
        <w:rPr>
          <w:bCs/>
          <w:sz w:val="28"/>
          <w:szCs w:val="28"/>
        </w:rPr>
      </w:pPr>
      <w:r>
        <w:rPr>
          <w:bCs/>
          <w:sz w:val="28"/>
          <w:szCs w:val="28"/>
        </w:rPr>
        <w:t xml:space="preserve">                                                     </w:t>
      </w:r>
      <w:r w:rsidRPr="0082265D">
        <w:rPr>
          <w:bCs/>
          <w:sz w:val="28"/>
          <w:szCs w:val="28"/>
        </w:rPr>
        <w:t>с. Елизаветино</w:t>
      </w:r>
    </w:p>
    <w:p w:rsidR="00DC0A00" w:rsidRPr="00576E30" w:rsidRDefault="00DC0A00" w:rsidP="00DC0A00">
      <w:pPr>
        <w:ind w:firstLine="567"/>
        <w:jc w:val="center"/>
        <w:rPr>
          <w:b/>
          <w:sz w:val="28"/>
          <w:szCs w:val="28"/>
        </w:rPr>
      </w:pPr>
      <w:r w:rsidRPr="00576E30">
        <w:rPr>
          <w:b/>
          <w:sz w:val="28"/>
          <w:szCs w:val="28"/>
        </w:rPr>
        <w:t xml:space="preserve">О внесении изменений в решение Комитета местного самоуправления Елизаветинского сельсовета </w:t>
      </w:r>
      <w:proofErr w:type="spellStart"/>
      <w:r w:rsidRPr="00576E30">
        <w:rPr>
          <w:b/>
          <w:sz w:val="28"/>
          <w:szCs w:val="28"/>
        </w:rPr>
        <w:t>Мокшанского</w:t>
      </w:r>
      <w:proofErr w:type="spellEnd"/>
      <w:r w:rsidRPr="00576E30">
        <w:rPr>
          <w:b/>
          <w:sz w:val="28"/>
          <w:szCs w:val="28"/>
        </w:rPr>
        <w:t xml:space="preserve"> района Пензенской области от </w:t>
      </w:r>
      <w:proofErr w:type="gramStart"/>
      <w:r w:rsidRPr="00576E30">
        <w:rPr>
          <w:b/>
          <w:sz w:val="28"/>
          <w:szCs w:val="28"/>
        </w:rPr>
        <w:t>23.11.2016  №</w:t>
      </w:r>
      <w:proofErr w:type="gramEnd"/>
      <w:r w:rsidRPr="00576E30">
        <w:rPr>
          <w:b/>
          <w:sz w:val="28"/>
          <w:szCs w:val="28"/>
        </w:rPr>
        <w:t xml:space="preserve">190-67/6 «Об утверждении Порядка формирования кадрового резерва для замещения вакантных должностей муниципальной службы в органах местного самоуправления Елизаветинского  сельсовета </w:t>
      </w:r>
      <w:proofErr w:type="spellStart"/>
      <w:r w:rsidRPr="00576E30">
        <w:rPr>
          <w:b/>
          <w:sz w:val="28"/>
          <w:szCs w:val="28"/>
        </w:rPr>
        <w:t>Мокшанского</w:t>
      </w:r>
      <w:proofErr w:type="spellEnd"/>
      <w:r w:rsidRPr="00576E30">
        <w:rPr>
          <w:b/>
          <w:sz w:val="28"/>
          <w:szCs w:val="28"/>
        </w:rPr>
        <w:t xml:space="preserve"> района Пензенской области» </w:t>
      </w:r>
    </w:p>
    <w:p w:rsidR="00DC0A00" w:rsidRDefault="00DC0A00" w:rsidP="00DC0A00">
      <w:pPr>
        <w:autoSpaceDE w:val="0"/>
        <w:autoSpaceDN w:val="0"/>
        <w:adjustRightInd w:val="0"/>
        <w:ind w:right="-143"/>
        <w:jc w:val="both"/>
        <w:rPr>
          <w:sz w:val="28"/>
          <w:szCs w:val="28"/>
        </w:rPr>
      </w:pPr>
    </w:p>
    <w:p w:rsidR="00DC0A00" w:rsidRPr="00C61B9E" w:rsidRDefault="00DC0A00" w:rsidP="00DC0A00">
      <w:pPr>
        <w:ind w:firstLine="567"/>
        <w:jc w:val="both"/>
        <w:rPr>
          <w:sz w:val="28"/>
          <w:szCs w:val="28"/>
        </w:rPr>
      </w:pPr>
      <w:r w:rsidRPr="00C61B9E">
        <w:rPr>
          <w:sz w:val="28"/>
          <w:szCs w:val="28"/>
        </w:rPr>
        <w:t xml:space="preserve">На основании </w:t>
      </w:r>
      <w:hyperlink r:id="rId8" w:tgtFrame="_blank" w:history="1">
        <w:r w:rsidRPr="00C61B9E">
          <w:rPr>
            <w:sz w:val="28"/>
            <w:szCs w:val="28"/>
          </w:rPr>
          <w:t xml:space="preserve">Устава сельского поселения Елизаветинский сельсовет муниципального района </w:t>
        </w:r>
        <w:proofErr w:type="spellStart"/>
        <w:r w:rsidRPr="00C61B9E">
          <w:rPr>
            <w:sz w:val="28"/>
            <w:szCs w:val="28"/>
          </w:rPr>
          <w:t>Мокшанский</w:t>
        </w:r>
        <w:proofErr w:type="spellEnd"/>
        <w:r w:rsidRPr="00C61B9E">
          <w:rPr>
            <w:sz w:val="28"/>
            <w:szCs w:val="28"/>
          </w:rPr>
          <w:t xml:space="preserve"> район Пензенской области</w:t>
        </w:r>
      </w:hyperlink>
      <w:r>
        <w:rPr>
          <w:sz w:val="28"/>
          <w:szCs w:val="28"/>
        </w:rPr>
        <w:t>,</w:t>
      </w:r>
    </w:p>
    <w:p w:rsidR="00DC0A00" w:rsidRDefault="00DC0A00" w:rsidP="00DC0A00">
      <w:pPr>
        <w:ind w:firstLine="567"/>
        <w:jc w:val="both"/>
      </w:pPr>
    </w:p>
    <w:p w:rsidR="00DC0A00" w:rsidRPr="00E341F2" w:rsidRDefault="00DC0A00" w:rsidP="00DC0A00">
      <w:pPr>
        <w:ind w:firstLine="567"/>
        <w:jc w:val="both"/>
        <w:rPr>
          <w:b/>
          <w:sz w:val="28"/>
          <w:szCs w:val="28"/>
        </w:rPr>
      </w:pPr>
      <w:r w:rsidRPr="00F716FB">
        <w:rPr>
          <w:sz w:val="28"/>
          <w:szCs w:val="28"/>
        </w:rPr>
        <w:t xml:space="preserve">     </w:t>
      </w:r>
      <w:r>
        <w:rPr>
          <w:sz w:val="28"/>
          <w:szCs w:val="28"/>
        </w:rPr>
        <w:t xml:space="preserve">  </w:t>
      </w:r>
      <w:r w:rsidRPr="00E341F2">
        <w:rPr>
          <w:b/>
          <w:sz w:val="28"/>
          <w:szCs w:val="28"/>
        </w:rPr>
        <w:t xml:space="preserve">Комитет местного </w:t>
      </w:r>
      <w:proofErr w:type="gramStart"/>
      <w:r w:rsidRPr="00E341F2">
        <w:rPr>
          <w:b/>
          <w:sz w:val="28"/>
          <w:szCs w:val="28"/>
        </w:rPr>
        <w:t xml:space="preserve">самоуправления </w:t>
      </w:r>
      <w:r>
        <w:rPr>
          <w:b/>
          <w:sz w:val="28"/>
          <w:szCs w:val="28"/>
        </w:rPr>
        <w:t xml:space="preserve"> Елизаветинского</w:t>
      </w:r>
      <w:proofErr w:type="gramEnd"/>
      <w:r w:rsidRPr="00E341F2">
        <w:rPr>
          <w:b/>
          <w:sz w:val="28"/>
          <w:szCs w:val="28"/>
        </w:rPr>
        <w:t xml:space="preserve"> сельсовета </w:t>
      </w:r>
      <w:proofErr w:type="spellStart"/>
      <w:r w:rsidRPr="00E341F2">
        <w:rPr>
          <w:b/>
          <w:sz w:val="28"/>
          <w:szCs w:val="28"/>
        </w:rPr>
        <w:t>Мокшанского</w:t>
      </w:r>
      <w:proofErr w:type="spellEnd"/>
      <w:r w:rsidRPr="00E341F2">
        <w:rPr>
          <w:b/>
          <w:sz w:val="28"/>
          <w:szCs w:val="28"/>
        </w:rPr>
        <w:t xml:space="preserve"> района Пензенской области решил:</w:t>
      </w:r>
    </w:p>
    <w:p w:rsidR="00DC0A00" w:rsidRPr="003C540B" w:rsidRDefault="00DC0A00" w:rsidP="00DC0A00">
      <w:pPr>
        <w:ind w:firstLine="567"/>
        <w:jc w:val="both"/>
        <w:rPr>
          <w:sz w:val="28"/>
          <w:szCs w:val="28"/>
        </w:rPr>
      </w:pPr>
      <w:r w:rsidRPr="003C540B">
        <w:rPr>
          <w:sz w:val="28"/>
          <w:szCs w:val="28"/>
        </w:rPr>
        <w:t xml:space="preserve">1. Внести в решение Комитета местного самоуправления </w:t>
      </w:r>
      <w:r>
        <w:rPr>
          <w:sz w:val="28"/>
          <w:szCs w:val="28"/>
        </w:rPr>
        <w:t>Елизаветинского</w:t>
      </w:r>
      <w:r w:rsidRPr="003C540B">
        <w:rPr>
          <w:sz w:val="28"/>
          <w:szCs w:val="28"/>
        </w:rPr>
        <w:t xml:space="preserve"> сельсовета </w:t>
      </w:r>
      <w:proofErr w:type="spellStart"/>
      <w:r w:rsidRPr="003C540B">
        <w:rPr>
          <w:sz w:val="28"/>
          <w:szCs w:val="28"/>
        </w:rPr>
        <w:t>Мокшанского</w:t>
      </w:r>
      <w:proofErr w:type="spellEnd"/>
      <w:r w:rsidRPr="003C540B">
        <w:rPr>
          <w:sz w:val="28"/>
          <w:szCs w:val="28"/>
        </w:rPr>
        <w:t xml:space="preserve"> района Пензенской области от</w:t>
      </w:r>
      <w:r>
        <w:rPr>
          <w:sz w:val="28"/>
          <w:szCs w:val="28"/>
        </w:rPr>
        <w:t xml:space="preserve"> 23.11.2016</w:t>
      </w:r>
      <w:r w:rsidRPr="003C540B">
        <w:rPr>
          <w:sz w:val="28"/>
          <w:szCs w:val="28"/>
        </w:rPr>
        <w:t xml:space="preserve"> № </w:t>
      </w:r>
      <w:r>
        <w:rPr>
          <w:sz w:val="28"/>
          <w:szCs w:val="28"/>
        </w:rPr>
        <w:t>190-67/6</w:t>
      </w:r>
      <w:r w:rsidRPr="003C540B">
        <w:rPr>
          <w:sz w:val="28"/>
          <w:szCs w:val="28"/>
        </w:rPr>
        <w:t xml:space="preserve"> «Об утверждении Порядка формирования кадрового резерва для замещения вакантных должностей муниципальной службы в органах местного самоуправления </w:t>
      </w:r>
      <w:r>
        <w:rPr>
          <w:sz w:val="28"/>
          <w:szCs w:val="28"/>
        </w:rPr>
        <w:t>Елизаветинского</w:t>
      </w:r>
      <w:r w:rsidRPr="003C540B">
        <w:rPr>
          <w:sz w:val="28"/>
          <w:szCs w:val="28"/>
        </w:rPr>
        <w:t xml:space="preserve"> сельсовета </w:t>
      </w:r>
      <w:proofErr w:type="spellStart"/>
      <w:r w:rsidRPr="003C540B">
        <w:rPr>
          <w:sz w:val="28"/>
          <w:szCs w:val="28"/>
        </w:rPr>
        <w:t>Мокшанского</w:t>
      </w:r>
      <w:proofErr w:type="spellEnd"/>
      <w:r w:rsidRPr="003C540B">
        <w:rPr>
          <w:sz w:val="28"/>
          <w:szCs w:val="28"/>
        </w:rPr>
        <w:t xml:space="preserve"> района Пензенской области» изложив преамбулу решения в следующей редакции: </w:t>
      </w:r>
    </w:p>
    <w:p w:rsidR="00DC0A00" w:rsidRPr="003C540B" w:rsidRDefault="00DC0A00" w:rsidP="00DC0A00">
      <w:pPr>
        <w:pStyle w:val="a5"/>
        <w:ind w:firstLine="567"/>
        <w:jc w:val="both"/>
        <w:rPr>
          <w:sz w:val="28"/>
          <w:szCs w:val="28"/>
        </w:rPr>
      </w:pPr>
      <w:r w:rsidRPr="003C540B">
        <w:rPr>
          <w:sz w:val="28"/>
          <w:szCs w:val="28"/>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02.03.2007 №25-ФЗ «О муниципальной службе в Российской Федерации», на основании </w:t>
      </w:r>
      <w:hyperlink r:id="rId9" w:tgtFrame="_blank" w:history="1">
        <w:r w:rsidRPr="003C540B">
          <w:rPr>
            <w:sz w:val="28"/>
            <w:szCs w:val="28"/>
          </w:rPr>
          <w:t>Устава сельского поселения</w:t>
        </w:r>
        <w:r>
          <w:rPr>
            <w:sz w:val="28"/>
            <w:szCs w:val="28"/>
          </w:rPr>
          <w:t xml:space="preserve"> </w:t>
        </w:r>
        <w:proofErr w:type="gramStart"/>
        <w:r>
          <w:rPr>
            <w:sz w:val="28"/>
            <w:szCs w:val="28"/>
          </w:rPr>
          <w:t xml:space="preserve">Елизаветинский </w:t>
        </w:r>
        <w:r w:rsidRPr="003C540B">
          <w:rPr>
            <w:sz w:val="28"/>
            <w:szCs w:val="28"/>
          </w:rPr>
          <w:t xml:space="preserve"> сельсовет</w:t>
        </w:r>
        <w:proofErr w:type="gramEnd"/>
        <w:r w:rsidRPr="003C540B">
          <w:rPr>
            <w:sz w:val="28"/>
            <w:szCs w:val="28"/>
          </w:rPr>
          <w:t xml:space="preserve"> муниципального района </w:t>
        </w:r>
        <w:proofErr w:type="spellStart"/>
        <w:r w:rsidRPr="003C540B">
          <w:rPr>
            <w:sz w:val="28"/>
            <w:szCs w:val="28"/>
          </w:rPr>
          <w:t>Мокшанский</w:t>
        </w:r>
        <w:proofErr w:type="spellEnd"/>
        <w:r w:rsidRPr="003C540B">
          <w:rPr>
            <w:sz w:val="28"/>
            <w:szCs w:val="28"/>
          </w:rPr>
          <w:t xml:space="preserve"> район Пензенской области</w:t>
        </w:r>
      </w:hyperlink>
      <w:r w:rsidRPr="003C540B">
        <w:rPr>
          <w:sz w:val="28"/>
          <w:szCs w:val="28"/>
        </w:rPr>
        <w:t>,</w:t>
      </w:r>
    </w:p>
    <w:p w:rsidR="00DC0A00" w:rsidRPr="003C540B" w:rsidRDefault="00DC0A00" w:rsidP="00DC0A00">
      <w:pPr>
        <w:pStyle w:val="a5"/>
        <w:ind w:firstLine="567"/>
        <w:jc w:val="both"/>
        <w:rPr>
          <w:sz w:val="28"/>
          <w:szCs w:val="28"/>
        </w:rPr>
      </w:pPr>
      <w:r w:rsidRPr="003C540B">
        <w:rPr>
          <w:sz w:val="28"/>
          <w:szCs w:val="28"/>
        </w:rPr>
        <w:t xml:space="preserve">Комитет местного самоуправления </w:t>
      </w:r>
      <w:r>
        <w:rPr>
          <w:sz w:val="28"/>
          <w:szCs w:val="28"/>
        </w:rPr>
        <w:t>Елизаветинского</w:t>
      </w:r>
      <w:r w:rsidRPr="003C540B">
        <w:rPr>
          <w:sz w:val="28"/>
          <w:szCs w:val="28"/>
        </w:rPr>
        <w:t xml:space="preserve"> сельсовета </w:t>
      </w:r>
      <w:proofErr w:type="spellStart"/>
      <w:r w:rsidRPr="003C540B">
        <w:rPr>
          <w:sz w:val="28"/>
          <w:szCs w:val="28"/>
        </w:rPr>
        <w:t>Мокшанского</w:t>
      </w:r>
      <w:proofErr w:type="spellEnd"/>
      <w:r w:rsidRPr="003C540B">
        <w:rPr>
          <w:sz w:val="28"/>
          <w:szCs w:val="28"/>
        </w:rPr>
        <w:t xml:space="preserve"> района Пензенской области решил:»;</w:t>
      </w:r>
    </w:p>
    <w:p w:rsidR="00DC0A00" w:rsidRPr="003C540B" w:rsidRDefault="00DC0A00" w:rsidP="00DC0A00">
      <w:pPr>
        <w:pStyle w:val="1ff1"/>
        <w:spacing w:after="0"/>
        <w:ind w:firstLine="567"/>
        <w:jc w:val="both"/>
        <w:rPr>
          <w:sz w:val="28"/>
          <w:szCs w:val="28"/>
        </w:rPr>
      </w:pPr>
      <w:r w:rsidRPr="003C540B">
        <w:rPr>
          <w:sz w:val="28"/>
          <w:szCs w:val="28"/>
        </w:rPr>
        <w:t xml:space="preserve">2. Внести в Порядок формирования кадрового резерва для замещения вакантных должностей муниципальной службы в органах местного самоуправления </w:t>
      </w:r>
      <w:r>
        <w:rPr>
          <w:sz w:val="28"/>
          <w:szCs w:val="28"/>
        </w:rPr>
        <w:t>Елизаветинского</w:t>
      </w:r>
      <w:r w:rsidRPr="003C540B">
        <w:rPr>
          <w:sz w:val="28"/>
          <w:szCs w:val="28"/>
        </w:rPr>
        <w:t xml:space="preserve"> сельсовета </w:t>
      </w:r>
      <w:proofErr w:type="spellStart"/>
      <w:r w:rsidRPr="003C540B">
        <w:rPr>
          <w:sz w:val="28"/>
          <w:szCs w:val="28"/>
        </w:rPr>
        <w:t>Мокшанского</w:t>
      </w:r>
      <w:proofErr w:type="spellEnd"/>
      <w:r w:rsidRPr="003C540B">
        <w:rPr>
          <w:sz w:val="28"/>
          <w:szCs w:val="28"/>
        </w:rPr>
        <w:t xml:space="preserve"> района Пензенской области, утвержденный решением Комитета местного самоуправления </w:t>
      </w:r>
      <w:r>
        <w:rPr>
          <w:sz w:val="28"/>
          <w:szCs w:val="28"/>
        </w:rPr>
        <w:t>Елизаветинского</w:t>
      </w:r>
      <w:r w:rsidRPr="003C540B">
        <w:rPr>
          <w:sz w:val="28"/>
          <w:szCs w:val="28"/>
        </w:rPr>
        <w:t xml:space="preserve"> сельсовета </w:t>
      </w:r>
      <w:proofErr w:type="spellStart"/>
      <w:r w:rsidRPr="003C540B">
        <w:rPr>
          <w:sz w:val="28"/>
          <w:szCs w:val="28"/>
        </w:rPr>
        <w:t>Мокшанского</w:t>
      </w:r>
      <w:proofErr w:type="spellEnd"/>
      <w:r w:rsidRPr="003C540B">
        <w:rPr>
          <w:sz w:val="28"/>
          <w:szCs w:val="28"/>
        </w:rPr>
        <w:t xml:space="preserve"> района Пензенской области от</w:t>
      </w:r>
      <w:r>
        <w:rPr>
          <w:sz w:val="28"/>
          <w:szCs w:val="28"/>
        </w:rPr>
        <w:t xml:space="preserve"> </w:t>
      </w:r>
      <w:proofErr w:type="gramStart"/>
      <w:r>
        <w:rPr>
          <w:sz w:val="28"/>
          <w:szCs w:val="28"/>
        </w:rPr>
        <w:t xml:space="preserve">23.11.2016 </w:t>
      </w:r>
      <w:r w:rsidRPr="003C540B">
        <w:rPr>
          <w:sz w:val="28"/>
          <w:szCs w:val="28"/>
        </w:rPr>
        <w:t xml:space="preserve"> №</w:t>
      </w:r>
      <w:proofErr w:type="gramEnd"/>
      <w:r w:rsidRPr="003C540B">
        <w:rPr>
          <w:sz w:val="28"/>
          <w:szCs w:val="28"/>
        </w:rPr>
        <w:t xml:space="preserve"> </w:t>
      </w:r>
      <w:r>
        <w:rPr>
          <w:sz w:val="28"/>
          <w:szCs w:val="28"/>
        </w:rPr>
        <w:t>190-67/6</w:t>
      </w:r>
      <w:r w:rsidRPr="003C540B">
        <w:rPr>
          <w:sz w:val="28"/>
          <w:szCs w:val="28"/>
        </w:rPr>
        <w:t xml:space="preserve"> следующие изменения:</w:t>
      </w:r>
    </w:p>
    <w:p w:rsidR="00DC0A00" w:rsidRPr="003C540B" w:rsidRDefault="00DC0A00" w:rsidP="00DC0A00">
      <w:pPr>
        <w:pStyle w:val="1ff1"/>
        <w:spacing w:after="0"/>
        <w:ind w:firstLine="567"/>
        <w:jc w:val="both"/>
        <w:rPr>
          <w:sz w:val="28"/>
          <w:szCs w:val="28"/>
        </w:rPr>
      </w:pPr>
      <w:r w:rsidRPr="003C540B">
        <w:rPr>
          <w:sz w:val="28"/>
          <w:szCs w:val="28"/>
        </w:rPr>
        <w:t xml:space="preserve">2.1. пункт 6 Порядка изложить в следующей редакции: </w:t>
      </w:r>
    </w:p>
    <w:p w:rsidR="00DC0A00" w:rsidRPr="003C540B" w:rsidRDefault="00DC0A00" w:rsidP="00DC0A00">
      <w:pPr>
        <w:pStyle w:val="1ff1"/>
        <w:spacing w:after="0"/>
        <w:ind w:firstLine="567"/>
        <w:jc w:val="both"/>
        <w:rPr>
          <w:sz w:val="28"/>
          <w:szCs w:val="28"/>
        </w:rPr>
      </w:pPr>
      <w:r w:rsidRPr="003C540B">
        <w:rPr>
          <w:sz w:val="28"/>
          <w:szCs w:val="28"/>
        </w:rPr>
        <w:t xml:space="preserve">«6. 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w:t>
      </w:r>
      <w:r w:rsidRPr="003C540B">
        <w:rPr>
          <w:sz w:val="28"/>
          <w:szCs w:val="28"/>
        </w:rPr>
        <w:lastRenderedPageBreak/>
        <w:t xml:space="preserve">муниципальной службе,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№25-ФЗ «О муниципальной службе в Российской Федерации» (далее – ФЗ №25-ФЗ) для замещения должностей муниципальной службы, при отсутствии обстоятельств, указанных в статье 13 ФЗ №25-ФЗ в качестве ограничений, связанных с муниципальной службой»; </w:t>
      </w:r>
    </w:p>
    <w:p w:rsidR="00DC0A00" w:rsidRPr="003C540B" w:rsidRDefault="00DC0A00" w:rsidP="00DC0A00">
      <w:pPr>
        <w:pStyle w:val="1ff1"/>
        <w:spacing w:after="0"/>
        <w:ind w:firstLine="567"/>
        <w:jc w:val="both"/>
        <w:rPr>
          <w:sz w:val="28"/>
          <w:szCs w:val="28"/>
        </w:rPr>
      </w:pPr>
      <w:r w:rsidRPr="003C540B">
        <w:rPr>
          <w:sz w:val="28"/>
          <w:szCs w:val="28"/>
        </w:rPr>
        <w:t>2.2. второй абзац пункта 14 изложить в следующей редакции:</w:t>
      </w:r>
    </w:p>
    <w:p w:rsidR="00DC0A00" w:rsidRPr="003C540B" w:rsidRDefault="00DC0A00" w:rsidP="00DC0A00">
      <w:pPr>
        <w:pStyle w:val="1ff1"/>
        <w:spacing w:after="0"/>
        <w:ind w:firstLine="567"/>
        <w:jc w:val="both"/>
        <w:rPr>
          <w:sz w:val="28"/>
          <w:szCs w:val="28"/>
        </w:rPr>
      </w:pPr>
      <w:r w:rsidRPr="003C540B">
        <w:rPr>
          <w:sz w:val="28"/>
          <w:szCs w:val="28"/>
        </w:rPr>
        <w:t xml:space="preserve">«Секретарь конкурсной комиссии осуществляет прием заявлений и иных документов, представляемых гражданами для участия в конкурсе, заверение копий документов, представленных гражданами для участия в конкурсе, ведение протокола заседания комиссии, подготовку уведомления и информирование граждан о допуске к участию в конкурсе, об отказе в допуске к участию в конкурсе, о результатах конкурса, подготовку информации о результатах конкурса для размещения ее на официальной странице,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 подписывает протоколы заседаний конкурной комиссии, а также осуществляет иные полномочия, предусмотренные настоящим Порядком.»; </w:t>
      </w:r>
    </w:p>
    <w:p w:rsidR="00DC0A00" w:rsidRPr="003C540B" w:rsidRDefault="00DC0A00" w:rsidP="00DC0A00">
      <w:pPr>
        <w:pStyle w:val="1ff1"/>
        <w:spacing w:after="0"/>
        <w:ind w:firstLine="567"/>
        <w:jc w:val="both"/>
        <w:rPr>
          <w:sz w:val="28"/>
          <w:szCs w:val="28"/>
        </w:rPr>
      </w:pPr>
      <w:r w:rsidRPr="003C540B">
        <w:rPr>
          <w:sz w:val="28"/>
          <w:szCs w:val="28"/>
        </w:rPr>
        <w:t>2.3. подпункт 7 пункта 25 Порядка изложить в следующей редакции:</w:t>
      </w:r>
    </w:p>
    <w:p w:rsidR="00DC0A00" w:rsidRPr="003C540B" w:rsidRDefault="00DC0A00" w:rsidP="00DC0A00">
      <w:pPr>
        <w:pStyle w:val="a5"/>
        <w:ind w:firstLine="567"/>
        <w:jc w:val="both"/>
        <w:rPr>
          <w:sz w:val="28"/>
          <w:szCs w:val="28"/>
        </w:rPr>
      </w:pPr>
      <w:r w:rsidRPr="003C540B">
        <w:rPr>
          <w:sz w:val="28"/>
          <w:szCs w:val="28"/>
        </w:rPr>
        <w:t>«7) расторжения трудового договора по основаниям, предусмотренным пунктами 3, 5-11 части 1 статьи 81 Трудового кодекса Российской Федерации, пунктами 3-5 части 1 статьи 19, частью 2 статьи 27</w:t>
      </w:r>
      <w:r w:rsidRPr="003C540B">
        <w:rPr>
          <w:sz w:val="28"/>
          <w:szCs w:val="28"/>
          <w:vertAlign w:val="superscript"/>
        </w:rPr>
        <w:t>1</w:t>
      </w:r>
      <w:r w:rsidRPr="003C540B">
        <w:rPr>
          <w:sz w:val="28"/>
          <w:szCs w:val="28"/>
        </w:rPr>
        <w:t xml:space="preserve"> Федерального закона от 02.03.2007 №25-ФЗ «О муниципальной службе в Российской Федерации»;»;</w:t>
      </w:r>
    </w:p>
    <w:p w:rsidR="00DC0A00" w:rsidRPr="003C540B" w:rsidRDefault="00DC0A00" w:rsidP="00DC0A00">
      <w:pPr>
        <w:pStyle w:val="a5"/>
        <w:ind w:firstLine="567"/>
        <w:jc w:val="both"/>
        <w:rPr>
          <w:sz w:val="28"/>
          <w:szCs w:val="28"/>
        </w:rPr>
      </w:pPr>
      <w:r w:rsidRPr="003C540B">
        <w:rPr>
          <w:sz w:val="28"/>
          <w:szCs w:val="28"/>
        </w:rPr>
        <w:t xml:space="preserve">2.4. в приложении к Порядку формирования кадрового резерва для замещения вакантных должностей муниципальной службы в органах местного самоуправления </w:t>
      </w:r>
      <w:r>
        <w:rPr>
          <w:sz w:val="28"/>
          <w:szCs w:val="28"/>
        </w:rPr>
        <w:t xml:space="preserve">Елизаветинского </w:t>
      </w:r>
      <w:r w:rsidRPr="003C540B">
        <w:rPr>
          <w:sz w:val="28"/>
          <w:szCs w:val="28"/>
        </w:rPr>
        <w:t xml:space="preserve">сельсовета </w:t>
      </w:r>
      <w:proofErr w:type="spellStart"/>
      <w:r w:rsidRPr="003C540B">
        <w:rPr>
          <w:sz w:val="28"/>
          <w:szCs w:val="28"/>
        </w:rPr>
        <w:t>Мокшанского</w:t>
      </w:r>
      <w:proofErr w:type="spellEnd"/>
      <w:r w:rsidRPr="003C540B">
        <w:rPr>
          <w:sz w:val="28"/>
          <w:szCs w:val="28"/>
        </w:rPr>
        <w:t xml:space="preserve"> района Пензенской области, утвержденному решением Комитета местного самоуправления </w:t>
      </w:r>
      <w:proofErr w:type="gramStart"/>
      <w:r>
        <w:rPr>
          <w:sz w:val="28"/>
          <w:szCs w:val="28"/>
        </w:rPr>
        <w:t xml:space="preserve">Елизаветинского </w:t>
      </w:r>
      <w:r w:rsidRPr="003C540B">
        <w:rPr>
          <w:sz w:val="28"/>
          <w:szCs w:val="28"/>
        </w:rPr>
        <w:t xml:space="preserve"> сельсовета</w:t>
      </w:r>
      <w:proofErr w:type="gramEnd"/>
      <w:r w:rsidRPr="003C540B">
        <w:rPr>
          <w:sz w:val="28"/>
          <w:szCs w:val="28"/>
        </w:rPr>
        <w:t xml:space="preserve"> </w:t>
      </w:r>
      <w:proofErr w:type="spellStart"/>
      <w:r w:rsidRPr="003C540B">
        <w:rPr>
          <w:sz w:val="28"/>
          <w:szCs w:val="28"/>
        </w:rPr>
        <w:t>Мокшанского</w:t>
      </w:r>
      <w:proofErr w:type="spellEnd"/>
      <w:r w:rsidRPr="003C540B">
        <w:rPr>
          <w:sz w:val="28"/>
          <w:szCs w:val="28"/>
        </w:rPr>
        <w:t xml:space="preserve"> района Пензенской области от </w:t>
      </w:r>
      <w:r>
        <w:rPr>
          <w:sz w:val="28"/>
          <w:szCs w:val="28"/>
        </w:rPr>
        <w:t xml:space="preserve">23.11.2016 </w:t>
      </w:r>
      <w:r w:rsidRPr="003C540B">
        <w:rPr>
          <w:sz w:val="28"/>
          <w:szCs w:val="28"/>
        </w:rPr>
        <w:t xml:space="preserve"> № </w:t>
      </w:r>
      <w:r>
        <w:rPr>
          <w:sz w:val="28"/>
          <w:szCs w:val="28"/>
        </w:rPr>
        <w:t>190-67/6</w:t>
      </w:r>
      <w:r w:rsidRPr="003C540B">
        <w:rPr>
          <w:sz w:val="28"/>
          <w:szCs w:val="28"/>
        </w:rPr>
        <w:t>, слово «отчество» заменить словами «отчество (при наличии)».</w:t>
      </w:r>
    </w:p>
    <w:p w:rsidR="00DC0A00" w:rsidRPr="00DC0A00" w:rsidRDefault="00DC0A00" w:rsidP="00DC0A00">
      <w:pPr>
        <w:pStyle w:val="aff9"/>
        <w:rPr>
          <w:rFonts w:ascii="Times New Roman" w:hAnsi="Times New Roman"/>
          <w:sz w:val="28"/>
          <w:szCs w:val="28"/>
          <w:lang w:val="ru-RU"/>
        </w:rPr>
      </w:pPr>
      <w:r w:rsidRPr="00DC0A00">
        <w:rPr>
          <w:rFonts w:ascii="Times New Roman" w:hAnsi="Times New Roman"/>
          <w:sz w:val="28"/>
          <w:szCs w:val="28"/>
          <w:lang w:val="ru-RU"/>
        </w:rPr>
        <w:t xml:space="preserve">2. Настоящее решение опубликовать в информационном </w:t>
      </w:r>
      <w:proofErr w:type="gramStart"/>
      <w:r w:rsidRPr="00DC0A00">
        <w:rPr>
          <w:rFonts w:ascii="Times New Roman" w:hAnsi="Times New Roman"/>
          <w:sz w:val="28"/>
          <w:szCs w:val="28"/>
          <w:lang w:val="ru-RU"/>
        </w:rPr>
        <w:t>бюллетене</w:t>
      </w:r>
      <w:r w:rsidRPr="00DC0A00">
        <w:rPr>
          <w:rFonts w:ascii="Times New Roman" w:eastAsia="Times New Roman" w:hAnsi="Times New Roman"/>
          <w:sz w:val="28"/>
          <w:szCs w:val="28"/>
          <w:lang w:val="ru-RU" w:eastAsia="ru-RU"/>
        </w:rPr>
        <w:t xml:space="preserve">  «</w:t>
      </w:r>
      <w:proofErr w:type="gramEnd"/>
      <w:r w:rsidRPr="00DC0A00">
        <w:rPr>
          <w:rFonts w:ascii="Times New Roman" w:eastAsia="Times New Roman" w:hAnsi="Times New Roman"/>
          <w:sz w:val="28"/>
          <w:szCs w:val="28"/>
          <w:lang w:val="ru-RU" w:eastAsia="ru-RU"/>
        </w:rPr>
        <w:t xml:space="preserve">     Елизаветинские Вести»     </w:t>
      </w:r>
    </w:p>
    <w:p w:rsidR="00DC0A00" w:rsidRPr="00DC0A00" w:rsidRDefault="00DC0A00" w:rsidP="00DC0A00">
      <w:pPr>
        <w:pStyle w:val="aff9"/>
        <w:rPr>
          <w:rFonts w:ascii="Times New Roman" w:hAnsi="Times New Roman"/>
          <w:sz w:val="28"/>
          <w:szCs w:val="28"/>
          <w:lang w:val="ru-RU"/>
        </w:rPr>
      </w:pPr>
      <w:r w:rsidRPr="00DC0A00">
        <w:rPr>
          <w:rFonts w:ascii="Times New Roman" w:hAnsi="Times New Roman"/>
          <w:sz w:val="28"/>
          <w:szCs w:val="28"/>
          <w:lang w:val="ru-RU"/>
        </w:rPr>
        <w:t>3. Настоящее решение вступает в силу на следующий день после дня его официального опубликования.</w:t>
      </w:r>
    </w:p>
    <w:p w:rsidR="00DC0A00" w:rsidRPr="00DC0A00" w:rsidRDefault="00DC0A00" w:rsidP="00DC0A00">
      <w:pPr>
        <w:pStyle w:val="aff9"/>
        <w:rPr>
          <w:rFonts w:ascii="Times New Roman" w:hAnsi="Times New Roman"/>
          <w:sz w:val="28"/>
          <w:szCs w:val="28"/>
          <w:lang w:val="ru-RU"/>
        </w:rPr>
      </w:pPr>
      <w:r w:rsidRPr="00DC0A00">
        <w:rPr>
          <w:rFonts w:ascii="Times New Roman" w:eastAsia="Times New Roman" w:hAnsi="Times New Roman"/>
          <w:sz w:val="28"/>
          <w:szCs w:val="28"/>
          <w:lang w:val="ru-RU" w:eastAsia="ru-RU"/>
        </w:rPr>
        <w:t xml:space="preserve">4. Контроль за исполнением настоящего решения возложить на главу Елизаветинского </w:t>
      </w:r>
      <w:proofErr w:type="gramStart"/>
      <w:r w:rsidRPr="00DC0A00">
        <w:rPr>
          <w:rFonts w:ascii="Times New Roman" w:eastAsia="Times New Roman" w:hAnsi="Times New Roman"/>
          <w:sz w:val="28"/>
          <w:szCs w:val="28"/>
          <w:lang w:val="ru-RU" w:eastAsia="ru-RU"/>
        </w:rPr>
        <w:t xml:space="preserve">сельсовета  </w:t>
      </w:r>
      <w:proofErr w:type="spellStart"/>
      <w:r w:rsidRPr="00DC0A00">
        <w:rPr>
          <w:rFonts w:ascii="Times New Roman" w:eastAsia="Times New Roman" w:hAnsi="Times New Roman"/>
          <w:sz w:val="28"/>
          <w:szCs w:val="28"/>
          <w:lang w:val="ru-RU" w:eastAsia="ru-RU"/>
        </w:rPr>
        <w:t>Мокшанского</w:t>
      </w:r>
      <w:proofErr w:type="spellEnd"/>
      <w:proofErr w:type="gramEnd"/>
      <w:r w:rsidRPr="00DC0A00">
        <w:rPr>
          <w:rFonts w:ascii="Times New Roman" w:eastAsia="Times New Roman" w:hAnsi="Times New Roman"/>
          <w:sz w:val="28"/>
          <w:szCs w:val="28"/>
          <w:lang w:val="ru-RU" w:eastAsia="ru-RU"/>
        </w:rPr>
        <w:t xml:space="preserve"> района Пензенской области.</w:t>
      </w:r>
    </w:p>
    <w:p w:rsidR="00DC0A00" w:rsidRPr="00DC0A00" w:rsidRDefault="00DC0A00" w:rsidP="00DC0A00">
      <w:pPr>
        <w:pStyle w:val="aff9"/>
        <w:rPr>
          <w:rFonts w:ascii="Times New Roman" w:eastAsia="Times New Roman" w:hAnsi="Times New Roman"/>
          <w:sz w:val="28"/>
          <w:szCs w:val="28"/>
          <w:lang w:val="ru-RU" w:eastAsia="ru-RU"/>
        </w:rPr>
      </w:pPr>
      <w:r w:rsidRPr="00751088">
        <w:rPr>
          <w:rFonts w:ascii="Times New Roman" w:eastAsia="Times New Roman" w:hAnsi="Times New Roman"/>
          <w:sz w:val="28"/>
          <w:szCs w:val="28"/>
          <w:lang w:eastAsia="ru-RU"/>
        </w:rPr>
        <w:t> </w:t>
      </w:r>
    </w:p>
    <w:p w:rsidR="00DC0A00" w:rsidRPr="00DC0A00" w:rsidRDefault="00DC0A00" w:rsidP="00DC0A00">
      <w:pPr>
        <w:pStyle w:val="aff9"/>
        <w:rPr>
          <w:rFonts w:ascii="Times New Roman" w:hAnsi="Times New Roman"/>
          <w:sz w:val="28"/>
          <w:szCs w:val="28"/>
          <w:lang w:val="ru-RU"/>
        </w:rPr>
      </w:pPr>
    </w:p>
    <w:p w:rsidR="00DC0A00" w:rsidRPr="00751088" w:rsidRDefault="00DC0A00" w:rsidP="00DC0A00">
      <w:pPr>
        <w:spacing w:before="100" w:beforeAutospacing="1" w:after="100" w:afterAutospacing="1"/>
        <w:rPr>
          <w:sz w:val="28"/>
          <w:szCs w:val="28"/>
        </w:rPr>
      </w:pPr>
      <w:r w:rsidRPr="00751088">
        <w:rPr>
          <w:sz w:val="28"/>
          <w:szCs w:val="28"/>
        </w:rPr>
        <w:lastRenderedPageBreak/>
        <w:t> </w:t>
      </w:r>
    </w:p>
    <w:p w:rsidR="00DC0A00" w:rsidRPr="008C16FB" w:rsidRDefault="00DC0A00" w:rsidP="00DC0A00">
      <w:pPr>
        <w:pStyle w:val="a5"/>
        <w:ind w:firstLine="567"/>
        <w:rPr>
          <w:b/>
          <w:sz w:val="28"/>
          <w:szCs w:val="28"/>
        </w:rPr>
      </w:pPr>
      <w:proofErr w:type="gramStart"/>
      <w:r w:rsidRPr="008C16FB">
        <w:rPr>
          <w:b/>
          <w:sz w:val="28"/>
          <w:szCs w:val="28"/>
        </w:rPr>
        <w:t>Глава  Елизаветинского</w:t>
      </w:r>
      <w:proofErr w:type="gramEnd"/>
      <w:r w:rsidRPr="008C16FB">
        <w:rPr>
          <w:b/>
          <w:sz w:val="28"/>
          <w:szCs w:val="28"/>
        </w:rPr>
        <w:t xml:space="preserve"> </w:t>
      </w:r>
      <w:r>
        <w:rPr>
          <w:b/>
          <w:sz w:val="28"/>
          <w:szCs w:val="28"/>
        </w:rPr>
        <w:t>сельсовета</w:t>
      </w:r>
    </w:p>
    <w:p w:rsidR="00DC0A00" w:rsidRPr="008C16FB" w:rsidRDefault="00DC0A00" w:rsidP="00DC0A00">
      <w:pPr>
        <w:pStyle w:val="a5"/>
        <w:ind w:firstLine="567"/>
        <w:rPr>
          <w:b/>
          <w:sz w:val="28"/>
          <w:szCs w:val="28"/>
        </w:rPr>
      </w:pPr>
      <w:proofErr w:type="spellStart"/>
      <w:r w:rsidRPr="008C16FB">
        <w:rPr>
          <w:b/>
          <w:sz w:val="28"/>
          <w:szCs w:val="28"/>
        </w:rPr>
        <w:t>Мокшанского</w:t>
      </w:r>
      <w:proofErr w:type="spellEnd"/>
      <w:r w:rsidRPr="008C16FB">
        <w:rPr>
          <w:b/>
          <w:sz w:val="28"/>
          <w:szCs w:val="28"/>
        </w:rPr>
        <w:t xml:space="preserve"> района</w:t>
      </w:r>
    </w:p>
    <w:p w:rsidR="00DC0A00" w:rsidRPr="008C16FB" w:rsidRDefault="00DC0A00" w:rsidP="00DC0A00">
      <w:pPr>
        <w:pStyle w:val="a5"/>
        <w:ind w:firstLine="567"/>
        <w:rPr>
          <w:b/>
          <w:sz w:val="28"/>
          <w:szCs w:val="28"/>
        </w:rPr>
      </w:pPr>
      <w:r w:rsidRPr="008C16FB">
        <w:rPr>
          <w:b/>
          <w:sz w:val="28"/>
          <w:szCs w:val="28"/>
        </w:rPr>
        <w:t>Пензенской области                                                               А.Н. Сиднев</w:t>
      </w:r>
    </w:p>
    <w:p w:rsidR="00DC0A00" w:rsidRPr="008C16FB" w:rsidRDefault="00DC0A00" w:rsidP="00DC0A00">
      <w:pPr>
        <w:ind w:firstLine="567"/>
        <w:rPr>
          <w:b/>
          <w:sz w:val="28"/>
          <w:szCs w:val="28"/>
        </w:rPr>
      </w:pPr>
    </w:p>
    <w:p w:rsidR="00DC0A00" w:rsidRPr="00776BF8" w:rsidRDefault="00DC0A00" w:rsidP="00DC0A00">
      <w:pPr>
        <w:pStyle w:val="a5"/>
        <w:rPr>
          <w:sz w:val="28"/>
          <w:szCs w:val="28"/>
        </w:rPr>
      </w:pPr>
      <w:r>
        <w:rPr>
          <w:sz w:val="28"/>
          <w:szCs w:val="28"/>
        </w:rPr>
        <w:t xml:space="preserve">                                                                                               </w:t>
      </w:r>
    </w:p>
    <w:p w:rsidR="00DC0A00" w:rsidRPr="00CF64F7" w:rsidRDefault="00DC0A00" w:rsidP="00DC0A00">
      <w:pPr>
        <w:ind w:firstLine="567"/>
        <w:jc w:val="right"/>
        <w:rPr>
          <w:b/>
          <w:sz w:val="28"/>
          <w:szCs w:val="28"/>
        </w:rPr>
      </w:pPr>
    </w:p>
    <w:p w:rsidR="00AF61BA" w:rsidRDefault="00AF61BA" w:rsidP="00AF61BA">
      <w:pPr>
        <w:jc w:val="center"/>
        <w:rPr>
          <w:b/>
          <w:sz w:val="36"/>
          <w:szCs w:val="36"/>
        </w:rPr>
      </w:pPr>
      <w:r>
        <w:rPr>
          <w:b/>
          <w:sz w:val="36"/>
          <w:szCs w:val="36"/>
        </w:rPr>
        <w:t>АДМИНИСТРАЦИЯ ЕЛИЗАВЕТИНСКОГО СЕЛЬСОВЕТА МОКШАНСКОГО РАЙОНА ПЕНЗЕНСКОЙ ОБЛАСТИ</w:t>
      </w:r>
    </w:p>
    <w:p w:rsidR="00AF61BA" w:rsidRDefault="00AF61BA" w:rsidP="00AF61BA">
      <w:pPr>
        <w:pStyle w:val="33"/>
        <w:jc w:val="center"/>
        <w:rPr>
          <w:szCs w:val="28"/>
        </w:rPr>
      </w:pPr>
    </w:p>
    <w:p w:rsidR="00AF61BA" w:rsidRDefault="00AF61BA" w:rsidP="00AF61BA">
      <w:pPr>
        <w:jc w:val="center"/>
      </w:pPr>
      <w:r>
        <w:t>ПОСТАНОВЛЕНИЕ</w:t>
      </w:r>
    </w:p>
    <w:p w:rsidR="00AF61BA" w:rsidRDefault="00AF61BA" w:rsidP="00AF61BA">
      <w:pPr>
        <w:jc w:val="center"/>
      </w:pPr>
      <w:r>
        <w:t>от 08.04.2026 № 23</w:t>
      </w:r>
    </w:p>
    <w:p w:rsidR="00AF61BA" w:rsidRDefault="00AF61BA" w:rsidP="00AF61BA">
      <w:pPr>
        <w:jc w:val="center"/>
      </w:pPr>
      <w:proofErr w:type="spellStart"/>
      <w:r>
        <w:t>с.Елизаветино</w:t>
      </w:r>
      <w:proofErr w:type="spellEnd"/>
    </w:p>
    <w:p w:rsidR="00AF61BA" w:rsidRDefault="00AF61BA" w:rsidP="00AF61BA">
      <w:pPr>
        <w:jc w:val="center"/>
      </w:pPr>
    </w:p>
    <w:p w:rsidR="00AF61BA" w:rsidRDefault="00AF61BA" w:rsidP="00AF61BA">
      <w:pPr>
        <w:jc w:val="center"/>
        <w:rPr>
          <w:b/>
          <w:color w:val="000000"/>
          <w:spacing w:val="2"/>
          <w:sz w:val="28"/>
          <w:szCs w:val="20"/>
        </w:rPr>
      </w:pPr>
      <w:r>
        <w:rPr>
          <w:b/>
          <w:color w:val="000000"/>
          <w:spacing w:val="2"/>
          <w:sz w:val="28"/>
        </w:rPr>
        <w:t xml:space="preserve">О порядке осуществления органами местного самоуправления Елизаветинского сельсовета </w:t>
      </w:r>
      <w:proofErr w:type="spellStart"/>
      <w:r>
        <w:rPr>
          <w:b/>
          <w:color w:val="000000"/>
          <w:spacing w:val="2"/>
          <w:sz w:val="28"/>
        </w:rPr>
        <w:t>Мокшанского</w:t>
      </w:r>
      <w:proofErr w:type="spellEnd"/>
      <w:r>
        <w:rPr>
          <w:b/>
          <w:color w:val="000000"/>
          <w:spacing w:val="2"/>
          <w:sz w:val="28"/>
        </w:rPr>
        <w:t xml:space="preserve"> района Пензенской области,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w:t>
      </w:r>
    </w:p>
    <w:p w:rsidR="00AF61BA" w:rsidRDefault="00AF61BA" w:rsidP="00AF61BA">
      <w:pPr>
        <w:ind w:firstLine="709"/>
        <w:jc w:val="both"/>
        <w:rPr>
          <w:sz w:val="28"/>
          <w:szCs w:val="28"/>
        </w:rPr>
      </w:pPr>
    </w:p>
    <w:p w:rsidR="00AF61BA" w:rsidRDefault="00AF61BA" w:rsidP="00AF61BA">
      <w:pPr>
        <w:widowControl w:val="0"/>
        <w:ind w:firstLine="709"/>
        <w:jc w:val="center"/>
        <w:rPr>
          <w:spacing w:val="2"/>
          <w:sz w:val="28"/>
          <w:szCs w:val="28"/>
        </w:rPr>
      </w:pPr>
      <w:r>
        <w:rPr>
          <w:spacing w:val="2"/>
          <w:sz w:val="28"/>
          <w:szCs w:val="28"/>
        </w:rPr>
        <w:t>Руководствуясь статьями 20, 46, 160.</w:t>
      </w:r>
      <w:r>
        <w:rPr>
          <w:spacing w:val="2"/>
          <w:sz w:val="28"/>
          <w:szCs w:val="28"/>
          <w:vertAlign w:val="superscript"/>
        </w:rPr>
        <w:t>1</w:t>
      </w:r>
      <w:r>
        <w:rPr>
          <w:spacing w:val="2"/>
          <w:sz w:val="28"/>
          <w:szCs w:val="28"/>
        </w:rPr>
        <w:t xml:space="preserve"> Бюджетного кодекса РФ,</w:t>
      </w:r>
    </w:p>
    <w:p w:rsidR="00AF61BA" w:rsidRDefault="00AF61BA" w:rsidP="00AF61BA">
      <w:pPr>
        <w:ind w:firstLine="709"/>
        <w:jc w:val="both"/>
        <w:rPr>
          <w:sz w:val="28"/>
          <w:szCs w:val="28"/>
        </w:rPr>
      </w:pPr>
    </w:p>
    <w:p w:rsidR="00AF61BA" w:rsidRDefault="00AF61BA" w:rsidP="00AF61BA">
      <w:pPr>
        <w:ind w:firstLine="709"/>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AF61BA" w:rsidRDefault="00AF61BA" w:rsidP="00AF61BA">
      <w:pPr>
        <w:ind w:firstLine="709"/>
        <w:jc w:val="both"/>
        <w:rPr>
          <w:sz w:val="28"/>
          <w:szCs w:val="28"/>
        </w:rPr>
      </w:pPr>
    </w:p>
    <w:p w:rsidR="00AF61BA" w:rsidRDefault="00AF61BA" w:rsidP="00AF61BA">
      <w:pPr>
        <w:ind w:firstLine="709"/>
        <w:jc w:val="both"/>
        <w:rPr>
          <w:sz w:val="28"/>
          <w:szCs w:val="28"/>
        </w:rPr>
      </w:pPr>
      <w:r>
        <w:rPr>
          <w:sz w:val="28"/>
          <w:szCs w:val="28"/>
        </w:rPr>
        <w:t>1. Утвердить П</w:t>
      </w:r>
      <w:r>
        <w:rPr>
          <w:color w:val="000000"/>
          <w:spacing w:val="2"/>
          <w:sz w:val="28"/>
        </w:rPr>
        <w:t xml:space="preserve">орядок осуществления органами местного самоуправления Елизаветинского сельсовета </w:t>
      </w:r>
      <w:proofErr w:type="spellStart"/>
      <w:r>
        <w:rPr>
          <w:color w:val="000000"/>
          <w:spacing w:val="2"/>
          <w:sz w:val="28"/>
        </w:rPr>
        <w:t>Мокшанского</w:t>
      </w:r>
      <w:proofErr w:type="spellEnd"/>
      <w:r>
        <w:rPr>
          <w:color w:val="000000"/>
          <w:spacing w:val="2"/>
          <w:sz w:val="28"/>
        </w:rPr>
        <w:t xml:space="preserve"> района Пензенской области (далее Елизаветинского сельсовета), и (или) находящимися в их ведении казенными </w:t>
      </w:r>
      <w:proofErr w:type="gramStart"/>
      <w:r>
        <w:rPr>
          <w:color w:val="000000"/>
          <w:spacing w:val="2"/>
          <w:sz w:val="28"/>
        </w:rPr>
        <w:t>учреждениями  бюджетных</w:t>
      </w:r>
      <w:proofErr w:type="gramEnd"/>
      <w:r>
        <w:rPr>
          <w:color w:val="000000"/>
          <w:spacing w:val="2"/>
          <w:sz w:val="28"/>
        </w:rPr>
        <w:t xml:space="preserve"> полномочий, главных администраторов доходов бюджетов бюджетной системы Российской Федерации, согласно приложению. </w:t>
      </w:r>
    </w:p>
    <w:p w:rsidR="00AF61BA" w:rsidRDefault="00AF61BA" w:rsidP="00AF61BA">
      <w:pPr>
        <w:ind w:firstLine="709"/>
        <w:jc w:val="both"/>
        <w:rPr>
          <w:snapToGrid w:val="0"/>
          <w:sz w:val="28"/>
          <w:szCs w:val="28"/>
        </w:rPr>
      </w:pPr>
      <w:r>
        <w:rPr>
          <w:snapToGrid w:val="0"/>
          <w:sz w:val="28"/>
          <w:szCs w:val="28"/>
        </w:rPr>
        <w:t xml:space="preserve">2. </w:t>
      </w:r>
      <w:r>
        <w:rPr>
          <w:sz w:val="28"/>
          <w:szCs w:val="28"/>
        </w:rPr>
        <w:t xml:space="preserve">Установить что, в случае изменения структуры органов местного самоуправления </w:t>
      </w:r>
      <w:r>
        <w:rPr>
          <w:color w:val="000000"/>
          <w:spacing w:val="2"/>
          <w:sz w:val="28"/>
        </w:rPr>
        <w:t>Елизаветинского</w:t>
      </w:r>
      <w:r>
        <w:rPr>
          <w:spacing w:val="4"/>
          <w:sz w:val="28"/>
          <w:szCs w:val="28"/>
        </w:rPr>
        <w:t xml:space="preserve"> сельсовета,</w:t>
      </w:r>
      <w:r>
        <w:rPr>
          <w:b/>
          <w:spacing w:val="4"/>
          <w:sz w:val="28"/>
          <w:szCs w:val="28"/>
        </w:rPr>
        <w:t xml:space="preserve"> </w:t>
      </w:r>
      <w:r>
        <w:rPr>
          <w:sz w:val="28"/>
          <w:szCs w:val="28"/>
        </w:rPr>
        <w:t xml:space="preserve">а также бюджетной классификации Российской Федерации органы местного самоуправления </w:t>
      </w:r>
      <w:r>
        <w:rPr>
          <w:color w:val="000000"/>
          <w:spacing w:val="2"/>
          <w:sz w:val="28"/>
        </w:rPr>
        <w:t>Елизаветинского</w:t>
      </w:r>
      <w:r>
        <w:rPr>
          <w:spacing w:val="4"/>
          <w:sz w:val="28"/>
          <w:szCs w:val="28"/>
        </w:rPr>
        <w:t xml:space="preserve"> сельсовета,</w:t>
      </w:r>
      <w:r>
        <w:rPr>
          <w:sz w:val="28"/>
          <w:szCs w:val="28"/>
        </w:rPr>
        <w:t xml:space="preserve"> вправе вносить соответствующие изменения в состав закрепленных за ними источников доходов местного бюджета, и в перечень главных администраторов доходов бюджета </w:t>
      </w:r>
      <w:r>
        <w:rPr>
          <w:color w:val="000000"/>
          <w:spacing w:val="2"/>
          <w:sz w:val="28"/>
        </w:rPr>
        <w:t xml:space="preserve">Елизаветинского </w:t>
      </w:r>
      <w:r>
        <w:rPr>
          <w:spacing w:val="4"/>
          <w:sz w:val="28"/>
          <w:szCs w:val="28"/>
        </w:rPr>
        <w:t xml:space="preserve"> сельсовета</w:t>
      </w:r>
      <w:r>
        <w:rPr>
          <w:b/>
          <w:spacing w:val="4"/>
          <w:sz w:val="28"/>
          <w:szCs w:val="28"/>
        </w:rPr>
        <w:t xml:space="preserve"> </w:t>
      </w:r>
      <w:proofErr w:type="spellStart"/>
      <w:r>
        <w:rPr>
          <w:sz w:val="28"/>
          <w:szCs w:val="28"/>
        </w:rPr>
        <w:t>Мокшанского</w:t>
      </w:r>
      <w:proofErr w:type="spellEnd"/>
      <w:r>
        <w:rPr>
          <w:sz w:val="28"/>
          <w:szCs w:val="28"/>
        </w:rPr>
        <w:t xml:space="preserve"> района Пензенской области, утвержденный администрацией </w:t>
      </w:r>
      <w:r>
        <w:rPr>
          <w:color w:val="000000"/>
          <w:spacing w:val="2"/>
          <w:sz w:val="28"/>
        </w:rPr>
        <w:t xml:space="preserve">Елизаветинского </w:t>
      </w:r>
      <w:r>
        <w:rPr>
          <w:spacing w:val="4"/>
          <w:sz w:val="28"/>
          <w:szCs w:val="28"/>
        </w:rPr>
        <w:t>сельсовета</w:t>
      </w:r>
      <w:r>
        <w:rPr>
          <w:b/>
          <w:spacing w:val="4"/>
          <w:sz w:val="28"/>
          <w:szCs w:val="28"/>
        </w:rPr>
        <w:t xml:space="preserve"> </w:t>
      </w:r>
      <w:proofErr w:type="spellStart"/>
      <w:r>
        <w:rPr>
          <w:sz w:val="28"/>
          <w:szCs w:val="28"/>
        </w:rPr>
        <w:t>Мокшанского</w:t>
      </w:r>
      <w:proofErr w:type="spellEnd"/>
      <w:r>
        <w:rPr>
          <w:sz w:val="28"/>
          <w:szCs w:val="28"/>
        </w:rPr>
        <w:t xml:space="preserve"> района,  а также в настоящее постановление</w:t>
      </w:r>
      <w:r>
        <w:rPr>
          <w:snapToGrid w:val="0"/>
          <w:sz w:val="28"/>
          <w:szCs w:val="28"/>
        </w:rPr>
        <w:t>.</w:t>
      </w:r>
    </w:p>
    <w:p w:rsidR="00AF61BA" w:rsidRDefault="00AF61BA" w:rsidP="00AF61BA">
      <w:pPr>
        <w:ind w:firstLine="709"/>
        <w:jc w:val="both"/>
        <w:rPr>
          <w:sz w:val="28"/>
          <w:szCs w:val="28"/>
        </w:rPr>
      </w:pPr>
      <w:r>
        <w:rPr>
          <w:sz w:val="28"/>
          <w:szCs w:val="28"/>
        </w:rPr>
        <w:t>3. Опубликовать настоящее постановление в информационном бюллетене «Елизаветинские вести».</w:t>
      </w:r>
    </w:p>
    <w:p w:rsidR="00AF61BA" w:rsidRDefault="00AF61BA" w:rsidP="00AF61BA">
      <w:pPr>
        <w:shd w:val="clear" w:color="auto" w:fill="FFFFFF"/>
        <w:spacing w:line="300" w:lineRule="exact"/>
        <w:ind w:right="102" w:firstLine="567"/>
        <w:jc w:val="both"/>
        <w:rPr>
          <w:sz w:val="28"/>
          <w:szCs w:val="28"/>
        </w:rPr>
      </w:pPr>
      <w:r>
        <w:rPr>
          <w:sz w:val="28"/>
          <w:szCs w:val="28"/>
        </w:rPr>
        <w:t xml:space="preserve">4. Признать утратившими силу следующие постановления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AF61BA" w:rsidRDefault="00AF61BA" w:rsidP="00AF61BA">
      <w:pPr>
        <w:shd w:val="clear" w:color="auto" w:fill="FFFFFF"/>
        <w:spacing w:line="300" w:lineRule="exact"/>
        <w:ind w:right="102" w:firstLine="567"/>
        <w:jc w:val="both"/>
        <w:rPr>
          <w:color w:val="000000"/>
          <w:spacing w:val="2"/>
          <w:sz w:val="28"/>
          <w:szCs w:val="20"/>
        </w:rPr>
      </w:pPr>
      <w:r>
        <w:rPr>
          <w:sz w:val="28"/>
          <w:szCs w:val="28"/>
        </w:rPr>
        <w:t xml:space="preserve">- от 11.07.2019 № 31 </w:t>
      </w:r>
      <w:r>
        <w:rPr>
          <w:color w:val="000000"/>
          <w:spacing w:val="2"/>
          <w:sz w:val="28"/>
        </w:rPr>
        <w:t xml:space="preserve">«О порядке осуществления органами местного самоуправления Елизаветинского сельсовета </w:t>
      </w:r>
      <w:proofErr w:type="spellStart"/>
      <w:r>
        <w:rPr>
          <w:color w:val="000000"/>
          <w:spacing w:val="2"/>
          <w:sz w:val="28"/>
        </w:rPr>
        <w:t>Мокшанского</w:t>
      </w:r>
      <w:proofErr w:type="spellEnd"/>
      <w:r>
        <w:rPr>
          <w:color w:val="000000"/>
          <w:spacing w:val="2"/>
          <w:sz w:val="28"/>
        </w:rPr>
        <w:t xml:space="preserve"> района и </w:t>
      </w:r>
      <w:r>
        <w:rPr>
          <w:color w:val="000000"/>
          <w:spacing w:val="2"/>
          <w:sz w:val="28"/>
        </w:rPr>
        <w:lastRenderedPageBreak/>
        <w:t xml:space="preserve">находящимися в их ведении казенными </w:t>
      </w:r>
      <w:proofErr w:type="gramStart"/>
      <w:r>
        <w:rPr>
          <w:color w:val="000000"/>
          <w:spacing w:val="2"/>
          <w:sz w:val="28"/>
        </w:rPr>
        <w:t>учреждениями  бюджетных</w:t>
      </w:r>
      <w:proofErr w:type="gramEnd"/>
      <w:r>
        <w:rPr>
          <w:color w:val="000000"/>
          <w:spacing w:val="2"/>
          <w:sz w:val="28"/>
        </w:rPr>
        <w:t xml:space="preserve"> полномочий главных  администраторов доходов бюджетов бюджетной системы Российской Федерации»;</w:t>
      </w:r>
    </w:p>
    <w:p w:rsidR="00AF61BA" w:rsidRDefault="00AF61BA" w:rsidP="00AF61BA">
      <w:pPr>
        <w:pStyle w:val="a5"/>
        <w:spacing w:before="240" w:after="60"/>
        <w:ind w:firstLine="567"/>
        <w:jc w:val="both"/>
        <w:rPr>
          <w:color w:val="000000"/>
          <w:spacing w:val="2"/>
          <w:sz w:val="28"/>
        </w:rPr>
      </w:pPr>
      <w:r>
        <w:rPr>
          <w:color w:val="000000"/>
          <w:spacing w:val="2"/>
          <w:sz w:val="28"/>
          <w:szCs w:val="28"/>
        </w:rPr>
        <w:t>- от 30.06.2022 №47 «</w:t>
      </w:r>
      <w:r>
        <w:rPr>
          <w:bCs/>
          <w:spacing w:val="4"/>
          <w:sz w:val="28"/>
          <w:szCs w:val="28"/>
        </w:rPr>
        <w:t xml:space="preserve">О внесении изменений в Порядок </w:t>
      </w:r>
      <w:r>
        <w:rPr>
          <w:bCs/>
          <w:sz w:val="28"/>
          <w:szCs w:val="28"/>
        </w:rPr>
        <w:t xml:space="preserve">осуществления органами местного самоуправления </w:t>
      </w:r>
      <w:r>
        <w:rPr>
          <w:bCs/>
          <w:spacing w:val="4"/>
          <w:sz w:val="28"/>
          <w:szCs w:val="28"/>
        </w:rPr>
        <w:t>Елизаветинского сельсовета</w:t>
      </w:r>
      <w:r>
        <w:rPr>
          <w:bCs/>
          <w:sz w:val="28"/>
          <w:szCs w:val="28"/>
        </w:rPr>
        <w:t xml:space="preserve"> 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утвержденный постановлением </w:t>
      </w:r>
      <w:r>
        <w:rPr>
          <w:bCs/>
          <w:spacing w:val="-1"/>
          <w:sz w:val="28"/>
          <w:szCs w:val="28"/>
        </w:rPr>
        <w:t>администрации</w:t>
      </w:r>
      <w:r>
        <w:rPr>
          <w:bCs/>
          <w:spacing w:val="4"/>
          <w:sz w:val="28"/>
          <w:szCs w:val="28"/>
        </w:rPr>
        <w:t xml:space="preserve"> Елизаветинского сельсовета</w:t>
      </w:r>
      <w:r>
        <w:rPr>
          <w:bCs/>
          <w:spacing w:val="-1"/>
          <w:sz w:val="28"/>
          <w:szCs w:val="28"/>
        </w:rPr>
        <w:t xml:space="preserve"> </w:t>
      </w:r>
      <w:proofErr w:type="spellStart"/>
      <w:r>
        <w:rPr>
          <w:bCs/>
          <w:spacing w:val="-1"/>
          <w:sz w:val="28"/>
          <w:szCs w:val="28"/>
        </w:rPr>
        <w:t>Мокшанского</w:t>
      </w:r>
      <w:proofErr w:type="spellEnd"/>
      <w:r>
        <w:rPr>
          <w:bCs/>
          <w:spacing w:val="-1"/>
          <w:sz w:val="28"/>
          <w:szCs w:val="28"/>
        </w:rPr>
        <w:t xml:space="preserve"> района от 11.07.2019 № 31».</w:t>
      </w:r>
    </w:p>
    <w:p w:rsidR="00AF61BA" w:rsidRDefault="00AF61BA" w:rsidP="00AF61BA">
      <w:pPr>
        <w:shd w:val="clear" w:color="auto" w:fill="FFFFFF"/>
        <w:spacing w:line="300" w:lineRule="exact"/>
        <w:ind w:right="102" w:firstLine="567"/>
        <w:jc w:val="both"/>
        <w:rPr>
          <w:color w:val="000000"/>
          <w:spacing w:val="2"/>
          <w:sz w:val="28"/>
        </w:rPr>
      </w:pPr>
      <w:r>
        <w:rPr>
          <w:color w:val="000000"/>
          <w:spacing w:val="2"/>
          <w:sz w:val="28"/>
        </w:rPr>
        <w:t>5. Настоящее постановление вступает в силу на следующий день после дня его официального опубликования.</w:t>
      </w:r>
    </w:p>
    <w:p w:rsidR="00AF61BA" w:rsidRDefault="00AF61BA" w:rsidP="00AF61BA">
      <w:pPr>
        <w:shd w:val="clear" w:color="auto" w:fill="FFFFFF"/>
        <w:spacing w:line="300" w:lineRule="exact"/>
        <w:ind w:right="102" w:firstLine="567"/>
        <w:jc w:val="both"/>
        <w:rPr>
          <w:color w:val="000000"/>
          <w:spacing w:val="2"/>
          <w:sz w:val="28"/>
        </w:rPr>
      </w:pPr>
      <w:r>
        <w:rPr>
          <w:color w:val="000000"/>
          <w:spacing w:val="2"/>
          <w:sz w:val="28"/>
        </w:rPr>
        <w:t xml:space="preserve">6. Контроль за исполнением настоящего постановления возложить на главу администрации Елизаветинского сельсовета </w:t>
      </w:r>
      <w:proofErr w:type="spellStart"/>
      <w:r>
        <w:rPr>
          <w:color w:val="000000"/>
          <w:spacing w:val="2"/>
          <w:sz w:val="28"/>
        </w:rPr>
        <w:t>Мокшанского</w:t>
      </w:r>
      <w:proofErr w:type="spellEnd"/>
      <w:r>
        <w:rPr>
          <w:color w:val="000000"/>
          <w:spacing w:val="2"/>
          <w:sz w:val="28"/>
        </w:rPr>
        <w:t xml:space="preserve"> района Пензенской области.</w:t>
      </w:r>
    </w:p>
    <w:p w:rsidR="00AF61BA" w:rsidRDefault="00AF61BA" w:rsidP="00AF61BA">
      <w:pPr>
        <w:ind w:firstLine="709"/>
        <w:jc w:val="both"/>
        <w:rPr>
          <w:sz w:val="28"/>
          <w:szCs w:val="28"/>
        </w:rPr>
      </w:pPr>
    </w:p>
    <w:p w:rsidR="00AF61BA" w:rsidRDefault="00AF61BA" w:rsidP="00AF61BA">
      <w:pPr>
        <w:ind w:firstLine="709"/>
        <w:jc w:val="both"/>
        <w:rPr>
          <w:sz w:val="28"/>
          <w:szCs w:val="28"/>
        </w:rPr>
      </w:pPr>
    </w:p>
    <w:p w:rsidR="00AF61BA" w:rsidRDefault="00AF61BA" w:rsidP="00AF61BA">
      <w:pPr>
        <w:ind w:firstLine="709"/>
        <w:jc w:val="both"/>
        <w:rPr>
          <w:sz w:val="28"/>
          <w:szCs w:val="28"/>
        </w:rPr>
      </w:pPr>
    </w:p>
    <w:p w:rsidR="00AF61BA" w:rsidRDefault="00AF61BA" w:rsidP="00AF61BA">
      <w:pPr>
        <w:ind w:firstLine="709"/>
        <w:jc w:val="both"/>
        <w:rPr>
          <w:sz w:val="28"/>
          <w:szCs w:val="28"/>
        </w:rPr>
      </w:pPr>
    </w:p>
    <w:p w:rsidR="00AF61BA" w:rsidRDefault="00AF61BA" w:rsidP="00AF61BA">
      <w:pPr>
        <w:tabs>
          <w:tab w:val="left" w:pos="709"/>
        </w:tabs>
        <w:jc w:val="both"/>
        <w:rPr>
          <w:b/>
          <w:sz w:val="28"/>
          <w:szCs w:val="28"/>
        </w:rPr>
      </w:pPr>
      <w:r>
        <w:rPr>
          <w:b/>
          <w:sz w:val="28"/>
          <w:szCs w:val="28"/>
        </w:rPr>
        <w:t>Глава администрации</w:t>
      </w:r>
    </w:p>
    <w:p w:rsidR="00AF61BA" w:rsidRDefault="00AF61BA" w:rsidP="00AF61BA">
      <w:pPr>
        <w:tabs>
          <w:tab w:val="left" w:pos="709"/>
        </w:tabs>
        <w:jc w:val="both"/>
        <w:rPr>
          <w:b/>
          <w:sz w:val="28"/>
          <w:szCs w:val="28"/>
        </w:rPr>
      </w:pPr>
      <w:r>
        <w:rPr>
          <w:b/>
          <w:sz w:val="28"/>
          <w:szCs w:val="28"/>
        </w:rPr>
        <w:t xml:space="preserve">Елизаветинского сельсовета </w:t>
      </w:r>
    </w:p>
    <w:p w:rsidR="00AF61BA" w:rsidRDefault="00AF61BA" w:rsidP="00AF61BA">
      <w:pPr>
        <w:tabs>
          <w:tab w:val="left" w:pos="709"/>
        </w:tabs>
        <w:jc w:val="both"/>
        <w:rPr>
          <w:b/>
          <w:sz w:val="28"/>
          <w:szCs w:val="28"/>
        </w:rPr>
      </w:pPr>
      <w:proofErr w:type="spellStart"/>
      <w:r>
        <w:rPr>
          <w:b/>
          <w:sz w:val="28"/>
          <w:szCs w:val="28"/>
        </w:rPr>
        <w:t>Мокшанского</w:t>
      </w:r>
      <w:proofErr w:type="spellEnd"/>
      <w:r>
        <w:rPr>
          <w:b/>
          <w:sz w:val="28"/>
          <w:szCs w:val="28"/>
        </w:rPr>
        <w:t xml:space="preserve"> района</w:t>
      </w:r>
    </w:p>
    <w:p w:rsidR="00AF61BA" w:rsidRDefault="00AF61BA" w:rsidP="00AF61BA">
      <w:pPr>
        <w:tabs>
          <w:tab w:val="left" w:pos="709"/>
        </w:tabs>
        <w:jc w:val="both"/>
        <w:rPr>
          <w:b/>
          <w:sz w:val="28"/>
          <w:szCs w:val="28"/>
        </w:rPr>
      </w:pPr>
      <w:r>
        <w:rPr>
          <w:b/>
          <w:sz w:val="28"/>
          <w:szCs w:val="28"/>
        </w:rPr>
        <w:t xml:space="preserve">Пензенской области                                                                         </w:t>
      </w:r>
      <w:proofErr w:type="spellStart"/>
      <w:r>
        <w:rPr>
          <w:b/>
          <w:sz w:val="28"/>
          <w:szCs w:val="28"/>
        </w:rPr>
        <w:t>И.Г.Рамазанов</w:t>
      </w:r>
      <w:proofErr w:type="spellEnd"/>
    </w:p>
    <w:p w:rsidR="00AF61BA" w:rsidRDefault="00AF61BA" w:rsidP="00AF61BA">
      <w:pPr>
        <w:tabs>
          <w:tab w:val="left" w:pos="709"/>
        </w:tabs>
        <w:jc w:val="both"/>
        <w:rPr>
          <w:sz w:val="28"/>
          <w:szCs w:val="28"/>
        </w:rPr>
      </w:pPr>
    </w:p>
    <w:p w:rsidR="00AF61BA" w:rsidRDefault="00AF61BA" w:rsidP="00AF61BA">
      <w:pPr>
        <w:tabs>
          <w:tab w:val="left" w:pos="709"/>
        </w:tabs>
        <w:jc w:val="both"/>
        <w:rPr>
          <w:sz w:val="28"/>
          <w:szCs w:val="28"/>
        </w:rPr>
      </w:pPr>
    </w:p>
    <w:p w:rsidR="00AF61BA" w:rsidRDefault="00AF61BA" w:rsidP="00AF61BA">
      <w:pPr>
        <w:tabs>
          <w:tab w:val="left" w:pos="709"/>
        </w:tabs>
        <w:jc w:val="both"/>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p>
    <w:p w:rsidR="00AF61BA" w:rsidRDefault="00AF61BA" w:rsidP="00AF61BA">
      <w:pPr>
        <w:jc w:val="right"/>
        <w:outlineLvl w:val="0"/>
        <w:rPr>
          <w:sz w:val="28"/>
          <w:szCs w:val="28"/>
        </w:rPr>
      </w:pPr>
      <w:r>
        <w:rPr>
          <w:sz w:val="28"/>
          <w:szCs w:val="28"/>
        </w:rPr>
        <w:t>Приложение</w:t>
      </w:r>
    </w:p>
    <w:p w:rsidR="00AF61BA" w:rsidRDefault="00AF61BA" w:rsidP="00AF61BA">
      <w:pPr>
        <w:jc w:val="right"/>
        <w:outlineLvl w:val="0"/>
        <w:rPr>
          <w:sz w:val="28"/>
          <w:szCs w:val="28"/>
        </w:rPr>
      </w:pPr>
      <w:r>
        <w:rPr>
          <w:sz w:val="28"/>
          <w:szCs w:val="28"/>
        </w:rPr>
        <w:t>УТВЕРЖДЕН</w:t>
      </w:r>
    </w:p>
    <w:p w:rsidR="00AF61BA" w:rsidRDefault="00AF61BA" w:rsidP="00AF61BA">
      <w:pPr>
        <w:jc w:val="right"/>
        <w:rPr>
          <w:sz w:val="28"/>
          <w:szCs w:val="28"/>
        </w:rPr>
      </w:pPr>
      <w:r>
        <w:rPr>
          <w:sz w:val="28"/>
          <w:szCs w:val="28"/>
        </w:rPr>
        <w:t>постановлением администрации</w:t>
      </w:r>
    </w:p>
    <w:p w:rsidR="00AF61BA" w:rsidRDefault="00AF61BA" w:rsidP="00AF61BA">
      <w:pPr>
        <w:jc w:val="right"/>
        <w:rPr>
          <w:sz w:val="28"/>
          <w:szCs w:val="28"/>
        </w:rPr>
      </w:pPr>
      <w:r>
        <w:rPr>
          <w:sz w:val="28"/>
          <w:szCs w:val="28"/>
        </w:rPr>
        <w:t>Елизаветинского сельсовета</w:t>
      </w:r>
    </w:p>
    <w:p w:rsidR="00AF61BA" w:rsidRDefault="00AF61BA" w:rsidP="00AF61BA">
      <w:pPr>
        <w:jc w:val="right"/>
        <w:rPr>
          <w:sz w:val="28"/>
          <w:szCs w:val="28"/>
        </w:rPr>
      </w:pPr>
      <w:proofErr w:type="spellStart"/>
      <w:r>
        <w:rPr>
          <w:sz w:val="28"/>
          <w:szCs w:val="28"/>
        </w:rPr>
        <w:t>Мокшанского</w:t>
      </w:r>
      <w:proofErr w:type="spellEnd"/>
      <w:r>
        <w:rPr>
          <w:sz w:val="28"/>
          <w:szCs w:val="28"/>
        </w:rPr>
        <w:t xml:space="preserve"> района</w:t>
      </w:r>
    </w:p>
    <w:p w:rsidR="00AF61BA" w:rsidRDefault="00AF61BA" w:rsidP="00AF61BA">
      <w:pPr>
        <w:jc w:val="right"/>
        <w:rPr>
          <w:sz w:val="28"/>
          <w:szCs w:val="28"/>
        </w:rPr>
      </w:pPr>
      <w:r>
        <w:rPr>
          <w:sz w:val="28"/>
          <w:szCs w:val="28"/>
        </w:rPr>
        <w:t>Пензенской области</w:t>
      </w:r>
    </w:p>
    <w:p w:rsidR="00AF61BA" w:rsidRDefault="00AF61BA" w:rsidP="00AF61BA">
      <w:pPr>
        <w:jc w:val="right"/>
        <w:rPr>
          <w:sz w:val="28"/>
          <w:szCs w:val="28"/>
        </w:rPr>
      </w:pPr>
      <w:r>
        <w:rPr>
          <w:sz w:val="28"/>
          <w:szCs w:val="28"/>
        </w:rPr>
        <w:t>от 08.04.2026 № 23</w:t>
      </w:r>
    </w:p>
    <w:p w:rsidR="00AF61BA" w:rsidRDefault="00AF61BA" w:rsidP="00AF61BA">
      <w:pPr>
        <w:jc w:val="right"/>
        <w:rPr>
          <w:sz w:val="28"/>
          <w:szCs w:val="28"/>
        </w:rPr>
      </w:pPr>
    </w:p>
    <w:p w:rsidR="00AF61BA" w:rsidRDefault="00AF61BA" w:rsidP="00AF61BA">
      <w:pPr>
        <w:shd w:val="clear" w:color="auto" w:fill="FFFFFF"/>
        <w:spacing w:line="300" w:lineRule="exact"/>
        <w:ind w:right="102"/>
        <w:jc w:val="center"/>
        <w:rPr>
          <w:b/>
          <w:color w:val="000000"/>
          <w:spacing w:val="2"/>
          <w:sz w:val="28"/>
          <w:szCs w:val="20"/>
        </w:rPr>
      </w:pPr>
    </w:p>
    <w:p w:rsidR="00AF61BA" w:rsidRDefault="00AF61BA" w:rsidP="00AF61BA">
      <w:pPr>
        <w:shd w:val="clear" w:color="auto" w:fill="FFFFFF"/>
        <w:spacing w:line="300" w:lineRule="exact"/>
        <w:ind w:right="102"/>
        <w:jc w:val="center"/>
        <w:rPr>
          <w:b/>
          <w:color w:val="000000"/>
          <w:spacing w:val="2"/>
          <w:sz w:val="28"/>
        </w:rPr>
      </w:pPr>
      <w:r>
        <w:rPr>
          <w:b/>
          <w:color w:val="000000"/>
          <w:spacing w:val="2"/>
          <w:sz w:val="28"/>
        </w:rPr>
        <w:t>Порядок</w:t>
      </w:r>
    </w:p>
    <w:p w:rsidR="00AF61BA" w:rsidRDefault="00AF61BA" w:rsidP="00AF61BA">
      <w:pPr>
        <w:shd w:val="clear" w:color="auto" w:fill="FFFFFF"/>
        <w:spacing w:line="300" w:lineRule="exact"/>
        <w:ind w:right="102"/>
        <w:jc w:val="center"/>
        <w:rPr>
          <w:b/>
          <w:color w:val="000000"/>
          <w:spacing w:val="2"/>
          <w:sz w:val="28"/>
        </w:rPr>
      </w:pPr>
      <w:r>
        <w:rPr>
          <w:b/>
          <w:color w:val="000000"/>
          <w:spacing w:val="2"/>
          <w:sz w:val="28"/>
        </w:rPr>
        <w:t>осуществления органами местного самоуправления Елизаветинского сельсовета,</w:t>
      </w:r>
      <w:r>
        <w:rPr>
          <w:sz w:val="26"/>
          <w:szCs w:val="26"/>
        </w:rPr>
        <w:t xml:space="preserve"> </w:t>
      </w:r>
      <w:r>
        <w:rPr>
          <w:b/>
          <w:color w:val="000000"/>
          <w:spacing w:val="2"/>
          <w:sz w:val="28"/>
        </w:rPr>
        <w:t xml:space="preserve">и (или) находящимися в их ведении казенными </w:t>
      </w:r>
      <w:proofErr w:type="gramStart"/>
      <w:r>
        <w:rPr>
          <w:b/>
          <w:color w:val="000000"/>
          <w:spacing w:val="2"/>
          <w:sz w:val="28"/>
        </w:rPr>
        <w:t>учреждениями  бюджетных</w:t>
      </w:r>
      <w:proofErr w:type="gramEnd"/>
      <w:r>
        <w:rPr>
          <w:b/>
          <w:color w:val="000000"/>
          <w:spacing w:val="2"/>
          <w:sz w:val="28"/>
        </w:rPr>
        <w:t xml:space="preserve"> полномочий главных администраторов доходов бюджетов бюджетной системы Российской Федерации </w:t>
      </w:r>
    </w:p>
    <w:p w:rsidR="00AF61BA" w:rsidRDefault="00AF61BA" w:rsidP="00AF61BA">
      <w:pPr>
        <w:ind w:firstLine="709"/>
        <w:jc w:val="both"/>
        <w:rPr>
          <w:sz w:val="28"/>
          <w:szCs w:val="28"/>
        </w:rPr>
      </w:pPr>
    </w:p>
    <w:p w:rsidR="00AF61BA" w:rsidRDefault="00AF61BA" w:rsidP="00AF61BA">
      <w:pPr>
        <w:ind w:firstLine="709"/>
        <w:jc w:val="both"/>
        <w:rPr>
          <w:sz w:val="28"/>
          <w:szCs w:val="28"/>
        </w:rPr>
      </w:pPr>
      <w:r>
        <w:rPr>
          <w:sz w:val="28"/>
          <w:szCs w:val="28"/>
        </w:rPr>
        <w:t xml:space="preserve">1. Администрация </w:t>
      </w:r>
      <w:r>
        <w:rPr>
          <w:color w:val="000000"/>
          <w:spacing w:val="2"/>
          <w:sz w:val="28"/>
        </w:rPr>
        <w:t xml:space="preserve">Елизаветинского </w:t>
      </w:r>
      <w:r>
        <w:rPr>
          <w:sz w:val="28"/>
          <w:szCs w:val="28"/>
        </w:rPr>
        <w:t>сельсовета</w:t>
      </w:r>
      <w:r>
        <w:rPr>
          <w:color w:val="000000"/>
          <w:spacing w:val="2"/>
          <w:sz w:val="28"/>
        </w:rPr>
        <w:t>,</w:t>
      </w:r>
      <w:r>
        <w:rPr>
          <w:b/>
          <w:sz w:val="28"/>
          <w:szCs w:val="28"/>
        </w:rPr>
        <w:t xml:space="preserve"> </w:t>
      </w:r>
      <w:r>
        <w:rPr>
          <w:color w:val="000000"/>
          <w:spacing w:val="2"/>
          <w:sz w:val="28"/>
        </w:rPr>
        <w:t>и (или) казенные учреждения</w:t>
      </w:r>
      <w:r>
        <w:rPr>
          <w:sz w:val="28"/>
          <w:szCs w:val="28"/>
        </w:rPr>
        <w:t xml:space="preserve"> (далее – главные администраторы доходов бюджетов) в качестве главных администраторов доходов бюджетов бюджетной системы Российской Федерации: </w:t>
      </w:r>
    </w:p>
    <w:p w:rsidR="00AF61BA" w:rsidRDefault="00AF61BA" w:rsidP="00AF61BA">
      <w:pPr>
        <w:ind w:firstLine="709"/>
        <w:jc w:val="both"/>
        <w:rPr>
          <w:snapToGrid w:val="0"/>
          <w:sz w:val="28"/>
          <w:szCs w:val="28"/>
        </w:rPr>
      </w:pPr>
      <w:r>
        <w:rPr>
          <w:sz w:val="28"/>
          <w:szCs w:val="28"/>
        </w:rPr>
        <w:t>а) формируют и утверждают п</w:t>
      </w:r>
      <w:r>
        <w:rPr>
          <w:snapToGrid w:val="0"/>
          <w:sz w:val="28"/>
          <w:szCs w:val="28"/>
        </w:rPr>
        <w:t>еречни подведомственных им администраторов доходов бюджетов;</w:t>
      </w:r>
    </w:p>
    <w:p w:rsidR="00AF61BA" w:rsidRDefault="00AF61BA" w:rsidP="00AF61BA">
      <w:pPr>
        <w:ind w:firstLine="708"/>
        <w:jc w:val="both"/>
        <w:rPr>
          <w:sz w:val="28"/>
          <w:szCs w:val="28"/>
        </w:rPr>
      </w:pPr>
      <w:r>
        <w:rPr>
          <w:sz w:val="28"/>
          <w:szCs w:val="28"/>
        </w:rPr>
        <w:t xml:space="preserve">б) формируют и представляют в Финансовое управление администрации </w:t>
      </w:r>
      <w:proofErr w:type="spellStart"/>
      <w:r>
        <w:rPr>
          <w:sz w:val="28"/>
          <w:szCs w:val="28"/>
        </w:rPr>
        <w:t>Мокшанского</w:t>
      </w:r>
      <w:proofErr w:type="spellEnd"/>
      <w:r>
        <w:rPr>
          <w:sz w:val="28"/>
          <w:szCs w:val="28"/>
        </w:rPr>
        <w:t xml:space="preserve"> района в сроки и по формам, установленным нормативными правовыми актами муниципальных образований </w:t>
      </w:r>
      <w:proofErr w:type="spellStart"/>
      <w:r>
        <w:rPr>
          <w:sz w:val="28"/>
          <w:szCs w:val="28"/>
        </w:rPr>
        <w:t>Мокшанского</w:t>
      </w:r>
      <w:proofErr w:type="spellEnd"/>
      <w:r>
        <w:rPr>
          <w:sz w:val="28"/>
          <w:szCs w:val="28"/>
        </w:rPr>
        <w:t xml:space="preserve"> района:</w:t>
      </w:r>
    </w:p>
    <w:p w:rsidR="00AF61BA" w:rsidRDefault="00AF61BA" w:rsidP="00AF61BA">
      <w:pPr>
        <w:ind w:firstLine="708"/>
        <w:jc w:val="both"/>
        <w:rPr>
          <w:sz w:val="28"/>
          <w:szCs w:val="28"/>
        </w:rPr>
      </w:pPr>
      <w:r>
        <w:rPr>
          <w:sz w:val="28"/>
          <w:szCs w:val="28"/>
        </w:rPr>
        <w:t>-  прогноз поступлений доходов и обоснование прогноза поступления доходов, а также иные сведения, необходимые для составления проекта соответствующего бюджета в части доходов;</w:t>
      </w:r>
    </w:p>
    <w:p w:rsidR="00AF61BA" w:rsidRDefault="00AF61BA" w:rsidP="00AF61BA">
      <w:pPr>
        <w:ind w:firstLine="708"/>
        <w:jc w:val="both"/>
        <w:rPr>
          <w:sz w:val="28"/>
          <w:szCs w:val="28"/>
        </w:rPr>
      </w:pPr>
      <w:r>
        <w:rPr>
          <w:sz w:val="28"/>
          <w:szCs w:val="28"/>
        </w:rPr>
        <w:t>-  аналитические материалы по исполнению соответствующего бюджета в части доходов;</w:t>
      </w:r>
    </w:p>
    <w:p w:rsidR="00AF61BA" w:rsidRDefault="00AF61BA" w:rsidP="00AF61BA">
      <w:pPr>
        <w:ind w:firstLine="708"/>
        <w:jc w:val="both"/>
        <w:rPr>
          <w:sz w:val="28"/>
          <w:szCs w:val="28"/>
        </w:rPr>
      </w:pPr>
      <w:r>
        <w:rPr>
          <w:sz w:val="28"/>
          <w:szCs w:val="28"/>
        </w:rPr>
        <w:t>- сведения, необходимые для составления и ведения кассового плана по доходам;</w:t>
      </w:r>
    </w:p>
    <w:p w:rsidR="00AF61BA" w:rsidRDefault="00AF61BA" w:rsidP="00AF61BA">
      <w:pPr>
        <w:ind w:firstLine="709"/>
        <w:jc w:val="both"/>
        <w:rPr>
          <w:sz w:val="28"/>
          <w:szCs w:val="28"/>
        </w:rPr>
      </w:pPr>
      <w:r>
        <w:rPr>
          <w:sz w:val="28"/>
          <w:szCs w:val="28"/>
        </w:rPr>
        <w:t xml:space="preserve">в) формируют и </w:t>
      </w:r>
      <w:proofErr w:type="gramStart"/>
      <w:r>
        <w:rPr>
          <w:sz w:val="28"/>
          <w:szCs w:val="28"/>
        </w:rPr>
        <w:t>представляют  бюджетную</w:t>
      </w:r>
      <w:proofErr w:type="gramEnd"/>
      <w:r>
        <w:rPr>
          <w:sz w:val="28"/>
          <w:szCs w:val="28"/>
        </w:rPr>
        <w:t xml:space="preserve"> отчетность;</w:t>
      </w:r>
    </w:p>
    <w:p w:rsidR="00AF61BA" w:rsidRDefault="00AF61BA" w:rsidP="00AF61BA">
      <w:pPr>
        <w:ind w:firstLine="709"/>
        <w:jc w:val="both"/>
        <w:rPr>
          <w:sz w:val="28"/>
          <w:szCs w:val="28"/>
        </w:rPr>
      </w:pPr>
      <w:r>
        <w:rPr>
          <w:sz w:val="28"/>
          <w:szCs w:val="28"/>
        </w:rPr>
        <w:t>г) исполняют полномочия администраторов доходов бюджетов в случае отсутствия подведомственных администраторов доходов бюджетов в соответствии с принятыми правовыми актами об осуществлении полномочий администраторов доходов бюджета;</w:t>
      </w:r>
    </w:p>
    <w:p w:rsidR="00AF61BA" w:rsidRDefault="00AF61BA" w:rsidP="00AF61BA">
      <w:pPr>
        <w:ind w:firstLine="709"/>
        <w:jc w:val="both"/>
        <w:rPr>
          <w:sz w:val="28"/>
          <w:szCs w:val="28"/>
        </w:rPr>
      </w:pPr>
      <w:r>
        <w:rPr>
          <w:sz w:val="28"/>
          <w:szCs w:val="28"/>
        </w:rPr>
        <w:t>д) ведут реестры источников доходов бюджета по закрепленным за ними источникам доходов на основании перечня источников доходов бюджетов бюджетной системы Российской Федерации;</w:t>
      </w:r>
    </w:p>
    <w:p w:rsidR="00AF61BA" w:rsidRDefault="00AF61BA" w:rsidP="00AF61BA">
      <w:pPr>
        <w:ind w:firstLine="709"/>
        <w:jc w:val="both"/>
        <w:rPr>
          <w:sz w:val="28"/>
          <w:szCs w:val="28"/>
        </w:rPr>
      </w:pPr>
      <w:r>
        <w:rPr>
          <w:sz w:val="28"/>
          <w:szCs w:val="28"/>
        </w:rPr>
        <w:t>е) утверждают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AF61BA" w:rsidRDefault="00AF61BA" w:rsidP="00AF61BA">
      <w:pPr>
        <w:ind w:firstLine="709"/>
        <w:jc w:val="both"/>
        <w:rPr>
          <w:sz w:val="26"/>
          <w:szCs w:val="26"/>
        </w:rPr>
      </w:pPr>
      <w:r>
        <w:rPr>
          <w:sz w:val="28"/>
          <w:szCs w:val="28"/>
        </w:rPr>
        <w:lastRenderedPageBreak/>
        <w:t>ж) утверждают регламент реализации полномочий администратора доходов бюджета по взысканию дебиторской задолженности по платежам в бюджет, пеням и штрафам по ним, разработанный в соответствии с общими требованиями, установленными Министерством финансов Российской Федерации;</w:t>
      </w:r>
    </w:p>
    <w:p w:rsidR="00AF61BA" w:rsidRDefault="00AF61BA" w:rsidP="00AF61BA">
      <w:pPr>
        <w:ind w:firstLine="708"/>
        <w:jc w:val="both"/>
        <w:rPr>
          <w:sz w:val="28"/>
          <w:szCs w:val="28"/>
        </w:rPr>
      </w:pPr>
      <w:r>
        <w:rPr>
          <w:sz w:val="28"/>
          <w:szCs w:val="28"/>
        </w:rPr>
        <w:t>з) принимают правовые акты о наделении казенных учреждений, находящихся в их ведении, полномочиями администраторов доходов бюджета Елизаветинского сельсовета, и закрепляющие за ними источники доходов местных бюджетов, и доводят их до соответствующих казенных учреждений не позднее 5 рабочих дней после принятия указанных правовых актов</w:t>
      </w:r>
    </w:p>
    <w:p w:rsidR="00AF61BA" w:rsidRDefault="00AF61BA" w:rsidP="00AF61BA">
      <w:pPr>
        <w:autoSpaceDE w:val="0"/>
        <w:autoSpaceDN w:val="0"/>
        <w:adjustRightInd w:val="0"/>
        <w:ind w:firstLine="567"/>
        <w:jc w:val="both"/>
        <w:rPr>
          <w:sz w:val="28"/>
          <w:szCs w:val="28"/>
        </w:rPr>
      </w:pPr>
      <w:r>
        <w:rPr>
          <w:sz w:val="28"/>
          <w:szCs w:val="28"/>
        </w:rPr>
        <w:t>и) принимают правовые акты о наделении казенных учреждений, находящихся в их ведении, полномочиями администраторов доходов местных бюджетов и об установлении порядка доведения казенными учреждениями указанных правовых актов до органов, организующих исполнение соответствующих местных бюджетов, и доводят их до соответствующих администраторов доходов местных бюджетов не позднее 5 рабочих дней после их принятия;</w:t>
      </w:r>
    </w:p>
    <w:p w:rsidR="00AF61BA" w:rsidRDefault="00AF61BA" w:rsidP="00AF61BA">
      <w:pPr>
        <w:autoSpaceDE w:val="0"/>
        <w:autoSpaceDN w:val="0"/>
        <w:adjustRightInd w:val="0"/>
        <w:ind w:firstLine="567"/>
        <w:jc w:val="both"/>
        <w:rPr>
          <w:sz w:val="28"/>
          <w:szCs w:val="28"/>
        </w:rPr>
      </w:pPr>
      <w:r>
        <w:rPr>
          <w:sz w:val="28"/>
          <w:szCs w:val="28"/>
        </w:rPr>
        <w:t xml:space="preserve">к) принимают правовые акты о наделении казенных учреждений, находящихся в их ведении, отдельными полномочиями главных администраторов доходов бюджета Елизаветинского сельсовета и доводят их до соответствующих казенных учреждений не позднее </w:t>
      </w:r>
      <w:proofErr w:type="gramStart"/>
      <w:r>
        <w:rPr>
          <w:sz w:val="28"/>
          <w:szCs w:val="28"/>
        </w:rPr>
        <w:t>5  рабочих</w:t>
      </w:r>
      <w:proofErr w:type="gramEnd"/>
      <w:r>
        <w:rPr>
          <w:sz w:val="28"/>
          <w:szCs w:val="28"/>
        </w:rPr>
        <w:t xml:space="preserve"> дней после их принятия;</w:t>
      </w:r>
    </w:p>
    <w:p w:rsidR="00AF61BA" w:rsidRDefault="00AF61BA" w:rsidP="00AF61BA">
      <w:pPr>
        <w:autoSpaceDE w:val="0"/>
        <w:autoSpaceDN w:val="0"/>
        <w:adjustRightInd w:val="0"/>
        <w:ind w:firstLine="567"/>
        <w:jc w:val="both"/>
        <w:rPr>
          <w:sz w:val="28"/>
          <w:szCs w:val="28"/>
        </w:rPr>
      </w:pPr>
      <w:r>
        <w:rPr>
          <w:sz w:val="28"/>
          <w:szCs w:val="28"/>
        </w:rPr>
        <w:t>л) принимают правовые акты о наделении казенных учреждений, находящихся в их ведении, полномочиями главных администраторов доходов местных бюджетов, и закрепляющие за ними источники доходов местных бюджетов, и доводят их до соответствующих казенных учреждений не позднее 5 рабочих дней после принятия указанных правовых актов;</w:t>
      </w:r>
    </w:p>
    <w:p w:rsidR="00AF61BA" w:rsidRDefault="00AF61BA" w:rsidP="00AF61BA">
      <w:pPr>
        <w:autoSpaceDE w:val="0"/>
        <w:autoSpaceDN w:val="0"/>
        <w:adjustRightInd w:val="0"/>
        <w:ind w:firstLine="567"/>
        <w:jc w:val="both"/>
        <w:rPr>
          <w:sz w:val="28"/>
          <w:szCs w:val="28"/>
        </w:rPr>
      </w:pPr>
      <w:r>
        <w:rPr>
          <w:sz w:val="28"/>
          <w:szCs w:val="28"/>
        </w:rPr>
        <w:t xml:space="preserve">м) вносят соответствующие изменения в правовые акты, указанные в </w:t>
      </w:r>
      <w:hyperlink r:id="rId10" w:history="1">
        <w:r>
          <w:rPr>
            <w:rStyle w:val="a7"/>
            <w:sz w:val="28"/>
            <w:szCs w:val="28"/>
          </w:rPr>
          <w:t>подпунктах "г"</w:t>
        </w:r>
      </w:hyperlink>
      <w:r>
        <w:rPr>
          <w:sz w:val="28"/>
          <w:szCs w:val="28"/>
        </w:rPr>
        <w:t xml:space="preserve">, </w:t>
      </w:r>
      <w:hyperlink r:id="rId11" w:history="1">
        <w:r>
          <w:rPr>
            <w:rStyle w:val="a7"/>
            <w:sz w:val="28"/>
            <w:szCs w:val="28"/>
          </w:rPr>
          <w:t>"з"</w:t>
        </w:r>
      </w:hyperlink>
      <w:r>
        <w:rPr>
          <w:sz w:val="28"/>
          <w:szCs w:val="28"/>
        </w:rPr>
        <w:t xml:space="preserve"> - </w:t>
      </w:r>
      <w:hyperlink r:id="rId12" w:history="1">
        <w:r>
          <w:rPr>
            <w:rStyle w:val="a7"/>
            <w:sz w:val="28"/>
            <w:szCs w:val="28"/>
          </w:rPr>
          <w:t>"л" пункта 1</w:t>
        </w:r>
      </w:hyperlink>
      <w:r>
        <w:rPr>
          <w:sz w:val="28"/>
          <w:szCs w:val="28"/>
        </w:rPr>
        <w:t xml:space="preserve"> настоящего Порядка, в двухмесячный срок после вступления в силу изменений в бюджетное законодательство Российской Федерации и иные нормативные правовые акты, регулирующие бюджетные правоотношения.</w:t>
      </w:r>
    </w:p>
    <w:p w:rsidR="00AF61BA" w:rsidRDefault="00AF61BA" w:rsidP="00AF61BA">
      <w:pPr>
        <w:ind w:firstLine="567"/>
        <w:jc w:val="both"/>
        <w:rPr>
          <w:sz w:val="28"/>
          <w:szCs w:val="28"/>
        </w:rPr>
      </w:pPr>
      <w:r>
        <w:rPr>
          <w:sz w:val="28"/>
          <w:szCs w:val="28"/>
        </w:rPr>
        <w:t>н) организуют осуществление контроля за исполнением подведомственными им администраторами доходов бюджетов их бюджетных полномочий.</w:t>
      </w:r>
    </w:p>
    <w:p w:rsidR="00AF61BA" w:rsidRDefault="00AF61BA" w:rsidP="00AF61BA">
      <w:pPr>
        <w:autoSpaceDE w:val="0"/>
        <w:autoSpaceDN w:val="0"/>
        <w:adjustRightInd w:val="0"/>
        <w:spacing w:before="260"/>
        <w:ind w:firstLine="540"/>
        <w:jc w:val="both"/>
        <w:rPr>
          <w:sz w:val="26"/>
          <w:szCs w:val="26"/>
        </w:rPr>
      </w:pPr>
      <w:r>
        <w:rPr>
          <w:sz w:val="28"/>
          <w:szCs w:val="28"/>
        </w:rPr>
        <w:t xml:space="preserve">2. Правовые акты, указанные в подпунктах "г", "з" - "л" пункта 1 настоящего Порядка, должны содержать перечень казенных учреждений, находящихся в ведении органов местного самоуправления </w:t>
      </w:r>
      <w:proofErr w:type="gramStart"/>
      <w:r>
        <w:rPr>
          <w:sz w:val="28"/>
          <w:szCs w:val="28"/>
        </w:rPr>
        <w:t>Елизаветинского  сельсовета</w:t>
      </w:r>
      <w:proofErr w:type="gramEnd"/>
      <w:r>
        <w:rPr>
          <w:sz w:val="28"/>
          <w:szCs w:val="28"/>
        </w:rPr>
        <w:t>, являющихся главными администраторами (администраторами) доходов бюджетов бюджетной системы Российской Федерации, и перечень источников доходов бюджетов бюджетной системы Российской Федерации.</w:t>
      </w:r>
    </w:p>
    <w:p w:rsidR="00AF61BA" w:rsidRPr="00FC4248" w:rsidRDefault="00AF61BA" w:rsidP="00AF61BA">
      <w:pPr>
        <w:pStyle w:val="af"/>
        <w:ind w:firstLine="709"/>
        <w:rPr>
          <w:sz w:val="28"/>
          <w:szCs w:val="28"/>
        </w:rPr>
      </w:pPr>
      <w:r w:rsidRPr="00FC4248">
        <w:rPr>
          <w:sz w:val="28"/>
          <w:szCs w:val="28"/>
        </w:rPr>
        <w:t xml:space="preserve">3. </w:t>
      </w:r>
      <w:proofErr w:type="gramStart"/>
      <w:r w:rsidRPr="00FC4248">
        <w:rPr>
          <w:sz w:val="28"/>
          <w:szCs w:val="28"/>
        </w:rPr>
        <w:t>Главные  администраторы</w:t>
      </w:r>
      <w:proofErr w:type="gramEnd"/>
      <w:r w:rsidRPr="00FC4248">
        <w:rPr>
          <w:sz w:val="28"/>
          <w:szCs w:val="28"/>
        </w:rPr>
        <w:t xml:space="preserve"> доходов бюджетов не позднее 15 дней до начала финансового года утверждают и доводят до учреждений, находящихся в их ведении, порядок осуществления полномочий администраторов доходов бюджетов, который должен содержать следующие положения: </w:t>
      </w:r>
    </w:p>
    <w:p w:rsidR="00AF61BA" w:rsidRDefault="00AF61BA" w:rsidP="00AF61BA">
      <w:pPr>
        <w:ind w:firstLine="709"/>
        <w:jc w:val="both"/>
        <w:rPr>
          <w:sz w:val="28"/>
          <w:szCs w:val="28"/>
        </w:rPr>
      </w:pPr>
      <w:r>
        <w:rPr>
          <w:sz w:val="28"/>
          <w:szCs w:val="28"/>
        </w:rPr>
        <w:t xml:space="preserve">а) закрепление за подведомственными администраторами доходов бюджетов, источников доходов бюджетов, полномочия, по администрированию которых они осуществляют, с указанием нормативных правовых актов Российской Федерации, Пензенской области, </w:t>
      </w:r>
      <w:proofErr w:type="spellStart"/>
      <w:r>
        <w:rPr>
          <w:sz w:val="28"/>
          <w:szCs w:val="28"/>
        </w:rPr>
        <w:t>Мокшанского</w:t>
      </w:r>
      <w:proofErr w:type="spellEnd"/>
      <w:r>
        <w:rPr>
          <w:sz w:val="28"/>
          <w:szCs w:val="28"/>
        </w:rPr>
        <w:t xml:space="preserve"> района, Елизаветинского сельсовета, являющихся основанием для администрирования данных видов платежей;</w:t>
      </w:r>
    </w:p>
    <w:p w:rsidR="00AF61BA" w:rsidRDefault="00AF61BA" w:rsidP="00AF61BA">
      <w:pPr>
        <w:ind w:firstLine="709"/>
        <w:jc w:val="both"/>
        <w:rPr>
          <w:sz w:val="28"/>
          <w:szCs w:val="28"/>
        </w:rPr>
      </w:pPr>
    </w:p>
    <w:p w:rsidR="00AF61BA" w:rsidRDefault="00AF61BA" w:rsidP="00AF61BA">
      <w:pPr>
        <w:ind w:firstLine="709"/>
        <w:jc w:val="both"/>
        <w:rPr>
          <w:sz w:val="28"/>
          <w:szCs w:val="28"/>
        </w:rPr>
      </w:pPr>
    </w:p>
    <w:p w:rsidR="00AF61BA" w:rsidRDefault="00AF61BA" w:rsidP="00AF61BA">
      <w:pPr>
        <w:ind w:firstLine="709"/>
        <w:jc w:val="both"/>
        <w:rPr>
          <w:sz w:val="28"/>
          <w:szCs w:val="28"/>
        </w:rPr>
      </w:pPr>
    </w:p>
    <w:p w:rsidR="00AF61BA" w:rsidRDefault="00AF61BA" w:rsidP="00AF61BA">
      <w:pPr>
        <w:ind w:firstLine="709"/>
        <w:jc w:val="both"/>
        <w:rPr>
          <w:sz w:val="28"/>
          <w:szCs w:val="28"/>
        </w:rPr>
      </w:pPr>
    </w:p>
    <w:p w:rsidR="00AF61BA" w:rsidRDefault="00AF61BA" w:rsidP="00AF61BA">
      <w:pPr>
        <w:ind w:firstLine="709"/>
        <w:jc w:val="both"/>
        <w:rPr>
          <w:sz w:val="28"/>
          <w:szCs w:val="28"/>
        </w:rPr>
      </w:pPr>
    </w:p>
    <w:p w:rsidR="00AF61BA" w:rsidRDefault="00AF61BA" w:rsidP="00AF61BA">
      <w:pPr>
        <w:ind w:firstLine="709"/>
        <w:jc w:val="both"/>
        <w:rPr>
          <w:sz w:val="28"/>
          <w:szCs w:val="28"/>
        </w:rPr>
      </w:pPr>
      <w:r>
        <w:rPr>
          <w:sz w:val="28"/>
          <w:szCs w:val="28"/>
        </w:rPr>
        <w:t>б) наделение администраторов доходов бюджетов в отношении, закрепленных за ними доходов бюджетов бюджетной системы Российской Федерации следующими бюджетными полномочиями:</w:t>
      </w:r>
    </w:p>
    <w:p w:rsidR="00AF61BA" w:rsidRDefault="00AF61BA" w:rsidP="00AF61BA">
      <w:pPr>
        <w:ind w:firstLine="709"/>
        <w:jc w:val="both"/>
        <w:rPr>
          <w:sz w:val="28"/>
          <w:szCs w:val="28"/>
        </w:rPr>
      </w:pPr>
      <w:r>
        <w:rPr>
          <w:sz w:val="28"/>
          <w:szCs w:val="28"/>
        </w:rPr>
        <w:t xml:space="preserve">- начисление, учет и </w:t>
      </w:r>
      <w:proofErr w:type="gramStart"/>
      <w:r>
        <w:rPr>
          <w:sz w:val="28"/>
          <w:szCs w:val="28"/>
        </w:rPr>
        <w:t>контроль  за</w:t>
      </w:r>
      <w:proofErr w:type="gramEnd"/>
      <w:r>
        <w:rPr>
          <w:sz w:val="28"/>
          <w:szCs w:val="28"/>
        </w:rPr>
        <w:t xml:space="preserve">  правильностью исчисления, полнотой и своевременностью осуществления платежей в бюджет, пеней и штрафов по ним;</w:t>
      </w:r>
    </w:p>
    <w:p w:rsidR="00AF61BA" w:rsidRDefault="00AF61BA" w:rsidP="00AF61BA">
      <w:pPr>
        <w:ind w:left="720"/>
        <w:jc w:val="both"/>
        <w:rPr>
          <w:sz w:val="28"/>
          <w:szCs w:val="28"/>
        </w:rPr>
      </w:pPr>
      <w:r>
        <w:rPr>
          <w:sz w:val="28"/>
          <w:szCs w:val="28"/>
        </w:rPr>
        <w:t>- взыскание задолженности по платежам в бюджет, пеней и штрафов;</w:t>
      </w:r>
    </w:p>
    <w:p w:rsidR="00AF61BA" w:rsidRDefault="00AF61BA" w:rsidP="00AF61BA">
      <w:pPr>
        <w:tabs>
          <w:tab w:val="left" w:pos="5387"/>
        </w:tabs>
        <w:ind w:firstLine="720"/>
        <w:jc w:val="both"/>
        <w:rPr>
          <w:sz w:val="28"/>
          <w:szCs w:val="28"/>
        </w:rPr>
      </w:pPr>
      <w:r>
        <w:rPr>
          <w:sz w:val="28"/>
          <w:szCs w:val="28"/>
        </w:rPr>
        <w:t xml:space="preserve">- принятие решений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w:t>
      </w:r>
      <w:proofErr w:type="gramStart"/>
      <w:r>
        <w:rPr>
          <w:sz w:val="28"/>
          <w:szCs w:val="28"/>
        </w:rPr>
        <w:t>представление  в</w:t>
      </w:r>
      <w:proofErr w:type="gramEnd"/>
      <w:r>
        <w:rPr>
          <w:sz w:val="28"/>
          <w:szCs w:val="28"/>
        </w:rPr>
        <w:t xml:space="preserve"> Управление Федерального казначейства по Пензенской области поручений для осуществления возврата в порядке, установленном Министерством финансов Российской Федерации; </w:t>
      </w:r>
    </w:p>
    <w:p w:rsidR="00AF61BA" w:rsidRDefault="00AF61BA" w:rsidP="00AF61BA">
      <w:pPr>
        <w:ind w:firstLine="709"/>
        <w:jc w:val="both"/>
        <w:rPr>
          <w:sz w:val="28"/>
          <w:szCs w:val="28"/>
        </w:rPr>
      </w:pPr>
      <w:r>
        <w:rPr>
          <w:sz w:val="28"/>
          <w:szCs w:val="28"/>
        </w:rPr>
        <w:t xml:space="preserve">- принятие решений о зачете (уточнении) платежей в бюджеты бюджетной системы Российской Федерации и представление уведомлений </w:t>
      </w:r>
      <w:proofErr w:type="gramStart"/>
      <w:r>
        <w:rPr>
          <w:sz w:val="28"/>
          <w:szCs w:val="28"/>
        </w:rPr>
        <w:t>в  Управление</w:t>
      </w:r>
      <w:proofErr w:type="gramEnd"/>
      <w:r>
        <w:rPr>
          <w:sz w:val="28"/>
          <w:szCs w:val="28"/>
        </w:rPr>
        <w:t xml:space="preserve"> Федерального казначейства по Пензенской области;</w:t>
      </w:r>
    </w:p>
    <w:p w:rsidR="00AF61BA" w:rsidRDefault="00AF61BA" w:rsidP="00AF61BA">
      <w:pPr>
        <w:ind w:firstLine="709"/>
        <w:jc w:val="both"/>
        <w:rPr>
          <w:sz w:val="28"/>
          <w:szCs w:val="28"/>
        </w:rPr>
      </w:pPr>
      <w:r>
        <w:rPr>
          <w:sz w:val="28"/>
          <w:szCs w:val="28"/>
        </w:rPr>
        <w:t>- принятие решений о признании безнадежной к взысканию задолженности по платежам в бюджет;</w:t>
      </w:r>
    </w:p>
    <w:p w:rsidR="00AF61BA" w:rsidRDefault="00AF61BA" w:rsidP="00AF61BA">
      <w:pPr>
        <w:ind w:firstLine="708"/>
        <w:jc w:val="both"/>
        <w:rPr>
          <w:sz w:val="28"/>
          <w:szCs w:val="28"/>
        </w:rPr>
      </w:pPr>
      <w:r>
        <w:rPr>
          <w:sz w:val="28"/>
          <w:szCs w:val="28"/>
        </w:rPr>
        <w:t>-  представление</w:t>
      </w:r>
      <w:r>
        <w:rPr>
          <w:rFonts w:ascii="Arial" w:hAnsi="Arial" w:cs="Arial"/>
          <w:sz w:val="28"/>
          <w:szCs w:val="28"/>
        </w:rPr>
        <w:t xml:space="preserve"> </w:t>
      </w:r>
      <w:r>
        <w:rPr>
          <w:sz w:val="28"/>
          <w:szCs w:val="28"/>
        </w:rPr>
        <w:t>не позднее дня осуществления начисления суммы, подлежащей оплате</w:t>
      </w:r>
      <w:r>
        <w:rPr>
          <w:sz w:val="26"/>
          <w:szCs w:val="26"/>
        </w:rPr>
        <w:t xml:space="preserve">, </w:t>
      </w:r>
      <w:r>
        <w:rPr>
          <w:sz w:val="28"/>
          <w:szCs w:val="28"/>
        </w:rPr>
        <w:t xml:space="preserve">информации, необходимой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13" w:history="1">
        <w:r>
          <w:rPr>
            <w:rStyle w:val="a7"/>
            <w:sz w:val="28"/>
            <w:szCs w:val="28"/>
          </w:rPr>
          <w:t>законом</w:t>
        </w:r>
      </w:hyperlink>
      <w:r>
        <w:rPr>
          <w:sz w:val="28"/>
          <w:szCs w:val="28"/>
        </w:rPr>
        <w:t xml:space="preserve"> от 27 июля 2010 г. N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rsidR="00AF61BA" w:rsidRDefault="00AF61BA" w:rsidP="00AF61BA">
      <w:pPr>
        <w:ind w:firstLine="709"/>
        <w:jc w:val="both"/>
        <w:rPr>
          <w:sz w:val="28"/>
          <w:szCs w:val="28"/>
        </w:rPr>
      </w:pPr>
      <w:r>
        <w:rPr>
          <w:sz w:val="28"/>
          <w:szCs w:val="28"/>
        </w:rPr>
        <w:t xml:space="preserve">в) определение порядка заполнения (составления) и отражения в бюджетном учете первичных документов по администрируемым доходам бюджетов или </w:t>
      </w:r>
      <w:proofErr w:type="gramStart"/>
      <w:r>
        <w:rPr>
          <w:sz w:val="28"/>
          <w:szCs w:val="28"/>
        </w:rPr>
        <w:t>указание  нормативных</w:t>
      </w:r>
      <w:proofErr w:type="gramEnd"/>
      <w:r>
        <w:rPr>
          <w:sz w:val="28"/>
          <w:szCs w:val="28"/>
        </w:rPr>
        <w:t xml:space="preserve"> правовых актов Российской Федерации, регулирующих данные вопросы;</w:t>
      </w:r>
    </w:p>
    <w:p w:rsidR="00AF61BA" w:rsidRDefault="00AF61BA" w:rsidP="00AF61BA">
      <w:pPr>
        <w:ind w:firstLine="720"/>
        <w:jc w:val="both"/>
        <w:rPr>
          <w:sz w:val="28"/>
          <w:szCs w:val="28"/>
        </w:rPr>
      </w:pPr>
      <w:r>
        <w:rPr>
          <w:sz w:val="28"/>
          <w:szCs w:val="28"/>
        </w:rPr>
        <w:t>г) определение порядка и сроков сверки, данных бюджетного учета администрируемых доходов бюджетов в соответствии с нормативными правовыми актами Российской Федерации;</w:t>
      </w:r>
    </w:p>
    <w:p w:rsidR="00AF61BA" w:rsidRDefault="00AF61BA" w:rsidP="00AF61BA">
      <w:pPr>
        <w:ind w:firstLine="720"/>
        <w:jc w:val="both"/>
        <w:rPr>
          <w:sz w:val="28"/>
          <w:szCs w:val="28"/>
        </w:rPr>
      </w:pPr>
      <w:r>
        <w:rPr>
          <w:sz w:val="28"/>
          <w:szCs w:val="28"/>
        </w:rPr>
        <w:t>д) определение порядка действий администраторов доходов бюджетов при уточнении невыясненных поступлений в соответствии с нормативными правовыми актами Российской Федерации, в том числе нормативными правовыми актами Министерства финансов Российской Федерации;</w:t>
      </w:r>
    </w:p>
    <w:p w:rsidR="00AF61BA" w:rsidRDefault="00AF61BA" w:rsidP="00AF61BA">
      <w:pPr>
        <w:ind w:firstLine="720"/>
        <w:jc w:val="both"/>
        <w:rPr>
          <w:sz w:val="28"/>
          <w:szCs w:val="28"/>
        </w:rPr>
      </w:pPr>
      <w:r>
        <w:rPr>
          <w:sz w:val="28"/>
          <w:szCs w:val="28"/>
        </w:rPr>
        <w:t xml:space="preserve">е) определение порядка действий администраторов доходов бюджетов при принудительном взыскании администраторами доходов бюджетов с плательщиков платежей в бюджет, пеней и штрафов по ним через судебные органы или через </w:t>
      </w:r>
      <w:r>
        <w:rPr>
          <w:sz w:val="28"/>
          <w:szCs w:val="28"/>
        </w:rPr>
        <w:lastRenderedPageBreak/>
        <w:t xml:space="preserve">судебных приставов в случаях, предусмотренных законодательством Российской Федерации (в том числе определение перечня необходимой для заполнения платёжного документа информации, которую </w:t>
      </w:r>
    </w:p>
    <w:p w:rsidR="00AF61BA" w:rsidRDefault="00AF61BA" w:rsidP="00AF61BA">
      <w:pPr>
        <w:ind w:firstLine="720"/>
        <w:jc w:val="both"/>
        <w:rPr>
          <w:sz w:val="28"/>
          <w:szCs w:val="28"/>
        </w:rPr>
      </w:pPr>
    </w:p>
    <w:p w:rsidR="00AF61BA" w:rsidRDefault="00AF61BA" w:rsidP="00AF61BA">
      <w:pPr>
        <w:ind w:firstLine="720"/>
        <w:jc w:val="both"/>
        <w:rPr>
          <w:sz w:val="28"/>
          <w:szCs w:val="28"/>
        </w:rPr>
      </w:pPr>
    </w:p>
    <w:p w:rsidR="00AF61BA" w:rsidRDefault="00AF61BA" w:rsidP="00AF61BA">
      <w:pPr>
        <w:ind w:firstLine="720"/>
        <w:jc w:val="both"/>
        <w:rPr>
          <w:sz w:val="28"/>
          <w:szCs w:val="28"/>
        </w:rPr>
      </w:pPr>
      <w:r>
        <w:rPr>
          <w:sz w:val="28"/>
          <w:szCs w:val="28"/>
        </w:rPr>
        <w:t xml:space="preserve">необходимо довести до суда (мирового судьи) и (или) судебного пристава-исполнителя); </w:t>
      </w:r>
    </w:p>
    <w:p w:rsidR="00AF61BA" w:rsidRDefault="00AF61BA" w:rsidP="00AF61BA">
      <w:pPr>
        <w:ind w:firstLine="720"/>
        <w:jc w:val="both"/>
        <w:rPr>
          <w:sz w:val="28"/>
          <w:szCs w:val="28"/>
        </w:rPr>
      </w:pPr>
      <w:r>
        <w:rPr>
          <w:sz w:val="28"/>
          <w:szCs w:val="28"/>
        </w:rPr>
        <w:t>ж) определение порядка, форм и сроков представления администратором доходов бюджетов главному администратору доходов бюджетов сведений и бюджетной отчётности, необходимых для осуществления полномочий главного администратора доходов бюджетов;</w:t>
      </w:r>
    </w:p>
    <w:p w:rsidR="00AF61BA" w:rsidRDefault="00AF61BA" w:rsidP="00AF61BA">
      <w:pPr>
        <w:ind w:firstLine="720"/>
        <w:jc w:val="both"/>
        <w:rPr>
          <w:sz w:val="28"/>
          <w:szCs w:val="28"/>
        </w:rPr>
      </w:pPr>
      <w:r>
        <w:rPr>
          <w:sz w:val="28"/>
          <w:szCs w:val="28"/>
        </w:rPr>
        <w:t xml:space="preserve">з) определение порядка и сроков представления бюджетной отчетности в орган, организующий исполнение местного </w:t>
      </w:r>
      <w:proofErr w:type="gramStart"/>
      <w:r>
        <w:rPr>
          <w:sz w:val="28"/>
          <w:szCs w:val="28"/>
        </w:rPr>
        <w:t>бюджета  по</w:t>
      </w:r>
      <w:proofErr w:type="gramEnd"/>
      <w:r>
        <w:rPr>
          <w:sz w:val="28"/>
          <w:szCs w:val="28"/>
        </w:rPr>
        <w:t xml:space="preserve"> доходам, зачисляемым в соответствующий бюджет;</w:t>
      </w:r>
    </w:p>
    <w:p w:rsidR="00AF61BA" w:rsidRDefault="00AF61BA" w:rsidP="00AF61BA">
      <w:pPr>
        <w:ind w:firstLine="709"/>
        <w:jc w:val="both"/>
        <w:rPr>
          <w:sz w:val="28"/>
          <w:szCs w:val="28"/>
        </w:rPr>
      </w:pPr>
      <w:r>
        <w:rPr>
          <w:sz w:val="28"/>
          <w:szCs w:val="28"/>
        </w:rPr>
        <w:t>и) иные положения, необходимые для реализации полномочий администраторов доходов бюджетов.</w:t>
      </w:r>
    </w:p>
    <w:p w:rsidR="00AF61BA" w:rsidRDefault="00AF61BA" w:rsidP="00AF61BA">
      <w:pPr>
        <w:autoSpaceDE w:val="0"/>
        <w:autoSpaceDN w:val="0"/>
        <w:adjustRightInd w:val="0"/>
        <w:spacing w:before="260"/>
        <w:ind w:firstLine="540"/>
        <w:jc w:val="both"/>
        <w:rPr>
          <w:sz w:val="28"/>
          <w:szCs w:val="28"/>
        </w:rPr>
      </w:pPr>
      <w:r>
        <w:rPr>
          <w:sz w:val="28"/>
          <w:szCs w:val="28"/>
        </w:rPr>
        <w:t>4. Казенные учреждения, находящиеся в ведении органов местного самоуправления Елизаветинского сельсовета осуществляющие полномочия главных администраторов доходов местных бюджетов:</w:t>
      </w:r>
    </w:p>
    <w:p w:rsidR="00AF61BA" w:rsidRDefault="00AF61BA" w:rsidP="00AF61BA">
      <w:pPr>
        <w:autoSpaceDE w:val="0"/>
        <w:autoSpaceDN w:val="0"/>
        <w:adjustRightInd w:val="0"/>
        <w:spacing w:before="260"/>
        <w:ind w:firstLine="540"/>
        <w:jc w:val="both"/>
        <w:rPr>
          <w:sz w:val="28"/>
          <w:szCs w:val="28"/>
        </w:rPr>
      </w:pPr>
      <w:r>
        <w:rPr>
          <w:sz w:val="28"/>
          <w:szCs w:val="28"/>
        </w:rPr>
        <w:t xml:space="preserve">а) осуществляют бюджетные полномочия, установленные </w:t>
      </w:r>
      <w:hyperlink r:id="rId14" w:history="1">
        <w:r>
          <w:rPr>
            <w:rStyle w:val="a7"/>
            <w:sz w:val="28"/>
            <w:szCs w:val="28"/>
          </w:rPr>
          <w:t>подпунктами "б"</w:t>
        </w:r>
      </w:hyperlink>
      <w:r>
        <w:rPr>
          <w:sz w:val="28"/>
          <w:szCs w:val="28"/>
        </w:rPr>
        <w:t xml:space="preserve">, </w:t>
      </w:r>
      <w:hyperlink r:id="rId15" w:history="1">
        <w:r>
          <w:rPr>
            <w:rStyle w:val="a7"/>
            <w:sz w:val="28"/>
            <w:szCs w:val="28"/>
          </w:rPr>
          <w:t>"в"</w:t>
        </w:r>
      </w:hyperlink>
      <w:r>
        <w:rPr>
          <w:sz w:val="28"/>
          <w:szCs w:val="28"/>
        </w:rPr>
        <w:t xml:space="preserve">, </w:t>
      </w:r>
      <w:hyperlink r:id="rId16" w:history="1">
        <w:r>
          <w:rPr>
            <w:rStyle w:val="a7"/>
            <w:sz w:val="28"/>
            <w:szCs w:val="28"/>
          </w:rPr>
          <w:t>"д"</w:t>
        </w:r>
      </w:hyperlink>
      <w:r>
        <w:rPr>
          <w:sz w:val="28"/>
          <w:szCs w:val="28"/>
        </w:rPr>
        <w:t xml:space="preserve">, </w:t>
      </w:r>
      <w:hyperlink r:id="rId17" w:history="1">
        <w:r>
          <w:rPr>
            <w:rStyle w:val="a7"/>
            <w:sz w:val="28"/>
            <w:szCs w:val="28"/>
          </w:rPr>
          <w:t>"е" пункта 1</w:t>
        </w:r>
      </w:hyperlink>
      <w:r>
        <w:rPr>
          <w:sz w:val="28"/>
          <w:szCs w:val="28"/>
        </w:rPr>
        <w:t xml:space="preserve"> настоящего Порядка;</w:t>
      </w:r>
    </w:p>
    <w:p w:rsidR="00AF61BA" w:rsidRDefault="00AF61BA" w:rsidP="00AF61BA">
      <w:pPr>
        <w:ind w:firstLine="709"/>
        <w:jc w:val="both"/>
        <w:rPr>
          <w:sz w:val="28"/>
          <w:szCs w:val="28"/>
        </w:rPr>
      </w:pPr>
      <w:r>
        <w:rPr>
          <w:sz w:val="28"/>
          <w:szCs w:val="28"/>
        </w:rPr>
        <w:t xml:space="preserve">б) доводят правовые акты, указанные в </w:t>
      </w:r>
      <w:hyperlink r:id="rId18" w:history="1">
        <w:r>
          <w:rPr>
            <w:rStyle w:val="a7"/>
            <w:sz w:val="28"/>
            <w:szCs w:val="28"/>
          </w:rPr>
          <w:t>подпункте "л" пункта 1</w:t>
        </w:r>
      </w:hyperlink>
      <w:r>
        <w:rPr>
          <w:sz w:val="28"/>
          <w:szCs w:val="28"/>
        </w:rPr>
        <w:t xml:space="preserve"> настоящего Порядка, до органов, организующих исполнение соответствующих местных бюджетов, не позднее 8 рабочих дней после их принятия.</w:t>
      </w:r>
    </w:p>
    <w:p w:rsidR="00AF61BA" w:rsidRDefault="00AF61BA" w:rsidP="00AF61BA">
      <w:pPr>
        <w:ind w:firstLine="709"/>
        <w:jc w:val="both"/>
        <w:rPr>
          <w:sz w:val="28"/>
          <w:szCs w:val="28"/>
        </w:rPr>
      </w:pPr>
    </w:p>
    <w:p w:rsidR="00AF61BA" w:rsidRDefault="00AF61BA" w:rsidP="00AF61BA">
      <w:pPr>
        <w:shd w:val="clear" w:color="auto" w:fill="FFFFFF"/>
        <w:spacing w:line="317" w:lineRule="exact"/>
        <w:ind w:firstLine="567"/>
        <w:jc w:val="both"/>
        <w:rPr>
          <w:sz w:val="20"/>
          <w:szCs w:val="20"/>
        </w:rPr>
      </w:pPr>
      <w:r>
        <w:rPr>
          <w:color w:val="000000"/>
          <w:spacing w:val="6"/>
          <w:sz w:val="28"/>
          <w:szCs w:val="28"/>
        </w:rPr>
        <w:t>3. Администраторы доходов бюджетов осуществляют взаимодействие с Управлением Федерального казначейства по Пензенской области в порядке, установленном Министерством финансов Российской Федерации и Федеральным казначейством.</w:t>
      </w:r>
      <w:r>
        <w:t xml:space="preserve"> </w:t>
      </w:r>
    </w:p>
    <w:p w:rsidR="0059036F" w:rsidRDefault="0059036F" w:rsidP="0059036F">
      <w:pPr>
        <w:ind w:left="2124"/>
        <w:rPr>
          <w:sz w:val="28"/>
          <w:szCs w:val="28"/>
        </w:rPr>
      </w:pPr>
      <w:r>
        <w:rPr>
          <w:b/>
          <w:sz w:val="28"/>
          <w:szCs w:val="28"/>
        </w:rPr>
        <w:t xml:space="preserve">                      </w:t>
      </w:r>
    </w:p>
    <w:p w:rsidR="0059036F" w:rsidRDefault="0059036F" w:rsidP="0059036F">
      <w:pPr>
        <w:jc w:val="center"/>
        <w:rPr>
          <w:b/>
          <w:sz w:val="36"/>
          <w:szCs w:val="36"/>
        </w:rPr>
      </w:pPr>
      <w:r>
        <w:rPr>
          <w:b/>
          <w:sz w:val="36"/>
          <w:szCs w:val="36"/>
        </w:rPr>
        <w:t>АДМИНИСТРАЦИЯ ЕЛИЗАВЕТИНСКОГО СЕЛЬСОВЕТА МОКШАНСКОГО РАЙОНА ПЕНЗЕНСКОЙ ОБЛАСТИ</w:t>
      </w:r>
    </w:p>
    <w:p w:rsidR="0059036F" w:rsidRDefault="0059036F" w:rsidP="0059036F">
      <w:pPr>
        <w:jc w:val="center"/>
      </w:pPr>
      <w:r>
        <w:t>ПОСТАНОВЛЕНИЕ</w:t>
      </w:r>
    </w:p>
    <w:p w:rsidR="0059036F" w:rsidRDefault="0059036F" w:rsidP="0059036F">
      <w:pPr>
        <w:jc w:val="center"/>
      </w:pPr>
      <w:proofErr w:type="gramStart"/>
      <w:r>
        <w:t>От  10</w:t>
      </w:r>
      <w:proofErr w:type="gramEnd"/>
      <w:r>
        <w:t xml:space="preserve"> .04.2026   № 24</w:t>
      </w:r>
    </w:p>
    <w:p w:rsidR="0059036F" w:rsidRDefault="0059036F" w:rsidP="0059036F">
      <w:pPr>
        <w:jc w:val="center"/>
      </w:pPr>
      <w:proofErr w:type="spellStart"/>
      <w:r>
        <w:t>с.Елизаветино</w:t>
      </w:r>
      <w:proofErr w:type="spellEnd"/>
    </w:p>
    <w:p w:rsidR="0059036F" w:rsidRPr="00C45881" w:rsidRDefault="0059036F" w:rsidP="0059036F">
      <w:pPr>
        <w:jc w:val="center"/>
        <w:rPr>
          <w:b/>
          <w:sz w:val="28"/>
          <w:szCs w:val="28"/>
        </w:rPr>
      </w:pPr>
      <w:r w:rsidRPr="00C45881">
        <w:rPr>
          <w:b/>
          <w:sz w:val="28"/>
          <w:szCs w:val="28"/>
        </w:rPr>
        <w:t xml:space="preserve">О присвоении почтового </w:t>
      </w:r>
      <w:proofErr w:type="gramStart"/>
      <w:r w:rsidRPr="00C45881">
        <w:rPr>
          <w:b/>
          <w:sz w:val="28"/>
          <w:szCs w:val="28"/>
        </w:rPr>
        <w:t xml:space="preserve">адреса </w:t>
      </w:r>
      <w:r>
        <w:rPr>
          <w:b/>
          <w:sz w:val="28"/>
          <w:szCs w:val="28"/>
        </w:rPr>
        <w:t xml:space="preserve"> жилому</w:t>
      </w:r>
      <w:proofErr w:type="gramEnd"/>
      <w:r>
        <w:rPr>
          <w:b/>
          <w:sz w:val="28"/>
          <w:szCs w:val="28"/>
        </w:rPr>
        <w:t xml:space="preserve"> дому</w:t>
      </w:r>
      <w:r w:rsidRPr="00C45881">
        <w:rPr>
          <w:b/>
          <w:sz w:val="28"/>
          <w:szCs w:val="28"/>
        </w:rPr>
        <w:t>, расположенной по адресу</w:t>
      </w:r>
      <w:r w:rsidRPr="00C45881">
        <w:rPr>
          <w:sz w:val="28"/>
          <w:szCs w:val="28"/>
        </w:rPr>
        <w:t xml:space="preserve">: </w:t>
      </w:r>
      <w:r w:rsidRPr="00C45881">
        <w:rPr>
          <w:b/>
          <w:sz w:val="28"/>
          <w:szCs w:val="28"/>
        </w:rPr>
        <w:t xml:space="preserve">Российская Федерация, Пензенская область, </w:t>
      </w:r>
      <w:proofErr w:type="spellStart"/>
      <w:r w:rsidRPr="00C45881">
        <w:rPr>
          <w:b/>
          <w:sz w:val="28"/>
          <w:szCs w:val="28"/>
        </w:rPr>
        <w:t>Мокшанский</w:t>
      </w:r>
      <w:proofErr w:type="spellEnd"/>
      <w:r w:rsidRPr="00C45881">
        <w:rPr>
          <w:b/>
          <w:sz w:val="28"/>
          <w:szCs w:val="28"/>
        </w:rPr>
        <w:t xml:space="preserve"> муниципальный район, сельское поселение </w:t>
      </w:r>
      <w:r>
        <w:rPr>
          <w:b/>
          <w:sz w:val="28"/>
          <w:szCs w:val="28"/>
        </w:rPr>
        <w:t>Елизаветинский</w:t>
      </w:r>
      <w:r w:rsidRPr="00C45881">
        <w:rPr>
          <w:b/>
          <w:sz w:val="28"/>
          <w:szCs w:val="28"/>
        </w:rPr>
        <w:t xml:space="preserve"> сельсовет, с. </w:t>
      </w:r>
      <w:r>
        <w:rPr>
          <w:b/>
          <w:sz w:val="28"/>
          <w:szCs w:val="28"/>
        </w:rPr>
        <w:t xml:space="preserve">Елизаветино </w:t>
      </w:r>
      <w:r w:rsidRPr="00C45881">
        <w:rPr>
          <w:b/>
          <w:sz w:val="28"/>
          <w:szCs w:val="28"/>
        </w:rPr>
        <w:t xml:space="preserve">, ул. </w:t>
      </w:r>
      <w:r>
        <w:rPr>
          <w:b/>
          <w:sz w:val="28"/>
          <w:szCs w:val="28"/>
        </w:rPr>
        <w:t xml:space="preserve">Рабочая д.11 </w:t>
      </w:r>
    </w:p>
    <w:p w:rsidR="0059036F" w:rsidRPr="00C45881" w:rsidRDefault="0059036F" w:rsidP="0059036F">
      <w:pPr>
        <w:jc w:val="both"/>
        <w:rPr>
          <w:sz w:val="28"/>
          <w:szCs w:val="28"/>
        </w:rPr>
      </w:pPr>
      <w:r>
        <w:rPr>
          <w:b/>
          <w:sz w:val="28"/>
          <w:szCs w:val="28"/>
        </w:rPr>
        <w:t xml:space="preserve">      </w:t>
      </w:r>
      <w:r w:rsidRPr="00C45881">
        <w:rPr>
          <w:sz w:val="28"/>
          <w:szCs w:val="28"/>
        </w:rPr>
        <w:t xml:space="preserve">  Руководствуясь Федеральным законом Российской Федерации от 06.10.2003 № 131-ФЗ «Об общих принципах организации местного самоуправления в Российск</w:t>
      </w:r>
      <w:r>
        <w:rPr>
          <w:sz w:val="28"/>
          <w:szCs w:val="28"/>
        </w:rPr>
        <w:t>ой Федерации», Уставом сельского поселения  Елизаве</w:t>
      </w:r>
      <w:r w:rsidRPr="00C45881">
        <w:rPr>
          <w:sz w:val="28"/>
          <w:szCs w:val="28"/>
        </w:rPr>
        <w:t>тинск</w:t>
      </w:r>
      <w:r>
        <w:rPr>
          <w:sz w:val="28"/>
          <w:szCs w:val="28"/>
        </w:rPr>
        <w:t xml:space="preserve">ий  сельсовет муниципального района </w:t>
      </w:r>
      <w:r w:rsidRPr="00C45881">
        <w:rPr>
          <w:sz w:val="28"/>
          <w:szCs w:val="28"/>
        </w:rPr>
        <w:t xml:space="preserve"> </w:t>
      </w:r>
      <w:proofErr w:type="spellStart"/>
      <w:r w:rsidRPr="00C45881">
        <w:rPr>
          <w:sz w:val="28"/>
          <w:szCs w:val="28"/>
        </w:rPr>
        <w:t>Мокшанск</w:t>
      </w:r>
      <w:r>
        <w:rPr>
          <w:sz w:val="28"/>
          <w:szCs w:val="28"/>
        </w:rPr>
        <w:t>ий</w:t>
      </w:r>
      <w:proofErr w:type="spellEnd"/>
      <w:r>
        <w:rPr>
          <w:sz w:val="28"/>
          <w:szCs w:val="28"/>
        </w:rPr>
        <w:t xml:space="preserve">  район</w:t>
      </w:r>
      <w:r w:rsidRPr="00C45881">
        <w:rPr>
          <w:sz w:val="28"/>
          <w:szCs w:val="28"/>
        </w:rPr>
        <w:t xml:space="preserve"> Пензенской области, на основании Поста</w:t>
      </w:r>
      <w:r>
        <w:rPr>
          <w:sz w:val="28"/>
          <w:szCs w:val="28"/>
        </w:rPr>
        <w:t>новления администрации Елизаве</w:t>
      </w:r>
      <w:r w:rsidRPr="00C45881">
        <w:rPr>
          <w:sz w:val="28"/>
          <w:szCs w:val="28"/>
        </w:rPr>
        <w:t>тинского</w:t>
      </w:r>
      <w:r>
        <w:rPr>
          <w:sz w:val="28"/>
          <w:szCs w:val="28"/>
        </w:rPr>
        <w:t xml:space="preserve">  </w:t>
      </w:r>
      <w:r w:rsidRPr="00C45881">
        <w:rPr>
          <w:sz w:val="28"/>
          <w:szCs w:val="28"/>
        </w:rPr>
        <w:t xml:space="preserve">сельсовета </w:t>
      </w:r>
      <w:proofErr w:type="spellStart"/>
      <w:r w:rsidRPr="00C45881">
        <w:rPr>
          <w:sz w:val="28"/>
          <w:szCs w:val="28"/>
        </w:rPr>
        <w:t>Мокшанского</w:t>
      </w:r>
      <w:proofErr w:type="spellEnd"/>
      <w:r w:rsidRPr="00C45881">
        <w:rPr>
          <w:sz w:val="28"/>
          <w:szCs w:val="28"/>
        </w:rPr>
        <w:t xml:space="preserve"> района </w:t>
      </w:r>
      <w:r w:rsidRPr="00C45881">
        <w:rPr>
          <w:sz w:val="28"/>
          <w:szCs w:val="28"/>
        </w:rPr>
        <w:lastRenderedPageBreak/>
        <w:t xml:space="preserve">Пензенской области от </w:t>
      </w:r>
      <w:r>
        <w:rPr>
          <w:sz w:val="28"/>
          <w:szCs w:val="28"/>
        </w:rPr>
        <w:t>20.08.2025 № 63</w:t>
      </w:r>
      <w:r w:rsidRPr="00C45881">
        <w:rPr>
          <w:sz w:val="28"/>
          <w:szCs w:val="28"/>
        </w:rPr>
        <w:t xml:space="preserve"> «Об утверждении административного регламента по предоставлению муниципальной услуги «</w:t>
      </w:r>
      <w:r w:rsidRPr="00C45881">
        <w:rPr>
          <w:bCs/>
          <w:color w:val="000000"/>
          <w:sz w:val="28"/>
          <w:szCs w:val="28"/>
        </w:rPr>
        <w:t xml:space="preserve">Присвоение и аннулирование адресов»,  </w:t>
      </w:r>
      <w:r w:rsidRPr="00C45881">
        <w:rPr>
          <w:sz w:val="28"/>
          <w:szCs w:val="28"/>
        </w:rPr>
        <w:t xml:space="preserve">в целях упорядочения нумерации домовладений </w:t>
      </w:r>
      <w:r>
        <w:rPr>
          <w:sz w:val="28"/>
          <w:szCs w:val="28"/>
        </w:rPr>
        <w:t>и зданий на территории Елизаве</w:t>
      </w:r>
      <w:r w:rsidRPr="00C45881">
        <w:rPr>
          <w:sz w:val="28"/>
          <w:szCs w:val="28"/>
        </w:rPr>
        <w:t>тинского</w:t>
      </w:r>
      <w:r>
        <w:rPr>
          <w:sz w:val="28"/>
          <w:szCs w:val="28"/>
        </w:rPr>
        <w:t xml:space="preserve"> </w:t>
      </w:r>
      <w:r w:rsidRPr="00C45881">
        <w:rPr>
          <w:sz w:val="28"/>
          <w:szCs w:val="28"/>
        </w:rPr>
        <w:t xml:space="preserve">сельсовета </w:t>
      </w:r>
      <w:proofErr w:type="spellStart"/>
      <w:r w:rsidRPr="00C45881">
        <w:rPr>
          <w:sz w:val="28"/>
          <w:szCs w:val="28"/>
        </w:rPr>
        <w:t>Мокшанского</w:t>
      </w:r>
      <w:proofErr w:type="spellEnd"/>
      <w:r w:rsidRPr="00C45881">
        <w:rPr>
          <w:sz w:val="28"/>
          <w:szCs w:val="28"/>
        </w:rPr>
        <w:t xml:space="preserve"> района Пензенской области,  </w:t>
      </w:r>
    </w:p>
    <w:p w:rsidR="0059036F" w:rsidRPr="00C45881" w:rsidRDefault="0059036F" w:rsidP="0059036F">
      <w:pPr>
        <w:ind w:left="709" w:hanging="709"/>
        <w:jc w:val="center"/>
        <w:outlineLvl w:val="0"/>
        <w:rPr>
          <w:b/>
          <w:sz w:val="28"/>
          <w:szCs w:val="28"/>
        </w:rPr>
      </w:pPr>
      <w:r w:rsidRPr="00C45881">
        <w:rPr>
          <w:b/>
          <w:sz w:val="28"/>
          <w:szCs w:val="28"/>
        </w:rPr>
        <w:t>администрация</w:t>
      </w:r>
      <w:r w:rsidRPr="00C45881">
        <w:rPr>
          <w:sz w:val="28"/>
          <w:szCs w:val="28"/>
        </w:rPr>
        <w:t xml:space="preserve"> </w:t>
      </w:r>
      <w:r>
        <w:rPr>
          <w:b/>
          <w:sz w:val="28"/>
          <w:szCs w:val="28"/>
        </w:rPr>
        <w:t>Елизаве</w:t>
      </w:r>
      <w:r w:rsidRPr="00C45881">
        <w:rPr>
          <w:b/>
          <w:sz w:val="28"/>
          <w:szCs w:val="28"/>
        </w:rPr>
        <w:t>тинского</w:t>
      </w:r>
      <w:r>
        <w:rPr>
          <w:b/>
          <w:sz w:val="28"/>
          <w:szCs w:val="28"/>
        </w:rPr>
        <w:t xml:space="preserve">    </w:t>
      </w:r>
      <w:r w:rsidRPr="00C45881">
        <w:rPr>
          <w:b/>
          <w:sz w:val="28"/>
          <w:szCs w:val="28"/>
        </w:rPr>
        <w:t xml:space="preserve">сельсовета </w:t>
      </w:r>
      <w:r w:rsidRPr="00C45881">
        <w:rPr>
          <w:sz w:val="28"/>
          <w:szCs w:val="28"/>
        </w:rPr>
        <w:t xml:space="preserve">  </w:t>
      </w:r>
      <w:proofErr w:type="spellStart"/>
      <w:r w:rsidRPr="00C45881">
        <w:rPr>
          <w:b/>
          <w:sz w:val="28"/>
          <w:szCs w:val="28"/>
        </w:rPr>
        <w:t>Мокшанского</w:t>
      </w:r>
      <w:proofErr w:type="spellEnd"/>
      <w:r w:rsidRPr="00C45881">
        <w:rPr>
          <w:b/>
          <w:sz w:val="28"/>
          <w:szCs w:val="28"/>
        </w:rPr>
        <w:t xml:space="preserve"> района Пензенской области постановляет:</w:t>
      </w:r>
    </w:p>
    <w:p w:rsidR="0059036F" w:rsidRPr="00C45881" w:rsidRDefault="0059036F" w:rsidP="0059036F">
      <w:pPr>
        <w:ind w:left="360"/>
        <w:jc w:val="both"/>
        <w:rPr>
          <w:sz w:val="28"/>
          <w:szCs w:val="28"/>
        </w:rPr>
      </w:pPr>
    </w:p>
    <w:p w:rsidR="0059036F" w:rsidRPr="00C45881" w:rsidRDefault="0059036F" w:rsidP="0059036F">
      <w:pPr>
        <w:jc w:val="both"/>
        <w:rPr>
          <w:sz w:val="28"/>
          <w:szCs w:val="28"/>
        </w:rPr>
      </w:pPr>
      <w:r w:rsidRPr="00C45881">
        <w:rPr>
          <w:sz w:val="28"/>
          <w:szCs w:val="28"/>
        </w:rPr>
        <w:t xml:space="preserve">1.Присвоить адрес </w:t>
      </w:r>
      <w:r>
        <w:rPr>
          <w:sz w:val="28"/>
          <w:szCs w:val="28"/>
        </w:rPr>
        <w:t>жилому дому</w:t>
      </w:r>
      <w:r w:rsidRPr="00C45881">
        <w:rPr>
          <w:sz w:val="28"/>
          <w:szCs w:val="28"/>
        </w:rPr>
        <w:t xml:space="preserve">  </w:t>
      </w:r>
      <w:r>
        <w:rPr>
          <w:sz w:val="28"/>
          <w:szCs w:val="28"/>
        </w:rPr>
        <w:t xml:space="preserve"> и считать его </w:t>
      </w:r>
      <w:r w:rsidRPr="00C45881">
        <w:rPr>
          <w:sz w:val="28"/>
          <w:szCs w:val="28"/>
        </w:rPr>
        <w:t>расположенн</w:t>
      </w:r>
      <w:r>
        <w:rPr>
          <w:sz w:val="28"/>
          <w:szCs w:val="28"/>
        </w:rPr>
        <w:t xml:space="preserve">ым  </w:t>
      </w:r>
      <w:r w:rsidRPr="00C45881">
        <w:rPr>
          <w:sz w:val="28"/>
          <w:szCs w:val="28"/>
        </w:rPr>
        <w:t xml:space="preserve"> по адресу: Российская Федерация, Пензенская область, </w:t>
      </w:r>
      <w:proofErr w:type="spellStart"/>
      <w:r w:rsidRPr="00C45881">
        <w:rPr>
          <w:sz w:val="28"/>
          <w:szCs w:val="28"/>
        </w:rPr>
        <w:t>Мокшанский</w:t>
      </w:r>
      <w:proofErr w:type="spellEnd"/>
      <w:r w:rsidRPr="00C45881">
        <w:rPr>
          <w:sz w:val="28"/>
          <w:szCs w:val="28"/>
        </w:rPr>
        <w:t xml:space="preserve"> муниципальный район, сельское поселение </w:t>
      </w:r>
      <w:r>
        <w:rPr>
          <w:sz w:val="28"/>
          <w:szCs w:val="28"/>
        </w:rPr>
        <w:t>Елизаветинский</w:t>
      </w:r>
      <w:r w:rsidRPr="00C45881">
        <w:rPr>
          <w:sz w:val="28"/>
          <w:szCs w:val="28"/>
        </w:rPr>
        <w:t xml:space="preserve"> сельсовет, с. </w:t>
      </w:r>
      <w:proofErr w:type="gramStart"/>
      <w:r>
        <w:rPr>
          <w:sz w:val="28"/>
          <w:szCs w:val="28"/>
        </w:rPr>
        <w:t xml:space="preserve">Елизаветино </w:t>
      </w:r>
      <w:r w:rsidRPr="00C45881">
        <w:rPr>
          <w:sz w:val="28"/>
          <w:szCs w:val="28"/>
        </w:rPr>
        <w:t xml:space="preserve"> ул.</w:t>
      </w:r>
      <w:proofErr w:type="gramEnd"/>
      <w:r w:rsidRPr="00C45881">
        <w:rPr>
          <w:sz w:val="28"/>
          <w:szCs w:val="28"/>
        </w:rPr>
        <w:t xml:space="preserve"> </w:t>
      </w:r>
      <w:r>
        <w:rPr>
          <w:sz w:val="28"/>
          <w:szCs w:val="28"/>
        </w:rPr>
        <w:t xml:space="preserve">Рабочая </w:t>
      </w:r>
      <w:r w:rsidRPr="00C45881">
        <w:rPr>
          <w:sz w:val="28"/>
          <w:szCs w:val="28"/>
        </w:rPr>
        <w:t>, дом 1</w:t>
      </w:r>
      <w:r>
        <w:rPr>
          <w:sz w:val="28"/>
          <w:szCs w:val="28"/>
        </w:rPr>
        <w:t>1</w:t>
      </w:r>
      <w:r w:rsidRPr="00C45881">
        <w:rPr>
          <w:sz w:val="28"/>
          <w:szCs w:val="28"/>
        </w:rPr>
        <w:t>.</w:t>
      </w:r>
    </w:p>
    <w:p w:rsidR="0059036F" w:rsidRPr="00C45881" w:rsidRDefault="0059036F" w:rsidP="0059036F">
      <w:pPr>
        <w:rPr>
          <w:sz w:val="28"/>
          <w:szCs w:val="28"/>
        </w:rPr>
      </w:pPr>
      <w:r w:rsidRPr="00C45881">
        <w:rPr>
          <w:sz w:val="28"/>
          <w:szCs w:val="28"/>
        </w:rPr>
        <w:t>2. Опубликовать настоящее постановление в информационном бюллетене</w:t>
      </w:r>
      <w:proofErr w:type="gramStart"/>
      <w:r w:rsidRPr="00C45881">
        <w:rPr>
          <w:sz w:val="28"/>
          <w:szCs w:val="28"/>
        </w:rPr>
        <w:t xml:space="preserve">   «</w:t>
      </w:r>
      <w:proofErr w:type="gramEnd"/>
      <w:r w:rsidRPr="00C45881">
        <w:rPr>
          <w:sz w:val="28"/>
          <w:szCs w:val="28"/>
        </w:rPr>
        <w:t xml:space="preserve"> Елизаветинские Вести ».</w:t>
      </w:r>
    </w:p>
    <w:p w:rsidR="0059036F" w:rsidRPr="00C45881" w:rsidRDefault="0059036F" w:rsidP="0059036F">
      <w:pPr>
        <w:rPr>
          <w:sz w:val="28"/>
          <w:szCs w:val="28"/>
        </w:rPr>
      </w:pPr>
      <w:r w:rsidRPr="00C45881">
        <w:rPr>
          <w:sz w:val="28"/>
          <w:szCs w:val="28"/>
        </w:rPr>
        <w:t>3. Настоящее постановление вступает в силу на следующий день после дня его официального опубликования.</w:t>
      </w:r>
    </w:p>
    <w:p w:rsidR="0059036F" w:rsidRPr="00C45881" w:rsidRDefault="0059036F" w:rsidP="0059036F">
      <w:pPr>
        <w:rPr>
          <w:sz w:val="28"/>
          <w:szCs w:val="28"/>
        </w:rPr>
      </w:pPr>
      <w:r w:rsidRPr="00C45881">
        <w:rPr>
          <w:sz w:val="28"/>
          <w:szCs w:val="28"/>
        </w:rPr>
        <w:t xml:space="preserve">4. Контроль за </w:t>
      </w:r>
      <w:proofErr w:type="gramStart"/>
      <w:r w:rsidRPr="00C45881">
        <w:rPr>
          <w:sz w:val="28"/>
          <w:szCs w:val="28"/>
        </w:rPr>
        <w:t>исполнением  настоящего</w:t>
      </w:r>
      <w:proofErr w:type="gramEnd"/>
      <w:r w:rsidRPr="00C45881">
        <w:rPr>
          <w:sz w:val="28"/>
          <w:szCs w:val="28"/>
        </w:rPr>
        <w:t xml:space="preserve"> постановления возложить на главу администрации Елизаветинского   сельсовета </w:t>
      </w:r>
      <w:proofErr w:type="spellStart"/>
      <w:r w:rsidRPr="00C45881">
        <w:rPr>
          <w:sz w:val="28"/>
          <w:szCs w:val="28"/>
        </w:rPr>
        <w:t>Мокшанского</w:t>
      </w:r>
      <w:proofErr w:type="spellEnd"/>
      <w:r w:rsidRPr="00C45881">
        <w:rPr>
          <w:sz w:val="28"/>
          <w:szCs w:val="28"/>
        </w:rPr>
        <w:t xml:space="preserve"> района Пензенской области.</w:t>
      </w:r>
    </w:p>
    <w:p w:rsidR="0059036F" w:rsidRPr="00C45881" w:rsidRDefault="0059036F" w:rsidP="0059036F">
      <w:pPr>
        <w:rPr>
          <w:sz w:val="28"/>
          <w:szCs w:val="28"/>
        </w:rPr>
      </w:pPr>
      <w:r w:rsidRPr="00C45881">
        <w:rPr>
          <w:sz w:val="28"/>
          <w:szCs w:val="28"/>
        </w:rPr>
        <w:t> </w:t>
      </w:r>
    </w:p>
    <w:p w:rsidR="0059036F" w:rsidRPr="000A28D0" w:rsidRDefault="0059036F" w:rsidP="0059036F">
      <w:pPr>
        <w:pStyle w:val="a5"/>
        <w:ind w:firstLine="567"/>
        <w:rPr>
          <w:sz w:val="28"/>
          <w:szCs w:val="28"/>
        </w:rPr>
      </w:pPr>
      <w:r w:rsidRPr="00C45881">
        <w:rPr>
          <w:sz w:val="28"/>
          <w:szCs w:val="28"/>
        </w:rPr>
        <w:t> </w:t>
      </w:r>
      <w:r>
        <w:rPr>
          <w:b/>
          <w:sz w:val="28"/>
          <w:szCs w:val="28"/>
        </w:rPr>
        <w:t>Глава</w:t>
      </w:r>
      <w:r w:rsidRPr="005F7F5E">
        <w:rPr>
          <w:b/>
          <w:sz w:val="28"/>
          <w:szCs w:val="28"/>
        </w:rPr>
        <w:t xml:space="preserve"> администрации </w:t>
      </w:r>
    </w:p>
    <w:p w:rsidR="0059036F" w:rsidRDefault="0059036F" w:rsidP="0059036F">
      <w:pPr>
        <w:rPr>
          <w:b/>
          <w:sz w:val="28"/>
          <w:szCs w:val="28"/>
        </w:rPr>
      </w:pPr>
      <w:r>
        <w:rPr>
          <w:b/>
          <w:sz w:val="28"/>
          <w:szCs w:val="28"/>
        </w:rPr>
        <w:t>Елизаветинского сельсовета</w:t>
      </w:r>
      <w:r w:rsidRPr="005F7F5E">
        <w:rPr>
          <w:b/>
          <w:sz w:val="28"/>
          <w:szCs w:val="28"/>
        </w:rPr>
        <w:t xml:space="preserve"> </w:t>
      </w:r>
    </w:p>
    <w:p w:rsidR="002B6263" w:rsidRDefault="0059036F" w:rsidP="0059036F">
      <w:pPr>
        <w:pStyle w:val="a5"/>
        <w:jc w:val="center"/>
        <w:rPr>
          <w:b/>
          <w:bCs/>
        </w:rPr>
      </w:pPr>
      <w:proofErr w:type="spellStart"/>
      <w:r w:rsidRPr="005F7F5E">
        <w:rPr>
          <w:b/>
          <w:sz w:val="28"/>
          <w:szCs w:val="28"/>
        </w:rPr>
        <w:t>Мокшанского</w:t>
      </w:r>
      <w:proofErr w:type="spellEnd"/>
      <w:r w:rsidRPr="005F7F5E">
        <w:rPr>
          <w:b/>
          <w:sz w:val="28"/>
          <w:szCs w:val="28"/>
        </w:rPr>
        <w:t xml:space="preserve"> района                                  </w:t>
      </w:r>
      <w:r>
        <w:rPr>
          <w:b/>
          <w:sz w:val="28"/>
          <w:szCs w:val="28"/>
        </w:rPr>
        <w:t xml:space="preserve">                                 </w:t>
      </w:r>
      <w:proofErr w:type="spellStart"/>
      <w:r>
        <w:rPr>
          <w:b/>
          <w:sz w:val="28"/>
          <w:szCs w:val="28"/>
        </w:rPr>
        <w:t>И.Г.Рамазан</w:t>
      </w:r>
      <w:bookmarkStart w:id="0" w:name="_GoBack"/>
      <w:bookmarkEnd w:id="0"/>
      <w:proofErr w:type="spellEnd"/>
    </w:p>
    <w:sectPr w:rsidR="002B6263" w:rsidSect="00DC0A00">
      <w:footerReference w:type="default" r:id="rId19"/>
      <w:pgSz w:w="11906" w:h="16838"/>
      <w:pgMar w:top="709" w:right="850" w:bottom="567" w:left="85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3BB" w:rsidRDefault="00D633BB" w:rsidP="0080098B">
      <w:r>
        <w:separator/>
      </w:r>
    </w:p>
  </w:endnote>
  <w:endnote w:type="continuationSeparator" w:id="0">
    <w:p w:rsidR="00D633BB" w:rsidRDefault="00D633BB"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59036F">
      <w:rPr>
        <w:noProof/>
      </w:rPr>
      <w:t>8</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3BB" w:rsidRDefault="00D633BB" w:rsidP="0080098B">
      <w:r>
        <w:separator/>
      </w:r>
    </w:p>
  </w:footnote>
  <w:footnote w:type="continuationSeparator" w:id="0">
    <w:p w:rsidR="00D633BB" w:rsidRDefault="00D633BB"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3"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F60DBE"/>
    <w:multiLevelType w:val="hybridMultilevel"/>
    <w:tmpl w:val="8E886078"/>
    <w:lvl w:ilvl="0" w:tplc="3842CE5A">
      <w:start w:val="1"/>
      <w:numFmt w:val="decimal"/>
      <w:lvlText w:val="%1."/>
      <w:lvlJc w:val="left"/>
      <w:pPr>
        <w:ind w:left="915" w:hanging="360"/>
      </w:pPr>
      <w:rPr>
        <w:rFonts w:ascii="Times New Roman" w:eastAsia="Times New Roman" w:hAnsi="Times New Roman" w:cs="Times New Roman"/>
      </w:r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19"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6"/>
  </w:num>
  <w:num w:numId="3">
    <w:abstractNumId w:val="4"/>
  </w:num>
  <w:num w:numId="4">
    <w:abstractNumId w:val="8"/>
  </w:num>
  <w:num w:numId="5">
    <w:abstractNumId w:val="0"/>
  </w:num>
  <w:num w:numId="6">
    <w:abstractNumId w:val="5"/>
  </w:num>
  <w:num w:numId="7">
    <w:abstractNumId w:val="13"/>
  </w:num>
  <w:num w:numId="8">
    <w:abstractNumId w:val="1"/>
  </w:num>
  <w:num w:numId="9">
    <w:abstractNumId w:val="2"/>
  </w:num>
  <w:num w:numId="10">
    <w:abstractNumId w:val="10"/>
  </w:num>
  <w:num w:numId="11">
    <w:abstractNumId w:val="19"/>
  </w:num>
  <w:num w:numId="12">
    <w:abstractNumId w:val="1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7"/>
  </w:num>
  <w:num w:numId="18">
    <w:abstractNumId w:val="11"/>
  </w:num>
  <w:num w:numId="19">
    <w:abstractNumId w:val="9"/>
  </w:num>
  <w:num w:numId="20">
    <w:abstractNumId w:val="14"/>
  </w:num>
  <w:num w:numId="2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37E30"/>
    <w:rsid w:val="00042E43"/>
    <w:rsid w:val="00057D37"/>
    <w:rsid w:val="0006580E"/>
    <w:rsid w:val="000662ED"/>
    <w:rsid w:val="00070B93"/>
    <w:rsid w:val="00074669"/>
    <w:rsid w:val="000773C5"/>
    <w:rsid w:val="000777D9"/>
    <w:rsid w:val="00077C9E"/>
    <w:rsid w:val="000832EF"/>
    <w:rsid w:val="000852D4"/>
    <w:rsid w:val="0008760D"/>
    <w:rsid w:val="000927D4"/>
    <w:rsid w:val="00095CF9"/>
    <w:rsid w:val="000A3EC7"/>
    <w:rsid w:val="000B084A"/>
    <w:rsid w:val="000B1D8E"/>
    <w:rsid w:val="000B6579"/>
    <w:rsid w:val="000C024A"/>
    <w:rsid w:val="000C2670"/>
    <w:rsid w:val="000E0647"/>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2C74"/>
    <w:rsid w:val="0015686A"/>
    <w:rsid w:val="00161052"/>
    <w:rsid w:val="0017140D"/>
    <w:rsid w:val="0017291B"/>
    <w:rsid w:val="00175FAC"/>
    <w:rsid w:val="00176A11"/>
    <w:rsid w:val="00177390"/>
    <w:rsid w:val="00183CD4"/>
    <w:rsid w:val="001870D4"/>
    <w:rsid w:val="00192422"/>
    <w:rsid w:val="00194E8E"/>
    <w:rsid w:val="0019641B"/>
    <w:rsid w:val="00197852"/>
    <w:rsid w:val="001A2F4C"/>
    <w:rsid w:val="001A47C3"/>
    <w:rsid w:val="001B37C2"/>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20BC5"/>
    <w:rsid w:val="00221A9F"/>
    <w:rsid w:val="00241AE3"/>
    <w:rsid w:val="002426B6"/>
    <w:rsid w:val="0024447C"/>
    <w:rsid w:val="00252BB6"/>
    <w:rsid w:val="002565FA"/>
    <w:rsid w:val="0026141C"/>
    <w:rsid w:val="00263413"/>
    <w:rsid w:val="00264CB5"/>
    <w:rsid w:val="0026564B"/>
    <w:rsid w:val="00270D8A"/>
    <w:rsid w:val="002717E3"/>
    <w:rsid w:val="00275B5C"/>
    <w:rsid w:val="002835F9"/>
    <w:rsid w:val="00284697"/>
    <w:rsid w:val="00294F60"/>
    <w:rsid w:val="00295347"/>
    <w:rsid w:val="00297F32"/>
    <w:rsid w:val="002A0F60"/>
    <w:rsid w:val="002A31E3"/>
    <w:rsid w:val="002A3AEE"/>
    <w:rsid w:val="002A5F7D"/>
    <w:rsid w:val="002B6263"/>
    <w:rsid w:val="002C60DE"/>
    <w:rsid w:val="002D0293"/>
    <w:rsid w:val="002F1CC5"/>
    <w:rsid w:val="002F3425"/>
    <w:rsid w:val="003012C9"/>
    <w:rsid w:val="0030783D"/>
    <w:rsid w:val="00310645"/>
    <w:rsid w:val="00311FC1"/>
    <w:rsid w:val="0031313A"/>
    <w:rsid w:val="003208F6"/>
    <w:rsid w:val="0032093A"/>
    <w:rsid w:val="00322067"/>
    <w:rsid w:val="00324EC0"/>
    <w:rsid w:val="00332952"/>
    <w:rsid w:val="00343EDE"/>
    <w:rsid w:val="003474B4"/>
    <w:rsid w:val="003546CA"/>
    <w:rsid w:val="00357D98"/>
    <w:rsid w:val="00365948"/>
    <w:rsid w:val="00366F1E"/>
    <w:rsid w:val="00367623"/>
    <w:rsid w:val="00371CA9"/>
    <w:rsid w:val="0037599F"/>
    <w:rsid w:val="003915B0"/>
    <w:rsid w:val="0039447F"/>
    <w:rsid w:val="003A5BA4"/>
    <w:rsid w:val="003A7D90"/>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306E6"/>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08AD"/>
    <w:rsid w:val="00531AE3"/>
    <w:rsid w:val="005361C6"/>
    <w:rsid w:val="00536BF8"/>
    <w:rsid w:val="0053782F"/>
    <w:rsid w:val="0054545F"/>
    <w:rsid w:val="0055743D"/>
    <w:rsid w:val="0056073D"/>
    <w:rsid w:val="00562F8E"/>
    <w:rsid w:val="00566802"/>
    <w:rsid w:val="00571A48"/>
    <w:rsid w:val="00581AF3"/>
    <w:rsid w:val="00587945"/>
    <w:rsid w:val="0059036F"/>
    <w:rsid w:val="005916E4"/>
    <w:rsid w:val="00592D45"/>
    <w:rsid w:val="00597693"/>
    <w:rsid w:val="005A1F2E"/>
    <w:rsid w:val="005A6C4D"/>
    <w:rsid w:val="005B05AD"/>
    <w:rsid w:val="005B1882"/>
    <w:rsid w:val="005C57C2"/>
    <w:rsid w:val="005C675B"/>
    <w:rsid w:val="005D06A7"/>
    <w:rsid w:val="005D2887"/>
    <w:rsid w:val="005F0F56"/>
    <w:rsid w:val="005F4BB3"/>
    <w:rsid w:val="005F55D0"/>
    <w:rsid w:val="006116FF"/>
    <w:rsid w:val="006119FE"/>
    <w:rsid w:val="00612CD6"/>
    <w:rsid w:val="00621E9A"/>
    <w:rsid w:val="00625522"/>
    <w:rsid w:val="006279F3"/>
    <w:rsid w:val="00627E81"/>
    <w:rsid w:val="00633256"/>
    <w:rsid w:val="0064613E"/>
    <w:rsid w:val="006503B3"/>
    <w:rsid w:val="00650B50"/>
    <w:rsid w:val="0065306E"/>
    <w:rsid w:val="0065499D"/>
    <w:rsid w:val="00655822"/>
    <w:rsid w:val="00655975"/>
    <w:rsid w:val="00657024"/>
    <w:rsid w:val="006631A3"/>
    <w:rsid w:val="00665AB3"/>
    <w:rsid w:val="00671B0A"/>
    <w:rsid w:val="006729E1"/>
    <w:rsid w:val="00676388"/>
    <w:rsid w:val="00680BE7"/>
    <w:rsid w:val="006836C5"/>
    <w:rsid w:val="0068411D"/>
    <w:rsid w:val="00690530"/>
    <w:rsid w:val="00697FAD"/>
    <w:rsid w:val="006C2A20"/>
    <w:rsid w:val="006C6866"/>
    <w:rsid w:val="006C6904"/>
    <w:rsid w:val="006D53F6"/>
    <w:rsid w:val="006E2252"/>
    <w:rsid w:val="006E265B"/>
    <w:rsid w:val="006E5A8A"/>
    <w:rsid w:val="006E5C84"/>
    <w:rsid w:val="006F1A1E"/>
    <w:rsid w:val="006F6DB4"/>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66CA"/>
    <w:rsid w:val="007867FF"/>
    <w:rsid w:val="007A3162"/>
    <w:rsid w:val="007B001B"/>
    <w:rsid w:val="007C03B2"/>
    <w:rsid w:val="007C13BE"/>
    <w:rsid w:val="007D2201"/>
    <w:rsid w:val="007D226C"/>
    <w:rsid w:val="007D4878"/>
    <w:rsid w:val="007E0997"/>
    <w:rsid w:val="007E19BB"/>
    <w:rsid w:val="007E4481"/>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0949"/>
    <w:rsid w:val="008714F9"/>
    <w:rsid w:val="00877476"/>
    <w:rsid w:val="00877F10"/>
    <w:rsid w:val="00877F99"/>
    <w:rsid w:val="00880769"/>
    <w:rsid w:val="008A5818"/>
    <w:rsid w:val="008A779F"/>
    <w:rsid w:val="008B1287"/>
    <w:rsid w:val="008B6DA4"/>
    <w:rsid w:val="008B725E"/>
    <w:rsid w:val="008C6076"/>
    <w:rsid w:val="008E1A6E"/>
    <w:rsid w:val="008E4A09"/>
    <w:rsid w:val="008E59E8"/>
    <w:rsid w:val="008F6689"/>
    <w:rsid w:val="009017FF"/>
    <w:rsid w:val="009022A8"/>
    <w:rsid w:val="0091153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90609"/>
    <w:rsid w:val="00996878"/>
    <w:rsid w:val="00997AF0"/>
    <w:rsid w:val="009A41CF"/>
    <w:rsid w:val="009A60E9"/>
    <w:rsid w:val="009B7C92"/>
    <w:rsid w:val="009C1EFF"/>
    <w:rsid w:val="009D305F"/>
    <w:rsid w:val="009D385F"/>
    <w:rsid w:val="009E15FB"/>
    <w:rsid w:val="009E3948"/>
    <w:rsid w:val="009E60F2"/>
    <w:rsid w:val="009F4FA5"/>
    <w:rsid w:val="00A24CA8"/>
    <w:rsid w:val="00A251DB"/>
    <w:rsid w:val="00A36A55"/>
    <w:rsid w:val="00A40597"/>
    <w:rsid w:val="00A45BF3"/>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B45B1"/>
    <w:rsid w:val="00AC0128"/>
    <w:rsid w:val="00AD26FE"/>
    <w:rsid w:val="00AD31DA"/>
    <w:rsid w:val="00AD3835"/>
    <w:rsid w:val="00AD4E65"/>
    <w:rsid w:val="00AE3A7B"/>
    <w:rsid w:val="00AE605C"/>
    <w:rsid w:val="00AF61BA"/>
    <w:rsid w:val="00B10B92"/>
    <w:rsid w:val="00B1697C"/>
    <w:rsid w:val="00B23588"/>
    <w:rsid w:val="00B3697E"/>
    <w:rsid w:val="00B46A01"/>
    <w:rsid w:val="00B46A0F"/>
    <w:rsid w:val="00B47DD0"/>
    <w:rsid w:val="00B61472"/>
    <w:rsid w:val="00B61585"/>
    <w:rsid w:val="00B65478"/>
    <w:rsid w:val="00B671E1"/>
    <w:rsid w:val="00B67AF8"/>
    <w:rsid w:val="00B71A4A"/>
    <w:rsid w:val="00B73A9F"/>
    <w:rsid w:val="00B749A9"/>
    <w:rsid w:val="00B7520C"/>
    <w:rsid w:val="00B75D1C"/>
    <w:rsid w:val="00B77129"/>
    <w:rsid w:val="00B8080F"/>
    <w:rsid w:val="00B8143F"/>
    <w:rsid w:val="00B82710"/>
    <w:rsid w:val="00B94A24"/>
    <w:rsid w:val="00B9587B"/>
    <w:rsid w:val="00BA28D5"/>
    <w:rsid w:val="00BA78F4"/>
    <w:rsid w:val="00BB6486"/>
    <w:rsid w:val="00BB7EB2"/>
    <w:rsid w:val="00BC2E2E"/>
    <w:rsid w:val="00BD0152"/>
    <w:rsid w:val="00BD223E"/>
    <w:rsid w:val="00BE0059"/>
    <w:rsid w:val="00BE0FCD"/>
    <w:rsid w:val="00BF0A06"/>
    <w:rsid w:val="00BF37E3"/>
    <w:rsid w:val="00BF42D3"/>
    <w:rsid w:val="00BF635B"/>
    <w:rsid w:val="00C01E00"/>
    <w:rsid w:val="00C02BE0"/>
    <w:rsid w:val="00C062C8"/>
    <w:rsid w:val="00C265F1"/>
    <w:rsid w:val="00C31383"/>
    <w:rsid w:val="00C32942"/>
    <w:rsid w:val="00C32B32"/>
    <w:rsid w:val="00C4085D"/>
    <w:rsid w:val="00C61B7B"/>
    <w:rsid w:val="00C62D7D"/>
    <w:rsid w:val="00C6728D"/>
    <w:rsid w:val="00C73546"/>
    <w:rsid w:val="00C76763"/>
    <w:rsid w:val="00C77463"/>
    <w:rsid w:val="00C80A1B"/>
    <w:rsid w:val="00C8182F"/>
    <w:rsid w:val="00C8206F"/>
    <w:rsid w:val="00C83245"/>
    <w:rsid w:val="00C8499F"/>
    <w:rsid w:val="00C86DBC"/>
    <w:rsid w:val="00C876D2"/>
    <w:rsid w:val="00C92330"/>
    <w:rsid w:val="00C9274F"/>
    <w:rsid w:val="00C9717E"/>
    <w:rsid w:val="00CA052D"/>
    <w:rsid w:val="00CB44A0"/>
    <w:rsid w:val="00CC217C"/>
    <w:rsid w:val="00CD0C90"/>
    <w:rsid w:val="00CD173D"/>
    <w:rsid w:val="00CD661A"/>
    <w:rsid w:val="00CD7AEE"/>
    <w:rsid w:val="00CE099B"/>
    <w:rsid w:val="00CE5A21"/>
    <w:rsid w:val="00CF0C87"/>
    <w:rsid w:val="00CF1B68"/>
    <w:rsid w:val="00CF6535"/>
    <w:rsid w:val="00CF740F"/>
    <w:rsid w:val="00D0009A"/>
    <w:rsid w:val="00D0207A"/>
    <w:rsid w:val="00D03CE3"/>
    <w:rsid w:val="00D13D3D"/>
    <w:rsid w:val="00D16600"/>
    <w:rsid w:val="00D218F9"/>
    <w:rsid w:val="00D22926"/>
    <w:rsid w:val="00D261B6"/>
    <w:rsid w:val="00D42BBA"/>
    <w:rsid w:val="00D4452A"/>
    <w:rsid w:val="00D551C1"/>
    <w:rsid w:val="00D57B25"/>
    <w:rsid w:val="00D60D0C"/>
    <w:rsid w:val="00D633BB"/>
    <w:rsid w:val="00D63D62"/>
    <w:rsid w:val="00D70328"/>
    <w:rsid w:val="00D71FC4"/>
    <w:rsid w:val="00D73EF1"/>
    <w:rsid w:val="00D74493"/>
    <w:rsid w:val="00D757A8"/>
    <w:rsid w:val="00D80ADD"/>
    <w:rsid w:val="00D826C1"/>
    <w:rsid w:val="00D92D4E"/>
    <w:rsid w:val="00D954C1"/>
    <w:rsid w:val="00D96FDD"/>
    <w:rsid w:val="00D9765B"/>
    <w:rsid w:val="00DA7CC9"/>
    <w:rsid w:val="00DA7D42"/>
    <w:rsid w:val="00DB5132"/>
    <w:rsid w:val="00DC0A00"/>
    <w:rsid w:val="00DC35B7"/>
    <w:rsid w:val="00DC440D"/>
    <w:rsid w:val="00DD175B"/>
    <w:rsid w:val="00DF114D"/>
    <w:rsid w:val="00DF1E74"/>
    <w:rsid w:val="00E03C6D"/>
    <w:rsid w:val="00E05ED0"/>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C47B0"/>
    <w:rsid w:val="00ED08B7"/>
    <w:rsid w:val="00EE5B69"/>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0BEF"/>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 w:type="paragraph" w:customStyle="1" w:styleId="consplustitle0">
    <w:name w:val="consplustitle"/>
    <w:basedOn w:val="a1"/>
    <w:rsid w:val="001B37C2"/>
    <w:pPr>
      <w:spacing w:before="100" w:beforeAutospacing="1" w:after="100" w:afterAutospacing="1"/>
    </w:pPr>
  </w:style>
  <w:style w:type="paragraph" w:customStyle="1" w:styleId="consplusnormal00">
    <w:name w:val="consplusnormal0"/>
    <w:basedOn w:val="a1"/>
    <w:rsid w:val="001B37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200DBCF-FE63-4D9B-8677-EBE4F4146A40" TargetMode="External"/><Relationship Id="rId13" Type="http://schemas.openxmlformats.org/officeDocument/2006/relationships/hyperlink" Target="consultantplus://offline/ref=0975ADCA0339EAAD3D9E7B2C3C27405AE5B17F6E01F9C9F4D6ECB2431A2CEDBAA7838EFA2B8D216E634C149C6563C346706BD95115OBF8H" TargetMode="External"/><Relationship Id="rId18" Type="http://schemas.openxmlformats.org/officeDocument/2006/relationships/hyperlink" Target="consultantplus://offline/ref=449D98DC9C41A53432004A2F2C325B6E2E78296FD6B534D3E32ECB0F7D16AA52FA334BDD9AD052637B1DAE28A55A2D98B707C2DE6F35EA36A51C7CEEj46D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42F8E95C2D05889D0931E8B9575BFB44BF88240D2398216D9A623AA3A34B3E903BC6B0D1484B4D320B0631FA8F5C61F350799CE868802B63CC1D9F144oDK" TargetMode="External"/><Relationship Id="rId17" Type="http://schemas.openxmlformats.org/officeDocument/2006/relationships/hyperlink" Target="consultantplus://offline/ref=449D98DC9C41A53432004A2F2C325B6E2E78296FD6B534D3E32ECB0F7D16AA52FA334BDD9AD052637B1DAE23A05A2D98B707C2DE6F35EA36A51C7CEEj46DL" TargetMode="External"/><Relationship Id="rId2" Type="http://schemas.openxmlformats.org/officeDocument/2006/relationships/numbering" Target="numbering.xml"/><Relationship Id="rId16" Type="http://schemas.openxmlformats.org/officeDocument/2006/relationships/hyperlink" Target="consultantplus://offline/ref=449D98DC9C41A53432004A2F2C325B6E2E78296FD6B534D3E32ECB0F7D16AA52FA334BDD9AD052637B1DAD28A75A2D98B707C2DE6F35EA36A51C7CEEj46D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42F8E95C2D05889D0931E8B9575BFB44BF88240D2398216D9A623AA3A34B3E903BC6B0D1484B4D320B0631EAEF5C61F350799CE868802B63CC1D9F144oDK" TargetMode="External"/><Relationship Id="rId5" Type="http://schemas.openxmlformats.org/officeDocument/2006/relationships/webSettings" Target="webSettings.xml"/><Relationship Id="rId15" Type="http://schemas.openxmlformats.org/officeDocument/2006/relationships/hyperlink" Target="consultantplus://offline/ref=449D98DC9C41A53432004A2F2C325B6E2E78296FD6B534D3E32ECB0F7D16AA52FA334BDD9AD052637B1DAC23A65A2D98B707C2DE6F35EA36A51C7CEEj46DL" TargetMode="External"/><Relationship Id="rId10" Type="http://schemas.openxmlformats.org/officeDocument/2006/relationships/hyperlink" Target="consultantplus://offline/ref=942F8E95C2D05889D0931E8B9575BFB44BF88240D2398216D9A623AA3A34B3E903BC6B0D1484B4D320B0631EAFF5C61F350799CE868802B63CC1D9F144oD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hyperlink" Target="consultantplus://offline/ref=449D98DC9C41A53432004A2F2C325B6E2E78296FD6B534D3E32ECB0F7D16AA52FA334BDD9AD052637B1DAC20AC5A2D98B707C2DE6F35EA36A51C7CEEj46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86480-ED38-4DA8-9FAE-B7B04C74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10</Pages>
  <Words>3166</Words>
  <Characters>18048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526</cp:revision>
  <cp:lastPrinted>2025-05-16T11:23:00Z</cp:lastPrinted>
  <dcterms:created xsi:type="dcterms:W3CDTF">2024-06-18T06:10:00Z</dcterms:created>
  <dcterms:modified xsi:type="dcterms:W3CDTF">2026-04-09T11:42:00Z</dcterms:modified>
</cp:coreProperties>
</file>