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2C2B92">
        <w:t>10</w:t>
      </w:r>
      <w:r w:rsidR="006C4094">
        <w:t>.07</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2C2B92">
        <w:t>200</w:t>
      </w:r>
      <w:r w:rsidR="00722680">
        <w:t>(</w:t>
      </w:r>
      <w:r w:rsidR="002C2B92">
        <w:t>703</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tbl>
      <w:tblPr>
        <w:tblW w:w="10490" w:type="dxa"/>
        <w:tblLayout w:type="fixed"/>
        <w:tblCellMar>
          <w:left w:w="0" w:type="dxa"/>
          <w:right w:w="0" w:type="dxa"/>
        </w:tblCellMar>
        <w:tblLook w:val="01E0" w:firstRow="1" w:lastRow="1" w:firstColumn="1" w:lastColumn="1" w:noHBand="0" w:noVBand="0"/>
      </w:tblPr>
      <w:tblGrid>
        <w:gridCol w:w="10490"/>
      </w:tblGrid>
      <w:tr w:rsidR="00AA154E" w:rsidTr="00B664D9">
        <w:trPr>
          <w:trHeight w:val="397"/>
        </w:trPr>
        <w:tc>
          <w:tcPr>
            <w:tcW w:w="10490" w:type="dxa"/>
          </w:tcPr>
          <w:p w:rsidR="00AA154E" w:rsidRDefault="00AA154E" w:rsidP="008471CE">
            <w:pPr>
              <w:jc w:val="center"/>
              <w:rPr>
                <w:b/>
                <w:sz w:val="28"/>
              </w:rPr>
            </w:pPr>
          </w:p>
        </w:tc>
      </w:tr>
    </w:tbl>
    <w:p w:rsidR="00823A03" w:rsidRPr="00125F2A" w:rsidRDefault="00823A03" w:rsidP="00823A03">
      <w:pPr>
        <w:shd w:val="clear" w:color="auto" w:fill="FFFFFF"/>
        <w:autoSpaceDE w:val="0"/>
        <w:autoSpaceDN w:val="0"/>
        <w:adjustRightInd w:val="0"/>
        <w:jc w:val="center"/>
        <w:rPr>
          <w:b/>
          <w:bCs/>
          <w:sz w:val="28"/>
          <w:szCs w:val="28"/>
        </w:rPr>
      </w:pPr>
      <w:r w:rsidRPr="00AC7F4B">
        <w:rPr>
          <w:b/>
          <w:bCs/>
          <w:sz w:val="28"/>
          <w:szCs w:val="28"/>
        </w:rPr>
        <w:t>АДМИНИСТРАЦИЯ ЕЛИЗАВЕТИНСКОГО</w:t>
      </w:r>
      <w:r w:rsidRPr="00125F2A">
        <w:rPr>
          <w:b/>
          <w:bCs/>
          <w:sz w:val="28"/>
          <w:szCs w:val="28"/>
        </w:rPr>
        <w:t xml:space="preserve"> СЕЛЬСОВЕТА </w:t>
      </w:r>
    </w:p>
    <w:p w:rsidR="00823A03" w:rsidRPr="00125F2A" w:rsidRDefault="00823A03" w:rsidP="00823A03">
      <w:pPr>
        <w:shd w:val="clear" w:color="auto" w:fill="FFFFFF"/>
        <w:autoSpaceDE w:val="0"/>
        <w:autoSpaceDN w:val="0"/>
        <w:adjustRightInd w:val="0"/>
        <w:jc w:val="center"/>
        <w:rPr>
          <w:b/>
          <w:bCs/>
          <w:sz w:val="28"/>
          <w:szCs w:val="28"/>
        </w:rPr>
      </w:pPr>
      <w:r w:rsidRPr="00125F2A">
        <w:rPr>
          <w:b/>
          <w:bCs/>
          <w:sz w:val="28"/>
          <w:szCs w:val="28"/>
        </w:rPr>
        <w:t xml:space="preserve">МОКШАНСКОГО РАЙОНА </w:t>
      </w:r>
    </w:p>
    <w:p w:rsidR="00823A03" w:rsidRPr="00125F2A" w:rsidRDefault="00823A03" w:rsidP="00823A03">
      <w:pPr>
        <w:shd w:val="clear" w:color="auto" w:fill="FFFFFF"/>
        <w:autoSpaceDE w:val="0"/>
        <w:autoSpaceDN w:val="0"/>
        <w:adjustRightInd w:val="0"/>
        <w:jc w:val="center"/>
        <w:rPr>
          <w:b/>
          <w:bCs/>
          <w:sz w:val="28"/>
          <w:szCs w:val="28"/>
        </w:rPr>
      </w:pPr>
      <w:r w:rsidRPr="00125F2A">
        <w:rPr>
          <w:b/>
          <w:bCs/>
          <w:sz w:val="28"/>
          <w:szCs w:val="28"/>
        </w:rPr>
        <w:t>ПЕНЗЕНСКОЙ ОБЛАСТИ</w:t>
      </w:r>
    </w:p>
    <w:p w:rsidR="00823A03" w:rsidRPr="00125F2A" w:rsidRDefault="00823A03" w:rsidP="00823A03">
      <w:pPr>
        <w:jc w:val="center"/>
        <w:rPr>
          <w:sz w:val="28"/>
          <w:szCs w:val="28"/>
        </w:rPr>
      </w:pPr>
    </w:p>
    <w:p w:rsidR="00823A03" w:rsidRPr="00125F2A" w:rsidRDefault="00823A03" w:rsidP="00823A03">
      <w:pPr>
        <w:jc w:val="center"/>
        <w:rPr>
          <w:b/>
          <w:sz w:val="28"/>
          <w:szCs w:val="28"/>
        </w:rPr>
      </w:pPr>
      <w:r w:rsidRPr="00125F2A">
        <w:rPr>
          <w:b/>
          <w:sz w:val="28"/>
          <w:szCs w:val="28"/>
        </w:rPr>
        <w:t>ПОСТАНОВЛЕНИЕ</w:t>
      </w:r>
    </w:p>
    <w:p w:rsidR="00823A03" w:rsidRPr="00125F2A" w:rsidRDefault="00823A03" w:rsidP="00823A03">
      <w:pPr>
        <w:jc w:val="center"/>
      </w:pPr>
    </w:p>
    <w:p w:rsidR="00823A03" w:rsidRPr="00AC7F4B" w:rsidRDefault="00823A03" w:rsidP="00823A03">
      <w:pPr>
        <w:jc w:val="center"/>
      </w:pPr>
      <w:r w:rsidRPr="00AC7F4B">
        <w:t xml:space="preserve">от </w:t>
      </w:r>
      <w:r>
        <w:t>10.07.2026</w:t>
      </w:r>
      <w:r w:rsidRPr="00AC7F4B">
        <w:t xml:space="preserve">    № </w:t>
      </w:r>
      <w:r>
        <w:t>57</w:t>
      </w:r>
    </w:p>
    <w:p w:rsidR="00823A03" w:rsidRPr="00AC7F4B" w:rsidRDefault="00823A03" w:rsidP="00823A03">
      <w:pPr>
        <w:pStyle w:val="ConsPlusTitle"/>
        <w:widowControl/>
        <w:spacing w:line="216" w:lineRule="auto"/>
        <w:jc w:val="center"/>
        <w:rPr>
          <w:rFonts w:ascii="Times New Roman" w:hAnsi="Times New Roman" w:cs="Times New Roman"/>
          <w:b w:val="0"/>
          <w:sz w:val="24"/>
          <w:szCs w:val="24"/>
        </w:rPr>
      </w:pPr>
      <w:proofErr w:type="spellStart"/>
      <w:r w:rsidRPr="00AC7F4B">
        <w:rPr>
          <w:rFonts w:ascii="Times New Roman" w:hAnsi="Times New Roman" w:cs="Times New Roman"/>
          <w:b w:val="0"/>
          <w:sz w:val="24"/>
          <w:szCs w:val="24"/>
        </w:rPr>
        <w:t>с.Елизаветино</w:t>
      </w:r>
      <w:proofErr w:type="spellEnd"/>
    </w:p>
    <w:p w:rsidR="00823A03" w:rsidRPr="00AC7F4B" w:rsidRDefault="00823A03" w:rsidP="00823A03">
      <w:pPr>
        <w:pStyle w:val="ConsPlusTitle"/>
        <w:widowControl/>
        <w:spacing w:line="216" w:lineRule="auto"/>
        <w:jc w:val="center"/>
        <w:rPr>
          <w:rFonts w:ascii="Times New Roman" w:hAnsi="Times New Roman" w:cs="Times New Roman"/>
          <w:sz w:val="24"/>
          <w:szCs w:val="24"/>
        </w:rPr>
      </w:pPr>
    </w:p>
    <w:p w:rsidR="00823A03" w:rsidRPr="00AC7F4B" w:rsidRDefault="00823A03" w:rsidP="00823A03">
      <w:pPr>
        <w:tabs>
          <w:tab w:val="left" w:pos="3480"/>
        </w:tabs>
        <w:jc w:val="center"/>
        <w:rPr>
          <w:b/>
        </w:rPr>
      </w:pPr>
      <w:r w:rsidRPr="00AC7F4B">
        <w:rPr>
          <w:b/>
        </w:rPr>
        <w:t xml:space="preserve">Об утверждении Положения о порядке оплаты труда военно-учетных работников администрации Елизаветинского сельсовета </w:t>
      </w:r>
      <w:proofErr w:type="spellStart"/>
      <w:r w:rsidRPr="00AC7F4B">
        <w:rPr>
          <w:b/>
        </w:rPr>
        <w:t>Мокшанского</w:t>
      </w:r>
      <w:proofErr w:type="spellEnd"/>
      <w:r w:rsidRPr="00AC7F4B">
        <w:rPr>
          <w:b/>
        </w:rPr>
        <w:t xml:space="preserve"> района Пензенской области</w:t>
      </w:r>
    </w:p>
    <w:p w:rsidR="00823A03" w:rsidRPr="00AC7F4B" w:rsidRDefault="00823A03" w:rsidP="00823A03">
      <w:pPr>
        <w:tabs>
          <w:tab w:val="left" w:pos="3480"/>
        </w:tabs>
        <w:jc w:val="center"/>
      </w:pPr>
    </w:p>
    <w:p w:rsidR="00823A03" w:rsidRPr="00823A03" w:rsidRDefault="00823A03" w:rsidP="00823A03">
      <w:pPr>
        <w:pStyle w:val="1"/>
        <w:jc w:val="both"/>
        <w:rPr>
          <w:b/>
          <w:sz w:val="24"/>
          <w:szCs w:val="24"/>
          <w:lang w:val="ru-RU"/>
        </w:rPr>
      </w:pPr>
      <w:r w:rsidRPr="00823A03">
        <w:rPr>
          <w:b/>
          <w:sz w:val="24"/>
          <w:szCs w:val="24"/>
          <w:lang w:val="ru-RU"/>
        </w:rPr>
        <w:t xml:space="preserve">          В </w:t>
      </w:r>
      <w:proofErr w:type="gramStart"/>
      <w:r w:rsidRPr="00823A03">
        <w:rPr>
          <w:b/>
          <w:sz w:val="24"/>
          <w:szCs w:val="24"/>
          <w:lang w:val="ru-RU"/>
        </w:rPr>
        <w:t>соответствии  с</w:t>
      </w:r>
      <w:proofErr w:type="gramEnd"/>
      <w:r w:rsidRPr="00823A03">
        <w:rPr>
          <w:b/>
          <w:sz w:val="24"/>
          <w:szCs w:val="24"/>
          <w:lang w:val="ru-RU"/>
        </w:rPr>
        <w:t xml:space="preserve"> Федеральным о законом от 06.10.2003 № 131-ФЗ «Об общих принципах организации местного самоуправления в Российской Федерации», Уставом администрации сельского поселения Елизаветинский сельсовет муниципального района </w:t>
      </w:r>
      <w:proofErr w:type="spellStart"/>
      <w:r w:rsidRPr="00823A03">
        <w:rPr>
          <w:b/>
          <w:sz w:val="24"/>
          <w:szCs w:val="24"/>
          <w:lang w:val="ru-RU"/>
        </w:rPr>
        <w:t>Мокшанский</w:t>
      </w:r>
      <w:proofErr w:type="spellEnd"/>
      <w:r w:rsidRPr="00823A03">
        <w:rPr>
          <w:b/>
          <w:sz w:val="24"/>
          <w:szCs w:val="24"/>
          <w:lang w:val="ru-RU"/>
        </w:rPr>
        <w:t xml:space="preserve"> район Пензенской области,-</w:t>
      </w:r>
    </w:p>
    <w:p w:rsidR="00823A03" w:rsidRPr="00AC7F4B" w:rsidRDefault="00823A03" w:rsidP="00823A03">
      <w:pPr>
        <w:tabs>
          <w:tab w:val="left" w:pos="3480"/>
        </w:tabs>
        <w:jc w:val="both"/>
      </w:pPr>
    </w:p>
    <w:p w:rsidR="00823A03" w:rsidRPr="00AC7F4B" w:rsidRDefault="00823A03" w:rsidP="00823A03">
      <w:pPr>
        <w:tabs>
          <w:tab w:val="left" w:pos="3480"/>
        </w:tabs>
        <w:jc w:val="center"/>
        <w:rPr>
          <w:b/>
        </w:rPr>
      </w:pPr>
      <w:r w:rsidRPr="00AC7F4B">
        <w:rPr>
          <w:b/>
        </w:rPr>
        <w:t xml:space="preserve">Администрация Елизаветинского </w:t>
      </w:r>
      <w:proofErr w:type="gramStart"/>
      <w:r w:rsidRPr="00AC7F4B">
        <w:rPr>
          <w:b/>
        </w:rPr>
        <w:t xml:space="preserve">сельсовета  </w:t>
      </w:r>
      <w:proofErr w:type="spellStart"/>
      <w:r w:rsidRPr="00AC7F4B">
        <w:rPr>
          <w:b/>
        </w:rPr>
        <w:t>Мокшанского</w:t>
      </w:r>
      <w:proofErr w:type="spellEnd"/>
      <w:proofErr w:type="gramEnd"/>
      <w:r w:rsidRPr="00AC7F4B">
        <w:rPr>
          <w:b/>
        </w:rPr>
        <w:t xml:space="preserve"> района</w:t>
      </w:r>
    </w:p>
    <w:p w:rsidR="00823A03" w:rsidRPr="00AC7F4B" w:rsidRDefault="00823A03" w:rsidP="00823A03">
      <w:pPr>
        <w:tabs>
          <w:tab w:val="left" w:pos="3480"/>
        </w:tabs>
        <w:jc w:val="center"/>
        <w:rPr>
          <w:b/>
        </w:rPr>
      </w:pPr>
      <w:r w:rsidRPr="00AC7F4B">
        <w:rPr>
          <w:b/>
        </w:rPr>
        <w:t xml:space="preserve"> Пензенской области постановляет:</w:t>
      </w:r>
    </w:p>
    <w:p w:rsidR="00823A03" w:rsidRPr="00AC7F4B" w:rsidRDefault="00823A03" w:rsidP="00823A03">
      <w:pPr>
        <w:tabs>
          <w:tab w:val="left" w:pos="3480"/>
        </w:tabs>
      </w:pPr>
    </w:p>
    <w:p w:rsidR="00823A03" w:rsidRPr="00AC7F4B" w:rsidRDefault="00823A03" w:rsidP="00823A03">
      <w:pPr>
        <w:tabs>
          <w:tab w:val="left" w:pos="3480"/>
        </w:tabs>
        <w:jc w:val="both"/>
      </w:pPr>
      <w:r w:rsidRPr="00AC7F4B">
        <w:t xml:space="preserve">         1. Утвердить Положение о порядке оплаты труда военно-учетных работников администрации Елизаветинского сельсовета </w:t>
      </w:r>
      <w:proofErr w:type="spellStart"/>
      <w:r w:rsidRPr="00AC7F4B">
        <w:t>Мокшанского</w:t>
      </w:r>
      <w:proofErr w:type="spellEnd"/>
      <w:r w:rsidRPr="00AC7F4B">
        <w:t xml:space="preserve"> района Пензенской области согласно приложению.</w:t>
      </w:r>
    </w:p>
    <w:p w:rsidR="00823A03" w:rsidRDefault="00823A03" w:rsidP="00823A03">
      <w:pPr>
        <w:jc w:val="both"/>
      </w:pPr>
      <w:r w:rsidRPr="00AC7F4B">
        <w:tab/>
        <w:t>2. Признать утратившими силу постановлени</w:t>
      </w:r>
      <w:r>
        <w:t>я</w:t>
      </w:r>
      <w:r w:rsidRPr="00AC7F4B">
        <w:t xml:space="preserve"> администрации Елизаветинского</w:t>
      </w:r>
      <w:r w:rsidRPr="00125F2A">
        <w:t xml:space="preserve"> сельсовета </w:t>
      </w:r>
      <w:proofErr w:type="spellStart"/>
      <w:r w:rsidRPr="00125F2A">
        <w:t>Мокшанского</w:t>
      </w:r>
      <w:proofErr w:type="spellEnd"/>
      <w:r w:rsidRPr="00125F2A">
        <w:t xml:space="preserve"> района Пензенской области</w:t>
      </w:r>
      <w:r>
        <w:t>:</w:t>
      </w:r>
    </w:p>
    <w:p w:rsidR="00823A03" w:rsidRDefault="00823A03" w:rsidP="00823A03">
      <w:r w:rsidRPr="00E055CE">
        <w:t>-  от 11.10.2011 № 26</w:t>
      </w:r>
      <w:r w:rsidRPr="00125F2A">
        <w:t xml:space="preserve"> «Об утверждении Положения о порядке оплаты труда военно-учетных работников администрации </w:t>
      </w:r>
      <w:r w:rsidRPr="00AC7F4B">
        <w:t xml:space="preserve">Елизаветинского сельсовета </w:t>
      </w:r>
      <w:proofErr w:type="spellStart"/>
      <w:r w:rsidRPr="00AC7F4B">
        <w:t>Мокшанского</w:t>
      </w:r>
      <w:proofErr w:type="spellEnd"/>
      <w:r w:rsidRPr="00AC7F4B">
        <w:t xml:space="preserve"> района Пензенской области</w:t>
      </w:r>
      <w:r>
        <w:t>»;</w:t>
      </w:r>
    </w:p>
    <w:p w:rsidR="00823A03" w:rsidRDefault="00823A03" w:rsidP="00823A03">
      <w:r>
        <w:t xml:space="preserve"> -   от 11.11.2011 № 38 «</w:t>
      </w:r>
      <w:r w:rsidRPr="00E055CE">
        <w:t xml:space="preserve">О внесении изменений в приложение к Положению о порядке оплаты труда военно-учетных работников администрации Елизаветинского сельсовета </w:t>
      </w:r>
      <w:proofErr w:type="spellStart"/>
      <w:r w:rsidRPr="00E055CE">
        <w:t>Мокшанского</w:t>
      </w:r>
      <w:proofErr w:type="spellEnd"/>
      <w:r w:rsidRPr="00E055CE">
        <w:t xml:space="preserve"> района Пензенской области, утвержденное постановлением администрации Елизаветинского сельсовета </w:t>
      </w:r>
      <w:proofErr w:type="spellStart"/>
      <w:r w:rsidRPr="00E055CE">
        <w:t>Мокшанского</w:t>
      </w:r>
      <w:proofErr w:type="spellEnd"/>
      <w:r w:rsidRPr="00E055CE">
        <w:t xml:space="preserve"> района Пензенской области от 11.10.2011 № 26</w:t>
      </w:r>
      <w:r>
        <w:t>»;</w:t>
      </w:r>
    </w:p>
    <w:p w:rsidR="00823A03" w:rsidRDefault="00823A03" w:rsidP="00823A03">
      <w:r>
        <w:t>-   от 13.06.2018 № 19 «</w:t>
      </w:r>
      <w:r w:rsidRPr="00E055CE">
        <w:t xml:space="preserve">О внесении изменений в приложение к Положению о порядке оплаты труда военно-учетных работников администрации Елизаветинского сельсовета </w:t>
      </w:r>
      <w:proofErr w:type="spellStart"/>
      <w:r w:rsidRPr="00E055CE">
        <w:t>Мокшанского</w:t>
      </w:r>
      <w:proofErr w:type="spellEnd"/>
      <w:r w:rsidRPr="00E055CE">
        <w:t xml:space="preserve"> района Пензенской области, утвержденное постановлением администрации Елизаветинского сельсовета </w:t>
      </w:r>
      <w:proofErr w:type="spellStart"/>
      <w:r w:rsidRPr="00E055CE">
        <w:t>Мокшанского</w:t>
      </w:r>
      <w:proofErr w:type="spellEnd"/>
      <w:r w:rsidRPr="00E055CE">
        <w:t xml:space="preserve"> района Пензенской области от 11.10.2011 № 26</w:t>
      </w:r>
      <w:r>
        <w:t>»;</w:t>
      </w:r>
    </w:p>
    <w:p w:rsidR="00823A03" w:rsidRDefault="00823A03" w:rsidP="00823A03">
      <w:r>
        <w:t>-   от 24.10.2019 № 44 «</w:t>
      </w:r>
      <w:r w:rsidRPr="00E055CE">
        <w:t xml:space="preserve">О внесении изменений в приложение к Положению о порядке оплаты труда военно-учетных работников администрации Елизаветинского сельсовета </w:t>
      </w:r>
      <w:proofErr w:type="spellStart"/>
      <w:r w:rsidRPr="00E055CE">
        <w:t>Мокшанского</w:t>
      </w:r>
      <w:proofErr w:type="spellEnd"/>
      <w:r w:rsidRPr="00E055CE">
        <w:t xml:space="preserve"> района Пензенской области, утвержденное постановлением администрации Елизаветинского сельсовета </w:t>
      </w:r>
      <w:proofErr w:type="spellStart"/>
      <w:r w:rsidRPr="00E055CE">
        <w:t>Мокшанского</w:t>
      </w:r>
      <w:proofErr w:type="spellEnd"/>
      <w:r w:rsidRPr="00E055CE">
        <w:t xml:space="preserve"> района Пензенской области от 11.10.2011 № 26</w:t>
      </w:r>
      <w:r>
        <w:t>»;</w:t>
      </w:r>
    </w:p>
    <w:p w:rsidR="00823A03" w:rsidRDefault="00823A03" w:rsidP="00823A03">
      <w:r>
        <w:t>-   от 15.10.2020 № 67 «</w:t>
      </w:r>
      <w:r w:rsidRPr="00E055CE">
        <w:t xml:space="preserve">О внесении изменений в приложение к Положению о порядке оплаты труда военно-учетных работников администрации Елизаветинского сельсовета </w:t>
      </w:r>
      <w:proofErr w:type="spellStart"/>
      <w:r w:rsidRPr="00E055CE">
        <w:t>Мокшанского</w:t>
      </w:r>
      <w:proofErr w:type="spellEnd"/>
      <w:r w:rsidRPr="00E055CE">
        <w:t xml:space="preserve"> района Пензенской области, утвержденное постановлением администрации Елизаветинского сельсовета </w:t>
      </w:r>
      <w:proofErr w:type="spellStart"/>
      <w:r w:rsidRPr="00E055CE">
        <w:t>Мокшанского</w:t>
      </w:r>
      <w:proofErr w:type="spellEnd"/>
      <w:r w:rsidRPr="00E055CE">
        <w:t xml:space="preserve"> района Пензенской области от 11.10.2011 № 26</w:t>
      </w:r>
      <w:r>
        <w:t>»;</w:t>
      </w:r>
    </w:p>
    <w:p w:rsidR="00823A03" w:rsidRDefault="00823A03" w:rsidP="00823A03">
      <w:r>
        <w:lastRenderedPageBreak/>
        <w:t>-   от 02.02.2022 № 13 «</w:t>
      </w:r>
      <w:r w:rsidRPr="00E055CE">
        <w:t xml:space="preserve">О внесении изменений в приложение к Положению о порядке оплаты труда военно-учетных работников администрации Елизаветинского сельсовета </w:t>
      </w:r>
      <w:proofErr w:type="spellStart"/>
      <w:r w:rsidRPr="00E055CE">
        <w:t>Мокшанского</w:t>
      </w:r>
      <w:proofErr w:type="spellEnd"/>
      <w:r w:rsidRPr="00E055CE">
        <w:t xml:space="preserve"> района Пензенской области, утвержденное постановлением администрации Елизаветинского сельсовета </w:t>
      </w:r>
      <w:proofErr w:type="spellStart"/>
      <w:r w:rsidRPr="00E055CE">
        <w:t>Мокшанского</w:t>
      </w:r>
      <w:proofErr w:type="spellEnd"/>
      <w:r w:rsidRPr="00E055CE">
        <w:t xml:space="preserve"> района Пензенской области от 11.10.2011 № 26</w:t>
      </w:r>
      <w:r>
        <w:t>»;</w:t>
      </w:r>
    </w:p>
    <w:p w:rsidR="00823A03" w:rsidRDefault="00823A03" w:rsidP="00823A03">
      <w:r>
        <w:t>-   от 28.08.2023 № 55 «</w:t>
      </w:r>
      <w:r w:rsidRPr="00E055CE">
        <w:t xml:space="preserve">О внесении изменений в приложение к Положению о порядке оплаты труда военно-учетных работников администрации Елизаветинского сельсовета </w:t>
      </w:r>
      <w:proofErr w:type="spellStart"/>
      <w:r w:rsidRPr="00E055CE">
        <w:t>Мокшанского</w:t>
      </w:r>
      <w:proofErr w:type="spellEnd"/>
      <w:r w:rsidRPr="00E055CE">
        <w:t xml:space="preserve"> района Пензенской области, утвержденное постановлением администрации Елизаветинского сельсовета </w:t>
      </w:r>
      <w:proofErr w:type="spellStart"/>
      <w:r w:rsidRPr="00E055CE">
        <w:t>Мокшанского</w:t>
      </w:r>
      <w:proofErr w:type="spellEnd"/>
      <w:r w:rsidRPr="00E055CE">
        <w:t xml:space="preserve"> района Пензенской области от 11.10.2011 № 26</w:t>
      </w:r>
      <w:r>
        <w:t>»;</w:t>
      </w:r>
    </w:p>
    <w:p w:rsidR="00823A03" w:rsidRDefault="00823A03" w:rsidP="00823A03">
      <w:r>
        <w:t>-   от 06.10.2023 № 62 «</w:t>
      </w:r>
      <w:r w:rsidRPr="00E055CE">
        <w:t xml:space="preserve">О внесении изменений в приложение к Положению о порядке оплаты труда военно-учетных работников администрации Елизаветинского сельсовета </w:t>
      </w:r>
      <w:proofErr w:type="spellStart"/>
      <w:r w:rsidRPr="00E055CE">
        <w:t>Мокшанского</w:t>
      </w:r>
      <w:proofErr w:type="spellEnd"/>
      <w:r w:rsidRPr="00E055CE">
        <w:t xml:space="preserve"> района Пензенской области, утвержденное постановлением администрации Елизаветинского сельсовета </w:t>
      </w:r>
      <w:proofErr w:type="spellStart"/>
      <w:r w:rsidRPr="00E055CE">
        <w:t>Мокшанского</w:t>
      </w:r>
      <w:proofErr w:type="spellEnd"/>
      <w:r w:rsidRPr="00E055CE">
        <w:t xml:space="preserve"> района Пензенской области от 11.10.2011 № 26</w:t>
      </w:r>
      <w:r>
        <w:t>»;</w:t>
      </w:r>
    </w:p>
    <w:p w:rsidR="00823A03" w:rsidRDefault="00823A03" w:rsidP="00823A03">
      <w:r>
        <w:t>-   от 05.02.2025 № 12 «</w:t>
      </w:r>
      <w:r w:rsidRPr="00E055CE">
        <w:t xml:space="preserve">О внесении изменений в приложение к Положению о порядке оплаты труда военно-учетных работников администрации Елизаветинского сельсовета </w:t>
      </w:r>
      <w:proofErr w:type="spellStart"/>
      <w:r w:rsidRPr="00E055CE">
        <w:t>Мокшанского</w:t>
      </w:r>
      <w:proofErr w:type="spellEnd"/>
      <w:r w:rsidRPr="00E055CE">
        <w:t xml:space="preserve"> района Пензенской области, утвержденное постановлением администрации Елизаветинского сельсовета </w:t>
      </w:r>
      <w:proofErr w:type="spellStart"/>
      <w:r w:rsidRPr="00E055CE">
        <w:t>Мокшанского</w:t>
      </w:r>
      <w:proofErr w:type="spellEnd"/>
      <w:r w:rsidRPr="00E055CE">
        <w:t xml:space="preserve"> района Пензенской области от 11.10.2011 № 26</w:t>
      </w:r>
      <w:r>
        <w:t>»;</w:t>
      </w:r>
    </w:p>
    <w:p w:rsidR="00823A03" w:rsidRPr="00AC7F4B" w:rsidRDefault="00823A03" w:rsidP="00823A03">
      <w:r>
        <w:t>-   от 10.11.2025 № 84 «</w:t>
      </w:r>
      <w:r w:rsidRPr="00E055CE">
        <w:t xml:space="preserve">О внесении изменений в приложение к Положению о порядке оплаты труда военно-учетных работников администрации Елизаветинского сельсовета </w:t>
      </w:r>
      <w:proofErr w:type="spellStart"/>
      <w:r w:rsidRPr="00E055CE">
        <w:t>Мокшанского</w:t>
      </w:r>
      <w:proofErr w:type="spellEnd"/>
      <w:r w:rsidRPr="00E055CE">
        <w:t xml:space="preserve"> района Пензенской области, утвержденное постановлением администрации Елизаветинского сельсовета </w:t>
      </w:r>
      <w:proofErr w:type="spellStart"/>
      <w:r w:rsidRPr="00E055CE">
        <w:t>Мокшанского</w:t>
      </w:r>
      <w:proofErr w:type="spellEnd"/>
      <w:r w:rsidRPr="00E055CE">
        <w:t xml:space="preserve"> района Пензенской области от 11.10.2011 № 26</w:t>
      </w:r>
      <w:r>
        <w:t>»;</w:t>
      </w:r>
    </w:p>
    <w:p w:rsidR="00823A03" w:rsidRPr="00AC7F4B" w:rsidRDefault="00823A03" w:rsidP="00823A03">
      <w:pPr>
        <w:tabs>
          <w:tab w:val="left" w:pos="3480"/>
        </w:tabs>
        <w:jc w:val="both"/>
      </w:pPr>
      <w:r w:rsidRPr="00AC7F4B">
        <w:t xml:space="preserve">         3. Настоящее постановление опубликовать в информационном бюллетене «Елизаветинские вести».</w:t>
      </w:r>
    </w:p>
    <w:p w:rsidR="00823A03" w:rsidRPr="00AC7F4B" w:rsidRDefault="00823A03" w:rsidP="00823A03">
      <w:pPr>
        <w:tabs>
          <w:tab w:val="left" w:pos="3480"/>
        </w:tabs>
        <w:jc w:val="both"/>
      </w:pPr>
      <w:r w:rsidRPr="00AC7F4B">
        <w:t xml:space="preserve">         4. Настоящее постановление вступает в силу после официального опубликования и распространяется на правоотношения, возникшие с 1 января 2026 года.</w:t>
      </w:r>
    </w:p>
    <w:p w:rsidR="00823A03" w:rsidRPr="00AC7F4B" w:rsidRDefault="00823A03" w:rsidP="00823A03">
      <w:pPr>
        <w:tabs>
          <w:tab w:val="left" w:pos="3480"/>
        </w:tabs>
        <w:jc w:val="both"/>
      </w:pPr>
      <w:r w:rsidRPr="00AC7F4B">
        <w:t xml:space="preserve">         5. Контроль за исполнением настоящего постановления возложить на главу администрации Елизаветинского сельсовета </w:t>
      </w:r>
      <w:proofErr w:type="spellStart"/>
      <w:r w:rsidRPr="00AC7F4B">
        <w:t>Мокшанского</w:t>
      </w:r>
      <w:proofErr w:type="spellEnd"/>
      <w:r w:rsidRPr="00AC7F4B">
        <w:t xml:space="preserve"> района Пензенской области.</w:t>
      </w:r>
    </w:p>
    <w:p w:rsidR="00823A03" w:rsidRPr="00AC7F4B" w:rsidRDefault="00823A03" w:rsidP="00823A03">
      <w:pPr>
        <w:tabs>
          <w:tab w:val="left" w:pos="3480"/>
        </w:tabs>
      </w:pPr>
    </w:p>
    <w:p w:rsidR="00823A03" w:rsidRPr="00AC7F4B" w:rsidRDefault="00823A03" w:rsidP="00823A03">
      <w:pPr>
        <w:tabs>
          <w:tab w:val="left" w:pos="3480"/>
        </w:tabs>
        <w:rPr>
          <w:b/>
        </w:rPr>
      </w:pPr>
      <w:r w:rsidRPr="00AC7F4B">
        <w:rPr>
          <w:b/>
        </w:rPr>
        <w:t>Глава администрации</w:t>
      </w:r>
    </w:p>
    <w:p w:rsidR="00823A03" w:rsidRPr="00125F2A" w:rsidRDefault="00823A03" w:rsidP="00823A03">
      <w:pPr>
        <w:tabs>
          <w:tab w:val="left" w:pos="3480"/>
        </w:tabs>
        <w:rPr>
          <w:b/>
        </w:rPr>
      </w:pPr>
      <w:r w:rsidRPr="00AC7F4B">
        <w:rPr>
          <w:b/>
        </w:rPr>
        <w:t>Елизаветинского сельсовета</w:t>
      </w:r>
    </w:p>
    <w:p w:rsidR="00823A03" w:rsidRPr="00125F2A" w:rsidRDefault="00823A03" w:rsidP="00823A03">
      <w:pPr>
        <w:tabs>
          <w:tab w:val="left" w:pos="3480"/>
        </w:tabs>
        <w:rPr>
          <w:b/>
        </w:rPr>
      </w:pPr>
      <w:proofErr w:type="spellStart"/>
      <w:r w:rsidRPr="00125F2A">
        <w:rPr>
          <w:b/>
        </w:rPr>
        <w:t>Мокшанского</w:t>
      </w:r>
      <w:proofErr w:type="spellEnd"/>
      <w:r w:rsidRPr="00125F2A">
        <w:rPr>
          <w:b/>
        </w:rPr>
        <w:t xml:space="preserve"> района</w:t>
      </w:r>
    </w:p>
    <w:p w:rsidR="00823A03" w:rsidRPr="00125F2A" w:rsidRDefault="00823A03" w:rsidP="00823A03">
      <w:pPr>
        <w:tabs>
          <w:tab w:val="left" w:pos="3480"/>
        </w:tabs>
        <w:rPr>
          <w:b/>
        </w:rPr>
      </w:pPr>
      <w:r w:rsidRPr="00125F2A">
        <w:rPr>
          <w:b/>
        </w:rPr>
        <w:t>Пензенской области</w:t>
      </w:r>
      <w:r w:rsidRPr="00125F2A">
        <w:rPr>
          <w:b/>
        </w:rPr>
        <w:tab/>
      </w:r>
      <w:r w:rsidRPr="00125F2A">
        <w:rPr>
          <w:b/>
        </w:rPr>
        <w:tab/>
      </w:r>
      <w:r w:rsidRPr="00125F2A">
        <w:rPr>
          <w:b/>
        </w:rPr>
        <w:tab/>
      </w:r>
      <w:r w:rsidRPr="00125F2A">
        <w:rPr>
          <w:b/>
        </w:rPr>
        <w:tab/>
      </w:r>
      <w:r w:rsidRPr="00125F2A">
        <w:rPr>
          <w:b/>
        </w:rPr>
        <w:tab/>
      </w:r>
      <w:r w:rsidRPr="00125F2A">
        <w:rPr>
          <w:b/>
        </w:rPr>
        <w:tab/>
        <w:t xml:space="preserve">                   </w:t>
      </w:r>
      <w:proofErr w:type="spellStart"/>
      <w:r>
        <w:rPr>
          <w:b/>
        </w:rPr>
        <w:t>И.Г.Рамазанов</w:t>
      </w:r>
      <w:proofErr w:type="spellEnd"/>
    </w:p>
    <w:p w:rsidR="00823A03" w:rsidRPr="00125F2A" w:rsidRDefault="00823A03" w:rsidP="00823A03">
      <w:pPr>
        <w:tabs>
          <w:tab w:val="left" w:pos="3480"/>
        </w:tabs>
      </w:pPr>
    </w:p>
    <w:p w:rsidR="00823A03" w:rsidRPr="00125F2A" w:rsidRDefault="00823A03" w:rsidP="00823A03">
      <w:pPr>
        <w:tabs>
          <w:tab w:val="left" w:pos="3480"/>
        </w:tabs>
      </w:pPr>
    </w:p>
    <w:p w:rsidR="00823A03" w:rsidRPr="00125F2A" w:rsidRDefault="00823A03" w:rsidP="00823A03">
      <w:pPr>
        <w:tabs>
          <w:tab w:val="left" w:pos="3480"/>
        </w:tabs>
      </w:pPr>
      <w:r w:rsidRPr="00125F2A">
        <w:t xml:space="preserve">                                                                                  </w:t>
      </w:r>
    </w:p>
    <w:p w:rsidR="00823A03" w:rsidRPr="00125F2A" w:rsidRDefault="00823A03" w:rsidP="00823A03"/>
    <w:p w:rsidR="00823A03" w:rsidRPr="00125F2A" w:rsidRDefault="00823A03" w:rsidP="00823A03"/>
    <w:p w:rsidR="00823A03" w:rsidRPr="00125F2A" w:rsidRDefault="00823A03" w:rsidP="00823A03"/>
    <w:p w:rsidR="00823A03" w:rsidRPr="00125F2A" w:rsidRDefault="00823A03" w:rsidP="00823A03"/>
    <w:p w:rsidR="00823A03" w:rsidRPr="00125F2A" w:rsidRDefault="00823A03" w:rsidP="00823A03"/>
    <w:p w:rsidR="00823A03" w:rsidRPr="00125F2A" w:rsidRDefault="00823A03" w:rsidP="00823A03"/>
    <w:p w:rsidR="00823A03" w:rsidRPr="00125F2A" w:rsidRDefault="00823A03" w:rsidP="00823A03"/>
    <w:p w:rsidR="00823A03" w:rsidRPr="00125F2A" w:rsidRDefault="00823A03" w:rsidP="00823A03"/>
    <w:p w:rsidR="00823A03" w:rsidRPr="00125F2A" w:rsidRDefault="00823A03" w:rsidP="00823A03">
      <w:pPr>
        <w:jc w:val="right"/>
      </w:pPr>
      <w:r w:rsidRPr="00125F2A">
        <w:t xml:space="preserve">Приложение </w:t>
      </w:r>
    </w:p>
    <w:p w:rsidR="00823A03" w:rsidRPr="00125F2A" w:rsidRDefault="00823A03" w:rsidP="00823A03">
      <w:pPr>
        <w:jc w:val="right"/>
      </w:pPr>
      <w:r w:rsidRPr="00125F2A">
        <w:t xml:space="preserve">УТВЕРЖДЕНО </w:t>
      </w:r>
    </w:p>
    <w:p w:rsidR="00823A03" w:rsidRPr="00125F2A" w:rsidRDefault="00823A03" w:rsidP="00823A03">
      <w:pPr>
        <w:jc w:val="right"/>
      </w:pPr>
      <w:r w:rsidRPr="00125F2A">
        <w:t>постановлением</w:t>
      </w:r>
    </w:p>
    <w:p w:rsidR="00823A03" w:rsidRPr="00AC7F4B" w:rsidRDefault="00823A03" w:rsidP="00823A03">
      <w:pPr>
        <w:jc w:val="right"/>
      </w:pPr>
      <w:r w:rsidRPr="00AC7F4B">
        <w:t xml:space="preserve">администрации Елизаветинского сельсовета </w:t>
      </w:r>
    </w:p>
    <w:p w:rsidR="00823A03" w:rsidRPr="00AC7F4B" w:rsidRDefault="00823A03" w:rsidP="00823A03">
      <w:pPr>
        <w:jc w:val="right"/>
      </w:pPr>
      <w:proofErr w:type="spellStart"/>
      <w:r w:rsidRPr="00AC7F4B">
        <w:t>Мокшанского</w:t>
      </w:r>
      <w:proofErr w:type="spellEnd"/>
      <w:r w:rsidRPr="00AC7F4B">
        <w:t xml:space="preserve"> района </w:t>
      </w:r>
    </w:p>
    <w:p w:rsidR="00823A03" w:rsidRPr="00AC7F4B" w:rsidRDefault="00823A03" w:rsidP="00823A03">
      <w:pPr>
        <w:jc w:val="right"/>
      </w:pPr>
      <w:r w:rsidRPr="00AC7F4B">
        <w:t>Пензенской области</w:t>
      </w:r>
    </w:p>
    <w:p w:rsidR="00823A03" w:rsidRPr="00125F2A" w:rsidRDefault="00823A03" w:rsidP="00823A03">
      <w:pPr>
        <w:jc w:val="right"/>
      </w:pPr>
      <w:r w:rsidRPr="00AC7F4B">
        <w:lastRenderedPageBreak/>
        <w:t>От</w:t>
      </w:r>
      <w:r>
        <w:t xml:space="preserve"> </w:t>
      </w:r>
      <w:proofErr w:type="gramStart"/>
      <w:r>
        <w:t>10.07.2026</w:t>
      </w:r>
      <w:r w:rsidRPr="00AC7F4B">
        <w:t xml:space="preserve">  №</w:t>
      </w:r>
      <w:proofErr w:type="gramEnd"/>
      <w:r w:rsidRPr="00125F2A">
        <w:t xml:space="preserve"> </w:t>
      </w:r>
      <w:r>
        <w:t xml:space="preserve"> 57</w:t>
      </w:r>
    </w:p>
    <w:p w:rsidR="00823A03" w:rsidRPr="00125F2A" w:rsidRDefault="00823A03" w:rsidP="00823A03">
      <w:pPr>
        <w:jc w:val="center"/>
        <w:rPr>
          <w:b/>
        </w:rPr>
      </w:pPr>
      <w:r w:rsidRPr="00125F2A">
        <w:rPr>
          <w:b/>
        </w:rPr>
        <w:t>ПОЛОЖЕНИЕ</w:t>
      </w:r>
    </w:p>
    <w:p w:rsidR="00823A03" w:rsidRPr="00AC7F4B" w:rsidRDefault="00823A03" w:rsidP="00823A03">
      <w:pPr>
        <w:tabs>
          <w:tab w:val="left" w:pos="3480"/>
        </w:tabs>
        <w:jc w:val="center"/>
        <w:rPr>
          <w:b/>
        </w:rPr>
      </w:pPr>
      <w:r w:rsidRPr="00125F2A">
        <w:rPr>
          <w:b/>
        </w:rPr>
        <w:t xml:space="preserve">о порядке оплаты труда военно-учетных работников </w:t>
      </w:r>
      <w:r w:rsidRPr="00AC7F4B">
        <w:rPr>
          <w:b/>
        </w:rPr>
        <w:t xml:space="preserve">администрации Елизаветинского </w:t>
      </w:r>
      <w:proofErr w:type="gramStart"/>
      <w:r w:rsidRPr="00AC7F4B">
        <w:rPr>
          <w:b/>
        </w:rPr>
        <w:t xml:space="preserve">сельсовета  </w:t>
      </w:r>
      <w:proofErr w:type="spellStart"/>
      <w:r w:rsidRPr="00AC7F4B">
        <w:rPr>
          <w:b/>
        </w:rPr>
        <w:t>Мокшанского</w:t>
      </w:r>
      <w:proofErr w:type="spellEnd"/>
      <w:proofErr w:type="gramEnd"/>
      <w:r w:rsidRPr="00AC7F4B">
        <w:rPr>
          <w:b/>
        </w:rPr>
        <w:t xml:space="preserve"> района Пензенской области</w:t>
      </w:r>
    </w:p>
    <w:p w:rsidR="00823A03" w:rsidRPr="00AC7F4B" w:rsidRDefault="00823A03" w:rsidP="00823A03">
      <w:pPr>
        <w:numPr>
          <w:ilvl w:val="0"/>
          <w:numId w:val="37"/>
        </w:numPr>
        <w:jc w:val="both"/>
      </w:pPr>
      <w:r w:rsidRPr="00AC7F4B">
        <w:t xml:space="preserve">Установить, что оплата труда военно-учетных работников администрации Елизаветинского сельсовета </w:t>
      </w:r>
      <w:proofErr w:type="spellStart"/>
      <w:r w:rsidRPr="00AC7F4B">
        <w:t>Мокшанского</w:t>
      </w:r>
      <w:proofErr w:type="spellEnd"/>
      <w:r w:rsidRPr="00AC7F4B">
        <w:t xml:space="preserve"> района Пензенской области (далее – администрации Елизаветинского сельсовета) состоит из месячного должностного оклада (далее - должностной оклад), ежемесячных и иных дополнительных выплат.</w:t>
      </w:r>
    </w:p>
    <w:p w:rsidR="00823A03" w:rsidRPr="00125F2A" w:rsidRDefault="00823A03" w:rsidP="00823A03">
      <w:pPr>
        <w:numPr>
          <w:ilvl w:val="0"/>
          <w:numId w:val="37"/>
        </w:numPr>
        <w:jc w:val="both"/>
      </w:pPr>
      <w:r w:rsidRPr="00AC7F4B">
        <w:t xml:space="preserve">Установить размеры должностных окладов военно-учетных работников администрации Елизаветинского сельсовета согласно </w:t>
      </w:r>
      <w:proofErr w:type="gramStart"/>
      <w:r w:rsidRPr="00AC7F4B">
        <w:t>приложению</w:t>
      </w:r>
      <w:proofErr w:type="gramEnd"/>
      <w:r w:rsidRPr="00125F2A">
        <w:t xml:space="preserve"> к настоящему Положению.</w:t>
      </w:r>
    </w:p>
    <w:p w:rsidR="00823A03" w:rsidRPr="00125F2A" w:rsidRDefault="00823A03" w:rsidP="00823A03">
      <w:pPr>
        <w:numPr>
          <w:ilvl w:val="0"/>
          <w:numId w:val="37"/>
        </w:numPr>
        <w:jc w:val="both"/>
      </w:pPr>
      <w:r w:rsidRPr="00125F2A">
        <w:t>Производить работникам следующие ежемесячные и дополнительные выплаты:</w:t>
      </w:r>
    </w:p>
    <w:p w:rsidR="00823A03" w:rsidRPr="00125F2A" w:rsidRDefault="00823A03" w:rsidP="00823A03">
      <w:pPr>
        <w:ind w:left="360" w:firstLine="348"/>
        <w:jc w:val="both"/>
      </w:pPr>
      <w:r w:rsidRPr="00125F2A">
        <w:t>а) ежемесячная надбавка за сложность, напряженность и высокие достижения в труде до 50 процентов должностного оклада;</w:t>
      </w:r>
    </w:p>
    <w:p w:rsidR="00823A03" w:rsidRPr="00125F2A" w:rsidRDefault="00823A03" w:rsidP="00823A03">
      <w:pPr>
        <w:ind w:left="360" w:firstLine="348"/>
        <w:jc w:val="both"/>
      </w:pPr>
      <w:r w:rsidRPr="00125F2A">
        <w:t>б) ежемесячная надбавка к должностному окладу за выслугу лет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4654"/>
      </w:tblGrid>
      <w:tr w:rsidR="00823A03" w:rsidRPr="00125F2A" w:rsidTr="001B1BEA">
        <w:trPr>
          <w:trHeight w:val="283"/>
        </w:trPr>
        <w:tc>
          <w:tcPr>
            <w:tcW w:w="4653" w:type="dxa"/>
          </w:tcPr>
          <w:p w:rsidR="00823A03" w:rsidRPr="00125F2A" w:rsidRDefault="00823A03" w:rsidP="001B1BEA">
            <w:pPr>
              <w:jc w:val="center"/>
              <w:rPr>
                <w:b/>
              </w:rPr>
            </w:pPr>
            <w:r w:rsidRPr="00125F2A">
              <w:rPr>
                <w:b/>
              </w:rPr>
              <w:t>Стаж работы</w:t>
            </w:r>
          </w:p>
        </w:tc>
        <w:tc>
          <w:tcPr>
            <w:tcW w:w="4654" w:type="dxa"/>
          </w:tcPr>
          <w:p w:rsidR="00823A03" w:rsidRPr="00125F2A" w:rsidRDefault="00823A03" w:rsidP="001B1BEA">
            <w:pPr>
              <w:jc w:val="center"/>
              <w:rPr>
                <w:b/>
              </w:rPr>
            </w:pPr>
            <w:r w:rsidRPr="00125F2A">
              <w:rPr>
                <w:b/>
              </w:rPr>
              <w:t>Процентов</w:t>
            </w:r>
          </w:p>
        </w:tc>
      </w:tr>
      <w:tr w:rsidR="00823A03" w:rsidRPr="00125F2A" w:rsidTr="001B1BEA">
        <w:trPr>
          <w:trHeight w:val="283"/>
        </w:trPr>
        <w:tc>
          <w:tcPr>
            <w:tcW w:w="4653" w:type="dxa"/>
          </w:tcPr>
          <w:p w:rsidR="00823A03" w:rsidRPr="00125F2A" w:rsidRDefault="00823A03" w:rsidP="001B1BEA">
            <w:r w:rsidRPr="00125F2A">
              <w:t>От 3 до 8 лет</w:t>
            </w:r>
          </w:p>
        </w:tc>
        <w:tc>
          <w:tcPr>
            <w:tcW w:w="4654" w:type="dxa"/>
          </w:tcPr>
          <w:p w:rsidR="00823A03" w:rsidRPr="00125F2A" w:rsidRDefault="00823A03" w:rsidP="001B1BEA">
            <w:pPr>
              <w:jc w:val="center"/>
            </w:pPr>
            <w:r w:rsidRPr="00125F2A">
              <w:t>10</w:t>
            </w:r>
          </w:p>
        </w:tc>
      </w:tr>
      <w:tr w:rsidR="00823A03" w:rsidRPr="00125F2A" w:rsidTr="001B1BEA">
        <w:trPr>
          <w:trHeight w:val="283"/>
        </w:trPr>
        <w:tc>
          <w:tcPr>
            <w:tcW w:w="4653" w:type="dxa"/>
          </w:tcPr>
          <w:p w:rsidR="00823A03" w:rsidRPr="00125F2A" w:rsidRDefault="00823A03" w:rsidP="001B1BEA">
            <w:r w:rsidRPr="00125F2A">
              <w:t>Свыше 8 до 13 лет</w:t>
            </w:r>
          </w:p>
        </w:tc>
        <w:tc>
          <w:tcPr>
            <w:tcW w:w="4654" w:type="dxa"/>
          </w:tcPr>
          <w:p w:rsidR="00823A03" w:rsidRPr="00125F2A" w:rsidRDefault="00823A03" w:rsidP="001B1BEA">
            <w:pPr>
              <w:jc w:val="center"/>
            </w:pPr>
            <w:r w:rsidRPr="00125F2A">
              <w:t>15</w:t>
            </w:r>
          </w:p>
        </w:tc>
      </w:tr>
      <w:tr w:rsidR="00823A03" w:rsidRPr="00125F2A" w:rsidTr="001B1BEA">
        <w:trPr>
          <w:trHeight w:val="283"/>
        </w:trPr>
        <w:tc>
          <w:tcPr>
            <w:tcW w:w="4653" w:type="dxa"/>
          </w:tcPr>
          <w:p w:rsidR="00823A03" w:rsidRPr="00125F2A" w:rsidRDefault="00823A03" w:rsidP="001B1BEA">
            <w:r w:rsidRPr="00125F2A">
              <w:t>Свыше 13 до 18 лет</w:t>
            </w:r>
          </w:p>
        </w:tc>
        <w:tc>
          <w:tcPr>
            <w:tcW w:w="4654" w:type="dxa"/>
          </w:tcPr>
          <w:p w:rsidR="00823A03" w:rsidRPr="00125F2A" w:rsidRDefault="00823A03" w:rsidP="001B1BEA">
            <w:pPr>
              <w:jc w:val="center"/>
            </w:pPr>
            <w:r w:rsidRPr="00125F2A">
              <w:t>20</w:t>
            </w:r>
          </w:p>
        </w:tc>
      </w:tr>
      <w:tr w:rsidR="00823A03" w:rsidRPr="00125F2A" w:rsidTr="001B1BEA">
        <w:trPr>
          <w:trHeight w:val="283"/>
        </w:trPr>
        <w:tc>
          <w:tcPr>
            <w:tcW w:w="4653" w:type="dxa"/>
          </w:tcPr>
          <w:p w:rsidR="00823A03" w:rsidRPr="00125F2A" w:rsidRDefault="00823A03" w:rsidP="001B1BEA">
            <w:r w:rsidRPr="00125F2A">
              <w:t>Свыше 18 до 23 лет</w:t>
            </w:r>
          </w:p>
        </w:tc>
        <w:tc>
          <w:tcPr>
            <w:tcW w:w="4654" w:type="dxa"/>
          </w:tcPr>
          <w:p w:rsidR="00823A03" w:rsidRPr="00125F2A" w:rsidRDefault="00823A03" w:rsidP="001B1BEA">
            <w:pPr>
              <w:jc w:val="center"/>
            </w:pPr>
            <w:r w:rsidRPr="00125F2A">
              <w:t>25</w:t>
            </w:r>
          </w:p>
        </w:tc>
      </w:tr>
      <w:tr w:rsidR="00823A03" w:rsidRPr="00125F2A" w:rsidTr="001B1BEA">
        <w:trPr>
          <w:trHeight w:val="299"/>
        </w:trPr>
        <w:tc>
          <w:tcPr>
            <w:tcW w:w="4653" w:type="dxa"/>
          </w:tcPr>
          <w:p w:rsidR="00823A03" w:rsidRPr="00125F2A" w:rsidRDefault="00823A03" w:rsidP="001B1BEA">
            <w:r w:rsidRPr="00125F2A">
              <w:t>Свыше 23 лет</w:t>
            </w:r>
          </w:p>
        </w:tc>
        <w:tc>
          <w:tcPr>
            <w:tcW w:w="4654" w:type="dxa"/>
          </w:tcPr>
          <w:p w:rsidR="00823A03" w:rsidRPr="00125F2A" w:rsidRDefault="00823A03" w:rsidP="001B1BEA">
            <w:pPr>
              <w:jc w:val="center"/>
            </w:pPr>
            <w:r w:rsidRPr="00125F2A">
              <w:t>30</w:t>
            </w:r>
          </w:p>
        </w:tc>
      </w:tr>
    </w:tbl>
    <w:p w:rsidR="00823A03" w:rsidRPr="00125F2A" w:rsidRDefault="00823A03" w:rsidP="00823A03">
      <w:pPr>
        <w:ind w:left="360" w:firstLine="348"/>
        <w:jc w:val="both"/>
      </w:pPr>
      <w:r w:rsidRPr="00125F2A">
        <w:t xml:space="preserve">в) премии по результатам работы </w:t>
      </w:r>
      <w:r w:rsidRPr="00AC7F4B">
        <w:t>(за квартал, год)</w:t>
      </w:r>
      <w:r w:rsidRPr="00125F2A">
        <w:t xml:space="preserve"> в пределах средств, направляемых на эти цели и </w:t>
      </w:r>
      <w:proofErr w:type="gramStart"/>
      <w:r w:rsidRPr="00125F2A">
        <w:t>предельными размерами</w:t>
      </w:r>
      <w:proofErr w:type="gramEnd"/>
      <w:r w:rsidRPr="00125F2A">
        <w:t xml:space="preserve"> не ограничивается;</w:t>
      </w:r>
    </w:p>
    <w:p w:rsidR="00823A03" w:rsidRPr="00125F2A" w:rsidRDefault="00823A03" w:rsidP="00823A03">
      <w:pPr>
        <w:ind w:left="360" w:firstLine="348"/>
        <w:jc w:val="both"/>
      </w:pPr>
      <w:r w:rsidRPr="00125F2A">
        <w:t>г) единовременная выплата при предоставлении ежегодного оплачиваемого отпуска один раз в год – в размере 2-х должностных окладов.</w:t>
      </w:r>
    </w:p>
    <w:p w:rsidR="00823A03" w:rsidRPr="00125F2A" w:rsidRDefault="00823A03" w:rsidP="00823A03">
      <w:pPr>
        <w:numPr>
          <w:ilvl w:val="0"/>
          <w:numId w:val="37"/>
        </w:numPr>
        <w:jc w:val="both"/>
      </w:pPr>
      <w:r w:rsidRPr="00125F2A">
        <w:t xml:space="preserve">Условия выплаты и конкретные размеры ежемесячной надбавки за сложность, напряженность и высокие достижения в труде, предусмотренной подпунктом «а» пункта 3 настоящего Положения, премии по результатам работы, предусмотренной подпунктом «в» пункта 3 настоящего Положения, устанавливаются главой </w:t>
      </w:r>
      <w:r w:rsidRPr="00AC7F4B">
        <w:t>администрации Елизаветинского</w:t>
      </w:r>
      <w:r w:rsidRPr="00125F2A">
        <w:t xml:space="preserve"> сельсовета, в пределах утвержденного фонда оплаты труда.</w:t>
      </w:r>
    </w:p>
    <w:p w:rsidR="00823A03" w:rsidRPr="00125F2A" w:rsidRDefault="00823A03" w:rsidP="00823A03">
      <w:pPr>
        <w:ind w:left="360"/>
        <w:jc w:val="both"/>
      </w:pPr>
      <w:r w:rsidRPr="00125F2A">
        <w:t>4.1.В случаях, когда с учетом установленного должностного оклада, а также ежемесячных и дополнительных выплат, размер начисленной месячной заработной платы рабочего, полностью отработавшего за этот период норму рабочего времени и выполнившего нормы труда (трудовые обязанности), ниже минимального размера оплаты труда, установленного федеральным законодательством (далее МРОТ),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w:t>
      </w:r>
    </w:p>
    <w:p w:rsidR="00823A03" w:rsidRPr="00125F2A" w:rsidRDefault="00823A03" w:rsidP="00823A03">
      <w:pPr>
        <w:numPr>
          <w:ilvl w:val="0"/>
          <w:numId w:val="37"/>
        </w:numPr>
        <w:jc w:val="both"/>
      </w:pPr>
      <w:r w:rsidRPr="00125F2A">
        <w:t xml:space="preserve">Формировать фонд оплаты труда военно-учетных работников из расчета на год: </w:t>
      </w:r>
    </w:p>
    <w:p w:rsidR="00823A03" w:rsidRPr="00125F2A" w:rsidRDefault="00823A03" w:rsidP="00823A03">
      <w:pPr>
        <w:ind w:firstLine="540"/>
        <w:jc w:val="both"/>
      </w:pPr>
      <w:r w:rsidRPr="00125F2A">
        <w:t>- должностных окладов по штатному расписанию – 12 окладов;</w:t>
      </w:r>
    </w:p>
    <w:p w:rsidR="00823A03" w:rsidRPr="00125F2A" w:rsidRDefault="00823A03" w:rsidP="00823A03">
      <w:pPr>
        <w:ind w:firstLine="540"/>
        <w:jc w:val="both"/>
      </w:pPr>
      <w:r w:rsidRPr="00125F2A">
        <w:t xml:space="preserve">- ежемесячная надбавка за сложность, напряженность и высокие достижения в труде; </w:t>
      </w:r>
    </w:p>
    <w:p w:rsidR="00823A03" w:rsidRPr="00125F2A" w:rsidRDefault="00823A03" w:rsidP="00823A03">
      <w:pPr>
        <w:ind w:firstLine="540"/>
        <w:jc w:val="both"/>
      </w:pPr>
      <w:r w:rsidRPr="00125F2A">
        <w:t xml:space="preserve">  - в размере 5 окладов;</w:t>
      </w:r>
    </w:p>
    <w:p w:rsidR="00823A03" w:rsidRPr="00125F2A" w:rsidRDefault="00823A03" w:rsidP="00823A03">
      <w:pPr>
        <w:ind w:firstLine="540"/>
        <w:jc w:val="both"/>
      </w:pPr>
      <w:r w:rsidRPr="00125F2A">
        <w:t>- ежемесячная надбавка к должностному окладу за выслугу лет - в размере 2 окладов;</w:t>
      </w:r>
    </w:p>
    <w:p w:rsidR="00823A03" w:rsidRPr="00AC7F4B" w:rsidRDefault="00823A03" w:rsidP="00823A03">
      <w:pPr>
        <w:ind w:firstLine="540"/>
        <w:jc w:val="both"/>
      </w:pPr>
      <w:r w:rsidRPr="00AC7F4B">
        <w:t xml:space="preserve">- премии по результатам </w:t>
      </w:r>
      <w:proofErr w:type="gramStart"/>
      <w:r w:rsidRPr="00AC7F4B">
        <w:t>работы  -</w:t>
      </w:r>
      <w:proofErr w:type="gramEnd"/>
      <w:r w:rsidRPr="00AC7F4B">
        <w:t xml:space="preserve"> в размере 5 окладов;</w:t>
      </w:r>
    </w:p>
    <w:p w:rsidR="00823A03" w:rsidRPr="00125F2A" w:rsidRDefault="00823A03" w:rsidP="00823A03">
      <w:pPr>
        <w:ind w:firstLine="540"/>
        <w:jc w:val="both"/>
      </w:pPr>
      <w:r w:rsidRPr="00125F2A">
        <w:t>- единовременная выплата при предоставлении ежегодного оплачиваемого отпуска один раз в год – в размере 2-х должностных окладов.</w:t>
      </w:r>
    </w:p>
    <w:p w:rsidR="00823A03" w:rsidRPr="00125F2A" w:rsidRDefault="00823A03" w:rsidP="00823A03">
      <w:pPr>
        <w:jc w:val="right"/>
      </w:pPr>
    </w:p>
    <w:p w:rsidR="00823A03" w:rsidRPr="00125F2A" w:rsidRDefault="00823A03" w:rsidP="00823A03">
      <w:pPr>
        <w:jc w:val="right"/>
      </w:pPr>
      <w:r w:rsidRPr="00125F2A">
        <w:lastRenderedPageBreak/>
        <w:t xml:space="preserve">Приложение </w:t>
      </w:r>
    </w:p>
    <w:p w:rsidR="00823A03" w:rsidRPr="00125F2A" w:rsidRDefault="00823A03" w:rsidP="00823A03">
      <w:pPr>
        <w:jc w:val="right"/>
      </w:pPr>
      <w:r w:rsidRPr="00125F2A">
        <w:t>к Положению</w:t>
      </w:r>
    </w:p>
    <w:p w:rsidR="00823A03" w:rsidRPr="00125F2A" w:rsidRDefault="00823A03" w:rsidP="00823A03">
      <w:pPr>
        <w:tabs>
          <w:tab w:val="left" w:pos="3480"/>
        </w:tabs>
        <w:jc w:val="right"/>
      </w:pPr>
      <w:r w:rsidRPr="00125F2A">
        <w:t xml:space="preserve">«О порядке оплаты труда </w:t>
      </w:r>
    </w:p>
    <w:p w:rsidR="00823A03" w:rsidRPr="00AC7F4B" w:rsidRDefault="00823A03" w:rsidP="00823A03">
      <w:pPr>
        <w:tabs>
          <w:tab w:val="left" w:pos="3480"/>
        </w:tabs>
        <w:jc w:val="right"/>
      </w:pPr>
      <w:r w:rsidRPr="00AC7F4B">
        <w:t xml:space="preserve">военно-учетных работников </w:t>
      </w:r>
    </w:p>
    <w:p w:rsidR="00823A03" w:rsidRPr="00AC7F4B" w:rsidRDefault="00823A03" w:rsidP="00823A03">
      <w:pPr>
        <w:tabs>
          <w:tab w:val="left" w:pos="3480"/>
        </w:tabs>
        <w:jc w:val="right"/>
      </w:pPr>
      <w:r w:rsidRPr="00AC7F4B">
        <w:t xml:space="preserve">администрации Елизаветинского сельсовета  </w:t>
      </w:r>
    </w:p>
    <w:p w:rsidR="00823A03" w:rsidRPr="00AC7F4B" w:rsidRDefault="00823A03" w:rsidP="00823A03">
      <w:pPr>
        <w:tabs>
          <w:tab w:val="left" w:pos="3480"/>
        </w:tabs>
        <w:jc w:val="right"/>
      </w:pPr>
      <w:proofErr w:type="spellStart"/>
      <w:r w:rsidRPr="00AC7F4B">
        <w:t>Мокшанского</w:t>
      </w:r>
      <w:proofErr w:type="spellEnd"/>
      <w:r w:rsidRPr="00AC7F4B">
        <w:t xml:space="preserve"> района Пензенской области», </w:t>
      </w:r>
    </w:p>
    <w:p w:rsidR="00823A03" w:rsidRPr="00AC7F4B" w:rsidRDefault="00823A03" w:rsidP="00823A03">
      <w:pPr>
        <w:tabs>
          <w:tab w:val="left" w:pos="3480"/>
        </w:tabs>
        <w:jc w:val="right"/>
      </w:pPr>
      <w:r w:rsidRPr="00AC7F4B">
        <w:t>утвержденного постановлением</w:t>
      </w:r>
    </w:p>
    <w:p w:rsidR="00823A03" w:rsidRPr="00AC7F4B" w:rsidRDefault="00823A03" w:rsidP="00823A03">
      <w:pPr>
        <w:jc w:val="right"/>
      </w:pPr>
      <w:r w:rsidRPr="00AC7F4B">
        <w:t xml:space="preserve">администрации Елизаветинского сельсовета </w:t>
      </w:r>
    </w:p>
    <w:p w:rsidR="00823A03" w:rsidRPr="00AC7F4B" w:rsidRDefault="00823A03" w:rsidP="00823A03">
      <w:pPr>
        <w:jc w:val="right"/>
      </w:pPr>
      <w:proofErr w:type="spellStart"/>
      <w:r w:rsidRPr="00AC7F4B">
        <w:t>Мокшанского</w:t>
      </w:r>
      <w:proofErr w:type="spellEnd"/>
      <w:r w:rsidRPr="00AC7F4B">
        <w:t xml:space="preserve"> района Пензенской области</w:t>
      </w:r>
    </w:p>
    <w:p w:rsidR="00823A03" w:rsidRPr="00AC7F4B" w:rsidRDefault="00823A03" w:rsidP="00823A03">
      <w:pPr>
        <w:jc w:val="right"/>
      </w:pPr>
      <w:r w:rsidRPr="00AC7F4B">
        <w:t>От</w:t>
      </w:r>
      <w:r>
        <w:t xml:space="preserve"> 10.07.2026</w:t>
      </w:r>
      <w:r w:rsidRPr="00AC7F4B">
        <w:t xml:space="preserve"> №</w:t>
      </w:r>
      <w:r>
        <w:t xml:space="preserve"> 57</w:t>
      </w:r>
    </w:p>
    <w:p w:rsidR="00823A03" w:rsidRPr="00AC7F4B" w:rsidRDefault="00823A03" w:rsidP="00823A03">
      <w:pPr>
        <w:jc w:val="center"/>
      </w:pPr>
    </w:p>
    <w:p w:rsidR="00823A03" w:rsidRPr="00AC7F4B" w:rsidRDefault="00823A03" w:rsidP="00823A03">
      <w:pPr>
        <w:jc w:val="center"/>
      </w:pPr>
      <w:r w:rsidRPr="00AC7F4B">
        <w:t>РАЗМЕРЫ</w:t>
      </w:r>
    </w:p>
    <w:p w:rsidR="00823A03" w:rsidRPr="00125F2A" w:rsidRDefault="00823A03" w:rsidP="00823A03">
      <w:pPr>
        <w:jc w:val="center"/>
      </w:pPr>
      <w:r w:rsidRPr="00AC7F4B">
        <w:t>должностных окладов военно-учетных работников администрации Елизаветинского</w:t>
      </w:r>
      <w:r w:rsidRPr="00125F2A">
        <w:t xml:space="preserve"> сельсовета </w:t>
      </w:r>
    </w:p>
    <w:p w:rsidR="00823A03" w:rsidRPr="00125F2A" w:rsidRDefault="00823A03" w:rsidP="00823A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23A03" w:rsidRPr="00125F2A" w:rsidTr="001B1BEA">
        <w:tc>
          <w:tcPr>
            <w:tcW w:w="4785" w:type="dxa"/>
          </w:tcPr>
          <w:p w:rsidR="00823A03" w:rsidRPr="00125F2A" w:rsidRDefault="00823A03" w:rsidP="001B1BEA">
            <w:pPr>
              <w:jc w:val="center"/>
              <w:rPr>
                <w:b/>
              </w:rPr>
            </w:pPr>
            <w:r w:rsidRPr="00125F2A">
              <w:rPr>
                <w:b/>
              </w:rPr>
              <w:t>Наименование должности</w:t>
            </w:r>
          </w:p>
        </w:tc>
        <w:tc>
          <w:tcPr>
            <w:tcW w:w="4786" w:type="dxa"/>
          </w:tcPr>
          <w:p w:rsidR="00823A03" w:rsidRPr="00125F2A" w:rsidRDefault="00823A03" w:rsidP="001B1BEA">
            <w:pPr>
              <w:jc w:val="center"/>
              <w:rPr>
                <w:b/>
              </w:rPr>
            </w:pPr>
            <w:r w:rsidRPr="00125F2A">
              <w:rPr>
                <w:b/>
              </w:rPr>
              <w:t>Должностной оклад (руб.)</w:t>
            </w:r>
          </w:p>
        </w:tc>
      </w:tr>
      <w:tr w:rsidR="00823A03" w:rsidRPr="00BE7B9D" w:rsidTr="001B1BEA">
        <w:tc>
          <w:tcPr>
            <w:tcW w:w="4785" w:type="dxa"/>
          </w:tcPr>
          <w:p w:rsidR="00823A03" w:rsidRPr="00125F2A" w:rsidRDefault="00823A03" w:rsidP="001B1BEA">
            <w:pPr>
              <w:jc w:val="center"/>
            </w:pPr>
          </w:p>
          <w:p w:rsidR="00823A03" w:rsidRPr="00125F2A" w:rsidRDefault="00823A03" w:rsidP="001B1BEA">
            <w:pPr>
              <w:jc w:val="center"/>
            </w:pPr>
            <w:r w:rsidRPr="00125F2A">
              <w:t>- инспектор военно-учетного стола</w:t>
            </w:r>
          </w:p>
        </w:tc>
        <w:tc>
          <w:tcPr>
            <w:tcW w:w="4786" w:type="dxa"/>
          </w:tcPr>
          <w:p w:rsidR="00823A03" w:rsidRPr="00125F2A" w:rsidRDefault="00823A03" w:rsidP="001B1BEA">
            <w:pPr>
              <w:jc w:val="center"/>
            </w:pPr>
          </w:p>
          <w:p w:rsidR="00823A03" w:rsidRPr="00BE7B9D" w:rsidRDefault="00823A03" w:rsidP="001B1BEA">
            <w:pPr>
              <w:jc w:val="center"/>
            </w:pPr>
            <w:r w:rsidRPr="00125F2A">
              <w:t>860</w:t>
            </w:r>
            <w:r>
              <w:t>4</w:t>
            </w:r>
          </w:p>
          <w:p w:rsidR="00823A03" w:rsidRPr="00BE7B9D" w:rsidRDefault="00823A03" w:rsidP="001B1BEA">
            <w:pPr>
              <w:jc w:val="center"/>
            </w:pPr>
          </w:p>
        </w:tc>
      </w:tr>
    </w:tbl>
    <w:p w:rsidR="00823A03" w:rsidRPr="00BE7B9D" w:rsidRDefault="00823A03" w:rsidP="00823A03">
      <w:r w:rsidRPr="00BE7B9D">
        <w:t xml:space="preserve">     </w:t>
      </w:r>
    </w:p>
    <w:p w:rsidR="00823A03" w:rsidRPr="00BE7B9D" w:rsidRDefault="00823A03" w:rsidP="00823A03">
      <w:pPr>
        <w:ind w:firstLine="540"/>
      </w:pPr>
    </w:p>
    <w:p w:rsidR="00823A03" w:rsidRPr="00BE7B9D" w:rsidRDefault="00823A03" w:rsidP="00823A03"/>
    <w:p w:rsidR="00823A03" w:rsidRPr="00BE7B9D" w:rsidRDefault="00823A03" w:rsidP="00823A03"/>
    <w:p w:rsidR="00823A03" w:rsidRPr="00BE7B9D" w:rsidRDefault="00823A03" w:rsidP="00823A03"/>
    <w:p w:rsidR="00823A03" w:rsidRPr="00BE7B9D" w:rsidRDefault="00823A03" w:rsidP="00823A03"/>
    <w:p w:rsidR="00823A03" w:rsidRPr="00BE7B9D" w:rsidRDefault="00823A03" w:rsidP="00823A03"/>
    <w:p w:rsidR="00823A03" w:rsidRPr="00BE7B9D" w:rsidRDefault="00823A03" w:rsidP="00823A03"/>
    <w:p w:rsidR="00823A03" w:rsidRPr="00BE7B9D" w:rsidRDefault="00823A03" w:rsidP="00823A03"/>
    <w:p w:rsidR="00823A03" w:rsidRPr="00BE7B9D" w:rsidRDefault="00823A03" w:rsidP="00823A03"/>
    <w:p w:rsidR="00823A03" w:rsidRPr="00BE7B9D" w:rsidRDefault="00823A03" w:rsidP="00823A03"/>
    <w:p w:rsidR="00F210E5" w:rsidRPr="009E6C63" w:rsidRDefault="00F210E5" w:rsidP="00F210E5">
      <w:pPr>
        <w:spacing w:before="240"/>
      </w:pPr>
      <w:r w:rsidRPr="009E6C63">
        <w:t xml:space="preserve">КОМИТЕТ МЕСТНОГО САМОУПРАВЛЕНИЯ </w:t>
      </w:r>
    </w:p>
    <w:p w:rsidR="00F210E5" w:rsidRPr="009E6C63" w:rsidRDefault="00F210E5" w:rsidP="00F210E5">
      <w:pPr>
        <w:spacing w:before="240"/>
      </w:pPr>
      <w:r w:rsidRPr="009E6C63">
        <w:t>ЕЛИЗАВЕТИНСКОГО СЕЛЬСОВЕТА МОКШАНСКОГО РАЙОНА</w:t>
      </w:r>
    </w:p>
    <w:p w:rsidR="00F210E5" w:rsidRPr="009E6C63" w:rsidRDefault="00F210E5" w:rsidP="00F210E5">
      <w:pPr>
        <w:spacing w:before="240"/>
      </w:pPr>
      <w:r w:rsidRPr="009E6C63">
        <w:t>ПЕНЗЕНСКОЙ ОБЛАСТИ</w:t>
      </w:r>
    </w:p>
    <w:p w:rsidR="00F210E5" w:rsidRPr="009E6C63" w:rsidRDefault="00F210E5" w:rsidP="00F210E5">
      <w:pPr>
        <w:spacing w:before="240"/>
      </w:pPr>
      <w:r w:rsidRPr="009E6C63">
        <w:t>ВОСЬМОГО СОЗЫВА</w:t>
      </w:r>
    </w:p>
    <w:p w:rsidR="00F210E5" w:rsidRPr="009E6C63" w:rsidRDefault="00F210E5" w:rsidP="00F210E5">
      <w:pPr>
        <w:spacing w:before="240"/>
      </w:pPr>
      <w:r w:rsidRPr="009E6C63">
        <w:t>РЕШЕНИЕ</w:t>
      </w:r>
    </w:p>
    <w:p w:rsidR="00F210E5" w:rsidRPr="009E6C63" w:rsidRDefault="00F210E5" w:rsidP="00F210E5">
      <w:r w:rsidRPr="009E6C63">
        <w:t>От 10.07.2026 № 140-54/8</w:t>
      </w:r>
    </w:p>
    <w:p w:rsidR="00F210E5" w:rsidRPr="009E6C63" w:rsidRDefault="00F210E5" w:rsidP="00F210E5">
      <w:r w:rsidRPr="009E6C63">
        <w:t xml:space="preserve">О внесении изменений в решение Комитета местного самоуправления Елизаветинского сельсовета </w:t>
      </w:r>
      <w:proofErr w:type="spellStart"/>
      <w:r w:rsidRPr="009E6C63">
        <w:t>Мокшанского</w:t>
      </w:r>
      <w:proofErr w:type="spellEnd"/>
      <w:r w:rsidRPr="009E6C63">
        <w:t xml:space="preserve"> района Пензенской области от 15.11.2019 № 25-5/7«Об утверждении Положения о премировании муниципальных служащих органов местного самоуправления Елизаветинского сельсовета </w:t>
      </w:r>
      <w:proofErr w:type="spellStart"/>
      <w:r w:rsidRPr="009E6C63">
        <w:t>Мокшанского</w:t>
      </w:r>
      <w:proofErr w:type="spellEnd"/>
      <w:r w:rsidRPr="009E6C63">
        <w:t xml:space="preserve"> района Пензенской области»</w:t>
      </w:r>
    </w:p>
    <w:p w:rsidR="00F210E5" w:rsidRPr="00973423" w:rsidRDefault="00F210E5" w:rsidP="00F210E5">
      <w:r w:rsidRPr="009E6C63">
        <w:t xml:space="preserve">В соответствии с Федеральным законом от 02.03.2007 №25-ФЗ «О муниципальной службе в Российской Федерации», Законом Пензенской области от 24.04.2024 №4208-ЗПО «О муниципальной службе в Пензенской области», </w:t>
      </w:r>
      <w:r w:rsidRPr="00973423">
        <w:t xml:space="preserve">руководствуясь </w:t>
      </w:r>
      <w:hyperlink r:id="rId8" w:tgtFrame="_blank" w:history="1">
        <w:r w:rsidRPr="00973423">
          <w:rPr>
            <w:rStyle w:val="a7"/>
          </w:rPr>
          <w:t xml:space="preserve">Уставом сельского </w:t>
        </w:r>
        <w:r w:rsidRPr="00973423">
          <w:rPr>
            <w:rStyle w:val="a7"/>
          </w:rPr>
          <w:lastRenderedPageBreak/>
          <w:t xml:space="preserve">поселения Елизаветинский сельсовет муниципального района </w:t>
        </w:r>
        <w:proofErr w:type="spellStart"/>
        <w:r w:rsidRPr="00973423">
          <w:rPr>
            <w:rStyle w:val="a7"/>
          </w:rPr>
          <w:t>Мокшанский</w:t>
        </w:r>
        <w:proofErr w:type="spellEnd"/>
        <w:r w:rsidRPr="00973423">
          <w:rPr>
            <w:rStyle w:val="a7"/>
          </w:rPr>
          <w:t xml:space="preserve"> район Пензенской области</w:t>
        </w:r>
      </w:hyperlink>
      <w:r w:rsidRPr="00973423">
        <w:t>,</w:t>
      </w:r>
    </w:p>
    <w:p w:rsidR="00F210E5" w:rsidRDefault="00F210E5" w:rsidP="00F210E5"/>
    <w:p w:rsidR="00F210E5" w:rsidRPr="00973423" w:rsidRDefault="00F210E5" w:rsidP="00F210E5">
      <w:r w:rsidRPr="00973423">
        <w:t xml:space="preserve">Комитет местного самоуправления Елизаветинского сельсовета </w:t>
      </w:r>
      <w:proofErr w:type="spellStart"/>
      <w:r w:rsidRPr="00973423">
        <w:t>Мокшанского</w:t>
      </w:r>
      <w:proofErr w:type="spellEnd"/>
      <w:r w:rsidRPr="00973423">
        <w:t xml:space="preserve"> района Пензенской области решил:</w:t>
      </w:r>
    </w:p>
    <w:p w:rsidR="00F210E5" w:rsidRPr="00973423" w:rsidRDefault="00F210E5" w:rsidP="00F210E5">
      <w:r>
        <w:t>1.</w:t>
      </w:r>
      <w:r w:rsidRPr="00973423">
        <w:t xml:space="preserve">Внести в решение Комитета местного самоуправления Елизаветинского сельсовета </w:t>
      </w:r>
      <w:proofErr w:type="spellStart"/>
      <w:r w:rsidRPr="00973423">
        <w:t>Мокшанского</w:t>
      </w:r>
      <w:proofErr w:type="spellEnd"/>
      <w:r w:rsidRPr="00973423">
        <w:t xml:space="preserve"> района Пензенской области от 15.11.2019 № 25-5/7 «Об утверждении Положения о премировании муниципальных служащих органов местного самоуправления Елизаветинского сельсовета </w:t>
      </w:r>
      <w:proofErr w:type="spellStart"/>
      <w:r w:rsidRPr="00973423">
        <w:t>Мокшанского</w:t>
      </w:r>
      <w:proofErr w:type="spellEnd"/>
      <w:r w:rsidRPr="00973423">
        <w:t xml:space="preserve"> района Пензенской области» следующие изменения:</w:t>
      </w:r>
    </w:p>
    <w:p w:rsidR="00F210E5" w:rsidRPr="00973423" w:rsidRDefault="00F210E5" w:rsidP="00F210E5">
      <w:r>
        <w:t>1.1.</w:t>
      </w:r>
      <w:r w:rsidRPr="00973423">
        <w:t>преамбулу решения изложить в следующей редакции:</w:t>
      </w:r>
    </w:p>
    <w:p w:rsidR="00F210E5" w:rsidRPr="00973423" w:rsidRDefault="00F210E5" w:rsidP="00F210E5">
      <w:r w:rsidRPr="00973423">
        <w:t xml:space="preserve">«В соответствии с Федеральным законом от 02.03.2007 №25-ФЗ «О муниципальной службе в Российской Федерации», Законом Пензенской области от 24.04.2024 №4208-ЗПО «О муниципальной службе в Пензенской области», руководствуясь </w:t>
      </w:r>
      <w:hyperlink r:id="rId9" w:tgtFrame="_blank" w:history="1">
        <w:r w:rsidRPr="00973423">
          <w:rPr>
            <w:rStyle w:val="a7"/>
          </w:rPr>
          <w:t xml:space="preserve">Уставом сельского поселения Елизаветинский сельсовет муниципального района </w:t>
        </w:r>
        <w:proofErr w:type="spellStart"/>
        <w:r w:rsidRPr="00973423">
          <w:rPr>
            <w:rStyle w:val="a7"/>
          </w:rPr>
          <w:t>Мокшанский</w:t>
        </w:r>
        <w:proofErr w:type="spellEnd"/>
        <w:r w:rsidRPr="00973423">
          <w:rPr>
            <w:rStyle w:val="a7"/>
          </w:rPr>
          <w:t xml:space="preserve"> район Пензенской области</w:t>
        </w:r>
      </w:hyperlink>
      <w:r w:rsidRPr="00973423">
        <w:t>,</w:t>
      </w:r>
    </w:p>
    <w:p w:rsidR="00F210E5" w:rsidRPr="009E6C63" w:rsidRDefault="00F210E5" w:rsidP="00F210E5">
      <w:r w:rsidRPr="00973423">
        <w:t xml:space="preserve">Комитет местного самоуправления Елизаветинского сельсовета </w:t>
      </w:r>
      <w:proofErr w:type="spellStart"/>
      <w:r w:rsidRPr="00973423">
        <w:t>Мокшанского</w:t>
      </w:r>
      <w:proofErr w:type="spellEnd"/>
      <w:r w:rsidRPr="00973423">
        <w:t xml:space="preserve"> района Пензенской области решил:».</w:t>
      </w:r>
    </w:p>
    <w:p w:rsidR="00F210E5" w:rsidRPr="009E6C63" w:rsidRDefault="00F210E5" w:rsidP="00F210E5">
      <w:r>
        <w:t>2.</w:t>
      </w:r>
      <w:r w:rsidRPr="009E6C63">
        <w:t xml:space="preserve">Внести в Положение о премировании муниципальных служащих органов местного самоуправления Елизаветинского сельсовета </w:t>
      </w:r>
      <w:proofErr w:type="spellStart"/>
      <w:r w:rsidRPr="009E6C63">
        <w:t>Мокшанского</w:t>
      </w:r>
      <w:proofErr w:type="spellEnd"/>
      <w:r w:rsidRPr="009E6C63">
        <w:t xml:space="preserve"> района Пензенской области, утвержденное решением Комитета местного самоуправления Елизаветинского сельсовета </w:t>
      </w:r>
      <w:proofErr w:type="spellStart"/>
      <w:r w:rsidRPr="009E6C63">
        <w:t>Мокшанского</w:t>
      </w:r>
      <w:proofErr w:type="spellEnd"/>
      <w:r w:rsidRPr="009E6C63">
        <w:t xml:space="preserve"> района Пензенской области от 15.11.2019 №25-5/7 следующие изменения:</w:t>
      </w:r>
    </w:p>
    <w:p w:rsidR="00F210E5" w:rsidRPr="009E6C63" w:rsidRDefault="00F210E5" w:rsidP="00F210E5">
      <w:r>
        <w:t>2.1.</w:t>
      </w:r>
      <w:r w:rsidRPr="009E6C63">
        <w:t xml:space="preserve">абзац 3 пункта 3 изложить в следующей редакции: </w:t>
      </w:r>
    </w:p>
    <w:p w:rsidR="00F210E5" w:rsidRPr="009E6C63" w:rsidRDefault="00F210E5" w:rsidP="00F210E5">
      <w:r w:rsidRPr="009E6C63">
        <w:t>«- увольнения муниципального служащего по инициативе представителя нанимателя по основаниям, предусмотренным пунктами 3 и 4 части 1 статьи 19, частью 2 статьи 27.1 Федерального закона от 02.03.2007 № 25-ФЗ «О муниципальной службе в Российской Федерации», статьей 71, пунктами 3, 5, 6, 7, 7.1, 9, 10, 11 части 1 статьи 81, статьей 84 Трудового кодекса РФ.»;</w:t>
      </w:r>
    </w:p>
    <w:p w:rsidR="00F210E5" w:rsidRPr="009E6C63" w:rsidRDefault="00F210E5" w:rsidP="00F210E5">
      <w:r>
        <w:t>2.2.</w:t>
      </w:r>
      <w:r w:rsidRPr="009E6C63">
        <w:t>дополнить пунктом 3.2. следующего содержания:</w:t>
      </w:r>
    </w:p>
    <w:p w:rsidR="00F210E5" w:rsidRPr="009E6C63" w:rsidRDefault="00F210E5" w:rsidP="00F210E5">
      <w:r>
        <w:t>«3.2.</w:t>
      </w:r>
      <w:r w:rsidRPr="009E6C63">
        <w:t xml:space="preserve">Размер премии по итогам отчетного года главе администрации Елизаветинского сельсовета </w:t>
      </w:r>
      <w:proofErr w:type="spellStart"/>
      <w:r w:rsidRPr="009E6C63">
        <w:t>Мокшанского</w:t>
      </w:r>
      <w:proofErr w:type="spellEnd"/>
      <w:r w:rsidRPr="009E6C63">
        <w:t xml:space="preserve"> района Пензенской области снижается на 50 процентов в случае невыполнения обязательств, предусмотренных подпунктами 2.2, 2.3, 2.7 пункта 2 Перечня обязательств городского, сельского поселения, получающего дотацию на выравнивание бюджетной обеспеченности поселений за счет средств бюджета Пензенской области, подлежащих включению в соглашение, которое предусматривает меры по социально-экономическому развитию и оздоровлению муниципальных финансов поселений Пензенской области, утвержденного постановлением Правительства Пензенской области от 03.02.2025 №97-пП. Расходы бюджета Елизаветинского сельсовета </w:t>
      </w:r>
      <w:proofErr w:type="spellStart"/>
      <w:r w:rsidRPr="009E6C63">
        <w:t>Мокшанского</w:t>
      </w:r>
      <w:proofErr w:type="spellEnd"/>
      <w:r w:rsidRPr="009E6C63">
        <w:t xml:space="preserve"> района Пензенской области на оплату труда подлежат уменьшению на размер указанного снижения премии (с учетом взносов по обязательному социальному страхованию на выплаты по оплате труда).». </w:t>
      </w:r>
    </w:p>
    <w:p w:rsidR="00F210E5" w:rsidRPr="009E6C63" w:rsidRDefault="00F210E5" w:rsidP="00F210E5">
      <w:r w:rsidRPr="009E6C63">
        <w:t>3</w:t>
      </w:r>
      <w:r>
        <w:t>.</w:t>
      </w:r>
      <w:r w:rsidRPr="009E6C63">
        <w:t xml:space="preserve">Настоящее решение опубликовать в информационном бюллетене </w:t>
      </w:r>
      <w:proofErr w:type="gramStart"/>
      <w:r w:rsidRPr="009E6C63">
        <w:t>« Елизаветинские</w:t>
      </w:r>
      <w:proofErr w:type="gramEnd"/>
      <w:r w:rsidRPr="009E6C63">
        <w:t xml:space="preserve"> Вести» </w:t>
      </w:r>
    </w:p>
    <w:p w:rsidR="00F210E5" w:rsidRPr="009E6C63" w:rsidRDefault="00F210E5" w:rsidP="00F210E5">
      <w:r w:rsidRPr="009E6C63">
        <w:t>4</w:t>
      </w:r>
      <w:r>
        <w:t>.</w:t>
      </w:r>
      <w:r w:rsidRPr="009E6C63">
        <w:t xml:space="preserve">Настоящее решение вступает в силу на следующий день после дня его официального опубликования. </w:t>
      </w:r>
    </w:p>
    <w:p w:rsidR="00F210E5" w:rsidRPr="009E6C63" w:rsidRDefault="00F210E5" w:rsidP="00F210E5">
      <w:r>
        <w:t>5.</w:t>
      </w:r>
      <w:r w:rsidRPr="009E6C63">
        <w:t xml:space="preserve">Контроль за исполнением решения возложить на постоянную комиссию Комитета местного самоуправления Елизаветинского сельсовета </w:t>
      </w:r>
      <w:proofErr w:type="spellStart"/>
      <w:r w:rsidRPr="009E6C63">
        <w:t>Мокшанского</w:t>
      </w:r>
      <w:proofErr w:type="spellEnd"/>
      <w:r w:rsidRPr="009E6C63">
        <w:t xml:space="preserve"> района по бюджетной, налоговой и экономической политике. </w:t>
      </w:r>
    </w:p>
    <w:p w:rsidR="00F210E5" w:rsidRPr="009E6C63" w:rsidRDefault="00F210E5" w:rsidP="00F210E5">
      <w:r w:rsidRPr="009E6C63">
        <w:t>Глава Елизаветинского сельсовета</w:t>
      </w:r>
    </w:p>
    <w:p w:rsidR="00F210E5" w:rsidRPr="009E6C63" w:rsidRDefault="00F210E5" w:rsidP="00F210E5">
      <w:proofErr w:type="spellStart"/>
      <w:r w:rsidRPr="009E6C63">
        <w:t>Мокшанского</w:t>
      </w:r>
      <w:proofErr w:type="spellEnd"/>
      <w:r w:rsidRPr="009E6C63">
        <w:t xml:space="preserve"> района</w:t>
      </w:r>
    </w:p>
    <w:p w:rsidR="00F210E5" w:rsidRPr="009E6C63" w:rsidRDefault="00F210E5" w:rsidP="00F210E5">
      <w:r w:rsidRPr="009E6C63">
        <w:lastRenderedPageBreak/>
        <w:t>Пензенской области А.Н. Сиднев</w:t>
      </w:r>
    </w:p>
    <w:p w:rsidR="00C90DE1" w:rsidRDefault="00C90DE1" w:rsidP="00C90DE1">
      <w:pPr>
        <w:pStyle w:val="a5"/>
        <w:jc w:val="center"/>
        <w:rPr>
          <w:b/>
          <w:bCs/>
        </w:rPr>
      </w:pPr>
      <w:bookmarkStart w:id="0" w:name="_GoBack"/>
      <w:bookmarkEnd w:id="0"/>
    </w:p>
    <w:sectPr w:rsidR="00C90DE1" w:rsidSect="002C2B92">
      <w:footerReference w:type="default" r:id="rId10"/>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CCE" w:rsidRDefault="00AE7CCE" w:rsidP="0080098B">
      <w:r>
        <w:separator/>
      </w:r>
    </w:p>
  </w:endnote>
  <w:endnote w:type="continuationSeparator" w:id="0">
    <w:p w:rsidR="00AE7CCE" w:rsidRDefault="00AE7CCE"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F210E5">
      <w:rPr>
        <w:noProof/>
      </w:rPr>
      <w:t>7</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CCE" w:rsidRDefault="00AE7CCE" w:rsidP="0080098B">
      <w:r>
        <w:separator/>
      </w:r>
    </w:p>
  </w:footnote>
  <w:footnote w:type="continuationSeparator" w:id="0">
    <w:p w:rsidR="00AE7CCE" w:rsidRDefault="00AE7CCE"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9"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1"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15:restartNumberingAfterBreak="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3" w15:restartNumberingAfterBreak="0">
    <w:nsid w:val="2DEA1F20"/>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3C444AB5"/>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8A3359"/>
    <w:multiLevelType w:val="multilevel"/>
    <w:tmpl w:val="3EE2D16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8"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3C2246"/>
    <w:multiLevelType w:val="hybridMultilevel"/>
    <w:tmpl w:val="E3D04F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6E736E5B"/>
    <w:multiLevelType w:val="multilevel"/>
    <w:tmpl w:val="AE18572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2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29"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F60DBE"/>
    <w:multiLevelType w:val="hybridMultilevel"/>
    <w:tmpl w:val="8E886078"/>
    <w:lvl w:ilvl="0" w:tplc="3842CE5A">
      <w:start w:val="1"/>
      <w:numFmt w:val="decimal"/>
      <w:lvlText w:val="%1."/>
      <w:lvlJc w:val="left"/>
      <w:pPr>
        <w:ind w:left="915" w:hanging="360"/>
      </w:pPr>
      <w:rPr>
        <w:rFonts w:ascii="Times New Roman" w:eastAsia="Times New Roman" w:hAnsi="Times New Roman" w:cs="Times New Roman"/>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33"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0"/>
  </w:num>
  <w:num w:numId="2">
    <w:abstractNumId w:val="7"/>
  </w:num>
  <w:num w:numId="3">
    <w:abstractNumId w:val="4"/>
  </w:num>
  <w:num w:numId="4">
    <w:abstractNumId w:val="10"/>
  </w:num>
  <w:num w:numId="5">
    <w:abstractNumId w:val="0"/>
  </w:num>
  <w:num w:numId="6">
    <w:abstractNumId w:val="6"/>
  </w:num>
  <w:num w:numId="7">
    <w:abstractNumId w:val="22"/>
  </w:num>
  <w:num w:numId="8">
    <w:abstractNumId w:val="1"/>
  </w:num>
  <w:num w:numId="9">
    <w:abstractNumId w:val="2"/>
  </w:num>
  <w:num w:numId="10">
    <w:abstractNumId w:val="15"/>
  </w:num>
  <w:num w:numId="11">
    <w:abstractNumId w:val="33"/>
  </w:num>
  <w:num w:numId="12">
    <w:abstractNumId w:val="29"/>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1"/>
  </w:num>
  <w:num w:numId="18">
    <w:abstractNumId w:val="18"/>
  </w:num>
  <w:num w:numId="19">
    <w:abstractNumId w:val="14"/>
  </w:num>
  <w:num w:numId="20">
    <w:abstractNumId w:val="24"/>
  </w:num>
  <w:num w:numId="21">
    <w:abstractNumId w:val="32"/>
  </w:num>
  <w:num w:numId="22">
    <w:abstractNumId w:val="23"/>
  </w:num>
  <w:num w:numId="23">
    <w:abstractNumId w:val="12"/>
  </w:num>
  <w:num w:numId="24">
    <w:abstractNumId w:val="13"/>
  </w:num>
  <w:num w:numId="25">
    <w:abstractNumId w:val="16"/>
  </w:num>
  <w:num w:numId="26">
    <w:abstractNumId w:val="27"/>
  </w:num>
  <w:num w:numId="27">
    <w:abstractNumId w:val="17"/>
  </w:num>
  <w:num w:numId="28">
    <w:abstractNumId w:val="20"/>
    <w:lvlOverride w:ilvl="0">
      <w:startOverride w:val="1"/>
    </w:lvlOverride>
    <w:lvlOverride w:ilvl="1"/>
    <w:lvlOverride w:ilvl="2"/>
    <w:lvlOverride w:ilvl="3"/>
    <w:lvlOverride w:ilvl="4"/>
    <w:lvlOverride w:ilvl="5"/>
    <w:lvlOverride w:ilvl="6"/>
    <w:lvlOverride w:ilvl="7"/>
    <w:lvlOverride w:ilvl="8"/>
  </w:num>
  <w:num w:numId="29">
    <w:abstractNumId w:val="21"/>
  </w:num>
  <w:num w:numId="30">
    <w:abstractNumId w:val="1"/>
    <w:lvlOverride w:ilvl="0">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11"/>
  </w:num>
  <w:num w:numId="34">
    <w:abstractNumId w:val="5"/>
  </w:num>
  <w:num w:numId="35">
    <w:abstractNumId w:val="30"/>
  </w:num>
  <w:num w:numId="36">
    <w:abstractNumId w:val="25"/>
  </w:num>
  <w:num w:numId="3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37E30"/>
    <w:rsid w:val="00042E43"/>
    <w:rsid w:val="00057D37"/>
    <w:rsid w:val="0006580E"/>
    <w:rsid w:val="000662ED"/>
    <w:rsid w:val="00070B93"/>
    <w:rsid w:val="00074669"/>
    <w:rsid w:val="000773C5"/>
    <w:rsid w:val="000777D9"/>
    <w:rsid w:val="00077C9E"/>
    <w:rsid w:val="000832EF"/>
    <w:rsid w:val="00083893"/>
    <w:rsid w:val="000852D4"/>
    <w:rsid w:val="0008760D"/>
    <w:rsid w:val="000927D4"/>
    <w:rsid w:val="00095CF9"/>
    <w:rsid w:val="000A3EC7"/>
    <w:rsid w:val="000A72AC"/>
    <w:rsid w:val="000B084A"/>
    <w:rsid w:val="000B1D8E"/>
    <w:rsid w:val="000B6579"/>
    <w:rsid w:val="000C024A"/>
    <w:rsid w:val="000C2670"/>
    <w:rsid w:val="000E0647"/>
    <w:rsid w:val="000E3932"/>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61052"/>
    <w:rsid w:val="00163BFA"/>
    <w:rsid w:val="0017140D"/>
    <w:rsid w:val="0017291B"/>
    <w:rsid w:val="00175FAC"/>
    <w:rsid w:val="00176A11"/>
    <w:rsid w:val="00177390"/>
    <w:rsid w:val="00183CD4"/>
    <w:rsid w:val="001870D4"/>
    <w:rsid w:val="00192422"/>
    <w:rsid w:val="00194E8E"/>
    <w:rsid w:val="0019641B"/>
    <w:rsid w:val="00197852"/>
    <w:rsid w:val="001A2F4C"/>
    <w:rsid w:val="001A47C3"/>
    <w:rsid w:val="001B37C2"/>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11CFC"/>
    <w:rsid w:val="00220BC5"/>
    <w:rsid w:val="00221648"/>
    <w:rsid w:val="00221A9F"/>
    <w:rsid w:val="002229AF"/>
    <w:rsid w:val="00241AE3"/>
    <w:rsid w:val="002426B6"/>
    <w:rsid w:val="0024447C"/>
    <w:rsid w:val="00252BB6"/>
    <w:rsid w:val="002565FA"/>
    <w:rsid w:val="0026141C"/>
    <w:rsid w:val="00263413"/>
    <w:rsid w:val="00264CB5"/>
    <w:rsid w:val="0026564B"/>
    <w:rsid w:val="00270D8A"/>
    <w:rsid w:val="002717E3"/>
    <w:rsid w:val="00275B5C"/>
    <w:rsid w:val="002835F9"/>
    <w:rsid w:val="00284697"/>
    <w:rsid w:val="00294F60"/>
    <w:rsid w:val="00295347"/>
    <w:rsid w:val="00297F32"/>
    <w:rsid w:val="002A0F60"/>
    <w:rsid w:val="002A31E3"/>
    <w:rsid w:val="002A3AEE"/>
    <w:rsid w:val="002A5F7D"/>
    <w:rsid w:val="002B530E"/>
    <w:rsid w:val="002B6263"/>
    <w:rsid w:val="002C2B92"/>
    <w:rsid w:val="002C60DE"/>
    <w:rsid w:val="002D0293"/>
    <w:rsid w:val="002F1CC5"/>
    <w:rsid w:val="002F3425"/>
    <w:rsid w:val="002F3F6E"/>
    <w:rsid w:val="002F5394"/>
    <w:rsid w:val="003012C9"/>
    <w:rsid w:val="0030783D"/>
    <w:rsid w:val="00310645"/>
    <w:rsid w:val="00311FC1"/>
    <w:rsid w:val="0031313A"/>
    <w:rsid w:val="003208F6"/>
    <w:rsid w:val="0032093A"/>
    <w:rsid w:val="00322067"/>
    <w:rsid w:val="003240A1"/>
    <w:rsid w:val="00324EC0"/>
    <w:rsid w:val="00332952"/>
    <w:rsid w:val="00343EDE"/>
    <w:rsid w:val="003474B4"/>
    <w:rsid w:val="00352046"/>
    <w:rsid w:val="003528C7"/>
    <w:rsid w:val="003546CA"/>
    <w:rsid w:val="00357D98"/>
    <w:rsid w:val="00365948"/>
    <w:rsid w:val="00366F1E"/>
    <w:rsid w:val="00367623"/>
    <w:rsid w:val="00371CA9"/>
    <w:rsid w:val="0037599F"/>
    <w:rsid w:val="003915B0"/>
    <w:rsid w:val="0039447F"/>
    <w:rsid w:val="00395E06"/>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306E6"/>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08AD"/>
    <w:rsid w:val="00531AE3"/>
    <w:rsid w:val="005361C6"/>
    <w:rsid w:val="00536BF8"/>
    <w:rsid w:val="0053782F"/>
    <w:rsid w:val="0054545F"/>
    <w:rsid w:val="0055743D"/>
    <w:rsid w:val="0056073D"/>
    <w:rsid w:val="00562F8E"/>
    <w:rsid w:val="00566802"/>
    <w:rsid w:val="00571A48"/>
    <w:rsid w:val="00581AF3"/>
    <w:rsid w:val="00587945"/>
    <w:rsid w:val="0059036F"/>
    <w:rsid w:val="005916E4"/>
    <w:rsid w:val="00592D45"/>
    <w:rsid w:val="00597693"/>
    <w:rsid w:val="005A1F2E"/>
    <w:rsid w:val="005A6C4D"/>
    <w:rsid w:val="005B05AD"/>
    <w:rsid w:val="005B1882"/>
    <w:rsid w:val="005B5BF7"/>
    <w:rsid w:val="005C57C2"/>
    <w:rsid w:val="005C675B"/>
    <w:rsid w:val="005D06A7"/>
    <w:rsid w:val="005D2887"/>
    <w:rsid w:val="005F0F56"/>
    <w:rsid w:val="005F3E43"/>
    <w:rsid w:val="005F4BB3"/>
    <w:rsid w:val="005F55D0"/>
    <w:rsid w:val="006032D9"/>
    <w:rsid w:val="006116FF"/>
    <w:rsid w:val="006119FE"/>
    <w:rsid w:val="00612CD6"/>
    <w:rsid w:val="00620D29"/>
    <w:rsid w:val="00621E9A"/>
    <w:rsid w:val="00625522"/>
    <w:rsid w:val="006279F3"/>
    <w:rsid w:val="00627E81"/>
    <w:rsid w:val="00633256"/>
    <w:rsid w:val="0064613E"/>
    <w:rsid w:val="006503B3"/>
    <w:rsid w:val="00650B50"/>
    <w:rsid w:val="00651F13"/>
    <w:rsid w:val="0065306E"/>
    <w:rsid w:val="0065499D"/>
    <w:rsid w:val="00655822"/>
    <w:rsid w:val="00655975"/>
    <w:rsid w:val="00657024"/>
    <w:rsid w:val="006631A3"/>
    <w:rsid w:val="00665AB3"/>
    <w:rsid w:val="00671B0A"/>
    <w:rsid w:val="006729E1"/>
    <w:rsid w:val="00676388"/>
    <w:rsid w:val="00680B5D"/>
    <w:rsid w:val="00680BE7"/>
    <w:rsid w:val="006836C5"/>
    <w:rsid w:val="0068411D"/>
    <w:rsid w:val="00690530"/>
    <w:rsid w:val="00697FAD"/>
    <w:rsid w:val="006C2A20"/>
    <w:rsid w:val="006C4094"/>
    <w:rsid w:val="006C6866"/>
    <w:rsid w:val="006C6904"/>
    <w:rsid w:val="006D53F6"/>
    <w:rsid w:val="006E2252"/>
    <w:rsid w:val="006E265B"/>
    <w:rsid w:val="006E5A8A"/>
    <w:rsid w:val="006E5C84"/>
    <w:rsid w:val="006F1A1E"/>
    <w:rsid w:val="006F1FF1"/>
    <w:rsid w:val="006F6DB4"/>
    <w:rsid w:val="00701BDF"/>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5BFF"/>
    <w:rsid w:val="007866CA"/>
    <w:rsid w:val="007867FF"/>
    <w:rsid w:val="00791B3C"/>
    <w:rsid w:val="007A3162"/>
    <w:rsid w:val="007B001B"/>
    <w:rsid w:val="007B1005"/>
    <w:rsid w:val="007B759F"/>
    <w:rsid w:val="007C03B2"/>
    <w:rsid w:val="007C13BE"/>
    <w:rsid w:val="007D2201"/>
    <w:rsid w:val="007D226C"/>
    <w:rsid w:val="007D4878"/>
    <w:rsid w:val="007E0997"/>
    <w:rsid w:val="007E19BB"/>
    <w:rsid w:val="007E4481"/>
    <w:rsid w:val="007E4B96"/>
    <w:rsid w:val="007E729D"/>
    <w:rsid w:val="007F08F5"/>
    <w:rsid w:val="007F24D3"/>
    <w:rsid w:val="007F27DD"/>
    <w:rsid w:val="007F4992"/>
    <w:rsid w:val="007F6E83"/>
    <w:rsid w:val="0080098B"/>
    <w:rsid w:val="00803FB6"/>
    <w:rsid w:val="00821CFE"/>
    <w:rsid w:val="00821F47"/>
    <w:rsid w:val="00823A03"/>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1F8D"/>
    <w:rsid w:val="008A5818"/>
    <w:rsid w:val="008A779F"/>
    <w:rsid w:val="008B1287"/>
    <w:rsid w:val="008B6DA4"/>
    <w:rsid w:val="008B725E"/>
    <w:rsid w:val="008C6076"/>
    <w:rsid w:val="008E1A6E"/>
    <w:rsid w:val="008E4A09"/>
    <w:rsid w:val="008E59E8"/>
    <w:rsid w:val="008F5589"/>
    <w:rsid w:val="008F6689"/>
    <w:rsid w:val="009017FF"/>
    <w:rsid w:val="009022A8"/>
    <w:rsid w:val="0091153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848EF"/>
    <w:rsid w:val="00990609"/>
    <w:rsid w:val="00996878"/>
    <w:rsid w:val="00997AF0"/>
    <w:rsid w:val="009A41CF"/>
    <w:rsid w:val="009A60E9"/>
    <w:rsid w:val="009B7C92"/>
    <w:rsid w:val="009C1EFF"/>
    <w:rsid w:val="009D0F39"/>
    <w:rsid w:val="009D305F"/>
    <w:rsid w:val="009D3774"/>
    <w:rsid w:val="009D385F"/>
    <w:rsid w:val="009E15FB"/>
    <w:rsid w:val="009E3948"/>
    <w:rsid w:val="009E60F2"/>
    <w:rsid w:val="009F4FA5"/>
    <w:rsid w:val="009F6040"/>
    <w:rsid w:val="00A24CA8"/>
    <w:rsid w:val="00A251DB"/>
    <w:rsid w:val="00A36685"/>
    <w:rsid w:val="00A36A55"/>
    <w:rsid w:val="00A40597"/>
    <w:rsid w:val="00A45BF3"/>
    <w:rsid w:val="00A51298"/>
    <w:rsid w:val="00A51A19"/>
    <w:rsid w:val="00A53D4B"/>
    <w:rsid w:val="00A54CA8"/>
    <w:rsid w:val="00A553E8"/>
    <w:rsid w:val="00A56E58"/>
    <w:rsid w:val="00A611E8"/>
    <w:rsid w:val="00A616DE"/>
    <w:rsid w:val="00A65CD3"/>
    <w:rsid w:val="00A8413D"/>
    <w:rsid w:val="00A86425"/>
    <w:rsid w:val="00A90356"/>
    <w:rsid w:val="00A92643"/>
    <w:rsid w:val="00A93D23"/>
    <w:rsid w:val="00A97BB9"/>
    <w:rsid w:val="00A97D91"/>
    <w:rsid w:val="00AA154E"/>
    <w:rsid w:val="00AA317F"/>
    <w:rsid w:val="00AA366C"/>
    <w:rsid w:val="00AA3FFA"/>
    <w:rsid w:val="00AB45B1"/>
    <w:rsid w:val="00AC0128"/>
    <w:rsid w:val="00AD26FE"/>
    <w:rsid w:val="00AD31DA"/>
    <w:rsid w:val="00AD3835"/>
    <w:rsid w:val="00AD4E65"/>
    <w:rsid w:val="00AE3A7B"/>
    <w:rsid w:val="00AE605C"/>
    <w:rsid w:val="00AE7CCE"/>
    <w:rsid w:val="00AF32C3"/>
    <w:rsid w:val="00AF61BA"/>
    <w:rsid w:val="00B10B92"/>
    <w:rsid w:val="00B1697C"/>
    <w:rsid w:val="00B21F79"/>
    <w:rsid w:val="00B23588"/>
    <w:rsid w:val="00B3697E"/>
    <w:rsid w:val="00B46A01"/>
    <w:rsid w:val="00B46A0F"/>
    <w:rsid w:val="00B47DD0"/>
    <w:rsid w:val="00B61472"/>
    <w:rsid w:val="00B61585"/>
    <w:rsid w:val="00B65478"/>
    <w:rsid w:val="00B664D9"/>
    <w:rsid w:val="00B671E1"/>
    <w:rsid w:val="00B67AF8"/>
    <w:rsid w:val="00B71A4A"/>
    <w:rsid w:val="00B73A9F"/>
    <w:rsid w:val="00B749A9"/>
    <w:rsid w:val="00B7520C"/>
    <w:rsid w:val="00B75D1C"/>
    <w:rsid w:val="00B77129"/>
    <w:rsid w:val="00B8080F"/>
    <w:rsid w:val="00B8143F"/>
    <w:rsid w:val="00B82710"/>
    <w:rsid w:val="00B94A24"/>
    <w:rsid w:val="00B9587B"/>
    <w:rsid w:val="00BA28D5"/>
    <w:rsid w:val="00BA78F4"/>
    <w:rsid w:val="00BB1262"/>
    <w:rsid w:val="00BB6486"/>
    <w:rsid w:val="00BB7EB2"/>
    <w:rsid w:val="00BC2E2E"/>
    <w:rsid w:val="00BD0152"/>
    <w:rsid w:val="00BD223E"/>
    <w:rsid w:val="00BE0059"/>
    <w:rsid w:val="00BE0FCD"/>
    <w:rsid w:val="00BE47AB"/>
    <w:rsid w:val="00BF0A06"/>
    <w:rsid w:val="00BF21FA"/>
    <w:rsid w:val="00BF37E3"/>
    <w:rsid w:val="00BF42D3"/>
    <w:rsid w:val="00BF635B"/>
    <w:rsid w:val="00C01E00"/>
    <w:rsid w:val="00C02BE0"/>
    <w:rsid w:val="00C062C8"/>
    <w:rsid w:val="00C2440E"/>
    <w:rsid w:val="00C265F1"/>
    <w:rsid w:val="00C31383"/>
    <w:rsid w:val="00C32942"/>
    <w:rsid w:val="00C32B32"/>
    <w:rsid w:val="00C37F6B"/>
    <w:rsid w:val="00C4085D"/>
    <w:rsid w:val="00C50277"/>
    <w:rsid w:val="00C54526"/>
    <w:rsid w:val="00C61B7B"/>
    <w:rsid w:val="00C62D7D"/>
    <w:rsid w:val="00C6728D"/>
    <w:rsid w:val="00C73546"/>
    <w:rsid w:val="00C76763"/>
    <w:rsid w:val="00C77463"/>
    <w:rsid w:val="00C80A1B"/>
    <w:rsid w:val="00C8182F"/>
    <w:rsid w:val="00C8206F"/>
    <w:rsid w:val="00C83245"/>
    <w:rsid w:val="00C8499F"/>
    <w:rsid w:val="00C86DBC"/>
    <w:rsid w:val="00C876D2"/>
    <w:rsid w:val="00C90DE1"/>
    <w:rsid w:val="00C92330"/>
    <w:rsid w:val="00C9274F"/>
    <w:rsid w:val="00C92F94"/>
    <w:rsid w:val="00C9717E"/>
    <w:rsid w:val="00CA052D"/>
    <w:rsid w:val="00CB44A0"/>
    <w:rsid w:val="00CC217C"/>
    <w:rsid w:val="00CD0C90"/>
    <w:rsid w:val="00CD173D"/>
    <w:rsid w:val="00CD661A"/>
    <w:rsid w:val="00CD7AEE"/>
    <w:rsid w:val="00CE099B"/>
    <w:rsid w:val="00CE5A21"/>
    <w:rsid w:val="00CE66A9"/>
    <w:rsid w:val="00CF0C87"/>
    <w:rsid w:val="00CF1B68"/>
    <w:rsid w:val="00CF6535"/>
    <w:rsid w:val="00CF740F"/>
    <w:rsid w:val="00D0009A"/>
    <w:rsid w:val="00D0207A"/>
    <w:rsid w:val="00D03CE3"/>
    <w:rsid w:val="00D13D3D"/>
    <w:rsid w:val="00D16600"/>
    <w:rsid w:val="00D218F9"/>
    <w:rsid w:val="00D22926"/>
    <w:rsid w:val="00D261B6"/>
    <w:rsid w:val="00D42BBA"/>
    <w:rsid w:val="00D4452A"/>
    <w:rsid w:val="00D5469D"/>
    <w:rsid w:val="00D551C1"/>
    <w:rsid w:val="00D57B25"/>
    <w:rsid w:val="00D60D0C"/>
    <w:rsid w:val="00D633BB"/>
    <w:rsid w:val="00D63D62"/>
    <w:rsid w:val="00D70328"/>
    <w:rsid w:val="00D71FC4"/>
    <w:rsid w:val="00D73EF1"/>
    <w:rsid w:val="00D74493"/>
    <w:rsid w:val="00D757A8"/>
    <w:rsid w:val="00D80ADD"/>
    <w:rsid w:val="00D826C1"/>
    <w:rsid w:val="00D919A9"/>
    <w:rsid w:val="00D92D4E"/>
    <w:rsid w:val="00D954C1"/>
    <w:rsid w:val="00D96FDD"/>
    <w:rsid w:val="00D9765B"/>
    <w:rsid w:val="00DA7CC9"/>
    <w:rsid w:val="00DA7D42"/>
    <w:rsid w:val="00DB5132"/>
    <w:rsid w:val="00DC0A00"/>
    <w:rsid w:val="00DC1EF3"/>
    <w:rsid w:val="00DC35B7"/>
    <w:rsid w:val="00DC440D"/>
    <w:rsid w:val="00DD175B"/>
    <w:rsid w:val="00DF114D"/>
    <w:rsid w:val="00DF1E74"/>
    <w:rsid w:val="00E03C6D"/>
    <w:rsid w:val="00E05ED0"/>
    <w:rsid w:val="00E14F36"/>
    <w:rsid w:val="00E21433"/>
    <w:rsid w:val="00E21DB0"/>
    <w:rsid w:val="00E23480"/>
    <w:rsid w:val="00E25452"/>
    <w:rsid w:val="00E27918"/>
    <w:rsid w:val="00E304D3"/>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02A0E"/>
    <w:rsid w:val="00F13E70"/>
    <w:rsid w:val="00F210E5"/>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3CCF"/>
    <w:rsid w:val="00FA5661"/>
    <w:rsid w:val="00FA7D26"/>
    <w:rsid w:val="00FA7F68"/>
    <w:rsid w:val="00FB0240"/>
    <w:rsid w:val="00FB0BEF"/>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20"/>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 w:type="paragraph" w:customStyle="1" w:styleId="consplustitle0">
    <w:name w:val="consplustitle"/>
    <w:basedOn w:val="a1"/>
    <w:rsid w:val="001B37C2"/>
    <w:pPr>
      <w:spacing w:before="100" w:beforeAutospacing="1" w:after="100" w:afterAutospacing="1"/>
    </w:pPr>
  </w:style>
  <w:style w:type="paragraph" w:customStyle="1" w:styleId="consplusnormal00">
    <w:name w:val="consplusnormal0"/>
    <w:basedOn w:val="a1"/>
    <w:rsid w:val="001B37C2"/>
    <w:pPr>
      <w:spacing w:before="100" w:beforeAutospacing="1" w:after="100" w:afterAutospacing="1"/>
    </w:pPr>
  </w:style>
  <w:style w:type="paragraph" w:styleId="afffff4">
    <w:name w:val="Document Map"/>
    <w:basedOn w:val="a1"/>
    <w:link w:val="afffff5"/>
    <w:uiPriority w:val="99"/>
    <w:unhideWhenUsed/>
    <w:rsid w:val="006032D9"/>
    <w:pPr>
      <w:spacing w:line="228" w:lineRule="auto"/>
      <w:ind w:firstLine="709"/>
      <w:jc w:val="both"/>
    </w:pPr>
    <w:rPr>
      <w:rFonts w:ascii="Tahoma" w:eastAsia="Calibri" w:hAnsi="Tahoma"/>
      <w:sz w:val="16"/>
      <w:szCs w:val="16"/>
      <w:lang w:eastAsia="en-US"/>
    </w:rPr>
  </w:style>
  <w:style w:type="character" w:customStyle="1" w:styleId="afffff5">
    <w:name w:val="Схема документа Знак"/>
    <w:basedOn w:val="a2"/>
    <w:link w:val="afffff4"/>
    <w:uiPriority w:val="99"/>
    <w:rsid w:val="006032D9"/>
    <w:rPr>
      <w:rFonts w:ascii="Tahoma" w:eastAsia="Calibri" w:hAnsi="Tahoma" w:cs="Times New Roman"/>
      <w:sz w:val="16"/>
      <w:szCs w:val="16"/>
    </w:rPr>
  </w:style>
  <w:style w:type="paragraph" w:customStyle="1" w:styleId="font5">
    <w:name w:val="font5"/>
    <w:basedOn w:val="a1"/>
    <w:uiPriority w:val="99"/>
    <w:rsid w:val="006032D9"/>
    <w:pPr>
      <w:spacing w:before="100" w:beforeAutospacing="1" w:after="100" w:afterAutospacing="1"/>
    </w:pPr>
    <w:rPr>
      <w:rFonts w:ascii="Calibri" w:hAnsi="Calibri" w:cs="Calibri"/>
      <w:sz w:val="28"/>
      <w:szCs w:val="28"/>
    </w:rPr>
  </w:style>
  <w:style w:type="paragraph" w:customStyle="1" w:styleId="font6">
    <w:name w:val="font6"/>
    <w:basedOn w:val="a1"/>
    <w:uiPriority w:val="99"/>
    <w:rsid w:val="006032D9"/>
    <w:pPr>
      <w:spacing w:before="100" w:beforeAutospacing="1" w:after="100" w:afterAutospacing="1"/>
    </w:pPr>
    <w:rPr>
      <w:rFonts w:ascii="Calibri" w:hAnsi="Calibri" w:cs="Calibri"/>
      <w:b/>
      <w:bCs/>
      <w:sz w:val="28"/>
      <w:szCs w:val="28"/>
    </w:rPr>
  </w:style>
  <w:style w:type="paragraph" w:customStyle="1" w:styleId="font7">
    <w:name w:val="font7"/>
    <w:basedOn w:val="a1"/>
    <w:uiPriority w:val="99"/>
    <w:rsid w:val="006032D9"/>
    <w:pPr>
      <w:spacing w:before="100" w:beforeAutospacing="1" w:after="100" w:afterAutospacing="1"/>
    </w:pPr>
    <w:rPr>
      <w:rFonts w:ascii="Calibri" w:hAnsi="Calibri" w:cs="Calibri"/>
      <w:sz w:val="27"/>
      <w:szCs w:val="27"/>
    </w:rPr>
  </w:style>
  <w:style w:type="paragraph" w:customStyle="1" w:styleId="xl134">
    <w:name w:val="xl134"/>
    <w:basedOn w:val="a1"/>
    <w:uiPriority w:val="99"/>
    <w:rsid w:val="006032D9"/>
    <w:pPr>
      <w:pBdr>
        <w:top w:val="single" w:sz="4" w:space="0" w:color="auto"/>
        <w:bottom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5">
    <w:name w:val="xl135"/>
    <w:basedOn w:val="a1"/>
    <w:uiPriority w:val="99"/>
    <w:rsid w:val="006032D9"/>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6">
    <w:name w:val="xl136"/>
    <w:basedOn w:val="a1"/>
    <w:uiPriority w:val="99"/>
    <w:rsid w:val="006032D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7">
    <w:name w:val="xl137"/>
    <w:basedOn w:val="a1"/>
    <w:uiPriority w:val="99"/>
    <w:rsid w:val="006032D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8">
    <w:name w:val="xl138"/>
    <w:basedOn w:val="a1"/>
    <w:uiPriority w:val="99"/>
    <w:rsid w:val="00603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39">
    <w:name w:val="xl139"/>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0">
    <w:name w:val="xl140"/>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1">
    <w:name w:val="xl14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2">
    <w:name w:val="xl142"/>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3">
    <w:name w:val="xl143"/>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4">
    <w:name w:val="xl144"/>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8"/>
      <w:szCs w:val="28"/>
    </w:rPr>
  </w:style>
  <w:style w:type="paragraph" w:customStyle="1" w:styleId="xl145">
    <w:name w:val="xl145"/>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6">
    <w:name w:val="xl146"/>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7">
    <w:name w:val="xl147"/>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8">
    <w:name w:val="xl148"/>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49">
    <w:name w:val="xl149"/>
    <w:basedOn w:val="a1"/>
    <w:uiPriority w:val="99"/>
    <w:rsid w:val="006032D9"/>
    <w:pPr>
      <w:pBdr>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0">
    <w:name w:val="xl150"/>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rPr>
  </w:style>
  <w:style w:type="paragraph" w:customStyle="1" w:styleId="xl151">
    <w:name w:val="xl15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52">
    <w:name w:val="xl152"/>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53">
    <w:name w:val="xl153"/>
    <w:basedOn w:val="a1"/>
    <w:uiPriority w:val="99"/>
    <w:rsid w:val="006032D9"/>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4">
    <w:name w:val="xl154"/>
    <w:basedOn w:val="a1"/>
    <w:uiPriority w:val="99"/>
    <w:rsid w:val="006032D9"/>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5">
    <w:name w:val="xl155"/>
    <w:basedOn w:val="a1"/>
    <w:uiPriority w:val="99"/>
    <w:rsid w:val="006032D9"/>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6">
    <w:name w:val="xl156"/>
    <w:basedOn w:val="a1"/>
    <w:uiPriority w:val="99"/>
    <w:rsid w:val="006032D9"/>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7">
    <w:name w:val="xl157"/>
    <w:basedOn w:val="a1"/>
    <w:uiPriority w:val="99"/>
    <w:rsid w:val="006032D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8">
    <w:name w:val="xl158"/>
    <w:basedOn w:val="a1"/>
    <w:uiPriority w:val="99"/>
    <w:rsid w:val="006032D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9">
    <w:name w:val="xl159"/>
    <w:basedOn w:val="a1"/>
    <w:uiPriority w:val="99"/>
    <w:rsid w:val="006032D9"/>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5a">
    <w:name w:val="Знак5 Знак Знак Знак"/>
    <w:basedOn w:val="a1"/>
    <w:rsid w:val="006032D9"/>
    <w:pPr>
      <w:spacing w:after="160" w:line="240" w:lineRule="exact"/>
    </w:pPr>
    <w:rPr>
      <w:rFonts w:ascii="Arial" w:hAnsi="Arial" w:cs="Arial"/>
      <w:sz w:val="20"/>
      <w:szCs w:val="20"/>
      <w:lang w:val="fr-FR" w:eastAsia="en-US"/>
    </w:rPr>
  </w:style>
  <w:style w:type="character" w:customStyle="1" w:styleId="11f4">
    <w:name w:val="Знак Знак11"/>
    <w:rsid w:val="009D0F39"/>
    <w:rPr>
      <w:sz w:val="32"/>
      <w:lang w:val="en-US" w:bidi="ar-SA"/>
    </w:rPr>
  </w:style>
  <w:style w:type="character" w:customStyle="1" w:styleId="8f">
    <w:name w:val="Знак Знак8"/>
    <w:rsid w:val="009D0F39"/>
    <w:rPr>
      <w:b/>
      <w:sz w:val="24"/>
      <w:lang w:val="ru-RU" w:bidi="ar-SA"/>
    </w:rPr>
  </w:style>
  <w:style w:type="character" w:customStyle="1" w:styleId="10d">
    <w:name w:val="Знак Знак10"/>
    <w:rsid w:val="009D0F39"/>
    <w:rPr>
      <w:rFonts w:ascii="Arial" w:hAnsi="Arial" w:cs="Arial"/>
      <w:b/>
      <w:bCs/>
      <w:i/>
      <w:iCs/>
      <w:sz w:val="28"/>
      <w:szCs w:val="28"/>
      <w:lang w:val="ru-RU" w:bidi="ar-SA"/>
    </w:rPr>
  </w:style>
  <w:style w:type="character" w:customStyle="1" w:styleId="9e">
    <w:name w:val="Знак Знак9"/>
    <w:rsid w:val="009D0F39"/>
    <w:rPr>
      <w:b/>
      <w:sz w:val="28"/>
      <w:lang w:val="ru-RU" w:bidi="ar-SA"/>
    </w:rPr>
  </w:style>
  <w:style w:type="character" w:customStyle="1" w:styleId="7f">
    <w:name w:val="Знак Знак7"/>
    <w:rsid w:val="009D0F39"/>
    <w:rPr>
      <w:b/>
      <w:sz w:val="28"/>
      <w:lang w:val="ru-RU" w:bidi="ar-SA"/>
    </w:rPr>
  </w:style>
  <w:style w:type="character" w:customStyle="1" w:styleId="172">
    <w:name w:val="Слабое выделение17"/>
    <w:rsid w:val="009D0F39"/>
    <w:rPr>
      <w:rFonts w:cs="Times New Roman"/>
      <w:i/>
      <w:iCs/>
      <w:color w:val="808080"/>
    </w:rPr>
  </w:style>
  <w:style w:type="character" w:customStyle="1" w:styleId="16c">
    <w:name w:val="Знак Знак16"/>
    <w:rsid w:val="009D0F39"/>
    <w:rPr>
      <w:b/>
      <w:bCs/>
      <w:i/>
      <w:sz w:val="28"/>
      <w:szCs w:val="28"/>
      <w:lang w:val="en-GB" w:bidi="ar-SA"/>
    </w:rPr>
  </w:style>
  <w:style w:type="character" w:customStyle="1" w:styleId="13d">
    <w:name w:val="Знак Знак13"/>
    <w:rsid w:val="009D0F39"/>
    <w:rPr>
      <w:rFonts w:ascii="Arial" w:hAnsi="Arial" w:cs="Arial"/>
      <w:b/>
      <w:i/>
      <w:sz w:val="24"/>
      <w:lang w:val="en-GB" w:bidi="ar-SA"/>
    </w:rPr>
  </w:style>
  <w:style w:type="character" w:customStyle="1" w:styleId="15c">
    <w:name w:val="Знак Знак15"/>
    <w:rsid w:val="009D0F39"/>
    <w:rPr>
      <w:b/>
      <w:i/>
      <w:sz w:val="28"/>
      <w:lang w:val="en-GB" w:bidi="ar-SA"/>
    </w:rPr>
  </w:style>
  <w:style w:type="character" w:customStyle="1" w:styleId="14f0">
    <w:name w:val="Знак Знак14"/>
    <w:rsid w:val="009D0F39"/>
    <w:rPr>
      <w:b/>
      <w:i/>
      <w:sz w:val="40"/>
      <w:lang w:val="en-GB" w:bidi="ar-SA"/>
    </w:rPr>
  </w:style>
  <w:style w:type="character" w:customStyle="1" w:styleId="12f1">
    <w:name w:val="Знак Знак12"/>
    <w:rsid w:val="009D0F39"/>
    <w:rPr>
      <w:b/>
      <w:i/>
      <w:sz w:val="28"/>
      <w:lang w:val="ru-RU" w:bidi="ar-SA"/>
    </w:rPr>
  </w:style>
  <w:style w:type="paragraph" w:customStyle="1" w:styleId="240">
    <w:name w:val="Абзац списка24"/>
    <w:basedOn w:val="a1"/>
    <w:rsid w:val="009D0F39"/>
    <w:pPr>
      <w:suppressAutoHyphens/>
      <w:ind w:left="720"/>
    </w:pPr>
    <w:rPr>
      <w:rFonts w:ascii="Calibri" w:hAnsi="Calibri" w:cs="Calibri"/>
      <w:lang w:eastAsia="zh-CN"/>
    </w:rPr>
  </w:style>
  <w:style w:type="paragraph" w:customStyle="1" w:styleId="173">
    <w:name w:val="Без интервала17"/>
    <w:rsid w:val="009D0F39"/>
    <w:pPr>
      <w:suppressAutoHyphens/>
      <w:spacing w:before="280" w:after="0" w:line="240" w:lineRule="auto"/>
    </w:pPr>
    <w:rPr>
      <w:rFonts w:ascii="Arial" w:eastAsia="Times New Roman" w:hAnsi="Arial" w:cs="Arial"/>
      <w:lang w:val="en-US" w:eastAsia="zh-CN"/>
    </w:rPr>
  </w:style>
  <w:style w:type="paragraph" w:customStyle="1" w:styleId="bodytextindent">
    <w:name w:val="bodytextindent"/>
    <w:basedOn w:val="a1"/>
    <w:rsid w:val="00BB126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F218E-C45B-4B41-AA3C-A52D8A5A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7</Pages>
  <Words>1920</Words>
  <Characters>10949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600</cp:revision>
  <cp:lastPrinted>2025-05-16T11:23:00Z</cp:lastPrinted>
  <dcterms:created xsi:type="dcterms:W3CDTF">2024-06-18T06:10:00Z</dcterms:created>
  <dcterms:modified xsi:type="dcterms:W3CDTF">2026-07-14T07:08:00Z</dcterms:modified>
</cp:coreProperties>
</file>