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2717E3">
        <w:t>12</w:t>
      </w:r>
      <w:r w:rsidR="001226AF">
        <w:t>.09</w:t>
      </w:r>
      <w:r w:rsidR="001F7D0E">
        <w:t xml:space="preserve"> </w:t>
      </w:r>
      <w:r w:rsidRPr="00252BB6">
        <w:t xml:space="preserve">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2717E3">
        <w:t>64</w:t>
      </w:r>
      <w:r w:rsidR="00722680">
        <w:t>(</w:t>
      </w:r>
      <w:r w:rsidR="009A60E9">
        <w:t>6</w:t>
      </w:r>
      <w:r w:rsidR="002717E3">
        <w:t>67</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722680" w:rsidRDefault="00722680" w:rsidP="00722680">
      <w:pPr>
        <w:jc w:val="both"/>
        <w:rPr>
          <w:b/>
          <w:sz w:val="20"/>
          <w:szCs w:val="20"/>
        </w:rPr>
      </w:pPr>
      <w:r>
        <w:rPr>
          <w:b/>
          <w:sz w:val="20"/>
          <w:szCs w:val="20"/>
        </w:rPr>
        <w:t>Адрес редакции, издателя, типографии (совпадает): 442364, Пензенская область, Мокшанский район, с.Елизаветино,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915B0" w:rsidRDefault="003915B0" w:rsidP="003915B0">
      <w:pPr>
        <w:rPr>
          <w:sz w:val="28"/>
          <w:szCs w:val="28"/>
        </w:rPr>
      </w:pPr>
    </w:p>
    <w:p w:rsidR="001104EC" w:rsidRPr="007F257C" w:rsidRDefault="001104EC" w:rsidP="001104EC">
      <w:pPr>
        <w:jc w:val="center"/>
        <w:rPr>
          <w:b/>
          <w:sz w:val="28"/>
          <w:szCs w:val="28"/>
        </w:rPr>
      </w:pPr>
    </w:p>
    <w:p w:rsidR="001104EC" w:rsidRDefault="001104EC" w:rsidP="001104EC">
      <w:pPr>
        <w:rPr>
          <w:b/>
          <w:sz w:val="36"/>
          <w:szCs w:val="36"/>
        </w:rPr>
      </w:pPr>
    </w:p>
    <w:p w:rsidR="00CF6535" w:rsidRDefault="003C1DCD" w:rsidP="003C1DCD">
      <w:pPr>
        <w:pStyle w:val="ConsNonformat"/>
        <w:widowControl/>
        <w:rPr>
          <w:rFonts w:ascii="Times New Roman" w:hAnsi="Times New Roman" w:cs="Times New Roman"/>
          <w:b/>
          <w:bCs/>
          <w:sz w:val="36"/>
          <w:szCs w:val="36"/>
        </w:rPr>
      </w:pPr>
      <w:r>
        <w:rPr>
          <w:noProof/>
        </w:rPr>
        <w:lastRenderedPageBreak/>
        <w:drawing>
          <wp:anchor distT="0" distB="0" distL="114935" distR="114935" simplePos="0" relativeHeight="251659264" behindDoc="1" locked="0" layoutInCell="0" allowOverlap="1">
            <wp:simplePos x="0" y="0"/>
            <wp:positionH relativeFrom="column">
              <wp:posOffset>2743200</wp:posOffset>
            </wp:positionH>
            <wp:positionV relativeFrom="paragraph">
              <wp:posOffset>-104775</wp:posOffset>
            </wp:positionV>
            <wp:extent cx="799465" cy="1028065"/>
            <wp:effectExtent l="0" t="0" r="0" b="0"/>
            <wp:wrapTight wrapText="bothSides">
              <wp:wrapPolygon edited="0">
                <wp:start x="0" y="0"/>
                <wp:lineTo x="0" y="21213"/>
                <wp:lineTo x="21102" y="21213"/>
                <wp:lineTo x="2110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4" t="-11" r="-14" b="-11"/>
                    <a:stretch>
                      <a:fillRect/>
                    </a:stretch>
                  </pic:blipFill>
                  <pic:spPr bwMode="auto">
                    <a:xfrm>
                      <a:off x="0" y="0"/>
                      <a:ext cx="799465" cy="10280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36"/>
          <w:szCs w:val="36"/>
        </w:rPr>
        <w:t xml:space="preserve">                                </w:t>
      </w:r>
    </w:p>
    <w:p w:rsidR="00CF6535" w:rsidRDefault="00CF6535" w:rsidP="003C1DCD">
      <w:pPr>
        <w:pStyle w:val="ConsNonformat"/>
        <w:widowControl/>
        <w:rPr>
          <w:rFonts w:ascii="Times New Roman" w:hAnsi="Times New Roman" w:cs="Times New Roman"/>
          <w:b/>
          <w:bCs/>
          <w:sz w:val="36"/>
          <w:szCs w:val="36"/>
        </w:rPr>
      </w:pPr>
    </w:p>
    <w:p w:rsidR="00CF6535" w:rsidRDefault="00CF6535" w:rsidP="003C1DCD">
      <w:pPr>
        <w:pStyle w:val="ConsNonformat"/>
        <w:widowControl/>
        <w:rPr>
          <w:rFonts w:ascii="Times New Roman" w:hAnsi="Times New Roman" w:cs="Times New Roman"/>
          <w:b/>
          <w:bCs/>
          <w:sz w:val="36"/>
          <w:szCs w:val="36"/>
        </w:rPr>
      </w:pPr>
    </w:p>
    <w:p w:rsidR="00CF6535" w:rsidRDefault="00CF6535" w:rsidP="003C1DCD">
      <w:pPr>
        <w:pStyle w:val="ConsNonformat"/>
        <w:widowControl/>
        <w:rPr>
          <w:rFonts w:ascii="Times New Roman" w:hAnsi="Times New Roman" w:cs="Times New Roman"/>
          <w:b/>
          <w:bCs/>
          <w:sz w:val="36"/>
          <w:szCs w:val="36"/>
        </w:rPr>
      </w:pPr>
    </w:p>
    <w:p w:rsidR="00CF6535" w:rsidRDefault="00CF6535" w:rsidP="003C1DCD">
      <w:pPr>
        <w:pStyle w:val="ConsNonformat"/>
        <w:widowControl/>
        <w:rPr>
          <w:rFonts w:ascii="Times New Roman" w:hAnsi="Times New Roman" w:cs="Times New Roman"/>
          <w:b/>
          <w:bCs/>
          <w:sz w:val="36"/>
          <w:szCs w:val="36"/>
        </w:rPr>
      </w:pPr>
    </w:p>
    <w:p w:rsidR="00CF6535" w:rsidRDefault="00CF6535" w:rsidP="003C1DCD">
      <w:pPr>
        <w:pStyle w:val="ConsNonformat"/>
        <w:widowControl/>
        <w:rPr>
          <w:rFonts w:ascii="Times New Roman" w:hAnsi="Times New Roman" w:cs="Times New Roman"/>
          <w:b/>
          <w:bCs/>
          <w:sz w:val="36"/>
          <w:szCs w:val="36"/>
        </w:rPr>
      </w:pPr>
    </w:p>
    <w:p w:rsidR="00CF6535" w:rsidRDefault="00CF6535" w:rsidP="003C1DCD">
      <w:pPr>
        <w:pStyle w:val="ConsNonformat"/>
        <w:widowControl/>
        <w:rPr>
          <w:rFonts w:ascii="Times New Roman" w:hAnsi="Times New Roman" w:cs="Times New Roman"/>
          <w:b/>
          <w:bCs/>
          <w:sz w:val="36"/>
          <w:szCs w:val="36"/>
        </w:rPr>
      </w:pPr>
    </w:p>
    <w:p w:rsidR="00C86DBC" w:rsidRDefault="003C1DCD" w:rsidP="00C86DBC">
      <w:pPr>
        <w:pStyle w:val="a5"/>
        <w:jc w:val="center"/>
        <w:rPr>
          <w:b/>
          <w:bCs/>
        </w:rPr>
      </w:pPr>
      <w:r>
        <w:rPr>
          <w:b/>
          <w:bCs/>
          <w:sz w:val="36"/>
          <w:szCs w:val="36"/>
        </w:rPr>
        <w:t xml:space="preserve"> </w:t>
      </w:r>
      <w:r w:rsidR="00C86DBC" w:rsidRPr="00760DEA">
        <w:rPr>
          <w:b/>
          <w:bCs/>
        </w:rPr>
        <w:t xml:space="preserve">КОМИТЕТ МЕСТНОГО САМОУПРАВЛЕНИЯ </w:t>
      </w:r>
    </w:p>
    <w:p w:rsidR="00C86DBC" w:rsidRPr="00760DEA" w:rsidRDefault="00C86DBC" w:rsidP="00C86DBC">
      <w:pPr>
        <w:pStyle w:val="a5"/>
        <w:jc w:val="center"/>
      </w:pPr>
      <w:r>
        <w:rPr>
          <w:b/>
          <w:bCs/>
        </w:rPr>
        <w:t xml:space="preserve">ЕЛИЗАВЕТИНСКОГО  </w:t>
      </w:r>
      <w:r w:rsidRPr="00760DEA">
        <w:rPr>
          <w:b/>
          <w:bCs/>
        </w:rPr>
        <w:t>СЕЛЬСОВЕТА МОКШАНСКОГО РАЙОНА</w:t>
      </w:r>
    </w:p>
    <w:p w:rsidR="00C86DBC" w:rsidRPr="00760DEA" w:rsidRDefault="00C86DBC" w:rsidP="00C86DBC">
      <w:pPr>
        <w:pStyle w:val="a5"/>
        <w:jc w:val="center"/>
      </w:pPr>
      <w:r w:rsidRPr="00760DEA">
        <w:rPr>
          <w:b/>
          <w:bCs/>
        </w:rPr>
        <w:t>ПЕНЗЕНСКОЙ ОБЛАСТИ</w:t>
      </w:r>
    </w:p>
    <w:p w:rsidR="00C86DBC" w:rsidRDefault="00C86DBC" w:rsidP="00C86DBC">
      <w:pPr>
        <w:pStyle w:val="a5"/>
        <w:jc w:val="center"/>
        <w:rPr>
          <w:b/>
          <w:bCs/>
        </w:rPr>
      </w:pPr>
      <w:r>
        <w:rPr>
          <w:b/>
          <w:bCs/>
        </w:rPr>
        <w:t xml:space="preserve">ВОСЬМОГО  </w:t>
      </w:r>
      <w:r w:rsidRPr="00760DEA">
        <w:rPr>
          <w:b/>
          <w:bCs/>
        </w:rPr>
        <w:t xml:space="preserve"> СОЗЫВА</w:t>
      </w:r>
    </w:p>
    <w:p w:rsidR="00C86DBC" w:rsidRPr="00760DEA" w:rsidRDefault="00C86DBC" w:rsidP="00C86DBC">
      <w:pPr>
        <w:pStyle w:val="a5"/>
        <w:jc w:val="center"/>
      </w:pPr>
    </w:p>
    <w:p w:rsidR="00C86DBC" w:rsidRDefault="00C86DBC" w:rsidP="00C86DBC">
      <w:pPr>
        <w:pStyle w:val="a5"/>
        <w:jc w:val="center"/>
        <w:rPr>
          <w:b/>
          <w:bCs/>
        </w:rPr>
      </w:pPr>
      <w:r w:rsidRPr="00760DEA">
        <w:rPr>
          <w:b/>
          <w:bCs/>
        </w:rPr>
        <w:t>РЕШЕНИЕ</w:t>
      </w:r>
    </w:p>
    <w:p w:rsidR="00C86DBC" w:rsidRPr="00760DEA" w:rsidRDefault="00C86DBC" w:rsidP="00C86DBC">
      <w:pPr>
        <w:pStyle w:val="a5"/>
        <w:jc w:val="center"/>
      </w:pPr>
    </w:p>
    <w:p w:rsidR="00C86DBC" w:rsidRPr="00E90BA5" w:rsidRDefault="00C86DBC" w:rsidP="00C86DBC">
      <w:pPr>
        <w:pStyle w:val="a5"/>
        <w:jc w:val="center"/>
        <w:rPr>
          <w:spacing w:val="-2"/>
        </w:rPr>
      </w:pPr>
      <w:r>
        <w:rPr>
          <w:bCs/>
        </w:rPr>
        <w:t xml:space="preserve"> От      </w:t>
      </w:r>
      <w:r w:rsidRPr="00E90BA5">
        <w:rPr>
          <w:spacing w:val="-2"/>
        </w:rPr>
        <w:t>№</w:t>
      </w:r>
      <w:r>
        <w:rPr>
          <w:spacing w:val="-2"/>
          <w:sz w:val="22"/>
          <w:szCs w:val="22"/>
        </w:rPr>
        <w:t xml:space="preserve">      проект</w:t>
      </w:r>
    </w:p>
    <w:p w:rsidR="00C86DBC" w:rsidRDefault="00C86DBC" w:rsidP="00C86DBC">
      <w:pPr>
        <w:pStyle w:val="a5"/>
        <w:jc w:val="center"/>
      </w:pPr>
    </w:p>
    <w:p w:rsidR="00C86DBC" w:rsidRPr="0082265D" w:rsidRDefault="00C86DBC" w:rsidP="00C86DBC">
      <w:pPr>
        <w:pStyle w:val="a5"/>
        <w:rPr>
          <w:bCs/>
          <w:sz w:val="28"/>
          <w:szCs w:val="28"/>
        </w:rPr>
      </w:pPr>
      <w:r>
        <w:rPr>
          <w:bCs/>
          <w:sz w:val="28"/>
          <w:szCs w:val="28"/>
        </w:rPr>
        <w:t xml:space="preserve">                                                     </w:t>
      </w:r>
      <w:r w:rsidRPr="0082265D">
        <w:rPr>
          <w:bCs/>
          <w:sz w:val="28"/>
          <w:szCs w:val="28"/>
        </w:rPr>
        <w:t>с. Елизаветино</w:t>
      </w:r>
    </w:p>
    <w:p w:rsidR="00C86DBC" w:rsidRDefault="00C86DBC" w:rsidP="00C86DBC">
      <w:pPr>
        <w:jc w:val="center"/>
        <w:rPr>
          <w:b/>
          <w:sz w:val="28"/>
          <w:szCs w:val="28"/>
        </w:rPr>
      </w:pPr>
    </w:p>
    <w:p w:rsidR="00C86DBC" w:rsidRPr="00804F66" w:rsidRDefault="00C86DBC" w:rsidP="00C86DBC">
      <w:pPr>
        <w:pStyle w:val="a5"/>
        <w:spacing w:before="240" w:after="60"/>
        <w:jc w:val="center"/>
        <w:rPr>
          <w:sz w:val="28"/>
          <w:szCs w:val="28"/>
        </w:rPr>
      </w:pPr>
      <w:r w:rsidRPr="00804F66">
        <w:rPr>
          <w:b/>
          <w:bCs/>
          <w:sz w:val="28"/>
          <w:szCs w:val="28"/>
        </w:rPr>
        <w:t xml:space="preserve">О внесении изменений в Положение о пенсионном обеспечении за выслугу лет муниципальных служащих </w:t>
      </w:r>
      <w:r>
        <w:rPr>
          <w:b/>
          <w:bCs/>
          <w:sz w:val="28"/>
          <w:szCs w:val="28"/>
        </w:rPr>
        <w:t xml:space="preserve">Елизаветинского </w:t>
      </w:r>
      <w:r w:rsidRPr="00804F66">
        <w:rPr>
          <w:b/>
          <w:bCs/>
          <w:sz w:val="28"/>
          <w:szCs w:val="28"/>
        </w:rPr>
        <w:t xml:space="preserve"> сельсовета Мокшанского района Пензенской области, утвержденное решением Комитета местного самоуправления </w:t>
      </w:r>
      <w:r>
        <w:rPr>
          <w:b/>
          <w:bCs/>
          <w:sz w:val="28"/>
          <w:szCs w:val="28"/>
        </w:rPr>
        <w:t xml:space="preserve">Елизаветинского </w:t>
      </w:r>
      <w:r w:rsidRPr="00804F66">
        <w:rPr>
          <w:b/>
          <w:bCs/>
          <w:sz w:val="28"/>
          <w:szCs w:val="28"/>
        </w:rPr>
        <w:t xml:space="preserve"> сельсовета Мокшанского района Пензенской области от </w:t>
      </w:r>
      <w:r>
        <w:rPr>
          <w:b/>
          <w:sz w:val="28"/>
          <w:szCs w:val="28"/>
        </w:rPr>
        <w:t>19.09.2014 № 420-170/5</w:t>
      </w:r>
    </w:p>
    <w:p w:rsidR="00C86DBC" w:rsidRPr="00804F66" w:rsidRDefault="00C86DBC" w:rsidP="00C86DBC">
      <w:pPr>
        <w:autoSpaceDE w:val="0"/>
        <w:autoSpaceDN w:val="0"/>
        <w:adjustRightInd w:val="0"/>
        <w:jc w:val="both"/>
        <w:rPr>
          <w:iCs/>
          <w:sz w:val="28"/>
          <w:szCs w:val="28"/>
        </w:rPr>
      </w:pPr>
    </w:p>
    <w:p w:rsidR="00C86DBC" w:rsidRPr="00804F66" w:rsidRDefault="00C86DBC" w:rsidP="00C86DBC">
      <w:pPr>
        <w:ind w:firstLine="708"/>
        <w:jc w:val="both"/>
        <w:rPr>
          <w:i/>
          <w:sz w:val="28"/>
          <w:szCs w:val="28"/>
        </w:rPr>
      </w:pPr>
      <w:r w:rsidRPr="00804F66">
        <w:rPr>
          <w:iCs/>
          <w:sz w:val="28"/>
          <w:szCs w:val="28"/>
        </w:rPr>
        <w:t xml:space="preserve">В соответствии со статьей 7 Федерального закона от 15.12.2001 № 166-ФЗ «О государственном и пенсионном обеспечении в Российской Федерации», статьями 23,24 Федерального закона от 02.03,2007 № 25-ФЗ «О муниципальной службе в Российской Федерации», статьей 18 Закона Пензенской области от 08.09.2004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13 Закона Пензенской области от 24.04.2024 №4208-ЗПО «О муниципальной службе в Пензенской области», </w:t>
      </w:r>
      <w:r w:rsidRPr="00804F66">
        <w:rPr>
          <w:sz w:val="28"/>
          <w:szCs w:val="28"/>
        </w:rPr>
        <w:t xml:space="preserve">руководствуясь Уставом сельского поселения </w:t>
      </w:r>
      <w:r>
        <w:rPr>
          <w:sz w:val="28"/>
          <w:szCs w:val="28"/>
        </w:rPr>
        <w:t xml:space="preserve">Елизаветинский </w:t>
      </w:r>
      <w:r w:rsidRPr="00804F66">
        <w:rPr>
          <w:sz w:val="28"/>
          <w:szCs w:val="28"/>
        </w:rPr>
        <w:t xml:space="preserve">сельсовет муниципального района Мокшанский район Пензенской области, </w:t>
      </w:r>
    </w:p>
    <w:p w:rsidR="00C86DBC" w:rsidRPr="00804F66" w:rsidRDefault="00C86DBC" w:rsidP="00C86DBC">
      <w:pPr>
        <w:ind w:firstLine="708"/>
        <w:jc w:val="both"/>
        <w:rPr>
          <w:sz w:val="28"/>
          <w:szCs w:val="28"/>
        </w:rPr>
      </w:pPr>
    </w:p>
    <w:p w:rsidR="00C86DBC" w:rsidRPr="00BB021B" w:rsidRDefault="00C86DBC" w:rsidP="00C86DBC">
      <w:pPr>
        <w:rPr>
          <w:sz w:val="28"/>
          <w:szCs w:val="28"/>
        </w:rPr>
      </w:pPr>
      <w:r w:rsidRPr="00BB021B">
        <w:rPr>
          <w:sz w:val="28"/>
          <w:szCs w:val="28"/>
        </w:rPr>
        <w:t xml:space="preserve">     </w:t>
      </w:r>
    </w:p>
    <w:p w:rsidR="00C86DBC" w:rsidRPr="00BB021B" w:rsidRDefault="00C86DBC" w:rsidP="00C86DBC">
      <w:pPr>
        <w:jc w:val="center"/>
        <w:rPr>
          <w:b/>
          <w:sz w:val="28"/>
          <w:szCs w:val="28"/>
        </w:rPr>
      </w:pPr>
      <w:r w:rsidRPr="00BB021B">
        <w:rPr>
          <w:b/>
          <w:sz w:val="28"/>
          <w:szCs w:val="28"/>
        </w:rPr>
        <w:t xml:space="preserve">Комитет местного самоуправления  </w:t>
      </w:r>
      <w:r>
        <w:rPr>
          <w:b/>
          <w:sz w:val="28"/>
          <w:szCs w:val="28"/>
        </w:rPr>
        <w:t>Елизаветинского</w:t>
      </w:r>
      <w:r w:rsidRPr="00BB021B">
        <w:rPr>
          <w:b/>
          <w:sz w:val="28"/>
          <w:szCs w:val="28"/>
        </w:rPr>
        <w:t xml:space="preserve"> сельсовета Мокшанского района Пензенской области решил:</w:t>
      </w:r>
    </w:p>
    <w:p w:rsidR="00C86DBC" w:rsidRPr="00BB021B" w:rsidRDefault="00C86DBC" w:rsidP="00C86DBC">
      <w:pPr>
        <w:rPr>
          <w:sz w:val="28"/>
          <w:szCs w:val="28"/>
        </w:rPr>
      </w:pPr>
    </w:p>
    <w:p w:rsidR="00C86DBC" w:rsidRPr="00804F66" w:rsidRDefault="00C86DBC" w:rsidP="00C86DBC">
      <w:pPr>
        <w:autoSpaceDE w:val="0"/>
        <w:autoSpaceDN w:val="0"/>
        <w:adjustRightInd w:val="0"/>
        <w:ind w:firstLine="709"/>
        <w:jc w:val="both"/>
        <w:rPr>
          <w:sz w:val="28"/>
          <w:szCs w:val="28"/>
        </w:rPr>
      </w:pPr>
      <w:r w:rsidRPr="00804F66">
        <w:rPr>
          <w:iCs/>
          <w:sz w:val="28"/>
          <w:szCs w:val="28"/>
        </w:rPr>
        <w:t xml:space="preserve">1. </w:t>
      </w:r>
      <w:r w:rsidRPr="00804F66">
        <w:rPr>
          <w:sz w:val="28"/>
          <w:szCs w:val="28"/>
        </w:rPr>
        <w:t xml:space="preserve">Внести в пункт 5.4 Положения о пенсионном обеспечении за выслугу лет муниципальных служащих </w:t>
      </w:r>
      <w:r>
        <w:rPr>
          <w:sz w:val="28"/>
          <w:szCs w:val="28"/>
        </w:rPr>
        <w:t>Елизаветинского</w:t>
      </w:r>
      <w:r w:rsidRPr="00804F66">
        <w:rPr>
          <w:sz w:val="28"/>
          <w:szCs w:val="28"/>
        </w:rPr>
        <w:t xml:space="preserve"> сельсовета Мокшанского района Пензенской области, утвержденного решением Комитета местного самоуправления </w:t>
      </w:r>
      <w:r>
        <w:rPr>
          <w:sz w:val="28"/>
          <w:szCs w:val="28"/>
        </w:rPr>
        <w:t>Елизаветинского</w:t>
      </w:r>
      <w:r w:rsidRPr="00804F66">
        <w:rPr>
          <w:sz w:val="28"/>
          <w:szCs w:val="28"/>
        </w:rPr>
        <w:t xml:space="preserve"> сельсовета Мокшанского района Пензенской области от </w:t>
      </w:r>
      <w:r w:rsidRPr="00067CF5">
        <w:rPr>
          <w:sz w:val="28"/>
          <w:szCs w:val="28"/>
        </w:rPr>
        <w:t>19.09.2014 № 420-170/5</w:t>
      </w:r>
      <w:r>
        <w:rPr>
          <w:b/>
          <w:sz w:val="28"/>
          <w:szCs w:val="28"/>
        </w:rPr>
        <w:t xml:space="preserve"> </w:t>
      </w:r>
      <w:r w:rsidRPr="00804F66">
        <w:rPr>
          <w:sz w:val="28"/>
          <w:szCs w:val="28"/>
        </w:rPr>
        <w:t xml:space="preserve">изменение, изложив первое предложение в следующей редакции: </w:t>
      </w:r>
    </w:p>
    <w:p w:rsidR="00C86DBC" w:rsidRPr="00804F66" w:rsidRDefault="00C86DBC" w:rsidP="00C86DBC">
      <w:pPr>
        <w:autoSpaceDE w:val="0"/>
        <w:autoSpaceDN w:val="0"/>
        <w:adjustRightInd w:val="0"/>
        <w:ind w:firstLine="709"/>
        <w:jc w:val="both"/>
        <w:rPr>
          <w:sz w:val="28"/>
          <w:szCs w:val="28"/>
        </w:rPr>
      </w:pPr>
      <w:r w:rsidRPr="00804F66">
        <w:rPr>
          <w:sz w:val="28"/>
          <w:szCs w:val="28"/>
        </w:rPr>
        <w:lastRenderedPageBreak/>
        <w:t xml:space="preserve">«5.4. 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 </w:t>
      </w:r>
    </w:p>
    <w:p w:rsidR="00C86DBC" w:rsidRPr="00804F66" w:rsidRDefault="00C86DBC" w:rsidP="00C86DBC">
      <w:pPr>
        <w:spacing w:before="100" w:beforeAutospacing="1" w:after="100" w:afterAutospacing="1"/>
        <w:ind w:firstLine="567"/>
        <w:jc w:val="both"/>
        <w:rPr>
          <w:sz w:val="28"/>
          <w:szCs w:val="28"/>
        </w:rPr>
      </w:pPr>
      <w:r>
        <w:rPr>
          <w:sz w:val="28"/>
          <w:szCs w:val="28"/>
        </w:rPr>
        <w:t>2</w:t>
      </w:r>
      <w:r w:rsidRPr="00804F66">
        <w:rPr>
          <w:sz w:val="28"/>
          <w:szCs w:val="28"/>
        </w:rPr>
        <w:t>. Настоящее решение опубликовать в информационном бюллетене «</w:t>
      </w:r>
      <w:r>
        <w:rPr>
          <w:sz w:val="28"/>
          <w:szCs w:val="28"/>
        </w:rPr>
        <w:t xml:space="preserve"> Елизаветинские  Вести</w:t>
      </w:r>
      <w:r w:rsidRPr="00804F66">
        <w:rPr>
          <w:sz w:val="28"/>
          <w:szCs w:val="28"/>
        </w:rPr>
        <w:t>».</w:t>
      </w:r>
    </w:p>
    <w:p w:rsidR="00C86DBC" w:rsidRPr="00804F66" w:rsidRDefault="00C86DBC" w:rsidP="00C86DBC">
      <w:pPr>
        <w:spacing w:before="100" w:beforeAutospacing="1" w:after="100" w:afterAutospacing="1"/>
        <w:ind w:firstLine="567"/>
        <w:jc w:val="both"/>
        <w:rPr>
          <w:sz w:val="28"/>
          <w:szCs w:val="28"/>
        </w:rPr>
      </w:pPr>
      <w:r>
        <w:rPr>
          <w:sz w:val="28"/>
          <w:szCs w:val="28"/>
        </w:rPr>
        <w:t>3</w:t>
      </w:r>
      <w:r w:rsidRPr="00804F66">
        <w:rPr>
          <w:sz w:val="28"/>
          <w:szCs w:val="28"/>
        </w:rPr>
        <w:t>. Настоящее решение вступает в силу на следующий день после дня его официального опубликования.</w:t>
      </w:r>
    </w:p>
    <w:p w:rsidR="00C86DBC" w:rsidRPr="00804F66" w:rsidRDefault="00C86DBC" w:rsidP="00C86DBC">
      <w:pPr>
        <w:spacing w:before="100" w:beforeAutospacing="1" w:after="100" w:afterAutospacing="1"/>
        <w:ind w:firstLine="567"/>
        <w:jc w:val="both"/>
        <w:rPr>
          <w:sz w:val="28"/>
          <w:szCs w:val="28"/>
        </w:rPr>
      </w:pPr>
      <w:r>
        <w:rPr>
          <w:sz w:val="28"/>
          <w:szCs w:val="28"/>
        </w:rPr>
        <w:t>4</w:t>
      </w:r>
      <w:r w:rsidRPr="00804F66">
        <w:rPr>
          <w:sz w:val="28"/>
          <w:szCs w:val="28"/>
        </w:rPr>
        <w:t xml:space="preserve">. Контроль за исполнением настоящего решения возложить на </w:t>
      </w:r>
      <w:r>
        <w:rPr>
          <w:sz w:val="28"/>
          <w:szCs w:val="28"/>
        </w:rPr>
        <w:t>главу Елизаветинского сельсовета  Мокшанского района Пензенской области.</w:t>
      </w:r>
    </w:p>
    <w:p w:rsidR="00C86DBC" w:rsidRPr="00804F66" w:rsidRDefault="00C86DBC" w:rsidP="00C86DBC">
      <w:pPr>
        <w:spacing w:before="100" w:beforeAutospacing="1" w:after="100" w:afterAutospacing="1"/>
        <w:rPr>
          <w:sz w:val="28"/>
          <w:szCs w:val="28"/>
        </w:rPr>
      </w:pPr>
      <w:r w:rsidRPr="00804F66">
        <w:rPr>
          <w:sz w:val="28"/>
          <w:szCs w:val="28"/>
        </w:rPr>
        <w:t> </w:t>
      </w:r>
    </w:p>
    <w:p w:rsidR="00C86DBC" w:rsidRPr="000A2F9E" w:rsidRDefault="00C86DBC" w:rsidP="00C86DBC"/>
    <w:p w:rsidR="00C86DBC" w:rsidRPr="00D666ED" w:rsidRDefault="00C86DBC" w:rsidP="00C86DBC">
      <w:pPr>
        <w:spacing w:before="100" w:beforeAutospacing="1" w:after="100" w:afterAutospacing="1"/>
        <w:rPr>
          <w:sz w:val="28"/>
          <w:szCs w:val="28"/>
        </w:rPr>
      </w:pPr>
      <w:r w:rsidRPr="00D666ED">
        <w:rPr>
          <w:sz w:val="28"/>
          <w:szCs w:val="28"/>
        </w:rPr>
        <w:t> </w:t>
      </w:r>
    </w:p>
    <w:p w:rsidR="00C86DBC" w:rsidRPr="00D666ED" w:rsidRDefault="00C86DBC" w:rsidP="00C86DBC">
      <w:pPr>
        <w:pStyle w:val="a5"/>
        <w:ind w:firstLine="567"/>
        <w:rPr>
          <w:b/>
          <w:sz w:val="28"/>
          <w:szCs w:val="28"/>
        </w:rPr>
      </w:pPr>
      <w:r w:rsidRPr="00D666ED">
        <w:rPr>
          <w:b/>
          <w:sz w:val="28"/>
          <w:szCs w:val="28"/>
        </w:rPr>
        <w:t>Глава  Елизаветинского сельсовета</w:t>
      </w:r>
    </w:p>
    <w:p w:rsidR="00C86DBC" w:rsidRPr="00D666ED" w:rsidRDefault="00C86DBC" w:rsidP="00C86DBC">
      <w:pPr>
        <w:pStyle w:val="a5"/>
        <w:ind w:firstLine="567"/>
        <w:rPr>
          <w:b/>
          <w:sz w:val="28"/>
          <w:szCs w:val="28"/>
        </w:rPr>
      </w:pPr>
      <w:r w:rsidRPr="00D666ED">
        <w:rPr>
          <w:b/>
          <w:sz w:val="28"/>
          <w:szCs w:val="28"/>
        </w:rPr>
        <w:t>Мокшанского района</w:t>
      </w:r>
    </w:p>
    <w:p w:rsidR="00C86DBC" w:rsidRPr="00D666ED" w:rsidRDefault="00C86DBC" w:rsidP="00C86DBC">
      <w:pPr>
        <w:pStyle w:val="a5"/>
        <w:ind w:firstLine="567"/>
        <w:rPr>
          <w:b/>
          <w:sz w:val="28"/>
          <w:szCs w:val="28"/>
        </w:rPr>
      </w:pPr>
      <w:r w:rsidRPr="00D666ED">
        <w:rPr>
          <w:b/>
          <w:sz w:val="28"/>
          <w:szCs w:val="28"/>
        </w:rPr>
        <w:t>Пензенской области                                                               А.Н. Сиднев</w:t>
      </w:r>
    </w:p>
    <w:p w:rsidR="00C86DBC" w:rsidRPr="00D666ED" w:rsidRDefault="00C86DBC" w:rsidP="00C86DBC">
      <w:pPr>
        <w:ind w:firstLine="567"/>
        <w:rPr>
          <w:b/>
          <w:sz w:val="28"/>
          <w:szCs w:val="28"/>
        </w:rPr>
      </w:pPr>
    </w:p>
    <w:p w:rsidR="00C86DBC" w:rsidRPr="00D666ED" w:rsidRDefault="00C86DBC" w:rsidP="00C86DBC">
      <w:pPr>
        <w:spacing w:before="100" w:beforeAutospacing="1" w:after="100" w:afterAutospacing="1"/>
        <w:jc w:val="right"/>
        <w:rPr>
          <w:sz w:val="28"/>
          <w:szCs w:val="28"/>
        </w:rPr>
      </w:pPr>
    </w:p>
    <w:p w:rsidR="00C86DBC" w:rsidRPr="00D666ED" w:rsidRDefault="00C86DBC" w:rsidP="00C86DBC">
      <w:pPr>
        <w:spacing w:before="100" w:beforeAutospacing="1" w:after="100" w:afterAutospacing="1"/>
        <w:jc w:val="right"/>
        <w:rPr>
          <w:sz w:val="28"/>
          <w:szCs w:val="28"/>
        </w:rPr>
      </w:pPr>
    </w:p>
    <w:p w:rsidR="00C86DBC" w:rsidRPr="00D666ED" w:rsidRDefault="00C86DBC" w:rsidP="00C86DBC">
      <w:pPr>
        <w:spacing w:before="100" w:beforeAutospacing="1" w:after="100" w:afterAutospacing="1"/>
        <w:jc w:val="right"/>
        <w:rPr>
          <w:sz w:val="28"/>
          <w:szCs w:val="28"/>
        </w:rPr>
      </w:pPr>
    </w:p>
    <w:p w:rsidR="00C86DBC" w:rsidRPr="00D666ED" w:rsidRDefault="00C86DBC" w:rsidP="00C86DBC">
      <w:pPr>
        <w:spacing w:before="100" w:beforeAutospacing="1" w:after="100" w:afterAutospacing="1"/>
        <w:jc w:val="right"/>
        <w:rPr>
          <w:sz w:val="28"/>
          <w:szCs w:val="28"/>
        </w:rPr>
      </w:pPr>
    </w:p>
    <w:p w:rsidR="00C86DBC" w:rsidRPr="00D666ED" w:rsidRDefault="00C86DBC" w:rsidP="00C86DBC">
      <w:pPr>
        <w:spacing w:before="100" w:beforeAutospacing="1" w:after="100" w:afterAutospacing="1"/>
        <w:jc w:val="right"/>
        <w:rPr>
          <w:sz w:val="28"/>
          <w:szCs w:val="28"/>
        </w:rPr>
      </w:pPr>
    </w:p>
    <w:p w:rsidR="00C86DBC" w:rsidRPr="00D666ED" w:rsidRDefault="00C86DBC" w:rsidP="00C86DBC">
      <w:pPr>
        <w:spacing w:before="100" w:beforeAutospacing="1" w:after="100" w:afterAutospacing="1"/>
        <w:jc w:val="right"/>
        <w:rPr>
          <w:sz w:val="28"/>
          <w:szCs w:val="28"/>
        </w:rPr>
      </w:pPr>
    </w:p>
    <w:p w:rsidR="00C86DBC" w:rsidRPr="00D666ED" w:rsidRDefault="00C86DBC" w:rsidP="00C86DBC">
      <w:pPr>
        <w:spacing w:before="100" w:beforeAutospacing="1" w:after="100" w:afterAutospacing="1"/>
        <w:jc w:val="right"/>
        <w:rPr>
          <w:sz w:val="28"/>
          <w:szCs w:val="28"/>
        </w:rPr>
      </w:pPr>
    </w:p>
    <w:p w:rsidR="00C86DBC" w:rsidRPr="00D666ED" w:rsidRDefault="00C86DBC" w:rsidP="00C86DBC">
      <w:pPr>
        <w:spacing w:before="100" w:beforeAutospacing="1" w:after="100" w:afterAutospacing="1"/>
        <w:jc w:val="right"/>
        <w:rPr>
          <w:sz w:val="28"/>
          <w:szCs w:val="28"/>
        </w:rPr>
      </w:pPr>
    </w:p>
    <w:p w:rsidR="00C86DBC" w:rsidRPr="00D666ED" w:rsidRDefault="00C86DBC" w:rsidP="00C86DBC">
      <w:pPr>
        <w:spacing w:before="100" w:beforeAutospacing="1" w:after="100" w:afterAutospacing="1"/>
        <w:jc w:val="right"/>
        <w:rPr>
          <w:sz w:val="28"/>
          <w:szCs w:val="28"/>
        </w:rPr>
      </w:pPr>
    </w:p>
    <w:p w:rsidR="00C86DBC" w:rsidRPr="00D666ED" w:rsidRDefault="00C86DBC" w:rsidP="00C86DBC">
      <w:pPr>
        <w:spacing w:before="100" w:beforeAutospacing="1" w:after="100" w:afterAutospacing="1"/>
        <w:jc w:val="right"/>
        <w:rPr>
          <w:sz w:val="28"/>
          <w:szCs w:val="28"/>
        </w:rPr>
      </w:pPr>
    </w:p>
    <w:p w:rsidR="00C86DBC" w:rsidRPr="00D666ED" w:rsidRDefault="00C86DBC" w:rsidP="00C86DBC">
      <w:pPr>
        <w:spacing w:before="100" w:beforeAutospacing="1" w:after="100" w:afterAutospacing="1"/>
        <w:jc w:val="right"/>
        <w:rPr>
          <w:sz w:val="28"/>
          <w:szCs w:val="28"/>
        </w:rPr>
      </w:pPr>
    </w:p>
    <w:p w:rsidR="00C86DBC" w:rsidRPr="00D666ED" w:rsidRDefault="00C86DBC" w:rsidP="00C86DBC">
      <w:pPr>
        <w:spacing w:before="100" w:beforeAutospacing="1" w:after="100" w:afterAutospacing="1"/>
        <w:jc w:val="right"/>
        <w:rPr>
          <w:sz w:val="28"/>
          <w:szCs w:val="28"/>
        </w:rPr>
      </w:pPr>
    </w:p>
    <w:p w:rsidR="00C86DBC" w:rsidRPr="00D666ED" w:rsidRDefault="00C86DBC" w:rsidP="00C86DBC">
      <w:pPr>
        <w:ind w:firstLine="567"/>
        <w:rPr>
          <w:b/>
          <w:sz w:val="28"/>
          <w:szCs w:val="28"/>
        </w:rPr>
      </w:pPr>
    </w:p>
    <w:p w:rsidR="003C1DCD" w:rsidRDefault="003C1DCD" w:rsidP="003C1DCD">
      <w:pPr>
        <w:pStyle w:val="ConsNonformat"/>
        <w:widowControl/>
        <w:rPr>
          <w:rFonts w:ascii="Times New Roman" w:hAnsi="Times New Roman" w:cs="Times New Roman"/>
          <w:b/>
          <w:bCs/>
          <w:sz w:val="36"/>
          <w:szCs w:val="36"/>
        </w:rPr>
      </w:pPr>
      <w:bookmarkStart w:id="0" w:name="_GoBack"/>
      <w:bookmarkEnd w:id="0"/>
    </w:p>
    <w:sectPr w:rsidR="003C1DCD" w:rsidSect="003915B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1E9A" w:rsidRDefault="00621E9A" w:rsidP="0080098B">
      <w:r>
        <w:separator/>
      </w:r>
    </w:p>
  </w:endnote>
  <w:endnote w:type="continuationSeparator" w:id="0">
    <w:p w:rsidR="00621E9A" w:rsidRDefault="00621E9A"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1E9A" w:rsidRDefault="00621E9A" w:rsidP="0080098B">
      <w:r>
        <w:separator/>
      </w:r>
    </w:p>
  </w:footnote>
  <w:footnote w:type="continuationSeparator" w:id="0">
    <w:p w:rsidR="00621E9A" w:rsidRDefault="00621E9A"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06C0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0089AD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3A0711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0F88D4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4DAB3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3609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4E7C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A86B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8A519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E9AB5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1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1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6516F46"/>
    <w:multiLevelType w:val="hybridMultilevel"/>
    <w:tmpl w:val="F0AA2842"/>
    <w:lvl w:ilvl="0" w:tplc="82765A4E">
      <w:start w:val="2020"/>
      <w:numFmt w:val="decimal"/>
      <w:lvlText w:val="%1"/>
      <w:lvlJc w:val="left"/>
      <w:pPr>
        <w:ind w:left="960"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15:restartNumberingAfterBreak="0">
    <w:nsid w:val="0B1F4F53"/>
    <w:multiLevelType w:val="hybridMultilevel"/>
    <w:tmpl w:val="C7604820"/>
    <w:lvl w:ilvl="0" w:tplc="A92CA48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0" w15:restartNumberingAfterBreak="0">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22" w15:restartNumberingAfterBreak="0">
    <w:nsid w:val="1DA87E16"/>
    <w:multiLevelType w:val="hybridMultilevel"/>
    <w:tmpl w:val="BA26DA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1F6114DE"/>
    <w:multiLevelType w:val="multilevel"/>
    <w:tmpl w:val="568CA25A"/>
    <w:lvl w:ilvl="0">
      <w:start w:val="1"/>
      <w:numFmt w:val="decimal"/>
      <w:lvlText w:val="%1."/>
      <w:lvlJc w:val="left"/>
      <w:pPr>
        <w:ind w:left="1392" w:hanging="825"/>
      </w:pPr>
      <w:rPr>
        <w:rFonts w:hint="default"/>
      </w:rPr>
    </w:lvl>
    <w:lvl w:ilvl="1">
      <w:start w:val="1"/>
      <w:numFmt w:val="decimal"/>
      <w:isLgl/>
      <w:lvlText w:val="%1.%2."/>
      <w:lvlJc w:val="left"/>
      <w:pPr>
        <w:ind w:left="1313" w:hanging="720"/>
      </w:pPr>
      <w:rPr>
        <w:rFonts w:hint="default"/>
      </w:rPr>
    </w:lvl>
    <w:lvl w:ilvl="2">
      <w:start w:val="1"/>
      <w:numFmt w:val="decimal"/>
      <w:isLgl/>
      <w:lvlText w:val="%1.%2.%3."/>
      <w:lvlJc w:val="left"/>
      <w:pPr>
        <w:ind w:left="1339" w:hanging="720"/>
      </w:pPr>
      <w:rPr>
        <w:rFonts w:hint="default"/>
      </w:rPr>
    </w:lvl>
    <w:lvl w:ilvl="3">
      <w:start w:val="1"/>
      <w:numFmt w:val="decimal"/>
      <w:isLgl/>
      <w:lvlText w:val="%1.%2.%3.%4."/>
      <w:lvlJc w:val="left"/>
      <w:pPr>
        <w:ind w:left="1725" w:hanging="1080"/>
      </w:pPr>
      <w:rPr>
        <w:rFonts w:hint="default"/>
      </w:rPr>
    </w:lvl>
    <w:lvl w:ilvl="4">
      <w:start w:val="1"/>
      <w:numFmt w:val="decimal"/>
      <w:isLgl/>
      <w:lvlText w:val="%1.%2.%3.%4.%5."/>
      <w:lvlJc w:val="left"/>
      <w:pPr>
        <w:ind w:left="1751" w:hanging="1080"/>
      </w:pPr>
      <w:rPr>
        <w:rFonts w:hint="default"/>
      </w:rPr>
    </w:lvl>
    <w:lvl w:ilvl="5">
      <w:start w:val="1"/>
      <w:numFmt w:val="decimal"/>
      <w:isLgl/>
      <w:lvlText w:val="%1.%2.%3.%4.%5.%6."/>
      <w:lvlJc w:val="left"/>
      <w:pPr>
        <w:ind w:left="2137"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35" w:hanging="2160"/>
      </w:pPr>
      <w:rPr>
        <w:rFonts w:hint="default"/>
      </w:rPr>
    </w:lvl>
  </w:abstractNum>
  <w:abstractNum w:abstractNumId="2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5" w15:restartNumberingAfterBreak="0">
    <w:nsid w:val="25810CA6"/>
    <w:multiLevelType w:val="hybridMultilevel"/>
    <w:tmpl w:val="87680F2C"/>
    <w:lvl w:ilvl="0" w:tplc="A92CA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3397785F"/>
    <w:multiLevelType w:val="hybridMultilevel"/>
    <w:tmpl w:val="DB6A008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3E8121E9"/>
    <w:multiLevelType w:val="hybridMultilevel"/>
    <w:tmpl w:val="1D8E502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15:restartNumberingAfterBreak="0">
    <w:nsid w:val="4CA359BF"/>
    <w:multiLevelType w:val="hybridMultilevel"/>
    <w:tmpl w:val="13CCF2CC"/>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31"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3" w15:restartNumberingAfterBreak="0">
    <w:nsid w:val="67D354F6"/>
    <w:multiLevelType w:val="hybridMultilevel"/>
    <w:tmpl w:val="3326BA1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4" w15:restartNumberingAfterBreak="0">
    <w:nsid w:val="6D8E3C3B"/>
    <w:multiLevelType w:val="hybridMultilevel"/>
    <w:tmpl w:val="8EE46254"/>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36"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68D6374"/>
    <w:multiLevelType w:val="multilevel"/>
    <w:tmpl w:val="0D0AAAF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38"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0"/>
  </w:num>
  <w:num w:numId="2">
    <w:abstractNumId w:val="19"/>
  </w:num>
  <w:num w:numId="3">
    <w:abstractNumId w:val="14"/>
  </w:num>
  <w:num w:numId="4">
    <w:abstractNumId w:val="2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0"/>
  </w:num>
  <w:num w:numId="8">
    <w:abstractNumId w:val="11"/>
  </w:num>
  <w:num w:numId="9">
    <w:abstractNumId w:val="12"/>
  </w:num>
  <w:num w:numId="10">
    <w:abstractNumId w:val="26"/>
  </w:num>
  <w:num w:numId="11">
    <w:abstractNumId w:val="38"/>
  </w:num>
  <w:num w:numId="12">
    <w:abstractNumId w:val="23"/>
  </w:num>
  <w:num w:numId="13">
    <w:abstractNumId w:val="37"/>
  </w:num>
  <w:num w:numId="14">
    <w:abstractNumId w:val="25"/>
  </w:num>
  <w:num w:numId="15">
    <w:abstractNumId w:val="17"/>
  </w:num>
  <w:num w:numId="16">
    <w:abstractNumId w:val="30"/>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16"/>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29"/>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15"/>
  </w:num>
  <w:num w:numId="45">
    <w:abstractNumId w:val="36"/>
  </w:num>
  <w:num w:numId="46">
    <w:abstractNumId w:val="32"/>
  </w:num>
  <w:num w:numId="4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22406"/>
    <w:rsid w:val="00024D29"/>
    <w:rsid w:val="00034961"/>
    <w:rsid w:val="00042E43"/>
    <w:rsid w:val="000773C5"/>
    <w:rsid w:val="0008760D"/>
    <w:rsid w:val="00095CF9"/>
    <w:rsid w:val="000B1D8E"/>
    <w:rsid w:val="000B6579"/>
    <w:rsid w:val="000E42A8"/>
    <w:rsid w:val="00105603"/>
    <w:rsid w:val="00106F53"/>
    <w:rsid w:val="001104EC"/>
    <w:rsid w:val="0011607F"/>
    <w:rsid w:val="001226AF"/>
    <w:rsid w:val="001229A2"/>
    <w:rsid w:val="00134D8F"/>
    <w:rsid w:val="00135B2D"/>
    <w:rsid w:val="00142ABE"/>
    <w:rsid w:val="00145BA0"/>
    <w:rsid w:val="00146212"/>
    <w:rsid w:val="00147CDB"/>
    <w:rsid w:val="0015686A"/>
    <w:rsid w:val="0017140D"/>
    <w:rsid w:val="00175FAC"/>
    <w:rsid w:val="00176A11"/>
    <w:rsid w:val="00177390"/>
    <w:rsid w:val="00183CD4"/>
    <w:rsid w:val="00192422"/>
    <w:rsid w:val="00194E8E"/>
    <w:rsid w:val="001A2F4C"/>
    <w:rsid w:val="001A47C3"/>
    <w:rsid w:val="001B575A"/>
    <w:rsid w:val="001D48C7"/>
    <w:rsid w:val="001E6A19"/>
    <w:rsid w:val="001F306B"/>
    <w:rsid w:val="001F7D0E"/>
    <w:rsid w:val="00203E8E"/>
    <w:rsid w:val="00221A9F"/>
    <w:rsid w:val="002426B6"/>
    <w:rsid w:val="00252BB6"/>
    <w:rsid w:val="002565FA"/>
    <w:rsid w:val="0026564B"/>
    <w:rsid w:val="00270D8A"/>
    <w:rsid w:val="002717E3"/>
    <w:rsid w:val="00284697"/>
    <w:rsid w:val="00295347"/>
    <w:rsid w:val="002A0F60"/>
    <w:rsid w:val="002A31E3"/>
    <w:rsid w:val="002A5F7D"/>
    <w:rsid w:val="002C60DE"/>
    <w:rsid w:val="002F1CC5"/>
    <w:rsid w:val="002F3425"/>
    <w:rsid w:val="00311FC1"/>
    <w:rsid w:val="0031313A"/>
    <w:rsid w:val="0032093A"/>
    <w:rsid w:val="00332952"/>
    <w:rsid w:val="00343EDE"/>
    <w:rsid w:val="003546CA"/>
    <w:rsid w:val="00357D98"/>
    <w:rsid w:val="00365948"/>
    <w:rsid w:val="00366F1E"/>
    <w:rsid w:val="00371CA9"/>
    <w:rsid w:val="0037599F"/>
    <w:rsid w:val="003915B0"/>
    <w:rsid w:val="003C1DCD"/>
    <w:rsid w:val="003C2A7C"/>
    <w:rsid w:val="003F1906"/>
    <w:rsid w:val="0040374D"/>
    <w:rsid w:val="00404C52"/>
    <w:rsid w:val="0040617B"/>
    <w:rsid w:val="00407036"/>
    <w:rsid w:val="00407FA1"/>
    <w:rsid w:val="00424125"/>
    <w:rsid w:val="00424D74"/>
    <w:rsid w:val="00446AC4"/>
    <w:rsid w:val="00456093"/>
    <w:rsid w:val="00462A7C"/>
    <w:rsid w:val="00472542"/>
    <w:rsid w:val="00475177"/>
    <w:rsid w:val="004A7324"/>
    <w:rsid w:val="004A7371"/>
    <w:rsid w:val="004B3E2C"/>
    <w:rsid w:val="004E1844"/>
    <w:rsid w:val="004E7040"/>
    <w:rsid w:val="004F60C8"/>
    <w:rsid w:val="004F7879"/>
    <w:rsid w:val="00515ED2"/>
    <w:rsid w:val="005273EC"/>
    <w:rsid w:val="00536BF8"/>
    <w:rsid w:val="0055743D"/>
    <w:rsid w:val="00566802"/>
    <w:rsid w:val="00571A48"/>
    <w:rsid w:val="00581AF3"/>
    <w:rsid w:val="005A1F2E"/>
    <w:rsid w:val="005A6C4D"/>
    <w:rsid w:val="005B05AD"/>
    <w:rsid w:val="005C57C2"/>
    <w:rsid w:val="005F4BB3"/>
    <w:rsid w:val="005F55D0"/>
    <w:rsid w:val="006116FF"/>
    <w:rsid w:val="006119FE"/>
    <w:rsid w:val="00621E9A"/>
    <w:rsid w:val="006279F3"/>
    <w:rsid w:val="0064613E"/>
    <w:rsid w:val="006503B3"/>
    <w:rsid w:val="00650B50"/>
    <w:rsid w:val="0065306E"/>
    <w:rsid w:val="00657024"/>
    <w:rsid w:val="006631A3"/>
    <w:rsid w:val="00665AB3"/>
    <w:rsid w:val="00671B0A"/>
    <w:rsid w:val="006729E1"/>
    <w:rsid w:val="00676388"/>
    <w:rsid w:val="00690530"/>
    <w:rsid w:val="006C6904"/>
    <w:rsid w:val="006D53F6"/>
    <w:rsid w:val="006E2252"/>
    <w:rsid w:val="006E265B"/>
    <w:rsid w:val="006E5A8A"/>
    <w:rsid w:val="006E5C84"/>
    <w:rsid w:val="006F1A1E"/>
    <w:rsid w:val="00702F34"/>
    <w:rsid w:val="00711089"/>
    <w:rsid w:val="00721603"/>
    <w:rsid w:val="00722680"/>
    <w:rsid w:val="00736C3F"/>
    <w:rsid w:val="007405FF"/>
    <w:rsid w:val="00760E81"/>
    <w:rsid w:val="00770C7C"/>
    <w:rsid w:val="00771BE0"/>
    <w:rsid w:val="007774D9"/>
    <w:rsid w:val="007A3162"/>
    <w:rsid w:val="007B001B"/>
    <w:rsid w:val="007D4878"/>
    <w:rsid w:val="007E0997"/>
    <w:rsid w:val="007E19BB"/>
    <w:rsid w:val="007F24D3"/>
    <w:rsid w:val="007F6E83"/>
    <w:rsid w:val="0080098B"/>
    <w:rsid w:val="00803FB6"/>
    <w:rsid w:val="008243B7"/>
    <w:rsid w:val="00824A8F"/>
    <w:rsid w:val="00826B1A"/>
    <w:rsid w:val="008441F8"/>
    <w:rsid w:val="00850194"/>
    <w:rsid w:val="008501B8"/>
    <w:rsid w:val="00852206"/>
    <w:rsid w:val="00852878"/>
    <w:rsid w:val="008561F5"/>
    <w:rsid w:val="00856C2E"/>
    <w:rsid w:val="0086679C"/>
    <w:rsid w:val="00870507"/>
    <w:rsid w:val="008714F9"/>
    <w:rsid w:val="00877F99"/>
    <w:rsid w:val="008A779F"/>
    <w:rsid w:val="008B1287"/>
    <w:rsid w:val="008B6DA4"/>
    <w:rsid w:val="008E1A6E"/>
    <w:rsid w:val="008E59E8"/>
    <w:rsid w:val="008F6689"/>
    <w:rsid w:val="009017FF"/>
    <w:rsid w:val="009022A8"/>
    <w:rsid w:val="00911987"/>
    <w:rsid w:val="00912E7F"/>
    <w:rsid w:val="009215EB"/>
    <w:rsid w:val="00935B54"/>
    <w:rsid w:val="0094419B"/>
    <w:rsid w:val="00944C9B"/>
    <w:rsid w:val="0095368A"/>
    <w:rsid w:val="00956FF1"/>
    <w:rsid w:val="0096029D"/>
    <w:rsid w:val="00973DE1"/>
    <w:rsid w:val="00997AF0"/>
    <w:rsid w:val="009A41CF"/>
    <w:rsid w:val="009A60E9"/>
    <w:rsid w:val="009C1EFF"/>
    <w:rsid w:val="009E3948"/>
    <w:rsid w:val="00A251DB"/>
    <w:rsid w:val="00A40597"/>
    <w:rsid w:val="00A51298"/>
    <w:rsid w:val="00A51A19"/>
    <w:rsid w:val="00A54CA8"/>
    <w:rsid w:val="00A611E8"/>
    <w:rsid w:val="00A616DE"/>
    <w:rsid w:val="00A8413D"/>
    <w:rsid w:val="00A86425"/>
    <w:rsid w:val="00A90356"/>
    <w:rsid w:val="00A92643"/>
    <w:rsid w:val="00A93D23"/>
    <w:rsid w:val="00A97D91"/>
    <w:rsid w:val="00AA317F"/>
    <w:rsid w:val="00AA3FFA"/>
    <w:rsid w:val="00AC0128"/>
    <w:rsid w:val="00AD31DA"/>
    <w:rsid w:val="00AD3835"/>
    <w:rsid w:val="00B10B92"/>
    <w:rsid w:val="00B3697E"/>
    <w:rsid w:val="00B46A0F"/>
    <w:rsid w:val="00B61472"/>
    <w:rsid w:val="00B65478"/>
    <w:rsid w:val="00B67AF8"/>
    <w:rsid w:val="00B73A9F"/>
    <w:rsid w:val="00B7520C"/>
    <w:rsid w:val="00B75D1C"/>
    <w:rsid w:val="00BB7EB2"/>
    <w:rsid w:val="00BD0152"/>
    <w:rsid w:val="00BD223E"/>
    <w:rsid w:val="00BE0059"/>
    <w:rsid w:val="00BF42D3"/>
    <w:rsid w:val="00BF635B"/>
    <w:rsid w:val="00C062C8"/>
    <w:rsid w:val="00C4085D"/>
    <w:rsid w:val="00C61B7B"/>
    <w:rsid w:val="00C6728D"/>
    <w:rsid w:val="00C73546"/>
    <w:rsid w:val="00C80A1B"/>
    <w:rsid w:val="00C8182F"/>
    <w:rsid w:val="00C8206F"/>
    <w:rsid w:val="00C83245"/>
    <w:rsid w:val="00C86DBC"/>
    <w:rsid w:val="00C876D2"/>
    <w:rsid w:val="00C92330"/>
    <w:rsid w:val="00CA052D"/>
    <w:rsid w:val="00CB44A0"/>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3EF1"/>
    <w:rsid w:val="00D74493"/>
    <w:rsid w:val="00D80ADD"/>
    <w:rsid w:val="00D826C1"/>
    <w:rsid w:val="00D954C1"/>
    <w:rsid w:val="00D9765B"/>
    <w:rsid w:val="00DA7D42"/>
    <w:rsid w:val="00DD175B"/>
    <w:rsid w:val="00DF114D"/>
    <w:rsid w:val="00E03C6D"/>
    <w:rsid w:val="00E21433"/>
    <w:rsid w:val="00E21DB0"/>
    <w:rsid w:val="00E25452"/>
    <w:rsid w:val="00E27918"/>
    <w:rsid w:val="00E36481"/>
    <w:rsid w:val="00E424CA"/>
    <w:rsid w:val="00E43ACC"/>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F59"/>
    <w:rsid w:val="00F4062E"/>
    <w:rsid w:val="00F5191C"/>
    <w:rsid w:val="00F81A63"/>
    <w:rsid w:val="00F901E6"/>
    <w:rsid w:val="00FA2E91"/>
    <w:rsid w:val="00FA5661"/>
    <w:rsid w:val="00FD36DD"/>
    <w:rsid w:val="00FD5771"/>
    <w:rsid w:val="00FD734E"/>
    <w:rsid w:val="00FE780D"/>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Theme" w:semiHidden="1" w:unhideWhenUsed="1"/>
    <w:lsdException w:name="Placeholder Text" w:semiHidden="1"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E00AE-92AB-47C7-8A79-37EC62E8E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4</Pages>
  <Words>603</Words>
  <Characters>3442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227</cp:revision>
  <cp:lastPrinted>2025-05-16T11:23:00Z</cp:lastPrinted>
  <dcterms:created xsi:type="dcterms:W3CDTF">2024-06-18T06:10:00Z</dcterms:created>
  <dcterms:modified xsi:type="dcterms:W3CDTF">2025-09-15T10:42:00Z</dcterms:modified>
</cp:coreProperties>
</file>