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C8499F">
        <w:t>13</w:t>
      </w:r>
      <w:r w:rsidR="0077145B">
        <w:t>.03</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B749A9">
        <w:t>8</w:t>
      </w:r>
      <w:r w:rsidR="00C8499F">
        <w:t>8</w:t>
      </w:r>
      <w:r w:rsidR="00722680">
        <w:t>(</w:t>
      </w:r>
      <w:r w:rsidR="009A60E9">
        <w:t>6</w:t>
      </w:r>
      <w:r w:rsidR="00C8499F">
        <w:t>91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7C03B2" w:rsidRDefault="007C03B2" w:rsidP="007C03B2">
      <w:pPr>
        <w:pStyle w:val="a5"/>
        <w:jc w:val="center"/>
        <w:rPr>
          <w:b/>
          <w:bCs/>
        </w:rPr>
      </w:pPr>
      <w:r w:rsidRPr="00760DEA">
        <w:rPr>
          <w:b/>
          <w:bCs/>
        </w:rPr>
        <w:t xml:space="preserve">КОМИТЕТ МЕСТНОГО САМОУПРАВЛЕНИЯ </w:t>
      </w:r>
    </w:p>
    <w:p w:rsidR="007C03B2" w:rsidRPr="00760DEA" w:rsidRDefault="007C03B2" w:rsidP="007C03B2">
      <w:pPr>
        <w:pStyle w:val="a5"/>
        <w:jc w:val="center"/>
      </w:pPr>
      <w:proofErr w:type="gramStart"/>
      <w:r>
        <w:rPr>
          <w:b/>
          <w:bCs/>
        </w:rPr>
        <w:t xml:space="preserve">ЕЛИЗАВЕТИНСКОГО  </w:t>
      </w:r>
      <w:proofErr w:type="spellStart"/>
      <w:r>
        <w:rPr>
          <w:b/>
          <w:bCs/>
        </w:rPr>
        <w:t>ЕЛИЗАВЕТИНСКОГО</w:t>
      </w:r>
      <w:proofErr w:type="spellEnd"/>
      <w:proofErr w:type="gramEnd"/>
      <w:r>
        <w:rPr>
          <w:b/>
          <w:bCs/>
        </w:rPr>
        <w:t xml:space="preserve"> </w:t>
      </w:r>
      <w:proofErr w:type="spellStart"/>
      <w:r>
        <w:rPr>
          <w:b/>
          <w:bCs/>
        </w:rPr>
        <w:t>ЕЛИЗАВЕТИНСКОГО</w:t>
      </w:r>
      <w:proofErr w:type="spellEnd"/>
      <w:r>
        <w:rPr>
          <w:b/>
          <w:bCs/>
        </w:rPr>
        <w:t xml:space="preserve"> СЕЛЬСОВЕТА</w:t>
      </w:r>
      <w:r w:rsidRPr="00760DEA">
        <w:rPr>
          <w:b/>
          <w:bCs/>
        </w:rPr>
        <w:t xml:space="preserve"> МОКШАНСКОГО РАЙОНА</w:t>
      </w:r>
    </w:p>
    <w:p w:rsidR="007C03B2" w:rsidRPr="00760DEA" w:rsidRDefault="007C03B2" w:rsidP="007C03B2">
      <w:pPr>
        <w:pStyle w:val="a5"/>
        <w:jc w:val="center"/>
      </w:pPr>
      <w:r w:rsidRPr="00760DEA">
        <w:rPr>
          <w:b/>
          <w:bCs/>
        </w:rPr>
        <w:t>ПЕНЗЕНСКОЙ ОБЛАСТИ</w:t>
      </w:r>
    </w:p>
    <w:p w:rsidR="007C03B2" w:rsidRDefault="007C03B2" w:rsidP="007C03B2">
      <w:pPr>
        <w:pStyle w:val="a5"/>
        <w:jc w:val="center"/>
        <w:rPr>
          <w:b/>
          <w:bCs/>
        </w:rPr>
      </w:pPr>
      <w:r>
        <w:rPr>
          <w:b/>
          <w:bCs/>
        </w:rPr>
        <w:t xml:space="preserve">ВОСЬМОГО  </w:t>
      </w:r>
      <w:r w:rsidRPr="00760DEA">
        <w:rPr>
          <w:b/>
          <w:bCs/>
        </w:rPr>
        <w:t xml:space="preserve"> СОЗЫВА</w:t>
      </w:r>
    </w:p>
    <w:p w:rsidR="007C03B2" w:rsidRPr="00760DEA" w:rsidRDefault="007C03B2" w:rsidP="007C03B2">
      <w:pPr>
        <w:pStyle w:val="a5"/>
        <w:jc w:val="center"/>
      </w:pPr>
    </w:p>
    <w:p w:rsidR="007C03B2" w:rsidRDefault="007C03B2" w:rsidP="007C03B2">
      <w:pPr>
        <w:pStyle w:val="a5"/>
        <w:jc w:val="center"/>
        <w:rPr>
          <w:b/>
          <w:bCs/>
        </w:rPr>
      </w:pPr>
      <w:r w:rsidRPr="00760DEA">
        <w:rPr>
          <w:b/>
          <w:bCs/>
        </w:rPr>
        <w:t>РЕШЕНИЕ</w:t>
      </w:r>
    </w:p>
    <w:p w:rsidR="007C03B2" w:rsidRPr="00760DEA" w:rsidRDefault="007C03B2" w:rsidP="007C03B2">
      <w:pPr>
        <w:pStyle w:val="a5"/>
        <w:jc w:val="center"/>
      </w:pPr>
    </w:p>
    <w:p w:rsidR="007C03B2" w:rsidRPr="00E90BA5" w:rsidRDefault="007C03B2" w:rsidP="007C03B2">
      <w:pPr>
        <w:pStyle w:val="a5"/>
        <w:jc w:val="center"/>
        <w:rPr>
          <w:spacing w:val="-2"/>
        </w:rPr>
      </w:pPr>
      <w:r>
        <w:rPr>
          <w:bCs/>
        </w:rPr>
        <w:t xml:space="preserve"> От   13.03.2026   </w:t>
      </w:r>
      <w:proofErr w:type="gramStart"/>
      <w:r w:rsidRPr="00E90BA5">
        <w:rPr>
          <w:spacing w:val="-2"/>
        </w:rPr>
        <w:t>№</w:t>
      </w:r>
      <w:r>
        <w:rPr>
          <w:spacing w:val="-2"/>
        </w:rPr>
        <w:t xml:space="preserve">  130</w:t>
      </w:r>
      <w:proofErr w:type="gramEnd"/>
      <w:r>
        <w:rPr>
          <w:spacing w:val="-2"/>
        </w:rPr>
        <w:t xml:space="preserve">-46/8 </w:t>
      </w:r>
    </w:p>
    <w:p w:rsidR="007C03B2" w:rsidRDefault="007C03B2" w:rsidP="007C03B2">
      <w:pPr>
        <w:pStyle w:val="a5"/>
        <w:jc w:val="center"/>
      </w:pPr>
    </w:p>
    <w:p w:rsidR="007C03B2" w:rsidRPr="0082265D" w:rsidRDefault="007C03B2" w:rsidP="007C03B2">
      <w:pPr>
        <w:pStyle w:val="a5"/>
        <w:rPr>
          <w:bCs/>
          <w:sz w:val="28"/>
          <w:szCs w:val="28"/>
        </w:rPr>
      </w:pPr>
      <w:r>
        <w:rPr>
          <w:bCs/>
          <w:sz w:val="28"/>
          <w:szCs w:val="28"/>
        </w:rPr>
        <w:t xml:space="preserve">                                                     </w:t>
      </w:r>
      <w:r w:rsidRPr="0082265D">
        <w:rPr>
          <w:bCs/>
          <w:sz w:val="28"/>
          <w:szCs w:val="28"/>
        </w:rPr>
        <w:t>с. Елизаветино</w:t>
      </w:r>
    </w:p>
    <w:p w:rsidR="007C03B2" w:rsidRPr="00602227" w:rsidRDefault="007C03B2" w:rsidP="007C03B2">
      <w:pPr>
        <w:autoSpaceDE w:val="0"/>
        <w:autoSpaceDN w:val="0"/>
        <w:adjustRightInd w:val="0"/>
        <w:spacing w:before="120"/>
        <w:ind w:right="-143" w:firstLine="567"/>
        <w:jc w:val="center"/>
        <w:outlineLvl w:val="1"/>
      </w:pPr>
      <w:r w:rsidRPr="00602227">
        <w:rPr>
          <w:sz w:val="26"/>
          <w:szCs w:val="26"/>
        </w:rPr>
        <w:t xml:space="preserve">Об утверждении порядка организации доступа к информации о деятельности органов местного </w:t>
      </w:r>
      <w:proofErr w:type="gramStart"/>
      <w:r w:rsidRPr="00602227">
        <w:rPr>
          <w:sz w:val="26"/>
          <w:szCs w:val="26"/>
        </w:rPr>
        <w:t>самоуправления  Елизаветинского</w:t>
      </w:r>
      <w:proofErr w:type="gramEnd"/>
      <w:r w:rsidRPr="00602227">
        <w:rPr>
          <w:sz w:val="26"/>
          <w:szCs w:val="26"/>
        </w:rPr>
        <w:t xml:space="preserve"> сельсовета </w:t>
      </w:r>
      <w:proofErr w:type="spellStart"/>
      <w:r w:rsidRPr="00602227">
        <w:rPr>
          <w:sz w:val="26"/>
          <w:szCs w:val="26"/>
        </w:rPr>
        <w:t>Мокшанского</w:t>
      </w:r>
      <w:proofErr w:type="spellEnd"/>
      <w:r w:rsidRPr="00602227">
        <w:rPr>
          <w:sz w:val="26"/>
          <w:szCs w:val="26"/>
        </w:rPr>
        <w:t xml:space="preserve"> района Пензенской области</w:t>
      </w:r>
    </w:p>
    <w:p w:rsidR="007C03B2" w:rsidRPr="00F2649F" w:rsidRDefault="007C03B2" w:rsidP="007C03B2">
      <w:pPr>
        <w:autoSpaceDE w:val="0"/>
        <w:autoSpaceDN w:val="0"/>
        <w:adjustRightInd w:val="0"/>
        <w:spacing w:before="120"/>
        <w:ind w:right="-143" w:firstLine="567"/>
        <w:jc w:val="both"/>
      </w:pPr>
    </w:p>
    <w:p w:rsidR="007C03B2" w:rsidRPr="008C16FB" w:rsidRDefault="007C03B2" w:rsidP="007C03B2">
      <w:pPr>
        <w:autoSpaceDE w:val="0"/>
        <w:autoSpaceDN w:val="0"/>
        <w:adjustRightInd w:val="0"/>
        <w:ind w:firstLine="567"/>
        <w:rPr>
          <w:sz w:val="28"/>
          <w:szCs w:val="28"/>
        </w:rPr>
      </w:pPr>
    </w:p>
    <w:p w:rsidR="007C03B2" w:rsidRPr="003F755A" w:rsidRDefault="007C03B2" w:rsidP="007C03B2">
      <w:pPr>
        <w:autoSpaceDE w:val="0"/>
        <w:autoSpaceDN w:val="0"/>
        <w:adjustRightInd w:val="0"/>
        <w:ind w:right="-143" w:firstLine="567"/>
        <w:jc w:val="both"/>
        <w:rPr>
          <w:sz w:val="28"/>
          <w:szCs w:val="28"/>
        </w:rPr>
      </w:pPr>
      <w:r w:rsidRPr="003F755A">
        <w:rPr>
          <w:sz w:val="28"/>
          <w:szCs w:val="28"/>
        </w:rPr>
        <w:t>В целях реализации части 3 статьи 9 Федерального закона от 09.02.2009 № 8-</w:t>
      </w:r>
      <w:proofErr w:type="gramStart"/>
      <w:r w:rsidRPr="003F755A">
        <w:rPr>
          <w:sz w:val="28"/>
          <w:szCs w:val="28"/>
        </w:rPr>
        <w:t>ФЗ  «</w:t>
      </w:r>
      <w:proofErr w:type="gramEnd"/>
      <w:r w:rsidRPr="003F755A">
        <w:rPr>
          <w:sz w:val="28"/>
          <w:szCs w:val="28"/>
        </w:rPr>
        <w:t xml:space="preserve">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сельского поселения </w:t>
      </w:r>
      <w:r>
        <w:rPr>
          <w:sz w:val="28"/>
          <w:szCs w:val="28"/>
        </w:rPr>
        <w:t>Елизаветинский</w:t>
      </w:r>
      <w:r w:rsidRPr="003F755A">
        <w:rPr>
          <w:sz w:val="28"/>
          <w:szCs w:val="28"/>
        </w:rPr>
        <w:t xml:space="preserve"> сельсовет муниципального района </w:t>
      </w:r>
      <w:proofErr w:type="spellStart"/>
      <w:r w:rsidRPr="003F755A">
        <w:rPr>
          <w:sz w:val="28"/>
          <w:szCs w:val="28"/>
        </w:rPr>
        <w:t>Мокшанский</w:t>
      </w:r>
      <w:proofErr w:type="spellEnd"/>
      <w:r w:rsidRPr="003F755A">
        <w:rPr>
          <w:sz w:val="28"/>
          <w:szCs w:val="28"/>
        </w:rPr>
        <w:t xml:space="preserve"> район Пензенской области,</w:t>
      </w:r>
    </w:p>
    <w:p w:rsidR="007C03B2" w:rsidRPr="00FA1BF3" w:rsidRDefault="007C03B2" w:rsidP="007C03B2">
      <w:pPr>
        <w:rPr>
          <w:sz w:val="28"/>
          <w:szCs w:val="28"/>
        </w:rPr>
      </w:pPr>
      <w:r w:rsidRPr="00F716FB">
        <w:rPr>
          <w:sz w:val="28"/>
          <w:szCs w:val="28"/>
        </w:rPr>
        <w:t xml:space="preserve">     </w:t>
      </w:r>
      <w:r>
        <w:rPr>
          <w:sz w:val="28"/>
          <w:szCs w:val="28"/>
        </w:rPr>
        <w:t xml:space="preserve">  </w:t>
      </w:r>
      <w:r w:rsidRPr="00BB021B">
        <w:rPr>
          <w:b/>
          <w:sz w:val="28"/>
          <w:szCs w:val="28"/>
        </w:rPr>
        <w:t xml:space="preserve">Комитет местного </w:t>
      </w:r>
      <w:proofErr w:type="gramStart"/>
      <w:r w:rsidRPr="00BB021B">
        <w:rPr>
          <w:b/>
          <w:sz w:val="28"/>
          <w:szCs w:val="28"/>
        </w:rPr>
        <w:t xml:space="preserve">самоуправления  </w:t>
      </w:r>
      <w:r>
        <w:rPr>
          <w:b/>
          <w:sz w:val="28"/>
          <w:szCs w:val="28"/>
        </w:rPr>
        <w:t>Елизаветинского</w:t>
      </w:r>
      <w:proofErr w:type="gramEnd"/>
      <w:r>
        <w:rPr>
          <w:b/>
          <w:sz w:val="28"/>
          <w:szCs w:val="28"/>
        </w:rPr>
        <w:t xml:space="preserve"> сельсовета</w:t>
      </w:r>
      <w:r w:rsidRPr="00BB021B">
        <w:rPr>
          <w:b/>
          <w:sz w:val="28"/>
          <w:szCs w:val="28"/>
        </w:rPr>
        <w:t xml:space="preserve">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7C03B2" w:rsidRPr="007C03B2" w:rsidRDefault="007C03B2" w:rsidP="007C03B2">
      <w:pPr>
        <w:pStyle w:val="aff9"/>
        <w:rPr>
          <w:lang w:val="ru-RU"/>
        </w:rPr>
      </w:pPr>
    </w:p>
    <w:p w:rsidR="007C03B2" w:rsidRDefault="007C03B2" w:rsidP="007C03B2">
      <w:pPr>
        <w:pStyle w:val="a5"/>
      </w:pPr>
    </w:p>
    <w:p w:rsidR="007C03B2" w:rsidRPr="00CB5997" w:rsidRDefault="007C03B2" w:rsidP="007C03B2">
      <w:pPr>
        <w:autoSpaceDE w:val="0"/>
        <w:autoSpaceDN w:val="0"/>
        <w:adjustRightInd w:val="0"/>
        <w:ind w:right="-143" w:firstLine="567"/>
        <w:outlineLvl w:val="1"/>
        <w:rPr>
          <w:sz w:val="28"/>
          <w:szCs w:val="28"/>
        </w:rPr>
      </w:pPr>
      <w:r w:rsidRPr="00CB5997">
        <w:rPr>
          <w:sz w:val="28"/>
          <w:szCs w:val="28"/>
        </w:rPr>
        <w:t xml:space="preserve">1. Утвердить Порядок организации доступа к информации о деятельности органов местного самоуправления </w:t>
      </w:r>
      <w:r>
        <w:rPr>
          <w:sz w:val="28"/>
          <w:szCs w:val="28"/>
        </w:rPr>
        <w:t>Елизаветинского</w:t>
      </w:r>
      <w:r w:rsidRPr="00CB5997">
        <w:rPr>
          <w:sz w:val="28"/>
          <w:szCs w:val="28"/>
        </w:rPr>
        <w:t xml:space="preserve"> сельсовета </w:t>
      </w:r>
      <w:proofErr w:type="spellStart"/>
      <w:r w:rsidRPr="00CB5997">
        <w:rPr>
          <w:sz w:val="28"/>
          <w:szCs w:val="28"/>
        </w:rPr>
        <w:t>Мокшанского</w:t>
      </w:r>
      <w:proofErr w:type="spellEnd"/>
      <w:r w:rsidRPr="00CB5997">
        <w:rPr>
          <w:sz w:val="28"/>
          <w:szCs w:val="28"/>
        </w:rPr>
        <w:t xml:space="preserve"> района Пензенской области согласно приложению.</w:t>
      </w:r>
    </w:p>
    <w:p w:rsidR="007C03B2" w:rsidRPr="00CB5997" w:rsidRDefault="007C03B2" w:rsidP="007C03B2">
      <w:pPr>
        <w:autoSpaceDE w:val="0"/>
        <w:autoSpaceDN w:val="0"/>
        <w:adjustRightInd w:val="0"/>
        <w:ind w:right="-143" w:firstLine="567"/>
        <w:outlineLvl w:val="0"/>
        <w:rPr>
          <w:sz w:val="28"/>
          <w:szCs w:val="28"/>
        </w:rPr>
      </w:pPr>
      <w:r w:rsidRPr="00CB5997">
        <w:rPr>
          <w:sz w:val="28"/>
          <w:szCs w:val="28"/>
        </w:rPr>
        <w:t xml:space="preserve">2. Признать утратившим силу следующие решения Комитета местного самоуправления </w:t>
      </w:r>
      <w:r>
        <w:rPr>
          <w:sz w:val="28"/>
          <w:szCs w:val="28"/>
        </w:rPr>
        <w:t xml:space="preserve">Елизаветинского </w:t>
      </w:r>
      <w:r w:rsidRPr="00CB5997">
        <w:rPr>
          <w:sz w:val="28"/>
          <w:szCs w:val="28"/>
        </w:rPr>
        <w:t xml:space="preserve">сельсовета </w:t>
      </w:r>
      <w:proofErr w:type="spellStart"/>
      <w:r w:rsidRPr="00CB5997">
        <w:rPr>
          <w:sz w:val="28"/>
          <w:szCs w:val="28"/>
        </w:rPr>
        <w:t>Мокшанского</w:t>
      </w:r>
      <w:proofErr w:type="spellEnd"/>
      <w:r w:rsidRPr="00CB5997">
        <w:rPr>
          <w:sz w:val="28"/>
          <w:szCs w:val="28"/>
        </w:rPr>
        <w:t xml:space="preserve"> района Пензенской области:</w:t>
      </w:r>
    </w:p>
    <w:p w:rsidR="007C03B2" w:rsidRDefault="007C03B2" w:rsidP="007C03B2">
      <w:pPr>
        <w:autoSpaceDE w:val="0"/>
        <w:autoSpaceDN w:val="0"/>
        <w:adjustRightInd w:val="0"/>
        <w:ind w:right="-143" w:firstLine="567"/>
        <w:outlineLvl w:val="0"/>
        <w:rPr>
          <w:sz w:val="28"/>
          <w:szCs w:val="28"/>
        </w:rPr>
      </w:pPr>
      <w:r>
        <w:rPr>
          <w:sz w:val="28"/>
          <w:szCs w:val="28"/>
        </w:rPr>
        <w:t>-</w:t>
      </w:r>
      <w:r w:rsidRPr="00CB5997">
        <w:rPr>
          <w:sz w:val="28"/>
          <w:szCs w:val="28"/>
        </w:rPr>
        <w:t xml:space="preserve">от </w:t>
      </w:r>
      <w:r>
        <w:rPr>
          <w:sz w:val="28"/>
          <w:szCs w:val="28"/>
        </w:rPr>
        <w:t>23.12.2026</w:t>
      </w:r>
      <w:r w:rsidRPr="00CB5997">
        <w:rPr>
          <w:sz w:val="28"/>
          <w:szCs w:val="28"/>
        </w:rPr>
        <w:t xml:space="preserve"> №</w:t>
      </w:r>
      <w:r>
        <w:rPr>
          <w:sz w:val="28"/>
          <w:szCs w:val="28"/>
        </w:rPr>
        <w:t>181-66/7</w:t>
      </w:r>
      <w:r w:rsidRPr="00CB5997">
        <w:rPr>
          <w:sz w:val="28"/>
          <w:szCs w:val="28"/>
        </w:rPr>
        <w:t xml:space="preserve"> «Об утверждении Положения об обеспечении доступа к информации о деятельности органов местного самоуправления в </w:t>
      </w:r>
      <w:r>
        <w:rPr>
          <w:sz w:val="28"/>
          <w:szCs w:val="28"/>
        </w:rPr>
        <w:t>Елизаветинском</w:t>
      </w:r>
      <w:r w:rsidRPr="00CB5997">
        <w:rPr>
          <w:sz w:val="28"/>
          <w:szCs w:val="28"/>
        </w:rPr>
        <w:t xml:space="preserve"> сельсовете </w:t>
      </w:r>
      <w:proofErr w:type="spellStart"/>
      <w:r w:rsidRPr="00CB5997">
        <w:rPr>
          <w:sz w:val="28"/>
          <w:szCs w:val="28"/>
        </w:rPr>
        <w:t>Мокшанского</w:t>
      </w:r>
      <w:proofErr w:type="spellEnd"/>
      <w:r w:rsidRPr="00CB5997">
        <w:rPr>
          <w:sz w:val="28"/>
          <w:szCs w:val="28"/>
        </w:rPr>
        <w:t xml:space="preserve"> района Пензенской области»;</w:t>
      </w:r>
    </w:p>
    <w:p w:rsidR="007C03B2" w:rsidRDefault="007C03B2" w:rsidP="007C03B2">
      <w:pPr>
        <w:autoSpaceDE w:val="0"/>
        <w:autoSpaceDN w:val="0"/>
        <w:adjustRightInd w:val="0"/>
        <w:ind w:right="-143" w:firstLine="567"/>
        <w:outlineLvl w:val="0"/>
        <w:rPr>
          <w:sz w:val="28"/>
          <w:szCs w:val="28"/>
        </w:rPr>
      </w:pPr>
      <w:r>
        <w:rPr>
          <w:sz w:val="28"/>
          <w:szCs w:val="28"/>
        </w:rPr>
        <w:t xml:space="preserve"> -</w:t>
      </w:r>
      <w:r w:rsidRPr="00CB5997">
        <w:rPr>
          <w:sz w:val="28"/>
          <w:szCs w:val="28"/>
        </w:rPr>
        <w:t xml:space="preserve">от </w:t>
      </w:r>
      <w:r>
        <w:rPr>
          <w:sz w:val="28"/>
          <w:szCs w:val="28"/>
        </w:rPr>
        <w:t>07.09.2022</w:t>
      </w:r>
      <w:r w:rsidRPr="00CB5997">
        <w:rPr>
          <w:sz w:val="28"/>
          <w:szCs w:val="28"/>
        </w:rPr>
        <w:t xml:space="preserve"> № </w:t>
      </w:r>
      <w:r>
        <w:rPr>
          <w:sz w:val="28"/>
          <w:szCs w:val="28"/>
        </w:rPr>
        <w:t>226-83/7</w:t>
      </w:r>
      <w:r w:rsidRPr="00CB5997">
        <w:rPr>
          <w:sz w:val="28"/>
          <w:szCs w:val="28"/>
        </w:rPr>
        <w:t xml:space="preserve"> «О внесении изменений в Положение об обеспечении доступа к информации о деятельности органов местного самоуправления в </w:t>
      </w:r>
      <w:r>
        <w:rPr>
          <w:sz w:val="28"/>
          <w:szCs w:val="28"/>
        </w:rPr>
        <w:t>Елизаветинском</w:t>
      </w:r>
      <w:r w:rsidRPr="00CB5997">
        <w:rPr>
          <w:sz w:val="28"/>
          <w:szCs w:val="28"/>
        </w:rPr>
        <w:t xml:space="preserve"> сельсовете </w:t>
      </w:r>
      <w:proofErr w:type="spellStart"/>
      <w:r w:rsidRPr="00CB5997">
        <w:rPr>
          <w:sz w:val="28"/>
          <w:szCs w:val="28"/>
        </w:rPr>
        <w:t>Мокшанского</w:t>
      </w:r>
      <w:proofErr w:type="spellEnd"/>
      <w:r w:rsidRPr="00CB5997">
        <w:rPr>
          <w:sz w:val="28"/>
          <w:szCs w:val="28"/>
        </w:rPr>
        <w:t xml:space="preserve"> района Пензенской области, утвержденное решением Комитета местного самоуправления </w:t>
      </w:r>
      <w:r>
        <w:rPr>
          <w:sz w:val="28"/>
          <w:szCs w:val="28"/>
        </w:rPr>
        <w:t>Елизаветинского</w:t>
      </w:r>
      <w:r w:rsidRPr="00CB5997">
        <w:rPr>
          <w:sz w:val="28"/>
          <w:szCs w:val="28"/>
        </w:rPr>
        <w:t xml:space="preserve"> сельсовета </w:t>
      </w:r>
      <w:proofErr w:type="spellStart"/>
      <w:r w:rsidRPr="00CB5997">
        <w:rPr>
          <w:sz w:val="28"/>
          <w:szCs w:val="28"/>
        </w:rPr>
        <w:t>Мокшанского</w:t>
      </w:r>
      <w:proofErr w:type="spellEnd"/>
      <w:r w:rsidRPr="00CB5997">
        <w:rPr>
          <w:sz w:val="28"/>
          <w:szCs w:val="28"/>
        </w:rPr>
        <w:t xml:space="preserve"> района Пензенской области</w:t>
      </w:r>
      <w:r>
        <w:rPr>
          <w:sz w:val="28"/>
          <w:szCs w:val="28"/>
        </w:rPr>
        <w:t xml:space="preserve"> от 23.12.2021 № 181-66/</w:t>
      </w:r>
      <w:proofErr w:type="gramStart"/>
      <w:r>
        <w:rPr>
          <w:sz w:val="28"/>
          <w:szCs w:val="28"/>
        </w:rPr>
        <w:t xml:space="preserve">7 </w:t>
      </w:r>
      <w:r w:rsidRPr="00CB5997">
        <w:rPr>
          <w:sz w:val="28"/>
          <w:szCs w:val="28"/>
        </w:rPr>
        <w:t>»</w:t>
      </w:r>
      <w:proofErr w:type="gramEnd"/>
      <w:r w:rsidRPr="00CB5997">
        <w:rPr>
          <w:sz w:val="28"/>
          <w:szCs w:val="28"/>
        </w:rPr>
        <w:t>.</w:t>
      </w:r>
    </w:p>
    <w:p w:rsidR="007C03B2" w:rsidRDefault="007C03B2" w:rsidP="007C03B2">
      <w:pPr>
        <w:autoSpaceDE w:val="0"/>
        <w:autoSpaceDN w:val="0"/>
        <w:adjustRightInd w:val="0"/>
        <w:ind w:right="-143"/>
        <w:jc w:val="both"/>
        <w:outlineLvl w:val="0"/>
        <w:rPr>
          <w:sz w:val="28"/>
          <w:szCs w:val="28"/>
        </w:rPr>
      </w:pPr>
      <w:r w:rsidRPr="00751088">
        <w:rPr>
          <w:sz w:val="28"/>
          <w:szCs w:val="28"/>
        </w:rPr>
        <w:t xml:space="preserve">3. Настоящее решение опубликовать в информационном </w:t>
      </w:r>
      <w:proofErr w:type="gramStart"/>
      <w:r w:rsidRPr="00751088">
        <w:rPr>
          <w:sz w:val="28"/>
          <w:szCs w:val="28"/>
        </w:rPr>
        <w:t>бюллетене  «</w:t>
      </w:r>
      <w:proofErr w:type="gramEnd"/>
      <w:r w:rsidRPr="00751088">
        <w:rPr>
          <w:sz w:val="28"/>
          <w:szCs w:val="28"/>
        </w:rPr>
        <w:t xml:space="preserve">     Елизаветинские Вести»     </w:t>
      </w:r>
    </w:p>
    <w:p w:rsidR="007C03B2" w:rsidRPr="00751088" w:rsidRDefault="007C03B2" w:rsidP="007C03B2">
      <w:pPr>
        <w:autoSpaceDE w:val="0"/>
        <w:autoSpaceDN w:val="0"/>
        <w:adjustRightInd w:val="0"/>
        <w:ind w:right="-143"/>
        <w:jc w:val="both"/>
        <w:outlineLvl w:val="0"/>
        <w:rPr>
          <w:sz w:val="28"/>
          <w:szCs w:val="28"/>
        </w:rPr>
      </w:pPr>
      <w:r w:rsidRPr="00751088">
        <w:rPr>
          <w:sz w:val="28"/>
          <w:szCs w:val="28"/>
        </w:rPr>
        <w:t>4. Настоящее решение вступает в силу на следующий день после дня его официального опубликования.</w:t>
      </w:r>
    </w:p>
    <w:p w:rsidR="007C03B2" w:rsidRPr="007C03B2" w:rsidRDefault="007C03B2" w:rsidP="007C03B2">
      <w:pPr>
        <w:pStyle w:val="aff9"/>
        <w:jc w:val="both"/>
        <w:rPr>
          <w:rFonts w:ascii="Times New Roman" w:hAnsi="Times New Roman"/>
          <w:sz w:val="28"/>
          <w:szCs w:val="28"/>
          <w:lang w:val="ru-RU"/>
        </w:rPr>
      </w:pPr>
      <w:r w:rsidRPr="007C03B2">
        <w:rPr>
          <w:rFonts w:ascii="Times New Roman" w:eastAsia="Times New Roman" w:hAnsi="Times New Roman"/>
          <w:sz w:val="28"/>
          <w:szCs w:val="28"/>
          <w:lang w:val="ru-RU" w:eastAsia="ru-RU"/>
        </w:rPr>
        <w:lastRenderedPageBreak/>
        <w:t xml:space="preserve">5. Контроль за исполнением настоящего решения возложить на главу Елизаветинского </w:t>
      </w:r>
      <w:proofErr w:type="gramStart"/>
      <w:r w:rsidRPr="007C03B2">
        <w:rPr>
          <w:rFonts w:ascii="Times New Roman" w:eastAsia="Times New Roman" w:hAnsi="Times New Roman"/>
          <w:sz w:val="28"/>
          <w:szCs w:val="28"/>
          <w:lang w:val="ru-RU" w:eastAsia="ru-RU"/>
        </w:rPr>
        <w:t xml:space="preserve">сельсовета  </w:t>
      </w:r>
      <w:proofErr w:type="spellStart"/>
      <w:r w:rsidRPr="007C03B2">
        <w:rPr>
          <w:rFonts w:ascii="Times New Roman" w:eastAsia="Times New Roman" w:hAnsi="Times New Roman"/>
          <w:sz w:val="28"/>
          <w:szCs w:val="28"/>
          <w:lang w:val="ru-RU" w:eastAsia="ru-RU"/>
        </w:rPr>
        <w:t>Мокшанского</w:t>
      </w:r>
      <w:proofErr w:type="spellEnd"/>
      <w:proofErr w:type="gramEnd"/>
      <w:r w:rsidRPr="007C03B2">
        <w:rPr>
          <w:rFonts w:ascii="Times New Roman" w:eastAsia="Times New Roman" w:hAnsi="Times New Roman"/>
          <w:sz w:val="28"/>
          <w:szCs w:val="28"/>
          <w:lang w:val="ru-RU" w:eastAsia="ru-RU"/>
        </w:rPr>
        <w:t xml:space="preserve"> района Пензенской области.</w:t>
      </w:r>
    </w:p>
    <w:p w:rsidR="007C03B2" w:rsidRPr="007C03B2" w:rsidRDefault="007C03B2" w:rsidP="007C03B2">
      <w:pPr>
        <w:pStyle w:val="aff9"/>
        <w:jc w:val="both"/>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7C03B2" w:rsidRPr="007C03B2" w:rsidRDefault="007C03B2" w:rsidP="007C03B2">
      <w:pPr>
        <w:pStyle w:val="aff9"/>
        <w:jc w:val="both"/>
        <w:rPr>
          <w:rFonts w:ascii="Times New Roman" w:hAnsi="Times New Roman"/>
          <w:sz w:val="28"/>
          <w:szCs w:val="28"/>
          <w:lang w:val="ru-RU"/>
        </w:rPr>
      </w:pPr>
    </w:p>
    <w:p w:rsidR="007C03B2" w:rsidRPr="00751088" w:rsidRDefault="007C03B2" w:rsidP="007C03B2">
      <w:pPr>
        <w:spacing w:before="100" w:beforeAutospacing="1" w:after="100" w:afterAutospacing="1"/>
        <w:rPr>
          <w:sz w:val="28"/>
          <w:szCs w:val="28"/>
        </w:rPr>
      </w:pPr>
      <w:r w:rsidRPr="00751088">
        <w:rPr>
          <w:sz w:val="28"/>
          <w:szCs w:val="28"/>
        </w:rPr>
        <w:t> </w:t>
      </w:r>
    </w:p>
    <w:p w:rsidR="007C03B2" w:rsidRPr="008C16FB" w:rsidRDefault="007C03B2" w:rsidP="007C03B2">
      <w:pPr>
        <w:pStyle w:val="a5"/>
        <w:ind w:firstLine="567"/>
        <w:rPr>
          <w:b/>
          <w:sz w:val="28"/>
          <w:szCs w:val="28"/>
        </w:rPr>
      </w:pPr>
      <w:proofErr w:type="gramStart"/>
      <w:r w:rsidRPr="008C16FB">
        <w:rPr>
          <w:b/>
          <w:sz w:val="28"/>
          <w:szCs w:val="28"/>
        </w:rPr>
        <w:t>Глава  Елизаветинского</w:t>
      </w:r>
      <w:proofErr w:type="gramEnd"/>
      <w:r w:rsidRPr="008C16FB">
        <w:rPr>
          <w:b/>
          <w:sz w:val="28"/>
          <w:szCs w:val="28"/>
        </w:rPr>
        <w:t xml:space="preserve"> </w:t>
      </w:r>
      <w:r>
        <w:rPr>
          <w:b/>
          <w:sz w:val="28"/>
          <w:szCs w:val="28"/>
        </w:rPr>
        <w:t>сельсовета</w:t>
      </w:r>
    </w:p>
    <w:p w:rsidR="007C03B2" w:rsidRPr="008C16FB" w:rsidRDefault="007C03B2" w:rsidP="007C03B2">
      <w:pPr>
        <w:pStyle w:val="a5"/>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7C03B2" w:rsidRPr="008C16FB" w:rsidRDefault="007C03B2" w:rsidP="007C03B2">
      <w:pPr>
        <w:pStyle w:val="a5"/>
        <w:ind w:firstLine="567"/>
        <w:rPr>
          <w:b/>
          <w:sz w:val="28"/>
          <w:szCs w:val="28"/>
        </w:rPr>
      </w:pPr>
      <w:r w:rsidRPr="008C16FB">
        <w:rPr>
          <w:b/>
          <w:sz w:val="28"/>
          <w:szCs w:val="28"/>
        </w:rPr>
        <w:t>Пензенской области                                                               А.Н. Сиднев</w:t>
      </w:r>
    </w:p>
    <w:p w:rsidR="007C03B2" w:rsidRPr="008C16FB" w:rsidRDefault="007C03B2" w:rsidP="007C03B2">
      <w:pPr>
        <w:ind w:firstLine="567"/>
        <w:rPr>
          <w:b/>
          <w:sz w:val="28"/>
          <w:szCs w:val="28"/>
        </w:rPr>
      </w:pPr>
    </w:p>
    <w:p w:rsidR="007C03B2" w:rsidRPr="008C16FB" w:rsidRDefault="007C03B2" w:rsidP="007C03B2">
      <w:pPr>
        <w:spacing w:before="100" w:beforeAutospacing="1" w:after="100" w:afterAutospacing="1"/>
        <w:jc w:val="right"/>
        <w:rPr>
          <w:sz w:val="28"/>
          <w:szCs w:val="28"/>
        </w:rPr>
      </w:pPr>
    </w:p>
    <w:p w:rsidR="007C03B2" w:rsidRPr="008C16FB" w:rsidRDefault="007C03B2" w:rsidP="007C03B2">
      <w:pPr>
        <w:rPr>
          <w:sz w:val="28"/>
          <w:szCs w:val="28"/>
        </w:rPr>
      </w:pPr>
    </w:p>
    <w:p w:rsidR="007C03B2" w:rsidRDefault="007C03B2" w:rsidP="007C03B2">
      <w:pPr>
        <w:pStyle w:val="a5"/>
        <w:jc w:val="right"/>
      </w:pPr>
      <w:r>
        <w:t> </w:t>
      </w:r>
    </w:p>
    <w:p w:rsidR="007C03B2" w:rsidRPr="00CF64F7" w:rsidRDefault="007C03B2" w:rsidP="007C03B2">
      <w:pPr>
        <w:ind w:firstLine="567"/>
        <w:jc w:val="right"/>
        <w:rPr>
          <w:sz w:val="28"/>
          <w:szCs w:val="28"/>
        </w:rPr>
      </w:pPr>
      <w:r w:rsidRPr="00CF64F7">
        <w:rPr>
          <w:sz w:val="28"/>
          <w:szCs w:val="28"/>
        </w:rPr>
        <w:t>Приложение</w:t>
      </w:r>
    </w:p>
    <w:p w:rsidR="007C03B2" w:rsidRPr="00CF64F7" w:rsidRDefault="007C03B2" w:rsidP="007C03B2">
      <w:pPr>
        <w:autoSpaceDE w:val="0"/>
        <w:autoSpaceDN w:val="0"/>
        <w:adjustRightInd w:val="0"/>
        <w:ind w:firstLine="567"/>
        <w:jc w:val="right"/>
        <w:rPr>
          <w:sz w:val="28"/>
          <w:szCs w:val="28"/>
        </w:rPr>
      </w:pPr>
      <w:r w:rsidRPr="00CF64F7">
        <w:rPr>
          <w:sz w:val="28"/>
          <w:szCs w:val="28"/>
        </w:rPr>
        <w:t>к решению</w:t>
      </w:r>
    </w:p>
    <w:p w:rsidR="007C03B2" w:rsidRPr="00CF64F7" w:rsidRDefault="007C03B2" w:rsidP="007C03B2">
      <w:pPr>
        <w:autoSpaceDE w:val="0"/>
        <w:autoSpaceDN w:val="0"/>
        <w:adjustRightInd w:val="0"/>
        <w:ind w:firstLine="567"/>
        <w:jc w:val="right"/>
        <w:rPr>
          <w:i/>
          <w:sz w:val="28"/>
          <w:szCs w:val="28"/>
        </w:rPr>
      </w:pPr>
      <w:r w:rsidRPr="00CF64F7">
        <w:rPr>
          <w:sz w:val="28"/>
          <w:szCs w:val="28"/>
        </w:rPr>
        <w:t xml:space="preserve">Комитета местного самоуправления </w:t>
      </w:r>
      <w:r>
        <w:rPr>
          <w:sz w:val="28"/>
          <w:szCs w:val="28"/>
        </w:rPr>
        <w:t>Елизаветинского</w:t>
      </w:r>
      <w:r w:rsidRPr="00CF64F7">
        <w:rPr>
          <w:sz w:val="28"/>
          <w:szCs w:val="28"/>
        </w:rPr>
        <w:t xml:space="preserve"> сельсовета </w:t>
      </w:r>
      <w:proofErr w:type="spellStart"/>
      <w:r w:rsidRPr="00CF64F7">
        <w:rPr>
          <w:sz w:val="28"/>
          <w:szCs w:val="28"/>
        </w:rPr>
        <w:t>Мокшанского</w:t>
      </w:r>
      <w:proofErr w:type="spellEnd"/>
      <w:r w:rsidRPr="00CF64F7">
        <w:rPr>
          <w:sz w:val="28"/>
          <w:szCs w:val="28"/>
        </w:rPr>
        <w:t xml:space="preserve"> района Пензенской области</w:t>
      </w:r>
    </w:p>
    <w:p w:rsidR="007C03B2" w:rsidRPr="00CF64F7" w:rsidRDefault="007C03B2" w:rsidP="007C03B2">
      <w:pPr>
        <w:autoSpaceDE w:val="0"/>
        <w:autoSpaceDN w:val="0"/>
        <w:adjustRightInd w:val="0"/>
        <w:ind w:firstLine="567"/>
        <w:jc w:val="right"/>
        <w:outlineLvl w:val="0"/>
        <w:rPr>
          <w:b/>
          <w:bCs/>
          <w:sz w:val="28"/>
          <w:szCs w:val="28"/>
        </w:rPr>
      </w:pPr>
      <w:r w:rsidRPr="00CF64F7">
        <w:rPr>
          <w:bCs/>
          <w:sz w:val="28"/>
          <w:szCs w:val="28"/>
        </w:rPr>
        <w:t>От</w:t>
      </w:r>
      <w:r>
        <w:rPr>
          <w:bCs/>
          <w:sz w:val="28"/>
          <w:szCs w:val="28"/>
        </w:rPr>
        <w:t xml:space="preserve"> 13.03.2026</w:t>
      </w:r>
      <w:r w:rsidRPr="00CF64F7">
        <w:rPr>
          <w:bCs/>
          <w:sz w:val="28"/>
          <w:szCs w:val="28"/>
        </w:rPr>
        <w:t xml:space="preserve"> №</w:t>
      </w:r>
      <w:r w:rsidRPr="00CF64F7">
        <w:rPr>
          <w:bCs/>
          <w:i/>
          <w:sz w:val="28"/>
          <w:szCs w:val="28"/>
        </w:rPr>
        <w:t xml:space="preserve"> </w:t>
      </w:r>
      <w:r>
        <w:rPr>
          <w:bCs/>
          <w:sz w:val="28"/>
          <w:szCs w:val="28"/>
        </w:rPr>
        <w:t>130-46/8</w:t>
      </w:r>
    </w:p>
    <w:p w:rsidR="007C03B2" w:rsidRPr="00CF64F7" w:rsidRDefault="007C03B2" w:rsidP="007C03B2">
      <w:pPr>
        <w:autoSpaceDE w:val="0"/>
        <w:autoSpaceDN w:val="0"/>
        <w:adjustRightInd w:val="0"/>
        <w:ind w:firstLine="567"/>
        <w:jc w:val="both"/>
        <w:outlineLvl w:val="0"/>
        <w:rPr>
          <w:i/>
          <w:sz w:val="28"/>
          <w:szCs w:val="28"/>
        </w:rPr>
      </w:pPr>
    </w:p>
    <w:p w:rsidR="007C03B2" w:rsidRPr="00CF64F7" w:rsidRDefault="007C03B2" w:rsidP="007C03B2">
      <w:pPr>
        <w:ind w:firstLine="567"/>
        <w:rPr>
          <w:b/>
          <w:sz w:val="28"/>
          <w:szCs w:val="28"/>
        </w:rPr>
      </w:pPr>
      <w:r w:rsidRPr="00CF64F7">
        <w:rPr>
          <w:b/>
          <w:sz w:val="28"/>
          <w:szCs w:val="28"/>
        </w:rPr>
        <w:t xml:space="preserve">Порядок организации доступа к информации о деятельности органов местного </w:t>
      </w:r>
      <w:proofErr w:type="gramStart"/>
      <w:r w:rsidRPr="00CF64F7">
        <w:rPr>
          <w:b/>
          <w:sz w:val="28"/>
          <w:szCs w:val="28"/>
        </w:rPr>
        <w:t xml:space="preserve">самоуправления  </w:t>
      </w:r>
      <w:r>
        <w:rPr>
          <w:b/>
          <w:sz w:val="28"/>
          <w:szCs w:val="28"/>
        </w:rPr>
        <w:t>Елизаветинского</w:t>
      </w:r>
      <w:proofErr w:type="gramEnd"/>
      <w:r>
        <w:rPr>
          <w:b/>
          <w:sz w:val="28"/>
          <w:szCs w:val="28"/>
        </w:rPr>
        <w:t xml:space="preserve"> сельсовета</w:t>
      </w:r>
      <w:r w:rsidRPr="00CF64F7">
        <w:rPr>
          <w:b/>
          <w:sz w:val="28"/>
          <w:szCs w:val="28"/>
        </w:rPr>
        <w:t xml:space="preserve"> </w:t>
      </w:r>
      <w:proofErr w:type="spellStart"/>
      <w:r w:rsidRPr="00CF64F7">
        <w:rPr>
          <w:b/>
          <w:sz w:val="28"/>
          <w:szCs w:val="28"/>
        </w:rPr>
        <w:t>Мокшанского</w:t>
      </w:r>
      <w:proofErr w:type="spellEnd"/>
      <w:r w:rsidRPr="00CF64F7">
        <w:rPr>
          <w:b/>
          <w:sz w:val="28"/>
          <w:szCs w:val="28"/>
        </w:rPr>
        <w:t xml:space="preserve"> района Пензенской области</w:t>
      </w:r>
    </w:p>
    <w:p w:rsidR="007C03B2" w:rsidRPr="00CF64F7" w:rsidRDefault="007C03B2" w:rsidP="007C03B2">
      <w:pPr>
        <w:ind w:firstLine="567"/>
        <w:rPr>
          <w:sz w:val="28"/>
          <w:szCs w:val="28"/>
        </w:rPr>
      </w:pPr>
    </w:p>
    <w:p w:rsidR="007C03B2" w:rsidRPr="00CF64F7" w:rsidRDefault="007C03B2" w:rsidP="007C03B2">
      <w:pPr>
        <w:ind w:firstLine="567"/>
        <w:rPr>
          <w:b/>
          <w:sz w:val="28"/>
          <w:szCs w:val="28"/>
        </w:rPr>
      </w:pPr>
      <w:r w:rsidRPr="00CF64F7">
        <w:rPr>
          <w:b/>
          <w:sz w:val="28"/>
          <w:szCs w:val="28"/>
        </w:rPr>
        <w:t>1.</w:t>
      </w:r>
      <w:r w:rsidRPr="00CF64F7">
        <w:rPr>
          <w:sz w:val="28"/>
          <w:szCs w:val="28"/>
        </w:rPr>
        <w:t xml:space="preserve"> </w:t>
      </w:r>
      <w:r w:rsidRPr="00CF64F7">
        <w:rPr>
          <w:b/>
          <w:sz w:val="28"/>
          <w:szCs w:val="28"/>
        </w:rPr>
        <w:t>Общие положения</w:t>
      </w:r>
    </w:p>
    <w:p w:rsidR="007C03B2" w:rsidRPr="00CF64F7" w:rsidRDefault="007C03B2" w:rsidP="007C03B2">
      <w:pPr>
        <w:ind w:firstLine="567"/>
        <w:rPr>
          <w:sz w:val="28"/>
          <w:szCs w:val="28"/>
        </w:rPr>
      </w:pPr>
    </w:p>
    <w:p w:rsidR="007C03B2" w:rsidRPr="00CF64F7" w:rsidRDefault="007C03B2" w:rsidP="007C03B2">
      <w:pPr>
        <w:ind w:firstLine="567"/>
        <w:rPr>
          <w:i/>
          <w:sz w:val="28"/>
          <w:szCs w:val="28"/>
        </w:rPr>
      </w:pPr>
      <w:r w:rsidRPr="00CF64F7">
        <w:rPr>
          <w:sz w:val="28"/>
          <w:szCs w:val="28"/>
        </w:rPr>
        <w:t xml:space="preserve">1.1. Настоящий Порядок организации доступа к информации о деятельности органов местного самоуправления </w:t>
      </w:r>
      <w:r>
        <w:rPr>
          <w:sz w:val="28"/>
          <w:szCs w:val="28"/>
        </w:rPr>
        <w:t>Елизаветинского сельсовета</w:t>
      </w:r>
      <w:r w:rsidRPr="00CF64F7">
        <w:rPr>
          <w:sz w:val="28"/>
          <w:szCs w:val="28"/>
        </w:rPr>
        <w:t xml:space="preserve"> </w:t>
      </w:r>
      <w:proofErr w:type="spellStart"/>
      <w:r w:rsidRPr="00CF64F7">
        <w:rPr>
          <w:sz w:val="28"/>
          <w:szCs w:val="28"/>
        </w:rPr>
        <w:t>Мокшанского</w:t>
      </w:r>
      <w:proofErr w:type="spellEnd"/>
      <w:r w:rsidRPr="00CF64F7">
        <w:rPr>
          <w:sz w:val="28"/>
          <w:szCs w:val="28"/>
        </w:rPr>
        <w:t xml:space="preserve"> района Пензенской области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 на отношения, связанные с организацией доступа пользователей информации к информации о деятельности органов местного самоуправления </w:t>
      </w:r>
      <w:r>
        <w:rPr>
          <w:sz w:val="28"/>
          <w:szCs w:val="28"/>
        </w:rPr>
        <w:t>Елизаветинского сельсовета</w:t>
      </w:r>
      <w:r w:rsidRPr="00CF64F7">
        <w:rPr>
          <w:sz w:val="28"/>
          <w:szCs w:val="28"/>
        </w:rPr>
        <w:t xml:space="preserve"> </w:t>
      </w:r>
      <w:proofErr w:type="spellStart"/>
      <w:r w:rsidRPr="00CF64F7">
        <w:rPr>
          <w:sz w:val="28"/>
          <w:szCs w:val="28"/>
        </w:rPr>
        <w:t>Мокшанского</w:t>
      </w:r>
      <w:proofErr w:type="spellEnd"/>
      <w:r w:rsidRPr="00CF64F7">
        <w:rPr>
          <w:sz w:val="28"/>
          <w:szCs w:val="28"/>
        </w:rPr>
        <w:t xml:space="preserve"> района Пензенской области</w:t>
      </w:r>
      <w:r w:rsidRPr="00CF64F7">
        <w:rPr>
          <w:i/>
          <w:sz w:val="28"/>
          <w:szCs w:val="28"/>
        </w:rPr>
        <w:t xml:space="preserve"> </w:t>
      </w:r>
      <w:r w:rsidRPr="00CF64F7">
        <w:rPr>
          <w:sz w:val="28"/>
          <w:szCs w:val="28"/>
        </w:rPr>
        <w:t>(далее – органы местного самоуправления)</w:t>
      </w:r>
      <w:r w:rsidRPr="00CF64F7">
        <w:rPr>
          <w:i/>
          <w:sz w:val="28"/>
          <w:szCs w:val="28"/>
        </w:rPr>
        <w:t>.</w:t>
      </w:r>
    </w:p>
    <w:p w:rsidR="007C03B2" w:rsidRPr="00CF64F7" w:rsidRDefault="007C03B2" w:rsidP="007C03B2">
      <w:pPr>
        <w:autoSpaceDE w:val="0"/>
        <w:autoSpaceDN w:val="0"/>
        <w:adjustRightInd w:val="0"/>
        <w:ind w:firstLine="567"/>
        <w:rPr>
          <w:sz w:val="28"/>
          <w:szCs w:val="28"/>
        </w:rPr>
      </w:pPr>
      <w:r w:rsidRPr="00CF64F7">
        <w:rPr>
          <w:sz w:val="28"/>
          <w:szCs w:val="28"/>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7C03B2" w:rsidRPr="00CF64F7" w:rsidRDefault="007C03B2" w:rsidP="007C03B2">
      <w:pPr>
        <w:autoSpaceDE w:val="0"/>
        <w:autoSpaceDN w:val="0"/>
        <w:adjustRightInd w:val="0"/>
        <w:ind w:firstLine="567"/>
        <w:rPr>
          <w:sz w:val="28"/>
          <w:szCs w:val="28"/>
        </w:rPr>
      </w:pPr>
      <w:r w:rsidRPr="00CF64F7">
        <w:rPr>
          <w:sz w:val="28"/>
          <w:szCs w:val="28"/>
        </w:rPr>
        <w:t>1.3. Доступ к информации о деятельности органов местного самоуправления обеспечивается следующими способами:</w:t>
      </w:r>
    </w:p>
    <w:p w:rsidR="007C03B2" w:rsidRPr="00CF64F7" w:rsidRDefault="007C03B2" w:rsidP="007C03B2">
      <w:pPr>
        <w:autoSpaceDE w:val="0"/>
        <w:autoSpaceDN w:val="0"/>
        <w:adjustRightInd w:val="0"/>
        <w:ind w:firstLine="567"/>
        <w:rPr>
          <w:sz w:val="28"/>
          <w:szCs w:val="28"/>
        </w:rPr>
      </w:pPr>
      <w:r w:rsidRPr="00CF64F7">
        <w:rPr>
          <w:sz w:val="28"/>
          <w:szCs w:val="28"/>
        </w:rPr>
        <w:lastRenderedPageBreak/>
        <w:t>1) обнародование (опубликование) органами местного самоуправления информации о своей деятельности в средствах массовой информации;</w:t>
      </w:r>
    </w:p>
    <w:p w:rsidR="007C03B2" w:rsidRPr="00CF64F7" w:rsidRDefault="007C03B2" w:rsidP="007C03B2">
      <w:pPr>
        <w:autoSpaceDE w:val="0"/>
        <w:autoSpaceDN w:val="0"/>
        <w:adjustRightInd w:val="0"/>
        <w:ind w:firstLine="567"/>
        <w:rPr>
          <w:sz w:val="28"/>
          <w:szCs w:val="28"/>
        </w:rPr>
      </w:pPr>
      <w:r w:rsidRPr="00CF64F7">
        <w:rPr>
          <w:sz w:val="28"/>
          <w:szCs w:val="28"/>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7C03B2" w:rsidRPr="00CF64F7" w:rsidRDefault="007C03B2" w:rsidP="007C03B2">
      <w:pPr>
        <w:autoSpaceDE w:val="0"/>
        <w:autoSpaceDN w:val="0"/>
        <w:adjustRightInd w:val="0"/>
        <w:ind w:firstLine="567"/>
        <w:rPr>
          <w:sz w:val="28"/>
          <w:szCs w:val="28"/>
        </w:rPr>
      </w:pPr>
      <w:r w:rsidRPr="00CF64F7">
        <w:rPr>
          <w:sz w:val="28"/>
          <w:szCs w:val="28"/>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7C03B2" w:rsidRPr="00CF64F7" w:rsidRDefault="007C03B2" w:rsidP="007C03B2">
      <w:pPr>
        <w:autoSpaceDE w:val="0"/>
        <w:autoSpaceDN w:val="0"/>
        <w:adjustRightInd w:val="0"/>
        <w:ind w:firstLine="567"/>
        <w:rPr>
          <w:sz w:val="28"/>
          <w:szCs w:val="28"/>
        </w:rPr>
      </w:pPr>
      <w:r w:rsidRPr="00CF64F7">
        <w:rPr>
          <w:sz w:val="28"/>
          <w:szCs w:val="28"/>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6) предоставление пользователям информацией по их запросу информации о деятельности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 xml:space="preserve">7) другими способами, предусмотренными законами и (или) иными нормативными правовыми актами Российской Федерации, муниципальными правовыми </w:t>
      </w:r>
      <w:proofErr w:type="gramStart"/>
      <w:r w:rsidRPr="00CF64F7">
        <w:rPr>
          <w:sz w:val="28"/>
          <w:szCs w:val="28"/>
        </w:rPr>
        <w:t>актами</w:t>
      </w:r>
      <w:r>
        <w:rPr>
          <w:sz w:val="28"/>
          <w:szCs w:val="28"/>
        </w:rPr>
        <w:t xml:space="preserve">  Елизаветинского</w:t>
      </w:r>
      <w:proofErr w:type="gramEnd"/>
      <w:r>
        <w:rPr>
          <w:sz w:val="28"/>
          <w:szCs w:val="28"/>
        </w:rPr>
        <w:t xml:space="preserve"> сельсовета</w:t>
      </w:r>
      <w:r w:rsidRPr="00CF64F7">
        <w:rPr>
          <w:sz w:val="28"/>
          <w:szCs w:val="28"/>
        </w:rPr>
        <w:t xml:space="preserve"> </w:t>
      </w:r>
      <w:proofErr w:type="spellStart"/>
      <w:r w:rsidRPr="00CF64F7">
        <w:rPr>
          <w:sz w:val="28"/>
          <w:szCs w:val="28"/>
        </w:rPr>
        <w:t>Мокшанского</w:t>
      </w:r>
      <w:proofErr w:type="spellEnd"/>
      <w:r w:rsidRPr="00CF64F7">
        <w:rPr>
          <w:sz w:val="28"/>
          <w:szCs w:val="28"/>
        </w:rPr>
        <w:t xml:space="preserve"> района Пензенской области.</w:t>
      </w:r>
    </w:p>
    <w:p w:rsidR="007C03B2" w:rsidRPr="00CF64F7" w:rsidRDefault="007C03B2" w:rsidP="007C03B2">
      <w:pPr>
        <w:autoSpaceDE w:val="0"/>
        <w:autoSpaceDN w:val="0"/>
        <w:adjustRightInd w:val="0"/>
        <w:ind w:firstLine="567"/>
        <w:rPr>
          <w:sz w:val="28"/>
          <w:szCs w:val="28"/>
        </w:rPr>
      </w:pPr>
      <w:r w:rsidRPr="00CF64F7">
        <w:rPr>
          <w:sz w:val="28"/>
          <w:szCs w:val="28"/>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7C03B2" w:rsidRPr="00CF64F7" w:rsidRDefault="007C03B2" w:rsidP="007C03B2">
      <w:pPr>
        <w:autoSpaceDE w:val="0"/>
        <w:autoSpaceDN w:val="0"/>
        <w:adjustRightInd w:val="0"/>
        <w:ind w:firstLine="567"/>
        <w:rPr>
          <w:sz w:val="28"/>
          <w:szCs w:val="28"/>
        </w:rPr>
      </w:pPr>
      <w:r w:rsidRPr="00CF64F7">
        <w:rPr>
          <w:sz w:val="28"/>
          <w:szCs w:val="28"/>
        </w:rPr>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7C03B2" w:rsidRPr="00CF64F7" w:rsidRDefault="007C03B2" w:rsidP="007C03B2">
      <w:pPr>
        <w:autoSpaceDE w:val="0"/>
        <w:autoSpaceDN w:val="0"/>
        <w:adjustRightInd w:val="0"/>
        <w:ind w:firstLine="567"/>
        <w:rPr>
          <w:sz w:val="28"/>
          <w:szCs w:val="28"/>
          <w:highlight w:val="yellow"/>
        </w:rPr>
      </w:pPr>
    </w:p>
    <w:p w:rsidR="007C03B2" w:rsidRPr="00CF64F7" w:rsidRDefault="007C03B2" w:rsidP="007C03B2">
      <w:pPr>
        <w:autoSpaceDE w:val="0"/>
        <w:autoSpaceDN w:val="0"/>
        <w:adjustRightInd w:val="0"/>
        <w:ind w:firstLine="567"/>
        <w:rPr>
          <w:b/>
          <w:sz w:val="28"/>
          <w:szCs w:val="28"/>
          <w:highlight w:val="yellow"/>
        </w:rPr>
      </w:pPr>
      <w:r w:rsidRPr="00CF64F7">
        <w:rPr>
          <w:b/>
          <w:sz w:val="28"/>
          <w:szCs w:val="28"/>
        </w:rPr>
        <w:t>2. Обнародование (опубликование) информации в средствах массовой информации</w:t>
      </w:r>
    </w:p>
    <w:p w:rsidR="007C03B2" w:rsidRPr="00CF64F7" w:rsidRDefault="007C03B2" w:rsidP="007C03B2">
      <w:pPr>
        <w:autoSpaceDE w:val="0"/>
        <w:autoSpaceDN w:val="0"/>
        <w:adjustRightInd w:val="0"/>
        <w:ind w:firstLine="567"/>
        <w:rPr>
          <w:sz w:val="28"/>
          <w:szCs w:val="28"/>
          <w:highlight w:val="yellow"/>
        </w:rPr>
      </w:pPr>
    </w:p>
    <w:p w:rsidR="007C03B2" w:rsidRPr="00CF64F7" w:rsidRDefault="007C03B2" w:rsidP="007C03B2">
      <w:pPr>
        <w:autoSpaceDE w:val="0"/>
        <w:autoSpaceDN w:val="0"/>
        <w:adjustRightInd w:val="0"/>
        <w:ind w:firstLine="567"/>
        <w:rPr>
          <w:sz w:val="28"/>
          <w:szCs w:val="28"/>
        </w:rPr>
      </w:pPr>
      <w:r w:rsidRPr="00CF64F7">
        <w:rPr>
          <w:sz w:val="28"/>
          <w:szCs w:val="28"/>
        </w:rPr>
        <w:t xml:space="preserve">2.1. 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сельского </w:t>
      </w:r>
      <w:proofErr w:type="gramStart"/>
      <w:r w:rsidRPr="00CF64F7">
        <w:rPr>
          <w:sz w:val="28"/>
          <w:szCs w:val="28"/>
        </w:rPr>
        <w:t>поселения  сельсовет</w:t>
      </w:r>
      <w:proofErr w:type="gramEnd"/>
      <w:r w:rsidRPr="00CF64F7">
        <w:rPr>
          <w:sz w:val="28"/>
          <w:szCs w:val="28"/>
        </w:rPr>
        <w:t xml:space="preserve"> муниципального района </w:t>
      </w:r>
      <w:proofErr w:type="spellStart"/>
      <w:r w:rsidRPr="00CF64F7">
        <w:rPr>
          <w:sz w:val="28"/>
          <w:szCs w:val="28"/>
        </w:rPr>
        <w:t>Мокшанский</w:t>
      </w:r>
      <w:proofErr w:type="spellEnd"/>
      <w:r w:rsidRPr="00CF64F7">
        <w:rPr>
          <w:sz w:val="28"/>
          <w:szCs w:val="28"/>
        </w:rPr>
        <w:t xml:space="preserve"> район Пензенской области</w:t>
      </w:r>
      <w:r w:rsidRPr="00CF64F7">
        <w:rPr>
          <w:i/>
          <w:sz w:val="28"/>
          <w:szCs w:val="28"/>
        </w:rPr>
        <w:t xml:space="preserve"> </w:t>
      </w:r>
      <w:r w:rsidRPr="00CF64F7">
        <w:rPr>
          <w:sz w:val="28"/>
          <w:szCs w:val="28"/>
        </w:rPr>
        <w:t>и (или) муниципальным правовым актом соответствующего органа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Органы местного самоуправления вправе обнародовать (опубликовать) также иную информацию о своей деятельности.</w:t>
      </w:r>
    </w:p>
    <w:p w:rsidR="007C03B2" w:rsidRPr="00CF64F7" w:rsidRDefault="007C03B2" w:rsidP="007C03B2">
      <w:pPr>
        <w:autoSpaceDE w:val="0"/>
        <w:autoSpaceDN w:val="0"/>
        <w:adjustRightInd w:val="0"/>
        <w:ind w:firstLine="567"/>
        <w:rPr>
          <w:sz w:val="28"/>
          <w:szCs w:val="28"/>
          <w:highlight w:val="yellow"/>
        </w:rPr>
      </w:pPr>
      <w:r w:rsidRPr="00CF64F7">
        <w:rPr>
          <w:sz w:val="28"/>
          <w:szCs w:val="28"/>
        </w:rPr>
        <w:t xml:space="preserve">2.2. Официальное обнародование (опубликование) муниципальных правовых актов органов местного самоуправления осуществляется в </w:t>
      </w:r>
      <w:r w:rsidRPr="00CF64F7">
        <w:rPr>
          <w:sz w:val="28"/>
          <w:szCs w:val="28"/>
        </w:rPr>
        <w:lastRenderedPageBreak/>
        <w:t xml:space="preserve">соответствии с федеральным законодательством и в порядке, установленном Уставом сельского поселения </w:t>
      </w:r>
      <w:proofErr w:type="gramStart"/>
      <w:r>
        <w:rPr>
          <w:sz w:val="28"/>
          <w:szCs w:val="28"/>
        </w:rPr>
        <w:t xml:space="preserve">Елизаветинский </w:t>
      </w:r>
      <w:r w:rsidRPr="00CF64F7">
        <w:rPr>
          <w:sz w:val="28"/>
          <w:szCs w:val="28"/>
        </w:rPr>
        <w:t xml:space="preserve"> сельсовет</w:t>
      </w:r>
      <w:proofErr w:type="gramEnd"/>
      <w:r w:rsidRPr="00CF64F7">
        <w:rPr>
          <w:sz w:val="28"/>
          <w:szCs w:val="28"/>
        </w:rPr>
        <w:t xml:space="preserve"> </w:t>
      </w:r>
      <w:proofErr w:type="spellStart"/>
      <w:r w:rsidRPr="00CF64F7">
        <w:rPr>
          <w:sz w:val="28"/>
          <w:szCs w:val="28"/>
        </w:rPr>
        <w:t>Мокшанского</w:t>
      </w:r>
      <w:proofErr w:type="spellEnd"/>
      <w:r w:rsidRPr="00CF64F7">
        <w:rPr>
          <w:sz w:val="28"/>
          <w:szCs w:val="28"/>
        </w:rPr>
        <w:t xml:space="preserve"> района Пензенской области.</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b/>
          <w:sz w:val="28"/>
          <w:szCs w:val="28"/>
        </w:rPr>
      </w:pPr>
      <w:bookmarkStart w:id="0" w:name="sub_62"/>
      <w:r w:rsidRPr="00CF64F7">
        <w:rPr>
          <w:b/>
          <w:sz w:val="28"/>
          <w:szCs w:val="28"/>
        </w:rPr>
        <w:t>3. Размещение органами местного самоуправления информации о своей деятельности в сети «Интернет»</w:t>
      </w:r>
    </w:p>
    <w:p w:rsidR="007C03B2" w:rsidRPr="00CF64F7" w:rsidRDefault="007C03B2" w:rsidP="007C03B2">
      <w:pPr>
        <w:autoSpaceDE w:val="0"/>
        <w:autoSpaceDN w:val="0"/>
        <w:adjustRightInd w:val="0"/>
        <w:ind w:firstLine="567"/>
        <w:rPr>
          <w:b/>
          <w:sz w:val="28"/>
          <w:szCs w:val="28"/>
        </w:rPr>
      </w:pPr>
    </w:p>
    <w:p w:rsidR="007C03B2" w:rsidRPr="005D3B3E" w:rsidRDefault="007C03B2" w:rsidP="007C03B2">
      <w:pPr>
        <w:pStyle w:val="msonormalmrcssattr"/>
        <w:shd w:val="clear" w:color="auto" w:fill="FFFFFF"/>
        <w:spacing w:after="0" w:afterAutospacing="0"/>
        <w:rPr>
          <w:rFonts w:ascii="Arial" w:hAnsi="Arial" w:cs="Arial"/>
          <w:sz w:val="23"/>
          <w:szCs w:val="23"/>
        </w:rPr>
      </w:pPr>
      <w:r w:rsidRPr="00CF64F7">
        <w:rPr>
          <w:sz w:val="28"/>
          <w:szCs w:val="28"/>
        </w:rPr>
        <w:t xml:space="preserve">3.1. Информация о деятельности органов местного самоуправления размещается на официальной странице администрации  </w:t>
      </w:r>
      <w:r>
        <w:rPr>
          <w:sz w:val="28"/>
          <w:szCs w:val="28"/>
        </w:rPr>
        <w:t>Елизаветинского сельсовета</w:t>
      </w:r>
      <w:r w:rsidRPr="00CF64F7">
        <w:rPr>
          <w:sz w:val="28"/>
          <w:szCs w:val="28"/>
        </w:rPr>
        <w:t xml:space="preserve"> раздела Власть/ОМС </w:t>
      </w:r>
      <w:proofErr w:type="spellStart"/>
      <w:r w:rsidRPr="00CF64F7">
        <w:rPr>
          <w:sz w:val="28"/>
          <w:szCs w:val="28"/>
        </w:rPr>
        <w:t>Мокшанского</w:t>
      </w:r>
      <w:proofErr w:type="spellEnd"/>
      <w:r w:rsidRPr="00CF64F7">
        <w:rPr>
          <w:sz w:val="28"/>
          <w:szCs w:val="28"/>
        </w:rPr>
        <w:t xml:space="preserve"> района на сайте администрации </w:t>
      </w:r>
      <w:proofErr w:type="spellStart"/>
      <w:r w:rsidRPr="00CF64F7">
        <w:rPr>
          <w:sz w:val="28"/>
          <w:szCs w:val="28"/>
        </w:rPr>
        <w:t>Мокшанского</w:t>
      </w:r>
      <w:proofErr w:type="spellEnd"/>
      <w:r w:rsidRPr="00CF64F7">
        <w:rPr>
          <w:sz w:val="28"/>
          <w:szCs w:val="28"/>
        </w:rPr>
        <w:t xml:space="preserve"> района в сети «Интернет» (далее – официальная страница) и располагается по электронному адресу в сети «Интернет» </w:t>
      </w:r>
      <w:hyperlink r:id="rId8" w:tgtFrame="_blank" w:history="1">
        <w:r w:rsidRPr="005D3B3E">
          <w:rPr>
            <w:rStyle w:val="a7"/>
            <w:rFonts w:ascii="Arial" w:hAnsi="Arial" w:cs="Arial"/>
            <w:sz w:val="28"/>
            <w:szCs w:val="28"/>
          </w:rPr>
          <w:t>https://mokshan.pnzreg.ru/authority/oms-munitsipalnogo-obrazovaniya/administratsiya-elizavetinskogo-selsoveta/</w:t>
        </w:r>
      </w:hyperlink>
      <w:r w:rsidRPr="005D3B3E">
        <w:rPr>
          <w:rFonts w:ascii="Arial" w:hAnsi="Arial" w:cs="Arial"/>
          <w:sz w:val="28"/>
          <w:szCs w:val="28"/>
        </w:rPr>
        <w:t>   </w:t>
      </w:r>
    </w:p>
    <w:p w:rsidR="007C03B2" w:rsidRPr="00CF64F7" w:rsidRDefault="007C03B2" w:rsidP="007C03B2">
      <w:pPr>
        <w:autoSpaceDE w:val="0"/>
        <w:autoSpaceDN w:val="0"/>
        <w:adjustRightInd w:val="0"/>
        <w:ind w:firstLine="567"/>
        <w:rPr>
          <w:i/>
          <w:sz w:val="28"/>
          <w:szCs w:val="28"/>
        </w:rPr>
      </w:pPr>
    </w:p>
    <w:p w:rsidR="007C03B2" w:rsidRPr="00CF64F7" w:rsidRDefault="007C03B2" w:rsidP="007C03B2">
      <w:pPr>
        <w:autoSpaceDE w:val="0"/>
        <w:autoSpaceDN w:val="0"/>
        <w:adjustRightInd w:val="0"/>
        <w:ind w:firstLine="567"/>
        <w:rPr>
          <w:sz w:val="28"/>
          <w:szCs w:val="28"/>
        </w:rPr>
      </w:pPr>
      <w:r w:rsidRPr="00CF64F7">
        <w:rPr>
          <w:sz w:val="28"/>
          <w:szCs w:val="28"/>
        </w:rPr>
        <w:t>Официальный сайт имеет русскоязычную версию.</w:t>
      </w:r>
    </w:p>
    <w:p w:rsidR="007C03B2" w:rsidRPr="00CF64F7" w:rsidRDefault="007C03B2" w:rsidP="007C03B2">
      <w:pPr>
        <w:autoSpaceDE w:val="0"/>
        <w:autoSpaceDN w:val="0"/>
        <w:adjustRightInd w:val="0"/>
        <w:ind w:firstLine="567"/>
        <w:rPr>
          <w:sz w:val="28"/>
          <w:szCs w:val="28"/>
        </w:rPr>
      </w:pPr>
      <w:r w:rsidRPr="00CF64F7">
        <w:rPr>
          <w:sz w:val="28"/>
          <w:szCs w:val="28"/>
        </w:rPr>
        <w:t xml:space="preserve">3.2. Официальный </w:t>
      </w:r>
      <w:proofErr w:type="gramStart"/>
      <w:r w:rsidRPr="00CF64F7">
        <w:rPr>
          <w:sz w:val="28"/>
          <w:szCs w:val="28"/>
        </w:rPr>
        <w:t>страница  обеспечивает</w:t>
      </w:r>
      <w:proofErr w:type="gramEnd"/>
      <w:r w:rsidRPr="00CF64F7">
        <w:rPr>
          <w:sz w:val="28"/>
          <w:szCs w:val="28"/>
        </w:rPr>
        <w:t xml:space="preserve"> представление в сети «Интернет» всех органов местного самоуправления. </w:t>
      </w:r>
    </w:p>
    <w:p w:rsidR="007C03B2" w:rsidRPr="00CF64F7" w:rsidRDefault="007C03B2" w:rsidP="007C03B2">
      <w:pPr>
        <w:autoSpaceDE w:val="0"/>
        <w:autoSpaceDN w:val="0"/>
        <w:adjustRightInd w:val="0"/>
        <w:ind w:firstLine="567"/>
        <w:rPr>
          <w:sz w:val="28"/>
          <w:szCs w:val="28"/>
        </w:rPr>
      </w:pPr>
      <w:r w:rsidRPr="00CF64F7">
        <w:rPr>
          <w:sz w:val="28"/>
          <w:szCs w:val="28"/>
        </w:rPr>
        <w:t>3.3. Перечни информации о деятельности органов местного самоуправления, размещаемые на официальной странице,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3.4. Информация органов местного самоуправления, размещаемая на официальной странице, круглосуточно доступна пользователям официальной страницы для ознакомления без взимания платы и иных ограничений.</w:t>
      </w:r>
    </w:p>
    <w:p w:rsidR="007C03B2" w:rsidRPr="00CF64F7" w:rsidRDefault="007C03B2" w:rsidP="007C03B2">
      <w:pPr>
        <w:autoSpaceDE w:val="0"/>
        <w:autoSpaceDN w:val="0"/>
        <w:adjustRightInd w:val="0"/>
        <w:ind w:firstLine="567"/>
        <w:rPr>
          <w:spacing w:val="-6"/>
          <w:sz w:val="28"/>
          <w:szCs w:val="28"/>
        </w:rPr>
      </w:pPr>
      <w:r w:rsidRPr="00CF64F7">
        <w:rPr>
          <w:spacing w:val="-6"/>
          <w:sz w:val="28"/>
          <w:szCs w:val="28"/>
        </w:rPr>
        <w:t xml:space="preserve">3.5. В целях обеспечения права пользователей информацией на доступ к информации, указанной в пункте </w:t>
      </w:r>
      <w:proofErr w:type="gramStart"/>
      <w:r w:rsidRPr="00CF64F7">
        <w:rPr>
          <w:spacing w:val="-6"/>
          <w:sz w:val="28"/>
          <w:szCs w:val="28"/>
        </w:rPr>
        <w:t>3.3.,</w:t>
      </w:r>
      <w:proofErr w:type="gramEnd"/>
      <w:r w:rsidRPr="00CF64F7">
        <w:rPr>
          <w:spacing w:val="-6"/>
          <w:sz w:val="28"/>
          <w:szCs w:val="28"/>
        </w:rPr>
        <w:t xml:space="preserve"> органы местного самоуправления принимают меры по защите этой информации в соответствии с законодательством Российской Федерации.</w:t>
      </w:r>
    </w:p>
    <w:bookmarkEnd w:id="0"/>
    <w:p w:rsidR="007C03B2" w:rsidRPr="00CF64F7" w:rsidRDefault="007C03B2" w:rsidP="007C03B2">
      <w:pPr>
        <w:autoSpaceDE w:val="0"/>
        <w:autoSpaceDN w:val="0"/>
        <w:adjustRightInd w:val="0"/>
        <w:ind w:firstLine="567"/>
        <w:rPr>
          <w:sz w:val="28"/>
          <w:szCs w:val="28"/>
        </w:rPr>
      </w:pPr>
      <w:r w:rsidRPr="00CF64F7">
        <w:rPr>
          <w:sz w:val="28"/>
          <w:szCs w:val="28"/>
        </w:rPr>
        <w:t xml:space="preserve">3.6.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w:t>
      </w:r>
      <w:proofErr w:type="gramStart"/>
      <w:r w:rsidRPr="00CF64F7">
        <w:rPr>
          <w:sz w:val="28"/>
          <w:szCs w:val="28"/>
        </w:rPr>
        <w:t>пользователей</w:t>
      </w:r>
      <w:proofErr w:type="gramEnd"/>
      <w:r w:rsidRPr="00CF64F7">
        <w:rPr>
          <w:sz w:val="28"/>
          <w:szCs w:val="28"/>
        </w:rPr>
        <w:t xml:space="preserve"> специально созданных для просмотра официальной страницы программных и технологических средств.</w:t>
      </w:r>
    </w:p>
    <w:p w:rsidR="007C03B2" w:rsidRPr="00CF64F7" w:rsidRDefault="007C03B2" w:rsidP="007C03B2">
      <w:pPr>
        <w:autoSpaceDE w:val="0"/>
        <w:autoSpaceDN w:val="0"/>
        <w:adjustRightInd w:val="0"/>
        <w:ind w:firstLine="567"/>
        <w:rPr>
          <w:sz w:val="28"/>
          <w:szCs w:val="28"/>
        </w:rPr>
      </w:pPr>
      <w:r w:rsidRPr="00CF64F7">
        <w:rPr>
          <w:sz w:val="28"/>
          <w:szCs w:val="28"/>
        </w:rPr>
        <w:t>3.7.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заполнения экранных форм веб-интерфейса официального сайта.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7C03B2" w:rsidRPr="00CF64F7" w:rsidRDefault="007C03B2" w:rsidP="007C03B2">
      <w:pPr>
        <w:autoSpaceDE w:val="0"/>
        <w:autoSpaceDN w:val="0"/>
        <w:adjustRightInd w:val="0"/>
        <w:ind w:firstLine="567"/>
        <w:rPr>
          <w:sz w:val="28"/>
          <w:szCs w:val="28"/>
        </w:rPr>
      </w:pPr>
      <w:r w:rsidRPr="00CF64F7">
        <w:rPr>
          <w:sz w:val="28"/>
          <w:szCs w:val="28"/>
        </w:rPr>
        <w:lastRenderedPageBreak/>
        <w:t xml:space="preserve">3.8. Ведение официального сайта и размещение на нем информации осуществляются на русском языке. </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b/>
          <w:sz w:val="28"/>
          <w:szCs w:val="28"/>
        </w:rPr>
      </w:pPr>
      <w:r w:rsidRPr="00CF64F7">
        <w:rPr>
          <w:b/>
          <w:sz w:val="28"/>
          <w:szCs w:val="28"/>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sz w:val="28"/>
          <w:szCs w:val="28"/>
        </w:rPr>
      </w:pPr>
      <w:r w:rsidRPr="00CF64F7">
        <w:rPr>
          <w:sz w:val="28"/>
          <w:szCs w:val="28"/>
        </w:rPr>
        <w:t xml:space="preserve">4.1. В помещениях, занимаемых органом местного самоуправления, и в иных отведенных для этих целей </w:t>
      </w:r>
      <w:proofErr w:type="gramStart"/>
      <w:r w:rsidRPr="00CF64F7">
        <w:rPr>
          <w:sz w:val="28"/>
          <w:szCs w:val="28"/>
        </w:rPr>
        <w:t>местах  размещаются</w:t>
      </w:r>
      <w:proofErr w:type="gramEnd"/>
      <w:r w:rsidRPr="00CF64F7">
        <w:rPr>
          <w:sz w:val="28"/>
          <w:szCs w:val="28"/>
        </w:rPr>
        <w:t xml:space="preserve"> информационные стенды и (или)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 а именно:</w:t>
      </w:r>
    </w:p>
    <w:p w:rsidR="007C03B2" w:rsidRPr="00CF64F7" w:rsidRDefault="007C03B2" w:rsidP="007C03B2">
      <w:pPr>
        <w:autoSpaceDE w:val="0"/>
        <w:autoSpaceDN w:val="0"/>
        <w:adjustRightInd w:val="0"/>
        <w:ind w:firstLine="567"/>
        <w:rPr>
          <w:sz w:val="28"/>
          <w:szCs w:val="28"/>
        </w:rPr>
      </w:pPr>
      <w:r w:rsidRPr="00CF64F7">
        <w:rPr>
          <w:sz w:val="28"/>
          <w:szCs w:val="28"/>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2) об условиях и порядке получения информации от органа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rsidR="007C03B2" w:rsidRPr="00CF64F7" w:rsidRDefault="007C03B2" w:rsidP="007C03B2">
      <w:pPr>
        <w:autoSpaceDE w:val="0"/>
        <w:autoSpaceDN w:val="0"/>
        <w:adjustRightInd w:val="0"/>
        <w:ind w:firstLine="567"/>
        <w:rPr>
          <w:sz w:val="28"/>
          <w:szCs w:val="28"/>
        </w:rPr>
      </w:pPr>
      <w:r w:rsidRPr="00CF64F7">
        <w:rPr>
          <w:sz w:val="28"/>
          <w:szCs w:val="28"/>
        </w:rPr>
        <w:t>4.3. Информации о деятельности органов местного самоуправления также размещается в иных отведенных для этих целей местах, а именно:</w:t>
      </w:r>
    </w:p>
    <w:p w:rsidR="007C03B2" w:rsidRPr="00844C2E" w:rsidRDefault="007C03B2" w:rsidP="007C03B2">
      <w:pPr>
        <w:autoSpaceDE w:val="0"/>
        <w:autoSpaceDN w:val="0"/>
        <w:adjustRightInd w:val="0"/>
        <w:ind w:firstLine="567"/>
        <w:rPr>
          <w:sz w:val="28"/>
          <w:szCs w:val="28"/>
        </w:rPr>
      </w:pPr>
      <w:r w:rsidRPr="00844C2E">
        <w:rPr>
          <w:sz w:val="28"/>
          <w:szCs w:val="28"/>
        </w:rPr>
        <w:t xml:space="preserve">-  библиотека </w:t>
      </w:r>
      <w:proofErr w:type="spellStart"/>
      <w:r w:rsidRPr="00844C2E">
        <w:rPr>
          <w:sz w:val="28"/>
          <w:szCs w:val="28"/>
        </w:rPr>
        <w:t>с.Елизаветино</w:t>
      </w:r>
      <w:proofErr w:type="spellEnd"/>
      <w:r>
        <w:rPr>
          <w:sz w:val="28"/>
          <w:szCs w:val="28"/>
        </w:rPr>
        <w:t xml:space="preserve"> МБУК </w:t>
      </w:r>
      <w:proofErr w:type="gramStart"/>
      <w:r>
        <w:rPr>
          <w:sz w:val="28"/>
          <w:szCs w:val="28"/>
        </w:rPr>
        <w:t xml:space="preserve">« </w:t>
      </w:r>
      <w:proofErr w:type="spellStart"/>
      <w:r>
        <w:rPr>
          <w:sz w:val="28"/>
          <w:szCs w:val="28"/>
        </w:rPr>
        <w:t>Мокшанская</w:t>
      </w:r>
      <w:proofErr w:type="spellEnd"/>
      <w:proofErr w:type="gramEnd"/>
      <w:r>
        <w:rPr>
          <w:sz w:val="28"/>
          <w:szCs w:val="28"/>
        </w:rPr>
        <w:t xml:space="preserve"> МЦРБ» . Село Елизаветино </w:t>
      </w:r>
      <w:proofErr w:type="spellStart"/>
      <w:proofErr w:type="gramStart"/>
      <w:r>
        <w:rPr>
          <w:sz w:val="28"/>
          <w:szCs w:val="28"/>
        </w:rPr>
        <w:t>ул</w:t>
      </w:r>
      <w:proofErr w:type="spellEnd"/>
      <w:r>
        <w:rPr>
          <w:sz w:val="28"/>
          <w:szCs w:val="28"/>
        </w:rPr>
        <w:t xml:space="preserve"> .Центральная</w:t>
      </w:r>
      <w:proofErr w:type="gramEnd"/>
      <w:r>
        <w:rPr>
          <w:sz w:val="28"/>
          <w:szCs w:val="28"/>
        </w:rPr>
        <w:t xml:space="preserve"> д.31 здание СДК</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b/>
          <w:sz w:val="28"/>
          <w:szCs w:val="28"/>
        </w:rPr>
      </w:pPr>
      <w:r w:rsidRPr="00CF64F7">
        <w:rPr>
          <w:b/>
          <w:sz w:val="28"/>
          <w:szCs w:val="28"/>
        </w:rPr>
        <w:t>5.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sz w:val="28"/>
          <w:szCs w:val="28"/>
        </w:rPr>
      </w:pPr>
      <w:r w:rsidRPr="00CF64F7">
        <w:rPr>
          <w:sz w:val="28"/>
          <w:szCs w:val="28"/>
        </w:rPr>
        <w:t>5.1.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b/>
          <w:sz w:val="28"/>
          <w:szCs w:val="28"/>
        </w:rPr>
      </w:pPr>
      <w:r w:rsidRPr="00CF64F7">
        <w:rPr>
          <w:b/>
          <w:sz w:val="28"/>
          <w:szCs w:val="28"/>
        </w:rPr>
        <w:t xml:space="preserve">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w:t>
      </w:r>
      <w:r w:rsidRPr="00CF64F7">
        <w:rPr>
          <w:b/>
          <w:sz w:val="28"/>
          <w:szCs w:val="28"/>
        </w:rPr>
        <w:lastRenderedPageBreak/>
        <w:t xml:space="preserve">самоуправления, а также на заседаниях коллегиальных органов </w:t>
      </w:r>
      <w:proofErr w:type="spellStart"/>
      <w:r w:rsidRPr="00CF64F7">
        <w:rPr>
          <w:b/>
          <w:sz w:val="28"/>
          <w:szCs w:val="28"/>
        </w:rPr>
        <w:t>органов</w:t>
      </w:r>
      <w:proofErr w:type="spellEnd"/>
      <w:r w:rsidRPr="00CF64F7">
        <w:rPr>
          <w:b/>
          <w:sz w:val="28"/>
          <w:szCs w:val="28"/>
        </w:rPr>
        <w:t xml:space="preserve"> местного самоуправления</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sz w:val="28"/>
          <w:szCs w:val="28"/>
        </w:rPr>
      </w:pPr>
      <w:r w:rsidRPr="00CF64F7">
        <w:rPr>
          <w:sz w:val="28"/>
          <w:szCs w:val="28"/>
        </w:rPr>
        <w:t xml:space="preserve">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а также на заседаниях коллегиальных органов </w:t>
      </w:r>
      <w:proofErr w:type="spellStart"/>
      <w:r w:rsidRPr="00CF64F7">
        <w:rPr>
          <w:sz w:val="28"/>
          <w:szCs w:val="28"/>
        </w:rPr>
        <w:t>органов</w:t>
      </w:r>
      <w:proofErr w:type="spellEnd"/>
      <w:r w:rsidRPr="00CF64F7">
        <w:rPr>
          <w:sz w:val="28"/>
          <w:szCs w:val="28"/>
        </w:rPr>
        <w:t xml:space="preserve">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7C03B2" w:rsidRPr="00CF64F7" w:rsidRDefault="007C03B2" w:rsidP="007C03B2">
      <w:pPr>
        <w:autoSpaceDE w:val="0"/>
        <w:autoSpaceDN w:val="0"/>
        <w:adjustRightInd w:val="0"/>
        <w:ind w:firstLine="567"/>
        <w:rPr>
          <w:sz w:val="28"/>
          <w:szCs w:val="28"/>
        </w:rPr>
      </w:pPr>
      <w:r w:rsidRPr="00CF64F7">
        <w:rPr>
          <w:sz w:val="28"/>
          <w:szCs w:val="28"/>
        </w:rPr>
        <w:t xml:space="preserve">6.2. 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органов, а также на заседаниях коллегиальных органов </w:t>
      </w:r>
      <w:proofErr w:type="spellStart"/>
      <w:r w:rsidRPr="00CF64F7">
        <w:rPr>
          <w:sz w:val="28"/>
          <w:szCs w:val="28"/>
        </w:rPr>
        <w:t>органов</w:t>
      </w:r>
      <w:proofErr w:type="spellEnd"/>
      <w:r w:rsidRPr="00CF64F7">
        <w:rPr>
          <w:sz w:val="28"/>
          <w:szCs w:val="28"/>
        </w:rPr>
        <w:t xml:space="preserve">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b/>
          <w:sz w:val="28"/>
          <w:szCs w:val="28"/>
        </w:rPr>
      </w:pPr>
      <w:r w:rsidRPr="00CF64F7">
        <w:rPr>
          <w:b/>
          <w:sz w:val="28"/>
          <w:szCs w:val="28"/>
        </w:rPr>
        <w:t>7. Предоставление пользователям информацией по их запросу информации о деятельности органов местного самоуправления</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sz w:val="28"/>
          <w:szCs w:val="28"/>
        </w:rPr>
      </w:pPr>
      <w:r w:rsidRPr="00CF64F7">
        <w:rPr>
          <w:sz w:val="28"/>
          <w:szCs w:val="28"/>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C03B2" w:rsidRPr="00CF64F7" w:rsidRDefault="007C03B2" w:rsidP="007C03B2">
      <w:pPr>
        <w:autoSpaceDE w:val="0"/>
        <w:autoSpaceDN w:val="0"/>
        <w:adjustRightInd w:val="0"/>
        <w:ind w:firstLine="567"/>
        <w:rPr>
          <w:sz w:val="28"/>
          <w:szCs w:val="28"/>
        </w:rPr>
      </w:pPr>
      <w:r w:rsidRPr="00CF64F7">
        <w:rPr>
          <w:sz w:val="28"/>
          <w:szCs w:val="28"/>
        </w:rPr>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rsidR="007C03B2" w:rsidRPr="00CF64F7" w:rsidRDefault="007C03B2" w:rsidP="007C03B2">
      <w:pPr>
        <w:autoSpaceDE w:val="0"/>
        <w:autoSpaceDN w:val="0"/>
        <w:adjustRightInd w:val="0"/>
        <w:ind w:firstLine="567"/>
        <w:rPr>
          <w:sz w:val="28"/>
          <w:szCs w:val="28"/>
        </w:rPr>
      </w:pPr>
      <w:r w:rsidRPr="00CF64F7">
        <w:rPr>
          <w:sz w:val="28"/>
          <w:szCs w:val="28"/>
        </w:rPr>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7C03B2" w:rsidRPr="00CF64F7" w:rsidRDefault="007C03B2" w:rsidP="007C03B2">
      <w:pPr>
        <w:autoSpaceDE w:val="0"/>
        <w:autoSpaceDN w:val="0"/>
        <w:adjustRightInd w:val="0"/>
        <w:ind w:firstLine="567"/>
        <w:rPr>
          <w:sz w:val="28"/>
          <w:szCs w:val="28"/>
        </w:rPr>
      </w:pPr>
      <w:r w:rsidRPr="00CF64F7">
        <w:rPr>
          <w:sz w:val="28"/>
          <w:szCs w:val="28"/>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7C03B2" w:rsidRPr="00CF64F7" w:rsidRDefault="007C03B2" w:rsidP="007C03B2">
      <w:pPr>
        <w:autoSpaceDE w:val="0"/>
        <w:autoSpaceDN w:val="0"/>
        <w:adjustRightInd w:val="0"/>
        <w:ind w:firstLine="567"/>
        <w:rPr>
          <w:sz w:val="28"/>
          <w:szCs w:val="28"/>
        </w:rPr>
      </w:pPr>
      <w:r w:rsidRPr="00CF64F7">
        <w:rPr>
          <w:sz w:val="28"/>
          <w:szCs w:val="28"/>
        </w:rPr>
        <w:t>7.5. Пользователю информацией предоставляется на бесплатной основе информация о деятельности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1) передаваемая в устной форме;</w:t>
      </w:r>
    </w:p>
    <w:p w:rsidR="007C03B2" w:rsidRPr="00CF64F7" w:rsidRDefault="007C03B2" w:rsidP="007C03B2">
      <w:pPr>
        <w:autoSpaceDE w:val="0"/>
        <w:autoSpaceDN w:val="0"/>
        <w:adjustRightInd w:val="0"/>
        <w:ind w:firstLine="567"/>
        <w:rPr>
          <w:sz w:val="28"/>
          <w:szCs w:val="28"/>
        </w:rPr>
      </w:pPr>
      <w:r w:rsidRPr="00CF64F7">
        <w:rPr>
          <w:sz w:val="28"/>
          <w:szCs w:val="28"/>
        </w:rPr>
        <w:lastRenderedPageBreak/>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
    <w:p w:rsidR="007C03B2" w:rsidRPr="00CF64F7" w:rsidRDefault="007C03B2" w:rsidP="007C03B2">
      <w:pPr>
        <w:autoSpaceDE w:val="0"/>
        <w:autoSpaceDN w:val="0"/>
        <w:adjustRightInd w:val="0"/>
        <w:ind w:firstLine="567"/>
        <w:rPr>
          <w:sz w:val="28"/>
          <w:szCs w:val="28"/>
        </w:rPr>
      </w:pPr>
      <w:r w:rsidRPr="00CF64F7">
        <w:rPr>
          <w:sz w:val="28"/>
          <w:szCs w:val="28"/>
        </w:rPr>
        <w:t>3) затрагивающая права и установленные законодательством Российской Федерации обязанности заинтересованного пользователя информацией;</w:t>
      </w:r>
    </w:p>
    <w:p w:rsidR="007C03B2" w:rsidRPr="00CF64F7" w:rsidRDefault="007C03B2" w:rsidP="007C03B2">
      <w:pPr>
        <w:autoSpaceDE w:val="0"/>
        <w:autoSpaceDN w:val="0"/>
        <w:adjustRightInd w:val="0"/>
        <w:ind w:firstLine="567"/>
        <w:rPr>
          <w:sz w:val="28"/>
          <w:szCs w:val="28"/>
        </w:rPr>
      </w:pPr>
      <w:r w:rsidRPr="00CF64F7">
        <w:rPr>
          <w:sz w:val="28"/>
          <w:szCs w:val="28"/>
        </w:rPr>
        <w:t>4) иная установленная законом информация о деятельности органов местного самоуправления.</w:t>
      </w:r>
    </w:p>
    <w:p w:rsidR="007C03B2" w:rsidRPr="00CF64F7" w:rsidRDefault="007C03B2" w:rsidP="007C03B2">
      <w:pPr>
        <w:autoSpaceDE w:val="0"/>
        <w:autoSpaceDN w:val="0"/>
        <w:adjustRightInd w:val="0"/>
        <w:ind w:firstLine="567"/>
        <w:rPr>
          <w:sz w:val="28"/>
          <w:szCs w:val="28"/>
        </w:rPr>
      </w:pPr>
      <w:r w:rsidRPr="00CF64F7">
        <w:rPr>
          <w:sz w:val="28"/>
          <w:szCs w:val="28"/>
        </w:rPr>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7C03B2" w:rsidRPr="00CF64F7" w:rsidRDefault="007C03B2" w:rsidP="007C03B2">
      <w:pPr>
        <w:autoSpaceDE w:val="0"/>
        <w:autoSpaceDN w:val="0"/>
        <w:adjustRightInd w:val="0"/>
        <w:ind w:firstLine="567"/>
        <w:rPr>
          <w:sz w:val="28"/>
          <w:szCs w:val="28"/>
        </w:rPr>
      </w:pPr>
      <w:r w:rsidRPr="00CF64F7">
        <w:rPr>
          <w:sz w:val="28"/>
          <w:szCs w:val="28"/>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7C03B2" w:rsidRPr="00CF64F7" w:rsidRDefault="007C03B2" w:rsidP="007C03B2">
      <w:pPr>
        <w:autoSpaceDE w:val="0"/>
        <w:autoSpaceDN w:val="0"/>
        <w:adjustRightInd w:val="0"/>
        <w:ind w:firstLine="567"/>
        <w:rPr>
          <w:sz w:val="28"/>
          <w:szCs w:val="28"/>
        </w:rPr>
      </w:pPr>
      <w:r w:rsidRPr="00CF64F7">
        <w:rPr>
          <w:sz w:val="28"/>
          <w:szCs w:val="28"/>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7C03B2" w:rsidRPr="00CF64F7" w:rsidRDefault="007C03B2" w:rsidP="007C03B2">
      <w:pPr>
        <w:autoSpaceDE w:val="0"/>
        <w:autoSpaceDN w:val="0"/>
        <w:adjustRightInd w:val="0"/>
        <w:ind w:firstLine="567"/>
        <w:rPr>
          <w:sz w:val="28"/>
          <w:szCs w:val="28"/>
        </w:rPr>
      </w:pPr>
      <w:r w:rsidRPr="00CF64F7">
        <w:rPr>
          <w:sz w:val="28"/>
          <w:szCs w:val="28"/>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autoSpaceDE w:val="0"/>
        <w:autoSpaceDN w:val="0"/>
        <w:adjustRightInd w:val="0"/>
        <w:ind w:firstLine="567"/>
        <w:rPr>
          <w:sz w:val="28"/>
          <w:szCs w:val="28"/>
        </w:rPr>
      </w:pPr>
    </w:p>
    <w:p w:rsidR="007C03B2" w:rsidRPr="00CF64F7" w:rsidRDefault="007C03B2" w:rsidP="007C03B2">
      <w:pPr>
        <w:ind w:firstLine="567"/>
        <w:jc w:val="right"/>
        <w:rPr>
          <w:b/>
          <w:sz w:val="28"/>
          <w:szCs w:val="28"/>
        </w:rPr>
      </w:pPr>
    </w:p>
    <w:p w:rsidR="00A45BF3" w:rsidRDefault="00A45BF3" w:rsidP="00A45BF3">
      <w:pPr>
        <w:pStyle w:val="a5"/>
        <w:jc w:val="center"/>
        <w:rPr>
          <w:b/>
          <w:bCs/>
        </w:rPr>
      </w:pPr>
      <w:r w:rsidRPr="00760DEA">
        <w:rPr>
          <w:b/>
          <w:bCs/>
        </w:rPr>
        <w:t xml:space="preserve">КОМИТЕТ МЕСТНОГО САМОУПРАВЛЕНИЯ </w:t>
      </w:r>
    </w:p>
    <w:p w:rsidR="00A45BF3" w:rsidRPr="00760DEA" w:rsidRDefault="00A45BF3" w:rsidP="00A45BF3">
      <w:pPr>
        <w:pStyle w:val="a5"/>
        <w:jc w:val="center"/>
      </w:pPr>
      <w:proofErr w:type="gramStart"/>
      <w:r>
        <w:rPr>
          <w:b/>
          <w:bCs/>
        </w:rPr>
        <w:t xml:space="preserve">ЕЛИЗАВЕТИНСКОГО  </w:t>
      </w:r>
      <w:proofErr w:type="spellStart"/>
      <w:r>
        <w:rPr>
          <w:b/>
          <w:bCs/>
        </w:rPr>
        <w:t>ЕЛИЗАВЕТИНСКОГО</w:t>
      </w:r>
      <w:proofErr w:type="spellEnd"/>
      <w:proofErr w:type="gramEnd"/>
      <w:r>
        <w:rPr>
          <w:b/>
          <w:bCs/>
        </w:rPr>
        <w:t xml:space="preserve"> </w:t>
      </w:r>
      <w:proofErr w:type="spellStart"/>
      <w:r>
        <w:rPr>
          <w:b/>
          <w:bCs/>
        </w:rPr>
        <w:t>ЕЛИЗАВЕТИНСКОГО</w:t>
      </w:r>
      <w:proofErr w:type="spellEnd"/>
      <w:r>
        <w:rPr>
          <w:b/>
          <w:bCs/>
        </w:rPr>
        <w:t xml:space="preserve"> СЕЛЬСОВЕТА</w:t>
      </w:r>
      <w:r w:rsidRPr="00760DEA">
        <w:rPr>
          <w:b/>
          <w:bCs/>
        </w:rPr>
        <w:t xml:space="preserve"> МОКШАНСКОГО РАЙОНА</w:t>
      </w:r>
    </w:p>
    <w:p w:rsidR="00A45BF3" w:rsidRPr="00760DEA" w:rsidRDefault="00A45BF3" w:rsidP="00A45BF3">
      <w:pPr>
        <w:pStyle w:val="a5"/>
        <w:jc w:val="center"/>
      </w:pPr>
      <w:r w:rsidRPr="00760DEA">
        <w:rPr>
          <w:b/>
          <w:bCs/>
        </w:rPr>
        <w:t>ПЕНЗЕНСКОЙ ОБЛАСТИ</w:t>
      </w:r>
    </w:p>
    <w:p w:rsidR="00A45BF3" w:rsidRDefault="00A45BF3" w:rsidP="00A45BF3">
      <w:pPr>
        <w:pStyle w:val="a5"/>
        <w:jc w:val="center"/>
        <w:rPr>
          <w:b/>
          <w:bCs/>
        </w:rPr>
      </w:pPr>
      <w:r>
        <w:rPr>
          <w:b/>
          <w:bCs/>
        </w:rPr>
        <w:t xml:space="preserve">ВОСЬМОГО  </w:t>
      </w:r>
      <w:r w:rsidRPr="00760DEA">
        <w:rPr>
          <w:b/>
          <w:bCs/>
        </w:rPr>
        <w:t xml:space="preserve"> СОЗЫВА</w:t>
      </w:r>
    </w:p>
    <w:p w:rsidR="00A45BF3" w:rsidRPr="00760DEA" w:rsidRDefault="00A45BF3" w:rsidP="00A45BF3">
      <w:pPr>
        <w:pStyle w:val="a5"/>
        <w:jc w:val="center"/>
      </w:pPr>
    </w:p>
    <w:p w:rsidR="00A45BF3" w:rsidRDefault="00A45BF3" w:rsidP="00A45BF3">
      <w:pPr>
        <w:pStyle w:val="a5"/>
        <w:jc w:val="center"/>
        <w:rPr>
          <w:b/>
          <w:bCs/>
        </w:rPr>
      </w:pPr>
      <w:r w:rsidRPr="00760DEA">
        <w:rPr>
          <w:b/>
          <w:bCs/>
        </w:rPr>
        <w:t>РЕШЕНИЕ</w:t>
      </w:r>
    </w:p>
    <w:p w:rsidR="00A45BF3" w:rsidRPr="00760DEA" w:rsidRDefault="00A45BF3" w:rsidP="00A45BF3">
      <w:pPr>
        <w:pStyle w:val="a5"/>
        <w:jc w:val="center"/>
      </w:pPr>
    </w:p>
    <w:p w:rsidR="00A45BF3" w:rsidRPr="00E90BA5" w:rsidRDefault="00A45BF3" w:rsidP="00A45BF3">
      <w:pPr>
        <w:pStyle w:val="a5"/>
        <w:jc w:val="center"/>
        <w:rPr>
          <w:spacing w:val="-2"/>
        </w:rPr>
      </w:pPr>
      <w:r>
        <w:rPr>
          <w:bCs/>
        </w:rPr>
        <w:t xml:space="preserve"> От   13.03.2026   </w:t>
      </w:r>
      <w:proofErr w:type="gramStart"/>
      <w:r w:rsidRPr="00E90BA5">
        <w:rPr>
          <w:spacing w:val="-2"/>
        </w:rPr>
        <w:t>№</w:t>
      </w:r>
      <w:r>
        <w:rPr>
          <w:spacing w:val="-2"/>
        </w:rPr>
        <w:t xml:space="preserve">  131</w:t>
      </w:r>
      <w:proofErr w:type="gramEnd"/>
      <w:r>
        <w:rPr>
          <w:spacing w:val="-2"/>
        </w:rPr>
        <w:t xml:space="preserve">-46/8 </w:t>
      </w:r>
    </w:p>
    <w:p w:rsidR="00A45BF3" w:rsidRDefault="00A45BF3" w:rsidP="00A45BF3">
      <w:pPr>
        <w:pStyle w:val="a5"/>
        <w:jc w:val="center"/>
      </w:pPr>
    </w:p>
    <w:p w:rsidR="00A45BF3" w:rsidRPr="0082265D" w:rsidRDefault="00A45BF3" w:rsidP="00A45BF3">
      <w:pPr>
        <w:pStyle w:val="a5"/>
        <w:rPr>
          <w:bCs/>
          <w:sz w:val="28"/>
          <w:szCs w:val="28"/>
        </w:rPr>
      </w:pPr>
      <w:r>
        <w:rPr>
          <w:bCs/>
          <w:sz w:val="28"/>
          <w:szCs w:val="28"/>
        </w:rPr>
        <w:t xml:space="preserve">                                                     </w:t>
      </w:r>
      <w:r w:rsidRPr="0082265D">
        <w:rPr>
          <w:bCs/>
          <w:sz w:val="28"/>
          <w:szCs w:val="28"/>
        </w:rPr>
        <w:t>с. Елизаветино</w:t>
      </w:r>
    </w:p>
    <w:p w:rsidR="00A45BF3" w:rsidRPr="00D60188" w:rsidRDefault="00A45BF3" w:rsidP="00A45BF3">
      <w:pPr>
        <w:pStyle w:val="ConsPlusNormal"/>
        <w:widowControl/>
        <w:ind w:firstLine="567"/>
        <w:rPr>
          <w:rFonts w:ascii="Times New Roman" w:hAnsi="Times New Roman" w:cs="Times New Roman"/>
          <w:b/>
          <w:i/>
          <w:sz w:val="24"/>
          <w:szCs w:val="24"/>
        </w:rPr>
      </w:pPr>
      <w:r w:rsidRPr="00D60188">
        <w:rPr>
          <w:rFonts w:ascii="Times New Roman" w:hAnsi="Times New Roman" w:cs="Times New Roman"/>
          <w:b/>
          <w:sz w:val="28"/>
          <w:szCs w:val="28"/>
        </w:rPr>
        <w:t xml:space="preserve">Об утверждении Перечня информации о деятельности Комитета местного самоуправления Елизаветинского сельсовета </w:t>
      </w:r>
      <w:proofErr w:type="spellStart"/>
      <w:r w:rsidRPr="00D60188">
        <w:rPr>
          <w:rFonts w:ascii="Times New Roman" w:hAnsi="Times New Roman" w:cs="Times New Roman"/>
          <w:b/>
          <w:sz w:val="28"/>
          <w:szCs w:val="28"/>
        </w:rPr>
        <w:t>Мокшанского</w:t>
      </w:r>
      <w:proofErr w:type="spellEnd"/>
      <w:r w:rsidRPr="00D60188">
        <w:rPr>
          <w:rFonts w:ascii="Times New Roman" w:hAnsi="Times New Roman" w:cs="Times New Roman"/>
          <w:b/>
          <w:sz w:val="28"/>
          <w:szCs w:val="28"/>
        </w:rPr>
        <w:t xml:space="preserve"> района Пензенской области и</w:t>
      </w:r>
      <w:r w:rsidRPr="00D60188">
        <w:rPr>
          <w:rFonts w:ascii="Times New Roman" w:hAnsi="Times New Roman" w:cs="Times New Roman"/>
          <w:b/>
          <w:i/>
          <w:sz w:val="28"/>
          <w:szCs w:val="28"/>
        </w:rPr>
        <w:t xml:space="preserve"> </w:t>
      </w:r>
      <w:r w:rsidRPr="00D60188">
        <w:rPr>
          <w:rFonts w:ascii="Times New Roman" w:hAnsi="Times New Roman" w:cs="Times New Roman"/>
          <w:b/>
          <w:sz w:val="28"/>
          <w:szCs w:val="28"/>
        </w:rPr>
        <w:t xml:space="preserve">порядка осуществления контроля за обеспечением доступа к информации о деятельности Комитета местного самоуправления </w:t>
      </w:r>
      <w:proofErr w:type="gramStart"/>
      <w:r w:rsidRPr="00D60188">
        <w:rPr>
          <w:rFonts w:ascii="Times New Roman" w:hAnsi="Times New Roman" w:cs="Times New Roman"/>
          <w:b/>
          <w:sz w:val="28"/>
          <w:szCs w:val="28"/>
        </w:rPr>
        <w:t>Елизаветинского  сельсовета</w:t>
      </w:r>
      <w:proofErr w:type="gramEnd"/>
      <w:r w:rsidRPr="00D60188">
        <w:rPr>
          <w:rFonts w:ascii="Times New Roman" w:hAnsi="Times New Roman" w:cs="Times New Roman"/>
          <w:b/>
          <w:sz w:val="28"/>
          <w:szCs w:val="28"/>
        </w:rPr>
        <w:t xml:space="preserve"> </w:t>
      </w:r>
      <w:proofErr w:type="spellStart"/>
      <w:r w:rsidRPr="00D60188">
        <w:rPr>
          <w:rFonts w:ascii="Times New Roman" w:hAnsi="Times New Roman" w:cs="Times New Roman"/>
          <w:b/>
          <w:sz w:val="28"/>
          <w:szCs w:val="28"/>
        </w:rPr>
        <w:t>Мокшанского</w:t>
      </w:r>
      <w:proofErr w:type="spellEnd"/>
      <w:r w:rsidRPr="00D60188">
        <w:rPr>
          <w:rFonts w:ascii="Times New Roman" w:hAnsi="Times New Roman" w:cs="Times New Roman"/>
          <w:b/>
          <w:sz w:val="28"/>
          <w:szCs w:val="28"/>
        </w:rPr>
        <w:t xml:space="preserve"> района Пензенской области</w:t>
      </w:r>
    </w:p>
    <w:p w:rsidR="00A45BF3" w:rsidRPr="00067F29" w:rsidRDefault="00A45BF3" w:rsidP="00A45BF3">
      <w:pPr>
        <w:autoSpaceDE w:val="0"/>
        <w:autoSpaceDN w:val="0"/>
        <w:adjustRightInd w:val="0"/>
        <w:spacing w:before="120"/>
        <w:ind w:right="-143" w:firstLine="567"/>
        <w:jc w:val="center"/>
        <w:outlineLvl w:val="1"/>
        <w:rPr>
          <w:b/>
        </w:rPr>
      </w:pPr>
    </w:p>
    <w:p w:rsidR="00A45BF3" w:rsidRPr="008C16FB" w:rsidRDefault="00A45BF3" w:rsidP="00A45BF3">
      <w:pPr>
        <w:autoSpaceDE w:val="0"/>
        <w:autoSpaceDN w:val="0"/>
        <w:adjustRightInd w:val="0"/>
        <w:ind w:firstLine="567"/>
        <w:rPr>
          <w:sz w:val="28"/>
          <w:szCs w:val="28"/>
        </w:rPr>
      </w:pPr>
    </w:p>
    <w:p w:rsidR="00A45BF3" w:rsidRPr="000139BC" w:rsidRDefault="00A45BF3" w:rsidP="00A45BF3">
      <w:pPr>
        <w:autoSpaceDE w:val="0"/>
        <w:autoSpaceDN w:val="0"/>
        <w:adjustRightInd w:val="0"/>
        <w:ind w:right="-143" w:firstLine="567"/>
        <w:jc w:val="both"/>
        <w:rPr>
          <w:sz w:val="28"/>
          <w:szCs w:val="28"/>
        </w:rPr>
      </w:pPr>
      <w:r w:rsidRPr="000139BC">
        <w:rPr>
          <w:sz w:val="28"/>
          <w:szCs w:val="28"/>
        </w:rPr>
        <w:t xml:space="preserve">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w:t>
      </w:r>
      <w:r w:rsidRPr="000139BC">
        <w:rPr>
          <w:sz w:val="28"/>
          <w:szCs w:val="28"/>
        </w:rPr>
        <w:lastRenderedPageBreak/>
        <w:t>организации местного самоуправления в единой с</w:t>
      </w:r>
      <w:r>
        <w:rPr>
          <w:sz w:val="28"/>
          <w:szCs w:val="28"/>
        </w:rPr>
        <w:t>истеме публичной власти», Уставом</w:t>
      </w:r>
      <w:r w:rsidRPr="000139BC">
        <w:rPr>
          <w:sz w:val="28"/>
          <w:szCs w:val="28"/>
        </w:rPr>
        <w:t xml:space="preserve"> сельского поселения Елизаветинский сельсовет </w:t>
      </w:r>
      <w:proofErr w:type="spellStart"/>
      <w:r w:rsidRPr="000139BC">
        <w:rPr>
          <w:sz w:val="28"/>
          <w:szCs w:val="28"/>
        </w:rPr>
        <w:t>Мокшанского</w:t>
      </w:r>
      <w:proofErr w:type="spellEnd"/>
      <w:r w:rsidRPr="000139BC">
        <w:rPr>
          <w:sz w:val="28"/>
          <w:szCs w:val="28"/>
        </w:rPr>
        <w:t xml:space="preserve"> района Пензенской области, во исполнение решения Комитета местного самоуправления </w:t>
      </w:r>
      <w:r>
        <w:rPr>
          <w:sz w:val="28"/>
          <w:szCs w:val="28"/>
        </w:rPr>
        <w:t>Елизаветинского сельсовета</w:t>
      </w:r>
      <w:r w:rsidRPr="000139BC">
        <w:rPr>
          <w:sz w:val="28"/>
          <w:szCs w:val="28"/>
        </w:rPr>
        <w:t xml:space="preserve"> </w:t>
      </w:r>
      <w:proofErr w:type="spellStart"/>
      <w:r w:rsidRPr="000139BC">
        <w:rPr>
          <w:sz w:val="28"/>
          <w:szCs w:val="28"/>
        </w:rPr>
        <w:t>Мокшанского</w:t>
      </w:r>
      <w:proofErr w:type="spellEnd"/>
      <w:r w:rsidRPr="000139BC">
        <w:rPr>
          <w:sz w:val="28"/>
          <w:szCs w:val="28"/>
        </w:rPr>
        <w:t xml:space="preserve"> района Пензенской области</w:t>
      </w:r>
      <w:r w:rsidRPr="000139BC">
        <w:t xml:space="preserve"> </w:t>
      </w:r>
      <w:r w:rsidRPr="000139BC">
        <w:rPr>
          <w:sz w:val="28"/>
          <w:szCs w:val="28"/>
        </w:rPr>
        <w:t xml:space="preserve">от </w:t>
      </w:r>
      <w:r>
        <w:rPr>
          <w:sz w:val="28"/>
          <w:szCs w:val="28"/>
        </w:rPr>
        <w:t xml:space="preserve">13.03.2026 № 129-46/8  </w:t>
      </w:r>
      <w:r w:rsidRPr="000139BC">
        <w:rPr>
          <w:sz w:val="28"/>
          <w:szCs w:val="28"/>
        </w:rPr>
        <w:t xml:space="preserve"> «Об утверждении порядка организации доступа к информации о деятельности органов местного самоуправления </w:t>
      </w:r>
      <w:r>
        <w:rPr>
          <w:sz w:val="28"/>
          <w:szCs w:val="28"/>
        </w:rPr>
        <w:t>Елизаветинского сельсовета</w:t>
      </w:r>
      <w:r w:rsidRPr="000139BC">
        <w:rPr>
          <w:sz w:val="28"/>
          <w:szCs w:val="28"/>
        </w:rPr>
        <w:t xml:space="preserve"> </w:t>
      </w:r>
      <w:proofErr w:type="spellStart"/>
      <w:r w:rsidRPr="000139BC">
        <w:rPr>
          <w:sz w:val="28"/>
          <w:szCs w:val="28"/>
        </w:rPr>
        <w:t>Мокшанского</w:t>
      </w:r>
      <w:proofErr w:type="spellEnd"/>
      <w:r w:rsidRPr="000139BC">
        <w:rPr>
          <w:sz w:val="28"/>
          <w:szCs w:val="28"/>
        </w:rPr>
        <w:t xml:space="preserve"> района Пензенской области»,</w:t>
      </w:r>
    </w:p>
    <w:p w:rsidR="00A45BF3" w:rsidRPr="00FA1BF3" w:rsidRDefault="00A45BF3" w:rsidP="00A45BF3">
      <w:pPr>
        <w:rPr>
          <w:sz w:val="28"/>
          <w:szCs w:val="28"/>
        </w:rPr>
      </w:pPr>
      <w:r w:rsidRPr="00F716FB">
        <w:rPr>
          <w:sz w:val="28"/>
          <w:szCs w:val="28"/>
        </w:rPr>
        <w:t xml:space="preserve">     </w:t>
      </w:r>
      <w:r>
        <w:rPr>
          <w:sz w:val="28"/>
          <w:szCs w:val="28"/>
        </w:rPr>
        <w:t xml:space="preserve">  </w:t>
      </w:r>
      <w:r w:rsidRPr="00BB021B">
        <w:rPr>
          <w:b/>
          <w:sz w:val="28"/>
          <w:szCs w:val="28"/>
        </w:rPr>
        <w:t xml:space="preserve">Комитет местного </w:t>
      </w:r>
      <w:proofErr w:type="gramStart"/>
      <w:r w:rsidRPr="00BB021B">
        <w:rPr>
          <w:b/>
          <w:sz w:val="28"/>
          <w:szCs w:val="28"/>
        </w:rPr>
        <w:t xml:space="preserve">самоуправления  </w:t>
      </w:r>
      <w:r>
        <w:rPr>
          <w:b/>
          <w:sz w:val="28"/>
          <w:szCs w:val="28"/>
        </w:rPr>
        <w:t>Елизаветинского</w:t>
      </w:r>
      <w:proofErr w:type="gramEnd"/>
      <w:r>
        <w:rPr>
          <w:b/>
          <w:sz w:val="28"/>
          <w:szCs w:val="28"/>
        </w:rPr>
        <w:t xml:space="preserve"> сельсовета</w:t>
      </w:r>
      <w:r w:rsidRPr="00BB021B">
        <w:rPr>
          <w:b/>
          <w:sz w:val="28"/>
          <w:szCs w:val="28"/>
        </w:rPr>
        <w:t xml:space="preserve">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A45BF3" w:rsidRPr="00A45BF3" w:rsidRDefault="00A45BF3" w:rsidP="00A45BF3">
      <w:pPr>
        <w:pStyle w:val="aff9"/>
        <w:rPr>
          <w:lang w:val="ru-RU"/>
        </w:rPr>
      </w:pPr>
    </w:p>
    <w:p w:rsidR="00A45BF3" w:rsidRDefault="00A45BF3" w:rsidP="00A45BF3">
      <w:pPr>
        <w:pStyle w:val="a5"/>
      </w:pP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1. Утвердить Перечень информации о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и</w:t>
      </w:r>
      <w:r w:rsidRPr="00EA78D5">
        <w:rPr>
          <w:i/>
          <w:sz w:val="28"/>
          <w:szCs w:val="28"/>
        </w:rPr>
        <w:t xml:space="preserve"> </w:t>
      </w:r>
      <w:r w:rsidRPr="00EA78D5">
        <w:rPr>
          <w:sz w:val="28"/>
          <w:szCs w:val="28"/>
        </w:rPr>
        <w:t xml:space="preserve">порядок осуществления контроля за обеспечением доступа к информации о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r w:rsidRPr="00EA78D5">
        <w:rPr>
          <w:i/>
          <w:sz w:val="28"/>
          <w:szCs w:val="28"/>
        </w:rPr>
        <w:t xml:space="preserve"> </w:t>
      </w:r>
      <w:r w:rsidRPr="00EA78D5">
        <w:rPr>
          <w:sz w:val="28"/>
          <w:szCs w:val="28"/>
        </w:rPr>
        <w:t>согласно приложению.</w:t>
      </w:r>
    </w:p>
    <w:p w:rsidR="00A45BF3" w:rsidRPr="00EA78D5" w:rsidRDefault="00A45BF3" w:rsidP="00A45BF3">
      <w:pPr>
        <w:autoSpaceDE w:val="0"/>
        <w:autoSpaceDN w:val="0"/>
        <w:adjustRightInd w:val="0"/>
        <w:ind w:firstLine="567"/>
        <w:jc w:val="both"/>
        <w:rPr>
          <w:i/>
          <w:sz w:val="28"/>
          <w:szCs w:val="28"/>
        </w:rPr>
      </w:pPr>
      <w:r w:rsidRPr="00EA78D5">
        <w:rPr>
          <w:sz w:val="28"/>
          <w:szCs w:val="28"/>
        </w:rPr>
        <w:t xml:space="preserve">2. Установить, что организацию доступа к информации о деятельности Комитета местного самоуправления </w:t>
      </w:r>
      <w:r>
        <w:rPr>
          <w:sz w:val="28"/>
          <w:szCs w:val="28"/>
        </w:rPr>
        <w:t>Елизаветинского</w:t>
      </w:r>
      <w:r w:rsidRPr="00EA78D5">
        <w:rPr>
          <w:sz w:val="28"/>
          <w:szCs w:val="28"/>
        </w:rPr>
        <w:t xml:space="preserve"> </w:t>
      </w:r>
      <w:proofErr w:type="gramStart"/>
      <w:r>
        <w:rPr>
          <w:sz w:val="28"/>
          <w:szCs w:val="28"/>
        </w:rPr>
        <w:t>о Елизаветинского сельсовета</w:t>
      </w:r>
      <w:proofErr w:type="gramEnd"/>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осуществляет администрация </w:t>
      </w:r>
      <w:r>
        <w:rPr>
          <w:sz w:val="28"/>
          <w:szCs w:val="28"/>
        </w:rPr>
        <w:t>о 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r w:rsidRPr="00EA78D5">
        <w:rPr>
          <w:i/>
          <w:sz w:val="28"/>
          <w:szCs w:val="28"/>
        </w:rPr>
        <w:t>.</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3. Признать утратившим </w:t>
      </w:r>
      <w:proofErr w:type="gramStart"/>
      <w:r w:rsidRPr="00EA78D5">
        <w:rPr>
          <w:sz w:val="28"/>
          <w:szCs w:val="28"/>
        </w:rPr>
        <w:t>силу  следующие</w:t>
      </w:r>
      <w:proofErr w:type="gramEnd"/>
      <w:r w:rsidRPr="00EA78D5">
        <w:rPr>
          <w:sz w:val="28"/>
          <w:szCs w:val="28"/>
        </w:rPr>
        <w:t xml:space="preserve"> решения Комитета местного самоуправления</w:t>
      </w:r>
      <w:r>
        <w:rPr>
          <w:sz w:val="28"/>
          <w:szCs w:val="28"/>
        </w:rPr>
        <w:t xml:space="preserve"> Елизаветинского</w:t>
      </w:r>
      <w:r w:rsidRPr="00EA78D5">
        <w:rPr>
          <w:sz w:val="28"/>
          <w:szCs w:val="28"/>
        </w:rPr>
        <w:t xml:space="preserve"> </w:t>
      </w:r>
      <w:r>
        <w:rPr>
          <w:sz w:val="28"/>
          <w:szCs w:val="28"/>
        </w:rPr>
        <w:t>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 от </w:t>
      </w:r>
      <w:r>
        <w:rPr>
          <w:sz w:val="28"/>
          <w:szCs w:val="28"/>
        </w:rPr>
        <w:t>23.12.2021</w:t>
      </w:r>
      <w:r w:rsidRPr="00EA78D5">
        <w:rPr>
          <w:sz w:val="28"/>
          <w:szCs w:val="28"/>
        </w:rPr>
        <w:t xml:space="preserve"> №</w:t>
      </w:r>
      <w:r>
        <w:rPr>
          <w:sz w:val="28"/>
          <w:szCs w:val="28"/>
        </w:rPr>
        <w:t>182-66/7</w:t>
      </w:r>
      <w:r w:rsidRPr="00EA78D5">
        <w:rPr>
          <w:sz w:val="28"/>
          <w:szCs w:val="28"/>
        </w:rPr>
        <w:t xml:space="preserve"> «</w:t>
      </w:r>
      <w:r w:rsidRPr="00EA78D5">
        <w:rPr>
          <w:bCs/>
          <w:sz w:val="28"/>
          <w:szCs w:val="28"/>
        </w:rPr>
        <w:t>Об утверждении Перечня информации о деятельности Комитета местного самоуправления</w:t>
      </w:r>
      <w:r>
        <w:rPr>
          <w:bCs/>
          <w:sz w:val="28"/>
          <w:szCs w:val="28"/>
        </w:rPr>
        <w:t xml:space="preserve"> Елизаветинского</w:t>
      </w:r>
      <w:r w:rsidRPr="00EA78D5">
        <w:rPr>
          <w:bCs/>
          <w:sz w:val="28"/>
          <w:szCs w:val="28"/>
        </w:rPr>
        <w:t xml:space="preserve"> </w:t>
      </w:r>
      <w:r>
        <w:rPr>
          <w:bCs/>
          <w:sz w:val="28"/>
          <w:szCs w:val="28"/>
        </w:rPr>
        <w:t>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и порядка осуществления контроля за обеспечением доступа к информации о деятельности Комитета местного самоуправления </w:t>
      </w:r>
      <w:r>
        <w:rPr>
          <w:bCs/>
          <w:sz w:val="28"/>
          <w:szCs w:val="28"/>
        </w:rPr>
        <w:t>Елизаветинского</w:t>
      </w:r>
      <w:r w:rsidRPr="00EA78D5">
        <w:rPr>
          <w:bCs/>
          <w:sz w:val="28"/>
          <w:szCs w:val="28"/>
        </w:rPr>
        <w:t xml:space="preserve"> </w:t>
      </w:r>
      <w:r>
        <w:rPr>
          <w:bCs/>
          <w:sz w:val="28"/>
          <w:szCs w:val="28"/>
        </w:rPr>
        <w:t>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 от </w:t>
      </w:r>
      <w:r>
        <w:rPr>
          <w:sz w:val="28"/>
          <w:szCs w:val="28"/>
        </w:rPr>
        <w:t>05.12.2023</w:t>
      </w:r>
      <w:r w:rsidRPr="00EA78D5">
        <w:rPr>
          <w:sz w:val="28"/>
          <w:szCs w:val="28"/>
        </w:rPr>
        <w:t xml:space="preserve"> № </w:t>
      </w:r>
      <w:r>
        <w:rPr>
          <w:sz w:val="28"/>
          <w:szCs w:val="28"/>
        </w:rPr>
        <w:t>300-112/7</w:t>
      </w:r>
      <w:r w:rsidRPr="00EA78D5">
        <w:rPr>
          <w:sz w:val="28"/>
          <w:szCs w:val="28"/>
        </w:rPr>
        <w:t xml:space="preserve"> «О внесении изменений </w:t>
      </w:r>
      <w:r w:rsidRPr="00EA78D5">
        <w:rPr>
          <w:bCs/>
          <w:sz w:val="28"/>
          <w:szCs w:val="28"/>
        </w:rPr>
        <w:t xml:space="preserve">в Перечень информации о деятельности Комитета местного самоуправления </w:t>
      </w:r>
      <w:r>
        <w:rPr>
          <w:bCs/>
          <w:sz w:val="28"/>
          <w:szCs w:val="28"/>
        </w:rPr>
        <w:t>Елизаветинского</w:t>
      </w:r>
      <w:r w:rsidRPr="00EA78D5">
        <w:rPr>
          <w:bCs/>
          <w:sz w:val="28"/>
          <w:szCs w:val="28"/>
        </w:rPr>
        <w:t xml:space="preserve"> </w:t>
      </w:r>
      <w:r>
        <w:rPr>
          <w:bCs/>
          <w:sz w:val="28"/>
          <w:szCs w:val="28"/>
        </w:rPr>
        <w:t>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и порядок осуществления контроля за обеспечением доступа к информации о деятельности 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утвержденный решением Комитета местного самоуправления </w:t>
      </w:r>
      <w:r>
        <w:rPr>
          <w:bCs/>
          <w:sz w:val="28"/>
          <w:szCs w:val="28"/>
        </w:rPr>
        <w:t>Елизаветинского</w:t>
      </w:r>
      <w:r w:rsidRPr="00EA78D5">
        <w:rPr>
          <w:bCs/>
          <w:sz w:val="28"/>
          <w:szCs w:val="28"/>
        </w:rPr>
        <w:t xml:space="preserve"> </w:t>
      </w:r>
      <w:r>
        <w:rPr>
          <w:bCs/>
          <w:sz w:val="28"/>
          <w:szCs w:val="28"/>
        </w:rPr>
        <w:t>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от </w:t>
      </w:r>
      <w:r>
        <w:rPr>
          <w:bCs/>
          <w:sz w:val="28"/>
          <w:szCs w:val="28"/>
        </w:rPr>
        <w:t>23.12.2021</w:t>
      </w:r>
      <w:r w:rsidRPr="00EA78D5">
        <w:rPr>
          <w:bCs/>
          <w:sz w:val="28"/>
          <w:szCs w:val="28"/>
        </w:rPr>
        <w:t xml:space="preserve"> № </w:t>
      </w:r>
      <w:r>
        <w:rPr>
          <w:bCs/>
          <w:sz w:val="28"/>
          <w:szCs w:val="28"/>
        </w:rPr>
        <w:t>182-66/7</w:t>
      </w:r>
      <w:r w:rsidRPr="00EA78D5">
        <w:rPr>
          <w:sz w:val="28"/>
          <w:szCs w:val="28"/>
        </w:rPr>
        <w:t>».</w:t>
      </w:r>
    </w:p>
    <w:p w:rsidR="00A45BF3" w:rsidRPr="00A45BF3" w:rsidRDefault="00A45BF3" w:rsidP="00A45BF3">
      <w:pPr>
        <w:pStyle w:val="aff9"/>
        <w:rPr>
          <w:rFonts w:ascii="Times New Roman" w:hAnsi="Times New Roman"/>
          <w:sz w:val="28"/>
          <w:szCs w:val="28"/>
          <w:lang w:val="ru-RU"/>
        </w:rPr>
      </w:pPr>
      <w:r w:rsidRPr="00A45BF3">
        <w:rPr>
          <w:rFonts w:ascii="Times New Roman" w:hAnsi="Times New Roman"/>
          <w:sz w:val="28"/>
          <w:szCs w:val="28"/>
          <w:lang w:val="ru-RU"/>
        </w:rPr>
        <w:t xml:space="preserve">3. Настоящее решение опубликовать в информационном </w:t>
      </w:r>
      <w:proofErr w:type="gramStart"/>
      <w:r w:rsidRPr="00A45BF3">
        <w:rPr>
          <w:rFonts w:ascii="Times New Roman" w:hAnsi="Times New Roman"/>
          <w:sz w:val="28"/>
          <w:szCs w:val="28"/>
          <w:lang w:val="ru-RU"/>
        </w:rPr>
        <w:t>бюллетене</w:t>
      </w:r>
      <w:r w:rsidRPr="00A45BF3">
        <w:rPr>
          <w:rFonts w:ascii="Times New Roman" w:eastAsia="Times New Roman" w:hAnsi="Times New Roman"/>
          <w:sz w:val="28"/>
          <w:szCs w:val="28"/>
          <w:lang w:val="ru-RU" w:eastAsia="ru-RU"/>
        </w:rPr>
        <w:t xml:space="preserve">  «</w:t>
      </w:r>
      <w:proofErr w:type="gramEnd"/>
      <w:r w:rsidRPr="00A45BF3">
        <w:rPr>
          <w:rFonts w:ascii="Times New Roman" w:eastAsia="Times New Roman" w:hAnsi="Times New Roman"/>
          <w:sz w:val="28"/>
          <w:szCs w:val="28"/>
          <w:lang w:val="ru-RU" w:eastAsia="ru-RU"/>
        </w:rPr>
        <w:t xml:space="preserve">     Елизаветинские Вести»     </w:t>
      </w:r>
    </w:p>
    <w:p w:rsidR="00A45BF3" w:rsidRPr="00A45BF3" w:rsidRDefault="00A45BF3" w:rsidP="00A45BF3">
      <w:pPr>
        <w:pStyle w:val="aff9"/>
        <w:rPr>
          <w:rFonts w:ascii="Times New Roman" w:hAnsi="Times New Roman"/>
          <w:sz w:val="28"/>
          <w:szCs w:val="28"/>
          <w:lang w:val="ru-RU"/>
        </w:rPr>
      </w:pPr>
      <w:r w:rsidRPr="00A45BF3">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A45BF3" w:rsidRPr="00A45BF3" w:rsidRDefault="00A45BF3" w:rsidP="00A45BF3">
      <w:pPr>
        <w:pStyle w:val="aff9"/>
        <w:rPr>
          <w:rFonts w:ascii="Times New Roman" w:hAnsi="Times New Roman"/>
          <w:sz w:val="28"/>
          <w:szCs w:val="28"/>
          <w:lang w:val="ru-RU"/>
        </w:rPr>
      </w:pPr>
      <w:r w:rsidRPr="00A45BF3">
        <w:rPr>
          <w:rFonts w:ascii="Times New Roman" w:eastAsia="Times New Roman" w:hAnsi="Times New Roman"/>
          <w:sz w:val="28"/>
          <w:szCs w:val="28"/>
          <w:lang w:val="ru-RU" w:eastAsia="ru-RU"/>
        </w:rPr>
        <w:lastRenderedPageBreak/>
        <w:t xml:space="preserve">5. Контроль за исполнением настоящего решения возложить на главу Елизаветинского </w:t>
      </w:r>
      <w:proofErr w:type="gramStart"/>
      <w:r w:rsidRPr="00A45BF3">
        <w:rPr>
          <w:rFonts w:ascii="Times New Roman" w:eastAsia="Times New Roman" w:hAnsi="Times New Roman"/>
          <w:sz w:val="28"/>
          <w:szCs w:val="28"/>
          <w:lang w:val="ru-RU" w:eastAsia="ru-RU"/>
        </w:rPr>
        <w:t xml:space="preserve">сельсовета  </w:t>
      </w:r>
      <w:proofErr w:type="spellStart"/>
      <w:r w:rsidRPr="00A45BF3">
        <w:rPr>
          <w:rFonts w:ascii="Times New Roman" w:eastAsia="Times New Roman" w:hAnsi="Times New Roman"/>
          <w:sz w:val="28"/>
          <w:szCs w:val="28"/>
          <w:lang w:val="ru-RU" w:eastAsia="ru-RU"/>
        </w:rPr>
        <w:t>Мокшанского</w:t>
      </w:r>
      <w:proofErr w:type="spellEnd"/>
      <w:proofErr w:type="gramEnd"/>
      <w:r w:rsidRPr="00A45BF3">
        <w:rPr>
          <w:rFonts w:ascii="Times New Roman" w:eastAsia="Times New Roman" w:hAnsi="Times New Roman"/>
          <w:sz w:val="28"/>
          <w:szCs w:val="28"/>
          <w:lang w:val="ru-RU" w:eastAsia="ru-RU"/>
        </w:rPr>
        <w:t xml:space="preserve"> района Пензенской области.</w:t>
      </w:r>
    </w:p>
    <w:p w:rsidR="00A45BF3" w:rsidRPr="00A45BF3" w:rsidRDefault="00A45BF3" w:rsidP="00A45BF3">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A45BF3" w:rsidRPr="00A45BF3" w:rsidRDefault="00A45BF3" w:rsidP="00A45BF3">
      <w:pPr>
        <w:pStyle w:val="aff9"/>
        <w:rPr>
          <w:rFonts w:ascii="Times New Roman" w:hAnsi="Times New Roman"/>
          <w:sz w:val="28"/>
          <w:szCs w:val="28"/>
          <w:lang w:val="ru-RU"/>
        </w:rPr>
      </w:pPr>
    </w:p>
    <w:p w:rsidR="00A45BF3" w:rsidRPr="00751088" w:rsidRDefault="00A45BF3" w:rsidP="00A45BF3">
      <w:pPr>
        <w:spacing w:before="100" w:beforeAutospacing="1" w:after="100" w:afterAutospacing="1"/>
        <w:rPr>
          <w:sz w:val="28"/>
          <w:szCs w:val="28"/>
        </w:rPr>
      </w:pPr>
      <w:r w:rsidRPr="00751088">
        <w:rPr>
          <w:sz w:val="28"/>
          <w:szCs w:val="28"/>
        </w:rPr>
        <w:t> </w:t>
      </w:r>
    </w:p>
    <w:p w:rsidR="00A45BF3" w:rsidRPr="008C16FB" w:rsidRDefault="00A45BF3" w:rsidP="00A45BF3">
      <w:pPr>
        <w:pStyle w:val="a5"/>
        <w:ind w:firstLine="567"/>
        <w:rPr>
          <w:b/>
          <w:sz w:val="28"/>
          <w:szCs w:val="28"/>
        </w:rPr>
      </w:pPr>
      <w:proofErr w:type="gramStart"/>
      <w:r w:rsidRPr="008C16FB">
        <w:rPr>
          <w:b/>
          <w:sz w:val="28"/>
          <w:szCs w:val="28"/>
        </w:rPr>
        <w:t>Глава  Елизаветинского</w:t>
      </w:r>
      <w:proofErr w:type="gramEnd"/>
      <w:r w:rsidRPr="008C16FB">
        <w:rPr>
          <w:b/>
          <w:sz w:val="28"/>
          <w:szCs w:val="28"/>
        </w:rPr>
        <w:t xml:space="preserve"> </w:t>
      </w:r>
      <w:r>
        <w:rPr>
          <w:b/>
          <w:sz w:val="28"/>
          <w:szCs w:val="28"/>
        </w:rPr>
        <w:t>сельсовета</w:t>
      </w:r>
    </w:p>
    <w:p w:rsidR="00A45BF3" w:rsidRPr="008C16FB" w:rsidRDefault="00A45BF3" w:rsidP="00A45BF3">
      <w:pPr>
        <w:pStyle w:val="a5"/>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A45BF3" w:rsidRPr="008C16FB" w:rsidRDefault="00A45BF3" w:rsidP="00A45BF3">
      <w:pPr>
        <w:pStyle w:val="a5"/>
        <w:ind w:firstLine="567"/>
        <w:rPr>
          <w:b/>
          <w:sz w:val="28"/>
          <w:szCs w:val="28"/>
        </w:rPr>
      </w:pPr>
      <w:r w:rsidRPr="008C16FB">
        <w:rPr>
          <w:b/>
          <w:sz w:val="28"/>
          <w:szCs w:val="28"/>
        </w:rPr>
        <w:t>Пензенской области                                                               А.Н. Сиднев</w:t>
      </w:r>
    </w:p>
    <w:p w:rsidR="00A45BF3" w:rsidRPr="008C16FB" w:rsidRDefault="00A45BF3" w:rsidP="00A45BF3">
      <w:pPr>
        <w:ind w:firstLine="567"/>
        <w:rPr>
          <w:b/>
          <w:sz w:val="28"/>
          <w:szCs w:val="28"/>
        </w:rPr>
      </w:pPr>
    </w:p>
    <w:p w:rsidR="00A45BF3" w:rsidRPr="008C16FB" w:rsidRDefault="00A45BF3" w:rsidP="00A45BF3">
      <w:pPr>
        <w:spacing w:before="100" w:beforeAutospacing="1" w:after="100" w:afterAutospacing="1"/>
        <w:jc w:val="right"/>
        <w:rPr>
          <w:sz w:val="28"/>
          <w:szCs w:val="28"/>
        </w:rPr>
      </w:pPr>
    </w:p>
    <w:p w:rsidR="00A45BF3" w:rsidRPr="008C16FB" w:rsidRDefault="00A45BF3" w:rsidP="00A45BF3">
      <w:pPr>
        <w:rPr>
          <w:sz w:val="28"/>
          <w:szCs w:val="28"/>
        </w:rPr>
      </w:pPr>
    </w:p>
    <w:p w:rsidR="00A45BF3" w:rsidRDefault="00A45BF3" w:rsidP="00A45BF3">
      <w:pPr>
        <w:pStyle w:val="a5"/>
        <w:jc w:val="right"/>
      </w:pPr>
      <w:r>
        <w:t> </w:t>
      </w:r>
    </w:p>
    <w:p w:rsidR="00A45BF3" w:rsidRPr="00EA78D5" w:rsidRDefault="00A45BF3" w:rsidP="00A45BF3">
      <w:pPr>
        <w:ind w:firstLine="567"/>
        <w:jc w:val="right"/>
        <w:rPr>
          <w:sz w:val="28"/>
          <w:szCs w:val="28"/>
        </w:rPr>
      </w:pPr>
      <w:r w:rsidRPr="00EA78D5">
        <w:rPr>
          <w:sz w:val="28"/>
          <w:szCs w:val="28"/>
        </w:rPr>
        <w:t xml:space="preserve">Приложение </w:t>
      </w:r>
    </w:p>
    <w:p w:rsidR="00A45BF3" w:rsidRPr="00EA78D5" w:rsidRDefault="00A45BF3" w:rsidP="00A45BF3">
      <w:pPr>
        <w:autoSpaceDE w:val="0"/>
        <w:autoSpaceDN w:val="0"/>
        <w:adjustRightInd w:val="0"/>
        <w:ind w:firstLine="567"/>
        <w:jc w:val="right"/>
        <w:rPr>
          <w:sz w:val="28"/>
          <w:szCs w:val="28"/>
        </w:rPr>
      </w:pPr>
      <w:r w:rsidRPr="00EA78D5">
        <w:rPr>
          <w:sz w:val="28"/>
          <w:szCs w:val="28"/>
        </w:rPr>
        <w:t xml:space="preserve">к решению Комитета местного самоуправления </w:t>
      </w:r>
      <w:r>
        <w:rPr>
          <w:sz w:val="28"/>
          <w:szCs w:val="28"/>
        </w:rPr>
        <w:t>Елизаветинского</w:t>
      </w:r>
    </w:p>
    <w:p w:rsidR="00A45BF3" w:rsidRPr="00EA78D5" w:rsidRDefault="00A45BF3" w:rsidP="00A45BF3">
      <w:pPr>
        <w:autoSpaceDE w:val="0"/>
        <w:autoSpaceDN w:val="0"/>
        <w:adjustRightInd w:val="0"/>
        <w:ind w:firstLine="567"/>
        <w:jc w:val="right"/>
        <w:rPr>
          <w:sz w:val="28"/>
          <w:szCs w:val="28"/>
        </w:rPr>
      </w:pPr>
      <w:r>
        <w:rPr>
          <w:sz w:val="28"/>
          <w:szCs w:val="28"/>
        </w:rPr>
        <w:t>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p>
    <w:p w:rsidR="00A45BF3" w:rsidRPr="00EA78D5" w:rsidRDefault="00A45BF3" w:rsidP="00A45BF3">
      <w:pPr>
        <w:autoSpaceDE w:val="0"/>
        <w:autoSpaceDN w:val="0"/>
        <w:adjustRightInd w:val="0"/>
        <w:ind w:firstLine="567"/>
        <w:jc w:val="right"/>
        <w:rPr>
          <w:i/>
          <w:sz w:val="28"/>
          <w:szCs w:val="28"/>
        </w:rPr>
      </w:pPr>
      <w:r w:rsidRPr="00EA78D5">
        <w:rPr>
          <w:sz w:val="28"/>
          <w:szCs w:val="28"/>
        </w:rPr>
        <w:t xml:space="preserve">От </w:t>
      </w:r>
      <w:proofErr w:type="gramStart"/>
      <w:r>
        <w:rPr>
          <w:sz w:val="28"/>
          <w:szCs w:val="28"/>
        </w:rPr>
        <w:t xml:space="preserve">13.03.2026 </w:t>
      </w:r>
      <w:r w:rsidRPr="00EA78D5">
        <w:rPr>
          <w:sz w:val="28"/>
          <w:szCs w:val="28"/>
        </w:rPr>
        <w:t xml:space="preserve"> №</w:t>
      </w:r>
      <w:proofErr w:type="gramEnd"/>
      <w:r w:rsidRPr="00EA78D5">
        <w:rPr>
          <w:sz w:val="28"/>
          <w:szCs w:val="28"/>
        </w:rPr>
        <w:t xml:space="preserve"> </w:t>
      </w:r>
      <w:r>
        <w:rPr>
          <w:sz w:val="28"/>
          <w:szCs w:val="28"/>
        </w:rPr>
        <w:t>131-46/8</w:t>
      </w:r>
    </w:p>
    <w:p w:rsidR="00A45BF3" w:rsidRPr="00EA78D5" w:rsidRDefault="00A45BF3" w:rsidP="00A45BF3">
      <w:pPr>
        <w:autoSpaceDE w:val="0"/>
        <w:autoSpaceDN w:val="0"/>
        <w:adjustRightInd w:val="0"/>
        <w:ind w:firstLine="567"/>
        <w:jc w:val="both"/>
        <w:rPr>
          <w:sz w:val="28"/>
          <w:szCs w:val="28"/>
        </w:rPr>
      </w:pPr>
    </w:p>
    <w:p w:rsidR="00A45BF3" w:rsidRPr="00EA78D5" w:rsidRDefault="00A45BF3" w:rsidP="00A45BF3">
      <w:pPr>
        <w:pStyle w:val="ConsPlusNormal"/>
        <w:widowControl/>
        <w:ind w:firstLine="567"/>
        <w:jc w:val="center"/>
        <w:rPr>
          <w:rFonts w:ascii="Times New Roman" w:hAnsi="Times New Roman" w:cs="Times New Roman"/>
          <w:b/>
          <w:sz w:val="28"/>
          <w:szCs w:val="28"/>
        </w:rPr>
      </w:pPr>
      <w:r w:rsidRPr="00EA78D5">
        <w:rPr>
          <w:rFonts w:ascii="Times New Roman" w:hAnsi="Times New Roman" w:cs="Times New Roman"/>
          <w:b/>
          <w:sz w:val="28"/>
          <w:szCs w:val="28"/>
        </w:rPr>
        <w:t xml:space="preserve">Перечень </w:t>
      </w:r>
    </w:p>
    <w:p w:rsidR="00A45BF3" w:rsidRPr="00EA78D5" w:rsidRDefault="00A45BF3" w:rsidP="00A45BF3">
      <w:pPr>
        <w:pStyle w:val="ConsPlusNormal"/>
        <w:widowControl/>
        <w:ind w:firstLine="567"/>
        <w:jc w:val="center"/>
        <w:rPr>
          <w:rFonts w:ascii="Times New Roman" w:hAnsi="Times New Roman" w:cs="Times New Roman"/>
          <w:i/>
          <w:sz w:val="28"/>
          <w:szCs w:val="28"/>
        </w:rPr>
      </w:pPr>
      <w:r w:rsidRPr="00EA78D5">
        <w:rPr>
          <w:rFonts w:ascii="Times New Roman" w:hAnsi="Times New Roman" w:cs="Times New Roman"/>
          <w:b/>
          <w:sz w:val="28"/>
          <w:szCs w:val="28"/>
        </w:rPr>
        <w:t xml:space="preserve">информации о деятельности Комитета местного самоуправления </w:t>
      </w:r>
      <w:r>
        <w:rPr>
          <w:rFonts w:ascii="Times New Roman" w:hAnsi="Times New Roman" w:cs="Times New Roman"/>
          <w:b/>
          <w:sz w:val="28"/>
          <w:szCs w:val="28"/>
        </w:rPr>
        <w:t>Елизаветинского сельсовета</w:t>
      </w:r>
      <w:r w:rsidRPr="00EA78D5">
        <w:rPr>
          <w:rFonts w:ascii="Times New Roman" w:hAnsi="Times New Roman" w:cs="Times New Roman"/>
          <w:b/>
          <w:sz w:val="28"/>
          <w:szCs w:val="28"/>
        </w:rPr>
        <w:t xml:space="preserve"> </w:t>
      </w:r>
      <w:proofErr w:type="spellStart"/>
      <w:r w:rsidRPr="00EA78D5">
        <w:rPr>
          <w:rFonts w:ascii="Times New Roman" w:hAnsi="Times New Roman" w:cs="Times New Roman"/>
          <w:b/>
          <w:sz w:val="28"/>
          <w:szCs w:val="28"/>
        </w:rPr>
        <w:t>Мокшанского</w:t>
      </w:r>
      <w:proofErr w:type="spellEnd"/>
      <w:r w:rsidRPr="00EA78D5">
        <w:rPr>
          <w:rFonts w:ascii="Times New Roman" w:hAnsi="Times New Roman" w:cs="Times New Roman"/>
          <w:b/>
          <w:sz w:val="28"/>
          <w:szCs w:val="28"/>
        </w:rPr>
        <w:t xml:space="preserve"> района Пензенской области и</w:t>
      </w:r>
      <w:r w:rsidRPr="00EA78D5">
        <w:rPr>
          <w:rFonts w:ascii="Times New Roman" w:hAnsi="Times New Roman" w:cs="Times New Roman"/>
          <w:b/>
          <w:i/>
          <w:sz w:val="28"/>
          <w:szCs w:val="28"/>
        </w:rPr>
        <w:t xml:space="preserve"> </w:t>
      </w:r>
      <w:r w:rsidRPr="00EA78D5">
        <w:rPr>
          <w:rFonts w:ascii="Times New Roman" w:hAnsi="Times New Roman" w:cs="Times New Roman"/>
          <w:b/>
          <w:sz w:val="28"/>
          <w:szCs w:val="28"/>
        </w:rPr>
        <w:t>порядок осуществления контроля за обеспечением доступа к информации о деятельности</w:t>
      </w:r>
      <w:r w:rsidRPr="00EA78D5">
        <w:rPr>
          <w:rFonts w:ascii="Times New Roman" w:hAnsi="Times New Roman" w:cs="Times New Roman"/>
          <w:sz w:val="28"/>
          <w:szCs w:val="28"/>
        </w:rPr>
        <w:t xml:space="preserve"> </w:t>
      </w:r>
      <w:r w:rsidRPr="00EA78D5">
        <w:rPr>
          <w:rFonts w:ascii="Times New Roman" w:hAnsi="Times New Roman" w:cs="Times New Roman"/>
          <w:b/>
          <w:sz w:val="28"/>
          <w:szCs w:val="28"/>
        </w:rPr>
        <w:t xml:space="preserve">Комитета местного самоуправления </w:t>
      </w:r>
      <w:proofErr w:type="gramStart"/>
      <w:r>
        <w:rPr>
          <w:rFonts w:ascii="Times New Roman" w:hAnsi="Times New Roman" w:cs="Times New Roman"/>
          <w:b/>
          <w:sz w:val="28"/>
          <w:szCs w:val="28"/>
        </w:rPr>
        <w:t xml:space="preserve">Елизаветинского </w:t>
      </w:r>
      <w:r w:rsidRPr="00EA78D5">
        <w:rPr>
          <w:rFonts w:ascii="Times New Roman" w:hAnsi="Times New Roman" w:cs="Times New Roman"/>
          <w:b/>
          <w:sz w:val="28"/>
          <w:szCs w:val="28"/>
        </w:rPr>
        <w:t xml:space="preserve"> </w:t>
      </w:r>
      <w:r>
        <w:rPr>
          <w:rFonts w:ascii="Times New Roman" w:hAnsi="Times New Roman" w:cs="Times New Roman"/>
          <w:b/>
          <w:sz w:val="28"/>
          <w:szCs w:val="28"/>
        </w:rPr>
        <w:t>сельсовета</w:t>
      </w:r>
      <w:proofErr w:type="gramEnd"/>
      <w:r w:rsidRPr="00EA78D5">
        <w:rPr>
          <w:rFonts w:ascii="Times New Roman" w:hAnsi="Times New Roman" w:cs="Times New Roman"/>
          <w:b/>
          <w:sz w:val="28"/>
          <w:szCs w:val="28"/>
        </w:rPr>
        <w:t xml:space="preserve"> </w:t>
      </w:r>
      <w:proofErr w:type="spellStart"/>
      <w:r w:rsidRPr="00EA78D5">
        <w:rPr>
          <w:rFonts w:ascii="Times New Roman" w:hAnsi="Times New Roman" w:cs="Times New Roman"/>
          <w:b/>
          <w:sz w:val="28"/>
          <w:szCs w:val="28"/>
        </w:rPr>
        <w:t>Мокшанского</w:t>
      </w:r>
      <w:proofErr w:type="spellEnd"/>
      <w:r w:rsidRPr="00EA78D5">
        <w:rPr>
          <w:rFonts w:ascii="Times New Roman" w:hAnsi="Times New Roman" w:cs="Times New Roman"/>
          <w:b/>
          <w:sz w:val="28"/>
          <w:szCs w:val="28"/>
        </w:rPr>
        <w:t xml:space="preserve"> района Пензенской области</w:t>
      </w:r>
    </w:p>
    <w:p w:rsidR="00A45BF3" w:rsidRPr="00EA78D5" w:rsidRDefault="00A45BF3" w:rsidP="00A45BF3">
      <w:pPr>
        <w:pStyle w:val="ConsPlusNormal"/>
        <w:widowControl/>
        <w:ind w:firstLine="567"/>
        <w:jc w:val="center"/>
        <w:rPr>
          <w:rFonts w:ascii="Times New Roman" w:hAnsi="Times New Roman" w:cs="Times New Roman"/>
          <w:b/>
          <w:sz w:val="28"/>
          <w:szCs w:val="28"/>
        </w:rPr>
      </w:pPr>
    </w:p>
    <w:p w:rsidR="00A45BF3" w:rsidRPr="00EA78D5" w:rsidRDefault="00A45BF3" w:rsidP="00A45BF3">
      <w:pPr>
        <w:pStyle w:val="ConsPlusNormal"/>
        <w:widowControl/>
        <w:ind w:firstLine="567"/>
        <w:jc w:val="center"/>
        <w:rPr>
          <w:rFonts w:ascii="Times New Roman" w:hAnsi="Times New Roman" w:cs="Times New Roman"/>
          <w:sz w:val="28"/>
          <w:szCs w:val="28"/>
        </w:rPr>
      </w:pPr>
      <w:r w:rsidRPr="00EA78D5">
        <w:rPr>
          <w:rFonts w:ascii="Times New Roman" w:hAnsi="Times New Roman" w:cs="Times New Roman"/>
          <w:b/>
          <w:sz w:val="28"/>
          <w:szCs w:val="28"/>
        </w:rPr>
        <w:t xml:space="preserve">1. Перечень информации о деятельности Комитета местного </w:t>
      </w:r>
      <w:proofErr w:type="gramStart"/>
      <w:r w:rsidRPr="00EA78D5">
        <w:rPr>
          <w:rFonts w:ascii="Times New Roman" w:hAnsi="Times New Roman" w:cs="Times New Roman"/>
          <w:b/>
          <w:sz w:val="28"/>
          <w:szCs w:val="28"/>
        </w:rPr>
        <w:t xml:space="preserve">самоуправления </w:t>
      </w:r>
      <w:r>
        <w:rPr>
          <w:rFonts w:ascii="Times New Roman" w:hAnsi="Times New Roman" w:cs="Times New Roman"/>
          <w:b/>
          <w:sz w:val="28"/>
          <w:szCs w:val="28"/>
        </w:rPr>
        <w:t xml:space="preserve"> Елизаветинского</w:t>
      </w:r>
      <w:proofErr w:type="gramEnd"/>
      <w:r>
        <w:rPr>
          <w:rFonts w:ascii="Times New Roman" w:hAnsi="Times New Roman" w:cs="Times New Roman"/>
          <w:b/>
          <w:sz w:val="28"/>
          <w:szCs w:val="28"/>
        </w:rPr>
        <w:t xml:space="preserve"> сельсовета</w:t>
      </w:r>
      <w:r w:rsidRPr="00EA78D5">
        <w:rPr>
          <w:rFonts w:ascii="Times New Roman" w:hAnsi="Times New Roman" w:cs="Times New Roman"/>
          <w:b/>
          <w:sz w:val="28"/>
          <w:szCs w:val="28"/>
        </w:rPr>
        <w:t xml:space="preserve"> </w:t>
      </w:r>
      <w:proofErr w:type="spellStart"/>
      <w:r w:rsidRPr="00EA78D5">
        <w:rPr>
          <w:rFonts w:ascii="Times New Roman" w:hAnsi="Times New Roman" w:cs="Times New Roman"/>
          <w:b/>
          <w:sz w:val="28"/>
          <w:szCs w:val="28"/>
        </w:rPr>
        <w:t>Мокшанского</w:t>
      </w:r>
      <w:proofErr w:type="spellEnd"/>
      <w:r w:rsidRPr="00EA78D5">
        <w:rPr>
          <w:rFonts w:ascii="Times New Roman" w:hAnsi="Times New Roman" w:cs="Times New Roman"/>
          <w:b/>
          <w:sz w:val="28"/>
          <w:szCs w:val="28"/>
        </w:rPr>
        <w:t xml:space="preserve"> района Пензенской области</w:t>
      </w:r>
    </w:p>
    <w:p w:rsidR="00A45BF3" w:rsidRPr="00EA78D5" w:rsidRDefault="00A45BF3" w:rsidP="00A45BF3">
      <w:pPr>
        <w:autoSpaceDE w:val="0"/>
        <w:autoSpaceDN w:val="0"/>
        <w:adjustRightInd w:val="0"/>
        <w:spacing w:before="120"/>
        <w:ind w:firstLine="567"/>
        <w:jc w:val="both"/>
        <w:rPr>
          <w:sz w:val="28"/>
          <w:szCs w:val="28"/>
        </w:rPr>
      </w:pPr>
      <w:r w:rsidRPr="00EA78D5">
        <w:rPr>
          <w:sz w:val="28"/>
          <w:szCs w:val="28"/>
        </w:rPr>
        <w:t xml:space="preserve">1.1. Комитет местного </w:t>
      </w:r>
      <w:proofErr w:type="gramStart"/>
      <w:r w:rsidRPr="00EA78D5">
        <w:rPr>
          <w:sz w:val="28"/>
          <w:szCs w:val="28"/>
        </w:rPr>
        <w:t xml:space="preserve">самоуправления  </w:t>
      </w:r>
      <w:r>
        <w:rPr>
          <w:sz w:val="28"/>
          <w:szCs w:val="28"/>
        </w:rPr>
        <w:t>Елизаветинского</w:t>
      </w:r>
      <w:proofErr w:type="gramEnd"/>
      <w:r>
        <w:rPr>
          <w:sz w:val="28"/>
          <w:szCs w:val="28"/>
        </w:rPr>
        <w:t xml:space="preserve">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r w:rsidRPr="00EA78D5">
        <w:rPr>
          <w:i/>
          <w:sz w:val="28"/>
          <w:szCs w:val="28"/>
        </w:rPr>
        <w:t xml:space="preserve"> </w:t>
      </w:r>
      <w:r w:rsidRPr="00EA78D5">
        <w:rPr>
          <w:sz w:val="28"/>
          <w:szCs w:val="28"/>
        </w:rPr>
        <w:t xml:space="preserve">на официальной странице администрации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сети «Интернет» (далее – официальный сайт) размещает следующую информацию:</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1) общую информацию </w:t>
      </w:r>
      <w:proofErr w:type="gramStart"/>
      <w:r w:rsidRPr="00EA78D5">
        <w:rPr>
          <w:sz w:val="28"/>
          <w:szCs w:val="28"/>
        </w:rPr>
        <w:t>о  Комитете</w:t>
      </w:r>
      <w:proofErr w:type="gramEnd"/>
      <w:r w:rsidRPr="00EA78D5">
        <w:rPr>
          <w:sz w:val="28"/>
          <w:szCs w:val="28"/>
        </w:rPr>
        <w:t xml:space="preserve"> местного самоуправления </w:t>
      </w:r>
      <w:r>
        <w:rPr>
          <w:sz w:val="28"/>
          <w:szCs w:val="28"/>
        </w:rPr>
        <w:t>о 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том числе:</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а) наименование и структуру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почтовый адрес, адрес электронной почты </w:t>
      </w:r>
      <w:r w:rsidRPr="00EA78D5">
        <w:rPr>
          <w:i/>
          <w:sz w:val="28"/>
          <w:szCs w:val="28"/>
        </w:rPr>
        <w:t>(при наличии)</w:t>
      </w:r>
      <w:r w:rsidRPr="00EA78D5">
        <w:rPr>
          <w:sz w:val="28"/>
          <w:szCs w:val="28"/>
        </w:rPr>
        <w:t xml:space="preserve">, номера телефонов Комитета местного </w:t>
      </w:r>
      <w:proofErr w:type="gramStart"/>
      <w:r w:rsidRPr="00EA78D5">
        <w:rPr>
          <w:sz w:val="28"/>
          <w:szCs w:val="28"/>
        </w:rPr>
        <w:t xml:space="preserve">самоуправления  </w:t>
      </w:r>
      <w:r>
        <w:rPr>
          <w:sz w:val="28"/>
          <w:szCs w:val="28"/>
        </w:rPr>
        <w:t>Елизаветинского</w:t>
      </w:r>
      <w:proofErr w:type="gramEnd"/>
      <w:r>
        <w:rPr>
          <w:sz w:val="28"/>
          <w:szCs w:val="28"/>
        </w:rPr>
        <w:t xml:space="preserve">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б) сведения о полномочиях Комитета местного самоуправления</w:t>
      </w:r>
      <w:r>
        <w:rPr>
          <w:sz w:val="28"/>
          <w:szCs w:val="28"/>
        </w:rPr>
        <w:t xml:space="preserve"> 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r w:rsidRPr="00EA78D5">
        <w:rPr>
          <w:sz w:val="28"/>
          <w:szCs w:val="28"/>
        </w:rPr>
        <w:lastRenderedPageBreak/>
        <w:t xml:space="preserve">задачах и функциях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а также перечень законов и иных нормативных правовых актов, определяющих эти полномочия, задачи и функции;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в) сведения о руководителе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(фамилия, имя, отчество (при наличии), а также при его согласии иные сведения о нем);</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г) перечни информационных систем, банков данных, реестров, регистров, находящихся в ведении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д) сведения о средствах массовой информации, учрежденных Комитетом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r w:rsidRPr="00EA78D5">
        <w:rPr>
          <w:i/>
          <w:sz w:val="28"/>
          <w:szCs w:val="28"/>
        </w:rPr>
        <w:t>(при наличии)</w:t>
      </w:r>
      <w:r w:rsidRPr="00EA78D5">
        <w:rPr>
          <w:sz w:val="28"/>
          <w:szCs w:val="28"/>
        </w:rPr>
        <w:t>;</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е) информацию об официальных страницах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r w:rsidRPr="00EA78D5">
        <w:rPr>
          <w:i/>
          <w:sz w:val="28"/>
          <w:szCs w:val="28"/>
        </w:rPr>
        <w:t>(при наличии)</w:t>
      </w:r>
      <w:r w:rsidRPr="00EA78D5">
        <w:rPr>
          <w:sz w:val="28"/>
          <w:szCs w:val="28"/>
        </w:rPr>
        <w:t xml:space="preserve"> с указателями данных страниц в сети «Интернет»;</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ж) информацию о проводимых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w:t>
      </w:r>
      <w:r>
        <w:rPr>
          <w:sz w:val="28"/>
          <w:szCs w:val="28"/>
        </w:rPr>
        <w:t xml:space="preserve"> Елизаветинского =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з) информацию о </w:t>
      </w:r>
      <w:proofErr w:type="gramStart"/>
      <w:r w:rsidRPr="00EA78D5">
        <w:rPr>
          <w:sz w:val="28"/>
          <w:szCs w:val="28"/>
        </w:rPr>
        <w:t>проводимых  Комитетом</w:t>
      </w:r>
      <w:proofErr w:type="gramEnd"/>
      <w:r w:rsidRPr="00EA78D5">
        <w:rPr>
          <w:sz w:val="28"/>
          <w:szCs w:val="28"/>
        </w:rPr>
        <w:t xml:space="preserve"> местного самоуправления </w:t>
      </w:r>
      <w:r>
        <w:rPr>
          <w:sz w:val="28"/>
          <w:szCs w:val="28"/>
        </w:rPr>
        <w:t>= 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2) информацию о нормотворческой деятельности Комитета местного </w:t>
      </w:r>
      <w:proofErr w:type="gramStart"/>
      <w:r w:rsidRPr="00EA78D5">
        <w:rPr>
          <w:sz w:val="28"/>
          <w:szCs w:val="28"/>
        </w:rPr>
        <w:t xml:space="preserve">самоуправления </w:t>
      </w:r>
      <w:r>
        <w:rPr>
          <w:sz w:val="28"/>
          <w:szCs w:val="28"/>
        </w:rPr>
        <w:t xml:space="preserve"> Елизаветинского</w:t>
      </w:r>
      <w:proofErr w:type="gramEnd"/>
      <w:r>
        <w:rPr>
          <w:sz w:val="28"/>
          <w:szCs w:val="28"/>
        </w:rPr>
        <w:t xml:space="preserve">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том числе:</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а) муниципальные нормативные правовые акты, изданные Комитетом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lastRenderedPageBreak/>
        <w:t xml:space="preserve">в) установленные формы обращений, заявлений и иных документов, принимаемых Комитетом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r w:rsidRPr="00EA78D5">
        <w:rPr>
          <w:i/>
          <w:sz w:val="28"/>
          <w:szCs w:val="28"/>
        </w:rPr>
        <w:t xml:space="preserve"> </w:t>
      </w:r>
      <w:r w:rsidRPr="00EA78D5">
        <w:rPr>
          <w:sz w:val="28"/>
          <w:szCs w:val="28"/>
        </w:rPr>
        <w:t xml:space="preserve">к рассмотрению в соответствии с законами и иными нормативными правовыми актами, муниципальными правовыми актами Комитета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г) порядок обжалования муниципальных правовых актов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r w:rsidRPr="00EA78D5">
        <w:rPr>
          <w:i/>
          <w:sz w:val="28"/>
          <w:szCs w:val="28"/>
        </w:rPr>
        <w:t>;</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3) информацию об участии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целевых и иных программах, а также о мероприятиях, проводимых Комитетом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том числе сведения об официальных визитах и о рабочих поездках руководителя и официальных делегаций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4) информацию о результатах проверок, проведенных Комитетом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пределах его полномочий, а также о результатах проверок, проведенных в Комитете местного </w:t>
      </w:r>
      <w:proofErr w:type="gramStart"/>
      <w:r w:rsidRPr="00EA78D5">
        <w:rPr>
          <w:sz w:val="28"/>
          <w:szCs w:val="28"/>
        </w:rPr>
        <w:t xml:space="preserve">самоуправления  </w:t>
      </w:r>
      <w:r>
        <w:rPr>
          <w:sz w:val="28"/>
          <w:szCs w:val="28"/>
        </w:rPr>
        <w:t>Елизаветинского</w:t>
      </w:r>
      <w:proofErr w:type="gramEnd"/>
      <w:r>
        <w:rPr>
          <w:sz w:val="28"/>
          <w:szCs w:val="28"/>
        </w:rPr>
        <w:t xml:space="preserve">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5) тексты и (или) видеозаписи официальных выступлений и заявлений руководителя и заместителя руководителя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6) статистическую информацию о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в том числе:</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p>
    <w:p w:rsidR="00A45BF3" w:rsidRPr="00EA78D5" w:rsidRDefault="00A45BF3" w:rsidP="00A45BF3">
      <w:pPr>
        <w:autoSpaceDE w:val="0"/>
        <w:autoSpaceDN w:val="0"/>
        <w:adjustRightInd w:val="0"/>
        <w:ind w:firstLine="567"/>
        <w:jc w:val="both"/>
        <w:rPr>
          <w:sz w:val="28"/>
          <w:szCs w:val="28"/>
        </w:rPr>
      </w:pPr>
      <w:r w:rsidRPr="00EA78D5">
        <w:rPr>
          <w:sz w:val="28"/>
          <w:szCs w:val="28"/>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7) информацию о работе Комитет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w:t>
      </w:r>
      <w:r w:rsidRPr="00EA78D5">
        <w:rPr>
          <w:i/>
          <w:sz w:val="28"/>
          <w:szCs w:val="28"/>
        </w:rPr>
        <w:t xml:space="preserve"> </w:t>
      </w:r>
      <w:r w:rsidRPr="00EA78D5">
        <w:rPr>
          <w:sz w:val="28"/>
          <w:szCs w:val="28"/>
        </w:rPr>
        <w:t>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A45BF3" w:rsidRPr="00EA78D5" w:rsidRDefault="00A45BF3" w:rsidP="00A45BF3">
      <w:pPr>
        <w:pStyle w:val="a5"/>
        <w:ind w:firstLine="567"/>
        <w:jc w:val="both"/>
        <w:rPr>
          <w:sz w:val="28"/>
          <w:szCs w:val="28"/>
        </w:rPr>
      </w:pPr>
      <w:r w:rsidRPr="00EA78D5">
        <w:rPr>
          <w:sz w:val="28"/>
          <w:szCs w:val="28"/>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A45BF3" w:rsidRPr="00EA78D5" w:rsidRDefault="00A45BF3" w:rsidP="00A45BF3">
      <w:pPr>
        <w:pStyle w:val="a5"/>
        <w:ind w:firstLine="567"/>
        <w:jc w:val="both"/>
        <w:rPr>
          <w:sz w:val="28"/>
          <w:szCs w:val="28"/>
        </w:rPr>
      </w:pPr>
      <w:r w:rsidRPr="00EA78D5">
        <w:rPr>
          <w:sz w:val="28"/>
          <w:szCs w:val="28"/>
        </w:rPr>
        <w:t xml:space="preserve">б) фамилию, имя и отчество (при наличии) должностного лица, к </w:t>
      </w:r>
      <w:r w:rsidRPr="00EA78D5">
        <w:rPr>
          <w:sz w:val="28"/>
          <w:szCs w:val="28"/>
        </w:rPr>
        <w:lastRenderedPageBreak/>
        <w:t>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A45BF3" w:rsidRPr="00EA78D5" w:rsidRDefault="00A45BF3" w:rsidP="00A45BF3">
      <w:pPr>
        <w:pStyle w:val="a5"/>
        <w:ind w:firstLine="567"/>
        <w:jc w:val="both"/>
        <w:rPr>
          <w:sz w:val="28"/>
          <w:szCs w:val="28"/>
        </w:rPr>
      </w:pPr>
      <w:r w:rsidRPr="00EA78D5">
        <w:rPr>
          <w:sz w:val="28"/>
          <w:szCs w:val="28"/>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1.2. Комитет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w:t>
      </w:r>
      <w:r w:rsidRPr="00EA78D5">
        <w:rPr>
          <w:i/>
          <w:sz w:val="28"/>
          <w:szCs w:val="28"/>
        </w:rPr>
        <w:t xml:space="preserve"> </w:t>
      </w:r>
      <w:r w:rsidRPr="00EA78D5">
        <w:rPr>
          <w:sz w:val="28"/>
          <w:szCs w:val="28"/>
        </w:rPr>
        <w:t xml:space="preserve">наряду с информацией, указанной в пункте 1.1. и относящейся к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может размещать на официальной странице иную информацию о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A45BF3" w:rsidRPr="00EA78D5" w:rsidRDefault="00A45BF3" w:rsidP="00A45BF3">
      <w:pPr>
        <w:autoSpaceDE w:val="0"/>
        <w:autoSpaceDN w:val="0"/>
        <w:adjustRightInd w:val="0"/>
        <w:ind w:firstLine="567"/>
        <w:jc w:val="both"/>
        <w:rPr>
          <w:sz w:val="28"/>
          <w:szCs w:val="28"/>
        </w:rPr>
      </w:pPr>
      <w:r w:rsidRPr="00EA78D5">
        <w:rPr>
          <w:sz w:val="28"/>
          <w:szCs w:val="28"/>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EA78D5">
        <w:rPr>
          <w:sz w:val="28"/>
          <w:szCs w:val="28"/>
          <w:vertAlign w:val="superscript"/>
        </w:rPr>
        <w:t xml:space="preserve"> </w:t>
      </w:r>
    </w:p>
    <w:p w:rsidR="00A45BF3" w:rsidRPr="00EA78D5" w:rsidRDefault="00A45BF3" w:rsidP="00A45BF3">
      <w:pPr>
        <w:autoSpaceDE w:val="0"/>
        <w:autoSpaceDN w:val="0"/>
        <w:adjustRightInd w:val="0"/>
        <w:ind w:firstLine="567"/>
        <w:jc w:val="both"/>
        <w:rPr>
          <w:sz w:val="28"/>
          <w:szCs w:val="28"/>
        </w:rPr>
      </w:pPr>
      <w:r w:rsidRPr="00EA78D5">
        <w:rPr>
          <w:i/>
          <w:sz w:val="28"/>
          <w:szCs w:val="28"/>
        </w:rPr>
        <w:t>- в</w:t>
      </w:r>
      <w:r w:rsidRPr="00EA78D5">
        <w:rPr>
          <w:sz w:val="28"/>
          <w:szCs w:val="28"/>
        </w:rPr>
        <w:t xml:space="preserve"> </w:t>
      </w:r>
      <w:r w:rsidRPr="00EA78D5">
        <w:rPr>
          <w:i/>
          <w:sz w:val="28"/>
          <w:szCs w:val="28"/>
        </w:rPr>
        <w:t>муниципальной библиотеке … …</w:t>
      </w:r>
      <w:r w:rsidRPr="00EA78D5">
        <w:rPr>
          <w:sz w:val="28"/>
          <w:szCs w:val="28"/>
        </w:rPr>
        <w:t xml:space="preserve"> </w:t>
      </w:r>
      <w:r w:rsidRPr="00EA78D5">
        <w:rPr>
          <w:i/>
          <w:sz w:val="28"/>
          <w:szCs w:val="28"/>
        </w:rPr>
        <w:t>(указать наименование муниципальной библиотеки в соответствии с уставом данного учреждения)</w:t>
      </w:r>
      <w:r w:rsidRPr="00EA78D5">
        <w:rPr>
          <w:sz w:val="28"/>
          <w:szCs w:val="28"/>
        </w:rPr>
        <w:t xml:space="preserve">, </w:t>
      </w:r>
      <w:r w:rsidRPr="00EA78D5">
        <w:rPr>
          <w:i/>
          <w:sz w:val="28"/>
          <w:szCs w:val="28"/>
        </w:rPr>
        <w:t>расположенной по адресу</w:t>
      </w:r>
      <w:r w:rsidRPr="00EA78D5">
        <w:rPr>
          <w:sz w:val="28"/>
          <w:szCs w:val="28"/>
        </w:rPr>
        <w:t xml:space="preserve"> … … </w:t>
      </w:r>
      <w:r w:rsidRPr="00EA78D5">
        <w:rPr>
          <w:i/>
          <w:sz w:val="28"/>
          <w:szCs w:val="28"/>
        </w:rPr>
        <w:t>(указать местонахождение библиотеки).</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1.4. Информация о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w:t>
      </w:r>
      <w:proofErr w:type="spellEnd"/>
      <w:r w:rsidRPr="00EA78D5">
        <w:rPr>
          <w:sz w:val="28"/>
          <w:szCs w:val="28"/>
        </w:rPr>
        <w:t xml:space="preserve"> района Пензенской </w:t>
      </w:r>
      <w:proofErr w:type="gramStart"/>
      <w:r w:rsidRPr="00EA78D5">
        <w:rPr>
          <w:sz w:val="28"/>
          <w:szCs w:val="28"/>
        </w:rPr>
        <w:t xml:space="preserve">области </w:t>
      </w:r>
      <w:r w:rsidRPr="00EA78D5">
        <w:rPr>
          <w:i/>
          <w:sz w:val="28"/>
          <w:szCs w:val="28"/>
        </w:rPr>
        <w:t xml:space="preserve"> </w:t>
      </w:r>
      <w:r w:rsidRPr="00EA78D5">
        <w:rPr>
          <w:sz w:val="28"/>
          <w:szCs w:val="28"/>
        </w:rPr>
        <w:t>размещается</w:t>
      </w:r>
      <w:proofErr w:type="gramEnd"/>
      <w:r w:rsidRPr="00EA78D5">
        <w:rPr>
          <w:sz w:val="28"/>
          <w:szCs w:val="28"/>
        </w:rPr>
        <w:t xml:space="preserve"> на официальной странице по мере ее поступления и обновляется</w:t>
      </w:r>
      <w:r w:rsidRPr="00EA78D5">
        <w:rPr>
          <w:i/>
          <w:sz w:val="28"/>
          <w:szCs w:val="28"/>
        </w:rPr>
        <w:t xml:space="preserve"> </w:t>
      </w:r>
      <w:r w:rsidRPr="00EA78D5">
        <w:rPr>
          <w:sz w:val="28"/>
          <w:szCs w:val="28"/>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A45BF3" w:rsidRPr="00EA78D5" w:rsidRDefault="00A45BF3" w:rsidP="00A45BF3">
      <w:pPr>
        <w:autoSpaceDE w:val="0"/>
        <w:autoSpaceDN w:val="0"/>
        <w:adjustRightInd w:val="0"/>
        <w:ind w:firstLine="567"/>
        <w:jc w:val="both"/>
        <w:rPr>
          <w:sz w:val="28"/>
          <w:szCs w:val="28"/>
        </w:rPr>
      </w:pPr>
      <w:r w:rsidRPr="00EA78D5">
        <w:rPr>
          <w:sz w:val="28"/>
          <w:szCs w:val="28"/>
        </w:rPr>
        <w:t xml:space="preserve">1.5. Сроки размещения и обновления информации о деятельности Комитета местного самоуправления </w:t>
      </w:r>
      <w:r>
        <w:rPr>
          <w:sz w:val="28"/>
          <w:szCs w:val="28"/>
        </w:rPr>
        <w:t>Елизаветинского сельсовета</w:t>
      </w:r>
      <w:r w:rsidRPr="00EA78D5">
        <w:rPr>
          <w:sz w:val="28"/>
          <w:szCs w:val="28"/>
        </w:rPr>
        <w:t xml:space="preserve"> </w:t>
      </w:r>
      <w:proofErr w:type="spellStart"/>
      <w:r w:rsidRPr="00EA78D5">
        <w:rPr>
          <w:sz w:val="28"/>
          <w:szCs w:val="28"/>
        </w:rPr>
        <w:t>Мокшанского</w:t>
      </w:r>
      <w:proofErr w:type="spellEnd"/>
      <w:r w:rsidRPr="00EA78D5">
        <w:rPr>
          <w:sz w:val="28"/>
          <w:szCs w:val="28"/>
        </w:rPr>
        <w:t xml:space="preserve">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rsidR="00A45BF3" w:rsidRPr="00EA78D5" w:rsidRDefault="00A45BF3" w:rsidP="00A45BF3">
      <w:pPr>
        <w:autoSpaceDE w:val="0"/>
        <w:autoSpaceDN w:val="0"/>
        <w:adjustRightInd w:val="0"/>
        <w:ind w:firstLine="567"/>
        <w:jc w:val="both"/>
        <w:outlineLvl w:val="1"/>
        <w:rPr>
          <w:sz w:val="28"/>
          <w:szCs w:val="28"/>
        </w:rPr>
      </w:pPr>
    </w:p>
    <w:p w:rsidR="00A45BF3" w:rsidRPr="00EA78D5" w:rsidRDefault="00A45BF3" w:rsidP="00A45BF3">
      <w:pPr>
        <w:autoSpaceDE w:val="0"/>
        <w:autoSpaceDN w:val="0"/>
        <w:adjustRightInd w:val="0"/>
        <w:ind w:firstLine="567"/>
        <w:jc w:val="center"/>
        <w:outlineLvl w:val="1"/>
        <w:rPr>
          <w:b/>
          <w:bCs/>
          <w:i/>
          <w:sz w:val="28"/>
          <w:szCs w:val="28"/>
        </w:rPr>
      </w:pPr>
      <w:r w:rsidRPr="00EA78D5">
        <w:rPr>
          <w:b/>
          <w:sz w:val="28"/>
          <w:szCs w:val="28"/>
        </w:rPr>
        <w:t xml:space="preserve">2. </w:t>
      </w:r>
      <w:r w:rsidRPr="00EA78D5">
        <w:rPr>
          <w:b/>
          <w:bCs/>
          <w:sz w:val="28"/>
          <w:szCs w:val="28"/>
        </w:rPr>
        <w:t xml:space="preserve">Контроль за обеспечением доступа к информации о деятельности </w:t>
      </w:r>
      <w:r w:rsidRPr="00EA78D5">
        <w:rPr>
          <w:b/>
          <w:sz w:val="28"/>
          <w:szCs w:val="28"/>
        </w:rPr>
        <w:t xml:space="preserve">Комитета местного самоуправления </w:t>
      </w:r>
      <w:r>
        <w:rPr>
          <w:b/>
          <w:sz w:val="28"/>
          <w:szCs w:val="28"/>
        </w:rPr>
        <w:t>Елизаветинского сельсовета</w:t>
      </w:r>
      <w:r w:rsidRPr="00EA78D5">
        <w:rPr>
          <w:b/>
          <w:sz w:val="28"/>
          <w:szCs w:val="28"/>
        </w:rPr>
        <w:t xml:space="preserve"> </w:t>
      </w:r>
      <w:proofErr w:type="spellStart"/>
      <w:r w:rsidRPr="00EA78D5">
        <w:rPr>
          <w:b/>
          <w:sz w:val="28"/>
          <w:szCs w:val="28"/>
        </w:rPr>
        <w:t>Мокшанского</w:t>
      </w:r>
      <w:proofErr w:type="spellEnd"/>
      <w:r w:rsidRPr="00EA78D5">
        <w:rPr>
          <w:b/>
          <w:sz w:val="28"/>
          <w:szCs w:val="28"/>
        </w:rPr>
        <w:t xml:space="preserve"> района Пензенской области</w:t>
      </w:r>
      <w:r w:rsidRPr="00EA78D5">
        <w:rPr>
          <w:b/>
          <w:bCs/>
          <w:i/>
          <w:sz w:val="28"/>
          <w:szCs w:val="28"/>
        </w:rPr>
        <w:t>.</w:t>
      </w:r>
    </w:p>
    <w:p w:rsidR="00A45BF3" w:rsidRPr="00EA78D5" w:rsidRDefault="00A45BF3" w:rsidP="00A45BF3">
      <w:pPr>
        <w:autoSpaceDE w:val="0"/>
        <w:autoSpaceDN w:val="0"/>
        <w:adjustRightInd w:val="0"/>
        <w:ind w:firstLine="567"/>
        <w:jc w:val="both"/>
        <w:rPr>
          <w:bCs/>
          <w:sz w:val="28"/>
          <w:szCs w:val="28"/>
        </w:rPr>
      </w:pPr>
    </w:p>
    <w:p w:rsidR="00A45BF3" w:rsidRPr="00EA78D5" w:rsidRDefault="00A45BF3" w:rsidP="00A45BF3">
      <w:pPr>
        <w:autoSpaceDE w:val="0"/>
        <w:autoSpaceDN w:val="0"/>
        <w:adjustRightInd w:val="0"/>
        <w:ind w:firstLine="567"/>
        <w:jc w:val="both"/>
        <w:rPr>
          <w:sz w:val="28"/>
          <w:szCs w:val="28"/>
        </w:rPr>
      </w:pPr>
      <w:r w:rsidRPr="00EA78D5">
        <w:rPr>
          <w:bCs/>
          <w:sz w:val="28"/>
          <w:szCs w:val="28"/>
        </w:rPr>
        <w:t xml:space="preserve">2.1. Контроль за обеспечением доступа к информации о деятельности 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осуществляет </w:t>
      </w:r>
      <w:proofErr w:type="gramStart"/>
      <w:r w:rsidRPr="00EA78D5">
        <w:rPr>
          <w:bCs/>
          <w:sz w:val="28"/>
          <w:szCs w:val="28"/>
        </w:rPr>
        <w:t xml:space="preserve">глава  </w:t>
      </w:r>
      <w:r>
        <w:rPr>
          <w:bCs/>
          <w:sz w:val="28"/>
          <w:szCs w:val="28"/>
        </w:rPr>
        <w:t>Елизаветинского</w:t>
      </w:r>
      <w:proofErr w:type="gramEnd"/>
      <w:r>
        <w:rPr>
          <w:bCs/>
          <w:sz w:val="28"/>
          <w:szCs w:val="28"/>
        </w:rPr>
        <w:t xml:space="preserve">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 xml:space="preserve">. </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2.2. Контроль за обеспечением доступа к информации о деятельности </w:t>
      </w:r>
      <w:r w:rsidRPr="00EA78D5">
        <w:rPr>
          <w:bCs/>
          <w:sz w:val="28"/>
          <w:szCs w:val="28"/>
        </w:rPr>
        <w:t xml:space="preserve">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lastRenderedPageBreak/>
        <w:t>Мокшанского</w:t>
      </w:r>
      <w:proofErr w:type="spellEnd"/>
      <w:r w:rsidRPr="00EA78D5">
        <w:rPr>
          <w:bCs/>
          <w:sz w:val="28"/>
          <w:szCs w:val="28"/>
        </w:rPr>
        <w:t xml:space="preserve"> района Пензенской области</w:t>
      </w:r>
      <w:r w:rsidRPr="00EA78D5">
        <w:rPr>
          <w:sz w:val="28"/>
          <w:szCs w:val="28"/>
        </w:rPr>
        <w:t xml:space="preserve"> осуществляется по следующим критериям:</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 своевременность предоставления информации о деятельности </w:t>
      </w:r>
      <w:r w:rsidRPr="00EA78D5">
        <w:rPr>
          <w:bCs/>
          <w:sz w:val="28"/>
          <w:szCs w:val="28"/>
        </w:rPr>
        <w:t xml:space="preserve">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 актуальность предоставляемой информации о деятельности </w:t>
      </w:r>
      <w:r w:rsidRPr="00EA78D5">
        <w:rPr>
          <w:bCs/>
          <w:sz w:val="28"/>
          <w:szCs w:val="28"/>
        </w:rPr>
        <w:t xml:space="preserve">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 полнота предоставляемой информации о деятельности </w:t>
      </w:r>
      <w:r w:rsidRPr="00EA78D5">
        <w:rPr>
          <w:bCs/>
          <w:sz w:val="28"/>
          <w:szCs w:val="28"/>
        </w:rPr>
        <w:t xml:space="preserve">Комитета местного самоуправления </w:t>
      </w:r>
      <w:r>
        <w:rPr>
          <w:bCs/>
          <w:sz w:val="28"/>
          <w:szCs w:val="28"/>
        </w:rPr>
        <w:t>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 соблюдение требований федерального и регионального законодательства при организации доступа к информации о деятельности </w:t>
      </w:r>
      <w:r w:rsidRPr="00EA78D5">
        <w:rPr>
          <w:bCs/>
          <w:sz w:val="28"/>
          <w:szCs w:val="28"/>
        </w:rPr>
        <w:t xml:space="preserve">Комитета местного самоуправления </w:t>
      </w:r>
      <w:r>
        <w:rPr>
          <w:bCs/>
          <w:sz w:val="28"/>
          <w:szCs w:val="28"/>
        </w:rPr>
        <w:t xml:space="preserve">  </w:t>
      </w:r>
      <w:proofErr w:type="gramStart"/>
      <w:r>
        <w:rPr>
          <w:bCs/>
          <w:sz w:val="28"/>
          <w:szCs w:val="28"/>
        </w:rPr>
        <w:t>Елизаветинского  сельсовета</w:t>
      </w:r>
      <w:proofErr w:type="gramEnd"/>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 </w:t>
      </w:r>
    </w:p>
    <w:p w:rsidR="00A45BF3" w:rsidRPr="00EA78D5" w:rsidRDefault="00A45BF3" w:rsidP="00A45BF3">
      <w:pPr>
        <w:autoSpaceDE w:val="0"/>
        <w:autoSpaceDN w:val="0"/>
        <w:adjustRightInd w:val="0"/>
        <w:ind w:firstLine="567"/>
        <w:jc w:val="both"/>
        <w:outlineLvl w:val="1"/>
        <w:rPr>
          <w:sz w:val="28"/>
          <w:szCs w:val="28"/>
        </w:rPr>
      </w:pPr>
      <w:r w:rsidRPr="00EA78D5">
        <w:rPr>
          <w:sz w:val="28"/>
          <w:szCs w:val="28"/>
        </w:rPr>
        <w:t xml:space="preserve">2.3. Должностные лица виновные в нарушении права на доступ к информации о деятельности </w:t>
      </w:r>
      <w:r w:rsidRPr="00EA78D5">
        <w:rPr>
          <w:bCs/>
          <w:sz w:val="28"/>
          <w:szCs w:val="28"/>
        </w:rPr>
        <w:t xml:space="preserve">Комитета местного </w:t>
      </w:r>
      <w:proofErr w:type="gramStart"/>
      <w:r w:rsidRPr="00EA78D5">
        <w:rPr>
          <w:bCs/>
          <w:sz w:val="28"/>
          <w:szCs w:val="28"/>
        </w:rPr>
        <w:t xml:space="preserve">самоуправления  </w:t>
      </w:r>
      <w:r>
        <w:rPr>
          <w:bCs/>
          <w:sz w:val="28"/>
          <w:szCs w:val="28"/>
        </w:rPr>
        <w:t>о</w:t>
      </w:r>
      <w:proofErr w:type="gramEnd"/>
      <w:r>
        <w:rPr>
          <w:bCs/>
          <w:sz w:val="28"/>
          <w:szCs w:val="28"/>
        </w:rPr>
        <w:t xml:space="preserve"> Елизаветинского  сельсовета</w:t>
      </w:r>
      <w:r w:rsidRPr="00EA78D5">
        <w:rPr>
          <w:bCs/>
          <w:sz w:val="28"/>
          <w:szCs w:val="28"/>
        </w:rPr>
        <w:t xml:space="preserve"> </w:t>
      </w:r>
      <w:proofErr w:type="spellStart"/>
      <w:r w:rsidRPr="00EA78D5">
        <w:rPr>
          <w:bCs/>
          <w:sz w:val="28"/>
          <w:szCs w:val="28"/>
        </w:rPr>
        <w:t>Мокшанского</w:t>
      </w:r>
      <w:proofErr w:type="spellEnd"/>
      <w:r w:rsidRPr="00EA78D5">
        <w:rPr>
          <w:bCs/>
          <w:sz w:val="28"/>
          <w:szCs w:val="28"/>
        </w:rPr>
        <w:t xml:space="preserve"> района Пензенской области</w:t>
      </w:r>
      <w:r w:rsidRPr="00EA78D5">
        <w:rPr>
          <w:sz w:val="28"/>
          <w:szCs w:val="28"/>
        </w:rPr>
        <w:t xml:space="preserve"> несут дисциплинарную, административную, гражданскую и уголовную ответственность в соответствии с законодательством Российской Федерации.</w:t>
      </w: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pStyle w:val="a5"/>
        <w:jc w:val="right"/>
        <w:rPr>
          <w:sz w:val="28"/>
          <w:szCs w:val="28"/>
        </w:rPr>
      </w:pPr>
    </w:p>
    <w:p w:rsidR="00A45BF3" w:rsidRPr="00EA78D5" w:rsidRDefault="00A45BF3" w:rsidP="00A45BF3">
      <w:pPr>
        <w:rPr>
          <w:b/>
          <w:sz w:val="28"/>
          <w:szCs w:val="28"/>
        </w:rPr>
      </w:pPr>
    </w:p>
    <w:p w:rsidR="008C6076" w:rsidRPr="00216D0A" w:rsidRDefault="008C6076" w:rsidP="008C6076">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8C6076" w:rsidRDefault="008C6076" w:rsidP="008C6076">
      <w:r>
        <w:t xml:space="preserve"> </w:t>
      </w:r>
    </w:p>
    <w:p w:rsidR="008C6076" w:rsidRDefault="008C6076" w:rsidP="008C6076">
      <w:pPr>
        <w:rPr>
          <w:sz w:val="32"/>
          <w:szCs w:val="32"/>
        </w:rPr>
      </w:pPr>
      <w:r w:rsidRPr="00B57B8E">
        <w:rPr>
          <w:sz w:val="32"/>
          <w:szCs w:val="32"/>
        </w:rPr>
        <w:t>ПОСТАНОВЛЕНИЕ</w:t>
      </w:r>
    </w:p>
    <w:p w:rsidR="008C6076" w:rsidRDefault="008C6076" w:rsidP="008C6076">
      <w:pPr>
        <w:rPr>
          <w:sz w:val="32"/>
          <w:szCs w:val="32"/>
        </w:rPr>
      </w:pPr>
    </w:p>
    <w:p w:rsidR="008C6076" w:rsidRPr="00B57B8E" w:rsidRDefault="008C6076" w:rsidP="008C6076">
      <w:pPr>
        <w:rPr>
          <w:sz w:val="32"/>
          <w:szCs w:val="32"/>
        </w:rPr>
      </w:pPr>
      <w:proofErr w:type="gramStart"/>
      <w:r>
        <w:rPr>
          <w:sz w:val="32"/>
          <w:szCs w:val="32"/>
        </w:rPr>
        <w:t>От  13.03.2026</w:t>
      </w:r>
      <w:proofErr w:type="gramEnd"/>
      <w:r>
        <w:rPr>
          <w:sz w:val="32"/>
          <w:szCs w:val="32"/>
        </w:rPr>
        <w:t xml:space="preserve">   №   16</w:t>
      </w:r>
    </w:p>
    <w:p w:rsidR="008C6076" w:rsidRDefault="008C6076" w:rsidP="008C607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C6076" w:rsidRDefault="008C6076" w:rsidP="008C6076">
      <w:pPr>
        <w:ind w:firstLine="540"/>
        <w:jc w:val="center"/>
        <w:rPr>
          <w:b/>
          <w:sz w:val="28"/>
        </w:rPr>
      </w:pPr>
    </w:p>
    <w:p w:rsidR="008C6076" w:rsidRPr="00DF4955" w:rsidRDefault="008C6076" w:rsidP="008C6076">
      <w:pPr>
        <w:tabs>
          <w:tab w:val="left" w:pos="-1985"/>
          <w:tab w:val="left" w:pos="4000"/>
        </w:tabs>
        <w:ind w:firstLine="567"/>
        <w:jc w:val="center"/>
        <w:rPr>
          <w:b/>
        </w:rPr>
      </w:pPr>
    </w:p>
    <w:p w:rsidR="008C6076" w:rsidRPr="006E6A00" w:rsidRDefault="008C6076" w:rsidP="008C6076">
      <w:pPr>
        <w:pStyle w:val="ConsPlusNormal"/>
        <w:ind w:firstLine="567"/>
        <w:jc w:val="center"/>
        <w:rPr>
          <w:rFonts w:ascii="Times New Roman" w:hAnsi="Times New Roman" w:cs="Times New Roman"/>
          <w:b/>
          <w:i/>
          <w:sz w:val="24"/>
        </w:rPr>
      </w:pPr>
      <w:r w:rsidRPr="006E6A00">
        <w:rPr>
          <w:rFonts w:ascii="Times New Roman" w:hAnsi="Times New Roman" w:cs="Times New Roman"/>
          <w:b/>
          <w:sz w:val="28"/>
          <w:szCs w:val="28"/>
        </w:rPr>
        <w:t xml:space="preserve">Об утверждении Перечня информации о деятельности администрации Елизаветинского сельсовета </w:t>
      </w:r>
      <w:proofErr w:type="spellStart"/>
      <w:r w:rsidRPr="006E6A00">
        <w:rPr>
          <w:rFonts w:ascii="Times New Roman" w:hAnsi="Times New Roman" w:cs="Times New Roman"/>
          <w:b/>
          <w:sz w:val="28"/>
          <w:szCs w:val="28"/>
        </w:rPr>
        <w:t>Мокшанского</w:t>
      </w:r>
      <w:proofErr w:type="spellEnd"/>
      <w:r w:rsidRPr="006E6A00">
        <w:rPr>
          <w:rFonts w:ascii="Times New Roman" w:hAnsi="Times New Roman" w:cs="Times New Roman"/>
          <w:b/>
          <w:sz w:val="28"/>
          <w:szCs w:val="28"/>
        </w:rPr>
        <w:t xml:space="preserve"> района Пензенской области и</w:t>
      </w:r>
      <w:r w:rsidRPr="006E6A00">
        <w:rPr>
          <w:rFonts w:ascii="Times New Roman" w:hAnsi="Times New Roman" w:cs="Times New Roman"/>
          <w:b/>
          <w:i/>
          <w:sz w:val="28"/>
          <w:szCs w:val="28"/>
        </w:rPr>
        <w:t xml:space="preserve"> </w:t>
      </w:r>
      <w:r w:rsidRPr="006E6A00">
        <w:rPr>
          <w:rFonts w:ascii="Times New Roman" w:hAnsi="Times New Roman" w:cs="Times New Roman"/>
          <w:b/>
          <w:sz w:val="28"/>
          <w:szCs w:val="28"/>
        </w:rPr>
        <w:t xml:space="preserve">порядка осуществления контроля за обеспечением доступа к информации о деятельности администрации Елизаветинского сельсовета </w:t>
      </w:r>
      <w:proofErr w:type="spellStart"/>
      <w:r w:rsidRPr="006E6A00">
        <w:rPr>
          <w:rFonts w:ascii="Times New Roman" w:hAnsi="Times New Roman" w:cs="Times New Roman"/>
          <w:b/>
          <w:sz w:val="28"/>
          <w:szCs w:val="28"/>
        </w:rPr>
        <w:t>Мокшанского</w:t>
      </w:r>
      <w:proofErr w:type="spellEnd"/>
      <w:r w:rsidRPr="006E6A00">
        <w:rPr>
          <w:rFonts w:ascii="Times New Roman" w:hAnsi="Times New Roman" w:cs="Times New Roman"/>
          <w:b/>
          <w:sz w:val="28"/>
          <w:szCs w:val="28"/>
        </w:rPr>
        <w:t xml:space="preserve"> района Пензенской области</w:t>
      </w:r>
    </w:p>
    <w:p w:rsidR="008C6076" w:rsidRPr="00E96712" w:rsidRDefault="008C6076" w:rsidP="008C6076">
      <w:pPr>
        <w:widowControl w:val="0"/>
        <w:ind w:firstLine="709"/>
        <w:rPr>
          <w:rFonts w:cs="Calibri"/>
          <w:sz w:val="28"/>
          <w:szCs w:val="28"/>
        </w:rPr>
      </w:pPr>
    </w:p>
    <w:p w:rsidR="008C6076" w:rsidRPr="00067F29" w:rsidRDefault="008C6076" w:rsidP="008C6076">
      <w:pPr>
        <w:autoSpaceDE w:val="0"/>
        <w:autoSpaceDN w:val="0"/>
        <w:adjustRightInd w:val="0"/>
        <w:ind w:right="-143" w:firstLine="567"/>
        <w:jc w:val="both"/>
        <w:rPr>
          <w:sz w:val="28"/>
          <w:szCs w:val="28"/>
        </w:rPr>
      </w:pPr>
      <w:r w:rsidRPr="00067F29">
        <w:rPr>
          <w:sz w:val="28"/>
          <w:szCs w:val="28"/>
        </w:rPr>
        <w:lastRenderedPageBreak/>
        <w:t>В соответствии с частью 7 статьи 14</w:t>
      </w:r>
      <w:r>
        <w:rPr>
          <w:sz w:val="28"/>
          <w:szCs w:val="28"/>
        </w:rPr>
        <w:t>, статьей 24 Федерального закона</w:t>
      </w:r>
      <w:r w:rsidRPr="00067F29">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w:t>
      </w:r>
      <w:r>
        <w:rPr>
          <w:sz w:val="28"/>
          <w:szCs w:val="28"/>
        </w:rPr>
        <w:t xml:space="preserve">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067F29">
        <w:rPr>
          <w:sz w:val="28"/>
          <w:szCs w:val="28"/>
        </w:rPr>
        <w:t xml:space="preserve">, во исполнение решения </w:t>
      </w:r>
      <w:r>
        <w:rPr>
          <w:sz w:val="28"/>
          <w:szCs w:val="28"/>
        </w:rPr>
        <w:t xml:space="preserve">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13.03.2026 №  129-46/8  </w:t>
      </w:r>
      <w:r w:rsidRPr="00067F29">
        <w:rPr>
          <w:sz w:val="22"/>
          <w:szCs w:val="22"/>
        </w:rPr>
        <w:t xml:space="preserve"> </w:t>
      </w:r>
      <w:r w:rsidRPr="00067F29">
        <w:rPr>
          <w:sz w:val="28"/>
          <w:szCs w:val="28"/>
        </w:rPr>
        <w:t xml:space="preserve">«Об утверждении порядка организации доступа к информации о деятельности органов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067F29">
        <w:rPr>
          <w:sz w:val="28"/>
          <w:szCs w:val="28"/>
        </w:rPr>
        <w:t>»,</w:t>
      </w:r>
    </w:p>
    <w:p w:rsidR="008C6076" w:rsidRDefault="008C6076" w:rsidP="008C6076">
      <w:pPr>
        <w:ind w:firstLine="700"/>
        <w:rPr>
          <w:b/>
          <w:sz w:val="28"/>
          <w:szCs w:val="28"/>
        </w:rPr>
      </w:pPr>
    </w:p>
    <w:p w:rsidR="008C6076" w:rsidRPr="00E96712" w:rsidRDefault="008C6076" w:rsidP="008C6076">
      <w:pPr>
        <w:ind w:firstLine="700"/>
        <w:rPr>
          <w:b/>
          <w:sz w:val="28"/>
          <w:szCs w:val="28"/>
        </w:rPr>
      </w:pPr>
      <w:r w:rsidRPr="00E96712">
        <w:rPr>
          <w:b/>
          <w:sz w:val="28"/>
          <w:szCs w:val="28"/>
        </w:rPr>
        <w:t xml:space="preserve">администрация Елизаветинского сельсовета </w:t>
      </w:r>
      <w:proofErr w:type="spellStart"/>
      <w:r w:rsidRPr="00E96712">
        <w:rPr>
          <w:b/>
          <w:sz w:val="28"/>
          <w:szCs w:val="28"/>
        </w:rPr>
        <w:t>Мокшанского</w:t>
      </w:r>
      <w:proofErr w:type="spellEnd"/>
      <w:r w:rsidRPr="00E96712">
        <w:rPr>
          <w:b/>
          <w:sz w:val="28"/>
          <w:szCs w:val="28"/>
        </w:rPr>
        <w:t xml:space="preserve"> района </w:t>
      </w:r>
    </w:p>
    <w:p w:rsidR="008C6076" w:rsidRPr="00E96712" w:rsidRDefault="008C6076" w:rsidP="008C6076">
      <w:pPr>
        <w:ind w:firstLine="700"/>
        <w:rPr>
          <w:b/>
          <w:sz w:val="28"/>
          <w:szCs w:val="28"/>
        </w:rPr>
      </w:pPr>
      <w:r w:rsidRPr="00E96712">
        <w:rPr>
          <w:b/>
          <w:sz w:val="28"/>
          <w:szCs w:val="28"/>
        </w:rPr>
        <w:t>Пензенской области постановляет:</w:t>
      </w:r>
    </w:p>
    <w:p w:rsidR="008C6076" w:rsidRDefault="008C6076" w:rsidP="008C6076">
      <w:pPr>
        <w:autoSpaceDE w:val="0"/>
        <w:autoSpaceDN w:val="0"/>
        <w:adjustRightInd w:val="0"/>
        <w:ind w:firstLine="567"/>
        <w:jc w:val="both"/>
        <w:rPr>
          <w:sz w:val="28"/>
          <w:szCs w:val="28"/>
        </w:rPr>
      </w:pPr>
    </w:p>
    <w:p w:rsidR="008C6076" w:rsidRPr="00067F29" w:rsidRDefault="008C6076" w:rsidP="008C6076">
      <w:pPr>
        <w:autoSpaceDE w:val="0"/>
        <w:autoSpaceDN w:val="0"/>
        <w:adjustRightInd w:val="0"/>
        <w:ind w:firstLine="567"/>
        <w:jc w:val="both"/>
        <w:rPr>
          <w:sz w:val="28"/>
          <w:szCs w:val="28"/>
        </w:rPr>
      </w:pPr>
      <w:r w:rsidRPr="00067F29">
        <w:rPr>
          <w:sz w:val="28"/>
          <w:szCs w:val="28"/>
        </w:rPr>
        <w:t xml:space="preserve">1. Утвердить Перечень информации о деятельности </w:t>
      </w:r>
      <w:r>
        <w:rPr>
          <w:sz w:val="28"/>
          <w:szCs w:val="28"/>
        </w:rPr>
        <w:t xml:space="preserve">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067F29">
        <w:rPr>
          <w:i/>
          <w:sz w:val="26"/>
          <w:szCs w:val="26"/>
        </w:rPr>
        <w:t xml:space="preserve"> </w:t>
      </w:r>
      <w:r w:rsidRPr="00067F29">
        <w:rPr>
          <w:sz w:val="28"/>
          <w:szCs w:val="28"/>
        </w:rPr>
        <w:t>и</w:t>
      </w:r>
      <w:r w:rsidRPr="00067F29">
        <w:rPr>
          <w:i/>
          <w:sz w:val="28"/>
          <w:szCs w:val="28"/>
        </w:rPr>
        <w:t xml:space="preserve"> </w:t>
      </w:r>
      <w:r w:rsidRPr="00067F29">
        <w:rPr>
          <w:sz w:val="28"/>
          <w:szCs w:val="28"/>
        </w:rPr>
        <w:t>порядок осуществления контроля за обеспечением доступа к информации о деятельности</w:t>
      </w:r>
      <w:r>
        <w:rPr>
          <w:sz w:val="28"/>
          <w:szCs w:val="28"/>
        </w:rPr>
        <w:t xml:space="preserve"> </w:t>
      </w:r>
      <w:proofErr w:type="gramStart"/>
      <w:r>
        <w:rPr>
          <w:sz w:val="28"/>
          <w:szCs w:val="28"/>
        </w:rPr>
        <w:t xml:space="preserve">администрации </w:t>
      </w:r>
      <w:r w:rsidRPr="00067F29">
        <w:rPr>
          <w:i/>
          <w:sz w:val="28"/>
          <w:szCs w:val="28"/>
        </w:rPr>
        <w:t xml:space="preserve"> </w:t>
      </w:r>
      <w:r w:rsidRPr="00067F29">
        <w:rPr>
          <w:sz w:val="28"/>
          <w:szCs w:val="28"/>
        </w:rPr>
        <w:t>согласно</w:t>
      </w:r>
      <w:proofErr w:type="gramEnd"/>
      <w:r w:rsidRPr="00067F29">
        <w:rPr>
          <w:sz w:val="28"/>
          <w:szCs w:val="28"/>
        </w:rPr>
        <w:t xml:space="preserve"> приложению.</w:t>
      </w:r>
    </w:p>
    <w:p w:rsidR="008C6076" w:rsidRPr="00067F29" w:rsidRDefault="008C6076" w:rsidP="008C6076">
      <w:pPr>
        <w:autoSpaceDE w:val="0"/>
        <w:autoSpaceDN w:val="0"/>
        <w:adjustRightInd w:val="0"/>
        <w:ind w:firstLine="567"/>
        <w:jc w:val="both"/>
        <w:rPr>
          <w:i/>
          <w:sz w:val="26"/>
          <w:szCs w:val="26"/>
        </w:rPr>
      </w:pPr>
      <w:r w:rsidRPr="00067F29">
        <w:rPr>
          <w:sz w:val="28"/>
          <w:szCs w:val="28"/>
        </w:rPr>
        <w:t xml:space="preserve">2. Установить, что организацию доступа к информации о деятельности </w:t>
      </w:r>
      <w:r>
        <w:rPr>
          <w:sz w:val="28"/>
          <w:szCs w:val="28"/>
        </w:rPr>
        <w:t xml:space="preserve">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067F29">
        <w:rPr>
          <w:sz w:val="26"/>
          <w:szCs w:val="26"/>
        </w:rPr>
        <w:t xml:space="preserve"> </w:t>
      </w:r>
      <w:r w:rsidRPr="00067F29">
        <w:rPr>
          <w:sz w:val="28"/>
          <w:szCs w:val="28"/>
        </w:rPr>
        <w:t xml:space="preserve">осуществляет </w:t>
      </w:r>
      <w:r>
        <w:rPr>
          <w:sz w:val="28"/>
          <w:szCs w:val="28"/>
        </w:rPr>
        <w:t>глава администрации Елизаветинского</w:t>
      </w:r>
    </w:p>
    <w:p w:rsidR="008C6076" w:rsidRDefault="008C6076" w:rsidP="008C6076">
      <w:pPr>
        <w:autoSpaceDE w:val="0"/>
        <w:autoSpaceDN w:val="0"/>
        <w:adjustRightInd w:val="0"/>
        <w:ind w:firstLine="567"/>
        <w:jc w:val="both"/>
        <w:rPr>
          <w:sz w:val="28"/>
          <w:szCs w:val="28"/>
        </w:rPr>
      </w:pPr>
      <w:r w:rsidRPr="00067F29">
        <w:rPr>
          <w:sz w:val="28"/>
          <w:szCs w:val="28"/>
        </w:rPr>
        <w:t>3. Признать утратившим</w:t>
      </w:r>
      <w:r>
        <w:rPr>
          <w:sz w:val="28"/>
          <w:szCs w:val="28"/>
        </w:rPr>
        <w:t>и</w:t>
      </w:r>
      <w:r w:rsidRPr="00067F29">
        <w:rPr>
          <w:sz w:val="28"/>
          <w:szCs w:val="28"/>
        </w:rPr>
        <w:t xml:space="preserve"> силу</w:t>
      </w:r>
      <w:r>
        <w:rPr>
          <w:sz w:val="28"/>
          <w:szCs w:val="28"/>
        </w:rPr>
        <w:t xml:space="preserve"> следующие постановления администрации </w:t>
      </w:r>
      <w:proofErr w:type="gramStart"/>
      <w:r>
        <w:rPr>
          <w:sz w:val="28"/>
          <w:szCs w:val="28"/>
        </w:rPr>
        <w:t>Елизаветинского  сельсовета</w:t>
      </w:r>
      <w:proofErr w:type="gramEnd"/>
      <w:r>
        <w:rPr>
          <w:sz w:val="28"/>
          <w:szCs w:val="28"/>
        </w:rPr>
        <w:t xml:space="preserve"> </w:t>
      </w:r>
      <w:proofErr w:type="spellStart"/>
      <w:r>
        <w:rPr>
          <w:sz w:val="28"/>
          <w:szCs w:val="28"/>
        </w:rPr>
        <w:t>Мокшанского</w:t>
      </w:r>
      <w:proofErr w:type="spellEnd"/>
      <w:r>
        <w:rPr>
          <w:sz w:val="28"/>
          <w:szCs w:val="28"/>
        </w:rPr>
        <w:t xml:space="preserve"> района Пензенской области:</w:t>
      </w:r>
    </w:p>
    <w:p w:rsidR="008C6076" w:rsidRPr="00FD59DE" w:rsidRDefault="008C6076" w:rsidP="008C6076">
      <w:pPr>
        <w:rPr>
          <w:color w:val="000000"/>
          <w:sz w:val="28"/>
          <w:szCs w:val="28"/>
        </w:rPr>
      </w:pPr>
      <w:r>
        <w:rPr>
          <w:sz w:val="28"/>
          <w:szCs w:val="28"/>
        </w:rPr>
        <w:t>- от 10.12.2021 № 83</w:t>
      </w:r>
      <w:r w:rsidRPr="00FD59DE">
        <w:rPr>
          <w:rFonts w:ascii="Arial" w:hAnsi="Arial" w:cs="Arial"/>
          <w:b/>
          <w:bCs/>
          <w:color w:val="000000"/>
          <w:sz w:val="32"/>
          <w:szCs w:val="32"/>
        </w:rPr>
        <w:t xml:space="preserve"> </w:t>
      </w:r>
      <w:r>
        <w:rPr>
          <w:rFonts w:ascii="Arial" w:hAnsi="Arial" w:cs="Arial"/>
          <w:b/>
          <w:bCs/>
          <w:color w:val="000000"/>
          <w:sz w:val="32"/>
          <w:szCs w:val="32"/>
        </w:rPr>
        <w:t>«</w:t>
      </w:r>
      <w:r w:rsidRPr="00FD59DE">
        <w:rPr>
          <w:bCs/>
          <w:color w:val="000000"/>
          <w:sz w:val="28"/>
          <w:szCs w:val="28"/>
        </w:rPr>
        <w:t xml:space="preserve">Об утверждении Перечня информации о деятельности администрации Елизаветинского сельсовета </w:t>
      </w:r>
      <w:proofErr w:type="spellStart"/>
      <w:r w:rsidRPr="00FD59DE">
        <w:rPr>
          <w:bCs/>
          <w:color w:val="000000"/>
          <w:sz w:val="28"/>
          <w:szCs w:val="28"/>
        </w:rPr>
        <w:t>Мокшанского</w:t>
      </w:r>
      <w:proofErr w:type="spellEnd"/>
      <w:r w:rsidRPr="00FD59DE">
        <w:rPr>
          <w:bCs/>
          <w:color w:val="000000"/>
          <w:sz w:val="28"/>
          <w:szCs w:val="28"/>
        </w:rPr>
        <w:t xml:space="preserve">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w:t>
      </w:r>
      <w:proofErr w:type="spellStart"/>
      <w:r w:rsidRPr="00FD59DE">
        <w:rPr>
          <w:bCs/>
          <w:color w:val="000000"/>
          <w:sz w:val="28"/>
          <w:szCs w:val="28"/>
        </w:rPr>
        <w:t>Мокшанского</w:t>
      </w:r>
      <w:proofErr w:type="spellEnd"/>
      <w:r w:rsidRPr="00FD59DE">
        <w:rPr>
          <w:bCs/>
          <w:color w:val="000000"/>
          <w:sz w:val="28"/>
          <w:szCs w:val="28"/>
        </w:rPr>
        <w:t xml:space="preserve"> района Пензенской области</w:t>
      </w:r>
      <w:r>
        <w:rPr>
          <w:bCs/>
          <w:color w:val="000000"/>
          <w:sz w:val="28"/>
          <w:szCs w:val="28"/>
        </w:rPr>
        <w:t>»</w:t>
      </w:r>
    </w:p>
    <w:p w:rsidR="008C6076" w:rsidRDefault="008C6076" w:rsidP="008C6076">
      <w:pPr>
        <w:autoSpaceDE w:val="0"/>
        <w:autoSpaceDN w:val="0"/>
        <w:adjustRightInd w:val="0"/>
        <w:jc w:val="both"/>
        <w:rPr>
          <w:bCs/>
          <w:color w:val="000000"/>
          <w:sz w:val="28"/>
          <w:szCs w:val="28"/>
        </w:rPr>
      </w:pPr>
      <w:r>
        <w:rPr>
          <w:sz w:val="28"/>
          <w:szCs w:val="28"/>
        </w:rPr>
        <w:t xml:space="preserve">- </w:t>
      </w:r>
      <w:proofErr w:type="gramStart"/>
      <w:r>
        <w:rPr>
          <w:sz w:val="28"/>
          <w:szCs w:val="28"/>
        </w:rPr>
        <w:t>от  30.01.2026</w:t>
      </w:r>
      <w:proofErr w:type="gramEnd"/>
      <w:r>
        <w:rPr>
          <w:sz w:val="28"/>
          <w:szCs w:val="28"/>
        </w:rPr>
        <w:t xml:space="preserve"> № 9</w:t>
      </w:r>
      <w:r w:rsidRPr="00683F4E">
        <w:rPr>
          <w:b/>
          <w:bCs/>
          <w:sz w:val="28"/>
          <w:szCs w:val="28"/>
        </w:rPr>
        <w:t xml:space="preserve"> </w:t>
      </w:r>
      <w:r w:rsidRPr="00683F4E">
        <w:rPr>
          <w:bCs/>
          <w:sz w:val="28"/>
          <w:szCs w:val="28"/>
        </w:rPr>
        <w:t>«О внесении изменений в постановление</w:t>
      </w:r>
      <w:r w:rsidRPr="00683F4E">
        <w:rPr>
          <w:sz w:val="28"/>
          <w:szCs w:val="28"/>
        </w:rPr>
        <w:t xml:space="preserve"> администрации Елизаветинского сельсовета </w:t>
      </w:r>
      <w:proofErr w:type="spellStart"/>
      <w:r w:rsidRPr="00683F4E">
        <w:rPr>
          <w:sz w:val="28"/>
          <w:szCs w:val="28"/>
        </w:rPr>
        <w:t>Мокшанского</w:t>
      </w:r>
      <w:proofErr w:type="spellEnd"/>
      <w:r w:rsidRPr="00683F4E">
        <w:rPr>
          <w:sz w:val="28"/>
          <w:szCs w:val="28"/>
        </w:rPr>
        <w:t xml:space="preserve"> района Пензенской области № 83 от 10.12.2021 «</w:t>
      </w:r>
      <w:r w:rsidRPr="00683F4E">
        <w:rPr>
          <w:bCs/>
          <w:color w:val="000000"/>
          <w:sz w:val="28"/>
          <w:szCs w:val="28"/>
        </w:rPr>
        <w:t xml:space="preserve">Об утверждении Перечня информации о деятельности администрации Елизаветинского сельсовета </w:t>
      </w:r>
      <w:proofErr w:type="spellStart"/>
      <w:r w:rsidRPr="00683F4E">
        <w:rPr>
          <w:bCs/>
          <w:color w:val="000000"/>
          <w:sz w:val="28"/>
          <w:szCs w:val="28"/>
        </w:rPr>
        <w:t>Мокшанского</w:t>
      </w:r>
      <w:proofErr w:type="spellEnd"/>
      <w:r w:rsidRPr="00683F4E">
        <w:rPr>
          <w:bCs/>
          <w:color w:val="000000"/>
          <w:sz w:val="28"/>
          <w:szCs w:val="28"/>
        </w:rPr>
        <w:t xml:space="preserve">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w:t>
      </w:r>
      <w:proofErr w:type="spellStart"/>
      <w:r w:rsidRPr="00683F4E">
        <w:rPr>
          <w:bCs/>
          <w:color w:val="000000"/>
          <w:sz w:val="28"/>
          <w:szCs w:val="28"/>
        </w:rPr>
        <w:t>Мокшанского</w:t>
      </w:r>
      <w:proofErr w:type="spellEnd"/>
      <w:r w:rsidRPr="00683F4E">
        <w:rPr>
          <w:bCs/>
          <w:color w:val="000000"/>
          <w:sz w:val="28"/>
          <w:szCs w:val="28"/>
        </w:rPr>
        <w:t xml:space="preserve"> района Пензенской области»</w:t>
      </w:r>
      <w:r>
        <w:rPr>
          <w:bCs/>
          <w:color w:val="000000"/>
          <w:sz w:val="28"/>
          <w:szCs w:val="28"/>
        </w:rPr>
        <w:t>.</w:t>
      </w:r>
    </w:p>
    <w:p w:rsidR="008C6076" w:rsidRPr="00683F4E" w:rsidRDefault="008C6076" w:rsidP="008C6076">
      <w:pPr>
        <w:autoSpaceDE w:val="0"/>
        <w:autoSpaceDN w:val="0"/>
        <w:adjustRightInd w:val="0"/>
        <w:jc w:val="both"/>
        <w:rPr>
          <w:sz w:val="28"/>
          <w:szCs w:val="28"/>
        </w:rPr>
      </w:pPr>
      <w:r w:rsidRPr="00E96712">
        <w:rPr>
          <w:position w:val="-2"/>
          <w:sz w:val="28"/>
          <w:szCs w:val="28"/>
        </w:rPr>
        <w:t xml:space="preserve">3.Опубликовать настоящее постановление в информационном бюллетене «Елизаветинские Вести» </w:t>
      </w:r>
    </w:p>
    <w:p w:rsidR="008C6076" w:rsidRPr="00E96712" w:rsidRDefault="008C6076" w:rsidP="008C6076">
      <w:pPr>
        <w:autoSpaceDE w:val="0"/>
        <w:autoSpaceDN w:val="0"/>
        <w:adjustRightInd w:val="0"/>
        <w:rPr>
          <w:sz w:val="28"/>
          <w:szCs w:val="28"/>
        </w:rPr>
      </w:pPr>
      <w:r w:rsidRPr="00E96712">
        <w:rPr>
          <w:iCs/>
          <w:sz w:val="28"/>
          <w:szCs w:val="28"/>
        </w:rPr>
        <w:t xml:space="preserve">4. </w:t>
      </w:r>
      <w:r w:rsidRPr="00E96712">
        <w:rPr>
          <w:sz w:val="28"/>
          <w:szCs w:val="28"/>
        </w:rPr>
        <w:t>Настоящее постановление вступает в силу на следующий день после дня его официального опубликования.</w:t>
      </w:r>
    </w:p>
    <w:p w:rsidR="008C6076" w:rsidRPr="00E96712" w:rsidRDefault="008C6076" w:rsidP="008C6076">
      <w:pPr>
        <w:autoSpaceDE w:val="0"/>
        <w:autoSpaceDN w:val="0"/>
        <w:adjustRightInd w:val="0"/>
        <w:rPr>
          <w:position w:val="-2"/>
          <w:sz w:val="28"/>
          <w:szCs w:val="28"/>
        </w:rPr>
      </w:pPr>
      <w:r w:rsidRPr="00E96712">
        <w:rPr>
          <w:position w:val="-2"/>
          <w:sz w:val="28"/>
          <w:szCs w:val="28"/>
        </w:rPr>
        <w:t xml:space="preserve"> 5.Контроль за выполнением настоящего постановления возложить на главу администрации Елизаветинского сельсовета.</w:t>
      </w:r>
    </w:p>
    <w:p w:rsidR="008C6076" w:rsidRPr="00E96712" w:rsidRDefault="008C6076" w:rsidP="008C6076">
      <w:pPr>
        <w:rPr>
          <w:b/>
          <w:sz w:val="28"/>
          <w:szCs w:val="28"/>
        </w:rPr>
      </w:pPr>
    </w:p>
    <w:p w:rsidR="008C6076" w:rsidRPr="00E96712" w:rsidRDefault="008C6076" w:rsidP="008C6076">
      <w:pPr>
        <w:tabs>
          <w:tab w:val="left" w:pos="0"/>
        </w:tabs>
        <w:ind w:right="-1" w:firstLine="567"/>
        <w:rPr>
          <w:b/>
          <w:sz w:val="28"/>
          <w:szCs w:val="28"/>
        </w:rPr>
      </w:pPr>
    </w:p>
    <w:p w:rsidR="008C6076" w:rsidRPr="00E96712" w:rsidRDefault="008C6076" w:rsidP="008C6076">
      <w:pPr>
        <w:rPr>
          <w:b/>
          <w:sz w:val="28"/>
          <w:szCs w:val="28"/>
        </w:rPr>
      </w:pPr>
      <w:r w:rsidRPr="00E96712">
        <w:rPr>
          <w:b/>
          <w:sz w:val="28"/>
          <w:szCs w:val="28"/>
        </w:rPr>
        <w:t xml:space="preserve">Глава администрации </w:t>
      </w:r>
    </w:p>
    <w:p w:rsidR="008C6076" w:rsidRPr="00E96712" w:rsidRDefault="008C6076" w:rsidP="008C6076">
      <w:pPr>
        <w:rPr>
          <w:b/>
          <w:sz w:val="28"/>
          <w:szCs w:val="28"/>
        </w:rPr>
      </w:pPr>
      <w:r w:rsidRPr="00E96712">
        <w:rPr>
          <w:b/>
          <w:sz w:val="28"/>
          <w:szCs w:val="28"/>
        </w:rPr>
        <w:lastRenderedPageBreak/>
        <w:t>Елизаветинского сельсовета</w:t>
      </w:r>
    </w:p>
    <w:p w:rsidR="008C6076" w:rsidRPr="00E96712" w:rsidRDefault="008C6076" w:rsidP="008C6076">
      <w:pPr>
        <w:rPr>
          <w:b/>
          <w:sz w:val="28"/>
          <w:szCs w:val="28"/>
        </w:rPr>
      </w:pPr>
      <w:proofErr w:type="spellStart"/>
      <w:r w:rsidRPr="00E96712">
        <w:rPr>
          <w:b/>
          <w:sz w:val="28"/>
          <w:szCs w:val="28"/>
        </w:rPr>
        <w:t>Мокшанского</w:t>
      </w:r>
      <w:proofErr w:type="spellEnd"/>
      <w:r w:rsidRPr="00E96712">
        <w:rPr>
          <w:b/>
          <w:sz w:val="28"/>
          <w:szCs w:val="28"/>
        </w:rPr>
        <w:t xml:space="preserve"> района </w:t>
      </w:r>
    </w:p>
    <w:p w:rsidR="008C6076" w:rsidRPr="00E96712" w:rsidRDefault="008C6076" w:rsidP="008C6076">
      <w:pPr>
        <w:rPr>
          <w:b/>
          <w:sz w:val="28"/>
          <w:szCs w:val="28"/>
        </w:rPr>
      </w:pPr>
      <w:r w:rsidRPr="00E96712">
        <w:rPr>
          <w:b/>
          <w:sz w:val="28"/>
          <w:szCs w:val="28"/>
        </w:rPr>
        <w:t xml:space="preserve">Пензенской области </w:t>
      </w:r>
      <w:proofErr w:type="spellStart"/>
      <w:r w:rsidRPr="00E96712">
        <w:rPr>
          <w:b/>
          <w:sz w:val="28"/>
          <w:szCs w:val="28"/>
        </w:rPr>
        <w:t>И.Г.Рамазанов</w:t>
      </w:r>
      <w:proofErr w:type="spellEnd"/>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rPr>
          <w:sz w:val="28"/>
          <w:szCs w:val="28"/>
        </w:rPr>
      </w:pPr>
    </w:p>
    <w:p w:rsidR="008C6076" w:rsidRPr="00E96712" w:rsidRDefault="008C6076" w:rsidP="008C6076">
      <w:pPr>
        <w:pStyle w:val="a5"/>
        <w:ind w:firstLine="567"/>
        <w:jc w:val="right"/>
        <w:rPr>
          <w:sz w:val="28"/>
          <w:szCs w:val="28"/>
        </w:rPr>
      </w:pPr>
    </w:p>
    <w:p w:rsidR="008C6076" w:rsidRDefault="008C6076" w:rsidP="008C6076">
      <w:pPr>
        <w:ind w:firstLine="567"/>
        <w:jc w:val="right"/>
        <w:rPr>
          <w:sz w:val="26"/>
          <w:szCs w:val="26"/>
        </w:rPr>
      </w:pPr>
    </w:p>
    <w:p w:rsidR="008C6076" w:rsidRDefault="008C6076" w:rsidP="008C6076">
      <w:pPr>
        <w:ind w:firstLine="567"/>
        <w:jc w:val="right"/>
        <w:rPr>
          <w:sz w:val="26"/>
          <w:szCs w:val="26"/>
        </w:rPr>
      </w:pPr>
    </w:p>
    <w:p w:rsidR="008C6076" w:rsidRDefault="008C6076" w:rsidP="008C6076">
      <w:pPr>
        <w:ind w:firstLine="567"/>
        <w:jc w:val="right"/>
        <w:rPr>
          <w:sz w:val="26"/>
          <w:szCs w:val="26"/>
        </w:rPr>
      </w:pPr>
    </w:p>
    <w:p w:rsidR="008C6076" w:rsidRDefault="008C6076" w:rsidP="008C6076">
      <w:pPr>
        <w:ind w:firstLine="567"/>
        <w:jc w:val="right"/>
        <w:rPr>
          <w:sz w:val="26"/>
          <w:szCs w:val="26"/>
        </w:rPr>
      </w:pPr>
    </w:p>
    <w:p w:rsidR="008C6076" w:rsidRDefault="008C6076" w:rsidP="008C6076">
      <w:pPr>
        <w:ind w:firstLine="567"/>
        <w:jc w:val="right"/>
        <w:rPr>
          <w:sz w:val="26"/>
          <w:szCs w:val="26"/>
        </w:rPr>
      </w:pPr>
    </w:p>
    <w:p w:rsidR="008C6076" w:rsidRDefault="008C6076" w:rsidP="008C6076">
      <w:pPr>
        <w:ind w:firstLine="567"/>
        <w:jc w:val="right"/>
        <w:rPr>
          <w:sz w:val="26"/>
          <w:szCs w:val="26"/>
        </w:rPr>
      </w:pPr>
    </w:p>
    <w:p w:rsidR="008C6076" w:rsidRPr="00067F29" w:rsidRDefault="008C6076" w:rsidP="008C6076">
      <w:pPr>
        <w:ind w:firstLine="567"/>
        <w:jc w:val="right"/>
        <w:rPr>
          <w:sz w:val="26"/>
          <w:szCs w:val="26"/>
        </w:rPr>
      </w:pPr>
      <w:r w:rsidRPr="00067F29">
        <w:rPr>
          <w:sz w:val="26"/>
          <w:szCs w:val="26"/>
        </w:rPr>
        <w:t xml:space="preserve">Приложение </w:t>
      </w:r>
    </w:p>
    <w:p w:rsidR="008C6076" w:rsidRDefault="008C6076" w:rsidP="008C6076">
      <w:pPr>
        <w:autoSpaceDE w:val="0"/>
        <w:autoSpaceDN w:val="0"/>
        <w:adjustRightInd w:val="0"/>
        <w:ind w:firstLine="567"/>
        <w:jc w:val="right"/>
      </w:pPr>
      <w:r>
        <w:t xml:space="preserve">К постановлению </w:t>
      </w:r>
      <w:proofErr w:type="gramStart"/>
      <w:r>
        <w:t>администрации  Елизаветинского</w:t>
      </w:r>
      <w:proofErr w:type="gramEnd"/>
      <w:r>
        <w:t xml:space="preserve">  сельсовета </w:t>
      </w:r>
    </w:p>
    <w:p w:rsidR="008C6076" w:rsidRPr="00067F29" w:rsidRDefault="008C6076" w:rsidP="008C6076">
      <w:pPr>
        <w:autoSpaceDE w:val="0"/>
        <w:autoSpaceDN w:val="0"/>
        <w:adjustRightInd w:val="0"/>
        <w:ind w:firstLine="567"/>
        <w:jc w:val="right"/>
        <w:rPr>
          <w:i/>
        </w:rPr>
      </w:pPr>
      <w:proofErr w:type="spellStart"/>
      <w:r>
        <w:t>Мокшанского</w:t>
      </w:r>
      <w:proofErr w:type="spellEnd"/>
      <w:r>
        <w:t xml:space="preserve"> района Пензенской области </w:t>
      </w:r>
    </w:p>
    <w:p w:rsidR="008C6076" w:rsidRPr="00067F29" w:rsidRDefault="008C6076" w:rsidP="008C6076">
      <w:pPr>
        <w:autoSpaceDE w:val="0"/>
        <w:autoSpaceDN w:val="0"/>
        <w:adjustRightInd w:val="0"/>
        <w:ind w:firstLine="567"/>
        <w:jc w:val="right"/>
        <w:outlineLvl w:val="0"/>
        <w:rPr>
          <w:b/>
          <w:bCs/>
          <w:sz w:val="26"/>
          <w:szCs w:val="26"/>
        </w:rPr>
      </w:pPr>
      <w:r w:rsidRPr="00067F29">
        <w:rPr>
          <w:bCs/>
          <w:sz w:val="26"/>
          <w:szCs w:val="26"/>
        </w:rPr>
        <w:t xml:space="preserve">от </w:t>
      </w:r>
      <w:r>
        <w:rPr>
          <w:bCs/>
          <w:sz w:val="26"/>
          <w:szCs w:val="26"/>
        </w:rPr>
        <w:t>13.03.2026</w:t>
      </w:r>
      <w:r w:rsidRPr="00067F29">
        <w:rPr>
          <w:bCs/>
          <w:sz w:val="26"/>
          <w:szCs w:val="26"/>
        </w:rPr>
        <w:t xml:space="preserve"> №</w:t>
      </w:r>
      <w:r>
        <w:rPr>
          <w:bCs/>
          <w:sz w:val="26"/>
          <w:szCs w:val="26"/>
        </w:rPr>
        <w:t>16</w:t>
      </w:r>
    </w:p>
    <w:p w:rsidR="008C6076" w:rsidRPr="00067F29" w:rsidRDefault="008C6076" w:rsidP="008C6076">
      <w:pPr>
        <w:autoSpaceDE w:val="0"/>
        <w:autoSpaceDN w:val="0"/>
        <w:adjustRightInd w:val="0"/>
        <w:ind w:firstLine="567"/>
        <w:jc w:val="both"/>
        <w:rPr>
          <w:sz w:val="26"/>
          <w:szCs w:val="26"/>
        </w:rPr>
      </w:pPr>
    </w:p>
    <w:p w:rsidR="008C6076" w:rsidRPr="00067F29" w:rsidRDefault="008C6076" w:rsidP="008C6076">
      <w:pPr>
        <w:pStyle w:val="ConsPlusNormal"/>
        <w:ind w:firstLine="567"/>
        <w:jc w:val="center"/>
        <w:rPr>
          <w:rFonts w:ascii="Times New Roman" w:hAnsi="Times New Roman" w:cs="Times New Roman"/>
          <w:b/>
          <w:sz w:val="26"/>
          <w:szCs w:val="26"/>
        </w:rPr>
      </w:pPr>
      <w:r w:rsidRPr="00067F29">
        <w:rPr>
          <w:rFonts w:ascii="Times New Roman" w:hAnsi="Times New Roman" w:cs="Times New Roman"/>
          <w:b/>
          <w:sz w:val="26"/>
          <w:szCs w:val="26"/>
        </w:rPr>
        <w:t xml:space="preserve">Перечень </w:t>
      </w:r>
    </w:p>
    <w:p w:rsidR="008C6076" w:rsidRPr="00067F29" w:rsidRDefault="008C6076" w:rsidP="008C6076">
      <w:pPr>
        <w:pStyle w:val="ConsPlusNormal"/>
        <w:ind w:firstLine="567"/>
        <w:jc w:val="center"/>
        <w:rPr>
          <w:rFonts w:ascii="Times New Roman" w:hAnsi="Times New Roman" w:cs="Times New Roman"/>
          <w:i/>
          <w:sz w:val="24"/>
        </w:rPr>
      </w:pPr>
      <w:r w:rsidRPr="00067F29">
        <w:rPr>
          <w:rFonts w:ascii="Times New Roman" w:hAnsi="Times New Roman" w:cs="Times New Roman"/>
          <w:b/>
          <w:sz w:val="26"/>
          <w:szCs w:val="26"/>
        </w:rPr>
        <w:t xml:space="preserve">информации о деятельности </w:t>
      </w:r>
      <w:r>
        <w:rPr>
          <w:rFonts w:ascii="Times New Roman" w:hAnsi="Times New Roman" w:cs="Times New Roman"/>
          <w:b/>
          <w:sz w:val="26"/>
          <w:szCs w:val="26"/>
        </w:rPr>
        <w:t xml:space="preserve">администрации Елизаветинского сельсовета </w:t>
      </w:r>
      <w:proofErr w:type="spellStart"/>
      <w:r>
        <w:rPr>
          <w:rFonts w:ascii="Times New Roman" w:hAnsi="Times New Roman" w:cs="Times New Roman"/>
          <w:b/>
          <w:sz w:val="26"/>
          <w:szCs w:val="26"/>
        </w:rPr>
        <w:t>Мокшанского</w:t>
      </w:r>
      <w:proofErr w:type="spellEnd"/>
      <w:r>
        <w:rPr>
          <w:rFonts w:ascii="Times New Roman" w:hAnsi="Times New Roman" w:cs="Times New Roman"/>
          <w:b/>
          <w:sz w:val="26"/>
          <w:szCs w:val="26"/>
        </w:rPr>
        <w:t xml:space="preserve"> района Пензенской области </w:t>
      </w:r>
      <w:r w:rsidRPr="00067F29">
        <w:rPr>
          <w:rFonts w:ascii="Times New Roman" w:hAnsi="Times New Roman" w:cs="Times New Roman"/>
          <w:b/>
          <w:sz w:val="26"/>
          <w:szCs w:val="26"/>
        </w:rPr>
        <w:t>и</w:t>
      </w:r>
      <w:r w:rsidRPr="00067F29">
        <w:rPr>
          <w:rFonts w:ascii="Times New Roman" w:hAnsi="Times New Roman" w:cs="Times New Roman"/>
          <w:b/>
          <w:i/>
          <w:sz w:val="26"/>
          <w:szCs w:val="26"/>
        </w:rPr>
        <w:t xml:space="preserve"> </w:t>
      </w:r>
      <w:r w:rsidRPr="00067F29">
        <w:rPr>
          <w:rFonts w:ascii="Times New Roman" w:hAnsi="Times New Roman" w:cs="Times New Roman"/>
          <w:b/>
          <w:sz w:val="26"/>
          <w:szCs w:val="26"/>
        </w:rPr>
        <w:t>порядок осуществления контроля за обеспечением доступа к информации о деятельности</w:t>
      </w:r>
      <w:r w:rsidRPr="00067F29">
        <w:rPr>
          <w:sz w:val="26"/>
          <w:szCs w:val="26"/>
        </w:rPr>
        <w:t xml:space="preserve"> </w:t>
      </w:r>
      <w:r>
        <w:rPr>
          <w:rFonts w:ascii="Times New Roman" w:hAnsi="Times New Roman" w:cs="Times New Roman"/>
          <w:b/>
          <w:sz w:val="26"/>
          <w:szCs w:val="26"/>
        </w:rPr>
        <w:t xml:space="preserve">администрации </w:t>
      </w:r>
      <w:proofErr w:type="spellStart"/>
      <w:r>
        <w:rPr>
          <w:rFonts w:ascii="Times New Roman" w:hAnsi="Times New Roman" w:cs="Times New Roman"/>
          <w:b/>
          <w:sz w:val="26"/>
          <w:szCs w:val="26"/>
        </w:rPr>
        <w:t>Елизаветинскогосельсовета</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Мокшанского</w:t>
      </w:r>
      <w:proofErr w:type="spellEnd"/>
      <w:r>
        <w:rPr>
          <w:rFonts w:ascii="Times New Roman" w:hAnsi="Times New Roman" w:cs="Times New Roman"/>
          <w:b/>
          <w:sz w:val="26"/>
          <w:szCs w:val="26"/>
        </w:rPr>
        <w:t xml:space="preserve"> района Пензенской области</w:t>
      </w:r>
    </w:p>
    <w:p w:rsidR="008C6076" w:rsidRPr="00067F29" w:rsidRDefault="008C6076" w:rsidP="008C6076">
      <w:pPr>
        <w:pStyle w:val="ConsPlusNormal"/>
        <w:ind w:firstLine="567"/>
        <w:jc w:val="center"/>
        <w:rPr>
          <w:rFonts w:ascii="Times New Roman" w:hAnsi="Times New Roman" w:cs="Times New Roman"/>
          <w:b/>
          <w:sz w:val="24"/>
        </w:rPr>
      </w:pPr>
    </w:p>
    <w:p w:rsidR="008C6076" w:rsidRPr="00067F29" w:rsidRDefault="008C6076" w:rsidP="008C6076">
      <w:pPr>
        <w:pStyle w:val="ConsPlusNormal"/>
        <w:ind w:firstLine="567"/>
        <w:jc w:val="center"/>
        <w:rPr>
          <w:rFonts w:ascii="Times New Roman" w:hAnsi="Times New Roman" w:cs="Times New Roman"/>
          <w:sz w:val="26"/>
          <w:szCs w:val="26"/>
        </w:rPr>
      </w:pPr>
      <w:r w:rsidRPr="00067F29">
        <w:rPr>
          <w:rFonts w:ascii="Times New Roman" w:hAnsi="Times New Roman" w:cs="Times New Roman"/>
          <w:b/>
          <w:sz w:val="26"/>
          <w:szCs w:val="26"/>
        </w:rPr>
        <w:t xml:space="preserve">1. Перечень информации о деятельности </w:t>
      </w:r>
      <w:r>
        <w:rPr>
          <w:rFonts w:ascii="Times New Roman" w:hAnsi="Times New Roman" w:cs="Times New Roman"/>
          <w:b/>
          <w:sz w:val="26"/>
          <w:szCs w:val="26"/>
        </w:rPr>
        <w:t xml:space="preserve">администрации Елизаветинского сельсовета </w:t>
      </w:r>
      <w:proofErr w:type="spellStart"/>
      <w:r>
        <w:rPr>
          <w:rFonts w:ascii="Times New Roman" w:hAnsi="Times New Roman" w:cs="Times New Roman"/>
          <w:b/>
          <w:sz w:val="26"/>
          <w:szCs w:val="26"/>
        </w:rPr>
        <w:t>Мокшанского</w:t>
      </w:r>
      <w:proofErr w:type="spellEnd"/>
      <w:r>
        <w:rPr>
          <w:rFonts w:ascii="Times New Roman" w:hAnsi="Times New Roman" w:cs="Times New Roman"/>
          <w:b/>
          <w:sz w:val="26"/>
          <w:szCs w:val="26"/>
        </w:rPr>
        <w:t xml:space="preserve"> района Пензенской области</w:t>
      </w:r>
    </w:p>
    <w:p w:rsidR="008C6076" w:rsidRPr="00067F29" w:rsidRDefault="008C6076" w:rsidP="008C6076">
      <w:pPr>
        <w:autoSpaceDE w:val="0"/>
        <w:autoSpaceDN w:val="0"/>
        <w:adjustRightInd w:val="0"/>
        <w:spacing w:before="120"/>
        <w:ind w:firstLine="567"/>
        <w:jc w:val="both"/>
        <w:rPr>
          <w:sz w:val="26"/>
          <w:szCs w:val="26"/>
        </w:rPr>
      </w:pPr>
      <w:r w:rsidRPr="00067F29">
        <w:rPr>
          <w:sz w:val="26"/>
          <w:szCs w:val="26"/>
        </w:rPr>
        <w:t xml:space="preserve">1.1. </w:t>
      </w:r>
      <w:r>
        <w:rPr>
          <w:sz w:val="26"/>
          <w:szCs w:val="26"/>
        </w:rPr>
        <w:t xml:space="preserve">Администрация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 (далее - администрация)</w:t>
      </w:r>
      <w:r w:rsidRPr="00067F29">
        <w:rPr>
          <w:i/>
          <w:sz w:val="22"/>
          <w:szCs w:val="22"/>
        </w:rPr>
        <w:t xml:space="preserve"> </w:t>
      </w:r>
      <w:r w:rsidRPr="00067F29">
        <w:rPr>
          <w:sz w:val="26"/>
          <w:szCs w:val="26"/>
        </w:rPr>
        <w:t>на официально</w:t>
      </w:r>
      <w:r>
        <w:rPr>
          <w:sz w:val="26"/>
          <w:szCs w:val="26"/>
        </w:rPr>
        <w:t>й</w:t>
      </w:r>
      <w:r w:rsidRPr="00067F29">
        <w:rPr>
          <w:sz w:val="26"/>
          <w:szCs w:val="26"/>
        </w:rPr>
        <w:t xml:space="preserve"> </w:t>
      </w:r>
      <w:proofErr w:type="gramStart"/>
      <w:r>
        <w:rPr>
          <w:sz w:val="26"/>
          <w:szCs w:val="26"/>
        </w:rPr>
        <w:t>странице</w:t>
      </w:r>
      <w:r w:rsidRPr="00067F29">
        <w:rPr>
          <w:sz w:val="26"/>
          <w:szCs w:val="26"/>
        </w:rPr>
        <w:t xml:space="preserve"> </w:t>
      </w:r>
      <w:r>
        <w:rPr>
          <w:sz w:val="26"/>
          <w:szCs w:val="26"/>
        </w:rPr>
        <w:t xml:space="preserve"> администрации</w:t>
      </w:r>
      <w:proofErr w:type="gramEnd"/>
      <w:r>
        <w:rPr>
          <w:sz w:val="26"/>
          <w:szCs w:val="26"/>
        </w:rPr>
        <w:t xml:space="preserve">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067F29">
        <w:rPr>
          <w:sz w:val="26"/>
          <w:szCs w:val="26"/>
        </w:rPr>
        <w:t xml:space="preserve"> в сети «Интернет» (далее – официальный сайт) размещает следующую информацию:</w:t>
      </w:r>
    </w:p>
    <w:p w:rsidR="008C6076" w:rsidRPr="00067F29" w:rsidRDefault="008C6076" w:rsidP="008C6076">
      <w:pPr>
        <w:autoSpaceDE w:val="0"/>
        <w:autoSpaceDN w:val="0"/>
        <w:adjustRightInd w:val="0"/>
        <w:ind w:firstLine="567"/>
        <w:jc w:val="both"/>
        <w:rPr>
          <w:sz w:val="26"/>
          <w:szCs w:val="26"/>
        </w:rPr>
      </w:pPr>
      <w:r w:rsidRPr="00067F29">
        <w:rPr>
          <w:sz w:val="26"/>
          <w:szCs w:val="26"/>
        </w:rPr>
        <w:t>1) общую информацию о</w:t>
      </w:r>
      <w:r>
        <w:rPr>
          <w:sz w:val="26"/>
          <w:szCs w:val="26"/>
        </w:rPr>
        <w:t>б</w:t>
      </w:r>
      <w:r w:rsidRPr="00067F29">
        <w:rPr>
          <w:sz w:val="26"/>
          <w:szCs w:val="26"/>
        </w:rPr>
        <w:t xml:space="preserve"> </w:t>
      </w:r>
      <w:r>
        <w:rPr>
          <w:sz w:val="26"/>
          <w:szCs w:val="26"/>
        </w:rPr>
        <w:t>администрации</w:t>
      </w:r>
      <w:r w:rsidRPr="00067F29">
        <w:rPr>
          <w:sz w:val="26"/>
          <w:szCs w:val="26"/>
        </w:rPr>
        <w:t>, в том числе:</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а) наименование и структуру </w:t>
      </w:r>
      <w:r>
        <w:rPr>
          <w:sz w:val="26"/>
          <w:szCs w:val="26"/>
        </w:rPr>
        <w:t>администрации</w:t>
      </w:r>
      <w:r w:rsidRPr="00067F29">
        <w:rPr>
          <w:sz w:val="26"/>
          <w:szCs w:val="26"/>
        </w:rPr>
        <w:t xml:space="preserve">, почтовый адрес, адрес электронной почты </w:t>
      </w:r>
      <w:r w:rsidRPr="00067F29">
        <w:rPr>
          <w:i/>
          <w:sz w:val="26"/>
          <w:szCs w:val="26"/>
        </w:rPr>
        <w:t>(при наличии)</w:t>
      </w:r>
      <w:r w:rsidRPr="00067F29">
        <w:rPr>
          <w:sz w:val="26"/>
          <w:szCs w:val="26"/>
        </w:rPr>
        <w:t xml:space="preserve">, номера телефонов справочных служб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б) сведения о полномочиях </w:t>
      </w:r>
      <w:r>
        <w:rPr>
          <w:sz w:val="26"/>
          <w:szCs w:val="26"/>
        </w:rPr>
        <w:t>администрации</w:t>
      </w:r>
      <w:r w:rsidRPr="00067F29">
        <w:rPr>
          <w:i/>
          <w:sz w:val="22"/>
          <w:szCs w:val="22"/>
        </w:rPr>
        <w:t>)</w:t>
      </w:r>
      <w:r w:rsidRPr="00067F29">
        <w:rPr>
          <w:sz w:val="26"/>
          <w:szCs w:val="26"/>
        </w:rPr>
        <w:t xml:space="preserve">, задачах и функциях структурных подразделений </w:t>
      </w:r>
      <w:r>
        <w:rPr>
          <w:sz w:val="26"/>
          <w:szCs w:val="26"/>
        </w:rPr>
        <w:t>администрации</w:t>
      </w:r>
      <w:r w:rsidRPr="00067F29">
        <w:rPr>
          <w:sz w:val="26"/>
          <w:szCs w:val="26"/>
        </w:rPr>
        <w:t>, а также перечень законов и иных нормативных правовых актов, определяющих эти полномочия, задачи и функции;</w:t>
      </w:r>
    </w:p>
    <w:p w:rsidR="008C6076" w:rsidRPr="00067F29" w:rsidRDefault="008C6076" w:rsidP="008C6076">
      <w:pPr>
        <w:autoSpaceDE w:val="0"/>
        <w:autoSpaceDN w:val="0"/>
        <w:adjustRightInd w:val="0"/>
        <w:ind w:firstLine="567"/>
        <w:jc w:val="both"/>
        <w:rPr>
          <w:sz w:val="26"/>
          <w:szCs w:val="26"/>
        </w:rPr>
      </w:pPr>
      <w:r w:rsidRPr="00067F29">
        <w:rPr>
          <w:sz w:val="26"/>
          <w:szCs w:val="26"/>
        </w:rPr>
        <w:lastRenderedPageBreak/>
        <w:t xml:space="preserve">в) перечень подведомственных организаций </w:t>
      </w:r>
      <w:r w:rsidRPr="00067F29">
        <w:rPr>
          <w:i/>
          <w:sz w:val="26"/>
          <w:szCs w:val="26"/>
        </w:rPr>
        <w:t>(при наличии)</w:t>
      </w:r>
      <w:r w:rsidRPr="00067F29">
        <w:rPr>
          <w:sz w:val="26"/>
          <w:szCs w:val="26"/>
        </w:rPr>
        <w:t xml:space="preserve">, сведения об их задачах и функциях, а также почтовые адреса, адреса электронной почты </w:t>
      </w:r>
      <w:r w:rsidRPr="00067F29">
        <w:rPr>
          <w:i/>
          <w:sz w:val="26"/>
          <w:szCs w:val="26"/>
        </w:rPr>
        <w:t>(при наличии)</w:t>
      </w:r>
      <w:r w:rsidRPr="00067F29">
        <w:rPr>
          <w:sz w:val="26"/>
          <w:szCs w:val="26"/>
        </w:rPr>
        <w:t>, номера телефонов справочных служб подведомственных организаций</w:t>
      </w:r>
      <w:r w:rsidRPr="00767118">
        <w:rPr>
          <w:sz w:val="26"/>
          <w:szCs w:val="26"/>
        </w:rPr>
        <w:t xml:space="preserve">, информацию об официальных сайтах и официальных страницах подведомственных организаций </w:t>
      </w:r>
      <w:r w:rsidRPr="00CD551E">
        <w:rPr>
          <w:i/>
          <w:sz w:val="26"/>
          <w:szCs w:val="26"/>
        </w:rPr>
        <w:t>(при наличии)</w:t>
      </w:r>
      <w:r w:rsidRPr="00767118">
        <w:rPr>
          <w:sz w:val="26"/>
          <w:szCs w:val="26"/>
        </w:rPr>
        <w:t xml:space="preserve"> с электронными адресами официальных сайтов и указателями данных страниц в сети </w:t>
      </w:r>
      <w:r>
        <w:rPr>
          <w:sz w:val="26"/>
          <w:szCs w:val="26"/>
        </w:rPr>
        <w:t>«</w:t>
      </w:r>
      <w:r w:rsidRPr="00767118">
        <w:rPr>
          <w:sz w:val="26"/>
          <w:szCs w:val="26"/>
        </w:rPr>
        <w:t>Интернет</w:t>
      </w:r>
      <w:r>
        <w:rPr>
          <w:sz w:val="26"/>
          <w:szCs w:val="26"/>
        </w:rPr>
        <w:t>»</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г) сведения о руководител</w:t>
      </w:r>
      <w:r>
        <w:rPr>
          <w:sz w:val="26"/>
          <w:szCs w:val="26"/>
        </w:rPr>
        <w:t>е</w:t>
      </w:r>
      <w:r w:rsidRPr="00067F29">
        <w:rPr>
          <w:sz w:val="26"/>
          <w:szCs w:val="26"/>
        </w:rPr>
        <w:t xml:space="preserve"> </w:t>
      </w:r>
      <w:r>
        <w:rPr>
          <w:sz w:val="26"/>
          <w:szCs w:val="26"/>
        </w:rPr>
        <w:t xml:space="preserve">администрации </w:t>
      </w:r>
      <w:r w:rsidRPr="00067F29">
        <w:rPr>
          <w:sz w:val="26"/>
          <w:szCs w:val="26"/>
        </w:rPr>
        <w:t>(фамилии, имен</w:t>
      </w:r>
      <w:r>
        <w:rPr>
          <w:sz w:val="26"/>
          <w:szCs w:val="26"/>
        </w:rPr>
        <w:t>и</w:t>
      </w:r>
      <w:r w:rsidRPr="00067F29">
        <w:rPr>
          <w:sz w:val="26"/>
          <w:szCs w:val="26"/>
        </w:rPr>
        <w:t>, отчеств</w:t>
      </w:r>
      <w:r>
        <w:rPr>
          <w:sz w:val="26"/>
          <w:szCs w:val="26"/>
        </w:rPr>
        <w:t>е</w:t>
      </w:r>
      <w:r w:rsidRPr="00067F29">
        <w:rPr>
          <w:sz w:val="26"/>
          <w:szCs w:val="26"/>
        </w:rPr>
        <w:t xml:space="preserve"> </w:t>
      </w:r>
      <w:r w:rsidRPr="00067F29">
        <w:rPr>
          <w:i/>
          <w:sz w:val="26"/>
          <w:szCs w:val="26"/>
        </w:rPr>
        <w:t>(при наличии)</w:t>
      </w:r>
      <w:r w:rsidRPr="00067F29">
        <w:rPr>
          <w:sz w:val="26"/>
          <w:szCs w:val="26"/>
        </w:rPr>
        <w:t>, а также при согласии указанных лиц иные сведения о них);</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д) перечни информационных систем, банков данных, реестров, регистров, находящихся в ведении </w:t>
      </w:r>
      <w:r>
        <w:rPr>
          <w:sz w:val="26"/>
          <w:szCs w:val="26"/>
        </w:rPr>
        <w:t>администрации</w:t>
      </w:r>
      <w:r w:rsidRPr="00067F29">
        <w:rPr>
          <w:sz w:val="26"/>
          <w:szCs w:val="26"/>
        </w:rPr>
        <w:t>, подведомственных организаций;</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е) сведения о средствах массовой информации, учрежденных </w:t>
      </w:r>
      <w:r>
        <w:rPr>
          <w:sz w:val="26"/>
          <w:szCs w:val="26"/>
        </w:rPr>
        <w:t>администрации</w:t>
      </w:r>
      <w:r w:rsidRPr="00067F29">
        <w:rPr>
          <w:i/>
          <w:sz w:val="26"/>
          <w:szCs w:val="26"/>
        </w:rPr>
        <w:t xml:space="preserve"> (при наличии)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ж) информацию об официальных страницах </w:t>
      </w:r>
      <w:r>
        <w:rPr>
          <w:sz w:val="26"/>
          <w:szCs w:val="26"/>
        </w:rPr>
        <w:t>администрации</w:t>
      </w:r>
      <w:r w:rsidRPr="00067F29">
        <w:rPr>
          <w:i/>
          <w:sz w:val="26"/>
          <w:szCs w:val="26"/>
        </w:rPr>
        <w:t xml:space="preserve"> (при наличии)</w:t>
      </w:r>
      <w:r w:rsidRPr="00067F29">
        <w:rPr>
          <w:sz w:val="26"/>
          <w:szCs w:val="26"/>
        </w:rPr>
        <w:t xml:space="preserve"> с указателями данных страниц в сети «Интернет»;</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з) информацию о проводимых </w:t>
      </w:r>
      <w:r>
        <w:rPr>
          <w:sz w:val="26"/>
          <w:szCs w:val="26"/>
        </w:rPr>
        <w:t>администрацией</w:t>
      </w:r>
      <w:r w:rsidRPr="006C2C73">
        <w:rPr>
          <w:sz w:val="26"/>
          <w:szCs w:val="26"/>
        </w:rPr>
        <w:t xml:space="preserve"> или подведомственными организациями</w:t>
      </w:r>
      <w:r w:rsidRPr="00067F29">
        <w:rPr>
          <w:sz w:val="26"/>
          <w:szCs w:val="26"/>
        </w:rPr>
        <w:t xml:space="preserve"> опросах и иных мероприятиях, связанных с выявлением мнения граждан (физических лиц), материалы по вопросам, которые выносятся </w:t>
      </w:r>
      <w:r>
        <w:rPr>
          <w:sz w:val="26"/>
          <w:szCs w:val="26"/>
        </w:rPr>
        <w:t>администрацией</w:t>
      </w:r>
      <w:r w:rsidRPr="00067F29">
        <w:rPr>
          <w:sz w:val="26"/>
          <w:szCs w:val="26"/>
        </w:rPr>
        <w:t xml:space="preserve">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и) информацию о проводимых </w:t>
      </w:r>
      <w:r>
        <w:rPr>
          <w:sz w:val="26"/>
          <w:szCs w:val="26"/>
        </w:rPr>
        <w:t>администрацией</w:t>
      </w:r>
      <w:r w:rsidRPr="00067F29">
        <w:rPr>
          <w:sz w:val="26"/>
          <w:szCs w:val="26"/>
        </w:rPr>
        <w:t xml:space="preserve">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2) информацию о нормотворческой деятельности </w:t>
      </w:r>
      <w:r>
        <w:rPr>
          <w:sz w:val="26"/>
          <w:szCs w:val="26"/>
        </w:rPr>
        <w:t>администрации</w:t>
      </w:r>
      <w:r w:rsidRPr="00067F29">
        <w:rPr>
          <w:sz w:val="26"/>
          <w:szCs w:val="26"/>
        </w:rPr>
        <w:t>, в том числе:</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а) муниципальные нормативные правовые акты, изданные </w:t>
      </w:r>
      <w:r>
        <w:rPr>
          <w:sz w:val="26"/>
          <w:szCs w:val="26"/>
        </w:rPr>
        <w:t>администрацией</w:t>
      </w:r>
      <w:r w:rsidRPr="00067F29">
        <w:rPr>
          <w:sz w:val="26"/>
          <w:szCs w:val="26"/>
        </w:rPr>
        <w:t>,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w:t>
      </w:r>
      <w:r>
        <w:rPr>
          <w:sz w:val="26"/>
          <w:szCs w:val="26"/>
        </w:rPr>
        <w:t xml:space="preserve">Комитет местного самоуправления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067F29">
        <w:rPr>
          <w:sz w:val="26"/>
          <w:szCs w:val="26"/>
        </w:rPr>
        <w:t>;</w:t>
      </w:r>
    </w:p>
    <w:p w:rsidR="008C6076" w:rsidRPr="00067F29" w:rsidRDefault="008C6076" w:rsidP="008C6076">
      <w:pPr>
        <w:autoSpaceDE w:val="0"/>
        <w:autoSpaceDN w:val="0"/>
        <w:adjustRightInd w:val="0"/>
        <w:ind w:firstLine="567"/>
        <w:jc w:val="both"/>
        <w:rPr>
          <w:iCs/>
          <w:sz w:val="26"/>
          <w:szCs w:val="26"/>
        </w:rPr>
      </w:pPr>
      <w:r w:rsidRPr="00067F29">
        <w:rPr>
          <w:sz w:val="26"/>
          <w:szCs w:val="26"/>
        </w:rPr>
        <w:t xml:space="preserve">в) </w:t>
      </w:r>
      <w:r w:rsidRPr="00067F29">
        <w:rPr>
          <w:iCs/>
          <w:sz w:val="26"/>
          <w:szCs w:val="26"/>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8C6076" w:rsidRPr="00067F29" w:rsidRDefault="008C6076" w:rsidP="008C6076">
      <w:pPr>
        <w:autoSpaceDE w:val="0"/>
        <w:autoSpaceDN w:val="0"/>
        <w:adjustRightInd w:val="0"/>
        <w:ind w:firstLine="567"/>
        <w:jc w:val="both"/>
        <w:rPr>
          <w:sz w:val="26"/>
          <w:szCs w:val="26"/>
        </w:rPr>
      </w:pPr>
      <w:r w:rsidRPr="00067F29">
        <w:rPr>
          <w:sz w:val="26"/>
          <w:szCs w:val="26"/>
        </w:rPr>
        <w:t>г) административные регламенты, стандарты муниципальных услуг;</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д) установленные формы обращений, заявлений и иных документов, принимаемых </w:t>
      </w:r>
      <w:r>
        <w:rPr>
          <w:sz w:val="26"/>
          <w:szCs w:val="26"/>
        </w:rPr>
        <w:t>администрацией</w:t>
      </w:r>
      <w:r w:rsidRPr="00067F29">
        <w:rPr>
          <w:sz w:val="26"/>
          <w:szCs w:val="26"/>
        </w:rPr>
        <w:t xml:space="preserve"> к рассмотрению в соответствии с законами и иными нормативными правовыми актами, муниципальными правовыми актами </w:t>
      </w:r>
      <w:proofErr w:type="gramStart"/>
      <w:r>
        <w:rPr>
          <w:sz w:val="26"/>
          <w:szCs w:val="26"/>
        </w:rPr>
        <w:t>Елизаветинского  сельсовета</w:t>
      </w:r>
      <w:proofErr w:type="gramEnd"/>
      <w:r>
        <w:rPr>
          <w:sz w:val="26"/>
          <w:szCs w:val="26"/>
        </w:rPr>
        <w:t xml:space="preserve"> </w:t>
      </w:r>
      <w:proofErr w:type="spellStart"/>
      <w:r>
        <w:rPr>
          <w:sz w:val="26"/>
          <w:szCs w:val="26"/>
        </w:rPr>
        <w:t>Мокшанского</w:t>
      </w:r>
      <w:proofErr w:type="spellEnd"/>
      <w:r>
        <w:rPr>
          <w:sz w:val="26"/>
          <w:szCs w:val="26"/>
        </w:rPr>
        <w:t xml:space="preserve"> района Пензенской области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е) порядок обжалования муниципальных правовых актов </w:t>
      </w:r>
      <w:r>
        <w:rPr>
          <w:sz w:val="26"/>
          <w:szCs w:val="26"/>
        </w:rPr>
        <w:t>администрации</w:t>
      </w:r>
      <w:r w:rsidRPr="00067F29">
        <w:rPr>
          <w:i/>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3) информацию об участии </w:t>
      </w:r>
      <w:r>
        <w:rPr>
          <w:sz w:val="26"/>
          <w:szCs w:val="26"/>
        </w:rPr>
        <w:t>администрации</w:t>
      </w:r>
      <w:r w:rsidRPr="00067F29">
        <w:rPr>
          <w:sz w:val="26"/>
          <w:szCs w:val="26"/>
        </w:rPr>
        <w:t xml:space="preserve"> в целевых и иных программах, а также о мероприятиях, проводимых </w:t>
      </w:r>
      <w:r>
        <w:rPr>
          <w:sz w:val="26"/>
          <w:szCs w:val="26"/>
        </w:rPr>
        <w:t>администрацией</w:t>
      </w:r>
      <w:r w:rsidRPr="00067F29">
        <w:rPr>
          <w:sz w:val="26"/>
          <w:szCs w:val="26"/>
        </w:rPr>
        <w:t>, в том числе сведения об официальных визитах</w:t>
      </w:r>
      <w:r>
        <w:rPr>
          <w:sz w:val="26"/>
          <w:szCs w:val="26"/>
        </w:rPr>
        <w:t xml:space="preserve"> и о рабочих поездках руководителя</w:t>
      </w:r>
      <w:r w:rsidRPr="00067F29">
        <w:rPr>
          <w:sz w:val="26"/>
          <w:szCs w:val="26"/>
        </w:rPr>
        <w:t xml:space="preserve"> и официальных делегаций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4) информацию о состоянии защиты населения и территорий от чрезвычайных ситуаций и принятых мерах по обеспечению их безопасности, о прогнозируемых и </w:t>
      </w:r>
      <w:r w:rsidRPr="00067F29">
        <w:rPr>
          <w:sz w:val="26"/>
          <w:szCs w:val="26"/>
        </w:rPr>
        <w:lastRenderedPageBreak/>
        <w:t xml:space="preserve">возникших чрезвычайных ситуациях, о приемах и способах защиты населения от них, а также иную информацию, подлежащую доведению </w:t>
      </w:r>
      <w:r>
        <w:rPr>
          <w:sz w:val="26"/>
          <w:szCs w:val="26"/>
        </w:rPr>
        <w:t>администрацией</w:t>
      </w:r>
      <w:r w:rsidRPr="00067F29">
        <w:rPr>
          <w:sz w:val="26"/>
          <w:szCs w:val="26"/>
        </w:rPr>
        <w:t xml:space="preserve"> до сведения граждан и организаций в соответствии с федеральными законами, законами Пензенской области;</w:t>
      </w:r>
    </w:p>
    <w:p w:rsidR="008C6076" w:rsidRPr="006916A0" w:rsidRDefault="008C6076" w:rsidP="008C6076">
      <w:pPr>
        <w:autoSpaceDE w:val="0"/>
        <w:autoSpaceDN w:val="0"/>
        <w:adjustRightInd w:val="0"/>
        <w:ind w:firstLine="567"/>
        <w:jc w:val="both"/>
        <w:rPr>
          <w:sz w:val="26"/>
          <w:szCs w:val="26"/>
        </w:rPr>
      </w:pPr>
      <w:r w:rsidRPr="00067F29">
        <w:rPr>
          <w:sz w:val="26"/>
          <w:szCs w:val="26"/>
        </w:rPr>
        <w:t xml:space="preserve">5) информацию о результатах проверок, проведенных </w:t>
      </w:r>
      <w:r>
        <w:rPr>
          <w:sz w:val="26"/>
          <w:szCs w:val="26"/>
        </w:rPr>
        <w:t>администрацией</w:t>
      </w:r>
      <w:r w:rsidRPr="006916A0">
        <w:rPr>
          <w:sz w:val="26"/>
          <w:szCs w:val="26"/>
        </w:rPr>
        <w:t xml:space="preserve">, подведомственными организациями </w:t>
      </w:r>
      <w:r w:rsidRPr="00067F29">
        <w:rPr>
          <w:sz w:val="26"/>
          <w:szCs w:val="26"/>
        </w:rPr>
        <w:t xml:space="preserve">в пределах их полномочий, а также о результатах проверок, проведенных в </w:t>
      </w:r>
      <w:r>
        <w:rPr>
          <w:sz w:val="26"/>
          <w:szCs w:val="26"/>
        </w:rPr>
        <w:t>администрации</w:t>
      </w:r>
      <w:r w:rsidRPr="006916A0">
        <w:rPr>
          <w:sz w:val="26"/>
          <w:szCs w:val="26"/>
        </w:rPr>
        <w:t>, подведомственных организациях;</w:t>
      </w:r>
    </w:p>
    <w:p w:rsidR="008C6076" w:rsidRPr="00067F29" w:rsidRDefault="008C6076" w:rsidP="008C6076">
      <w:pPr>
        <w:autoSpaceDE w:val="0"/>
        <w:autoSpaceDN w:val="0"/>
        <w:adjustRightInd w:val="0"/>
        <w:ind w:firstLine="567"/>
        <w:jc w:val="both"/>
        <w:rPr>
          <w:sz w:val="26"/>
          <w:szCs w:val="26"/>
        </w:rPr>
      </w:pPr>
      <w:r w:rsidRPr="00067F29">
        <w:rPr>
          <w:sz w:val="26"/>
          <w:szCs w:val="26"/>
        </w:rPr>
        <w:t>6) тексты и (или) видеозаписи официальных выступлений и заявлений руководител</w:t>
      </w:r>
      <w:r>
        <w:rPr>
          <w:sz w:val="26"/>
          <w:szCs w:val="26"/>
        </w:rPr>
        <w:t>я</w:t>
      </w:r>
      <w:r w:rsidRPr="00067F29">
        <w:rPr>
          <w:sz w:val="26"/>
          <w:szCs w:val="26"/>
        </w:rPr>
        <w:t xml:space="preserve">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7) статистическую информацию о деятельности </w:t>
      </w:r>
      <w:r>
        <w:rPr>
          <w:sz w:val="26"/>
          <w:szCs w:val="26"/>
        </w:rPr>
        <w:t>администрации</w:t>
      </w:r>
      <w:r w:rsidRPr="00067F29">
        <w:rPr>
          <w:sz w:val="26"/>
          <w:szCs w:val="26"/>
        </w:rPr>
        <w:t>, в том числе:</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б) сведения об использовании </w:t>
      </w:r>
      <w:r>
        <w:rPr>
          <w:sz w:val="26"/>
          <w:szCs w:val="26"/>
        </w:rPr>
        <w:t>администрацией</w:t>
      </w:r>
      <w:r w:rsidRPr="00067F29">
        <w:rPr>
          <w:sz w:val="26"/>
          <w:szCs w:val="26"/>
        </w:rPr>
        <w:t xml:space="preserve">, </w:t>
      </w:r>
      <w:r w:rsidRPr="006916A0">
        <w:rPr>
          <w:sz w:val="26"/>
          <w:szCs w:val="26"/>
        </w:rPr>
        <w:t>подведомственными организациями выделяемых</w:t>
      </w:r>
      <w:r w:rsidRPr="00067F29">
        <w:rPr>
          <w:sz w:val="26"/>
          <w:szCs w:val="26"/>
        </w:rPr>
        <w:t xml:space="preserve"> бюджетных средств;</w:t>
      </w:r>
    </w:p>
    <w:p w:rsidR="008C6076" w:rsidRPr="00067F29" w:rsidRDefault="008C6076" w:rsidP="008C6076">
      <w:pPr>
        <w:autoSpaceDE w:val="0"/>
        <w:autoSpaceDN w:val="0"/>
        <w:adjustRightInd w:val="0"/>
        <w:ind w:firstLine="567"/>
        <w:jc w:val="both"/>
        <w:rPr>
          <w:sz w:val="26"/>
          <w:szCs w:val="26"/>
        </w:rPr>
      </w:pPr>
      <w:r w:rsidRPr="00067F29">
        <w:rPr>
          <w:sz w:val="26"/>
          <w:szCs w:val="26"/>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8) информацию о кадровом обеспечении </w:t>
      </w:r>
      <w:r>
        <w:rPr>
          <w:sz w:val="26"/>
          <w:szCs w:val="26"/>
        </w:rPr>
        <w:t>администрации</w:t>
      </w:r>
      <w:r w:rsidRPr="00067F29">
        <w:rPr>
          <w:sz w:val="26"/>
          <w:szCs w:val="26"/>
        </w:rPr>
        <w:t>, в том числе:</w:t>
      </w:r>
    </w:p>
    <w:p w:rsidR="008C6076" w:rsidRPr="00067F29" w:rsidRDefault="008C6076" w:rsidP="008C6076">
      <w:pPr>
        <w:autoSpaceDE w:val="0"/>
        <w:autoSpaceDN w:val="0"/>
        <w:adjustRightInd w:val="0"/>
        <w:ind w:firstLine="567"/>
        <w:jc w:val="both"/>
        <w:rPr>
          <w:sz w:val="26"/>
          <w:szCs w:val="26"/>
        </w:rPr>
      </w:pPr>
      <w:r w:rsidRPr="00067F29">
        <w:rPr>
          <w:sz w:val="26"/>
          <w:szCs w:val="26"/>
        </w:rPr>
        <w:t>а) порядок поступления граждан на муниципальную службу;</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б) сведения о вакантных должностях муниципальной службы, имеющихся в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в) квалификационные требования к кандидатам на замещение вакантных должностей муниципальной службы;</w:t>
      </w:r>
    </w:p>
    <w:p w:rsidR="008C6076" w:rsidRPr="00067F29" w:rsidRDefault="008C6076" w:rsidP="008C6076">
      <w:pPr>
        <w:autoSpaceDE w:val="0"/>
        <w:autoSpaceDN w:val="0"/>
        <w:adjustRightInd w:val="0"/>
        <w:ind w:firstLine="567"/>
        <w:jc w:val="both"/>
        <w:rPr>
          <w:sz w:val="26"/>
          <w:szCs w:val="26"/>
        </w:rPr>
      </w:pPr>
      <w:r w:rsidRPr="00067F29">
        <w:rPr>
          <w:sz w:val="26"/>
          <w:szCs w:val="26"/>
        </w:rPr>
        <w:t>г) условия и результаты конкурсов на замещение вакантных должностей муниципальной службы;</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д) номера телефонов, по которым можно получить информацию по вопросу замещения вакантных должностей в </w:t>
      </w:r>
      <w:r>
        <w:rPr>
          <w:sz w:val="26"/>
          <w:szCs w:val="26"/>
        </w:rPr>
        <w:t>администрации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9) информацию о работе </w:t>
      </w:r>
      <w:r>
        <w:rPr>
          <w:sz w:val="26"/>
          <w:szCs w:val="26"/>
        </w:rPr>
        <w:t>администрации</w:t>
      </w:r>
      <w:r w:rsidRPr="00067F29">
        <w:rPr>
          <w:sz w:val="26"/>
          <w:szCs w:val="26"/>
        </w:rPr>
        <w:t xml:space="preserve">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8C6076" w:rsidRPr="00067F29" w:rsidRDefault="008C6076" w:rsidP="008C6076">
      <w:pPr>
        <w:autoSpaceDE w:val="0"/>
        <w:autoSpaceDN w:val="0"/>
        <w:adjustRightInd w:val="0"/>
        <w:ind w:firstLine="567"/>
        <w:jc w:val="both"/>
        <w:rPr>
          <w:sz w:val="26"/>
          <w:szCs w:val="26"/>
        </w:rPr>
      </w:pPr>
      <w:r w:rsidRPr="00067F29">
        <w:rPr>
          <w:sz w:val="26"/>
          <w:szCs w:val="26"/>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б) фамилию, имя и отчество </w:t>
      </w:r>
      <w:r w:rsidRPr="00067F29">
        <w:rPr>
          <w:i/>
          <w:sz w:val="26"/>
          <w:szCs w:val="26"/>
        </w:rPr>
        <w:t>(при наличии)</w:t>
      </w:r>
      <w:r w:rsidRPr="00067F29">
        <w:rPr>
          <w:sz w:val="26"/>
          <w:szCs w:val="26"/>
        </w:rPr>
        <w:t xml:space="preserve">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8C6076" w:rsidRPr="00067F29" w:rsidRDefault="008C6076" w:rsidP="008C6076">
      <w:pPr>
        <w:autoSpaceDE w:val="0"/>
        <w:autoSpaceDN w:val="0"/>
        <w:adjustRightInd w:val="0"/>
        <w:ind w:firstLine="567"/>
        <w:jc w:val="both"/>
        <w:rPr>
          <w:sz w:val="26"/>
          <w:szCs w:val="26"/>
        </w:rPr>
      </w:pPr>
      <w:r w:rsidRPr="00067F29">
        <w:rPr>
          <w:sz w:val="26"/>
          <w:szCs w:val="26"/>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1.2. </w:t>
      </w:r>
      <w:r>
        <w:rPr>
          <w:sz w:val="26"/>
          <w:szCs w:val="26"/>
        </w:rPr>
        <w:t>Администрация</w:t>
      </w:r>
      <w:r w:rsidRPr="00067F29">
        <w:rPr>
          <w:i/>
          <w:sz w:val="22"/>
          <w:szCs w:val="22"/>
        </w:rPr>
        <w:t xml:space="preserve"> </w:t>
      </w:r>
      <w:r w:rsidRPr="00067F29">
        <w:rPr>
          <w:sz w:val="26"/>
          <w:szCs w:val="26"/>
        </w:rPr>
        <w:t xml:space="preserve">наряду с информацией, указанной в пункте 1.1. и относящейся к деятельности </w:t>
      </w:r>
      <w:r>
        <w:rPr>
          <w:sz w:val="26"/>
          <w:szCs w:val="26"/>
        </w:rPr>
        <w:t>администрации</w:t>
      </w:r>
      <w:r w:rsidRPr="00067F29">
        <w:rPr>
          <w:sz w:val="26"/>
          <w:szCs w:val="26"/>
        </w:rPr>
        <w:t>,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1.3. В целях обеспечения права неограниченного круга лиц на доступ к информации, указанной в пункте 1.1. настоящего раздела, организованы пункты </w:t>
      </w:r>
      <w:r w:rsidRPr="00067F29">
        <w:rPr>
          <w:sz w:val="26"/>
          <w:szCs w:val="26"/>
        </w:rPr>
        <w:lastRenderedPageBreak/>
        <w:t>подключения к информационно-телекоммуникационной сети «Интернет» в следующих, доступных для пользователей информацией, местах:</w:t>
      </w:r>
      <w:r w:rsidRPr="00067F29">
        <w:rPr>
          <w:sz w:val="26"/>
          <w:szCs w:val="26"/>
          <w:vertAlign w:val="superscript"/>
        </w:rPr>
        <w:t xml:space="preserve"> </w:t>
      </w:r>
    </w:p>
    <w:p w:rsidR="008C6076" w:rsidRPr="00067F29" w:rsidRDefault="008C6076" w:rsidP="008C6076">
      <w:pPr>
        <w:autoSpaceDE w:val="0"/>
        <w:autoSpaceDN w:val="0"/>
        <w:adjustRightInd w:val="0"/>
        <w:ind w:firstLine="567"/>
        <w:jc w:val="both"/>
        <w:rPr>
          <w:sz w:val="26"/>
          <w:szCs w:val="26"/>
        </w:rPr>
      </w:pPr>
      <w:r w:rsidRPr="001330FB">
        <w:rPr>
          <w:i/>
          <w:sz w:val="26"/>
          <w:szCs w:val="26"/>
        </w:rPr>
        <w:t>- в</w:t>
      </w:r>
      <w:r w:rsidRPr="00067F29">
        <w:rPr>
          <w:sz w:val="26"/>
          <w:szCs w:val="26"/>
        </w:rPr>
        <w:t xml:space="preserve"> </w:t>
      </w:r>
      <w:r w:rsidRPr="00067F29">
        <w:rPr>
          <w:i/>
          <w:sz w:val="26"/>
          <w:szCs w:val="26"/>
        </w:rPr>
        <w:t>муниципальной библиотеке … …</w:t>
      </w:r>
      <w:r w:rsidRPr="00067F29">
        <w:rPr>
          <w:sz w:val="26"/>
          <w:szCs w:val="26"/>
        </w:rPr>
        <w:t xml:space="preserve"> </w:t>
      </w:r>
      <w:r w:rsidRPr="00067F29">
        <w:rPr>
          <w:i/>
          <w:sz w:val="22"/>
          <w:szCs w:val="22"/>
        </w:rPr>
        <w:t>(указать наименование муниципальной библиотеки в соответствии с уставом данного учреждения)</w:t>
      </w:r>
      <w:r w:rsidRPr="00067F29">
        <w:rPr>
          <w:sz w:val="26"/>
          <w:szCs w:val="26"/>
        </w:rPr>
        <w:t xml:space="preserve">, </w:t>
      </w:r>
      <w:r w:rsidRPr="00067F29">
        <w:rPr>
          <w:i/>
          <w:sz w:val="26"/>
          <w:szCs w:val="26"/>
        </w:rPr>
        <w:t>расположенной по адресу</w:t>
      </w:r>
      <w:r w:rsidRPr="00067F29">
        <w:rPr>
          <w:sz w:val="26"/>
          <w:szCs w:val="26"/>
        </w:rPr>
        <w:t xml:space="preserve"> … … </w:t>
      </w:r>
      <w:r w:rsidRPr="00067F29">
        <w:rPr>
          <w:i/>
          <w:sz w:val="22"/>
          <w:szCs w:val="22"/>
        </w:rPr>
        <w:t>(указать местонахождение библиотеки)</w:t>
      </w:r>
      <w:r w:rsidRPr="00067F29">
        <w:rPr>
          <w:sz w:val="26"/>
          <w:szCs w:val="26"/>
        </w:rPr>
        <w:t>;</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1.4. Информация о деятельности </w:t>
      </w:r>
      <w:r>
        <w:rPr>
          <w:sz w:val="26"/>
          <w:szCs w:val="26"/>
        </w:rPr>
        <w:t>администрации</w:t>
      </w:r>
      <w:r w:rsidRPr="00067F29">
        <w:rPr>
          <w:sz w:val="26"/>
          <w:szCs w:val="26"/>
        </w:rPr>
        <w:t xml:space="preserve"> размещается на официальном сайте по мере ее поступления и обновляется</w:t>
      </w:r>
      <w:r w:rsidRPr="00067F29">
        <w:rPr>
          <w:i/>
          <w:sz w:val="26"/>
          <w:szCs w:val="26"/>
        </w:rPr>
        <w:t xml:space="preserve"> </w:t>
      </w:r>
      <w:r w:rsidRPr="00067F29">
        <w:rPr>
          <w:sz w:val="26"/>
          <w:szCs w:val="26"/>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8C6076" w:rsidRPr="00067F29" w:rsidRDefault="008C6076" w:rsidP="008C6076">
      <w:pPr>
        <w:autoSpaceDE w:val="0"/>
        <w:autoSpaceDN w:val="0"/>
        <w:adjustRightInd w:val="0"/>
        <w:ind w:firstLine="567"/>
        <w:jc w:val="both"/>
        <w:rPr>
          <w:sz w:val="26"/>
          <w:szCs w:val="26"/>
        </w:rPr>
      </w:pPr>
      <w:r w:rsidRPr="00067F29">
        <w:rPr>
          <w:sz w:val="26"/>
          <w:szCs w:val="26"/>
        </w:rPr>
        <w:t xml:space="preserve">1.5. Сроки размещения и обновления информации о деятельности </w:t>
      </w:r>
      <w:r>
        <w:rPr>
          <w:sz w:val="26"/>
          <w:szCs w:val="26"/>
        </w:rPr>
        <w:t>администрации</w:t>
      </w:r>
      <w:r w:rsidRPr="00067F29">
        <w:rPr>
          <w:sz w:val="26"/>
          <w:szCs w:val="26"/>
        </w:rPr>
        <w:t xml:space="preserve"> должны обеспечивать своевременность реализации и защиты пользователями информации своих прав, свобод и законных интересов.</w:t>
      </w:r>
    </w:p>
    <w:p w:rsidR="008C6076" w:rsidRPr="00067F29" w:rsidRDefault="008C6076" w:rsidP="008C6076">
      <w:pPr>
        <w:autoSpaceDE w:val="0"/>
        <w:autoSpaceDN w:val="0"/>
        <w:adjustRightInd w:val="0"/>
        <w:ind w:firstLine="567"/>
        <w:jc w:val="both"/>
        <w:outlineLvl w:val="1"/>
        <w:rPr>
          <w:sz w:val="26"/>
          <w:szCs w:val="26"/>
        </w:rPr>
      </w:pPr>
    </w:p>
    <w:p w:rsidR="008C6076" w:rsidRPr="006C6650" w:rsidRDefault="008C6076" w:rsidP="008C6076">
      <w:pPr>
        <w:autoSpaceDE w:val="0"/>
        <w:autoSpaceDN w:val="0"/>
        <w:adjustRightInd w:val="0"/>
        <w:ind w:firstLine="567"/>
        <w:jc w:val="center"/>
        <w:outlineLvl w:val="1"/>
        <w:rPr>
          <w:b/>
          <w:bCs/>
          <w:i/>
        </w:rPr>
      </w:pPr>
      <w:r w:rsidRPr="00067F29">
        <w:rPr>
          <w:b/>
          <w:sz w:val="26"/>
          <w:szCs w:val="26"/>
        </w:rPr>
        <w:t xml:space="preserve">2. </w:t>
      </w:r>
      <w:r w:rsidRPr="00067F29">
        <w:rPr>
          <w:b/>
          <w:bCs/>
          <w:sz w:val="26"/>
          <w:szCs w:val="26"/>
        </w:rPr>
        <w:t xml:space="preserve">Контроль за обеспечением доступа к информации о деятельности </w:t>
      </w:r>
      <w:r w:rsidRPr="006C6650">
        <w:rPr>
          <w:b/>
          <w:sz w:val="26"/>
          <w:szCs w:val="26"/>
        </w:rPr>
        <w:t>администрации</w:t>
      </w:r>
      <w:r w:rsidRPr="006C6650">
        <w:rPr>
          <w:b/>
          <w:bCs/>
          <w:i/>
        </w:rPr>
        <w:t>.</w:t>
      </w:r>
    </w:p>
    <w:p w:rsidR="008C6076" w:rsidRPr="00067F29" w:rsidRDefault="008C6076" w:rsidP="008C6076">
      <w:pPr>
        <w:autoSpaceDE w:val="0"/>
        <w:autoSpaceDN w:val="0"/>
        <w:adjustRightInd w:val="0"/>
        <w:ind w:firstLine="567"/>
        <w:jc w:val="both"/>
        <w:rPr>
          <w:bCs/>
          <w:sz w:val="28"/>
          <w:szCs w:val="28"/>
        </w:rPr>
      </w:pPr>
    </w:p>
    <w:p w:rsidR="008C6076" w:rsidRPr="00067F29" w:rsidRDefault="008C6076" w:rsidP="008C6076">
      <w:pPr>
        <w:autoSpaceDE w:val="0"/>
        <w:autoSpaceDN w:val="0"/>
        <w:adjustRightInd w:val="0"/>
        <w:ind w:firstLine="567"/>
        <w:jc w:val="both"/>
        <w:rPr>
          <w:sz w:val="26"/>
          <w:szCs w:val="26"/>
        </w:rPr>
      </w:pPr>
      <w:r w:rsidRPr="00067F29">
        <w:rPr>
          <w:bCs/>
          <w:sz w:val="26"/>
          <w:szCs w:val="26"/>
        </w:rPr>
        <w:t xml:space="preserve">2.1. Контроль за обеспечением доступа к информации о деятельности </w:t>
      </w:r>
      <w:r>
        <w:rPr>
          <w:sz w:val="26"/>
          <w:szCs w:val="26"/>
        </w:rPr>
        <w:t>администрации</w:t>
      </w:r>
      <w:r w:rsidRPr="00067F29">
        <w:rPr>
          <w:bCs/>
          <w:sz w:val="26"/>
          <w:szCs w:val="26"/>
        </w:rPr>
        <w:t xml:space="preserve"> осуществляет</w:t>
      </w:r>
      <w:r>
        <w:rPr>
          <w:bCs/>
          <w:sz w:val="26"/>
          <w:szCs w:val="26"/>
        </w:rPr>
        <w:t xml:space="preserve"> глава администрации</w:t>
      </w:r>
      <w:r w:rsidRPr="00067F29">
        <w:rPr>
          <w:sz w:val="26"/>
          <w:szCs w:val="26"/>
        </w:rPr>
        <w:t xml:space="preserve">. </w:t>
      </w:r>
    </w:p>
    <w:p w:rsidR="008C6076" w:rsidRPr="00B54670" w:rsidRDefault="008C6076" w:rsidP="008C6076">
      <w:pPr>
        <w:autoSpaceDE w:val="0"/>
        <w:autoSpaceDN w:val="0"/>
        <w:adjustRightInd w:val="0"/>
        <w:ind w:firstLine="567"/>
        <w:jc w:val="both"/>
        <w:outlineLvl w:val="1"/>
        <w:rPr>
          <w:sz w:val="26"/>
          <w:szCs w:val="26"/>
        </w:rPr>
      </w:pPr>
      <w:r w:rsidRPr="00067F29">
        <w:rPr>
          <w:sz w:val="26"/>
          <w:szCs w:val="26"/>
        </w:rPr>
        <w:t xml:space="preserve">2.2. </w:t>
      </w:r>
      <w:r w:rsidRPr="00B54670">
        <w:rPr>
          <w:sz w:val="26"/>
          <w:szCs w:val="26"/>
        </w:rPr>
        <w:t xml:space="preserve">Текущий контроль за обеспечением доступа к информации о деятельности </w:t>
      </w:r>
      <w:r>
        <w:rPr>
          <w:sz w:val="26"/>
          <w:szCs w:val="26"/>
        </w:rPr>
        <w:t>администрации</w:t>
      </w:r>
      <w:r w:rsidRPr="00B54670">
        <w:rPr>
          <w:sz w:val="26"/>
          <w:szCs w:val="26"/>
        </w:rPr>
        <w:t xml:space="preserve"> осуществля</w:t>
      </w:r>
      <w:r>
        <w:rPr>
          <w:sz w:val="26"/>
          <w:szCs w:val="26"/>
        </w:rPr>
        <w:t>е</w:t>
      </w:r>
      <w:r w:rsidRPr="00B54670">
        <w:rPr>
          <w:sz w:val="26"/>
          <w:szCs w:val="26"/>
        </w:rPr>
        <w:t>т</w:t>
      </w:r>
      <w:r>
        <w:rPr>
          <w:sz w:val="26"/>
          <w:szCs w:val="26"/>
        </w:rPr>
        <w:t xml:space="preserve"> специалист администрации</w:t>
      </w:r>
      <w:r w:rsidRPr="00B54670">
        <w:rPr>
          <w:sz w:val="26"/>
          <w:szCs w:val="26"/>
        </w:rPr>
        <w:t>.</w:t>
      </w:r>
    </w:p>
    <w:p w:rsidR="008C6076" w:rsidRPr="00B54670" w:rsidRDefault="008C6076" w:rsidP="008C6076">
      <w:pPr>
        <w:autoSpaceDE w:val="0"/>
        <w:autoSpaceDN w:val="0"/>
        <w:adjustRightInd w:val="0"/>
        <w:ind w:firstLine="567"/>
        <w:jc w:val="both"/>
        <w:outlineLvl w:val="1"/>
        <w:rPr>
          <w:sz w:val="26"/>
          <w:szCs w:val="26"/>
        </w:rPr>
      </w:pPr>
      <w:r>
        <w:rPr>
          <w:sz w:val="26"/>
          <w:szCs w:val="26"/>
        </w:rPr>
        <w:t>2</w:t>
      </w:r>
      <w:r w:rsidRPr="00B54670">
        <w:rPr>
          <w:sz w:val="26"/>
          <w:szCs w:val="26"/>
        </w:rPr>
        <w:t xml:space="preserve">.3. Контроль за обеспечением доступа к информации о деятельности </w:t>
      </w:r>
      <w:r>
        <w:rPr>
          <w:sz w:val="26"/>
          <w:szCs w:val="26"/>
        </w:rPr>
        <w:t>администрации</w:t>
      </w:r>
      <w:r w:rsidRPr="00B54670">
        <w:rPr>
          <w:sz w:val="26"/>
          <w:szCs w:val="26"/>
        </w:rPr>
        <w:t xml:space="preserve"> осуществляется по следующим критериям:</w:t>
      </w:r>
    </w:p>
    <w:p w:rsidR="008C6076" w:rsidRPr="00B54670" w:rsidRDefault="008C6076" w:rsidP="008C6076">
      <w:pPr>
        <w:autoSpaceDE w:val="0"/>
        <w:autoSpaceDN w:val="0"/>
        <w:adjustRightInd w:val="0"/>
        <w:ind w:firstLine="567"/>
        <w:jc w:val="both"/>
        <w:outlineLvl w:val="1"/>
        <w:rPr>
          <w:sz w:val="26"/>
          <w:szCs w:val="26"/>
        </w:rPr>
      </w:pPr>
      <w:r w:rsidRPr="00B54670">
        <w:rPr>
          <w:sz w:val="26"/>
          <w:szCs w:val="26"/>
        </w:rPr>
        <w:t xml:space="preserve">- своевременность предоставления информации о деятельности </w:t>
      </w:r>
      <w:r>
        <w:rPr>
          <w:sz w:val="26"/>
          <w:szCs w:val="26"/>
        </w:rPr>
        <w:t>администрации</w:t>
      </w:r>
      <w:r w:rsidRPr="00B54670">
        <w:rPr>
          <w:sz w:val="26"/>
          <w:szCs w:val="26"/>
        </w:rPr>
        <w:t>;</w:t>
      </w:r>
    </w:p>
    <w:p w:rsidR="008C6076" w:rsidRPr="00B54670" w:rsidRDefault="008C6076" w:rsidP="008C6076">
      <w:pPr>
        <w:autoSpaceDE w:val="0"/>
        <w:autoSpaceDN w:val="0"/>
        <w:adjustRightInd w:val="0"/>
        <w:ind w:firstLine="567"/>
        <w:jc w:val="both"/>
        <w:outlineLvl w:val="1"/>
        <w:rPr>
          <w:sz w:val="26"/>
          <w:szCs w:val="26"/>
        </w:rPr>
      </w:pPr>
      <w:r w:rsidRPr="00B54670">
        <w:rPr>
          <w:sz w:val="26"/>
          <w:szCs w:val="26"/>
        </w:rPr>
        <w:t xml:space="preserve">- актуальность предоставляемой информации о деятельности </w:t>
      </w:r>
      <w:r>
        <w:rPr>
          <w:sz w:val="26"/>
          <w:szCs w:val="26"/>
        </w:rPr>
        <w:t>администрации</w:t>
      </w:r>
      <w:r w:rsidRPr="00B54670">
        <w:rPr>
          <w:sz w:val="26"/>
          <w:szCs w:val="26"/>
        </w:rPr>
        <w:t>;</w:t>
      </w:r>
    </w:p>
    <w:p w:rsidR="008C6076" w:rsidRPr="00B54670" w:rsidRDefault="008C6076" w:rsidP="008C6076">
      <w:pPr>
        <w:autoSpaceDE w:val="0"/>
        <w:autoSpaceDN w:val="0"/>
        <w:adjustRightInd w:val="0"/>
        <w:ind w:firstLine="567"/>
        <w:jc w:val="both"/>
        <w:outlineLvl w:val="1"/>
        <w:rPr>
          <w:sz w:val="26"/>
          <w:szCs w:val="26"/>
        </w:rPr>
      </w:pPr>
      <w:r w:rsidRPr="00B54670">
        <w:rPr>
          <w:sz w:val="26"/>
          <w:szCs w:val="26"/>
        </w:rPr>
        <w:t xml:space="preserve">- полнота предоставляемой информации о деятельности </w:t>
      </w:r>
      <w:r>
        <w:rPr>
          <w:sz w:val="26"/>
          <w:szCs w:val="26"/>
        </w:rPr>
        <w:t>администрации</w:t>
      </w:r>
      <w:r w:rsidRPr="00B54670">
        <w:rPr>
          <w:sz w:val="26"/>
          <w:szCs w:val="26"/>
        </w:rPr>
        <w:t>;</w:t>
      </w:r>
    </w:p>
    <w:p w:rsidR="008C6076" w:rsidRPr="00B54670" w:rsidRDefault="008C6076" w:rsidP="008C6076">
      <w:pPr>
        <w:autoSpaceDE w:val="0"/>
        <w:autoSpaceDN w:val="0"/>
        <w:adjustRightInd w:val="0"/>
        <w:ind w:firstLine="567"/>
        <w:jc w:val="both"/>
        <w:outlineLvl w:val="1"/>
        <w:rPr>
          <w:sz w:val="26"/>
          <w:szCs w:val="26"/>
        </w:rPr>
      </w:pPr>
      <w:r w:rsidRPr="00B54670">
        <w:rPr>
          <w:sz w:val="26"/>
          <w:szCs w:val="26"/>
        </w:rPr>
        <w:t xml:space="preserve">- соблюдение требований федерального и регионального законодательства при организации доступа к информации о деятельности </w:t>
      </w:r>
      <w:r>
        <w:rPr>
          <w:sz w:val="26"/>
          <w:szCs w:val="26"/>
        </w:rPr>
        <w:t>администрации</w:t>
      </w:r>
      <w:r w:rsidRPr="00B54670">
        <w:rPr>
          <w:sz w:val="26"/>
          <w:szCs w:val="26"/>
        </w:rPr>
        <w:t>.</w:t>
      </w:r>
    </w:p>
    <w:p w:rsidR="008C6076" w:rsidRPr="00067F29" w:rsidRDefault="008C6076" w:rsidP="008C6076">
      <w:pPr>
        <w:autoSpaceDE w:val="0"/>
        <w:autoSpaceDN w:val="0"/>
        <w:adjustRightInd w:val="0"/>
        <w:ind w:firstLine="567"/>
        <w:jc w:val="both"/>
        <w:outlineLvl w:val="1"/>
        <w:rPr>
          <w:sz w:val="26"/>
          <w:szCs w:val="26"/>
        </w:rPr>
      </w:pPr>
      <w:r w:rsidRPr="00067F29">
        <w:rPr>
          <w:sz w:val="26"/>
          <w:szCs w:val="26"/>
        </w:rPr>
        <w:t xml:space="preserve">2.4. Должностные лица </w:t>
      </w:r>
      <w:r>
        <w:rPr>
          <w:sz w:val="26"/>
          <w:szCs w:val="26"/>
        </w:rPr>
        <w:t>администрации</w:t>
      </w:r>
      <w:r w:rsidRPr="00642413">
        <w:rPr>
          <w:sz w:val="26"/>
          <w:szCs w:val="26"/>
        </w:rPr>
        <w:t xml:space="preserve"> и подведомственных организаций, </w:t>
      </w:r>
      <w:r w:rsidRPr="00067F29">
        <w:rPr>
          <w:sz w:val="26"/>
          <w:szCs w:val="26"/>
        </w:rPr>
        <w:t>муниципальные служащие</w:t>
      </w:r>
      <w:r w:rsidRPr="00642413">
        <w:rPr>
          <w:sz w:val="26"/>
          <w:szCs w:val="26"/>
        </w:rPr>
        <w:t xml:space="preserve">, работники подведомственных организаций, виновные в </w:t>
      </w:r>
      <w:r w:rsidRPr="00067F29">
        <w:rPr>
          <w:sz w:val="26"/>
          <w:szCs w:val="26"/>
        </w:rPr>
        <w:t xml:space="preserve">нарушении права на доступ к информации о деятельности </w:t>
      </w:r>
      <w:r>
        <w:rPr>
          <w:sz w:val="26"/>
          <w:szCs w:val="26"/>
        </w:rPr>
        <w:t>администрации</w:t>
      </w:r>
      <w:r w:rsidRPr="00642413">
        <w:rPr>
          <w:sz w:val="26"/>
          <w:szCs w:val="26"/>
        </w:rPr>
        <w:t xml:space="preserve"> и подведомственных организаций, </w:t>
      </w:r>
      <w:r w:rsidRPr="00067F29">
        <w:rPr>
          <w:sz w:val="26"/>
          <w:szCs w:val="26"/>
        </w:rPr>
        <w:t>несут дисциплинарную, административную, гражданскую и уголовную ответственность в соответствии с законодательством Российской Федерации.</w:t>
      </w:r>
    </w:p>
    <w:p w:rsidR="008C6076" w:rsidRPr="00067F29" w:rsidRDefault="008C6076" w:rsidP="008C6076">
      <w:pPr>
        <w:autoSpaceDE w:val="0"/>
        <w:autoSpaceDN w:val="0"/>
        <w:adjustRightInd w:val="0"/>
        <w:ind w:firstLine="567"/>
        <w:jc w:val="both"/>
        <w:outlineLvl w:val="1"/>
        <w:rPr>
          <w:sz w:val="26"/>
          <w:szCs w:val="26"/>
        </w:rPr>
      </w:pPr>
    </w:p>
    <w:p w:rsidR="008C6076" w:rsidRPr="00E96712" w:rsidRDefault="008C6076" w:rsidP="008C6076">
      <w:pPr>
        <w:pStyle w:val="a5"/>
        <w:ind w:firstLine="567"/>
        <w:jc w:val="right"/>
        <w:rPr>
          <w:sz w:val="28"/>
          <w:szCs w:val="28"/>
        </w:rPr>
      </w:pPr>
    </w:p>
    <w:p w:rsidR="008C6076" w:rsidRPr="00E96712" w:rsidRDefault="008C6076" w:rsidP="008C6076">
      <w:pPr>
        <w:pStyle w:val="a5"/>
        <w:ind w:firstLine="567"/>
        <w:jc w:val="right"/>
        <w:rPr>
          <w:sz w:val="28"/>
          <w:szCs w:val="28"/>
        </w:rPr>
      </w:pPr>
    </w:p>
    <w:p w:rsidR="008C6076" w:rsidRPr="00E96712" w:rsidRDefault="008C6076" w:rsidP="008C6076">
      <w:pPr>
        <w:pStyle w:val="a5"/>
        <w:ind w:firstLine="567"/>
        <w:jc w:val="right"/>
        <w:rPr>
          <w:sz w:val="28"/>
          <w:szCs w:val="28"/>
        </w:rPr>
      </w:pPr>
    </w:p>
    <w:p w:rsidR="008C6076" w:rsidRPr="00E96712" w:rsidRDefault="008C6076" w:rsidP="008C6076">
      <w:pPr>
        <w:pStyle w:val="a5"/>
        <w:ind w:firstLine="567"/>
        <w:jc w:val="right"/>
        <w:rPr>
          <w:sz w:val="28"/>
          <w:szCs w:val="28"/>
        </w:rPr>
      </w:pPr>
    </w:p>
    <w:p w:rsidR="008C6076" w:rsidRPr="00E96712" w:rsidRDefault="008C6076" w:rsidP="008C6076">
      <w:pPr>
        <w:pStyle w:val="a5"/>
        <w:ind w:firstLine="567"/>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Pr="00E96712" w:rsidRDefault="008C6076" w:rsidP="008C6076">
      <w:pPr>
        <w:pStyle w:val="a5"/>
        <w:ind w:firstLine="540"/>
        <w:jc w:val="right"/>
        <w:rPr>
          <w:sz w:val="28"/>
          <w:szCs w:val="28"/>
        </w:rPr>
      </w:pPr>
    </w:p>
    <w:p w:rsidR="008C6076" w:rsidRDefault="008C6076" w:rsidP="008C6076">
      <w:pPr>
        <w:pStyle w:val="a5"/>
        <w:ind w:firstLine="540"/>
        <w:jc w:val="right"/>
        <w:rPr>
          <w:sz w:val="24"/>
          <w:szCs w:val="24"/>
        </w:rPr>
      </w:pPr>
    </w:p>
    <w:p w:rsidR="008C6076" w:rsidRDefault="008C6076" w:rsidP="008C6076">
      <w:pPr>
        <w:pStyle w:val="a5"/>
        <w:ind w:firstLine="540"/>
        <w:jc w:val="right"/>
        <w:rPr>
          <w:sz w:val="24"/>
          <w:szCs w:val="24"/>
        </w:rPr>
      </w:pPr>
    </w:p>
    <w:p w:rsidR="008C6076" w:rsidRPr="00FD1351" w:rsidRDefault="008C6076" w:rsidP="008C6076">
      <w:pPr>
        <w:pStyle w:val="a5"/>
        <w:ind w:firstLine="540"/>
        <w:jc w:val="right"/>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8C6076" w:rsidRDefault="008C6076" w:rsidP="008C6076">
      <w:pPr>
        <w:pStyle w:val="a5"/>
        <w:ind w:firstLine="540"/>
        <w:jc w:val="center"/>
        <w:rPr>
          <w:sz w:val="24"/>
          <w:szCs w:val="24"/>
        </w:rPr>
      </w:pPr>
    </w:p>
    <w:p w:rsidR="00C76763" w:rsidRDefault="00C76763" w:rsidP="00C76763">
      <w:bookmarkStart w:id="1" w:name="_GoBack"/>
      <w:bookmarkEnd w:id="1"/>
    </w:p>
    <w:sectPr w:rsidR="00C76763" w:rsidSect="007D2201">
      <w:footerReference w:type="default" r:id="rId9"/>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8F6" w:rsidRDefault="003208F6" w:rsidP="0080098B">
      <w:r>
        <w:separator/>
      </w:r>
    </w:p>
  </w:endnote>
  <w:endnote w:type="continuationSeparator" w:id="0">
    <w:p w:rsidR="003208F6" w:rsidRDefault="003208F6"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8C6076">
      <w:rPr>
        <w:noProof/>
      </w:rPr>
      <w:t>20</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8F6" w:rsidRDefault="003208F6" w:rsidP="0080098B">
      <w:r>
        <w:separator/>
      </w:r>
    </w:p>
  </w:footnote>
  <w:footnote w:type="continuationSeparator" w:id="0">
    <w:p w:rsidR="003208F6" w:rsidRDefault="003208F6"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1"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6"/>
  </w:num>
  <w:num w:numId="3">
    <w:abstractNumId w:val="4"/>
  </w:num>
  <w:num w:numId="4">
    <w:abstractNumId w:val="8"/>
  </w:num>
  <w:num w:numId="5">
    <w:abstractNumId w:val="0"/>
  </w:num>
  <w:num w:numId="6">
    <w:abstractNumId w:val="5"/>
  </w:num>
  <w:num w:numId="7">
    <w:abstractNumId w:val="11"/>
  </w:num>
  <w:num w:numId="8">
    <w:abstractNumId w:val="1"/>
  </w:num>
  <w:num w:numId="9">
    <w:abstractNumId w:val="2"/>
  </w:num>
  <w:num w:numId="10">
    <w:abstractNumId w:val="9"/>
  </w:num>
  <w:num w:numId="11">
    <w:abstractNumId w:val="14"/>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0645"/>
    <w:rsid w:val="00311FC1"/>
    <w:rsid w:val="0031313A"/>
    <w:rsid w:val="003208F6"/>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B4EA9"/>
    <w:rsid w:val="003C1DCD"/>
    <w:rsid w:val="003C2A7C"/>
    <w:rsid w:val="003C48F8"/>
    <w:rsid w:val="003C74DC"/>
    <w:rsid w:val="003E4231"/>
    <w:rsid w:val="003F1906"/>
    <w:rsid w:val="0040374D"/>
    <w:rsid w:val="00404C52"/>
    <w:rsid w:val="0040617B"/>
    <w:rsid w:val="00406247"/>
    <w:rsid w:val="00407036"/>
    <w:rsid w:val="00407FA1"/>
    <w:rsid w:val="004130B5"/>
    <w:rsid w:val="00423F27"/>
    <w:rsid w:val="00424125"/>
    <w:rsid w:val="00424D74"/>
    <w:rsid w:val="0042683B"/>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90530"/>
    <w:rsid w:val="00697FAD"/>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7FF"/>
    <w:rsid w:val="007A3162"/>
    <w:rsid w:val="007B001B"/>
    <w:rsid w:val="007C03B2"/>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6679C"/>
    <w:rsid w:val="00870507"/>
    <w:rsid w:val="008714F9"/>
    <w:rsid w:val="00877476"/>
    <w:rsid w:val="00877F10"/>
    <w:rsid w:val="00877F99"/>
    <w:rsid w:val="00880769"/>
    <w:rsid w:val="008A5818"/>
    <w:rsid w:val="008A779F"/>
    <w:rsid w:val="008B1287"/>
    <w:rsid w:val="008B6DA4"/>
    <w:rsid w:val="008B725E"/>
    <w:rsid w:val="008C6076"/>
    <w:rsid w:val="008E1A6E"/>
    <w:rsid w:val="008E4A09"/>
    <w:rsid w:val="008E59E8"/>
    <w:rsid w:val="008F6689"/>
    <w:rsid w:val="009017FF"/>
    <w:rsid w:val="009022A8"/>
    <w:rsid w:val="00911987"/>
    <w:rsid w:val="00912E7F"/>
    <w:rsid w:val="009215EB"/>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E15FB"/>
    <w:rsid w:val="009E3948"/>
    <w:rsid w:val="009E60F2"/>
    <w:rsid w:val="009F4FA5"/>
    <w:rsid w:val="00A24CA8"/>
    <w:rsid w:val="00A251DB"/>
    <w:rsid w:val="00A36A55"/>
    <w:rsid w:val="00A40597"/>
    <w:rsid w:val="00A45BF3"/>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499F"/>
    <w:rsid w:val="00C86DBC"/>
    <w:rsid w:val="00C876D2"/>
    <w:rsid w:val="00C92330"/>
    <w:rsid w:val="00C9274F"/>
    <w:rsid w:val="00CA052D"/>
    <w:rsid w:val="00CB44A0"/>
    <w:rsid w:val="00CC217C"/>
    <w:rsid w:val="00CD0C90"/>
    <w:rsid w:val="00CD173D"/>
    <w:rsid w:val="00CD661A"/>
    <w:rsid w:val="00CE099B"/>
    <w:rsid w:val="00CE5A21"/>
    <w:rsid w:val="00CF0C87"/>
    <w:rsid w:val="00CF1B68"/>
    <w:rsid w:val="00CF6535"/>
    <w:rsid w:val="00CF740F"/>
    <w:rsid w:val="00D0009A"/>
    <w:rsid w:val="00D03CE3"/>
    <w:rsid w:val="00D16600"/>
    <w:rsid w:val="00D218F9"/>
    <w:rsid w:val="00D22926"/>
    <w:rsid w:val="00D261B6"/>
    <w:rsid w:val="00D42BBA"/>
    <w:rsid w:val="00D551C1"/>
    <w:rsid w:val="00D57B25"/>
    <w:rsid w:val="00D60D0C"/>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D175B"/>
    <w:rsid w:val="00DF114D"/>
    <w:rsid w:val="00DF1E74"/>
    <w:rsid w:val="00E03C6D"/>
    <w:rsid w:val="00E05ED0"/>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D08B7"/>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9ECA6-EE4A-4409-9FAF-0D9E49440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20</Pages>
  <Words>6445</Words>
  <Characters>36741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472</cp:revision>
  <cp:lastPrinted>2025-05-16T11:23:00Z</cp:lastPrinted>
  <dcterms:created xsi:type="dcterms:W3CDTF">2024-06-18T06:10:00Z</dcterms:created>
  <dcterms:modified xsi:type="dcterms:W3CDTF">2026-03-16T05:43:00Z</dcterms:modified>
</cp:coreProperties>
</file>