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007B1005">
        <w:t>13</w:t>
      </w:r>
      <w:r w:rsidR="00911538">
        <w:t>.04</w:t>
      </w:r>
      <w:r w:rsidR="007D2201">
        <w:t>.2026</w:t>
      </w:r>
      <w:r w:rsidRPr="00252BB6">
        <w:t xml:space="preserve"> </w:t>
      </w:r>
    </w:p>
    <w:p w:rsidR="00722680" w:rsidRDefault="00252BB6" w:rsidP="00722680">
      <w:r>
        <w:t>С.</w:t>
      </w:r>
      <w:r w:rsidR="00722680">
        <w:t>Елизаветино</w:t>
      </w:r>
    </w:p>
    <w:p w:rsidR="00722680" w:rsidRDefault="00722680" w:rsidP="00722680"/>
    <w:p w:rsidR="00722680" w:rsidRDefault="00B3697E" w:rsidP="00722680">
      <w:r>
        <w:t xml:space="preserve">№ </w:t>
      </w:r>
      <w:r w:rsidR="0031313A">
        <w:t>1</w:t>
      </w:r>
      <w:r w:rsidR="007B1005">
        <w:t>94</w:t>
      </w:r>
      <w:r w:rsidR="00722680">
        <w:t>(</w:t>
      </w:r>
      <w:r w:rsidR="009A60E9">
        <w:t>6</w:t>
      </w:r>
      <w:r w:rsidR="007B1005">
        <w:t>97</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средство массовой информации органов местного самоуправления Елизаветинского сельсовета Мокшанского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Главный редактор: Тюнина Татьяна Васильевна</w:t>
      </w:r>
    </w:p>
    <w:p w:rsidR="00722680" w:rsidRDefault="00722680" w:rsidP="00722680">
      <w:pPr>
        <w:jc w:val="both"/>
        <w:rPr>
          <w:b/>
          <w:sz w:val="20"/>
          <w:szCs w:val="20"/>
        </w:rPr>
      </w:pPr>
      <w:r>
        <w:rPr>
          <w:b/>
          <w:sz w:val="20"/>
          <w:szCs w:val="20"/>
        </w:rPr>
        <w:t>Учредитель: Комитет местного самоуправления Елизаветинского сельсовета Мокшанского района Пензенской области</w:t>
      </w:r>
    </w:p>
    <w:p w:rsidR="00722680" w:rsidRDefault="00722680" w:rsidP="00722680">
      <w:pPr>
        <w:jc w:val="both"/>
        <w:rPr>
          <w:b/>
          <w:sz w:val="20"/>
          <w:szCs w:val="20"/>
        </w:rPr>
      </w:pPr>
      <w:proofErr w:type="gramStart"/>
      <w:r>
        <w:rPr>
          <w:b/>
          <w:sz w:val="20"/>
          <w:szCs w:val="20"/>
        </w:rPr>
        <w:t>Отпечатано:  в</w:t>
      </w:r>
      <w:proofErr w:type="gramEnd"/>
      <w:r>
        <w:rPr>
          <w:b/>
          <w:sz w:val="20"/>
          <w:szCs w:val="20"/>
        </w:rPr>
        <w:t xml:space="preserve"> администрации Елизаветинского сельсовета Мокшанского района Пензенской области                                                                           Тираж: 30 экз.</w:t>
      </w:r>
    </w:p>
    <w:p w:rsidR="002D0293" w:rsidRDefault="002D0293"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2D0293" w:rsidRDefault="002D0293" w:rsidP="002D0293"/>
    <w:p w:rsidR="009D385F" w:rsidRDefault="009D385F" w:rsidP="009D385F">
      <w:pPr>
        <w:pStyle w:val="a5"/>
        <w:jc w:val="center"/>
        <w:rPr>
          <w:b/>
          <w:bCs/>
        </w:rPr>
      </w:pPr>
    </w:p>
    <w:p w:rsidR="00DC0A00" w:rsidRDefault="00DC0A00" w:rsidP="00DC0A00">
      <w:pPr>
        <w:pStyle w:val="a5"/>
        <w:jc w:val="center"/>
        <w:rPr>
          <w:b/>
          <w:bCs/>
        </w:rPr>
      </w:pPr>
    </w:p>
    <w:p w:rsidR="000E3932" w:rsidRDefault="000E3932" w:rsidP="000E3932">
      <w:pPr>
        <w:jc w:val="center"/>
        <w:rPr>
          <w:b/>
          <w:sz w:val="36"/>
          <w:szCs w:val="36"/>
        </w:rPr>
      </w:pPr>
    </w:p>
    <w:p w:rsidR="000E3932" w:rsidRDefault="000E3932" w:rsidP="000E3932">
      <w:pPr>
        <w:jc w:val="center"/>
        <w:rPr>
          <w:b/>
          <w:sz w:val="36"/>
          <w:szCs w:val="36"/>
        </w:rPr>
      </w:pPr>
      <w:r>
        <w:rPr>
          <w:b/>
          <w:sz w:val="36"/>
          <w:szCs w:val="36"/>
        </w:rPr>
        <w:t>АДМИНИСТРАЦИЯ ЕЛИЗАВЕТИНСКОГО СЕЛЬСОВЕТА МОКШАНСКОГО РАЙОНА ПЕНЗЕНСКОЙ ОБЛАСТИ</w:t>
      </w:r>
    </w:p>
    <w:p w:rsidR="000E3932" w:rsidRDefault="000E3932" w:rsidP="000E3932">
      <w:pPr>
        <w:pStyle w:val="33"/>
        <w:jc w:val="center"/>
        <w:rPr>
          <w:szCs w:val="28"/>
        </w:rPr>
      </w:pPr>
    </w:p>
    <w:p w:rsidR="000E3932" w:rsidRDefault="000E3932" w:rsidP="000E3932">
      <w:pPr>
        <w:jc w:val="center"/>
      </w:pPr>
      <w:r>
        <w:t>ПОСТАНОВЛЕНИЕ</w:t>
      </w:r>
    </w:p>
    <w:p w:rsidR="000E3932" w:rsidRDefault="000E3932" w:rsidP="000E3932">
      <w:pPr>
        <w:jc w:val="center"/>
      </w:pPr>
      <w:r>
        <w:t xml:space="preserve">От </w:t>
      </w:r>
      <w:proofErr w:type="gramStart"/>
      <w:r>
        <w:t>13.04.2026  №</w:t>
      </w:r>
      <w:proofErr w:type="gramEnd"/>
      <w:r>
        <w:t xml:space="preserve"> 25 </w:t>
      </w:r>
    </w:p>
    <w:p w:rsidR="000E3932" w:rsidRDefault="000E3932" w:rsidP="000E3932">
      <w:pPr>
        <w:jc w:val="center"/>
      </w:pPr>
      <w:r>
        <w:t>с.Елизаветино</w:t>
      </w:r>
    </w:p>
    <w:p w:rsidR="000E3932" w:rsidRDefault="000E3932" w:rsidP="000E3932">
      <w:pPr>
        <w:jc w:val="center"/>
      </w:pPr>
    </w:p>
    <w:p w:rsidR="000E3932" w:rsidRPr="001D2981" w:rsidRDefault="000E3932" w:rsidP="000E3932">
      <w:pPr>
        <w:pBdr>
          <w:top w:val="nil"/>
          <w:left w:val="nil"/>
          <w:bottom w:val="nil"/>
          <w:right w:val="nil"/>
          <w:between w:val="nil"/>
        </w:pBdr>
        <w:jc w:val="center"/>
        <w:rPr>
          <w:b/>
          <w:sz w:val="28"/>
          <w:szCs w:val="28"/>
        </w:rPr>
      </w:pPr>
      <w:r w:rsidRPr="001D2981">
        <w:rPr>
          <w:b/>
          <w:sz w:val="28"/>
          <w:szCs w:val="28"/>
        </w:rPr>
        <w:t xml:space="preserve">О </w:t>
      </w:r>
      <w:r>
        <w:rPr>
          <w:b/>
          <w:sz w:val="28"/>
          <w:szCs w:val="28"/>
        </w:rPr>
        <w:t>внес</w:t>
      </w:r>
      <w:r w:rsidRPr="001D2981">
        <w:rPr>
          <w:b/>
          <w:sz w:val="28"/>
          <w:szCs w:val="28"/>
        </w:rPr>
        <w:t xml:space="preserve">ении </w:t>
      </w:r>
      <w:r>
        <w:rPr>
          <w:b/>
          <w:sz w:val="28"/>
          <w:szCs w:val="28"/>
        </w:rPr>
        <w:t xml:space="preserve">изменений в Регламент </w:t>
      </w:r>
      <w:r w:rsidRPr="001D2981">
        <w:rPr>
          <w:b/>
          <w:sz w:val="28"/>
          <w:szCs w:val="28"/>
        </w:rPr>
        <w:t>реализации</w:t>
      </w:r>
    </w:p>
    <w:p w:rsidR="000E3932" w:rsidRPr="00BF75FB" w:rsidRDefault="000E3932" w:rsidP="000E3932">
      <w:pPr>
        <w:pBdr>
          <w:top w:val="nil"/>
          <w:left w:val="nil"/>
          <w:bottom w:val="nil"/>
          <w:right w:val="nil"/>
          <w:between w:val="nil"/>
        </w:pBdr>
        <w:ind w:firstLine="708"/>
        <w:jc w:val="center"/>
        <w:rPr>
          <w:sz w:val="28"/>
          <w:szCs w:val="28"/>
        </w:rPr>
      </w:pPr>
      <w:r w:rsidRPr="00267EDA">
        <w:rPr>
          <w:b/>
          <w:sz w:val="28"/>
          <w:szCs w:val="28"/>
        </w:rPr>
        <w:t>администрацией Елизаветинского сельсовета Мокшанского района Пензенской области полномочий администратора</w:t>
      </w:r>
      <w:r>
        <w:rPr>
          <w:b/>
          <w:sz w:val="28"/>
          <w:szCs w:val="28"/>
        </w:rPr>
        <w:t xml:space="preserve"> </w:t>
      </w:r>
      <w:r w:rsidRPr="00267EDA">
        <w:rPr>
          <w:b/>
          <w:sz w:val="28"/>
          <w:szCs w:val="28"/>
        </w:rPr>
        <w:t>доходов бюджета по взысканию дебиторской задолженности по платежам в бюджет, пеням и штрафам по ним, утвержденный постановлением администрацией Елизаветинского сельсовета Мокшанского района Пензенской области от 19.09.2023 № 59</w:t>
      </w:r>
    </w:p>
    <w:p w:rsidR="000E3932" w:rsidRPr="00BF75FB" w:rsidRDefault="000E3932" w:rsidP="000E3932">
      <w:pPr>
        <w:pStyle w:val="a0"/>
        <w:numPr>
          <w:ilvl w:val="0"/>
          <w:numId w:val="0"/>
        </w:numPr>
        <w:jc w:val="center"/>
        <w:rPr>
          <w:sz w:val="28"/>
          <w:szCs w:val="28"/>
        </w:rPr>
      </w:pPr>
    </w:p>
    <w:p w:rsidR="000E3932" w:rsidRDefault="000E3932" w:rsidP="000E3932">
      <w:pPr>
        <w:jc w:val="both"/>
        <w:rPr>
          <w:sz w:val="28"/>
          <w:szCs w:val="28"/>
        </w:rPr>
      </w:pPr>
      <w:r>
        <w:rPr>
          <w:sz w:val="28"/>
          <w:szCs w:val="28"/>
        </w:rPr>
        <w:t xml:space="preserve">        В соответствии со статьей 160.1 Бюджетного</w:t>
      </w:r>
      <w:r w:rsidRPr="004A4BA9">
        <w:rPr>
          <w:sz w:val="28"/>
          <w:szCs w:val="28"/>
        </w:rPr>
        <w:t xml:space="preserve"> кодекс</w:t>
      </w:r>
      <w:r>
        <w:rPr>
          <w:sz w:val="28"/>
          <w:szCs w:val="28"/>
        </w:rPr>
        <w:t>а</w:t>
      </w:r>
      <w:r w:rsidRPr="004A4BA9">
        <w:rPr>
          <w:sz w:val="28"/>
          <w:szCs w:val="28"/>
        </w:rPr>
        <w:t xml:space="preserve"> Российской Федерации, руководствуясь </w:t>
      </w:r>
      <w:r w:rsidRPr="00CF4BB0">
        <w:rPr>
          <w:sz w:val="28"/>
          <w:szCs w:val="28"/>
        </w:rPr>
        <w:t>приказом Министерства финансов Российской Федерации от 26.09.2024 № 139н «Об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 пеням и штрафам по ним»</w:t>
      </w:r>
      <w:r>
        <w:rPr>
          <w:sz w:val="28"/>
          <w:szCs w:val="28"/>
        </w:rPr>
        <w:t xml:space="preserve">, </w:t>
      </w:r>
      <w:r w:rsidRPr="004A4BA9">
        <w:rPr>
          <w:sz w:val="28"/>
          <w:szCs w:val="28"/>
        </w:rPr>
        <w:t>постановлени</w:t>
      </w:r>
      <w:r>
        <w:rPr>
          <w:sz w:val="28"/>
          <w:szCs w:val="28"/>
        </w:rPr>
        <w:t>е</w:t>
      </w:r>
      <w:r w:rsidRPr="004A4BA9">
        <w:rPr>
          <w:sz w:val="28"/>
          <w:szCs w:val="28"/>
        </w:rPr>
        <w:t xml:space="preserve">м администрации </w:t>
      </w:r>
      <w:r w:rsidRPr="00267EDA">
        <w:rPr>
          <w:spacing w:val="4"/>
          <w:sz w:val="28"/>
          <w:szCs w:val="28"/>
        </w:rPr>
        <w:t xml:space="preserve">Елизаветинского сельсовета </w:t>
      </w:r>
      <w:r w:rsidRPr="00267EDA">
        <w:rPr>
          <w:sz w:val="28"/>
          <w:szCs w:val="28"/>
        </w:rPr>
        <w:t>Мокшанского района Пензенской области от 08.04.2026 № 23 «</w:t>
      </w:r>
      <w:r w:rsidRPr="00267EDA">
        <w:rPr>
          <w:spacing w:val="4"/>
          <w:sz w:val="28"/>
          <w:szCs w:val="28"/>
        </w:rPr>
        <w:t>О порядке осуществления органами местного самоуправления Елизаветинского сельсовета Мокшанского района Пензенской области, и (или) находящимися</w:t>
      </w:r>
      <w:r w:rsidRPr="00470342">
        <w:rPr>
          <w:spacing w:val="4"/>
          <w:sz w:val="28"/>
          <w:szCs w:val="28"/>
        </w:rPr>
        <w:t xml:space="preserve"> в их ведении казенными учреждениями бюджетных полномочий главных администраторов доходов бюджетов бюджетной системы Российской Федерации</w:t>
      </w:r>
      <w:r>
        <w:rPr>
          <w:sz w:val="28"/>
          <w:szCs w:val="28"/>
        </w:rPr>
        <w:t xml:space="preserve">», </w:t>
      </w:r>
      <w:r w:rsidRPr="00F161BD">
        <w:rPr>
          <w:sz w:val="28"/>
          <w:szCs w:val="28"/>
        </w:rPr>
        <w:t xml:space="preserve">Уставом сельского поселения </w:t>
      </w:r>
      <w:r>
        <w:rPr>
          <w:sz w:val="28"/>
          <w:szCs w:val="28"/>
        </w:rPr>
        <w:t xml:space="preserve">Елизаветинский </w:t>
      </w:r>
      <w:r w:rsidRPr="00F161BD">
        <w:rPr>
          <w:sz w:val="28"/>
          <w:szCs w:val="28"/>
        </w:rPr>
        <w:t>сельсовет муниципального района Мокшанский район Пензенской области</w:t>
      </w:r>
      <w:r w:rsidRPr="004A4BA9">
        <w:rPr>
          <w:i/>
          <w:sz w:val="28"/>
          <w:szCs w:val="28"/>
        </w:rPr>
        <w:t>,</w:t>
      </w:r>
      <w:r>
        <w:rPr>
          <w:i/>
          <w:sz w:val="28"/>
          <w:szCs w:val="28"/>
        </w:rPr>
        <w:t xml:space="preserve"> </w:t>
      </w:r>
      <w:r w:rsidRPr="00470342">
        <w:rPr>
          <w:sz w:val="28"/>
          <w:szCs w:val="28"/>
        </w:rPr>
        <w:t>в целях реализации комплекса мер, направленных на повышение эффективности работы с дебиторской задолженностью и принятие своевременных мер по взысканию просроченной дебиторской задолженности,</w:t>
      </w:r>
    </w:p>
    <w:p w:rsidR="000E3932" w:rsidRDefault="000E3932" w:rsidP="000E3932"/>
    <w:p w:rsidR="000E3932" w:rsidRPr="003D648D" w:rsidRDefault="000E3932" w:rsidP="000E3932">
      <w:pPr>
        <w:rPr>
          <w:b/>
          <w:i/>
          <w:lang w:eastAsia="en-US"/>
        </w:rPr>
      </w:pPr>
    </w:p>
    <w:p w:rsidR="000E3932" w:rsidRPr="00267EDA" w:rsidRDefault="000E3932" w:rsidP="000E3932">
      <w:pPr>
        <w:pStyle w:val="afff8"/>
        <w:jc w:val="center"/>
        <w:rPr>
          <w:rFonts w:ascii="Times New Roman" w:hAnsi="Times New Roman" w:cs="Times New Roman"/>
          <w:b/>
          <w:noProof/>
          <w:sz w:val="28"/>
          <w:szCs w:val="28"/>
        </w:rPr>
      </w:pPr>
      <w:r w:rsidRPr="00267EDA">
        <w:rPr>
          <w:rFonts w:ascii="Times New Roman" w:hAnsi="Times New Roman" w:cs="Times New Roman"/>
          <w:b/>
          <w:noProof/>
          <w:sz w:val="28"/>
          <w:szCs w:val="28"/>
        </w:rPr>
        <w:t>администрация Елизаветинского сельсовета Мокшанского района Пензенской области постановляет:</w:t>
      </w:r>
    </w:p>
    <w:p w:rsidR="000E3932" w:rsidRPr="003D648D" w:rsidRDefault="000E3932" w:rsidP="000E3932"/>
    <w:p w:rsidR="000E3932" w:rsidRPr="003D648D" w:rsidRDefault="000E3932" w:rsidP="000E3932">
      <w:pPr>
        <w:jc w:val="both"/>
        <w:rPr>
          <w:b/>
        </w:rPr>
      </w:pPr>
    </w:p>
    <w:p w:rsidR="000E3932" w:rsidRPr="00267EDA" w:rsidRDefault="000E3932" w:rsidP="000E3932">
      <w:pPr>
        <w:tabs>
          <w:tab w:val="left" w:pos="4164"/>
        </w:tabs>
        <w:jc w:val="both"/>
      </w:pPr>
      <w:r w:rsidRPr="007F7006">
        <w:rPr>
          <w:sz w:val="28"/>
          <w:szCs w:val="28"/>
        </w:rPr>
        <w:t xml:space="preserve">          1. </w:t>
      </w:r>
      <w:r>
        <w:rPr>
          <w:sz w:val="28"/>
          <w:szCs w:val="28"/>
        </w:rPr>
        <w:t>Внести в</w:t>
      </w:r>
      <w:r w:rsidRPr="004A4BA9">
        <w:rPr>
          <w:sz w:val="28"/>
          <w:szCs w:val="28"/>
        </w:rPr>
        <w:t xml:space="preserve"> </w:t>
      </w:r>
      <w:r w:rsidRPr="00BB024E">
        <w:rPr>
          <w:sz w:val="28"/>
          <w:szCs w:val="28"/>
        </w:rPr>
        <w:t xml:space="preserve">Регламент реализации </w:t>
      </w:r>
      <w:r>
        <w:rPr>
          <w:sz w:val="28"/>
          <w:szCs w:val="28"/>
        </w:rPr>
        <w:t>а</w:t>
      </w:r>
      <w:r w:rsidRPr="00BB024E">
        <w:rPr>
          <w:sz w:val="28"/>
          <w:szCs w:val="28"/>
        </w:rPr>
        <w:t xml:space="preserve">дминистрацией </w:t>
      </w:r>
      <w:r w:rsidRPr="00267EDA">
        <w:rPr>
          <w:spacing w:val="4"/>
          <w:sz w:val="28"/>
          <w:szCs w:val="28"/>
        </w:rPr>
        <w:t xml:space="preserve">Елизаветинского сельсовета </w:t>
      </w:r>
      <w:r w:rsidRPr="00267EDA">
        <w:rPr>
          <w:sz w:val="28"/>
          <w:szCs w:val="28"/>
        </w:rPr>
        <w:t xml:space="preserve">Мокшанского района Пензенской области полномочий администратора доходов бюджета </w:t>
      </w:r>
      <w:r w:rsidRPr="00267EDA">
        <w:rPr>
          <w:spacing w:val="4"/>
          <w:sz w:val="28"/>
          <w:szCs w:val="28"/>
        </w:rPr>
        <w:t xml:space="preserve">Елизаветинского сельсовета </w:t>
      </w:r>
      <w:r w:rsidRPr="00267EDA">
        <w:rPr>
          <w:sz w:val="28"/>
          <w:szCs w:val="28"/>
        </w:rPr>
        <w:t>Мокшанского района</w:t>
      </w:r>
      <w:r w:rsidRPr="00267EDA">
        <w:t xml:space="preserve"> </w:t>
      </w:r>
      <w:r w:rsidRPr="00267EDA">
        <w:rPr>
          <w:sz w:val="28"/>
          <w:szCs w:val="28"/>
        </w:rPr>
        <w:t>Пензенской области по взысканию дебиторской задолженности по платежам в бюджет, пеням и штрафам по ним, утвержденный постановлением администрацией Елизаветинского сельсовета Мокшанского района Пензенской области от 19.09.2023 № 59,</w:t>
      </w:r>
      <w:r w:rsidRPr="00267EDA">
        <w:rPr>
          <w:bCs/>
          <w:color w:val="000000"/>
          <w:sz w:val="28"/>
          <w:szCs w:val="28"/>
        </w:rPr>
        <w:t xml:space="preserve"> изменение,</w:t>
      </w:r>
      <w:r w:rsidRPr="00267EDA">
        <w:rPr>
          <w:sz w:val="28"/>
          <w:szCs w:val="28"/>
        </w:rPr>
        <w:t xml:space="preserve"> изложив его в новой редакции согласно приложению к настоящему постановлению..</w:t>
      </w:r>
    </w:p>
    <w:p w:rsidR="000E3932" w:rsidRPr="00267EDA" w:rsidRDefault="000E3932" w:rsidP="000E3932">
      <w:pPr>
        <w:tabs>
          <w:tab w:val="left" w:pos="709"/>
        </w:tabs>
        <w:autoSpaceDE w:val="0"/>
        <w:autoSpaceDN w:val="0"/>
        <w:adjustRightInd w:val="0"/>
        <w:jc w:val="both"/>
        <w:outlineLvl w:val="0"/>
        <w:rPr>
          <w:bCs/>
          <w:color w:val="000000"/>
          <w:sz w:val="28"/>
          <w:szCs w:val="28"/>
        </w:rPr>
      </w:pPr>
      <w:r w:rsidRPr="00267EDA">
        <w:rPr>
          <w:sz w:val="28"/>
          <w:szCs w:val="28"/>
        </w:rPr>
        <w:t xml:space="preserve">          2.Настоящее постановление опубликовать в информационном бюллетене «Елизаветинские вести».</w:t>
      </w:r>
    </w:p>
    <w:p w:rsidR="000E3932" w:rsidRPr="00BF75FB" w:rsidRDefault="000E3932" w:rsidP="000E3932">
      <w:pPr>
        <w:ind w:firstLine="709"/>
        <w:jc w:val="both"/>
        <w:rPr>
          <w:sz w:val="28"/>
          <w:szCs w:val="28"/>
        </w:rPr>
      </w:pPr>
      <w:r w:rsidRPr="00267EDA">
        <w:rPr>
          <w:spacing w:val="-1"/>
          <w:sz w:val="28"/>
          <w:szCs w:val="28"/>
        </w:rPr>
        <w:t>3.</w:t>
      </w:r>
      <w:r w:rsidRPr="00267EDA">
        <w:rPr>
          <w:sz w:val="28"/>
          <w:szCs w:val="28"/>
        </w:rPr>
        <w:t xml:space="preserve"> Настоящее постановление вступает в силу</w:t>
      </w:r>
      <w:r w:rsidRPr="00BF75FB">
        <w:rPr>
          <w:sz w:val="28"/>
          <w:szCs w:val="28"/>
        </w:rPr>
        <w:t xml:space="preserve"> на следующий день после официального опубликования.</w:t>
      </w:r>
    </w:p>
    <w:p w:rsidR="000E3932" w:rsidRPr="003D648D" w:rsidRDefault="000E3932" w:rsidP="000E3932">
      <w:pPr>
        <w:jc w:val="both"/>
        <w:rPr>
          <w:b/>
        </w:rPr>
      </w:pPr>
    </w:p>
    <w:p w:rsidR="000E3932" w:rsidRPr="00267EDA" w:rsidRDefault="000E3932" w:rsidP="000E3932">
      <w:pPr>
        <w:jc w:val="both"/>
        <w:rPr>
          <w:b/>
          <w:sz w:val="28"/>
          <w:szCs w:val="28"/>
        </w:rPr>
      </w:pPr>
      <w:r w:rsidRPr="00267EDA">
        <w:rPr>
          <w:b/>
          <w:sz w:val="28"/>
          <w:szCs w:val="28"/>
        </w:rPr>
        <w:t>Глава администрации Елизаветинского сельсовета</w:t>
      </w:r>
    </w:p>
    <w:p w:rsidR="000E3932" w:rsidRDefault="000E3932" w:rsidP="000E3932">
      <w:pPr>
        <w:rPr>
          <w:b/>
          <w:sz w:val="28"/>
          <w:szCs w:val="28"/>
        </w:rPr>
      </w:pPr>
      <w:r w:rsidRPr="00267EDA">
        <w:rPr>
          <w:b/>
          <w:sz w:val="28"/>
          <w:szCs w:val="28"/>
        </w:rPr>
        <w:t>Мокшанского района Пензенской области                                 И.Г.Рамазанов</w:t>
      </w:r>
    </w:p>
    <w:p w:rsidR="000E3932" w:rsidRDefault="000E3932" w:rsidP="000E3932">
      <w:pPr>
        <w:rPr>
          <w:b/>
          <w:sz w:val="28"/>
          <w:szCs w:val="28"/>
        </w:rPr>
      </w:pPr>
    </w:p>
    <w:p w:rsidR="000E3932" w:rsidRDefault="000E3932" w:rsidP="000E3932">
      <w:pPr>
        <w:rPr>
          <w:b/>
          <w:sz w:val="28"/>
          <w:szCs w:val="28"/>
        </w:rPr>
      </w:pPr>
    </w:p>
    <w:p w:rsidR="000E3932" w:rsidRDefault="000E3932" w:rsidP="000E3932">
      <w:pPr>
        <w:rPr>
          <w:b/>
          <w:sz w:val="28"/>
          <w:szCs w:val="28"/>
        </w:rPr>
      </w:pPr>
    </w:p>
    <w:p w:rsidR="000E3932" w:rsidRDefault="000E3932" w:rsidP="000E3932">
      <w:pPr>
        <w:rPr>
          <w:b/>
          <w:sz w:val="28"/>
          <w:szCs w:val="28"/>
        </w:rPr>
      </w:pPr>
    </w:p>
    <w:p w:rsidR="000E3932" w:rsidRDefault="000E3932" w:rsidP="000E3932">
      <w:pPr>
        <w:rPr>
          <w:b/>
          <w:sz w:val="28"/>
          <w:szCs w:val="28"/>
        </w:rPr>
      </w:pPr>
    </w:p>
    <w:p w:rsidR="000E3932" w:rsidRDefault="000E3932" w:rsidP="000E3932">
      <w:pPr>
        <w:autoSpaceDE w:val="0"/>
        <w:autoSpaceDN w:val="0"/>
        <w:adjustRightInd w:val="0"/>
        <w:ind w:firstLine="10915"/>
        <w:jc w:val="right"/>
        <w:rPr>
          <w:sz w:val="28"/>
          <w:szCs w:val="28"/>
        </w:rPr>
      </w:pPr>
      <w:r>
        <w:rPr>
          <w:sz w:val="28"/>
          <w:szCs w:val="28"/>
        </w:rPr>
        <w:t>П                                                                                 П</w:t>
      </w:r>
      <w:r w:rsidRPr="00CF4BB0">
        <w:rPr>
          <w:sz w:val="28"/>
          <w:szCs w:val="28"/>
        </w:rPr>
        <w:t xml:space="preserve">риложение </w:t>
      </w:r>
      <w:r>
        <w:rPr>
          <w:sz w:val="28"/>
          <w:szCs w:val="28"/>
        </w:rPr>
        <w:t xml:space="preserve">                </w:t>
      </w:r>
    </w:p>
    <w:p w:rsidR="000E3932" w:rsidRPr="00267EDA" w:rsidRDefault="000E3932" w:rsidP="000E3932">
      <w:pPr>
        <w:autoSpaceDE w:val="0"/>
        <w:autoSpaceDN w:val="0"/>
        <w:adjustRightInd w:val="0"/>
        <w:jc w:val="right"/>
        <w:rPr>
          <w:sz w:val="28"/>
          <w:szCs w:val="28"/>
        </w:rPr>
      </w:pPr>
      <w:r>
        <w:rPr>
          <w:sz w:val="28"/>
          <w:szCs w:val="28"/>
        </w:rPr>
        <w:t xml:space="preserve">                                                                            к </w:t>
      </w:r>
      <w:r w:rsidRPr="00267EDA">
        <w:rPr>
          <w:sz w:val="28"/>
          <w:szCs w:val="28"/>
        </w:rPr>
        <w:t xml:space="preserve">постановлению администрации       </w:t>
      </w:r>
    </w:p>
    <w:p w:rsidR="000E3932" w:rsidRPr="00267EDA" w:rsidRDefault="000E3932" w:rsidP="000E3932">
      <w:pPr>
        <w:autoSpaceDE w:val="0"/>
        <w:autoSpaceDN w:val="0"/>
        <w:adjustRightInd w:val="0"/>
        <w:jc w:val="right"/>
        <w:rPr>
          <w:sz w:val="28"/>
          <w:szCs w:val="28"/>
        </w:rPr>
      </w:pPr>
      <w:r w:rsidRPr="00267EDA">
        <w:rPr>
          <w:sz w:val="28"/>
          <w:szCs w:val="28"/>
        </w:rPr>
        <w:t xml:space="preserve">                                                                                      </w:t>
      </w:r>
      <w:r w:rsidRPr="00267EDA">
        <w:rPr>
          <w:bCs/>
          <w:sz w:val="28"/>
          <w:szCs w:val="28"/>
        </w:rPr>
        <w:t>Елизаветинского сельсовета</w:t>
      </w:r>
      <w:r w:rsidRPr="00267EDA">
        <w:rPr>
          <w:sz w:val="28"/>
          <w:szCs w:val="28"/>
        </w:rPr>
        <w:t xml:space="preserve">         </w:t>
      </w:r>
    </w:p>
    <w:p w:rsidR="000E3932" w:rsidRPr="00267EDA" w:rsidRDefault="000E3932" w:rsidP="000E3932">
      <w:pPr>
        <w:autoSpaceDE w:val="0"/>
        <w:autoSpaceDN w:val="0"/>
        <w:adjustRightInd w:val="0"/>
        <w:jc w:val="right"/>
        <w:rPr>
          <w:sz w:val="28"/>
          <w:szCs w:val="28"/>
        </w:rPr>
      </w:pPr>
      <w:r w:rsidRPr="00267EDA">
        <w:rPr>
          <w:sz w:val="28"/>
          <w:szCs w:val="28"/>
        </w:rPr>
        <w:t xml:space="preserve">                                                                                          Мокшанского района </w:t>
      </w:r>
    </w:p>
    <w:p w:rsidR="000E3932" w:rsidRPr="00267EDA" w:rsidRDefault="000E3932" w:rsidP="000E3932">
      <w:pPr>
        <w:autoSpaceDE w:val="0"/>
        <w:autoSpaceDN w:val="0"/>
        <w:adjustRightInd w:val="0"/>
        <w:jc w:val="right"/>
        <w:rPr>
          <w:sz w:val="28"/>
          <w:szCs w:val="28"/>
        </w:rPr>
      </w:pPr>
      <w:r w:rsidRPr="00267EDA">
        <w:rPr>
          <w:sz w:val="28"/>
          <w:szCs w:val="28"/>
        </w:rPr>
        <w:t xml:space="preserve">                                                                                           Пензенской области</w:t>
      </w:r>
    </w:p>
    <w:p w:rsidR="000E3932" w:rsidRPr="00267EDA" w:rsidRDefault="000E3932" w:rsidP="000E3932">
      <w:pPr>
        <w:autoSpaceDE w:val="0"/>
        <w:autoSpaceDN w:val="0"/>
        <w:adjustRightInd w:val="0"/>
        <w:jc w:val="right"/>
        <w:rPr>
          <w:sz w:val="28"/>
          <w:szCs w:val="28"/>
        </w:rPr>
      </w:pPr>
      <w:r w:rsidRPr="00267EDA">
        <w:rPr>
          <w:sz w:val="28"/>
          <w:szCs w:val="28"/>
        </w:rPr>
        <w:t xml:space="preserve">                                                                   </w:t>
      </w:r>
      <w:r>
        <w:rPr>
          <w:sz w:val="28"/>
          <w:szCs w:val="28"/>
        </w:rPr>
        <w:t xml:space="preserve">                          от 13.04.2026  </w:t>
      </w:r>
      <w:r w:rsidRPr="00267EDA">
        <w:rPr>
          <w:sz w:val="28"/>
          <w:szCs w:val="28"/>
        </w:rPr>
        <w:t xml:space="preserve"> № </w:t>
      </w:r>
      <w:r>
        <w:rPr>
          <w:sz w:val="28"/>
          <w:szCs w:val="28"/>
        </w:rPr>
        <w:t>25</w:t>
      </w:r>
      <w:r w:rsidRPr="00267EDA">
        <w:rPr>
          <w:sz w:val="28"/>
          <w:szCs w:val="28"/>
        </w:rPr>
        <w:t xml:space="preserve"> </w:t>
      </w:r>
    </w:p>
    <w:p w:rsidR="000E3932" w:rsidRPr="00267EDA" w:rsidRDefault="000E3932" w:rsidP="000E3932">
      <w:pPr>
        <w:autoSpaceDE w:val="0"/>
        <w:autoSpaceDN w:val="0"/>
        <w:adjustRightInd w:val="0"/>
        <w:jc w:val="right"/>
        <w:rPr>
          <w:sz w:val="28"/>
          <w:szCs w:val="28"/>
        </w:rPr>
      </w:pPr>
    </w:p>
    <w:p w:rsidR="000E3932" w:rsidRPr="00267EDA" w:rsidRDefault="000E3932" w:rsidP="000E3932">
      <w:pPr>
        <w:autoSpaceDE w:val="0"/>
        <w:autoSpaceDN w:val="0"/>
        <w:adjustRightInd w:val="0"/>
        <w:jc w:val="right"/>
        <w:rPr>
          <w:sz w:val="28"/>
          <w:szCs w:val="28"/>
        </w:rPr>
      </w:pPr>
    </w:p>
    <w:p w:rsidR="000E3932" w:rsidRPr="00267EDA" w:rsidRDefault="000E3932" w:rsidP="000E3932">
      <w:pPr>
        <w:ind w:left="4678"/>
        <w:jc w:val="right"/>
      </w:pPr>
      <w:r w:rsidRPr="00267EDA">
        <w:rPr>
          <w:bCs/>
          <w:sz w:val="28"/>
        </w:rPr>
        <w:t xml:space="preserve">                                            «</w:t>
      </w:r>
      <w:r w:rsidRPr="00267EDA">
        <w:t>УТВЕРЖДЕН</w:t>
      </w:r>
    </w:p>
    <w:p w:rsidR="000E3932" w:rsidRPr="00267EDA" w:rsidRDefault="000E3932" w:rsidP="000E3932">
      <w:pPr>
        <w:autoSpaceDE w:val="0"/>
        <w:autoSpaceDN w:val="0"/>
        <w:adjustRightInd w:val="0"/>
        <w:jc w:val="right"/>
        <w:rPr>
          <w:sz w:val="28"/>
          <w:szCs w:val="28"/>
        </w:rPr>
      </w:pPr>
      <w:r w:rsidRPr="00267EDA">
        <w:rPr>
          <w:sz w:val="28"/>
          <w:szCs w:val="28"/>
        </w:rPr>
        <w:t xml:space="preserve">                                                                        постановлением администрации </w:t>
      </w:r>
    </w:p>
    <w:p w:rsidR="000E3932" w:rsidRPr="00267EDA" w:rsidRDefault="000E3932" w:rsidP="000E3932">
      <w:pPr>
        <w:autoSpaceDE w:val="0"/>
        <w:autoSpaceDN w:val="0"/>
        <w:adjustRightInd w:val="0"/>
        <w:jc w:val="right"/>
        <w:rPr>
          <w:bCs/>
          <w:sz w:val="28"/>
          <w:szCs w:val="28"/>
        </w:rPr>
      </w:pPr>
      <w:r w:rsidRPr="00267EDA">
        <w:rPr>
          <w:bCs/>
          <w:sz w:val="28"/>
          <w:szCs w:val="28"/>
        </w:rPr>
        <w:t>Елизаветинского сельсовета</w:t>
      </w:r>
    </w:p>
    <w:p w:rsidR="000E3932" w:rsidRPr="001C04BC" w:rsidRDefault="000E3932" w:rsidP="000E3932">
      <w:pPr>
        <w:autoSpaceDE w:val="0"/>
        <w:autoSpaceDN w:val="0"/>
        <w:adjustRightInd w:val="0"/>
        <w:jc w:val="right"/>
        <w:rPr>
          <w:sz w:val="28"/>
          <w:szCs w:val="28"/>
        </w:rPr>
      </w:pPr>
      <w:r w:rsidRPr="00267EDA">
        <w:rPr>
          <w:b/>
          <w:bCs/>
          <w:sz w:val="28"/>
          <w:szCs w:val="28"/>
        </w:rPr>
        <w:t xml:space="preserve"> </w:t>
      </w:r>
      <w:r w:rsidRPr="00267EDA">
        <w:rPr>
          <w:sz w:val="28"/>
          <w:szCs w:val="28"/>
        </w:rPr>
        <w:t>Мокшанского района Пензенской</w:t>
      </w:r>
      <w:r>
        <w:rPr>
          <w:sz w:val="28"/>
          <w:szCs w:val="28"/>
        </w:rPr>
        <w:t xml:space="preserve"> области</w:t>
      </w:r>
    </w:p>
    <w:p w:rsidR="000E3932" w:rsidRPr="001C04BC" w:rsidRDefault="000E3932" w:rsidP="000E3932">
      <w:pPr>
        <w:autoSpaceDE w:val="0"/>
        <w:autoSpaceDN w:val="0"/>
        <w:adjustRightInd w:val="0"/>
        <w:jc w:val="right"/>
        <w:rPr>
          <w:sz w:val="28"/>
          <w:szCs w:val="28"/>
        </w:rPr>
      </w:pPr>
      <w:r w:rsidRPr="00267EDA">
        <w:rPr>
          <w:sz w:val="28"/>
          <w:szCs w:val="28"/>
        </w:rPr>
        <w:t>от 19.09.2023 № 59</w:t>
      </w:r>
      <w:r w:rsidRPr="001C04BC">
        <w:rPr>
          <w:sz w:val="28"/>
          <w:szCs w:val="28"/>
        </w:rPr>
        <w:t xml:space="preserve">  </w:t>
      </w:r>
    </w:p>
    <w:p w:rsidR="000E3932" w:rsidRPr="00BF75FB" w:rsidRDefault="000E3932" w:rsidP="000E3932">
      <w:pPr>
        <w:jc w:val="right"/>
        <w:rPr>
          <w:sz w:val="26"/>
          <w:szCs w:val="26"/>
        </w:rPr>
      </w:pPr>
    </w:p>
    <w:p w:rsidR="000E3932" w:rsidRDefault="000E3932" w:rsidP="000E3932">
      <w:pPr>
        <w:pStyle w:val="ConsPlusTitle"/>
        <w:jc w:val="center"/>
      </w:pPr>
      <w:r w:rsidRPr="00470342">
        <w:t xml:space="preserve">Регламент </w:t>
      </w:r>
    </w:p>
    <w:p w:rsidR="000E3932" w:rsidRPr="00267EDA" w:rsidRDefault="000E3932" w:rsidP="000E3932">
      <w:pPr>
        <w:pStyle w:val="ConsPlusTitle"/>
        <w:jc w:val="center"/>
      </w:pPr>
      <w:r w:rsidRPr="00470342">
        <w:t xml:space="preserve">реализации </w:t>
      </w:r>
      <w:r w:rsidRPr="00267EDA">
        <w:t>администрацией</w:t>
      </w:r>
      <w:r w:rsidRPr="00267EDA">
        <w:rPr>
          <w:bCs w:val="0"/>
        </w:rPr>
        <w:t xml:space="preserve"> Елизаветинского сельсовета</w:t>
      </w:r>
      <w:r w:rsidRPr="00267EDA">
        <w:t xml:space="preserve"> Мокшанского района Пензенской области полномочий администратора доходов бюджета </w:t>
      </w:r>
      <w:r w:rsidRPr="00267EDA">
        <w:rPr>
          <w:bCs w:val="0"/>
        </w:rPr>
        <w:t>Елизаветинского сельсовета</w:t>
      </w:r>
      <w:r w:rsidRPr="00267EDA">
        <w:t xml:space="preserve"> Мокшанского района Пензенской области по взысканию дебиторской задолженности по платежам в бюджет, пеням и штрафам по ним</w:t>
      </w:r>
    </w:p>
    <w:p w:rsidR="000E3932" w:rsidRPr="00267EDA" w:rsidRDefault="000E3932" w:rsidP="000E3932">
      <w:pPr>
        <w:autoSpaceDE w:val="0"/>
        <w:autoSpaceDN w:val="0"/>
        <w:adjustRightInd w:val="0"/>
        <w:jc w:val="center"/>
        <w:outlineLvl w:val="0"/>
        <w:rPr>
          <w:b/>
          <w:bCs/>
          <w:sz w:val="28"/>
          <w:szCs w:val="28"/>
        </w:rPr>
      </w:pPr>
    </w:p>
    <w:p w:rsidR="000E3932" w:rsidRPr="00267EDA" w:rsidRDefault="000E3932" w:rsidP="000E3932">
      <w:pPr>
        <w:autoSpaceDE w:val="0"/>
        <w:autoSpaceDN w:val="0"/>
        <w:adjustRightInd w:val="0"/>
        <w:jc w:val="center"/>
        <w:outlineLvl w:val="0"/>
        <w:rPr>
          <w:b/>
          <w:bCs/>
          <w:sz w:val="28"/>
          <w:szCs w:val="28"/>
        </w:rPr>
      </w:pPr>
    </w:p>
    <w:p w:rsidR="000E3932" w:rsidRPr="00267EDA" w:rsidRDefault="000E3932" w:rsidP="000E3932">
      <w:pPr>
        <w:spacing w:after="305" w:line="225" w:lineRule="auto"/>
        <w:ind w:left="611" w:right="194"/>
        <w:jc w:val="center"/>
        <w:rPr>
          <w:b/>
          <w:color w:val="000000"/>
          <w:sz w:val="28"/>
          <w:szCs w:val="28"/>
          <w:lang w:eastAsia="en-US"/>
        </w:rPr>
      </w:pPr>
      <w:r w:rsidRPr="00267EDA">
        <w:rPr>
          <w:b/>
          <w:color w:val="000000"/>
          <w:sz w:val="28"/>
          <w:szCs w:val="28"/>
          <w:lang w:val="en-US" w:eastAsia="en-US"/>
        </w:rPr>
        <w:t>I</w:t>
      </w:r>
      <w:r w:rsidRPr="00267EDA">
        <w:rPr>
          <w:b/>
          <w:color w:val="000000"/>
          <w:sz w:val="28"/>
          <w:szCs w:val="28"/>
          <w:lang w:eastAsia="en-US"/>
        </w:rPr>
        <w:t>. Общие положения</w:t>
      </w:r>
    </w:p>
    <w:p w:rsidR="000E3932" w:rsidRPr="00267EDA" w:rsidRDefault="000E3932" w:rsidP="000E3932">
      <w:pPr>
        <w:spacing w:after="5" w:line="236" w:lineRule="auto"/>
        <w:ind w:left="151" w:firstLine="696"/>
        <w:jc w:val="both"/>
        <w:rPr>
          <w:color w:val="000000"/>
          <w:sz w:val="28"/>
          <w:szCs w:val="22"/>
          <w:lang w:eastAsia="en-US"/>
        </w:rPr>
      </w:pPr>
      <w:r w:rsidRPr="00267EDA">
        <w:rPr>
          <w:noProof/>
          <w:color w:val="000000"/>
          <w:sz w:val="28"/>
          <w:szCs w:val="22"/>
        </w:rPr>
        <w:lastRenderedPageBreak/>
        <w:drawing>
          <wp:anchor distT="0" distB="0" distL="114300" distR="114300" simplePos="0" relativeHeight="251659264" behindDoc="0" locked="0" layoutInCell="1" allowOverlap="0" wp14:anchorId="275B23B1" wp14:editId="6E74F904">
            <wp:simplePos x="0" y="0"/>
            <wp:positionH relativeFrom="page">
              <wp:posOffset>7364730</wp:posOffset>
            </wp:positionH>
            <wp:positionV relativeFrom="page">
              <wp:posOffset>4599305</wp:posOffset>
            </wp:positionV>
            <wp:extent cx="4445" cy="4445"/>
            <wp:effectExtent l="0" t="0" r="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7EDA">
        <w:rPr>
          <w:noProof/>
          <w:color w:val="000000"/>
          <w:sz w:val="28"/>
          <w:szCs w:val="22"/>
        </w:rPr>
        <w:drawing>
          <wp:anchor distT="0" distB="0" distL="114300" distR="114300" simplePos="0" relativeHeight="251660288" behindDoc="0" locked="0" layoutInCell="1" allowOverlap="0" wp14:anchorId="188205BE" wp14:editId="4F230418">
            <wp:simplePos x="0" y="0"/>
            <wp:positionH relativeFrom="page">
              <wp:posOffset>612775</wp:posOffset>
            </wp:positionH>
            <wp:positionV relativeFrom="page">
              <wp:posOffset>8329930</wp:posOffset>
            </wp:positionV>
            <wp:extent cx="22860" cy="13970"/>
            <wp:effectExtent l="0" t="0" r="0" b="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 cy="13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7EDA">
        <w:rPr>
          <w:color w:val="000000"/>
          <w:sz w:val="28"/>
          <w:szCs w:val="22"/>
          <w:lang w:eastAsia="en-US"/>
        </w:rPr>
        <w:t xml:space="preserve">1.1. Настоящий Регламент реализации </w:t>
      </w:r>
      <w:r w:rsidRPr="00267EDA">
        <w:rPr>
          <w:sz w:val="28"/>
          <w:szCs w:val="28"/>
        </w:rPr>
        <w:t xml:space="preserve">администрацией </w:t>
      </w:r>
      <w:r w:rsidRPr="00267EDA">
        <w:rPr>
          <w:spacing w:val="4"/>
          <w:sz w:val="28"/>
          <w:szCs w:val="28"/>
        </w:rPr>
        <w:t xml:space="preserve">Елизаветинского сельсовета </w:t>
      </w:r>
      <w:r w:rsidRPr="00267EDA">
        <w:rPr>
          <w:sz w:val="28"/>
          <w:szCs w:val="28"/>
        </w:rPr>
        <w:t>Мокшанского района Пензенской области</w:t>
      </w:r>
      <w:r w:rsidRPr="00267EDA">
        <w:rPr>
          <w:color w:val="000000"/>
          <w:sz w:val="28"/>
          <w:szCs w:val="22"/>
          <w:lang w:eastAsia="en-US"/>
        </w:rPr>
        <w:t xml:space="preserve"> полномочий</w:t>
      </w:r>
      <w:r w:rsidRPr="009D6C00">
        <w:rPr>
          <w:color w:val="000000"/>
          <w:sz w:val="28"/>
          <w:szCs w:val="22"/>
          <w:lang w:eastAsia="en-US"/>
        </w:rPr>
        <w:t xml:space="preserve"> администратора доходов </w:t>
      </w:r>
      <w:r w:rsidRPr="00267EDA">
        <w:rPr>
          <w:color w:val="000000"/>
          <w:sz w:val="28"/>
          <w:szCs w:val="22"/>
          <w:lang w:eastAsia="en-US"/>
        </w:rPr>
        <w:t xml:space="preserve">бюджета </w:t>
      </w:r>
      <w:r w:rsidRPr="00267EDA">
        <w:rPr>
          <w:spacing w:val="4"/>
          <w:sz w:val="28"/>
          <w:szCs w:val="28"/>
        </w:rPr>
        <w:t xml:space="preserve">Елизаветинского сельсовета </w:t>
      </w:r>
      <w:r w:rsidRPr="00267EDA">
        <w:rPr>
          <w:sz w:val="28"/>
          <w:szCs w:val="28"/>
        </w:rPr>
        <w:t xml:space="preserve">Мокшанского района </w:t>
      </w:r>
      <w:r w:rsidRPr="00267EDA">
        <w:rPr>
          <w:color w:val="000000"/>
          <w:sz w:val="28"/>
          <w:szCs w:val="22"/>
          <w:lang w:eastAsia="en-US"/>
        </w:rPr>
        <w:t xml:space="preserve">Пензенской области по взысканию дебиторской задолженности по платежам в бюджет, пеням и штрафам по ним, (далее соответственно - Регламент, дебиторская задолженность по доходам), разработан в целях реализации комплекса мер, направленных на улучшение качества администрирования доходов бюджета, повышение эффективности работы с просроченной дебиторской задолженностью и принятие своевременных мер по ее взысканию, в отношении видов доходов, полномочия администратора по которым осуществляет администрация </w:t>
      </w:r>
      <w:r w:rsidRPr="00267EDA">
        <w:rPr>
          <w:spacing w:val="4"/>
          <w:sz w:val="28"/>
          <w:szCs w:val="28"/>
        </w:rPr>
        <w:t xml:space="preserve">Елизаветинского сельсовета </w:t>
      </w:r>
      <w:r w:rsidRPr="00267EDA">
        <w:rPr>
          <w:color w:val="000000"/>
          <w:sz w:val="28"/>
          <w:szCs w:val="22"/>
          <w:lang w:eastAsia="en-US"/>
        </w:rPr>
        <w:t>Мокшанского района Пензенской области..</w:t>
      </w:r>
    </w:p>
    <w:p w:rsidR="000E3932" w:rsidRPr="00267EDA" w:rsidRDefault="000E3932" w:rsidP="000E3932">
      <w:pPr>
        <w:spacing w:after="5" w:line="236" w:lineRule="auto"/>
        <w:ind w:left="144" w:right="7" w:firstLine="742"/>
        <w:jc w:val="both"/>
        <w:rPr>
          <w:color w:val="000000"/>
          <w:sz w:val="28"/>
          <w:szCs w:val="22"/>
          <w:lang w:eastAsia="en-US"/>
        </w:rPr>
      </w:pPr>
      <w:r w:rsidRPr="00267EDA">
        <w:rPr>
          <w:color w:val="000000"/>
          <w:sz w:val="28"/>
          <w:szCs w:val="22"/>
          <w:lang w:eastAsia="en-US"/>
        </w:rPr>
        <w:t xml:space="preserve">1.2. Регламент регулирует отношения, связанные с осуществлением администрацией </w:t>
      </w:r>
      <w:r w:rsidRPr="00267EDA">
        <w:rPr>
          <w:spacing w:val="4"/>
          <w:sz w:val="28"/>
          <w:szCs w:val="28"/>
        </w:rPr>
        <w:t xml:space="preserve">Елизаветинского сельсовета </w:t>
      </w:r>
      <w:r w:rsidRPr="00267EDA">
        <w:rPr>
          <w:color w:val="000000"/>
          <w:sz w:val="28"/>
          <w:szCs w:val="22"/>
          <w:lang w:eastAsia="en-US"/>
        </w:rPr>
        <w:t>Мокшанского района Пензенской области (далее - Администрация) полномочий по контролю за поступлением неналоговых доходов, своевременностью осуществления платежей в бюджет и полномочий по взысканию дебиторской задолженности по платежам в бюджет.</w:t>
      </w:r>
    </w:p>
    <w:p w:rsidR="000E3932" w:rsidRPr="00267EDA" w:rsidRDefault="000E3932" w:rsidP="000E3932">
      <w:pPr>
        <w:spacing w:after="5" w:line="236" w:lineRule="auto"/>
        <w:ind w:left="144" w:right="7" w:firstLine="43"/>
        <w:jc w:val="both"/>
        <w:rPr>
          <w:color w:val="000000"/>
          <w:sz w:val="28"/>
          <w:szCs w:val="22"/>
          <w:lang w:eastAsia="en-US"/>
        </w:rPr>
      </w:pPr>
      <w:r w:rsidRPr="00267EDA">
        <w:rPr>
          <w:noProof/>
          <w:color w:val="000000"/>
          <w:sz w:val="28"/>
          <w:szCs w:val="22"/>
        </w:rPr>
        <w:drawing>
          <wp:inline distT="0" distB="0" distL="0" distR="0" wp14:anchorId="0D60DDCB" wp14:editId="58297CC0">
            <wp:extent cx="66675" cy="476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 cy="47625"/>
                    </a:xfrm>
                    <a:prstGeom prst="rect">
                      <a:avLst/>
                    </a:prstGeom>
                    <a:noFill/>
                    <a:ln>
                      <a:noFill/>
                    </a:ln>
                  </pic:spPr>
                </pic:pic>
              </a:graphicData>
            </a:graphic>
          </wp:inline>
        </w:drawing>
      </w:r>
      <w:r w:rsidRPr="00267EDA">
        <w:rPr>
          <w:noProof/>
          <w:color w:val="000000"/>
          <w:sz w:val="28"/>
          <w:szCs w:val="22"/>
          <w:lang w:eastAsia="en-US"/>
        </w:rPr>
        <w:t xml:space="preserve">   </w:t>
      </w:r>
      <w:r w:rsidRPr="00267EDA">
        <w:rPr>
          <w:noProof/>
          <w:color w:val="000000"/>
          <w:sz w:val="28"/>
          <w:szCs w:val="22"/>
          <w:lang w:eastAsia="en-US"/>
        </w:rPr>
        <w:tab/>
        <w:t xml:space="preserve">   </w:t>
      </w:r>
      <w:r w:rsidRPr="00267EDA">
        <w:rPr>
          <w:color w:val="000000"/>
          <w:sz w:val="28"/>
          <w:szCs w:val="22"/>
          <w:lang w:eastAsia="en-US"/>
        </w:rPr>
        <w:t>1.3. Ответственными за работу с дебиторской задолженностью по доходам в случаях, предусмотренных Регламентом, являются:</w:t>
      </w:r>
    </w:p>
    <w:p w:rsidR="000E3932" w:rsidRPr="006C358F" w:rsidRDefault="000E3932" w:rsidP="000E3932">
      <w:pPr>
        <w:spacing w:after="10" w:line="232" w:lineRule="auto"/>
        <w:ind w:firstLine="144"/>
        <w:jc w:val="both"/>
        <w:rPr>
          <w:color w:val="000000"/>
          <w:sz w:val="28"/>
          <w:szCs w:val="22"/>
          <w:lang w:eastAsia="en-US"/>
        </w:rPr>
      </w:pPr>
      <w:r w:rsidRPr="00267EDA">
        <w:rPr>
          <w:color w:val="000000"/>
          <w:sz w:val="28"/>
          <w:szCs w:val="22"/>
          <w:lang w:eastAsia="en-US"/>
        </w:rPr>
        <w:t xml:space="preserve">           - глава администрации Елизаветинского сельсовета Мокшанского района Пензенской области;</w:t>
      </w:r>
    </w:p>
    <w:p w:rsidR="000E3932" w:rsidRPr="009D6C00" w:rsidRDefault="000E3932" w:rsidP="000E3932">
      <w:pPr>
        <w:spacing w:after="10" w:line="232" w:lineRule="auto"/>
        <w:ind w:left="187" w:firstLine="521"/>
        <w:jc w:val="both"/>
        <w:rPr>
          <w:color w:val="000000"/>
          <w:sz w:val="28"/>
          <w:szCs w:val="22"/>
          <w:lang w:eastAsia="en-US"/>
        </w:rPr>
      </w:pPr>
      <w:r w:rsidRPr="006C358F">
        <w:rPr>
          <w:color w:val="000000"/>
          <w:sz w:val="28"/>
          <w:szCs w:val="22"/>
          <w:lang w:eastAsia="en-US"/>
        </w:rPr>
        <w:t xml:space="preserve">- специалист </w:t>
      </w:r>
      <w:r>
        <w:rPr>
          <w:color w:val="000000"/>
          <w:sz w:val="28"/>
          <w:szCs w:val="22"/>
          <w:lang w:eastAsia="en-US"/>
        </w:rPr>
        <w:t>а</w:t>
      </w:r>
      <w:r w:rsidRPr="006C358F">
        <w:rPr>
          <w:color w:val="000000"/>
          <w:sz w:val="28"/>
          <w:szCs w:val="22"/>
          <w:lang w:eastAsia="en-US"/>
        </w:rPr>
        <w:t xml:space="preserve">дминистрации, осуществляющий ведение учета и отчетности (далее - специалист). </w:t>
      </w:r>
    </w:p>
    <w:p w:rsidR="000E3932" w:rsidRDefault="000E3932" w:rsidP="000E3932">
      <w:pPr>
        <w:spacing w:after="5" w:line="236" w:lineRule="auto"/>
        <w:ind w:right="86" w:firstLine="708"/>
        <w:jc w:val="both"/>
        <w:rPr>
          <w:color w:val="000000"/>
          <w:sz w:val="28"/>
          <w:szCs w:val="22"/>
          <w:lang w:eastAsia="en-US"/>
        </w:rPr>
      </w:pPr>
      <w:r>
        <w:rPr>
          <w:color w:val="000000"/>
          <w:sz w:val="28"/>
          <w:szCs w:val="22"/>
          <w:lang w:eastAsia="en-US"/>
        </w:rPr>
        <w:t xml:space="preserve">1.4. </w:t>
      </w:r>
      <w:r w:rsidRPr="009D6C00">
        <w:rPr>
          <w:color w:val="000000"/>
          <w:sz w:val="28"/>
          <w:szCs w:val="22"/>
          <w:lang w:eastAsia="en-US"/>
        </w:rPr>
        <w:t>В целях настоящего Регламента просроченной дебиторской задолженностью является не исполненное в установленный срок физическим или юридическим лицом (далее - должник) обязательство о перечислении</w:t>
      </w:r>
      <w:r w:rsidRPr="006C358F">
        <w:rPr>
          <w:color w:val="000000"/>
          <w:sz w:val="28"/>
          <w:szCs w:val="22"/>
          <w:lang w:eastAsia="en-US"/>
        </w:rPr>
        <w:t xml:space="preserve"> </w:t>
      </w:r>
      <w:r w:rsidRPr="009D6C00">
        <w:rPr>
          <w:color w:val="000000"/>
          <w:sz w:val="28"/>
          <w:szCs w:val="22"/>
          <w:lang w:eastAsia="en-US"/>
        </w:rPr>
        <w:t>денежных средств в бюджет.</w:t>
      </w:r>
    </w:p>
    <w:p w:rsidR="000E3932" w:rsidRPr="009D6C00" w:rsidRDefault="000E3932" w:rsidP="000E3932">
      <w:pPr>
        <w:spacing w:after="5" w:line="236" w:lineRule="auto"/>
        <w:ind w:right="86" w:firstLine="708"/>
        <w:jc w:val="both"/>
        <w:rPr>
          <w:color w:val="000000"/>
          <w:sz w:val="28"/>
          <w:szCs w:val="22"/>
          <w:lang w:eastAsia="en-US"/>
        </w:rPr>
      </w:pPr>
      <w:r w:rsidRPr="006C358F">
        <w:rPr>
          <w:color w:val="000000"/>
          <w:sz w:val="28"/>
          <w:szCs w:val="22"/>
          <w:lang w:eastAsia="en-US"/>
        </w:rPr>
        <w:t xml:space="preserve">  </w:t>
      </w:r>
    </w:p>
    <w:p w:rsidR="000E3932" w:rsidRPr="00281355" w:rsidRDefault="000E3932" w:rsidP="000E3932">
      <w:pPr>
        <w:spacing w:after="305" w:line="225" w:lineRule="auto"/>
        <w:ind w:left="600" w:right="727" w:hanging="10"/>
        <w:jc w:val="center"/>
        <w:rPr>
          <w:b/>
          <w:color w:val="000000"/>
          <w:sz w:val="28"/>
          <w:szCs w:val="28"/>
          <w:lang w:eastAsia="en-US"/>
        </w:rPr>
      </w:pPr>
      <w:r w:rsidRPr="00281355">
        <w:rPr>
          <w:b/>
          <w:color w:val="000000"/>
          <w:sz w:val="28"/>
          <w:szCs w:val="28"/>
          <w:lang w:val="en-US" w:eastAsia="en-US"/>
        </w:rPr>
        <w:t>II</w:t>
      </w:r>
      <w:r w:rsidRPr="00281355">
        <w:rPr>
          <w:b/>
          <w:color w:val="000000"/>
          <w:sz w:val="28"/>
          <w:szCs w:val="28"/>
          <w:lang w:eastAsia="en-US"/>
        </w:rPr>
        <w:t>. Мероприятия по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rsidR="000E3932" w:rsidRPr="009D6C00" w:rsidRDefault="000E3932" w:rsidP="000E3932">
      <w:pPr>
        <w:spacing w:after="5" w:line="236" w:lineRule="auto"/>
        <w:ind w:left="14" w:right="151" w:firstLine="696"/>
        <w:jc w:val="both"/>
        <w:rPr>
          <w:color w:val="000000"/>
          <w:sz w:val="28"/>
          <w:szCs w:val="22"/>
          <w:lang w:eastAsia="en-US"/>
        </w:rPr>
      </w:pPr>
      <w:r w:rsidRPr="009D6C00">
        <w:rPr>
          <w:color w:val="000000"/>
          <w:sz w:val="28"/>
          <w:szCs w:val="22"/>
          <w:lang w:eastAsia="en-US"/>
        </w:rPr>
        <w:t xml:space="preserve">2.1. В целях недопущения образования просроченной дебиторской задолженности по доходам, выявления факторов, влияющих на образование просроченной дебиторской задолженности по доходам, </w:t>
      </w:r>
      <w:r>
        <w:rPr>
          <w:color w:val="000000"/>
          <w:sz w:val="28"/>
          <w:szCs w:val="22"/>
          <w:lang w:eastAsia="en-US"/>
        </w:rPr>
        <w:t>специалист осуществляет</w:t>
      </w:r>
      <w:r w:rsidRPr="009D6C00">
        <w:rPr>
          <w:color w:val="000000"/>
          <w:sz w:val="28"/>
          <w:szCs w:val="22"/>
          <w:lang w:eastAsia="en-US"/>
        </w:rPr>
        <w:t>:</w:t>
      </w:r>
    </w:p>
    <w:p w:rsidR="000E3932" w:rsidRDefault="000E3932" w:rsidP="000E3932">
      <w:pPr>
        <w:numPr>
          <w:ilvl w:val="0"/>
          <w:numId w:val="22"/>
        </w:numPr>
        <w:spacing w:after="5" w:line="236" w:lineRule="auto"/>
        <w:ind w:right="151"/>
        <w:jc w:val="both"/>
        <w:rPr>
          <w:color w:val="000000"/>
          <w:sz w:val="28"/>
          <w:szCs w:val="22"/>
          <w:lang w:eastAsia="en-US"/>
        </w:rPr>
      </w:pPr>
      <w:r w:rsidRPr="009D6C00">
        <w:rPr>
          <w:color w:val="000000"/>
          <w:sz w:val="28"/>
          <w:szCs w:val="22"/>
          <w:lang w:eastAsia="en-US"/>
        </w:rPr>
        <w:t xml:space="preserve">на постоянной основе контроль за правильностью исчисления, </w:t>
      </w:r>
    </w:p>
    <w:p w:rsidR="000E3932" w:rsidRPr="00267EDA" w:rsidRDefault="000E3932" w:rsidP="000E3932">
      <w:pPr>
        <w:spacing w:after="5" w:line="236" w:lineRule="auto"/>
        <w:ind w:right="151"/>
        <w:jc w:val="both"/>
        <w:rPr>
          <w:color w:val="000000"/>
          <w:sz w:val="28"/>
          <w:szCs w:val="22"/>
          <w:lang w:eastAsia="en-US"/>
        </w:rPr>
      </w:pPr>
      <w:r w:rsidRPr="00267EDA">
        <w:rPr>
          <w:color w:val="000000"/>
          <w:sz w:val="28"/>
          <w:szCs w:val="22"/>
          <w:lang w:eastAsia="en-US"/>
        </w:rPr>
        <w:t xml:space="preserve">полнотой и своевременностью осуществления платежей в бюджет </w:t>
      </w:r>
      <w:r w:rsidRPr="00267EDA">
        <w:rPr>
          <w:spacing w:val="4"/>
          <w:sz w:val="28"/>
          <w:szCs w:val="28"/>
        </w:rPr>
        <w:t xml:space="preserve">Елизаветинского сельсовета </w:t>
      </w:r>
      <w:r w:rsidRPr="00267EDA">
        <w:rPr>
          <w:sz w:val="28"/>
          <w:szCs w:val="28"/>
        </w:rPr>
        <w:t xml:space="preserve">Мокшанского района </w:t>
      </w:r>
      <w:r w:rsidRPr="00267EDA">
        <w:rPr>
          <w:color w:val="000000"/>
          <w:sz w:val="28"/>
          <w:szCs w:val="22"/>
          <w:lang w:eastAsia="en-US"/>
        </w:rPr>
        <w:t>Пензенской области, пеням и штрафам по ним, в том числе:</w:t>
      </w:r>
    </w:p>
    <w:p w:rsidR="000E3932" w:rsidRDefault="000E3932" w:rsidP="000E3932">
      <w:pPr>
        <w:spacing w:after="5" w:line="236" w:lineRule="auto"/>
        <w:ind w:right="151" w:firstLine="708"/>
        <w:jc w:val="both"/>
        <w:rPr>
          <w:color w:val="000000"/>
          <w:sz w:val="28"/>
          <w:szCs w:val="22"/>
          <w:lang w:eastAsia="en-US"/>
        </w:rPr>
      </w:pPr>
      <w:r w:rsidRPr="00267EDA">
        <w:rPr>
          <w:noProof/>
          <w:color w:val="000000"/>
          <w:sz w:val="28"/>
          <w:szCs w:val="22"/>
        </w:rPr>
        <w:drawing>
          <wp:anchor distT="0" distB="0" distL="114300" distR="114300" simplePos="0" relativeHeight="251661312" behindDoc="0" locked="0" layoutInCell="1" allowOverlap="0" wp14:anchorId="4AA3C0F1" wp14:editId="072DCCAC">
            <wp:simplePos x="0" y="0"/>
            <wp:positionH relativeFrom="page">
              <wp:posOffset>704215</wp:posOffset>
            </wp:positionH>
            <wp:positionV relativeFrom="page">
              <wp:posOffset>8425815</wp:posOffset>
            </wp:positionV>
            <wp:extent cx="22860" cy="8890"/>
            <wp:effectExtent l="0" t="0" r="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7EDA">
        <w:rPr>
          <w:noProof/>
          <w:color w:val="000000"/>
          <w:sz w:val="28"/>
          <w:szCs w:val="22"/>
        </w:rPr>
        <w:drawing>
          <wp:anchor distT="0" distB="0" distL="114300" distR="114300" simplePos="0" relativeHeight="251662336" behindDoc="0" locked="0" layoutInCell="1" allowOverlap="0" wp14:anchorId="0311A447" wp14:editId="56D7D756">
            <wp:simplePos x="0" y="0"/>
            <wp:positionH relativeFrom="page">
              <wp:posOffset>708660</wp:posOffset>
            </wp:positionH>
            <wp:positionV relativeFrom="page">
              <wp:posOffset>8439785</wp:posOffset>
            </wp:positionV>
            <wp:extent cx="4445" cy="4445"/>
            <wp:effectExtent l="0" t="0" r="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7EDA">
        <w:rPr>
          <w:color w:val="000000"/>
          <w:sz w:val="28"/>
          <w:szCs w:val="22"/>
          <w:lang w:eastAsia="en-US"/>
        </w:rPr>
        <w:t>- за фактическим зачислением платежей в бюджет в размерах и сроки, установленные законодательством Российской Федерации, договором</w:t>
      </w:r>
      <w:r w:rsidRPr="009D6C00">
        <w:rPr>
          <w:color w:val="000000"/>
          <w:sz w:val="28"/>
          <w:szCs w:val="22"/>
          <w:lang w:eastAsia="en-US"/>
        </w:rPr>
        <w:t xml:space="preserve"> </w:t>
      </w:r>
      <w:r w:rsidRPr="009D6C00">
        <w:rPr>
          <w:color w:val="000000"/>
          <w:sz w:val="28"/>
          <w:szCs w:val="22"/>
          <w:lang w:eastAsia="en-US"/>
        </w:rPr>
        <w:lastRenderedPageBreak/>
        <w:t>(контрактом) (основание - выписка из лицевого счета получателя бюджетных средств, предоставленное Управлением Федерального казначейства по Пензенской области);</w:t>
      </w:r>
    </w:p>
    <w:p w:rsidR="000E3932" w:rsidRDefault="000E3932" w:rsidP="000E3932">
      <w:pPr>
        <w:spacing w:after="5" w:line="236" w:lineRule="auto"/>
        <w:ind w:right="151" w:firstLine="708"/>
        <w:jc w:val="both"/>
        <w:rPr>
          <w:color w:val="000000"/>
          <w:sz w:val="28"/>
          <w:szCs w:val="22"/>
          <w:lang w:eastAsia="en-US"/>
        </w:rPr>
      </w:pPr>
      <w:r w:rsidRPr="009D6C00">
        <w:rPr>
          <w:color w:val="000000"/>
          <w:sz w:val="28"/>
          <w:szCs w:val="22"/>
          <w:lang w:eastAsia="en-US"/>
        </w:rPr>
        <w:t xml:space="preserve"> </w:t>
      </w:r>
      <w:r>
        <w:rPr>
          <w:color w:val="000000"/>
          <w:sz w:val="28"/>
          <w:szCs w:val="22"/>
          <w:lang w:eastAsia="en-US"/>
        </w:rPr>
        <w:t xml:space="preserve">- </w:t>
      </w:r>
      <w:r w:rsidRPr="009D6C00">
        <w:rPr>
          <w:color w:val="000000"/>
          <w:sz w:val="28"/>
          <w:szCs w:val="22"/>
          <w:lang w:eastAsia="en-US"/>
        </w:rPr>
        <w:t>за погашением (квитированием) начислений соответствующими платежами, являющимися источниками формирования доходов бюджета, в Государственной информационной системе о государственных и муниципальных платежах, предусмотренной статьей 21.3 Федерального закона от 27.07.2010 № 210-ФЗ «Об организации предоставления государственных и муниципальных услуг» (далее ГИС ГМП), за исключением платежей, являющихся источниками формирования доходов бюджетов бюджетной системы Российской Федерации,</w:t>
      </w:r>
      <w:r>
        <w:rPr>
          <w:color w:val="000000"/>
          <w:sz w:val="28"/>
          <w:szCs w:val="22"/>
          <w:lang w:eastAsia="en-US"/>
        </w:rPr>
        <w:t xml:space="preserve"> </w:t>
      </w:r>
      <w:r w:rsidRPr="009D6C00">
        <w:rPr>
          <w:color w:val="000000"/>
          <w:sz w:val="28"/>
          <w:szCs w:val="22"/>
          <w:lang w:eastAsia="en-US"/>
        </w:rPr>
        <w:t xml:space="preserve">информация, необходимая для уплаты которых, включая подлежащую уплате сумму, не размещается в ГИС ГМП, перечень которых утвержден приказом Министерства• финансов Российской Федерации от 25.12.2019 № 250н «О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Государственной информационной системе о государственных и муниципальных платежах»; </w:t>
      </w:r>
    </w:p>
    <w:p w:rsidR="000E3932" w:rsidRDefault="000E3932" w:rsidP="000E3932">
      <w:pPr>
        <w:spacing w:after="5" w:line="236" w:lineRule="auto"/>
        <w:ind w:right="151" w:firstLine="708"/>
        <w:jc w:val="both"/>
        <w:rPr>
          <w:color w:val="000000"/>
          <w:sz w:val="28"/>
          <w:szCs w:val="22"/>
          <w:lang w:eastAsia="en-US"/>
        </w:rPr>
      </w:pPr>
      <w:r>
        <w:rPr>
          <w:color w:val="000000"/>
          <w:sz w:val="28"/>
          <w:szCs w:val="22"/>
          <w:lang w:eastAsia="en-US"/>
        </w:rPr>
        <w:t xml:space="preserve">- </w:t>
      </w:r>
      <w:r w:rsidRPr="009D6C00">
        <w:rPr>
          <w:color w:val="000000"/>
          <w:sz w:val="28"/>
          <w:szCs w:val="22"/>
          <w:lang w:eastAsia="en-US"/>
        </w:rPr>
        <w:t xml:space="preserve">за исполнением графика платежей в связи с предоставлением отсрочки или рассрочки уплаты платежей и погашением дебиторской задолженности по доходам, образовавшейся в связи с неисполнением графика уплаты платежей в бюджет, а также за начислением процентов за </w:t>
      </w:r>
      <w:r w:rsidRPr="009D6C00">
        <w:rPr>
          <w:noProof/>
          <w:color w:val="000000"/>
          <w:sz w:val="28"/>
          <w:szCs w:val="22"/>
        </w:rPr>
        <w:drawing>
          <wp:inline distT="0" distB="0" distL="0" distR="0" wp14:anchorId="316CEA24" wp14:editId="3A5F4723">
            <wp:extent cx="9525" cy="95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9D6C00">
        <w:rPr>
          <w:color w:val="000000"/>
          <w:sz w:val="28"/>
          <w:szCs w:val="22"/>
          <w:lang w:eastAsia="en-US"/>
        </w:rPr>
        <w:t>предоставленную отсрочку или рассрочку и пени (штрафы) за просрочку уплаты платежей в бюджет в порядке и случаях, предусмотренных законодательством Российской Федерации;</w:t>
      </w:r>
    </w:p>
    <w:p w:rsidR="000E3932" w:rsidRDefault="000E3932" w:rsidP="000E3932">
      <w:pPr>
        <w:spacing w:after="5" w:line="236" w:lineRule="auto"/>
        <w:ind w:right="151" w:firstLine="708"/>
        <w:jc w:val="both"/>
        <w:rPr>
          <w:color w:val="000000"/>
          <w:sz w:val="28"/>
          <w:szCs w:val="22"/>
          <w:lang w:eastAsia="en-US"/>
        </w:rPr>
      </w:pPr>
      <w:r w:rsidRPr="009D6C00">
        <w:rPr>
          <w:color w:val="000000"/>
          <w:sz w:val="28"/>
          <w:szCs w:val="22"/>
          <w:lang w:eastAsia="en-US"/>
        </w:rPr>
        <w:t xml:space="preserve"> </w:t>
      </w:r>
      <w:r>
        <w:rPr>
          <w:color w:val="000000"/>
          <w:sz w:val="28"/>
          <w:szCs w:val="22"/>
          <w:lang w:eastAsia="en-US"/>
        </w:rPr>
        <w:t xml:space="preserve">- </w:t>
      </w:r>
      <w:r w:rsidRPr="009D6C00">
        <w:rPr>
          <w:color w:val="000000"/>
          <w:sz w:val="28"/>
          <w:szCs w:val="22"/>
          <w:lang w:eastAsia="en-US"/>
        </w:rPr>
        <w:t>за своевременным начислением неустойки (штрафов, пени);</w:t>
      </w:r>
    </w:p>
    <w:p w:rsidR="000E3932" w:rsidRPr="009D6C00" w:rsidRDefault="000E3932" w:rsidP="000E3932">
      <w:pPr>
        <w:spacing w:after="5" w:line="236" w:lineRule="auto"/>
        <w:ind w:right="151"/>
        <w:jc w:val="both"/>
        <w:rPr>
          <w:color w:val="000000"/>
          <w:sz w:val="28"/>
          <w:szCs w:val="22"/>
          <w:lang w:eastAsia="en-US"/>
        </w:rPr>
      </w:pPr>
      <w:r w:rsidRPr="009D6C00">
        <w:rPr>
          <w:color w:val="000000"/>
          <w:sz w:val="28"/>
          <w:szCs w:val="22"/>
          <w:lang w:eastAsia="en-US"/>
        </w:rPr>
        <w:t xml:space="preserve"> </w:t>
      </w:r>
      <w:r>
        <w:rPr>
          <w:color w:val="000000"/>
          <w:sz w:val="28"/>
          <w:szCs w:val="22"/>
          <w:lang w:eastAsia="en-US"/>
        </w:rPr>
        <w:tab/>
        <w:t xml:space="preserve">- </w:t>
      </w:r>
      <w:r w:rsidRPr="009D6C00">
        <w:rPr>
          <w:color w:val="000000"/>
          <w:sz w:val="28"/>
          <w:szCs w:val="22"/>
          <w:lang w:eastAsia="en-US"/>
        </w:rPr>
        <w:t>за своевременным составлением первичных учетных документов, обосновывающих возникновение дебиторской задолженности или оформляющих операции по ее увеличению (уменьшению), а также отражени</w:t>
      </w:r>
      <w:r>
        <w:rPr>
          <w:color w:val="000000"/>
          <w:sz w:val="28"/>
          <w:szCs w:val="22"/>
          <w:lang w:eastAsia="en-US"/>
        </w:rPr>
        <w:t>ем</w:t>
      </w:r>
      <w:r w:rsidRPr="009D6C00">
        <w:rPr>
          <w:color w:val="000000"/>
          <w:sz w:val="28"/>
          <w:szCs w:val="22"/>
          <w:lang w:eastAsia="en-US"/>
        </w:rPr>
        <w:t xml:space="preserve"> в бюджетном учете</w:t>
      </w:r>
      <w:r>
        <w:rPr>
          <w:color w:val="000000"/>
          <w:sz w:val="28"/>
          <w:szCs w:val="22"/>
          <w:lang w:eastAsia="en-US"/>
        </w:rPr>
        <w:t xml:space="preserve"> специалистом;</w:t>
      </w:r>
    </w:p>
    <w:p w:rsidR="000E3932" w:rsidRPr="009D6C00" w:rsidRDefault="000E3932" w:rsidP="000E3932">
      <w:pPr>
        <w:spacing w:after="5" w:line="236" w:lineRule="auto"/>
        <w:ind w:left="14" w:right="151" w:firstLine="694"/>
        <w:jc w:val="both"/>
        <w:rPr>
          <w:color w:val="000000"/>
          <w:sz w:val="28"/>
          <w:szCs w:val="22"/>
          <w:lang w:eastAsia="en-US"/>
        </w:rPr>
      </w:pPr>
      <w:r>
        <w:rPr>
          <w:color w:val="000000"/>
          <w:sz w:val="28"/>
          <w:szCs w:val="22"/>
          <w:lang w:eastAsia="en-US"/>
        </w:rPr>
        <w:t xml:space="preserve">2) </w:t>
      </w:r>
      <w:r w:rsidRPr="009D6C00">
        <w:rPr>
          <w:color w:val="000000"/>
          <w:sz w:val="28"/>
          <w:szCs w:val="22"/>
          <w:lang w:eastAsia="en-US"/>
        </w:rPr>
        <w:t>инвентаризацию расчетов с должниками, включая сверку данных по доходам бюджета на основании информации о непогашенных начислениях, содержащейся в ГИС ГУП, в том числе в целях оценки ожидаемых результатов работы по взысканию дебиторской задолженности по доходам, признания дебиторской задолженности по доходам сомнительной. Инвентаризация расчетов с должниками проводится по мере необходимости, но не реже одного раза в год;</w:t>
      </w:r>
    </w:p>
    <w:p w:rsidR="000E3932" w:rsidRDefault="000E3932" w:rsidP="000E3932">
      <w:pPr>
        <w:spacing w:after="39" w:line="236" w:lineRule="auto"/>
        <w:ind w:left="14" w:right="151" w:firstLine="696"/>
        <w:jc w:val="both"/>
        <w:rPr>
          <w:color w:val="000000"/>
          <w:sz w:val="28"/>
          <w:szCs w:val="22"/>
          <w:lang w:eastAsia="en-US"/>
        </w:rPr>
      </w:pPr>
      <w:r>
        <w:rPr>
          <w:color w:val="000000"/>
          <w:sz w:val="28"/>
          <w:szCs w:val="22"/>
          <w:lang w:eastAsia="en-US"/>
        </w:rPr>
        <w:t>3</w:t>
      </w:r>
      <w:r w:rsidRPr="009D6C00">
        <w:rPr>
          <w:color w:val="000000"/>
          <w:sz w:val="28"/>
          <w:szCs w:val="22"/>
          <w:lang w:eastAsia="en-US"/>
        </w:rPr>
        <w:t>) мониторинг финансового (платежного) состояния должников, в том числе при проведении мероприятий по инвентаризации дебиторской задолженности по доходам, в частности, на предмет:</w:t>
      </w:r>
    </w:p>
    <w:p w:rsidR="000E3932" w:rsidRDefault="000E3932" w:rsidP="000E3932">
      <w:pPr>
        <w:spacing w:after="39" w:line="236" w:lineRule="auto"/>
        <w:ind w:left="14" w:right="151" w:firstLine="696"/>
        <w:jc w:val="both"/>
        <w:rPr>
          <w:color w:val="000000"/>
          <w:sz w:val="28"/>
          <w:szCs w:val="22"/>
          <w:lang w:eastAsia="en-US"/>
        </w:rPr>
      </w:pPr>
      <w:r>
        <w:rPr>
          <w:color w:val="000000"/>
          <w:sz w:val="28"/>
          <w:szCs w:val="22"/>
          <w:lang w:eastAsia="en-US"/>
        </w:rPr>
        <w:t xml:space="preserve"> </w:t>
      </w:r>
      <w:r w:rsidRPr="009D6C00">
        <w:rPr>
          <w:color w:val="000000"/>
          <w:sz w:val="28"/>
          <w:szCs w:val="22"/>
          <w:lang w:eastAsia="en-US"/>
        </w:rPr>
        <w:t xml:space="preserve">наличия сведений о взыскании с должника денежных </w:t>
      </w:r>
      <w:r>
        <w:rPr>
          <w:color w:val="000000"/>
          <w:sz w:val="28"/>
          <w:szCs w:val="22"/>
          <w:lang w:eastAsia="en-US"/>
        </w:rPr>
        <w:t xml:space="preserve">средств в рамках </w:t>
      </w:r>
      <w:r w:rsidRPr="009D6C00">
        <w:rPr>
          <w:color w:val="000000"/>
          <w:sz w:val="28"/>
          <w:szCs w:val="22"/>
          <w:lang w:eastAsia="en-US"/>
        </w:rPr>
        <w:t xml:space="preserve">исполнительного производства; </w:t>
      </w:r>
    </w:p>
    <w:p w:rsidR="000E3932" w:rsidRDefault="000E3932" w:rsidP="000E3932">
      <w:pPr>
        <w:spacing w:after="39" w:line="236" w:lineRule="auto"/>
        <w:ind w:left="14" w:right="151" w:firstLine="696"/>
        <w:jc w:val="both"/>
        <w:rPr>
          <w:color w:val="000000"/>
          <w:sz w:val="28"/>
          <w:szCs w:val="22"/>
          <w:lang w:eastAsia="en-US"/>
        </w:rPr>
      </w:pPr>
      <w:r w:rsidRPr="009D6C00">
        <w:rPr>
          <w:color w:val="000000"/>
          <w:sz w:val="28"/>
          <w:szCs w:val="22"/>
          <w:lang w:eastAsia="en-US"/>
        </w:rPr>
        <w:t>наличия сведений о возбуждении в отношении должника дела о банкротстве</w:t>
      </w:r>
      <w:r>
        <w:rPr>
          <w:color w:val="000000"/>
          <w:sz w:val="28"/>
          <w:szCs w:val="22"/>
          <w:lang w:eastAsia="en-US"/>
        </w:rPr>
        <w:t>;</w:t>
      </w:r>
    </w:p>
    <w:p w:rsidR="000E3932" w:rsidRPr="006816D2" w:rsidRDefault="000E3932" w:rsidP="000E3932">
      <w:pPr>
        <w:autoSpaceDE w:val="0"/>
        <w:autoSpaceDN w:val="0"/>
        <w:ind w:firstLine="708"/>
        <w:jc w:val="both"/>
        <w:rPr>
          <w:sz w:val="28"/>
          <w:szCs w:val="28"/>
        </w:rPr>
      </w:pPr>
      <w:r w:rsidRPr="006816D2">
        <w:rPr>
          <w:sz w:val="28"/>
          <w:szCs w:val="28"/>
        </w:rPr>
        <w:lastRenderedPageBreak/>
        <w:t>наличия сведений о том, что в отношении юридического лица принято решение о предстоящем исключении юридического лица из единого государственного реестра юридических лиц, в отношении индивидуального предпринимателя - о предстоящем исключении индивидуального предпринимателя из единого государственного реестра индивидуальных предпринимателей.</w:t>
      </w:r>
    </w:p>
    <w:p w:rsidR="000E3932" w:rsidRDefault="000E3932" w:rsidP="000E3932">
      <w:pPr>
        <w:spacing w:line="236" w:lineRule="auto"/>
        <w:ind w:left="14" w:right="151" w:firstLine="696"/>
        <w:jc w:val="both"/>
        <w:rPr>
          <w:color w:val="000000"/>
          <w:sz w:val="28"/>
          <w:szCs w:val="22"/>
          <w:lang w:eastAsia="en-US"/>
        </w:rPr>
      </w:pPr>
      <w:r w:rsidRPr="009D6C00">
        <w:rPr>
          <w:noProof/>
          <w:color w:val="000000"/>
          <w:sz w:val="28"/>
          <w:szCs w:val="22"/>
        </w:rPr>
        <w:drawing>
          <wp:anchor distT="0" distB="0" distL="114300" distR="114300" simplePos="0" relativeHeight="251667456" behindDoc="0" locked="0" layoutInCell="1" allowOverlap="0" wp14:anchorId="7438DE4E" wp14:editId="44B55950">
            <wp:simplePos x="0" y="0"/>
            <wp:positionH relativeFrom="page">
              <wp:posOffset>704215</wp:posOffset>
            </wp:positionH>
            <wp:positionV relativeFrom="page">
              <wp:posOffset>8425815</wp:posOffset>
            </wp:positionV>
            <wp:extent cx="22860" cy="8890"/>
            <wp:effectExtent l="0"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2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6C00">
        <w:rPr>
          <w:color w:val="000000"/>
          <w:sz w:val="28"/>
          <w:szCs w:val="22"/>
          <w:lang w:eastAsia="en-US"/>
        </w:rPr>
        <w:t>Мониторинг финансового (платежного) состояния должников проводится по мере необходимост</w:t>
      </w:r>
      <w:r>
        <w:rPr>
          <w:color w:val="000000"/>
          <w:sz w:val="28"/>
          <w:szCs w:val="22"/>
          <w:lang w:eastAsia="en-US"/>
        </w:rPr>
        <w:t>и, но не реже одного раза в год;</w:t>
      </w:r>
    </w:p>
    <w:p w:rsidR="000E3932" w:rsidRDefault="000E3932" w:rsidP="000E3932">
      <w:pPr>
        <w:spacing w:line="236" w:lineRule="auto"/>
        <w:ind w:left="14" w:right="151" w:firstLine="696"/>
        <w:jc w:val="both"/>
        <w:rPr>
          <w:color w:val="000000"/>
          <w:sz w:val="28"/>
          <w:szCs w:val="22"/>
          <w:lang w:eastAsia="en-US"/>
        </w:rPr>
      </w:pPr>
      <w:r w:rsidRPr="007B0D20">
        <w:rPr>
          <w:sz w:val="28"/>
          <w:szCs w:val="28"/>
        </w:rPr>
        <w:t>4) иные мероприятия в целях недопущения образования просроченной дебиторской задолженности по доходам, выявления факторов, влияющих на образование просроченной дебиторской задолженности по доходам.</w:t>
      </w:r>
    </w:p>
    <w:p w:rsidR="000E3932" w:rsidRPr="009D6C00" w:rsidRDefault="000E3932" w:rsidP="000E3932">
      <w:pPr>
        <w:spacing w:after="39" w:line="236" w:lineRule="auto"/>
        <w:ind w:left="14" w:right="151" w:firstLine="696"/>
        <w:jc w:val="both"/>
        <w:rPr>
          <w:color w:val="000000"/>
          <w:sz w:val="28"/>
          <w:szCs w:val="22"/>
          <w:lang w:eastAsia="en-US"/>
        </w:rPr>
      </w:pPr>
    </w:p>
    <w:p w:rsidR="000E3932" w:rsidRPr="00A95FA0" w:rsidRDefault="000E3932" w:rsidP="000E3932">
      <w:pPr>
        <w:spacing w:line="225" w:lineRule="auto"/>
        <w:ind w:right="698"/>
        <w:jc w:val="center"/>
        <w:rPr>
          <w:b/>
          <w:color w:val="000000"/>
          <w:sz w:val="28"/>
          <w:szCs w:val="28"/>
          <w:lang w:eastAsia="en-US"/>
        </w:rPr>
      </w:pPr>
      <w:r w:rsidRPr="00A95FA0">
        <w:rPr>
          <w:b/>
          <w:color w:val="000000"/>
          <w:sz w:val="28"/>
          <w:szCs w:val="28"/>
          <w:lang w:val="en-US" w:eastAsia="en-US"/>
        </w:rPr>
        <w:t>III</w:t>
      </w:r>
      <w:r w:rsidRPr="00A95FA0">
        <w:rPr>
          <w:b/>
          <w:color w:val="000000"/>
          <w:sz w:val="28"/>
          <w:szCs w:val="28"/>
          <w:lang w:eastAsia="en-US"/>
        </w:rPr>
        <w:t xml:space="preserve">. Мероприятия по урегулированию дебиторской задолженности </w:t>
      </w:r>
      <w:r w:rsidRPr="00A95FA0">
        <w:rPr>
          <w:b/>
          <w:noProof/>
          <w:color w:val="000000"/>
          <w:sz w:val="28"/>
          <w:szCs w:val="28"/>
        </w:rPr>
        <w:drawing>
          <wp:inline distT="0" distB="0" distL="0" distR="0" wp14:anchorId="7C301904" wp14:editId="5C3CAF2E">
            <wp:extent cx="57150" cy="571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 cy="57150"/>
                    </a:xfrm>
                    <a:prstGeom prst="rect">
                      <a:avLst/>
                    </a:prstGeom>
                    <a:noFill/>
                    <a:ln>
                      <a:noFill/>
                    </a:ln>
                  </pic:spPr>
                </pic:pic>
              </a:graphicData>
            </a:graphic>
          </wp:inline>
        </w:drawing>
      </w:r>
      <w:r w:rsidRPr="00A95FA0">
        <w:rPr>
          <w:b/>
          <w:color w:val="000000"/>
          <w:sz w:val="28"/>
          <w:szCs w:val="28"/>
          <w:lang w:eastAsia="en-US"/>
        </w:rPr>
        <w:t>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w:t>
      </w:r>
      <w:r>
        <w:rPr>
          <w:b/>
          <w:color w:val="000000"/>
          <w:sz w:val="28"/>
          <w:szCs w:val="28"/>
          <w:lang w:eastAsia="en-US"/>
        </w:rPr>
        <w:t>)</w:t>
      </w:r>
    </w:p>
    <w:p w:rsidR="000E3932" w:rsidRPr="009D6C00" w:rsidRDefault="000E3932" w:rsidP="000E3932">
      <w:pPr>
        <w:spacing w:line="225" w:lineRule="auto"/>
        <w:ind w:left="752" w:right="698" w:hanging="10"/>
        <w:jc w:val="center"/>
        <w:rPr>
          <w:color w:val="000000"/>
          <w:sz w:val="28"/>
          <w:szCs w:val="28"/>
          <w:lang w:eastAsia="en-US"/>
        </w:rPr>
      </w:pPr>
    </w:p>
    <w:p w:rsidR="000E3932" w:rsidRPr="009D6C00" w:rsidRDefault="000E3932" w:rsidP="000E3932">
      <w:pPr>
        <w:spacing w:after="5" w:line="236" w:lineRule="auto"/>
        <w:ind w:left="14" w:right="151" w:firstLine="696"/>
        <w:jc w:val="both"/>
        <w:rPr>
          <w:color w:val="000000"/>
          <w:sz w:val="28"/>
          <w:szCs w:val="22"/>
          <w:lang w:eastAsia="en-US"/>
        </w:rPr>
      </w:pPr>
      <w:r w:rsidRPr="009D6C00">
        <w:rPr>
          <w:color w:val="000000"/>
          <w:sz w:val="28"/>
          <w:szCs w:val="22"/>
          <w:lang w:eastAsia="en-US"/>
        </w:rPr>
        <w:t xml:space="preserve">3.1. </w:t>
      </w:r>
      <w:r>
        <w:rPr>
          <w:color w:val="000000"/>
          <w:sz w:val="28"/>
          <w:szCs w:val="22"/>
          <w:lang w:eastAsia="en-US"/>
        </w:rPr>
        <w:t>Администрация проводит м</w:t>
      </w:r>
      <w:r w:rsidRPr="009D6C00">
        <w:rPr>
          <w:color w:val="000000"/>
          <w:sz w:val="28"/>
          <w:szCs w:val="22"/>
          <w:lang w:eastAsia="en-US"/>
        </w:rPr>
        <w:t>ероприятия по урегулированию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w:t>
      </w:r>
      <w:r>
        <w:rPr>
          <w:color w:val="000000"/>
          <w:sz w:val="28"/>
          <w:szCs w:val="22"/>
          <w:lang w:eastAsia="en-US"/>
        </w:rPr>
        <w:t>, которые</w:t>
      </w:r>
      <w:r w:rsidRPr="009D6C00">
        <w:rPr>
          <w:color w:val="000000"/>
          <w:sz w:val="28"/>
          <w:szCs w:val="22"/>
          <w:lang w:eastAsia="en-US"/>
        </w:rPr>
        <w:t xml:space="preserve"> включают в себя:</w:t>
      </w:r>
    </w:p>
    <w:p w:rsidR="000E3932" w:rsidRPr="009D6C00" w:rsidRDefault="000E3932" w:rsidP="000E3932">
      <w:pPr>
        <w:spacing w:after="5" w:line="236" w:lineRule="auto"/>
        <w:ind w:left="14" w:right="151"/>
        <w:jc w:val="both"/>
        <w:rPr>
          <w:color w:val="000000"/>
          <w:sz w:val="28"/>
          <w:szCs w:val="22"/>
          <w:lang w:eastAsia="en-US"/>
        </w:rPr>
      </w:pPr>
      <w:r w:rsidRPr="009D6C00">
        <w:rPr>
          <w:noProof/>
          <w:color w:val="000000"/>
          <w:sz w:val="28"/>
          <w:szCs w:val="22"/>
        </w:rPr>
        <w:drawing>
          <wp:inline distT="0" distB="0" distL="0" distR="0" wp14:anchorId="1F1953F3" wp14:editId="29B65BC2">
            <wp:extent cx="9525" cy="285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r>
        <w:rPr>
          <w:noProof/>
          <w:color w:val="000000"/>
          <w:sz w:val="28"/>
          <w:szCs w:val="22"/>
          <w:lang w:eastAsia="en-US"/>
        </w:rPr>
        <w:t xml:space="preserve">   </w:t>
      </w:r>
      <w:r w:rsidRPr="009D6C00">
        <w:rPr>
          <w:color w:val="000000"/>
          <w:sz w:val="28"/>
          <w:szCs w:val="22"/>
          <w:lang w:eastAsia="en-US"/>
        </w:rPr>
        <w:t>1) направление требования должнику о погашении образовавшейся задолженности (в случаях, когда денежное обязательство не предусматривает срок его исполнения и не содержит условия, позволяющего определить этот срок, а равно в случаях, когда срок исполнения обязательства определен моментом востребования)</w:t>
      </w:r>
      <w:r>
        <w:rPr>
          <w:color w:val="000000"/>
          <w:sz w:val="28"/>
          <w:szCs w:val="22"/>
          <w:lang w:eastAsia="en-US"/>
        </w:rPr>
        <w:t xml:space="preserve"> </w:t>
      </w:r>
      <w:r w:rsidRPr="007B0D20">
        <w:rPr>
          <w:sz w:val="28"/>
          <w:szCs w:val="28"/>
        </w:rPr>
        <w:t>не позднее 30 календарных дней со дня образования дебиторской задолженности по доходам</w:t>
      </w:r>
      <w:r w:rsidRPr="009D6C00">
        <w:rPr>
          <w:color w:val="000000"/>
          <w:sz w:val="28"/>
          <w:szCs w:val="22"/>
          <w:lang w:eastAsia="en-US"/>
        </w:rPr>
        <w:t>;</w:t>
      </w:r>
    </w:p>
    <w:p w:rsidR="000E3932" w:rsidRPr="009D6C00" w:rsidRDefault="000E3932" w:rsidP="000E3932">
      <w:pPr>
        <w:spacing w:after="5" w:line="236" w:lineRule="auto"/>
        <w:ind w:left="7" w:right="165" w:firstLine="7"/>
        <w:jc w:val="both"/>
        <w:rPr>
          <w:color w:val="000000"/>
          <w:sz w:val="28"/>
          <w:szCs w:val="22"/>
          <w:lang w:eastAsia="en-US"/>
        </w:rPr>
      </w:pPr>
      <w:r>
        <w:rPr>
          <w:color w:val="000000"/>
          <w:sz w:val="28"/>
          <w:szCs w:val="22"/>
          <w:lang w:eastAsia="en-US"/>
        </w:rPr>
        <w:t xml:space="preserve">         2) </w:t>
      </w:r>
      <w:r w:rsidRPr="009D6C00">
        <w:rPr>
          <w:color w:val="000000"/>
          <w:sz w:val="28"/>
          <w:szCs w:val="22"/>
          <w:lang w:eastAsia="en-US"/>
        </w:rPr>
        <w:t>направление претензии должнику о погашении образовавшейся задолженности в досудебном порядке в установленный законом или договором (контрактом) срок досудебного урегулирования в случае, когда претензионный порядок урегулирования спора предусмотрен процессуальным законодательством Российской Федерации, договором (ко</w:t>
      </w:r>
      <w:r>
        <w:rPr>
          <w:color w:val="000000"/>
          <w:sz w:val="28"/>
          <w:szCs w:val="22"/>
          <w:lang w:eastAsia="en-US"/>
        </w:rPr>
        <w:t>н</w:t>
      </w:r>
      <w:r w:rsidRPr="009D6C00">
        <w:rPr>
          <w:color w:val="000000"/>
          <w:sz w:val="28"/>
          <w:szCs w:val="22"/>
          <w:lang w:eastAsia="en-US"/>
        </w:rPr>
        <w:t>трактом);</w:t>
      </w:r>
    </w:p>
    <w:p w:rsidR="000E3932" w:rsidRDefault="000E3932" w:rsidP="000E3932">
      <w:pPr>
        <w:spacing w:after="5" w:line="259" w:lineRule="auto"/>
        <w:ind w:left="7" w:right="165"/>
        <w:jc w:val="both"/>
        <w:rPr>
          <w:color w:val="000000"/>
          <w:sz w:val="28"/>
          <w:szCs w:val="22"/>
          <w:lang w:eastAsia="en-US"/>
        </w:rPr>
      </w:pPr>
      <w:r>
        <w:rPr>
          <w:color w:val="000000"/>
          <w:sz w:val="28"/>
          <w:szCs w:val="22"/>
          <w:lang w:eastAsia="en-US"/>
        </w:rPr>
        <w:t xml:space="preserve">         3) </w:t>
      </w:r>
      <w:r w:rsidRPr="009D6C00">
        <w:rPr>
          <w:color w:val="000000"/>
          <w:sz w:val="28"/>
          <w:szCs w:val="22"/>
          <w:lang w:eastAsia="en-US"/>
        </w:rPr>
        <w:t>рассмотрение вопроса о возможности</w:t>
      </w:r>
      <w:r>
        <w:rPr>
          <w:color w:val="000000"/>
          <w:sz w:val="28"/>
          <w:szCs w:val="22"/>
          <w:lang w:eastAsia="en-US"/>
        </w:rPr>
        <w:t xml:space="preserve"> </w:t>
      </w:r>
      <w:r w:rsidRPr="009D6C00">
        <w:rPr>
          <w:color w:val="000000"/>
          <w:sz w:val="28"/>
          <w:szCs w:val="22"/>
          <w:lang w:eastAsia="en-US"/>
        </w:rPr>
        <w:t>предоставления отсрочки (рассрочки) платежа, реструктуризации дебиторской задолженности по доходам в порядке и случаях, предусмотренных законодательством Российской Федерации</w:t>
      </w:r>
      <w:r>
        <w:rPr>
          <w:color w:val="000000"/>
          <w:sz w:val="28"/>
          <w:szCs w:val="22"/>
          <w:lang w:eastAsia="en-US"/>
        </w:rPr>
        <w:t>;</w:t>
      </w:r>
    </w:p>
    <w:p w:rsidR="000E3932" w:rsidRPr="00413CDB" w:rsidRDefault="000E3932" w:rsidP="000E3932">
      <w:pPr>
        <w:autoSpaceDE w:val="0"/>
        <w:autoSpaceDN w:val="0"/>
        <w:ind w:firstLine="709"/>
        <w:jc w:val="both"/>
        <w:rPr>
          <w:sz w:val="28"/>
          <w:szCs w:val="28"/>
        </w:rPr>
      </w:pPr>
      <w:r>
        <w:rPr>
          <w:color w:val="000000"/>
          <w:sz w:val="28"/>
          <w:szCs w:val="22"/>
          <w:lang w:eastAsia="en-US"/>
        </w:rPr>
        <w:t>4</w:t>
      </w:r>
      <w:r w:rsidRPr="00413CDB">
        <w:rPr>
          <w:sz w:val="28"/>
          <w:szCs w:val="28"/>
        </w:rPr>
        <w:t xml:space="preserve">) направление в уполномоченный орган по представлению в деле о банкротстве и в процедурах, применяемых в деле о банкротстве, требований об уплате обязательных платежей и требований кредиторов по денежным обязательствам, уведомлений о наличии задолженности по обязательным платежам или о задолженности по денежным обязательствам перед кредиторами при предъявлении (объединении) требований в деле о банкротстве и в </w:t>
      </w:r>
      <w:r w:rsidRPr="00413CDB">
        <w:rPr>
          <w:sz w:val="28"/>
          <w:szCs w:val="28"/>
        </w:rPr>
        <w:lastRenderedPageBreak/>
        <w:t>процедурах, применяемых в деле о банкротстве, в срок, установленный законодательством Российской Федерации;</w:t>
      </w:r>
    </w:p>
    <w:p w:rsidR="000E3932" w:rsidRPr="00413CDB" w:rsidRDefault="000E3932" w:rsidP="000E3932">
      <w:pPr>
        <w:autoSpaceDE w:val="0"/>
        <w:autoSpaceDN w:val="0"/>
        <w:ind w:firstLine="709"/>
        <w:jc w:val="both"/>
        <w:rPr>
          <w:sz w:val="28"/>
          <w:szCs w:val="28"/>
        </w:rPr>
      </w:pPr>
      <w:r w:rsidRPr="00413CDB">
        <w:rPr>
          <w:sz w:val="28"/>
          <w:szCs w:val="28"/>
        </w:rPr>
        <w:t>5)</w:t>
      </w:r>
      <w:r>
        <w:rPr>
          <w:sz w:val="28"/>
          <w:szCs w:val="28"/>
        </w:rPr>
        <w:t xml:space="preserve"> </w:t>
      </w:r>
      <w:r w:rsidRPr="00413CDB">
        <w:rPr>
          <w:sz w:val="28"/>
          <w:szCs w:val="28"/>
        </w:rPr>
        <w:t>направление в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принявший решение о предстоящем исключении юридического лица из единого государственного реестра юридических лиц, индивидуального предпринимателя из единого государственного реестра индивидуальных предпринимателей, возражений против предстоящего исключения с приложением документов, подтверждающих обоснованность данных возражений, в сроки, установленные абзацами первым и вторым пункта 4 и пунктом 7 статьи 21.1, абзацем первым пункта 4, пунктами 5 и 6 статьи 22.4 Федерального закона          от 08.08.2001 № 129-ФЗ «О государственной регистрации юридических лиц и индивидуальных предпринимателей»;</w:t>
      </w:r>
    </w:p>
    <w:p w:rsidR="000E3932" w:rsidRPr="009D6C00" w:rsidRDefault="000E3932" w:rsidP="000E3932">
      <w:pPr>
        <w:autoSpaceDE w:val="0"/>
        <w:autoSpaceDN w:val="0"/>
        <w:ind w:firstLine="709"/>
        <w:jc w:val="both"/>
        <w:rPr>
          <w:color w:val="000000"/>
          <w:sz w:val="28"/>
          <w:szCs w:val="22"/>
          <w:lang w:eastAsia="en-US"/>
        </w:rPr>
      </w:pPr>
      <w:r w:rsidRPr="00413CDB">
        <w:rPr>
          <w:sz w:val="28"/>
          <w:szCs w:val="28"/>
        </w:rPr>
        <w:t>6) иные мероприятия, проводимые в целях погашения (урегулирования) дебиторской задолженности по доходам в досудебном порядке.</w:t>
      </w:r>
    </w:p>
    <w:p w:rsidR="000E3932" w:rsidRPr="009D6C00" w:rsidRDefault="000E3932" w:rsidP="000E3932">
      <w:pPr>
        <w:spacing w:after="5" w:line="236" w:lineRule="auto"/>
        <w:ind w:left="14" w:right="151"/>
        <w:jc w:val="both"/>
        <w:rPr>
          <w:color w:val="000000"/>
          <w:sz w:val="28"/>
          <w:szCs w:val="22"/>
          <w:lang w:eastAsia="en-US"/>
        </w:rPr>
      </w:pPr>
      <w:r>
        <w:rPr>
          <w:color w:val="000000"/>
          <w:sz w:val="28"/>
          <w:szCs w:val="22"/>
          <w:lang w:eastAsia="en-US"/>
        </w:rPr>
        <w:t xml:space="preserve">   </w:t>
      </w:r>
      <w:r>
        <w:rPr>
          <w:color w:val="000000"/>
          <w:sz w:val="28"/>
          <w:szCs w:val="22"/>
          <w:lang w:eastAsia="en-US"/>
        </w:rPr>
        <w:tab/>
        <w:t xml:space="preserve">  3.2. </w:t>
      </w:r>
      <w:r w:rsidRPr="009D6C00">
        <w:rPr>
          <w:color w:val="000000"/>
          <w:sz w:val="28"/>
          <w:szCs w:val="22"/>
          <w:lang w:eastAsia="en-US"/>
        </w:rPr>
        <w:t>Требование (претензия) об имеющейся просроченной дебиторской задолженности и пени направляется в адрес должника по почте заказным письмом или в ином порядке, установленном законодательством Российской Федерации или договором (контрактом, соглашением).</w:t>
      </w:r>
    </w:p>
    <w:p w:rsidR="000E3932" w:rsidRDefault="000E3932" w:rsidP="000E3932">
      <w:pPr>
        <w:spacing w:after="5" w:line="236" w:lineRule="auto"/>
        <w:ind w:left="14" w:right="151" w:firstLine="694"/>
        <w:jc w:val="both"/>
        <w:rPr>
          <w:color w:val="000000"/>
          <w:sz w:val="28"/>
          <w:szCs w:val="22"/>
          <w:lang w:eastAsia="en-US"/>
        </w:rPr>
      </w:pPr>
      <w:r>
        <w:rPr>
          <w:color w:val="000000"/>
          <w:sz w:val="28"/>
          <w:szCs w:val="22"/>
          <w:lang w:eastAsia="en-US"/>
        </w:rPr>
        <w:t xml:space="preserve">3.3. </w:t>
      </w:r>
      <w:r w:rsidRPr="009D6C00">
        <w:rPr>
          <w:color w:val="000000"/>
          <w:sz w:val="28"/>
          <w:szCs w:val="22"/>
          <w:lang w:eastAsia="en-US"/>
        </w:rPr>
        <w:t>При добровольном исполнении обязательств в срок, указанный в требовании (претензии), претензионная работа в отношении должника прекращается.</w:t>
      </w:r>
    </w:p>
    <w:p w:rsidR="000E3932" w:rsidRPr="009D6C00" w:rsidRDefault="000E3932" w:rsidP="000E3932">
      <w:pPr>
        <w:spacing w:after="5" w:line="236" w:lineRule="auto"/>
        <w:ind w:left="14" w:right="151" w:firstLine="694"/>
        <w:jc w:val="both"/>
        <w:rPr>
          <w:color w:val="000000"/>
          <w:sz w:val="28"/>
          <w:szCs w:val="22"/>
          <w:lang w:eastAsia="en-US"/>
        </w:rPr>
      </w:pPr>
    </w:p>
    <w:p w:rsidR="000E3932" w:rsidRPr="00DD7937" w:rsidRDefault="000E3932" w:rsidP="000E3932">
      <w:pPr>
        <w:spacing w:after="305" w:line="225" w:lineRule="auto"/>
        <w:ind w:left="362" w:right="482" w:hanging="10"/>
        <w:jc w:val="center"/>
        <w:rPr>
          <w:b/>
          <w:color w:val="000000"/>
          <w:sz w:val="28"/>
          <w:szCs w:val="28"/>
          <w:lang w:eastAsia="en-US"/>
        </w:rPr>
      </w:pPr>
      <w:r w:rsidRPr="00DD7937">
        <w:rPr>
          <w:b/>
          <w:color w:val="000000"/>
          <w:sz w:val="28"/>
          <w:szCs w:val="28"/>
          <w:lang w:val="en-US" w:eastAsia="en-US"/>
        </w:rPr>
        <w:t>IV</w:t>
      </w:r>
      <w:r w:rsidRPr="00DD7937">
        <w:rPr>
          <w:b/>
          <w:color w:val="000000"/>
          <w:sz w:val="28"/>
          <w:szCs w:val="28"/>
          <w:lang w:eastAsia="en-US"/>
        </w:rPr>
        <w:t>. Мероприятия по принудительному взысканию дебиторской задолженности по доходам</w:t>
      </w:r>
    </w:p>
    <w:p w:rsidR="000E3932" w:rsidRPr="009D6C00" w:rsidRDefault="000E3932" w:rsidP="000E3932">
      <w:pPr>
        <w:spacing w:after="5" w:line="236" w:lineRule="auto"/>
        <w:ind w:left="352" w:right="151" w:firstLine="358"/>
        <w:jc w:val="both"/>
        <w:rPr>
          <w:color w:val="000000"/>
          <w:sz w:val="28"/>
          <w:szCs w:val="22"/>
          <w:lang w:eastAsia="en-US"/>
        </w:rPr>
      </w:pPr>
      <w:r w:rsidRPr="009D6C00">
        <w:rPr>
          <w:color w:val="000000"/>
          <w:sz w:val="28"/>
          <w:szCs w:val="22"/>
          <w:lang w:eastAsia="en-US"/>
        </w:rPr>
        <w:t>4.1. При отсутствии добровольного исполнения требования (претензии) должником в установленный для погашения задолженности срок,</w:t>
      </w:r>
      <w:r>
        <w:rPr>
          <w:color w:val="000000"/>
          <w:sz w:val="28"/>
          <w:szCs w:val="22"/>
          <w:lang w:eastAsia="en-US"/>
        </w:rPr>
        <w:t xml:space="preserve"> </w:t>
      </w:r>
      <w:r w:rsidRPr="009D6C00">
        <w:rPr>
          <w:color w:val="000000"/>
          <w:sz w:val="28"/>
          <w:szCs w:val="22"/>
          <w:lang w:eastAsia="en-US"/>
        </w:rPr>
        <w:t>дебиторская задолженность подлежит взысканию в судебном порядке.</w:t>
      </w:r>
    </w:p>
    <w:p w:rsidR="000E3932" w:rsidRPr="009D6C00" w:rsidRDefault="000E3932" w:rsidP="000E3932">
      <w:pPr>
        <w:spacing w:after="5" w:line="236" w:lineRule="auto"/>
        <w:ind w:left="14" w:right="151" w:firstLine="696"/>
        <w:jc w:val="both"/>
        <w:rPr>
          <w:color w:val="000000"/>
          <w:sz w:val="28"/>
          <w:szCs w:val="22"/>
          <w:lang w:eastAsia="en-US"/>
        </w:rPr>
      </w:pPr>
      <w:r w:rsidRPr="009D6C00">
        <w:rPr>
          <w:noProof/>
          <w:color w:val="000000"/>
          <w:sz w:val="28"/>
          <w:szCs w:val="22"/>
        </w:rPr>
        <w:drawing>
          <wp:anchor distT="0" distB="0" distL="114300" distR="114300" simplePos="0" relativeHeight="251663360" behindDoc="0" locked="0" layoutInCell="1" allowOverlap="0" wp14:anchorId="53EAEA15" wp14:editId="762301D7">
            <wp:simplePos x="0" y="0"/>
            <wp:positionH relativeFrom="page">
              <wp:posOffset>704215</wp:posOffset>
            </wp:positionH>
            <wp:positionV relativeFrom="page">
              <wp:posOffset>8425815</wp:posOffset>
            </wp:positionV>
            <wp:extent cx="22860" cy="8890"/>
            <wp:effectExtent l="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8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0"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6C00">
        <w:rPr>
          <w:color w:val="000000"/>
          <w:sz w:val="28"/>
          <w:szCs w:val="22"/>
          <w:lang w:eastAsia="en-US"/>
        </w:rPr>
        <w:t xml:space="preserve">4.2. </w:t>
      </w:r>
      <w:r>
        <w:rPr>
          <w:color w:val="000000"/>
          <w:sz w:val="28"/>
          <w:szCs w:val="22"/>
          <w:lang w:eastAsia="en-US"/>
        </w:rPr>
        <w:t>С</w:t>
      </w:r>
      <w:r>
        <w:rPr>
          <w:spacing w:val="4"/>
          <w:sz w:val="28"/>
          <w:szCs w:val="28"/>
        </w:rPr>
        <w:t xml:space="preserve">пециалист </w:t>
      </w:r>
      <w:r w:rsidRPr="009D6C00">
        <w:rPr>
          <w:color w:val="000000"/>
          <w:sz w:val="28"/>
          <w:szCs w:val="22"/>
          <w:lang w:eastAsia="en-US"/>
        </w:rPr>
        <w:t>провод</w:t>
      </w:r>
      <w:r>
        <w:rPr>
          <w:color w:val="000000"/>
          <w:sz w:val="28"/>
          <w:szCs w:val="22"/>
          <w:lang w:eastAsia="en-US"/>
        </w:rPr>
        <w:t>и</w:t>
      </w:r>
      <w:r w:rsidRPr="009D6C00">
        <w:rPr>
          <w:color w:val="000000"/>
          <w:sz w:val="28"/>
          <w:szCs w:val="22"/>
          <w:lang w:eastAsia="en-US"/>
        </w:rPr>
        <w:t>т мероприятия по принудительному взысканию дебиторской задолженности по доходам, включая:</w:t>
      </w:r>
      <w:r w:rsidRPr="009D6C00">
        <w:rPr>
          <w:noProof/>
          <w:color w:val="000000"/>
          <w:sz w:val="28"/>
          <w:szCs w:val="22"/>
        </w:rPr>
        <w:drawing>
          <wp:inline distT="0" distB="0" distL="0" distR="0" wp14:anchorId="380A899F" wp14:editId="074E5DA0">
            <wp:extent cx="9525" cy="95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7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0E3932" w:rsidRPr="009D6C00" w:rsidRDefault="000E3932" w:rsidP="000E3932">
      <w:pPr>
        <w:autoSpaceDE w:val="0"/>
        <w:autoSpaceDN w:val="0"/>
        <w:ind w:firstLine="709"/>
        <w:jc w:val="both"/>
        <w:rPr>
          <w:color w:val="000000"/>
          <w:sz w:val="28"/>
          <w:szCs w:val="22"/>
          <w:lang w:eastAsia="en-US"/>
        </w:rPr>
      </w:pPr>
      <w:r w:rsidRPr="009D6C00">
        <w:rPr>
          <w:color w:val="000000"/>
          <w:sz w:val="28"/>
          <w:szCs w:val="22"/>
          <w:lang w:eastAsia="en-US"/>
        </w:rPr>
        <w:t xml:space="preserve">1) </w:t>
      </w:r>
      <w:r w:rsidRPr="007E64B2">
        <w:rPr>
          <w:sz w:val="28"/>
          <w:szCs w:val="28"/>
        </w:rPr>
        <w:t>подготовку необходимых материалов и документов, а также подачу искового заявления в суд в пределах сроков, установленных законодательством Российской Федерации;</w:t>
      </w:r>
    </w:p>
    <w:p w:rsidR="000E3932" w:rsidRPr="009D6C00" w:rsidRDefault="000E3932" w:rsidP="000E3932">
      <w:pPr>
        <w:spacing w:after="5" w:line="236" w:lineRule="auto"/>
        <w:ind w:left="14" w:right="151" w:firstLine="22"/>
        <w:jc w:val="both"/>
        <w:rPr>
          <w:color w:val="000000"/>
          <w:sz w:val="28"/>
          <w:szCs w:val="22"/>
          <w:lang w:eastAsia="en-US"/>
        </w:rPr>
      </w:pPr>
      <w:r>
        <w:rPr>
          <w:noProof/>
          <w:color w:val="000000"/>
          <w:sz w:val="28"/>
          <w:szCs w:val="22"/>
          <w:lang w:eastAsia="en-US"/>
        </w:rPr>
        <w:t xml:space="preserve">    </w:t>
      </w:r>
      <w:r w:rsidRPr="009D6C00">
        <w:rPr>
          <w:noProof/>
          <w:color w:val="000000"/>
          <w:sz w:val="28"/>
          <w:szCs w:val="22"/>
        </w:rPr>
        <w:drawing>
          <wp:inline distT="0" distB="0" distL="0" distR="0" wp14:anchorId="646A73D4" wp14:editId="62EA6867">
            <wp:extent cx="57150" cy="476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3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 cy="47625"/>
                    </a:xfrm>
                    <a:prstGeom prst="rect">
                      <a:avLst/>
                    </a:prstGeom>
                    <a:noFill/>
                    <a:ln>
                      <a:noFill/>
                    </a:ln>
                  </pic:spPr>
                </pic:pic>
              </a:graphicData>
            </a:graphic>
          </wp:inline>
        </w:drawing>
      </w:r>
      <w:r>
        <w:rPr>
          <w:noProof/>
          <w:color w:val="000000"/>
          <w:sz w:val="28"/>
          <w:szCs w:val="22"/>
          <w:lang w:eastAsia="en-US"/>
        </w:rPr>
        <w:t xml:space="preserve">    </w:t>
      </w:r>
      <w:r w:rsidRPr="009D6C00">
        <w:rPr>
          <w:color w:val="000000"/>
          <w:sz w:val="28"/>
          <w:szCs w:val="22"/>
          <w:lang w:eastAsia="en-US"/>
        </w:rPr>
        <w:t>2) обеспечение принятия исчерпывающих мер по обжалованию актов государственных органов и должностных лиц, судебных актов о полном (частичном) отказе в удовлетворении заявленных требований при наличии к тому оснований;</w:t>
      </w:r>
    </w:p>
    <w:p w:rsidR="000E3932" w:rsidRPr="009D6C00" w:rsidRDefault="000E3932" w:rsidP="000E3932">
      <w:pPr>
        <w:spacing w:after="5" w:line="236" w:lineRule="auto"/>
        <w:ind w:left="14" w:right="151" w:firstLine="696"/>
        <w:jc w:val="both"/>
        <w:rPr>
          <w:color w:val="000000"/>
          <w:sz w:val="28"/>
          <w:szCs w:val="22"/>
          <w:lang w:eastAsia="en-US"/>
        </w:rPr>
      </w:pPr>
      <w:r>
        <w:rPr>
          <w:color w:val="000000"/>
          <w:sz w:val="28"/>
          <w:szCs w:val="22"/>
          <w:lang w:eastAsia="en-US"/>
        </w:rPr>
        <w:t>3</w:t>
      </w:r>
      <w:r w:rsidRPr="009D6C00">
        <w:rPr>
          <w:color w:val="000000"/>
          <w:sz w:val="28"/>
          <w:szCs w:val="22"/>
          <w:lang w:eastAsia="en-US"/>
        </w:rPr>
        <w:t xml:space="preserve">) </w:t>
      </w:r>
      <w:r w:rsidRPr="000417E0">
        <w:rPr>
          <w:sz w:val="28"/>
          <w:szCs w:val="28"/>
        </w:rPr>
        <w:t>направление исполнительных документов на исполнение в случаях</w:t>
      </w:r>
      <w:r w:rsidRPr="009422C6">
        <w:rPr>
          <w:sz w:val="28"/>
          <w:szCs w:val="28"/>
        </w:rPr>
        <w:t>,</w:t>
      </w:r>
      <w:r w:rsidRPr="000417E0">
        <w:rPr>
          <w:sz w:val="28"/>
          <w:szCs w:val="28"/>
        </w:rPr>
        <w:t xml:space="preserve"> порядке</w:t>
      </w:r>
      <w:r>
        <w:rPr>
          <w:sz w:val="28"/>
          <w:szCs w:val="28"/>
        </w:rPr>
        <w:t xml:space="preserve"> </w:t>
      </w:r>
      <w:r w:rsidRPr="00200660">
        <w:rPr>
          <w:sz w:val="28"/>
          <w:szCs w:val="28"/>
        </w:rPr>
        <w:t>и в пределах сроков, которые установлены законодательством Российской Федерации</w:t>
      </w:r>
      <w:r>
        <w:rPr>
          <w:sz w:val="28"/>
          <w:szCs w:val="28"/>
        </w:rPr>
        <w:t>;</w:t>
      </w:r>
    </w:p>
    <w:p w:rsidR="000E3932" w:rsidRPr="007E64B2" w:rsidRDefault="000E3932" w:rsidP="000E3932">
      <w:pPr>
        <w:autoSpaceDE w:val="0"/>
        <w:autoSpaceDN w:val="0"/>
        <w:ind w:firstLine="709"/>
        <w:jc w:val="both"/>
        <w:rPr>
          <w:sz w:val="28"/>
          <w:szCs w:val="28"/>
        </w:rPr>
      </w:pPr>
      <w:r w:rsidRPr="007E64B2">
        <w:rPr>
          <w:sz w:val="28"/>
          <w:szCs w:val="28"/>
        </w:rPr>
        <w:t>4) иные мероприятия, проводимые в целях осуществления принудительного взыскания дебиторской задолженности по доходам.</w:t>
      </w:r>
    </w:p>
    <w:p w:rsidR="000E3932" w:rsidRPr="009D6C00" w:rsidRDefault="000E3932" w:rsidP="000E3932">
      <w:pPr>
        <w:spacing w:after="5" w:line="236" w:lineRule="auto"/>
        <w:ind w:left="14" w:right="151" w:firstLine="696"/>
        <w:jc w:val="both"/>
        <w:rPr>
          <w:color w:val="000000"/>
          <w:sz w:val="28"/>
          <w:szCs w:val="22"/>
          <w:lang w:eastAsia="en-US"/>
        </w:rPr>
      </w:pPr>
      <w:r w:rsidRPr="009D6C00">
        <w:rPr>
          <w:color w:val="000000"/>
          <w:sz w:val="28"/>
          <w:szCs w:val="22"/>
          <w:lang w:eastAsia="en-US"/>
        </w:rPr>
        <w:lastRenderedPageBreak/>
        <w:t xml:space="preserve">4.3. </w:t>
      </w:r>
      <w:r>
        <w:rPr>
          <w:color w:val="000000"/>
          <w:sz w:val="28"/>
          <w:szCs w:val="22"/>
          <w:lang w:eastAsia="en-US"/>
        </w:rPr>
        <w:t>Специалист</w:t>
      </w:r>
      <w:r>
        <w:rPr>
          <w:spacing w:val="4"/>
          <w:sz w:val="28"/>
          <w:szCs w:val="28"/>
        </w:rPr>
        <w:t xml:space="preserve"> </w:t>
      </w:r>
      <w:r w:rsidRPr="009D6C00">
        <w:rPr>
          <w:color w:val="000000"/>
          <w:sz w:val="28"/>
          <w:szCs w:val="22"/>
          <w:lang w:eastAsia="en-US"/>
        </w:rPr>
        <w:t>при отсутствии документа, свидетельствующего об уплате административного штрафа в установленный срок, направл</w:t>
      </w:r>
      <w:r>
        <w:rPr>
          <w:color w:val="000000"/>
          <w:sz w:val="28"/>
          <w:szCs w:val="22"/>
          <w:lang w:eastAsia="en-US"/>
        </w:rPr>
        <w:t>яет</w:t>
      </w:r>
      <w:r w:rsidRPr="009D6C00">
        <w:rPr>
          <w:color w:val="000000"/>
          <w:sz w:val="28"/>
          <w:szCs w:val="22"/>
          <w:lang w:eastAsia="en-US"/>
        </w:rPr>
        <w:t xml:space="preserve"> постановлени</w:t>
      </w:r>
      <w:r>
        <w:rPr>
          <w:color w:val="000000"/>
          <w:sz w:val="28"/>
          <w:szCs w:val="22"/>
          <w:lang w:eastAsia="en-US"/>
        </w:rPr>
        <w:t>е</w:t>
      </w:r>
      <w:r w:rsidRPr="009D6C00">
        <w:rPr>
          <w:color w:val="000000"/>
          <w:sz w:val="28"/>
          <w:szCs w:val="22"/>
          <w:lang w:eastAsia="en-US"/>
        </w:rPr>
        <w:t xml:space="preserve"> о назначении административного наказания в течение 10 суток на исполнение судебному приставу-исполнителю.</w:t>
      </w:r>
    </w:p>
    <w:p w:rsidR="000E3932" w:rsidRPr="00A62050" w:rsidRDefault="000E3932" w:rsidP="000E3932">
      <w:pPr>
        <w:spacing w:after="5" w:line="236" w:lineRule="auto"/>
        <w:ind w:left="14" w:right="151" w:firstLine="696"/>
        <w:jc w:val="both"/>
        <w:rPr>
          <w:color w:val="000000"/>
          <w:sz w:val="28"/>
          <w:szCs w:val="22"/>
          <w:lang w:eastAsia="en-US"/>
        </w:rPr>
      </w:pPr>
      <w:r w:rsidRPr="009D6C00">
        <w:rPr>
          <w:color w:val="000000"/>
          <w:sz w:val="28"/>
          <w:szCs w:val="22"/>
          <w:lang w:eastAsia="en-US"/>
        </w:rPr>
        <w:t xml:space="preserve">В случае неуплаты административного штрафа, </w:t>
      </w:r>
      <w:r>
        <w:rPr>
          <w:color w:val="000000"/>
          <w:sz w:val="28"/>
          <w:szCs w:val="22"/>
          <w:lang w:eastAsia="en-US"/>
        </w:rPr>
        <w:t>специалист</w:t>
      </w:r>
      <w:r w:rsidRPr="009D6C00">
        <w:rPr>
          <w:color w:val="000000"/>
          <w:sz w:val="28"/>
          <w:szCs w:val="22"/>
          <w:lang w:eastAsia="en-US"/>
        </w:rPr>
        <w:t xml:space="preserve"> составляет протокол об административном правонарушении, предусмотренный частью 1 статьи 20.25 Кодекса об административных правонарушениях Российской Федерации, в отношении лица, не уплатившего административный штраф. </w:t>
      </w:r>
    </w:p>
    <w:p w:rsidR="000E3932" w:rsidRDefault="000E3932" w:rsidP="000E3932">
      <w:pPr>
        <w:ind w:left="11" w:right="153" w:hanging="11"/>
        <w:jc w:val="center"/>
        <w:rPr>
          <w:color w:val="000000"/>
          <w:sz w:val="30"/>
          <w:szCs w:val="22"/>
          <w:lang w:eastAsia="en-US"/>
        </w:rPr>
      </w:pPr>
    </w:p>
    <w:p w:rsidR="000E3932" w:rsidRPr="00A62050" w:rsidRDefault="000E3932" w:rsidP="000E3932">
      <w:pPr>
        <w:ind w:left="11" w:right="153" w:hanging="11"/>
        <w:jc w:val="center"/>
        <w:rPr>
          <w:b/>
          <w:color w:val="000000"/>
          <w:sz w:val="28"/>
          <w:szCs w:val="28"/>
          <w:lang w:eastAsia="en-US"/>
        </w:rPr>
      </w:pPr>
      <w:r w:rsidRPr="00A62050">
        <w:rPr>
          <w:b/>
          <w:noProof/>
          <w:color w:val="000000"/>
          <w:sz w:val="28"/>
          <w:szCs w:val="28"/>
        </w:rPr>
        <w:drawing>
          <wp:anchor distT="0" distB="0" distL="114300" distR="114300" simplePos="0" relativeHeight="251664384" behindDoc="0" locked="0" layoutInCell="1" allowOverlap="0" wp14:anchorId="55B40FD5" wp14:editId="77D0451A">
            <wp:simplePos x="0" y="0"/>
            <wp:positionH relativeFrom="column">
              <wp:posOffset>59690</wp:posOffset>
            </wp:positionH>
            <wp:positionV relativeFrom="paragraph">
              <wp:posOffset>608965</wp:posOffset>
            </wp:positionV>
            <wp:extent cx="13970" cy="18415"/>
            <wp:effectExtent l="0" t="0" r="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2050">
        <w:rPr>
          <w:b/>
          <w:color w:val="000000"/>
          <w:sz w:val="28"/>
          <w:szCs w:val="28"/>
          <w:lang w:val="en-US" w:eastAsia="en-US"/>
        </w:rPr>
        <w:t>V</w:t>
      </w:r>
      <w:r w:rsidRPr="00A62050">
        <w:rPr>
          <w:b/>
          <w:color w:val="000000"/>
          <w:sz w:val="28"/>
          <w:szCs w:val="28"/>
          <w:lang w:eastAsia="en-US"/>
        </w:rPr>
        <w:t xml:space="preserve">. Мероприятия по наблюдению за платежеспособностью </w:t>
      </w:r>
    </w:p>
    <w:p w:rsidR="000E3932" w:rsidRPr="00A62050" w:rsidRDefault="000E3932" w:rsidP="000E3932">
      <w:pPr>
        <w:ind w:left="11" w:right="153" w:hanging="11"/>
        <w:jc w:val="center"/>
        <w:rPr>
          <w:b/>
          <w:color w:val="000000"/>
          <w:sz w:val="28"/>
          <w:szCs w:val="28"/>
          <w:lang w:eastAsia="en-US"/>
        </w:rPr>
      </w:pPr>
      <w:r w:rsidRPr="00A62050">
        <w:rPr>
          <w:b/>
          <w:color w:val="000000"/>
          <w:sz w:val="28"/>
          <w:szCs w:val="28"/>
          <w:lang w:eastAsia="en-US"/>
        </w:rPr>
        <w:t>должника в целях обеспечения исполнения дебиторской задолженности по доходам</w:t>
      </w:r>
    </w:p>
    <w:p w:rsidR="000E3932" w:rsidRPr="009D6C00" w:rsidRDefault="000E3932" w:rsidP="000E3932">
      <w:pPr>
        <w:ind w:left="11" w:right="153" w:hanging="11"/>
        <w:jc w:val="center"/>
        <w:rPr>
          <w:color w:val="000000"/>
          <w:sz w:val="28"/>
          <w:szCs w:val="22"/>
          <w:lang w:eastAsia="en-US"/>
        </w:rPr>
      </w:pPr>
    </w:p>
    <w:p w:rsidR="000E3932" w:rsidRDefault="000E3932" w:rsidP="000E3932">
      <w:pPr>
        <w:pBdr>
          <w:top w:val="nil"/>
          <w:left w:val="nil"/>
          <w:bottom w:val="nil"/>
          <w:right w:val="nil"/>
          <w:between w:val="nil"/>
        </w:pBdr>
        <w:ind w:left="710"/>
        <w:jc w:val="both"/>
        <w:rPr>
          <w:color w:val="000000"/>
          <w:sz w:val="28"/>
          <w:szCs w:val="22"/>
          <w:lang w:eastAsia="en-US"/>
        </w:rPr>
      </w:pPr>
      <w:r w:rsidRPr="009D6C00">
        <w:rPr>
          <w:noProof/>
          <w:color w:val="000000"/>
          <w:sz w:val="28"/>
          <w:szCs w:val="22"/>
        </w:rPr>
        <w:drawing>
          <wp:anchor distT="0" distB="0" distL="114300" distR="114300" simplePos="0" relativeHeight="251665408" behindDoc="0" locked="0" layoutInCell="1" allowOverlap="0" wp14:anchorId="0BF7F7C6" wp14:editId="42E92E30">
            <wp:simplePos x="0" y="0"/>
            <wp:positionH relativeFrom="page">
              <wp:posOffset>909955</wp:posOffset>
            </wp:positionH>
            <wp:positionV relativeFrom="page">
              <wp:posOffset>2331720</wp:posOffset>
            </wp:positionV>
            <wp:extent cx="8890" cy="8890"/>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6C00">
        <w:rPr>
          <w:noProof/>
          <w:color w:val="000000"/>
          <w:sz w:val="28"/>
          <w:szCs w:val="22"/>
        </w:rPr>
        <w:drawing>
          <wp:anchor distT="0" distB="0" distL="114300" distR="114300" simplePos="0" relativeHeight="251666432" behindDoc="0" locked="0" layoutInCell="1" allowOverlap="0" wp14:anchorId="069DB751" wp14:editId="6B8E43AA">
            <wp:simplePos x="0" y="0"/>
            <wp:positionH relativeFrom="page">
              <wp:posOffset>594360</wp:posOffset>
            </wp:positionH>
            <wp:positionV relativeFrom="page">
              <wp:posOffset>2413635</wp:posOffset>
            </wp:positionV>
            <wp:extent cx="8890" cy="13970"/>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890" cy="13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6C00">
        <w:rPr>
          <w:color w:val="000000"/>
          <w:sz w:val="28"/>
          <w:szCs w:val="22"/>
          <w:lang w:eastAsia="en-US"/>
        </w:rPr>
        <w:t xml:space="preserve">5.1. </w:t>
      </w:r>
      <w:r>
        <w:rPr>
          <w:color w:val="000000"/>
          <w:sz w:val="28"/>
          <w:szCs w:val="22"/>
          <w:lang w:eastAsia="en-US"/>
        </w:rPr>
        <w:t xml:space="preserve">Специалист проводит мероприятия по наблюдению (в том числе за </w:t>
      </w:r>
    </w:p>
    <w:p w:rsidR="000E3932" w:rsidRDefault="000E3932" w:rsidP="000E3932">
      <w:pPr>
        <w:pBdr>
          <w:top w:val="nil"/>
          <w:left w:val="nil"/>
          <w:bottom w:val="nil"/>
          <w:right w:val="nil"/>
          <w:between w:val="nil"/>
        </w:pBdr>
        <w:jc w:val="both"/>
        <w:rPr>
          <w:color w:val="000000"/>
          <w:sz w:val="28"/>
          <w:szCs w:val="22"/>
          <w:lang w:eastAsia="en-US"/>
        </w:rPr>
      </w:pPr>
      <w:r>
        <w:rPr>
          <w:color w:val="000000"/>
          <w:sz w:val="28"/>
          <w:szCs w:val="22"/>
          <w:lang w:eastAsia="en-US"/>
        </w:rPr>
        <w:t>возможностью взыскания дебиторской задолженности по доходам в случае изменения имущественного положения должника) за</w:t>
      </w:r>
      <w:r w:rsidRPr="00595CC7">
        <w:rPr>
          <w:color w:val="000000"/>
          <w:sz w:val="28"/>
          <w:szCs w:val="22"/>
          <w:lang w:eastAsia="en-US"/>
        </w:rPr>
        <w:t xml:space="preserve"> </w:t>
      </w:r>
      <w:r>
        <w:rPr>
          <w:color w:val="000000"/>
          <w:sz w:val="28"/>
          <w:szCs w:val="22"/>
          <w:lang w:eastAsia="en-US"/>
        </w:rPr>
        <w:t>платежеспособностью должника в целях погашения дебиторской задолженности по доходам, которые включают в себя:</w:t>
      </w:r>
    </w:p>
    <w:p w:rsidR="000E3932" w:rsidRDefault="000E3932" w:rsidP="000E3932">
      <w:pPr>
        <w:spacing w:after="5" w:line="236" w:lineRule="auto"/>
        <w:ind w:left="14" w:right="151" w:firstLine="694"/>
        <w:jc w:val="both"/>
        <w:rPr>
          <w:color w:val="000000"/>
          <w:sz w:val="28"/>
          <w:szCs w:val="22"/>
          <w:lang w:eastAsia="en-US"/>
        </w:rPr>
      </w:pPr>
      <w:r>
        <w:rPr>
          <w:color w:val="000000"/>
          <w:sz w:val="28"/>
          <w:szCs w:val="22"/>
          <w:lang w:eastAsia="en-US"/>
        </w:rPr>
        <w:t>1) учет исполнительных документов;</w:t>
      </w:r>
    </w:p>
    <w:p w:rsidR="000E3932" w:rsidRDefault="000E3932" w:rsidP="000E3932">
      <w:pPr>
        <w:spacing w:after="5" w:line="236" w:lineRule="auto"/>
        <w:ind w:right="151"/>
        <w:jc w:val="both"/>
        <w:rPr>
          <w:color w:val="000000"/>
          <w:sz w:val="28"/>
          <w:szCs w:val="22"/>
          <w:lang w:eastAsia="en-US"/>
        </w:rPr>
      </w:pPr>
      <w:r>
        <w:rPr>
          <w:color w:val="000000"/>
          <w:sz w:val="28"/>
          <w:szCs w:val="22"/>
          <w:lang w:eastAsia="en-US"/>
        </w:rPr>
        <w:t xml:space="preserve">   </w:t>
      </w:r>
      <w:r>
        <w:rPr>
          <w:color w:val="000000"/>
          <w:sz w:val="28"/>
          <w:szCs w:val="22"/>
          <w:lang w:eastAsia="en-US"/>
        </w:rPr>
        <w:tab/>
        <w:t>2) направление в службу судебных приставов заявления (ходатайства) о предоставлении информации о ходе исполнительного производства;</w:t>
      </w:r>
    </w:p>
    <w:p w:rsidR="000E3932" w:rsidRDefault="000E3932" w:rsidP="000E3932">
      <w:pPr>
        <w:spacing w:after="5" w:line="236" w:lineRule="auto"/>
        <w:ind w:left="14" w:right="151"/>
        <w:jc w:val="both"/>
        <w:rPr>
          <w:color w:val="000000"/>
          <w:sz w:val="28"/>
          <w:szCs w:val="22"/>
          <w:lang w:eastAsia="en-US"/>
        </w:rPr>
      </w:pPr>
      <w:r>
        <w:rPr>
          <w:color w:val="000000"/>
          <w:sz w:val="28"/>
          <w:szCs w:val="22"/>
          <w:lang w:eastAsia="en-US"/>
        </w:rPr>
        <w:t xml:space="preserve">   </w:t>
      </w:r>
      <w:r>
        <w:rPr>
          <w:color w:val="000000"/>
          <w:sz w:val="28"/>
          <w:szCs w:val="22"/>
          <w:lang w:eastAsia="en-US"/>
        </w:rPr>
        <w:tab/>
        <w:t>3) организацию и проведение рабочих встреч со службой судебных приставов о результатах работы по исполнительному производству (по мере необходимости);</w:t>
      </w:r>
    </w:p>
    <w:p w:rsidR="000E3932" w:rsidRDefault="000E3932" w:rsidP="000E3932">
      <w:pPr>
        <w:spacing w:after="5" w:line="236" w:lineRule="auto"/>
        <w:ind w:left="14" w:right="151"/>
        <w:jc w:val="both"/>
        <w:rPr>
          <w:color w:val="000000"/>
          <w:sz w:val="28"/>
          <w:szCs w:val="22"/>
          <w:lang w:eastAsia="en-US"/>
        </w:rPr>
      </w:pPr>
      <w:r>
        <w:rPr>
          <w:color w:val="000000"/>
          <w:sz w:val="28"/>
          <w:szCs w:val="22"/>
          <w:lang w:eastAsia="en-US"/>
        </w:rPr>
        <w:t xml:space="preserve">   </w:t>
      </w:r>
      <w:r>
        <w:rPr>
          <w:color w:val="000000"/>
          <w:sz w:val="28"/>
          <w:szCs w:val="22"/>
          <w:lang w:eastAsia="en-US"/>
        </w:rPr>
        <w:tab/>
        <w:t>4) ежеквартальную сверку результатов исполнительных производств с подразделениями службы судебных приставов.</w:t>
      </w:r>
    </w:p>
    <w:p w:rsidR="000E3932" w:rsidRDefault="000E3932" w:rsidP="000E3932">
      <w:pPr>
        <w:spacing w:after="5" w:line="236" w:lineRule="auto"/>
        <w:ind w:right="151"/>
        <w:jc w:val="both"/>
        <w:rPr>
          <w:color w:val="000000"/>
          <w:sz w:val="28"/>
          <w:szCs w:val="22"/>
          <w:lang w:eastAsia="en-US"/>
        </w:rPr>
      </w:pPr>
      <w:r>
        <w:rPr>
          <w:color w:val="000000"/>
          <w:sz w:val="28"/>
          <w:szCs w:val="22"/>
          <w:lang w:eastAsia="en-US"/>
        </w:rPr>
        <w:t xml:space="preserve">         5.2. В соответствии с действующим законодательством просроченная дебиторская задолженность, признанная безнадежной к взысканию по установленным основаниям, подлежит списанию.</w:t>
      </w:r>
    </w:p>
    <w:p w:rsidR="000E3932" w:rsidRDefault="000E3932" w:rsidP="000E3932">
      <w:pPr>
        <w:pBdr>
          <w:top w:val="nil"/>
          <w:left w:val="nil"/>
          <w:bottom w:val="nil"/>
          <w:right w:val="nil"/>
          <w:between w:val="nil"/>
        </w:pBdr>
        <w:jc w:val="both"/>
        <w:rPr>
          <w:sz w:val="28"/>
          <w:szCs w:val="28"/>
        </w:rPr>
      </w:pPr>
    </w:p>
    <w:p w:rsidR="000E3932" w:rsidRPr="00267EDA" w:rsidRDefault="000E3932" w:rsidP="000E3932">
      <w:pPr>
        <w:rPr>
          <w:b/>
          <w:sz w:val="28"/>
          <w:szCs w:val="28"/>
        </w:rPr>
      </w:pPr>
    </w:p>
    <w:p w:rsidR="00B21F79" w:rsidRDefault="00B21F79" w:rsidP="00B21F79">
      <w:pPr>
        <w:rPr>
          <w:b/>
          <w:sz w:val="28"/>
          <w:szCs w:val="28"/>
        </w:rPr>
      </w:pPr>
    </w:p>
    <w:p w:rsidR="00B21F79" w:rsidRDefault="00B21F79" w:rsidP="00B21F79">
      <w:pPr>
        <w:jc w:val="center"/>
        <w:rPr>
          <w:b/>
          <w:sz w:val="36"/>
          <w:szCs w:val="36"/>
        </w:rPr>
      </w:pPr>
    </w:p>
    <w:p w:rsidR="00B21F79" w:rsidRDefault="00B21F79" w:rsidP="00B21F79">
      <w:pPr>
        <w:jc w:val="center"/>
        <w:rPr>
          <w:b/>
          <w:sz w:val="36"/>
          <w:szCs w:val="36"/>
        </w:rPr>
      </w:pPr>
      <w:r>
        <w:rPr>
          <w:b/>
          <w:sz w:val="36"/>
          <w:szCs w:val="36"/>
        </w:rPr>
        <w:t>АДМИНИСТРАЦИЯ ЕЛИЗАВЕТИНСКОГО СЕЛЬСОВЕТА МОКШАНСКОГО РАЙОНА ПЕНЗЕНСКОЙ ОБЛАСТИ</w:t>
      </w:r>
    </w:p>
    <w:p w:rsidR="00B21F79" w:rsidRDefault="00B21F79" w:rsidP="00B21F79">
      <w:pPr>
        <w:pStyle w:val="33"/>
        <w:jc w:val="center"/>
        <w:rPr>
          <w:szCs w:val="28"/>
        </w:rPr>
      </w:pPr>
    </w:p>
    <w:p w:rsidR="00B21F79" w:rsidRPr="0026521A" w:rsidRDefault="00B21F79" w:rsidP="00B21F79">
      <w:pPr>
        <w:jc w:val="center"/>
      </w:pPr>
      <w:r w:rsidRPr="0026521A">
        <w:t>ПОСТАНОВЛЕНИЕ</w:t>
      </w:r>
    </w:p>
    <w:p w:rsidR="00B21F79" w:rsidRDefault="00B21F79" w:rsidP="00B21F79">
      <w:pPr>
        <w:jc w:val="center"/>
      </w:pPr>
      <w:r w:rsidRPr="0026521A">
        <w:t>От</w:t>
      </w:r>
      <w:r>
        <w:t xml:space="preserve"> 13.04.2026  </w:t>
      </w:r>
      <w:r w:rsidRPr="0026521A">
        <w:t xml:space="preserve"> </w:t>
      </w:r>
      <w:proofErr w:type="gramStart"/>
      <w:r w:rsidRPr="0026521A">
        <w:t xml:space="preserve">№ </w:t>
      </w:r>
      <w:r>
        <w:t xml:space="preserve"> 26</w:t>
      </w:r>
      <w:proofErr w:type="gramEnd"/>
      <w:r>
        <w:t xml:space="preserve"> </w:t>
      </w:r>
    </w:p>
    <w:p w:rsidR="00B21F79" w:rsidRPr="0026521A" w:rsidRDefault="00B21F79" w:rsidP="00B21F79">
      <w:pPr>
        <w:jc w:val="center"/>
      </w:pPr>
    </w:p>
    <w:p w:rsidR="00B21F79" w:rsidRDefault="00B21F79" w:rsidP="00B21F79">
      <w:pPr>
        <w:jc w:val="center"/>
      </w:pPr>
      <w:r>
        <w:t>с.Елизаветино</w:t>
      </w:r>
    </w:p>
    <w:p w:rsidR="00B21F79" w:rsidRDefault="00B21F79" w:rsidP="00B21F79">
      <w:pPr>
        <w:spacing w:line="223" w:lineRule="auto"/>
        <w:jc w:val="center"/>
        <w:rPr>
          <w:b/>
          <w:bCs/>
          <w:sz w:val="28"/>
          <w:szCs w:val="28"/>
        </w:rPr>
      </w:pPr>
    </w:p>
    <w:p w:rsidR="00B21F79" w:rsidRPr="002A056E" w:rsidRDefault="00B21F79" w:rsidP="00B21F79">
      <w:pPr>
        <w:spacing w:line="223" w:lineRule="auto"/>
        <w:jc w:val="center"/>
        <w:rPr>
          <w:b/>
          <w:sz w:val="28"/>
          <w:szCs w:val="28"/>
        </w:rPr>
      </w:pPr>
      <w:r w:rsidRPr="002A056E">
        <w:rPr>
          <w:b/>
          <w:bCs/>
          <w:sz w:val="28"/>
          <w:szCs w:val="28"/>
        </w:rPr>
        <w:lastRenderedPageBreak/>
        <w:t>Об утверждении</w:t>
      </w:r>
      <w:r w:rsidRPr="002A056E">
        <w:rPr>
          <w:b/>
          <w:sz w:val="28"/>
          <w:szCs w:val="28"/>
        </w:rPr>
        <w:t xml:space="preserve"> Плана мероприятий («дорожная карта») по погашению (реструктуризации) кредиторской задолженности бюджета </w:t>
      </w:r>
      <w:r>
        <w:rPr>
          <w:b/>
          <w:sz w:val="28"/>
          <w:szCs w:val="28"/>
        </w:rPr>
        <w:t xml:space="preserve">Елизаветинского сельсовета </w:t>
      </w:r>
      <w:r w:rsidRPr="002A056E">
        <w:rPr>
          <w:b/>
          <w:sz w:val="28"/>
          <w:szCs w:val="28"/>
        </w:rPr>
        <w:t xml:space="preserve">Мокшанского района Пензенской области, источником финансового обеспечения деятельности которых являются средства бюджета </w:t>
      </w:r>
      <w:r>
        <w:rPr>
          <w:b/>
          <w:sz w:val="28"/>
          <w:szCs w:val="28"/>
        </w:rPr>
        <w:t xml:space="preserve">Елизаветинского сельсовета </w:t>
      </w:r>
      <w:r w:rsidRPr="002A056E">
        <w:rPr>
          <w:b/>
          <w:sz w:val="28"/>
          <w:szCs w:val="28"/>
        </w:rPr>
        <w:t xml:space="preserve">Мокшанского района Пензенской области </w:t>
      </w:r>
    </w:p>
    <w:p w:rsidR="00B21F79" w:rsidRPr="00217B29" w:rsidRDefault="00B21F79" w:rsidP="00B21F79">
      <w:pPr>
        <w:pStyle w:val="aff2"/>
        <w:jc w:val="center"/>
        <w:rPr>
          <w:b/>
          <w:color w:val="17365D"/>
          <w:sz w:val="28"/>
          <w:szCs w:val="28"/>
        </w:rPr>
      </w:pPr>
    </w:p>
    <w:p w:rsidR="00B21F79" w:rsidRPr="00AF09A4" w:rsidRDefault="00B21F79" w:rsidP="00B21F79">
      <w:pPr>
        <w:autoSpaceDE w:val="0"/>
        <w:autoSpaceDN w:val="0"/>
        <w:adjustRightInd w:val="0"/>
        <w:ind w:firstLine="708"/>
        <w:jc w:val="both"/>
        <w:rPr>
          <w:sz w:val="28"/>
          <w:szCs w:val="28"/>
        </w:rPr>
      </w:pPr>
      <w:r w:rsidRPr="00AF09A4">
        <w:rPr>
          <w:sz w:val="28"/>
          <w:szCs w:val="28"/>
        </w:rPr>
        <w:t>В целях усиления контроля за состоянием кредиторской задолженности</w:t>
      </w:r>
      <w:r>
        <w:rPr>
          <w:sz w:val="28"/>
          <w:szCs w:val="28"/>
        </w:rPr>
        <w:t xml:space="preserve"> Елизаветинского</w:t>
      </w:r>
      <w:r w:rsidRPr="00730328">
        <w:rPr>
          <w:sz w:val="28"/>
          <w:szCs w:val="28"/>
        </w:rPr>
        <w:t xml:space="preserve"> сельсовета бюджета</w:t>
      </w:r>
      <w:r w:rsidRPr="00AF09A4">
        <w:rPr>
          <w:sz w:val="28"/>
          <w:szCs w:val="28"/>
        </w:rPr>
        <w:t xml:space="preserve"> </w:t>
      </w:r>
      <w:r>
        <w:rPr>
          <w:sz w:val="28"/>
          <w:szCs w:val="28"/>
        </w:rPr>
        <w:t xml:space="preserve">Мокшанского района </w:t>
      </w:r>
      <w:r w:rsidRPr="00AF09A4">
        <w:rPr>
          <w:sz w:val="28"/>
          <w:szCs w:val="28"/>
        </w:rPr>
        <w:t>Пензенской области и предотвращения образования</w:t>
      </w:r>
      <w:r>
        <w:rPr>
          <w:sz w:val="28"/>
          <w:szCs w:val="28"/>
        </w:rPr>
        <w:t xml:space="preserve"> </w:t>
      </w:r>
      <w:r w:rsidRPr="00AF09A4">
        <w:rPr>
          <w:sz w:val="28"/>
          <w:szCs w:val="28"/>
        </w:rPr>
        <w:t>просроченной кредиторской задолженности,</w:t>
      </w:r>
      <w:r>
        <w:rPr>
          <w:sz w:val="28"/>
          <w:szCs w:val="28"/>
        </w:rPr>
        <w:t xml:space="preserve"> </w:t>
      </w:r>
      <w:r w:rsidRPr="00AF09A4">
        <w:rPr>
          <w:sz w:val="28"/>
          <w:szCs w:val="28"/>
        </w:rPr>
        <w:t>Руководствуясь Уставом</w:t>
      </w:r>
      <w:r>
        <w:rPr>
          <w:sz w:val="28"/>
          <w:szCs w:val="28"/>
        </w:rPr>
        <w:t xml:space="preserve"> сельского </w:t>
      </w:r>
      <w:proofErr w:type="gramStart"/>
      <w:r>
        <w:rPr>
          <w:sz w:val="28"/>
          <w:szCs w:val="28"/>
        </w:rPr>
        <w:t xml:space="preserve">поселения </w:t>
      </w:r>
      <w:r w:rsidRPr="00AF09A4">
        <w:rPr>
          <w:sz w:val="28"/>
          <w:szCs w:val="28"/>
        </w:rPr>
        <w:t xml:space="preserve"> </w:t>
      </w:r>
      <w:r>
        <w:rPr>
          <w:sz w:val="28"/>
          <w:szCs w:val="28"/>
        </w:rPr>
        <w:t>Елизаветинский</w:t>
      </w:r>
      <w:proofErr w:type="gramEnd"/>
      <w:r>
        <w:rPr>
          <w:sz w:val="28"/>
          <w:szCs w:val="28"/>
        </w:rPr>
        <w:t xml:space="preserve"> сельсовет муниципального района </w:t>
      </w:r>
      <w:r w:rsidRPr="00730328">
        <w:rPr>
          <w:sz w:val="28"/>
          <w:szCs w:val="28"/>
        </w:rPr>
        <w:t xml:space="preserve"> </w:t>
      </w:r>
      <w:r>
        <w:rPr>
          <w:sz w:val="28"/>
          <w:szCs w:val="28"/>
        </w:rPr>
        <w:t xml:space="preserve">Мокшанский район </w:t>
      </w:r>
      <w:r w:rsidRPr="00AF09A4">
        <w:rPr>
          <w:sz w:val="28"/>
          <w:szCs w:val="28"/>
        </w:rPr>
        <w:t xml:space="preserve"> Пензенской области,-</w:t>
      </w:r>
    </w:p>
    <w:p w:rsidR="00B21F79" w:rsidRDefault="00B21F79" w:rsidP="00B21F79">
      <w:pPr>
        <w:autoSpaceDE w:val="0"/>
        <w:autoSpaceDN w:val="0"/>
        <w:adjustRightInd w:val="0"/>
        <w:ind w:firstLine="540"/>
        <w:jc w:val="both"/>
        <w:rPr>
          <w:sz w:val="28"/>
          <w:szCs w:val="28"/>
        </w:rPr>
      </w:pPr>
    </w:p>
    <w:p w:rsidR="00B21F79" w:rsidRPr="002C20F0" w:rsidRDefault="00B21F79" w:rsidP="00B21F79">
      <w:pPr>
        <w:pStyle w:val="28"/>
        <w:jc w:val="center"/>
        <w:rPr>
          <w:b/>
        </w:rPr>
      </w:pPr>
      <w:r w:rsidRPr="002C20F0">
        <w:rPr>
          <w:b/>
        </w:rPr>
        <w:t xml:space="preserve">администрация </w:t>
      </w:r>
      <w:r>
        <w:rPr>
          <w:b/>
        </w:rPr>
        <w:t>Елизаветинского</w:t>
      </w:r>
      <w:r w:rsidRPr="00730328">
        <w:rPr>
          <w:b/>
        </w:rPr>
        <w:t xml:space="preserve"> сельсовета</w:t>
      </w:r>
      <w:r w:rsidRPr="00730328">
        <w:t xml:space="preserve"> </w:t>
      </w:r>
      <w:r w:rsidRPr="002C20F0">
        <w:rPr>
          <w:b/>
        </w:rPr>
        <w:t>Мокшанского района постановляет:</w:t>
      </w:r>
    </w:p>
    <w:p w:rsidR="00B21F79" w:rsidRPr="002C20F0" w:rsidRDefault="00B21F79" w:rsidP="00B21F79">
      <w:pPr>
        <w:autoSpaceDE w:val="0"/>
        <w:autoSpaceDN w:val="0"/>
        <w:adjustRightInd w:val="0"/>
        <w:ind w:firstLine="540"/>
        <w:jc w:val="both"/>
        <w:rPr>
          <w:bCs/>
          <w:sz w:val="28"/>
          <w:szCs w:val="28"/>
        </w:rPr>
      </w:pPr>
    </w:p>
    <w:p w:rsidR="00B21F79" w:rsidRPr="000D427C" w:rsidRDefault="00B21F79" w:rsidP="00B21F79">
      <w:pPr>
        <w:spacing w:line="223" w:lineRule="auto"/>
        <w:ind w:firstLine="709"/>
        <w:jc w:val="both"/>
        <w:rPr>
          <w:strike/>
          <w:sz w:val="28"/>
          <w:szCs w:val="28"/>
        </w:rPr>
      </w:pPr>
      <w:r w:rsidRPr="00D9725A">
        <w:rPr>
          <w:sz w:val="28"/>
          <w:szCs w:val="28"/>
        </w:rPr>
        <w:t>1.</w:t>
      </w:r>
      <w:r w:rsidRPr="00D9725A">
        <w:rPr>
          <w:bCs/>
          <w:sz w:val="28"/>
          <w:szCs w:val="28"/>
        </w:rPr>
        <w:t xml:space="preserve"> </w:t>
      </w:r>
      <w:r w:rsidRPr="00D9725A">
        <w:rPr>
          <w:sz w:val="28"/>
          <w:szCs w:val="28"/>
        </w:rPr>
        <w:t xml:space="preserve">Утвердить План </w:t>
      </w:r>
      <w:r w:rsidRPr="00730328">
        <w:rPr>
          <w:sz w:val="28"/>
          <w:szCs w:val="28"/>
        </w:rPr>
        <w:t xml:space="preserve">мероприятий («дорожная карта») по погашению (реструктуризации) кредиторской задолженности бюджета </w:t>
      </w:r>
      <w:r>
        <w:rPr>
          <w:sz w:val="28"/>
          <w:szCs w:val="28"/>
        </w:rPr>
        <w:t>Елизаветинского</w:t>
      </w:r>
      <w:r w:rsidRPr="00730328">
        <w:rPr>
          <w:sz w:val="28"/>
          <w:szCs w:val="28"/>
        </w:rPr>
        <w:t xml:space="preserve"> сельсовета Мокшанского района Пензенской области, источником финансового </w:t>
      </w:r>
      <w:proofErr w:type="gramStart"/>
      <w:r w:rsidRPr="00730328">
        <w:rPr>
          <w:sz w:val="28"/>
          <w:szCs w:val="28"/>
        </w:rPr>
        <w:t>обеспечения  деятельности</w:t>
      </w:r>
      <w:proofErr w:type="gramEnd"/>
      <w:r w:rsidRPr="00730328">
        <w:rPr>
          <w:sz w:val="28"/>
          <w:szCs w:val="28"/>
        </w:rPr>
        <w:t xml:space="preserve"> которых являются средства бюджета </w:t>
      </w:r>
      <w:r>
        <w:rPr>
          <w:sz w:val="28"/>
          <w:szCs w:val="28"/>
        </w:rPr>
        <w:t>Елизаветинского</w:t>
      </w:r>
      <w:r w:rsidRPr="00730328">
        <w:rPr>
          <w:sz w:val="28"/>
          <w:szCs w:val="28"/>
        </w:rPr>
        <w:t xml:space="preserve"> сельсовета Мокшанского района Пензенской области приложению к настоящему постановлению.</w:t>
      </w:r>
    </w:p>
    <w:p w:rsidR="00B21F79" w:rsidRPr="00730328" w:rsidRDefault="00B21F79" w:rsidP="00B21F79">
      <w:pPr>
        <w:autoSpaceDE w:val="0"/>
        <w:autoSpaceDN w:val="0"/>
        <w:adjustRightInd w:val="0"/>
        <w:ind w:firstLine="540"/>
        <w:jc w:val="both"/>
        <w:rPr>
          <w:sz w:val="28"/>
          <w:szCs w:val="28"/>
        </w:rPr>
      </w:pPr>
      <w:r>
        <w:rPr>
          <w:sz w:val="28"/>
          <w:szCs w:val="28"/>
        </w:rPr>
        <w:t>2</w:t>
      </w:r>
      <w:r w:rsidRPr="00B37154">
        <w:rPr>
          <w:sz w:val="28"/>
          <w:szCs w:val="28"/>
        </w:rPr>
        <w:t>.</w:t>
      </w:r>
      <w:r w:rsidRPr="006E4CA2">
        <w:rPr>
          <w:sz w:val="28"/>
          <w:szCs w:val="28"/>
        </w:rPr>
        <w:t xml:space="preserve"> </w:t>
      </w:r>
      <w:r>
        <w:rPr>
          <w:sz w:val="28"/>
          <w:szCs w:val="28"/>
        </w:rPr>
        <w:t>Ответственным исполнителям о</w:t>
      </w:r>
      <w:r w:rsidRPr="00B37154">
        <w:rPr>
          <w:sz w:val="28"/>
          <w:szCs w:val="28"/>
        </w:rPr>
        <w:t xml:space="preserve">беспечить выполнение </w:t>
      </w:r>
      <w:hyperlink w:anchor="Par38" w:history="1">
        <w:r w:rsidRPr="00B37154">
          <w:rPr>
            <w:sz w:val="28"/>
            <w:szCs w:val="28"/>
          </w:rPr>
          <w:t>Плана</w:t>
        </w:r>
      </w:hyperlink>
      <w:r w:rsidRPr="00B37154">
        <w:rPr>
          <w:sz w:val="28"/>
          <w:szCs w:val="28"/>
        </w:rPr>
        <w:t xml:space="preserve"> </w:t>
      </w:r>
      <w:r w:rsidRPr="00730328">
        <w:rPr>
          <w:sz w:val="28"/>
          <w:szCs w:val="28"/>
        </w:rPr>
        <w:t xml:space="preserve">мероприятий («дорожная карта») по погашению (реструктуризации) кредиторской задолженности бюджета </w:t>
      </w:r>
      <w:r>
        <w:rPr>
          <w:sz w:val="28"/>
          <w:szCs w:val="28"/>
        </w:rPr>
        <w:t>Елизаветинского</w:t>
      </w:r>
      <w:r w:rsidRPr="00730328">
        <w:rPr>
          <w:sz w:val="28"/>
          <w:szCs w:val="28"/>
        </w:rPr>
        <w:t xml:space="preserve"> сельсовета Мокшанского района Пензенской области, источником финансового </w:t>
      </w:r>
      <w:proofErr w:type="gramStart"/>
      <w:r w:rsidRPr="00730328">
        <w:rPr>
          <w:sz w:val="28"/>
          <w:szCs w:val="28"/>
        </w:rPr>
        <w:t>обеспечения  деятельности</w:t>
      </w:r>
      <w:proofErr w:type="gramEnd"/>
      <w:r w:rsidRPr="00730328">
        <w:rPr>
          <w:sz w:val="28"/>
          <w:szCs w:val="28"/>
        </w:rPr>
        <w:t xml:space="preserve"> которых являются средства бюджета </w:t>
      </w:r>
      <w:r>
        <w:rPr>
          <w:sz w:val="28"/>
          <w:szCs w:val="28"/>
        </w:rPr>
        <w:t>Елизаветинского</w:t>
      </w:r>
      <w:r w:rsidRPr="00730328">
        <w:rPr>
          <w:sz w:val="28"/>
          <w:szCs w:val="28"/>
        </w:rPr>
        <w:t xml:space="preserve"> сельсовета Мокшанского района Пензенской области в рекомендуемые сроки.</w:t>
      </w:r>
    </w:p>
    <w:p w:rsidR="00B21F79" w:rsidRDefault="00B21F79" w:rsidP="00B21F79">
      <w:pPr>
        <w:spacing w:line="223" w:lineRule="auto"/>
        <w:jc w:val="both"/>
        <w:rPr>
          <w:sz w:val="28"/>
          <w:szCs w:val="28"/>
        </w:rPr>
      </w:pPr>
      <w:r>
        <w:rPr>
          <w:color w:val="000000"/>
          <w:sz w:val="28"/>
          <w:szCs w:val="28"/>
        </w:rPr>
        <w:t xml:space="preserve">3. </w:t>
      </w:r>
      <w:r>
        <w:rPr>
          <w:sz w:val="28"/>
          <w:szCs w:val="28"/>
        </w:rPr>
        <w:t>Признать утратившим</w:t>
      </w:r>
      <w:r w:rsidRPr="00B37154">
        <w:rPr>
          <w:sz w:val="28"/>
          <w:szCs w:val="28"/>
        </w:rPr>
        <w:t xml:space="preserve"> силу</w:t>
      </w:r>
      <w:r>
        <w:rPr>
          <w:sz w:val="28"/>
          <w:szCs w:val="28"/>
        </w:rPr>
        <w:t xml:space="preserve"> постановление</w:t>
      </w:r>
      <w:r w:rsidRPr="00B37154">
        <w:rPr>
          <w:sz w:val="28"/>
          <w:szCs w:val="28"/>
        </w:rPr>
        <w:t xml:space="preserve"> администрации </w:t>
      </w:r>
      <w:r>
        <w:rPr>
          <w:sz w:val="28"/>
          <w:szCs w:val="28"/>
        </w:rPr>
        <w:t xml:space="preserve">Елизаветинского </w:t>
      </w:r>
      <w:r w:rsidRPr="001E6A95">
        <w:rPr>
          <w:sz w:val="28"/>
          <w:szCs w:val="28"/>
        </w:rPr>
        <w:t xml:space="preserve">сельсовета Мокшанского </w:t>
      </w:r>
      <w:r w:rsidRPr="00BE645E">
        <w:rPr>
          <w:sz w:val="28"/>
          <w:szCs w:val="28"/>
        </w:rPr>
        <w:t>района от 14.03.2025 №</w:t>
      </w:r>
      <w:r w:rsidRPr="001E6A95">
        <w:rPr>
          <w:sz w:val="28"/>
          <w:szCs w:val="28"/>
        </w:rPr>
        <w:t xml:space="preserve"> </w:t>
      </w:r>
      <w:r>
        <w:rPr>
          <w:sz w:val="28"/>
          <w:szCs w:val="28"/>
        </w:rPr>
        <w:t>18</w:t>
      </w:r>
      <w:r w:rsidRPr="001E6A95">
        <w:rPr>
          <w:sz w:val="28"/>
          <w:szCs w:val="28"/>
        </w:rPr>
        <w:t xml:space="preserve">  «</w:t>
      </w:r>
      <w:r w:rsidRPr="001E6A95">
        <w:rPr>
          <w:bCs/>
          <w:sz w:val="28"/>
          <w:szCs w:val="28"/>
        </w:rPr>
        <w:t>Об утверждении</w:t>
      </w:r>
      <w:r w:rsidRPr="001E6A95">
        <w:rPr>
          <w:sz w:val="28"/>
          <w:szCs w:val="28"/>
        </w:rPr>
        <w:t xml:space="preserve"> Плана мероприятий («дорожная карта») по погашению (реструктуризации) кредиторской задолженности бюджета </w:t>
      </w:r>
      <w:r>
        <w:rPr>
          <w:sz w:val="28"/>
          <w:szCs w:val="28"/>
        </w:rPr>
        <w:t>Елизаветинского</w:t>
      </w:r>
      <w:r w:rsidRPr="001E6A95">
        <w:rPr>
          <w:sz w:val="28"/>
          <w:szCs w:val="28"/>
        </w:rPr>
        <w:t xml:space="preserve"> сельсовета Мокшанского района Пензенской области и муниципальных бюджетных и автономных учреждений </w:t>
      </w:r>
      <w:r>
        <w:rPr>
          <w:sz w:val="28"/>
          <w:szCs w:val="28"/>
        </w:rPr>
        <w:t>Елизаветинского</w:t>
      </w:r>
      <w:r w:rsidRPr="001E6A95">
        <w:rPr>
          <w:sz w:val="28"/>
          <w:szCs w:val="28"/>
        </w:rPr>
        <w:t xml:space="preserve"> сельсовета Мокшанского района Пензенской области, источником финансового обеспечения  деятельности которых являются средства бюджета </w:t>
      </w:r>
      <w:r>
        <w:rPr>
          <w:sz w:val="28"/>
          <w:szCs w:val="28"/>
        </w:rPr>
        <w:t>Елизаветинского</w:t>
      </w:r>
      <w:r w:rsidRPr="001E6A95">
        <w:rPr>
          <w:sz w:val="28"/>
          <w:szCs w:val="28"/>
        </w:rPr>
        <w:t xml:space="preserve"> сельсовета Мокшан</w:t>
      </w:r>
      <w:r>
        <w:rPr>
          <w:sz w:val="28"/>
          <w:szCs w:val="28"/>
        </w:rPr>
        <w:t>ского района Пензенской области</w:t>
      </w:r>
      <w:r w:rsidRPr="00D833BD">
        <w:rPr>
          <w:sz w:val="28"/>
          <w:szCs w:val="28"/>
        </w:rPr>
        <w:t>».</w:t>
      </w:r>
    </w:p>
    <w:p w:rsidR="00B21F79" w:rsidRPr="00C2145D" w:rsidRDefault="00B21F79" w:rsidP="00B21F79">
      <w:pPr>
        <w:shd w:val="clear" w:color="auto" w:fill="FFFFFF"/>
        <w:ind w:firstLine="709"/>
        <w:jc w:val="both"/>
        <w:rPr>
          <w:sz w:val="28"/>
          <w:szCs w:val="28"/>
        </w:rPr>
      </w:pPr>
      <w:r>
        <w:rPr>
          <w:color w:val="000000"/>
          <w:sz w:val="28"/>
          <w:szCs w:val="28"/>
        </w:rPr>
        <w:t xml:space="preserve">4. </w:t>
      </w:r>
      <w:r w:rsidRPr="00B37154">
        <w:rPr>
          <w:color w:val="000000"/>
          <w:sz w:val="28"/>
          <w:szCs w:val="28"/>
        </w:rPr>
        <w:t xml:space="preserve">Настоящее </w:t>
      </w:r>
      <w:r>
        <w:rPr>
          <w:color w:val="000000"/>
          <w:sz w:val="28"/>
          <w:szCs w:val="28"/>
        </w:rPr>
        <w:t>постановление</w:t>
      </w:r>
      <w:r w:rsidRPr="00E73116">
        <w:rPr>
          <w:color w:val="000000"/>
          <w:sz w:val="28"/>
          <w:szCs w:val="28"/>
        </w:rPr>
        <w:t xml:space="preserve"> вступает в силу на следующий день п</w:t>
      </w:r>
      <w:r>
        <w:rPr>
          <w:color w:val="000000"/>
          <w:sz w:val="28"/>
          <w:szCs w:val="28"/>
        </w:rPr>
        <w:t xml:space="preserve">осле официального опубликования и </w:t>
      </w:r>
      <w:r w:rsidRPr="00C2145D">
        <w:rPr>
          <w:sz w:val="28"/>
          <w:szCs w:val="28"/>
        </w:rPr>
        <w:t>распространяется на правоотношения, возникшие с 1 января 20</w:t>
      </w:r>
      <w:r>
        <w:rPr>
          <w:sz w:val="28"/>
          <w:szCs w:val="28"/>
        </w:rPr>
        <w:t>26</w:t>
      </w:r>
      <w:r w:rsidRPr="00C2145D">
        <w:rPr>
          <w:sz w:val="28"/>
          <w:szCs w:val="28"/>
        </w:rPr>
        <w:t xml:space="preserve"> года.</w:t>
      </w:r>
    </w:p>
    <w:p w:rsidR="00B21F79" w:rsidRDefault="00B21F79" w:rsidP="00B21F79">
      <w:pPr>
        <w:ind w:firstLine="567"/>
        <w:jc w:val="both"/>
        <w:rPr>
          <w:color w:val="000000"/>
          <w:sz w:val="28"/>
          <w:szCs w:val="28"/>
        </w:rPr>
      </w:pPr>
    </w:p>
    <w:p w:rsidR="00B21F79" w:rsidRPr="00B37154" w:rsidRDefault="00B21F79" w:rsidP="00B21F79">
      <w:pPr>
        <w:ind w:firstLine="567"/>
        <w:jc w:val="both"/>
        <w:rPr>
          <w:sz w:val="28"/>
          <w:szCs w:val="28"/>
        </w:rPr>
      </w:pPr>
    </w:p>
    <w:p w:rsidR="00B21F79" w:rsidRPr="00B37154" w:rsidRDefault="00B21F79" w:rsidP="00B21F79">
      <w:pPr>
        <w:rPr>
          <w:szCs w:val="28"/>
        </w:rPr>
      </w:pPr>
    </w:p>
    <w:tbl>
      <w:tblPr>
        <w:tblW w:w="9691" w:type="dxa"/>
        <w:tblLook w:val="01E0" w:firstRow="1" w:lastRow="1" w:firstColumn="1" w:lastColumn="1" w:noHBand="0" w:noVBand="0"/>
      </w:tblPr>
      <w:tblGrid>
        <w:gridCol w:w="4187"/>
        <w:gridCol w:w="3074"/>
        <w:gridCol w:w="2430"/>
      </w:tblGrid>
      <w:tr w:rsidR="00B21F79" w:rsidRPr="00730328" w:rsidTr="001F21CA">
        <w:trPr>
          <w:trHeight w:val="679"/>
        </w:trPr>
        <w:tc>
          <w:tcPr>
            <w:tcW w:w="4219" w:type="dxa"/>
          </w:tcPr>
          <w:p w:rsidR="00B21F79" w:rsidRPr="00730328" w:rsidRDefault="00B21F79" w:rsidP="001F21CA">
            <w:pPr>
              <w:pStyle w:val="4"/>
              <w:jc w:val="center"/>
              <w:rPr>
                <w:b w:val="0"/>
              </w:rPr>
            </w:pPr>
          </w:p>
          <w:p w:rsidR="00B21F79" w:rsidRPr="00730328" w:rsidRDefault="00B21F79" w:rsidP="001F21CA">
            <w:pPr>
              <w:pStyle w:val="4"/>
              <w:rPr>
                <w:b w:val="0"/>
              </w:rPr>
            </w:pPr>
            <w:r w:rsidRPr="00730328">
              <w:rPr>
                <w:b w:val="0"/>
              </w:rPr>
              <w:t>Глава администрации</w:t>
            </w:r>
          </w:p>
          <w:p w:rsidR="00B21F79" w:rsidRPr="00730328" w:rsidRDefault="00B21F79" w:rsidP="001F21CA">
            <w:pPr>
              <w:pStyle w:val="4"/>
              <w:rPr>
                <w:b w:val="0"/>
              </w:rPr>
            </w:pPr>
            <w:r>
              <w:rPr>
                <w:b w:val="0"/>
              </w:rPr>
              <w:t xml:space="preserve">Елизаветинского </w:t>
            </w:r>
            <w:r w:rsidRPr="00730328">
              <w:rPr>
                <w:b w:val="0"/>
              </w:rPr>
              <w:t xml:space="preserve">сельсовета </w:t>
            </w:r>
          </w:p>
          <w:p w:rsidR="00B21F79" w:rsidRPr="00730328" w:rsidRDefault="00B21F79" w:rsidP="001F21CA">
            <w:pPr>
              <w:pStyle w:val="4"/>
              <w:rPr>
                <w:b w:val="0"/>
              </w:rPr>
            </w:pPr>
            <w:r w:rsidRPr="00730328">
              <w:rPr>
                <w:b w:val="0"/>
              </w:rPr>
              <w:t xml:space="preserve">Мокшанского района </w:t>
            </w:r>
            <w:r>
              <w:rPr>
                <w:b w:val="0"/>
              </w:rPr>
              <w:t xml:space="preserve">                      </w:t>
            </w:r>
            <w:r w:rsidRPr="00730328">
              <w:rPr>
                <w:b w:val="0"/>
              </w:rPr>
              <w:t xml:space="preserve">     </w:t>
            </w:r>
          </w:p>
        </w:tc>
        <w:tc>
          <w:tcPr>
            <w:tcW w:w="3119" w:type="dxa"/>
          </w:tcPr>
          <w:p w:rsidR="00B21F79" w:rsidRDefault="00B21F79" w:rsidP="001F21CA">
            <w:pPr>
              <w:pStyle w:val="4"/>
              <w:jc w:val="center"/>
              <w:rPr>
                <w:b w:val="0"/>
              </w:rPr>
            </w:pPr>
          </w:p>
          <w:p w:rsidR="00B21F79" w:rsidRDefault="00B21F79" w:rsidP="001F21CA"/>
          <w:p w:rsidR="00B21F79" w:rsidRDefault="00B21F79" w:rsidP="001F21CA"/>
          <w:p w:rsidR="00B21F79" w:rsidRDefault="00B21F79" w:rsidP="001F21CA"/>
          <w:p w:rsidR="00B21F79" w:rsidRDefault="00B21F79" w:rsidP="001F21CA"/>
          <w:p w:rsidR="00B21F79" w:rsidRDefault="00B21F79" w:rsidP="001F21CA"/>
          <w:p w:rsidR="00B21F79" w:rsidRPr="0026521A" w:rsidRDefault="00B21F79" w:rsidP="001F21CA"/>
        </w:tc>
        <w:tc>
          <w:tcPr>
            <w:tcW w:w="2353" w:type="dxa"/>
          </w:tcPr>
          <w:p w:rsidR="00B21F79" w:rsidRPr="00730328" w:rsidRDefault="00B21F79" w:rsidP="001F21CA">
            <w:pPr>
              <w:pStyle w:val="4"/>
              <w:jc w:val="center"/>
              <w:rPr>
                <w:b w:val="0"/>
              </w:rPr>
            </w:pPr>
          </w:p>
          <w:p w:rsidR="00B21F79" w:rsidRPr="00730328" w:rsidRDefault="00B21F79" w:rsidP="001F21CA">
            <w:pPr>
              <w:pStyle w:val="4"/>
              <w:jc w:val="center"/>
              <w:rPr>
                <w:b w:val="0"/>
              </w:rPr>
            </w:pPr>
            <w:r w:rsidRPr="00730328">
              <w:rPr>
                <w:b w:val="0"/>
              </w:rPr>
              <w:t xml:space="preserve">                </w:t>
            </w:r>
          </w:p>
          <w:p w:rsidR="00B21F79" w:rsidRPr="00730328" w:rsidRDefault="00B21F79" w:rsidP="001F21CA">
            <w:pPr>
              <w:pStyle w:val="4"/>
              <w:jc w:val="right"/>
              <w:rPr>
                <w:b w:val="0"/>
              </w:rPr>
            </w:pPr>
            <w:r>
              <w:rPr>
                <w:b w:val="0"/>
              </w:rPr>
              <w:t>И.Г.Рамазанов</w:t>
            </w:r>
          </w:p>
        </w:tc>
      </w:tr>
    </w:tbl>
    <w:p w:rsidR="00B21F79" w:rsidRPr="00B37154" w:rsidRDefault="00B21F79" w:rsidP="00B21F79">
      <w:pPr>
        <w:rPr>
          <w:szCs w:val="28"/>
        </w:rPr>
      </w:pPr>
    </w:p>
    <w:p w:rsidR="00B21F79" w:rsidRPr="00B37154" w:rsidRDefault="00B21F79" w:rsidP="00B21F79">
      <w:pPr>
        <w:autoSpaceDE w:val="0"/>
        <w:autoSpaceDN w:val="0"/>
        <w:adjustRightInd w:val="0"/>
        <w:jc w:val="right"/>
        <w:outlineLvl w:val="0"/>
        <w:sectPr w:rsidR="00B21F79" w:rsidRPr="00B37154" w:rsidSect="00742209">
          <w:footerReference w:type="even" r:id="rId22"/>
          <w:footerReference w:type="default" r:id="rId23"/>
          <w:pgSz w:w="11906" w:h="16838"/>
          <w:pgMar w:top="1258" w:right="746" w:bottom="1438" w:left="1418" w:header="709" w:footer="709" w:gutter="0"/>
          <w:cols w:space="708"/>
          <w:titlePg/>
          <w:docGrid w:linePitch="360"/>
        </w:sectPr>
      </w:pPr>
    </w:p>
    <w:p w:rsidR="00B21F79" w:rsidRPr="0026521A" w:rsidRDefault="00B21F79" w:rsidP="00B21F79">
      <w:pPr>
        <w:autoSpaceDE w:val="0"/>
        <w:autoSpaceDN w:val="0"/>
        <w:adjustRightInd w:val="0"/>
        <w:ind w:firstLine="11340"/>
        <w:jc w:val="right"/>
        <w:outlineLvl w:val="0"/>
      </w:pPr>
      <w:r w:rsidRPr="0026521A">
        <w:lastRenderedPageBreak/>
        <w:t>УТВЕРЖДЕН</w:t>
      </w:r>
    </w:p>
    <w:p w:rsidR="00B21F79" w:rsidRPr="0026521A" w:rsidRDefault="00B21F79" w:rsidP="00B21F79">
      <w:pPr>
        <w:autoSpaceDE w:val="0"/>
        <w:autoSpaceDN w:val="0"/>
        <w:adjustRightInd w:val="0"/>
        <w:ind w:firstLine="11340"/>
        <w:jc w:val="right"/>
      </w:pPr>
      <w:r w:rsidRPr="0026521A">
        <w:t xml:space="preserve"> постановлением</w:t>
      </w:r>
    </w:p>
    <w:p w:rsidR="00B21F79" w:rsidRPr="0026521A" w:rsidRDefault="00B21F79" w:rsidP="00B21F79">
      <w:pPr>
        <w:autoSpaceDE w:val="0"/>
        <w:autoSpaceDN w:val="0"/>
        <w:adjustRightInd w:val="0"/>
        <w:ind w:firstLine="11340"/>
        <w:jc w:val="right"/>
      </w:pPr>
      <w:r w:rsidRPr="0026521A">
        <w:t>администрации Елизаветинского сельсовета</w:t>
      </w:r>
    </w:p>
    <w:p w:rsidR="00B21F79" w:rsidRPr="0026521A" w:rsidRDefault="00B21F79" w:rsidP="00B21F79">
      <w:pPr>
        <w:autoSpaceDE w:val="0"/>
        <w:autoSpaceDN w:val="0"/>
        <w:adjustRightInd w:val="0"/>
        <w:ind w:firstLine="11340"/>
        <w:jc w:val="right"/>
      </w:pPr>
      <w:r w:rsidRPr="0026521A">
        <w:t>Мокшанского района</w:t>
      </w:r>
    </w:p>
    <w:p w:rsidR="00B21F79" w:rsidRPr="0026521A" w:rsidRDefault="00B21F79" w:rsidP="00B21F79">
      <w:pPr>
        <w:autoSpaceDE w:val="0"/>
        <w:autoSpaceDN w:val="0"/>
        <w:adjustRightInd w:val="0"/>
        <w:ind w:firstLine="11340"/>
        <w:jc w:val="right"/>
      </w:pPr>
      <w:r w:rsidRPr="0026521A">
        <w:t xml:space="preserve">от  </w:t>
      </w:r>
      <w:r>
        <w:t xml:space="preserve"> 13.04.2026 </w:t>
      </w:r>
      <w:r w:rsidRPr="0026521A">
        <w:t xml:space="preserve">     №  </w:t>
      </w:r>
      <w:r>
        <w:t xml:space="preserve"> 26</w:t>
      </w:r>
      <w:r w:rsidRPr="0026521A">
        <w:t xml:space="preserve">   </w:t>
      </w:r>
    </w:p>
    <w:p w:rsidR="00B21F79" w:rsidRPr="00593F49" w:rsidRDefault="00B21F79" w:rsidP="00B21F79">
      <w:pPr>
        <w:autoSpaceDE w:val="0"/>
        <w:autoSpaceDN w:val="0"/>
        <w:adjustRightInd w:val="0"/>
        <w:jc w:val="right"/>
      </w:pPr>
    </w:p>
    <w:p w:rsidR="00B21F79" w:rsidRDefault="00B21F79" w:rsidP="00B21F79">
      <w:pPr>
        <w:spacing w:line="223" w:lineRule="auto"/>
        <w:jc w:val="center"/>
        <w:rPr>
          <w:b/>
          <w:sz w:val="28"/>
          <w:szCs w:val="28"/>
        </w:rPr>
      </w:pPr>
      <w:r w:rsidRPr="006E4CA2">
        <w:rPr>
          <w:b/>
          <w:sz w:val="28"/>
          <w:szCs w:val="28"/>
        </w:rPr>
        <w:t xml:space="preserve">План </w:t>
      </w:r>
      <w:r w:rsidRPr="002A056E">
        <w:rPr>
          <w:b/>
          <w:sz w:val="28"/>
          <w:szCs w:val="28"/>
        </w:rPr>
        <w:t xml:space="preserve">мероприятий («дорожная карта») </w:t>
      </w:r>
    </w:p>
    <w:p w:rsidR="00B21F79" w:rsidRPr="002A056E" w:rsidRDefault="00B21F79" w:rsidP="00B21F79">
      <w:pPr>
        <w:spacing w:line="223" w:lineRule="auto"/>
        <w:jc w:val="center"/>
        <w:rPr>
          <w:b/>
          <w:sz w:val="28"/>
          <w:szCs w:val="28"/>
        </w:rPr>
      </w:pPr>
      <w:r w:rsidRPr="002A056E">
        <w:rPr>
          <w:b/>
          <w:sz w:val="28"/>
          <w:szCs w:val="28"/>
        </w:rPr>
        <w:t xml:space="preserve">по погашению (реструктуризации) кредиторской задолженности бюджета </w:t>
      </w:r>
      <w:r>
        <w:rPr>
          <w:b/>
          <w:sz w:val="28"/>
          <w:szCs w:val="28"/>
        </w:rPr>
        <w:t xml:space="preserve">Елизаветинского сельсовета </w:t>
      </w:r>
      <w:r w:rsidRPr="002A056E">
        <w:rPr>
          <w:b/>
          <w:sz w:val="28"/>
          <w:szCs w:val="28"/>
        </w:rPr>
        <w:t xml:space="preserve">Мокшанского района Пензенской области, источником финансового </w:t>
      </w:r>
      <w:proofErr w:type="gramStart"/>
      <w:r w:rsidRPr="002A056E">
        <w:rPr>
          <w:b/>
          <w:sz w:val="28"/>
          <w:szCs w:val="28"/>
        </w:rPr>
        <w:t>обеспечения  деятельности</w:t>
      </w:r>
      <w:proofErr w:type="gramEnd"/>
      <w:r w:rsidRPr="002A056E">
        <w:rPr>
          <w:b/>
          <w:sz w:val="28"/>
          <w:szCs w:val="28"/>
        </w:rPr>
        <w:t xml:space="preserve"> которых являются средства бюджета </w:t>
      </w:r>
      <w:r>
        <w:rPr>
          <w:b/>
          <w:sz w:val="28"/>
          <w:szCs w:val="28"/>
        </w:rPr>
        <w:t xml:space="preserve">Елизаветинского сельсовета </w:t>
      </w:r>
      <w:r w:rsidRPr="002A056E">
        <w:rPr>
          <w:b/>
          <w:sz w:val="28"/>
          <w:szCs w:val="28"/>
        </w:rPr>
        <w:t xml:space="preserve">Мокшанского района Пензенской области </w:t>
      </w:r>
    </w:p>
    <w:p w:rsidR="00B21F79" w:rsidRDefault="00B21F79" w:rsidP="00B21F79">
      <w:pPr>
        <w:autoSpaceDE w:val="0"/>
        <w:autoSpaceDN w:val="0"/>
        <w:adjustRightInd w:val="0"/>
        <w:jc w:val="center"/>
        <w:rPr>
          <w:b/>
        </w:rPr>
      </w:pPr>
    </w:p>
    <w:tbl>
      <w:tblPr>
        <w:tblW w:w="1531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2"/>
        <w:gridCol w:w="27"/>
        <w:gridCol w:w="9640"/>
        <w:gridCol w:w="1984"/>
        <w:gridCol w:w="2977"/>
      </w:tblGrid>
      <w:tr w:rsidR="00B21F79" w:rsidRPr="0047099F" w:rsidTr="001F21CA">
        <w:trPr>
          <w:trHeight w:val="20"/>
        </w:trPr>
        <w:tc>
          <w:tcPr>
            <w:tcW w:w="709" w:type="dxa"/>
            <w:gridSpan w:val="2"/>
          </w:tcPr>
          <w:p w:rsidR="00B21F79" w:rsidRPr="0047099F" w:rsidRDefault="00B21F79" w:rsidP="001F21CA">
            <w:pPr>
              <w:autoSpaceDE w:val="0"/>
              <w:autoSpaceDN w:val="0"/>
              <w:adjustRightInd w:val="0"/>
              <w:jc w:val="center"/>
            </w:pPr>
            <w:r w:rsidRPr="0047099F">
              <w:t>№ п/п</w:t>
            </w:r>
          </w:p>
        </w:tc>
        <w:tc>
          <w:tcPr>
            <w:tcW w:w="9640" w:type="dxa"/>
          </w:tcPr>
          <w:p w:rsidR="00B21F79" w:rsidRPr="0047099F" w:rsidRDefault="00B21F79" w:rsidP="001F21CA">
            <w:pPr>
              <w:jc w:val="center"/>
            </w:pPr>
            <w:r w:rsidRPr="0047099F">
              <w:t>Наименование мероприятия</w:t>
            </w:r>
          </w:p>
        </w:tc>
        <w:tc>
          <w:tcPr>
            <w:tcW w:w="1984" w:type="dxa"/>
          </w:tcPr>
          <w:p w:rsidR="00B21F79" w:rsidRPr="0047099F" w:rsidRDefault="00B21F79" w:rsidP="001F21CA">
            <w:pPr>
              <w:jc w:val="center"/>
            </w:pPr>
            <w:r w:rsidRPr="0047099F">
              <w:t xml:space="preserve">Срок </w:t>
            </w:r>
            <w:r>
              <w:t>выполнения</w:t>
            </w:r>
          </w:p>
        </w:tc>
        <w:tc>
          <w:tcPr>
            <w:tcW w:w="2977" w:type="dxa"/>
          </w:tcPr>
          <w:p w:rsidR="00B21F79" w:rsidRPr="0047099F" w:rsidRDefault="00B21F79" w:rsidP="001F21CA">
            <w:pPr>
              <w:jc w:val="center"/>
            </w:pPr>
            <w:r w:rsidRPr="0047099F">
              <w:t xml:space="preserve">Ответственные </w:t>
            </w:r>
          </w:p>
          <w:p w:rsidR="00B21F79" w:rsidRPr="0047099F" w:rsidRDefault="00B21F79" w:rsidP="001F21CA">
            <w:pPr>
              <w:jc w:val="center"/>
            </w:pPr>
            <w:r w:rsidRPr="0047099F">
              <w:t>исполнители</w:t>
            </w:r>
          </w:p>
        </w:tc>
      </w:tr>
      <w:tr w:rsidR="00B21F79" w:rsidRPr="0087150E" w:rsidTr="001F21CA">
        <w:trPr>
          <w:trHeight w:val="20"/>
        </w:trPr>
        <w:tc>
          <w:tcPr>
            <w:tcW w:w="682" w:type="dxa"/>
          </w:tcPr>
          <w:p w:rsidR="00B21F79" w:rsidRPr="0087150E" w:rsidRDefault="00B21F79" w:rsidP="001F21CA">
            <w:pPr>
              <w:jc w:val="center"/>
            </w:pPr>
            <w:r w:rsidRPr="0087150E">
              <w:t>1</w:t>
            </w:r>
          </w:p>
        </w:tc>
        <w:tc>
          <w:tcPr>
            <w:tcW w:w="9667" w:type="dxa"/>
            <w:gridSpan w:val="2"/>
          </w:tcPr>
          <w:p w:rsidR="00B21F79" w:rsidRPr="0087150E" w:rsidRDefault="00B21F79" w:rsidP="001F21CA">
            <w:pPr>
              <w:autoSpaceDE w:val="0"/>
              <w:autoSpaceDN w:val="0"/>
              <w:adjustRightInd w:val="0"/>
              <w:jc w:val="both"/>
            </w:pPr>
            <w:r w:rsidRPr="0087150E">
              <w:t xml:space="preserve">Проведение инвентаризации кредиторской </w:t>
            </w:r>
            <w:proofErr w:type="gramStart"/>
            <w:r w:rsidRPr="0087150E">
              <w:t xml:space="preserve">задолженности  </w:t>
            </w:r>
            <w:r w:rsidRPr="008169B3">
              <w:t>бюджета</w:t>
            </w:r>
            <w:proofErr w:type="gramEnd"/>
            <w:r w:rsidRPr="008169B3">
              <w:t xml:space="preserve"> </w:t>
            </w:r>
            <w:r>
              <w:t>Елизаветинского</w:t>
            </w:r>
            <w:r w:rsidRPr="008169B3">
              <w:t xml:space="preserve"> сельсовета</w:t>
            </w:r>
            <w:r w:rsidRPr="0087150E">
              <w:t xml:space="preserve"> Мокшанского района Пензенско</w:t>
            </w:r>
            <w:r>
              <w:t>й области</w:t>
            </w:r>
            <w:r w:rsidRPr="0087150E">
              <w:t xml:space="preserve">, источником финансового обеспечения  деятельности которых являются средства бюджета </w:t>
            </w:r>
            <w:r>
              <w:t>Елизаветинского</w:t>
            </w:r>
            <w:r w:rsidRPr="008169B3">
              <w:t xml:space="preserve"> сельсовета</w:t>
            </w:r>
            <w:r w:rsidRPr="0087150E">
              <w:t xml:space="preserve"> Мокшанского района Пензенской области</w:t>
            </w:r>
            <w:r>
              <w:t xml:space="preserve">, </w:t>
            </w:r>
            <w:r w:rsidRPr="0087150E">
              <w:t xml:space="preserve">по состоянию на </w:t>
            </w:r>
            <w:r>
              <w:t xml:space="preserve">1 января каждого текущего года </w:t>
            </w:r>
            <w:r w:rsidRPr="0087150E">
              <w:t xml:space="preserve"> </w:t>
            </w:r>
          </w:p>
        </w:tc>
        <w:tc>
          <w:tcPr>
            <w:tcW w:w="1984" w:type="dxa"/>
          </w:tcPr>
          <w:p w:rsidR="00B21F79" w:rsidRDefault="00B21F79" w:rsidP="001F21CA">
            <w:pPr>
              <w:jc w:val="center"/>
            </w:pPr>
            <w:r>
              <w:t xml:space="preserve">ежегодно </w:t>
            </w:r>
          </w:p>
          <w:p w:rsidR="00B21F79" w:rsidRPr="0087150E" w:rsidRDefault="00B21F79" w:rsidP="001F21CA">
            <w:pPr>
              <w:jc w:val="center"/>
            </w:pPr>
            <w:r>
              <w:t>до 1 апреля</w:t>
            </w:r>
          </w:p>
        </w:tc>
        <w:tc>
          <w:tcPr>
            <w:tcW w:w="2977" w:type="dxa"/>
          </w:tcPr>
          <w:p w:rsidR="00B21F79" w:rsidRPr="0087150E" w:rsidRDefault="00B21F79" w:rsidP="001F21CA">
            <w:pPr>
              <w:jc w:val="center"/>
            </w:pPr>
            <w:r>
              <w:t>Администрация</w:t>
            </w:r>
            <w:r w:rsidRPr="00502697">
              <w:t xml:space="preserve"> </w:t>
            </w:r>
            <w:r>
              <w:t>Елизаветинского</w:t>
            </w:r>
            <w:r w:rsidRPr="00B2414C">
              <w:t xml:space="preserve"> сельсовета</w:t>
            </w:r>
            <w:r w:rsidRPr="0087150E">
              <w:t xml:space="preserve"> </w:t>
            </w:r>
            <w:r w:rsidRPr="00502697">
              <w:t>Мокшанского района</w:t>
            </w:r>
          </w:p>
        </w:tc>
      </w:tr>
      <w:tr w:rsidR="00B21F79" w:rsidRPr="00502697" w:rsidTr="001F21CA">
        <w:trPr>
          <w:trHeight w:val="20"/>
        </w:trPr>
        <w:tc>
          <w:tcPr>
            <w:tcW w:w="682" w:type="dxa"/>
          </w:tcPr>
          <w:p w:rsidR="00B21F79" w:rsidRPr="00502697" w:rsidRDefault="00B21F79" w:rsidP="001F21CA">
            <w:pPr>
              <w:jc w:val="center"/>
            </w:pPr>
            <w:r w:rsidRPr="00502697">
              <w:t>2</w:t>
            </w:r>
          </w:p>
        </w:tc>
        <w:tc>
          <w:tcPr>
            <w:tcW w:w="9667" w:type="dxa"/>
            <w:gridSpan w:val="2"/>
          </w:tcPr>
          <w:p w:rsidR="00B21F79" w:rsidRPr="00502697" w:rsidRDefault="00B21F79" w:rsidP="001F21CA">
            <w:pPr>
              <w:pStyle w:val="ConsPlusNormal"/>
              <w:jc w:val="both"/>
              <w:rPr>
                <w:rFonts w:ascii="Times New Roman" w:hAnsi="Times New Roman" w:cs="Times New Roman"/>
                <w:sz w:val="24"/>
                <w:szCs w:val="24"/>
              </w:rPr>
            </w:pPr>
            <w:r w:rsidRPr="00502697">
              <w:rPr>
                <w:rFonts w:ascii="Times New Roman" w:hAnsi="Times New Roman" w:cs="Times New Roman"/>
                <w:sz w:val="24"/>
                <w:szCs w:val="24"/>
              </w:rPr>
              <w:t xml:space="preserve">Предоставление результатов инвентаризации кредиторской задолженности в </w:t>
            </w:r>
            <w:r>
              <w:rPr>
                <w:rFonts w:ascii="Times New Roman" w:hAnsi="Times New Roman" w:cs="Times New Roman"/>
                <w:sz w:val="24"/>
                <w:szCs w:val="24"/>
              </w:rPr>
              <w:t>администрацию</w:t>
            </w:r>
            <w:r w:rsidRPr="00502697">
              <w:rPr>
                <w:rFonts w:ascii="Times New Roman" w:hAnsi="Times New Roman" w:cs="Times New Roman"/>
                <w:sz w:val="24"/>
                <w:szCs w:val="24"/>
              </w:rPr>
              <w:t xml:space="preserve"> </w:t>
            </w:r>
            <w:r>
              <w:rPr>
                <w:rFonts w:ascii="Times New Roman" w:hAnsi="Times New Roman" w:cs="Times New Roman"/>
                <w:sz w:val="24"/>
                <w:szCs w:val="24"/>
              </w:rPr>
              <w:t>Елизаветинского</w:t>
            </w:r>
            <w:r w:rsidRPr="00B2414C">
              <w:rPr>
                <w:rFonts w:ascii="Times New Roman" w:hAnsi="Times New Roman" w:cs="Times New Roman"/>
                <w:sz w:val="24"/>
                <w:szCs w:val="24"/>
              </w:rPr>
              <w:t xml:space="preserve"> сельсовета</w:t>
            </w:r>
            <w:r w:rsidRPr="0087150E">
              <w:rPr>
                <w:sz w:val="24"/>
                <w:szCs w:val="24"/>
              </w:rPr>
              <w:t xml:space="preserve"> </w:t>
            </w:r>
            <w:r w:rsidRPr="00502697">
              <w:rPr>
                <w:rFonts w:ascii="Times New Roman" w:hAnsi="Times New Roman" w:cs="Times New Roman"/>
                <w:sz w:val="24"/>
                <w:szCs w:val="24"/>
              </w:rPr>
              <w:t>Мокшанского района</w:t>
            </w:r>
          </w:p>
        </w:tc>
        <w:tc>
          <w:tcPr>
            <w:tcW w:w="1984" w:type="dxa"/>
          </w:tcPr>
          <w:p w:rsidR="00B21F79" w:rsidRDefault="00B21F79" w:rsidP="001F21CA">
            <w:pPr>
              <w:jc w:val="center"/>
            </w:pPr>
            <w:r>
              <w:t xml:space="preserve">ежегодно </w:t>
            </w:r>
          </w:p>
          <w:p w:rsidR="00B21F79" w:rsidRPr="00502697" w:rsidRDefault="00B21F79" w:rsidP="001F21CA">
            <w:pPr>
              <w:jc w:val="center"/>
            </w:pPr>
            <w:r>
              <w:t>до 1 апреля</w:t>
            </w:r>
          </w:p>
        </w:tc>
        <w:tc>
          <w:tcPr>
            <w:tcW w:w="2977" w:type="dxa"/>
          </w:tcPr>
          <w:p w:rsidR="00B21F79" w:rsidRPr="00502697" w:rsidRDefault="00B21F79" w:rsidP="001F21CA">
            <w:pPr>
              <w:jc w:val="center"/>
            </w:pPr>
            <w:r>
              <w:t>Главные распорядители бюджетных средств Елизаветинского</w:t>
            </w:r>
            <w:r w:rsidRPr="008169B3">
              <w:t xml:space="preserve"> сельсовета</w:t>
            </w:r>
            <w:r w:rsidRPr="0087150E">
              <w:t xml:space="preserve"> </w:t>
            </w:r>
            <w:r>
              <w:t>Мокшанского района</w:t>
            </w:r>
          </w:p>
        </w:tc>
      </w:tr>
      <w:tr w:rsidR="00B21F79" w:rsidRPr="001A7891" w:rsidTr="001F21CA">
        <w:trPr>
          <w:trHeight w:val="20"/>
        </w:trPr>
        <w:tc>
          <w:tcPr>
            <w:tcW w:w="682" w:type="dxa"/>
          </w:tcPr>
          <w:p w:rsidR="00B21F79" w:rsidRPr="0048680C" w:rsidRDefault="00B21F79" w:rsidP="001F21CA">
            <w:pPr>
              <w:jc w:val="center"/>
            </w:pPr>
            <w:r>
              <w:t>3</w:t>
            </w:r>
          </w:p>
        </w:tc>
        <w:tc>
          <w:tcPr>
            <w:tcW w:w="9667" w:type="dxa"/>
            <w:gridSpan w:val="2"/>
          </w:tcPr>
          <w:p w:rsidR="00B21F79" w:rsidRPr="0048680C" w:rsidRDefault="00B21F79" w:rsidP="001F21CA">
            <w:pPr>
              <w:jc w:val="both"/>
            </w:pPr>
            <w:r w:rsidRPr="0048680C">
              <w:t>Погашение сложившейся на 1 января текущего года кред</w:t>
            </w:r>
            <w:r>
              <w:t xml:space="preserve">иторской </w:t>
            </w:r>
            <w:proofErr w:type="gramStart"/>
            <w:r>
              <w:t>задолженности  бюджета</w:t>
            </w:r>
            <w:proofErr w:type="gramEnd"/>
            <w:r>
              <w:t xml:space="preserve"> Елизаветинского</w:t>
            </w:r>
            <w:r w:rsidRPr="00B2414C">
              <w:t xml:space="preserve"> сельсовета</w:t>
            </w:r>
            <w:r w:rsidRPr="0087150E">
              <w:t xml:space="preserve"> </w:t>
            </w:r>
            <w:r w:rsidRPr="0048680C">
              <w:t>Мокшанс</w:t>
            </w:r>
            <w:r>
              <w:t>кого района Пензенской области</w:t>
            </w:r>
            <w:r w:rsidRPr="0048680C">
              <w:t xml:space="preserve">, источником финансового обеспечения  деятельности которых являются средства бюджета </w:t>
            </w:r>
            <w:r>
              <w:t>Елизаветинского</w:t>
            </w:r>
            <w:r w:rsidRPr="00B2414C">
              <w:t xml:space="preserve"> сельсовета</w:t>
            </w:r>
            <w:r w:rsidRPr="0087150E">
              <w:t xml:space="preserve"> </w:t>
            </w:r>
            <w:r w:rsidRPr="0048680C">
              <w:t>Мокшанского района Пензенской области</w:t>
            </w:r>
            <w:r>
              <w:t>.</w:t>
            </w:r>
          </w:p>
        </w:tc>
        <w:tc>
          <w:tcPr>
            <w:tcW w:w="1984" w:type="dxa"/>
          </w:tcPr>
          <w:p w:rsidR="00B21F79" w:rsidRDefault="00B21F79" w:rsidP="001F21CA">
            <w:pPr>
              <w:jc w:val="center"/>
            </w:pPr>
            <w:r>
              <w:t>в течение года</w:t>
            </w:r>
          </w:p>
          <w:p w:rsidR="00B21F79" w:rsidRPr="0048680C" w:rsidRDefault="00B21F79" w:rsidP="001F21CA">
            <w:pPr>
              <w:jc w:val="center"/>
            </w:pPr>
          </w:p>
        </w:tc>
        <w:tc>
          <w:tcPr>
            <w:tcW w:w="2977" w:type="dxa"/>
          </w:tcPr>
          <w:p w:rsidR="00B21F79" w:rsidRPr="0087150E" w:rsidRDefault="00B21F79" w:rsidP="001F21CA">
            <w:pPr>
              <w:jc w:val="center"/>
            </w:pPr>
            <w:r>
              <w:t>Администрация</w:t>
            </w:r>
            <w:r w:rsidRPr="00502697">
              <w:t xml:space="preserve"> </w:t>
            </w:r>
            <w:r>
              <w:t>Елизаветинского</w:t>
            </w:r>
            <w:r w:rsidRPr="00B2414C">
              <w:t xml:space="preserve"> сельсовета</w:t>
            </w:r>
            <w:r w:rsidRPr="0087150E">
              <w:t xml:space="preserve"> </w:t>
            </w:r>
            <w:r w:rsidRPr="00502697">
              <w:t>Мокшанского района</w:t>
            </w:r>
          </w:p>
        </w:tc>
      </w:tr>
      <w:tr w:rsidR="00B21F79" w:rsidRPr="008B3A3E" w:rsidTr="001F21CA">
        <w:trPr>
          <w:trHeight w:val="20"/>
        </w:trPr>
        <w:tc>
          <w:tcPr>
            <w:tcW w:w="682" w:type="dxa"/>
          </w:tcPr>
          <w:p w:rsidR="00B21F79" w:rsidRDefault="00B21F79" w:rsidP="001F21CA">
            <w:pPr>
              <w:jc w:val="center"/>
            </w:pPr>
            <w:r>
              <w:t>4</w:t>
            </w:r>
          </w:p>
        </w:tc>
        <w:tc>
          <w:tcPr>
            <w:tcW w:w="9667" w:type="dxa"/>
            <w:gridSpan w:val="2"/>
          </w:tcPr>
          <w:p w:rsidR="00B21F79" w:rsidRPr="008B3A3E" w:rsidRDefault="00B21F79" w:rsidP="001F21C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Своевременное предоставление в </w:t>
            </w:r>
            <w:r w:rsidRPr="008B3A3E">
              <w:rPr>
                <w:rFonts w:ascii="Times New Roman" w:hAnsi="Times New Roman" w:cs="Times New Roman"/>
                <w:sz w:val="24"/>
                <w:szCs w:val="24"/>
              </w:rPr>
              <w:t>Финансов</w:t>
            </w:r>
            <w:r>
              <w:rPr>
                <w:rFonts w:ascii="Times New Roman" w:hAnsi="Times New Roman" w:cs="Times New Roman"/>
                <w:sz w:val="24"/>
                <w:szCs w:val="24"/>
              </w:rPr>
              <w:t>ое</w:t>
            </w:r>
            <w:r w:rsidRPr="008B3A3E">
              <w:rPr>
                <w:rFonts w:ascii="Times New Roman" w:hAnsi="Times New Roman" w:cs="Times New Roman"/>
                <w:sz w:val="24"/>
                <w:szCs w:val="24"/>
              </w:rPr>
              <w:t xml:space="preserve"> управление администрации Мокшанского района</w:t>
            </w:r>
            <w:r>
              <w:rPr>
                <w:rFonts w:ascii="Times New Roman" w:hAnsi="Times New Roman" w:cs="Times New Roman"/>
                <w:sz w:val="24"/>
                <w:szCs w:val="24"/>
              </w:rPr>
              <w:t xml:space="preserve"> документов для постановки на учет и оплаты исполненных муниципальных контрактов на закупку товаров, выполнение работ и оказание услуг для обеспечения муниципальных нужд, а также заявок на перечисление межбюджетных трансфертов, являющихся источником муниципальных контрактов (договоров)</w:t>
            </w:r>
          </w:p>
        </w:tc>
        <w:tc>
          <w:tcPr>
            <w:tcW w:w="1984" w:type="dxa"/>
          </w:tcPr>
          <w:p w:rsidR="00B21F79" w:rsidRDefault="00B21F79" w:rsidP="001F21CA">
            <w:pPr>
              <w:jc w:val="center"/>
            </w:pPr>
            <w:r>
              <w:t>постоянно</w:t>
            </w:r>
          </w:p>
        </w:tc>
        <w:tc>
          <w:tcPr>
            <w:tcW w:w="2977" w:type="dxa"/>
          </w:tcPr>
          <w:p w:rsidR="00B21F79" w:rsidRDefault="00B21F79" w:rsidP="001F21CA">
            <w:pPr>
              <w:jc w:val="center"/>
            </w:pPr>
            <w:r>
              <w:t>Администрация</w:t>
            </w:r>
            <w:r w:rsidRPr="00502697">
              <w:t xml:space="preserve"> </w:t>
            </w:r>
            <w:r>
              <w:t>Елизаветинского</w:t>
            </w:r>
            <w:r w:rsidRPr="00B2414C">
              <w:t xml:space="preserve"> сельсовета</w:t>
            </w:r>
            <w:r w:rsidRPr="0087150E">
              <w:t xml:space="preserve"> </w:t>
            </w:r>
            <w:r w:rsidRPr="00502697">
              <w:t>Мокшанского района</w:t>
            </w:r>
          </w:p>
        </w:tc>
      </w:tr>
      <w:tr w:rsidR="00B21F79" w:rsidRPr="008B3A3E" w:rsidTr="001F21CA">
        <w:trPr>
          <w:trHeight w:val="20"/>
        </w:trPr>
        <w:tc>
          <w:tcPr>
            <w:tcW w:w="682" w:type="dxa"/>
          </w:tcPr>
          <w:p w:rsidR="00B21F79" w:rsidRDefault="00B21F79" w:rsidP="001F21CA">
            <w:pPr>
              <w:jc w:val="center"/>
            </w:pPr>
            <w:r>
              <w:t>5</w:t>
            </w:r>
          </w:p>
          <w:p w:rsidR="00B21F79" w:rsidRPr="008B3A3E" w:rsidRDefault="00B21F79" w:rsidP="001F21CA">
            <w:pPr>
              <w:jc w:val="center"/>
            </w:pPr>
          </w:p>
        </w:tc>
        <w:tc>
          <w:tcPr>
            <w:tcW w:w="9667" w:type="dxa"/>
            <w:gridSpan w:val="2"/>
          </w:tcPr>
          <w:p w:rsidR="00B21F79" w:rsidRPr="008B3A3E" w:rsidRDefault="00B21F79" w:rsidP="001F21CA">
            <w:pPr>
              <w:pStyle w:val="ConsPlusNormal"/>
              <w:rPr>
                <w:rFonts w:ascii="Times New Roman" w:hAnsi="Times New Roman" w:cs="Times New Roman"/>
                <w:sz w:val="24"/>
                <w:szCs w:val="24"/>
              </w:rPr>
            </w:pPr>
            <w:r w:rsidRPr="008B3A3E">
              <w:rPr>
                <w:rFonts w:ascii="Times New Roman" w:hAnsi="Times New Roman" w:cs="Times New Roman"/>
                <w:sz w:val="24"/>
                <w:szCs w:val="24"/>
              </w:rPr>
              <w:t>Проведение мониторинга просроченной кредиторской задолженности в разрезе статей расходов с выделением задолж</w:t>
            </w:r>
            <w:r>
              <w:rPr>
                <w:rFonts w:ascii="Times New Roman" w:hAnsi="Times New Roman" w:cs="Times New Roman"/>
                <w:sz w:val="24"/>
                <w:szCs w:val="24"/>
              </w:rPr>
              <w:t>ен</w:t>
            </w:r>
            <w:r w:rsidRPr="008B3A3E">
              <w:rPr>
                <w:rFonts w:ascii="Times New Roman" w:hAnsi="Times New Roman" w:cs="Times New Roman"/>
                <w:sz w:val="24"/>
                <w:szCs w:val="24"/>
              </w:rPr>
              <w:t>ности по муниципальным контрактам</w:t>
            </w:r>
          </w:p>
        </w:tc>
        <w:tc>
          <w:tcPr>
            <w:tcW w:w="1984" w:type="dxa"/>
          </w:tcPr>
          <w:p w:rsidR="00B21F79" w:rsidRPr="008B3A3E" w:rsidRDefault="00B21F79" w:rsidP="001F21CA">
            <w:pPr>
              <w:jc w:val="center"/>
              <w:rPr>
                <w:highlight w:val="yellow"/>
              </w:rPr>
            </w:pPr>
            <w:r>
              <w:t>ежемесячно</w:t>
            </w:r>
          </w:p>
        </w:tc>
        <w:tc>
          <w:tcPr>
            <w:tcW w:w="2977" w:type="dxa"/>
          </w:tcPr>
          <w:p w:rsidR="00B21F79" w:rsidRPr="008B3A3E" w:rsidRDefault="00B21F79" w:rsidP="001F21CA">
            <w:pPr>
              <w:jc w:val="center"/>
            </w:pPr>
            <w:r>
              <w:t>Администрация</w:t>
            </w:r>
            <w:r w:rsidRPr="00502697">
              <w:t xml:space="preserve"> </w:t>
            </w:r>
            <w:r>
              <w:t>Елизаветинского</w:t>
            </w:r>
            <w:r w:rsidRPr="00B2414C">
              <w:t xml:space="preserve"> сельсовета</w:t>
            </w:r>
            <w:r w:rsidRPr="0087150E">
              <w:t xml:space="preserve"> </w:t>
            </w:r>
            <w:r w:rsidRPr="00502697">
              <w:t>Мокшанского района</w:t>
            </w:r>
          </w:p>
        </w:tc>
      </w:tr>
      <w:tr w:rsidR="00B21F79" w:rsidRPr="00593F49" w:rsidTr="001F21CA">
        <w:trPr>
          <w:trHeight w:val="20"/>
        </w:trPr>
        <w:tc>
          <w:tcPr>
            <w:tcW w:w="682" w:type="dxa"/>
          </w:tcPr>
          <w:p w:rsidR="00B21F79" w:rsidRDefault="00B21F79" w:rsidP="001F21CA">
            <w:pPr>
              <w:rPr>
                <w:sz w:val="22"/>
                <w:szCs w:val="22"/>
              </w:rPr>
            </w:pPr>
            <w:r>
              <w:rPr>
                <w:sz w:val="22"/>
                <w:szCs w:val="22"/>
              </w:rPr>
              <w:t xml:space="preserve">   6</w:t>
            </w:r>
          </w:p>
        </w:tc>
        <w:tc>
          <w:tcPr>
            <w:tcW w:w="9667" w:type="dxa"/>
            <w:gridSpan w:val="2"/>
          </w:tcPr>
          <w:p w:rsidR="00B21F79" w:rsidRPr="00D85A06" w:rsidRDefault="00B21F79" w:rsidP="001F21CA">
            <w:pPr>
              <w:rPr>
                <w:rFonts w:cs="Calibri"/>
              </w:rPr>
            </w:pPr>
            <w:r w:rsidRPr="00D85A06">
              <w:rPr>
                <w:rFonts w:cs="Calibri"/>
              </w:rPr>
              <w:t>Предоставление результатов мониторинга</w:t>
            </w:r>
            <w:r>
              <w:rPr>
                <w:rFonts w:cs="Calibri"/>
              </w:rPr>
              <w:t xml:space="preserve"> </w:t>
            </w:r>
            <w:r w:rsidRPr="00D85A06">
              <w:rPr>
                <w:rFonts w:cs="Calibri"/>
              </w:rPr>
              <w:t xml:space="preserve">в </w:t>
            </w:r>
            <w:r w:rsidRPr="00D85A06">
              <w:t>Финансовое управление администрации Мокшанского района</w:t>
            </w:r>
          </w:p>
        </w:tc>
        <w:tc>
          <w:tcPr>
            <w:tcW w:w="1984" w:type="dxa"/>
          </w:tcPr>
          <w:p w:rsidR="00B21F79" w:rsidRDefault="00B21F79" w:rsidP="001F21CA">
            <w:pPr>
              <w:jc w:val="center"/>
            </w:pPr>
            <w:r>
              <w:t>до 10 числа месяца, следующего за отчетным кварталом</w:t>
            </w:r>
          </w:p>
        </w:tc>
        <w:tc>
          <w:tcPr>
            <w:tcW w:w="2977" w:type="dxa"/>
          </w:tcPr>
          <w:p w:rsidR="00B21F79" w:rsidRPr="00502697" w:rsidRDefault="00B21F79" w:rsidP="001F21CA">
            <w:pPr>
              <w:jc w:val="center"/>
            </w:pPr>
            <w:r>
              <w:t>Администрация</w:t>
            </w:r>
            <w:r w:rsidRPr="00502697">
              <w:t xml:space="preserve"> </w:t>
            </w:r>
            <w:r>
              <w:t>Елизаветинского</w:t>
            </w:r>
            <w:r w:rsidRPr="00B2414C">
              <w:t xml:space="preserve"> сельсовета</w:t>
            </w:r>
            <w:r w:rsidRPr="0087150E">
              <w:t xml:space="preserve"> </w:t>
            </w:r>
            <w:r w:rsidRPr="00502697">
              <w:t>Мокшанского района</w:t>
            </w:r>
          </w:p>
        </w:tc>
      </w:tr>
      <w:tr w:rsidR="00B21F79" w:rsidRPr="00593F49" w:rsidTr="001F21CA">
        <w:trPr>
          <w:trHeight w:val="20"/>
        </w:trPr>
        <w:tc>
          <w:tcPr>
            <w:tcW w:w="682" w:type="dxa"/>
          </w:tcPr>
          <w:p w:rsidR="00B21F79" w:rsidRDefault="00B21F79" w:rsidP="001F21CA">
            <w:pPr>
              <w:jc w:val="center"/>
              <w:rPr>
                <w:sz w:val="22"/>
                <w:szCs w:val="22"/>
              </w:rPr>
            </w:pPr>
            <w:r>
              <w:rPr>
                <w:sz w:val="22"/>
                <w:szCs w:val="22"/>
              </w:rPr>
              <w:t>7</w:t>
            </w:r>
          </w:p>
        </w:tc>
        <w:tc>
          <w:tcPr>
            <w:tcW w:w="9667" w:type="dxa"/>
            <w:gridSpan w:val="2"/>
          </w:tcPr>
          <w:p w:rsidR="00B21F79" w:rsidRPr="00084540" w:rsidRDefault="00B21F79" w:rsidP="001F21CA">
            <w:pPr>
              <w:jc w:val="both"/>
              <w:rPr>
                <w:b/>
                <w:highlight w:val="yellow"/>
              </w:rPr>
            </w:pPr>
            <w:r w:rsidRPr="003E7C61">
              <w:rPr>
                <w:rFonts w:cs="Calibri"/>
              </w:rPr>
              <w:t xml:space="preserve">Проведение </w:t>
            </w:r>
            <w:r>
              <w:rPr>
                <w:rFonts w:cs="Calibri"/>
              </w:rPr>
              <w:t>мониторинга состояния расчетов по погашению просроченной</w:t>
            </w:r>
            <w:r w:rsidRPr="003E7C61">
              <w:rPr>
                <w:rFonts w:cs="Calibri"/>
              </w:rPr>
              <w:t xml:space="preserve"> кредиторской задолженности </w:t>
            </w:r>
            <w:r>
              <w:rPr>
                <w:rFonts w:cs="Calibri"/>
              </w:rPr>
              <w:t xml:space="preserve">бюджета </w:t>
            </w:r>
            <w:r>
              <w:t>Елизаветинского</w:t>
            </w:r>
            <w:r w:rsidRPr="00B2414C">
              <w:t xml:space="preserve"> сельсовета</w:t>
            </w:r>
            <w:r w:rsidRPr="0087150E">
              <w:t xml:space="preserve"> </w:t>
            </w:r>
            <w:r>
              <w:rPr>
                <w:rFonts w:cs="Calibri"/>
              </w:rPr>
              <w:t>Мокшанского района Пензенской области</w:t>
            </w:r>
            <w:r w:rsidRPr="0048680C">
              <w:t xml:space="preserve">, источником финансового </w:t>
            </w:r>
            <w:r w:rsidRPr="00FD41F1">
              <w:t xml:space="preserve">обеспечения  деятельности которых являются средства бюджета </w:t>
            </w:r>
            <w:r>
              <w:t>Елизаветинского</w:t>
            </w:r>
            <w:r w:rsidRPr="00FD41F1">
              <w:t xml:space="preserve"> сельсовета Мокшанского района Пензенской области</w:t>
            </w:r>
            <w:r w:rsidRPr="00FD41F1">
              <w:rPr>
                <w:rFonts w:cs="Calibri"/>
              </w:rPr>
              <w:t xml:space="preserve">, и по его результатам предоставление в </w:t>
            </w:r>
            <w:r w:rsidRPr="00FD41F1">
              <w:t>Финансовое управление</w:t>
            </w:r>
            <w:r w:rsidRPr="00D85A06">
              <w:t xml:space="preserve"> администрации Мокшанского </w:t>
            </w:r>
            <w:r w:rsidRPr="00D85A06">
              <w:lastRenderedPageBreak/>
              <w:t>района</w:t>
            </w:r>
            <w:r>
              <w:rPr>
                <w:rFonts w:cs="Calibri"/>
              </w:rPr>
              <w:t xml:space="preserve"> отчета о результатах выполнения Плана мероприятий </w:t>
            </w:r>
            <w:r w:rsidRPr="00E8552E">
              <w:t>(«</w:t>
            </w:r>
            <w:r>
              <w:t>дорожной карты</w:t>
            </w:r>
            <w:r w:rsidRPr="00E8552E">
              <w:t>») по погашению (реструктуризации) кредиторской задолженности бюджет</w:t>
            </w:r>
            <w:r>
              <w:t>а</w:t>
            </w:r>
            <w:r w:rsidRPr="00E8552E">
              <w:t xml:space="preserve"> </w:t>
            </w:r>
            <w:r>
              <w:t>Елизаветинского</w:t>
            </w:r>
            <w:r w:rsidRPr="00B2414C">
              <w:t xml:space="preserve"> сельсовета</w:t>
            </w:r>
            <w:r w:rsidRPr="0087150E">
              <w:t xml:space="preserve"> </w:t>
            </w:r>
            <w:r w:rsidRPr="00E8552E">
              <w:t>Мокшанского района Пензенской области, источником финансового обеспечения деятельности которых являются средства местных бюджетов</w:t>
            </w:r>
            <w:r>
              <w:t>, с учетом графиков поэтапного погашения кредиторской задолженности, сложившейся на 1 января текущего года, в текущем году, а также о принимаемых мерах по погашению просроченной кредиторской задолженности, вновь образованной в текущем году</w:t>
            </w:r>
          </w:p>
        </w:tc>
        <w:tc>
          <w:tcPr>
            <w:tcW w:w="1984" w:type="dxa"/>
          </w:tcPr>
          <w:p w:rsidR="00B21F79" w:rsidRPr="0047099F" w:rsidRDefault="00B21F79" w:rsidP="001F21CA">
            <w:r>
              <w:lastRenderedPageBreak/>
              <w:t xml:space="preserve">ежеквартально в течение года до 20 числа месяца, следующего за отчетным </w:t>
            </w:r>
            <w:r>
              <w:lastRenderedPageBreak/>
              <w:t>кварталом</w:t>
            </w:r>
          </w:p>
        </w:tc>
        <w:tc>
          <w:tcPr>
            <w:tcW w:w="2977" w:type="dxa"/>
          </w:tcPr>
          <w:p w:rsidR="00B21F79" w:rsidRPr="0047099F" w:rsidRDefault="00B21F79" w:rsidP="001F21CA">
            <w:pPr>
              <w:jc w:val="center"/>
            </w:pPr>
            <w:r>
              <w:lastRenderedPageBreak/>
              <w:t>Администрация</w:t>
            </w:r>
            <w:r w:rsidRPr="00502697">
              <w:t xml:space="preserve"> </w:t>
            </w:r>
            <w:r>
              <w:t>Елизаветинского</w:t>
            </w:r>
            <w:r w:rsidRPr="00B2414C">
              <w:t xml:space="preserve"> сельсовета</w:t>
            </w:r>
            <w:r w:rsidRPr="0087150E">
              <w:t xml:space="preserve"> </w:t>
            </w:r>
            <w:r w:rsidRPr="00502697">
              <w:t>Мокшанского района</w:t>
            </w:r>
          </w:p>
        </w:tc>
      </w:tr>
      <w:tr w:rsidR="00B21F79" w:rsidRPr="00593F49" w:rsidTr="001F21CA">
        <w:trPr>
          <w:trHeight w:val="20"/>
        </w:trPr>
        <w:tc>
          <w:tcPr>
            <w:tcW w:w="682" w:type="dxa"/>
          </w:tcPr>
          <w:p w:rsidR="00B21F79" w:rsidRDefault="00B21F79" w:rsidP="001F21CA">
            <w:pPr>
              <w:jc w:val="center"/>
              <w:rPr>
                <w:sz w:val="22"/>
                <w:szCs w:val="22"/>
              </w:rPr>
            </w:pPr>
            <w:r>
              <w:rPr>
                <w:sz w:val="22"/>
                <w:szCs w:val="22"/>
              </w:rPr>
              <w:t>8</w:t>
            </w:r>
          </w:p>
        </w:tc>
        <w:tc>
          <w:tcPr>
            <w:tcW w:w="9667" w:type="dxa"/>
            <w:gridSpan w:val="2"/>
          </w:tcPr>
          <w:p w:rsidR="00B21F79" w:rsidRPr="00D85A06" w:rsidRDefault="00B21F79" w:rsidP="001F21CA">
            <w:pPr>
              <w:rPr>
                <w:rFonts w:cs="Calibri"/>
              </w:rPr>
            </w:pPr>
            <w:r>
              <w:rPr>
                <w:rFonts w:cs="Calibri"/>
              </w:rPr>
              <w:t xml:space="preserve">Недопущение образования по состоянию на 1-е число каждого месяца </w:t>
            </w:r>
            <w:r w:rsidRPr="00D85A06">
              <w:rPr>
                <w:rFonts w:cs="Calibri"/>
              </w:rPr>
              <w:t>просроченной кредиторской задолженности</w:t>
            </w:r>
            <w:r>
              <w:rPr>
                <w:rFonts w:cs="Calibri"/>
              </w:rPr>
              <w:t xml:space="preserve"> </w:t>
            </w:r>
            <w:r w:rsidRPr="0048680C">
              <w:t xml:space="preserve">бюджета </w:t>
            </w:r>
            <w:r>
              <w:t>Елизаветинского</w:t>
            </w:r>
            <w:r w:rsidRPr="00B2414C">
              <w:t xml:space="preserve"> сельсовета</w:t>
            </w:r>
            <w:r w:rsidRPr="0087150E">
              <w:t xml:space="preserve"> </w:t>
            </w:r>
            <w:r w:rsidRPr="0048680C">
              <w:t>Мокшанс</w:t>
            </w:r>
            <w:r>
              <w:t>кого района Пензенской области</w:t>
            </w:r>
            <w:r w:rsidRPr="0048680C">
              <w:t xml:space="preserve">, источником финансового обеспечения  деятельности которых являются средства бюджета </w:t>
            </w:r>
            <w:r>
              <w:t>Елизаветинского</w:t>
            </w:r>
            <w:r w:rsidRPr="00B2414C">
              <w:t xml:space="preserve"> сельсовета</w:t>
            </w:r>
            <w:r w:rsidRPr="0087150E">
              <w:t xml:space="preserve"> </w:t>
            </w:r>
            <w:r w:rsidRPr="0048680C">
              <w:t>Мокшанского района Пензенской области</w:t>
            </w:r>
            <w:r>
              <w:t>, в части расходов на оплату труда, уплату взносов по обязательному социальному страхованию на выплаты по оплате труда работников и иные выплаты работникам, а также обеспечение мер социальной поддержки отдельных категорий граждан, выплаты на обязательное медицинское страхование неработающего населения</w:t>
            </w:r>
          </w:p>
        </w:tc>
        <w:tc>
          <w:tcPr>
            <w:tcW w:w="1984" w:type="dxa"/>
          </w:tcPr>
          <w:p w:rsidR="00B21F79" w:rsidRDefault="00B21F79" w:rsidP="001F21CA">
            <w:pPr>
              <w:jc w:val="center"/>
            </w:pPr>
            <w:r>
              <w:t>в течение года</w:t>
            </w:r>
          </w:p>
        </w:tc>
        <w:tc>
          <w:tcPr>
            <w:tcW w:w="2977" w:type="dxa"/>
          </w:tcPr>
          <w:p w:rsidR="00B21F79" w:rsidRPr="0087150E" w:rsidRDefault="00B21F79" w:rsidP="001F21CA">
            <w:pPr>
              <w:jc w:val="center"/>
            </w:pPr>
            <w:r>
              <w:t>Администрация</w:t>
            </w:r>
            <w:r w:rsidRPr="00502697">
              <w:t xml:space="preserve"> </w:t>
            </w:r>
            <w:r>
              <w:t>Елизаветинского</w:t>
            </w:r>
            <w:r w:rsidRPr="00B2414C">
              <w:t xml:space="preserve"> сельсовета</w:t>
            </w:r>
            <w:r w:rsidRPr="0087150E">
              <w:t xml:space="preserve"> </w:t>
            </w:r>
            <w:r w:rsidRPr="00502697">
              <w:t>Мокшанского района</w:t>
            </w:r>
          </w:p>
        </w:tc>
      </w:tr>
      <w:tr w:rsidR="00B21F79" w:rsidRPr="00593F49" w:rsidTr="001F21CA">
        <w:trPr>
          <w:trHeight w:val="20"/>
        </w:trPr>
        <w:tc>
          <w:tcPr>
            <w:tcW w:w="682" w:type="dxa"/>
          </w:tcPr>
          <w:p w:rsidR="00B21F79" w:rsidRDefault="00B21F79" w:rsidP="001F21CA">
            <w:pPr>
              <w:jc w:val="center"/>
              <w:rPr>
                <w:sz w:val="22"/>
                <w:szCs w:val="22"/>
              </w:rPr>
            </w:pPr>
            <w:r>
              <w:rPr>
                <w:sz w:val="22"/>
                <w:szCs w:val="22"/>
              </w:rPr>
              <w:t>9</w:t>
            </w:r>
          </w:p>
        </w:tc>
        <w:tc>
          <w:tcPr>
            <w:tcW w:w="9667" w:type="dxa"/>
            <w:gridSpan w:val="2"/>
          </w:tcPr>
          <w:p w:rsidR="00B21F79" w:rsidRDefault="00B21F79" w:rsidP="001F21CA">
            <w:pPr>
              <w:rPr>
                <w:rFonts w:cs="Calibri"/>
              </w:rPr>
            </w:pPr>
            <w:r w:rsidRPr="001E7F45">
              <w:rPr>
                <w:rFonts w:cs="Calibri"/>
              </w:rPr>
              <w:t>Обеспечение не</w:t>
            </w:r>
            <w:r>
              <w:rPr>
                <w:rFonts w:cs="Calibri"/>
              </w:rPr>
              <w:t xml:space="preserve"> </w:t>
            </w:r>
            <w:r w:rsidRPr="001E7F45">
              <w:rPr>
                <w:rFonts w:cs="Calibri"/>
              </w:rPr>
              <w:t xml:space="preserve">превышения </w:t>
            </w:r>
            <w:r w:rsidRPr="001E7F45">
              <w:t>доли просроченной кредиторской задолженности по консолидированному бюджету Мокшанского района в расходах консолидированного бюджета Мокшанского района в 202</w:t>
            </w:r>
            <w:r>
              <w:t>6</w:t>
            </w:r>
            <w:r w:rsidRPr="001E7F45">
              <w:t xml:space="preserve"> году в размере, равном нулевому значению</w:t>
            </w:r>
          </w:p>
        </w:tc>
        <w:tc>
          <w:tcPr>
            <w:tcW w:w="1984" w:type="dxa"/>
          </w:tcPr>
          <w:p w:rsidR="00B21F79" w:rsidRDefault="00B21F79" w:rsidP="001F21CA">
            <w:pPr>
              <w:jc w:val="center"/>
            </w:pPr>
            <w:r w:rsidRPr="008E57F6">
              <w:t>ежегодно</w:t>
            </w:r>
          </w:p>
        </w:tc>
        <w:tc>
          <w:tcPr>
            <w:tcW w:w="2977" w:type="dxa"/>
          </w:tcPr>
          <w:p w:rsidR="00B21F79" w:rsidRPr="0087150E" w:rsidRDefault="00B21F79" w:rsidP="001F21CA">
            <w:pPr>
              <w:jc w:val="center"/>
            </w:pPr>
            <w:r>
              <w:t>Администрация</w:t>
            </w:r>
            <w:r w:rsidRPr="00502697">
              <w:t xml:space="preserve"> </w:t>
            </w:r>
            <w:r>
              <w:t>Елизаветинского</w:t>
            </w:r>
            <w:r w:rsidRPr="00B2414C">
              <w:t xml:space="preserve"> сельсовета</w:t>
            </w:r>
            <w:r w:rsidRPr="0087150E">
              <w:t xml:space="preserve"> </w:t>
            </w:r>
            <w:r w:rsidRPr="00502697">
              <w:t>Мокшанского района</w:t>
            </w:r>
          </w:p>
        </w:tc>
      </w:tr>
    </w:tbl>
    <w:p w:rsidR="00B21F79" w:rsidRPr="00E23F32" w:rsidRDefault="00B21F79" w:rsidP="00B21F79">
      <w:pPr>
        <w:autoSpaceDE w:val="0"/>
        <w:autoSpaceDN w:val="0"/>
        <w:adjustRightInd w:val="0"/>
        <w:jc w:val="both"/>
      </w:pPr>
    </w:p>
    <w:p w:rsidR="006032D9" w:rsidRPr="001F04AC" w:rsidRDefault="006032D9" w:rsidP="006032D9">
      <w:pPr>
        <w:tabs>
          <w:tab w:val="left" w:pos="1843"/>
        </w:tabs>
        <w:jc w:val="center"/>
        <w:rPr>
          <w:sz w:val="30"/>
        </w:rPr>
      </w:pPr>
      <w:r>
        <w:rPr>
          <w:noProof/>
        </w:rPr>
        <w:drawing>
          <wp:inline distT="0" distB="0" distL="0" distR="0" wp14:anchorId="555422E0" wp14:editId="17CAD0C1">
            <wp:extent cx="563245" cy="797560"/>
            <wp:effectExtent l="0" t="0" r="825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3245" cy="797560"/>
                    </a:xfrm>
                    <a:prstGeom prst="rect">
                      <a:avLst/>
                    </a:prstGeom>
                    <a:noFill/>
                    <a:ln>
                      <a:noFill/>
                    </a:ln>
                  </pic:spPr>
                </pic:pic>
              </a:graphicData>
            </a:graphic>
          </wp:inline>
        </w:drawing>
      </w:r>
    </w:p>
    <w:p w:rsidR="006032D9" w:rsidRPr="001F04AC" w:rsidRDefault="006032D9" w:rsidP="006032D9"/>
    <w:p w:rsidR="006032D9" w:rsidRPr="00BE66A4" w:rsidRDefault="006032D9" w:rsidP="006032D9">
      <w:pPr>
        <w:jc w:val="center"/>
        <w:rPr>
          <w:sz w:val="28"/>
          <w:szCs w:val="28"/>
        </w:rPr>
      </w:pPr>
      <w:r w:rsidRPr="00BE66A4">
        <w:rPr>
          <w:sz w:val="28"/>
          <w:szCs w:val="28"/>
        </w:rPr>
        <w:t>ПОСТАНОВЛЕНИЕ</w:t>
      </w:r>
    </w:p>
    <w:p w:rsidR="006032D9" w:rsidRPr="00BE66A4" w:rsidRDefault="006032D9" w:rsidP="006032D9">
      <w:pPr>
        <w:jc w:val="center"/>
        <w:rPr>
          <w:sz w:val="28"/>
          <w:szCs w:val="28"/>
        </w:rPr>
      </w:pPr>
      <w:r w:rsidRPr="00BE66A4">
        <w:rPr>
          <w:sz w:val="28"/>
          <w:szCs w:val="28"/>
        </w:rPr>
        <w:t>От</w:t>
      </w:r>
      <w:r>
        <w:rPr>
          <w:sz w:val="28"/>
          <w:szCs w:val="28"/>
        </w:rPr>
        <w:t xml:space="preserve"> 13.04.2026  </w:t>
      </w:r>
      <w:r w:rsidRPr="00BE66A4">
        <w:rPr>
          <w:sz w:val="28"/>
          <w:szCs w:val="28"/>
        </w:rPr>
        <w:t xml:space="preserve"> № </w:t>
      </w:r>
      <w:r>
        <w:rPr>
          <w:sz w:val="28"/>
          <w:szCs w:val="28"/>
        </w:rPr>
        <w:t>27</w:t>
      </w:r>
    </w:p>
    <w:p w:rsidR="006032D9" w:rsidRPr="00BE66A4" w:rsidRDefault="006032D9" w:rsidP="006032D9">
      <w:pPr>
        <w:jc w:val="center"/>
        <w:rPr>
          <w:b/>
          <w:bCs/>
        </w:rPr>
      </w:pPr>
      <w:r w:rsidRPr="00BE66A4">
        <w:t>с.Елизаветино</w:t>
      </w:r>
    </w:p>
    <w:p w:rsidR="006032D9" w:rsidRDefault="006032D9" w:rsidP="006032D9">
      <w:pPr>
        <w:jc w:val="center"/>
        <w:rPr>
          <w:b/>
          <w:bCs/>
          <w:sz w:val="28"/>
          <w:szCs w:val="28"/>
        </w:rPr>
      </w:pPr>
    </w:p>
    <w:p w:rsidR="006032D9" w:rsidRPr="001F04AC" w:rsidRDefault="006032D9" w:rsidP="006032D9">
      <w:pPr>
        <w:jc w:val="center"/>
        <w:rPr>
          <w:b/>
          <w:sz w:val="28"/>
          <w:szCs w:val="28"/>
        </w:rPr>
      </w:pPr>
      <w:r>
        <w:rPr>
          <w:b/>
          <w:bCs/>
          <w:sz w:val="28"/>
          <w:szCs w:val="28"/>
        </w:rPr>
        <w:t xml:space="preserve">О внесении изменений в </w:t>
      </w:r>
      <w:r w:rsidRPr="001F04AC">
        <w:rPr>
          <w:b/>
          <w:sz w:val="28"/>
          <w:szCs w:val="28"/>
        </w:rPr>
        <w:t xml:space="preserve">постановление администрации </w:t>
      </w:r>
      <w:r>
        <w:rPr>
          <w:b/>
          <w:sz w:val="28"/>
          <w:szCs w:val="28"/>
        </w:rPr>
        <w:t>Елизаветинского</w:t>
      </w:r>
      <w:r w:rsidRPr="001F04AC">
        <w:rPr>
          <w:b/>
          <w:sz w:val="28"/>
          <w:szCs w:val="28"/>
        </w:rPr>
        <w:t xml:space="preserve"> сельсовета Мокшанского района Пензенской области </w:t>
      </w:r>
      <w:r w:rsidRPr="00560612">
        <w:rPr>
          <w:b/>
          <w:sz w:val="28"/>
          <w:szCs w:val="28"/>
        </w:rPr>
        <w:t>от 23.04.2024 № 15</w:t>
      </w:r>
    </w:p>
    <w:p w:rsidR="006032D9" w:rsidRPr="001F04AC" w:rsidRDefault="006032D9" w:rsidP="006032D9">
      <w:pPr>
        <w:spacing w:after="120"/>
        <w:ind w:firstLine="283"/>
        <w:jc w:val="both"/>
        <w:rPr>
          <w:sz w:val="28"/>
        </w:rPr>
      </w:pPr>
    </w:p>
    <w:p w:rsidR="006032D9" w:rsidRPr="001F04AC" w:rsidRDefault="006032D9" w:rsidP="006032D9">
      <w:pPr>
        <w:spacing w:after="120"/>
        <w:ind w:firstLine="283"/>
        <w:jc w:val="both"/>
        <w:rPr>
          <w:sz w:val="28"/>
          <w:szCs w:val="28"/>
        </w:rPr>
      </w:pPr>
      <w:r w:rsidRPr="001F04AC">
        <w:rPr>
          <w:sz w:val="28"/>
          <w:szCs w:val="28"/>
        </w:rPr>
        <w:t>Руководствуясь Уставом</w:t>
      </w:r>
      <w:r w:rsidRPr="001F04AC">
        <w:t xml:space="preserve"> </w:t>
      </w:r>
      <w:r w:rsidRPr="001F04AC">
        <w:rPr>
          <w:sz w:val="28"/>
          <w:szCs w:val="28"/>
        </w:rPr>
        <w:t xml:space="preserve">сельского поселения </w:t>
      </w:r>
      <w:r>
        <w:rPr>
          <w:sz w:val="28"/>
          <w:szCs w:val="28"/>
        </w:rPr>
        <w:t>Елизаветинский</w:t>
      </w:r>
      <w:r w:rsidRPr="001F04AC">
        <w:rPr>
          <w:sz w:val="28"/>
          <w:szCs w:val="28"/>
        </w:rPr>
        <w:t xml:space="preserve"> сельсовет муниципального района Мокшанский район Пензенской области, -</w:t>
      </w:r>
    </w:p>
    <w:p w:rsidR="006032D9" w:rsidRPr="001F04AC" w:rsidRDefault="006032D9" w:rsidP="006032D9">
      <w:pPr>
        <w:jc w:val="center"/>
        <w:rPr>
          <w:b/>
          <w:sz w:val="28"/>
          <w:szCs w:val="28"/>
        </w:rPr>
      </w:pPr>
    </w:p>
    <w:p w:rsidR="006032D9" w:rsidRPr="001F04AC" w:rsidRDefault="006032D9" w:rsidP="006032D9">
      <w:pPr>
        <w:jc w:val="center"/>
        <w:rPr>
          <w:b/>
          <w:sz w:val="28"/>
          <w:szCs w:val="28"/>
        </w:rPr>
      </w:pPr>
      <w:r w:rsidRPr="001F04AC">
        <w:rPr>
          <w:b/>
          <w:sz w:val="28"/>
          <w:szCs w:val="28"/>
        </w:rPr>
        <w:t xml:space="preserve">Администрация </w:t>
      </w:r>
      <w:r>
        <w:rPr>
          <w:b/>
          <w:bCs/>
          <w:sz w:val="28"/>
          <w:szCs w:val="28"/>
        </w:rPr>
        <w:t>Елизаветинского</w:t>
      </w:r>
      <w:r w:rsidRPr="001F04AC">
        <w:rPr>
          <w:b/>
          <w:bCs/>
          <w:sz w:val="28"/>
          <w:szCs w:val="28"/>
        </w:rPr>
        <w:t xml:space="preserve"> сельсовета </w:t>
      </w:r>
      <w:r w:rsidRPr="001F04AC">
        <w:rPr>
          <w:b/>
          <w:sz w:val="28"/>
          <w:szCs w:val="28"/>
        </w:rPr>
        <w:t>Мокшанского района постановляет:</w:t>
      </w:r>
    </w:p>
    <w:p w:rsidR="006032D9" w:rsidRPr="001F04AC" w:rsidRDefault="006032D9" w:rsidP="006032D9">
      <w:pPr>
        <w:jc w:val="both"/>
        <w:rPr>
          <w:b/>
          <w:sz w:val="28"/>
          <w:szCs w:val="28"/>
        </w:rPr>
      </w:pPr>
      <w:r w:rsidRPr="001F04AC">
        <w:rPr>
          <w:sz w:val="28"/>
          <w:szCs w:val="28"/>
        </w:rPr>
        <w:t xml:space="preserve"> </w:t>
      </w:r>
      <w:r w:rsidRPr="001F04AC">
        <w:rPr>
          <w:sz w:val="28"/>
          <w:szCs w:val="28"/>
        </w:rPr>
        <w:tab/>
      </w:r>
      <w:r w:rsidRPr="001F04AC">
        <w:rPr>
          <w:sz w:val="28"/>
        </w:rPr>
        <w:t>1.</w:t>
      </w:r>
      <w:r w:rsidRPr="001F04AC">
        <w:rPr>
          <w:bCs/>
          <w:sz w:val="28"/>
          <w:szCs w:val="28"/>
        </w:rPr>
        <w:t xml:space="preserve"> Внести в</w:t>
      </w:r>
      <w:r w:rsidRPr="001F04AC">
        <w:rPr>
          <w:b/>
          <w:sz w:val="28"/>
          <w:szCs w:val="28"/>
        </w:rPr>
        <w:t xml:space="preserve"> </w:t>
      </w:r>
      <w:r w:rsidRPr="001F04AC">
        <w:rPr>
          <w:sz w:val="28"/>
          <w:szCs w:val="28"/>
        </w:rPr>
        <w:t xml:space="preserve">постановление администрации </w:t>
      </w:r>
      <w:r>
        <w:rPr>
          <w:sz w:val="28"/>
          <w:szCs w:val="28"/>
        </w:rPr>
        <w:t>Елизаветинского</w:t>
      </w:r>
      <w:r w:rsidRPr="001F04AC">
        <w:rPr>
          <w:sz w:val="28"/>
          <w:szCs w:val="28"/>
        </w:rPr>
        <w:t xml:space="preserve"> сельсовета Мокшанского района Пензенской области от </w:t>
      </w:r>
      <w:r w:rsidRPr="00560612">
        <w:rPr>
          <w:sz w:val="28"/>
          <w:szCs w:val="28"/>
        </w:rPr>
        <w:t>23.04.2024 № 15</w:t>
      </w:r>
      <w:r w:rsidRPr="001F04AC">
        <w:rPr>
          <w:sz w:val="28"/>
          <w:szCs w:val="28"/>
        </w:rPr>
        <w:t xml:space="preserve"> «Об утверждении Плана мероприятий («дорожной карты») по взысканию дебиторской задолженности по платежам в бюджет </w:t>
      </w:r>
      <w:r>
        <w:rPr>
          <w:sz w:val="28"/>
          <w:szCs w:val="28"/>
        </w:rPr>
        <w:t>Елизаветиского</w:t>
      </w:r>
      <w:r w:rsidRPr="001F04AC">
        <w:rPr>
          <w:sz w:val="28"/>
          <w:szCs w:val="28"/>
        </w:rPr>
        <w:t xml:space="preserve"> сельсовета Мокшанского района Пензенской области, пеням и штрафам по ним» (с последующими изменениями) (далее – постановление) изменение, изложив подпункт 2.2. пункта 2 в следующей редакции:</w:t>
      </w:r>
    </w:p>
    <w:p w:rsidR="006032D9" w:rsidRPr="001F04AC" w:rsidRDefault="006032D9" w:rsidP="006032D9">
      <w:pPr>
        <w:autoSpaceDE w:val="0"/>
        <w:autoSpaceDN w:val="0"/>
        <w:adjustRightInd w:val="0"/>
        <w:ind w:firstLine="539"/>
        <w:jc w:val="both"/>
        <w:rPr>
          <w:sz w:val="28"/>
          <w:szCs w:val="28"/>
          <w:lang w:eastAsia="en-US"/>
        </w:rPr>
      </w:pPr>
      <w:r w:rsidRPr="001F04AC">
        <w:rPr>
          <w:bCs/>
          <w:sz w:val="28"/>
          <w:szCs w:val="28"/>
        </w:rPr>
        <w:t>«2.2.</w:t>
      </w:r>
      <w:r w:rsidRPr="001F04AC">
        <w:rPr>
          <w:sz w:val="28"/>
          <w:szCs w:val="28"/>
          <w:lang w:eastAsia="en-US"/>
        </w:rPr>
        <w:t xml:space="preserve"> представлять в Финансовое управление администрации Мокшанского района Пензенской области информацию о суммах просроченной дебиторской задолженности, рассроченных и отсроченных платежах по доходам, подлежащим </w:t>
      </w:r>
      <w:r w:rsidRPr="001F04AC">
        <w:rPr>
          <w:sz w:val="28"/>
          <w:szCs w:val="28"/>
          <w:lang w:eastAsia="en-US"/>
        </w:rPr>
        <w:lastRenderedPageBreak/>
        <w:t>зачислению</w:t>
      </w:r>
      <w:r w:rsidRPr="001F04AC">
        <w:rPr>
          <w:sz w:val="28"/>
          <w:szCs w:val="28"/>
        </w:rPr>
        <w:t xml:space="preserve"> в бюджет </w:t>
      </w:r>
      <w:r>
        <w:rPr>
          <w:sz w:val="28"/>
          <w:szCs w:val="28"/>
        </w:rPr>
        <w:t>Елизаветинского</w:t>
      </w:r>
      <w:r w:rsidRPr="001F04AC">
        <w:rPr>
          <w:sz w:val="28"/>
          <w:szCs w:val="28"/>
        </w:rPr>
        <w:t xml:space="preserve"> сельсовета Мокшанского района Пензенской области, по форме согласно приложению № 1 к Плану и</w:t>
      </w:r>
      <w:r w:rsidRPr="001F04AC">
        <w:rPr>
          <w:sz w:val="28"/>
          <w:szCs w:val="28"/>
          <w:lang w:eastAsia="en-US"/>
        </w:rPr>
        <w:t xml:space="preserve"> отчет о результатах реализации мероприятий Плана по форме согласно приложению № 2 к Плану в следующие сроки:</w:t>
      </w:r>
    </w:p>
    <w:p w:rsidR="006032D9" w:rsidRPr="001F04AC" w:rsidRDefault="006032D9" w:rsidP="006032D9">
      <w:pPr>
        <w:autoSpaceDE w:val="0"/>
        <w:autoSpaceDN w:val="0"/>
        <w:adjustRightInd w:val="0"/>
        <w:ind w:firstLine="539"/>
        <w:jc w:val="both"/>
        <w:rPr>
          <w:sz w:val="28"/>
          <w:szCs w:val="28"/>
          <w:lang w:eastAsia="en-US"/>
        </w:rPr>
      </w:pPr>
      <w:r w:rsidRPr="001F04AC">
        <w:rPr>
          <w:sz w:val="28"/>
          <w:szCs w:val="28"/>
          <w:lang w:eastAsia="en-US"/>
        </w:rPr>
        <w:t>за первое полугодие, девять месяцев – до 8 числа месяца, следующего за отчетным кварталом;</w:t>
      </w:r>
    </w:p>
    <w:p w:rsidR="006032D9" w:rsidRPr="001F04AC" w:rsidRDefault="006032D9" w:rsidP="006032D9">
      <w:pPr>
        <w:autoSpaceDE w:val="0"/>
        <w:autoSpaceDN w:val="0"/>
        <w:adjustRightInd w:val="0"/>
        <w:ind w:firstLine="539"/>
        <w:jc w:val="both"/>
        <w:rPr>
          <w:color w:val="000000"/>
          <w:sz w:val="28"/>
          <w:szCs w:val="28"/>
        </w:rPr>
      </w:pPr>
      <w:r w:rsidRPr="001F04AC">
        <w:rPr>
          <w:sz w:val="28"/>
          <w:szCs w:val="28"/>
        </w:rPr>
        <w:t>за отчетный год - не позднее 28 января года, следующего за отчетным годом.».</w:t>
      </w:r>
    </w:p>
    <w:p w:rsidR="006032D9" w:rsidRPr="001F04AC" w:rsidRDefault="006032D9" w:rsidP="006032D9">
      <w:pPr>
        <w:ind w:firstLine="539"/>
        <w:jc w:val="both"/>
        <w:rPr>
          <w:sz w:val="28"/>
          <w:szCs w:val="28"/>
        </w:rPr>
      </w:pPr>
      <w:r w:rsidRPr="001F04AC">
        <w:rPr>
          <w:sz w:val="28"/>
          <w:szCs w:val="28"/>
        </w:rPr>
        <w:t xml:space="preserve">   2. Внести изменения </w:t>
      </w:r>
      <w:proofErr w:type="gramStart"/>
      <w:r w:rsidRPr="001F04AC">
        <w:rPr>
          <w:sz w:val="28"/>
          <w:szCs w:val="28"/>
        </w:rPr>
        <w:t>в  План</w:t>
      </w:r>
      <w:proofErr w:type="gramEnd"/>
      <w:r w:rsidRPr="001F04AC">
        <w:rPr>
          <w:sz w:val="28"/>
          <w:szCs w:val="28"/>
        </w:rPr>
        <w:t xml:space="preserve"> мероприятий («дорожную карту») по взысканию дебиторской задолженности по платежам в бюджет </w:t>
      </w:r>
      <w:r>
        <w:rPr>
          <w:sz w:val="28"/>
          <w:szCs w:val="28"/>
        </w:rPr>
        <w:t>Елизаветинского</w:t>
      </w:r>
      <w:r w:rsidRPr="001F04AC">
        <w:rPr>
          <w:sz w:val="28"/>
          <w:szCs w:val="28"/>
        </w:rPr>
        <w:t xml:space="preserve"> сельсовета Мокшанского района Пензенской области, пеням и штрафам по ним, утвержденный постановлением, изложив его в новой редакции согласно приложению к настоящему постановлению.</w:t>
      </w:r>
    </w:p>
    <w:p w:rsidR="006032D9" w:rsidRPr="001F04AC" w:rsidRDefault="006032D9" w:rsidP="006032D9">
      <w:pPr>
        <w:shd w:val="clear" w:color="auto" w:fill="FFFFFF"/>
        <w:autoSpaceDE w:val="0"/>
        <w:autoSpaceDN w:val="0"/>
        <w:adjustRightInd w:val="0"/>
        <w:spacing w:line="274" w:lineRule="exact"/>
        <w:ind w:firstLine="539"/>
        <w:jc w:val="both"/>
        <w:rPr>
          <w:sz w:val="28"/>
          <w:szCs w:val="28"/>
        </w:rPr>
      </w:pPr>
      <w:r w:rsidRPr="001F04AC">
        <w:rPr>
          <w:spacing w:val="-1"/>
          <w:sz w:val="28"/>
          <w:szCs w:val="28"/>
        </w:rPr>
        <w:t>3.</w:t>
      </w:r>
      <w:r w:rsidRPr="001F04AC">
        <w:rPr>
          <w:sz w:val="28"/>
          <w:szCs w:val="28"/>
        </w:rPr>
        <w:t xml:space="preserve"> </w:t>
      </w:r>
      <w:r w:rsidRPr="001F04AC">
        <w:rPr>
          <w:color w:val="000000"/>
          <w:sz w:val="28"/>
          <w:szCs w:val="28"/>
        </w:rPr>
        <w:t>Настоящее постановление вступает в силу со дня его подписания</w:t>
      </w:r>
      <w:r w:rsidRPr="001F04AC">
        <w:rPr>
          <w:sz w:val="28"/>
          <w:szCs w:val="28"/>
        </w:rPr>
        <w:t>.</w:t>
      </w:r>
    </w:p>
    <w:p w:rsidR="006032D9" w:rsidRPr="001F04AC" w:rsidRDefault="006032D9" w:rsidP="006032D9">
      <w:pPr>
        <w:ind w:firstLine="539"/>
        <w:jc w:val="both"/>
        <w:rPr>
          <w:sz w:val="28"/>
          <w:szCs w:val="28"/>
        </w:rPr>
      </w:pPr>
      <w:r w:rsidRPr="001F04AC">
        <w:rPr>
          <w:sz w:val="28"/>
          <w:szCs w:val="28"/>
        </w:rPr>
        <w:t xml:space="preserve">4.Настоящее постановление опубликовать в </w:t>
      </w:r>
      <w:r>
        <w:rPr>
          <w:sz w:val="28"/>
          <w:szCs w:val="28"/>
        </w:rPr>
        <w:t>информационном бюллетене «Елизаветинские вести</w:t>
      </w:r>
      <w:r w:rsidRPr="001F04AC">
        <w:rPr>
          <w:sz w:val="28"/>
          <w:szCs w:val="28"/>
        </w:rPr>
        <w:t>».</w:t>
      </w:r>
    </w:p>
    <w:p w:rsidR="006032D9" w:rsidRPr="001F04AC" w:rsidRDefault="006032D9" w:rsidP="006032D9">
      <w:pPr>
        <w:ind w:firstLine="709"/>
        <w:jc w:val="both"/>
        <w:rPr>
          <w:sz w:val="28"/>
          <w:szCs w:val="28"/>
        </w:rPr>
      </w:pPr>
      <w:r w:rsidRPr="001F04AC">
        <w:rPr>
          <w:sz w:val="28"/>
          <w:szCs w:val="28"/>
        </w:rPr>
        <w:tab/>
      </w:r>
    </w:p>
    <w:p w:rsidR="006032D9" w:rsidRPr="001F04AC" w:rsidRDefault="006032D9" w:rsidP="006032D9">
      <w:pPr>
        <w:ind w:firstLine="709"/>
        <w:jc w:val="both"/>
        <w:rPr>
          <w:sz w:val="28"/>
          <w:szCs w:val="28"/>
        </w:rPr>
      </w:pPr>
    </w:p>
    <w:p w:rsidR="006032D9" w:rsidRPr="00560612" w:rsidRDefault="006032D9" w:rsidP="006032D9">
      <w:pPr>
        <w:jc w:val="both"/>
        <w:rPr>
          <w:sz w:val="28"/>
          <w:szCs w:val="28"/>
        </w:rPr>
      </w:pPr>
      <w:r w:rsidRPr="00560612">
        <w:rPr>
          <w:b/>
          <w:sz w:val="28"/>
          <w:szCs w:val="28"/>
        </w:rPr>
        <w:t xml:space="preserve">Глава администрации </w:t>
      </w:r>
    </w:p>
    <w:p w:rsidR="006032D9" w:rsidRPr="00560612" w:rsidRDefault="006032D9" w:rsidP="006032D9">
      <w:pPr>
        <w:jc w:val="both"/>
        <w:rPr>
          <w:b/>
          <w:bCs/>
          <w:sz w:val="28"/>
          <w:szCs w:val="28"/>
        </w:rPr>
      </w:pPr>
      <w:r w:rsidRPr="00560612">
        <w:rPr>
          <w:b/>
          <w:bCs/>
          <w:sz w:val="28"/>
          <w:szCs w:val="28"/>
        </w:rPr>
        <w:t xml:space="preserve">Елизаветинского сельсовета </w:t>
      </w:r>
    </w:p>
    <w:p w:rsidR="006032D9" w:rsidRPr="001F04AC" w:rsidRDefault="006032D9" w:rsidP="006032D9">
      <w:pPr>
        <w:tabs>
          <w:tab w:val="left" w:pos="4164"/>
        </w:tabs>
        <w:rPr>
          <w:sz w:val="28"/>
          <w:szCs w:val="28"/>
        </w:rPr>
      </w:pPr>
      <w:r w:rsidRPr="00560612">
        <w:rPr>
          <w:b/>
          <w:sz w:val="28"/>
          <w:szCs w:val="28"/>
        </w:rPr>
        <w:t>Мокшанского района</w:t>
      </w:r>
      <w:r w:rsidRPr="00560612">
        <w:rPr>
          <w:b/>
          <w:sz w:val="28"/>
          <w:szCs w:val="28"/>
        </w:rPr>
        <w:tab/>
      </w:r>
      <w:r w:rsidRPr="00560612">
        <w:rPr>
          <w:b/>
          <w:sz w:val="28"/>
          <w:szCs w:val="28"/>
        </w:rPr>
        <w:tab/>
      </w:r>
      <w:r w:rsidRPr="00560612">
        <w:rPr>
          <w:b/>
          <w:sz w:val="28"/>
          <w:szCs w:val="28"/>
        </w:rPr>
        <w:tab/>
        <w:t xml:space="preserve">             </w:t>
      </w:r>
      <w:r w:rsidRPr="00560612">
        <w:rPr>
          <w:b/>
          <w:sz w:val="28"/>
          <w:szCs w:val="28"/>
        </w:rPr>
        <w:tab/>
      </w:r>
      <w:r w:rsidRPr="00560612">
        <w:rPr>
          <w:b/>
          <w:sz w:val="28"/>
          <w:szCs w:val="28"/>
        </w:rPr>
        <w:tab/>
      </w:r>
      <w:r w:rsidRPr="00560612">
        <w:rPr>
          <w:b/>
          <w:sz w:val="28"/>
          <w:szCs w:val="28"/>
        </w:rPr>
        <w:tab/>
        <w:t>И.Г.Рамазанов</w:t>
      </w:r>
    </w:p>
    <w:p w:rsidR="006032D9" w:rsidRDefault="006032D9" w:rsidP="006032D9">
      <w:pPr>
        <w:rPr>
          <w:szCs w:val="28"/>
        </w:rPr>
        <w:sectPr w:rsidR="006032D9" w:rsidSect="00DD2FCE">
          <w:footerReference w:type="even" r:id="rId25"/>
          <w:footerReference w:type="default" r:id="rId26"/>
          <w:pgSz w:w="11906" w:h="16838"/>
          <w:pgMar w:top="1440" w:right="567" w:bottom="397" w:left="1418" w:header="709" w:footer="709" w:gutter="0"/>
          <w:pgNumType w:start="1"/>
          <w:cols w:space="708"/>
          <w:titlePg/>
          <w:docGrid w:linePitch="360"/>
        </w:sectPr>
      </w:pPr>
    </w:p>
    <w:p w:rsidR="006032D9" w:rsidRDefault="006032D9" w:rsidP="006032D9">
      <w:pPr>
        <w:autoSpaceDE w:val="0"/>
        <w:autoSpaceDN w:val="0"/>
        <w:adjustRightInd w:val="0"/>
        <w:ind w:firstLine="10915"/>
        <w:rPr>
          <w:sz w:val="28"/>
          <w:szCs w:val="28"/>
        </w:rPr>
      </w:pPr>
      <w:r>
        <w:rPr>
          <w:sz w:val="28"/>
          <w:szCs w:val="28"/>
        </w:rPr>
        <w:lastRenderedPageBreak/>
        <w:t xml:space="preserve">   </w:t>
      </w:r>
      <w:r w:rsidRPr="00C70B00">
        <w:rPr>
          <w:sz w:val="28"/>
          <w:szCs w:val="28"/>
        </w:rPr>
        <w:t xml:space="preserve"> </w:t>
      </w:r>
      <w:r>
        <w:rPr>
          <w:sz w:val="28"/>
          <w:szCs w:val="28"/>
        </w:rPr>
        <w:t>Приложение</w:t>
      </w:r>
    </w:p>
    <w:p w:rsidR="006032D9" w:rsidRDefault="006032D9" w:rsidP="006032D9">
      <w:pPr>
        <w:autoSpaceDE w:val="0"/>
        <w:autoSpaceDN w:val="0"/>
        <w:adjustRightInd w:val="0"/>
        <w:rPr>
          <w:sz w:val="28"/>
          <w:szCs w:val="28"/>
        </w:rPr>
      </w:pPr>
      <w:r>
        <w:rPr>
          <w:sz w:val="28"/>
          <w:szCs w:val="28"/>
        </w:rPr>
        <w:t xml:space="preserve">                                                                                                                                               к постановлению администрации </w:t>
      </w:r>
    </w:p>
    <w:p w:rsidR="006032D9" w:rsidRDefault="006032D9" w:rsidP="006032D9">
      <w:pPr>
        <w:autoSpaceDE w:val="0"/>
        <w:autoSpaceDN w:val="0"/>
        <w:adjustRightInd w:val="0"/>
        <w:jc w:val="center"/>
        <w:rPr>
          <w:sz w:val="28"/>
          <w:szCs w:val="28"/>
        </w:rPr>
      </w:pPr>
      <w:r w:rsidRPr="001F04AC">
        <w:rPr>
          <w:sz w:val="28"/>
          <w:szCs w:val="28"/>
        </w:rPr>
        <w:t xml:space="preserve">                                                                                                                                         </w:t>
      </w:r>
      <w:r>
        <w:rPr>
          <w:sz w:val="28"/>
          <w:szCs w:val="28"/>
        </w:rPr>
        <w:t>Елизаветинского</w:t>
      </w:r>
      <w:r w:rsidRPr="001F04AC">
        <w:rPr>
          <w:sz w:val="28"/>
          <w:szCs w:val="28"/>
        </w:rPr>
        <w:t xml:space="preserve"> сельсовета</w:t>
      </w:r>
    </w:p>
    <w:p w:rsidR="006032D9" w:rsidRDefault="006032D9" w:rsidP="006032D9">
      <w:pPr>
        <w:autoSpaceDE w:val="0"/>
        <w:autoSpaceDN w:val="0"/>
        <w:adjustRightInd w:val="0"/>
        <w:jc w:val="center"/>
        <w:rPr>
          <w:sz w:val="28"/>
          <w:szCs w:val="28"/>
        </w:rPr>
      </w:pPr>
      <w:r>
        <w:rPr>
          <w:sz w:val="28"/>
          <w:szCs w:val="28"/>
        </w:rPr>
        <w:t xml:space="preserve">                                                                                                                                         Мокшанского района</w:t>
      </w:r>
    </w:p>
    <w:p w:rsidR="006032D9" w:rsidRDefault="006032D9" w:rsidP="006032D9">
      <w:pPr>
        <w:autoSpaceDE w:val="0"/>
        <w:autoSpaceDN w:val="0"/>
        <w:adjustRightInd w:val="0"/>
        <w:rPr>
          <w:sz w:val="28"/>
          <w:szCs w:val="28"/>
        </w:rPr>
      </w:pPr>
      <w:r>
        <w:rPr>
          <w:sz w:val="28"/>
          <w:szCs w:val="28"/>
        </w:rPr>
        <w:t xml:space="preserve">                                                                                                                                                          Пензенской области </w:t>
      </w:r>
    </w:p>
    <w:p w:rsidR="006032D9" w:rsidRDefault="006032D9" w:rsidP="006032D9">
      <w:pPr>
        <w:autoSpaceDE w:val="0"/>
        <w:autoSpaceDN w:val="0"/>
        <w:adjustRightInd w:val="0"/>
        <w:rPr>
          <w:sz w:val="28"/>
          <w:szCs w:val="28"/>
        </w:rPr>
      </w:pPr>
      <w:r>
        <w:rPr>
          <w:sz w:val="28"/>
          <w:szCs w:val="28"/>
        </w:rPr>
        <w:t xml:space="preserve">                                                                                                                                                            </w:t>
      </w:r>
      <w:proofErr w:type="gramStart"/>
      <w:r>
        <w:rPr>
          <w:sz w:val="28"/>
          <w:szCs w:val="28"/>
        </w:rPr>
        <w:t>от  13.04.2026</w:t>
      </w:r>
      <w:proofErr w:type="gramEnd"/>
      <w:r>
        <w:rPr>
          <w:sz w:val="28"/>
          <w:szCs w:val="28"/>
        </w:rPr>
        <w:t xml:space="preserve">                       №</w:t>
      </w:r>
      <w:r w:rsidRPr="00C70B00">
        <w:rPr>
          <w:sz w:val="28"/>
          <w:szCs w:val="28"/>
        </w:rPr>
        <w:t xml:space="preserve">  </w:t>
      </w:r>
      <w:r>
        <w:rPr>
          <w:sz w:val="28"/>
          <w:szCs w:val="28"/>
        </w:rPr>
        <w:t>27</w:t>
      </w:r>
      <w:r w:rsidRPr="00C70B00">
        <w:rPr>
          <w:sz w:val="28"/>
          <w:szCs w:val="28"/>
        </w:rPr>
        <w:t xml:space="preserve">    </w:t>
      </w:r>
    </w:p>
    <w:p w:rsidR="006032D9" w:rsidRDefault="006032D9" w:rsidP="006032D9">
      <w:pPr>
        <w:autoSpaceDE w:val="0"/>
        <w:autoSpaceDN w:val="0"/>
        <w:adjustRightInd w:val="0"/>
        <w:ind w:firstLine="10915"/>
        <w:rPr>
          <w:sz w:val="28"/>
          <w:szCs w:val="28"/>
        </w:rPr>
      </w:pPr>
    </w:p>
    <w:p w:rsidR="006032D9" w:rsidRPr="00C70B00" w:rsidRDefault="006032D9" w:rsidP="006032D9">
      <w:pPr>
        <w:autoSpaceDE w:val="0"/>
        <w:autoSpaceDN w:val="0"/>
        <w:adjustRightInd w:val="0"/>
        <w:ind w:firstLine="10915"/>
        <w:rPr>
          <w:sz w:val="28"/>
          <w:szCs w:val="28"/>
        </w:rPr>
      </w:pPr>
      <w:r>
        <w:rPr>
          <w:sz w:val="28"/>
          <w:szCs w:val="28"/>
        </w:rPr>
        <w:t xml:space="preserve">    «</w:t>
      </w:r>
      <w:r w:rsidRPr="00C70B00">
        <w:rPr>
          <w:sz w:val="28"/>
          <w:szCs w:val="28"/>
        </w:rPr>
        <w:t>УТВЕРЖДЕН</w:t>
      </w:r>
    </w:p>
    <w:p w:rsidR="006032D9" w:rsidRPr="00C70B00" w:rsidRDefault="006032D9" w:rsidP="006032D9">
      <w:pPr>
        <w:autoSpaceDE w:val="0"/>
        <w:autoSpaceDN w:val="0"/>
        <w:adjustRightInd w:val="0"/>
        <w:rPr>
          <w:sz w:val="28"/>
          <w:szCs w:val="28"/>
        </w:rPr>
      </w:pPr>
      <w:r>
        <w:rPr>
          <w:sz w:val="28"/>
          <w:szCs w:val="28"/>
        </w:rPr>
        <w:t xml:space="preserve">                                                                                                                                                      п</w:t>
      </w:r>
      <w:r w:rsidRPr="00C70B00">
        <w:rPr>
          <w:sz w:val="28"/>
          <w:szCs w:val="28"/>
        </w:rPr>
        <w:t>остановлени</w:t>
      </w:r>
      <w:r>
        <w:rPr>
          <w:sz w:val="28"/>
          <w:szCs w:val="28"/>
        </w:rPr>
        <w:t xml:space="preserve">ем </w:t>
      </w:r>
      <w:r w:rsidRPr="00C70B00">
        <w:rPr>
          <w:sz w:val="28"/>
          <w:szCs w:val="28"/>
        </w:rPr>
        <w:t xml:space="preserve">администрации </w:t>
      </w:r>
    </w:p>
    <w:p w:rsidR="006032D9" w:rsidRDefault="006032D9" w:rsidP="006032D9">
      <w:pPr>
        <w:autoSpaceDE w:val="0"/>
        <w:autoSpaceDN w:val="0"/>
        <w:adjustRightInd w:val="0"/>
        <w:rPr>
          <w:sz w:val="28"/>
          <w:szCs w:val="28"/>
        </w:rPr>
      </w:pPr>
      <w:r>
        <w:rPr>
          <w:sz w:val="28"/>
          <w:szCs w:val="28"/>
        </w:rPr>
        <w:t xml:space="preserve">                                                                                                                                                           Елизаветинского</w:t>
      </w:r>
      <w:r w:rsidRPr="001F04AC">
        <w:rPr>
          <w:sz w:val="28"/>
          <w:szCs w:val="28"/>
        </w:rPr>
        <w:t xml:space="preserve"> сельсовета</w:t>
      </w:r>
      <w:r w:rsidRPr="00C70B00">
        <w:rPr>
          <w:sz w:val="28"/>
          <w:szCs w:val="28"/>
        </w:rPr>
        <w:t xml:space="preserve"> </w:t>
      </w:r>
    </w:p>
    <w:p w:rsidR="006032D9" w:rsidRDefault="006032D9" w:rsidP="006032D9">
      <w:pPr>
        <w:autoSpaceDE w:val="0"/>
        <w:autoSpaceDN w:val="0"/>
        <w:adjustRightInd w:val="0"/>
        <w:rPr>
          <w:sz w:val="28"/>
          <w:szCs w:val="28"/>
        </w:rPr>
      </w:pPr>
      <w:r>
        <w:rPr>
          <w:sz w:val="28"/>
          <w:szCs w:val="28"/>
        </w:rPr>
        <w:t xml:space="preserve">                                                                                                                                                              </w:t>
      </w:r>
      <w:r w:rsidRPr="00C70B00">
        <w:rPr>
          <w:sz w:val="28"/>
          <w:szCs w:val="28"/>
        </w:rPr>
        <w:t>Мокшанского района</w:t>
      </w:r>
      <w:r>
        <w:rPr>
          <w:sz w:val="28"/>
          <w:szCs w:val="28"/>
        </w:rPr>
        <w:t xml:space="preserve"> </w:t>
      </w:r>
    </w:p>
    <w:p w:rsidR="006032D9" w:rsidRPr="00C70B00" w:rsidRDefault="006032D9" w:rsidP="006032D9">
      <w:pPr>
        <w:autoSpaceDE w:val="0"/>
        <w:autoSpaceDN w:val="0"/>
        <w:adjustRightInd w:val="0"/>
        <w:rPr>
          <w:sz w:val="28"/>
          <w:szCs w:val="28"/>
        </w:rPr>
      </w:pPr>
      <w:r>
        <w:rPr>
          <w:sz w:val="28"/>
          <w:szCs w:val="28"/>
        </w:rPr>
        <w:t xml:space="preserve">                                                                                                                                                               Пензенской области</w:t>
      </w:r>
    </w:p>
    <w:p w:rsidR="006032D9" w:rsidRPr="00A34027" w:rsidRDefault="006032D9" w:rsidP="006032D9">
      <w:pPr>
        <w:autoSpaceDE w:val="0"/>
        <w:autoSpaceDN w:val="0"/>
        <w:adjustRightInd w:val="0"/>
        <w:rPr>
          <w:sz w:val="28"/>
          <w:szCs w:val="28"/>
        </w:rPr>
      </w:pPr>
      <w:r>
        <w:rPr>
          <w:sz w:val="28"/>
          <w:szCs w:val="28"/>
        </w:rPr>
        <w:t xml:space="preserve">                                                                                                                                                             от </w:t>
      </w:r>
      <w:proofErr w:type="gramStart"/>
      <w:r>
        <w:rPr>
          <w:sz w:val="28"/>
          <w:szCs w:val="28"/>
        </w:rPr>
        <w:t xml:space="preserve">23.04.2024  </w:t>
      </w:r>
      <w:r w:rsidRPr="00A34027">
        <w:rPr>
          <w:sz w:val="28"/>
          <w:szCs w:val="28"/>
        </w:rPr>
        <w:t>№</w:t>
      </w:r>
      <w:proofErr w:type="gramEnd"/>
      <w:r>
        <w:rPr>
          <w:sz w:val="28"/>
          <w:szCs w:val="28"/>
        </w:rPr>
        <w:t xml:space="preserve"> 15</w:t>
      </w:r>
      <w:r w:rsidRPr="00A34027">
        <w:rPr>
          <w:sz w:val="28"/>
          <w:szCs w:val="28"/>
        </w:rPr>
        <w:t xml:space="preserve"> </w:t>
      </w:r>
    </w:p>
    <w:p w:rsidR="006032D9" w:rsidRPr="00D75A80" w:rsidRDefault="006032D9" w:rsidP="006032D9">
      <w:pPr>
        <w:jc w:val="center"/>
        <w:rPr>
          <w:bCs/>
          <w:sz w:val="28"/>
          <w:szCs w:val="28"/>
        </w:rPr>
      </w:pPr>
      <w:r>
        <w:rPr>
          <w:bCs/>
          <w:sz w:val="28"/>
          <w:szCs w:val="28"/>
        </w:rPr>
        <w:t xml:space="preserve">                                                                                                                                          </w:t>
      </w:r>
      <w:r w:rsidRPr="00D75A80">
        <w:rPr>
          <w:bCs/>
          <w:sz w:val="28"/>
          <w:szCs w:val="28"/>
        </w:rPr>
        <w:t>(новая редакция)</w:t>
      </w:r>
    </w:p>
    <w:p w:rsidR="006032D9" w:rsidRDefault="006032D9" w:rsidP="006032D9">
      <w:pPr>
        <w:jc w:val="center"/>
        <w:rPr>
          <w:b/>
          <w:bCs/>
          <w:sz w:val="28"/>
          <w:szCs w:val="28"/>
        </w:rPr>
      </w:pPr>
      <w:r w:rsidRPr="007F37DE">
        <w:rPr>
          <w:b/>
          <w:bCs/>
          <w:sz w:val="28"/>
          <w:szCs w:val="28"/>
        </w:rPr>
        <w:t xml:space="preserve">ПЛАН </w:t>
      </w:r>
    </w:p>
    <w:p w:rsidR="006032D9" w:rsidRDefault="006032D9" w:rsidP="006032D9">
      <w:pPr>
        <w:spacing w:line="220" w:lineRule="auto"/>
        <w:jc w:val="center"/>
        <w:rPr>
          <w:b/>
          <w:sz w:val="28"/>
          <w:szCs w:val="28"/>
        </w:rPr>
      </w:pPr>
      <w:r w:rsidRPr="007F37DE">
        <w:rPr>
          <w:b/>
          <w:bCs/>
          <w:sz w:val="28"/>
          <w:szCs w:val="28"/>
        </w:rPr>
        <w:t>мероприятий</w:t>
      </w:r>
      <w:r w:rsidRPr="007F37DE">
        <w:rPr>
          <w:b/>
          <w:sz w:val="28"/>
          <w:szCs w:val="28"/>
        </w:rPr>
        <w:t xml:space="preserve"> </w:t>
      </w:r>
      <w:r>
        <w:rPr>
          <w:b/>
          <w:sz w:val="28"/>
          <w:szCs w:val="28"/>
        </w:rPr>
        <w:t>(«дорожная карта»)</w:t>
      </w:r>
      <w:r w:rsidRPr="007C52B4">
        <w:rPr>
          <w:b/>
          <w:sz w:val="28"/>
          <w:szCs w:val="28"/>
        </w:rPr>
        <w:t xml:space="preserve"> по </w:t>
      </w:r>
      <w:r>
        <w:rPr>
          <w:b/>
          <w:sz w:val="28"/>
          <w:szCs w:val="28"/>
        </w:rPr>
        <w:t xml:space="preserve">взысканию дебиторской задолженности по платежам </w:t>
      </w:r>
    </w:p>
    <w:p w:rsidR="006032D9" w:rsidRDefault="006032D9" w:rsidP="006032D9">
      <w:pPr>
        <w:spacing w:line="220" w:lineRule="auto"/>
        <w:jc w:val="center"/>
        <w:rPr>
          <w:b/>
          <w:bCs/>
          <w:sz w:val="28"/>
          <w:szCs w:val="28"/>
        </w:rPr>
      </w:pPr>
      <w:r>
        <w:rPr>
          <w:b/>
          <w:sz w:val="28"/>
          <w:szCs w:val="28"/>
        </w:rPr>
        <w:t>в бюджет Елизаветинского</w:t>
      </w:r>
      <w:r w:rsidRPr="001F04AC">
        <w:rPr>
          <w:b/>
          <w:sz w:val="28"/>
          <w:szCs w:val="28"/>
        </w:rPr>
        <w:t xml:space="preserve"> сельсовета</w:t>
      </w:r>
      <w:r w:rsidRPr="007C52B4">
        <w:rPr>
          <w:b/>
          <w:bCs/>
          <w:sz w:val="28"/>
          <w:szCs w:val="28"/>
        </w:rPr>
        <w:t xml:space="preserve"> Мокшанского района</w:t>
      </w:r>
      <w:r w:rsidRPr="007C52B4">
        <w:rPr>
          <w:b/>
          <w:sz w:val="28"/>
          <w:szCs w:val="28"/>
        </w:rPr>
        <w:t xml:space="preserve"> </w:t>
      </w:r>
      <w:r>
        <w:rPr>
          <w:b/>
          <w:sz w:val="28"/>
          <w:szCs w:val="28"/>
        </w:rPr>
        <w:t>Пензенской области, пеням и штрафам по ним</w:t>
      </w:r>
    </w:p>
    <w:p w:rsidR="006032D9" w:rsidRPr="007F37DE" w:rsidRDefault="006032D9" w:rsidP="006032D9">
      <w:pPr>
        <w:jc w:val="center"/>
        <w:rPr>
          <w:b/>
          <w:bCs/>
          <w:sz w:val="28"/>
          <w:szCs w:val="28"/>
        </w:rPr>
      </w:pPr>
    </w:p>
    <w:p w:rsidR="006032D9" w:rsidRDefault="006032D9" w:rsidP="006032D9">
      <w:pPr>
        <w:spacing w:before="120" w:line="228" w:lineRule="auto"/>
        <w:jc w:val="center"/>
        <w:outlineLvl w:val="0"/>
        <w:rPr>
          <w:b/>
          <w:bCs/>
        </w:rPr>
      </w:pPr>
    </w:p>
    <w:tbl>
      <w:tblPr>
        <w:tblW w:w="498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938"/>
        <w:gridCol w:w="282"/>
        <w:gridCol w:w="2409"/>
        <w:gridCol w:w="146"/>
        <w:gridCol w:w="140"/>
        <w:gridCol w:w="3543"/>
      </w:tblGrid>
      <w:tr w:rsidR="006032D9" w:rsidTr="001F21CA">
        <w:trPr>
          <w:trHeight w:val="311"/>
        </w:trPr>
        <w:tc>
          <w:tcPr>
            <w:tcW w:w="234" w:type="pct"/>
            <w:vMerge w:val="restart"/>
            <w:tcBorders>
              <w:top w:val="single" w:sz="4" w:space="0" w:color="auto"/>
              <w:left w:val="single" w:sz="4" w:space="0" w:color="auto"/>
              <w:bottom w:val="single" w:sz="4" w:space="0" w:color="auto"/>
              <w:right w:val="single" w:sz="4" w:space="0" w:color="auto"/>
            </w:tcBorders>
            <w:hideMark/>
          </w:tcPr>
          <w:p w:rsidR="006032D9" w:rsidRPr="007F37DE" w:rsidRDefault="006032D9" w:rsidP="001F21CA">
            <w:pPr>
              <w:spacing w:line="232" w:lineRule="auto"/>
              <w:jc w:val="center"/>
              <w:rPr>
                <w:sz w:val="28"/>
                <w:szCs w:val="28"/>
                <w:lang w:eastAsia="en-US"/>
              </w:rPr>
            </w:pPr>
            <w:r w:rsidRPr="007F37DE">
              <w:rPr>
                <w:sz w:val="28"/>
                <w:szCs w:val="28"/>
                <w:lang w:eastAsia="en-US"/>
              </w:rPr>
              <w:t>№</w:t>
            </w:r>
          </w:p>
          <w:p w:rsidR="006032D9" w:rsidRPr="007F37DE" w:rsidRDefault="006032D9" w:rsidP="001F21CA">
            <w:pPr>
              <w:spacing w:line="232" w:lineRule="auto"/>
              <w:jc w:val="center"/>
              <w:rPr>
                <w:sz w:val="28"/>
                <w:szCs w:val="28"/>
                <w:lang w:eastAsia="en-US"/>
              </w:rPr>
            </w:pPr>
            <w:r w:rsidRPr="007F37DE">
              <w:rPr>
                <w:sz w:val="28"/>
                <w:szCs w:val="28"/>
                <w:lang w:eastAsia="en-US"/>
              </w:rPr>
              <w:t>п/п</w:t>
            </w:r>
          </w:p>
        </w:tc>
        <w:tc>
          <w:tcPr>
            <w:tcW w:w="2710" w:type="pct"/>
            <w:gridSpan w:val="2"/>
            <w:vMerge w:val="restart"/>
            <w:tcBorders>
              <w:top w:val="single" w:sz="4" w:space="0" w:color="auto"/>
              <w:left w:val="single" w:sz="4" w:space="0" w:color="auto"/>
              <w:bottom w:val="single" w:sz="4" w:space="0" w:color="auto"/>
              <w:right w:val="single" w:sz="4" w:space="0" w:color="auto"/>
            </w:tcBorders>
            <w:hideMark/>
          </w:tcPr>
          <w:p w:rsidR="006032D9" w:rsidRPr="007F37DE" w:rsidRDefault="006032D9" w:rsidP="001F21CA">
            <w:pPr>
              <w:spacing w:line="232" w:lineRule="auto"/>
              <w:jc w:val="center"/>
              <w:rPr>
                <w:sz w:val="28"/>
                <w:szCs w:val="28"/>
                <w:lang w:eastAsia="en-US"/>
              </w:rPr>
            </w:pPr>
            <w:r w:rsidRPr="007F37DE">
              <w:rPr>
                <w:sz w:val="28"/>
                <w:szCs w:val="28"/>
                <w:lang w:eastAsia="en-US"/>
              </w:rPr>
              <w:t>Наименование мероприятия</w:t>
            </w:r>
          </w:p>
        </w:tc>
        <w:tc>
          <w:tcPr>
            <w:tcW w:w="842" w:type="pct"/>
            <w:gridSpan w:val="2"/>
            <w:vMerge w:val="restart"/>
            <w:tcBorders>
              <w:top w:val="single" w:sz="4" w:space="0" w:color="auto"/>
              <w:left w:val="single" w:sz="4" w:space="0" w:color="auto"/>
              <w:bottom w:val="single" w:sz="4" w:space="0" w:color="auto"/>
              <w:right w:val="single" w:sz="4" w:space="0" w:color="auto"/>
            </w:tcBorders>
            <w:hideMark/>
          </w:tcPr>
          <w:p w:rsidR="006032D9" w:rsidRPr="007F37DE" w:rsidRDefault="006032D9" w:rsidP="001F21CA">
            <w:pPr>
              <w:spacing w:line="232" w:lineRule="auto"/>
              <w:jc w:val="center"/>
              <w:rPr>
                <w:sz w:val="28"/>
                <w:szCs w:val="28"/>
                <w:lang w:eastAsia="en-US"/>
              </w:rPr>
            </w:pPr>
            <w:r w:rsidRPr="007F37DE">
              <w:rPr>
                <w:sz w:val="28"/>
                <w:szCs w:val="28"/>
                <w:lang w:eastAsia="en-US"/>
              </w:rPr>
              <w:t>Срок выполнения</w:t>
            </w:r>
          </w:p>
        </w:tc>
        <w:tc>
          <w:tcPr>
            <w:tcW w:w="1214" w:type="pct"/>
            <w:gridSpan w:val="2"/>
            <w:vMerge w:val="restart"/>
            <w:tcBorders>
              <w:top w:val="single" w:sz="4" w:space="0" w:color="auto"/>
              <w:left w:val="single" w:sz="4" w:space="0" w:color="auto"/>
              <w:bottom w:val="single" w:sz="4" w:space="0" w:color="auto"/>
              <w:right w:val="single" w:sz="4" w:space="0" w:color="auto"/>
            </w:tcBorders>
            <w:hideMark/>
          </w:tcPr>
          <w:p w:rsidR="006032D9" w:rsidRPr="007F37DE" w:rsidRDefault="006032D9" w:rsidP="001F21CA">
            <w:pPr>
              <w:spacing w:line="232" w:lineRule="auto"/>
              <w:jc w:val="center"/>
              <w:rPr>
                <w:sz w:val="28"/>
                <w:szCs w:val="28"/>
                <w:lang w:eastAsia="en-US"/>
              </w:rPr>
            </w:pPr>
            <w:r>
              <w:rPr>
                <w:sz w:val="28"/>
                <w:szCs w:val="28"/>
                <w:lang w:eastAsia="en-US"/>
              </w:rPr>
              <w:t>Исполнитель</w:t>
            </w:r>
          </w:p>
        </w:tc>
      </w:tr>
      <w:tr w:rsidR="006032D9" w:rsidTr="001F21CA">
        <w:trPr>
          <w:trHeight w:val="276"/>
        </w:trPr>
        <w:tc>
          <w:tcPr>
            <w:tcW w:w="234" w:type="pct"/>
            <w:vMerge/>
            <w:tcBorders>
              <w:top w:val="single" w:sz="4" w:space="0" w:color="auto"/>
              <w:left w:val="single" w:sz="4" w:space="0" w:color="auto"/>
              <w:bottom w:val="single" w:sz="4" w:space="0" w:color="auto"/>
              <w:right w:val="single" w:sz="4" w:space="0" w:color="auto"/>
            </w:tcBorders>
            <w:vAlign w:val="center"/>
            <w:hideMark/>
          </w:tcPr>
          <w:p w:rsidR="006032D9" w:rsidRDefault="006032D9" w:rsidP="001F21CA">
            <w:pPr>
              <w:rPr>
                <w:lang w:eastAsia="en-US"/>
              </w:rPr>
            </w:pPr>
          </w:p>
        </w:tc>
        <w:tc>
          <w:tcPr>
            <w:tcW w:w="2710" w:type="pct"/>
            <w:gridSpan w:val="2"/>
            <w:vMerge/>
            <w:tcBorders>
              <w:top w:val="single" w:sz="4" w:space="0" w:color="auto"/>
              <w:left w:val="single" w:sz="4" w:space="0" w:color="auto"/>
              <w:bottom w:val="single" w:sz="4" w:space="0" w:color="auto"/>
              <w:right w:val="single" w:sz="4" w:space="0" w:color="auto"/>
            </w:tcBorders>
            <w:vAlign w:val="center"/>
            <w:hideMark/>
          </w:tcPr>
          <w:p w:rsidR="006032D9" w:rsidRDefault="006032D9" w:rsidP="001F21CA">
            <w:pPr>
              <w:rPr>
                <w:lang w:eastAsia="en-US"/>
              </w:rPr>
            </w:pPr>
          </w:p>
        </w:tc>
        <w:tc>
          <w:tcPr>
            <w:tcW w:w="842" w:type="pct"/>
            <w:gridSpan w:val="2"/>
            <w:vMerge/>
            <w:tcBorders>
              <w:top w:val="single" w:sz="4" w:space="0" w:color="auto"/>
              <w:left w:val="single" w:sz="4" w:space="0" w:color="auto"/>
              <w:bottom w:val="single" w:sz="4" w:space="0" w:color="auto"/>
              <w:right w:val="single" w:sz="4" w:space="0" w:color="auto"/>
            </w:tcBorders>
            <w:vAlign w:val="center"/>
            <w:hideMark/>
          </w:tcPr>
          <w:p w:rsidR="006032D9" w:rsidRDefault="006032D9" w:rsidP="001F21CA">
            <w:pPr>
              <w:rPr>
                <w:lang w:eastAsia="en-US"/>
              </w:rPr>
            </w:pPr>
          </w:p>
        </w:tc>
        <w:tc>
          <w:tcPr>
            <w:tcW w:w="1214" w:type="pct"/>
            <w:gridSpan w:val="2"/>
            <w:vMerge/>
            <w:tcBorders>
              <w:top w:val="single" w:sz="4" w:space="0" w:color="auto"/>
              <w:left w:val="single" w:sz="4" w:space="0" w:color="auto"/>
              <w:bottom w:val="single" w:sz="4" w:space="0" w:color="auto"/>
              <w:right w:val="single" w:sz="4" w:space="0" w:color="auto"/>
            </w:tcBorders>
            <w:vAlign w:val="center"/>
            <w:hideMark/>
          </w:tcPr>
          <w:p w:rsidR="006032D9" w:rsidRDefault="006032D9" w:rsidP="001F21CA">
            <w:pPr>
              <w:rPr>
                <w:lang w:eastAsia="en-US"/>
              </w:rPr>
            </w:pPr>
          </w:p>
        </w:tc>
      </w:tr>
      <w:tr w:rsidR="006032D9" w:rsidTr="001F21CA">
        <w:tc>
          <w:tcPr>
            <w:tcW w:w="234" w:type="pct"/>
            <w:tcBorders>
              <w:top w:val="single" w:sz="4" w:space="0" w:color="auto"/>
              <w:left w:val="single" w:sz="4" w:space="0" w:color="auto"/>
              <w:bottom w:val="single" w:sz="4" w:space="0" w:color="auto"/>
              <w:right w:val="single" w:sz="4" w:space="0" w:color="auto"/>
            </w:tcBorders>
          </w:tcPr>
          <w:p w:rsidR="006032D9" w:rsidRDefault="006032D9" w:rsidP="001F21CA">
            <w:pPr>
              <w:spacing w:line="232" w:lineRule="auto"/>
              <w:jc w:val="center"/>
              <w:rPr>
                <w:lang w:eastAsia="en-US"/>
              </w:rPr>
            </w:pPr>
            <w:r>
              <w:rPr>
                <w:lang w:eastAsia="en-US"/>
              </w:rPr>
              <w:t>1</w:t>
            </w:r>
          </w:p>
        </w:tc>
        <w:tc>
          <w:tcPr>
            <w:tcW w:w="2710" w:type="pct"/>
            <w:gridSpan w:val="2"/>
            <w:tcBorders>
              <w:top w:val="single" w:sz="4" w:space="0" w:color="auto"/>
              <w:left w:val="single" w:sz="4" w:space="0" w:color="auto"/>
              <w:bottom w:val="single" w:sz="4" w:space="0" w:color="auto"/>
              <w:right w:val="single" w:sz="4" w:space="0" w:color="auto"/>
            </w:tcBorders>
          </w:tcPr>
          <w:p w:rsidR="006032D9" w:rsidRDefault="006032D9" w:rsidP="001F21CA">
            <w:pPr>
              <w:spacing w:line="232" w:lineRule="auto"/>
              <w:jc w:val="center"/>
              <w:rPr>
                <w:lang w:eastAsia="en-US"/>
              </w:rPr>
            </w:pPr>
            <w:r>
              <w:rPr>
                <w:lang w:eastAsia="en-US"/>
              </w:rPr>
              <w:t>2</w:t>
            </w:r>
          </w:p>
        </w:tc>
        <w:tc>
          <w:tcPr>
            <w:tcW w:w="842" w:type="pct"/>
            <w:gridSpan w:val="2"/>
            <w:tcBorders>
              <w:top w:val="single" w:sz="4" w:space="0" w:color="auto"/>
              <w:left w:val="single" w:sz="4" w:space="0" w:color="auto"/>
              <w:bottom w:val="single" w:sz="4" w:space="0" w:color="auto"/>
              <w:right w:val="single" w:sz="4" w:space="0" w:color="auto"/>
            </w:tcBorders>
          </w:tcPr>
          <w:p w:rsidR="006032D9" w:rsidRDefault="006032D9" w:rsidP="001F21CA">
            <w:pPr>
              <w:spacing w:line="232" w:lineRule="auto"/>
              <w:jc w:val="center"/>
              <w:rPr>
                <w:lang w:eastAsia="en-US"/>
              </w:rPr>
            </w:pPr>
            <w:r>
              <w:rPr>
                <w:lang w:eastAsia="en-US"/>
              </w:rPr>
              <w:t>3</w:t>
            </w:r>
          </w:p>
        </w:tc>
        <w:tc>
          <w:tcPr>
            <w:tcW w:w="1214" w:type="pct"/>
            <w:gridSpan w:val="2"/>
            <w:tcBorders>
              <w:top w:val="single" w:sz="4" w:space="0" w:color="auto"/>
              <w:left w:val="single" w:sz="4" w:space="0" w:color="auto"/>
              <w:bottom w:val="single" w:sz="4" w:space="0" w:color="auto"/>
              <w:right w:val="single" w:sz="4" w:space="0" w:color="auto"/>
            </w:tcBorders>
          </w:tcPr>
          <w:p w:rsidR="006032D9" w:rsidRDefault="006032D9" w:rsidP="001F21CA">
            <w:pPr>
              <w:spacing w:line="232" w:lineRule="auto"/>
              <w:jc w:val="center"/>
              <w:rPr>
                <w:lang w:eastAsia="en-US"/>
              </w:rPr>
            </w:pPr>
            <w:r>
              <w:rPr>
                <w:lang w:eastAsia="en-US"/>
              </w:rPr>
              <w:t>4</w:t>
            </w:r>
          </w:p>
        </w:tc>
      </w:tr>
      <w:tr w:rsidR="006032D9" w:rsidTr="001F21CA">
        <w:tc>
          <w:tcPr>
            <w:tcW w:w="5000" w:type="pct"/>
            <w:gridSpan w:val="7"/>
            <w:tcBorders>
              <w:top w:val="single" w:sz="4" w:space="0" w:color="auto"/>
              <w:left w:val="single" w:sz="4" w:space="0" w:color="auto"/>
              <w:bottom w:val="single" w:sz="4" w:space="0" w:color="auto"/>
              <w:right w:val="single" w:sz="4" w:space="0" w:color="auto"/>
            </w:tcBorders>
          </w:tcPr>
          <w:p w:rsidR="006032D9" w:rsidRDefault="006032D9" w:rsidP="001F21CA">
            <w:pPr>
              <w:spacing w:line="232" w:lineRule="auto"/>
              <w:jc w:val="center"/>
              <w:rPr>
                <w:lang w:eastAsia="en-US"/>
              </w:rPr>
            </w:pPr>
            <w:r>
              <w:rPr>
                <w:b/>
                <w:bCs/>
                <w:sz w:val="28"/>
                <w:szCs w:val="28"/>
                <w:lang w:val="en-US" w:eastAsia="en-US"/>
              </w:rPr>
              <w:t>I</w:t>
            </w:r>
            <w:r>
              <w:rPr>
                <w:b/>
                <w:bCs/>
                <w:sz w:val="28"/>
                <w:szCs w:val="28"/>
                <w:lang w:eastAsia="en-US"/>
              </w:rPr>
              <w:t>. Разработка и совершенствование правовой базы по управлению дебиторской задолженностью по платежам а бюджет, пеням и штрафам по ним</w:t>
            </w:r>
          </w:p>
        </w:tc>
      </w:tr>
      <w:tr w:rsidR="006032D9" w:rsidTr="001F21CA">
        <w:tc>
          <w:tcPr>
            <w:tcW w:w="234" w:type="pct"/>
            <w:tcBorders>
              <w:top w:val="single" w:sz="4" w:space="0" w:color="auto"/>
              <w:left w:val="single" w:sz="4" w:space="0" w:color="auto"/>
              <w:bottom w:val="single" w:sz="4" w:space="0" w:color="auto"/>
              <w:right w:val="single" w:sz="4" w:space="0" w:color="auto"/>
            </w:tcBorders>
          </w:tcPr>
          <w:p w:rsidR="006032D9" w:rsidRPr="00BC4E35" w:rsidRDefault="006032D9" w:rsidP="001F21CA">
            <w:pPr>
              <w:spacing w:line="220" w:lineRule="auto"/>
              <w:jc w:val="center"/>
              <w:rPr>
                <w:sz w:val="28"/>
                <w:szCs w:val="28"/>
                <w:lang w:eastAsia="en-US"/>
              </w:rPr>
            </w:pPr>
            <w:r w:rsidRPr="00BC4E35">
              <w:rPr>
                <w:sz w:val="28"/>
                <w:szCs w:val="28"/>
                <w:lang w:eastAsia="en-US"/>
              </w:rPr>
              <w:t>1.1</w:t>
            </w:r>
          </w:p>
        </w:tc>
        <w:tc>
          <w:tcPr>
            <w:tcW w:w="2710" w:type="pct"/>
            <w:gridSpan w:val="2"/>
            <w:tcBorders>
              <w:top w:val="single" w:sz="4" w:space="0" w:color="auto"/>
              <w:left w:val="single" w:sz="4" w:space="0" w:color="auto"/>
              <w:bottom w:val="single" w:sz="4" w:space="0" w:color="auto"/>
              <w:right w:val="single" w:sz="4" w:space="0" w:color="auto"/>
            </w:tcBorders>
          </w:tcPr>
          <w:p w:rsidR="006032D9" w:rsidRDefault="006032D9" w:rsidP="001F21CA">
            <w:pPr>
              <w:spacing w:line="232" w:lineRule="auto"/>
              <w:jc w:val="center"/>
              <w:rPr>
                <w:sz w:val="28"/>
                <w:szCs w:val="28"/>
                <w:lang w:eastAsia="en-US"/>
              </w:rPr>
            </w:pPr>
            <w:r w:rsidRPr="008A5EE1">
              <w:rPr>
                <w:sz w:val="28"/>
                <w:szCs w:val="28"/>
                <w:lang w:eastAsia="en-US"/>
              </w:rPr>
              <w:t>Раз</w:t>
            </w:r>
            <w:r>
              <w:rPr>
                <w:sz w:val="28"/>
                <w:szCs w:val="28"/>
                <w:lang w:eastAsia="en-US"/>
              </w:rPr>
              <w:t>работка правовых актов в области управления</w:t>
            </w:r>
          </w:p>
          <w:p w:rsidR="006032D9" w:rsidRPr="008A5EE1" w:rsidRDefault="006032D9" w:rsidP="001F21CA">
            <w:pPr>
              <w:spacing w:line="232" w:lineRule="auto"/>
              <w:jc w:val="center"/>
              <w:rPr>
                <w:sz w:val="28"/>
                <w:szCs w:val="28"/>
                <w:lang w:eastAsia="en-US"/>
              </w:rPr>
            </w:pPr>
            <w:r>
              <w:rPr>
                <w:sz w:val="28"/>
                <w:szCs w:val="28"/>
                <w:lang w:eastAsia="en-US"/>
              </w:rPr>
              <w:t>дебиторской задолженностью</w:t>
            </w:r>
          </w:p>
        </w:tc>
        <w:tc>
          <w:tcPr>
            <w:tcW w:w="842" w:type="pct"/>
            <w:gridSpan w:val="2"/>
            <w:tcBorders>
              <w:top w:val="single" w:sz="4" w:space="0" w:color="auto"/>
              <w:left w:val="single" w:sz="4" w:space="0" w:color="auto"/>
              <w:bottom w:val="single" w:sz="4" w:space="0" w:color="auto"/>
              <w:right w:val="single" w:sz="4" w:space="0" w:color="auto"/>
            </w:tcBorders>
          </w:tcPr>
          <w:p w:rsidR="006032D9" w:rsidRPr="00394E13" w:rsidRDefault="006032D9" w:rsidP="001F21CA">
            <w:pPr>
              <w:spacing w:line="232" w:lineRule="auto"/>
              <w:jc w:val="center"/>
              <w:rPr>
                <w:sz w:val="28"/>
                <w:szCs w:val="28"/>
                <w:lang w:eastAsia="en-US"/>
              </w:rPr>
            </w:pPr>
            <w:r w:rsidRPr="00394E13">
              <w:rPr>
                <w:sz w:val="28"/>
                <w:szCs w:val="28"/>
                <w:lang w:eastAsia="en-US"/>
              </w:rPr>
              <w:t>по мере необходимости</w:t>
            </w:r>
          </w:p>
        </w:tc>
        <w:tc>
          <w:tcPr>
            <w:tcW w:w="1214" w:type="pct"/>
            <w:gridSpan w:val="2"/>
            <w:tcBorders>
              <w:top w:val="single" w:sz="4" w:space="0" w:color="auto"/>
              <w:left w:val="single" w:sz="4" w:space="0" w:color="auto"/>
              <w:bottom w:val="single" w:sz="4" w:space="0" w:color="auto"/>
              <w:right w:val="single" w:sz="4" w:space="0" w:color="auto"/>
            </w:tcBorders>
          </w:tcPr>
          <w:p w:rsidR="006032D9" w:rsidRDefault="006032D9" w:rsidP="001F21CA">
            <w:pPr>
              <w:spacing w:line="232" w:lineRule="auto"/>
              <w:jc w:val="center"/>
              <w:rPr>
                <w:lang w:eastAsia="en-US"/>
              </w:rPr>
            </w:pPr>
            <w:r>
              <w:rPr>
                <w:sz w:val="28"/>
                <w:szCs w:val="28"/>
                <w:lang w:eastAsia="en-US"/>
              </w:rPr>
              <w:t>администрация Елизаветинского сельсовета</w:t>
            </w:r>
            <w:r w:rsidRPr="00BC4E35">
              <w:rPr>
                <w:sz w:val="28"/>
                <w:szCs w:val="28"/>
                <w:lang w:eastAsia="en-US"/>
              </w:rPr>
              <w:t xml:space="preserve"> Мокшанского района</w:t>
            </w:r>
          </w:p>
        </w:tc>
      </w:tr>
      <w:tr w:rsidR="006032D9" w:rsidTr="001F21CA">
        <w:tc>
          <w:tcPr>
            <w:tcW w:w="234" w:type="pct"/>
            <w:tcBorders>
              <w:top w:val="single" w:sz="4" w:space="0" w:color="auto"/>
              <w:left w:val="single" w:sz="4" w:space="0" w:color="auto"/>
              <w:bottom w:val="single" w:sz="4" w:space="0" w:color="auto"/>
              <w:right w:val="single" w:sz="4" w:space="0" w:color="auto"/>
            </w:tcBorders>
          </w:tcPr>
          <w:p w:rsidR="006032D9" w:rsidRPr="00BC4E35" w:rsidRDefault="006032D9" w:rsidP="001F21CA">
            <w:pPr>
              <w:jc w:val="center"/>
              <w:rPr>
                <w:sz w:val="28"/>
                <w:szCs w:val="28"/>
                <w:lang w:eastAsia="en-US"/>
              </w:rPr>
            </w:pPr>
            <w:r w:rsidRPr="00BC4E35">
              <w:rPr>
                <w:sz w:val="28"/>
                <w:szCs w:val="28"/>
                <w:lang w:eastAsia="en-US"/>
              </w:rPr>
              <w:t>1.2</w:t>
            </w:r>
          </w:p>
        </w:tc>
        <w:tc>
          <w:tcPr>
            <w:tcW w:w="2710" w:type="pct"/>
            <w:gridSpan w:val="2"/>
            <w:tcBorders>
              <w:top w:val="single" w:sz="4" w:space="0" w:color="auto"/>
              <w:left w:val="single" w:sz="4" w:space="0" w:color="auto"/>
              <w:bottom w:val="single" w:sz="4" w:space="0" w:color="auto"/>
              <w:right w:val="single" w:sz="4" w:space="0" w:color="auto"/>
            </w:tcBorders>
          </w:tcPr>
          <w:p w:rsidR="006032D9" w:rsidRPr="00394E13" w:rsidRDefault="006032D9" w:rsidP="001F21CA">
            <w:pPr>
              <w:spacing w:line="232" w:lineRule="auto"/>
              <w:jc w:val="center"/>
              <w:rPr>
                <w:sz w:val="28"/>
                <w:szCs w:val="28"/>
                <w:lang w:eastAsia="en-US"/>
              </w:rPr>
            </w:pPr>
            <w:r w:rsidRPr="00394E13">
              <w:rPr>
                <w:sz w:val="28"/>
                <w:szCs w:val="28"/>
                <w:lang w:eastAsia="en-US"/>
              </w:rPr>
              <w:t>При</w:t>
            </w:r>
            <w:r>
              <w:rPr>
                <w:sz w:val="28"/>
                <w:szCs w:val="28"/>
                <w:lang w:eastAsia="en-US"/>
              </w:rPr>
              <w:t>ведение правовых актов в области управления дебиторской задолженностью в соответствие с изменениями законодательства</w:t>
            </w:r>
          </w:p>
        </w:tc>
        <w:tc>
          <w:tcPr>
            <w:tcW w:w="842" w:type="pct"/>
            <w:gridSpan w:val="2"/>
            <w:tcBorders>
              <w:top w:val="single" w:sz="4" w:space="0" w:color="auto"/>
              <w:left w:val="single" w:sz="4" w:space="0" w:color="auto"/>
              <w:bottom w:val="single" w:sz="4" w:space="0" w:color="auto"/>
              <w:right w:val="single" w:sz="4" w:space="0" w:color="auto"/>
            </w:tcBorders>
          </w:tcPr>
          <w:p w:rsidR="006032D9" w:rsidRPr="00394E13" w:rsidRDefault="006032D9" w:rsidP="001F21CA">
            <w:pPr>
              <w:spacing w:line="232" w:lineRule="auto"/>
              <w:jc w:val="center"/>
              <w:rPr>
                <w:sz w:val="28"/>
                <w:szCs w:val="28"/>
                <w:lang w:eastAsia="en-US"/>
              </w:rPr>
            </w:pPr>
            <w:r w:rsidRPr="00394E13">
              <w:rPr>
                <w:sz w:val="28"/>
                <w:szCs w:val="28"/>
                <w:lang w:eastAsia="en-US"/>
              </w:rPr>
              <w:t>по мере необходимости</w:t>
            </w:r>
          </w:p>
        </w:tc>
        <w:tc>
          <w:tcPr>
            <w:tcW w:w="1214" w:type="pct"/>
            <w:gridSpan w:val="2"/>
            <w:tcBorders>
              <w:top w:val="single" w:sz="4" w:space="0" w:color="auto"/>
              <w:left w:val="single" w:sz="4" w:space="0" w:color="auto"/>
              <w:bottom w:val="single" w:sz="4" w:space="0" w:color="auto"/>
              <w:right w:val="single" w:sz="4" w:space="0" w:color="auto"/>
            </w:tcBorders>
          </w:tcPr>
          <w:p w:rsidR="006032D9" w:rsidRDefault="006032D9" w:rsidP="001F21CA">
            <w:pPr>
              <w:spacing w:line="232" w:lineRule="auto"/>
              <w:jc w:val="center"/>
              <w:rPr>
                <w:lang w:eastAsia="en-US"/>
              </w:rPr>
            </w:pPr>
            <w:r>
              <w:rPr>
                <w:sz w:val="28"/>
                <w:szCs w:val="28"/>
                <w:lang w:eastAsia="en-US"/>
              </w:rPr>
              <w:t>администрация Елизаветинского сельсовета</w:t>
            </w:r>
            <w:r w:rsidRPr="00BC4E35">
              <w:rPr>
                <w:sz w:val="28"/>
                <w:szCs w:val="28"/>
                <w:lang w:eastAsia="en-US"/>
              </w:rPr>
              <w:t xml:space="preserve"> Мокшанского района</w:t>
            </w:r>
          </w:p>
        </w:tc>
      </w:tr>
      <w:tr w:rsidR="006032D9" w:rsidTr="001F21CA">
        <w:tc>
          <w:tcPr>
            <w:tcW w:w="5000" w:type="pct"/>
            <w:gridSpan w:val="7"/>
            <w:tcBorders>
              <w:top w:val="single" w:sz="4" w:space="0" w:color="auto"/>
              <w:left w:val="single" w:sz="4" w:space="0" w:color="auto"/>
              <w:bottom w:val="single" w:sz="4" w:space="0" w:color="auto"/>
              <w:right w:val="single" w:sz="4" w:space="0" w:color="auto"/>
            </w:tcBorders>
          </w:tcPr>
          <w:p w:rsidR="006032D9" w:rsidRDefault="006032D9" w:rsidP="001F21CA">
            <w:pPr>
              <w:jc w:val="center"/>
              <w:rPr>
                <w:b/>
                <w:bCs/>
                <w:lang w:eastAsia="en-US"/>
              </w:rPr>
            </w:pPr>
            <w:r>
              <w:rPr>
                <w:b/>
                <w:bCs/>
                <w:sz w:val="28"/>
                <w:szCs w:val="28"/>
                <w:lang w:val="en-US" w:eastAsia="en-US"/>
              </w:rPr>
              <w:t>II</w:t>
            </w:r>
            <w:r>
              <w:rPr>
                <w:b/>
                <w:bCs/>
                <w:sz w:val="28"/>
                <w:szCs w:val="28"/>
                <w:lang w:eastAsia="en-US"/>
              </w:rPr>
              <w:t>.</w:t>
            </w:r>
            <w:r w:rsidRPr="007F37DE">
              <w:rPr>
                <w:b/>
                <w:bCs/>
                <w:sz w:val="28"/>
                <w:szCs w:val="28"/>
                <w:lang w:eastAsia="en-US"/>
              </w:rPr>
              <w:t>Анализ</w:t>
            </w:r>
            <w:r w:rsidRPr="00EB2A02">
              <w:rPr>
                <w:sz w:val="28"/>
                <w:szCs w:val="28"/>
              </w:rPr>
              <w:t xml:space="preserve"> </w:t>
            </w:r>
            <w:r w:rsidRPr="007F37DE">
              <w:rPr>
                <w:b/>
                <w:sz w:val="28"/>
                <w:szCs w:val="28"/>
              </w:rPr>
              <w:t xml:space="preserve">состояния дебиторской задолженности по платежам в бюджет </w:t>
            </w:r>
            <w:r>
              <w:rPr>
                <w:b/>
                <w:sz w:val="28"/>
                <w:szCs w:val="28"/>
              </w:rPr>
              <w:t>Елизаветинского</w:t>
            </w:r>
            <w:r w:rsidRPr="001F04AC">
              <w:rPr>
                <w:b/>
                <w:sz w:val="28"/>
                <w:szCs w:val="28"/>
              </w:rPr>
              <w:t xml:space="preserve"> сельсовета</w:t>
            </w:r>
            <w:r w:rsidRPr="007F37DE">
              <w:rPr>
                <w:b/>
                <w:sz w:val="28"/>
                <w:szCs w:val="28"/>
              </w:rPr>
              <w:t xml:space="preserve"> Мокшанского района Пензенской области, пеням и штрафам по ним</w:t>
            </w:r>
            <w:r>
              <w:rPr>
                <w:b/>
                <w:sz w:val="28"/>
                <w:szCs w:val="28"/>
              </w:rPr>
              <w:t xml:space="preserve">, выявление факторов, влияющих на образование </w:t>
            </w:r>
            <w:r>
              <w:rPr>
                <w:b/>
                <w:sz w:val="28"/>
                <w:szCs w:val="28"/>
              </w:rPr>
              <w:lastRenderedPageBreak/>
              <w:t>просроченной дебиторской задолженности по доходам</w:t>
            </w:r>
          </w:p>
        </w:tc>
      </w:tr>
      <w:tr w:rsidR="006032D9" w:rsidTr="001F21CA">
        <w:tc>
          <w:tcPr>
            <w:tcW w:w="234" w:type="pct"/>
            <w:tcBorders>
              <w:top w:val="single" w:sz="4" w:space="0" w:color="auto"/>
              <w:left w:val="single" w:sz="4" w:space="0" w:color="auto"/>
              <w:bottom w:val="single" w:sz="4" w:space="0" w:color="auto"/>
              <w:right w:val="single" w:sz="4" w:space="0" w:color="auto"/>
            </w:tcBorders>
            <w:hideMark/>
          </w:tcPr>
          <w:p w:rsidR="006032D9" w:rsidRPr="00BC4E35" w:rsidRDefault="006032D9" w:rsidP="001F21CA">
            <w:pPr>
              <w:spacing w:line="220" w:lineRule="auto"/>
              <w:jc w:val="center"/>
              <w:rPr>
                <w:sz w:val="28"/>
                <w:szCs w:val="28"/>
                <w:lang w:eastAsia="en-US"/>
              </w:rPr>
            </w:pPr>
            <w:r>
              <w:rPr>
                <w:sz w:val="28"/>
                <w:szCs w:val="28"/>
                <w:lang w:eastAsia="en-US"/>
              </w:rPr>
              <w:lastRenderedPageBreak/>
              <w:t>2</w:t>
            </w:r>
            <w:r w:rsidRPr="00BC4E35">
              <w:rPr>
                <w:sz w:val="28"/>
                <w:szCs w:val="28"/>
                <w:lang w:eastAsia="en-US"/>
              </w:rPr>
              <w:t>.1</w:t>
            </w:r>
          </w:p>
        </w:tc>
        <w:tc>
          <w:tcPr>
            <w:tcW w:w="2710" w:type="pct"/>
            <w:gridSpan w:val="2"/>
            <w:tcBorders>
              <w:top w:val="single" w:sz="4" w:space="0" w:color="auto"/>
              <w:left w:val="single" w:sz="4" w:space="0" w:color="auto"/>
              <w:bottom w:val="single" w:sz="4" w:space="0" w:color="auto"/>
              <w:right w:val="single" w:sz="4" w:space="0" w:color="auto"/>
            </w:tcBorders>
            <w:hideMark/>
          </w:tcPr>
          <w:p w:rsidR="006032D9" w:rsidRDefault="006032D9" w:rsidP="001F21CA">
            <w:pPr>
              <w:jc w:val="center"/>
              <w:rPr>
                <w:sz w:val="28"/>
                <w:szCs w:val="28"/>
                <w:lang w:eastAsia="en-US"/>
              </w:rPr>
            </w:pPr>
            <w:r w:rsidRPr="00BC4E35">
              <w:rPr>
                <w:sz w:val="28"/>
                <w:szCs w:val="28"/>
                <w:lang w:eastAsia="en-US"/>
              </w:rPr>
              <w:t>Инвентаризация дебиторской задолженности</w:t>
            </w:r>
          </w:p>
          <w:p w:rsidR="006032D9" w:rsidRDefault="006032D9" w:rsidP="001F21CA">
            <w:pPr>
              <w:jc w:val="center"/>
              <w:rPr>
                <w:sz w:val="28"/>
                <w:szCs w:val="28"/>
                <w:lang w:eastAsia="en-US"/>
              </w:rPr>
            </w:pPr>
            <w:r w:rsidRPr="00BC4E35">
              <w:rPr>
                <w:sz w:val="28"/>
                <w:szCs w:val="28"/>
                <w:lang w:eastAsia="en-US"/>
              </w:rPr>
              <w:t>в целях</w:t>
            </w:r>
            <w:r>
              <w:rPr>
                <w:sz w:val="28"/>
                <w:szCs w:val="28"/>
                <w:lang w:eastAsia="en-US"/>
              </w:rPr>
              <w:t xml:space="preserve"> обеспечения достоверности данных</w:t>
            </w:r>
          </w:p>
          <w:p w:rsidR="006032D9" w:rsidRPr="00BC4E35" w:rsidRDefault="006032D9" w:rsidP="001F21CA">
            <w:pPr>
              <w:jc w:val="center"/>
              <w:rPr>
                <w:sz w:val="28"/>
                <w:szCs w:val="28"/>
                <w:lang w:eastAsia="en-US"/>
              </w:rPr>
            </w:pPr>
            <w:r>
              <w:rPr>
                <w:sz w:val="28"/>
                <w:szCs w:val="28"/>
                <w:lang w:eastAsia="en-US"/>
              </w:rPr>
              <w:t>бухгалтерского учета</w:t>
            </w:r>
          </w:p>
          <w:p w:rsidR="006032D9" w:rsidRPr="00BC4E35" w:rsidRDefault="006032D9" w:rsidP="001F21CA">
            <w:pPr>
              <w:jc w:val="both"/>
              <w:rPr>
                <w:sz w:val="28"/>
                <w:szCs w:val="28"/>
                <w:lang w:eastAsia="en-US"/>
              </w:rPr>
            </w:pPr>
          </w:p>
        </w:tc>
        <w:tc>
          <w:tcPr>
            <w:tcW w:w="842" w:type="pct"/>
            <w:gridSpan w:val="2"/>
            <w:tcBorders>
              <w:top w:val="single" w:sz="4" w:space="0" w:color="auto"/>
              <w:left w:val="single" w:sz="4" w:space="0" w:color="auto"/>
              <w:bottom w:val="single" w:sz="4" w:space="0" w:color="auto"/>
              <w:right w:val="single" w:sz="4" w:space="0" w:color="auto"/>
            </w:tcBorders>
          </w:tcPr>
          <w:p w:rsidR="006032D9" w:rsidRPr="00BC4E35" w:rsidRDefault="006032D9" w:rsidP="001F21CA">
            <w:pPr>
              <w:spacing w:line="232" w:lineRule="auto"/>
              <w:jc w:val="center"/>
              <w:rPr>
                <w:bCs/>
                <w:sz w:val="28"/>
                <w:szCs w:val="28"/>
                <w:lang w:eastAsia="en-US"/>
              </w:rPr>
            </w:pPr>
            <w:r w:rsidRPr="00394E13">
              <w:rPr>
                <w:sz w:val="28"/>
                <w:szCs w:val="28"/>
                <w:lang w:eastAsia="en-US"/>
              </w:rPr>
              <w:t xml:space="preserve">по мере </w:t>
            </w:r>
            <w:proofErr w:type="gramStart"/>
            <w:r w:rsidRPr="00394E13">
              <w:rPr>
                <w:sz w:val="28"/>
                <w:szCs w:val="28"/>
                <w:lang w:eastAsia="en-US"/>
              </w:rPr>
              <w:t>необходимости</w:t>
            </w:r>
            <w:r>
              <w:rPr>
                <w:sz w:val="28"/>
                <w:szCs w:val="28"/>
                <w:lang w:eastAsia="en-US"/>
              </w:rPr>
              <w:t xml:space="preserve">,   </w:t>
            </w:r>
            <w:proofErr w:type="gramEnd"/>
            <w:r>
              <w:rPr>
                <w:sz w:val="28"/>
                <w:szCs w:val="28"/>
                <w:lang w:eastAsia="en-US"/>
              </w:rPr>
              <w:t>но не реже одного раза в год</w:t>
            </w:r>
          </w:p>
        </w:tc>
        <w:tc>
          <w:tcPr>
            <w:tcW w:w="1214" w:type="pct"/>
            <w:gridSpan w:val="2"/>
            <w:tcBorders>
              <w:top w:val="single" w:sz="4" w:space="0" w:color="auto"/>
              <w:left w:val="single" w:sz="4" w:space="0" w:color="auto"/>
              <w:bottom w:val="single" w:sz="4" w:space="0" w:color="auto"/>
              <w:right w:val="single" w:sz="4" w:space="0" w:color="auto"/>
            </w:tcBorders>
            <w:hideMark/>
          </w:tcPr>
          <w:p w:rsidR="006032D9" w:rsidRDefault="006032D9" w:rsidP="001F21CA">
            <w:pPr>
              <w:jc w:val="center"/>
            </w:pPr>
            <w:r w:rsidRPr="00E6553E">
              <w:rPr>
                <w:sz w:val="28"/>
                <w:szCs w:val="28"/>
                <w:lang w:eastAsia="en-US"/>
              </w:rPr>
              <w:t xml:space="preserve">администрация </w:t>
            </w:r>
            <w:r>
              <w:rPr>
                <w:sz w:val="28"/>
                <w:szCs w:val="28"/>
                <w:lang w:eastAsia="en-US"/>
              </w:rPr>
              <w:t>Елизаветинского</w:t>
            </w:r>
            <w:r w:rsidRPr="00E6553E">
              <w:rPr>
                <w:sz w:val="28"/>
                <w:szCs w:val="28"/>
                <w:lang w:eastAsia="en-US"/>
              </w:rPr>
              <w:t xml:space="preserve"> сельсовета Мокшанского района</w:t>
            </w:r>
          </w:p>
        </w:tc>
      </w:tr>
      <w:tr w:rsidR="006032D9" w:rsidTr="001F21CA">
        <w:tc>
          <w:tcPr>
            <w:tcW w:w="234" w:type="pct"/>
            <w:tcBorders>
              <w:top w:val="single" w:sz="4" w:space="0" w:color="auto"/>
              <w:left w:val="single" w:sz="4" w:space="0" w:color="auto"/>
              <w:bottom w:val="single" w:sz="4" w:space="0" w:color="auto"/>
              <w:right w:val="single" w:sz="4" w:space="0" w:color="auto"/>
            </w:tcBorders>
            <w:hideMark/>
          </w:tcPr>
          <w:p w:rsidR="006032D9" w:rsidRPr="00BC4E35" w:rsidRDefault="006032D9" w:rsidP="001F21CA">
            <w:pPr>
              <w:jc w:val="center"/>
              <w:rPr>
                <w:sz w:val="28"/>
                <w:szCs w:val="28"/>
                <w:lang w:eastAsia="en-US"/>
              </w:rPr>
            </w:pPr>
            <w:r>
              <w:rPr>
                <w:sz w:val="28"/>
                <w:szCs w:val="28"/>
                <w:lang w:eastAsia="en-US"/>
              </w:rPr>
              <w:t>2</w:t>
            </w:r>
            <w:r w:rsidRPr="00BC4E35">
              <w:rPr>
                <w:sz w:val="28"/>
                <w:szCs w:val="28"/>
                <w:lang w:eastAsia="en-US"/>
              </w:rPr>
              <w:t>.2</w:t>
            </w:r>
          </w:p>
        </w:tc>
        <w:tc>
          <w:tcPr>
            <w:tcW w:w="2710" w:type="pct"/>
            <w:gridSpan w:val="2"/>
            <w:tcBorders>
              <w:top w:val="single" w:sz="4" w:space="0" w:color="auto"/>
              <w:left w:val="single" w:sz="4" w:space="0" w:color="auto"/>
              <w:bottom w:val="single" w:sz="4" w:space="0" w:color="auto"/>
              <w:right w:val="single" w:sz="4" w:space="0" w:color="auto"/>
            </w:tcBorders>
            <w:hideMark/>
          </w:tcPr>
          <w:p w:rsidR="006032D9" w:rsidRDefault="006032D9" w:rsidP="001F21CA">
            <w:pPr>
              <w:jc w:val="center"/>
              <w:rPr>
                <w:sz w:val="28"/>
                <w:szCs w:val="28"/>
                <w:lang w:eastAsia="en-US"/>
              </w:rPr>
            </w:pPr>
            <w:r>
              <w:rPr>
                <w:sz w:val="28"/>
                <w:szCs w:val="28"/>
                <w:lang w:eastAsia="en-US"/>
              </w:rPr>
              <w:t xml:space="preserve">Анализ просроченной дебиторской задолженности, </w:t>
            </w:r>
          </w:p>
          <w:p w:rsidR="006032D9" w:rsidRDefault="006032D9" w:rsidP="001F21CA">
            <w:pPr>
              <w:jc w:val="center"/>
              <w:rPr>
                <w:sz w:val="28"/>
                <w:szCs w:val="28"/>
                <w:lang w:eastAsia="en-US"/>
              </w:rPr>
            </w:pPr>
            <w:r>
              <w:rPr>
                <w:sz w:val="28"/>
                <w:szCs w:val="28"/>
                <w:lang w:eastAsia="en-US"/>
              </w:rPr>
              <w:t>в том числе:</w:t>
            </w:r>
          </w:p>
          <w:p w:rsidR="006032D9" w:rsidRDefault="006032D9" w:rsidP="001F21CA">
            <w:pPr>
              <w:jc w:val="center"/>
              <w:rPr>
                <w:sz w:val="28"/>
                <w:szCs w:val="28"/>
                <w:lang w:eastAsia="en-US"/>
              </w:rPr>
            </w:pPr>
            <w:r>
              <w:rPr>
                <w:sz w:val="28"/>
                <w:szCs w:val="28"/>
                <w:lang w:eastAsia="en-US"/>
              </w:rPr>
              <w:t xml:space="preserve">- выявление сумм просроченной дебиторской задолженности </w:t>
            </w:r>
          </w:p>
          <w:p w:rsidR="006032D9" w:rsidRDefault="006032D9" w:rsidP="001F21CA">
            <w:pPr>
              <w:rPr>
                <w:sz w:val="28"/>
                <w:szCs w:val="28"/>
                <w:lang w:eastAsia="en-US"/>
              </w:rPr>
            </w:pPr>
            <w:r>
              <w:rPr>
                <w:sz w:val="28"/>
                <w:szCs w:val="28"/>
                <w:lang w:eastAsia="en-US"/>
              </w:rPr>
              <w:t>с истекающими в ближайшее время сроками исковой давности;</w:t>
            </w:r>
          </w:p>
          <w:p w:rsidR="006032D9" w:rsidRPr="00BC4E35" w:rsidRDefault="006032D9" w:rsidP="001F21CA">
            <w:pPr>
              <w:jc w:val="center"/>
              <w:rPr>
                <w:sz w:val="28"/>
                <w:szCs w:val="28"/>
                <w:lang w:eastAsia="en-US"/>
              </w:rPr>
            </w:pPr>
            <w:r>
              <w:rPr>
                <w:sz w:val="28"/>
                <w:szCs w:val="28"/>
                <w:lang w:eastAsia="en-US"/>
              </w:rPr>
              <w:t>- выявление факторов, влияющих на образование просроченной дебиторской задолженности по доходам</w:t>
            </w:r>
          </w:p>
        </w:tc>
        <w:tc>
          <w:tcPr>
            <w:tcW w:w="842" w:type="pct"/>
            <w:gridSpan w:val="2"/>
            <w:tcBorders>
              <w:top w:val="single" w:sz="4" w:space="0" w:color="auto"/>
              <w:left w:val="single" w:sz="4" w:space="0" w:color="auto"/>
              <w:bottom w:val="single" w:sz="4" w:space="0" w:color="auto"/>
              <w:right w:val="single" w:sz="4" w:space="0" w:color="auto"/>
            </w:tcBorders>
          </w:tcPr>
          <w:p w:rsidR="006032D9" w:rsidRPr="00C14D0E" w:rsidRDefault="006032D9" w:rsidP="001F21CA">
            <w:pPr>
              <w:spacing w:line="232" w:lineRule="auto"/>
              <w:jc w:val="center"/>
              <w:rPr>
                <w:bCs/>
                <w:sz w:val="28"/>
                <w:szCs w:val="28"/>
                <w:lang w:eastAsia="en-US"/>
              </w:rPr>
            </w:pPr>
            <w:r w:rsidRPr="00C14D0E">
              <w:rPr>
                <w:bCs/>
                <w:sz w:val="28"/>
                <w:szCs w:val="28"/>
                <w:lang w:eastAsia="en-US"/>
              </w:rPr>
              <w:t>в течение года</w:t>
            </w:r>
          </w:p>
        </w:tc>
        <w:tc>
          <w:tcPr>
            <w:tcW w:w="1214" w:type="pct"/>
            <w:gridSpan w:val="2"/>
            <w:tcBorders>
              <w:top w:val="single" w:sz="4" w:space="0" w:color="auto"/>
              <w:left w:val="single" w:sz="4" w:space="0" w:color="auto"/>
              <w:bottom w:val="single" w:sz="4" w:space="0" w:color="auto"/>
              <w:right w:val="single" w:sz="4" w:space="0" w:color="auto"/>
            </w:tcBorders>
            <w:hideMark/>
          </w:tcPr>
          <w:p w:rsidR="006032D9" w:rsidRDefault="006032D9" w:rsidP="001F21CA">
            <w:pPr>
              <w:jc w:val="center"/>
            </w:pPr>
            <w:r w:rsidRPr="00E6553E">
              <w:rPr>
                <w:sz w:val="28"/>
                <w:szCs w:val="28"/>
                <w:lang w:eastAsia="en-US"/>
              </w:rPr>
              <w:t xml:space="preserve">администрация </w:t>
            </w:r>
            <w:r>
              <w:rPr>
                <w:sz w:val="28"/>
                <w:szCs w:val="28"/>
                <w:lang w:eastAsia="en-US"/>
              </w:rPr>
              <w:t>Елизаветинского</w:t>
            </w:r>
            <w:r w:rsidRPr="00E6553E">
              <w:rPr>
                <w:sz w:val="28"/>
                <w:szCs w:val="28"/>
                <w:lang w:eastAsia="en-US"/>
              </w:rPr>
              <w:t xml:space="preserve"> сельсовета Мокшанского района</w:t>
            </w:r>
          </w:p>
        </w:tc>
      </w:tr>
      <w:tr w:rsidR="006032D9" w:rsidTr="001F21CA">
        <w:tc>
          <w:tcPr>
            <w:tcW w:w="234" w:type="pct"/>
            <w:tcBorders>
              <w:top w:val="single" w:sz="4" w:space="0" w:color="auto"/>
              <w:left w:val="single" w:sz="4" w:space="0" w:color="auto"/>
              <w:bottom w:val="single" w:sz="4" w:space="0" w:color="auto"/>
              <w:right w:val="single" w:sz="4" w:space="0" w:color="auto"/>
            </w:tcBorders>
          </w:tcPr>
          <w:p w:rsidR="006032D9" w:rsidRDefault="006032D9" w:rsidP="001F21CA">
            <w:pPr>
              <w:jc w:val="center"/>
              <w:rPr>
                <w:sz w:val="28"/>
                <w:szCs w:val="28"/>
                <w:lang w:eastAsia="en-US"/>
              </w:rPr>
            </w:pPr>
            <w:r>
              <w:rPr>
                <w:sz w:val="28"/>
                <w:szCs w:val="28"/>
                <w:lang w:eastAsia="en-US"/>
              </w:rPr>
              <w:t>2.3</w:t>
            </w:r>
          </w:p>
        </w:tc>
        <w:tc>
          <w:tcPr>
            <w:tcW w:w="2710" w:type="pct"/>
            <w:gridSpan w:val="2"/>
            <w:tcBorders>
              <w:top w:val="single" w:sz="4" w:space="0" w:color="auto"/>
              <w:left w:val="single" w:sz="4" w:space="0" w:color="auto"/>
              <w:bottom w:val="single" w:sz="4" w:space="0" w:color="auto"/>
              <w:right w:val="single" w:sz="4" w:space="0" w:color="auto"/>
            </w:tcBorders>
          </w:tcPr>
          <w:p w:rsidR="006032D9" w:rsidRDefault="006032D9" w:rsidP="001F21CA">
            <w:pPr>
              <w:jc w:val="center"/>
              <w:rPr>
                <w:sz w:val="28"/>
                <w:szCs w:val="28"/>
                <w:lang w:eastAsia="en-US"/>
              </w:rPr>
            </w:pPr>
            <w:r>
              <w:rPr>
                <w:sz w:val="28"/>
                <w:szCs w:val="28"/>
                <w:lang w:eastAsia="en-US"/>
              </w:rPr>
              <w:t xml:space="preserve">Принятие решения о признании безнадежной </w:t>
            </w:r>
          </w:p>
          <w:p w:rsidR="006032D9" w:rsidRDefault="006032D9" w:rsidP="001F21CA">
            <w:pPr>
              <w:jc w:val="center"/>
              <w:rPr>
                <w:sz w:val="28"/>
                <w:szCs w:val="28"/>
                <w:lang w:eastAsia="en-US"/>
              </w:rPr>
            </w:pPr>
            <w:r>
              <w:rPr>
                <w:sz w:val="28"/>
                <w:szCs w:val="28"/>
                <w:lang w:eastAsia="en-US"/>
              </w:rPr>
              <w:t>к взысканию задолженности по платежам в бюджет</w:t>
            </w:r>
          </w:p>
          <w:p w:rsidR="006032D9" w:rsidRDefault="006032D9" w:rsidP="001F21CA">
            <w:pPr>
              <w:jc w:val="center"/>
              <w:rPr>
                <w:sz w:val="28"/>
                <w:szCs w:val="28"/>
                <w:lang w:eastAsia="en-US"/>
              </w:rPr>
            </w:pPr>
            <w:r>
              <w:rPr>
                <w:sz w:val="28"/>
                <w:szCs w:val="28"/>
                <w:lang w:eastAsia="en-US"/>
              </w:rPr>
              <w:t xml:space="preserve"> и о ее списании (восстановлении) в соответствии</w:t>
            </w:r>
          </w:p>
          <w:p w:rsidR="006032D9" w:rsidRDefault="006032D9" w:rsidP="001F21CA">
            <w:pPr>
              <w:jc w:val="center"/>
              <w:rPr>
                <w:sz w:val="28"/>
                <w:szCs w:val="28"/>
                <w:lang w:eastAsia="en-US"/>
              </w:rPr>
            </w:pPr>
            <w:r>
              <w:rPr>
                <w:sz w:val="28"/>
                <w:szCs w:val="28"/>
                <w:lang w:eastAsia="en-US"/>
              </w:rPr>
              <w:t xml:space="preserve"> со статьей 47.2 Бюджетного кодекса Российской Федерации</w:t>
            </w:r>
          </w:p>
        </w:tc>
        <w:tc>
          <w:tcPr>
            <w:tcW w:w="842" w:type="pct"/>
            <w:gridSpan w:val="2"/>
            <w:tcBorders>
              <w:top w:val="single" w:sz="4" w:space="0" w:color="auto"/>
              <w:left w:val="single" w:sz="4" w:space="0" w:color="auto"/>
              <w:bottom w:val="single" w:sz="4" w:space="0" w:color="auto"/>
              <w:right w:val="single" w:sz="4" w:space="0" w:color="auto"/>
            </w:tcBorders>
          </w:tcPr>
          <w:p w:rsidR="006032D9" w:rsidRPr="00C14D0E" w:rsidRDefault="006032D9" w:rsidP="001F21CA">
            <w:pPr>
              <w:spacing w:line="232" w:lineRule="auto"/>
              <w:jc w:val="center"/>
              <w:rPr>
                <w:bCs/>
                <w:sz w:val="28"/>
                <w:szCs w:val="28"/>
                <w:lang w:eastAsia="en-US"/>
              </w:rPr>
            </w:pPr>
            <w:r w:rsidRPr="00C14D0E">
              <w:rPr>
                <w:bCs/>
                <w:sz w:val="28"/>
                <w:szCs w:val="28"/>
                <w:lang w:eastAsia="en-US"/>
              </w:rPr>
              <w:t>в течение года</w:t>
            </w:r>
          </w:p>
        </w:tc>
        <w:tc>
          <w:tcPr>
            <w:tcW w:w="1214" w:type="pct"/>
            <w:gridSpan w:val="2"/>
            <w:tcBorders>
              <w:top w:val="single" w:sz="4" w:space="0" w:color="auto"/>
              <w:left w:val="single" w:sz="4" w:space="0" w:color="auto"/>
              <w:bottom w:val="single" w:sz="4" w:space="0" w:color="auto"/>
              <w:right w:val="single" w:sz="4" w:space="0" w:color="auto"/>
            </w:tcBorders>
          </w:tcPr>
          <w:p w:rsidR="006032D9" w:rsidRDefault="006032D9" w:rsidP="001F21CA">
            <w:pPr>
              <w:jc w:val="center"/>
            </w:pPr>
            <w:r w:rsidRPr="00E6553E">
              <w:rPr>
                <w:sz w:val="28"/>
                <w:szCs w:val="28"/>
                <w:lang w:eastAsia="en-US"/>
              </w:rPr>
              <w:t xml:space="preserve">администрация </w:t>
            </w:r>
            <w:r>
              <w:rPr>
                <w:sz w:val="28"/>
                <w:szCs w:val="28"/>
                <w:lang w:eastAsia="en-US"/>
              </w:rPr>
              <w:t>Елизаветинского</w:t>
            </w:r>
            <w:r w:rsidRPr="00E6553E">
              <w:rPr>
                <w:sz w:val="28"/>
                <w:szCs w:val="28"/>
                <w:lang w:eastAsia="en-US"/>
              </w:rPr>
              <w:t xml:space="preserve"> сельсовета Мокшанского района</w:t>
            </w:r>
          </w:p>
        </w:tc>
      </w:tr>
      <w:tr w:rsidR="006032D9" w:rsidTr="001F21CA">
        <w:tc>
          <w:tcPr>
            <w:tcW w:w="234" w:type="pct"/>
            <w:tcBorders>
              <w:top w:val="single" w:sz="4" w:space="0" w:color="auto"/>
              <w:left w:val="single" w:sz="4" w:space="0" w:color="auto"/>
              <w:bottom w:val="single" w:sz="4" w:space="0" w:color="auto"/>
              <w:right w:val="single" w:sz="4" w:space="0" w:color="auto"/>
            </w:tcBorders>
          </w:tcPr>
          <w:p w:rsidR="006032D9" w:rsidRDefault="006032D9" w:rsidP="001F21CA">
            <w:pPr>
              <w:jc w:val="center"/>
              <w:rPr>
                <w:sz w:val="28"/>
                <w:szCs w:val="28"/>
                <w:lang w:eastAsia="en-US"/>
              </w:rPr>
            </w:pPr>
            <w:r>
              <w:rPr>
                <w:sz w:val="28"/>
                <w:szCs w:val="28"/>
                <w:lang w:eastAsia="en-US"/>
              </w:rPr>
              <w:t>2.4</w:t>
            </w:r>
          </w:p>
        </w:tc>
        <w:tc>
          <w:tcPr>
            <w:tcW w:w="2710" w:type="pct"/>
            <w:gridSpan w:val="2"/>
            <w:tcBorders>
              <w:top w:val="single" w:sz="4" w:space="0" w:color="auto"/>
              <w:left w:val="single" w:sz="4" w:space="0" w:color="auto"/>
              <w:bottom w:val="single" w:sz="4" w:space="0" w:color="auto"/>
              <w:right w:val="single" w:sz="4" w:space="0" w:color="auto"/>
            </w:tcBorders>
          </w:tcPr>
          <w:p w:rsidR="006032D9" w:rsidRDefault="006032D9" w:rsidP="001F21CA">
            <w:pPr>
              <w:jc w:val="center"/>
              <w:rPr>
                <w:sz w:val="28"/>
                <w:szCs w:val="28"/>
                <w:lang w:eastAsia="en-US"/>
              </w:rPr>
            </w:pPr>
            <w:r>
              <w:rPr>
                <w:sz w:val="28"/>
                <w:szCs w:val="28"/>
                <w:lang w:eastAsia="en-US"/>
              </w:rPr>
              <w:t>Признание задолженности сомнительной и отнесение ее на забалансовый учет (задолженность неплатежеспособных дебиторов) для наблюдения за возможностью ее взыскания в случае изменения имущественного положения должника</w:t>
            </w:r>
          </w:p>
        </w:tc>
        <w:tc>
          <w:tcPr>
            <w:tcW w:w="842" w:type="pct"/>
            <w:gridSpan w:val="2"/>
            <w:tcBorders>
              <w:top w:val="single" w:sz="4" w:space="0" w:color="auto"/>
              <w:left w:val="single" w:sz="4" w:space="0" w:color="auto"/>
              <w:bottom w:val="single" w:sz="4" w:space="0" w:color="auto"/>
              <w:right w:val="single" w:sz="4" w:space="0" w:color="auto"/>
            </w:tcBorders>
          </w:tcPr>
          <w:p w:rsidR="006032D9" w:rsidRPr="00C14D0E" w:rsidRDefault="006032D9" w:rsidP="001F21CA">
            <w:pPr>
              <w:spacing w:line="232" w:lineRule="auto"/>
              <w:jc w:val="center"/>
              <w:rPr>
                <w:bCs/>
                <w:sz w:val="28"/>
                <w:szCs w:val="28"/>
                <w:lang w:eastAsia="en-US"/>
              </w:rPr>
            </w:pPr>
            <w:r w:rsidRPr="00C14D0E">
              <w:rPr>
                <w:bCs/>
                <w:sz w:val="28"/>
                <w:szCs w:val="28"/>
                <w:lang w:eastAsia="en-US"/>
              </w:rPr>
              <w:t>в течение года</w:t>
            </w:r>
          </w:p>
        </w:tc>
        <w:tc>
          <w:tcPr>
            <w:tcW w:w="1214" w:type="pct"/>
            <w:gridSpan w:val="2"/>
            <w:tcBorders>
              <w:top w:val="single" w:sz="4" w:space="0" w:color="auto"/>
              <w:left w:val="single" w:sz="4" w:space="0" w:color="auto"/>
              <w:bottom w:val="single" w:sz="4" w:space="0" w:color="auto"/>
              <w:right w:val="single" w:sz="4" w:space="0" w:color="auto"/>
            </w:tcBorders>
          </w:tcPr>
          <w:p w:rsidR="006032D9" w:rsidRDefault="006032D9" w:rsidP="001F21CA">
            <w:pPr>
              <w:jc w:val="center"/>
            </w:pPr>
            <w:r w:rsidRPr="00E6553E">
              <w:rPr>
                <w:sz w:val="28"/>
                <w:szCs w:val="28"/>
                <w:lang w:eastAsia="en-US"/>
              </w:rPr>
              <w:t xml:space="preserve">администрация </w:t>
            </w:r>
            <w:r>
              <w:rPr>
                <w:sz w:val="28"/>
                <w:szCs w:val="28"/>
                <w:lang w:eastAsia="en-US"/>
              </w:rPr>
              <w:t>Елизаветинского</w:t>
            </w:r>
            <w:r w:rsidRPr="00E6553E">
              <w:rPr>
                <w:sz w:val="28"/>
                <w:szCs w:val="28"/>
                <w:lang w:eastAsia="en-US"/>
              </w:rPr>
              <w:t xml:space="preserve"> сельсовета Мокшанского района</w:t>
            </w:r>
          </w:p>
        </w:tc>
      </w:tr>
      <w:tr w:rsidR="006032D9" w:rsidTr="001F21CA">
        <w:trPr>
          <w:trHeight w:val="432"/>
        </w:trPr>
        <w:tc>
          <w:tcPr>
            <w:tcW w:w="5000" w:type="pct"/>
            <w:gridSpan w:val="7"/>
            <w:tcBorders>
              <w:top w:val="single" w:sz="4" w:space="0" w:color="auto"/>
              <w:left w:val="single" w:sz="4" w:space="0" w:color="auto"/>
              <w:bottom w:val="single" w:sz="4" w:space="0" w:color="auto"/>
              <w:right w:val="single" w:sz="4" w:space="0" w:color="auto"/>
            </w:tcBorders>
            <w:hideMark/>
          </w:tcPr>
          <w:p w:rsidR="006032D9" w:rsidRPr="007F1A95" w:rsidRDefault="006032D9" w:rsidP="001F21CA">
            <w:pPr>
              <w:spacing w:line="232" w:lineRule="auto"/>
              <w:jc w:val="center"/>
              <w:rPr>
                <w:b/>
                <w:bCs/>
                <w:sz w:val="28"/>
                <w:szCs w:val="28"/>
                <w:lang w:eastAsia="en-US"/>
              </w:rPr>
            </w:pPr>
            <w:r w:rsidRPr="007F1A95">
              <w:rPr>
                <w:b/>
                <w:bCs/>
                <w:sz w:val="28"/>
                <w:szCs w:val="28"/>
                <w:lang w:val="en-US" w:eastAsia="en-US"/>
              </w:rPr>
              <w:t>I</w:t>
            </w:r>
            <w:r w:rsidRPr="009C6301">
              <w:rPr>
                <w:b/>
                <w:bCs/>
                <w:sz w:val="28"/>
                <w:szCs w:val="28"/>
                <w:lang w:val="en-US" w:eastAsia="en-US"/>
              </w:rPr>
              <w:t>I</w:t>
            </w:r>
            <w:r w:rsidRPr="007F1A95">
              <w:rPr>
                <w:b/>
                <w:bCs/>
                <w:sz w:val="28"/>
                <w:szCs w:val="28"/>
                <w:lang w:val="en-US" w:eastAsia="en-US"/>
              </w:rPr>
              <w:t>I</w:t>
            </w:r>
            <w:r w:rsidRPr="007F1A95">
              <w:rPr>
                <w:b/>
                <w:bCs/>
                <w:sz w:val="28"/>
                <w:szCs w:val="28"/>
                <w:lang w:eastAsia="en-US"/>
              </w:rPr>
              <w:t xml:space="preserve">. </w:t>
            </w:r>
            <w:r>
              <w:rPr>
                <w:b/>
                <w:bCs/>
                <w:sz w:val="28"/>
                <w:szCs w:val="28"/>
                <w:lang w:eastAsia="en-US"/>
              </w:rPr>
              <w:t>Н</w:t>
            </w:r>
            <w:r w:rsidRPr="007F1A95">
              <w:rPr>
                <w:b/>
                <w:bCs/>
                <w:sz w:val="28"/>
                <w:szCs w:val="28"/>
                <w:lang w:eastAsia="en-US"/>
              </w:rPr>
              <w:t>едопущение</w:t>
            </w:r>
            <w:r>
              <w:rPr>
                <w:b/>
                <w:bCs/>
                <w:sz w:val="28"/>
                <w:szCs w:val="28"/>
                <w:lang w:eastAsia="en-US"/>
              </w:rPr>
              <w:t xml:space="preserve"> образования просроченной дебиторской задолженности по доходам</w:t>
            </w:r>
          </w:p>
        </w:tc>
      </w:tr>
      <w:tr w:rsidR="006032D9" w:rsidTr="001F21CA">
        <w:trPr>
          <w:trHeight w:val="2111"/>
        </w:trPr>
        <w:tc>
          <w:tcPr>
            <w:tcW w:w="234" w:type="pct"/>
            <w:tcBorders>
              <w:top w:val="single" w:sz="4" w:space="0" w:color="auto"/>
              <w:left w:val="single" w:sz="4" w:space="0" w:color="auto"/>
              <w:bottom w:val="single" w:sz="4" w:space="0" w:color="auto"/>
              <w:right w:val="single" w:sz="4" w:space="0" w:color="auto"/>
            </w:tcBorders>
            <w:hideMark/>
          </w:tcPr>
          <w:p w:rsidR="006032D9" w:rsidRPr="007F1A95" w:rsidRDefault="006032D9" w:rsidP="001F21CA">
            <w:pPr>
              <w:spacing w:line="220" w:lineRule="auto"/>
              <w:jc w:val="center"/>
              <w:rPr>
                <w:sz w:val="28"/>
                <w:szCs w:val="28"/>
                <w:lang w:eastAsia="en-US"/>
              </w:rPr>
            </w:pPr>
            <w:r>
              <w:rPr>
                <w:sz w:val="28"/>
                <w:szCs w:val="28"/>
                <w:lang w:eastAsia="en-US"/>
              </w:rPr>
              <w:t>3</w:t>
            </w:r>
            <w:r w:rsidRPr="007F1A95">
              <w:rPr>
                <w:sz w:val="28"/>
                <w:szCs w:val="28"/>
                <w:lang w:eastAsia="en-US"/>
              </w:rPr>
              <w:t>.1</w:t>
            </w:r>
          </w:p>
        </w:tc>
        <w:tc>
          <w:tcPr>
            <w:tcW w:w="2710" w:type="pct"/>
            <w:gridSpan w:val="2"/>
            <w:tcBorders>
              <w:top w:val="single" w:sz="4" w:space="0" w:color="auto"/>
              <w:left w:val="single" w:sz="4" w:space="0" w:color="auto"/>
              <w:right w:val="single" w:sz="4" w:space="0" w:color="auto"/>
            </w:tcBorders>
            <w:hideMark/>
          </w:tcPr>
          <w:p w:rsidR="006032D9" w:rsidRPr="00C018D9" w:rsidRDefault="006032D9" w:rsidP="001F21CA">
            <w:pPr>
              <w:spacing w:line="220" w:lineRule="auto"/>
              <w:jc w:val="center"/>
              <w:rPr>
                <w:sz w:val="28"/>
                <w:szCs w:val="28"/>
                <w:lang w:eastAsia="en-US"/>
              </w:rPr>
            </w:pPr>
            <w:r w:rsidRPr="00C018D9">
              <w:rPr>
                <w:sz w:val="28"/>
                <w:szCs w:val="28"/>
                <w:lang w:eastAsia="en-US"/>
              </w:rPr>
              <w:t xml:space="preserve">Осуществление контроля за правильностью исчисления, полнотой и своевременностью осуществления платежей в бюджет </w:t>
            </w:r>
            <w:r w:rsidRPr="00C018D9">
              <w:rPr>
                <w:sz w:val="28"/>
                <w:szCs w:val="28"/>
              </w:rPr>
              <w:t>Елизаветинского сельсовета</w:t>
            </w:r>
            <w:r w:rsidRPr="00C018D9">
              <w:rPr>
                <w:sz w:val="28"/>
                <w:szCs w:val="28"/>
                <w:lang w:eastAsia="en-US"/>
              </w:rPr>
              <w:t xml:space="preserve"> Мокшанского района Пензенской области, пеней и штрафов по ним в соответствии с утвержденным регламентом реализации полномочий администратора доходов бюджета по взысканию дебиторской задолженности по платежам в бюджет, пеням и штрафам по ним</w:t>
            </w:r>
          </w:p>
        </w:tc>
        <w:tc>
          <w:tcPr>
            <w:tcW w:w="794" w:type="pct"/>
            <w:tcBorders>
              <w:top w:val="single" w:sz="4" w:space="0" w:color="auto"/>
              <w:left w:val="single" w:sz="4" w:space="0" w:color="auto"/>
              <w:bottom w:val="single" w:sz="4" w:space="0" w:color="auto"/>
              <w:right w:val="single" w:sz="4" w:space="0" w:color="auto"/>
            </w:tcBorders>
          </w:tcPr>
          <w:p w:rsidR="006032D9" w:rsidRPr="007F1A95" w:rsidRDefault="006032D9" w:rsidP="001F21CA">
            <w:pPr>
              <w:jc w:val="center"/>
              <w:rPr>
                <w:bCs/>
                <w:sz w:val="28"/>
                <w:szCs w:val="28"/>
                <w:lang w:eastAsia="en-US"/>
              </w:rPr>
            </w:pPr>
            <w:r w:rsidRPr="00C30E09">
              <w:rPr>
                <w:bCs/>
                <w:sz w:val="28"/>
                <w:szCs w:val="28"/>
                <w:lang w:eastAsia="en-US"/>
              </w:rPr>
              <w:t>в течение года</w:t>
            </w:r>
          </w:p>
        </w:tc>
        <w:tc>
          <w:tcPr>
            <w:tcW w:w="1262" w:type="pct"/>
            <w:gridSpan w:val="3"/>
            <w:tcBorders>
              <w:top w:val="single" w:sz="4" w:space="0" w:color="auto"/>
              <w:left w:val="single" w:sz="4" w:space="0" w:color="auto"/>
              <w:bottom w:val="single" w:sz="4" w:space="0" w:color="auto"/>
              <w:right w:val="single" w:sz="4" w:space="0" w:color="auto"/>
            </w:tcBorders>
            <w:hideMark/>
          </w:tcPr>
          <w:p w:rsidR="006032D9" w:rsidRDefault="006032D9" w:rsidP="001F21CA">
            <w:pPr>
              <w:jc w:val="center"/>
            </w:pPr>
            <w:r w:rsidRPr="00135A26">
              <w:rPr>
                <w:sz w:val="28"/>
                <w:szCs w:val="28"/>
                <w:lang w:eastAsia="en-US"/>
              </w:rPr>
              <w:t xml:space="preserve">администрация </w:t>
            </w:r>
            <w:r>
              <w:rPr>
                <w:sz w:val="28"/>
                <w:szCs w:val="28"/>
                <w:lang w:eastAsia="en-US"/>
              </w:rPr>
              <w:t>Елизаветинского</w:t>
            </w:r>
            <w:r w:rsidRPr="00135A26">
              <w:rPr>
                <w:sz w:val="28"/>
                <w:szCs w:val="28"/>
                <w:lang w:eastAsia="en-US"/>
              </w:rPr>
              <w:t xml:space="preserve"> сельсовета Мокшанского района</w:t>
            </w:r>
          </w:p>
        </w:tc>
      </w:tr>
      <w:tr w:rsidR="006032D9" w:rsidTr="001F21CA">
        <w:trPr>
          <w:trHeight w:val="1124"/>
        </w:trPr>
        <w:tc>
          <w:tcPr>
            <w:tcW w:w="234" w:type="pct"/>
            <w:tcBorders>
              <w:top w:val="single" w:sz="4" w:space="0" w:color="auto"/>
              <w:left w:val="single" w:sz="4" w:space="0" w:color="auto"/>
              <w:bottom w:val="single" w:sz="4" w:space="0" w:color="auto"/>
              <w:right w:val="single" w:sz="4" w:space="0" w:color="auto"/>
            </w:tcBorders>
            <w:hideMark/>
          </w:tcPr>
          <w:p w:rsidR="006032D9" w:rsidRPr="007F1A95" w:rsidRDefault="006032D9" w:rsidP="001F21CA">
            <w:pPr>
              <w:spacing w:line="220" w:lineRule="auto"/>
              <w:jc w:val="center"/>
              <w:rPr>
                <w:sz w:val="28"/>
                <w:szCs w:val="28"/>
                <w:lang w:eastAsia="en-US"/>
              </w:rPr>
            </w:pPr>
            <w:r>
              <w:rPr>
                <w:sz w:val="28"/>
                <w:szCs w:val="28"/>
                <w:lang w:eastAsia="en-US"/>
              </w:rPr>
              <w:t>3</w:t>
            </w:r>
            <w:r w:rsidRPr="007F1A95">
              <w:rPr>
                <w:sz w:val="28"/>
                <w:szCs w:val="28"/>
                <w:lang w:eastAsia="en-US"/>
              </w:rPr>
              <w:t>.2</w:t>
            </w:r>
          </w:p>
        </w:tc>
        <w:tc>
          <w:tcPr>
            <w:tcW w:w="2710" w:type="pct"/>
            <w:gridSpan w:val="2"/>
            <w:tcBorders>
              <w:top w:val="single" w:sz="4" w:space="0" w:color="auto"/>
              <w:left w:val="single" w:sz="4" w:space="0" w:color="auto"/>
              <w:bottom w:val="single" w:sz="4" w:space="0" w:color="auto"/>
              <w:right w:val="single" w:sz="4" w:space="0" w:color="auto"/>
            </w:tcBorders>
            <w:hideMark/>
          </w:tcPr>
          <w:p w:rsidR="006032D9" w:rsidRPr="00C018D9" w:rsidRDefault="006032D9" w:rsidP="001F21CA">
            <w:pPr>
              <w:spacing w:line="220" w:lineRule="auto"/>
              <w:jc w:val="center"/>
              <w:rPr>
                <w:sz w:val="28"/>
                <w:szCs w:val="28"/>
                <w:lang w:eastAsia="en-US"/>
              </w:rPr>
            </w:pPr>
            <w:r w:rsidRPr="00C018D9">
              <w:rPr>
                <w:sz w:val="28"/>
                <w:szCs w:val="28"/>
                <w:lang w:eastAsia="en-US"/>
              </w:rPr>
              <w:t xml:space="preserve">Сверка расчетов с плательщиками по доходам бюджета </w:t>
            </w:r>
            <w:r w:rsidRPr="00C018D9">
              <w:rPr>
                <w:sz w:val="28"/>
                <w:szCs w:val="28"/>
              </w:rPr>
              <w:t>Елизаветинского сельсовета</w:t>
            </w:r>
            <w:r w:rsidRPr="00C018D9">
              <w:rPr>
                <w:sz w:val="28"/>
                <w:szCs w:val="28"/>
                <w:lang w:eastAsia="en-US"/>
              </w:rPr>
              <w:t xml:space="preserve"> Мокшанского района Пензенской области, в том числе на основании информации о непогашенных начислениях, содержащейся в Государственной информационной системе о государственных и муниципальных платежах</w:t>
            </w:r>
          </w:p>
        </w:tc>
        <w:tc>
          <w:tcPr>
            <w:tcW w:w="794" w:type="pct"/>
            <w:tcBorders>
              <w:top w:val="single" w:sz="4" w:space="0" w:color="auto"/>
              <w:left w:val="single" w:sz="4" w:space="0" w:color="auto"/>
              <w:bottom w:val="single" w:sz="4" w:space="0" w:color="auto"/>
              <w:right w:val="single" w:sz="4" w:space="0" w:color="auto"/>
            </w:tcBorders>
            <w:hideMark/>
          </w:tcPr>
          <w:p w:rsidR="006032D9" w:rsidRPr="007F1A95" w:rsidRDefault="006032D9" w:rsidP="001F21CA">
            <w:pPr>
              <w:spacing w:line="232" w:lineRule="auto"/>
              <w:jc w:val="center"/>
              <w:rPr>
                <w:b/>
                <w:bCs/>
                <w:sz w:val="28"/>
                <w:szCs w:val="28"/>
                <w:lang w:eastAsia="en-US"/>
              </w:rPr>
            </w:pPr>
            <w:r w:rsidRPr="007F1A95">
              <w:rPr>
                <w:sz w:val="28"/>
                <w:szCs w:val="28"/>
                <w:lang w:eastAsia="en-US"/>
              </w:rPr>
              <w:t xml:space="preserve">в </w:t>
            </w:r>
            <w:r>
              <w:rPr>
                <w:sz w:val="28"/>
                <w:szCs w:val="28"/>
                <w:lang w:eastAsia="en-US"/>
              </w:rPr>
              <w:t>течение года</w:t>
            </w:r>
          </w:p>
        </w:tc>
        <w:tc>
          <w:tcPr>
            <w:tcW w:w="1262" w:type="pct"/>
            <w:gridSpan w:val="3"/>
            <w:tcBorders>
              <w:top w:val="single" w:sz="4" w:space="0" w:color="auto"/>
              <w:left w:val="single" w:sz="4" w:space="0" w:color="auto"/>
              <w:bottom w:val="single" w:sz="4" w:space="0" w:color="auto"/>
              <w:right w:val="single" w:sz="4" w:space="0" w:color="auto"/>
            </w:tcBorders>
            <w:hideMark/>
          </w:tcPr>
          <w:p w:rsidR="006032D9" w:rsidRDefault="006032D9" w:rsidP="001F21CA">
            <w:pPr>
              <w:jc w:val="center"/>
            </w:pPr>
            <w:r w:rsidRPr="00135A26">
              <w:rPr>
                <w:sz w:val="28"/>
                <w:szCs w:val="28"/>
                <w:lang w:eastAsia="en-US"/>
              </w:rPr>
              <w:t xml:space="preserve">администрация </w:t>
            </w:r>
            <w:r>
              <w:rPr>
                <w:sz w:val="28"/>
                <w:szCs w:val="28"/>
                <w:lang w:eastAsia="en-US"/>
              </w:rPr>
              <w:t>Елизаветинского</w:t>
            </w:r>
            <w:r w:rsidRPr="00135A26">
              <w:rPr>
                <w:sz w:val="28"/>
                <w:szCs w:val="28"/>
                <w:lang w:eastAsia="en-US"/>
              </w:rPr>
              <w:t xml:space="preserve"> сельсовета Мокшанского района</w:t>
            </w:r>
          </w:p>
        </w:tc>
      </w:tr>
      <w:tr w:rsidR="006032D9" w:rsidTr="001F21CA">
        <w:trPr>
          <w:trHeight w:val="1767"/>
        </w:trPr>
        <w:tc>
          <w:tcPr>
            <w:tcW w:w="234" w:type="pct"/>
            <w:tcBorders>
              <w:top w:val="single" w:sz="4" w:space="0" w:color="auto"/>
              <w:left w:val="single" w:sz="4" w:space="0" w:color="auto"/>
              <w:bottom w:val="single" w:sz="4" w:space="0" w:color="auto"/>
              <w:right w:val="single" w:sz="4" w:space="0" w:color="auto"/>
            </w:tcBorders>
          </w:tcPr>
          <w:p w:rsidR="006032D9" w:rsidRPr="005A0D7D" w:rsidRDefault="006032D9" w:rsidP="001F21CA">
            <w:pPr>
              <w:jc w:val="center"/>
              <w:rPr>
                <w:bCs/>
                <w:sz w:val="28"/>
                <w:szCs w:val="28"/>
                <w:lang w:eastAsia="en-US"/>
              </w:rPr>
            </w:pPr>
            <w:r>
              <w:rPr>
                <w:bCs/>
                <w:sz w:val="28"/>
                <w:szCs w:val="28"/>
                <w:lang w:eastAsia="en-US"/>
              </w:rPr>
              <w:lastRenderedPageBreak/>
              <w:t>3</w:t>
            </w:r>
            <w:r w:rsidRPr="005A0D7D">
              <w:rPr>
                <w:bCs/>
                <w:sz w:val="28"/>
                <w:szCs w:val="28"/>
                <w:lang w:eastAsia="en-US"/>
              </w:rPr>
              <w:t>.3</w:t>
            </w:r>
          </w:p>
        </w:tc>
        <w:tc>
          <w:tcPr>
            <w:tcW w:w="2710" w:type="pct"/>
            <w:gridSpan w:val="2"/>
            <w:tcBorders>
              <w:top w:val="single" w:sz="4" w:space="0" w:color="auto"/>
              <w:left w:val="single" w:sz="4" w:space="0" w:color="auto"/>
              <w:bottom w:val="single" w:sz="4" w:space="0" w:color="auto"/>
              <w:right w:val="single" w:sz="4" w:space="0" w:color="auto"/>
            </w:tcBorders>
          </w:tcPr>
          <w:p w:rsidR="006032D9" w:rsidRDefault="006032D9" w:rsidP="001F21CA">
            <w:pPr>
              <w:jc w:val="center"/>
              <w:rPr>
                <w:bCs/>
                <w:sz w:val="28"/>
                <w:szCs w:val="28"/>
                <w:lang w:eastAsia="en-US"/>
              </w:rPr>
            </w:pPr>
            <w:r w:rsidRPr="005A0D7D">
              <w:rPr>
                <w:bCs/>
                <w:sz w:val="28"/>
                <w:szCs w:val="28"/>
                <w:lang w:eastAsia="en-US"/>
              </w:rPr>
              <w:t>Мониторинг финансового (платежного) состояния</w:t>
            </w:r>
          </w:p>
          <w:p w:rsidR="006032D9" w:rsidRDefault="006032D9" w:rsidP="001F21CA">
            <w:pPr>
              <w:jc w:val="center"/>
              <w:rPr>
                <w:bCs/>
                <w:sz w:val="28"/>
                <w:szCs w:val="28"/>
                <w:lang w:eastAsia="en-US"/>
              </w:rPr>
            </w:pPr>
            <w:r w:rsidRPr="005A0D7D">
              <w:rPr>
                <w:bCs/>
                <w:sz w:val="28"/>
                <w:szCs w:val="28"/>
                <w:lang w:eastAsia="en-US"/>
              </w:rPr>
              <w:t>плательщиков на предмет наличия сведений о:</w:t>
            </w:r>
          </w:p>
          <w:p w:rsidR="006032D9" w:rsidRDefault="006032D9" w:rsidP="001F21CA">
            <w:pPr>
              <w:jc w:val="center"/>
              <w:rPr>
                <w:bCs/>
                <w:sz w:val="28"/>
                <w:szCs w:val="28"/>
                <w:lang w:eastAsia="en-US"/>
              </w:rPr>
            </w:pPr>
            <w:r>
              <w:rPr>
                <w:bCs/>
                <w:sz w:val="28"/>
                <w:szCs w:val="28"/>
                <w:lang w:eastAsia="en-US"/>
              </w:rPr>
              <w:t>- взыскании с должника денежных средств в рамках</w:t>
            </w:r>
          </w:p>
          <w:p w:rsidR="006032D9" w:rsidRDefault="006032D9" w:rsidP="001F21CA">
            <w:pPr>
              <w:jc w:val="center"/>
              <w:rPr>
                <w:bCs/>
                <w:sz w:val="28"/>
                <w:szCs w:val="28"/>
                <w:lang w:eastAsia="en-US"/>
              </w:rPr>
            </w:pPr>
            <w:r>
              <w:rPr>
                <w:bCs/>
                <w:sz w:val="28"/>
                <w:szCs w:val="28"/>
                <w:lang w:eastAsia="en-US"/>
              </w:rPr>
              <w:t>исполнительного производства;</w:t>
            </w:r>
          </w:p>
          <w:p w:rsidR="006032D9" w:rsidRPr="005A0D7D" w:rsidRDefault="006032D9" w:rsidP="001F21CA">
            <w:pPr>
              <w:jc w:val="center"/>
              <w:rPr>
                <w:bCs/>
                <w:sz w:val="28"/>
                <w:szCs w:val="28"/>
                <w:lang w:eastAsia="en-US"/>
              </w:rPr>
            </w:pPr>
            <w:r>
              <w:rPr>
                <w:bCs/>
                <w:sz w:val="28"/>
                <w:szCs w:val="28"/>
                <w:lang w:eastAsia="en-US"/>
              </w:rPr>
              <w:t>- возбуждении в отношении должника дела о банкротстве</w:t>
            </w:r>
          </w:p>
        </w:tc>
        <w:tc>
          <w:tcPr>
            <w:tcW w:w="794" w:type="pct"/>
            <w:tcBorders>
              <w:top w:val="single" w:sz="4" w:space="0" w:color="auto"/>
              <w:left w:val="single" w:sz="4" w:space="0" w:color="auto"/>
              <w:bottom w:val="single" w:sz="4" w:space="0" w:color="auto"/>
              <w:right w:val="single" w:sz="4" w:space="0" w:color="auto"/>
            </w:tcBorders>
          </w:tcPr>
          <w:p w:rsidR="006032D9" w:rsidRPr="005A0D7D" w:rsidRDefault="006032D9" w:rsidP="001F21CA">
            <w:pPr>
              <w:spacing w:line="232" w:lineRule="auto"/>
              <w:jc w:val="center"/>
              <w:rPr>
                <w:bCs/>
                <w:sz w:val="28"/>
                <w:szCs w:val="28"/>
                <w:lang w:eastAsia="en-US"/>
              </w:rPr>
            </w:pPr>
            <w:r w:rsidRPr="007F1A95">
              <w:rPr>
                <w:sz w:val="28"/>
                <w:szCs w:val="28"/>
                <w:lang w:eastAsia="en-US"/>
              </w:rPr>
              <w:t xml:space="preserve">в </w:t>
            </w:r>
            <w:r>
              <w:rPr>
                <w:sz w:val="28"/>
                <w:szCs w:val="28"/>
                <w:lang w:eastAsia="en-US"/>
              </w:rPr>
              <w:t>течение года</w:t>
            </w:r>
          </w:p>
        </w:tc>
        <w:tc>
          <w:tcPr>
            <w:tcW w:w="1262" w:type="pct"/>
            <w:gridSpan w:val="3"/>
            <w:tcBorders>
              <w:top w:val="single" w:sz="4" w:space="0" w:color="auto"/>
              <w:left w:val="single" w:sz="4" w:space="0" w:color="auto"/>
              <w:bottom w:val="single" w:sz="4" w:space="0" w:color="auto"/>
              <w:right w:val="single" w:sz="4" w:space="0" w:color="auto"/>
            </w:tcBorders>
          </w:tcPr>
          <w:p w:rsidR="006032D9" w:rsidRPr="005A0D7D" w:rsidRDefault="006032D9" w:rsidP="001F21CA">
            <w:pPr>
              <w:spacing w:line="232" w:lineRule="auto"/>
              <w:jc w:val="center"/>
              <w:rPr>
                <w:sz w:val="28"/>
                <w:szCs w:val="28"/>
                <w:lang w:eastAsia="en-US"/>
              </w:rPr>
            </w:pPr>
            <w:r w:rsidRPr="004B1584">
              <w:rPr>
                <w:sz w:val="28"/>
                <w:szCs w:val="28"/>
                <w:lang w:eastAsia="en-US"/>
              </w:rPr>
              <w:t xml:space="preserve">администрация </w:t>
            </w:r>
            <w:r>
              <w:rPr>
                <w:sz w:val="28"/>
                <w:szCs w:val="28"/>
                <w:lang w:eastAsia="en-US"/>
              </w:rPr>
              <w:t>Елизаветинского</w:t>
            </w:r>
            <w:r w:rsidRPr="004B1584">
              <w:rPr>
                <w:sz w:val="28"/>
                <w:szCs w:val="28"/>
                <w:lang w:eastAsia="en-US"/>
              </w:rPr>
              <w:t xml:space="preserve"> сельсовета Мокшанского района</w:t>
            </w:r>
          </w:p>
        </w:tc>
      </w:tr>
      <w:tr w:rsidR="006032D9" w:rsidTr="001F21CA">
        <w:tc>
          <w:tcPr>
            <w:tcW w:w="234" w:type="pct"/>
            <w:tcBorders>
              <w:top w:val="single" w:sz="4" w:space="0" w:color="auto"/>
              <w:left w:val="single" w:sz="4" w:space="0" w:color="auto"/>
              <w:bottom w:val="single" w:sz="4" w:space="0" w:color="auto"/>
              <w:right w:val="single" w:sz="4" w:space="0" w:color="auto"/>
            </w:tcBorders>
          </w:tcPr>
          <w:p w:rsidR="006032D9" w:rsidRPr="005A0D7D" w:rsidRDefault="006032D9" w:rsidP="001F21CA">
            <w:pPr>
              <w:jc w:val="center"/>
              <w:rPr>
                <w:bCs/>
                <w:sz w:val="28"/>
                <w:szCs w:val="28"/>
                <w:lang w:eastAsia="en-US"/>
              </w:rPr>
            </w:pPr>
            <w:r>
              <w:rPr>
                <w:bCs/>
                <w:sz w:val="28"/>
                <w:szCs w:val="28"/>
                <w:lang w:eastAsia="en-US"/>
              </w:rPr>
              <w:t>3</w:t>
            </w:r>
            <w:r w:rsidRPr="005A0D7D">
              <w:rPr>
                <w:bCs/>
                <w:sz w:val="28"/>
                <w:szCs w:val="28"/>
                <w:lang w:eastAsia="en-US"/>
              </w:rPr>
              <w:t>.4</w:t>
            </w:r>
          </w:p>
        </w:tc>
        <w:tc>
          <w:tcPr>
            <w:tcW w:w="2710" w:type="pct"/>
            <w:gridSpan w:val="2"/>
            <w:tcBorders>
              <w:top w:val="single" w:sz="4" w:space="0" w:color="auto"/>
              <w:left w:val="single" w:sz="4" w:space="0" w:color="auto"/>
              <w:bottom w:val="single" w:sz="4" w:space="0" w:color="auto"/>
              <w:right w:val="single" w:sz="4" w:space="0" w:color="auto"/>
            </w:tcBorders>
          </w:tcPr>
          <w:p w:rsidR="006032D9" w:rsidRDefault="006032D9" w:rsidP="001F21CA">
            <w:pPr>
              <w:jc w:val="center"/>
              <w:rPr>
                <w:bCs/>
                <w:sz w:val="28"/>
                <w:szCs w:val="28"/>
                <w:lang w:eastAsia="en-US"/>
              </w:rPr>
            </w:pPr>
            <w:r>
              <w:rPr>
                <w:bCs/>
                <w:sz w:val="28"/>
                <w:szCs w:val="28"/>
                <w:lang w:eastAsia="en-US"/>
              </w:rPr>
              <w:t xml:space="preserve">Предоставление отсрочки, рассрочки по платежам, </w:t>
            </w:r>
          </w:p>
          <w:p w:rsidR="006032D9" w:rsidRPr="005A0D7D" w:rsidRDefault="006032D9" w:rsidP="001F21CA">
            <w:pPr>
              <w:jc w:val="center"/>
              <w:rPr>
                <w:bCs/>
                <w:sz w:val="28"/>
                <w:szCs w:val="28"/>
                <w:lang w:eastAsia="en-US"/>
              </w:rPr>
            </w:pPr>
            <w:proofErr w:type="gramStart"/>
            <w:r>
              <w:rPr>
                <w:bCs/>
                <w:sz w:val="28"/>
                <w:szCs w:val="28"/>
                <w:lang w:eastAsia="en-US"/>
              </w:rPr>
              <w:t>срок уплаты</w:t>
            </w:r>
            <w:proofErr w:type="gramEnd"/>
            <w:r>
              <w:rPr>
                <w:bCs/>
                <w:sz w:val="28"/>
                <w:szCs w:val="28"/>
                <w:lang w:eastAsia="en-US"/>
              </w:rPr>
              <w:t xml:space="preserve"> которых не наступил</w:t>
            </w:r>
          </w:p>
        </w:tc>
        <w:tc>
          <w:tcPr>
            <w:tcW w:w="794" w:type="pct"/>
            <w:tcBorders>
              <w:top w:val="single" w:sz="4" w:space="0" w:color="auto"/>
              <w:left w:val="single" w:sz="4" w:space="0" w:color="auto"/>
              <w:bottom w:val="single" w:sz="4" w:space="0" w:color="auto"/>
              <w:right w:val="single" w:sz="4" w:space="0" w:color="auto"/>
            </w:tcBorders>
          </w:tcPr>
          <w:p w:rsidR="006032D9" w:rsidRPr="005A0D7D" w:rsidRDefault="006032D9" w:rsidP="001F21CA">
            <w:pPr>
              <w:spacing w:line="232" w:lineRule="auto"/>
              <w:jc w:val="center"/>
              <w:rPr>
                <w:bCs/>
                <w:sz w:val="28"/>
                <w:szCs w:val="28"/>
                <w:lang w:eastAsia="en-US"/>
              </w:rPr>
            </w:pPr>
            <w:r w:rsidRPr="007F1A95">
              <w:rPr>
                <w:sz w:val="28"/>
                <w:szCs w:val="28"/>
                <w:lang w:eastAsia="en-US"/>
              </w:rPr>
              <w:t xml:space="preserve">в </w:t>
            </w:r>
            <w:r>
              <w:rPr>
                <w:sz w:val="28"/>
                <w:szCs w:val="28"/>
                <w:lang w:eastAsia="en-US"/>
              </w:rPr>
              <w:t>течение года</w:t>
            </w:r>
          </w:p>
        </w:tc>
        <w:tc>
          <w:tcPr>
            <w:tcW w:w="1262" w:type="pct"/>
            <w:gridSpan w:val="3"/>
            <w:tcBorders>
              <w:top w:val="single" w:sz="4" w:space="0" w:color="auto"/>
              <w:left w:val="single" w:sz="4" w:space="0" w:color="auto"/>
              <w:bottom w:val="single" w:sz="4" w:space="0" w:color="auto"/>
              <w:right w:val="single" w:sz="4" w:space="0" w:color="auto"/>
            </w:tcBorders>
          </w:tcPr>
          <w:p w:rsidR="006032D9" w:rsidRDefault="006032D9" w:rsidP="001F21CA">
            <w:pPr>
              <w:spacing w:line="232" w:lineRule="auto"/>
              <w:jc w:val="center"/>
              <w:rPr>
                <w:sz w:val="28"/>
                <w:szCs w:val="28"/>
                <w:lang w:eastAsia="en-US"/>
              </w:rPr>
            </w:pPr>
            <w:r w:rsidRPr="004B1584">
              <w:rPr>
                <w:sz w:val="28"/>
                <w:szCs w:val="28"/>
                <w:lang w:eastAsia="en-US"/>
              </w:rPr>
              <w:t xml:space="preserve">администрация </w:t>
            </w:r>
            <w:r>
              <w:rPr>
                <w:sz w:val="28"/>
                <w:szCs w:val="28"/>
                <w:lang w:eastAsia="en-US"/>
              </w:rPr>
              <w:t>Елизаветинского</w:t>
            </w:r>
            <w:r w:rsidRPr="004B1584">
              <w:rPr>
                <w:sz w:val="28"/>
                <w:szCs w:val="28"/>
                <w:lang w:eastAsia="en-US"/>
              </w:rPr>
              <w:t xml:space="preserve"> сельсовета Мокшанского </w:t>
            </w:r>
            <w:proofErr w:type="gramStart"/>
            <w:r w:rsidRPr="004B1584">
              <w:rPr>
                <w:sz w:val="28"/>
                <w:szCs w:val="28"/>
                <w:lang w:eastAsia="en-US"/>
              </w:rPr>
              <w:t>района</w:t>
            </w:r>
            <w:r>
              <w:rPr>
                <w:sz w:val="28"/>
                <w:szCs w:val="28"/>
                <w:lang w:eastAsia="en-US"/>
              </w:rPr>
              <w:t xml:space="preserve">, </w:t>
            </w:r>
            <w:r w:rsidRPr="007D23BC">
              <w:rPr>
                <w:sz w:val="28"/>
                <w:szCs w:val="28"/>
                <w:lang w:eastAsia="en-US"/>
              </w:rPr>
              <w:t xml:space="preserve">  </w:t>
            </w:r>
            <w:proofErr w:type="gramEnd"/>
            <w:r>
              <w:rPr>
                <w:sz w:val="28"/>
                <w:szCs w:val="28"/>
                <w:lang w:eastAsia="en-US"/>
              </w:rPr>
              <w:t xml:space="preserve">Управление ФНС по Пензенской области   </w:t>
            </w:r>
          </w:p>
          <w:p w:rsidR="006032D9" w:rsidRPr="005A0D7D" w:rsidRDefault="006032D9" w:rsidP="001F21CA">
            <w:pPr>
              <w:spacing w:line="232" w:lineRule="auto"/>
              <w:jc w:val="center"/>
              <w:rPr>
                <w:sz w:val="28"/>
                <w:szCs w:val="28"/>
                <w:lang w:eastAsia="en-US"/>
              </w:rPr>
            </w:pPr>
            <w:r>
              <w:rPr>
                <w:sz w:val="28"/>
                <w:szCs w:val="28"/>
                <w:lang w:eastAsia="en-US"/>
              </w:rPr>
              <w:t xml:space="preserve">       (по согласованию) </w:t>
            </w:r>
          </w:p>
        </w:tc>
      </w:tr>
      <w:tr w:rsidR="006032D9" w:rsidTr="001F21CA">
        <w:tc>
          <w:tcPr>
            <w:tcW w:w="234" w:type="pct"/>
            <w:tcBorders>
              <w:top w:val="single" w:sz="4" w:space="0" w:color="auto"/>
              <w:left w:val="single" w:sz="4" w:space="0" w:color="auto"/>
              <w:bottom w:val="single" w:sz="4" w:space="0" w:color="auto"/>
              <w:right w:val="single" w:sz="4" w:space="0" w:color="auto"/>
            </w:tcBorders>
          </w:tcPr>
          <w:p w:rsidR="006032D9" w:rsidRPr="005A0D7D" w:rsidRDefault="006032D9" w:rsidP="001F21CA">
            <w:pPr>
              <w:jc w:val="center"/>
              <w:rPr>
                <w:bCs/>
                <w:sz w:val="28"/>
                <w:szCs w:val="28"/>
                <w:lang w:eastAsia="en-US"/>
              </w:rPr>
            </w:pPr>
            <w:r>
              <w:rPr>
                <w:bCs/>
                <w:sz w:val="28"/>
                <w:szCs w:val="28"/>
                <w:lang w:eastAsia="en-US"/>
              </w:rPr>
              <w:t>3</w:t>
            </w:r>
            <w:r w:rsidRPr="005A0D7D">
              <w:rPr>
                <w:bCs/>
                <w:sz w:val="28"/>
                <w:szCs w:val="28"/>
                <w:lang w:eastAsia="en-US"/>
              </w:rPr>
              <w:t>.5</w:t>
            </w:r>
          </w:p>
        </w:tc>
        <w:tc>
          <w:tcPr>
            <w:tcW w:w="2710" w:type="pct"/>
            <w:gridSpan w:val="2"/>
            <w:tcBorders>
              <w:top w:val="single" w:sz="4" w:space="0" w:color="auto"/>
              <w:left w:val="single" w:sz="4" w:space="0" w:color="auto"/>
              <w:bottom w:val="single" w:sz="4" w:space="0" w:color="auto"/>
              <w:right w:val="single" w:sz="4" w:space="0" w:color="auto"/>
            </w:tcBorders>
          </w:tcPr>
          <w:p w:rsidR="006032D9" w:rsidRPr="005A0D7D" w:rsidRDefault="006032D9" w:rsidP="001F21CA">
            <w:pPr>
              <w:jc w:val="both"/>
              <w:rPr>
                <w:bCs/>
                <w:sz w:val="28"/>
                <w:szCs w:val="28"/>
                <w:lang w:eastAsia="en-US"/>
              </w:rPr>
            </w:pPr>
            <w:r>
              <w:rPr>
                <w:bCs/>
                <w:sz w:val="28"/>
                <w:szCs w:val="28"/>
                <w:lang w:eastAsia="en-US"/>
              </w:rPr>
              <w:t>Иные мероприятия, проводимые по решению администратора доходов бюджета</w:t>
            </w:r>
          </w:p>
        </w:tc>
        <w:tc>
          <w:tcPr>
            <w:tcW w:w="794" w:type="pct"/>
            <w:tcBorders>
              <w:top w:val="single" w:sz="4" w:space="0" w:color="auto"/>
              <w:left w:val="single" w:sz="4" w:space="0" w:color="auto"/>
              <w:bottom w:val="single" w:sz="4" w:space="0" w:color="auto"/>
              <w:right w:val="single" w:sz="4" w:space="0" w:color="auto"/>
            </w:tcBorders>
          </w:tcPr>
          <w:p w:rsidR="006032D9" w:rsidRPr="005A0D7D" w:rsidRDefault="006032D9" w:rsidP="001F21CA">
            <w:pPr>
              <w:spacing w:line="232" w:lineRule="auto"/>
              <w:jc w:val="center"/>
              <w:rPr>
                <w:bCs/>
                <w:sz w:val="28"/>
                <w:szCs w:val="28"/>
                <w:lang w:eastAsia="en-US"/>
              </w:rPr>
            </w:pPr>
            <w:r w:rsidRPr="007F1A95">
              <w:rPr>
                <w:sz w:val="28"/>
                <w:szCs w:val="28"/>
                <w:lang w:eastAsia="en-US"/>
              </w:rPr>
              <w:t xml:space="preserve">в </w:t>
            </w:r>
            <w:r>
              <w:rPr>
                <w:sz w:val="28"/>
                <w:szCs w:val="28"/>
                <w:lang w:eastAsia="en-US"/>
              </w:rPr>
              <w:t>течение года</w:t>
            </w:r>
          </w:p>
        </w:tc>
        <w:tc>
          <w:tcPr>
            <w:tcW w:w="1262" w:type="pct"/>
            <w:gridSpan w:val="3"/>
            <w:tcBorders>
              <w:top w:val="single" w:sz="4" w:space="0" w:color="auto"/>
              <w:left w:val="single" w:sz="4" w:space="0" w:color="auto"/>
              <w:bottom w:val="single" w:sz="4" w:space="0" w:color="auto"/>
              <w:right w:val="single" w:sz="4" w:space="0" w:color="auto"/>
            </w:tcBorders>
          </w:tcPr>
          <w:p w:rsidR="006032D9" w:rsidRPr="005A0D7D" w:rsidRDefault="006032D9" w:rsidP="001F21CA">
            <w:pPr>
              <w:spacing w:line="232" w:lineRule="auto"/>
              <w:jc w:val="center"/>
              <w:rPr>
                <w:sz w:val="28"/>
                <w:szCs w:val="28"/>
                <w:lang w:eastAsia="en-US"/>
              </w:rPr>
            </w:pPr>
            <w:r w:rsidRPr="004B1584">
              <w:rPr>
                <w:sz w:val="28"/>
                <w:szCs w:val="28"/>
                <w:lang w:eastAsia="en-US"/>
              </w:rPr>
              <w:t xml:space="preserve">администрация </w:t>
            </w:r>
            <w:r>
              <w:rPr>
                <w:sz w:val="28"/>
                <w:szCs w:val="28"/>
                <w:lang w:eastAsia="en-US"/>
              </w:rPr>
              <w:t>Елизаветинского</w:t>
            </w:r>
            <w:r w:rsidRPr="004B1584">
              <w:rPr>
                <w:sz w:val="28"/>
                <w:szCs w:val="28"/>
                <w:lang w:eastAsia="en-US"/>
              </w:rPr>
              <w:t xml:space="preserve"> сельсовета Мокшанского района</w:t>
            </w:r>
          </w:p>
        </w:tc>
      </w:tr>
      <w:tr w:rsidR="006032D9" w:rsidTr="001F21CA">
        <w:tc>
          <w:tcPr>
            <w:tcW w:w="5000" w:type="pct"/>
            <w:gridSpan w:val="7"/>
            <w:tcBorders>
              <w:top w:val="single" w:sz="4" w:space="0" w:color="auto"/>
              <w:left w:val="single" w:sz="4" w:space="0" w:color="auto"/>
              <w:bottom w:val="single" w:sz="4" w:space="0" w:color="auto"/>
              <w:right w:val="single" w:sz="4" w:space="0" w:color="auto"/>
            </w:tcBorders>
            <w:hideMark/>
          </w:tcPr>
          <w:p w:rsidR="006032D9" w:rsidRPr="006C2A7C" w:rsidRDefault="006032D9" w:rsidP="001F21CA">
            <w:pPr>
              <w:spacing w:line="232" w:lineRule="auto"/>
              <w:jc w:val="center"/>
              <w:rPr>
                <w:b/>
                <w:bCs/>
                <w:sz w:val="28"/>
                <w:szCs w:val="28"/>
                <w:lang w:eastAsia="en-US"/>
              </w:rPr>
            </w:pPr>
            <w:r w:rsidRPr="006C2A7C">
              <w:rPr>
                <w:b/>
                <w:bCs/>
                <w:sz w:val="28"/>
                <w:szCs w:val="28"/>
                <w:lang w:val="en-US" w:eastAsia="en-US"/>
              </w:rPr>
              <w:t>I</w:t>
            </w:r>
            <w:r>
              <w:rPr>
                <w:b/>
                <w:bCs/>
                <w:sz w:val="28"/>
                <w:szCs w:val="28"/>
                <w:lang w:val="en-US" w:eastAsia="en-US"/>
              </w:rPr>
              <w:t>V</w:t>
            </w:r>
            <w:r w:rsidRPr="006C2A7C">
              <w:rPr>
                <w:b/>
                <w:bCs/>
                <w:sz w:val="28"/>
                <w:szCs w:val="28"/>
                <w:lang w:eastAsia="en-US"/>
              </w:rPr>
              <w:t>.</w:t>
            </w:r>
            <w:r>
              <w:rPr>
                <w:b/>
                <w:bCs/>
                <w:sz w:val="28"/>
                <w:szCs w:val="28"/>
                <w:lang w:eastAsia="en-US"/>
              </w:rPr>
              <w:t xml:space="preserve"> Урегулирование просроченной дебиторской задолженности по доходам в досудебном порядке</w:t>
            </w:r>
          </w:p>
        </w:tc>
      </w:tr>
      <w:tr w:rsidR="006032D9" w:rsidTr="001F21CA">
        <w:tc>
          <w:tcPr>
            <w:tcW w:w="234" w:type="pct"/>
            <w:tcBorders>
              <w:top w:val="single" w:sz="4" w:space="0" w:color="auto"/>
              <w:left w:val="single" w:sz="4" w:space="0" w:color="auto"/>
              <w:bottom w:val="single" w:sz="4" w:space="0" w:color="auto"/>
              <w:right w:val="single" w:sz="4" w:space="0" w:color="auto"/>
            </w:tcBorders>
            <w:hideMark/>
          </w:tcPr>
          <w:p w:rsidR="006032D9" w:rsidRPr="006C2A7C" w:rsidRDefault="006032D9" w:rsidP="001F21CA">
            <w:pPr>
              <w:jc w:val="center"/>
              <w:rPr>
                <w:sz w:val="28"/>
                <w:szCs w:val="28"/>
                <w:lang w:eastAsia="en-US"/>
              </w:rPr>
            </w:pPr>
            <w:r>
              <w:rPr>
                <w:sz w:val="28"/>
                <w:szCs w:val="28"/>
                <w:lang w:val="en-US" w:eastAsia="en-US"/>
              </w:rPr>
              <w:t>4</w:t>
            </w:r>
            <w:r w:rsidRPr="006C2A7C">
              <w:rPr>
                <w:sz w:val="28"/>
                <w:szCs w:val="28"/>
                <w:lang w:eastAsia="en-US"/>
              </w:rPr>
              <w:t>.1</w:t>
            </w:r>
          </w:p>
        </w:tc>
        <w:tc>
          <w:tcPr>
            <w:tcW w:w="2710" w:type="pct"/>
            <w:gridSpan w:val="2"/>
            <w:tcBorders>
              <w:top w:val="single" w:sz="4" w:space="0" w:color="auto"/>
              <w:left w:val="single" w:sz="4" w:space="0" w:color="auto"/>
              <w:bottom w:val="single" w:sz="4" w:space="0" w:color="auto"/>
              <w:right w:val="single" w:sz="4" w:space="0" w:color="auto"/>
            </w:tcBorders>
            <w:hideMark/>
          </w:tcPr>
          <w:p w:rsidR="006032D9" w:rsidRPr="002A32ED" w:rsidRDefault="006032D9" w:rsidP="001F21CA">
            <w:pPr>
              <w:jc w:val="center"/>
              <w:rPr>
                <w:sz w:val="28"/>
                <w:szCs w:val="28"/>
                <w:lang w:eastAsia="en-US"/>
              </w:rPr>
            </w:pPr>
            <w:r>
              <w:rPr>
                <w:sz w:val="28"/>
                <w:szCs w:val="28"/>
                <w:lang w:eastAsia="en-US"/>
              </w:rPr>
              <w:t>Направление должнику требования, претензии</w:t>
            </w:r>
          </w:p>
          <w:p w:rsidR="006032D9" w:rsidRPr="006C2A7C" w:rsidRDefault="006032D9" w:rsidP="001F21CA">
            <w:pPr>
              <w:jc w:val="center"/>
              <w:rPr>
                <w:sz w:val="28"/>
                <w:szCs w:val="28"/>
                <w:lang w:eastAsia="en-US"/>
              </w:rPr>
            </w:pPr>
            <w:r>
              <w:rPr>
                <w:sz w:val="28"/>
                <w:szCs w:val="28"/>
                <w:lang w:eastAsia="en-US"/>
              </w:rPr>
              <w:t xml:space="preserve"> о погашении образовавшейся задолженности</w:t>
            </w:r>
          </w:p>
        </w:tc>
        <w:tc>
          <w:tcPr>
            <w:tcW w:w="842" w:type="pct"/>
            <w:gridSpan w:val="2"/>
            <w:tcBorders>
              <w:top w:val="single" w:sz="4" w:space="0" w:color="auto"/>
              <w:left w:val="single" w:sz="4" w:space="0" w:color="auto"/>
              <w:bottom w:val="single" w:sz="4" w:space="0" w:color="auto"/>
              <w:right w:val="single" w:sz="4" w:space="0" w:color="auto"/>
            </w:tcBorders>
            <w:hideMark/>
          </w:tcPr>
          <w:p w:rsidR="006032D9" w:rsidRPr="006C2A7C" w:rsidRDefault="006032D9" w:rsidP="001F21CA">
            <w:pPr>
              <w:jc w:val="center"/>
              <w:rPr>
                <w:sz w:val="28"/>
                <w:szCs w:val="28"/>
                <w:lang w:eastAsia="en-US"/>
              </w:rPr>
            </w:pPr>
            <w:r>
              <w:rPr>
                <w:sz w:val="28"/>
                <w:szCs w:val="28"/>
                <w:lang w:eastAsia="en-US"/>
              </w:rPr>
              <w:t>в течение года</w:t>
            </w:r>
          </w:p>
        </w:tc>
        <w:tc>
          <w:tcPr>
            <w:tcW w:w="1214" w:type="pct"/>
            <w:gridSpan w:val="2"/>
            <w:tcBorders>
              <w:top w:val="single" w:sz="4" w:space="0" w:color="auto"/>
              <w:left w:val="single" w:sz="4" w:space="0" w:color="auto"/>
              <w:bottom w:val="single" w:sz="4" w:space="0" w:color="auto"/>
              <w:right w:val="single" w:sz="4" w:space="0" w:color="auto"/>
            </w:tcBorders>
            <w:hideMark/>
          </w:tcPr>
          <w:p w:rsidR="006032D9" w:rsidRDefault="006032D9" w:rsidP="001F21CA">
            <w:pPr>
              <w:jc w:val="center"/>
            </w:pPr>
            <w:r w:rsidRPr="003D3F01">
              <w:rPr>
                <w:sz w:val="28"/>
                <w:szCs w:val="28"/>
                <w:lang w:eastAsia="en-US"/>
              </w:rPr>
              <w:t xml:space="preserve">администрация </w:t>
            </w:r>
            <w:r>
              <w:rPr>
                <w:sz w:val="28"/>
                <w:szCs w:val="28"/>
                <w:lang w:eastAsia="en-US"/>
              </w:rPr>
              <w:t>Елизаветинского</w:t>
            </w:r>
            <w:r w:rsidRPr="003D3F01">
              <w:rPr>
                <w:sz w:val="28"/>
                <w:szCs w:val="28"/>
                <w:lang w:eastAsia="en-US"/>
              </w:rPr>
              <w:t xml:space="preserve"> сельсовета Мокшанского района</w:t>
            </w:r>
          </w:p>
        </w:tc>
      </w:tr>
      <w:tr w:rsidR="006032D9" w:rsidTr="001F21CA">
        <w:tc>
          <w:tcPr>
            <w:tcW w:w="234" w:type="pct"/>
            <w:tcBorders>
              <w:top w:val="single" w:sz="4" w:space="0" w:color="auto"/>
              <w:left w:val="single" w:sz="4" w:space="0" w:color="auto"/>
              <w:bottom w:val="single" w:sz="4" w:space="0" w:color="auto"/>
              <w:right w:val="single" w:sz="4" w:space="0" w:color="auto"/>
            </w:tcBorders>
            <w:hideMark/>
          </w:tcPr>
          <w:p w:rsidR="006032D9" w:rsidRPr="006C2A7C" w:rsidRDefault="006032D9" w:rsidP="001F21CA">
            <w:pPr>
              <w:jc w:val="center"/>
              <w:rPr>
                <w:bCs/>
                <w:sz w:val="28"/>
                <w:szCs w:val="28"/>
                <w:lang w:eastAsia="en-US"/>
              </w:rPr>
            </w:pPr>
            <w:r>
              <w:rPr>
                <w:bCs/>
                <w:sz w:val="28"/>
                <w:szCs w:val="28"/>
                <w:lang w:val="en-US" w:eastAsia="en-US"/>
              </w:rPr>
              <w:t>4</w:t>
            </w:r>
            <w:r w:rsidRPr="006C2A7C">
              <w:rPr>
                <w:bCs/>
                <w:sz w:val="28"/>
                <w:szCs w:val="28"/>
                <w:lang w:eastAsia="en-US"/>
              </w:rPr>
              <w:t>.2</w:t>
            </w:r>
          </w:p>
        </w:tc>
        <w:tc>
          <w:tcPr>
            <w:tcW w:w="2710" w:type="pct"/>
            <w:gridSpan w:val="2"/>
            <w:tcBorders>
              <w:top w:val="single" w:sz="4" w:space="0" w:color="auto"/>
              <w:left w:val="single" w:sz="4" w:space="0" w:color="auto"/>
              <w:bottom w:val="single" w:sz="4" w:space="0" w:color="auto"/>
              <w:right w:val="single" w:sz="4" w:space="0" w:color="auto"/>
            </w:tcBorders>
            <w:hideMark/>
          </w:tcPr>
          <w:p w:rsidR="006032D9" w:rsidRDefault="006032D9" w:rsidP="001F21CA">
            <w:pPr>
              <w:jc w:val="center"/>
              <w:rPr>
                <w:bCs/>
                <w:sz w:val="28"/>
                <w:szCs w:val="28"/>
                <w:lang w:eastAsia="en-US"/>
              </w:rPr>
            </w:pPr>
            <w:r>
              <w:rPr>
                <w:bCs/>
                <w:sz w:val="28"/>
                <w:szCs w:val="28"/>
                <w:lang w:eastAsia="en-US"/>
              </w:rPr>
              <w:t>Рассмотрение вопроса о возможности расторжения</w:t>
            </w:r>
          </w:p>
          <w:p w:rsidR="006032D9" w:rsidRPr="006C2A7C" w:rsidRDefault="006032D9" w:rsidP="001F21CA">
            <w:pPr>
              <w:jc w:val="center"/>
              <w:rPr>
                <w:bCs/>
                <w:sz w:val="28"/>
                <w:szCs w:val="28"/>
                <w:lang w:eastAsia="en-US"/>
              </w:rPr>
            </w:pPr>
            <w:r>
              <w:rPr>
                <w:bCs/>
                <w:sz w:val="28"/>
                <w:szCs w:val="28"/>
                <w:lang w:eastAsia="en-US"/>
              </w:rPr>
              <w:t>договора (контракта)</w:t>
            </w:r>
          </w:p>
        </w:tc>
        <w:tc>
          <w:tcPr>
            <w:tcW w:w="842" w:type="pct"/>
            <w:gridSpan w:val="2"/>
            <w:tcBorders>
              <w:top w:val="single" w:sz="4" w:space="0" w:color="auto"/>
              <w:left w:val="single" w:sz="4" w:space="0" w:color="auto"/>
              <w:bottom w:val="single" w:sz="4" w:space="0" w:color="auto"/>
              <w:right w:val="single" w:sz="4" w:space="0" w:color="auto"/>
            </w:tcBorders>
          </w:tcPr>
          <w:p w:rsidR="006032D9" w:rsidRPr="006C2A7C" w:rsidRDefault="006032D9" w:rsidP="001F21CA">
            <w:pPr>
              <w:jc w:val="center"/>
              <w:rPr>
                <w:sz w:val="28"/>
                <w:szCs w:val="28"/>
                <w:highlight w:val="yellow"/>
                <w:lang w:eastAsia="en-US"/>
              </w:rPr>
            </w:pPr>
            <w:r>
              <w:rPr>
                <w:sz w:val="28"/>
                <w:szCs w:val="28"/>
                <w:lang w:eastAsia="en-US"/>
              </w:rPr>
              <w:t>в течение года</w:t>
            </w:r>
          </w:p>
        </w:tc>
        <w:tc>
          <w:tcPr>
            <w:tcW w:w="1214" w:type="pct"/>
            <w:gridSpan w:val="2"/>
            <w:tcBorders>
              <w:top w:val="single" w:sz="4" w:space="0" w:color="auto"/>
              <w:left w:val="single" w:sz="4" w:space="0" w:color="auto"/>
              <w:bottom w:val="single" w:sz="4" w:space="0" w:color="auto"/>
              <w:right w:val="single" w:sz="4" w:space="0" w:color="auto"/>
            </w:tcBorders>
            <w:hideMark/>
          </w:tcPr>
          <w:p w:rsidR="006032D9" w:rsidRDefault="006032D9" w:rsidP="001F21CA">
            <w:pPr>
              <w:jc w:val="center"/>
            </w:pPr>
            <w:r w:rsidRPr="003D3F01">
              <w:rPr>
                <w:sz w:val="28"/>
                <w:szCs w:val="28"/>
                <w:lang w:eastAsia="en-US"/>
              </w:rPr>
              <w:t xml:space="preserve">администрация </w:t>
            </w:r>
            <w:r>
              <w:rPr>
                <w:sz w:val="28"/>
                <w:szCs w:val="28"/>
                <w:lang w:eastAsia="en-US"/>
              </w:rPr>
              <w:t>Елизаветинского</w:t>
            </w:r>
            <w:r w:rsidRPr="003D3F01">
              <w:rPr>
                <w:sz w:val="28"/>
                <w:szCs w:val="28"/>
                <w:lang w:eastAsia="en-US"/>
              </w:rPr>
              <w:t xml:space="preserve"> сельсовета Мокшанского района</w:t>
            </w:r>
          </w:p>
        </w:tc>
      </w:tr>
      <w:tr w:rsidR="006032D9" w:rsidTr="001F21CA">
        <w:tc>
          <w:tcPr>
            <w:tcW w:w="234" w:type="pct"/>
            <w:tcBorders>
              <w:top w:val="single" w:sz="4" w:space="0" w:color="auto"/>
              <w:left w:val="single" w:sz="4" w:space="0" w:color="auto"/>
              <w:bottom w:val="single" w:sz="4" w:space="0" w:color="auto"/>
              <w:right w:val="single" w:sz="4" w:space="0" w:color="auto"/>
            </w:tcBorders>
          </w:tcPr>
          <w:p w:rsidR="006032D9" w:rsidRPr="006C2A7C" w:rsidRDefault="006032D9" w:rsidP="001F21CA">
            <w:pPr>
              <w:jc w:val="center"/>
              <w:rPr>
                <w:bCs/>
                <w:sz w:val="28"/>
                <w:szCs w:val="28"/>
                <w:lang w:eastAsia="en-US"/>
              </w:rPr>
            </w:pPr>
            <w:r>
              <w:rPr>
                <w:bCs/>
                <w:sz w:val="28"/>
                <w:szCs w:val="28"/>
                <w:lang w:val="en-US" w:eastAsia="en-US"/>
              </w:rPr>
              <w:t>4</w:t>
            </w:r>
            <w:r>
              <w:rPr>
                <w:bCs/>
                <w:sz w:val="28"/>
                <w:szCs w:val="28"/>
                <w:lang w:eastAsia="en-US"/>
              </w:rPr>
              <w:t>.3</w:t>
            </w:r>
          </w:p>
        </w:tc>
        <w:tc>
          <w:tcPr>
            <w:tcW w:w="2710" w:type="pct"/>
            <w:gridSpan w:val="2"/>
            <w:tcBorders>
              <w:top w:val="single" w:sz="4" w:space="0" w:color="auto"/>
              <w:left w:val="single" w:sz="4" w:space="0" w:color="auto"/>
              <w:bottom w:val="single" w:sz="4" w:space="0" w:color="auto"/>
              <w:right w:val="single" w:sz="4" w:space="0" w:color="auto"/>
            </w:tcBorders>
          </w:tcPr>
          <w:p w:rsidR="006032D9" w:rsidRPr="002A32ED" w:rsidRDefault="006032D9" w:rsidP="001F21CA">
            <w:pPr>
              <w:spacing w:line="220" w:lineRule="auto"/>
              <w:jc w:val="center"/>
              <w:rPr>
                <w:bCs/>
                <w:sz w:val="28"/>
                <w:szCs w:val="28"/>
                <w:lang w:eastAsia="en-US"/>
              </w:rPr>
            </w:pPr>
            <w:r>
              <w:rPr>
                <w:bCs/>
                <w:sz w:val="28"/>
                <w:szCs w:val="28"/>
                <w:lang w:eastAsia="en-US"/>
              </w:rPr>
              <w:t xml:space="preserve">Рассмотрение вопроса о предоставлении отсрочки </w:t>
            </w:r>
          </w:p>
          <w:p w:rsidR="006032D9" w:rsidRPr="006C2A7C" w:rsidRDefault="006032D9" w:rsidP="001F21CA">
            <w:pPr>
              <w:spacing w:line="220" w:lineRule="auto"/>
              <w:jc w:val="center"/>
              <w:rPr>
                <w:bCs/>
                <w:sz w:val="28"/>
                <w:szCs w:val="28"/>
                <w:lang w:eastAsia="en-US"/>
              </w:rPr>
            </w:pPr>
            <w:r>
              <w:rPr>
                <w:bCs/>
                <w:sz w:val="28"/>
                <w:szCs w:val="28"/>
                <w:lang w:eastAsia="en-US"/>
              </w:rPr>
              <w:t>(рассрочки)</w:t>
            </w:r>
            <w:r w:rsidRPr="002A32ED">
              <w:rPr>
                <w:bCs/>
                <w:sz w:val="28"/>
                <w:szCs w:val="28"/>
                <w:lang w:eastAsia="en-US"/>
              </w:rPr>
              <w:t xml:space="preserve"> </w:t>
            </w:r>
            <w:r>
              <w:rPr>
                <w:bCs/>
                <w:sz w:val="28"/>
                <w:szCs w:val="28"/>
                <w:lang w:eastAsia="en-US"/>
              </w:rPr>
              <w:t>по уплате задолженности</w:t>
            </w:r>
          </w:p>
          <w:p w:rsidR="006032D9" w:rsidRDefault="006032D9" w:rsidP="001F21CA">
            <w:pPr>
              <w:jc w:val="center"/>
              <w:rPr>
                <w:bCs/>
                <w:sz w:val="28"/>
                <w:szCs w:val="28"/>
                <w:lang w:eastAsia="en-US"/>
              </w:rPr>
            </w:pPr>
          </w:p>
        </w:tc>
        <w:tc>
          <w:tcPr>
            <w:tcW w:w="842" w:type="pct"/>
            <w:gridSpan w:val="2"/>
            <w:tcBorders>
              <w:top w:val="single" w:sz="4" w:space="0" w:color="auto"/>
              <w:left w:val="single" w:sz="4" w:space="0" w:color="auto"/>
              <w:bottom w:val="single" w:sz="4" w:space="0" w:color="auto"/>
              <w:right w:val="single" w:sz="4" w:space="0" w:color="auto"/>
            </w:tcBorders>
          </w:tcPr>
          <w:p w:rsidR="006032D9" w:rsidRDefault="006032D9" w:rsidP="001F21CA">
            <w:pPr>
              <w:jc w:val="center"/>
              <w:rPr>
                <w:sz w:val="28"/>
                <w:szCs w:val="28"/>
                <w:lang w:eastAsia="en-US"/>
              </w:rPr>
            </w:pPr>
            <w:r>
              <w:rPr>
                <w:sz w:val="28"/>
                <w:szCs w:val="28"/>
                <w:lang w:eastAsia="en-US"/>
              </w:rPr>
              <w:t>в течение года</w:t>
            </w:r>
          </w:p>
        </w:tc>
        <w:tc>
          <w:tcPr>
            <w:tcW w:w="1214" w:type="pct"/>
            <w:gridSpan w:val="2"/>
            <w:tcBorders>
              <w:top w:val="single" w:sz="4" w:space="0" w:color="auto"/>
              <w:left w:val="single" w:sz="4" w:space="0" w:color="auto"/>
              <w:bottom w:val="single" w:sz="4" w:space="0" w:color="auto"/>
              <w:right w:val="single" w:sz="4" w:space="0" w:color="auto"/>
            </w:tcBorders>
          </w:tcPr>
          <w:p w:rsidR="006032D9" w:rsidRPr="006C2A7C" w:rsidRDefault="006032D9" w:rsidP="001F21CA">
            <w:pPr>
              <w:jc w:val="center"/>
              <w:rPr>
                <w:sz w:val="28"/>
                <w:szCs w:val="28"/>
                <w:lang w:eastAsia="en-US"/>
              </w:rPr>
            </w:pPr>
            <w:r w:rsidRPr="004B1584">
              <w:rPr>
                <w:sz w:val="28"/>
                <w:szCs w:val="28"/>
                <w:lang w:eastAsia="en-US"/>
              </w:rPr>
              <w:t xml:space="preserve">администрация </w:t>
            </w:r>
            <w:r>
              <w:rPr>
                <w:sz w:val="28"/>
                <w:szCs w:val="28"/>
                <w:lang w:eastAsia="en-US"/>
              </w:rPr>
              <w:t>Елизаветинского</w:t>
            </w:r>
            <w:r w:rsidRPr="004B1584">
              <w:rPr>
                <w:sz w:val="28"/>
                <w:szCs w:val="28"/>
                <w:lang w:eastAsia="en-US"/>
              </w:rPr>
              <w:t xml:space="preserve"> сельсовета Мокшанского района</w:t>
            </w:r>
            <w:r>
              <w:rPr>
                <w:sz w:val="28"/>
                <w:szCs w:val="28"/>
                <w:lang w:eastAsia="en-US"/>
              </w:rPr>
              <w:t xml:space="preserve">, Управление ФНС по Пензенской области       </w:t>
            </w:r>
            <w:proofErr w:type="gramStart"/>
            <w:r>
              <w:rPr>
                <w:sz w:val="28"/>
                <w:szCs w:val="28"/>
                <w:lang w:eastAsia="en-US"/>
              </w:rPr>
              <w:t xml:space="preserve">   (</w:t>
            </w:r>
            <w:proofErr w:type="gramEnd"/>
            <w:r>
              <w:rPr>
                <w:sz w:val="28"/>
                <w:szCs w:val="28"/>
                <w:lang w:eastAsia="en-US"/>
              </w:rPr>
              <w:t>по согласованию)</w:t>
            </w:r>
          </w:p>
        </w:tc>
      </w:tr>
      <w:tr w:rsidR="006032D9" w:rsidTr="001F21CA">
        <w:tc>
          <w:tcPr>
            <w:tcW w:w="234" w:type="pct"/>
            <w:tcBorders>
              <w:top w:val="single" w:sz="4" w:space="0" w:color="auto"/>
              <w:left w:val="single" w:sz="4" w:space="0" w:color="auto"/>
              <w:bottom w:val="single" w:sz="4" w:space="0" w:color="auto"/>
              <w:right w:val="single" w:sz="4" w:space="0" w:color="auto"/>
            </w:tcBorders>
          </w:tcPr>
          <w:p w:rsidR="006032D9" w:rsidRDefault="006032D9" w:rsidP="001F21CA">
            <w:pPr>
              <w:jc w:val="center"/>
              <w:rPr>
                <w:bCs/>
                <w:sz w:val="28"/>
                <w:szCs w:val="28"/>
                <w:lang w:eastAsia="en-US"/>
              </w:rPr>
            </w:pPr>
            <w:r>
              <w:rPr>
                <w:bCs/>
                <w:sz w:val="28"/>
                <w:szCs w:val="28"/>
                <w:lang w:val="en-US" w:eastAsia="en-US"/>
              </w:rPr>
              <w:t>4</w:t>
            </w:r>
            <w:r>
              <w:rPr>
                <w:bCs/>
                <w:sz w:val="28"/>
                <w:szCs w:val="28"/>
                <w:lang w:eastAsia="en-US"/>
              </w:rPr>
              <w:t>.4</w:t>
            </w:r>
          </w:p>
        </w:tc>
        <w:tc>
          <w:tcPr>
            <w:tcW w:w="2710" w:type="pct"/>
            <w:gridSpan w:val="2"/>
            <w:tcBorders>
              <w:top w:val="single" w:sz="4" w:space="0" w:color="auto"/>
              <w:left w:val="single" w:sz="4" w:space="0" w:color="auto"/>
              <w:bottom w:val="single" w:sz="4" w:space="0" w:color="auto"/>
              <w:right w:val="single" w:sz="4" w:space="0" w:color="auto"/>
            </w:tcBorders>
          </w:tcPr>
          <w:p w:rsidR="006032D9" w:rsidRDefault="006032D9" w:rsidP="001F21CA">
            <w:pPr>
              <w:spacing w:line="220" w:lineRule="auto"/>
              <w:jc w:val="center"/>
              <w:rPr>
                <w:bCs/>
                <w:sz w:val="28"/>
                <w:szCs w:val="28"/>
                <w:lang w:eastAsia="en-US"/>
              </w:rPr>
            </w:pPr>
            <w:r>
              <w:rPr>
                <w:bCs/>
                <w:sz w:val="28"/>
                <w:szCs w:val="28"/>
                <w:lang w:eastAsia="en-US"/>
              </w:rPr>
              <w:t>Меры по взысканию и урегулированию образовавшейся задолженности, предусмотренные действующим законодательством Российской Федерации о налогах и сборах</w:t>
            </w:r>
          </w:p>
        </w:tc>
        <w:tc>
          <w:tcPr>
            <w:tcW w:w="842" w:type="pct"/>
            <w:gridSpan w:val="2"/>
            <w:tcBorders>
              <w:top w:val="single" w:sz="4" w:space="0" w:color="auto"/>
              <w:left w:val="single" w:sz="4" w:space="0" w:color="auto"/>
              <w:bottom w:val="single" w:sz="4" w:space="0" w:color="auto"/>
              <w:right w:val="single" w:sz="4" w:space="0" w:color="auto"/>
            </w:tcBorders>
          </w:tcPr>
          <w:p w:rsidR="006032D9" w:rsidRDefault="006032D9" w:rsidP="001F21CA">
            <w:pPr>
              <w:jc w:val="center"/>
              <w:rPr>
                <w:sz w:val="28"/>
                <w:szCs w:val="28"/>
                <w:lang w:eastAsia="en-US"/>
              </w:rPr>
            </w:pPr>
            <w:r>
              <w:rPr>
                <w:sz w:val="28"/>
                <w:szCs w:val="28"/>
                <w:lang w:eastAsia="en-US"/>
              </w:rPr>
              <w:t>в течение года</w:t>
            </w:r>
          </w:p>
        </w:tc>
        <w:tc>
          <w:tcPr>
            <w:tcW w:w="1214" w:type="pct"/>
            <w:gridSpan w:val="2"/>
            <w:tcBorders>
              <w:top w:val="single" w:sz="4" w:space="0" w:color="auto"/>
              <w:left w:val="single" w:sz="4" w:space="0" w:color="auto"/>
              <w:bottom w:val="single" w:sz="4" w:space="0" w:color="auto"/>
              <w:right w:val="single" w:sz="4" w:space="0" w:color="auto"/>
            </w:tcBorders>
          </w:tcPr>
          <w:p w:rsidR="006032D9" w:rsidRPr="006C2A7C" w:rsidRDefault="006032D9" w:rsidP="001F21CA">
            <w:pPr>
              <w:jc w:val="center"/>
              <w:rPr>
                <w:sz w:val="28"/>
                <w:szCs w:val="28"/>
                <w:lang w:eastAsia="en-US"/>
              </w:rPr>
            </w:pPr>
            <w:r>
              <w:rPr>
                <w:sz w:val="28"/>
                <w:szCs w:val="28"/>
                <w:lang w:eastAsia="en-US"/>
              </w:rPr>
              <w:t xml:space="preserve">Управление ФНС по Пензенской области       </w:t>
            </w:r>
            <w:proofErr w:type="gramStart"/>
            <w:r>
              <w:rPr>
                <w:sz w:val="28"/>
                <w:szCs w:val="28"/>
                <w:lang w:eastAsia="en-US"/>
              </w:rPr>
              <w:t xml:space="preserve">   (</w:t>
            </w:r>
            <w:proofErr w:type="gramEnd"/>
            <w:r>
              <w:rPr>
                <w:sz w:val="28"/>
                <w:szCs w:val="28"/>
                <w:lang w:eastAsia="en-US"/>
              </w:rPr>
              <w:t>по согласованию)</w:t>
            </w:r>
          </w:p>
        </w:tc>
      </w:tr>
      <w:tr w:rsidR="006032D9" w:rsidTr="001F21CA">
        <w:tc>
          <w:tcPr>
            <w:tcW w:w="234" w:type="pct"/>
            <w:tcBorders>
              <w:top w:val="single" w:sz="4" w:space="0" w:color="auto"/>
              <w:left w:val="single" w:sz="4" w:space="0" w:color="auto"/>
              <w:bottom w:val="single" w:sz="4" w:space="0" w:color="auto"/>
              <w:right w:val="single" w:sz="4" w:space="0" w:color="auto"/>
            </w:tcBorders>
          </w:tcPr>
          <w:p w:rsidR="006032D9" w:rsidRDefault="006032D9" w:rsidP="001F21CA">
            <w:pPr>
              <w:jc w:val="center"/>
              <w:rPr>
                <w:bCs/>
                <w:sz w:val="28"/>
                <w:szCs w:val="28"/>
                <w:lang w:eastAsia="en-US"/>
              </w:rPr>
            </w:pPr>
            <w:r>
              <w:rPr>
                <w:bCs/>
                <w:sz w:val="28"/>
                <w:szCs w:val="28"/>
                <w:lang w:val="en-US" w:eastAsia="en-US"/>
              </w:rPr>
              <w:t>4</w:t>
            </w:r>
            <w:r>
              <w:rPr>
                <w:bCs/>
                <w:sz w:val="28"/>
                <w:szCs w:val="28"/>
                <w:lang w:eastAsia="en-US"/>
              </w:rPr>
              <w:t>.5</w:t>
            </w:r>
          </w:p>
        </w:tc>
        <w:tc>
          <w:tcPr>
            <w:tcW w:w="2710" w:type="pct"/>
            <w:gridSpan w:val="2"/>
            <w:tcBorders>
              <w:top w:val="single" w:sz="4" w:space="0" w:color="auto"/>
              <w:left w:val="single" w:sz="4" w:space="0" w:color="auto"/>
              <w:bottom w:val="single" w:sz="4" w:space="0" w:color="auto"/>
              <w:right w:val="single" w:sz="4" w:space="0" w:color="auto"/>
            </w:tcBorders>
          </w:tcPr>
          <w:p w:rsidR="006032D9" w:rsidRDefault="006032D9" w:rsidP="001F21CA">
            <w:pPr>
              <w:spacing w:line="220" w:lineRule="auto"/>
              <w:jc w:val="center"/>
              <w:rPr>
                <w:bCs/>
                <w:sz w:val="28"/>
                <w:szCs w:val="28"/>
                <w:lang w:eastAsia="en-US"/>
              </w:rPr>
            </w:pPr>
            <w:r>
              <w:rPr>
                <w:bCs/>
                <w:sz w:val="28"/>
                <w:szCs w:val="28"/>
                <w:lang w:eastAsia="en-US"/>
              </w:rPr>
              <w:t xml:space="preserve">Приглашение налогоплательщиков, имеющих наибольшую </w:t>
            </w:r>
            <w:r>
              <w:rPr>
                <w:bCs/>
                <w:sz w:val="28"/>
                <w:szCs w:val="28"/>
                <w:lang w:eastAsia="en-US"/>
              </w:rPr>
              <w:lastRenderedPageBreak/>
              <w:t xml:space="preserve">задолженность по налогам, </w:t>
            </w:r>
            <w:proofErr w:type="gramStart"/>
            <w:r>
              <w:rPr>
                <w:bCs/>
                <w:sz w:val="28"/>
                <w:szCs w:val="28"/>
                <w:lang w:eastAsia="en-US"/>
              </w:rPr>
              <w:t>на  заседания</w:t>
            </w:r>
            <w:proofErr w:type="gramEnd"/>
            <w:r>
              <w:rPr>
                <w:bCs/>
                <w:sz w:val="28"/>
                <w:szCs w:val="28"/>
                <w:lang w:eastAsia="en-US"/>
              </w:rPr>
              <w:t xml:space="preserve"> межведомственной комиссии по налогам и сборам с целью проведения работы по выявлению причин образования задолженности и установлению сроков (графиков) ее погашения</w:t>
            </w:r>
          </w:p>
        </w:tc>
        <w:tc>
          <w:tcPr>
            <w:tcW w:w="842" w:type="pct"/>
            <w:gridSpan w:val="2"/>
            <w:tcBorders>
              <w:top w:val="single" w:sz="4" w:space="0" w:color="auto"/>
              <w:left w:val="single" w:sz="4" w:space="0" w:color="auto"/>
              <w:bottom w:val="single" w:sz="4" w:space="0" w:color="auto"/>
              <w:right w:val="single" w:sz="4" w:space="0" w:color="auto"/>
            </w:tcBorders>
          </w:tcPr>
          <w:p w:rsidR="006032D9" w:rsidRDefault="006032D9" w:rsidP="001F21CA">
            <w:pPr>
              <w:jc w:val="center"/>
              <w:rPr>
                <w:sz w:val="28"/>
                <w:szCs w:val="28"/>
                <w:lang w:eastAsia="en-US"/>
              </w:rPr>
            </w:pPr>
            <w:r>
              <w:rPr>
                <w:sz w:val="28"/>
                <w:szCs w:val="28"/>
                <w:lang w:eastAsia="en-US"/>
              </w:rPr>
              <w:lastRenderedPageBreak/>
              <w:t>в течение года</w:t>
            </w:r>
          </w:p>
        </w:tc>
        <w:tc>
          <w:tcPr>
            <w:tcW w:w="1214" w:type="pct"/>
            <w:gridSpan w:val="2"/>
            <w:tcBorders>
              <w:top w:val="single" w:sz="4" w:space="0" w:color="auto"/>
              <w:left w:val="single" w:sz="4" w:space="0" w:color="auto"/>
              <w:bottom w:val="single" w:sz="4" w:space="0" w:color="auto"/>
              <w:right w:val="single" w:sz="4" w:space="0" w:color="auto"/>
            </w:tcBorders>
          </w:tcPr>
          <w:p w:rsidR="006032D9" w:rsidRPr="006C2A7C" w:rsidRDefault="006032D9" w:rsidP="001F21CA">
            <w:pPr>
              <w:jc w:val="center"/>
              <w:rPr>
                <w:sz w:val="28"/>
                <w:szCs w:val="28"/>
                <w:lang w:eastAsia="en-US"/>
              </w:rPr>
            </w:pPr>
            <w:r w:rsidRPr="004B1584">
              <w:rPr>
                <w:sz w:val="28"/>
                <w:szCs w:val="28"/>
                <w:lang w:eastAsia="en-US"/>
              </w:rPr>
              <w:t xml:space="preserve">администрация </w:t>
            </w:r>
            <w:r>
              <w:rPr>
                <w:sz w:val="28"/>
                <w:szCs w:val="28"/>
                <w:lang w:eastAsia="en-US"/>
              </w:rPr>
              <w:lastRenderedPageBreak/>
              <w:t>Елизаветинского</w:t>
            </w:r>
            <w:r w:rsidRPr="004B1584">
              <w:rPr>
                <w:sz w:val="28"/>
                <w:szCs w:val="28"/>
                <w:lang w:eastAsia="en-US"/>
              </w:rPr>
              <w:t xml:space="preserve"> сельсовета Мокшанского района</w:t>
            </w:r>
            <w:r>
              <w:rPr>
                <w:sz w:val="28"/>
                <w:szCs w:val="28"/>
                <w:lang w:eastAsia="en-US"/>
              </w:rPr>
              <w:t xml:space="preserve">, Управление ФНС по Пензенской области       </w:t>
            </w:r>
            <w:proofErr w:type="gramStart"/>
            <w:r>
              <w:rPr>
                <w:sz w:val="28"/>
                <w:szCs w:val="28"/>
                <w:lang w:eastAsia="en-US"/>
              </w:rPr>
              <w:t xml:space="preserve">   (</w:t>
            </w:r>
            <w:proofErr w:type="gramEnd"/>
            <w:r>
              <w:rPr>
                <w:sz w:val="28"/>
                <w:szCs w:val="28"/>
                <w:lang w:eastAsia="en-US"/>
              </w:rPr>
              <w:t>по согласованию)</w:t>
            </w:r>
          </w:p>
        </w:tc>
      </w:tr>
      <w:tr w:rsidR="006032D9" w:rsidTr="001F21CA">
        <w:tc>
          <w:tcPr>
            <w:tcW w:w="234" w:type="pct"/>
            <w:tcBorders>
              <w:top w:val="single" w:sz="4" w:space="0" w:color="auto"/>
              <w:left w:val="single" w:sz="4" w:space="0" w:color="auto"/>
              <w:bottom w:val="single" w:sz="4" w:space="0" w:color="auto"/>
              <w:right w:val="single" w:sz="4" w:space="0" w:color="auto"/>
            </w:tcBorders>
          </w:tcPr>
          <w:p w:rsidR="006032D9" w:rsidRDefault="006032D9" w:rsidP="001F21CA">
            <w:pPr>
              <w:jc w:val="center"/>
              <w:rPr>
                <w:bCs/>
                <w:sz w:val="28"/>
                <w:szCs w:val="28"/>
                <w:lang w:eastAsia="en-US"/>
              </w:rPr>
            </w:pPr>
            <w:r>
              <w:rPr>
                <w:bCs/>
                <w:sz w:val="28"/>
                <w:szCs w:val="28"/>
                <w:lang w:val="en-US" w:eastAsia="en-US"/>
              </w:rPr>
              <w:lastRenderedPageBreak/>
              <w:t>4</w:t>
            </w:r>
            <w:r>
              <w:rPr>
                <w:bCs/>
                <w:sz w:val="28"/>
                <w:szCs w:val="28"/>
                <w:lang w:eastAsia="en-US"/>
              </w:rPr>
              <w:t>.6</w:t>
            </w:r>
          </w:p>
        </w:tc>
        <w:tc>
          <w:tcPr>
            <w:tcW w:w="2710" w:type="pct"/>
            <w:gridSpan w:val="2"/>
            <w:tcBorders>
              <w:top w:val="single" w:sz="4" w:space="0" w:color="auto"/>
              <w:left w:val="single" w:sz="4" w:space="0" w:color="auto"/>
              <w:bottom w:val="single" w:sz="4" w:space="0" w:color="auto"/>
              <w:right w:val="single" w:sz="4" w:space="0" w:color="auto"/>
            </w:tcBorders>
          </w:tcPr>
          <w:p w:rsidR="006032D9" w:rsidRDefault="006032D9" w:rsidP="001F21CA">
            <w:pPr>
              <w:spacing w:line="220" w:lineRule="auto"/>
              <w:jc w:val="center"/>
              <w:rPr>
                <w:bCs/>
                <w:sz w:val="28"/>
                <w:szCs w:val="28"/>
                <w:lang w:eastAsia="en-US"/>
              </w:rPr>
            </w:pPr>
            <w:r>
              <w:rPr>
                <w:bCs/>
                <w:sz w:val="28"/>
                <w:szCs w:val="28"/>
                <w:lang w:eastAsia="en-US"/>
              </w:rPr>
              <w:t>Иные мероприятия, проводимые по решению администратора доходов бюджета</w:t>
            </w:r>
          </w:p>
        </w:tc>
        <w:tc>
          <w:tcPr>
            <w:tcW w:w="842" w:type="pct"/>
            <w:gridSpan w:val="2"/>
            <w:tcBorders>
              <w:top w:val="single" w:sz="4" w:space="0" w:color="auto"/>
              <w:left w:val="single" w:sz="4" w:space="0" w:color="auto"/>
              <w:bottom w:val="single" w:sz="4" w:space="0" w:color="auto"/>
              <w:right w:val="single" w:sz="4" w:space="0" w:color="auto"/>
            </w:tcBorders>
          </w:tcPr>
          <w:p w:rsidR="006032D9" w:rsidRDefault="006032D9" w:rsidP="001F21CA">
            <w:pPr>
              <w:jc w:val="center"/>
              <w:rPr>
                <w:sz w:val="28"/>
                <w:szCs w:val="28"/>
                <w:lang w:eastAsia="en-US"/>
              </w:rPr>
            </w:pPr>
            <w:r>
              <w:rPr>
                <w:sz w:val="28"/>
                <w:szCs w:val="28"/>
                <w:lang w:eastAsia="en-US"/>
              </w:rPr>
              <w:t>в течение года</w:t>
            </w:r>
          </w:p>
        </w:tc>
        <w:tc>
          <w:tcPr>
            <w:tcW w:w="1214" w:type="pct"/>
            <w:gridSpan w:val="2"/>
            <w:tcBorders>
              <w:top w:val="single" w:sz="4" w:space="0" w:color="auto"/>
              <w:left w:val="single" w:sz="4" w:space="0" w:color="auto"/>
              <w:bottom w:val="single" w:sz="4" w:space="0" w:color="auto"/>
              <w:right w:val="single" w:sz="4" w:space="0" w:color="auto"/>
            </w:tcBorders>
          </w:tcPr>
          <w:p w:rsidR="006032D9" w:rsidRPr="006C2A7C" w:rsidRDefault="006032D9" w:rsidP="001F21CA">
            <w:pPr>
              <w:jc w:val="center"/>
              <w:rPr>
                <w:sz w:val="28"/>
                <w:szCs w:val="28"/>
                <w:lang w:eastAsia="en-US"/>
              </w:rPr>
            </w:pPr>
            <w:r>
              <w:rPr>
                <w:sz w:val="28"/>
                <w:szCs w:val="28"/>
                <w:lang w:eastAsia="en-US"/>
              </w:rPr>
              <w:t>администрация Елизаветинского сельсовета</w:t>
            </w:r>
            <w:r w:rsidRPr="00BC4E35">
              <w:rPr>
                <w:sz w:val="28"/>
                <w:szCs w:val="28"/>
                <w:lang w:eastAsia="en-US"/>
              </w:rPr>
              <w:t xml:space="preserve"> Мокшанского района</w:t>
            </w:r>
          </w:p>
        </w:tc>
      </w:tr>
      <w:tr w:rsidR="006032D9" w:rsidTr="001F21CA">
        <w:tc>
          <w:tcPr>
            <w:tcW w:w="5000" w:type="pct"/>
            <w:gridSpan w:val="7"/>
            <w:tcBorders>
              <w:top w:val="single" w:sz="4" w:space="0" w:color="auto"/>
              <w:left w:val="single" w:sz="4" w:space="0" w:color="auto"/>
              <w:bottom w:val="single" w:sz="4" w:space="0" w:color="auto"/>
              <w:right w:val="single" w:sz="4" w:space="0" w:color="auto"/>
            </w:tcBorders>
          </w:tcPr>
          <w:p w:rsidR="006032D9" w:rsidRPr="00576B87" w:rsidRDefault="006032D9" w:rsidP="001F21CA">
            <w:pPr>
              <w:jc w:val="center"/>
              <w:rPr>
                <w:b/>
                <w:sz w:val="28"/>
                <w:szCs w:val="28"/>
                <w:lang w:eastAsia="en-US"/>
              </w:rPr>
            </w:pPr>
            <w:r w:rsidRPr="00576B87">
              <w:rPr>
                <w:b/>
                <w:sz w:val="28"/>
                <w:szCs w:val="28"/>
                <w:lang w:val="en-US" w:eastAsia="en-US"/>
              </w:rPr>
              <w:t>V</w:t>
            </w:r>
            <w:r w:rsidRPr="00576B87">
              <w:rPr>
                <w:b/>
                <w:sz w:val="28"/>
                <w:szCs w:val="28"/>
                <w:lang w:eastAsia="en-US"/>
              </w:rPr>
              <w:t>.</w:t>
            </w:r>
            <w:r>
              <w:rPr>
                <w:b/>
                <w:sz w:val="28"/>
                <w:szCs w:val="28"/>
                <w:lang w:eastAsia="en-US"/>
              </w:rPr>
              <w:t>П</w:t>
            </w:r>
            <w:r w:rsidRPr="00576B87">
              <w:rPr>
                <w:b/>
                <w:sz w:val="28"/>
                <w:szCs w:val="28"/>
                <w:lang w:eastAsia="en-US"/>
              </w:rPr>
              <w:t>ринудительное взыскание просроченной дебиторской задолженности по доходам</w:t>
            </w:r>
          </w:p>
        </w:tc>
      </w:tr>
      <w:tr w:rsidR="006032D9" w:rsidTr="001F21CA">
        <w:tc>
          <w:tcPr>
            <w:tcW w:w="234" w:type="pct"/>
            <w:tcBorders>
              <w:top w:val="single" w:sz="4" w:space="0" w:color="auto"/>
              <w:left w:val="single" w:sz="4" w:space="0" w:color="auto"/>
              <w:bottom w:val="single" w:sz="4" w:space="0" w:color="auto"/>
              <w:right w:val="single" w:sz="4" w:space="0" w:color="auto"/>
            </w:tcBorders>
          </w:tcPr>
          <w:p w:rsidR="006032D9" w:rsidRDefault="006032D9" w:rsidP="001F21CA">
            <w:pPr>
              <w:jc w:val="center"/>
              <w:rPr>
                <w:bCs/>
                <w:sz w:val="28"/>
                <w:szCs w:val="28"/>
                <w:lang w:eastAsia="en-US"/>
              </w:rPr>
            </w:pPr>
            <w:r>
              <w:rPr>
                <w:bCs/>
                <w:sz w:val="28"/>
                <w:szCs w:val="28"/>
                <w:lang w:val="en-US" w:eastAsia="en-US"/>
              </w:rPr>
              <w:t>5</w:t>
            </w:r>
            <w:r>
              <w:rPr>
                <w:bCs/>
                <w:sz w:val="28"/>
                <w:szCs w:val="28"/>
                <w:lang w:eastAsia="en-US"/>
              </w:rPr>
              <w:t>.1</w:t>
            </w:r>
          </w:p>
        </w:tc>
        <w:tc>
          <w:tcPr>
            <w:tcW w:w="2617" w:type="pct"/>
            <w:tcBorders>
              <w:top w:val="single" w:sz="4" w:space="0" w:color="auto"/>
              <w:left w:val="single" w:sz="4" w:space="0" w:color="auto"/>
              <w:bottom w:val="single" w:sz="4" w:space="0" w:color="auto"/>
              <w:right w:val="single" w:sz="4" w:space="0" w:color="auto"/>
            </w:tcBorders>
          </w:tcPr>
          <w:p w:rsidR="006032D9" w:rsidRPr="002A32ED" w:rsidRDefault="006032D9" w:rsidP="001F21CA">
            <w:pPr>
              <w:spacing w:line="220" w:lineRule="auto"/>
              <w:jc w:val="center"/>
              <w:rPr>
                <w:bCs/>
                <w:sz w:val="28"/>
                <w:szCs w:val="28"/>
                <w:lang w:eastAsia="en-US"/>
              </w:rPr>
            </w:pPr>
            <w:r>
              <w:rPr>
                <w:bCs/>
                <w:sz w:val="28"/>
                <w:szCs w:val="28"/>
                <w:lang w:eastAsia="en-US"/>
              </w:rPr>
              <w:t>Подготовка необходимых материалов и документов,</w:t>
            </w:r>
          </w:p>
          <w:p w:rsidR="006032D9" w:rsidRDefault="006032D9" w:rsidP="001F21CA">
            <w:pPr>
              <w:spacing w:line="220" w:lineRule="auto"/>
              <w:jc w:val="center"/>
              <w:rPr>
                <w:bCs/>
                <w:sz w:val="28"/>
                <w:szCs w:val="28"/>
                <w:lang w:eastAsia="en-US"/>
              </w:rPr>
            </w:pPr>
            <w:r>
              <w:rPr>
                <w:bCs/>
                <w:sz w:val="28"/>
                <w:szCs w:val="28"/>
                <w:lang w:eastAsia="en-US"/>
              </w:rPr>
              <w:t xml:space="preserve"> а также подача искового заявления в суд</w:t>
            </w:r>
          </w:p>
        </w:tc>
        <w:tc>
          <w:tcPr>
            <w:tcW w:w="981" w:type="pct"/>
            <w:gridSpan w:val="4"/>
            <w:tcBorders>
              <w:top w:val="single" w:sz="4" w:space="0" w:color="auto"/>
              <w:left w:val="single" w:sz="4" w:space="0" w:color="auto"/>
              <w:bottom w:val="single" w:sz="4" w:space="0" w:color="auto"/>
              <w:right w:val="single" w:sz="4" w:space="0" w:color="auto"/>
            </w:tcBorders>
          </w:tcPr>
          <w:p w:rsidR="006032D9" w:rsidRDefault="006032D9" w:rsidP="001F21CA">
            <w:pPr>
              <w:jc w:val="center"/>
              <w:rPr>
                <w:sz w:val="28"/>
                <w:szCs w:val="28"/>
                <w:lang w:eastAsia="en-US"/>
              </w:rPr>
            </w:pPr>
            <w:r>
              <w:rPr>
                <w:sz w:val="28"/>
                <w:szCs w:val="28"/>
                <w:lang w:eastAsia="en-US"/>
              </w:rPr>
              <w:t>в течение года</w:t>
            </w:r>
          </w:p>
        </w:tc>
        <w:tc>
          <w:tcPr>
            <w:tcW w:w="1168" w:type="pct"/>
            <w:tcBorders>
              <w:top w:val="single" w:sz="4" w:space="0" w:color="auto"/>
              <w:left w:val="single" w:sz="4" w:space="0" w:color="auto"/>
              <w:bottom w:val="single" w:sz="4" w:space="0" w:color="auto"/>
              <w:right w:val="single" w:sz="4" w:space="0" w:color="auto"/>
            </w:tcBorders>
          </w:tcPr>
          <w:p w:rsidR="006032D9" w:rsidRDefault="006032D9" w:rsidP="001F21CA">
            <w:pPr>
              <w:jc w:val="center"/>
            </w:pPr>
            <w:r w:rsidRPr="002947C4">
              <w:rPr>
                <w:sz w:val="28"/>
                <w:szCs w:val="28"/>
                <w:lang w:eastAsia="en-US"/>
              </w:rPr>
              <w:t xml:space="preserve">администрация </w:t>
            </w:r>
            <w:r>
              <w:rPr>
                <w:sz w:val="28"/>
                <w:szCs w:val="28"/>
                <w:lang w:eastAsia="en-US"/>
              </w:rPr>
              <w:t>Елизаветинского</w:t>
            </w:r>
            <w:r w:rsidRPr="002947C4">
              <w:rPr>
                <w:sz w:val="28"/>
                <w:szCs w:val="28"/>
                <w:lang w:eastAsia="en-US"/>
              </w:rPr>
              <w:t xml:space="preserve"> сельсовета Мокшанского района</w:t>
            </w:r>
          </w:p>
        </w:tc>
      </w:tr>
      <w:tr w:rsidR="006032D9" w:rsidTr="001F21CA">
        <w:tc>
          <w:tcPr>
            <w:tcW w:w="234" w:type="pct"/>
            <w:tcBorders>
              <w:top w:val="single" w:sz="4" w:space="0" w:color="auto"/>
              <w:left w:val="single" w:sz="4" w:space="0" w:color="auto"/>
              <w:bottom w:val="single" w:sz="4" w:space="0" w:color="auto"/>
              <w:right w:val="single" w:sz="4" w:space="0" w:color="auto"/>
            </w:tcBorders>
          </w:tcPr>
          <w:p w:rsidR="006032D9" w:rsidRDefault="006032D9" w:rsidP="001F21CA">
            <w:pPr>
              <w:jc w:val="center"/>
              <w:rPr>
                <w:bCs/>
                <w:sz w:val="28"/>
                <w:szCs w:val="28"/>
                <w:lang w:eastAsia="en-US"/>
              </w:rPr>
            </w:pPr>
            <w:r>
              <w:rPr>
                <w:bCs/>
                <w:sz w:val="28"/>
                <w:szCs w:val="28"/>
                <w:lang w:val="en-US" w:eastAsia="en-US"/>
              </w:rPr>
              <w:t>5</w:t>
            </w:r>
            <w:r>
              <w:rPr>
                <w:bCs/>
                <w:sz w:val="28"/>
                <w:szCs w:val="28"/>
                <w:lang w:eastAsia="en-US"/>
              </w:rPr>
              <w:t>.2</w:t>
            </w:r>
          </w:p>
        </w:tc>
        <w:tc>
          <w:tcPr>
            <w:tcW w:w="2617" w:type="pct"/>
            <w:tcBorders>
              <w:top w:val="single" w:sz="4" w:space="0" w:color="auto"/>
              <w:left w:val="single" w:sz="4" w:space="0" w:color="auto"/>
              <w:bottom w:val="single" w:sz="4" w:space="0" w:color="auto"/>
              <w:right w:val="single" w:sz="4" w:space="0" w:color="auto"/>
            </w:tcBorders>
          </w:tcPr>
          <w:p w:rsidR="006032D9" w:rsidRDefault="006032D9" w:rsidP="001F21CA">
            <w:pPr>
              <w:spacing w:line="220" w:lineRule="auto"/>
              <w:jc w:val="center"/>
              <w:rPr>
                <w:bCs/>
                <w:sz w:val="28"/>
                <w:szCs w:val="28"/>
                <w:lang w:eastAsia="en-US"/>
              </w:rPr>
            </w:pPr>
            <w:r>
              <w:rPr>
                <w:bCs/>
                <w:sz w:val="28"/>
                <w:szCs w:val="28"/>
                <w:lang w:eastAsia="en-US"/>
              </w:rPr>
              <w:t>Обжалование актов органов местного самоуправления и должностных лиц, судебных актов о полном (частичном) отказе в удовлетворении заявленных требований при наличии к тому оснований</w:t>
            </w:r>
          </w:p>
        </w:tc>
        <w:tc>
          <w:tcPr>
            <w:tcW w:w="981" w:type="pct"/>
            <w:gridSpan w:val="4"/>
            <w:tcBorders>
              <w:top w:val="single" w:sz="4" w:space="0" w:color="auto"/>
              <w:left w:val="single" w:sz="4" w:space="0" w:color="auto"/>
              <w:bottom w:val="single" w:sz="4" w:space="0" w:color="auto"/>
              <w:right w:val="single" w:sz="4" w:space="0" w:color="auto"/>
            </w:tcBorders>
          </w:tcPr>
          <w:p w:rsidR="006032D9" w:rsidRDefault="006032D9" w:rsidP="001F21CA">
            <w:pPr>
              <w:jc w:val="center"/>
              <w:rPr>
                <w:sz w:val="28"/>
                <w:szCs w:val="28"/>
                <w:lang w:eastAsia="en-US"/>
              </w:rPr>
            </w:pPr>
            <w:r>
              <w:rPr>
                <w:sz w:val="28"/>
                <w:szCs w:val="28"/>
                <w:lang w:eastAsia="en-US"/>
              </w:rPr>
              <w:t>в течение года</w:t>
            </w:r>
          </w:p>
        </w:tc>
        <w:tc>
          <w:tcPr>
            <w:tcW w:w="1168" w:type="pct"/>
            <w:tcBorders>
              <w:top w:val="single" w:sz="4" w:space="0" w:color="auto"/>
              <w:left w:val="single" w:sz="4" w:space="0" w:color="auto"/>
              <w:bottom w:val="single" w:sz="4" w:space="0" w:color="auto"/>
              <w:right w:val="single" w:sz="4" w:space="0" w:color="auto"/>
            </w:tcBorders>
          </w:tcPr>
          <w:p w:rsidR="006032D9" w:rsidRDefault="006032D9" w:rsidP="001F21CA">
            <w:pPr>
              <w:jc w:val="center"/>
            </w:pPr>
            <w:r w:rsidRPr="002947C4">
              <w:rPr>
                <w:sz w:val="28"/>
                <w:szCs w:val="28"/>
                <w:lang w:eastAsia="en-US"/>
              </w:rPr>
              <w:t xml:space="preserve">администрация </w:t>
            </w:r>
            <w:r>
              <w:rPr>
                <w:sz w:val="28"/>
                <w:szCs w:val="28"/>
                <w:lang w:eastAsia="en-US"/>
              </w:rPr>
              <w:t>Елизаветинского</w:t>
            </w:r>
            <w:r w:rsidRPr="002947C4">
              <w:rPr>
                <w:sz w:val="28"/>
                <w:szCs w:val="28"/>
                <w:lang w:eastAsia="en-US"/>
              </w:rPr>
              <w:t xml:space="preserve"> сельсовета Мокшанского района</w:t>
            </w:r>
          </w:p>
        </w:tc>
      </w:tr>
      <w:tr w:rsidR="006032D9" w:rsidTr="001F21CA">
        <w:tc>
          <w:tcPr>
            <w:tcW w:w="234" w:type="pct"/>
            <w:tcBorders>
              <w:top w:val="single" w:sz="4" w:space="0" w:color="auto"/>
              <w:left w:val="single" w:sz="4" w:space="0" w:color="auto"/>
              <w:bottom w:val="single" w:sz="4" w:space="0" w:color="auto"/>
              <w:right w:val="single" w:sz="4" w:space="0" w:color="auto"/>
            </w:tcBorders>
          </w:tcPr>
          <w:p w:rsidR="006032D9" w:rsidRDefault="006032D9" w:rsidP="001F21CA">
            <w:pPr>
              <w:jc w:val="center"/>
              <w:rPr>
                <w:bCs/>
                <w:sz w:val="28"/>
                <w:szCs w:val="28"/>
                <w:lang w:eastAsia="en-US"/>
              </w:rPr>
            </w:pPr>
            <w:r>
              <w:rPr>
                <w:bCs/>
                <w:sz w:val="28"/>
                <w:szCs w:val="28"/>
                <w:lang w:val="en-US" w:eastAsia="en-US"/>
              </w:rPr>
              <w:t>5</w:t>
            </w:r>
            <w:r>
              <w:rPr>
                <w:bCs/>
                <w:sz w:val="28"/>
                <w:szCs w:val="28"/>
                <w:lang w:eastAsia="en-US"/>
              </w:rPr>
              <w:t>.3</w:t>
            </w:r>
          </w:p>
        </w:tc>
        <w:tc>
          <w:tcPr>
            <w:tcW w:w="2617" w:type="pct"/>
            <w:tcBorders>
              <w:top w:val="single" w:sz="4" w:space="0" w:color="auto"/>
              <w:left w:val="single" w:sz="4" w:space="0" w:color="auto"/>
              <w:bottom w:val="single" w:sz="4" w:space="0" w:color="auto"/>
              <w:right w:val="single" w:sz="4" w:space="0" w:color="auto"/>
            </w:tcBorders>
          </w:tcPr>
          <w:p w:rsidR="006032D9" w:rsidRDefault="006032D9" w:rsidP="001F21CA">
            <w:pPr>
              <w:spacing w:line="220" w:lineRule="auto"/>
              <w:jc w:val="center"/>
              <w:rPr>
                <w:bCs/>
                <w:sz w:val="28"/>
                <w:szCs w:val="28"/>
                <w:lang w:eastAsia="en-US"/>
              </w:rPr>
            </w:pPr>
            <w:r>
              <w:rPr>
                <w:bCs/>
                <w:sz w:val="28"/>
                <w:szCs w:val="28"/>
                <w:lang w:eastAsia="en-US"/>
              </w:rPr>
              <w:t>Направление исполнительных документов на исполнение в случаях и прядке, установленных законодательством Российской Федерации</w:t>
            </w:r>
          </w:p>
        </w:tc>
        <w:tc>
          <w:tcPr>
            <w:tcW w:w="981" w:type="pct"/>
            <w:gridSpan w:val="4"/>
            <w:tcBorders>
              <w:top w:val="single" w:sz="4" w:space="0" w:color="auto"/>
              <w:left w:val="single" w:sz="4" w:space="0" w:color="auto"/>
              <w:bottom w:val="single" w:sz="4" w:space="0" w:color="auto"/>
              <w:right w:val="single" w:sz="4" w:space="0" w:color="auto"/>
            </w:tcBorders>
          </w:tcPr>
          <w:p w:rsidR="006032D9" w:rsidRDefault="006032D9" w:rsidP="001F21CA">
            <w:pPr>
              <w:jc w:val="center"/>
              <w:rPr>
                <w:sz w:val="28"/>
                <w:szCs w:val="28"/>
                <w:lang w:eastAsia="en-US"/>
              </w:rPr>
            </w:pPr>
            <w:r>
              <w:rPr>
                <w:sz w:val="28"/>
                <w:szCs w:val="28"/>
                <w:lang w:eastAsia="en-US"/>
              </w:rPr>
              <w:t>в течение года</w:t>
            </w:r>
          </w:p>
        </w:tc>
        <w:tc>
          <w:tcPr>
            <w:tcW w:w="1168" w:type="pct"/>
            <w:tcBorders>
              <w:top w:val="single" w:sz="4" w:space="0" w:color="auto"/>
              <w:left w:val="single" w:sz="4" w:space="0" w:color="auto"/>
              <w:bottom w:val="single" w:sz="4" w:space="0" w:color="auto"/>
              <w:right w:val="single" w:sz="4" w:space="0" w:color="auto"/>
            </w:tcBorders>
          </w:tcPr>
          <w:p w:rsidR="006032D9" w:rsidRDefault="006032D9" w:rsidP="001F21CA">
            <w:pPr>
              <w:jc w:val="center"/>
            </w:pPr>
            <w:r w:rsidRPr="002947C4">
              <w:rPr>
                <w:sz w:val="28"/>
                <w:szCs w:val="28"/>
                <w:lang w:eastAsia="en-US"/>
              </w:rPr>
              <w:t xml:space="preserve">администрация </w:t>
            </w:r>
            <w:r>
              <w:rPr>
                <w:sz w:val="28"/>
                <w:szCs w:val="28"/>
                <w:lang w:eastAsia="en-US"/>
              </w:rPr>
              <w:t>Елизаветинского</w:t>
            </w:r>
            <w:r w:rsidRPr="002947C4">
              <w:rPr>
                <w:sz w:val="28"/>
                <w:szCs w:val="28"/>
                <w:lang w:eastAsia="en-US"/>
              </w:rPr>
              <w:t xml:space="preserve"> сельсовета Мокшанского района</w:t>
            </w:r>
          </w:p>
        </w:tc>
      </w:tr>
      <w:tr w:rsidR="006032D9" w:rsidTr="001F21CA">
        <w:tc>
          <w:tcPr>
            <w:tcW w:w="234" w:type="pct"/>
            <w:tcBorders>
              <w:top w:val="single" w:sz="4" w:space="0" w:color="auto"/>
              <w:left w:val="single" w:sz="4" w:space="0" w:color="auto"/>
              <w:bottom w:val="single" w:sz="4" w:space="0" w:color="auto"/>
              <w:right w:val="single" w:sz="4" w:space="0" w:color="auto"/>
            </w:tcBorders>
          </w:tcPr>
          <w:p w:rsidR="006032D9" w:rsidRDefault="006032D9" w:rsidP="001F21CA">
            <w:pPr>
              <w:jc w:val="center"/>
              <w:rPr>
                <w:bCs/>
                <w:sz w:val="28"/>
                <w:szCs w:val="28"/>
                <w:lang w:eastAsia="en-US"/>
              </w:rPr>
            </w:pPr>
            <w:r>
              <w:rPr>
                <w:bCs/>
                <w:sz w:val="28"/>
                <w:szCs w:val="28"/>
                <w:lang w:val="en-US" w:eastAsia="en-US"/>
              </w:rPr>
              <w:t>5</w:t>
            </w:r>
            <w:r>
              <w:rPr>
                <w:bCs/>
                <w:sz w:val="28"/>
                <w:szCs w:val="28"/>
                <w:lang w:eastAsia="en-US"/>
              </w:rPr>
              <w:t>.4</w:t>
            </w:r>
          </w:p>
        </w:tc>
        <w:tc>
          <w:tcPr>
            <w:tcW w:w="2617" w:type="pct"/>
            <w:tcBorders>
              <w:top w:val="single" w:sz="4" w:space="0" w:color="auto"/>
              <w:left w:val="single" w:sz="4" w:space="0" w:color="auto"/>
              <w:bottom w:val="single" w:sz="4" w:space="0" w:color="auto"/>
              <w:right w:val="single" w:sz="4" w:space="0" w:color="auto"/>
            </w:tcBorders>
          </w:tcPr>
          <w:p w:rsidR="006032D9" w:rsidRDefault="006032D9" w:rsidP="001F21CA">
            <w:pPr>
              <w:spacing w:line="220" w:lineRule="auto"/>
              <w:jc w:val="center"/>
              <w:rPr>
                <w:bCs/>
                <w:sz w:val="28"/>
                <w:szCs w:val="28"/>
                <w:lang w:eastAsia="en-US"/>
              </w:rPr>
            </w:pPr>
            <w:r>
              <w:rPr>
                <w:bCs/>
                <w:sz w:val="28"/>
                <w:szCs w:val="28"/>
                <w:lang w:eastAsia="en-US"/>
              </w:rPr>
              <w:t>Мониторинг состояния исполнительного производства</w:t>
            </w:r>
          </w:p>
        </w:tc>
        <w:tc>
          <w:tcPr>
            <w:tcW w:w="981" w:type="pct"/>
            <w:gridSpan w:val="4"/>
            <w:tcBorders>
              <w:top w:val="single" w:sz="4" w:space="0" w:color="auto"/>
              <w:left w:val="single" w:sz="4" w:space="0" w:color="auto"/>
              <w:bottom w:val="single" w:sz="4" w:space="0" w:color="auto"/>
              <w:right w:val="single" w:sz="4" w:space="0" w:color="auto"/>
            </w:tcBorders>
          </w:tcPr>
          <w:p w:rsidR="006032D9" w:rsidRDefault="006032D9" w:rsidP="001F21CA">
            <w:pPr>
              <w:jc w:val="center"/>
              <w:rPr>
                <w:sz w:val="28"/>
                <w:szCs w:val="28"/>
                <w:lang w:eastAsia="en-US"/>
              </w:rPr>
            </w:pPr>
            <w:r>
              <w:rPr>
                <w:sz w:val="28"/>
                <w:szCs w:val="28"/>
                <w:lang w:eastAsia="en-US"/>
              </w:rPr>
              <w:t>в течение года</w:t>
            </w:r>
          </w:p>
        </w:tc>
        <w:tc>
          <w:tcPr>
            <w:tcW w:w="1168" w:type="pct"/>
            <w:tcBorders>
              <w:top w:val="single" w:sz="4" w:space="0" w:color="auto"/>
              <w:left w:val="single" w:sz="4" w:space="0" w:color="auto"/>
              <w:bottom w:val="single" w:sz="4" w:space="0" w:color="auto"/>
              <w:right w:val="single" w:sz="4" w:space="0" w:color="auto"/>
            </w:tcBorders>
          </w:tcPr>
          <w:p w:rsidR="006032D9" w:rsidRDefault="006032D9" w:rsidP="001F21CA">
            <w:pPr>
              <w:jc w:val="center"/>
            </w:pPr>
            <w:r w:rsidRPr="002947C4">
              <w:rPr>
                <w:sz w:val="28"/>
                <w:szCs w:val="28"/>
                <w:lang w:eastAsia="en-US"/>
              </w:rPr>
              <w:t xml:space="preserve">администрация </w:t>
            </w:r>
            <w:r>
              <w:rPr>
                <w:sz w:val="28"/>
                <w:szCs w:val="28"/>
                <w:lang w:eastAsia="en-US"/>
              </w:rPr>
              <w:t>Елизаветинского</w:t>
            </w:r>
            <w:r w:rsidRPr="002947C4">
              <w:rPr>
                <w:sz w:val="28"/>
                <w:szCs w:val="28"/>
                <w:lang w:eastAsia="en-US"/>
              </w:rPr>
              <w:t xml:space="preserve"> сельсовета Мокшанского района</w:t>
            </w:r>
          </w:p>
        </w:tc>
      </w:tr>
      <w:tr w:rsidR="006032D9" w:rsidTr="001F21CA">
        <w:tc>
          <w:tcPr>
            <w:tcW w:w="234" w:type="pct"/>
            <w:tcBorders>
              <w:top w:val="single" w:sz="4" w:space="0" w:color="auto"/>
              <w:left w:val="single" w:sz="4" w:space="0" w:color="auto"/>
              <w:bottom w:val="single" w:sz="4" w:space="0" w:color="auto"/>
              <w:right w:val="single" w:sz="4" w:space="0" w:color="auto"/>
            </w:tcBorders>
          </w:tcPr>
          <w:p w:rsidR="006032D9" w:rsidRDefault="006032D9" w:rsidP="001F21CA">
            <w:pPr>
              <w:jc w:val="center"/>
              <w:rPr>
                <w:bCs/>
                <w:sz w:val="28"/>
                <w:szCs w:val="28"/>
                <w:lang w:eastAsia="en-US"/>
              </w:rPr>
            </w:pPr>
            <w:r>
              <w:rPr>
                <w:bCs/>
                <w:sz w:val="28"/>
                <w:szCs w:val="28"/>
                <w:lang w:val="en-US" w:eastAsia="en-US"/>
              </w:rPr>
              <w:t>5</w:t>
            </w:r>
            <w:r>
              <w:rPr>
                <w:bCs/>
                <w:sz w:val="28"/>
                <w:szCs w:val="28"/>
                <w:lang w:eastAsia="en-US"/>
              </w:rPr>
              <w:t>.5</w:t>
            </w:r>
          </w:p>
        </w:tc>
        <w:tc>
          <w:tcPr>
            <w:tcW w:w="2617" w:type="pct"/>
            <w:tcBorders>
              <w:top w:val="single" w:sz="4" w:space="0" w:color="auto"/>
              <w:left w:val="single" w:sz="4" w:space="0" w:color="auto"/>
              <w:bottom w:val="single" w:sz="4" w:space="0" w:color="auto"/>
              <w:right w:val="single" w:sz="4" w:space="0" w:color="auto"/>
            </w:tcBorders>
          </w:tcPr>
          <w:p w:rsidR="006032D9" w:rsidRDefault="006032D9" w:rsidP="001F21CA">
            <w:pPr>
              <w:spacing w:line="220" w:lineRule="auto"/>
              <w:jc w:val="center"/>
              <w:rPr>
                <w:bCs/>
                <w:sz w:val="28"/>
                <w:szCs w:val="28"/>
                <w:lang w:eastAsia="en-US"/>
              </w:rPr>
            </w:pPr>
            <w:r>
              <w:rPr>
                <w:bCs/>
                <w:sz w:val="28"/>
                <w:szCs w:val="28"/>
                <w:lang w:eastAsia="en-US"/>
              </w:rPr>
              <w:t>Меры по взысканию и урегулированию образовавшейся</w:t>
            </w:r>
          </w:p>
          <w:p w:rsidR="006032D9" w:rsidRDefault="006032D9" w:rsidP="001F21CA">
            <w:pPr>
              <w:spacing w:line="220" w:lineRule="auto"/>
              <w:jc w:val="center"/>
              <w:rPr>
                <w:bCs/>
                <w:sz w:val="28"/>
                <w:szCs w:val="28"/>
                <w:lang w:eastAsia="en-US"/>
              </w:rPr>
            </w:pPr>
            <w:r>
              <w:rPr>
                <w:bCs/>
                <w:sz w:val="28"/>
                <w:szCs w:val="28"/>
                <w:lang w:eastAsia="en-US"/>
              </w:rPr>
              <w:t>задолженности, предусмотренные действующим законодательством Российской Федерации о налогах и сборах</w:t>
            </w:r>
          </w:p>
        </w:tc>
        <w:tc>
          <w:tcPr>
            <w:tcW w:w="981" w:type="pct"/>
            <w:gridSpan w:val="4"/>
            <w:tcBorders>
              <w:top w:val="single" w:sz="4" w:space="0" w:color="auto"/>
              <w:left w:val="single" w:sz="4" w:space="0" w:color="auto"/>
              <w:bottom w:val="single" w:sz="4" w:space="0" w:color="auto"/>
              <w:right w:val="single" w:sz="4" w:space="0" w:color="auto"/>
            </w:tcBorders>
          </w:tcPr>
          <w:p w:rsidR="006032D9" w:rsidRDefault="006032D9" w:rsidP="001F21CA">
            <w:pPr>
              <w:jc w:val="center"/>
              <w:rPr>
                <w:sz w:val="28"/>
                <w:szCs w:val="28"/>
                <w:lang w:eastAsia="en-US"/>
              </w:rPr>
            </w:pPr>
            <w:r>
              <w:rPr>
                <w:sz w:val="28"/>
                <w:szCs w:val="28"/>
                <w:lang w:eastAsia="en-US"/>
              </w:rPr>
              <w:t>в течение года</w:t>
            </w:r>
          </w:p>
        </w:tc>
        <w:tc>
          <w:tcPr>
            <w:tcW w:w="1168" w:type="pct"/>
            <w:tcBorders>
              <w:top w:val="single" w:sz="4" w:space="0" w:color="auto"/>
              <w:left w:val="single" w:sz="4" w:space="0" w:color="auto"/>
              <w:bottom w:val="single" w:sz="4" w:space="0" w:color="auto"/>
              <w:right w:val="single" w:sz="4" w:space="0" w:color="auto"/>
            </w:tcBorders>
          </w:tcPr>
          <w:p w:rsidR="006032D9" w:rsidRPr="006C2A7C" w:rsidRDefault="006032D9" w:rsidP="001F21CA">
            <w:pPr>
              <w:jc w:val="center"/>
              <w:rPr>
                <w:sz w:val="28"/>
                <w:szCs w:val="28"/>
                <w:lang w:eastAsia="en-US"/>
              </w:rPr>
            </w:pPr>
            <w:r>
              <w:rPr>
                <w:sz w:val="28"/>
                <w:szCs w:val="28"/>
                <w:lang w:eastAsia="en-US"/>
              </w:rPr>
              <w:t xml:space="preserve">Управление ФНС по Пензенской области       </w:t>
            </w:r>
            <w:proofErr w:type="gramStart"/>
            <w:r>
              <w:rPr>
                <w:sz w:val="28"/>
                <w:szCs w:val="28"/>
                <w:lang w:eastAsia="en-US"/>
              </w:rPr>
              <w:t xml:space="preserve">   (</w:t>
            </w:r>
            <w:proofErr w:type="gramEnd"/>
            <w:r>
              <w:rPr>
                <w:sz w:val="28"/>
                <w:szCs w:val="28"/>
                <w:lang w:eastAsia="en-US"/>
              </w:rPr>
              <w:t>по согласованию)</w:t>
            </w:r>
          </w:p>
        </w:tc>
      </w:tr>
      <w:tr w:rsidR="006032D9" w:rsidTr="001F21CA">
        <w:tc>
          <w:tcPr>
            <w:tcW w:w="234" w:type="pct"/>
            <w:tcBorders>
              <w:top w:val="single" w:sz="4" w:space="0" w:color="auto"/>
              <w:left w:val="single" w:sz="4" w:space="0" w:color="auto"/>
              <w:bottom w:val="single" w:sz="4" w:space="0" w:color="auto"/>
              <w:right w:val="single" w:sz="4" w:space="0" w:color="auto"/>
            </w:tcBorders>
          </w:tcPr>
          <w:p w:rsidR="006032D9" w:rsidRDefault="006032D9" w:rsidP="001F21CA">
            <w:pPr>
              <w:jc w:val="center"/>
              <w:rPr>
                <w:bCs/>
                <w:sz w:val="28"/>
                <w:szCs w:val="28"/>
                <w:lang w:eastAsia="en-US"/>
              </w:rPr>
            </w:pPr>
            <w:r>
              <w:rPr>
                <w:bCs/>
                <w:sz w:val="28"/>
                <w:szCs w:val="28"/>
                <w:lang w:val="en-US" w:eastAsia="en-US"/>
              </w:rPr>
              <w:t>5</w:t>
            </w:r>
            <w:r>
              <w:rPr>
                <w:bCs/>
                <w:sz w:val="28"/>
                <w:szCs w:val="28"/>
                <w:lang w:eastAsia="en-US"/>
              </w:rPr>
              <w:t>.6</w:t>
            </w:r>
          </w:p>
        </w:tc>
        <w:tc>
          <w:tcPr>
            <w:tcW w:w="2617" w:type="pct"/>
            <w:tcBorders>
              <w:top w:val="single" w:sz="4" w:space="0" w:color="auto"/>
              <w:left w:val="single" w:sz="4" w:space="0" w:color="auto"/>
              <w:bottom w:val="single" w:sz="4" w:space="0" w:color="auto"/>
              <w:right w:val="single" w:sz="4" w:space="0" w:color="auto"/>
            </w:tcBorders>
          </w:tcPr>
          <w:p w:rsidR="006032D9" w:rsidRDefault="006032D9" w:rsidP="001F21CA">
            <w:pPr>
              <w:spacing w:line="220" w:lineRule="auto"/>
              <w:jc w:val="center"/>
              <w:rPr>
                <w:bCs/>
                <w:sz w:val="28"/>
                <w:szCs w:val="28"/>
                <w:lang w:eastAsia="en-US"/>
              </w:rPr>
            </w:pPr>
            <w:r>
              <w:rPr>
                <w:bCs/>
                <w:sz w:val="28"/>
                <w:szCs w:val="28"/>
                <w:lang w:eastAsia="en-US"/>
              </w:rPr>
              <w:t>Иные мероприятия, проводимые по решению администратора доходов бюджета</w:t>
            </w:r>
          </w:p>
        </w:tc>
        <w:tc>
          <w:tcPr>
            <w:tcW w:w="981" w:type="pct"/>
            <w:gridSpan w:val="4"/>
            <w:tcBorders>
              <w:top w:val="single" w:sz="4" w:space="0" w:color="auto"/>
              <w:left w:val="single" w:sz="4" w:space="0" w:color="auto"/>
              <w:bottom w:val="single" w:sz="4" w:space="0" w:color="auto"/>
              <w:right w:val="single" w:sz="4" w:space="0" w:color="auto"/>
            </w:tcBorders>
          </w:tcPr>
          <w:p w:rsidR="006032D9" w:rsidRDefault="006032D9" w:rsidP="001F21CA">
            <w:pPr>
              <w:jc w:val="center"/>
              <w:rPr>
                <w:sz w:val="28"/>
                <w:szCs w:val="28"/>
                <w:lang w:eastAsia="en-US"/>
              </w:rPr>
            </w:pPr>
            <w:r>
              <w:rPr>
                <w:sz w:val="28"/>
                <w:szCs w:val="28"/>
                <w:lang w:eastAsia="en-US"/>
              </w:rPr>
              <w:t>в течение года</w:t>
            </w:r>
          </w:p>
        </w:tc>
        <w:tc>
          <w:tcPr>
            <w:tcW w:w="1168" w:type="pct"/>
            <w:tcBorders>
              <w:top w:val="single" w:sz="4" w:space="0" w:color="auto"/>
              <w:left w:val="single" w:sz="4" w:space="0" w:color="auto"/>
              <w:bottom w:val="single" w:sz="4" w:space="0" w:color="auto"/>
              <w:right w:val="single" w:sz="4" w:space="0" w:color="auto"/>
            </w:tcBorders>
          </w:tcPr>
          <w:p w:rsidR="006032D9" w:rsidRPr="006C2A7C" w:rsidRDefault="006032D9" w:rsidP="001F21CA">
            <w:pPr>
              <w:jc w:val="center"/>
              <w:rPr>
                <w:sz w:val="28"/>
                <w:szCs w:val="28"/>
                <w:lang w:eastAsia="en-US"/>
              </w:rPr>
            </w:pPr>
            <w:r w:rsidRPr="004B1584">
              <w:rPr>
                <w:sz w:val="28"/>
                <w:szCs w:val="28"/>
                <w:lang w:eastAsia="en-US"/>
              </w:rPr>
              <w:t xml:space="preserve">администрация </w:t>
            </w:r>
            <w:r>
              <w:rPr>
                <w:sz w:val="28"/>
                <w:szCs w:val="28"/>
                <w:lang w:eastAsia="en-US"/>
              </w:rPr>
              <w:t>Елизаветинского</w:t>
            </w:r>
            <w:r w:rsidRPr="004B1584">
              <w:rPr>
                <w:sz w:val="28"/>
                <w:szCs w:val="28"/>
                <w:lang w:eastAsia="en-US"/>
              </w:rPr>
              <w:t xml:space="preserve"> сельсовета Мокшанского </w:t>
            </w:r>
            <w:r w:rsidRPr="004B1584">
              <w:rPr>
                <w:sz w:val="28"/>
                <w:szCs w:val="28"/>
                <w:lang w:eastAsia="en-US"/>
              </w:rPr>
              <w:lastRenderedPageBreak/>
              <w:t>района</w:t>
            </w:r>
          </w:p>
        </w:tc>
      </w:tr>
      <w:tr w:rsidR="006032D9" w:rsidTr="001F21CA">
        <w:tc>
          <w:tcPr>
            <w:tcW w:w="5000" w:type="pct"/>
            <w:gridSpan w:val="7"/>
            <w:tcBorders>
              <w:top w:val="single" w:sz="4" w:space="0" w:color="auto"/>
              <w:left w:val="single" w:sz="4" w:space="0" w:color="auto"/>
              <w:bottom w:val="single" w:sz="4" w:space="0" w:color="auto"/>
              <w:right w:val="single" w:sz="4" w:space="0" w:color="auto"/>
            </w:tcBorders>
          </w:tcPr>
          <w:p w:rsidR="006032D9" w:rsidRPr="003B479C" w:rsidRDefault="006032D9" w:rsidP="001F21CA">
            <w:pPr>
              <w:jc w:val="center"/>
              <w:rPr>
                <w:b/>
                <w:sz w:val="28"/>
                <w:szCs w:val="28"/>
                <w:lang w:eastAsia="en-US"/>
              </w:rPr>
            </w:pPr>
            <w:r w:rsidRPr="003B479C">
              <w:rPr>
                <w:b/>
                <w:sz w:val="28"/>
                <w:szCs w:val="28"/>
                <w:lang w:val="en-US" w:eastAsia="en-US"/>
              </w:rPr>
              <w:lastRenderedPageBreak/>
              <w:t>V</w:t>
            </w:r>
            <w:r>
              <w:rPr>
                <w:b/>
                <w:sz w:val="28"/>
                <w:szCs w:val="28"/>
                <w:lang w:val="en-US" w:eastAsia="en-US"/>
              </w:rPr>
              <w:t>I</w:t>
            </w:r>
            <w:r w:rsidRPr="003B479C">
              <w:rPr>
                <w:b/>
                <w:sz w:val="28"/>
                <w:szCs w:val="28"/>
                <w:lang w:eastAsia="en-US"/>
              </w:rPr>
              <w:t>.Подведение итогов проведенной работы по взысканию просроченной дебиторской задолженности по доходам</w:t>
            </w:r>
          </w:p>
        </w:tc>
      </w:tr>
      <w:tr w:rsidR="006032D9" w:rsidTr="001F21CA">
        <w:tc>
          <w:tcPr>
            <w:tcW w:w="234" w:type="pct"/>
            <w:tcBorders>
              <w:top w:val="single" w:sz="4" w:space="0" w:color="auto"/>
              <w:left w:val="single" w:sz="4" w:space="0" w:color="auto"/>
              <w:bottom w:val="single" w:sz="4" w:space="0" w:color="auto"/>
              <w:right w:val="single" w:sz="4" w:space="0" w:color="auto"/>
            </w:tcBorders>
          </w:tcPr>
          <w:p w:rsidR="006032D9" w:rsidRDefault="006032D9" w:rsidP="001F21CA">
            <w:pPr>
              <w:jc w:val="center"/>
              <w:rPr>
                <w:bCs/>
                <w:sz w:val="28"/>
                <w:szCs w:val="28"/>
                <w:lang w:eastAsia="en-US"/>
              </w:rPr>
            </w:pPr>
            <w:r>
              <w:rPr>
                <w:bCs/>
                <w:sz w:val="28"/>
                <w:szCs w:val="28"/>
                <w:lang w:val="en-US" w:eastAsia="en-US"/>
              </w:rPr>
              <w:t>6</w:t>
            </w:r>
            <w:r>
              <w:rPr>
                <w:bCs/>
                <w:sz w:val="28"/>
                <w:szCs w:val="28"/>
                <w:lang w:eastAsia="en-US"/>
              </w:rPr>
              <w:t>.1</w:t>
            </w:r>
          </w:p>
        </w:tc>
        <w:tc>
          <w:tcPr>
            <w:tcW w:w="2617" w:type="pct"/>
            <w:tcBorders>
              <w:top w:val="single" w:sz="4" w:space="0" w:color="auto"/>
              <w:left w:val="single" w:sz="4" w:space="0" w:color="auto"/>
              <w:bottom w:val="single" w:sz="4" w:space="0" w:color="auto"/>
              <w:right w:val="single" w:sz="4" w:space="0" w:color="auto"/>
            </w:tcBorders>
          </w:tcPr>
          <w:p w:rsidR="006032D9" w:rsidRPr="003B479C" w:rsidRDefault="006032D9" w:rsidP="001F21CA">
            <w:pPr>
              <w:spacing w:line="220" w:lineRule="auto"/>
              <w:jc w:val="center"/>
              <w:rPr>
                <w:bCs/>
                <w:sz w:val="28"/>
                <w:szCs w:val="28"/>
                <w:lang w:eastAsia="en-US"/>
              </w:rPr>
            </w:pPr>
            <w:r>
              <w:rPr>
                <w:bCs/>
                <w:sz w:val="28"/>
                <w:szCs w:val="28"/>
                <w:lang w:eastAsia="en-US"/>
              </w:rPr>
              <w:t>Обеспечение снижения по итогам текущего финансового года</w:t>
            </w:r>
            <w:r w:rsidRPr="007D23BC">
              <w:rPr>
                <w:bCs/>
                <w:sz w:val="28"/>
                <w:szCs w:val="28"/>
                <w:lang w:eastAsia="en-US"/>
              </w:rPr>
              <w:t xml:space="preserve"> </w:t>
            </w:r>
            <w:r>
              <w:rPr>
                <w:bCs/>
                <w:sz w:val="28"/>
                <w:szCs w:val="28"/>
                <w:lang w:eastAsia="en-US"/>
              </w:rPr>
              <w:t xml:space="preserve">объема просроченной дебиторской задолженности, образовавшейся на начало текущего финансового года, в результате реализации разделов </w:t>
            </w:r>
            <w:r>
              <w:rPr>
                <w:bCs/>
                <w:sz w:val="28"/>
                <w:szCs w:val="28"/>
                <w:lang w:val="en-US" w:eastAsia="en-US"/>
              </w:rPr>
              <w:t>I</w:t>
            </w:r>
            <w:r w:rsidRPr="003B479C">
              <w:rPr>
                <w:bCs/>
                <w:sz w:val="28"/>
                <w:szCs w:val="28"/>
                <w:lang w:eastAsia="en-US"/>
              </w:rPr>
              <w:t>-</w:t>
            </w:r>
            <w:r>
              <w:rPr>
                <w:bCs/>
                <w:sz w:val="28"/>
                <w:szCs w:val="28"/>
                <w:lang w:val="en-US" w:eastAsia="en-US"/>
              </w:rPr>
              <w:t>V</w:t>
            </w:r>
            <w:r>
              <w:rPr>
                <w:bCs/>
                <w:sz w:val="28"/>
                <w:szCs w:val="28"/>
                <w:lang w:eastAsia="en-US"/>
              </w:rPr>
              <w:t xml:space="preserve"> настоящего Плана мероприятий («дорожной карты») по администрируемым доходам</w:t>
            </w:r>
          </w:p>
        </w:tc>
        <w:tc>
          <w:tcPr>
            <w:tcW w:w="981" w:type="pct"/>
            <w:gridSpan w:val="4"/>
            <w:tcBorders>
              <w:top w:val="single" w:sz="4" w:space="0" w:color="auto"/>
              <w:left w:val="single" w:sz="4" w:space="0" w:color="auto"/>
              <w:bottom w:val="single" w:sz="4" w:space="0" w:color="auto"/>
              <w:right w:val="single" w:sz="4" w:space="0" w:color="auto"/>
            </w:tcBorders>
          </w:tcPr>
          <w:p w:rsidR="006032D9" w:rsidRDefault="006032D9" w:rsidP="001F21CA">
            <w:pPr>
              <w:jc w:val="center"/>
              <w:rPr>
                <w:sz w:val="28"/>
                <w:szCs w:val="28"/>
                <w:lang w:eastAsia="en-US"/>
              </w:rPr>
            </w:pPr>
            <w:r>
              <w:rPr>
                <w:sz w:val="28"/>
                <w:szCs w:val="28"/>
                <w:lang w:eastAsia="en-US"/>
              </w:rPr>
              <w:t>в течение года</w:t>
            </w:r>
          </w:p>
        </w:tc>
        <w:tc>
          <w:tcPr>
            <w:tcW w:w="1168" w:type="pct"/>
            <w:tcBorders>
              <w:top w:val="single" w:sz="4" w:space="0" w:color="auto"/>
              <w:left w:val="single" w:sz="4" w:space="0" w:color="auto"/>
              <w:bottom w:val="single" w:sz="4" w:space="0" w:color="auto"/>
              <w:right w:val="single" w:sz="4" w:space="0" w:color="auto"/>
            </w:tcBorders>
          </w:tcPr>
          <w:p w:rsidR="006032D9" w:rsidRPr="006C2A7C" w:rsidRDefault="006032D9" w:rsidP="001F21CA">
            <w:pPr>
              <w:jc w:val="center"/>
              <w:rPr>
                <w:sz w:val="28"/>
                <w:szCs w:val="28"/>
                <w:lang w:eastAsia="en-US"/>
              </w:rPr>
            </w:pPr>
            <w:r w:rsidRPr="004B1584">
              <w:rPr>
                <w:sz w:val="28"/>
                <w:szCs w:val="28"/>
                <w:lang w:eastAsia="en-US"/>
              </w:rPr>
              <w:t xml:space="preserve">администрация </w:t>
            </w:r>
            <w:r>
              <w:rPr>
                <w:sz w:val="28"/>
                <w:szCs w:val="28"/>
                <w:lang w:eastAsia="en-US"/>
              </w:rPr>
              <w:t>Елизаветинского</w:t>
            </w:r>
            <w:r w:rsidRPr="004B1584">
              <w:rPr>
                <w:sz w:val="28"/>
                <w:szCs w:val="28"/>
                <w:lang w:eastAsia="en-US"/>
              </w:rPr>
              <w:t xml:space="preserve"> сельсовета Мокшанского района</w:t>
            </w:r>
          </w:p>
        </w:tc>
      </w:tr>
      <w:tr w:rsidR="006032D9" w:rsidTr="001F21CA">
        <w:tc>
          <w:tcPr>
            <w:tcW w:w="234" w:type="pct"/>
            <w:tcBorders>
              <w:top w:val="single" w:sz="4" w:space="0" w:color="auto"/>
              <w:left w:val="single" w:sz="4" w:space="0" w:color="auto"/>
              <w:bottom w:val="single" w:sz="4" w:space="0" w:color="auto"/>
              <w:right w:val="single" w:sz="4" w:space="0" w:color="auto"/>
            </w:tcBorders>
          </w:tcPr>
          <w:p w:rsidR="006032D9" w:rsidRDefault="006032D9" w:rsidP="001F21CA">
            <w:pPr>
              <w:jc w:val="center"/>
              <w:rPr>
                <w:bCs/>
                <w:sz w:val="28"/>
                <w:szCs w:val="28"/>
                <w:lang w:eastAsia="en-US"/>
              </w:rPr>
            </w:pPr>
            <w:r>
              <w:rPr>
                <w:bCs/>
                <w:sz w:val="28"/>
                <w:szCs w:val="28"/>
                <w:lang w:val="en-US" w:eastAsia="en-US"/>
              </w:rPr>
              <w:t>6</w:t>
            </w:r>
            <w:r>
              <w:rPr>
                <w:bCs/>
                <w:sz w:val="28"/>
                <w:szCs w:val="28"/>
                <w:lang w:eastAsia="en-US"/>
              </w:rPr>
              <w:t>.2</w:t>
            </w:r>
          </w:p>
        </w:tc>
        <w:tc>
          <w:tcPr>
            <w:tcW w:w="2617" w:type="pct"/>
            <w:tcBorders>
              <w:top w:val="single" w:sz="4" w:space="0" w:color="auto"/>
              <w:left w:val="single" w:sz="4" w:space="0" w:color="auto"/>
              <w:bottom w:val="single" w:sz="4" w:space="0" w:color="auto"/>
              <w:right w:val="single" w:sz="4" w:space="0" w:color="auto"/>
            </w:tcBorders>
          </w:tcPr>
          <w:p w:rsidR="006032D9" w:rsidRDefault="006032D9" w:rsidP="001F21CA">
            <w:pPr>
              <w:spacing w:line="220" w:lineRule="auto"/>
              <w:jc w:val="center"/>
              <w:rPr>
                <w:bCs/>
                <w:sz w:val="28"/>
                <w:szCs w:val="28"/>
                <w:lang w:eastAsia="en-US"/>
              </w:rPr>
            </w:pPr>
            <w:r>
              <w:rPr>
                <w:bCs/>
                <w:sz w:val="28"/>
                <w:szCs w:val="28"/>
                <w:lang w:eastAsia="en-US"/>
              </w:rPr>
              <w:t xml:space="preserve">Проведение мониторинга просроченной дебиторской задолженности по доходам </w:t>
            </w:r>
            <w:r w:rsidRPr="00C018D9">
              <w:rPr>
                <w:bCs/>
                <w:sz w:val="28"/>
                <w:szCs w:val="28"/>
                <w:lang w:eastAsia="en-US"/>
              </w:rPr>
              <w:t xml:space="preserve">бюджета </w:t>
            </w:r>
            <w:r w:rsidRPr="00C018D9">
              <w:rPr>
                <w:sz w:val="28"/>
                <w:szCs w:val="28"/>
              </w:rPr>
              <w:t>Елизаветинского</w:t>
            </w:r>
            <w:r w:rsidRPr="001F04AC">
              <w:rPr>
                <w:sz w:val="28"/>
                <w:szCs w:val="28"/>
              </w:rPr>
              <w:t xml:space="preserve"> сельсовета</w:t>
            </w:r>
            <w:r>
              <w:rPr>
                <w:bCs/>
                <w:sz w:val="28"/>
                <w:szCs w:val="28"/>
                <w:lang w:eastAsia="en-US"/>
              </w:rPr>
              <w:t xml:space="preserve"> Мокшанского района Пензенской области, результатов реализации настоящего Плана мероприятий («дорожной карты») и представление соответствующей информации в Финансовое управление админисрации Мокшанского района Пензенской области по формам согласно приложениям №1 и №2 к настоящему Плану мероприятий («дорожной карте»)</w:t>
            </w:r>
          </w:p>
        </w:tc>
        <w:tc>
          <w:tcPr>
            <w:tcW w:w="981" w:type="pct"/>
            <w:gridSpan w:val="4"/>
            <w:tcBorders>
              <w:top w:val="single" w:sz="4" w:space="0" w:color="auto"/>
              <w:left w:val="single" w:sz="4" w:space="0" w:color="auto"/>
              <w:bottom w:val="single" w:sz="4" w:space="0" w:color="auto"/>
              <w:right w:val="single" w:sz="4" w:space="0" w:color="auto"/>
            </w:tcBorders>
          </w:tcPr>
          <w:p w:rsidR="006032D9" w:rsidRDefault="006032D9" w:rsidP="001F21CA">
            <w:pPr>
              <w:autoSpaceDE w:val="0"/>
              <w:autoSpaceDN w:val="0"/>
              <w:adjustRightInd w:val="0"/>
              <w:jc w:val="center"/>
              <w:rPr>
                <w:sz w:val="28"/>
                <w:szCs w:val="28"/>
                <w:lang w:eastAsia="en-US"/>
              </w:rPr>
            </w:pPr>
            <w:r>
              <w:rPr>
                <w:sz w:val="28"/>
                <w:szCs w:val="28"/>
                <w:lang w:eastAsia="en-US"/>
              </w:rPr>
              <w:t>за первое полугодие, девять месяцев – до 8 числа месяца, следующего за отчетным кварталом;</w:t>
            </w:r>
          </w:p>
          <w:p w:rsidR="006032D9" w:rsidRDefault="006032D9" w:rsidP="001F21CA">
            <w:pPr>
              <w:jc w:val="center"/>
              <w:rPr>
                <w:sz w:val="28"/>
                <w:szCs w:val="28"/>
                <w:lang w:eastAsia="en-US"/>
              </w:rPr>
            </w:pPr>
            <w:r>
              <w:rPr>
                <w:sz w:val="28"/>
                <w:szCs w:val="28"/>
              </w:rPr>
              <w:t>за отчетный год - не позднее 28 января года, следующего за отчетным годом</w:t>
            </w:r>
          </w:p>
        </w:tc>
        <w:tc>
          <w:tcPr>
            <w:tcW w:w="1168" w:type="pct"/>
            <w:tcBorders>
              <w:top w:val="single" w:sz="4" w:space="0" w:color="auto"/>
              <w:left w:val="single" w:sz="4" w:space="0" w:color="auto"/>
              <w:bottom w:val="single" w:sz="4" w:space="0" w:color="auto"/>
              <w:right w:val="single" w:sz="4" w:space="0" w:color="auto"/>
            </w:tcBorders>
          </w:tcPr>
          <w:p w:rsidR="006032D9" w:rsidRPr="006C2A7C" w:rsidRDefault="006032D9" w:rsidP="001F21CA">
            <w:pPr>
              <w:jc w:val="center"/>
              <w:rPr>
                <w:sz w:val="28"/>
                <w:szCs w:val="28"/>
                <w:lang w:eastAsia="en-US"/>
              </w:rPr>
            </w:pPr>
            <w:r w:rsidRPr="004B1584">
              <w:rPr>
                <w:sz w:val="28"/>
                <w:szCs w:val="28"/>
                <w:lang w:eastAsia="en-US"/>
              </w:rPr>
              <w:t xml:space="preserve">администрация </w:t>
            </w:r>
            <w:r>
              <w:rPr>
                <w:sz w:val="28"/>
                <w:szCs w:val="28"/>
                <w:lang w:eastAsia="en-US"/>
              </w:rPr>
              <w:t>Елизаветинского</w:t>
            </w:r>
            <w:r w:rsidRPr="004B1584">
              <w:rPr>
                <w:sz w:val="28"/>
                <w:szCs w:val="28"/>
                <w:lang w:eastAsia="en-US"/>
              </w:rPr>
              <w:t xml:space="preserve"> сельсовета Мокшанского района</w:t>
            </w:r>
            <w:r>
              <w:rPr>
                <w:sz w:val="28"/>
                <w:szCs w:val="28"/>
                <w:lang w:eastAsia="en-US"/>
              </w:rPr>
              <w:t xml:space="preserve">, Управление ФНС по Пензенской области       </w:t>
            </w:r>
            <w:proofErr w:type="gramStart"/>
            <w:r>
              <w:rPr>
                <w:sz w:val="28"/>
                <w:szCs w:val="28"/>
                <w:lang w:eastAsia="en-US"/>
              </w:rPr>
              <w:t xml:space="preserve">   (</w:t>
            </w:r>
            <w:proofErr w:type="gramEnd"/>
            <w:r>
              <w:rPr>
                <w:sz w:val="28"/>
                <w:szCs w:val="28"/>
                <w:lang w:eastAsia="en-US"/>
              </w:rPr>
              <w:t>по согласованию)</w:t>
            </w:r>
          </w:p>
        </w:tc>
      </w:tr>
    </w:tbl>
    <w:p w:rsidR="006032D9" w:rsidRDefault="006032D9" w:rsidP="006032D9">
      <w:pPr>
        <w:jc w:val="center"/>
        <w:rPr>
          <w:b/>
        </w:rPr>
      </w:pPr>
    </w:p>
    <w:p w:rsidR="006032D9" w:rsidRDefault="006032D9" w:rsidP="006032D9">
      <w:pPr>
        <w:autoSpaceDE w:val="0"/>
        <w:autoSpaceDN w:val="0"/>
        <w:adjustRightInd w:val="0"/>
        <w:outlineLvl w:val="0"/>
        <w:rPr>
          <w:sz w:val="28"/>
          <w:szCs w:val="28"/>
        </w:rPr>
      </w:pPr>
      <w:r>
        <w:rPr>
          <w:sz w:val="28"/>
          <w:szCs w:val="28"/>
        </w:rPr>
        <w:t xml:space="preserve">                                                                                                                                                                   </w:t>
      </w:r>
    </w:p>
    <w:p w:rsidR="006032D9" w:rsidRPr="00396C2F" w:rsidRDefault="006032D9" w:rsidP="006032D9">
      <w:pPr>
        <w:autoSpaceDE w:val="0"/>
        <w:autoSpaceDN w:val="0"/>
        <w:adjustRightInd w:val="0"/>
        <w:outlineLvl w:val="0"/>
        <w:rPr>
          <w:sz w:val="28"/>
          <w:szCs w:val="28"/>
        </w:rPr>
      </w:pPr>
      <w:r>
        <w:rPr>
          <w:sz w:val="28"/>
          <w:szCs w:val="28"/>
        </w:rPr>
        <w:t xml:space="preserve">                                                                                                                                                              </w:t>
      </w:r>
    </w:p>
    <w:p w:rsidR="006032D9" w:rsidRPr="00396C2F" w:rsidRDefault="006032D9" w:rsidP="006032D9">
      <w:pPr>
        <w:autoSpaceDE w:val="0"/>
        <w:autoSpaceDN w:val="0"/>
        <w:adjustRightInd w:val="0"/>
        <w:outlineLvl w:val="0"/>
        <w:rPr>
          <w:sz w:val="28"/>
          <w:szCs w:val="28"/>
        </w:rPr>
      </w:pPr>
    </w:p>
    <w:p w:rsidR="006032D9" w:rsidRPr="00396C2F" w:rsidRDefault="006032D9" w:rsidP="006032D9">
      <w:pPr>
        <w:autoSpaceDE w:val="0"/>
        <w:autoSpaceDN w:val="0"/>
        <w:adjustRightInd w:val="0"/>
        <w:outlineLvl w:val="0"/>
        <w:rPr>
          <w:sz w:val="28"/>
          <w:szCs w:val="28"/>
        </w:rPr>
      </w:pPr>
    </w:p>
    <w:p w:rsidR="006032D9" w:rsidRPr="00396C2F" w:rsidRDefault="006032D9" w:rsidP="006032D9">
      <w:pPr>
        <w:autoSpaceDE w:val="0"/>
        <w:autoSpaceDN w:val="0"/>
        <w:adjustRightInd w:val="0"/>
        <w:outlineLvl w:val="0"/>
        <w:rPr>
          <w:sz w:val="28"/>
          <w:szCs w:val="28"/>
        </w:rPr>
      </w:pPr>
    </w:p>
    <w:p w:rsidR="006032D9" w:rsidRPr="00396C2F" w:rsidRDefault="006032D9" w:rsidP="006032D9">
      <w:pPr>
        <w:autoSpaceDE w:val="0"/>
        <w:autoSpaceDN w:val="0"/>
        <w:adjustRightInd w:val="0"/>
        <w:outlineLvl w:val="0"/>
        <w:rPr>
          <w:sz w:val="28"/>
          <w:szCs w:val="28"/>
        </w:rPr>
      </w:pPr>
    </w:p>
    <w:p w:rsidR="006032D9" w:rsidRPr="00396C2F" w:rsidRDefault="006032D9" w:rsidP="006032D9">
      <w:pPr>
        <w:autoSpaceDE w:val="0"/>
        <w:autoSpaceDN w:val="0"/>
        <w:adjustRightInd w:val="0"/>
        <w:outlineLvl w:val="0"/>
        <w:rPr>
          <w:sz w:val="28"/>
          <w:szCs w:val="28"/>
        </w:rPr>
      </w:pPr>
    </w:p>
    <w:p w:rsidR="006032D9" w:rsidRPr="00396C2F" w:rsidRDefault="006032D9" w:rsidP="006032D9">
      <w:pPr>
        <w:autoSpaceDE w:val="0"/>
        <w:autoSpaceDN w:val="0"/>
        <w:adjustRightInd w:val="0"/>
        <w:outlineLvl w:val="0"/>
        <w:rPr>
          <w:sz w:val="28"/>
          <w:szCs w:val="28"/>
        </w:rPr>
      </w:pPr>
    </w:p>
    <w:p w:rsidR="006032D9" w:rsidRPr="00396C2F" w:rsidRDefault="006032D9" w:rsidP="006032D9">
      <w:pPr>
        <w:autoSpaceDE w:val="0"/>
        <w:autoSpaceDN w:val="0"/>
        <w:adjustRightInd w:val="0"/>
        <w:outlineLvl w:val="0"/>
        <w:rPr>
          <w:sz w:val="28"/>
          <w:szCs w:val="28"/>
        </w:rPr>
      </w:pPr>
    </w:p>
    <w:p w:rsidR="006032D9" w:rsidRPr="00396C2F" w:rsidRDefault="006032D9" w:rsidP="006032D9">
      <w:pPr>
        <w:autoSpaceDE w:val="0"/>
        <w:autoSpaceDN w:val="0"/>
        <w:adjustRightInd w:val="0"/>
        <w:outlineLvl w:val="0"/>
        <w:rPr>
          <w:sz w:val="28"/>
          <w:szCs w:val="28"/>
        </w:rPr>
      </w:pPr>
    </w:p>
    <w:p w:rsidR="006032D9" w:rsidRPr="00396C2F" w:rsidRDefault="006032D9" w:rsidP="006032D9">
      <w:pPr>
        <w:autoSpaceDE w:val="0"/>
        <w:autoSpaceDN w:val="0"/>
        <w:adjustRightInd w:val="0"/>
        <w:outlineLvl w:val="0"/>
        <w:rPr>
          <w:sz w:val="28"/>
          <w:szCs w:val="28"/>
        </w:rPr>
      </w:pPr>
    </w:p>
    <w:p w:rsidR="006032D9" w:rsidRPr="00396C2F" w:rsidRDefault="006032D9" w:rsidP="006032D9">
      <w:pPr>
        <w:autoSpaceDE w:val="0"/>
        <w:autoSpaceDN w:val="0"/>
        <w:adjustRightInd w:val="0"/>
        <w:outlineLvl w:val="0"/>
        <w:rPr>
          <w:sz w:val="28"/>
          <w:szCs w:val="28"/>
        </w:rPr>
      </w:pPr>
    </w:p>
    <w:p w:rsidR="006032D9" w:rsidRDefault="006032D9" w:rsidP="006032D9">
      <w:pPr>
        <w:autoSpaceDE w:val="0"/>
        <w:autoSpaceDN w:val="0"/>
        <w:adjustRightInd w:val="0"/>
        <w:outlineLvl w:val="0"/>
        <w:rPr>
          <w:sz w:val="28"/>
          <w:szCs w:val="28"/>
        </w:rPr>
      </w:pPr>
    </w:p>
    <w:p w:rsidR="006032D9" w:rsidRDefault="006032D9" w:rsidP="006032D9">
      <w:pPr>
        <w:autoSpaceDE w:val="0"/>
        <w:autoSpaceDN w:val="0"/>
        <w:adjustRightInd w:val="0"/>
        <w:outlineLvl w:val="0"/>
        <w:rPr>
          <w:sz w:val="28"/>
          <w:szCs w:val="28"/>
        </w:rPr>
      </w:pPr>
    </w:p>
    <w:p w:rsidR="006032D9" w:rsidRPr="0093559A" w:rsidRDefault="006032D9" w:rsidP="006032D9">
      <w:pPr>
        <w:autoSpaceDE w:val="0"/>
        <w:autoSpaceDN w:val="0"/>
        <w:adjustRightInd w:val="0"/>
        <w:jc w:val="center"/>
        <w:outlineLvl w:val="0"/>
        <w:rPr>
          <w:sz w:val="28"/>
          <w:szCs w:val="28"/>
        </w:rPr>
      </w:pPr>
      <w:r>
        <w:rPr>
          <w:sz w:val="22"/>
          <w:szCs w:val="22"/>
        </w:rPr>
        <w:lastRenderedPageBreak/>
        <w:t xml:space="preserve">                                                                                                                                                                                                  </w:t>
      </w:r>
      <w:r w:rsidRPr="0093559A">
        <w:rPr>
          <w:sz w:val="22"/>
          <w:szCs w:val="22"/>
        </w:rPr>
        <w:t>Приложение №</w:t>
      </w:r>
      <w:r>
        <w:rPr>
          <w:sz w:val="22"/>
          <w:szCs w:val="22"/>
        </w:rPr>
        <w:t xml:space="preserve"> </w:t>
      </w:r>
      <w:r w:rsidRPr="0093559A">
        <w:rPr>
          <w:sz w:val="22"/>
          <w:szCs w:val="22"/>
        </w:rPr>
        <w:t>1</w:t>
      </w:r>
    </w:p>
    <w:p w:rsidR="006032D9" w:rsidRPr="0093559A" w:rsidRDefault="006032D9" w:rsidP="006032D9">
      <w:pPr>
        <w:autoSpaceDE w:val="0"/>
        <w:autoSpaceDN w:val="0"/>
        <w:adjustRightInd w:val="0"/>
        <w:jc w:val="center"/>
        <w:rPr>
          <w:sz w:val="22"/>
          <w:szCs w:val="22"/>
        </w:rPr>
      </w:pPr>
      <w:r>
        <w:rPr>
          <w:sz w:val="22"/>
          <w:szCs w:val="22"/>
        </w:rPr>
        <w:t xml:space="preserve">                                                                                                                                                                                                 </w:t>
      </w:r>
      <w:r w:rsidRPr="0093559A">
        <w:rPr>
          <w:sz w:val="22"/>
          <w:szCs w:val="22"/>
        </w:rPr>
        <w:t>к Плану мероприятий («дорожной карте»)</w:t>
      </w:r>
    </w:p>
    <w:p w:rsidR="006032D9" w:rsidRPr="0093559A" w:rsidRDefault="006032D9" w:rsidP="006032D9">
      <w:pPr>
        <w:autoSpaceDE w:val="0"/>
        <w:autoSpaceDN w:val="0"/>
        <w:adjustRightInd w:val="0"/>
        <w:jc w:val="center"/>
        <w:rPr>
          <w:sz w:val="22"/>
          <w:szCs w:val="22"/>
        </w:rPr>
      </w:pPr>
      <w:r>
        <w:rPr>
          <w:sz w:val="22"/>
          <w:szCs w:val="22"/>
        </w:rPr>
        <w:t xml:space="preserve">                                                                                                                                                                                                 </w:t>
      </w:r>
      <w:r w:rsidRPr="0093559A">
        <w:rPr>
          <w:sz w:val="22"/>
          <w:szCs w:val="22"/>
        </w:rPr>
        <w:t>по взысканию дебиторской задолженности</w:t>
      </w:r>
    </w:p>
    <w:p w:rsidR="006032D9" w:rsidRDefault="006032D9" w:rsidP="006032D9">
      <w:pPr>
        <w:autoSpaceDE w:val="0"/>
        <w:autoSpaceDN w:val="0"/>
        <w:adjustRightInd w:val="0"/>
        <w:jc w:val="center"/>
        <w:rPr>
          <w:sz w:val="22"/>
          <w:szCs w:val="22"/>
        </w:rPr>
      </w:pPr>
      <w:r>
        <w:rPr>
          <w:sz w:val="22"/>
          <w:szCs w:val="22"/>
        </w:rPr>
        <w:t xml:space="preserve">                                                                                                                                                                                                 </w:t>
      </w:r>
      <w:r w:rsidRPr="0093559A">
        <w:rPr>
          <w:sz w:val="22"/>
          <w:szCs w:val="22"/>
        </w:rPr>
        <w:t xml:space="preserve">по платежам в бюджет </w:t>
      </w:r>
    </w:p>
    <w:p w:rsidR="006032D9" w:rsidRPr="00C018D9" w:rsidRDefault="006032D9" w:rsidP="006032D9">
      <w:pPr>
        <w:autoSpaceDE w:val="0"/>
        <w:autoSpaceDN w:val="0"/>
        <w:adjustRightInd w:val="0"/>
        <w:jc w:val="center"/>
        <w:rPr>
          <w:sz w:val="22"/>
          <w:szCs w:val="22"/>
        </w:rPr>
      </w:pPr>
      <w:r w:rsidRPr="001F04AC">
        <w:rPr>
          <w:sz w:val="22"/>
          <w:szCs w:val="22"/>
        </w:rPr>
        <w:t xml:space="preserve">                                                                                                                                                                                                </w:t>
      </w:r>
      <w:r w:rsidRPr="00C018D9">
        <w:rPr>
          <w:sz w:val="22"/>
          <w:szCs w:val="22"/>
        </w:rPr>
        <w:t xml:space="preserve"> Елизаветинского сельсовета</w:t>
      </w:r>
    </w:p>
    <w:p w:rsidR="006032D9" w:rsidRPr="00C018D9" w:rsidRDefault="006032D9" w:rsidP="006032D9">
      <w:pPr>
        <w:autoSpaceDE w:val="0"/>
        <w:autoSpaceDN w:val="0"/>
        <w:adjustRightInd w:val="0"/>
        <w:jc w:val="center"/>
        <w:rPr>
          <w:sz w:val="22"/>
          <w:szCs w:val="22"/>
        </w:rPr>
      </w:pPr>
      <w:r w:rsidRPr="00C018D9">
        <w:rPr>
          <w:sz w:val="22"/>
          <w:szCs w:val="22"/>
        </w:rPr>
        <w:t xml:space="preserve">                                                                                                                                                                                                Мокшанского района</w:t>
      </w:r>
    </w:p>
    <w:p w:rsidR="006032D9" w:rsidRPr="00C018D9" w:rsidRDefault="006032D9" w:rsidP="006032D9">
      <w:pPr>
        <w:autoSpaceDE w:val="0"/>
        <w:autoSpaceDN w:val="0"/>
        <w:adjustRightInd w:val="0"/>
        <w:jc w:val="right"/>
        <w:rPr>
          <w:sz w:val="22"/>
          <w:szCs w:val="22"/>
        </w:rPr>
      </w:pPr>
      <w:r w:rsidRPr="00C018D9">
        <w:rPr>
          <w:sz w:val="22"/>
          <w:szCs w:val="22"/>
        </w:rPr>
        <w:t xml:space="preserve">                                                                                                                                     Пензенской области, пеням и штрафам по ним</w:t>
      </w:r>
    </w:p>
    <w:p w:rsidR="006032D9" w:rsidRPr="00C018D9" w:rsidRDefault="006032D9" w:rsidP="006032D9">
      <w:pPr>
        <w:autoSpaceDE w:val="0"/>
        <w:autoSpaceDN w:val="0"/>
        <w:adjustRightInd w:val="0"/>
        <w:ind w:firstLine="11340"/>
      </w:pPr>
    </w:p>
    <w:p w:rsidR="006032D9" w:rsidRPr="00C018D9" w:rsidRDefault="006032D9" w:rsidP="006032D9">
      <w:pPr>
        <w:autoSpaceDE w:val="0"/>
        <w:autoSpaceDN w:val="0"/>
        <w:adjustRightInd w:val="0"/>
        <w:jc w:val="center"/>
        <w:outlineLvl w:val="0"/>
      </w:pPr>
      <w:r w:rsidRPr="00C018D9">
        <w:t>ИНФОРМАЦИЯ</w:t>
      </w:r>
    </w:p>
    <w:p w:rsidR="006032D9" w:rsidRPr="00C018D9" w:rsidRDefault="006032D9" w:rsidP="006032D9">
      <w:pPr>
        <w:autoSpaceDE w:val="0"/>
        <w:autoSpaceDN w:val="0"/>
        <w:adjustRightInd w:val="0"/>
        <w:jc w:val="center"/>
        <w:outlineLvl w:val="0"/>
      </w:pPr>
      <w:r w:rsidRPr="00C018D9">
        <w:t>о суммах просроченной дебиторской задолженности, рассроченных и отсроченных платежах по доходам,</w:t>
      </w:r>
    </w:p>
    <w:p w:rsidR="006032D9" w:rsidRPr="006523BB" w:rsidRDefault="006032D9" w:rsidP="006032D9">
      <w:pPr>
        <w:autoSpaceDE w:val="0"/>
        <w:autoSpaceDN w:val="0"/>
        <w:adjustRightInd w:val="0"/>
        <w:jc w:val="center"/>
        <w:outlineLvl w:val="0"/>
      </w:pPr>
      <w:r w:rsidRPr="00C018D9">
        <w:t>подлежащим зачислению в бюджет Елизаветинского сельсовета Мокшанского района Пензенской области, администрируемым_____________________________</w:t>
      </w:r>
    </w:p>
    <w:p w:rsidR="006032D9" w:rsidRPr="006523BB" w:rsidRDefault="006032D9" w:rsidP="006032D9">
      <w:pPr>
        <w:autoSpaceDE w:val="0"/>
        <w:autoSpaceDN w:val="0"/>
        <w:adjustRightInd w:val="0"/>
        <w:jc w:val="center"/>
        <w:outlineLvl w:val="0"/>
      </w:pPr>
      <w:r>
        <w:t xml:space="preserve">    </w:t>
      </w:r>
      <w:r w:rsidRPr="006523BB">
        <w:t xml:space="preserve"> (наименование главного администратора)</w:t>
      </w:r>
    </w:p>
    <w:tbl>
      <w:tblPr>
        <w:tblpPr w:leftFromText="180" w:rightFromText="180" w:vertAnchor="text" w:horzAnchor="margin" w:tblpXSpec="right" w:tblpY="657"/>
        <w:tblW w:w="15746" w:type="dxa"/>
        <w:tblLayout w:type="fixed"/>
        <w:tblLook w:val="04A0" w:firstRow="1" w:lastRow="0" w:firstColumn="1" w:lastColumn="0" w:noHBand="0" w:noVBand="1"/>
      </w:tblPr>
      <w:tblGrid>
        <w:gridCol w:w="534"/>
        <w:gridCol w:w="850"/>
        <w:gridCol w:w="567"/>
        <w:gridCol w:w="567"/>
        <w:gridCol w:w="600"/>
        <w:gridCol w:w="654"/>
        <w:gridCol w:w="892"/>
        <w:gridCol w:w="743"/>
        <w:gridCol w:w="655"/>
        <w:gridCol w:w="567"/>
        <w:gridCol w:w="850"/>
        <w:gridCol w:w="993"/>
        <w:gridCol w:w="567"/>
        <w:gridCol w:w="567"/>
        <w:gridCol w:w="567"/>
        <w:gridCol w:w="583"/>
        <w:gridCol w:w="891"/>
        <w:gridCol w:w="743"/>
        <w:gridCol w:w="759"/>
        <w:gridCol w:w="709"/>
        <w:gridCol w:w="992"/>
        <w:gridCol w:w="896"/>
      </w:tblGrid>
      <w:tr w:rsidR="006032D9" w:rsidRPr="006523BB" w:rsidTr="001F21CA">
        <w:trPr>
          <w:trHeight w:val="356"/>
        </w:trPr>
        <w:tc>
          <w:tcPr>
            <w:tcW w:w="534"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6032D9" w:rsidRPr="00F96316" w:rsidRDefault="006032D9" w:rsidP="001F21CA">
            <w:pPr>
              <w:jc w:val="center"/>
              <w:rPr>
                <w:color w:val="000000"/>
                <w:sz w:val="14"/>
                <w:szCs w:val="16"/>
              </w:rPr>
            </w:pPr>
            <w:r w:rsidRPr="00F96316">
              <w:rPr>
                <w:color w:val="000000"/>
                <w:sz w:val="14"/>
                <w:szCs w:val="16"/>
              </w:rPr>
              <w:t>№ </w:t>
            </w:r>
            <w:r w:rsidRPr="00F96316">
              <w:rPr>
                <w:color w:val="000000"/>
                <w:sz w:val="14"/>
                <w:szCs w:val="16"/>
              </w:rPr>
              <w:br/>
              <w:t>п/п</w:t>
            </w:r>
          </w:p>
        </w:tc>
        <w:tc>
          <w:tcPr>
            <w:tcW w:w="850"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6032D9" w:rsidRPr="00F96316" w:rsidRDefault="006032D9" w:rsidP="001F21CA">
            <w:pPr>
              <w:jc w:val="center"/>
              <w:rPr>
                <w:color w:val="000000"/>
                <w:sz w:val="14"/>
                <w:szCs w:val="16"/>
              </w:rPr>
            </w:pPr>
            <w:proofErr w:type="gramStart"/>
            <w:r w:rsidRPr="00F96316">
              <w:rPr>
                <w:color w:val="000000"/>
                <w:spacing w:val="-6"/>
                <w:sz w:val="14"/>
                <w:szCs w:val="16"/>
              </w:rPr>
              <w:t>Наимено-вание</w:t>
            </w:r>
            <w:proofErr w:type="gramEnd"/>
            <w:r w:rsidRPr="00F96316">
              <w:rPr>
                <w:color w:val="000000"/>
                <w:sz w:val="14"/>
                <w:szCs w:val="16"/>
              </w:rPr>
              <w:t xml:space="preserve"> доходов, КБК</w:t>
            </w:r>
          </w:p>
        </w:tc>
        <w:tc>
          <w:tcPr>
            <w:tcW w:w="7088" w:type="dxa"/>
            <w:gridSpan w:val="10"/>
            <w:tcBorders>
              <w:top w:val="single" w:sz="8" w:space="0" w:color="auto"/>
              <w:left w:val="nil"/>
              <w:bottom w:val="single" w:sz="4" w:space="0" w:color="auto"/>
              <w:right w:val="single" w:sz="8" w:space="0" w:color="000000"/>
            </w:tcBorders>
            <w:shd w:val="clear" w:color="auto" w:fill="auto"/>
            <w:vAlign w:val="center"/>
            <w:hideMark/>
          </w:tcPr>
          <w:p w:rsidR="006032D9" w:rsidRPr="00F96316" w:rsidRDefault="006032D9" w:rsidP="001F21CA">
            <w:pPr>
              <w:jc w:val="center"/>
              <w:rPr>
                <w:color w:val="000000"/>
                <w:sz w:val="14"/>
                <w:szCs w:val="16"/>
              </w:rPr>
            </w:pPr>
            <w:r w:rsidRPr="00F96316">
              <w:rPr>
                <w:color w:val="000000"/>
                <w:sz w:val="14"/>
                <w:szCs w:val="16"/>
              </w:rPr>
              <w:t>На начало года</w:t>
            </w:r>
          </w:p>
        </w:tc>
        <w:tc>
          <w:tcPr>
            <w:tcW w:w="7274" w:type="dxa"/>
            <w:gridSpan w:val="10"/>
            <w:tcBorders>
              <w:top w:val="single" w:sz="8" w:space="0" w:color="auto"/>
              <w:left w:val="nil"/>
              <w:bottom w:val="single" w:sz="4" w:space="0" w:color="auto"/>
              <w:right w:val="single" w:sz="8" w:space="0" w:color="000000"/>
            </w:tcBorders>
            <w:shd w:val="clear" w:color="auto" w:fill="auto"/>
            <w:vAlign w:val="center"/>
            <w:hideMark/>
          </w:tcPr>
          <w:p w:rsidR="006032D9" w:rsidRPr="00F96316" w:rsidRDefault="006032D9" w:rsidP="001F21CA">
            <w:pPr>
              <w:jc w:val="center"/>
              <w:rPr>
                <w:color w:val="000000"/>
                <w:sz w:val="14"/>
                <w:szCs w:val="16"/>
              </w:rPr>
            </w:pPr>
            <w:r w:rsidRPr="00F96316">
              <w:rPr>
                <w:color w:val="000000"/>
                <w:sz w:val="14"/>
                <w:szCs w:val="16"/>
              </w:rPr>
              <w:t xml:space="preserve">На отчетную дату </w:t>
            </w:r>
          </w:p>
        </w:tc>
      </w:tr>
      <w:tr w:rsidR="006032D9" w:rsidRPr="006523BB" w:rsidTr="001F21CA">
        <w:trPr>
          <w:trHeight w:val="403"/>
        </w:trPr>
        <w:tc>
          <w:tcPr>
            <w:tcW w:w="534" w:type="dxa"/>
            <w:vMerge/>
            <w:tcBorders>
              <w:top w:val="single" w:sz="8" w:space="0" w:color="auto"/>
              <w:left w:val="single" w:sz="8" w:space="0" w:color="auto"/>
              <w:bottom w:val="single" w:sz="8" w:space="0" w:color="000000"/>
              <w:right w:val="single" w:sz="4" w:space="0" w:color="auto"/>
            </w:tcBorders>
            <w:vAlign w:val="center"/>
            <w:hideMark/>
          </w:tcPr>
          <w:p w:rsidR="006032D9" w:rsidRPr="00F96316" w:rsidRDefault="006032D9" w:rsidP="001F21CA">
            <w:pPr>
              <w:rPr>
                <w:color w:val="000000"/>
                <w:sz w:val="14"/>
                <w:szCs w:val="16"/>
              </w:rPr>
            </w:pPr>
          </w:p>
        </w:tc>
        <w:tc>
          <w:tcPr>
            <w:tcW w:w="850" w:type="dxa"/>
            <w:vMerge/>
            <w:tcBorders>
              <w:top w:val="single" w:sz="8" w:space="0" w:color="auto"/>
              <w:left w:val="single" w:sz="4" w:space="0" w:color="auto"/>
              <w:bottom w:val="single" w:sz="8" w:space="0" w:color="000000"/>
              <w:right w:val="single" w:sz="8" w:space="0" w:color="auto"/>
            </w:tcBorders>
            <w:vAlign w:val="center"/>
            <w:hideMark/>
          </w:tcPr>
          <w:p w:rsidR="006032D9" w:rsidRPr="00F96316" w:rsidRDefault="006032D9" w:rsidP="001F21CA">
            <w:pPr>
              <w:rPr>
                <w:color w:val="000000"/>
                <w:sz w:val="14"/>
                <w:szCs w:val="16"/>
              </w:rPr>
            </w:pPr>
          </w:p>
        </w:tc>
        <w:tc>
          <w:tcPr>
            <w:tcW w:w="5245" w:type="dxa"/>
            <w:gridSpan w:val="8"/>
            <w:tcBorders>
              <w:top w:val="single" w:sz="4" w:space="0" w:color="auto"/>
              <w:left w:val="nil"/>
              <w:bottom w:val="single" w:sz="4" w:space="0" w:color="auto"/>
              <w:right w:val="single" w:sz="4" w:space="0" w:color="000000"/>
            </w:tcBorders>
            <w:shd w:val="clear" w:color="auto" w:fill="auto"/>
            <w:vAlign w:val="center"/>
            <w:hideMark/>
          </w:tcPr>
          <w:p w:rsidR="006032D9" w:rsidRPr="00F96316" w:rsidRDefault="006032D9" w:rsidP="001F21CA">
            <w:pPr>
              <w:jc w:val="center"/>
              <w:rPr>
                <w:color w:val="000000"/>
                <w:sz w:val="14"/>
                <w:szCs w:val="16"/>
              </w:rPr>
            </w:pPr>
            <w:r w:rsidRPr="00F96316">
              <w:rPr>
                <w:color w:val="000000"/>
                <w:sz w:val="14"/>
                <w:szCs w:val="16"/>
              </w:rPr>
              <w:t>Просроченная дебиторская задолженность</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6032D9" w:rsidRPr="00F96316" w:rsidRDefault="006032D9" w:rsidP="001F21CA">
            <w:pPr>
              <w:jc w:val="center"/>
              <w:rPr>
                <w:color w:val="000000"/>
                <w:sz w:val="14"/>
                <w:szCs w:val="16"/>
              </w:rPr>
            </w:pPr>
            <w:proofErr w:type="gramStart"/>
            <w:r w:rsidRPr="00F96316">
              <w:rPr>
                <w:color w:val="000000"/>
                <w:sz w:val="14"/>
                <w:szCs w:val="16"/>
              </w:rPr>
              <w:t>Рассро</w:t>
            </w:r>
            <w:r>
              <w:rPr>
                <w:color w:val="000000"/>
                <w:sz w:val="14"/>
                <w:szCs w:val="16"/>
              </w:rPr>
              <w:t>-</w:t>
            </w:r>
            <w:r w:rsidRPr="00F96316">
              <w:rPr>
                <w:color w:val="000000"/>
                <w:sz w:val="14"/>
                <w:szCs w:val="16"/>
              </w:rPr>
              <w:t>ченные</w:t>
            </w:r>
            <w:proofErr w:type="gramEnd"/>
            <w:r w:rsidRPr="00F96316">
              <w:rPr>
                <w:color w:val="000000"/>
                <w:sz w:val="14"/>
                <w:szCs w:val="16"/>
              </w:rPr>
              <w:t>, отсро</w:t>
            </w:r>
            <w:r>
              <w:rPr>
                <w:color w:val="000000"/>
                <w:sz w:val="14"/>
                <w:szCs w:val="16"/>
              </w:rPr>
              <w:t>-</w:t>
            </w:r>
            <w:r w:rsidRPr="00F96316">
              <w:rPr>
                <w:color w:val="000000"/>
                <w:sz w:val="14"/>
                <w:szCs w:val="16"/>
              </w:rPr>
              <w:t>ченные платежи</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6032D9" w:rsidRPr="00F96316" w:rsidRDefault="006032D9" w:rsidP="001F21CA">
            <w:pPr>
              <w:jc w:val="center"/>
              <w:rPr>
                <w:color w:val="000000"/>
                <w:sz w:val="14"/>
                <w:szCs w:val="16"/>
              </w:rPr>
            </w:pPr>
            <w:proofErr w:type="gramStart"/>
            <w:r w:rsidRPr="00F96316">
              <w:rPr>
                <w:color w:val="000000"/>
                <w:sz w:val="14"/>
                <w:szCs w:val="16"/>
              </w:rPr>
              <w:t>Сомни</w:t>
            </w:r>
            <w:r>
              <w:rPr>
                <w:color w:val="000000"/>
                <w:sz w:val="14"/>
                <w:szCs w:val="16"/>
              </w:rPr>
              <w:t>-</w:t>
            </w:r>
            <w:r w:rsidRPr="00F96316">
              <w:rPr>
                <w:color w:val="000000"/>
                <w:sz w:val="14"/>
                <w:szCs w:val="16"/>
              </w:rPr>
              <w:t>тельная</w:t>
            </w:r>
            <w:proofErr w:type="gramEnd"/>
            <w:r w:rsidRPr="00F96316">
              <w:rPr>
                <w:color w:val="000000"/>
                <w:sz w:val="14"/>
                <w:szCs w:val="16"/>
              </w:rPr>
              <w:t xml:space="preserve"> дебиторская </w:t>
            </w:r>
            <w:r w:rsidRPr="00774D84">
              <w:rPr>
                <w:color w:val="000000"/>
                <w:spacing w:val="-12"/>
                <w:sz w:val="14"/>
                <w:szCs w:val="16"/>
              </w:rPr>
              <w:t>задолженность,</w:t>
            </w:r>
            <w:r w:rsidRPr="00F96316">
              <w:rPr>
                <w:color w:val="000000"/>
                <w:sz w:val="14"/>
                <w:szCs w:val="16"/>
              </w:rPr>
              <w:t xml:space="preserve"> которая учитывается на </w:t>
            </w:r>
            <w:r w:rsidRPr="00774D84">
              <w:rPr>
                <w:color w:val="000000"/>
                <w:spacing w:val="-8"/>
                <w:sz w:val="14"/>
                <w:szCs w:val="16"/>
              </w:rPr>
              <w:t xml:space="preserve">забалансовом </w:t>
            </w:r>
            <w:r w:rsidRPr="00F96316">
              <w:rPr>
                <w:color w:val="000000"/>
                <w:sz w:val="14"/>
                <w:szCs w:val="16"/>
              </w:rPr>
              <w:t xml:space="preserve">счете 04 </w:t>
            </w:r>
          </w:p>
          <w:p w:rsidR="006032D9" w:rsidRPr="00F96316" w:rsidRDefault="006032D9" w:rsidP="001F21CA">
            <w:pPr>
              <w:jc w:val="center"/>
              <w:rPr>
                <w:color w:val="000000"/>
                <w:sz w:val="14"/>
                <w:szCs w:val="16"/>
              </w:rPr>
            </w:pPr>
          </w:p>
        </w:tc>
        <w:tc>
          <w:tcPr>
            <w:tcW w:w="5386" w:type="dxa"/>
            <w:gridSpan w:val="8"/>
            <w:tcBorders>
              <w:top w:val="single" w:sz="4" w:space="0" w:color="auto"/>
              <w:left w:val="nil"/>
              <w:bottom w:val="single" w:sz="4" w:space="0" w:color="auto"/>
              <w:right w:val="single" w:sz="4" w:space="0" w:color="000000"/>
            </w:tcBorders>
            <w:shd w:val="clear" w:color="auto" w:fill="auto"/>
            <w:vAlign w:val="center"/>
            <w:hideMark/>
          </w:tcPr>
          <w:p w:rsidR="006032D9" w:rsidRPr="00F96316" w:rsidRDefault="006032D9" w:rsidP="001F21CA">
            <w:pPr>
              <w:jc w:val="center"/>
              <w:rPr>
                <w:color w:val="000000"/>
                <w:sz w:val="14"/>
                <w:szCs w:val="16"/>
              </w:rPr>
            </w:pPr>
            <w:r w:rsidRPr="00F96316">
              <w:rPr>
                <w:color w:val="000000"/>
                <w:sz w:val="14"/>
                <w:szCs w:val="16"/>
              </w:rPr>
              <w:t>Просроченная дебиторская задолженность</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6032D9" w:rsidRPr="00F96316" w:rsidRDefault="006032D9" w:rsidP="001F21CA">
            <w:pPr>
              <w:jc w:val="center"/>
              <w:rPr>
                <w:color w:val="000000"/>
                <w:sz w:val="14"/>
                <w:szCs w:val="16"/>
              </w:rPr>
            </w:pPr>
            <w:r w:rsidRPr="00774D84">
              <w:rPr>
                <w:color w:val="000000"/>
                <w:spacing w:val="-16"/>
                <w:sz w:val="14"/>
                <w:szCs w:val="16"/>
              </w:rPr>
              <w:t>Рассроченные,</w:t>
            </w:r>
            <w:r w:rsidRPr="00F96316">
              <w:rPr>
                <w:color w:val="000000"/>
                <w:sz w:val="14"/>
                <w:szCs w:val="16"/>
              </w:rPr>
              <w:t xml:space="preserve"> отсроченные платежи</w:t>
            </w:r>
          </w:p>
        </w:tc>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rsidR="006032D9" w:rsidRPr="00F96316" w:rsidRDefault="006032D9" w:rsidP="001F21CA">
            <w:pPr>
              <w:jc w:val="center"/>
              <w:rPr>
                <w:color w:val="000000"/>
                <w:sz w:val="14"/>
                <w:szCs w:val="16"/>
              </w:rPr>
            </w:pPr>
            <w:proofErr w:type="gramStart"/>
            <w:r w:rsidRPr="00F96316">
              <w:rPr>
                <w:color w:val="000000"/>
                <w:sz w:val="14"/>
                <w:szCs w:val="16"/>
              </w:rPr>
              <w:t>Сомни</w:t>
            </w:r>
            <w:r>
              <w:rPr>
                <w:color w:val="000000"/>
                <w:sz w:val="14"/>
                <w:szCs w:val="16"/>
              </w:rPr>
              <w:t>-</w:t>
            </w:r>
            <w:r w:rsidRPr="00F96316">
              <w:rPr>
                <w:color w:val="000000"/>
                <w:sz w:val="14"/>
                <w:szCs w:val="16"/>
              </w:rPr>
              <w:t>тельная</w:t>
            </w:r>
            <w:proofErr w:type="gramEnd"/>
            <w:r w:rsidRPr="00F96316">
              <w:rPr>
                <w:color w:val="000000"/>
                <w:sz w:val="14"/>
                <w:szCs w:val="16"/>
              </w:rPr>
              <w:t xml:space="preserve"> </w:t>
            </w:r>
            <w:r w:rsidRPr="00774D84">
              <w:rPr>
                <w:color w:val="000000"/>
                <w:spacing w:val="-16"/>
                <w:sz w:val="14"/>
                <w:szCs w:val="16"/>
              </w:rPr>
              <w:t xml:space="preserve">дебиторская </w:t>
            </w:r>
            <w:r w:rsidRPr="00F96316">
              <w:rPr>
                <w:color w:val="000000"/>
                <w:sz w:val="14"/>
                <w:szCs w:val="16"/>
              </w:rPr>
              <w:t>задолже</w:t>
            </w:r>
            <w:r>
              <w:rPr>
                <w:color w:val="000000"/>
                <w:sz w:val="14"/>
                <w:szCs w:val="16"/>
              </w:rPr>
              <w:t>-</w:t>
            </w:r>
            <w:r w:rsidRPr="00F96316">
              <w:rPr>
                <w:color w:val="000000"/>
                <w:sz w:val="14"/>
                <w:szCs w:val="16"/>
              </w:rPr>
              <w:t xml:space="preserve">нность, которая </w:t>
            </w:r>
            <w:r w:rsidRPr="00774D84">
              <w:rPr>
                <w:color w:val="000000"/>
                <w:spacing w:val="-16"/>
                <w:sz w:val="14"/>
                <w:szCs w:val="16"/>
              </w:rPr>
              <w:t xml:space="preserve">учитывается </w:t>
            </w:r>
            <w:r w:rsidRPr="00F96316">
              <w:rPr>
                <w:color w:val="000000"/>
                <w:sz w:val="14"/>
                <w:szCs w:val="16"/>
              </w:rPr>
              <w:t>на забалан</w:t>
            </w:r>
            <w:r>
              <w:rPr>
                <w:color w:val="000000"/>
                <w:sz w:val="14"/>
                <w:szCs w:val="16"/>
              </w:rPr>
              <w:t>-</w:t>
            </w:r>
            <w:r w:rsidRPr="00F96316">
              <w:rPr>
                <w:color w:val="000000"/>
                <w:sz w:val="14"/>
                <w:szCs w:val="16"/>
              </w:rPr>
              <w:t>совом счете</w:t>
            </w:r>
          </w:p>
          <w:p w:rsidR="006032D9" w:rsidRPr="00F96316" w:rsidRDefault="006032D9" w:rsidP="001F21CA">
            <w:pPr>
              <w:jc w:val="center"/>
              <w:rPr>
                <w:color w:val="000000"/>
                <w:sz w:val="14"/>
                <w:szCs w:val="16"/>
              </w:rPr>
            </w:pPr>
            <w:r w:rsidRPr="00F96316">
              <w:rPr>
                <w:color w:val="000000"/>
                <w:sz w:val="14"/>
                <w:szCs w:val="16"/>
              </w:rPr>
              <w:t>04</w:t>
            </w:r>
          </w:p>
        </w:tc>
      </w:tr>
      <w:tr w:rsidR="006032D9" w:rsidRPr="006523BB" w:rsidTr="001F21CA">
        <w:trPr>
          <w:trHeight w:val="268"/>
        </w:trPr>
        <w:tc>
          <w:tcPr>
            <w:tcW w:w="534" w:type="dxa"/>
            <w:vMerge/>
            <w:tcBorders>
              <w:top w:val="single" w:sz="8" w:space="0" w:color="auto"/>
              <w:left w:val="single" w:sz="8" w:space="0" w:color="auto"/>
              <w:bottom w:val="single" w:sz="8" w:space="0" w:color="000000"/>
              <w:right w:val="single" w:sz="4" w:space="0" w:color="auto"/>
            </w:tcBorders>
            <w:vAlign w:val="center"/>
            <w:hideMark/>
          </w:tcPr>
          <w:p w:rsidR="006032D9" w:rsidRPr="00F96316" w:rsidRDefault="006032D9" w:rsidP="001F21CA">
            <w:pPr>
              <w:rPr>
                <w:color w:val="000000"/>
                <w:sz w:val="14"/>
                <w:szCs w:val="16"/>
              </w:rPr>
            </w:pPr>
          </w:p>
        </w:tc>
        <w:tc>
          <w:tcPr>
            <w:tcW w:w="850" w:type="dxa"/>
            <w:vMerge/>
            <w:tcBorders>
              <w:top w:val="single" w:sz="8" w:space="0" w:color="auto"/>
              <w:left w:val="single" w:sz="4" w:space="0" w:color="auto"/>
              <w:bottom w:val="single" w:sz="8" w:space="0" w:color="000000"/>
              <w:right w:val="single" w:sz="8" w:space="0" w:color="auto"/>
            </w:tcBorders>
            <w:vAlign w:val="center"/>
            <w:hideMark/>
          </w:tcPr>
          <w:p w:rsidR="006032D9" w:rsidRPr="00F96316" w:rsidRDefault="006032D9" w:rsidP="001F21CA">
            <w:pPr>
              <w:rPr>
                <w:color w:val="000000"/>
                <w:sz w:val="14"/>
                <w:szCs w:val="16"/>
              </w:rPr>
            </w:pPr>
          </w:p>
        </w:tc>
        <w:tc>
          <w:tcPr>
            <w:tcW w:w="567" w:type="dxa"/>
            <w:vMerge w:val="restart"/>
            <w:tcBorders>
              <w:top w:val="nil"/>
              <w:left w:val="single" w:sz="8" w:space="0" w:color="auto"/>
              <w:bottom w:val="single" w:sz="8" w:space="0" w:color="000000"/>
              <w:right w:val="single" w:sz="4" w:space="0" w:color="auto"/>
            </w:tcBorders>
            <w:shd w:val="clear" w:color="auto" w:fill="auto"/>
            <w:vAlign w:val="center"/>
            <w:hideMark/>
          </w:tcPr>
          <w:p w:rsidR="006032D9" w:rsidRPr="00F96316" w:rsidRDefault="006032D9" w:rsidP="001F21CA">
            <w:pPr>
              <w:jc w:val="center"/>
              <w:rPr>
                <w:color w:val="000000"/>
                <w:sz w:val="14"/>
                <w:szCs w:val="16"/>
              </w:rPr>
            </w:pPr>
            <w:r w:rsidRPr="00F96316">
              <w:rPr>
                <w:color w:val="000000"/>
                <w:sz w:val="14"/>
                <w:szCs w:val="16"/>
              </w:rPr>
              <w:t>всего</w:t>
            </w:r>
          </w:p>
        </w:tc>
        <w:tc>
          <w:tcPr>
            <w:tcW w:w="4678" w:type="dxa"/>
            <w:gridSpan w:val="7"/>
            <w:tcBorders>
              <w:top w:val="single" w:sz="4" w:space="0" w:color="auto"/>
              <w:left w:val="nil"/>
              <w:bottom w:val="single" w:sz="4" w:space="0" w:color="auto"/>
              <w:right w:val="single" w:sz="4" w:space="0" w:color="000000"/>
            </w:tcBorders>
            <w:shd w:val="clear" w:color="auto" w:fill="auto"/>
            <w:vAlign w:val="center"/>
            <w:hideMark/>
          </w:tcPr>
          <w:p w:rsidR="006032D9" w:rsidRPr="00F96316" w:rsidRDefault="006032D9" w:rsidP="001F21CA">
            <w:pPr>
              <w:jc w:val="center"/>
              <w:rPr>
                <w:color w:val="000000"/>
                <w:sz w:val="14"/>
                <w:szCs w:val="16"/>
              </w:rPr>
            </w:pPr>
            <w:r w:rsidRPr="00F96316">
              <w:rPr>
                <w:color w:val="000000"/>
                <w:sz w:val="14"/>
                <w:szCs w:val="16"/>
              </w:rPr>
              <w:t>в том числе:</w:t>
            </w:r>
          </w:p>
        </w:tc>
        <w:tc>
          <w:tcPr>
            <w:tcW w:w="850" w:type="dxa"/>
            <w:vMerge/>
            <w:tcBorders>
              <w:top w:val="nil"/>
              <w:left w:val="single" w:sz="4" w:space="0" w:color="auto"/>
              <w:bottom w:val="single" w:sz="4" w:space="0" w:color="auto"/>
              <w:right w:val="single" w:sz="4" w:space="0" w:color="auto"/>
            </w:tcBorders>
            <w:vAlign w:val="center"/>
            <w:hideMark/>
          </w:tcPr>
          <w:p w:rsidR="006032D9" w:rsidRPr="00F96316" w:rsidRDefault="006032D9" w:rsidP="001F21CA">
            <w:pPr>
              <w:rPr>
                <w:color w:val="000000"/>
                <w:sz w:val="14"/>
                <w:szCs w:val="16"/>
              </w:rPr>
            </w:pPr>
          </w:p>
        </w:tc>
        <w:tc>
          <w:tcPr>
            <w:tcW w:w="993" w:type="dxa"/>
            <w:vMerge/>
            <w:tcBorders>
              <w:top w:val="nil"/>
              <w:left w:val="single" w:sz="4" w:space="0" w:color="auto"/>
              <w:bottom w:val="single" w:sz="4" w:space="0" w:color="auto"/>
              <w:right w:val="single" w:sz="4" w:space="0" w:color="auto"/>
            </w:tcBorders>
            <w:vAlign w:val="center"/>
            <w:hideMark/>
          </w:tcPr>
          <w:p w:rsidR="006032D9" w:rsidRPr="00F96316" w:rsidRDefault="006032D9" w:rsidP="001F21CA">
            <w:pPr>
              <w:rPr>
                <w:color w:val="000000"/>
                <w:sz w:val="14"/>
                <w:szCs w:val="16"/>
              </w:rPr>
            </w:pPr>
          </w:p>
        </w:tc>
        <w:tc>
          <w:tcPr>
            <w:tcW w:w="567" w:type="dxa"/>
            <w:vMerge w:val="restart"/>
            <w:tcBorders>
              <w:top w:val="nil"/>
              <w:left w:val="nil"/>
              <w:bottom w:val="single" w:sz="8" w:space="0" w:color="000000"/>
              <w:right w:val="single" w:sz="4" w:space="0" w:color="auto"/>
            </w:tcBorders>
            <w:shd w:val="clear" w:color="auto" w:fill="auto"/>
            <w:vAlign w:val="center"/>
            <w:hideMark/>
          </w:tcPr>
          <w:p w:rsidR="006032D9" w:rsidRPr="00F96316" w:rsidRDefault="006032D9" w:rsidP="001F21CA">
            <w:pPr>
              <w:jc w:val="center"/>
              <w:rPr>
                <w:color w:val="000000"/>
                <w:sz w:val="14"/>
                <w:szCs w:val="16"/>
              </w:rPr>
            </w:pPr>
            <w:r w:rsidRPr="00F96316">
              <w:rPr>
                <w:color w:val="000000"/>
                <w:sz w:val="14"/>
                <w:szCs w:val="16"/>
              </w:rPr>
              <w:t>всего</w:t>
            </w:r>
          </w:p>
        </w:tc>
        <w:tc>
          <w:tcPr>
            <w:tcW w:w="4819" w:type="dxa"/>
            <w:gridSpan w:val="7"/>
            <w:tcBorders>
              <w:top w:val="single" w:sz="4" w:space="0" w:color="auto"/>
              <w:left w:val="nil"/>
              <w:bottom w:val="single" w:sz="4" w:space="0" w:color="auto"/>
              <w:right w:val="single" w:sz="4" w:space="0" w:color="000000"/>
            </w:tcBorders>
            <w:shd w:val="clear" w:color="auto" w:fill="auto"/>
            <w:vAlign w:val="center"/>
            <w:hideMark/>
          </w:tcPr>
          <w:p w:rsidR="006032D9" w:rsidRPr="00F96316" w:rsidRDefault="006032D9" w:rsidP="001F21CA">
            <w:pPr>
              <w:jc w:val="center"/>
              <w:rPr>
                <w:color w:val="000000"/>
                <w:sz w:val="14"/>
                <w:szCs w:val="16"/>
              </w:rPr>
            </w:pPr>
            <w:r w:rsidRPr="00F96316">
              <w:rPr>
                <w:color w:val="000000"/>
                <w:sz w:val="14"/>
                <w:szCs w:val="16"/>
              </w:rPr>
              <w:t>в том числе:</w:t>
            </w:r>
          </w:p>
        </w:tc>
        <w:tc>
          <w:tcPr>
            <w:tcW w:w="992" w:type="dxa"/>
            <w:vMerge/>
            <w:tcBorders>
              <w:top w:val="nil"/>
              <w:left w:val="single" w:sz="4" w:space="0" w:color="auto"/>
              <w:bottom w:val="single" w:sz="4" w:space="0" w:color="auto"/>
              <w:right w:val="single" w:sz="4" w:space="0" w:color="auto"/>
            </w:tcBorders>
            <w:vAlign w:val="center"/>
            <w:hideMark/>
          </w:tcPr>
          <w:p w:rsidR="006032D9" w:rsidRPr="006523BB" w:rsidRDefault="006032D9" w:rsidP="001F21CA">
            <w:pPr>
              <w:rPr>
                <w:color w:val="000000"/>
                <w:sz w:val="16"/>
                <w:szCs w:val="16"/>
              </w:rPr>
            </w:pPr>
          </w:p>
        </w:tc>
        <w:tc>
          <w:tcPr>
            <w:tcW w:w="896" w:type="dxa"/>
            <w:vMerge/>
            <w:tcBorders>
              <w:top w:val="nil"/>
              <w:left w:val="single" w:sz="4" w:space="0" w:color="auto"/>
              <w:bottom w:val="single" w:sz="4" w:space="0" w:color="auto"/>
              <w:right w:val="single" w:sz="4" w:space="0" w:color="auto"/>
            </w:tcBorders>
            <w:vAlign w:val="center"/>
            <w:hideMark/>
          </w:tcPr>
          <w:p w:rsidR="006032D9" w:rsidRPr="006523BB" w:rsidRDefault="006032D9" w:rsidP="001F21CA">
            <w:pPr>
              <w:rPr>
                <w:color w:val="000000"/>
                <w:sz w:val="16"/>
                <w:szCs w:val="16"/>
              </w:rPr>
            </w:pPr>
          </w:p>
        </w:tc>
      </w:tr>
      <w:tr w:rsidR="006032D9" w:rsidRPr="006523BB" w:rsidTr="001F21CA">
        <w:trPr>
          <w:trHeight w:val="632"/>
        </w:trPr>
        <w:tc>
          <w:tcPr>
            <w:tcW w:w="534" w:type="dxa"/>
            <w:vMerge/>
            <w:tcBorders>
              <w:top w:val="single" w:sz="8" w:space="0" w:color="auto"/>
              <w:left w:val="single" w:sz="8" w:space="0" w:color="auto"/>
              <w:bottom w:val="single" w:sz="8" w:space="0" w:color="000000"/>
              <w:right w:val="single" w:sz="4" w:space="0" w:color="auto"/>
            </w:tcBorders>
            <w:vAlign w:val="center"/>
            <w:hideMark/>
          </w:tcPr>
          <w:p w:rsidR="006032D9" w:rsidRPr="00F96316" w:rsidRDefault="006032D9" w:rsidP="001F21CA">
            <w:pPr>
              <w:rPr>
                <w:color w:val="000000"/>
                <w:sz w:val="14"/>
                <w:szCs w:val="16"/>
              </w:rPr>
            </w:pPr>
          </w:p>
        </w:tc>
        <w:tc>
          <w:tcPr>
            <w:tcW w:w="850" w:type="dxa"/>
            <w:vMerge/>
            <w:tcBorders>
              <w:top w:val="single" w:sz="8" w:space="0" w:color="auto"/>
              <w:left w:val="single" w:sz="4" w:space="0" w:color="auto"/>
              <w:bottom w:val="single" w:sz="8" w:space="0" w:color="000000"/>
              <w:right w:val="single" w:sz="8" w:space="0" w:color="auto"/>
            </w:tcBorders>
            <w:vAlign w:val="center"/>
            <w:hideMark/>
          </w:tcPr>
          <w:p w:rsidR="006032D9" w:rsidRPr="00F96316" w:rsidRDefault="006032D9" w:rsidP="001F21CA">
            <w:pPr>
              <w:rPr>
                <w:color w:val="000000"/>
                <w:sz w:val="14"/>
                <w:szCs w:val="16"/>
              </w:rPr>
            </w:pPr>
          </w:p>
        </w:tc>
        <w:tc>
          <w:tcPr>
            <w:tcW w:w="567" w:type="dxa"/>
            <w:vMerge/>
            <w:tcBorders>
              <w:top w:val="nil"/>
              <w:left w:val="single" w:sz="8" w:space="0" w:color="auto"/>
              <w:bottom w:val="single" w:sz="8" w:space="0" w:color="000000"/>
              <w:right w:val="single" w:sz="4" w:space="0" w:color="auto"/>
            </w:tcBorders>
            <w:vAlign w:val="center"/>
            <w:hideMark/>
          </w:tcPr>
          <w:p w:rsidR="006032D9" w:rsidRPr="00F96316" w:rsidRDefault="006032D9" w:rsidP="001F21CA">
            <w:pPr>
              <w:rPr>
                <w:color w:val="000000"/>
                <w:sz w:val="14"/>
                <w:szCs w:val="16"/>
              </w:rPr>
            </w:pPr>
          </w:p>
        </w:tc>
        <w:tc>
          <w:tcPr>
            <w:tcW w:w="1821" w:type="dxa"/>
            <w:gridSpan w:val="3"/>
            <w:tcBorders>
              <w:top w:val="single" w:sz="4" w:space="0" w:color="auto"/>
              <w:left w:val="nil"/>
              <w:bottom w:val="single" w:sz="4" w:space="0" w:color="auto"/>
              <w:right w:val="single" w:sz="4" w:space="0" w:color="000000"/>
            </w:tcBorders>
            <w:shd w:val="clear" w:color="auto" w:fill="auto"/>
            <w:vAlign w:val="center"/>
            <w:hideMark/>
          </w:tcPr>
          <w:p w:rsidR="006032D9" w:rsidRPr="00F96316" w:rsidRDefault="006032D9" w:rsidP="001F21CA">
            <w:pPr>
              <w:jc w:val="center"/>
              <w:rPr>
                <w:color w:val="000000"/>
                <w:sz w:val="14"/>
                <w:szCs w:val="16"/>
              </w:rPr>
            </w:pPr>
            <w:r w:rsidRPr="00F96316">
              <w:rPr>
                <w:color w:val="000000"/>
                <w:sz w:val="14"/>
                <w:szCs w:val="16"/>
              </w:rPr>
              <w:t>по периодам возникновения, задолженность образовалась</w:t>
            </w:r>
          </w:p>
        </w:tc>
        <w:tc>
          <w:tcPr>
            <w:tcW w:w="2857" w:type="dxa"/>
            <w:gridSpan w:val="4"/>
            <w:tcBorders>
              <w:top w:val="single" w:sz="4" w:space="0" w:color="auto"/>
              <w:left w:val="nil"/>
              <w:bottom w:val="single" w:sz="4" w:space="0" w:color="auto"/>
              <w:right w:val="single" w:sz="4" w:space="0" w:color="000000"/>
            </w:tcBorders>
            <w:shd w:val="clear" w:color="auto" w:fill="auto"/>
            <w:vAlign w:val="center"/>
            <w:hideMark/>
          </w:tcPr>
          <w:p w:rsidR="006032D9" w:rsidRPr="00F96316" w:rsidRDefault="006032D9" w:rsidP="001F21CA">
            <w:pPr>
              <w:jc w:val="center"/>
              <w:rPr>
                <w:color w:val="000000"/>
                <w:sz w:val="14"/>
                <w:szCs w:val="16"/>
              </w:rPr>
            </w:pPr>
            <w:r w:rsidRPr="00F96316">
              <w:rPr>
                <w:color w:val="000000"/>
                <w:sz w:val="14"/>
                <w:szCs w:val="16"/>
              </w:rPr>
              <w:t>по возможности взыскания</w:t>
            </w:r>
          </w:p>
        </w:tc>
        <w:tc>
          <w:tcPr>
            <w:tcW w:w="850" w:type="dxa"/>
            <w:vMerge/>
            <w:tcBorders>
              <w:top w:val="nil"/>
              <w:left w:val="single" w:sz="4" w:space="0" w:color="auto"/>
              <w:bottom w:val="single" w:sz="4" w:space="0" w:color="auto"/>
              <w:right w:val="single" w:sz="4" w:space="0" w:color="auto"/>
            </w:tcBorders>
            <w:vAlign w:val="center"/>
            <w:hideMark/>
          </w:tcPr>
          <w:p w:rsidR="006032D9" w:rsidRPr="00F96316" w:rsidRDefault="006032D9" w:rsidP="001F21CA">
            <w:pPr>
              <w:rPr>
                <w:color w:val="000000"/>
                <w:sz w:val="14"/>
                <w:szCs w:val="16"/>
              </w:rPr>
            </w:pPr>
          </w:p>
        </w:tc>
        <w:tc>
          <w:tcPr>
            <w:tcW w:w="993" w:type="dxa"/>
            <w:vMerge/>
            <w:tcBorders>
              <w:top w:val="nil"/>
              <w:left w:val="single" w:sz="4" w:space="0" w:color="auto"/>
              <w:bottom w:val="single" w:sz="4" w:space="0" w:color="auto"/>
              <w:right w:val="single" w:sz="4" w:space="0" w:color="auto"/>
            </w:tcBorders>
            <w:vAlign w:val="center"/>
            <w:hideMark/>
          </w:tcPr>
          <w:p w:rsidR="006032D9" w:rsidRPr="00F96316" w:rsidRDefault="006032D9" w:rsidP="001F21CA">
            <w:pPr>
              <w:rPr>
                <w:color w:val="000000"/>
                <w:sz w:val="14"/>
                <w:szCs w:val="16"/>
              </w:rPr>
            </w:pPr>
          </w:p>
        </w:tc>
        <w:tc>
          <w:tcPr>
            <w:tcW w:w="567" w:type="dxa"/>
            <w:vMerge/>
            <w:tcBorders>
              <w:top w:val="nil"/>
              <w:left w:val="nil"/>
              <w:bottom w:val="single" w:sz="8" w:space="0" w:color="000000"/>
              <w:right w:val="single" w:sz="4" w:space="0" w:color="auto"/>
            </w:tcBorders>
            <w:vAlign w:val="center"/>
            <w:hideMark/>
          </w:tcPr>
          <w:p w:rsidR="006032D9" w:rsidRPr="00F96316" w:rsidRDefault="006032D9" w:rsidP="001F21CA">
            <w:pPr>
              <w:rPr>
                <w:color w:val="000000"/>
                <w:sz w:val="14"/>
                <w:szCs w:val="16"/>
              </w:rPr>
            </w:pPr>
          </w:p>
        </w:tc>
        <w:tc>
          <w:tcPr>
            <w:tcW w:w="1717" w:type="dxa"/>
            <w:gridSpan w:val="3"/>
            <w:tcBorders>
              <w:top w:val="single" w:sz="4" w:space="0" w:color="auto"/>
              <w:left w:val="nil"/>
              <w:bottom w:val="single" w:sz="4" w:space="0" w:color="auto"/>
              <w:right w:val="single" w:sz="4" w:space="0" w:color="000000"/>
            </w:tcBorders>
            <w:shd w:val="clear" w:color="auto" w:fill="auto"/>
            <w:vAlign w:val="center"/>
            <w:hideMark/>
          </w:tcPr>
          <w:p w:rsidR="006032D9" w:rsidRPr="00F96316" w:rsidRDefault="006032D9" w:rsidP="001F21CA">
            <w:pPr>
              <w:jc w:val="center"/>
              <w:rPr>
                <w:color w:val="000000"/>
                <w:sz w:val="14"/>
                <w:szCs w:val="16"/>
              </w:rPr>
            </w:pPr>
            <w:r w:rsidRPr="00F96316">
              <w:rPr>
                <w:color w:val="000000"/>
                <w:sz w:val="14"/>
                <w:szCs w:val="16"/>
              </w:rPr>
              <w:t>по периодам возникновения, задолженность образовалась</w:t>
            </w:r>
          </w:p>
        </w:tc>
        <w:tc>
          <w:tcPr>
            <w:tcW w:w="3102" w:type="dxa"/>
            <w:gridSpan w:val="4"/>
            <w:tcBorders>
              <w:top w:val="single" w:sz="4" w:space="0" w:color="auto"/>
              <w:left w:val="nil"/>
              <w:bottom w:val="single" w:sz="4" w:space="0" w:color="auto"/>
              <w:right w:val="single" w:sz="4" w:space="0" w:color="000000"/>
            </w:tcBorders>
            <w:shd w:val="clear" w:color="auto" w:fill="auto"/>
            <w:vAlign w:val="center"/>
            <w:hideMark/>
          </w:tcPr>
          <w:p w:rsidR="006032D9" w:rsidRPr="00F96316" w:rsidRDefault="006032D9" w:rsidP="001F21CA">
            <w:pPr>
              <w:jc w:val="center"/>
              <w:rPr>
                <w:color w:val="000000"/>
                <w:sz w:val="14"/>
                <w:szCs w:val="16"/>
              </w:rPr>
            </w:pPr>
            <w:r w:rsidRPr="00F96316">
              <w:rPr>
                <w:color w:val="000000"/>
                <w:sz w:val="14"/>
                <w:szCs w:val="16"/>
              </w:rPr>
              <w:t>по возможности взыскания</w:t>
            </w:r>
          </w:p>
        </w:tc>
        <w:tc>
          <w:tcPr>
            <w:tcW w:w="992" w:type="dxa"/>
            <w:vMerge/>
            <w:tcBorders>
              <w:top w:val="nil"/>
              <w:left w:val="single" w:sz="4" w:space="0" w:color="auto"/>
              <w:bottom w:val="single" w:sz="4" w:space="0" w:color="auto"/>
              <w:right w:val="single" w:sz="4" w:space="0" w:color="auto"/>
            </w:tcBorders>
            <w:vAlign w:val="center"/>
            <w:hideMark/>
          </w:tcPr>
          <w:p w:rsidR="006032D9" w:rsidRPr="006523BB" w:rsidRDefault="006032D9" w:rsidP="001F21CA">
            <w:pPr>
              <w:rPr>
                <w:color w:val="000000"/>
                <w:sz w:val="16"/>
                <w:szCs w:val="16"/>
              </w:rPr>
            </w:pPr>
          </w:p>
        </w:tc>
        <w:tc>
          <w:tcPr>
            <w:tcW w:w="896" w:type="dxa"/>
            <w:vMerge/>
            <w:tcBorders>
              <w:top w:val="nil"/>
              <w:left w:val="single" w:sz="4" w:space="0" w:color="auto"/>
              <w:bottom w:val="single" w:sz="4" w:space="0" w:color="auto"/>
              <w:right w:val="single" w:sz="4" w:space="0" w:color="auto"/>
            </w:tcBorders>
            <w:vAlign w:val="center"/>
            <w:hideMark/>
          </w:tcPr>
          <w:p w:rsidR="006032D9" w:rsidRPr="006523BB" w:rsidRDefault="006032D9" w:rsidP="001F21CA">
            <w:pPr>
              <w:rPr>
                <w:color w:val="000000"/>
                <w:sz w:val="16"/>
                <w:szCs w:val="16"/>
              </w:rPr>
            </w:pPr>
          </w:p>
        </w:tc>
      </w:tr>
      <w:tr w:rsidR="006032D9" w:rsidRPr="006523BB" w:rsidTr="001F21CA">
        <w:trPr>
          <w:trHeight w:val="3436"/>
        </w:trPr>
        <w:tc>
          <w:tcPr>
            <w:tcW w:w="534" w:type="dxa"/>
            <w:vMerge/>
            <w:tcBorders>
              <w:top w:val="single" w:sz="8" w:space="0" w:color="auto"/>
              <w:left w:val="single" w:sz="8" w:space="0" w:color="auto"/>
              <w:bottom w:val="single" w:sz="4" w:space="0" w:color="auto"/>
              <w:right w:val="single" w:sz="4" w:space="0" w:color="auto"/>
            </w:tcBorders>
            <w:vAlign w:val="center"/>
            <w:hideMark/>
          </w:tcPr>
          <w:p w:rsidR="006032D9" w:rsidRPr="00F96316" w:rsidRDefault="006032D9" w:rsidP="001F21CA">
            <w:pPr>
              <w:rPr>
                <w:color w:val="000000"/>
                <w:sz w:val="14"/>
                <w:szCs w:val="16"/>
              </w:rPr>
            </w:pPr>
          </w:p>
        </w:tc>
        <w:tc>
          <w:tcPr>
            <w:tcW w:w="850" w:type="dxa"/>
            <w:vMerge/>
            <w:tcBorders>
              <w:top w:val="single" w:sz="8" w:space="0" w:color="auto"/>
              <w:left w:val="single" w:sz="4" w:space="0" w:color="auto"/>
              <w:bottom w:val="single" w:sz="4" w:space="0" w:color="auto"/>
              <w:right w:val="single" w:sz="8" w:space="0" w:color="auto"/>
            </w:tcBorders>
            <w:vAlign w:val="center"/>
            <w:hideMark/>
          </w:tcPr>
          <w:p w:rsidR="006032D9" w:rsidRPr="00F96316" w:rsidRDefault="006032D9" w:rsidP="001F21CA">
            <w:pPr>
              <w:rPr>
                <w:color w:val="000000"/>
                <w:sz w:val="14"/>
                <w:szCs w:val="16"/>
              </w:rPr>
            </w:pPr>
          </w:p>
        </w:tc>
        <w:tc>
          <w:tcPr>
            <w:tcW w:w="567" w:type="dxa"/>
            <w:vMerge/>
            <w:tcBorders>
              <w:top w:val="nil"/>
              <w:left w:val="single" w:sz="8" w:space="0" w:color="auto"/>
              <w:bottom w:val="single" w:sz="4" w:space="0" w:color="auto"/>
              <w:right w:val="single" w:sz="4" w:space="0" w:color="auto"/>
            </w:tcBorders>
            <w:vAlign w:val="center"/>
            <w:hideMark/>
          </w:tcPr>
          <w:p w:rsidR="006032D9" w:rsidRPr="00F96316" w:rsidRDefault="006032D9" w:rsidP="001F21CA">
            <w:pPr>
              <w:rPr>
                <w:color w:val="000000"/>
                <w:sz w:val="14"/>
                <w:szCs w:val="16"/>
              </w:rPr>
            </w:pPr>
          </w:p>
        </w:tc>
        <w:tc>
          <w:tcPr>
            <w:tcW w:w="567" w:type="dxa"/>
            <w:tcBorders>
              <w:top w:val="nil"/>
              <w:left w:val="nil"/>
              <w:bottom w:val="single" w:sz="4" w:space="0" w:color="auto"/>
              <w:right w:val="single" w:sz="4" w:space="0" w:color="auto"/>
            </w:tcBorders>
            <w:shd w:val="clear" w:color="auto" w:fill="auto"/>
            <w:vAlign w:val="center"/>
            <w:hideMark/>
          </w:tcPr>
          <w:p w:rsidR="006032D9" w:rsidRPr="00F96316" w:rsidRDefault="006032D9" w:rsidP="001F21CA">
            <w:pPr>
              <w:jc w:val="center"/>
              <w:rPr>
                <w:color w:val="000000"/>
                <w:sz w:val="14"/>
                <w:szCs w:val="16"/>
              </w:rPr>
            </w:pPr>
            <w:r w:rsidRPr="00F96316">
              <w:rPr>
                <w:color w:val="000000"/>
                <w:spacing w:val="-12"/>
                <w:sz w:val="14"/>
                <w:szCs w:val="16"/>
              </w:rPr>
              <w:t xml:space="preserve">в </w:t>
            </w:r>
            <w:proofErr w:type="gramStart"/>
            <w:r w:rsidRPr="00F96316">
              <w:rPr>
                <w:color w:val="000000"/>
                <w:spacing w:val="-12"/>
                <w:sz w:val="14"/>
                <w:szCs w:val="16"/>
              </w:rPr>
              <w:t>преды-дущем</w:t>
            </w:r>
            <w:proofErr w:type="gramEnd"/>
            <w:r w:rsidRPr="00F96316">
              <w:rPr>
                <w:color w:val="000000"/>
                <w:sz w:val="14"/>
                <w:szCs w:val="16"/>
              </w:rPr>
              <w:t xml:space="preserve"> году</w:t>
            </w:r>
          </w:p>
        </w:tc>
        <w:tc>
          <w:tcPr>
            <w:tcW w:w="600" w:type="dxa"/>
            <w:tcBorders>
              <w:top w:val="nil"/>
              <w:left w:val="nil"/>
              <w:bottom w:val="single" w:sz="4" w:space="0" w:color="auto"/>
              <w:right w:val="single" w:sz="4" w:space="0" w:color="auto"/>
            </w:tcBorders>
            <w:shd w:val="clear" w:color="auto" w:fill="auto"/>
            <w:vAlign w:val="center"/>
            <w:hideMark/>
          </w:tcPr>
          <w:p w:rsidR="006032D9" w:rsidRPr="00F96316" w:rsidRDefault="006032D9" w:rsidP="001F21CA">
            <w:pPr>
              <w:jc w:val="center"/>
              <w:rPr>
                <w:color w:val="000000"/>
                <w:sz w:val="14"/>
                <w:szCs w:val="16"/>
              </w:rPr>
            </w:pPr>
            <w:r w:rsidRPr="00F96316">
              <w:rPr>
                <w:color w:val="000000"/>
                <w:sz w:val="14"/>
                <w:szCs w:val="16"/>
              </w:rPr>
              <w:t xml:space="preserve"> </w:t>
            </w:r>
            <w:r w:rsidRPr="00774D84">
              <w:rPr>
                <w:color w:val="000000"/>
                <w:sz w:val="14"/>
                <w:szCs w:val="16"/>
              </w:rPr>
              <w:t>1-5 лет назад</w:t>
            </w:r>
          </w:p>
        </w:tc>
        <w:tc>
          <w:tcPr>
            <w:tcW w:w="654" w:type="dxa"/>
            <w:tcBorders>
              <w:top w:val="nil"/>
              <w:left w:val="nil"/>
              <w:bottom w:val="single" w:sz="4" w:space="0" w:color="auto"/>
              <w:right w:val="single" w:sz="4" w:space="0" w:color="auto"/>
            </w:tcBorders>
            <w:shd w:val="clear" w:color="auto" w:fill="auto"/>
            <w:vAlign w:val="center"/>
            <w:hideMark/>
          </w:tcPr>
          <w:p w:rsidR="006032D9" w:rsidRPr="00F96316" w:rsidRDefault="006032D9" w:rsidP="001F21CA">
            <w:pPr>
              <w:jc w:val="center"/>
              <w:rPr>
                <w:color w:val="000000"/>
                <w:sz w:val="14"/>
                <w:szCs w:val="16"/>
              </w:rPr>
            </w:pPr>
            <w:r w:rsidRPr="00F96316">
              <w:rPr>
                <w:color w:val="000000"/>
                <w:sz w:val="14"/>
                <w:szCs w:val="16"/>
              </w:rPr>
              <w:t>более 5 лет назад</w:t>
            </w:r>
          </w:p>
        </w:tc>
        <w:tc>
          <w:tcPr>
            <w:tcW w:w="892" w:type="dxa"/>
            <w:tcBorders>
              <w:top w:val="nil"/>
              <w:left w:val="nil"/>
              <w:bottom w:val="single" w:sz="4" w:space="0" w:color="auto"/>
              <w:right w:val="single" w:sz="4" w:space="0" w:color="auto"/>
            </w:tcBorders>
            <w:shd w:val="clear" w:color="auto" w:fill="auto"/>
            <w:vAlign w:val="center"/>
            <w:hideMark/>
          </w:tcPr>
          <w:p w:rsidR="006032D9" w:rsidRPr="00F96316" w:rsidRDefault="006032D9" w:rsidP="001F21CA">
            <w:pPr>
              <w:jc w:val="center"/>
              <w:rPr>
                <w:color w:val="000000"/>
                <w:sz w:val="14"/>
                <w:szCs w:val="16"/>
              </w:rPr>
            </w:pPr>
            <w:r w:rsidRPr="00F96316">
              <w:rPr>
                <w:color w:val="000000"/>
                <w:sz w:val="14"/>
                <w:szCs w:val="16"/>
              </w:rPr>
              <w:t xml:space="preserve"> срок исковой давности для взыскания не истек, требует контроля </w:t>
            </w:r>
            <w:r>
              <w:rPr>
                <w:color w:val="000000"/>
                <w:sz w:val="14"/>
                <w:szCs w:val="16"/>
              </w:rPr>
              <w:br/>
            </w:r>
            <w:r w:rsidRPr="00F96316">
              <w:rPr>
                <w:color w:val="000000"/>
                <w:sz w:val="14"/>
                <w:szCs w:val="16"/>
              </w:rPr>
              <w:t xml:space="preserve">и принятия </w:t>
            </w:r>
            <w:proofErr w:type="gramStart"/>
            <w:r w:rsidRPr="00F96316">
              <w:rPr>
                <w:color w:val="000000"/>
                <w:sz w:val="14"/>
                <w:szCs w:val="16"/>
              </w:rPr>
              <w:t>своевре</w:t>
            </w:r>
            <w:r>
              <w:rPr>
                <w:color w:val="000000"/>
                <w:sz w:val="14"/>
                <w:szCs w:val="16"/>
              </w:rPr>
              <w:t>-</w:t>
            </w:r>
            <w:r w:rsidRPr="00F96316">
              <w:rPr>
                <w:color w:val="000000"/>
                <w:sz w:val="14"/>
                <w:szCs w:val="16"/>
              </w:rPr>
              <w:t>менных</w:t>
            </w:r>
            <w:proofErr w:type="gramEnd"/>
            <w:r w:rsidRPr="00F96316">
              <w:rPr>
                <w:color w:val="000000"/>
                <w:sz w:val="14"/>
                <w:szCs w:val="16"/>
              </w:rPr>
              <w:t xml:space="preserve"> мер </w:t>
            </w:r>
            <w:r>
              <w:rPr>
                <w:color w:val="000000"/>
                <w:sz w:val="14"/>
                <w:szCs w:val="16"/>
              </w:rPr>
              <w:br/>
            </w:r>
            <w:r w:rsidRPr="00F96316">
              <w:rPr>
                <w:color w:val="000000"/>
                <w:sz w:val="14"/>
                <w:szCs w:val="16"/>
              </w:rPr>
              <w:t xml:space="preserve">по </w:t>
            </w:r>
            <w:r w:rsidRPr="00774D84">
              <w:rPr>
                <w:color w:val="000000"/>
                <w:spacing w:val="-10"/>
                <w:sz w:val="14"/>
                <w:szCs w:val="16"/>
              </w:rPr>
              <w:t xml:space="preserve">взысканию </w:t>
            </w:r>
            <w:r w:rsidRPr="00774D84">
              <w:rPr>
                <w:color w:val="000000"/>
                <w:spacing w:val="-10"/>
                <w:sz w:val="14"/>
                <w:szCs w:val="16"/>
                <w:vertAlign w:val="superscript"/>
              </w:rPr>
              <w:t>1</w:t>
            </w:r>
          </w:p>
        </w:tc>
        <w:tc>
          <w:tcPr>
            <w:tcW w:w="743" w:type="dxa"/>
            <w:tcBorders>
              <w:top w:val="nil"/>
              <w:left w:val="nil"/>
              <w:bottom w:val="single" w:sz="4" w:space="0" w:color="auto"/>
              <w:right w:val="single" w:sz="4" w:space="0" w:color="auto"/>
            </w:tcBorders>
            <w:shd w:val="clear" w:color="auto" w:fill="auto"/>
            <w:vAlign w:val="center"/>
            <w:hideMark/>
          </w:tcPr>
          <w:p w:rsidR="006032D9" w:rsidRPr="00F96316" w:rsidRDefault="006032D9" w:rsidP="001F21CA">
            <w:pPr>
              <w:jc w:val="center"/>
              <w:rPr>
                <w:color w:val="000000"/>
                <w:sz w:val="14"/>
                <w:szCs w:val="16"/>
              </w:rPr>
            </w:pPr>
            <w:proofErr w:type="gramStart"/>
            <w:r>
              <w:rPr>
                <w:color w:val="000000"/>
                <w:sz w:val="14"/>
                <w:szCs w:val="16"/>
              </w:rPr>
              <w:t>с</w:t>
            </w:r>
            <w:r w:rsidRPr="00F96316">
              <w:rPr>
                <w:color w:val="000000"/>
                <w:sz w:val="14"/>
                <w:szCs w:val="16"/>
              </w:rPr>
              <w:t>оответ</w:t>
            </w:r>
            <w:r>
              <w:rPr>
                <w:color w:val="000000"/>
                <w:sz w:val="14"/>
                <w:szCs w:val="16"/>
              </w:rPr>
              <w:t>-</w:t>
            </w:r>
            <w:r w:rsidRPr="00F96316">
              <w:rPr>
                <w:color w:val="000000"/>
                <w:sz w:val="14"/>
                <w:szCs w:val="16"/>
              </w:rPr>
              <w:t>ствует</w:t>
            </w:r>
            <w:proofErr w:type="gramEnd"/>
            <w:r w:rsidRPr="00F96316">
              <w:rPr>
                <w:color w:val="000000"/>
                <w:sz w:val="14"/>
                <w:szCs w:val="16"/>
              </w:rPr>
              <w:t xml:space="preserve"> основа</w:t>
            </w:r>
            <w:r>
              <w:rPr>
                <w:color w:val="000000"/>
                <w:sz w:val="14"/>
                <w:szCs w:val="16"/>
              </w:rPr>
              <w:t>-</w:t>
            </w:r>
            <w:r w:rsidRPr="00F96316">
              <w:rPr>
                <w:color w:val="000000"/>
                <w:sz w:val="14"/>
                <w:szCs w:val="16"/>
              </w:rPr>
              <w:t>ниям для призна</w:t>
            </w:r>
            <w:r>
              <w:rPr>
                <w:color w:val="000000"/>
                <w:sz w:val="14"/>
                <w:szCs w:val="16"/>
              </w:rPr>
              <w:t>-</w:t>
            </w:r>
            <w:r w:rsidRPr="00F96316">
              <w:rPr>
                <w:color w:val="000000"/>
                <w:sz w:val="14"/>
                <w:szCs w:val="16"/>
              </w:rPr>
              <w:t xml:space="preserve">ния ее </w:t>
            </w:r>
            <w:r w:rsidRPr="00774D84">
              <w:rPr>
                <w:color w:val="000000"/>
                <w:spacing w:val="-8"/>
                <w:sz w:val="14"/>
                <w:szCs w:val="16"/>
              </w:rPr>
              <w:t xml:space="preserve">сомни-тельной </w:t>
            </w:r>
            <w:r w:rsidRPr="00774D84">
              <w:rPr>
                <w:color w:val="000000"/>
                <w:spacing w:val="-8"/>
                <w:sz w:val="14"/>
                <w:szCs w:val="16"/>
                <w:vertAlign w:val="superscript"/>
              </w:rPr>
              <w:t>2</w:t>
            </w:r>
          </w:p>
        </w:tc>
        <w:tc>
          <w:tcPr>
            <w:tcW w:w="655" w:type="dxa"/>
            <w:tcBorders>
              <w:top w:val="nil"/>
              <w:left w:val="nil"/>
              <w:bottom w:val="single" w:sz="4" w:space="0" w:color="auto"/>
              <w:right w:val="single" w:sz="4" w:space="0" w:color="auto"/>
            </w:tcBorders>
            <w:shd w:val="clear" w:color="auto" w:fill="auto"/>
            <w:vAlign w:val="center"/>
          </w:tcPr>
          <w:p w:rsidR="006032D9" w:rsidRPr="00F96316" w:rsidRDefault="006032D9" w:rsidP="001F21CA">
            <w:pPr>
              <w:jc w:val="center"/>
              <w:rPr>
                <w:color w:val="000000"/>
                <w:sz w:val="14"/>
                <w:szCs w:val="16"/>
              </w:rPr>
            </w:pPr>
            <w:r w:rsidRPr="00F96316">
              <w:rPr>
                <w:color w:val="000000"/>
                <w:sz w:val="14"/>
                <w:szCs w:val="16"/>
              </w:rPr>
              <w:t xml:space="preserve"> </w:t>
            </w:r>
            <w:proofErr w:type="gramStart"/>
            <w:r w:rsidRPr="00774D84">
              <w:rPr>
                <w:color w:val="000000"/>
                <w:spacing w:val="-8"/>
                <w:sz w:val="14"/>
                <w:szCs w:val="16"/>
              </w:rPr>
              <w:t>соответ-ствует</w:t>
            </w:r>
            <w:proofErr w:type="gramEnd"/>
            <w:r w:rsidRPr="00F96316">
              <w:rPr>
                <w:color w:val="000000"/>
                <w:sz w:val="14"/>
                <w:szCs w:val="16"/>
              </w:rPr>
              <w:t xml:space="preserve"> </w:t>
            </w:r>
            <w:r w:rsidRPr="00774D84">
              <w:rPr>
                <w:color w:val="000000"/>
                <w:spacing w:val="-8"/>
                <w:sz w:val="14"/>
                <w:szCs w:val="16"/>
              </w:rPr>
              <w:t>основа-ниям</w:t>
            </w:r>
            <w:r w:rsidRPr="00F96316">
              <w:rPr>
                <w:color w:val="000000"/>
                <w:sz w:val="14"/>
                <w:szCs w:val="16"/>
              </w:rPr>
              <w:t xml:space="preserve"> для </w:t>
            </w:r>
            <w:r w:rsidRPr="00774D84">
              <w:rPr>
                <w:color w:val="000000"/>
                <w:spacing w:val="-8"/>
                <w:sz w:val="14"/>
                <w:szCs w:val="16"/>
              </w:rPr>
              <w:t>призна-ния</w:t>
            </w:r>
            <w:r w:rsidRPr="00F96316">
              <w:rPr>
                <w:color w:val="000000"/>
                <w:sz w:val="14"/>
                <w:szCs w:val="16"/>
              </w:rPr>
              <w:t xml:space="preserve"> ее </w:t>
            </w:r>
            <w:r w:rsidRPr="00774D84">
              <w:rPr>
                <w:color w:val="000000"/>
                <w:spacing w:val="-8"/>
                <w:sz w:val="14"/>
                <w:szCs w:val="16"/>
              </w:rPr>
              <w:t>безна-дежной</w:t>
            </w:r>
            <w:r w:rsidRPr="00F96316">
              <w:rPr>
                <w:color w:val="000000"/>
                <w:sz w:val="14"/>
                <w:szCs w:val="16"/>
              </w:rPr>
              <w:t xml:space="preserve"> </w:t>
            </w:r>
            <w:r w:rsidRPr="00774D84">
              <w:rPr>
                <w:color w:val="000000"/>
                <w:spacing w:val="-8"/>
                <w:sz w:val="14"/>
                <w:szCs w:val="16"/>
              </w:rPr>
              <w:t>к взыска-нию</w:t>
            </w:r>
          </w:p>
        </w:tc>
        <w:tc>
          <w:tcPr>
            <w:tcW w:w="567" w:type="dxa"/>
            <w:tcBorders>
              <w:top w:val="nil"/>
              <w:left w:val="nil"/>
              <w:bottom w:val="single" w:sz="4" w:space="0" w:color="auto"/>
              <w:right w:val="single" w:sz="4" w:space="0" w:color="auto"/>
            </w:tcBorders>
            <w:shd w:val="clear" w:color="auto" w:fill="auto"/>
            <w:vAlign w:val="center"/>
            <w:hideMark/>
          </w:tcPr>
          <w:p w:rsidR="006032D9" w:rsidRPr="00F96316" w:rsidRDefault="006032D9" w:rsidP="001F21CA">
            <w:pPr>
              <w:jc w:val="center"/>
              <w:rPr>
                <w:color w:val="000000"/>
                <w:sz w:val="14"/>
                <w:szCs w:val="16"/>
              </w:rPr>
            </w:pPr>
            <w:r w:rsidRPr="00F96316">
              <w:rPr>
                <w:color w:val="000000"/>
                <w:sz w:val="14"/>
                <w:szCs w:val="16"/>
              </w:rPr>
              <w:t xml:space="preserve">иная (с </w:t>
            </w:r>
            <w:proofErr w:type="gramStart"/>
            <w:r w:rsidRPr="00774D84">
              <w:rPr>
                <w:color w:val="000000"/>
                <w:spacing w:val="-8"/>
                <w:sz w:val="14"/>
                <w:szCs w:val="16"/>
              </w:rPr>
              <w:t>указа-нием</w:t>
            </w:r>
            <w:proofErr w:type="gramEnd"/>
            <w:r w:rsidRPr="00F96316">
              <w:rPr>
                <w:color w:val="000000"/>
                <w:sz w:val="14"/>
                <w:szCs w:val="16"/>
              </w:rPr>
              <w:t xml:space="preserve"> вида)</w:t>
            </w:r>
          </w:p>
        </w:tc>
        <w:tc>
          <w:tcPr>
            <w:tcW w:w="850" w:type="dxa"/>
            <w:vMerge/>
            <w:tcBorders>
              <w:top w:val="nil"/>
              <w:left w:val="single" w:sz="4" w:space="0" w:color="auto"/>
              <w:bottom w:val="single" w:sz="4" w:space="0" w:color="auto"/>
              <w:right w:val="single" w:sz="4" w:space="0" w:color="auto"/>
            </w:tcBorders>
            <w:vAlign w:val="center"/>
            <w:hideMark/>
          </w:tcPr>
          <w:p w:rsidR="006032D9" w:rsidRPr="00F96316" w:rsidRDefault="006032D9" w:rsidP="001F21CA">
            <w:pPr>
              <w:rPr>
                <w:color w:val="000000"/>
                <w:sz w:val="14"/>
                <w:szCs w:val="16"/>
              </w:rPr>
            </w:pPr>
          </w:p>
        </w:tc>
        <w:tc>
          <w:tcPr>
            <w:tcW w:w="993" w:type="dxa"/>
            <w:vMerge/>
            <w:tcBorders>
              <w:top w:val="nil"/>
              <w:left w:val="single" w:sz="4" w:space="0" w:color="auto"/>
              <w:bottom w:val="single" w:sz="4" w:space="0" w:color="auto"/>
              <w:right w:val="single" w:sz="4" w:space="0" w:color="auto"/>
            </w:tcBorders>
            <w:vAlign w:val="center"/>
            <w:hideMark/>
          </w:tcPr>
          <w:p w:rsidR="006032D9" w:rsidRPr="00F96316" w:rsidRDefault="006032D9" w:rsidP="001F21CA">
            <w:pPr>
              <w:rPr>
                <w:color w:val="000000"/>
                <w:sz w:val="14"/>
                <w:szCs w:val="16"/>
              </w:rPr>
            </w:pPr>
          </w:p>
        </w:tc>
        <w:tc>
          <w:tcPr>
            <w:tcW w:w="567" w:type="dxa"/>
            <w:vMerge/>
            <w:tcBorders>
              <w:top w:val="nil"/>
              <w:left w:val="nil"/>
              <w:bottom w:val="single" w:sz="4" w:space="0" w:color="auto"/>
              <w:right w:val="single" w:sz="4" w:space="0" w:color="auto"/>
            </w:tcBorders>
            <w:vAlign w:val="center"/>
            <w:hideMark/>
          </w:tcPr>
          <w:p w:rsidR="006032D9" w:rsidRPr="00F96316" w:rsidRDefault="006032D9" w:rsidP="001F21CA">
            <w:pPr>
              <w:rPr>
                <w:color w:val="000000"/>
                <w:sz w:val="14"/>
                <w:szCs w:val="16"/>
              </w:rPr>
            </w:pPr>
          </w:p>
        </w:tc>
        <w:tc>
          <w:tcPr>
            <w:tcW w:w="567" w:type="dxa"/>
            <w:tcBorders>
              <w:top w:val="nil"/>
              <w:left w:val="nil"/>
              <w:bottom w:val="single" w:sz="4" w:space="0" w:color="auto"/>
              <w:right w:val="single" w:sz="4" w:space="0" w:color="auto"/>
            </w:tcBorders>
            <w:shd w:val="clear" w:color="auto" w:fill="auto"/>
            <w:vAlign w:val="center"/>
            <w:hideMark/>
          </w:tcPr>
          <w:p w:rsidR="006032D9" w:rsidRPr="00F96316" w:rsidRDefault="006032D9" w:rsidP="001F21CA">
            <w:pPr>
              <w:jc w:val="center"/>
              <w:rPr>
                <w:color w:val="000000"/>
                <w:sz w:val="14"/>
                <w:szCs w:val="16"/>
              </w:rPr>
            </w:pPr>
            <w:r w:rsidRPr="00F96316">
              <w:rPr>
                <w:color w:val="000000"/>
                <w:sz w:val="14"/>
                <w:szCs w:val="16"/>
              </w:rPr>
              <w:t xml:space="preserve">в </w:t>
            </w:r>
            <w:proofErr w:type="gramStart"/>
            <w:r w:rsidRPr="00774D84">
              <w:rPr>
                <w:color w:val="000000"/>
                <w:spacing w:val="-8"/>
                <w:sz w:val="14"/>
                <w:szCs w:val="16"/>
              </w:rPr>
              <w:t>отчет-ном</w:t>
            </w:r>
            <w:proofErr w:type="gramEnd"/>
            <w:r w:rsidRPr="00F96316">
              <w:rPr>
                <w:color w:val="000000"/>
                <w:sz w:val="14"/>
                <w:szCs w:val="16"/>
              </w:rPr>
              <w:t xml:space="preserve"> году</w:t>
            </w:r>
          </w:p>
        </w:tc>
        <w:tc>
          <w:tcPr>
            <w:tcW w:w="567" w:type="dxa"/>
            <w:tcBorders>
              <w:top w:val="nil"/>
              <w:left w:val="nil"/>
              <w:bottom w:val="single" w:sz="4" w:space="0" w:color="auto"/>
              <w:right w:val="single" w:sz="4" w:space="0" w:color="auto"/>
            </w:tcBorders>
            <w:shd w:val="clear" w:color="auto" w:fill="auto"/>
            <w:vAlign w:val="center"/>
            <w:hideMark/>
          </w:tcPr>
          <w:p w:rsidR="006032D9" w:rsidRPr="00F96316" w:rsidRDefault="006032D9" w:rsidP="001F21CA">
            <w:pPr>
              <w:jc w:val="center"/>
              <w:rPr>
                <w:color w:val="000000"/>
                <w:sz w:val="14"/>
                <w:szCs w:val="16"/>
              </w:rPr>
            </w:pPr>
            <w:r w:rsidRPr="00F96316">
              <w:rPr>
                <w:color w:val="000000"/>
                <w:sz w:val="14"/>
                <w:szCs w:val="16"/>
              </w:rPr>
              <w:t xml:space="preserve"> 1-5 лет назад</w:t>
            </w:r>
          </w:p>
        </w:tc>
        <w:tc>
          <w:tcPr>
            <w:tcW w:w="583" w:type="dxa"/>
            <w:tcBorders>
              <w:top w:val="nil"/>
              <w:left w:val="nil"/>
              <w:bottom w:val="single" w:sz="4" w:space="0" w:color="auto"/>
              <w:right w:val="single" w:sz="4" w:space="0" w:color="auto"/>
            </w:tcBorders>
            <w:shd w:val="clear" w:color="auto" w:fill="auto"/>
            <w:vAlign w:val="center"/>
            <w:hideMark/>
          </w:tcPr>
          <w:p w:rsidR="006032D9" w:rsidRPr="00F96316" w:rsidRDefault="006032D9" w:rsidP="001F21CA">
            <w:pPr>
              <w:jc w:val="center"/>
              <w:rPr>
                <w:color w:val="000000"/>
                <w:sz w:val="14"/>
                <w:szCs w:val="16"/>
              </w:rPr>
            </w:pPr>
            <w:r w:rsidRPr="00F96316">
              <w:rPr>
                <w:color w:val="000000"/>
                <w:sz w:val="14"/>
                <w:szCs w:val="16"/>
              </w:rPr>
              <w:t>более 5 лет назад</w:t>
            </w:r>
          </w:p>
        </w:tc>
        <w:tc>
          <w:tcPr>
            <w:tcW w:w="891" w:type="dxa"/>
            <w:tcBorders>
              <w:top w:val="nil"/>
              <w:left w:val="nil"/>
              <w:bottom w:val="single" w:sz="4" w:space="0" w:color="auto"/>
              <w:right w:val="single" w:sz="4" w:space="0" w:color="auto"/>
            </w:tcBorders>
            <w:shd w:val="clear" w:color="auto" w:fill="auto"/>
            <w:vAlign w:val="center"/>
            <w:hideMark/>
          </w:tcPr>
          <w:p w:rsidR="006032D9" w:rsidRPr="00774D84" w:rsidRDefault="006032D9" w:rsidP="001F21CA">
            <w:pPr>
              <w:jc w:val="center"/>
              <w:rPr>
                <w:color w:val="000000"/>
                <w:spacing w:val="-10"/>
                <w:sz w:val="14"/>
                <w:szCs w:val="16"/>
              </w:rPr>
            </w:pPr>
            <w:r w:rsidRPr="00F96316">
              <w:rPr>
                <w:color w:val="000000"/>
                <w:sz w:val="14"/>
                <w:szCs w:val="16"/>
              </w:rPr>
              <w:t xml:space="preserve"> срок исковой давности для взыскания не истек, требует контроля </w:t>
            </w:r>
            <w:r>
              <w:rPr>
                <w:color w:val="000000"/>
                <w:sz w:val="14"/>
                <w:szCs w:val="16"/>
              </w:rPr>
              <w:br/>
            </w:r>
            <w:r w:rsidRPr="00F96316">
              <w:rPr>
                <w:color w:val="000000"/>
                <w:sz w:val="14"/>
                <w:szCs w:val="16"/>
              </w:rPr>
              <w:t xml:space="preserve">и принятия </w:t>
            </w:r>
            <w:proofErr w:type="gramStart"/>
            <w:r w:rsidRPr="00F96316">
              <w:rPr>
                <w:color w:val="000000"/>
                <w:sz w:val="14"/>
                <w:szCs w:val="16"/>
              </w:rPr>
              <w:t>своевре</w:t>
            </w:r>
            <w:r>
              <w:rPr>
                <w:color w:val="000000"/>
                <w:sz w:val="14"/>
                <w:szCs w:val="16"/>
              </w:rPr>
              <w:t>-</w:t>
            </w:r>
            <w:r w:rsidRPr="00F96316">
              <w:rPr>
                <w:color w:val="000000"/>
                <w:sz w:val="14"/>
                <w:szCs w:val="16"/>
              </w:rPr>
              <w:t>менных</w:t>
            </w:r>
            <w:proofErr w:type="gramEnd"/>
            <w:r w:rsidRPr="00F96316">
              <w:rPr>
                <w:color w:val="000000"/>
                <w:sz w:val="14"/>
                <w:szCs w:val="16"/>
              </w:rPr>
              <w:t xml:space="preserve"> мер </w:t>
            </w:r>
            <w:r>
              <w:rPr>
                <w:color w:val="000000"/>
                <w:sz w:val="14"/>
                <w:szCs w:val="16"/>
              </w:rPr>
              <w:br/>
            </w:r>
            <w:r w:rsidRPr="00F96316">
              <w:rPr>
                <w:color w:val="000000"/>
                <w:sz w:val="14"/>
                <w:szCs w:val="16"/>
              </w:rPr>
              <w:t xml:space="preserve">по </w:t>
            </w:r>
            <w:r w:rsidRPr="00774D84">
              <w:rPr>
                <w:color w:val="000000"/>
                <w:spacing w:val="-10"/>
                <w:sz w:val="14"/>
                <w:szCs w:val="16"/>
              </w:rPr>
              <w:t xml:space="preserve">взысканию </w:t>
            </w:r>
            <w:r w:rsidRPr="00774D84">
              <w:rPr>
                <w:color w:val="000000"/>
                <w:spacing w:val="-10"/>
                <w:sz w:val="14"/>
                <w:szCs w:val="16"/>
                <w:vertAlign w:val="superscript"/>
              </w:rPr>
              <w:t>1</w:t>
            </w:r>
          </w:p>
          <w:p w:rsidR="006032D9" w:rsidRPr="00F96316" w:rsidRDefault="006032D9" w:rsidP="001F21CA">
            <w:pPr>
              <w:jc w:val="center"/>
              <w:rPr>
                <w:color w:val="000000"/>
                <w:sz w:val="14"/>
                <w:szCs w:val="16"/>
              </w:rPr>
            </w:pPr>
          </w:p>
        </w:tc>
        <w:tc>
          <w:tcPr>
            <w:tcW w:w="743" w:type="dxa"/>
            <w:tcBorders>
              <w:top w:val="nil"/>
              <w:left w:val="nil"/>
              <w:bottom w:val="single" w:sz="4" w:space="0" w:color="auto"/>
              <w:right w:val="single" w:sz="4" w:space="0" w:color="auto"/>
            </w:tcBorders>
            <w:shd w:val="clear" w:color="auto" w:fill="auto"/>
            <w:vAlign w:val="center"/>
            <w:hideMark/>
          </w:tcPr>
          <w:p w:rsidR="006032D9" w:rsidRPr="00F96316" w:rsidRDefault="006032D9" w:rsidP="001F21CA">
            <w:pPr>
              <w:jc w:val="center"/>
              <w:rPr>
                <w:color w:val="000000"/>
                <w:sz w:val="14"/>
                <w:szCs w:val="16"/>
              </w:rPr>
            </w:pPr>
            <w:proofErr w:type="gramStart"/>
            <w:r>
              <w:rPr>
                <w:color w:val="000000"/>
                <w:sz w:val="14"/>
                <w:szCs w:val="16"/>
              </w:rPr>
              <w:t>с</w:t>
            </w:r>
            <w:r w:rsidRPr="00F96316">
              <w:rPr>
                <w:color w:val="000000"/>
                <w:sz w:val="14"/>
                <w:szCs w:val="16"/>
              </w:rPr>
              <w:t>оответ</w:t>
            </w:r>
            <w:r>
              <w:rPr>
                <w:color w:val="000000"/>
                <w:sz w:val="14"/>
                <w:szCs w:val="16"/>
              </w:rPr>
              <w:t>-</w:t>
            </w:r>
            <w:r w:rsidRPr="00F96316">
              <w:rPr>
                <w:color w:val="000000"/>
                <w:sz w:val="14"/>
                <w:szCs w:val="16"/>
              </w:rPr>
              <w:t>ствует</w:t>
            </w:r>
            <w:proofErr w:type="gramEnd"/>
            <w:r w:rsidRPr="00F96316">
              <w:rPr>
                <w:color w:val="000000"/>
                <w:sz w:val="14"/>
                <w:szCs w:val="16"/>
              </w:rPr>
              <w:t xml:space="preserve"> основа</w:t>
            </w:r>
            <w:r>
              <w:rPr>
                <w:color w:val="000000"/>
                <w:sz w:val="14"/>
                <w:szCs w:val="16"/>
              </w:rPr>
              <w:t>-</w:t>
            </w:r>
            <w:r w:rsidRPr="00F96316">
              <w:rPr>
                <w:color w:val="000000"/>
                <w:sz w:val="14"/>
                <w:szCs w:val="16"/>
              </w:rPr>
              <w:t>ниям для призна</w:t>
            </w:r>
            <w:r>
              <w:rPr>
                <w:color w:val="000000"/>
                <w:sz w:val="14"/>
                <w:szCs w:val="16"/>
              </w:rPr>
              <w:t>-</w:t>
            </w:r>
            <w:r w:rsidRPr="00F96316">
              <w:rPr>
                <w:color w:val="000000"/>
                <w:sz w:val="14"/>
                <w:szCs w:val="16"/>
              </w:rPr>
              <w:t>ния ее сомни</w:t>
            </w:r>
            <w:r>
              <w:rPr>
                <w:color w:val="000000"/>
                <w:sz w:val="14"/>
                <w:szCs w:val="16"/>
              </w:rPr>
              <w:t>-</w:t>
            </w:r>
            <w:r w:rsidRPr="00774D84">
              <w:rPr>
                <w:color w:val="000000"/>
                <w:spacing w:val="-10"/>
                <w:sz w:val="14"/>
                <w:szCs w:val="16"/>
              </w:rPr>
              <w:t>тельной</w:t>
            </w:r>
            <w:r w:rsidRPr="00774D84">
              <w:rPr>
                <w:color w:val="000000"/>
                <w:spacing w:val="-10"/>
                <w:sz w:val="14"/>
                <w:szCs w:val="16"/>
                <w:vertAlign w:val="superscript"/>
              </w:rPr>
              <w:t xml:space="preserve"> 2</w:t>
            </w:r>
          </w:p>
        </w:tc>
        <w:tc>
          <w:tcPr>
            <w:tcW w:w="759" w:type="dxa"/>
            <w:tcBorders>
              <w:top w:val="nil"/>
              <w:left w:val="nil"/>
              <w:bottom w:val="single" w:sz="4" w:space="0" w:color="auto"/>
              <w:right w:val="single" w:sz="4" w:space="0" w:color="auto"/>
            </w:tcBorders>
            <w:shd w:val="clear" w:color="auto" w:fill="auto"/>
            <w:vAlign w:val="center"/>
          </w:tcPr>
          <w:p w:rsidR="006032D9" w:rsidRPr="00F96316" w:rsidRDefault="006032D9" w:rsidP="001F21CA">
            <w:pPr>
              <w:jc w:val="center"/>
              <w:rPr>
                <w:color w:val="000000"/>
                <w:sz w:val="14"/>
                <w:szCs w:val="16"/>
              </w:rPr>
            </w:pPr>
            <w:r w:rsidRPr="00F96316">
              <w:rPr>
                <w:color w:val="000000"/>
                <w:sz w:val="14"/>
                <w:szCs w:val="16"/>
              </w:rPr>
              <w:t xml:space="preserve"> </w:t>
            </w:r>
            <w:proofErr w:type="gramStart"/>
            <w:r>
              <w:rPr>
                <w:color w:val="000000"/>
                <w:sz w:val="14"/>
                <w:szCs w:val="16"/>
              </w:rPr>
              <w:t>с</w:t>
            </w:r>
            <w:r w:rsidRPr="00F96316">
              <w:rPr>
                <w:color w:val="000000"/>
                <w:sz w:val="14"/>
                <w:szCs w:val="16"/>
              </w:rPr>
              <w:t>оответ</w:t>
            </w:r>
            <w:r>
              <w:rPr>
                <w:color w:val="000000"/>
                <w:sz w:val="14"/>
                <w:szCs w:val="16"/>
              </w:rPr>
              <w:t>-</w:t>
            </w:r>
            <w:r w:rsidRPr="00F96316">
              <w:rPr>
                <w:color w:val="000000"/>
                <w:sz w:val="14"/>
                <w:szCs w:val="16"/>
              </w:rPr>
              <w:t>ствует</w:t>
            </w:r>
            <w:proofErr w:type="gramEnd"/>
            <w:r w:rsidRPr="00F96316">
              <w:rPr>
                <w:color w:val="000000"/>
                <w:sz w:val="14"/>
                <w:szCs w:val="16"/>
              </w:rPr>
              <w:t xml:space="preserve"> основа</w:t>
            </w:r>
            <w:r>
              <w:rPr>
                <w:color w:val="000000"/>
                <w:sz w:val="14"/>
                <w:szCs w:val="16"/>
              </w:rPr>
              <w:t>-</w:t>
            </w:r>
            <w:r w:rsidRPr="00F96316">
              <w:rPr>
                <w:color w:val="000000"/>
                <w:sz w:val="14"/>
                <w:szCs w:val="16"/>
              </w:rPr>
              <w:t>ниям для призна</w:t>
            </w:r>
            <w:r>
              <w:rPr>
                <w:color w:val="000000"/>
                <w:sz w:val="14"/>
                <w:szCs w:val="16"/>
              </w:rPr>
              <w:t>-</w:t>
            </w:r>
            <w:r w:rsidRPr="00F96316">
              <w:rPr>
                <w:color w:val="000000"/>
                <w:sz w:val="14"/>
                <w:szCs w:val="16"/>
              </w:rPr>
              <w:t>ния ее безна</w:t>
            </w:r>
            <w:r>
              <w:rPr>
                <w:color w:val="000000"/>
                <w:sz w:val="14"/>
                <w:szCs w:val="16"/>
              </w:rPr>
              <w:t>-</w:t>
            </w:r>
            <w:r w:rsidRPr="00F96316">
              <w:rPr>
                <w:color w:val="000000"/>
                <w:sz w:val="14"/>
                <w:szCs w:val="16"/>
              </w:rPr>
              <w:t xml:space="preserve">дежной к </w:t>
            </w:r>
            <w:r w:rsidRPr="00774D84">
              <w:rPr>
                <w:color w:val="000000"/>
                <w:spacing w:val="-16"/>
                <w:sz w:val="14"/>
                <w:szCs w:val="16"/>
              </w:rPr>
              <w:t>взысканию</w:t>
            </w:r>
          </w:p>
        </w:tc>
        <w:tc>
          <w:tcPr>
            <w:tcW w:w="709" w:type="dxa"/>
            <w:tcBorders>
              <w:top w:val="nil"/>
              <w:left w:val="nil"/>
              <w:bottom w:val="single" w:sz="4" w:space="0" w:color="auto"/>
              <w:right w:val="single" w:sz="4" w:space="0" w:color="auto"/>
            </w:tcBorders>
            <w:shd w:val="clear" w:color="auto" w:fill="auto"/>
            <w:vAlign w:val="center"/>
            <w:hideMark/>
          </w:tcPr>
          <w:p w:rsidR="006032D9" w:rsidRPr="00F96316" w:rsidRDefault="006032D9" w:rsidP="001F21CA">
            <w:pPr>
              <w:jc w:val="center"/>
              <w:rPr>
                <w:color w:val="000000"/>
                <w:sz w:val="14"/>
                <w:szCs w:val="16"/>
              </w:rPr>
            </w:pPr>
            <w:r w:rsidRPr="00F96316">
              <w:rPr>
                <w:color w:val="000000"/>
                <w:sz w:val="14"/>
                <w:szCs w:val="16"/>
              </w:rPr>
              <w:t xml:space="preserve">иная </w:t>
            </w:r>
            <w:r>
              <w:rPr>
                <w:color w:val="000000"/>
                <w:sz w:val="14"/>
                <w:szCs w:val="16"/>
              </w:rPr>
              <w:br/>
            </w:r>
            <w:r w:rsidRPr="00774D84">
              <w:rPr>
                <w:color w:val="000000"/>
                <w:spacing w:val="-16"/>
                <w:sz w:val="14"/>
                <w:szCs w:val="16"/>
              </w:rPr>
              <w:t>(с указанием вида)</w:t>
            </w:r>
          </w:p>
        </w:tc>
        <w:tc>
          <w:tcPr>
            <w:tcW w:w="992" w:type="dxa"/>
            <w:vMerge/>
            <w:tcBorders>
              <w:top w:val="nil"/>
              <w:left w:val="single" w:sz="4" w:space="0" w:color="auto"/>
              <w:bottom w:val="single" w:sz="4" w:space="0" w:color="auto"/>
              <w:right w:val="single" w:sz="4" w:space="0" w:color="auto"/>
            </w:tcBorders>
            <w:vAlign w:val="center"/>
            <w:hideMark/>
          </w:tcPr>
          <w:p w:rsidR="006032D9" w:rsidRPr="006523BB" w:rsidRDefault="006032D9" w:rsidP="001F21CA">
            <w:pPr>
              <w:rPr>
                <w:color w:val="000000"/>
                <w:sz w:val="16"/>
                <w:szCs w:val="16"/>
              </w:rPr>
            </w:pPr>
          </w:p>
        </w:tc>
        <w:tc>
          <w:tcPr>
            <w:tcW w:w="896" w:type="dxa"/>
            <w:vMerge/>
            <w:tcBorders>
              <w:top w:val="nil"/>
              <w:left w:val="single" w:sz="4" w:space="0" w:color="auto"/>
              <w:bottom w:val="single" w:sz="4" w:space="0" w:color="auto"/>
              <w:right w:val="single" w:sz="4" w:space="0" w:color="auto"/>
            </w:tcBorders>
            <w:vAlign w:val="center"/>
            <w:hideMark/>
          </w:tcPr>
          <w:p w:rsidR="006032D9" w:rsidRPr="006523BB" w:rsidRDefault="006032D9" w:rsidP="001F21CA">
            <w:pPr>
              <w:rPr>
                <w:color w:val="000000"/>
                <w:sz w:val="16"/>
                <w:szCs w:val="16"/>
              </w:rPr>
            </w:pPr>
          </w:p>
        </w:tc>
      </w:tr>
      <w:tr w:rsidR="006032D9" w:rsidRPr="006523BB" w:rsidTr="001F21CA">
        <w:trPr>
          <w:trHeight w:val="21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32D9" w:rsidRPr="006523BB" w:rsidRDefault="006032D9" w:rsidP="001F21CA">
            <w:pPr>
              <w:jc w:val="center"/>
              <w:rPr>
                <w:color w:val="000000"/>
                <w:sz w:val="16"/>
                <w:szCs w:val="16"/>
              </w:rPr>
            </w:pPr>
            <w:r w:rsidRPr="006523BB">
              <w:rPr>
                <w:color w:val="000000"/>
                <w:sz w:val="16"/>
                <w:szCs w:val="16"/>
              </w:rPr>
              <w:t>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2D9" w:rsidRPr="006523BB" w:rsidRDefault="006032D9" w:rsidP="001F21CA">
            <w:pPr>
              <w:rPr>
                <w:color w:val="00000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6032D9" w:rsidRPr="006523BB" w:rsidRDefault="006032D9" w:rsidP="001F21CA">
            <w:pPr>
              <w:jc w:val="center"/>
              <w:rPr>
                <w:color w:val="000000"/>
                <w:sz w:val="16"/>
                <w:szCs w:val="16"/>
              </w:rPr>
            </w:pPr>
            <w:r w:rsidRPr="006523BB">
              <w:rPr>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6032D9" w:rsidRPr="006523BB" w:rsidRDefault="006032D9" w:rsidP="001F21CA">
            <w:pPr>
              <w:jc w:val="center"/>
              <w:rPr>
                <w:color w:val="000000"/>
                <w:sz w:val="16"/>
                <w:szCs w:val="16"/>
              </w:rPr>
            </w:pPr>
            <w:r w:rsidRPr="006523BB">
              <w:rPr>
                <w:color w:val="000000"/>
                <w:sz w:val="16"/>
                <w:szCs w:val="16"/>
              </w:rPr>
              <w:t> </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rsidR="006032D9" w:rsidRPr="006523BB" w:rsidRDefault="006032D9" w:rsidP="001F21CA">
            <w:pPr>
              <w:jc w:val="center"/>
              <w:rPr>
                <w:color w:val="000000"/>
                <w:sz w:val="16"/>
                <w:szCs w:val="16"/>
              </w:rPr>
            </w:pPr>
            <w:r w:rsidRPr="006523BB">
              <w:rPr>
                <w:color w:val="000000"/>
                <w:sz w:val="16"/>
                <w:szCs w:val="16"/>
              </w:rPr>
              <w:t> </w:t>
            </w:r>
          </w:p>
        </w:tc>
        <w:tc>
          <w:tcPr>
            <w:tcW w:w="654" w:type="dxa"/>
            <w:tcBorders>
              <w:top w:val="single" w:sz="4" w:space="0" w:color="auto"/>
              <w:left w:val="single" w:sz="4" w:space="0" w:color="auto"/>
              <w:bottom w:val="single" w:sz="4" w:space="0" w:color="auto"/>
              <w:right w:val="single" w:sz="4" w:space="0" w:color="auto"/>
            </w:tcBorders>
            <w:shd w:val="clear" w:color="auto" w:fill="auto"/>
            <w:hideMark/>
          </w:tcPr>
          <w:p w:rsidR="006032D9" w:rsidRPr="006523BB" w:rsidRDefault="006032D9" w:rsidP="001F21CA">
            <w:pPr>
              <w:jc w:val="center"/>
              <w:rPr>
                <w:color w:val="000000"/>
                <w:sz w:val="16"/>
                <w:szCs w:val="16"/>
              </w:rPr>
            </w:pPr>
            <w:r w:rsidRPr="006523BB">
              <w:rPr>
                <w:color w:val="000000"/>
                <w:sz w:val="16"/>
                <w:szCs w:val="16"/>
              </w:rPr>
              <w:t> </w:t>
            </w:r>
          </w:p>
        </w:tc>
        <w:tc>
          <w:tcPr>
            <w:tcW w:w="892" w:type="dxa"/>
            <w:tcBorders>
              <w:top w:val="single" w:sz="4" w:space="0" w:color="auto"/>
              <w:left w:val="single" w:sz="4" w:space="0" w:color="auto"/>
              <w:bottom w:val="single" w:sz="4" w:space="0" w:color="auto"/>
              <w:right w:val="single" w:sz="4" w:space="0" w:color="auto"/>
            </w:tcBorders>
            <w:shd w:val="clear" w:color="auto" w:fill="auto"/>
            <w:hideMark/>
          </w:tcPr>
          <w:p w:rsidR="006032D9" w:rsidRPr="006523BB" w:rsidRDefault="006032D9" w:rsidP="001F21CA">
            <w:pPr>
              <w:jc w:val="center"/>
              <w:rPr>
                <w:color w:val="000000"/>
                <w:sz w:val="16"/>
                <w:szCs w:val="16"/>
              </w:rPr>
            </w:pPr>
            <w:r w:rsidRPr="006523BB">
              <w:rPr>
                <w:color w:val="000000"/>
                <w:sz w:val="16"/>
                <w:szCs w:val="16"/>
              </w:rPr>
              <w:t> </w:t>
            </w:r>
          </w:p>
        </w:tc>
        <w:tc>
          <w:tcPr>
            <w:tcW w:w="743" w:type="dxa"/>
            <w:tcBorders>
              <w:top w:val="single" w:sz="4" w:space="0" w:color="auto"/>
              <w:left w:val="single" w:sz="4" w:space="0" w:color="auto"/>
              <w:bottom w:val="single" w:sz="4" w:space="0" w:color="auto"/>
              <w:right w:val="single" w:sz="4" w:space="0" w:color="auto"/>
            </w:tcBorders>
            <w:shd w:val="clear" w:color="auto" w:fill="auto"/>
            <w:hideMark/>
          </w:tcPr>
          <w:p w:rsidR="006032D9" w:rsidRPr="006523BB" w:rsidRDefault="006032D9" w:rsidP="001F21CA">
            <w:pPr>
              <w:jc w:val="center"/>
              <w:rPr>
                <w:color w:val="000000"/>
                <w:sz w:val="16"/>
                <w:szCs w:val="16"/>
              </w:rPr>
            </w:pPr>
            <w:r w:rsidRPr="006523BB">
              <w:rPr>
                <w:color w:val="000000"/>
                <w:sz w:val="16"/>
                <w:szCs w:val="16"/>
              </w:rPr>
              <w:t> </w:t>
            </w:r>
          </w:p>
        </w:tc>
        <w:tc>
          <w:tcPr>
            <w:tcW w:w="655" w:type="dxa"/>
            <w:tcBorders>
              <w:top w:val="single" w:sz="4" w:space="0" w:color="auto"/>
              <w:left w:val="single" w:sz="4" w:space="0" w:color="auto"/>
              <w:bottom w:val="single" w:sz="4" w:space="0" w:color="auto"/>
              <w:right w:val="single" w:sz="4" w:space="0" w:color="auto"/>
            </w:tcBorders>
            <w:shd w:val="clear" w:color="auto" w:fill="auto"/>
          </w:tcPr>
          <w:p w:rsidR="006032D9" w:rsidRPr="006523BB" w:rsidRDefault="006032D9" w:rsidP="001F21CA">
            <w:pPr>
              <w:jc w:val="center"/>
              <w:rPr>
                <w:color w:val="00000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6032D9" w:rsidRPr="006523BB" w:rsidRDefault="006032D9" w:rsidP="001F21CA">
            <w:pPr>
              <w:jc w:val="center"/>
              <w:rPr>
                <w:color w:val="000000"/>
                <w:sz w:val="16"/>
                <w:szCs w:val="16"/>
              </w:rPr>
            </w:pPr>
            <w:r w:rsidRPr="006523BB">
              <w:rPr>
                <w:color w:val="000000"/>
                <w:sz w:val="16"/>
                <w:szCs w:val="16"/>
              </w:rPr>
              <w:t>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6032D9" w:rsidRPr="006523BB" w:rsidRDefault="006032D9" w:rsidP="001F21CA">
            <w:pPr>
              <w:jc w:val="center"/>
              <w:rPr>
                <w:color w:val="000000"/>
                <w:sz w:val="16"/>
                <w:szCs w:val="16"/>
              </w:rPr>
            </w:pPr>
            <w:r w:rsidRPr="006523BB">
              <w:rPr>
                <w:color w:val="000000"/>
                <w:sz w:val="16"/>
                <w:szCs w:val="16"/>
              </w:rPr>
              <w:t> </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6032D9" w:rsidRPr="006523BB" w:rsidRDefault="006032D9" w:rsidP="001F21CA">
            <w:pPr>
              <w:jc w:val="center"/>
              <w:rPr>
                <w:color w:val="000000"/>
                <w:sz w:val="16"/>
                <w:szCs w:val="16"/>
              </w:rPr>
            </w:pPr>
            <w:r w:rsidRPr="006523BB">
              <w:rPr>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6032D9" w:rsidRPr="006523BB" w:rsidRDefault="006032D9" w:rsidP="001F21CA">
            <w:pPr>
              <w:jc w:val="center"/>
              <w:rPr>
                <w:color w:val="000000"/>
                <w:sz w:val="16"/>
                <w:szCs w:val="16"/>
              </w:rPr>
            </w:pPr>
            <w:r w:rsidRPr="006523BB">
              <w:rPr>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6032D9" w:rsidRPr="006523BB" w:rsidRDefault="006032D9" w:rsidP="001F21CA">
            <w:pPr>
              <w:jc w:val="center"/>
              <w:rPr>
                <w:color w:val="000000"/>
                <w:sz w:val="16"/>
                <w:szCs w:val="16"/>
              </w:rPr>
            </w:pPr>
            <w:r w:rsidRPr="006523BB">
              <w:rPr>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6032D9" w:rsidRPr="006523BB" w:rsidRDefault="006032D9" w:rsidP="001F21CA">
            <w:pPr>
              <w:jc w:val="center"/>
              <w:rPr>
                <w:color w:val="000000"/>
                <w:sz w:val="16"/>
                <w:szCs w:val="16"/>
              </w:rPr>
            </w:pPr>
            <w:r w:rsidRPr="006523BB">
              <w:rPr>
                <w:color w:val="000000"/>
                <w:sz w:val="16"/>
                <w:szCs w:val="16"/>
              </w:rPr>
              <w:t> </w:t>
            </w:r>
          </w:p>
        </w:tc>
        <w:tc>
          <w:tcPr>
            <w:tcW w:w="583" w:type="dxa"/>
            <w:tcBorders>
              <w:top w:val="single" w:sz="4" w:space="0" w:color="auto"/>
              <w:left w:val="single" w:sz="4" w:space="0" w:color="auto"/>
              <w:bottom w:val="single" w:sz="4" w:space="0" w:color="auto"/>
              <w:right w:val="single" w:sz="4" w:space="0" w:color="auto"/>
            </w:tcBorders>
            <w:shd w:val="clear" w:color="auto" w:fill="auto"/>
            <w:hideMark/>
          </w:tcPr>
          <w:p w:rsidR="006032D9" w:rsidRPr="006523BB" w:rsidRDefault="006032D9" w:rsidP="001F21CA">
            <w:pPr>
              <w:jc w:val="center"/>
              <w:rPr>
                <w:color w:val="000000"/>
                <w:sz w:val="16"/>
                <w:szCs w:val="16"/>
              </w:rPr>
            </w:pPr>
            <w:r w:rsidRPr="006523BB">
              <w:rPr>
                <w:color w:val="000000"/>
                <w:sz w:val="16"/>
                <w:szCs w:val="16"/>
              </w:rPr>
              <w:t> </w:t>
            </w:r>
          </w:p>
        </w:tc>
        <w:tc>
          <w:tcPr>
            <w:tcW w:w="891" w:type="dxa"/>
            <w:tcBorders>
              <w:top w:val="single" w:sz="4" w:space="0" w:color="auto"/>
              <w:left w:val="single" w:sz="4" w:space="0" w:color="auto"/>
              <w:bottom w:val="single" w:sz="4" w:space="0" w:color="auto"/>
              <w:right w:val="single" w:sz="4" w:space="0" w:color="auto"/>
            </w:tcBorders>
            <w:shd w:val="clear" w:color="auto" w:fill="auto"/>
            <w:hideMark/>
          </w:tcPr>
          <w:p w:rsidR="006032D9" w:rsidRPr="006523BB" w:rsidRDefault="006032D9" w:rsidP="001F21CA">
            <w:pPr>
              <w:jc w:val="center"/>
              <w:rPr>
                <w:color w:val="000000"/>
                <w:sz w:val="16"/>
                <w:szCs w:val="16"/>
              </w:rPr>
            </w:pPr>
            <w:r w:rsidRPr="006523BB">
              <w:rPr>
                <w:color w:val="000000"/>
                <w:sz w:val="16"/>
                <w:szCs w:val="16"/>
              </w:rPr>
              <w:t>  </w:t>
            </w:r>
          </w:p>
        </w:tc>
        <w:tc>
          <w:tcPr>
            <w:tcW w:w="743" w:type="dxa"/>
            <w:tcBorders>
              <w:top w:val="single" w:sz="4" w:space="0" w:color="auto"/>
              <w:left w:val="single" w:sz="4" w:space="0" w:color="auto"/>
              <w:bottom w:val="single" w:sz="4" w:space="0" w:color="auto"/>
              <w:right w:val="single" w:sz="4" w:space="0" w:color="auto"/>
            </w:tcBorders>
            <w:shd w:val="clear" w:color="auto" w:fill="auto"/>
            <w:hideMark/>
          </w:tcPr>
          <w:p w:rsidR="006032D9" w:rsidRPr="006523BB" w:rsidRDefault="006032D9" w:rsidP="001F21CA">
            <w:pPr>
              <w:jc w:val="center"/>
              <w:rPr>
                <w:color w:val="000000"/>
                <w:sz w:val="16"/>
                <w:szCs w:val="16"/>
              </w:rPr>
            </w:pPr>
          </w:p>
        </w:tc>
        <w:tc>
          <w:tcPr>
            <w:tcW w:w="759" w:type="dxa"/>
            <w:tcBorders>
              <w:top w:val="single" w:sz="4" w:space="0" w:color="auto"/>
              <w:left w:val="single" w:sz="4" w:space="0" w:color="auto"/>
              <w:bottom w:val="single" w:sz="4" w:space="0" w:color="auto"/>
              <w:right w:val="single" w:sz="4" w:space="0" w:color="auto"/>
            </w:tcBorders>
            <w:shd w:val="clear" w:color="auto" w:fill="auto"/>
            <w:hideMark/>
          </w:tcPr>
          <w:p w:rsidR="006032D9" w:rsidRPr="006523BB" w:rsidRDefault="006032D9" w:rsidP="001F21CA">
            <w:pPr>
              <w:jc w:val="center"/>
              <w:rPr>
                <w:color w:val="000000"/>
                <w:sz w:val="16"/>
                <w:szCs w:val="16"/>
              </w:rPr>
            </w:pPr>
            <w:r w:rsidRPr="006523BB">
              <w:rPr>
                <w:color w:val="000000"/>
                <w:sz w:val="16"/>
                <w:szCs w:val="16"/>
              </w:rPr>
              <w:t> </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6032D9" w:rsidRPr="006523BB" w:rsidRDefault="006032D9" w:rsidP="001F21CA">
            <w:pPr>
              <w:jc w:val="center"/>
              <w:rPr>
                <w:color w:val="000000"/>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6032D9" w:rsidRPr="006523BB" w:rsidRDefault="006032D9" w:rsidP="001F21CA">
            <w:pPr>
              <w:jc w:val="center"/>
              <w:rPr>
                <w:color w:val="000000"/>
                <w:sz w:val="16"/>
                <w:szCs w:val="16"/>
              </w:rPr>
            </w:pPr>
            <w:r w:rsidRPr="006523BB">
              <w:rPr>
                <w:color w:val="000000"/>
                <w:sz w:val="16"/>
                <w:szCs w:val="16"/>
              </w:rPr>
              <w:t> </w:t>
            </w:r>
          </w:p>
        </w:tc>
        <w:tc>
          <w:tcPr>
            <w:tcW w:w="896" w:type="dxa"/>
            <w:tcBorders>
              <w:top w:val="single" w:sz="4" w:space="0" w:color="auto"/>
              <w:left w:val="single" w:sz="4" w:space="0" w:color="auto"/>
              <w:bottom w:val="single" w:sz="4" w:space="0" w:color="auto"/>
              <w:right w:val="single" w:sz="4" w:space="0" w:color="auto"/>
            </w:tcBorders>
            <w:shd w:val="clear" w:color="auto" w:fill="auto"/>
            <w:hideMark/>
          </w:tcPr>
          <w:p w:rsidR="006032D9" w:rsidRPr="006523BB" w:rsidRDefault="006032D9" w:rsidP="001F21CA">
            <w:pPr>
              <w:jc w:val="center"/>
              <w:rPr>
                <w:color w:val="000000"/>
                <w:sz w:val="16"/>
                <w:szCs w:val="16"/>
              </w:rPr>
            </w:pPr>
            <w:r w:rsidRPr="006523BB">
              <w:rPr>
                <w:color w:val="000000"/>
                <w:sz w:val="16"/>
                <w:szCs w:val="16"/>
              </w:rPr>
              <w:t> </w:t>
            </w:r>
          </w:p>
        </w:tc>
      </w:tr>
      <w:tr w:rsidR="006032D9" w:rsidRPr="006523BB" w:rsidTr="001F21CA">
        <w:trPr>
          <w:trHeight w:val="11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32D9" w:rsidRPr="006523BB" w:rsidRDefault="006032D9" w:rsidP="001F21CA">
            <w:pPr>
              <w:jc w:val="center"/>
              <w:rPr>
                <w:color w:val="000000"/>
                <w:sz w:val="16"/>
                <w:szCs w:val="16"/>
              </w:rPr>
            </w:pPr>
            <w:r w:rsidRPr="006523BB">
              <w:rPr>
                <w:color w:val="000000"/>
                <w:sz w:val="16"/>
                <w:szCs w:val="16"/>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32D9" w:rsidRPr="006523BB" w:rsidRDefault="006032D9" w:rsidP="001F21CA">
            <w:pPr>
              <w:jc w:val="both"/>
              <w:rPr>
                <w:color w:val="00000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032D9" w:rsidRPr="006523BB" w:rsidRDefault="006032D9" w:rsidP="001F21CA">
            <w:pPr>
              <w:jc w:val="center"/>
              <w:rPr>
                <w:color w:val="000000"/>
                <w:sz w:val="16"/>
                <w:szCs w:val="16"/>
              </w:rPr>
            </w:pPr>
            <w:r w:rsidRPr="006523BB">
              <w:rPr>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032D9" w:rsidRPr="006523BB" w:rsidRDefault="006032D9" w:rsidP="001F21CA">
            <w:pPr>
              <w:jc w:val="center"/>
              <w:rPr>
                <w:color w:val="000000"/>
                <w:sz w:val="16"/>
                <w:szCs w:val="16"/>
              </w:rPr>
            </w:pPr>
            <w:r w:rsidRPr="006523BB">
              <w:rPr>
                <w:color w:val="000000"/>
                <w:sz w:val="16"/>
                <w:szCs w:val="16"/>
              </w:rPr>
              <w:t> </w:t>
            </w:r>
          </w:p>
        </w:tc>
        <w:tc>
          <w:tcPr>
            <w:tcW w:w="6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032D9" w:rsidRPr="006523BB" w:rsidRDefault="006032D9" w:rsidP="001F21CA">
            <w:pPr>
              <w:jc w:val="center"/>
              <w:rPr>
                <w:color w:val="000000"/>
                <w:sz w:val="16"/>
                <w:szCs w:val="16"/>
              </w:rPr>
            </w:pPr>
            <w:r w:rsidRPr="006523BB">
              <w:rPr>
                <w:color w:val="000000"/>
                <w:sz w:val="16"/>
                <w:szCs w:val="16"/>
              </w:rPr>
              <w:t> </w:t>
            </w:r>
          </w:p>
        </w:tc>
        <w:tc>
          <w:tcPr>
            <w:tcW w:w="6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032D9" w:rsidRPr="006523BB" w:rsidRDefault="006032D9" w:rsidP="001F21CA">
            <w:pPr>
              <w:jc w:val="center"/>
              <w:rPr>
                <w:color w:val="000000"/>
                <w:sz w:val="16"/>
                <w:szCs w:val="16"/>
              </w:rPr>
            </w:pPr>
            <w:r w:rsidRPr="006523BB">
              <w:rPr>
                <w:color w:val="000000"/>
                <w:sz w:val="16"/>
                <w:szCs w:val="16"/>
              </w:rPr>
              <w:t> </w:t>
            </w:r>
          </w:p>
        </w:tc>
        <w:tc>
          <w:tcPr>
            <w:tcW w:w="8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032D9" w:rsidRPr="006523BB" w:rsidRDefault="006032D9" w:rsidP="001F21CA">
            <w:pPr>
              <w:jc w:val="center"/>
              <w:rPr>
                <w:color w:val="000000"/>
                <w:sz w:val="16"/>
                <w:szCs w:val="16"/>
              </w:rPr>
            </w:pPr>
            <w:r w:rsidRPr="006523BB">
              <w:rPr>
                <w:color w:val="000000"/>
                <w:sz w:val="16"/>
                <w:szCs w:val="16"/>
              </w:rPr>
              <w:t> </w:t>
            </w:r>
          </w:p>
        </w:tc>
        <w:tc>
          <w:tcPr>
            <w:tcW w:w="7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032D9" w:rsidRPr="006523BB" w:rsidRDefault="006032D9" w:rsidP="001F21CA">
            <w:pPr>
              <w:jc w:val="center"/>
              <w:rPr>
                <w:color w:val="000000"/>
                <w:sz w:val="16"/>
                <w:szCs w:val="16"/>
              </w:rPr>
            </w:pPr>
            <w:r w:rsidRPr="006523BB">
              <w:rPr>
                <w:color w:val="000000"/>
                <w:sz w:val="16"/>
                <w:szCs w:val="16"/>
              </w:rPr>
              <w:t> </w:t>
            </w:r>
          </w:p>
        </w:tc>
        <w:tc>
          <w:tcPr>
            <w:tcW w:w="655" w:type="dxa"/>
            <w:tcBorders>
              <w:top w:val="single" w:sz="4" w:space="0" w:color="auto"/>
              <w:left w:val="single" w:sz="4" w:space="0" w:color="auto"/>
              <w:bottom w:val="single" w:sz="4" w:space="0" w:color="auto"/>
              <w:right w:val="single" w:sz="4" w:space="0" w:color="auto"/>
            </w:tcBorders>
            <w:shd w:val="clear" w:color="000000" w:fill="FFFFFF"/>
            <w:vAlign w:val="center"/>
          </w:tcPr>
          <w:p w:rsidR="006032D9" w:rsidRPr="006523BB" w:rsidRDefault="006032D9" w:rsidP="001F21CA">
            <w:pPr>
              <w:jc w:val="center"/>
              <w:rPr>
                <w:color w:val="00000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032D9" w:rsidRPr="006523BB" w:rsidRDefault="006032D9" w:rsidP="001F21CA">
            <w:pPr>
              <w:jc w:val="center"/>
              <w:rPr>
                <w:color w:val="000000"/>
                <w:sz w:val="16"/>
                <w:szCs w:val="16"/>
              </w:rPr>
            </w:pPr>
            <w:r w:rsidRPr="006523BB">
              <w:rPr>
                <w:color w:val="000000"/>
                <w:sz w:val="16"/>
                <w:szCs w:val="16"/>
              </w:rPr>
              <w:t> </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032D9" w:rsidRPr="006523BB" w:rsidRDefault="006032D9" w:rsidP="001F21CA">
            <w:pPr>
              <w:jc w:val="center"/>
              <w:rPr>
                <w:color w:val="000000"/>
                <w:sz w:val="16"/>
                <w:szCs w:val="16"/>
              </w:rPr>
            </w:pPr>
            <w:r w:rsidRPr="006523BB">
              <w:rPr>
                <w:color w:val="000000"/>
                <w:sz w:val="16"/>
                <w:szCs w:val="16"/>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32D9" w:rsidRPr="006523BB" w:rsidRDefault="006032D9" w:rsidP="001F21CA">
            <w:pPr>
              <w:rPr>
                <w:color w:val="00000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032D9" w:rsidRPr="006523BB" w:rsidRDefault="006032D9" w:rsidP="001F21CA">
            <w:pPr>
              <w:jc w:val="center"/>
              <w:rPr>
                <w:color w:val="000000"/>
                <w:sz w:val="16"/>
                <w:szCs w:val="16"/>
              </w:rPr>
            </w:pPr>
            <w:r w:rsidRPr="006523BB">
              <w:rPr>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032D9" w:rsidRPr="006523BB" w:rsidRDefault="006032D9" w:rsidP="001F21CA">
            <w:pPr>
              <w:jc w:val="center"/>
              <w:rPr>
                <w:color w:val="000000"/>
                <w:sz w:val="16"/>
                <w:szCs w:val="16"/>
              </w:rPr>
            </w:pPr>
            <w:r w:rsidRPr="006523BB">
              <w:rPr>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032D9" w:rsidRPr="006523BB" w:rsidRDefault="006032D9" w:rsidP="001F21CA">
            <w:pPr>
              <w:jc w:val="center"/>
              <w:rPr>
                <w:color w:val="000000"/>
                <w:sz w:val="16"/>
                <w:szCs w:val="16"/>
              </w:rPr>
            </w:pPr>
            <w:r w:rsidRPr="006523BB">
              <w:rPr>
                <w:color w:val="000000"/>
                <w:sz w:val="16"/>
                <w:szCs w:val="16"/>
              </w:rPr>
              <w:t> </w:t>
            </w:r>
          </w:p>
        </w:tc>
        <w:tc>
          <w:tcPr>
            <w:tcW w:w="58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032D9" w:rsidRPr="006523BB" w:rsidRDefault="006032D9" w:rsidP="001F21CA">
            <w:pPr>
              <w:jc w:val="center"/>
              <w:rPr>
                <w:color w:val="000000"/>
                <w:sz w:val="16"/>
                <w:szCs w:val="16"/>
              </w:rPr>
            </w:pPr>
            <w:r w:rsidRPr="006523BB">
              <w:rPr>
                <w:color w:val="000000"/>
                <w:sz w:val="16"/>
                <w:szCs w:val="16"/>
              </w:rPr>
              <w:t> </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32D9" w:rsidRPr="006523BB" w:rsidRDefault="006032D9" w:rsidP="001F21CA">
            <w:pPr>
              <w:jc w:val="center"/>
              <w:rPr>
                <w:color w:val="000000"/>
                <w:sz w:val="16"/>
                <w:szCs w:val="16"/>
              </w:rPr>
            </w:pPr>
            <w:r w:rsidRPr="006523BB">
              <w:rPr>
                <w:color w:val="000000"/>
                <w:sz w:val="16"/>
                <w:szCs w:val="16"/>
              </w:rPr>
              <w:t>  </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32D9" w:rsidRPr="006523BB" w:rsidRDefault="006032D9" w:rsidP="001F21CA">
            <w:pPr>
              <w:jc w:val="center"/>
              <w:rPr>
                <w:color w:val="000000"/>
                <w:sz w:val="16"/>
                <w:szCs w:val="16"/>
              </w:rPr>
            </w:pPr>
            <w:r w:rsidRPr="006523BB">
              <w:rPr>
                <w:color w:val="000000"/>
                <w:sz w:val="16"/>
                <w:szCs w:val="16"/>
              </w:rPr>
              <w:t> </w:t>
            </w: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32D9" w:rsidRPr="006523BB" w:rsidRDefault="006032D9" w:rsidP="001F21CA">
            <w:pPr>
              <w:jc w:val="center"/>
              <w:rPr>
                <w:color w:val="000000"/>
                <w:sz w:val="16"/>
                <w:szCs w:val="16"/>
              </w:rPr>
            </w:pPr>
            <w:r w:rsidRPr="006523BB">
              <w:rPr>
                <w:color w:val="000000"/>
                <w:sz w:val="16"/>
                <w:szCs w:val="16"/>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032D9" w:rsidRPr="006523BB" w:rsidRDefault="006032D9" w:rsidP="001F21CA">
            <w:pPr>
              <w:jc w:val="center"/>
              <w:rPr>
                <w:color w:val="000000"/>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32D9" w:rsidRPr="006523BB" w:rsidRDefault="006032D9" w:rsidP="001F21CA">
            <w:pPr>
              <w:jc w:val="center"/>
              <w:rPr>
                <w:color w:val="000000"/>
                <w:sz w:val="16"/>
                <w:szCs w:val="16"/>
              </w:rPr>
            </w:pPr>
            <w:r w:rsidRPr="006523BB">
              <w:rPr>
                <w:color w:val="000000"/>
                <w:sz w:val="16"/>
                <w:szCs w:val="16"/>
              </w:rPr>
              <w:t> </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32D9" w:rsidRPr="006523BB" w:rsidRDefault="006032D9" w:rsidP="001F21CA">
            <w:pPr>
              <w:jc w:val="center"/>
              <w:rPr>
                <w:color w:val="000000"/>
                <w:sz w:val="16"/>
                <w:szCs w:val="16"/>
              </w:rPr>
            </w:pPr>
            <w:r w:rsidRPr="006523BB">
              <w:rPr>
                <w:color w:val="000000"/>
                <w:sz w:val="16"/>
                <w:szCs w:val="16"/>
              </w:rPr>
              <w:t> </w:t>
            </w:r>
          </w:p>
        </w:tc>
      </w:tr>
      <w:tr w:rsidR="006032D9" w:rsidRPr="006523BB" w:rsidTr="001F21CA">
        <w:trPr>
          <w:trHeight w:val="14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32D9" w:rsidRPr="006523BB" w:rsidRDefault="006032D9" w:rsidP="001F21CA">
            <w:pPr>
              <w:jc w:val="center"/>
              <w:rPr>
                <w:color w:val="000000"/>
                <w:sz w:val="16"/>
                <w:szCs w:val="16"/>
              </w:rPr>
            </w:pPr>
            <w:r w:rsidRPr="006523BB">
              <w:rPr>
                <w:color w:val="000000"/>
                <w:sz w:val="16"/>
                <w:szCs w:val="16"/>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32D9" w:rsidRPr="006523BB" w:rsidRDefault="006032D9" w:rsidP="001F21CA">
            <w:pPr>
              <w:rPr>
                <w:b/>
                <w:bCs/>
                <w:color w:val="000000"/>
                <w:sz w:val="16"/>
                <w:szCs w:val="16"/>
              </w:rPr>
            </w:pPr>
            <w:r w:rsidRPr="006523BB">
              <w:rPr>
                <w:b/>
                <w:bCs/>
                <w:color w:val="000000"/>
                <w:sz w:val="16"/>
                <w:szCs w:val="16"/>
              </w:rPr>
              <w:t>Итого</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032D9" w:rsidRPr="006523BB" w:rsidRDefault="006032D9" w:rsidP="001F21CA">
            <w:pPr>
              <w:jc w:val="center"/>
              <w:rPr>
                <w:color w:val="000000"/>
                <w:sz w:val="16"/>
                <w:szCs w:val="16"/>
              </w:rPr>
            </w:pPr>
            <w:r w:rsidRPr="006523BB">
              <w:rPr>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032D9" w:rsidRPr="006523BB" w:rsidRDefault="006032D9" w:rsidP="001F21CA">
            <w:pPr>
              <w:jc w:val="center"/>
              <w:rPr>
                <w:color w:val="000000"/>
                <w:sz w:val="16"/>
                <w:szCs w:val="16"/>
              </w:rPr>
            </w:pPr>
            <w:r w:rsidRPr="006523BB">
              <w:rPr>
                <w:color w:val="000000"/>
                <w:sz w:val="16"/>
                <w:szCs w:val="16"/>
              </w:rPr>
              <w:t> </w:t>
            </w:r>
          </w:p>
        </w:tc>
        <w:tc>
          <w:tcPr>
            <w:tcW w:w="6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032D9" w:rsidRPr="006523BB" w:rsidRDefault="006032D9" w:rsidP="001F21CA">
            <w:pPr>
              <w:jc w:val="center"/>
              <w:rPr>
                <w:color w:val="000000"/>
                <w:sz w:val="16"/>
                <w:szCs w:val="16"/>
              </w:rPr>
            </w:pPr>
            <w:r w:rsidRPr="006523BB">
              <w:rPr>
                <w:color w:val="000000"/>
                <w:sz w:val="16"/>
                <w:szCs w:val="16"/>
              </w:rPr>
              <w:t> </w:t>
            </w:r>
          </w:p>
        </w:tc>
        <w:tc>
          <w:tcPr>
            <w:tcW w:w="6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032D9" w:rsidRPr="006523BB" w:rsidRDefault="006032D9" w:rsidP="001F21CA">
            <w:pPr>
              <w:jc w:val="center"/>
              <w:rPr>
                <w:color w:val="000000"/>
                <w:sz w:val="16"/>
                <w:szCs w:val="16"/>
              </w:rPr>
            </w:pPr>
            <w:r w:rsidRPr="006523BB">
              <w:rPr>
                <w:color w:val="000000"/>
                <w:sz w:val="16"/>
                <w:szCs w:val="16"/>
              </w:rPr>
              <w:t> </w:t>
            </w:r>
          </w:p>
        </w:tc>
        <w:tc>
          <w:tcPr>
            <w:tcW w:w="8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032D9" w:rsidRPr="006523BB" w:rsidRDefault="006032D9" w:rsidP="001F21CA">
            <w:pPr>
              <w:jc w:val="center"/>
              <w:rPr>
                <w:color w:val="000000"/>
                <w:sz w:val="16"/>
                <w:szCs w:val="16"/>
              </w:rPr>
            </w:pPr>
            <w:r w:rsidRPr="006523BB">
              <w:rPr>
                <w:color w:val="000000"/>
                <w:sz w:val="16"/>
                <w:szCs w:val="16"/>
              </w:rPr>
              <w:t> </w:t>
            </w:r>
          </w:p>
        </w:tc>
        <w:tc>
          <w:tcPr>
            <w:tcW w:w="7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032D9" w:rsidRPr="006523BB" w:rsidRDefault="006032D9" w:rsidP="001F21CA">
            <w:pPr>
              <w:jc w:val="center"/>
              <w:rPr>
                <w:color w:val="000000"/>
                <w:sz w:val="16"/>
                <w:szCs w:val="16"/>
              </w:rPr>
            </w:pPr>
            <w:r w:rsidRPr="006523BB">
              <w:rPr>
                <w:color w:val="000000"/>
                <w:sz w:val="16"/>
                <w:szCs w:val="16"/>
              </w:rPr>
              <w:t> </w:t>
            </w:r>
          </w:p>
        </w:tc>
        <w:tc>
          <w:tcPr>
            <w:tcW w:w="655" w:type="dxa"/>
            <w:tcBorders>
              <w:top w:val="single" w:sz="4" w:space="0" w:color="auto"/>
              <w:left w:val="single" w:sz="4" w:space="0" w:color="auto"/>
              <w:bottom w:val="single" w:sz="4" w:space="0" w:color="auto"/>
              <w:right w:val="single" w:sz="4" w:space="0" w:color="auto"/>
            </w:tcBorders>
            <w:shd w:val="clear" w:color="000000" w:fill="FFFFFF"/>
            <w:vAlign w:val="center"/>
          </w:tcPr>
          <w:p w:rsidR="006032D9" w:rsidRPr="006523BB" w:rsidRDefault="006032D9" w:rsidP="001F21CA">
            <w:pPr>
              <w:jc w:val="center"/>
              <w:rPr>
                <w:color w:val="00000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032D9" w:rsidRPr="006523BB" w:rsidRDefault="006032D9" w:rsidP="001F21CA">
            <w:pPr>
              <w:jc w:val="center"/>
              <w:rPr>
                <w:color w:val="000000"/>
                <w:sz w:val="16"/>
                <w:szCs w:val="16"/>
              </w:rPr>
            </w:pPr>
            <w:r w:rsidRPr="006523BB">
              <w:rPr>
                <w:color w:val="000000"/>
                <w:sz w:val="16"/>
                <w:szCs w:val="16"/>
              </w:rPr>
              <w:t> </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032D9" w:rsidRPr="006523BB" w:rsidRDefault="006032D9" w:rsidP="001F21CA">
            <w:pPr>
              <w:jc w:val="center"/>
              <w:rPr>
                <w:color w:val="000000"/>
                <w:sz w:val="16"/>
                <w:szCs w:val="16"/>
              </w:rPr>
            </w:pPr>
            <w:r w:rsidRPr="006523BB">
              <w:rPr>
                <w:color w:val="000000"/>
                <w:sz w:val="16"/>
                <w:szCs w:val="16"/>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32D9" w:rsidRPr="006523BB" w:rsidRDefault="006032D9" w:rsidP="001F21CA">
            <w:pPr>
              <w:jc w:val="center"/>
              <w:rPr>
                <w:color w:val="000000"/>
                <w:sz w:val="16"/>
                <w:szCs w:val="16"/>
              </w:rPr>
            </w:pPr>
            <w:r w:rsidRPr="006523BB">
              <w:rPr>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032D9" w:rsidRPr="006523BB" w:rsidRDefault="006032D9" w:rsidP="001F21CA">
            <w:pPr>
              <w:jc w:val="center"/>
              <w:rPr>
                <w:color w:val="000000"/>
                <w:sz w:val="16"/>
                <w:szCs w:val="16"/>
              </w:rPr>
            </w:pPr>
            <w:r w:rsidRPr="006523BB">
              <w:rPr>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032D9" w:rsidRPr="006523BB" w:rsidRDefault="006032D9" w:rsidP="001F21CA">
            <w:pPr>
              <w:jc w:val="center"/>
              <w:rPr>
                <w:color w:val="000000"/>
                <w:sz w:val="16"/>
                <w:szCs w:val="16"/>
              </w:rPr>
            </w:pPr>
            <w:r w:rsidRPr="006523BB">
              <w:rPr>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032D9" w:rsidRPr="006523BB" w:rsidRDefault="006032D9" w:rsidP="001F21CA">
            <w:pPr>
              <w:jc w:val="center"/>
              <w:rPr>
                <w:color w:val="000000"/>
                <w:sz w:val="16"/>
                <w:szCs w:val="16"/>
              </w:rPr>
            </w:pPr>
            <w:r w:rsidRPr="006523BB">
              <w:rPr>
                <w:color w:val="000000"/>
                <w:sz w:val="16"/>
                <w:szCs w:val="16"/>
              </w:rPr>
              <w:t> </w:t>
            </w:r>
          </w:p>
        </w:tc>
        <w:tc>
          <w:tcPr>
            <w:tcW w:w="58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032D9" w:rsidRPr="006523BB" w:rsidRDefault="006032D9" w:rsidP="001F21CA">
            <w:pPr>
              <w:jc w:val="center"/>
              <w:rPr>
                <w:color w:val="000000"/>
                <w:sz w:val="16"/>
                <w:szCs w:val="16"/>
              </w:rPr>
            </w:pPr>
            <w:r w:rsidRPr="006523BB">
              <w:rPr>
                <w:color w:val="000000"/>
                <w:sz w:val="16"/>
                <w:szCs w:val="16"/>
              </w:rPr>
              <w:t> </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6032D9" w:rsidRPr="006523BB" w:rsidRDefault="006032D9" w:rsidP="001F21CA">
            <w:pPr>
              <w:jc w:val="center"/>
              <w:rPr>
                <w:color w:val="000000"/>
                <w:sz w:val="16"/>
                <w:szCs w:val="16"/>
              </w:rPr>
            </w:pPr>
            <w:r w:rsidRPr="006523BB">
              <w:rPr>
                <w:color w:val="000000"/>
                <w:sz w:val="16"/>
                <w:szCs w:val="16"/>
              </w:rPr>
              <w:t> </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32D9" w:rsidRPr="006523BB" w:rsidRDefault="006032D9" w:rsidP="001F21CA">
            <w:pPr>
              <w:jc w:val="center"/>
              <w:rPr>
                <w:color w:val="000000"/>
                <w:sz w:val="16"/>
                <w:szCs w:val="16"/>
              </w:rPr>
            </w:pPr>
            <w:r w:rsidRPr="006523BB">
              <w:rPr>
                <w:color w:val="000000"/>
                <w:sz w:val="16"/>
                <w:szCs w:val="16"/>
              </w:rPr>
              <w:t> </w:t>
            </w: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32D9" w:rsidRPr="006523BB" w:rsidRDefault="006032D9" w:rsidP="001F21CA">
            <w:pPr>
              <w:jc w:val="center"/>
              <w:rPr>
                <w:color w:val="000000"/>
                <w:sz w:val="16"/>
                <w:szCs w:val="16"/>
              </w:rPr>
            </w:pPr>
            <w:r w:rsidRPr="006523BB">
              <w:rPr>
                <w:color w:val="000000"/>
                <w:sz w:val="16"/>
                <w:szCs w:val="16"/>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032D9" w:rsidRPr="006523BB" w:rsidRDefault="006032D9" w:rsidP="001F21CA">
            <w:pPr>
              <w:jc w:val="center"/>
              <w:rPr>
                <w:color w:val="000000"/>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32D9" w:rsidRPr="006523BB" w:rsidRDefault="006032D9" w:rsidP="001F21CA">
            <w:pPr>
              <w:jc w:val="center"/>
              <w:rPr>
                <w:color w:val="000000"/>
                <w:sz w:val="16"/>
                <w:szCs w:val="16"/>
              </w:rPr>
            </w:pPr>
            <w:r w:rsidRPr="006523BB">
              <w:rPr>
                <w:color w:val="000000"/>
                <w:sz w:val="16"/>
                <w:szCs w:val="16"/>
              </w:rPr>
              <w:t> </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32D9" w:rsidRPr="006523BB" w:rsidRDefault="006032D9" w:rsidP="001F21CA">
            <w:pPr>
              <w:jc w:val="center"/>
              <w:rPr>
                <w:color w:val="000000"/>
                <w:sz w:val="16"/>
                <w:szCs w:val="16"/>
              </w:rPr>
            </w:pPr>
            <w:r w:rsidRPr="006523BB">
              <w:rPr>
                <w:color w:val="000000"/>
                <w:sz w:val="16"/>
                <w:szCs w:val="16"/>
              </w:rPr>
              <w:t> </w:t>
            </w:r>
          </w:p>
        </w:tc>
      </w:tr>
    </w:tbl>
    <w:p w:rsidR="006032D9" w:rsidRPr="006523BB" w:rsidRDefault="006032D9" w:rsidP="006032D9">
      <w:pPr>
        <w:autoSpaceDE w:val="0"/>
        <w:autoSpaceDN w:val="0"/>
        <w:adjustRightInd w:val="0"/>
        <w:jc w:val="center"/>
        <w:outlineLvl w:val="0"/>
      </w:pPr>
      <w:r w:rsidRPr="006523BB">
        <w:t>по состоянию на</w:t>
      </w:r>
      <w:r>
        <w:t xml:space="preserve"> </w:t>
      </w:r>
      <w:r w:rsidRPr="006523BB">
        <w:t>_____________________20___г.</w:t>
      </w:r>
    </w:p>
    <w:p w:rsidR="006032D9" w:rsidRPr="006523BB" w:rsidRDefault="006032D9" w:rsidP="006032D9">
      <w:pPr>
        <w:autoSpaceDE w:val="0"/>
        <w:autoSpaceDN w:val="0"/>
        <w:adjustRightInd w:val="0"/>
        <w:ind w:right="-142"/>
        <w:jc w:val="right"/>
        <w:outlineLvl w:val="0"/>
      </w:pPr>
      <w:r>
        <w:t xml:space="preserve">                                                                                                                 </w:t>
      </w:r>
      <w:r w:rsidRPr="006523BB">
        <w:t xml:space="preserve"> </w:t>
      </w:r>
      <w:r w:rsidRPr="006523BB">
        <w:rPr>
          <w:sz w:val="22"/>
          <w:szCs w:val="22"/>
        </w:rPr>
        <w:t>тыс.руб</w:t>
      </w:r>
      <w:r w:rsidRPr="006523BB">
        <w:t>.</w:t>
      </w:r>
    </w:p>
    <w:p w:rsidR="006032D9" w:rsidRDefault="006032D9" w:rsidP="006032D9">
      <w:pPr>
        <w:autoSpaceDE w:val="0"/>
        <w:autoSpaceDN w:val="0"/>
        <w:adjustRightInd w:val="0"/>
        <w:outlineLvl w:val="0"/>
        <w:rPr>
          <w:vertAlign w:val="superscript"/>
        </w:rPr>
      </w:pPr>
    </w:p>
    <w:p w:rsidR="006032D9" w:rsidRPr="006523BB" w:rsidRDefault="006032D9" w:rsidP="006032D9">
      <w:pPr>
        <w:autoSpaceDE w:val="0"/>
        <w:autoSpaceDN w:val="0"/>
        <w:adjustRightInd w:val="0"/>
        <w:outlineLvl w:val="0"/>
      </w:pPr>
      <w:r w:rsidRPr="006523BB">
        <w:rPr>
          <w:vertAlign w:val="superscript"/>
        </w:rPr>
        <w:lastRenderedPageBreak/>
        <w:t>1</w:t>
      </w:r>
      <w:r w:rsidRPr="006523BB">
        <w:t xml:space="preserve"> указывается сумма просроченной задолженности, взыскание которой возможно и требуется принятие мер (или меры уже приняты) как в рамках досудебного урегулирования, </w:t>
      </w:r>
      <w:r>
        <w:br/>
      </w:r>
      <w:r w:rsidRPr="006523BB">
        <w:t>так и при принудительном взыскании</w:t>
      </w:r>
    </w:p>
    <w:p w:rsidR="006032D9" w:rsidRDefault="006032D9" w:rsidP="006032D9">
      <w:pPr>
        <w:autoSpaceDE w:val="0"/>
        <w:autoSpaceDN w:val="0"/>
        <w:adjustRightInd w:val="0"/>
        <w:outlineLvl w:val="0"/>
      </w:pPr>
      <w:r w:rsidRPr="006523BB">
        <w:rPr>
          <w:vertAlign w:val="superscript"/>
        </w:rPr>
        <w:t xml:space="preserve">2 </w:t>
      </w:r>
      <w:r w:rsidRPr="006523BB">
        <w:t xml:space="preserve">указывается сумма просроченной задолженности, по которой существует риск её невозврата в течение срока исковой давности или такая задолженность не соответствует критериям актива, но еще не проведено списание задолженности с балансового на забалансовый счет </w:t>
      </w:r>
      <w:r>
        <w:br w:type="page"/>
      </w:r>
    </w:p>
    <w:p w:rsidR="006032D9" w:rsidRDefault="006032D9" w:rsidP="006032D9">
      <w:pPr>
        <w:autoSpaceDE w:val="0"/>
        <w:autoSpaceDN w:val="0"/>
        <w:adjustRightInd w:val="0"/>
        <w:outlineLvl w:val="0"/>
        <w:sectPr w:rsidR="006032D9" w:rsidSect="006214D0">
          <w:pgSz w:w="16838" w:h="11906" w:orient="landscape"/>
          <w:pgMar w:top="993" w:right="395" w:bottom="567" w:left="1440" w:header="709" w:footer="337" w:gutter="0"/>
          <w:cols w:space="708"/>
          <w:docGrid w:linePitch="360"/>
        </w:sectPr>
      </w:pPr>
    </w:p>
    <w:p w:rsidR="006032D9" w:rsidRPr="006523BB" w:rsidRDefault="006032D9" w:rsidP="006032D9">
      <w:pPr>
        <w:autoSpaceDE w:val="0"/>
        <w:autoSpaceDN w:val="0"/>
        <w:adjustRightInd w:val="0"/>
        <w:outlineLvl w:val="0"/>
      </w:pPr>
    </w:p>
    <w:p w:rsidR="006032D9" w:rsidRPr="00C018D9" w:rsidRDefault="006032D9" w:rsidP="006032D9">
      <w:pPr>
        <w:autoSpaceDE w:val="0"/>
        <w:autoSpaceDN w:val="0"/>
        <w:adjustRightInd w:val="0"/>
        <w:jc w:val="right"/>
        <w:outlineLvl w:val="0"/>
        <w:rPr>
          <w:sz w:val="22"/>
          <w:szCs w:val="22"/>
        </w:rPr>
      </w:pPr>
      <w:r>
        <w:rPr>
          <w:sz w:val="22"/>
          <w:szCs w:val="22"/>
        </w:rPr>
        <w:t xml:space="preserve">                                                                                                            </w:t>
      </w:r>
      <w:r w:rsidRPr="00C018D9">
        <w:rPr>
          <w:sz w:val="22"/>
          <w:szCs w:val="22"/>
        </w:rPr>
        <w:t xml:space="preserve">Приложение № 2                                                                                                                                                                                                       </w:t>
      </w:r>
    </w:p>
    <w:p w:rsidR="006032D9" w:rsidRPr="00C018D9" w:rsidRDefault="006032D9" w:rsidP="006032D9">
      <w:pPr>
        <w:autoSpaceDE w:val="0"/>
        <w:autoSpaceDN w:val="0"/>
        <w:adjustRightInd w:val="0"/>
        <w:jc w:val="right"/>
        <w:outlineLvl w:val="0"/>
        <w:rPr>
          <w:sz w:val="22"/>
          <w:szCs w:val="22"/>
        </w:rPr>
      </w:pPr>
      <w:r w:rsidRPr="00C018D9">
        <w:rPr>
          <w:sz w:val="22"/>
          <w:szCs w:val="22"/>
        </w:rPr>
        <w:t xml:space="preserve">                                                                                                              к Плану мероприятий («дорожной карте»)                                                                                                                                                                                                 </w:t>
      </w:r>
    </w:p>
    <w:p w:rsidR="006032D9" w:rsidRPr="00C018D9" w:rsidRDefault="006032D9" w:rsidP="006032D9">
      <w:pPr>
        <w:autoSpaceDE w:val="0"/>
        <w:autoSpaceDN w:val="0"/>
        <w:adjustRightInd w:val="0"/>
        <w:jc w:val="right"/>
        <w:outlineLvl w:val="0"/>
        <w:rPr>
          <w:sz w:val="22"/>
          <w:szCs w:val="22"/>
        </w:rPr>
      </w:pPr>
      <w:r w:rsidRPr="00C018D9">
        <w:rPr>
          <w:sz w:val="22"/>
          <w:szCs w:val="22"/>
        </w:rPr>
        <w:t xml:space="preserve">                                                                                                              по взысканию дебиторской задолженности                                                                                                                                                                                                 </w:t>
      </w:r>
    </w:p>
    <w:p w:rsidR="006032D9" w:rsidRPr="00C018D9" w:rsidRDefault="006032D9" w:rsidP="006032D9">
      <w:pPr>
        <w:autoSpaceDE w:val="0"/>
        <w:autoSpaceDN w:val="0"/>
        <w:adjustRightInd w:val="0"/>
        <w:jc w:val="right"/>
        <w:outlineLvl w:val="0"/>
      </w:pPr>
      <w:r w:rsidRPr="00C018D9">
        <w:rPr>
          <w:sz w:val="22"/>
          <w:szCs w:val="22"/>
        </w:rPr>
        <w:t xml:space="preserve">                                                                                                            по платежам в бюджет</w:t>
      </w:r>
      <w:r w:rsidRPr="00C018D9">
        <w:t xml:space="preserve"> </w:t>
      </w:r>
    </w:p>
    <w:p w:rsidR="006032D9" w:rsidRPr="00C018D9" w:rsidRDefault="006032D9" w:rsidP="006032D9">
      <w:pPr>
        <w:autoSpaceDE w:val="0"/>
        <w:autoSpaceDN w:val="0"/>
        <w:adjustRightInd w:val="0"/>
        <w:jc w:val="right"/>
        <w:outlineLvl w:val="0"/>
        <w:rPr>
          <w:sz w:val="22"/>
          <w:szCs w:val="22"/>
        </w:rPr>
      </w:pPr>
      <w:r w:rsidRPr="00C018D9">
        <w:rPr>
          <w:sz w:val="22"/>
          <w:szCs w:val="22"/>
        </w:rPr>
        <w:t xml:space="preserve">                                                                                                                      Елизаветинского сельсовета </w:t>
      </w:r>
    </w:p>
    <w:p w:rsidR="006032D9" w:rsidRPr="00C018D9" w:rsidRDefault="006032D9" w:rsidP="006032D9">
      <w:pPr>
        <w:autoSpaceDE w:val="0"/>
        <w:autoSpaceDN w:val="0"/>
        <w:adjustRightInd w:val="0"/>
        <w:jc w:val="right"/>
        <w:outlineLvl w:val="0"/>
        <w:rPr>
          <w:sz w:val="22"/>
          <w:szCs w:val="22"/>
        </w:rPr>
      </w:pPr>
      <w:r w:rsidRPr="00C018D9">
        <w:t xml:space="preserve">                                                                                                                      </w:t>
      </w:r>
      <w:r w:rsidRPr="00C018D9">
        <w:rPr>
          <w:sz w:val="22"/>
          <w:szCs w:val="22"/>
        </w:rPr>
        <w:t xml:space="preserve">Мокшанского района                                                                                                                                                      </w:t>
      </w:r>
    </w:p>
    <w:p w:rsidR="006032D9" w:rsidRPr="00C018D9" w:rsidRDefault="006032D9" w:rsidP="006032D9">
      <w:pPr>
        <w:autoSpaceDE w:val="0"/>
        <w:autoSpaceDN w:val="0"/>
        <w:adjustRightInd w:val="0"/>
        <w:jc w:val="right"/>
        <w:outlineLvl w:val="0"/>
        <w:rPr>
          <w:sz w:val="22"/>
          <w:szCs w:val="22"/>
        </w:rPr>
      </w:pPr>
      <w:r w:rsidRPr="00C018D9">
        <w:rPr>
          <w:sz w:val="22"/>
          <w:szCs w:val="22"/>
        </w:rPr>
        <w:t xml:space="preserve">                                                                                                            Пензенской области, пеням и штрафам по ним</w:t>
      </w:r>
    </w:p>
    <w:p w:rsidR="006032D9" w:rsidRPr="00C018D9" w:rsidRDefault="006032D9" w:rsidP="006032D9">
      <w:pPr>
        <w:autoSpaceDE w:val="0"/>
        <w:autoSpaceDN w:val="0"/>
        <w:adjustRightInd w:val="0"/>
        <w:ind w:firstLine="11340"/>
      </w:pPr>
    </w:p>
    <w:p w:rsidR="006032D9" w:rsidRPr="00C018D9" w:rsidRDefault="006032D9" w:rsidP="006032D9">
      <w:pPr>
        <w:autoSpaceDE w:val="0"/>
        <w:autoSpaceDN w:val="0"/>
        <w:adjustRightInd w:val="0"/>
        <w:ind w:firstLine="11340"/>
      </w:pPr>
    </w:p>
    <w:p w:rsidR="006032D9" w:rsidRPr="00C018D9" w:rsidRDefault="006032D9" w:rsidP="006032D9">
      <w:pPr>
        <w:autoSpaceDE w:val="0"/>
        <w:autoSpaceDN w:val="0"/>
        <w:adjustRightInd w:val="0"/>
        <w:ind w:firstLine="11340"/>
      </w:pPr>
    </w:p>
    <w:p w:rsidR="006032D9" w:rsidRPr="00C018D9" w:rsidRDefault="006032D9" w:rsidP="006032D9">
      <w:pPr>
        <w:autoSpaceDE w:val="0"/>
        <w:autoSpaceDN w:val="0"/>
        <w:adjustRightInd w:val="0"/>
        <w:ind w:firstLine="11340"/>
      </w:pPr>
    </w:p>
    <w:p w:rsidR="006032D9" w:rsidRPr="00C018D9" w:rsidRDefault="006032D9" w:rsidP="006032D9">
      <w:pPr>
        <w:autoSpaceDE w:val="0"/>
        <w:autoSpaceDN w:val="0"/>
        <w:adjustRightInd w:val="0"/>
        <w:ind w:firstLine="11340"/>
      </w:pPr>
    </w:p>
    <w:p w:rsidR="006032D9" w:rsidRPr="00C018D9" w:rsidRDefault="006032D9" w:rsidP="006032D9">
      <w:pPr>
        <w:autoSpaceDE w:val="0"/>
        <w:autoSpaceDN w:val="0"/>
        <w:adjustRightInd w:val="0"/>
        <w:jc w:val="center"/>
        <w:outlineLvl w:val="0"/>
      </w:pPr>
      <w:r w:rsidRPr="00C018D9">
        <w:t>Отчет</w:t>
      </w:r>
    </w:p>
    <w:p w:rsidR="006032D9" w:rsidRPr="00C018D9" w:rsidRDefault="006032D9" w:rsidP="006032D9">
      <w:pPr>
        <w:autoSpaceDE w:val="0"/>
        <w:autoSpaceDN w:val="0"/>
        <w:adjustRightInd w:val="0"/>
        <w:jc w:val="center"/>
        <w:outlineLvl w:val="0"/>
      </w:pPr>
      <w:r w:rsidRPr="00C018D9">
        <w:t xml:space="preserve">о результатах реализации Плана мероприятий ("дорожной карты") по взысканию дебиторской </w:t>
      </w:r>
    </w:p>
    <w:p w:rsidR="006032D9" w:rsidRPr="00C018D9" w:rsidRDefault="006032D9" w:rsidP="006032D9">
      <w:pPr>
        <w:autoSpaceDE w:val="0"/>
        <w:autoSpaceDN w:val="0"/>
        <w:adjustRightInd w:val="0"/>
        <w:jc w:val="center"/>
        <w:outlineLvl w:val="0"/>
      </w:pPr>
      <w:r w:rsidRPr="00C018D9">
        <w:t>задолженности по платежам в бюджет Елизаветинского сельсовета Мокшанского района Пензенской области, пеням и штрафам по ним,</w:t>
      </w:r>
    </w:p>
    <w:p w:rsidR="006032D9" w:rsidRPr="00C018D9" w:rsidRDefault="006032D9" w:rsidP="006032D9">
      <w:pPr>
        <w:autoSpaceDE w:val="0"/>
        <w:autoSpaceDN w:val="0"/>
        <w:adjustRightInd w:val="0"/>
        <w:jc w:val="center"/>
        <w:outlineLvl w:val="0"/>
      </w:pPr>
      <w:r w:rsidRPr="00C018D9">
        <w:t>администрируемым _________________________________________________</w:t>
      </w:r>
    </w:p>
    <w:p w:rsidR="006032D9" w:rsidRPr="002B5E5C" w:rsidRDefault="006032D9" w:rsidP="006032D9">
      <w:pPr>
        <w:autoSpaceDE w:val="0"/>
        <w:autoSpaceDN w:val="0"/>
        <w:adjustRightInd w:val="0"/>
        <w:jc w:val="center"/>
        <w:outlineLvl w:val="0"/>
        <w:rPr>
          <w:sz w:val="18"/>
        </w:rPr>
      </w:pPr>
      <w:r w:rsidRPr="00C018D9">
        <w:t xml:space="preserve">             </w:t>
      </w:r>
      <w:r w:rsidRPr="00C018D9">
        <w:tab/>
      </w:r>
      <w:r w:rsidRPr="00C018D9">
        <w:tab/>
      </w:r>
      <w:r w:rsidRPr="00C018D9">
        <w:tab/>
      </w:r>
      <w:r w:rsidRPr="00C018D9">
        <w:rPr>
          <w:sz w:val="18"/>
        </w:rPr>
        <w:t>(наименование главного администратора)</w:t>
      </w:r>
    </w:p>
    <w:p w:rsidR="006032D9" w:rsidRPr="006523BB" w:rsidRDefault="006032D9" w:rsidP="006032D9">
      <w:pPr>
        <w:autoSpaceDE w:val="0"/>
        <w:autoSpaceDN w:val="0"/>
        <w:adjustRightInd w:val="0"/>
        <w:jc w:val="center"/>
        <w:outlineLvl w:val="0"/>
        <w:rPr>
          <w:sz w:val="28"/>
          <w:szCs w:val="28"/>
        </w:rPr>
      </w:pPr>
      <w:r w:rsidRPr="006523BB">
        <w:t>по состоянию на 1 ________________ 20 __ года</w:t>
      </w:r>
    </w:p>
    <w:p w:rsidR="006032D9" w:rsidRPr="006523BB" w:rsidRDefault="006032D9" w:rsidP="006032D9">
      <w:pPr>
        <w:autoSpaceDE w:val="0"/>
        <w:autoSpaceDN w:val="0"/>
        <w:adjustRightInd w:val="0"/>
        <w:jc w:val="right"/>
        <w:rPr>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342"/>
        <w:gridCol w:w="3118"/>
        <w:gridCol w:w="851"/>
        <w:gridCol w:w="1842"/>
      </w:tblGrid>
      <w:tr w:rsidR="006032D9" w:rsidRPr="006523BB" w:rsidTr="001F21CA">
        <w:trPr>
          <w:trHeight w:val="635"/>
          <w:tblHeader/>
        </w:trPr>
        <w:tc>
          <w:tcPr>
            <w:tcW w:w="594" w:type="dxa"/>
            <w:shd w:val="clear" w:color="auto" w:fill="auto"/>
          </w:tcPr>
          <w:p w:rsidR="006032D9" w:rsidRPr="006523BB" w:rsidRDefault="006032D9" w:rsidP="001F21CA">
            <w:pPr>
              <w:autoSpaceDE w:val="0"/>
              <w:autoSpaceDN w:val="0"/>
              <w:adjustRightInd w:val="0"/>
              <w:spacing w:line="252" w:lineRule="auto"/>
              <w:jc w:val="center"/>
              <w:rPr>
                <w:sz w:val="23"/>
                <w:szCs w:val="23"/>
              </w:rPr>
            </w:pPr>
            <w:r>
              <w:rPr>
                <w:sz w:val="23"/>
                <w:szCs w:val="23"/>
              </w:rPr>
              <w:t>№ </w:t>
            </w:r>
            <w:r w:rsidRPr="006523BB">
              <w:rPr>
                <w:sz w:val="23"/>
                <w:szCs w:val="23"/>
              </w:rPr>
              <w:t>п/п</w:t>
            </w:r>
          </w:p>
        </w:tc>
        <w:tc>
          <w:tcPr>
            <w:tcW w:w="3342" w:type="dxa"/>
            <w:shd w:val="clear" w:color="auto" w:fill="auto"/>
          </w:tcPr>
          <w:p w:rsidR="006032D9" w:rsidRPr="006523BB" w:rsidRDefault="006032D9" w:rsidP="001F21CA">
            <w:pPr>
              <w:autoSpaceDE w:val="0"/>
              <w:autoSpaceDN w:val="0"/>
              <w:adjustRightInd w:val="0"/>
              <w:spacing w:line="252" w:lineRule="auto"/>
              <w:jc w:val="center"/>
              <w:rPr>
                <w:sz w:val="23"/>
                <w:szCs w:val="23"/>
              </w:rPr>
            </w:pPr>
            <w:r>
              <w:rPr>
                <w:sz w:val="23"/>
                <w:szCs w:val="23"/>
              </w:rPr>
              <w:t>Наименование мероприятий</w:t>
            </w:r>
          </w:p>
        </w:tc>
        <w:tc>
          <w:tcPr>
            <w:tcW w:w="3969" w:type="dxa"/>
            <w:gridSpan w:val="2"/>
            <w:shd w:val="clear" w:color="auto" w:fill="auto"/>
          </w:tcPr>
          <w:p w:rsidR="006032D9" w:rsidRPr="006523BB" w:rsidRDefault="006032D9" w:rsidP="001F21CA">
            <w:pPr>
              <w:autoSpaceDE w:val="0"/>
              <w:autoSpaceDN w:val="0"/>
              <w:adjustRightInd w:val="0"/>
              <w:spacing w:line="252" w:lineRule="auto"/>
              <w:jc w:val="center"/>
              <w:rPr>
                <w:sz w:val="23"/>
                <w:szCs w:val="23"/>
              </w:rPr>
            </w:pPr>
            <w:r w:rsidRPr="006523BB">
              <w:rPr>
                <w:bCs/>
                <w:sz w:val="23"/>
                <w:szCs w:val="23"/>
              </w:rPr>
              <w:t xml:space="preserve">Результат выполнения мероприятий </w:t>
            </w:r>
            <w:r>
              <w:rPr>
                <w:bCs/>
                <w:sz w:val="23"/>
                <w:szCs w:val="23"/>
              </w:rPr>
              <w:br/>
            </w:r>
            <w:r w:rsidRPr="006523BB">
              <w:rPr>
                <w:bCs/>
                <w:sz w:val="23"/>
                <w:szCs w:val="23"/>
              </w:rPr>
              <w:t>за отчетный период</w:t>
            </w:r>
          </w:p>
        </w:tc>
        <w:tc>
          <w:tcPr>
            <w:tcW w:w="1842" w:type="dxa"/>
            <w:shd w:val="clear" w:color="auto" w:fill="auto"/>
          </w:tcPr>
          <w:p w:rsidR="006032D9" w:rsidRPr="006523BB" w:rsidRDefault="006032D9" w:rsidP="001F21CA">
            <w:pPr>
              <w:autoSpaceDE w:val="0"/>
              <w:autoSpaceDN w:val="0"/>
              <w:adjustRightInd w:val="0"/>
              <w:spacing w:line="252" w:lineRule="auto"/>
              <w:jc w:val="center"/>
              <w:rPr>
                <w:sz w:val="23"/>
                <w:szCs w:val="23"/>
              </w:rPr>
            </w:pPr>
            <w:r w:rsidRPr="006523BB">
              <w:rPr>
                <w:sz w:val="23"/>
                <w:szCs w:val="23"/>
              </w:rPr>
              <w:t>Пояснения</w:t>
            </w:r>
          </w:p>
        </w:tc>
      </w:tr>
      <w:tr w:rsidR="006032D9" w:rsidRPr="006523BB" w:rsidTr="001F21CA">
        <w:trPr>
          <w:trHeight w:val="635"/>
        </w:trPr>
        <w:tc>
          <w:tcPr>
            <w:tcW w:w="9747" w:type="dxa"/>
            <w:gridSpan w:val="5"/>
            <w:shd w:val="clear" w:color="auto" w:fill="auto"/>
          </w:tcPr>
          <w:p w:rsidR="006032D9" w:rsidRPr="006523BB" w:rsidRDefault="006032D9" w:rsidP="001F21CA">
            <w:pPr>
              <w:autoSpaceDE w:val="0"/>
              <w:autoSpaceDN w:val="0"/>
              <w:adjustRightInd w:val="0"/>
              <w:spacing w:line="252" w:lineRule="auto"/>
              <w:jc w:val="center"/>
              <w:rPr>
                <w:sz w:val="23"/>
                <w:szCs w:val="23"/>
              </w:rPr>
            </w:pPr>
            <w:r w:rsidRPr="006523BB">
              <w:rPr>
                <w:rFonts w:ascii="Times New Roman CYR" w:hAnsi="Times New Roman CYR"/>
                <w:b/>
                <w:sz w:val="23"/>
                <w:szCs w:val="23"/>
              </w:rPr>
              <w:t>I. Разработка и совершенствование правовой базы по управлению дебиторской задолженностью по платежам в бюджет, пеням и штрафам по ним</w:t>
            </w:r>
          </w:p>
        </w:tc>
      </w:tr>
      <w:tr w:rsidR="006032D9" w:rsidRPr="006523BB" w:rsidTr="001F21CA">
        <w:trPr>
          <w:trHeight w:val="635"/>
        </w:trPr>
        <w:tc>
          <w:tcPr>
            <w:tcW w:w="594" w:type="dxa"/>
            <w:shd w:val="clear" w:color="auto" w:fill="auto"/>
          </w:tcPr>
          <w:p w:rsidR="006032D9" w:rsidRPr="006523BB" w:rsidRDefault="006032D9" w:rsidP="001F21CA">
            <w:pPr>
              <w:autoSpaceDE w:val="0"/>
              <w:autoSpaceDN w:val="0"/>
              <w:adjustRightInd w:val="0"/>
              <w:spacing w:line="252" w:lineRule="auto"/>
              <w:jc w:val="center"/>
              <w:rPr>
                <w:sz w:val="23"/>
                <w:szCs w:val="23"/>
              </w:rPr>
            </w:pPr>
            <w:r w:rsidRPr="006523BB">
              <w:rPr>
                <w:sz w:val="23"/>
                <w:szCs w:val="23"/>
              </w:rPr>
              <w:t>1.1</w:t>
            </w:r>
          </w:p>
        </w:tc>
        <w:tc>
          <w:tcPr>
            <w:tcW w:w="3342" w:type="dxa"/>
            <w:shd w:val="clear" w:color="auto" w:fill="auto"/>
          </w:tcPr>
          <w:p w:rsidR="006032D9" w:rsidRPr="006523BB" w:rsidRDefault="006032D9" w:rsidP="001F21CA">
            <w:pPr>
              <w:autoSpaceDE w:val="0"/>
              <w:autoSpaceDN w:val="0"/>
              <w:adjustRightInd w:val="0"/>
              <w:spacing w:line="252" w:lineRule="auto"/>
              <w:jc w:val="center"/>
              <w:rPr>
                <w:sz w:val="23"/>
                <w:szCs w:val="23"/>
              </w:rPr>
            </w:pPr>
            <w:r w:rsidRPr="006523BB">
              <w:rPr>
                <w:rFonts w:ascii="Times New Roman CYR" w:hAnsi="Times New Roman CYR"/>
                <w:bCs/>
                <w:sz w:val="23"/>
                <w:szCs w:val="23"/>
              </w:rPr>
              <w:t xml:space="preserve">Разработка правовых актов </w:t>
            </w:r>
            <w:r>
              <w:rPr>
                <w:rFonts w:ascii="Times New Roman CYR" w:hAnsi="Times New Roman CYR"/>
                <w:bCs/>
                <w:sz w:val="23"/>
                <w:szCs w:val="23"/>
              </w:rPr>
              <w:br/>
            </w:r>
            <w:r w:rsidRPr="006523BB">
              <w:rPr>
                <w:rFonts w:ascii="Times New Roman CYR" w:hAnsi="Times New Roman CYR"/>
                <w:bCs/>
                <w:sz w:val="23"/>
                <w:szCs w:val="23"/>
              </w:rPr>
              <w:t>в области управления дебиторской задолженностью</w:t>
            </w:r>
          </w:p>
        </w:tc>
        <w:tc>
          <w:tcPr>
            <w:tcW w:w="3969" w:type="dxa"/>
            <w:gridSpan w:val="2"/>
            <w:shd w:val="clear" w:color="auto" w:fill="auto"/>
          </w:tcPr>
          <w:p w:rsidR="006032D9" w:rsidRPr="006523BB" w:rsidRDefault="006032D9" w:rsidP="001F21CA">
            <w:pPr>
              <w:autoSpaceDE w:val="0"/>
              <w:autoSpaceDN w:val="0"/>
              <w:adjustRightInd w:val="0"/>
              <w:spacing w:line="252" w:lineRule="auto"/>
              <w:jc w:val="center"/>
              <w:rPr>
                <w:sz w:val="23"/>
                <w:szCs w:val="23"/>
              </w:rPr>
            </w:pPr>
          </w:p>
        </w:tc>
        <w:tc>
          <w:tcPr>
            <w:tcW w:w="1842" w:type="dxa"/>
            <w:shd w:val="clear" w:color="auto" w:fill="auto"/>
          </w:tcPr>
          <w:p w:rsidR="006032D9" w:rsidRPr="006523BB" w:rsidRDefault="006032D9" w:rsidP="001F21CA">
            <w:pPr>
              <w:autoSpaceDE w:val="0"/>
              <w:autoSpaceDN w:val="0"/>
              <w:adjustRightInd w:val="0"/>
              <w:spacing w:line="252" w:lineRule="auto"/>
              <w:jc w:val="center"/>
              <w:rPr>
                <w:sz w:val="23"/>
                <w:szCs w:val="23"/>
              </w:rPr>
            </w:pPr>
          </w:p>
        </w:tc>
      </w:tr>
      <w:tr w:rsidR="006032D9" w:rsidRPr="006523BB" w:rsidTr="001F21CA">
        <w:trPr>
          <w:trHeight w:val="635"/>
        </w:trPr>
        <w:tc>
          <w:tcPr>
            <w:tcW w:w="594" w:type="dxa"/>
            <w:shd w:val="clear" w:color="auto" w:fill="auto"/>
          </w:tcPr>
          <w:p w:rsidR="006032D9" w:rsidRPr="006523BB" w:rsidRDefault="006032D9" w:rsidP="001F21CA">
            <w:pPr>
              <w:autoSpaceDE w:val="0"/>
              <w:autoSpaceDN w:val="0"/>
              <w:adjustRightInd w:val="0"/>
              <w:spacing w:line="252" w:lineRule="auto"/>
              <w:jc w:val="center"/>
              <w:rPr>
                <w:sz w:val="23"/>
                <w:szCs w:val="23"/>
              </w:rPr>
            </w:pPr>
            <w:r w:rsidRPr="006523BB">
              <w:rPr>
                <w:sz w:val="23"/>
                <w:szCs w:val="23"/>
              </w:rPr>
              <w:t>1.2</w:t>
            </w:r>
          </w:p>
        </w:tc>
        <w:tc>
          <w:tcPr>
            <w:tcW w:w="3342" w:type="dxa"/>
            <w:shd w:val="clear" w:color="auto" w:fill="auto"/>
          </w:tcPr>
          <w:p w:rsidR="006032D9" w:rsidRPr="006523BB" w:rsidRDefault="006032D9" w:rsidP="001F21CA">
            <w:pPr>
              <w:autoSpaceDE w:val="0"/>
              <w:autoSpaceDN w:val="0"/>
              <w:adjustRightInd w:val="0"/>
              <w:spacing w:line="252" w:lineRule="auto"/>
              <w:jc w:val="center"/>
              <w:rPr>
                <w:sz w:val="23"/>
                <w:szCs w:val="23"/>
              </w:rPr>
            </w:pPr>
            <w:r w:rsidRPr="006523BB">
              <w:rPr>
                <w:rFonts w:ascii="Times New Roman CYR" w:hAnsi="Times New Roman CYR"/>
                <w:bCs/>
                <w:sz w:val="23"/>
                <w:szCs w:val="23"/>
              </w:rPr>
              <w:t xml:space="preserve">Приведение правовых актов </w:t>
            </w:r>
            <w:r>
              <w:rPr>
                <w:rFonts w:ascii="Times New Roman CYR" w:hAnsi="Times New Roman CYR"/>
                <w:bCs/>
                <w:sz w:val="23"/>
                <w:szCs w:val="23"/>
              </w:rPr>
              <w:br/>
            </w:r>
            <w:r w:rsidRPr="006523BB">
              <w:rPr>
                <w:rFonts w:ascii="Times New Roman CYR" w:hAnsi="Times New Roman CYR"/>
                <w:bCs/>
                <w:sz w:val="23"/>
                <w:szCs w:val="23"/>
              </w:rPr>
              <w:t xml:space="preserve">в области управления дебиторской задолженностью </w:t>
            </w:r>
            <w:r>
              <w:rPr>
                <w:rFonts w:ascii="Times New Roman CYR" w:hAnsi="Times New Roman CYR"/>
                <w:bCs/>
                <w:sz w:val="23"/>
                <w:szCs w:val="23"/>
              </w:rPr>
              <w:br/>
            </w:r>
            <w:r w:rsidRPr="006523BB">
              <w:rPr>
                <w:rFonts w:ascii="Times New Roman CYR" w:hAnsi="Times New Roman CYR"/>
                <w:bCs/>
                <w:sz w:val="23"/>
                <w:szCs w:val="23"/>
              </w:rPr>
              <w:t>в соответствие с изменениями законодательства</w:t>
            </w:r>
          </w:p>
        </w:tc>
        <w:tc>
          <w:tcPr>
            <w:tcW w:w="3969" w:type="dxa"/>
            <w:gridSpan w:val="2"/>
            <w:shd w:val="clear" w:color="auto" w:fill="auto"/>
          </w:tcPr>
          <w:p w:rsidR="006032D9" w:rsidRPr="006523BB" w:rsidRDefault="006032D9" w:rsidP="001F21CA">
            <w:pPr>
              <w:autoSpaceDE w:val="0"/>
              <w:autoSpaceDN w:val="0"/>
              <w:adjustRightInd w:val="0"/>
              <w:spacing w:line="252" w:lineRule="auto"/>
              <w:jc w:val="center"/>
              <w:rPr>
                <w:sz w:val="23"/>
                <w:szCs w:val="23"/>
              </w:rPr>
            </w:pPr>
          </w:p>
        </w:tc>
        <w:tc>
          <w:tcPr>
            <w:tcW w:w="1842" w:type="dxa"/>
            <w:shd w:val="clear" w:color="auto" w:fill="auto"/>
          </w:tcPr>
          <w:p w:rsidR="006032D9" w:rsidRPr="006523BB" w:rsidRDefault="006032D9" w:rsidP="001F21CA">
            <w:pPr>
              <w:autoSpaceDE w:val="0"/>
              <w:autoSpaceDN w:val="0"/>
              <w:adjustRightInd w:val="0"/>
              <w:spacing w:line="252" w:lineRule="auto"/>
              <w:jc w:val="center"/>
              <w:rPr>
                <w:sz w:val="23"/>
                <w:szCs w:val="23"/>
              </w:rPr>
            </w:pPr>
          </w:p>
        </w:tc>
      </w:tr>
      <w:tr w:rsidR="006032D9" w:rsidRPr="006523BB" w:rsidTr="001F21CA">
        <w:trPr>
          <w:trHeight w:val="635"/>
        </w:trPr>
        <w:tc>
          <w:tcPr>
            <w:tcW w:w="9747" w:type="dxa"/>
            <w:gridSpan w:val="5"/>
            <w:shd w:val="clear" w:color="auto" w:fill="auto"/>
          </w:tcPr>
          <w:p w:rsidR="006032D9" w:rsidRPr="006523BB" w:rsidRDefault="006032D9" w:rsidP="001F21CA">
            <w:pPr>
              <w:autoSpaceDE w:val="0"/>
              <w:autoSpaceDN w:val="0"/>
              <w:adjustRightInd w:val="0"/>
              <w:spacing w:line="252" w:lineRule="auto"/>
              <w:jc w:val="center"/>
              <w:rPr>
                <w:sz w:val="23"/>
                <w:szCs w:val="23"/>
              </w:rPr>
            </w:pPr>
            <w:r w:rsidRPr="006523BB">
              <w:rPr>
                <w:rFonts w:ascii="Times New Roman CYR" w:hAnsi="Times New Roman CYR"/>
                <w:b/>
                <w:bCs/>
                <w:sz w:val="23"/>
                <w:szCs w:val="23"/>
                <w:lang w:val="en-US"/>
              </w:rPr>
              <w:t>II</w:t>
            </w:r>
            <w:r w:rsidRPr="006523BB">
              <w:rPr>
                <w:rFonts w:ascii="Times New Roman CYR" w:hAnsi="Times New Roman CYR"/>
                <w:b/>
                <w:bCs/>
                <w:sz w:val="23"/>
                <w:szCs w:val="23"/>
              </w:rPr>
              <w:t xml:space="preserve">. Анализ состояния дебиторской задолженности по платежам в </w:t>
            </w:r>
            <w:r w:rsidRPr="00C018D9">
              <w:rPr>
                <w:rFonts w:ascii="Times New Roman CYR" w:hAnsi="Times New Roman CYR"/>
                <w:b/>
                <w:bCs/>
                <w:sz w:val="23"/>
                <w:szCs w:val="23"/>
              </w:rPr>
              <w:t xml:space="preserve">бюджет </w:t>
            </w:r>
            <w:r w:rsidRPr="00C018D9">
              <w:rPr>
                <w:b/>
                <w:sz w:val="23"/>
                <w:szCs w:val="23"/>
              </w:rPr>
              <w:t>Елизаветинского</w:t>
            </w:r>
            <w:r w:rsidRPr="001F04AC">
              <w:rPr>
                <w:b/>
                <w:sz w:val="23"/>
                <w:szCs w:val="23"/>
              </w:rPr>
              <w:t xml:space="preserve"> сельсовета </w:t>
            </w:r>
            <w:r>
              <w:rPr>
                <w:rFonts w:ascii="Times New Roman CYR" w:hAnsi="Times New Roman CYR"/>
                <w:b/>
                <w:bCs/>
                <w:sz w:val="23"/>
                <w:szCs w:val="23"/>
              </w:rPr>
              <w:t xml:space="preserve">Мокшанского района </w:t>
            </w:r>
            <w:r w:rsidRPr="006523BB">
              <w:rPr>
                <w:rFonts w:ascii="Times New Roman CYR" w:hAnsi="Times New Roman CYR"/>
                <w:b/>
                <w:bCs/>
                <w:sz w:val="23"/>
                <w:szCs w:val="23"/>
              </w:rPr>
              <w:t>Пензенской о</w:t>
            </w:r>
            <w:r>
              <w:rPr>
                <w:rFonts w:ascii="Times New Roman CYR" w:hAnsi="Times New Roman CYR"/>
                <w:b/>
                <w:bCs/>
                <w:sz w:val="23"/>
                <w:szCs w:val="23"/>
              </w:rPr>
              <w:t xml:space="preserve">бласти, пеням и штрафам по ним, </w:t>
            </w:r>
            <w:r w:rsidRPr="006523BB">
              <w:rPr>
                <w:rFonts w:ascii="Times New Roman CYR" w:hAnsi="Times New Roman CYR"/>
                <w:b/>
                <w:bCs/>
                <w:sz w:val="23"/>
                <w:szCs w:val="23"/>
              </w:rPr>
              <w:t>выявление факторов, влияющих на образование просроченной дебиторской задолженности по доходам</w:t>
            </w:r>
          </w:p>
        </w:tc>
      </w:tr>
      <w:tr w:rsidR="006032D9" w:rsidRPr="006523BB" w:rsidTr="001F21CA">
        <w:trPr>
          <w:trHeight w:val="635"/>
        </w:trPr>
        <w:tc>
          <w:tcPr>
            <w:tcW w:w="594" w:type="dxa"/>
            <w:shd w:val="clear" w:color="auto" w:fill="auto"/>
          </w:tcPr>
          <w:p w:rsidR="006032D9" w:rsidRPr="006523BB" w:rsidRDefault="006032D9" w:rsidP="001F21CA">
            <w:pPr>
              <w:autoSpaceDE w:val="0"/>
              <w:autoSpaceDN w:val="0"/>
              <w:adjustRightInd w:val="0"/>
              <w:spacing w:line="252" w:lineRule="auto"/>
              <w:jc w:val="center"/>
              <w:rPr>
                <w:sz w:val="23"/>
                <w:szCs w:val="23"/>
              </w:rPr>
            </w:pPr>
            <w:r w:rsidRPr="006523BB">
              <w:rPr>
                <w:sz w:val="23"/>
                <w:szCs w:val="23"/>
              </w:rPr>
              <w:t>2.1</w:t>
            </w:r>
          </w:p>
        </w:tc>
        <w:tc>
          <w:tcPr>
            <w:tcW w:w="3342" w:type="dxa"/>
            <w:shd w:val="clear" w:color="auto" w:fill="auto"/>
          </w:tcPr>
          <w:p w:rsidR="006032D9" w:rsidRPr="006523BB" w:rsidRDefault="006032D9" w:rsidP="001F21CA">
            <w:pPr>
              <w:spacing w:line="252" w:lineRule="auto"/>
              <w:jc w:val="center"/>
              <w:outlineLvl w:val="0"/>
              <w:rPr>
                <w:rFonts w:ascii="Times New Roman CYR" w:hAnsi="Times New Roman CYR"/>
                <w:bCs/>
                <w:sz w:val="23"/>
                <w:szCs w:val="23"/>
              </w:rPr>
            </w:pPr>
            <w:r w:rsidRPr="006523BB">
              <w:rPr>
                <w:rFonts w:ascii="Times New Roman CYR" w:hAnsi="Times New Roman CYR"/>
                <w:bCs/>
                <w:sz w:val="23"/>
                <w:szCs w:val="23"/>
              </w:rPr>
              <w:t xml:space="preserve">Инвентаризация дебиторской задолженности </w:t>
            </w:r>
          </w:p>
          <w:p w:rsidR="006032D9" w:rsidRPr="006523BB" w:rsidRDefault="006032D9" w:rsidP="001F21CA">
            <w:pPr>
              <w:spacing w:line="252" w:lineRule="auto"/>
              <w:jc w:val="center"/>
              <w:outlineLvl w:val="0"/>
              <w:rPr>
                <w:rFonts w:ascii="Times New Roman CYR" w:hAnsi="Times New Roman CYR"/>
                <w:bCs/>
                <w:sz w:val="23"/>
                <w:szCs w:val="23"/>
              </w:rPr>
            </w:pPr>
            <w:r w:rsidRPr="006523BB">
              <w:rPr>
                <w:rFonts w:ascii="Times New Roman CYR" w:hAnsi="Times New Roman CYR"/>
                <w:bCs/>
                <w:sz w:val="23"/>
                <w:szCs w:val="23"/>
              </w:rPr>
              <w:t>в целях обеспечения достоверности данных</w:t>
            </w:r>
          </w:p>
          <w:p w:rsidR="006032D9" w:rsidRPr="006523BB" w:rsidRDefault="006032D9" w:rsidP="001F21CA">
            <w:pPr>
              <w:spacing w:line="252" w:lineRule="auto"/>
              <w:jc w:val="center"/>
              <w:outlineLvl w:val="0"/>
              <w:rPr>
                <w:rFonts w:ascii="Times New Roman CYR" w:hAnsi="Times New Roman CYR"/>
                <w:bCs/>
                <w:sz w:val="23"/>
                <w:szCs w:val="23"/>
              </w:rPr>
            </w:pPr>
            <w:r w:rsidRPr="006523BB">
              <w:rPr>
                <w:rFonts w:ascii="Times New Roman CYR" w:hAnsi="Times New Roman CYR"/>
                <w:bCs/>
                <w:sz w:val="23"/>
                <w:szCs w:val="23"/>
              </w:rPr>
              <w:t xml:space="preserve">бухгалтерского учета </w:t>
            </w:r>
            <w:r>
              <w:rPr>
                <w:rFonts w:ascii="Times New Roman CYR" w:hAnsi="Times New Roman CYR"/>
                <w:bCs/>
                <w:sz w:val="23"/>
                <w:szCs w:val="23"/>
              </w:rPr>
              <w:br/>
            </w:r>
            <w:r w:rsidRPr="006523BB">
              <w:rPr>
                <w:rFonts w:ascii="Times New Roman CYR" w:hAnsi="Times New Roman CYR"/>
                <w:bCs/>
                <w:sz w:val="23"/>
                <w:szCs w:val="23"/>
              </w:rPr>
              <w:t>и отчетности</w:t>
            </w:r>
          </w:p>
        </w:tc>
        <w:tc>
          <w:tcPr>
            <w:tcW w:w="3969" w:type="dxa"/>
            <w:gridSpan w:val="2"/>
            <w:shd w:val="clear" w:color="auto" w:fill="auto"/>
          </w:tcPr>
          <w:p w:rsidR="006032D9" w:rsidRPr="006523BB" w:rsidRDefault="006032D9" w:rsidP="001F21CA">
            <w:pPr>
              <w:autoSpaceDE w:val="0"/>
              <w:autoSpaceDN w:val="0"/>
              <w:adjustRightInd w:val="0"/>
              <w:spacing w:line="252" w:lineRule="auto"/>
              <w:jc w:val="center"/>
              <w:rPr>
                <w:sz w:val="23"/>
                <w:szCs w:val="23"/>
              </w:rPr>
            </w:pPr>
          </w:p>
        </w:tc>
        <w:tc>
          <w:tcPr>
            <w:tcW w:w="1842" w:type="dxa"/>
            <w:shd w:val="clear" w:color="auto" w:fill="auto"/>
          </w:tcPr>
          <w:p w:rsidR="006032D9" w:rsidRPr="006523BB" w:rsidRDefault="006032D9" w:rsidP="001F21CA">
            <w:pPr>
              <w:autoSpaceDE w:val="0"/>
              <w:autoSpaceDN w:val="0"/>
              <w:adjustRightInd w:val="0"/>
              <w:spacing w:line="252" w:lineRule="auto"/>
              <w:jc w:val="center"/>
              <w:rPr>
                <w:sz w:val="23"/>
                <w:szCs w:val="23"/>
              </w:rPr>
            </w:pPr>
          </w:p>
        </w:tc>
      </w:tr>
      <w:tr w:rsidR="006032D9" w:rsidRPr="006523BB" w:rsidTr="001F21CA">
        <w:trPr>
          <w:trHeight w:val="231"/>
        </w:trPr>
        <w:tc>
          <w:tcPr>
            <w:tcW w:w="594" w:type="dxa"/>
            <w:shd w:val="clear" w:color="auto" w:fill="auto"/>
          </w:tcPr>
          <w:p w:rsidR="006032D9" w:rsidRPr="006523BB" w:rsidRDefault="006032D9" w:rsidP="001F21CA">
            <w:pPr>
              <w:autoSpaceDE w:val="0"/>
              <w:autoSpaceDN w:val="0"/>
              <w:adjustRightInd w:val="0"/>
              <w:spacing w:line="252" w:lineRule="auto"/>
              <w:jc w:val="center"/>
              <w:rPr>
                <w:sz w:val="23"/>
                <w:szCs w:val="23"/>
              </w:rPr>
            </w:pPr>
            <w:r w:rsidRPr="006523BB">
              <w:rPr>
                <w:sz w:val="23"/>
                <w:szCs w:val="23"/>
              </w:rPr>
              <w:t>2.2</w:t>
            </w:r>
          </w:p>
        </w:tc>
        <w:tc>
          <w:tcPr>
            <w:tcW w:w="3342" w:type="dxa"/>
            <w:shd w:val="clear" w:color="auto" w:fill="auto"/>
          </w:tcPr>
          <w:p w:rsidR="006032D9" w:rsidRPr="006523BB" w:rsidRDefault="006032D9" w:rsidP="001F21CA">
            <w:pPr>
              <w:spacing w:line="252" w:lineRule="auto"/>
              <w:jc w:val="center"/>
              <w:outlineLvl w:val="0"/>
              <w:rPr>
                <w:rFonts w:ascii="Times New Roman CYR" w:hAnsi="Times New Roman CYR"/>
                <w:bCs/>
                <w:sz w:val="23"/>
                <w:szCs w:val="23"/>
              </w:rPr>
            </w:pPr>
            <w:r w:rsidRPr="006523BB">
              <w:rPr>
                <w:rFonts w:ascii="Times New Roman CYR" w:hAnsi="Times New Roman CYR"/>
                <w:bCs/>
                <w:sz w:val="23"/>
                <w:szCs w:val="23"/>
              </w:rPr>
              <w:t xml:space="preserve">Анализ просроченной дебиторской задолженности, </w:t>
            </w:r>
            <w:r w:rsidRPr="006523BB">
              <w:rPr>
                <w:rFonts w:ascii="Times New Roman CYR" w:hAnsi="Times New Roman CYR"/>
                <w:bCs/>
                <w:sz w:val="23"/>
                <w:szCs w:val="23"/>
              </w:rPr>
              <w:br/>
              <w:t>в том числе:</w:t>
            </w:r>
          </w:p>
          <w:p w:rsidR="006032D9" w:rsidRPr="006523BB" w:rsidRDefault="006032D9" w:rsidP="001F21CA">
            <w:pPr>
              <w:spacing w:line="252" w:lineRule="auto"/>
              <w:jc w:val="center"/>
              <w:outlineLvl w:val="0"/>
              <w:rPr>
                <w:rFonts w:ascii="Times New Roman CYR" w:hAnsi="Times New Roman CYR"/>
                <w:bCs/>
                <w:sz w:val="23"/>
                <w:szCs w:val="23"/>
              </w:rPr>
            </w:pPr>
            <w:r w:rsidRPr="006523BB">
              <w:rPr>
                <w:rFonts w:ascii="Times New Roman CYR" w:hAnsi="Times New Roman CYR"/>
                <w:bCs/>
                <w:sz w:val="23"/>
                <w:szCs w:val="23"/>
              </w:rPr>
              <w:t xml:space="preserve">- выявление сумм просроченной дебиторской задолженности </w:t>
            </w:r>
            <w:r>
              <w:rPr>
                <w:rFonts w:ascii="Times New Roman CYR" w:hAnsi="Times New Roman CYR"/>
                <w:bCs/>
                <w:sz w:val="23"/>
                <w:szCs w:val="23"/>
              </w:rPr>
              <w:br/>
            </w:r>
            <w:r w:rsidRPr="006523BB">
              <w:rPr>
                <w:rFonts w:ascii="Times New Roman CYR" w:hAnsi="Times New Roman CYR"/>
                <w:bCs/>
                <w:sz w:val="23"/>
                <w:szCs w:val="23"/>
              </w:rPr>
              <w:t xml:space="preserve">с истекающими </w:t>
            </w:r>
            <w:r>
              <w:rPr>
                <w:rFonts w:ascii="Times New Roman CYR" w:hAnsi="Times New Roman CYR"/>
                <w:bCs/>
                <w:sz w:val="23"/>
                <w:szCs w:val="23"/>
              </w:rPr>
              <w:br/>
            </w:r>
            <w:r w:rsidRPr="006523BB">
              <w:rPr>
                <w:rFonts w:ascii="Times New Roman CYR" w:hAnsi="Times New Roman CYR"/>
                <w:bCs/>
                <w:sz w:val="23"/>
                <w:szCs w:val="23"/>
              </w:rPr>
              <w:t>в ближайшее время сроками исковой давности;</w:t>
            </w:r>
          </w:p>
          <w:p w:rsidR="006032D9" w:rsidRDefault="006032D9" w:rsidP="001F21CA">
            <w:pPr>
              <w:spacing w:line="252" w:lineRule="auto"/>
              <w:jc w:val="center"/>
              <w:outlineLvl w:val="0"/>
              <w:rPr>
                <w:rFonts w:ascii="Times New Roman CYR" w:hAnsi="Times New Roman CYR"/>
                <w:bCs/>
                <w:sz w:val="23"/>
                <w:szCs w:val="23"/>
              </w:rPr>
            </w:pPr>
            <w:r w:rsidRPr="006523BB">
              <w:rPr>
                <w:rFonts w:ascii="Times New Roman CYR" w:hAnsi="Times New Roman CYR"/>
                <w:bCs/>
                <w:sz w:val="23"/>
                <w:szCs w:val="23"/>
              </w:rPr>
              <w:lastRenderedPageBreak/>
              <w:t>- выявление факторов, влияющих на образование просроченной дебиторской задолженности по доходам</w:t>
            </w:r>
          </w:p>
          <w:p w:rsidR="006032D9" w:rsidRPr="006523BB" w:rsidRDefault="006032D9" w:rsidP="001F21CA">
            <w:pPr>
              <w:spacing w:line="252" w:lineRule="auto"/>
              <w:jc w:val="center"/>
              <w:outlineLvl w:val="0"/>
              <w:rPr>
                <w:rFonts w:ascii="Times New Roman CYR" w:hAnsi="Times New Roman CYR"/>
                <w:bCs/>
                <w:sz w:val="23"/>
                <w:szCs w:val="23"/>
              </w:rPr>
            </w:pPr>
          </w:p>
        </w:tc>
        <w:tc>
          <w:tcPr>
            <w:tcW w:w="3969" w:type="dxa"/>
            <w:gridSpan w:val="2"/>
            <w:shd w:val="clear" w:color="auto" w:fill="auto"/>
          </w:tcPr>
          <w:p w:rsidR="006032D9" w:rsidRPr="006523BB" w:rsidRDefault="006032D9" w:rsidP="001F21CA">
            <w:pPr>
              <w:autoSpaceDE w:val="0"/>
              <w:autoSpaceDN w:val="0"/>
              <w:adjustRightInd w:val="0"/>
              <w:spacing w:line="252" w:lineRule="auto"/>
              <w:jc w:val="center"/>
              <w:rPr>
                <w:sz w:val="23"/>
                <w:szCs w:val="23"/>
              </w:rPr>
            </w:pPr>
          </w:p>
        </w:tc>
        <w:tc>
          <w:tcPr>
            <w:tcW w:w="1842" w:type="dxa"/>
            <w:shd w:val="clear" w:color="auto" w:fill="auto"/>
          </w:tcPr>
          <w:p w:rsidR="006032D9" w:rsidRPr="006523BB" w:rsidRDefault="006032D9" w:rsidP="001F21CA">
            <w:pPr>
              <w:autoSpaceDE w:val="0"/>
              <w:autoSpaceDN w:val="0"/>
              <w:adjustRightInd w:val="0"/>
              <w:spacing w:line="252" w:lineRule="auto"/>
              <w:jc w:val="center"/>
              <w:rPr>
                <w:sz w:val="23"/>
                <w:szCs w:val="23"/>
              </w:rPr>
            </w:pPr>
          </w:p>
        </w:tc>
      </w:tr>
      <w:tr w:rsidR="006032D9" w:rsidRPr="006523BB" w:rsidTr="001F21CA">
        <w:trPr>
          <w:trHeight w:val="635"/>
        </w:trPr>
        <w:tc>
          <w:tcPr>
            <w:tcW w:w="594" w:type="dxa"/>
            <w:vMerge w:val="restart"/>
            <w:shd w:val="clear" w:color="auto" w:fill="auto"/>
          </w:tcPr>
          <w:p w:rsidR="006032D9" w:rsidRPr="006523BB" w:rsidRDefault="006032D9" w:rsidP="001F21CA">
            <w:pPr>
              <w:autoSpaceDE w:val="0"/>
              <w:autoSpaceDN w:val="0"/>
              <w:adjustRightInd w:val="0"/>
              <w:spacing w:line="252" w:lineRule="auto"/>
              <w:jc w:val="center"/>
              <w:rPr>
                <w:sz w:val="23"/>
                <w:szCs w:val="23"/>
              </w:rPr>
            </w:pPr>
            <w:r w:rsidRPr="006523BB">
              <w:rPr>
                <w:sz w:val="23"/>
                <w:szCs w:val="23"/>
              </w:rPr>
              <w:t>2.3</w:t>
            </w:r>
          </w:p>
        </w:tc>
        <w:tc>
          <w:tcPr>
            <w:tcW w:w="3342" w:type="dxa"/>
            <w:vMerge w:val="restart"/>
            <w:shd w:val="clear" w:color="auto" w:fill="auto"/>
          </w:tcPr>
          <w:p w:rsidR="006032D9" w:rsidRPr="006523BB" w:rsidRDefault="006032D9" w:rsidP="001F21CA">
            <w:pPr>
              <w:spacing w:line="252" w:lineRule="auto"/>
              <w:jc w:val="center"/>
              <w:outlineLvl w:val="0"/>
              <w:rPr>
                <w:rFonts w:ascii="Times New Roman CYR" w:hAnsi="Times New Roman CYR"/>
                <w:bCs/>
                <w:sz w:val="23"/>
                <w:szCs w:val="23"/>
              </w:rPr>
            </w:pPr>
            <w:r w:rsidRPr="006523BB">
              <w:rPr>
                <w:rFonts w:ascii="Times New Roman CYR" w:hAnsi="Times New Roman CYR"/>
                <w:bCs/>
                <w:sz w:val="23"/>
                <w:szCs w:val="23"/>
              </w:rPr>
              <w:t xml:space="preserve">Принятие решения </w:t>
            </w:r>
            <w:r>
              <w:rPr>
                <w:rFonts w:ascii="Times New Roman CYR" w:hAnsi="Times New Roman CYR"/>
                <w:bCs/>
                <w:sz w:val="23"/>
                <w:szCs w:val="23"/>
              </w:rPr>
              <w:br/>
            </w:r>
            <w:r w:rsidRPr="006523BB">
              <w:rPr>
                <w:rFonts w:ascii="Times New Roman CYR" w:hAnsi="Times New Roman CYR"/>
                <w:bCs/>
                <w:sz w:val="23"/>
                <w:szCs w:val="23"/>
              </w:rPr>
              <w:t xml:space="preserve">о признании безнадежной </w:t>
            </w:r>
            <w:r>
              <w:rPr>
                <w:rFonts w:ascii="Times New Roman CYR" w:hAnsi="Times New Roman CYR"/>
                <w:bCs/>
                <w:sz w:val="23"/>
                <w:szCs w:val="23"/>
              </w:rPr>
              <w:br/>
            </w:r>
            <w:r w:rsidRPr="006523BB">
              <w:rPr>
                <w:rFonts w:ascii="Times New Roman CYR" w:hAnsi="Times New Roman CYR"/>
                <w:bCs/>
                <w:sz w:val="23"/>
                <w:szCs w:val="23"/>
              </w:rPr>
              <w:t xml:space="preserve">к взысканию задолженности </w:t>
            </w:r>
            <w:r>
              <w:rPr>
                <w:rFonts w:ascii="Times New Roman CYR" w:hAnsi="Times New Roman CYR"/>
                <w:bCs/>
                <w:sz w:val="23"/>
                <w:szCs w:val="23"/>
              </w:rPr>
              <w:br/>
            </w:r>
            <w:r w:rsidRPr="00C018D9">
              <w:rPr>
                <w:rFonts w:ascii="Times New Roman CYR" w:hAnsi="Times New Roman CYR"/>
                <w:bCs/>
                <w:sz w:val="23"/>
                <w:szCs w:val="23"/>
              </w:rPr>
              <w:t xml:space="preserve">по платежам в бюджет </w:t>
            </w:r>
            <w:r w:rsidRPr="00C018D9">
              <w:rPr>
                <w:sz w:val="23"/>
                <w:szCs w:val="23"/>
              </w:rPr>
              <w:t>Елизаветинского</w:t>
            </w:r>
            <w:r w:rsidRPr="001F04AC">
              <w:rPr>
                <w:sz w:val="23"/>
                <w:szCs w:val="23"/>
              </w:rPr>
              <w:t xml:space="preserve"> сельсовета</w:t>
            </w:r>
            <w:r>
              <w:t xml:space="preserve"> </w:t>
            </w:r>
            <w:r>
              <w:rPr>
                <w:rFonts w:ascii="Times New Roman CYR" w:hAnsi="Times New Roman CYR"/>
                <w:bCs/>
                <w:sz w:val="23"/>
                <w:szCs w:val="23"/>
              </w:rPr>
              <w:t xml:space="preserve">Мокшанского района </w:t>
            </w:r>
            <w:r w:rsidRPr="006523BB">
              <w:rPr>
                <w:rFonts w:ascii="Times New Roman CYR" w:hAnsi="Times New Roman CYR"/>
                <w:sz w:val="23"/>
                <w:szCs w:val="23"/>
              </w:rPr>
              <w:t>Пензенской области</w:t>
            </w:r>
            <w:r w:rsidRPr="006523BB">
              <w:rPr>
                <w:rFonts w:ascii="Times New Roman CYR" w:hAnsi="Times New Roman CYR"/>
                <w:bCs/>
                <w:sz w:val="23"/>
                <w:szCs w:val="23"/>
              </w:rPr>
              <w:t xml:space="preserve"> </w:t>
            </w:r>
            <w:r>
              <w:rPr>
                <w:rFonts w:ascii="Times New Roman CYR" w:hAnsi="Times New Roman CYR"/>
                <w:bCs/>
                <w:sz w:val="23"/>
                <w:szCs w:val="23"/>
              </w:rPr>
              <w:br/>
            </w:r>
            <w:r w:rsidRPr="006523BB">
              <w:rPr>
                <w:rFonts w:ascii="Times New Roman CYR" w:hAnsi="Times New Roman CYR"/>
                <w:bCs/>
                <w:sz w:val="23"/>
                <w:szCs w:val="23"/>
              </w:rPr>
              <w:t xml:space="preserve">и о ее списании (восстановлении) </w:t>
            </w:r>
            <w:r>
              <w:rPr>
                <w:rFonts w:ascii="Times New Roman CYR" w:hAnsi="Times New Roman CYR"/>
                <w:bCs/>
                <w:sz w:val="23"/>
                <w:szCs w:val="23"/>
              </w:rPr>
              <w:br/>
            </w:r>
            <w:r w:rsidRPr="006523BB">
              <w:rPr>
                <w:rFonts w:ascii="Times New Roman CYR" w:hAnsi="Times New Roman CYR"/>
                <w:bCs/>
                <w:sz w:val="23"/>
                <w:szCs w:val="23"/>
              </w:rPr>
              <w:t xml:space="preserve">в соответствии </w:t>
            </w:r>
            <w:r>
              <w:rPr>
                <w:rFonts w:ascii="Times New Roman CYR" w:hAnsi="Times New Roman CYR"/>
                <w:bCs/>
                <w:sz w:val="23"/>
                <w:szCs w:val="23"/>
              </w:rPr>
              <w:br/>
            </w:r>
            <w:r w:rsidRPr="006523BB">
              <w:rPr>
                <w:rFonts w:ascii="Times New Roman CYR" w:hAnsi="Times New Roman CYR"/>
                <w:bCs/>
                <w:sz w:val="23"/>
                <w:szCs w:val="23"/>
              </w:rPr>
              <w:t xml:space="preserve">со </w:t>
            </w:r>
            <w:hyperlink r:id="rId27" w:history="1">
              <w:r w:rsidRPr="006523BB">
                <w:rPr>
                  <w:rFonts w:ascii="Times New Roman CYR" w:hAnsi="Times New Roman CYR"/>
                  <w:bCs/>
                  <w:sz w:val="23"/>
                  <w:szCs w:val="23"/>
                </w:rPr>
                <w:t>статьей 47.2</w:t>
              </w:r>
            </w:hyperlink>
            <w:r w:rsidRPr="006523BB">
              <w:rPr>
                <w:rFonts w:ascii="Times New Roman CYR" w:hAnsi="Times New Roman CYR"/>
                <w:bCs/>
                <w:sz w:val="23"/>
                <w:szCs w:val="23"/>
              </w:rPr>
              <w:t xml:space="preserve"> Бюджетного кодекса Российской Федерации</w:t>
            </w:r>
          </w:p>
        </w:tc>
        <w:tc>
          <w:tcPr>
            <w:tcW w:w="3118" w:type="dxa"/>
            <w:shd w:val="clear" w:color="auto" w:fill="auto"/>
          </w:tcPr>
          <w:p w:rsidR="006032D9" w:rsidRPr="006523BB" w:rsidRDefault="006032D9" w:rsidP="001F21CA">
            <w:pPr>
              <w:autoSpaceDE w:val="0"/>
              <w:autoSpaceDN w:val="0"/>
              <w:adjustRightInd w:val="0"/>
              <w:spacing w:line="252" w:lineRule="auto"/>
              <w:jc w:val="center"/>
              <w:rPr>
                <w:sz w:val="23"/>
                <w:szCs w:val="23"/>
              </w:rPr>
            </w:pPr>
            <w:r w:rsidRPr="006523BB">
              <w:rPr>
                <w:sz w:val="23"/>
                <w:szCs w:val="23"/>
              </w:rPr>
              <w:t xml:space="preserve">сумма, списанная </w:t>
            </w:r>
            <w:r>
              <w:rPr>
                <w:sz w:val="23"/>
                <w:szCs w:val="23"/>
              </w:rPr>
              <w:br/>
            </w:r>
            <w:r w:rsidRPr="006523BB">
              <w:rPr>
                <w:sz w:val="23"/>
                <w:szCs w:val="23"/>
              </w:rPr>
              <w:t xml:space="preserve">с балансового учета </w:t>
            </w:r>
            <w:r>
              <w:rPr>
                <w:sz w:val="23"/>
                <w:szCs w:val="23"/>
              </w:rPr>
              <w:br/>
            </w:r>
            <w:r w:rsidRPr="006523BB">
              <w:rPr>
                <w:sz w:val="23"/>
                <w:szCs w:val="23"/>
              </w:rPr>
              <w:t xml:space="preserve">как безнадежная </w:t>
            </w:r>
            <w:r>
              <w:rPr>
                <w:sz w:val="23"/>
                <w:szCs w:val="23"/>
              </w:rPr>
              <w:br/>
            </w:r>
            <w:r w:rsidRPr="006523BB">
              <w:rPr>
                <w:sz w:val="23"/>
                <w:szCs w:val="23"/>
              </w:rPr>
              <w:t>к взысканию (тыс.руб.)</w:t>
            </w:r>
          </w:p>
        </w:tc>
        <w:tc>
          <w:tcPr>
            <w:tcW w:w="851" w:type="dxa"/>
            <w:shd w:val="clear" w:color="auto" w:fill="auto"/>
          </w:tcPr>
          <w:p w:rsidR="006032D9" w:rsidRPr="006523BB" w:rsidRDefault="006032D9" w:rsidP="001F21CA">
            <w:pPr>
              <w:autoSpaceDE w:val="0"/>
              <w:autoSpaceDN w:val="0"/>
              <w:adjustRightInd w:val="0"/>
              <w:spacing w:line="252" w:lineRule="auto"/>
              <w:jc w:val="center"/>
              <w:rPr>
                <w:sz w:val="23"/>
                <w:szCs w:val="23"/>
              </w:rPr>
            </w:pPr>
          </w:p>
        </w:tc>
        <w:tc>
          <w:tcPr>
            <w:tcW w:w="1842" w:type="dxa"/>
            <w:shd w:val="clear" w:color="auto" w:fill="auto"/>
          </w:tcPr>
          <w:p w:rsidR="006032D9" w:rsidRPr="006523BB" w:rsidRDefault="006032D9" w:rsidP="001F21CA">
            <w:pPr>
              <w:autoSpaceDE w:val="0"/>
              <w:autoSpaceDN w:val="0"/>
              <w:adjustRightInd w:val="0"/>
              <w:spacing w:line="252" w:lineRule="auto"/>
              <w:jc w:val="center"/>
              <w:rPr>
                <w:sz w:val="23"/>
                <w:szCs w:val="23"/>
              </w:rPr>
            </w:pPr>
          </w:p>
        </w:tc>
      </w:tr>
      <w:tr w:rsidR="006032D9" w:rsidRPr="006523BB" w:rsidTr="001F21CA">
        <w:trPr>
          <w:trHeight w:val="635"/>
        </w:trPr>
        <w:tc>
          <w:tcPr>
            <w:tcW w:w="594" w:type="dxa"/>
            <w:vMerge/>
            <w:shd w:val="clear" w:color="auto" w:fill="auto"/>
          </w:tcPr>
          <w:p w:rsidR="006032D9" w:rsidRPr="006523BB" w:rsidRDefault="006032D9" w:rsidP="001F21CA">
            <w:pPr>
              <w:autoSpaceDE w:val="0"/>
              <w:autoSpaceDN w:val="0"/>
              <w:adjustRightInd w:val="0"/>
              <w:jc w:val="center"/>
              <w:rPr>
                <w:sz w:val="23"/>
                <w:szCs w:val="23"/>
              </w:rPr>
            </w:pPr>
          </w:p>
        </w:tc>
        <w:tc>
          <w:tcPr>
            <w:tcW w:w="3342" w:type="dxa"/>
            <w:vMerge/>
            <w:shd w:val="clear" w:color="auto" w:fill="auto"/>
          </w:tcPr>
          <w:p w:rsidR="006032D9" w:rsidRPr="006523BB" w:rsidRDefault="006032D9" w:rsidP="001F21CA">
            <w:pPr>
              <w:spacing w:line="252" w:lineRule="auto"/>
              <w:jc w:val="center"/>
              <w:outlineLvl w:val="0"/>
              <w:rPr>
                <w:rFonts w:ascii="Times New Roman CYR" w:hAnsi="Times New Roman CYR"/>
                <w:bCs/>
                <w:sz w:val="23"/>
                <w:szCs w:val="23"/>
              </w:rPr>
            </w:pPr>
          </w:p>
        </w:tc>
        <w:tc>
          <w:tcPr>
            <w:tcW w:w="3118" w:type="dxa"/>
            <w:shd w:val="clear" w:color="auto" w:fill="auto"/>
          </w:tcPr>
          <w:p w:rsidR="006032D9" w:rsidRPr="006523BB" w:rsidRDefault="006032D9" w:rsidP="001F21CA">
            <w:pPr>
              <w:autoSpaceDE w:val="0"/>
              <w:autoSpaceDN w:val="0"/>
              <w:adjustRightInd w:val="0"/>
              <w:spacing w:line="252" w:lineRule="auto"/>
              <w:jc w:val="center"/>
              <w:rPr>
                <w:sz w:val="23"/>
                <w:szCs w:val="23"/>
              </w:rPr>
            </w:pPr>
            <w:r w:rsidRPr="006523BB">
              <w:rPr>
                <w:sz w:val="23"/>
                <w:szCs w:val="23"/>
              </w:rPr>
              <w:t xml:space="preserve">сумма, списанная </w:t>
            </w:r>
            <w:r>
              <w:rPr>
                <w:sz w:val="23"/>
                <w:szCs w:val="23"/>
              </w:rPr>
              <w:br/>
            </w:r>
            <w:r w:rsidRPr="006523BB">
              <w:rPr>
                <w:sz w:val="23"/>
                <w:szCs w:val="23"/>
              </w:rPr>
              <w:t xml:space="preserve">с забалансового учета </w:t>
            </w:r>
            <w:r>
              <w:rPr>
                <w:sz w:val="23"/>
                <w:szCs w:val="23"/>
              </w:rPr>
              <w:br/>
            </w:r>
            <w:r w:rsidRPr="006523BB">
              <w:rPr>
                <w:sz w:val="23"/>
                <w:szCs w:val="23"/>
              </w:rPr>
              <w:t xml:space="preserve">как безнадежная </w:t>
            </w:r>
            <w:r>
              <w:rPr>
                <w:sz w:val="23"/>
                <w:szCs w:val="23"/>
              </w:rPr>
              <w:br/>
            </w:r>
            <w:r w:rsidRPr="006523BB">
              <w:rPr>
                <w:sz w:val="23"/>
                <w:szCs w:val="23"/>
              </w:rPr>
              <w:t>к взысканию (тыс.руб.)</w:t>
            </w:r>
          </w:p>
        </w:tc>
        <w:tc>
          <w:tcPr>
            <w:tcW w:w="851" w:type="dxa"/>
            <w:shd w:val="clear" w:color="auto" w:fill="auto"/>
          </w:tcPr>
          <w:p w:rsidR="006032D9" w:rsidRPr="006523BB" w:rsidRDefault="006032D9" w:rsidP="001F21CA">
            <w:pPr>
              <w:autoSpaceDE w:val="0"/>
              <w:autoSpaceDN w:val="0"/>
              <w:adjustRightInd w:val="0"/>
              <w:spacing w:line="252" w:lineRule="auto"/>
              <w:jc w:val="center"/>
              <w:rPr>
                <w:sz w:val="23"/>
                <w:szCs w:val="23"/>
              </w:rPr>
            </w:pPr>
          </w:p>
        </w:tc>
        <w:tc>
          <w:tcPr>
            <w:tcW w:w="1842" w:type="dxa"/>
            <w:shd w:val="clear" w:color="auto" w:fill="auto"/>
          </w:tcPr>
          <w:p w:rsidR="006032D9" w:rsidRPr="006523BB" w:rsidRDefault="006032D9" w:rsidP="001F21CA">
            <w:pPr>
              <w:autoSpaceDE w:val="0"/>
              <w:autoSpaceDN w:val="0"/>
              <w:adjustRightInd w:val="0"/>
              <w:spacing w:line="252" w:lineRule="auto"/>
              <w:jc w:val="center"/>
              <w:rPr>
                <w:sz w:val="23"/>
                <w:szCs w:val="23"/>
              </w:rPr>
            </w:pPr>
          </w:p>
        </w:tc>
      </w:tr>
      <w:tr w:rsidR="006032D9" w:rsidRPr="006523BB" w:rsidTr="001F21CA">
        <w:trPr>
          <w:trHeight w:val="635"/>
        </w:trPr>
        <w:tc>
          <w:tcPr>
            <w:tcW w:w="594" w:type="dxa"/>
            <w:vMerge/>
            <w:shd w:val="clear" w:color="auto" w:fill="auto"/>
          </w:tcPr>
          <w:p w:rsidR="006032D9" w:rsidRPr="006523BB" w:rsidRDefault="006032D9" w:rsidP="001F21CA">
            <w:pPr>
              <w:autoSpaceDE w:val="0"/>
              <w:autoSpaceDN w:val="0"/>
              <w:adjustRightInd w:val="0"/>
              <w:jc w:val="center"/>
              <w:rPr>
                <w:sz w:val="23"/>
                <w:szCs w:val="23"/>
              </w:rPr>
            </w:pPr>
          </w:p>
        </w:tc>
        <w:tc>
          <w:tcPr>
            <w:tcW w:w="3342" w:type="dxa"/>
            <w:vMerge/>
            <w:shd w:val="clear" w:color="auto" w:fill="auto"/>
          </w:tcPr>
          <w:p w:rsidR="006032D9" w:rsidRPr="006523BB" w:rsidRDefault="006032D9" w:rsidP="001F21CA">
            <w:pPr>
              <w:spacing w:line="252" w:lineRule="auto"/>
              <w:jc w:val="center"/>
              <w:outlineLvl w:val="0"/>
              <w:rPr>
                <w:rFonts w:ascii="Times New Roman CYR" w:hAnsi="Times New Roman CYR"/>
                <w:bCs/>
                <w:sz w:val="23"/>
                <w:szCs w:val="23"/>
              </w:rPr>
            </w:pPr>
          </w:p>
        </w:tc>
        <w:tc>
          <w:tcPr>
            <w:tcW w:w="3118" w:type="dxa"/>
            <w:shd w:val="clear" w:color="auto" w:fill="auto"/>
          </w:tcPr>
          <w:p w:rsidR="006032D9" w:rsidRPr="006523BB" w:rsidRDefault="006032D9" w:rsidP="001F21CA">
            <w:pPr>
              <w:autoSpaceDE w:val="0"/>
              <w:autoSpaceDN w:val="0"/>
              <w:adjustRightInd w:val="0"/>
              <w:spacing w:line="252" w:lineRule="auto"/>
              <w:jc w:val="center"/>
              <w:rPr>
                <w:sz w:val="23"/>
                <w:szCs w:val="23"/>
              </w:rPr>
            </w:pPr>
            <w:r w:rsidRPr="006523BB">
              <w:rPr>
                <w:sz w:val="23"/>
                <w:szCs w:val="23"/>
              </w:rPr>
              <w:t xml:space="preserve">сумма безнадежной задолженности, восстановленной </w:t>
            </w:r>
            <w:r>
              <w:rPr>
                <w:sz w:val="23"/>
                <w:szCs w:val="23"/>
              </w:rPr>
              <w:br/>
            </w:r>
            <w:r w:rsidRPr="006523BB">
              <w:rPr>
                <w:sz w:val="23"/>
                <w:szCs w:val="23"/>
              </w:rPr>
              <w:t>на балансовых счетах (тыс.руб.)</w:t>
            </w:r>
          </w:p>
        </w:tc>
        <w:tc>
          <w:tcPr>
            <w:tcW w:w="851" w:type="dxa"/>
            <w:shd w:val="clear" w:color="auto" w:fill="auto"/>
          </w:tcPr>
          <w:p w:rsidR="006032D9" w:rsidRPr="006523BB" w:rsidRDefault="006032D9" w:rsidP="001F21CA">
            <w:pPr>
              <w:autoSpaceDE w:val="0"/>
              <w:autoSpaceDN w:val="0"/>
              <w:adjustRightInd w:val="0"/>
              <w:spacing w:line="252" w:lineRule="auto"/>
              <w:jc w:val="center"/>
              <w:rPr>
                <w:sz w:val="23"/>
                <w:szCs w:val="23"/>
              </w:rPr>
            </w:pPr>
          </w:p>
        </w:tc>
        <w:tc>
          <w:tcPr>
            <w:tcW w:w="1842" w:type="dxa"/>
            <w:shd w:val="clear" w:color="auto" w:fill="auto"/>
          </w:tcPr>
          <w:p w:rsidR="006032D9" w:rsidRPr="006523BB" w:rsidRDefault="006032D9" w:rsidP="001F21CA">
            <w:pPr>
              <w:autoSpaceDE w:val="0"/>
              <w:autoSpaceDN w:val="0"/>
              <w:adjustRightInd w:val="0"/>
              <w:spacing w:line="252" w:lineRule="auto"/>
              <w:jc w:val="center"/>
              <w:rPr>
                <w:sz w:val="23"/>
                <w:szCs w:val="23"/>
              </w:rPr>
            </w:pPr>
          </w:p>
        </w:tc>
      </w:tr>
      <w:tr w:rsidR="006032D9" w:rsidRPr="006523BB" w:rsidTr="001F21CA">
        <w:trPr>
          <w:trHeight w:val="1244"/>
        </w:trPr>
        <w:tc>
          <w:tcPr>
            <w:tcW w:w="594" w:type="dxa"/>
            <w:vMerge w:val="restart"/>
            <w:shd w:val="clear" w:color="auto" w:fill="auto"/>
          </w:tcPr>
          <w:p w:rsidR="006032D9" w:rsidRPr="006523BB" w:rsidRDefault="006032D9" w:rsidP="001F21CA">
            <w:pPr>
              <w:autoSpaceDE w:val="0"/>
              <w:autoSpaceDN w:val="0"/>
              <w:adjustRightInd w:val="0"/>
              <w:jc w:val="center"/>
              <w:rPr>
                <w:sz w:val="23"/>
                <w:szCs w:val="23"/>
              </w:rPr>
            </w:pPr>
            <w:r w:rsidRPr="006523BB">
              <w:rPr>
                <w:sz w:val="23"/>
                <w:szCs w:val="23"/>
              </w:rPr>
              <w:t>2.4</w:t>
            </w:r>
          </w:p>
        </w:tc>
        <w:tc>
          <w:tcPr>
            <w:tcW w:w="3342" w:type="dxa"/>
            <w:vMerge w:val="restart"/>
            <w:shd w:val="clear" w:color="auto" w:fill="auto"/>
          </w:tcPr>
          <w:p w:rsidR="006032D9" w:rsidRPr="006523BB" w:rsidRDefault="006032D9" w:rsidP="001F21CA">
            <w:pPr>
              <w:spacing w:line="252" w:lineRule="auto"/>
              <w:jc w:val="center"/>
              <w:outlineLvl w:val="0"/>
              <w:rPr>
                <w:rFonts w:ascii="Times New Roman CYR" w:hAnsi="Times New Roman CYR"/>
                <w:bCs/>
                <w:sz w:val="23"/>
                <w:szCs w:val="23"/>
              </w:rPr>
            </w:pPr>
            <w:r w:rsidRPr="006523BB">
              <w:rPr>
                <w:rFonts w:ascii="Times New Roman CYR" w:hAnsi="Times New Roman CYR"/>
                <w:bCs/>
                <w:sz w:val="23"/>
                <w:szCs w:val="23"/>
              </w:rPr>
              <w:t xml:space="preserve">Признание задолженности сомнительной и отнесение </w:t>
            </w:r>
            <w:r>
              <w:rPr>
                <w:rFonts w:ascii="Times New Roman CYR" w:hAnsi="Times New Roman CYR"/>
                <w:bCs/>
                <w:sz w:val="23"/>
                <w:szCs w:val="23"/>
              </w:rPr>
              <w:br/>
            </w:r>
            <w:r w:rsidRPr="006523BB">
              <w:rPr>
                <w:rFonts w:ascii="Times New Roman CYR" w:hAnsi="Times New Roman CYR"/>
                <w:bCs/>
                <w:sz w:val="23"/>
                <w:szCs w:val="23"/>
              </w:rPr>
              <w:t xml:space="preserve">ее на забалансовый учет (задолженность неплатежеспособных дебиторов) для наблюдения </w:t>
            </w:r>
            <w:r>
              <w:rPr>
                <w:rFonts w:ascii="Times New Roman CYR" w:hAnsi="Times New Roman CYR"/>
                <w:bCs/>
                <w:sz w:val="23"/>
                <w:szCs w:val="23"/>
              </w:rPr>
              <w:br/>
            </w:r>
            <w:r w:rsidRPr="006523BB">
              <w:rPr>
                <w:rFonts w:ascii="Times New Roman CYR" w:hAnsi="Times New Roman CYR"/>
                <w:bCs/>
                <w:sz w:val="23"/>
                <w:szCs w:val="23"/>
              </w:rPr>
              <w:t>за возможностью ее взыскания, в том числе в случае изменения имущественного положения должника</w:t>
            </w:r>
          </w:p>
        </w:tc>
        <w:tc>
          <w:tcPr>
            <w:tcW w:w="3118" w:type="dxa"/>
            <w:shd w:val="clear" w:color="auto" w:fill="auto"/>
          </w:tcPr>
          <w:p w:rsidR="006032D9" w:rsidRPr="006523BB" w:rsidRDefault="006032D9" w:rsidP="001F21CA">
            <w:pPr>
              <w:autoSpaceDE w:val="0"/>
              <w:autoSpaceDN w:val="0"/>
              <w:adjustRightInd w:val="0"/>
              <w:spacing w:line="252" w:lineRule="auto"/>
              <w:jc w:val="center"/>
              <w:rPr>
                <w:sz w:val="23"/>
                <w:szCs w:val="23"/>
              </w:rPr>
            </w:pPr>
            <w:r w:rsidRPr="006523BB">
              <w:rPr>
                <w:sz w:val="23"/>
                <w:szCs w:val="23"/>
              </w:rPr>
              <w:t xml:space="preserve">сумма, списанная </w:t>
            </w:r>
            <w:r>
              <w:rPr>
                <w:sz w:val="23"/>
                <w:szCs w:val="23"/>
              </w:rPr>
              <w:br/>
            </w:r>
            <w:r w:rsidRPr="006523BB">
              <w:rPr>
                <w:sz w:val="23"/>
                <w:szCs w:val="23"/>
              </w:rPr>
              <w:t xml:space="preserve">с балансового учета как сомнительная к взысканию </w:t>
            </w:r>
            <w:r>
              <w:rPr>
                <w:sz w:val="23"/>
                <w:szCs w:val="23"/>
              </w:rPr>
              <w:br/>
            </w:r>
            <w:r w:rsidRPr="006523BB">
              <w:rPr>
                <w:sz w:val="23"/>
                <w:szCs w:val="23"/>
              </w:rPr>
              <w:t xml:space="preserve">и отнесенная </w:t>
            </w:r>
            <w:r>
              <w:rPr>
                <w:sz w:val="23"/>
                <w:szCs w:val="23"/>
              </w:rPr>
              <w:br/>
            </w:r>
            <w:r w:rsidRPr="006523BB">
              <w:rPr>
                <w:sz w:val="23"/>
                <w:szCs w:val="23"/>
              </w:rPr>
              <w:t>на забалансовый счет (тыс.руб.)</w:t>
            </w:r>
          </w:p>
        </w:tc>
        <w:tc>
          <w:tcPr>
            <w:tcW w:w="851" w:type="dxa"/>
            <w:shd w:val="clear" w:color="auto" w:fill="auto"/>
          </w:tcPr>
          <w:p w:rsidR="006032D9" w:rsidRPr="006523BB" w:rsidRDefault="006032D9" w:rsidP="001F21CA">
            <w:pPr>
              <w:autoSpaceDE w:val="0"/>
              <w:autoSpaceDN w:val="0"/>
              <w:adjustRightInd w:val="0"/>
              <w:spacing w:line="252" w:lineRule="auto"/>
              <w:jc w:val="center"/>
              <w:rPr>
                <w:sz w:val="23"/>
                <w:szCs w:val="23"/>
              </w:rPr>
            </w:pPr>
          </w:p>
        </w:tc>
        <w:tc>
          <w:tcPr>
            <w:tcW w:w="1842" w:type="dxa"/>
            <w:shd w:val="clear" w:color="auto" w:fill="auto"/>
          </w:tcPr>
          <w:p w:rsidR="006032D9" w:rsidRPr="006523BB" w:rsidRDefault="006032D9" w:rsidP="001F21CA">
            <w:pPr>
              <w:autoSpaceDE w:val="0"/>
              <w:autoSpaceDN w:val="0"/>
              <w:adjustRightInd w:val="0"/>
              <w:spacing w:line="252" w:lineRule="auto"/>
              <w:jc w:val="center"/>
              <w:rPr>
                <w:sz w:val="23"/>
                <w:szCs w:val="23"/>
              </w:rPr>
            </w:pPr>
          </w:p>
        </w:tc>
      </w:tr>
      <w:tr w:rsidR="006032D9" w:rsidRPr="006523BB" w:rsidTr="001F21CA">
        <w:trPr>
          <w:trHeight w:val="1394"/>
        </w:trPr>
        <w:tc>
          <w:tcPr>
            <w:tcW w:w="594" w:type="dxa"/>
            <w:vMerge/>
            <w:shd w:val="clear" w:color="auto" w:fill="auto"/>
          </w:tcPr>
          <w:p w:rsidR="006032D9" w:rsidRPr="006523BB" w:rsidRDefault="006032D9" w:rsidP="001F21CA">
            <w:pPr>
              <w:autoSpaceDE w:val="0"/>
              <w:autoSpaceDN w:val="0"/>
              <w:adjustRightInd w:val="0"/>
              <w:jc w:val="center"/>
              <w:rPr>
                <w:sz w:val="23"/>
                <w:szCs w:val="23"/>
              </w:rPr>
            </w:pPr>
          </w:p>
        </w:tc>
        <w:tc>
          <w:tcPr>
            <w:tcW w:w="3342" w:type="dxa"/>
            <w:vMerge/>
            <w:shd w:val="clear" w:color="auto" w:fill="auto"/>
          </w:tcPr>
          <w:p w:rsidR="006032D9" w:rsidRPr="006523BB" w:rsidRDefault="006032D9" w:rsidP="001F21CA">
            <w:pPr>
              <w:spacing w:line="252" w:lineRule="auto"/>
              <w:jc w:val="center"/>
              <w:outlineLvl w:val="0"/>
              <w:rPr>
                <w:rFonts w:ascii="Times New Roman CYR" w:hAnsi="Times New Roman CYR"/>
                <w:bCs/>
                <w:sz w:val="23"/>
                <w:szCs w:val="23"/>
              </w:rPr>
            </w:pPr>
          </w:p>
        </w:tc>
        <w:tc>
          <w:tcPr>
            <w:tcW w:w="3118" w:type="dxa"/>
            <w:shd w:val="clear" w:color="auto" w:fill="auto"/>
          </w:tcPr>
          <w:p w:rsidR="006032D9" w:rsidRPr="006523BB" w:rsidRDefault="006032D9" w:rsidP="001F21CA">
            <w:pPr>
              <w:autoSpaceDE w:val="0"/>
              <w:autoSpaceDN w:val="0"/>
              <w:adjustRightInd w:val="0"/>
              <w:spacing w:line="252" w:lineRule="auto"/>
              <w:jc w:val="center"/>
              <w:rPr>
                <w:sz w:val="23"/>
                <w:szCs w:val="23"/>
              </w:rPr>
            </w:pPr>
            <w:r w:rsidRPr="006523BB">
              <w:rPr>
                <w:sz w:val="23"/>
                <w:szCs w:val="23"/>
              </w:rPr>
              <w:t xml:space="preserve">сумма сомнительной задолженности, восстановленной </w:t>
            </w:r>
            <w:r>
              <w:rPr>
                <w:sz w:val="23"/>
                <w:szCs w:val="23"/>
              </w:rPr>
              <w:br/>
            </w:r>
            <w:r w:rsidRPr="006523BB">
              <w:rPr>
                <w:sz w:val="23"/>
                <w:szCs w:val="23"/>
              </w:rPr>
              <w:t>на балансовых счетах (тыс.руб.)</w:t>
            </w:r>
          </w:p>
        </w:tc>
        <w:tc>
          <w:tcPr>
            <w:tcW w:w="851" w:type="dxa"/>
            <w:shd w:val="clear" w:color="auto" w:fill="auto"/>
          </w:tcPr>
          <w:p w:rsidR="006032D9" w:rsidRPr="006523BB" w:rsidRDefault="006032D9" w:rsidP="001F21CA">
            <w:pPr>
              <w:autoSpaceDE w:val="0"/>
              <w:autoSpaceDN w:val="0"/>
              <w:adjustRightInd w:val="0"/>
              <w:spacing w:line="252" w:lineRule="auto"/>
              <w:jc w:val="center"/>
              <w:rPr>
                <w:sz w:val="23"/>
                <w:szCs w:val="23"/>
              </w:rPr>
            </w:pPr>
          </w:p>
        </w:tc>
        <w:tc>
          <w:tcPr>
            <w:tcW w:w="1842" w:type="dxa"/>
            <w:shd w:val="clear" w:color="auto" w:fill="auto"/>
          </w:tcPr>
          <w:p w:rsidR="006032D9" w:rsidRPr="006523BB" w:rsidRDefault="006032D9" w:rsidP="001F21CA">
            <w:pPr>
              <w:autoSpaceDE w:val="0"/>
              <w:autoSpaceDN w:val="0"/>
              <w:adjustRightInd w:val="0"/>
              <w:spacing w:line="252" w:lineRule="auto"/>
              <w:jc w:val="center"/>
              <w:rPr>
                <w:sz w:val="23"/>
                <w:szCs w:val="23"/>
              </w:rPr>
            </w:pPr>
          </w:p>
        </w:tc>
      </w:tr>
      <w:tr w:rsidR="006032D9" w:rsidRPr="006523BB" w:rsidTr="001F21CA">
        <w:trPr>
          <w:trHeight w:val="354"/>
        </w:trPr>
        <w:tc>
          <w:tcPr>
            <w:tcW w:w="9747" w:type="dxa"/>
            <w:gridSpan w:val="5"/>
            <w:shd w:val="clear" w:color="auto" w:fill="auto"/>
          </w:tcPr>
          <w:p w:rsidR="006032D9" w:rsidRPr="006523BB" w:rsidRDefault="006032D9" w:rsidP="001F21CA">
            <w:pPr>
              <w:autoSpaceDE w:val="0"/>
              <w:autoSpaceDN w:val="0"/>
              <w:adjustRightInd w:val="0"/>
              <w:spacing w:line="252" w:lineRule="auto"/>
              <w:jc w:val="center"/>
              <w:rPr>
                <w:sz w:val="23"/>
                <w:szCs w:val="23"/>
              </w:rPr>
            </w:pPr>
            <w:r w:rsidRPr="006523BB">
              <w:rPr>
                <w:rFonts w:ascii="Times New Roman CYR" w:hAnsi="Times New Roman CYR"/>
                <w:b/>
                <w:bCs/>
                <w:sz w:val="23"/>
                <w:szCs w:val="23"/>
                <w:lang w:val="en-US"/>
              </w:rPr>
              <w:t>III</w:t>
            </w:r>
            <w:r w:rsidRPr="006523BB">
              <w:rPr>
                <w:rFonts w:ascii="Times New Roman CYR" w:hAnsi="Times New Roman CYR"/>
                <w:b/>
                <w:bCs/>
                <w:sz w:val="23"/>
                <w:szCs w:val="23"/>
              </w:rPr>
              <w:t>. </w:t>
            </w:r>
            <w:r>
              <w:rPr>
                <w:rFonts w:ascii="Times New Roman CYR" w:hAnsi="Times New Roman CYR"/>
                <w:b/>
                <w:bCs/>
                <w:sz w:val="23"/>
                <w:szCs w:val="23"/>
              </w:rPr>
              <w:t>Н</w:t>
            </w:r>
            <w:r w:rsidRPr="006523BB">
              <w:rPr>
                <w:rFonts w:ascii="Times New Roman CYR" w:hAnsi="Times New Roman CYR"/>
                <w:b/>
                <w:sz w:val="23"/>
                <w:szCs w:val="23"/>
              </w:rPr>
              <w:t>едопущение образования просроченной дебиторской задолженности по доходам</w:t>
            </w:r>
          </w:p>
        </w:tc>
      </w:tr>
      <w:tr w:rsidR="006032D9" w:rsidRPr="006523BB" w:rsidTr="001F21CA">
        <w:trPr>
          <w:trHeight w:val="635"/>
        </w:trPr>
        <w:tc>
          <w:tcPr>
            <w:tcW w:w="594" w:type="dxa"/>
            <w:shd w:val="clear" w:color="auto" w:fill="auto"/>
          </w:tcPr>
          <w:p w:rsidR="006032D9" w:rsidRPr="006523BB" w:rsidRDefault="006032D9" w:rsidP="001F21CA">
            <w:pPr>
              <w:spacing w:line="235" w:lineRule="auto"/>
              <w:ind w:right="-28"/>
              <w:jc w:val="center"/>
              <w:outlineLvl w:val="0"/>
              <w:rPr>
                <w:rFonts w:ascii="Times New Roman CYR" w:hAnsi="Times New Roman CYR"/>
                <w:bCs/>
                <w:sz w:val="23"/>
                <w:szCs w:val="23"/>
              </w:rPr>
            </w:pPr>
            <w:r w:rsidRPr="006523BB">
              <w:rPr>
                <w:rFonts w:ascii="Times New Roman CYR" w:hAnsi="Times New Roman CYR"/>
                <w:bCs/>
                <w:sz w:val="23"/>
                <w:szCs w:val="23"/>
              </w:rPr>
              <w:t>3.1</w:t>
            </w:r>
          </w:p>
        </w:tc>
        <w:tc>
          <w:tcPr>
            <w:tcW w:w="3342" w:type="dxa"/>
            <w:shd w:val="clear" w:color="auto" w:fill="auto"/>
          </w:tcPr>
          <w:p w:rsidR="006032D9" w:rsidRPr="00C018D9" w:rsidRDefault="006032D9" w:rsidP="001F21CA">
            <w:pPr>
              <w:autoSpaceDE w:val="0"/>
              <w:autoSpaceDN w:val="0"/>
              <w:adjustRightInd w:val="0"/>
              <w:spacing w:line="252" w:lineRule="auto"/>
              <w:jc w:val="center"/>
              <w:rPr>
                <w:rFonts w:ascii="Times New Roman CYR" w:hAnsi="Times New Roman CYR"/>
                <w:sz w:val="23"/>
                <w:szCs w:val="23"/>
              </w:rPr>
            </w:pPr>
            <w:r w:rsidRPr="00C018D9">
              <w:rPr>
                <w:rFonts w:ascii="Times New Roman CYR" w:hAnsi="Times New Roman CYR"/>
                <w:bCs/>
                <w:sz w:val="23"/>
                <w:szCs w:val="23"/>
              </w:rPr>
              <w:t xml:space="preserve">Осуществление контроля </w:t>
            </w:r>
            <w:r w:rsidRPr="00C018D9">
              <w:rPr>
                <w:rFonts w:ascii="Times New Roman CYR" w:hAnsi="Times New Roman CYR"/>
                <w:bCs/>
                <w:sz w:val="23"/>
                <w:szCs w:val="23"/>
              </w:rPr>
              <w:br/>
              <w:t xml:space="preserve">за правильностью исчисления, полнотой и </w:t>
            </w:r>
            <w:r w:rsidRPr="00C018D9">
              <w:rPr>
                <w:rFonts w:ascii="Times New Roman CYR" w:hAnsi="Times New Roman CYR"/>
                <w:sz w:val="23"/>
                <w:szCs w:val="23"/>
              </w:rPr>
              <w:t xml:space="preserve">своевременностью осуществления платежей </w:t>
            </w:r>
            <w:r w:rsidRPr="00C018D9">
              <w:rPr>
                <w:rFonts w:ascii="Times New Roman CYR" w:hAnsi="Times New Roman CYR"/>
                <w:sz w:val="23"/>
                <w:szCs w:val="23"/>
              </w:rPr>
              <w:br/>
              <w:t xml:space="preserve">в бюджет </w:t>
            </w:r>
            <w:r w:rsidRPr="00C018D9">
              <w:rPr>
                <w:sz w:val="23"/>
                <w:szCs w:val="23"/>
              </w:rPr>
              <w:t>Елизаветинского сельсовета</w:t>
            </w:r>
            <w:r w:rsidRPr="00C018D9">
              <w:t xml:space="preserve"> </w:t>
            </w:r>
            <w:r w:rsidRPr="00C018D9">
              <w:rPr>
                <w:rFonts w:ascii="Times New Roman CYR" w:hAnsi="Times New Roman CYR"/>
                <w:sz w:val="23"/>
                <w:szCs w:val="23"/>
              </w:rPr>
              <w:t xml:space="preserve">Мокшанского района Пензенской области, пеней и штрафов по ним </w:t>
            </w:r>
            <w:r w:rsidRPr="00C018D9">
              <w:rPr>
                <w:rFonts w:ascii="Times New Roman CYR" w:hAnsi="Times New Roman CYR"/>
                <w:sz w:val="23"/>
                <w:szCs w:val="23"/>
              </w:rPr>
              <w:br/>
              <w:t xml:space="preserve">в соответствии </w:t>
            </w:r>
            <w:r w:rsidRPr="00C018D9">
              <w:rPr>
                <w:rFonts w:ascii="Times New Roman CYR" w:hAnsi="Times New Roman CYR"/>
                <w:sz w:val="23"/>
                <w:szCs w:val="23"/>
              </w:rPr>
              <w:br/>
              <w:t xml:space="preserve">с утвержденным регламентом реализации полномочий администратора доходов бюджета по взысканию дебиторской задолженности </w:t>
            </w:r>
            <w:r w:rsidRPr="00C018D9">
              <w:rPr>
                <w:rFonts w:ascii="Times New Roman CYR" w:hAnsi="Times New Roman CYR"/>
                <w:sz w:val="23"/>
                <w:szCs w:val="23"/>
              </w:rPr>
              <w:br/>
              <w:t>по платежам в бюджет, пеням и штрафам по ним</w:t>
            </w:r>
          </w:p>
        </w:tc>
        <w:tc>
          <w:tcPr>
            <w:tcW w:w="3969" w:type="dxa"/>
            <w:gridSpan w:val="2"/>
            <w:shd w:val="clear" w:color="auto" w:fill="auto"/>
          </w:tcPr>
          <w:p w:rsidR="006032D9" w:rsidRPr="006523BB" w:rsidRDefault="006032D9" w:rsidP="001F21CA">
            <w:pPr>
              <w:autoSpaceDE w:val="0"/>
              <w:autoSpaceDN w:val="0"/>
              <w:adjustRightInd w:val="0"/>
              <w:spacing w:line="252" w:lineRule="auto"/>
              <w:jc w:val="center"/>
              <w:rPr>
                <w:sz w:val="23"/>
                <w:szCs w:val="23"/>
              </w:rPr>
            </w:pPr>
          </w:p>
        </w:tc>
        <w:tc>
          <w:tcPr>
            <w:tcW w:w="1842" w:type="dxa"/>
            <w:shd w:val="clear" w:color="auto" w:fill="auto"/>
          </w:tcPr>
          <w:p w:rsidR="006032D9" w:rsidRPr="006523BB" w:rsidRDefault="006032D9" w:rsidP="001F21CA">
            <w:pPr>
              <w:autoSpaceDE w:val="0"/>
              <w:autoSpaceDN w:val="0"/>
              <w:adjustRightInd w:val="0"/>
              <w:spacing w:line="252" w:lineRule="auto"/>
              <w:jc w:val="center"/>
              <w:rPr>
                <w:sz w:val="23"/>
                <w:szCs w:val="23"/>
              </w:rPr>
            </w:pPr>
          </w:p>
        </w:tc>
      </w:tr>
      <w:tr w:rsidR="006032D9" w:rsidRPr="006523BB" w:rsidTr="001F21CA">
        <w:trPr>
          <w:trHeight w:val="635"/>
        </w:trPr>
        <w:tc>
          <w:tcPr>
            <w:tcW w:w="594" w:type="dxa"/>
            <w:shd w:val="clear" w:color="auto" w:fill="auto"/>
          </w:tcPr>
          <w:p w:rsidR="006032D9" w:rsidRPr="006523BB" w:rsidRDefault="006032D9" w:rsidP="001F21CA">
            <w:pPr>
              <w:spacing w:line="235" w:lineRule="auto"/>
              <w:ind w:right="-28"/>
              <w:jc w:val="center"/>
              <w:outlineLvl w:val="0"/>
              <w:rPr>
                <w:rFonts w:ascii="Times New Roman CYR" w:hAnsi="Times New Roman CYR"/>
                <w:bCs/>
                <w:sz w:val="23"/>
                <w:szCs w:val="23"/>
              </w:rPr>
            </w:pPr>
            <w:r w:rsidRPr="00E1013F">
              <w:rPr>
                <w:rFonts w:ascii="Times New Roman CYR" w:hAnsi="Times New Roman CYR"/>
                <w:bCs/>
                <w:sz w:val="23"/>
                <w:szCs w:val="23"/>
              </w:rPr>
              <w:t>3</w:t>
            </w:r>
            <w:r w:rsidRPr="006523BB">
              <w:rPr>
                <w:rFonts w:ascii="Times New Roman CYR" w:hAnsi="Times New Roman CYR"/>
                <w:bCs/>
                <w:sz w:val="23"/>
                <w:szCs w:val="23"/>
              </w:rPr>
              <w:t>.2</w:t>
            </w:r>
          </w:p>
        </w:tc>
        <w:tc>
          <w:tcPr>
            <w:tcW w:w="3342" w:type="dxa"/>
            <w:shd w:val="clear" w:color="auto" w:fill="auto"/>
          </w:tcPr>
          <w:p w:rsidR="006032D9" w:rsidRPr="00C018D9" w:rsidRDefault="006032D9" w:rsidP="001F21CA">
            <w:pPr>
              <w:autoSpaceDE w:val="0"/>
              <w:autoSpaceDN w:val="0"/>
              <w:adjustRightInd w:val="0"/>
              <w:spacing w:line="252" w:lineRule="auto"/>
              <w:jc w:val="center"/>
              <w:rPr>
                <w:rFonts w:ascii="Times New Roman CYR" w:hAnsi="Times New Roman CYR"/>
                <w:bCs/>
                <w:sz w:val="23"/>
                <w:szCs w:val="23"/>
              </w:rPr>
            </w:pPr>
            <w:r w:rsidRPr="00C018D9">
              <w:rPr>
                <w:rFonts w:ascii="Times New Roman CYR" w:hAnsi="Times New Roman CYR"/>
                <w:sz w:val="23"/>
                <w:szCs w:val="23"/>
              </w:rPr>
              <w:t xml:space="preserve">Сверка расчетов </w:t>
            </w:r>
            <w:r w:rsidRPr="00C018D9">
              <w:rPr>
                <w:rFonts w:ascii="Times New Roman CYR" w:hAnsi="Times New Roman CYR"/>
                <w:sz w:val="23"/>
                <w:szCs w:val="23"/>
              </w:rPr>
              <w:br/>
              <w:t xml:space="preserve">с плательщиками по доходам </w:t>
            </w:r>
            <w:r w:rsidRPr="00C018D9">
              <w:rPr>
                <w:sz w:val="23"/>
                <w:szCs w:val="23"/>
              </w:rPr>
              <w:t>бюджета Елизаветинского сельсовета</w:t>
            </w:r>
            <w:r w:rsidRPr="00C018D9">
              <w:t xml:space="preserve"> </w:t>
            </w:r>
            <w:r w:rsidRPr="00C018D9">
              <w:rPr>
                <w:rFonts w:ascii="Times New Roman CYR" w:hAnsi="Times New Roman CYR"/>
                <w:sz w:val="23"/>
                <w:szCs w:val="23"/>
              </w:rPr>
              <w:t xml:space="preserve">Мокшанского </w:t>
            </w:r>
            <w:r w:rsidRPr="00C018D9">
              <w:rPr>
                <w:rFonts w:ascii="Times New Roman CYR" w:hAnsi="Times New Roman CYR"/>
                <w:sz w:val="23"/>
                <w:szCs w:val="23"/>
              </w:rPr>
              <w:lastRenderedPageBreak/>
              <w:t xml:space="preserve">района Пензенской области, в том числе на основании информации о непогашенных начислениях, содержащейся </w:t>
            </w:r>
            <w:r w:rsidRPr="00C018D9">
              <w:rPr>
                <w:rFonts w:ascii="Times New Roman CYR" w:hAnsi="Times New Roman CYR"/>
                <w:sz w:val="23"/>
                <w:szCs w:val="23"/>
              </w:rPr>
              <w:br/>
              <w:t xml:space="preserve">в Государственной информационной системе </w:t>
            </w:r>
            <w:r w:rsidRPr="00C018D9">
              <w:rPr>
                <w:rFonts w:ascii="Times New Roman CYR" w:hAnsi="Times New Roman CYR"/>
                <w:sz w:val="23"/>
                <w:szCs w:val="23"/>
              </w:rPr>
              <w:br/>
              <w:t xml:space="preserve">о государственных </w:t>
            </w:r>
            <w:r w:rsidRPr="00C018D9">
              <w:rPr>
                <w:rFonts w:ascii="Times New Roman CYR" w:hAnsi="Times New Roman CYR"/>
                <w:sz w:val="23"/>
                <w:szCs w:val="23"/>
              </w:rPr>
              <w:br/>
              <w:t>и муниципальных платежах</w:t>
            </w:r>
          </w:p>
        </w:tc>
        <w:tc>
          <w:tcPr>
            <w:tcW w:w="3969" w:type="dxa"/>
            <w:gridSpan w:val="2"/>
            <w:shd w:val="clear" w:color="auto" w:fill="auto"/>
          </w:tcPr>
          <w:p w:rsidR="006032D9" w:rsidRPr="006523BB" w:rsidRDefault="006032D9" w:rsidP="001F21CA">
            <w:pPr>
              <w:autoSpaceDE w:val="0"/>
              <w:autoSpaceDN w:val="0"/>
              <w:adjustRightInd w:val="0"/>
              <w:spacing w:line="252" w:lineRule="auto"/>
              <w:jc w:val="center"/>
              <w:rPr>
                <w:sz w:val="23"/>
                <w:szCs w:val="23"/>
              </w:rPr>
            </w:pPr>
          </w:p>
        </w:tc>
        <w:tc>
          <w:tcPr>
            <w:tcW w:w="1842" w:type="dxa"/>
            <w:shd w:val="clear" w:color="auto" w:fill="auto"/>
          </w:tcPr>
          <w:p w:rsidR="006032D9" w:rsidRPr="006523BB" w:rsidRDefault="006032D9" w:rsidP="001F21CA">
            <w:pPr>
              <w:autoSpaceDE w:val="0"/>
              <w:autoSpaceDN w:val="0"/>
              <w:adjustRightInd w:val="0"/>
              <w:spacing w:line="252" w:lineRule="auto"/>
              <w:jc w:val="center"/>
              <w:rPr>
                <w:sz w:val="23"/>
                <w:szCs w:val="23"/>
              </w:rPr>
            </w:pPr>
          </w:p>
        </w:tc>
      </w:tr>
      <w:tr w:rsidR="006032D9" w:rsidRPr="006523BB" w:rsidTr="001F21CA">
        <w:trPr>
          <w:trHeight w:val="231"/>
        </w:trPr>
        <w:tc>
          <w:tcPr>
            <w:tcW w:w="594" w:type="dxa"/>
            <w:shd w:val="clear" w:color="auto" w:fill="auto"/>
          </w:tcPr>
          <w:p w:rsidR="006032D9" w:rsidRPr="006523BB" w:rsidRDefault="006032D9" w:rsidP="001F21CA">
            <w:pPr>
              <w:spacing w:line="257" w:lineRule="auto"/>
              <w:ind w:right="-28"/>
              <w:jc w:val="center"/>
              <w:outlineLvl w:val="0"/>
              <w:rPr>
                <w:rFonts w:ascii="Times New Roman CYR" w:hAnsi="Times New Roman CYR"/>
                <w:bCs/>
                <w:sz w:val="23"/>
                <w:szCs w:val="23"/>
              </w:rPr>
            </w:pPr>
            <w:r w:rsidRPr="006523BB">
              <w:rPr>
                <w:rFonts w:ascii="Times New Roman CYR" w:hAnsi="Times New Roman CYR"/>
                <w:bCs/>
                <w:sz w:val="23"/>
                <w:szCs w:val="23"/>
                <w:lang w:val="en-US"/>
              </w:rPr>
              <w:t>3</w:t>
            </w:r>
            <w:r w:rsidRPr="006523BB">
              <w:rPr>
                <w:rFonts w:ascii="Times New Roman CYR" w:hAnsi="Times New Roman CYR"/>
                <w:bCs/>
                <w:sz w:val="23"/>
                <w:szCs w:val="23"/>
              </w:rPr>
              <w:t>.3</w:t>
            </w:r>
          </w:p>
        </w:tc>
        <w:tc>
          <w:tcPr>
            <w:tcW w:w="3342" w:type="dxa"/>
            <w:shd w:val="clear" w:color="auto" w:fill="auto"/>
          </w:tcPr>
          <w:p w:rsidR="006032D9" w:rsidRPr="006523BB" w:rsidRDefault="006032D9" w:rsidP="001F21CA">
            <w:pPr>
              <w:autoSpaceDE w:val="0"/>
              <w:autoSpaceDN w:val="0"/>
              <w:adjustRightInd w:val="0"/>
              <w:spacing w:line="211" w:lineRule="auto"/>
              <w:jc w:val="center"/>
              <w:rPr>
                <w:rFonts w:ascii="Times New Roman CYR" w:hAnsi="Times New Roman CYR"/>
                <w:sz w:val="23"/>
                <w:szCs w:val="23"/>
              </w:rPr>
            </w:pPr>
            <w:r w:rsidRPr="006523BB">
              <w:rPr>
                <w:rFonts w:ascii="Times New Roman CYR" w:hAnsi="Times New Roman CYR"/>
                <w:sz w:val="23"/>
                <w:szCs w:val="23"/>
              </w:rPr>
              <w:t>Мониторинг финансового (платежного) состояния плательщиков на предмет наличия сведений о:</w:t>
            </w:r>
          </w:p>
          <w:p w:rsidR="006032D9" w:rsidRPr="006523BB" w:rsidRDefault="006032D9" w:rsidP="001F21CA">
            <w:pPr>
              <w:autoSpaceDE w:val="0"/>
              <w:autoSpaceDN w:val="0"/>
              <w:adjustRightInd w:val="0"/>
              <w:spacing w:line="211" w:lineRule="auto"/>
              <w:jc w:val="center"/>
              <w:rPr>
                <w:rFonts w:ascii="Times New Roman CYR" w:hAnsi="Times New Roman CYR"/>
                <w:sz w:val="23"/>
                <w:szCs w:val="23"/>
              </w:rPr>
            </w:pPr>
            <w:r w:rsidRPr="006523BB">
              <w:rPr>
                <w:rFonts w:ascii="Times New Roman CYR" w:hAnsi="Times New Roman CYR"/>
                <w:bCs/>
                <w:sz w:val="23"/>
                <w:szCs w:val="23"/>
              </w:rPr>
              <w:t>- </w:t>
            </w:r>
            <w:r w:rsidRPr="006523BB">
              <w:rPr>
                <w:rFonts w:ascii="Times New Roman CYR" w:hAnsi="Times New Roman CYR"/>
                <w:sz w:val="23"/>
                <w:szCs w:val="23"/>
              </w:rPr>
              <w:t>взыскании с должника денежных средств в рамках исполнительного производства;</w:t>
            </w:r>
          </w:p>
          <w:p w:rsidR="006032D9" w:rsidRPr="006523BB" w:rsidRDefault="006032D9" w:rsidP="001F21CA">
            <w:pPr>
              <w:autoSpaceDE w:val="0"/>
              <w:autoSpaceDN w:val="0"/>
              <w:adjustRightInd w:val="0"/>
              <w:spacing w:line="211" w:lineRule="auto"/>
              <w:jc w:val="center"/>
              <w:rPr>
                <w:rFonts w:ascii="Times New Roman CYR" w:hAnsi="Times New Roman CYR"/>
                <w:bCs/>
                <w:sz w:val="23"/>
                <w:szCs w:val="23"/>
              </w:rPr>
            </w:pPr>
            <w:r w:rsidRPr="006523BB">
              <w:rPr>
                <w:rFonts w:ascii="Times New Roman CYR" w:hAnsi="Times New Roman CYR"/>
                <w:sz w:val="23"/>
                <w:szCs w:val="23"/>
              </w:rPr>
              <w:t xml:space="preserve">- возбуждении в отношении должника дела </w:t>
            </w:r>
            <w:r w:rsidRPr="006523BB">
              <w:rPr>
                <w:rFonts w:ascii="Times New Roman CYR" w:hAnsi="Times New Roman CYR"/>
                <w:sz w:val="23"/>
                <w:szCs w:val="23"/>
              </w:rPr>
              <w:br/>
              <w:t>о банкротстве</w:t>
            </w:r>
          </w:p>
        </w:tc>
        <w:tc>
          <w:tcPr>
            <w:tcW w:w="3969" w:type="dxa"/>
            <w:gridSpan w:val="2"/>
            <w:shd w:val="clear" w:color="auto" w:fill="auto"/>
          </w:tcPr>
          <w:p w:rsidR="006032D9" w:rsidRPr="006523BB" w:rsidRDefault="006032D9" w:rsidP="001F21CA">
            <w:pPr>
              <w:autoSpaceDE w:val="0"/>
              <w:autoSpaceDN w:val="0"/>
              <w:adjustRightInd w:val="0"/>
              <w:spacing w:line="252" w:lineRule="auto"/>
              <w:jc w:val="center"/>
              <w:rPr>
                <w:sz w:val="23"/>
                <w:szCs w:val="23"/>
              </w:rPr>
            </w:pPr>
          </w:p>
        </w:tc>
        <w:tc>
          <w:tcPr>
            <w:tcW w:w="1842" w:type="dxa"/>
            <w:shd w:val="clear" w:color="auto" w:fill="auto"/>
          </w:tcPr>
          <w:p w:rsidR="006032D9" w:rsidRPr="006523BB" w:rsidRDefault="006032D9" w:rsidP="001F21CA">
            <w:pPr>
              <w:autoSpaceDE w:val="0"/>
              <w:autoSpaceDN w:val="0"/>
              <w:adjustRightInd w:val="0"/>
              <w:spacing w:line="252" w:lineRule="auto"/>
              <w:jc w:val="center"/>
              <w:rPr>
                <w:sz w:val="23"/>
                <w:szCs w:val="23"/>
              </w:rPr>
            </w:pPr>
          </w:p>
        </w:tc>
      </w:tr>
      <w:tr w:rsidR="006032D9" w:rsidRPr="006523BB" w:rsidTr="001F21CA">
        <w:trPr>
          <w:trHeight w:val="635"/>
        </w:trPr>
        <w:tc>
          <w:tcPr>
            <w:tcW w:w="594" w:type="dxa"/>
            <w:vMerge w:val="restart"/>
            <w:shd w:val="clear" w:color="auto" w:fill="auto"/>
          </w:tcPr>
          <w:p w:rsidR="006032D9" w:rsidRPr="006523BB" w:rsidRDefault="006032D9" w:rsidP="001F21CA">
            <w:pPr>
              <w:spacing w:line="257" w:lineRule="auto"/>
              <w:ind w:right="-28"/>
              <w:jc w:val="center"/>
              <w:outlineLvl w:val="0"/>
              <w:rPr>
                <w:rFonts w:ascii="Times New Roman CYR" w:hAnsi="Times New Roman CYR"/>
                <w:bCs/>
                <w:sz w:val="23"/>
                <w:szCs w:val="23"/>
              </w:rPr>
            </w:pPr>
            <w:r w:rsidRPr="006523BB">
              <w:rPr>
                <w:rFonts w:ascii="Times New Roman CYR" w:hAnsi="Times New Roman CYR"/>
                <w:bCs/>
                <w:sz w:val="23"/>
                <w:szCs w:val="23"/>
                <w:lang w:val="en-US"/>
              </w:rPr>
              <w:t>3</w:t>
            </w:r>
            <w:r w:rsidRPr="006523BB">
              <w:rPr>
                <w:rFonts w:ascii="Times New Roman CYR" w:hAnsi="Times New Roman CYR"/>
                <w:bCs/>
                <w:sz w:val="23"/>
                <w:szCs w:val="23"/>
              </w:rPr>
              <w:t>.4</w:t>
            </w:r>
          </w:p>
        </w:tc>
        <w:tc>
          <w:tcPr>
            <w:tcW w:w="3342" w:type="dxa"/>
            <w:vMerge w:val="restart"/>
            <w:shd w:val="clear" w:color="auto" w:fill="auto"/>
          </w:tcPr>
          <w:p w:rsidR="006032D9" w:rsidRPr="006523BB" w:rsidRDefault="006032D9" w:rsidP="001F21CA">
            <w:pPr>
              <w:autoSpaceDE w:val="0"/>
              <w:autoSpaceDN w:val="0"/>
              <w:adjustRightInd w:val="0"/>
              <w:spacing w:line="211" w:lineRule="auto"/>
              <w:jc w:val="center"/>
              <w:rPr>
                <w:rFonts w:ascii="Times New Roman CYR" w:hAnsi="Times New Roman CYR"/>
                <w:sz w:val="23"/>
                <w:szCs w:val="23"/>
              </w:rPr>
            </w:pPr>
            <w:r w:rsidRPr="006523BB">
              <w:rPr>
                <w:rFonts w:ascii="Times New Roman CYR" w:hAnsi="Times New Roman CYR"/>
                <w:sz w:val="23"/>
                <w:szCs w:val="23"/>
              </w:rPr>
              <w:t>Предоставление отсрочки, рассрочки по платежам, срок уплаты которых не наступил</w:t>
            </w:r>
          </w:p>
        </w:tc>
        <w:tc>
          <w:tcPr>
            <w:tcW w:w="3118" w:type="dxa"/>
            <w:shd w:val="clear" w:color="auto" w:fill="auto"/>
          </w:tcPr>
          <w:p w:rsidR="006032D9" w:rsidRPr="006523BB" w:rsidRDefault="006032D9" w:rsidP="001F21CA">
            <w:pPr>
              <w:autoSpaceDE w:val="0"/>
              <w:autoSpaceDN w:val="0"/>
              <w:adjustRightInd w:val="0"/>
              <w:spacing w:line="228" w:lineRule="auto"/>
              <w:jc w:val="center"/>
              <w:rPr>
                <w:sz w:val="23"/>
                <w:szCs w:val="23"/>
              </w:rPr>
            </w:pPr>
            <w:r w:rsidRPr="006523BB">
              <w:rPr>
                <w:sz w:val="23"/>
                <w:szCs w:val="23"/>
              </w:rPr>
              <w:t>количество предоставленых отсрочек (рассрочек) платежей (ед.)</w:t>
            </w:r>
          </w:p>
        </w:tc>
        <w:tc>
          <w:tcPr>
            <w:tcW w:w="851" w:type="dxa"/>
            <w:shd w:val="clear" w:color="auto" w:fill="auto"/>
          </w:tcPr>
          <w:p w:rsidR="006032D9" w:rsidRPr="006523BB" w:rsidRDefault="006032D9" w:rsidP="001F21CA">
            <w:pPr>
              <w:autoSpaceDE w:val="0"/>
              <w:autoSpaceDN w:val="0"/>
              <w:adjustRightInd w:val="0"/>
              <w:jc w:val="center"/>
              <w:rPr>
                <w:sz w:val="23"/>
                <w:szCs w:val="23"/>
              </w:rPr>
            </w:pPr>
          </w:p>
        </w:tc>
        <w:tc>
          <w:tcPr>
            <w:tcW w:w="1842" w:type="dxa"/>
            <w:shd w:val="clear" w:color="auto" w:fill="auto"/>
          </w:tcPr>
          <w:p w:rsidR="006032D9" w:rsidRPr="006523BB" w:rsidRDefault="006032D9" w:rsidP="001F21CA">
            <w:pPr>
              <w:autoSpaceDE w:val="0"/>
              <w:autoSpaceDN w:val="0"/>
              <w:adjustRightInd w:val="0"/>
              <w:jc w:val="center"/>
              <w:rPr>
                <w:sz w:val="23"/>
                <w:szCs w:val="23"/>
              </w:rPr>
            </w:pPr>
          </w:p>
        </w:tc>
      </w:tr>
      <w:tr w:rsidR="006032D9" w:rsidRPr="006523BB" w:rsidTr="001F21CA">
        <w:trPr>
          <w:trHeight w:val="635"/>
        </w:trPr>
        <w:tc>
          <w:tcPr>
            <w:tcW w:w="594" w:type="dxa"/>
            <w:vMerge/>
            <w:shd w:val="clear" w:color="auto" w:fill="auto"/>
          </w:tcPr>
          <w:p w:rsidR="006032D9" w:rsidRPr="006523BB" w:rsidRDefault="006032D9" w:rsidP="001F21CA">
            <w:pPr>
              <w:spacing w:line="257" w:lineRule="auto"/>
              <w:ind w:right="-28"/>
              <w:jc w:val="center"/>
              <w:outlineLvl w:val="0"/>
              <w:rPr>
                <w:rFonts w:ascii="Times New Roman CYR" w:hAnsi="Times New Roman CYR"/>
                <w:bCs/>
                <w:sz w:val="23"/>
                <w:szCs w:val="23"/>
              </w:rPr>
            </w:pPr>
          </w:p>
        </w:tc>
        <w:tc>
          <w:tcPr>
            <w:tcW w:w="3342" w:type="dxa"/>
            <w:vMerge/>
            <w:shd w:val="clear" w:color="auto" w:fill="auto"/>
          </w:tcPr>
          <w:p w:rsidR="006032D9" w:rsidRPr="006523BB" w:rsidRDefault="006032D9" w:rsidP="001F21CA">
            <w:pPr>
              <w:autoSpaceDE w:val="0"/>
              <w:autoSpaceDN w:val="0"/>
              <w:adjustRightInd w:val="0"/>
              <w:spacing w:line="211" w:lineRule="auto"/>
              <w:jc w:val="center"/>
              <w:rPr>
                <w:rFonts w:ascii="Times New Roman CYR" w:hAnsi="Times New Roman CYR"/>
                <w:sz w:val="23"/>
                <w:szCs w:val="23"/>
              </w:rPr>
            </w:pPr>
          </w:p>
        </w:tc>
        <w:tc>
          <w:tcPr>
            <w:tcW w:w="3118" w:type="dxa"/>
            <w:shd w:val="clear" w:color="auto" w:fill="auto"/>
          </w:tcPr>
          <w:p w:rsidR="006032D9" w:rsidRPr="006523BB" w:rsidRDefault="006032D9" w:rsidP="001F21CA">
            <w:pPr>
              <w:autoSpaceDE w:val="0"/>
              <w:autoSpaceDN w:val="0"/>
              <w:adjustRightInd w:val="0"/>
              <w:spacing w:line="228" w:lineRule="auto"/>
              <w:jc w:val="center"/>
              <w:rPr>
                <w:sz w:val="23"/>
                <w:szCs w:val="23"/>
              </w:rPr>
            </w:pPr>
            <w:r w:rsidRPr="006523BB">
              <w:rPr>
                <w:sz w:val="23"/>
                <w:szCs w:val="23"/>
              </w:rPr>
              <w:t>сумма предоставленых отсрочек (рассрочек) платежей (тыс.руб.)</w:t>
            </w:r>
          </w:p>
        </w:tc>
        <w:tc>
          <w:tcPr>
            <w:tcW w:w="851" w:type="dxa"/>
            <w:shd w:val="clear" w:color="auto" w:fill="auto"/>
          </w:tcPr>
          <w:p w:rsidR="006032D9" w:rsidRPr="006523BB" w:rsidRDefault="006032D9" w:rsidP="001F21CA">
            <w:pPr>
              <w:autoSpaceDE w:val="0"/>
              <w:autoSpaceDN w:val="0"/>
              <w:adjustRightInd w:val="0"/>
              <w:jc w:val="center"/>
              <w:rPr>
                <w:sz w:val="23"/>
                <w:szCs w:val="23"/>
              </w:rPr>
            </w:pPr>
          </w:p>
        </w:tc>
        <w:tc>
          <w:tcPr>
            <w:tcW w:w="1842" w:type="dxa"/>
            <w:shd w:val="clear" w:color="auto" w:fill="auto"/>
          </w:tcPr>
          <w:p w:rsidR="006032D9" w:rsidRPr="006523BB" w:rsidRDefault="006032D9" w:rsidP="001F21CA">
            <w:pPr>
              <w:autoSpaceDE w:val="0"/>
              <w:autoSpaceDN w:val="0"/>
              <w:adjustRightInd w:val="0"/>
              <w:jc w:val="center"/>
              <w:rPr>
                <w:sz w:val="23"/>
                <w:szCs w:val="23"/>
              </w:rPr>
            </w:pPr>
          </w:p>
        </w:tc>
      </w:tr>
      <w:tr w:rsidR="006032D9" w:rsidRPr="006523BB" w:rsidTr="001F21CA">
        <w:trPr>
          <w:trHeight w:val="338"/>
        </w:trPr>
        <w:tc>
          <w:tcPr>
            <w:tcW w:w="594" w:type="dxa"/>
            <w:vMerge w:val="restart"/>
            <w:shd w:val="clear" w:color="auto" w:fill="auto"/>
          </w:tcPr>
          <w:p w:rsidR="006032D9" w:rsidRPr="006523BB" w:rsidRDefault="006032D9" w:rsidP="001F21CA">
            <w:pPr>
              <w:spacing w:line="257" w:lineRule="auto"/>
              <w:ind w:right="-28"/>
              <w:jc w:val="center"/>
              <w:outlineLvl w:val="0"/>
              <w:rPr>
                <w:rFonts w:ascii="Times New Roman CYR" w:hAnsi="Times New Roman CYR"/>
                <w:bCs/>
                <w:sz w:val="23"/>
                <w:szCs w:val="23"/>
              </w:rPr>
            </w:pPr>
            <w:r w:rsidRPr="006523BB">
              <w:rPr>
                <w:rFonts w:ascii="Times New Roman CYR" w:hAnsi="Times New Roman CYR"/>
                <w:bCs/>
                <w:sz w:val="23"/>
                <w:szCs w:val="23"/>
                <w:lang w:val="en-US"/>
              </w:rPr>
              <w:t>3</w:t>
            </w:r>
            <w:r w:rsidRPr="006523BB">
              <w:rPr>
                <w:rFonts w:ascii="Times New Roman CYR" w:hAnsi="Times New Roman CYR"/>
                <w:bCs/>
                <w:sz w:val="23"/>
                <w:szCs w:val="23"/>
              </w:rPr>
              <w:t>.5</w:t>
            </w:r>
          </w:p>
        </w:tc>
        <w:tc>
          <w:tcPr>
            <w:tcW w:w="3342" w:type="dxa"/>
            <w:vMerge w:val="restart"/>
            <w:shd w:val="clear" w:color="auto" w:fill="auto"/>
          </w:tcPr>
          <w:p w:rsidR="006032D9" w:rsidRPr="006523BB" w:rsidRDefault="006032D9" w:rsidP="001F21CA">
            <w:pPr>
              <w:autoSpaceDE w:val="0"/>
              <w:autoSpaceDN w:val="0"/>
              <w:adjustRightInd w:val="0"/>
              <w:spacing w:line="211" w:lineRule="auto"/>
              <w:jc w:val="center"/>
              <w:rPr>
                <w:rFonts w:ascii="Times New Roman CYR" w:hAnsi="Times New Roman CYR"/>
                <w:sz w:val="23"/>
                <w:szCs w:val="23"/>
              </w:rPr>
            </w:pPr>
            <w:r w:rsidRPr="006523BB">
              <w:rPr>
                <w:rFonts w:ascii="Times New Roman CYR" w:hAnsi="Times New Roman CYR"/>
                <w:sz w:val="23"/>
                <w:szCs w:val="23"/>
              </w:rPr>
              <w:t>Иные мероприятия, проводимые по решению администратора доходов бюджета</w:t>
            </w:r>
          </w:p>
        </w:tc>
        <w:tc>
          <w:tcPr>
            <w:tcW w:w="3118" w:type="dxa"/>
            <w:shd w:val="clear" w:color="auto" w:fill="auto"/>
          </w:tcPr>
          <w:p w:rsidR="006032D9" w:rsidRPr="006523BB" w:rsidRDefault="006032D9" w:rsidP="001F21CA">
            <w:pPr>
              <w:autoSpaceDE w:val="0"/>
              <w:autoSpaceDN w:val="0"/>
              <w:adjustRightInd w:val="0"/>
              <w:spacing w:line="228" w:lineRule="auto"/>
              <w:jc w:val="center"/>
              <w:rPr>
                <w:sz w:val="23"/>
                <w:szCs w:val="23"/>
              </w:rPr>
            </w:pPr>
            <w:r w:rsidRPr="006523BB">
              <w:rPr>
                <w:sz w:val="23"/>
                <w:szCs w:val="23"/>
              </w:rPr>
              <w:t>количество (ед.)</w:t>
            </w:r>
          </w:p>
        </w:tc>
        <w:tc>
          <w:tcPr>
            <w:tcW w:w="851" w:type="dxa"/>
            <w:shd w:val="clear" w:color="auto" w:fill="auto"/>
          </w:tcPr>
          <w:p w:rsidR="006032D9" w:rsidRPr="006523BB" w:rsidRDefault="006032D9" w:rsidP="001F21CA">
            <w:pPr>
              <w:autoSpaceDE w:val="0"/>
              <w:autoSpaceDN w:val="0"/>
              <w:adjustRightInd w:val="0"/>
              <w:jc w:val="center"/>
              <w:rPr>
                <w:sz w:val="23"/>
                <w:szCs w:val="23"/>
              </w:rPr>
            </w:pPr>
          </w:p>
        </w:tc>
        <w:tc>
          <w:tcPr>
            <w:tcW w:w="1842" w:type="dxa"/>
            <w:shd w:val="clear" w:color="auto" w:fill="auto"/>
          </w:tcPr>
          <w:p w:rsidR="006032D9" w:rsidRPr="006523BB" w:rsidRDefault="006032D9" w:rsidP="001F21CA">
            <w:pPr>
              <w:autoSpaceDE w:val="0"/>
              <w:autoSpaceDN w:val="0"/>
              <w:adjustRightInd w:val="0"/>
              <w:jc w:val="center"/>
              <w:rPr>
                <w:sz w:val="23"/>
                <w:szCs w:val="23"/>
              </w:rPr>
            </w:pPr>
          </w:p>
        </w:tc>
      </w:tr>
      <w:tr w:rsidR="006032D9" w:rsidRPr="006523BB" w:rsidTr="001F21CA">
        <w:trPr>
          <w:trHeight w:val="635"/>
        </w:trPr>
        <w:tc>
          <w:tcPr>
            <w:tcW w:w="594" w:type="dxa"/>
            <w:vMerge/>
            <w:shd w:val="clear" w:color="auto" w:fill="auto"/>
          </w:tcPr>
          <w:p w:rsidR="006032D9" w:rsidRPr="006523BB" w:rsidRDefault="006032D9" w:rsidP="001F21CA">
            <w:pPr>
              <w:spacing w:line="257" w:lineRule="auto"/>
              <w:ind w:right="-28"/>
              <w:jc w:val="center"/>
              <w:outlineLvl w:val="0"/>
              <w:rPr>
                <w:rFonts w:ascii="Times New Roman CYR" w:hAnsi="Times New Roman CYR"/>
                <w:bCs/>
                <w:sz w:val="23"/>
                <w:szCs w:val="23"/>
                <w:lang w:val="en-US"/>
              </w:rPr>
            </w:pPr>
          </w:p>
        </w:tc>
        <w:tc>
          <w:tcPr>
            <w:tcW w:w="3342" w:type="dxa"/>
            <w:vMerge/>
            <w:shd w:val="clear" w:color="auto" w:fill="auto"/>
          </w:tcPr>
          <w:p w:rsidR="006032D9" w:rsidRPr="006523BB" w:rsidRDefault="006032D9" w:rsidP="001F21CA">
            <w:pPr>
              <w:autoSpaceDE w:val="0"/>
              <w:autoSpaceDN w:val="0"/>
              <w:adjustRightInd w:val="0"/>
              <w:spacing w:line="211" w:lineRule="auto"/>
              <w:jc w:val="center"/>
              <w:rPr>
                <w:rFonts w:ascii="Times New Roman CYR" w:hAnsi="Times New Roman CYR"/>
                <w:sz w:val="23"/>
                <w:szCs w:val="23"/>
              </w:rPr>
            </w:pPr>
          </w:p>
        </w:tc>
        <w:tc>
          <w:tcPr>
            <w:tcW w:w="3118" w:type="dxa"/>
            <w:shd w:val="clear" w:color="auto" w:fill="auto"/>
          </w:tcPr>
          <w:p w:rsidR="006032D9" w:rsidRPr="006523BB" w:rsidRDefault="006032D9" w:rsidP="001F21CA">
            <w:pPr>
              <w:autoSpaceDE w:val="0"/>
              <w:autoSpaceDN w:val="0"/>
              <w:adjustRightInd w:val="0"/>
              <w:spacing w:line="228" w:lineRule="auto"/>
              <w:jc w:val="center"/>
              <w:rPr>
                <w:sz w:val="23"/>
                <w:szCs w:val="23"/>
              </w:rPr>
            </w:pPr>
            <w:r w:rsidRPr="006523BB">
              <w:rPr>
                <w:sz w:val="23"/>
                <w:szCs w:val="23"/>
              </w:rPr>
              <w:t>сумма поступлений в счет погашения задолженности (тыс.руб.)</w:t>
            </w:r>
          </w:p>
        </w:tc>
        <w:tc>
          <w:tcPr>
            <w:tcW w:w="851" w:type="dxa"/>
            <w:shd w:val="clear" w:color="auto" w:fill="auto"/>
          </w:tcPr>
          <w:p w:rsidR="006032D9" w:rsidRPr="006523BB" w:rsidRDefault="006032D9" w:rsidP="001F21CA">
            <w:pPr>
              <w:autoSpaceDE w:val="0"/>
              <w:autoSpaceDN w:val="0"/>
              <w:adjustRightInd w:val="0"/>
              <w:jc w:val="center"/>
              <w:rPr>
                <w:sz w:val="23"/>
                <w:szCs w:val="23"/>
              </w:rPr>
            </w:pPr>
          </w:p>
        </w:tc>
        <w:tc>
          <w:tcPr>
            <w:tcW w:w="1842" w:type="dxa"/>
            <w:shd w:val="clear" w:color="auto" w:fill="auto"/>
          </w:tcPr>
          <w:p w:rsidR="006032D9" w:rsidRPr="006523BB" w:rsidRDefault="006032D9" w:rsidP="001F21CA">
            <w:pPr>
              <w:autoSpaceDE w:val="0"/>
              <w:autoSpaceDN w:val="0"/>
              <w:adjustRightInd w:val="0"/>
              <w:jc w:val="center"/>
              <w:rPr>
                <w:sz w:val="23"/>
                <w:szCs w:val="23"/>
              </w:rPr>
            </w:pPr>
          </w:p>
        </w:tc>
      </w:tr>
      <w:tr w:rsidR="006032D9" w:rsidRPr="006523BB" w:rsidTr="001F21CA">
        <w:trPr>
          <w:trHeight w:val="403"/>
        </w:trPr>
        <w:tc>
          <w:tcPr>
            <w:tcW w:w="9747" w:type="dxa"/>
            <w:gridSpan w:val="5"/>
            <w:shd w:val="clear" w:color="auto" w:fill="auto"/>
            <w:hideMark/>
          </w:tcPr>
          <w:p w:rsidR="006032D9" w:rsidRDefault="006032D9" w:rsidP="001F21CA">
            <w:pPr>
              <w:autoSpaceDE w:val="0"/>
              <w:autoSpaceDN w:val="0"/>
              <w:adjustRightInd w:val="0"/>
              <w:spacing w:line="211" w:lineRule="auto"/>
              <w:jc w:val="center"/>
              <w:rPr>
                <w:rFonts w:ascii="Times New Roman CYR" w:hAnsi="Times New Roman CYR"/>
                <w:b/>
                <w:sz w:val="23"/>
                <w:szCs w:val="23"/>
              </w:rPr>
            </w:pPr>
            <w:r w:rsidRPr="006523BB">
              <w:rPr>
                <w:rFonts w:ascii="Times New Roman CYR" w:hAnsi="Times New Roman CYR"/>
                <w:b/>
                <w:sz w:val="23"/>
                <w:szCs w:val="23"/>
                <w:lang w:val="en-US"/>
              </w:rPr>
              <w:t>IV</w:t>
            </w:r>
            <w:r w:rsidRPr="006523BB">
              <w:rPr>
                <w:rFonts w:ascii="Times New Roman CYR" w:hAnsi="Times New Roman CYR"/>
                <w:b/>
                <w:sz w:val="23"/>
                <w:szCs w:val="23"/>
              </w:rPr>
              <w:t xml:space="preserve">. </w:t>
            </w:r>
            <w:r>
              <w:rPr>
                <w:rFonts w:ascii="Times New Roman CYR" w:hAnsi="Times New Roman CYR"/>
                <w:b/>
                <w:sz w:val="23"/>
                <w:szCs w:val="23"/>
              </w:rPr>
              <w:t>У</w:t>
            </w:r>
            <w:r w:rsidRPr="006523BB">
              <w:rPr>
                <w:rFonts w:ascii="Times New Roman CYR" w:hAnsi="Times New Roman CYR"/>
                <w:b/>
                <w:sz w:val="23"/>
                <w:szCs w:val="23"/>
              </w:rPr>
              <w:t xml:space="preserve">регулирование просроченной дебиторской задолженности по доходам </w:t>
            </w:r>
          </w:p>
          <w:p w:rsidR="006032D9" w:rsidRPr="006523BB" w:rsidRDefault="006032D9" w:rsidP="001F21CA">
            <w:pPr>
              <w:autoSpaceDE w:val="0"/>
              <w:autoSpaceDN w:val="0"/>
              <w:adjustRightInd w:val="0"/>
              <w:spacing w:line="211" w:lineRule="auto"/>
              <w:jc w:val="center"/>
              <w:rPr>
                <w:b/>
                <w:bCs/>
                <w:sz w:val="23"/>
                <w:szCs w:val="23"/>
              </w:rPr>
            </w:pPr>
            <w:r w:rsidRPr="006523BB">
              <w:rPr>
                <w:rFonts w:ascii="Times New Roman CYR" w:hAnsi="Times New Roman CYR"/>
                <w:b/>
                <w:sz w:val="23"/>
                <w:szCs w:val="23"/>
              </w:rPr>
              <w:t>в досудебном порядке</w:t>
            </w:r>
          </w:p>
        </w:tc>
      </w:tr>
      <w:tr w:rsidR="006032D9" w:rsidRPr="006523BB" w:rsidTr="001F21CA">
        <w:trPr>
          <w:trHeight w:val="630"/>
        </w:trPr>
        <w:tc>
          <w:tcPr>
            <w:tcW w:w="594" w:type="dxa"/>
            <w:vMerge w:val="restart"/>
            <w:shd w:val="clear" w:color="auto" w:fill="auto"/>
            <w:hideMark/>
          </w:tcPr>
          <w:p w:rsidR="006032D9" w:rsidRPr="006523BB" w:rsidRDefault="006032D9" w:rsidP="001F21CA">
            <w:pPr>
              <w:autoSpaceDE w:val="0"/>
              <w:autoSpaceDN w:val="0"/>
              <w:adjustRightInd w:val="0"/>
              <w:jc w:val="center"/>
              <w:rPr>
                <w:sz w:val="23"/>
                <w:szCs w:val="23"/>
              </w:rPr>
            </w:pPr>
            <w:r w:rsidRPr="006523BB">
              <w:rPr>
                <w:sz w:val="23"/>
                <w:szCs w:val="23"/>
              </w:rPr>
              <w:t>4.1</w:t>
            </w:r>
          </w:p>
        </w:tc>
        <w:tc>
          <w:tcPr>
            <w:tcW w:w="3342" w:type="dxa"/>
            <w:vMerge w:val="restart"/>
            <w:shd w:val="clear" w:color="auto" w:fill="auto"/>
            <w:hideMark/>
          </w:tcPr>
          <w:p w:rsidR="006032D9" w:rsidRPr="006523BB" w:rsidRDefault="006032D9" w:rsidP="001F21CA">
            <w:pPr>
              <w:autoSpaceDE w:val="0"/>
              <w:autoSpaceDN w:val="0"/>
              <w:adjustRightInd w:val="0"/>
              <w:spacing w:line="211" w:lineRule="auto"/>
              <w:jc w:val="center"/>
              <w:rPr>
                <w:sz w:val="23"/>
                <w:szCs w:val="23"/>
              </w:rPr>
            </w:pPr>
            <w:r w:rsidRPr="006523BB">
              <w:rPr>
                <w:rFonts w:ascii="Times New Roman CYR" w:hAnsi="Times New Roman CYR"/>
                <w:bCs/>
                <w:sz w:val="23"/>
                <w:szCs w:val="23"/>
              </w:rPr>
              <w:t xml:space="preserve">Направление должнику требования, претензии </w:t>
            </w:r>
            <w:r w:rsidRPr="006523BB">
              <w:rPr>
                <w:rFonts w:ascii="Times New Roman CYR" w:hAnsi="Times New Roman CYR"/>
                <w:bCs/>
                <w:sz w:val="23"/>
                <w:szCs w:val="23"/>
              </w:rPr>
              <w:br/>
              <w:t>о погашении образовавшейся задолженности</w:t>
            </w:r>
          </w:p>
        </w:tc>
        <w:tc>
          <w:tcPr>
            <w:tcW w:w="3118" w:type="dxa"/>
            <w:shd w:val="clear" w:color="auto" w:fill="auto"/>
            <w:hideMark/>
          </w:tcPr>
          <w:p w:rsidR="006032D9" w:rsidRPr="006523BB" w:rsidRDefault="006032D9" w:rsidP="001F21CA">
            <w:pPr>
              <w:autoSpaceDE w:val="0"/>
              <w:autoSpaceDN w:val="0"/>
              <w:adjustRightInd w:val="0"/>
              <w:spacing w:line="228" w:lineRule="auto"/>
              <w:jc w:val="center"/>
              <w:rPr>
                <w:sz w:val="23"/>
                <w:szCs w:val="23"/>
              </w:rPr>
            </w:pPr>
            <w:r w:rsidRPr="006523BB">
              <w:rPr>
                <w:sz w:val="23"/>
                <w:szCs w:val="23"/>
              </w:rPr>
              <w:t>количество направленных требований должнику (ед.)</w:t>
            </w:r>
          </w:p>
        </w:tc>
        <w:tc>
          <w:tcPr>
            <w:tcW w:w="851" w:type="dxa"/>
            <w:shd w:val="clear" w:color="auto" w:fill="auto"/>
            <w:hideMark/>
          </w:tcPr>
          <w:p w:rsidR="006032D9" w:rsidRPr="006523BB" w:rsidRDefault="006032D9" w:rsidP="001F21CA">
            <w:pPr>
              <w:autoSpaceDE w:val="0"/>
              <w:autoSpaceDN w:val="0"/>
              <w:adjustRightInd w:val="0"/>
              <w:jc w:val="center"/>
              <w:rPr>
                <w:sz w:val="23"/>
                <w:szCs w:val="23"/>
              </w:rPr>
            </w:pPr>
          </w:p>
        </w:tc>
        <w:tc>
          <w:tcPr>
            <w:tcW w:w="1842" w:type="dxa"/>
            <w:shd w:val="clear" w:color="auto" w:fill="auto"/>
            <w:hideMark/>
          </w:tcPr>
          <w:p w:rsidR="006032D9" w:rsidRPr="006523BB" w:rsidRDefault="006032D9" w:rsidP="001F21CA">
            <w:pPr>
              <w:autoSpaceDE w:val="0"/>
              <w:autoSpaceDN w:val="0"/>
              <w:adjustRightInd w:val="0"/>
              <w:jc w:val="center"/>
              <w:rPr>
                <w:sz w:val="23"/>
                <w:szCs w:val="23"/>
              </w:rPr>
            </w:pPr>
          </w:p>
        </w:tc>
      </w:tr>
      <w:tr w:rsidR="006032D9" w:rsidRPr="006523BB" w:rsidTr="001F21CA">
        <w:trPr>
          <w:trHeight w:val="630"/>
        </w:trPr>
        <w:tc>
          <w:tcPr>
            <w:tcW w:w="594" w:type="dxa"/>
            <w:vMerge/>
            <w:shd w:val="clear" w:color="auto" w:fill="auto"/>
          </w:tcPr>
          <w:p w:rsidR="006032D9" w:rsidRPr="006523BB" w:rsidRDefault="006032D9" w:rsidP="001F21CA">
            <w:pPr>
              <w:autoSpaceDE w:val="0"/>
              <w:autoSpaceDN w:val="0"/>
              <w:adjustRightInd w:val="0"/>
              <w:jc w:val="center"/>
              <w:rPr>
                <w:sz w:val="23"/>
                <w:szCs w:val="23"/>
              </w:rPr>
            </w:pPr>
          </w:p>
        </w:tc>
        <w:tc>
          <w:tcPr>
            <w:tcW w:w="3342" w:type="dxa"/>
            <w:vMerge/>
            <w:shd w:val="clear" w:color="auto" w:fill="auto"/>
          </w:tcPr>
          <w:p w:rsidR="006032D9" w:rsidRPr="006523BB" w:rsidRDefault="006032D9" w:rsidP="001F21CA">
            <w:pPr>
              <w:autoSpaceDE w:val="0"/>
              <w:autoSpaceDN w:val="0"/>
              <w:adjustRightInd w:val="0"/>
              <w:spacing w:line="211" w:lineRule="auto"/>
              <w:jc w:val="center"/>
              <w:rPr>
                <w:sz w:val="23"/>
                <w:szCs w:val="23"/>
              </w:rPr>
            </w:pPr>
          </w:p>
        </w:tc>
        <w:tc>
          <w:tcPr>
            <w:tcW w:w="3118" w:type="dxa"/>
            <w:shd w:val="clear" w:color="auto" w:fill="auto"/>
          </w:tcPr>
          <w:p w:rsidR="006032D9" w:rsidRPr="006523BB" w:rsidRDefault="006032D9" w:rsidP="001F21CA">
            <w:pPr>
              <w:autoSpaceDE w:val="0"/>
              <w:autoSpaceDN w:val="0"/>
              <w:adjustRightInd w:val="0"/>
              <w:spacing w:line="228" w:lineRule="auto"/>
              <w:jc w:val="center"/>
              <w:rPr>
                <w:sz w:val="23"/>
                <w:szCs w:val="23"/>
              </w:rPr>
            </w:pPr>
            <w:r w:rsidRPr="006523BB">
              <w:rPr>
                <w:sz w:val="23"/>
                <w:szCs w:val="23"/>
              </w:rPr>
              <w:t>сумма по направленным требованиям (тыс.руб.)</w:t>
            </w:r>
          </w:p>
        </w:tc>
        <w:tc>
          <w:tcPr>
            <w:tcW w:w="851" w:type="dxa"/>
            <w:shd w:val="clear" w:color="auto" w:fill="auto"/>
          </w:tcPr>
          <w:p w:rsidR="006032D9" w:rsidRPr="006523BB" w:rsidRDefault="006032D9" w:rsidP="001F21CA">
            <w:pPr>
              <w:autoSpaceDE w:val="0"/>
              <w:autoSpaceDN w:val="0"/>
              <w:adjustRightInd w:val="0"/>
              <w:jc w:val="center"/>
              <w:rPr>
                <w:sz w:val="23"/>
                <w:szCs w:val="23"/>
              </w:rPr>
            </w:pPr>
          </w:p>
        </w:tc>
        <w:tc>
          <w:tcPr>
            <w:tcW w:w="1842" w:type="dxa"/>
            <w:shd w:val="clear" w:color="auto" w:fill="auto"/>
          </w:tcPr>
          <w:p w:rsidR="006032D9" w:rsidRPr="006523BB" w:rsidRDefault="006032D9" w:rsidP="001F21CA">
            <w:pPr>
              <w:autoSpaceDE w:val="0"/>
              <w:autoSpaceDN w:val="0"/>
              <w:adjustRightInd w:val="0"/>
              <w:jc w:val="center"/>
              <w:rPr>
                <w:sz w:val="23"/>
                <w:szCs w:val="23"/>
              </w:rPr>
            </w:pPr>
          </w:p>
        </w:tc>
      </w:tr>
      <w:tr w:rsidR="006032D9" w:rsidRPr="006523BB" w:rsidTr="001F21CA">
        <w:trPr>
          <w:trHeight w:val="477"/>
        </w:trPr>
        <w:tc>
          <w:tcPr>
            <w:tcW w:w="594" w:type="dxa"/>
            <w:vMerge/>
            <w:shd w:val="clear" w:color="auto" w:fill="auto"/>
            <w:hideMark/>
          </w:tcPr>
          <w:p w:rsidR="006032D9" w:rsidRPr="006523BB" w:rsidRDefault="006032D9" w:rsidP="001F21CA">
            <w:pPr>
              <w:autoSpaceDE w:val="0"/>
              <w:autoSpaceDN w:val="0"/>
              <w:adjustRightInd w:val="0"/>
              <w:jc w:val="center"/>
              <w:rPr>
                <w:sz w:val="23"/>
                <w:szCs w:val="23"/>
              </w:rPr>
            </w:pPr>
          </w:p>
        </w:tc>
        <w:tc>
          <w:tcPr>
            <w:tcW w:w="3342" w:type="dxa"/>
            <w:vMerge/>
            <w:shd w:val="clear" w:color="auto" w:fill="auto"/>
            <w:hideMark/>
          </w:tcPr>
          <w:p w:rsidR="006032D9" w:rsidRPr="006523BB" w:rsidRDefault="006032D9" w:rsidP="001F21CA">
            <w:pPr>
              <w:autoSpaceDE w:val="0"/>
              <w:autoSpaceDN w:val="0"/>
              <w:adjustRightInd w:val="0"/>
              <w:spacing w:line="211" w:lineRule="auto"/>
              <w:jc w:val="center"/>
              <w:rPr>
                <w:sz w:val="23"/>
                <w:szCs w:val="23"/>
              </w:rPr>
            </w:pPr>
          </w:p>
        </w:tc>
        <w:tc>
          <w:tcPr>
            <w:tcW w:w="3118" w:type="dxa"/>
            <w:shd w:val="clear" w:color="auto" w:fill="auto"/>
            <w:hideMark/>
          </w:tcPr>
          <w:p w:rsidR="006032D9" w:rsidRPr="006523BB" w:rsidRDefault="006032D9" w:rsidP="001F21CA">
            <w:pPr>
              <w:autoSpaceDE w:val="0"/>
              <w:autoSpaceDN w:val="0"/>
              <w:adjustRightInd w:val="0"/>
              <w:spacing w:line="228" w:lineRule="auto"/>
              <w:jc w:val="center"/>
              <w:rPr>
                <w:sz w:val="23"/>
                <w:szCs w:val="23"/>
              </w:rPr>
            </w:pPr>
            <w:r w:rsidRPr="006523BB">
              <w:rPr>
                <w:sz w:val="23"/>
                <w:szCs w:val="23"/>
              </w:rPr>
              <w:t>сумма поступлений в счет погашения задолженности (тыс.руб.)</w:t>
            </w:r>
          </w:p>
        </w:tc>
        <w:tc>
          <w:tcPr>
            <w:tcW w:w="851" w:type="dxa"/>
            <w:shd w:val="clear" w:color="auto" w:fill="auto"/>
            <w:hideMark/>
          </w:tcPr>
          <w:p w:rsidR="006032D9" w:rsidRPr="006523BB" w:rsidRDefault="006032D9" w:rsidP="001F21CA">
            <w:pPr>
              <w:autoSpaceDE w:val="0"/>
              <w:autoSpaceDN w:val="0"/>
              <w:adjustRightInd w:val="0"/>
              <w:jc w:val="center"/>
              <w:rPr>
                <w:sz w:val="23"/>
                <w:szCs w:val="23"/>
              </w:rPr>
            </w:pPr>
          </w:p>
        </w:tc>
        <w:tc>
          <w:tcPr>
            <w:tcW w:w="1842" w:type="dxa"/>
            <w:shd w:val="clear" w:color="auto" w:fill="auto"/>
            <w:hideMark/>
          </w:tcPr>
          <w:p w:rsidR="006032D9" w:rsidRPr="006523BB" w:rsidRDefault="006032D9" w:rsidP="001F21CA">
            <w:pPr>
              <w:autoSpaceDE w:val="0"/>
              <w:autoSpaceDN w:val="0"/>
              <w:adjustRightInd w:val="0"/>
              <w:jc w:val="center"/>
              <w:rPr>
                <w:sz w:val="23"/>
                <w:szCs w:val="23"/>
              </w:rPr>
            </w:pPr>
          </w:p>
        </w:tc>
      </w:tr>
      <w:tr w:rsidR="006032D9" w:rsidRPr="006523BB" w:rsidTr="001F21CA">
        <w:trPr>
          <w:trHeight w:val="515"/>
        </w:trPr>
        <w:tc>
          <w:tcPr>
            <w:tcW w:w="594" w:type="dxa"/>
            <w:vMerge/>
            <w:shd w:val="clear" w:color="auto" w:fill="auto"/>
            <w:hideMark/>
          </w:tcPr>
          <w:p w:rsidR="006032D9" w:rsidRPr="006523BB" w:rsidRDefault="006032D9" w:rsidP="001F21CA">
            <w:pPr>
              <w:autoSpaceDE w:val="0"/>
              <w:autoSpaceDN w:val="0"/>
              <w:adjustRightInd w:val="0"/>
              <w:jc w:val="center"/>
              <w:rPr>
                <w:sz w:val="23"/>
                <w:szCs w:val="23"/>
              </w:rPr>
            </w:pPr>
          </w:p>
        </w:tc>
        <w:tc>
          <w:tcPr>
            <w:tcW w:w="3342" w:type="dxa"/>
            <w:vMerge/>
            <w:shd w:val="clear" w:color="auto" w:fill="auto"/>
            <w:hideMark/>
          </w:tcPr>
          <w:p w:rsidR="006032D9" w:rsidRPr="006523BB" w:rsidRDefault="006032D9" w:rsidP="001F21CA">
            <w:pPr>
              <w:autoSpaceDE w:val="0"/>
              <w:autoSpaceDN w:val="0"/>
              <w:adjustRightInd w:val="0"/>
              <w:spacing w:line="211" w:lineRule="auto"/>
              <w:jc w:val="center"/>
              <w:rPr>
                <w:sz w:val="23"/>
                <w:szCs w:val="23"/>
              </w:rPr>
            </w:pPr>
          </w:p>
        </w:tc>
        <w:tc>
          <w:tcPr>
            <w:tcW w:w="3118" w:type="dxa"/>
            <w:shd w:val="clear" w:color="auto" w:fill="auto"/>
            <w:hideMark/>
          </w:tcPr>
          <w:p w:rsidR="006032D9" w:rsidRPr="006523BB" w:rsidRDefault="006032D9" w:rsidP="001F21CA">
            <w:pPr>
              <w:autoSpaceDE w:val="0"/>
              <w:autoSpaceDN w:val="0"/>
              <w:adjustRightInd w:val="0"/>
              <w:spacing w:line="228" w:lineRule="auto"/>
              <w:jc w:val="center"/>
              <w:rPr>
                <w:sz w:val="23"/>
                <w:szCs w:val="23"/>
              </w:rPr>
            </w:pPr>
            <w:r w:rsidRPr="006523BB">
              <w:rPr>
                <w:sz w:val="23"/>
                <w:szCs w:val="23"/>
              </w:rPr>
              <w:t>количество направленных претензий должнику (ед.)</w:t>
            </w:r>
          </w:p>
        </w:tc>
        <w:tc>
          <w:tcPr>
            <w:tcW w:w="851" w:type="dxa"/>
            <w:shd w:val="clear" w:color="auto" w:fill="auto"/>
            <w:hideMark/>
          </w:tcPr>
          <w:p w:rsidR="006032D9" w:rsidRPr="006523BB" w:rsidRDefault="006032D9" w:rsidP="001F21CA">
            <w:pPr>
              <w:autoSpaceDE w:val="0"/>
              <w:autoSpaceDN w:val="0"/>
              <w:adjustRightInd w:val="0"/>
              <w:jc w:val="center"/>
              <w:rPr>
                <w:sz w:val="23"/>
                <w:szCs w:val="23"/>
              </w:rPr>
            </w:pPr>
          </w:p>
        </w:tc>
        <w:tc>
          <w:tcPr>
            <w:tcW w:w="1842" w:type="dxa"/>
            <w:shd w:val="clear" w:color="auto" w:fill="auto"/>
            <w:hideMark/>
          </w:tcPr>
          <w:p w:rsidR="006032D9" w:rsidRPr="006523BB" w:rsidRDefault="006032D9" w:rsidP="001F21CA">
            <w:pPr>
              <w:autoSpaceDE w:val="0"/>
              <w:autoSpaceDN w:val="0"/>
              <w:adjustRightInd w:val="0"/>
              <w:jc w:val="center"/>
              <w:rPr>
                <w:sz w:val="23"/>
                <w:szCs w:val="23"/>
              </w:rPr>
            </w:pPr>
          </w:p>
        </w:tc>
      </w:tr>
      <w:tr w:rsidR="006032D9" w:rsidRPr="006523BB" w:rsidTr="001F21CA">
        <w:trPr>
          <w:trHeight w:val="515"/>
        </w:trPr>
        <w:tc>
          <w:tcPr>
            <w:tcW w:w="594" w:type="dxa"/>
            <w:vMerge/>
            <w:shd w:val="clear" w:color="auto" w:fill="auto"/>
          </w:tcPr>
          <w:p w:rsidR="006032D9" w:rsidRPr="006523BB" w:rsidRDefault="006032D9" w:rsidP="001F21CA">
            <w:pPr>
              <w:autoSpaceDE w:val="0"/>
              <w:autoSpaceDN w:val="0"/>
              <w:adjustRightInd w:val="0"/>
              <w:jc w:val="center"/>
              <w:rPr>
                <w:sz w:val="23"/>
                <w:szCs w:val="23"/>
              </w:rPr>
            </w:pPr>
          </w:p>
        </w:tc>
        <w:tc>
          <w:tcPr>
            <w:tcW w:w="3342" w:type="dxa"/>
            <w:vMerge/>
            <w:shd w:val="clear" w:color="auto" w:fill="auto"/>
          </w:tcPr>
          <w:p w:rsidR="006032D9" w:rsidRPr="006523BB" w:rsidRDefault="006032D9" w:rsidP="001F21CA">
            <w:pPr>
              <w:autoSpaceDE w:val="0"/>
              <w:autoSpaceDN w:val="0"/>
              <w:adjustRightInd w:val="0"/>
              <w:spacing w:line="211" w:lineRule="auto"/>
              <w:jc w:val="center"/>
              <w:rPr>
                <w:sz w:val="23"/>
                <w:szCs w:val="23"/>
              </w:rPr>
            </w:pPr>
          </w:p>
        </w:tc>
        <w:tc>
          <w:tcPr>
            <w:tcW w:w="3118" w:type="dxa"/>
            <w:shd w:val="clear" w:color="auto" w:fill="auto"/>
          </w:tcPr>
          <w:p w:rsidR="006032D9" w:rsidRPr="006523BB" w:rsidRDefault="006032D9" w:rsidP="001F21CA">
            <w:pPr>
              <w:autoSpaceDE w:val="0"/>
              <w:autoSpaceDN w:val="0"/>
              <w:adjustRightInd w:val="0"/>
              <w:spacing w:line="228" w:lineRule="auto"/>
              <w:jc w:val="center"/>
              <w:rPr>
                <w:sz w:val="23"/>
                <w:szCs w:val="23"/>
              </w:rPr>
            </w:pPr>
            <w:r w:rsidRPr="006523BB">
              <w:rPr>
                <w:sz w:val="23"/>
                <w:szCs w:val="23"/>
              </w:rPr>
              <w:t xml:space="preserve">сумма по направленным </w:t>
            </w:r>
            <w:r w:rsidRPr="006523BB">
              <w:rPr>
                <w:sz w:val="23"/>
                <w:szCs w:val="23"/>
              </w:rPr>
              <w:br/>
              <w:t>претензиям (тыс.руб.)</w:t>
            </w:r>
          </w:p>
        </w:tc>
        <w:tc>
          <w:tcPr>
            <w:tcW w:w="851" w:type="dxa"/>
            <w:shd w:val="clear" w:color="auto" w:fill="auto"/>
          </w:tcPr>
          <w:p w:rsidR="006032D9" w:rsidRPr="006523BB" w:rsidRDefault="006032D9" w:rsidP="001F21CA">
            <w:pPr>
              <w:autoSpaceDE w:val="0"/>
              <w:autoSpaceDN w:val="0"/>
              <w:adjustRightInd w:val="0"/>
              <w:jc w:val="center"/>
              <w:rPr>
                <w:sz w:val="23"/>
                <w:szCs w:val="23"/>
              </w:rPr>
            </w:pPr>
          </w:p>
        </w:tc>
        <w:tc>
          <w:tcPr>
            <w:tcW w:w="1842" w:type="dxa"/>
            <w:shd w:val="clear" w:color="auto" w:fill="auto"/>
          </w:tcPr>
          <w:p w:rsidR="006032D9" w:rsidRPr="006523BB" w:rsidRDefault="006032D9" w:rsidP="001F21CA">
            <w:pPr>
              <w:autoSpaceDE w:val="0"/>
              <w:autoSpaceDN w:val="0"/>
              <w:adjustRightInd w:val="0"/>
              <w:jc w:val="center"/>
              <w:rPr>
                <w:sz w:val="23"/>
                <w:szCs w:val="23"/>
              </w:rPr>
            </w:pPr>
          </w:p>
        </w:tc>
      </w:tr>
      <w:tr w:rsidR="006032D9" w:rsidRPr="006523BB" w:rsidTr="001F21CA">
        <w:trPr>
          <w:trHeight w:val="511"/>
        </w:trPr>
        <w:tc>
          <w:tcPr>
            <w:tcW w:w="594" w:type="dxa"/>
            <w:vMerge/>
            <w:shd w:val="clear" w:color="auto" w:fill="auto"/>
            <w:hideMark/>
          </w:tcPr>
          <w:p w:rsidR="006032D9" w:rsidRPr="006523BB" w:rsidRDefault="006032D9" w:rsidP="001F21CA">
            <w:pPr>
              <w:autoSpaceDE w:val="0"/>
              <w:autoSpaceDN w:val="0"/>
              <w:adjustRightInd w:val="0"/>
              <w:jc w:val="center"/>
              <w:rPr>
                <w:sz w:val="23"/>
                <w:szCs w:val="23"/>
              </w:rPr>
            </w:pPr>
          </w:p>
        </w:tc>
        <w:tc>
          <w:tcPr>
            <w:tcW w:w="3342" w:type="dxa"/>
            <w:vMerge/>
            <w:shd w:val="clear" w:color="auto" w:fill="auto"/>
            <w:hideMark/>
          </w:tcPr>
          <w:p w:rsidR="006032D9" w:rsidRPr="006523BB" w:rsidRDefault="006032D9" w:rsidP="001F21CA">
            <w:pPr>
              <w:autoSpaceDE w:val="0"/>
              <w:autoSpaceDN w:val="0"/>
              <w:adjustRightInd w:val="0"/>
              <w:spacing w:line="211" w:lineRule="auto"/>
              <w:jc w:val="center"/>
              <w:rPr>
                <w:sz w:val="23"/>
                <w:szCs w:val="23"/>
              </w:rPr>
            </w:pPr>
          </w:p>
        </w:tc>
        <w:tc>
          <w:tcPr>
            <w:tcW w:w="3118" w:type="dxa"/>
            <w:shd w:val="clear" w:color="auto" w:fill="auto"/>
            <w:hideMark/>
          </w:tcPr>
          <w:p w:rsidR="006032D9" w:rsidRPr="006523BB" w:rsidRDefault="006032D9" w:rsidP="001F21CA">
            <w:pPr>
              <w:autoSpaceDE w:val="0"/>
              <w:autoSpaceDN w:val="0"/>
              <w:adjustRightInd w:val="0"/>
              <w:spacing w:line="228" w:lineRule="auto"/>
              <w:jc w:val="center"/>
              <w:rPr>
                <w:sz w:val="23"/>
                <w:szCs w:val="23"/>
              </w:rPr>
            </w:pPr>
            <w:r w:rsidRPr="006523BB">
              <w:rPr>
                <w:sz w:val="23"/>
                <w:szCs w:val="23"/>
              </w:rPr>
              <w:t>сумма поступлений в счет погашения задолженности (тыс.руб.)</w:t>
            </w:r>
          </w:p>
        </w:tc>
        <w:tc>
          <w:tcPr>
            <w:tcW w:w="851" w:type="dxa"/>
            <w:shd w:val="clear" w:color="auto" w:fill="auto"/>
            <w:hideMark/>
          </w:tcPr>
          <w:p w:rsidR="006032D9" w:rsidRPr="006523BB" w:rsidRDefault="006032D9" w:rsidP="001F21CA">
            <w:pPr>
              <w:autoSpaceDE w:val="0"/>
              <w:autoSpaceDN w:val="0"/>
              <w:adjustRightInd w:val="0"/>
              <w:jc w:val="center"/>
              <w:rPr>
                <w:sz w:val="23"/>
                <w:szCs w:val="23"/>
              </w:rPr>
            </w:pPr>
          </w:p>
        </w:tc>
        <w:tc>
          <w:tcPr>
            <w:tcW w:w="1842" w:type="dxa"/>
            <w:shd w:val="clear" w:color="auto" w:fill="auto"/>
            <w:hideMark/>
          </w:tcPr>
          <w:p w:rsidR="006032D9" w:rsidRPr="006523BB" w:rsidRDefault="006032D9" w:rsidP="001F21CA">
            <w:pPr>
              <w:autoSpaceDE w:val="0"/>
              <w:autoSpaceDN w:val="0"/>
              <w:adjustRightInd w:val="0"/>
              <w:jc w:val="center"/>
              <w:rPr>
                <w:sz w:val="23"/>
                <w:szCs w:val="23"/>
              </w:rPr>
            </w:pPr>
          </w:p>
        </w:tc>
      </w:tr>
      <w:tr w:rsidR="006032D9" w:rsidRPr="006523BB" w:rsidTr="001F21CA">
        <w:trPr>
          <w:trHeight w:val="842"/>
        </w:trPr>
        <w:tc>
          <w:tcPr>
            <w:tcW w:w="594" w:type="dxa"/>
            <w:shd w:val="clear" w:color="auto" w:fill="auto"/>
            <w:hideMark/>
          </w:tcPr>
          <w:p w:rsidR="006032D9" w:rsidRPr="006523BB" w:rsidRDefault="006032D9" w:rsidP="001F21CA">
            <w:pPr>
              <w:autoSpaceDE w:val="0"/>
              <w:autoSpaceDN w:val="0"/>
              <w:adjustRightInd w:val="0"/>
              <w:jc w:val="center"/>
              <w:rPr>
                <w:sz w:val="23"/>
                <w:szCs w:val="23"/>
              </w:rPr>
            </w:pPr>
            <w:r w:rsidRPr="006523BB">
              <w:rPr>
                <w:sz w:val="23"/>
                <w:szCs w:val="23"/>
              </w:rPr>
              <w:t>4.2</w:t>
            </w:r>
          </w:p>
        </w:tc>
        <w:tc>
          <w:tcPr>
            <w:tcW w:w="3342" w:type="dxa"/>
            <w:shd w:val="clear" w:color="auto" w:fill="auto"/>
            <w:hideMark/>
          </w:tcPr>
          <w:p w:rsidR="006032D9" w:rsidRPr="006523BB" w:rsidRDefault="006032D9" w:rsidP="001F21CA">
            <w:pPr>
              <w:autoSpaceDE w:val="0"/>
              <w:autoSpaceDN w:val="0"/>
              <w:adjustRightInd w:val="0"/>
              <w:spacing w:line="211" w:lineRule="auto"/>
              <w:jc w:val="center"/>
              <w:rPr>
                <w:sz w:val="23"/>
                <w:szCs w:val="23"/>
              </w:rPr>
            </w:pPr>
            <w:r w:rsidRPr="006523BB">
              <w:rPr>
                <w:rFonts w:ascii="Times New Roman CYR" w:hAnsi="Times New Roman CYR"/>
                <w:sz w:val="23"/>
                <w:szCs w:val="23"/>
              </w:rPr>
              <w:t xml:space="preserve">Рассмотрение вопроса </w:t>
            </w:r>
            <w:r>
              <w:rPr>
                <w:rFonts w:ascii="Times New Roman CYR" w:hAnsi="Times New Roman CYR"/>
                <w:sz w:val="23"/>
                <w:szCs w:val="23"/>
              </w:rPr>
              <w:br/>
            </w:r>
            <w:r w:rsidRPr="006523BB">
              <w:rPr>
                <w:rFonts w:ascii="Times New Roman CYR" w:hAnsi="Times New Roman CYR"/>
                <w:sz w:val="23"/>
                <w:szCs w:val="23"/>
              </w:rPr>
              <w:t>о возможности расторжения договора (контракта)</w:t>
            </w:r>
          </w:p>
        </w:tc>
        <w:tc>
          <w:tcPr>
            <w:tcW w:w="3118" w:type="dxa"/>
            <w:shd w:val="clear" w:color="auto" w:fill="auto"/>
            <w:hideMark/>
          </w:tcPr>
          <w:p w:rsidR="006032D9" w:rsidRPr="006523BB" w:rsidRDefault="006032D9" w:rsidP="001F21CA">
            <w:pPr>
              <w:autoSpaceDE w:val="0"/>
              <w:autoSpaceDN w:val="0"/>
              <w:adjustRightInd w:val="0"/>
              <w:spacing w:line="228" w:lineRule="auto"/>
              <w:jc w:val="center"/>
              <w:rPr>
                <w:sz w:val="23"/>
                <w:szCs w:val="23"/>
              </w:rPr>
            </w:pPr>
            <w:r w:rsidRPr="006523BB">
              <w:rPr>
                <w:sz w:val="23"/>
                <w:szCs w:val="23"/>
              </w:rPr>
              <w:t>количество расторгнутых договоров (контрактов) (ед.)</w:t>
            </w:r>
          </w:p>
        </w:tc>
        <w:tc>
          <w:tcPr>
            <w:tcW w:w="851" w:type="dxa"/>
            <w:shd w:val="clear" w:color="auto" w:fill="auto"/>
            <w:hideMark/>
          </w:tcPr>
          <w:p w:rsidR="006032D9" w:rsidRPr="006523BB" w:rsidRDefault="006032D9" w:rsidP="001F21CA">
            <w:pPr>
              <w:autoSpaceDE w:val="0"/>
              <w:autoSpaceDN w:val="0"/>
              <w:adjustRightInd w:val="0"/>
              <w:jc w:val="center"/>
              <w:rPr>
                <w:sz w:val="23"/>
                <w:szCs w:val="23"/>
              </w:rPr>
            </w:pPr>
          </w:p>
        </w:tc>
        <w:tc>
          <w:tcPr>
            <w:tcW w:w="1842" w:type="dxa"/>
            <w:shd w:val="clear" w:color="auto" w:fill="auto"/>
            <w:hideMark/>
          </w:tcPr>
          <w:p w:rsidR="006032D9" w:rsidRPr="006523BB" w:rsidRDefault="006032D9" w:rsidP="001F21CA">
            <w:pPr>
              <w:autoSpaceDE w:val="0"/>
              <w:autoSpaceDN w:val="0"/>
              <w:adjustRightInd w:val="0"/>
              <w:jc w:val="center"/>
              <w:rPr>
                <w:sz w:val="23"/>
                <w:szCs w:val="23"/>
              </w:rPr>
            </w:pPr>
          </w:p>
        </w:tc>
      </w:tr>
      <w:tr w:rsidR="006032D9" w:rsidRPr="006523BB" w:rsidTr="001F21CA">
        <w:trPr>
          <w:trHeight w:val="557"/>
        </w:trPr>
        <w:tc>
          <w:tcPr>
            <w:tcW w:w="594" w:type="dxa"/>
            <w:vMerge w:val="restart"/>
            <w:shd w:val="clear" w:color="auto" w:fill="auto"/>
            <w:hideMark/>
          </w:tcPr>
          <w:p w:rsidR="006032D9" w:rsidRPr="006523BB" w:rsidRDefault="006032D9" w:rsidP="001F21CA">
            <w:pPr>
              <w:autoSpaceDE w:val="0"/>
              <w:autoSpaceDN w:val="0"/>
              <w:adjustRightInd w:val="0"/>
              <w:jc w:val="center"/>
              <w:rPr>
                <w:sz w:val="23"/>
                <w:szCs w:val="23"/>
              </w:rPr>
            </w:pPr>
            <w:r w:rsidRPr="006523BB">
              <w:rPr>
                <w:sz w:val="23"/>
                <w:szCs w:val="23"/>
              </w:rPr>
              <w:t>4.3</w:t>
            </w:r>
          </w:p>
        </w:tc>
        <w:tc>
          <w:tcPr>
            <w:tcW w:w="3342" w:type="dxa"/>
            <w:vMerge w:val="restart"/>
            <w:shd w:val="clear" w:color="auto" w:fill="auto"/>
            <w:hideMark/>
          </w:tcPr>
          <w:p w:rsidR="006032D9" w:rsidRPr="006523BB" w:rsidRDefault="006032D9" w:rsidP="001F21CA">
            <w:pPr>
              <w:autoSpaceDE w:val="0"/>
              <w:autoSpaceDN w:val="0"/>
              <w:adjustRightInd w:val="0"/>
              <w:spacing w:line="211" w:lineRule="auto"/>
              <w:jc w:val="center"/>
              <w:rPr>
                <w:sz w:val="23"/>
                <w:szCs w:val="23"/>
              </w:rPr>
            </w:pPr>
            <w:r w:rsidRPr="006523BB">
              <w:rPr>
                <w:sz w:val="23"/>
                <w:szCs w:val="23"/>
              </w:rPr>
              <w:t xml:space="preserve">Рассмотрение вопроса </w:t>
            </w:r>
            <w:r>
              <w:rPr>
                <w:sz w:val="23"/>
                <w:szCs w:val="23"/>
              </w:rPr>
              <w:br/>
            </w:r>
            <w:r w:rsidRPr="006523BB">
              <w:rPr>
                <w:sz w:val="23"/>
                <w:szCs w:val="23"/>
              </w:rPr>
              <w:t>о возможности предоставления отсрочки (рассрочки) платежа</w:t>
            </w:r>
          </w:p>
        </w:tc>
        <w:tc>
          <w:tcPr>
            <w:tcW w:w="3118" w:type="dxa"/>
            <w:shd w:val="clear" w:color="auto" w:fill="auto"/>
            <w:hideMark/>
          </w:tcPr>
          <w:p w:rsidR="006032D9" w:rsidRPr="006523BB" w:rsidRDefault="006032D9" w:rsidP="001F21CA">
            <w:pPr>
              <w:autoSpaceDE w:val="0"/>
              <w:autoSpaceDN w:val="0"/>
              <w:adjustRightInd w:val="0"/>
              <w:spacing w:line="228" w:lineRule="auto"/>
              <w:jc w:val="center"/>
              <w:rPr>
                <w:sz w:val="23"/>
                <w:szCs w:val="23"/>
              </w:rPr>
            </w:pPr>
            <w:r w:rsidRPr="006523BB">
              <w:rPr>
                <w:sz w:val="23"/>
                <w:szCs w:val="23"/>
              </w:rPr>
              <w:t>количество предоставленых отсрочек (рассрочек) платежей (ед.)</w:t>
            </w:r>
          </w:p>
        </w:tc>
        <w:tc>
          <w:tcPr>
            <w:tcW w:w="851" w:type="dxa"/>
            <w:shd w:val="clear" w:color="auto" w:fill="auto"/>
            <w:hideMark/>
          </w:tcPr>
          <w:p w:rsidR="006032D9" w:rsidRPr="006523BB" w:rsidRDefault="006032D9" w:rsidP="001F21CA">
            <w:pPr>
              <w:autoSpaceDE w:val="0"/>
              <w:autoSpaceDN w:val="0"/>
              <w:adjustRightInd w:val="0"/>
              <w:jc w:val="center"/>
              <w:rPr>
                <w:sz w:val="23"/>
                <w:szCs w:val="23"/>
              </w:rPr>
            </w:pPr>
          </w:p>
        </w:tc>
        <w:tc>
          <w:tcPr>
            <w:tcW w:w="1842" w:type="dxa"/>
            <w:shd w:val="clear" w:color="auto" w:fill="auto"/>
            <w:hideMark/>
          </w:tcPr>
          <w:p w:rsidR="006032D9" w:rsidRPr="006523BB" w:rsidRDefault="006032D9" w:rsidP="001F21CA">
            <w:pPr>
              <w:autoSpaceDE w:val="0"/>
              <w:autoSpaceDN w:val="0"/>
              <w:adjustRightInd w:val="0"/>
              <w:jc w:val="center"/>
              <w:rPr>
                <w:sz w:val="23"/>
                <w:szCs w:val="23"/>
              </w:rPr>
            </w:pPr>
          </w:p>
        </w:tc>
      </w:tr>
      <w:tr w:rsidR="006032D9" w:rsidRPr="006523BB" w:rsidTr="001F21CA">
        <w:trPr>
          <w:trHeight w:val="641"/>
        </w:trPr>
        <w:tc>
          <w:tcPr>
            <w:tcW w:w="594" w:type="dxa"/>
            <w:vMerge/>
            <w:shd w:val="clear" w:color="auto" w:fill="auto"/>
            <w:hideMark/>
          </w:tcPr>
          <w:p w:rsidR="006032D9" w:rsidRPr="006523BB" w:rsidRDefault="006032D9" w:rsidP="001F21CA">
            <w:pPr>
              <w:autoSpaceDE w:val="0"/>
              <w:autoSpaceDN w:val="0"/>
              <w:adjustRightInd w:val="0"/>
              <w:jc w:val="center"/>
              <w:rPr>
                <w:sz w:val="23"/>
                <w:szCs w:val="23"/>
              </w:rPr>
            </w:pPr>
          </w:p>
        </w:tc>
        <w:tc>
          <w:tcPr>
            <w:tcW w:w="3342" w:type="dxa"/>
            <w:vMerge/>
            <w:shd w:val="clear" w:color="auto" w:fill="auto"/>
            <w:hideMark/>
          </w:tcPr>
          <w:p w:rsidR="006032D9" w:rsidRPr="006523BB" w:rsidRDefault="006032D9" w:rsidP="001F21CA">
            <w:pPr>
              <w:autoSpaceDE w:val="0"/>
              <w:autoSpaceDN w:val="0"/>
              <w:adjustRightInd w:val="0"/>
              <w:spacing w:line="211" w:lineRule="auto"/>
              <w:jc w:val="center"/>
              <w:rPr>
                <w:sz w:val="23"/>
                <w:szCs w:val="23"/>
              </w:rPr>
            </w:pPr>
          </w:p>
        </w:tc>
        <w:tc>
          <w:tcPr>
            <w:tcW w:w="3118" w:type="dxa"/>
            <w:shd w:val="clear" w:color="auto" w:fill="auto"/>
            <w:hideMark/>
          </w:tcPr>
          <w:p w:rsidR="006032D9" w:rsidRPr="006523BB" w:rsidRDefault="006032D9" w:rsidP="001F21CA">
            <w:pPr>
              <w:autoSpaceDE w:val="0"/>
              <w:autoSpaceDN w:val="0"/>
              <w:adjustRightInd w:val="0"/>
              <w:spacing w:line="228" w:lineRule="auto"/>
              <w:jc w:val="center"/>
              <w:rPr>
                <w:sz w:val="23"/>
                <w:szCs w:val="23"/>
              </w:rPr>
            </w:pPr>
            <w:r w:rsidRPr="006523BB">
              <w:rPr>
                <w:sz w:val="23"/>
                <w:szCs w:val="23"/>
              </w:rPr>
              <w:t>сумма предоставленых отсрочек (рассрочек) платежей (тыс.руб.)</w:t>
            </w:r>
          </w:p>
        </w:tc>
        <w:tc>
          <w:tcPr>
            <w:tcW w:w="851" w:type="dxa"/>
            <w:shd w:val="clear" w:color="auto" w:fill="auto"/>
            <w:hideMark/>
          </w:tcPr>
          <w:p w:rsidR="006032D9" w:rsidRPr="006523BB" w:rsidRDefault="006032D9" w:rsidP="001F21CA">
            <w:pPr>
              <w:autoSpaceDE w:val="0"/>
              <w:autoSpaceDN w:val="0"/>
              <w:adjustRightInd w:val="0"/>
              <w:jc w:val="center"/>
              <w:rPr>
                <w:sz w:val="23"/>
                <w:szCs w:val="23"/>
              </w:rPr>
            </w:pPr>
          </w:p>
        </w:tc>
        <w:tc>
          <w:tcPr>
            <w:tcW w:w="1842" w:type="dxa"/>
            <w:shd w:val="clear" w:color="auto" w:fill="auto"/>
            <w:hideMark/>
          </w:tcPr>
          <w:p w:rsidR="006032D9" w:rsidRPr="006523BB" w:rsidRDefault="006032D9" w:rsidP="001F21CA">
            <w:pPr>
              <w:autoSpaceDE w:val="0"/>
              <w:autoSpaceDN w:val="0"/>
              <w:adjustRightInd w:val="0"/>
              <w:jc w:val="center"/>
              <w:rPr>
                <w:sz w:val="23"/>
                <w:szCs w:val="23"/>
              </w:rPr>
            </w:pPr>
          </w:p>
        </w:tc>
      </w:tr>
      <w:tr w:rsidR="006032D9" w:rsidRPr="006523BB" w:rsidTr="001F21CA">
        <w:trPr>
          <w:trHeight w:val="423"/>
        </w:trPr>
        <w:tc>
          <w:tcPr>
            <w:tcW w:w="594" w:type="dxa"/>
            <w:shd w:val="clear" w:color="auto" w:fill="auto"/>
          </w:tcPr>
          <w:p w:rsidR="006032D9" w:rsidRPr="006523BB" w:rsidRDefault="006032D9" w:rsidP="001F21CA">
            <w:pPr>
              <w:autoSpaceDE w:val="0"/>
              <w:autoSpaceDN w:val="0"/>
              <w:adjustRightInd w:val="0"/>
              <w:jc w:val="center"/>
              <w:rPr>
                <w:rFonts w:ascii="Times New Roman CYR" w:hAnsi="Times New Roman CYR"/>
                <w:bCs/>
                <w:sz w:val="23"/>
                <w:szCs w:val="23"/>
              </w:rPr>
            </w:pPr>
            <w:r w:rsidRPr="006523BB">
              <w:rPr>
                <w:rFonts w:ascii="Times New Roman CYR" w:hAnsi="Times New Roman CYR"/>
                <w:bCs/>
                <w:sz w:val="23"/>
                <w:szCs w:val="23"/>
                <w:lang w:val="en-US"/>
              </w:rPr>
              <w:lastRenderedPageBreak/>
              <w:t>4</w:t>
            </w:r>
            <w:r w:rsidRPr="006523BB">
              <w:rPr>
                <w:rFonts w:ascii="Times New Roman CYR" w:hAnsi="Times New Roman CYR"/>
                <w:bCs/>
                <w:sz w:val="23"/>
                <w:szCs w:val="23"/>
              </w:rPr>
              <w:t>.4</w:t>
            </w:r>
          </w:p>
        </w:tc>
        <w:tc>
          <w:tcPr>
            <w:tcW w:w="3342" w:type="dxa"/>
            <w:shd w:val="clear" w:color="auto" w:fill="auto"/>
          </w:tcPr>
          <w:p w:rsidR="006032D9" w:rsidRPr="006523BB" w:rsidRDefault="006032D9" w:rsidP="001F21CA">
            <w:pPr>
              <w:autoSpaceDE w:val="0"/>
              <w:autoSpaceDN w:val="0"/>
              <w:adjustRightInd w:val="0"/>
              <w:spacing w:line="211" w:lineRule="auto"/>
              <w:jc w:val="center"/>
              <w:rPr>
                <w:rFonts w:ascii="Times New Roman CYR" w:hAnsi="Times New Roman CYR"/>
                <w:b/>
                <w:bCs/>
                <w:sz w:val="23"/>
                <w:szCs w:val="23"/>
              </w:rPr>
            </w:pPr>
            <w:r w:rsidRPr="006523BB">
              <w:rPr>
                <w:rFonts w:ascii="Times New Roman CYR" w:hAnsi="Times New Roman CYR"/>
                <w:sz w:val="23"/>
                <w:szCs w:val="23"/>
              </w:rPr>
              <w:t xml:space="preserve">Меры по взысканию </w:t>
            </w:r>
            <w:r>
              <w:rPr>
                <w:rFonts w:ascii="Times New Roman CYR" w:hAnsi="Times New Roman CYR"/>
                <w:sz w:val="23"/>
                <w:szCs w:val="23"/>
              </w:rPr>
              <w:br/>
            </w:r>
            <w:r w:rsidRPr="006523BB">
              <w:rPr>
                <w:rFonts w:ascii="Times New Roman CYR" w:hAnsi="Times New Roman CYR"/>
                <w:sz w:val="23"/>
                <w:szCs w:val="23"/>
              </w:rPr>
              <w:t xml:space="preserve">и урегулированию образовавшейся </w:t>
            </w:r>
            <w:r>
              <w:rPr>
                <w:rFonts w:ascii="Times New Roman CYR" w:hAnsi="Times New Roman CYR"/>
                <w:sz w:val="23"/>
                <w:szCs w:val="23"/>
              </w:rPr>
              <w:t>з</w:t>
            </w:r>
            <w:r w:rsidRPr="006523BB">
              <w:rPr>
                <w:rFonts w:ascii="Times New Roman CYR" w:hAnsi="Times New Roman CYR"/>
                <w:sz w:val="23"/>
                <w:szCs w:val="23"/>
              </w:rPr>
              <w:t xml:space="preserve">адолженности, </w:t>
            </w:r>
            <w:r>
              <w:rPr>
                <w:rFonts w:ascii="Times New Roman CYR" w:hAnsi="Times New Roman CYR"/>
                <w:sz w:val="23"/>
                <w:szCs w:val="23"/>
              </w:rPr>
              <w:t>п</w:t>
            </w:r>
            <w:r w:rsidRPr="006523BB">
              <w:rPr>
                <w:rFonts w:ascii="Times New Roman CYR" w:hAnsi="Times New Roman CYR"/>
                <w:sz w:val="23"/>
                <w:szCs w:val="23"/>
              </w:rPr>
              <w:t>редусмотренные действующим законодательством Российской Федерации о налогах и сборах</w:t>
            </w:r>
          </w:p>
        </w:tc>
        <w:tc>
          <w:tcPr>
            <w:tcW w:w="3969" w:type="dxa"/>
            <w:gridSpan w:val="2"/>
            <w:shd w:val="clear" w:color="auto" w:fill="auto"/>
          </w:tcPr>
          <w:p w:rsidR="006032D9" w:rsidRPr="006523BB" w:rsidRDefault="006032D9" w:rsidP="001F21CA">
            <w:pPr>
              <w:autoSpaceDE w:val="0"/>
              <w:autoSpaceDN w:val="0"/>
              <w:adjustRightInd w:val="0"/>
              <w:spacing w:line="228" w:lineRule="auto"/>
              <w:jc w:val="center"/>
              <w:rPr>
                <w:sz w:val="23"/>
                <w:szCs w:val="23"/>
              </w:rPr>
            </w:pPr>
          </w:p>
        </w:tc>
        <w:tc>
          <w:tcPr>
            <w:tcW w:w="1842" w:type="dxa"/>
            <w:shd w:val="clear" w:color="auto" w:fill="auto"/>
          </w:tcPr>
          <w:p w:rsidR="006032D9" w:rsidRPr="006523BB" w:rsidRDefault="006032D9" w:rsidP="001F21CA">
            <w:pPr>
              <w:autoSpaceDE w:val="0"/>
              <w:autoSpaceDN w:val="0"/>
              <w:adjustRightInd w:val="0"/>
              <w:jc w:val="center"/>
              <w:rPr>
                <w:sz w:val="23"/>
                <w:szCs w:val="23"/>
              </w:rPr>
            </w:pPr>
          </w:p>
        </w:tc>
      </w:tr>
      <w:tr w:rsidR="006032D9" w:rsidRPr="006523BB" w:rsidTr="001F21CA">
        <w:trPr>
          <w:trHeight w:val="423"/>
        </w:trPr>
        <w:tc>
          <w:tcPr>
            <w:tcW w:w="594" w:type="dxa"/>
            <w:shd w:val="clear" w:color="auto" w:fill="auto"/>
          </w:tcPr>
          <w:p w:rsidR="006032D9" w:rsidRPr="006523BB" w:rsidRDefault="006032D9" w:rsidP="001F21CA">
            <w:pPr>
              <w:autoSpaceDE w:val="0"/>
              <w:autoSpaceDN w:val="0"/>
              <w:adjustRightInd w:val="0"/>
              <w:jc w:val="center"/>
              <w:rPr>
                <w:rFonts w:ascii="Times New Roman CYR" w:hAnsi="Times New Roman CYR"/>
                <w:bCs/>
                <w:sz w:val="23"/>
                <w:szCs w:val="23"/>
              </w:rPr>
            </w:pPr>
            <w:r w:rsidRPr="006523BB">
              <w:rPr>
                <w:rFonts w:ascii="Times New Roman CYR" w:hAnsi="Times New Roman CYR"/>
                <w:bCs/>
                <w:sz w:val="23"/>
                <w:szCs w:val="23"/>
                <w:lang w:val="en-US"/>
              </w:rPr>
              <w:t>4</w:t>
            </w:r>
            <w:r w:rsidRPr="006523BB">
              <w:rPr>
                <w:rFonts w:ascii="Times New Roman CYR" w:hAnsi="Times New Roman CYR"/>
                <w:bCs/>
                <w:sz w:val="23"/>
                <w:szCs w:val="23"/>
              </w:rPr>
              <w:t>.5</w:t>
            </w:r>
          </w:p>
        </w:tc>
        <w:tc>
          <w:tcPr>
            <w:tcW w:w="3342" w:type="dxa"/>
            <w:shd w:val="clear" w:color="auto" w:fill="auto"/>
          </w:tcPr>
          <w:p w:rsidR="006032D9" w:rsidRPr="006523BB" w:rsidRDefault="006032D9" w:rsidP="001F21CA">
            <w:pPr>
              <w:autoSpaceDE w:val="0"/>
              <w:autoSpaceDN w:val="0"/>
              <w:adjustRightInd w:val="0"/>
              <w:spacing w:line="228" w:lineRule="auto"/>
              <w:jc w:val="center"/>
              <w:rPr>
                <w:rFonts w:ascii="Times New Roman CYR" w:hAnsi="Times New Roman CYR"/>
                <w:sz w:val="23"/>
                <w:szCs w:val="23"/>
              </w:rPr>
            </w:pPr>
            <w:r w:rsidRPr="006523BB">
              <w:rPr>
                <w:rFonts w:ascii="Times New Roman CYR" w:hAnsi="Times New Roman CYR"/>
                <w:sz w:val="23"/>
                <w:szCs w:val="23"/>
              </w:rPr>
              <w:t xml:space="preserve">Приглашение налогоплательщиков, имеющих наибольшую задолженность по налогам, </w:t>
            </w:r>
            <w:r>
              <w:rPr>
                <w:rFonts w:ascii="Times New Roman CYR" w:hAnsi="Times New Roman CYR"/>
                <w:sz w:val="23"/>
                <w:szCs w:val="23"/>
              </w:rPr>
              <w:br/>
            </w:r>
            <w:r w:rsidRPr="006523BB">
              <w:rPr>
                <w:rFonts w:ascii="Times New Roman CYR" w:hAnsi="Times New Roman CYR"/>
                <w:sz w:val="23"/>
                <w:szCs w:val="23"/>
              </w:rPr>
              <w:t xml:space="preserve">на заседания областной межведомственной комиссии по налогам и сборам с целью проведения работы </w:t>
            </w:r>
            <w:r>
              <w:rPr>
                <w:rFonts w:ascii="Times New Roman CYR" w:hAnsi="Times New Roman CYR"/>
                <w:sz w:val="23"/>
                <w:szCs w:val="23"/>
              </w:rPr>
              <w:br/>
            </w:r>
            <w:r w:rsidRPr="006523BB">
              <w:rPr>
                <w:rFonts w:ascii="Times New Roman CYR" w:hAnsi="Times New Roman CYR"/>
                <w:sz w:val="23"/>
                <w:szCs w:val="23"/>
              </w:rPr>
              <w:t xml:space="preserve">по выявлению причин образования задолженности </w:t>
            </w:r>
            <w:r>
              <w:rPr>
                <w:rFonts w:ascii="Times New Roman CYR" w:hAnsi="Times New Roman CYR"/>
                <w:sz w:val="23"/>
                <w:szCs w:val="23"/>
              </w:rPr>
              <w:br/>
            </w:r>
            <w:r w:rsidRPr="006523BB">
              <w:rPr>
                <w:rFonts w:ascii="Times New Roman CYR" w:hAnsi="Times New Roman CYR"/>
                <w:sz w:val="23"/>
                <w:szCs w:val="23"/>
              </w:rPr>
              <w:t>и установлению сроков (графиков) ее погашения</w:t>
            </w:r>
          </w:p>
        </w:tc>
        <w:tc>
          <w:tcPr>
            <w:tcW w:w="3969" w:type="dxa"/>
            <w:gridSpan w:val="2"/>
            <w:shd w:val="clear" w:color="auto" w:fill="auto"/>
          </w:tcPr>
          <w:p w:rsidR="006032D9" w:rsidRPr="006523BB" w:rsidRDefault="006032D9" w:rsidP="001F21CA">
            <w:pPr>
              <w:autoSpaceDE w:val="0"/>
              <w:autoSpaceDN w:val="0"/>
              <w:adjustRightInd w:val="0"/>
              <w:spacing w:line="228" w:lineRule="auto"/>
              <w:jc w:val="center"/>
              <w:rPr>
                <w:sz w:val="23"/>
                <w:szCs w:val="23"/>
              </w:rPr>
            </w:pPr>
          </w:p>
        </w:tc>
        <w:tc>
          <w:tcPr>
            <w:tcW w:w="1842" w:type="dxa"/>
            <w:shd w:val="clear" w:color="auto" w:fill="auto"/>
          </w:tcPr>
          <w:p w:rsidR="006032D9" w:rsidRPr="006523BB" w:rsidRDefault="006032D9" w:rsidP="001F21CA">
            <w:pPr>
              <w:autoSpaceDE w:val="0"/>
              <w:autoSpaceDN w:val="0"/>
              <w:adjustRightInd w:val="0"/>
              <w:jc w:val="center"/>
              <w:rPr>
                <w:sz w:val="23"/>
                <w:szCs w:val="23"/>
              </w:rPr>
            </w:pPr>
          </w:p>
        </w:tc>
      </w:tr>
      <w:tr w:rsidR="006032D9" w:rsidRPr="006523BB" w:rsidTr="001F21CA">
        <w:trPr>
          <w:trHeight w:val="423"/>
        </w:trPr>
        <w:tc>
          <w:tcPr>
            <w:tcW w:w="594" w:type="dxa"/>
            <w:vMerge w:val="restart"/>
            <w:shd w:val="clear" w:color="auto" w:fill="auto"/>
            <w:hideMark/>
          </w:tcPr>
          <w:p w:rsidR="006032D9" w:rsidRPr="006523BB" w:rsidRDefault="006032D9" w:rsidP="001F21CA">
            <w:pPr>
              <w:autoSpaceDE w:val="0"/>
              <w:autoSpaceDN w:val="0"/>
              <w:adjustRightInd w:val="0"/>
              <w:spacing w:line="228" w:lineRule="auto"/>
              <w:jc w:val="center"/>
              <w:rPr>
                <w:sz w:val="23"/>
                <w:szCs w:val="23"/>
              </w:rPr>
            </w:pPr>
            <w:r w:rsidRPr="006523BB">
              <w:rPr>
                <w:sz w:val="23"/>
                <w:szCs w:val="23"/>
              </w:rPr>
              <w:t>4.6</w:t>
            </w:r>
          </w:p>
        </w:tc>
        <w:tc>
          <w:tcPr>
            <w:tcW w:w="3342" w:type="dxa"/>
            <w:vMerge w:val="restart"/>
            <w:shd w:val="clear" w:color="auto" w:fill="auto"/>
            <w:hideMark/>
          </w:tcPr>
          <w:p w:rsidR="006032D9" w:rsidRPr="006523BB" w:rsidRDefault="006032D9" w:rsidP="001F21CA">
            <w:pPr>
              <w:autoSpaceDE w:val="0"/>
              <w:autoSpaceDN w:val="0"/>
              <w:adjustRightInd w:val="0"/>
              <w:spacing w:line="228" w:lineRule="auto"/>
              <w:jc w:val="center"/>
              <w:rPr>
                <w:sz w:val="23"/>
                <w:szCs w:val="23"/>
              </w:rPr>
            </w:pPr>
            <w:r w:rsidRPr="006523BB">
              <w:rPr>
                <w:rFonts w:ascii="Times New Roman CYR" w:hAnsi="Times New Roman CYR"/>
                <w:sz w:val="23"/>
                <w:szCs w:val="23"/>
              </w:rPr>
              <w:t>Иные мероприятия, проводимые по решению администратора доходов бюджета</w:t>
            </w:r>
          </w:p>
        </w:tc>
        <w:tc>
          <w:tcPr>
            <w:tcW w:w="3118" w:type="dxa"/>
            <w:shd w:val="clear" w:color="auto" w:fill="auto"/>
            <w:hideMark/>
          </w:tcPr>
          <w:p w:rsidR="006032D9" w:rsidRPr="006523BB" w:rsidRDefault="006032D9" w:rsidP="001F21CA">
            <w:pPr>
              <w:autoSpaceDE w:val="0"/>
              <w:autoSpaceDN w:val="0"/>
              <w:adjustRightInd w:val="0"/>
              <w:spacing w:line="228" w:lineRule="auto"/>
              <w:jc w:val="center"/>
              <w:rPr>
                <w:sz w:val="23"/>
                <w:szCs w:val="23"/>
              </w:rPr>
            </w:pPr>
            <w:r w:rsidRPr="006523BB">
              <w:rPr>
                <w:sz w:val="23"/>
                <w:szCs w:val="23"/>
              </w:rPr>
              <w:t>количество (ед.)</w:t>
            </w:r>
          </w:p>
        </w:tc>
        <w:tc>
          <w:tcPr>
            <w:tcW w:w="851" w:type="dxa"/>
            <w:shd w:val="clear" w:color="auto" w:fill="auto"/>
            <w:hideMark/>
          </w:tcPr>
          <w:p w:rsidR="006032D9" w:rsidRPr="006523BB" w:rsidRDefault="006032D9" w:rsidP="001F21CA">
            <w:pPr>
              <w:autoSpaceDE w:val="0"/>
              <w:autoSpaceDN w:val="0"/>
              <w:adjustRightInd w:val="0"/>
              <w:jc w:val="center"/>
              <w:rPr>
                <w:sz w:val="23"/>
                <w:szCs w:val="23"/>
              </w:rPr>
            </w:pPr>
          </w:p>
        </w:tc>
        <w:tc>
          <w:tcPr>
            <w:tcW w:w="1842" w:type="dxa"/>
            <w:shd w:val="clear" w:color="auto" w:fill="auto"/>
            <w:hideMark/>
          </w:tcPr>
          <w:p w:rsidR="006032D9" w:rsidRPr="006523BB" w:rsidRDefault="006032D9" w:rsidP="001F21CA">
            <w:pPr>
              <w:autoSpaceDE w:val="0"/>
              <w:autoSpaceDN w:val="0"/>
              <w:adjustRightInd w:val="0"/>
              <w:jc w:val="center"/>
              <w:rPr>
                <w:sz w:val="23"/>
                <w:szCs w:val="23"/>
              </w:rPr>
            </w:pPr>
          </w:p>
        </w:tc>
      </w:tr>
      <w:tr w:rsidR="006032D9" w:rsidRPr="006523BB" w:rsidTr="001F21CA">
        <w:trPr>
          <w:trHeight w:val="826"/>
        </w:trPr>
        <w:tc>
          <w:tcPr>
            <w:tcW w:w="594" w:type="dxa"/>
            <w:vMerge/>
            <w:shd w:val="clear" w:color="auto" w:fill="auto"/>
            <w:hideMark/>
          </w:tcPr>
          <w:p w:rsidR="006032D9" w:rsidRPr="006523BB" w:rsidRDefault="006032D9" w:rsidP="001F21CA">
            <w:pPr>
              <w:autoSpaceDE w:val="0"/>
              <w:autoSpaceDN w:val="0"/>
              <w:adjustRightInd w:val="0"/>
              <w:spacing w:line="228" w:lineRule="auto"/>
              <w:jc w:val="center"/>
              <w:rPr>
                <w:sz w:val="23"/>
                <w:szCs w:val="23"/>
              </w:rPr>
            </w:pPr>
          </w:p>
        </w:tc>
        <w:tc>
          <w:tcPr>
            <w:tcW w:w="3342" w:type="dxa"/>
            <w:vMerge/>
            <w:shd w:val="clear" w:color="auto" w:fill="auto"/>
            <w:hideMark/>
          </w:tcPr>
          <w:p w:rsidR="006032D9" w:rsidRPr="006523BB" w:rsidRDefault="006032D9" w:rsidP="001F21CA">
            <w:pPr>
              <w:autoSpaceDE w:val="0"/>
              <w:autoSpaceDN w:val="0"/>
              <w:adjustRightInd w:val="0"/>
              <w:spacing w:line="228" w:lineRule="auto"/>
              <w:jc w:val="center"/>
              <w:rPr>
                <w:sz w:val="23"/>
                <w:szCs w:val="23"/>
              </w:rPr>
            </w:pPr>
          </w:p>
        </w:tc>
        <w:tc>
          <w:tcPr>
            <w:tcW w:w="3118" w:type="dxa"/>
            <w:shd w:val="clear" w:color="auto" w:fill="auto"/>
            <w:hideMark/>
          </w:tcPr>
          <w:p w:rsidR="006032D9" w:rsidRPr="006523BB" w:rsidRDefault="006032D9" w:rsidP="001F21CA">
            <w:pPr>
              <w:autoSpaceDE w:val="0"/>
              <w:autoSpaceDN w:val="0"/>
              <w:adjustRightInd w:val="0"/>
              <w:spacing w:line="228" w:lineRule="auto"/>
              <w:jc w:val="center"/>
              <w:rPr>
                <w:sz w:val="23"/>
                <w:szCs w:val="23"/>
              </w:rPr>
            </w:pPr>
            <w:r w:rsidRPr="006523BB">
              <w:rPr>
                <w:sz w:val="23"/>
                <w:szCs w:val="23"/>
              </w:rPr>
              <w:t>сумма поступлений в счет погашения задолженности (тыс.руб.)</w:t>
            </w:r>
          </w:p>
        </w:tc>
        <w:tc>
          <w:tcPr>
            <w:tcW w:w="851" w:type="dxa"/>
            <w:shd w:val="clear" w:color="auto" w:fill="auto"/>
            <w:hideMark/>
          </w:tcPr>
          <w:p w:rsidR="006032D9" w:rsidRPr="006523BB" w:rsidRDefault="006032D9" w:rsidP="001F21CA">
            <w:pPr>
              <w:autoSpaceDE w:val="0"/>
              <w:autoSpaceDN w:val="0"/>
              <w:adjustRightInd w:val="0"/>
              <w:jc w:val="center"/>
              <w:rPr>
                <w:sz w:val="23"/>
                <w:szCs w:val="23"/>
              </w:rPr>
            </w:pPr>
          </w:p>
        </w:tc>
        <w:tc>
          <w:tcPr>
            <w:tcW w:w="1842" w:type="dxa"/>
            <w:shd w:val="clear" w:color="auto" w:fill="auto"/>
            <w:hideMark/>
          </w:tcPr>
          <w:p w:rsidR="006032D9" w:rsidRPr="006523BB" w:rsidRDefault="006032D9" w:rsidP="001F21CA">
            <w:pPr>
              <w:autoSpaceDE w:val="0"/>
              <w:autoSpaceDN w:val="0"/>
              <w:adjustRightInd w:val="0"/>
              <w:jc w:val="center"/>
              <w:rPr>
                <w:sz w:val="23"/>
                <w:szCs w:val="23"/>
              </w:rPr>
            </w:pPr>
          </w:p>
          <w:p w:rsidR="006032D9" w:rsidRPr="006523BB" w:rsidRDefault="006032D9" w:rsidP="001F21CA">
            <w:pPr>
              <w:autoSpaceDE w:val="0"/>
              <w:autoSpaceDN w:val="0"/>
              <w:adjustRightInd w:val="0"/>
              <w:jc w:val="center"/>
              <w:rPr>
                <w:sz w:val="23"/>
                <w:szCs w:val="23"/>
              </w:rPr>
            </w:pPr>
          </w:p>
          <w:p w:rsidR="006032D9" w:rsidRPr="006523BB" w:rsidRDefault="006032D9" w:rsidP="001F21CA">
            <w:pPr>
              <w:autoSpaceDE w:val="0"/>
              <w:autoSpaceDN w:val="0"/>
              <w:adjustRightInd w:val="0"/>
              <w:jc w:val="center"/>
              <w:rPr>
                <w:sz w:val="23"/>
                <w:szCs w:val="23"/>
              </w:rPr>
            </w:pPr>
          </w:p>
        </w:tc>
      </w:tr>
      <w:tr w:rsidR="006032D9" w:rsidRPr="006523BB" w:rsidTr="001F21CA">
        <w:trPr>
          <w:trHeight w:val="337"/>
        </w:trPr>
        <w:tc>
          <w:tcPr>
            <w:tcW w:w="9747" w:type="dxa"/>
            <w:gridSpan w:val="5"/>
            <w:shd w:val="clear" w:color="auto" w:fill="auto"/>
            <w:hideMark/>
          </w:tcPr>
          <w:p w:rsidR="006032D9" w:rsidRPr="006523BB" w:rsidRDefault="006032D9" w:rsidP="001F21CA">
            <w:pPr>
              <w:autoSpaceDE w:val="0"/>
              <w:autoSpaceDN w:val="0"/>
              <w:adjustRightInd w:val="0"/>
              <w:spacing w:line="228" w:lineRule="auto"/>
              <w:jc w:val="center"/>
              <w:rPr>
                <w:b/>
                <w:bCs/>
                <w:sz w:val="23"/>
                <w:szCs w:val="23"/>
              </w:rPr>
            </w:pPr>
            <w:r w:rsidRPr="006523BB">
              <w:rPr>
                <w:rFonts w:ascii="Times New Roman CYR" w:hAnsi="Times New Roman CYR"/>
                <w:b/>
                <w:sz w:val="23"/>
                <w:szCs w:val="23"/>
                <w:lang w:val="en-US"/>
              </w:rPr>
              <w:t>V</w:t>
            </w:r>
            <w:r w:rsidRPr="006523BB">
              <w:rPr>
                <w:rFonts w:ascii="Times New Roman CYR" w:hAnsi="Times New Roman CYR"/>
                <w:b/>
                <w:sz w:val="23"/>
                <w:szCs w:val="23"/>
              </w:rPr>
              <w:t xml:space="preserve">. </w:t>
            </w:r>
            <w:r>
              <w:rPr>
                <w:rFonts w:ascii="Times New Roman CYR" w:hAnsi="Times New Roman CYR"/>
                <w:b/>
                <w:sz w:val="23"/>
                <w:szCs w:val="23"/>
              </w:rPr>
              <w:t>П</w:t>
            </w:r>
            <w:r w:rsidRPr="006523BB">
              <w:rPr>
                <w:rFonts w:ascii="Times New Roman CYR" w:hAnsi="Times New Roman CYR"/>
                <w:b/>
                <w:sz w:val="23"/>
                <w:szCs w:val="23"/>
              </w:rPr>
              <w:t>ринудительное взыскание просроченной дебиторской задолженности по доходам</w:t>
            </w:r>
          </w:p>
        </w:tc>
      </w:tr>
      <w:tr w:rsidR="006032D9" w:rsidRPr="006523BB" w:rsidTr="001F21CA">
        <w:trPr>
          <w:trHeight w:val="630"/>
        </w:trPr>
        <w:tc>
          <w:tcPr>
            <w:tcW w:w="594" w:type="dxa"/>
            <w:vMerge w:val="restart"/>
            <w:shd w:val="clear" w:color="auto" w:fill="auto"/>
            <w:hideMark/>
          </w:tcPr>
          <w:p w:rsidR="006032D9" w:rsidRPr="006523BB" w:rsidRDefault="006032D9" w:rsidP="001F21CA">
            <w:pPr>
              <w:autoSpaceDE w:val="0"/>
              <w:autoSpaceDN w:val="0"/>
              <w:adjustRightInd w:val="0"/>
              <w:spacing w:line="228" w:lineRule="auto"/>
              <w:jc w:val="center"/>
              <w:rPr>
                <w:sz w:val="23"/>
                <w:szCs w:val="23"/>
              </w:rPr>
            </w:pPr>
            <w:r w:rsidRPr="006523BB">
              <w:rPr>
                <w:sz w:val="23"/>
                <w:szCs w:val="23"/>
              </w:rPr>
              <w:t>5.1</w:t>
            </w:r>
          </w:p>
        </w:tc>
        <w:tc>
          <w:tcPr>
            <w:tcW w:w="3342" w:type="dxa"/>
            <w:vMerge w:val="restart"/>
            <w:shd w:val="clear" w:color="auto" w:fill="auto"/>
            <w:hideMark/>
          </w:tcPr>
          <w:p w:rsidR="006032D9" w:rsidRPr="006523BB" w:rsidRDefault="006032D9" w:rsidP="001F21CA">
            <w:pPr>
              <w:autoSpaceDE w:val="0"/>
              <w:autoSpaceDN w:val="0"/>
              <w:adjustRightInd w:val="0"/>
              <w:spacing w:line="228" w:lineRule="auto"/>
              <w:jc w:val="center"/>
              <w:rPr>
                <w:sz w:val="23"/>
                <w:szCs w:val="23"/>
              </w:rPr>
            </w:pPr>
            <w:r w:rsidRPr="006523BB">
              <w:rPr>
                <w:rFonts w:ascii="Times New Roman CYR" w:hAnsi="Times New Roman CYR"/>
                <w:sz w:val="23"/>
                <w:szCs w:val="23"/>
              </w:rPr>
              <w:t xml:space="preserve">Подготовка необходимых материалов и документов, </w:t>
            </w:r>
            <w:r w:rsidRPr="006523BB">
              <w:rPr>
                <w:rFonts w:ascii="Times New Roman CYR" w:hAnsi="Times New Roman CYR"/>
                <w:sz w:val="23"/>
                <w:szCs w:val="23"/>
              </w:rPr>
              <w:br/>
              <w:t>а также подача искового заявления в суд</w:t>
            </w:r>
          </w:p>
        </w:tc>
        <w:tc>
          <w:tcPr>
            <w:tcW w:w="3118" w:type="dxa"/>
            <w:shd w:val="clear" w:color="auto" w:fill="auto"/>
            <w:hideMark/>
          </w:tcPr>
          <w:p w:rsidR="006032D9" w:rsidRPr="006523BB" w:rsidRDefault="006032D9" w:rsidP="001F21CA">
            <w:pPr>
              <w:autoSpaceDE w:val="0"/>
              <w:autoSpaceDN w:val="0"/>
              <w:adjustRightInd w:val="0"/>
              <w:spacing w:line="228" w:lineRule="auto"/>
              <w:jc w:val="center"/>
              <w:rPr>
                <w:sz w:val="23"/>
                <w:szCs w:val="23"/>
              </w:rPr>
            </w:pPr>
            <w:r w:rsidRPr="006523BB">
              <w:rPr>
                <w:sz w:val="23"/>
                <w:szCs w:val="23"/>
              </w:rPr>
              <w:t>количество предъявленных судебных исков в отношении должников (ед.)</w:t>
            </w:r>
          </w:p>
        </w:tc>
        <w:tc>
          <w:tcPr>
            <w:tcW w:w="851" w:type="dxa"/>
            <w:shd w:val="clear" w:color="auto" w:fill="auto"/>
            <w:hideMark/>
          </w:tcPr>
          <w:p w:rsidR="006032D9" w:rsidRPr="006523BB" w:rsidRDefault="006032D9" w:rsidP="001F21CA">
            <w:pPr>
              <w:autoSpaceDE w:val="0"/>
              <w:autoSpaceDN w:val="0"/>
              <w:adjustRightInd w:val="0"/>
              <w:jc w:val="center"/>
              <w:rPr>
                <w:sz w:val="23"/>
                <w:szCs w:val="23"/>
              </w:rPr>
            </w:pPr>
          </w:p>
        </w:tc>
        <w:tc>
          <w:tcPr>
            <w:tcW w:w="1842" w:type="dxa"/>
            <w:shd w:val="clear" w:color="auto" w:fill="auto"/>
            <w:hideMark/>
          </w:tcPr>
          <w:p w:rsidR="006032D9" w:rsidRPr="006523BB" w:rsidRDefault="006032D9" w:rsidP="001F21CA">
            <w:pPr>
              <w:autoSpaceDE w:val="0"/>
              <w:autoSpaceDN w:val="0"/>
              <w:adjustRightInd w:val="0"/>
              <w:jc w:val="center"/>
              <w:rPr>
                <w:sz w:val="23"/>
                <w:szCs w:val="23"/>
              </w:rPr>
            </w:pPr>
          </w:p>
        </w:tc>
      </w:tr>
      <w:tr w:rsidR="006032D9" w:rsidRPr="006523BB" w:rsidTr="001F21CA">
        <w:trPr>
          <w:trHeight w:val="591"/>
        </w:trPr>
        <w:tc>
          <w:tcPr>
            <w:tcW w:w="594" w:type="dxa"/>
            <w:vMerge/>
            <w:shd w:val="clear" w:color="auto" w:fill="auto"/>
            <w:hideMark/>
          </w:tcPr>
          <w:p w:rsidR="006032D9" w:rsidRPr="006523BB" w:rsidRDefault="006032D9" w:rsidP="001F21CA">
            <w:pPr>
              <w:autoSpaceDE w:val="0"/>
              <w:autoSpaceDN w:val="0"/>
              <w:adjustRightInd w:val="0"/>
              <w:spacing w:line="228" w:lineRule="auto"/>
              <w:jc w:val="center"/>
              <w:rPr>
                <w:sz w:val="23"/>
                <w:szCs w:val="23"/>
              </w:rPr>
            </w:pPr>
          </w:p>
        </w:tc>
        <w:tc>
          <w:tcPr>
            <w:tcW w:w="3342" w:type="dxa"/>
            <w:vMerge/>
            <w:shd w:val="clear" w:color="auto" w:fill="auto"/>
            <w:hideMark/>
          </w:tcPr>
          <w:p w:rsidR="006032D9" w:rsidRPr="006523BB" w:rsidRDefault="006032D9" w:rsidP="001F21CA">
            <w:pPr>
              <w:autoSpaceDE w:val="0"/>
              <w:autoSpaceDN w:val="0"/>
              <w:adjustRightInd w:val="0"/>
              <w:spacing w:line="228" w:lineRule="auto"/>
              <w:jc w:val="center"/>
              <w:rPr>
                <w:sz w:val="23"/>
                <w:szCs w:val="23"/>
              </w:rPr>
            </w:pPr>
          </w:p>
        </w:tc>
        <w:tc>
          <w:tcPr>
            <w:tcW w:w="3118" w:type="dxa"/>
            <w:shd w:val="clear" w:color="auto" w:fill="auto"/>
            <w:hideMark/>
          </w:tcPr>
          <w:p w:rsidR="006032D9" w:rsidRPr="006523BB" w:rsidRDefault="006032D9" w:rsidP="001F21CA">
            <w:pPr>
              <w:autoSpaceDE w:val="0"/>
              <w:autoSpaceDN w:val="0"/>
              <w:adjustRightInd w:val="0"/>
              <w:spacing w:line="228" w:lineRule="auto"/>
              <w:jc w:val="center"/>
              <w:rPr>
                <w:sz w:val="23"/>
                <w:szCs w:val="23"/>
              </w:rPr>
            </w:pPr>
            <w:r w:rsidRPr="006523BB">
              <w:rPr>
                <w:sz w:val="23"/>
                <w:szCs w:val="23"/>
              </w:rPr>
              <w:t>сумма по предъявленным судебным искам (тыс.руб.)</w:t>
            </w:r>
          </w:p>
        </w:tc>
        <w:tc>
          <w:tcPr>
            <w:tcW w:w="851" w:type="dxa"/>
            <w:shd w:val="clear" w:color="auto" w:fill="auto"/>
            <w:hideMark/>
          </w:tcPr>
          <w:p w:rsidR="006032D9" w:rsidRPr="006523BB" w:rsidRDefault="006032D9" w:rsidP="001F21CA">
            <w:pPr>
              <w:autoSpaceDE w:val="0"/>
              <w:autoSpaceDN w:val="0"/>
              <w:adjustRightInd w:val="0"/>
              <w:jc w:val="center"/>
              <w:rPr>
                <w:sz w:val="23"/>
                <w:szCs w:val="23"/>
              </w:rPr>
            </w:pPr>
          </w:p>
        </w:tc>
        <w:tc>
          <w:tcPr>
            <w:tcW w:w="1842" w:type="dxa"/>
            <w:shd w:val="clear" w:color="auto" w:fill="auto"/>
            <w:hideMark/>
          </w:tcPr>
          <w:p w:rsidR="006032D9" w:rsidRPr="006523BB" w:rsidRDefault="006032D9" w:rsidP="001F21CA">
            <w:pPr>
              <w:autoSpaceDE w:val="0"/>
              <w:autoSpaceDN w:val="0"/>
              <w:adjustRightInd w:val="0"/>
              <w:jc w:val="center"/>
              <w:rPr>
                <w:sz w:val="23"/>
                <w:szCs w:val="23"/>
              </w:rPr>
            </w:pPr>
          </w:p>
        </w:tc>
      </w:tr>
      <w:tr w:rsidR="006032D9" w:rsidRPr="006523BB" w:rsidTr="001F21CA">
        <w:trPr>
          <w:trHeight w:val="591"/>
        </w:trPr>
        <w:tc>
          <w:tcPr>
            <w:tcW w:w="594" w:type="dxa"/>
            <w:vMerge/>
            <w:shd w:val="clear" w:color="auto" w:fill="auto"/>
          </w:tcPr>
          <w:p w:rsidR="006032D9" w:rsidRPr="006523BB" w:rsidRDefault="006032D9" w:rsidP="001F21CA">
            <w:pPr>
              <w:autoSpaceDE w:val="0"/>
              <w:autoSpaceDN w:val="0"/>
              <w:adjustRightInd w:val="0"/>
              <w:spacing w:line="228" w:lineRule="auto"/>
              <w:jc w:val="center"/>
              <w:rPr>
                <w:sz w:val="23"/>
                <w:szCs w:val="23"/>
              </w:rPr>
            </w:pPr>
          </w:p>
        </w:tc>
        <w:tc>
          <w:tcPr>
            <w:tcW w:w="3342" w:type="dxa"/>
            <w:vMerge/>
            <w:shd w:val="clear" w:color="auto" w:fill="auto"/>
          </w:tcPr>
          <w:p w:rsidR="006032D9" w:rsidRPr="006523BB" w:rsidRDefault="006032D9" w:rsidP="001F21CA">
            <w:pPr>
              <w:autoSpaceDE w:val="0"/>
              <w:autoSpaceDN w:val="0"/>
              <w:adjustRightInd w:val="0"/>
              <w:spacing w:line="228" w:lineRule="auto"/>
              <w:jc w:val="center"/>
              <w:rPr>
                <w:sz w:val="23"/>
                <w:szCs w:val="23"/>
              </w:rPr>
            </w:pPr>
          </w:p>
        </w:tc>
        <w:tc>
          <w:tcPr>
            <w:tcW w:w="3118" w:type="dxa"/>
            <w:shd w:val="clear" w:color="auto" w:fill="auto"/>
          </w:tcPr>
          <w:p w:rsidR="006032D9" w:rsidRPr="006523BB" w:rsidRDefault="006032D9" w:rsidP="001F21CA">
            <w:pPr>
              <w:autoSpaceDE w:val="0"/>
              <w:autoSpaceDN w:val="0"/>
              <w:adjustRightInd w:val="0"/>
              <w:spacing w:line="228" w:lineRule="auto"/>
              <w:jc w:val="center"/>
              <w:rPr>
                <w:sz w:val="23"/>
                <w:szCs w:val="23"/>
              </w:rPr>
            </w:pPr>
            <w:r w:rsidRPr="006523BB">
              <w:rPr>
                <w:sz w:val="23"/>
                <w:szCs w:val="23"/>
              </w:rPr>
              <w:t>количество принятых решений судов (ед.)</w:t>
            </w:r>
          </w:p>
        </w:tc>
        <w:tc>
          <w:tcPr>
            <w:tcW w:w="851" w:type="dxa"/>
            <w:shd w:val="clear" w:color="auto" w:fill="auto"/>
          </w:tcPr>
          <w:p w:rsidR="006032D9" w:rsidRPr="006523BB" w:rsidRDefault="006032D9" w:rsidP="001F21CA">
            <w:pPr>
              <w:autoSpaceDE w:val="0"/>
              <w:autoSpaceDN w:val="0"/>
              <w:adjustRightInd w:val="0"/>
              <w:jc w:val="center"/>
              <w:rPr>
                <w:sz w:val="23"/>
                <w:szCs w:val="23"/>
              </w:rPr>
            </w:pPr>
          </w:p>
        </w:tc>
        <w:tc>
          <w:tcPr>
            <w:tcW w:w="1842" w:type="dxa"/>
            <w:shd w:val="clear" w:color="auto" w:fill="auto"/>
          </w:tcPr>
          <w:p w:rsidR="006032D9" w:rsidRPr="006523BB" w:rsidRDefault="006032D9" w:rsidP="001F21CA">
            <w:pPr>
              <w:autoSpaceDE w:val="0"/>
              <w:autoSpaceDN w:val="0"/>
              <w:adjustRightInd w:val="0"/>
              <w:jc w:val="center"/>
              <w:rPr>
                <w:sz w:val="23"/>
                <w:szCs w:val="23"/>
              </w:rPr>
            </w:pPr>
          </w:p>
        </w:tc>
      </w:tr>
      <w:tr w:rsidR="006032D9" w:rsidRPr="006523BB" w:rsidTr="001F21CA">
        <w:trPr>
          <w:trHeight w:val="591"/>
        </w:trPr>
        <w:tc>
          <w:tcPr>
            <w:tcW w:w="594" w:type="dxa"/>
            <w:vMerge/>
            <w:shd w:val="clear" w:color="auto" w:fill="auto"/>
          </w:tcPr>
          <w:p w:rsidR="006032D9" w:rsidRPr="006523BB" w:rsidRDefault="006032D9" w:rsidP="001F21CA">
            <w:pPr>
              <w:autoSpaceDE w:val="0"/>
              <w:autoSpaceDN w:val="0"/>
              <w:adjustRightInd w:val="0"/>
              <w:spacing w:line="228" w:lineRule="auto"/>
              <w:jc w:val="center"/>
              <w:rPr>
                <w:sz w:val="23"/>
                <w:szCs w:val="23"/>
              </w:rPr>
            </w:pPr>
          </w:p>
        </w:tc>
        <w:tc>
          <w:tcPr>
            <w:tcW w:w="3342" w:type="dxa"/>
            <w:vMerge/>
            <w:shd w:val="clear" w:color="auto" w:fill="auto"/>
          </w:tcPr>
          <w:p w:rsidR="006032D9" w:rsidRPr="006523BB" w:rsidRDefault="006032D9" w:rsidP="001F21CA">
            <w:pPr>
              <w:autoSpaceDE w:val="0"/>
              <w:autoSpaceDN w:val="0"/>
              <w:adjustRightInd w:val="0"/>
              <w:spacing w:line="228" w:lineRule="auto"/>
              <w:jc w:val="center"/>
              <w:rPr>
                <w:sz w:val="23"/>
                <w:szCs w:val="23"/>
              </w:rPr>
            </w:pPr>
          </w:p>
        </w:tc>
        <w:tc>
          <w:tcPr>
            <w:tcW w:w="3118" w:type="dxa"/>
            <w:shd w:val="clear" w:color="auto" w:fill="auto"/>
          </w:tcPr>
          <w:p w:rsidR="006032D9" w:rsidRPr="006523BB" w:rsidRDefault="006032D9" w:rsidP="001F21CA">
            <w:pPr>
              <w:autoSpaceDE w:val="0"/>
              <w:autoSpaceDN w:val="0"/>
              <w:adjustRightInd w:val="0"/>
              <w:spacing w:line="228" w:lineRule="auto"/>
              <w:jc w:val="center"/>
              <w:rPr>
                <w:sz w:val="23"/>
                <w:szCs w:val="23"/>
              </w:rPr>
            </w:pPr>
            <w:r w:rsidRPr="006523BB">
              <w:rPr>
                <w:sz w:val="23"/>
                <w:szCs w:val="23"/>
              </w:rPr>
              <w:t>сумма по принятым решениям судов (тыс.руб.)</w:t>
            </w:r>
          </w:p>
        </w:tc>
        <w:tc>
          <w:tcPr>
            <w:tcW w:w="851" w:type="dxa"/>
            <w:shd w:val="clear" w:color="auto" w:fill="auto"/>
          </w:tcPr>
          <w:p w:rsidR="006032D9" w:rsidRPr="006523BB" w:rsidRDefault="006032D9" w:rsidP="001F21CA">
            <w:pPr>
              <w:autoSpaceDE w:val="0"/>
              <w:autoSpaceDN w:val="0"/>
              <w:adjustRightInd w:val="0"/>
              <w:jc w:val="center"/>
              <w:rPr>
                <w:sz w:val="23"/>
                <w:szCs w:val="23"/>
              </w:rPr>
            </w:pPr>
          </w:p>
        </w:tc>
        <w:tc>
          <w:tcPr>
            <w:tcW w:w="1842" w:type="dxa"/>
            <w:shd w:val="clear" w:color="auto" w:fill="auto"/>
          </w:tcPr>
          <w:p w:rsidR="006032D9" w:rsidRPr="006523BB" w:rsidRDefault="006032D9" w:rsidP="001F21CA">
            <w:pPr>
              <w:autoSpaceDE w:val="0"/>
              <w:autoSpaceDN w:val="0"/>
              <w:adjustRightInd w:val="0"/>
              <w:jc w:val="center"/>
              <w:rPr>
                <w:sz w:val="23"/>
                <w:szCs w:val="23"/>
              </w:rPr>
            </w:pPr>
          </w:p>
        </w:tc>
      </w:tr>
      <w:tr w:rsidR="006032D9" w:rsidRPr="006523BB" w:rsidTr="001F21CA">
        <w:trPr>
          <w:trHeight w:val="591"/>
        </w:trPr>
        <w:tc>
          <w:tcPr>
            <w:tcW w:w="594" w:type="dxa"/>
            <w:vMerge/>
            <w:shd w:val="clear" w:color="auto" w:fill="auto"/>
          </w:tcPr>
          <w:p w:rsidR="006032D9" w:rsidRPr="006523BB" w:rsidRDefault="006032D9" w:rsidP="001F21CA">
            <w:pPr>
              <w:autoSpaceDE w:val="0"/>
              <w:autoSpaceDN w:val="0"/>
              <w:adjustRightInd w:val="0"/>
              <w:spacing w:line="228" w:lineRule="auto"/>
              <w:jc w:val="center"/>
              <w:rPr>
                <w:sz w:val="23"/>
                <w:szCs w:val="23"/>
              </w:rPr>
            </w:pPr>
          </w:p>
        </w:tc>
        <w:tc>
          <w:tcPr>
            <w:tcW w:w="3342" w:type="dxa"/>
            <w:vMerge/>
            <w:shd w:val="clear" w:color="auto" w:fill="auto"/>
          </w:tcPr>
          <w:p w:rsidR="006032D9" w:rsidRPr="006523BB" w:rsidRDefault="006032D9" w:rsidP="001F21CA">
            <w:pPr>
              <w:autoSpaceDE w:val="0"/>
              <w:autoSpaceDN w:val="0"/>
              <w:adjustRightInd w:val="0"/>
              <w:spacing w:line="228" w:lineRule="auto"/>
              <w:jc w:val="center"/>
              <w:rPr>
                <w:sz w:val="23"/>
                <w:szCs w:val="23"/>
              </w:rPr>
            </w:pPr>
          </w:p>
        </w:tc>
        <w:tc>
          <w:tcPr>
            <w:tcW w:w="3118" w:type="dxa"/>
            <w:shd w:val="clear" w:color="auto" w:fill="auto"/>
          </w:tcPr>
          <w:p w:rsidR="006032D9" w:rsidRPr="006523BB" w:rsidRDefault="006032D9" w:rsidP="001F21CA">
            <w:pPr>
              <w:autoSpaceDE w:val="0"/>
              <w:autoSpaceDN w:val="0"/>
              <w:adjustRightInd w:val="0"/>
              <w:spacing w:line="228" w:lineRule="auto"/>
              <w:jc w:val="center"/>
              <w:rPr>
                <w:sz w:val="23"/>
                <w:szCs w:val="23"/>
              </w:rPr>
            </w:pPr>
            <w:r w:rsidRPr="006523BB">
              <w:rPr>
                <w:sz w:val="23"/>
                <w:szCs w:val="23"/>
              </w:rPr>
              <w:t xml:space="preserve">сумма поступлений в счет погашения задолженности по решению суда </w:t>
            </w:r>
            <w:r>
              <w:rPr>
                <w:sz w:val="23"/>
                <w:szCs w:val="23"/>
              </w:rPr>
              <w:br/>
            </w:r>
            <w:r w:rsidRPr="006523BB">
              <w:rPr>
                <w:sz w:val="23"/>
                <w:szCs w:val="23"/>
              </w:rPr>
              <w:t xml:space="preserve">(до направления документов судебным приставам </w:t>
            </w:r>
            <w:r>
              <w:rPr>
                <w:sz w:val="23"/>
                <w:szCs w:val="23"/>
              </w:rPr>
              <w:br/>
            </w:r>
            <w:r w:rsidRPr="006523BB">
              <w:rPr>
                <w:sz w:val="23"/>
                <w:szCs w:val="23"/>
              </w:rPr>
              <w:t>для принудительного взыскания) (тыс.руб.)</w:t>
            </w:r>
          </w:p>
        </w:tc>
        <w:tc>
          <w:tcPr>
            <w:tcW w:w="851" w:type="dxa"/>
            <w:shd w:val="clear" w:color="auto" w:fill="auto"/>
          </w:tcPr>
          <w:p w:rsidR="006032D9" w:rsidRPr="006523BB" w:rsidRDefault="006032D9" w:rsidP="001F21CA">
            <w:pPr>
              <w:autoSpaceDE w:val="0"/>
              <w:autoSpaceDN w:val="0"/>
              <w:adjustRightInd w:val="0"/>
              <w:jc w:val="center"/>
              <w:rPr>
                <w:sz w:val="23"/>
                <w:szCs w:val="23"/>
              </w:rPr>
            </w:pPr>
          </w:p>
        </w:tc>
        <w:tc>
          <w:tcPr>
            <w:tcW w:w="1842" w:type="dxa"/>
            <w:shd w:val="clear" w:color="auto" w:fill="auto"/>
          </w:tcPr>
          <w:p w:rsidR="006032D9" w:rsidRPr="006523BB" w:rsidRDefault="006032D9" w:rsidP="001F21CA">
            <w:pPr>
              <w:autoSpaceDE w:val="0"/>
              <w:autoSpaceDN w:val="0"/>
              <w:adjustRightInd w:val="0"/>
              <w:jc w:val="center"/>
              <w:rPr>
                <w:sz w:val="23"/>
                <w:szCs w:val="23"/>
              </w:rPr>
            </w:pPr>
          </w:p>
        </w:tc>
      </w:tr>
      <w:tr w:rsidR="006032D9" w:rsidRPr="006523BB" w:rsidTr="001F21CA">
        <w:trPr>
          <w:trHeight w:val="1204"/>
        </w:trPr>
        <w:tc>
          <w:tcPr>
            <w:tcW w:w="594" w:type="dxa"/>
            <w:vMerge w:val="restart"/>
            <w:shd w:val="clear" w:color="auto" w:fill="auto"/>
          </w:tcPr>
          <w:p w:rsidR="006032D9" w:rsidRPr="006523BB" w:rsidRDefault="006032D9" w:rsidP="001F21CA">
            <w:pPr>
              <w:autoSpaceDE w:val="0"/>
              <w:autoSpaceDN w:val="0"/>
              <w:adjustRightInd w:val="0"/>
              <w:spacing w:line="228" w:lineRule="auto"/>
              <w:jc w:val="center"/>
              <w:rPr>
                <w:sz w:val="23"/>
                <w:szCs w:val="23"/>
              </w:rPr>
            </w:pPr>
            <w:r w:rsidRPr="006523BB">
              <w:rPr>
                <w:sz w:val="23"/>
                <w:szCs w:val="23"/>
              </w:rPr>
              <w:t>5.2</w:t>
            </w:r>
          </w:p>
        </w:tc>
        <w:tc>
          <w:tcPr>
            <w:tcW w:w="3342" w:type="dxa"/>
            <w:vMerge w:val="restart"/>
            <w:shd w:val="clear" w:color="auto" w:fill="auto"/>
          </w:tcPr>
          <w:p w:rsidR="006032D9" w:rsidRPr="006523BB" w:rsidRDefault="006032D9" w:rsidP="001F21CA">
            <w:pPr>
              <w:autoSpaceDE w:val="0"/>
              <w:autoSpaceDN w:val="0"/>
              <w:adjustRightInd w:val="0"/>
              <w:spacing w:line="228" w:lineRule="auto"/>
              <w:jc w:val="center"/>
              <w:rPr>
                <w:rFonts w:ascii="Times New Roman CYR" w:hAnsi="Times New Roman CYR"/>
                <w:sz w:val="23"/>
                <w:szCs w:val="23"/>
              </w:rPr>
            </w:pPr>
            <w:r w:rsidRPr="006523BB">
              <w:rPr>
                <w:rFonts w:ascii="Times New Roman CYR" w:hAnsi="Times New Roman CYR"/>
                <w:sz w:val="23"/>
                <w:szCs w:val="23"/>
              </w:rPr>
              <w:t xml:space="preserve">Обжалование актов государственных органов </w:t>
            </w:r>
            <w:r w:rsidRPr="006523BB">
              <w:rPr>
                <w:rFonts w:ascii="Times New Roman CYR" w:hAnsi="Times New Roman CYR"/>
                <w:sz w:val="23"/>
                <w:szCs w:val="23"/>
              </w:rPr>
              <w:br/>
              <w:t>и должностных лиц, судебных актов о полном (частичном) отказе в удовлетворении заявленных требований при наличии к тому оснований</w:t>
            </w:r>
          </w:p>
        </w:tc>
        <w:tc>
          <w:tcPr>
            <w:tcW w:w="3118" w:type="dxa"/>
            <w:shd w:val="clear" w:color="auto" w:fill="auto"/>
          </w:tcPr>
          <w:p w:rsidR="006032D9" w:rsidRPr="006523BB" w:rsidRDefault="006032D9" w:rsidP="001F21CA">
            <w:pPr>
              <w:autoSpaceDE w:val="0"/>
              <w:autoSpaceDN w:val="0"/>
              <w:adjustRightInd w:val="0"/>
              <w:spacing w:line="228" w:lineRule="auto"/>
              <w:jc w:val="center"/>
              <w:rPr>
                <w:sz w:val="23"/>
                <w:szCs w:val="23"/>
              </w:rPr>
            </w:pPr>
            <w:r w:rsidRPr="006523BB">
              <w:rPr>
                <w:sz w:val="23"/>
                <w:szCs w:val="23"/>
              </w:rPr>
              <w:t xml:space="preserve">количество </w:t>
            </w:r>
            <w:r w:rsidRPr="006523BB">
              <w:rPr>
                <w:rFonts w:ascii="Times New Roman CYR" w:hAnsi="Times New Roman CYR"/>
                <w:sz w:val="23"/>
                <w:szCs w:val="23"/>
              </w:rPr>
              <w:t xml:space="preserve">обжалованных актов государственных органов и должностных лиц, судебных актов </w:t>
            </w:r>
            <w:r w:rsidRPr="006523BB">
              <w:rPr>
                <w:sz w:val="23"/>
                <w:szCs w:val="23"/>
              </w:rPr>
              <w:t>(ед.)</w:t>
            </w:r>
          </w:p>
        </w:tc>
        <w:tc>
          <w:tcPr>
            <w:tcW w:w="851" w:type="dxa"/>
            <w:shd w:val="clear" w:color="auto" w:fill="auto"/>
          </w:tcPr>
          <w:p w:rsidR="006032D9" w:rsidRPr="006523BB" w:rsidRDefault="006032D9" w:rsidP="001F21CA">
            <w:pPr>
              <w:autoSpaceDE w:val="0"/>
              <w:autoSpaceDN w:val="0"/>
              <w:adjustRightInd w:val="0"/>
              <w:jc w:val="center"/>
              <w:rPr>
                <w:sz w:val="23"/>
                <w:szCs w:val="23"/>
              </w:rPr>
            </w:pPr>
          </w:p>
        </w:tc>
        <w:tc>
          <w:tcPr>
            <w:tcW w:w="1842" w:type="dxa"/>
            <w:shd w:val="clear" w:color="auto" w:fill="auto"/>
          </w:tcPr>
          <w:p w:rsidR="006032D9" w:rsidRPr="006523BB" w:rsidRDefault="006032D9" w:rsidP="001F21CA">
            <w:pPr>
              <w:autoSpaceDE w:val="0"/>
              <w:autoSpaceDN w:val="0"/>
              <w:adjustRightInd w:val="0"/>
              <w:jc w:val="center"/>
              <w:rPr>
                <w:sz w:val="23"/>
                <w:szCs w:val="23"/>
              </w:rPr>
            </w:pPr>
          </w:p>
        </w:tc>
      </w:tr>
      <w:tr w:rsidR="006032D9" w:rsidRPr="006523BB" w:rsidTr="001F21CA">
        <w:trPr>
          <w:trHeight w:val="1120"/>
        </w:trPr>
        <w:tc>
          <w:tcPr>
            <w:tcW w:w="594" w:type="dxa"/>
            <w:vMerge/>
            <w:shd w:val="clear" w:color="auto" w:fill="auto"/>
          </w:tcPr>
          <w:p w:rsidR="006032D9" w:rsidRPr="006523BB" w:rsidRDefault="006032D9" w:rsidP="001F21CA">
            <w:pPr>
              <w:autoSpaceDE w:val="0"/>
              <w:autoSpaceDN w:val="0"/>
              <w:adjustRightInd w:val="0"/>
              <w:spacing w:line="228" w:lineRule="auto"/>
              <w:jc w:val="center"/>
              <w:rPr>
                <w:sz w:val="23"/>
                <w:szCs w:val="23"/>
              </w:rPr>
            </w:pPr>
          </w:p>
        </w:tc>
        <w:tc>
          <w:tcPr>
            <w:tcW w:w="3342" w:type="dxa"/>
            <w:vMerge/>
            <w:shd w:val="clear" w:color="auto" w:fill="auto"/>
          </w:tcPr>
          <w:p w:rsidR="006032D9" w:rsidRPr="006523BB" w:rsidRDefault="006032D9" w:rsidP="001F21CA">
            <w:pPr>
              <w:autoSpaceDE w:val="0"/>
              <w:autoSpaceDN w:val="0"/>
              <w:adjustRightInd w:val="0"/>
              <w:spacing w:line="228" w:lineRule="auto"/>
              <w:jc w:val="center"/>
              <w:rPr>
                <w:rFonts w:ascii="Times New Roman CYR" w:hAnsi="Times New Roman CYR"/>
                <w:sz w:val="23"/>
                <w:szCs w:val="23"/>
              </w:rPr>
            </w:pPr>
          </w:p>
        </w:tc>
        <w:tc>
          <w:tcPr>
            <w:tcW w:w="3118" w:type="dxa"/>
            <w:shd w:val="clear" w:color="auto" w:fill="auto"/>
          </w:tcPr>
          <w:p w:rsidR="006032D9" w:rsidRPr="006523BB" w:rsidRDefault="006032D9" w:rsidP="001F21CA">
            <w:pPr>
              <w:autoSpaceDE w:val="0"/>
              <w:autoSpaceDN w:val="0"/>
              <w:adjustRightInd w:val="0"/>
              <w:spacing w:line="228" w:lineRule="auto"/>
              <w:jc w:val="center"/>
              <w:rPr>
                <w:sz w:val="23"/>
                <w:szCs w:val="23"/>
              </w:rPr>
            </w:pPr>
            <w:r w:rsidRPr="006523BB">
              <w:rPr>
                <w:sz w:val="23"/>
                <w:szCs w:val="23"/>
              </w:rPr>
              <w:t xml:space="preserve">сумма по обжалованным </w:t>
            </w:r>
            <w:r w:rsidRPr="006523BB">
              <w:rPr>
                <w:rFonts w:ascii="Times New Roman CYR" w:hAnsi="Times New Roman CYR"/>
                <w:sz w:val="23"/>
                <w:szCs w:val="23"/>
              </w:rPr>
              <w:t>актам государственных органов и должностных лиц, судебным актам</w:t>
            </w:r>
            <w:r w:rsidRPr="006523BB">
              <w:rPr>
                <w:sz w:val="23"/>
                <w:szCs w:val="23"/>
              </w:rPr>
              <w:t xml:space="preserve"> (тыс.руб.)</w:t>
            </w:r>
          </w:p>
        </w:tc>
        <w:tc>
          <w:tcPr>
            <w:tcW w:w="851" w:type="dxa"/>
            <w:shd w:val="clear" w:color="auto" w:fill="auto"/>
          </w:tcPr>
          <w:p w:rsidR="006032D9" w:rsidRPr="006523BB" w:rsidRDefault="006032D9" w:rsidP="001F21CA">
            <w:pPr>
              <w:autoSpaceDE w:val="0"/>
              <w:autoSpaceDN w:val="0"/>
              <w:adjustRightInd w:val="0"/>
              <w:jc w:val="center"/>
              <w:rPr>
                <w:sz w:val="23"/>
                <w:szCs w:val="23"/>
              </w:rPr>
            </w:pPr>
          </w:p>
        </w:tc>
        <w:tc>
          <w:tcPr>
            <w:tcW w:w="1842" w:type="dxa"/>
            <w:shd w:val="clear" w:color="auto" w:fill="auto"/>
          </w:tcPr>
          <w:p w:rsidR="006032D9" w:rsidRPr="006523BB" w:rsidRDefault="006032D9" w:rsidP="001F21CA">
            <w:pPr>
              <w:autoSpaceDE w:val="0"/>
              <w:autoSpaceDN w:val="0"/>
              <w:adjustRightInd w:val="0"/>
              <w:jc w:val="center"/>
              <w:rPr>
                <w:sz w:val="23"/>
                <w:szCs w:val="23"/>
              </w:rPr>
            </w:pPr>
          </w:p>
        </w:tc>
      </w:tr>
      <w:tr w:rsidR="006032D9" w:rsidRPr="006523BB" w:rsidTr="001F21CA">
        <w:trPr>
          <w:trHeight w:val="945"/>
        </w:trPr>
        <w:tc>
          <w:tcPr>
            <w:tcW w:w="594" w:type="dxa"/>
            <w:vMerge w:val="restart"/>
            <w:shd w:val="clear" w:color="auto" w:fill="auto"/>
            <w:hideMark/>
          </w:tcPr>
          <w:p w:rsidR="006032D9" w:rsidRPr="006523BB" w:rsidRDefault="006032D9" w:rsidP="001F21CA">
            <w:pPr>
              <w:autoSpaceDE w:val="0"/>
              <w:autoSpaceDN w:val="0"/>
              <w:adjustRightInd w:val="0"/>
              <w:spacing w:line="228" w:lineRule="auto"/>
              <w:jc w:val="center"/>
              <w:rPr>
                <w:sz w:val="23"/>
                <w:szCs w:val="23"/>
              </w:rPr>
            </w:pPr>
            <w:r w:rsidRPr="006523BB">
              <w:rPr>
                <w:sz w:val="23"/>
                <w:szCs w:val="23"/>
              </w:rPr>
              <w:t>5.3</w:t>
            </w:r>
          </w:p>
        </w:tc>
        <w:tc>
          <w:tcPr>
            <w:tcW w:w="3342" w:type="dxa"/>
            <w:vMerge w:val="restart"/>
            <w:shd w:val="clear" w:color="auto" w:fill="auto"/>
            <w:hideMark/>
          </w:tcPr>
          <w:p w:rsidR="006032D9" w:rsidRPr="006523BB" w:rsidRDefault="006032D9" w:rsidP="001F21CA">
            <w:pPr>
              <w:autoSpaceDE w:val="0"/>
              <w:autoSpaceDN w:val="0"/>
              <w:adjustRightInd w:val="0"/>
              <w:spacing w:line="228" w:lineRule="auto"/>
              <w:jc w:val="center"/>
              <w:rPr>
                <w:sz w:val="23"/>
                <w:szCs w:val="23"/>
              </w:rPr>
            </w:pPr>
            <w:r w:rsidRPr="006523BB">
              <w:rPr>
                <w:rFonts w:ascii="Times New Roman CYR" w:hAnsi="Times New Roman CYR"/>
                <w:sz w:val="23"/>
                <w:szCs w:val="23"/>
              </w:rPr>
              <w:t xml:space="preserve">Направление исполнительных документов на исполнение </w:t>
            </w:r>
            <w:r>
              <w:rPr>
                <w:rFonts w:ascii="Times New Roman CYR" w:hAnsi="Times New Roman CYR"/>
                <w:sz w:val="23"/>
                <w:szCs w:val="23"/>
              </w:rPr>
              <w:br/>
            </w:r>
            <w:r w:rsidRPr="006523BB">
              <w:rPr>
                <w:rFonts w:ascii="Times New Roman CYR" w:hAnsi="Times New Roman CYR"/>
                <w:sz w:val="23"/>
                <w:szCs w:val="23"/>
              </w:rPr>
              <w:t xml:space="preserve">в случаях и порядке, установленных </w:t>
            </w:r>
            <w:r>
              <w:rPr>
                <w:rFonts w:ascii="Times New Roman CYR" w:hAnsi="Times New Roman CYR"/>
                <w:sz w:val="23"/>
                <w:szCs w:val="23"/>
              </w:rPr>
              <w:lastRenderedPageBreak/>
              <w:t>з</w:t>
            </w:r>
            <w:r w:rsidRPr="006523BB">
              <w:rPr>
                <w:rFonts w:ascii="Times New Roman CYR" w:hAnsi="Times New Roman CYR"/>
                <w:sz w:val="23"/>
                <w:szCs w:val="23"/>
              </w:rPr>
              <w:t xml:space="preserve">аконодательством </w:t>
            </w:r>
            <w:r>
              <w:rPr>
                <w:rFonts w:ascii="Times New Roman CYR" w:hAnsi="Times New Roman CYR"/>
                <w:sz w:val="23"/>
                <w:szCs w:val="23"/>
              </w:rPr>
              <w:br/>
            </w:r>
            <w:r w:rsidRPr="006523BB">
              <w:rPr>
                <w:rFonts w:ascii="Times New Roman CYR" w:hAnsi="Times New Roman CYR"/>
                <w:sz w:val="23"/>
                <w:szCs w:val="23"/>
              </w:rPr>
              <w:t>Российской Федерации</w:t>
            </w:r>
          </w:p>
        </w:tc>
        <w:tc>
          <w:tcPr>
            <w:tcW w:w="3118" w:type="dxa"/>
            <w:shd w:val="clear" w:color="auto" w:fill="auto"/>
            <w:hideMark/>
          </w:tcPr>
          <w:p w:rsidR="006032D9" w:rsidRPr="006523BB" w:rsidRDefault="006032D9" w:rsidP="001F21CA">
            <w:pPr>
              <w:autoSpaceDE w:val="0"/>
              <w:autoSpaceDN w:val="0"/>
              <w:adjustRightInd w:val="0"/>
              <w:spacing w:line="228" w:lineRule="auto"/>
              <w:jc w:val="center"/>
              <w:rPr>
                <w:sz w:val="23"/>
                <w:szCs w:val="23"/>
              </w:rPr>
            </w:pPr>
            <w:r w:rsidRPr="006523BB">
              <w:rPr>
                <w:sz w:val="23"/>
                <w:szCs w:val="23"/>
              </w:rPr>
              <w:lastRenderedPageBreak/>
              <w:t xml:space="preserve">количество исполнительных документов, направленных на принудительное исполнение </w:t>
            </w:r>
            <w:r>
              <w:rPr>
                <w:sz w:val="23"/>
                <w:szCs w:val="23"/>
              </w:rPr>
              <w:br/>
            </w:r>
            <w:r w:rsidRPr="006523BB">
              <w:rPr>
                <w:sz w:val="23"/>
                <w:szCs w:val="23"/>
              </w:rPr>
              <w:lastRenderedPageBreak/>
              <w:t xml:space="preserve">в </w:t>
            </w:r>
            <w:r>
              <w:rPr>
                <w:sz w:val="23"/>
                <w:szCs w:val="23"/>
              </w:rPr>
              <w:t>т</w:t>
            </w:r>
            <w:r w:rsidRPr="006523BB">
              <w:rPr>
                <w:sz w:val="23"/>
                <w:szCs w:val="23"/>
              </w:rPr>
              <w:t>ерриториальные органы Федеральной службы судебных приставов (ед.)</w:t>
            </w:r>
          </w:p>
        </w:tc>
        <w:tc>
          <w:tcPr>
            <w:tcW w:w="851" w:type="dxa"/>
            <w:shd w:val="clear" w:color="auto" w:fill="auto"/>
            <w:hideMark/>
          </w:tcPr>
          <w:p w:rsidR="006032D9" w:rsidRPr="006523BB" w:rsidRDefault="006032D9" w:rsidP="001F21CA">
            <w:pPr>
              <w:autoSpaceDE w:val="0"/>
              <w:autoSpaceDN w:val="0"/>
              <w:adjustRightInd w:val="0"/>
              <w:jc w:val="center"/>
              <w:rPr>
                <w:sz w:val="23"/>
                <w:szCs w:val="23"/>
              </w:rPr>
            </w:pPr>
          </w:p>
        </w:tc>
        <w:tc>
          <w:tcPr>
            <w:tcW w:w="1842" w:type="dxa"/>
            <w:shd w:val="clear" w:color="auto" w:fill="auto"/>
            <w:hideMark/>
          </w:tcPr>
          <w:p w:rsidR="006032D9" w:rsidRPr="006523BB" w:rsidRDefault="006032D9" w:rsidP="001F21CA">
            <w:pPr>
              <w:autoSpaceDE w:val="0"/>
              <w:autoSpaceDN w:val="0"/>
              <w:adjustRightInd w:val="0"/>
              <w:jc w:val="center"/>
              <w:rPr>
                <w:sz w:val="23"/>
                <w:szCs w:val="23"/>
              </w:rPr>
            </w:pPr>
          </w:p>
        </w:tc>
      </w:tr>
      <w:tr w:rsidR="006032D9" w:rsidRPr="006523BB" w:rsidTr="001F21CA">
        <w:trPr>
          <w:trHeight w:val="1625"/>
        </w:trPr>
        <w:tc>
          <w:tcPr>
            <w:tcW w:w="594" w:type="dxa"/>
            <w:vMerge/>
            <w:shd w:val="clear" w:color="auto" w:fill="auto"/>
            <w:hideMark/>
          </w:tcPr>
          <w:p w:rsidR="006032D9" w:rsidRPr="006523BB" w:rsidRDefault="006032D9" w:rsidP="001F21CA">
            <w:pPr>
              <w:autoSpaceDE w:val="0"/>
              <w:autoSpaceDN w:val="0"/>
              <w:adjustRightInd w:val="0"/>
              <w:spacing w:line="228" w:lineRule="auto"/>
              <w:jc w:val="center"/>
              <w:rPr>
                <w:sz w:val="23"/>
                <w:szCs w:val="23"/>
              </w:rPr>
            </w:pPr>
          </w:p>
        </w:tc>
        <w:tc>
          <w:tcPr>
            <w:tcW w:w="3342" w:type="dxa"/>
            <w:vMerge/>
            <w:shd w:val="clear" w:color="auto" w:fill="auto"/>
            <w:hideMark/>
          </w:tcPr>
          <w:p w:rsidR="006032D9" w:rsidRPr="006523BB" w:rsidRDefault="006032D9" w:rsidP="001F21CA">
            <w:pPr>
              <w:autoSpaceDE w:val="0"/>
              <w:autoSpaceDN w:val="0"/>
              <w:adjustRightInd w:val="0"/>
              <w:spacing w:line="228" w:lineRule="auto"/>
              <w:jc w:val="center"/>
              <w:rPr>
                <w:sz w:val="23"/>
                <w:szCs w:val="23"/>
              </w:rPr>
            </w:pPr>
          </w:p>
        </w:tc>
        <w:tc>
          <w:tcPr>
            <w:tcW w:w="3118" w:type="dxa"/>
            <w:shd w:val="clear" w:color="auto" w:fill="auto"/>
            <w:hideMark/>
          </w:tcPr>
          <w:p w:rsidR="006032D9" w:rsidRPr="006523BB" w:rsidRDefault="006032D9" w:rsidP="001F21CA">
            <w:pPr>
              <w:autoSpaceDE w:val="0"/>
              <w:autoSpaceDN w:val="0"/>
              <w:adjustRightInd w:val="0"/>
              <w:spacing w:line="228" w:lineRule="auto"/>
              <w:jc w:val="center"/>
              <w:rPr>
                <w:sz w:val="23"/>
                <w:szCs w:val="23"/>
              </w:rPr>
            </w:pPr>
            <w:r w:rsidRPr="006523BB">
              <w:rPr>
                <w:sz w:val="23"/>
                <w:szCs w:val="23"/>
              </w:rPr>
              <w:t xml:space="preserve">общая сумма </w:t>
            </w:r>
            <w:r>
              <w:rPr>
                <w:sz w:val="23"/>
                <w:szCs w:val="23"/>
              </w:rPr>
              <w:br/>
            </w:r>
            <w:r w:rsidRPr="006523BB">
              <w:rPr>
                <w:sz w:val="23"/>
                <w:szCs w:val="23"/>
              </w:rPr>
              <w:t xml:space="preserve">по исполнительным документам, направленным на принудительное исполнение </w:t>
            </w:r>
            <w:r>
              <w:rPr>
                <w:sz w:val="23"/>
                <w:szCs w:val="23"/>
              </w:rPr>
              <w:br/>
            </w:r>
            <w:r w:rsidRPr="006523BB">
              <w:rPr>
                <w:sz w:val="23"/>
                <w:szCs w:val="23"/>
              </w:rPr>
              <w:t>в территориальные органы Федеральной службы судебных приставов (тыс.руб.)</w:t>
            </w:r>
          </w:p>
        </w:tc>
        <w:tc>
          <w:tcPr>
            <w:tcW w:w="851" w:type="dxa"/>
            <w:shd w:val="clear" w:color="auto" w:fill="auto"/>
            <w:hideMark/>
          </w:tcPr>
          <w:p w:rsidR="006032D9" w:rsidRPr="006523BB" w:rsidRDefault="006032D9" w:rsidP="001F21CA">
            <w:pPr>
              <w:autoSpaceDE w:val="0"/>
              <w:autoSpaceDN w:val="0"/>
              <w:adjustRightInd w:val="0"/>
              <w:jc w:val="center"/>
              <w:rPr>
                <w:sz w:val="23"/>
                <w:szCs w:val="23"/>
              </w:rPr>
            </w:pPr>
          </w:p>
        </w:tc>
        <w:tc>
          <w:tcPr>
            <w:tcW w:w="1842" w:type="dxa"/>
            <w:shd w:val="clear" w:color="auto" w:fill="auto"/>
            <w:hideMark/>
          </w:tcPr>
          <w:p w:rsidR="006032D9" w:rsidRPr="006523BB" w:rsidRDefault="006032D9" w:rsidP="001F21CA">
            <w:pPr>
              <w:autoSpaceDE w:val="0"/>
              <w:autoSpaceDN w:val="0"/>
              <w:adjustRightInd w:val="0"/>
              <w:jc w:val="center"/>
              <w:rPr>
                <w:sz w:val="23"/>
                <w:szCs w:val="23"/>
              </w:rPr>
            </w:pPr>
          </w:p>
        </w:tc>
      </w:tr>
      <w:tr w:rsidR="006032D9" w:rsidRPr="006523BB" w:rsidTr="001F21CA">
        <w:trPr>
          <w:trHeight w:val="514"/>
        </w:trPr>
        <w:tc>
          <w:tcPr>
            <w:tcW w:w="594" w:type="dxa"/>
            <w:vMerge/>
            <w:shd w:val="clear" w:color="auto" w:fill="auto"/>
            <w:hideMark/>
          </w:tcPr>
          <w:p w:rsidR="006032D9" w:rsidRPr="006523BB" w:rsidRDefault="006032D9" w:rsidP="001F21CA">
            <w:pPr>
              <w:autoSpaceDE w:val="0"/>
              <w:autoSpaceDN w:val="0"/>
              <w:adjustRightInd w:val="0"/>
              <w:spacing w:line="228" w:lineRule="auto"/>
              <w:jc w:val="center"/>
              <w:rPr>
                <w:sz w:val="23"/>
                <w:szCs w:val="23"/>
              </w:rPr>
            </w:pPr>
          </w:p>
        </w:tc>
        <w:tc>
          <w:tcPr>
            <w:tcW w:w="3342" w:type="dxa"/>
            <w:vMerge/>
            <w:shd w:val="clear" w:color="auto" w:fill="auto"/>
            <w:hideMark/>
          </w:tcPr>
          <w:p w:rsidR="006032D9" w:rsidRPr="006523BB" w:rsidRDefault="006032D9" w:rsidP="001F21CA">
            <w:pPr>
              <w:autoSpaceDE w:val="0"/>
              <w:autoSpaceDN w:val="0"/>
              <w:adjustRightInd w:val="0"/>
              <w:spacing w:line="228" w:lineRule="auto"/>
              <w:jc w:val="center"/>
              <w:rPr>
                <w:sz w:val="23"/>
                <w:szCs w:val="23"/>
              </w:rPr>
            </w:pPr>
          </w:p>
        </w:tc>
        <w:tc>
          <w:tcPr>
            <w:tcW w:w="3118" w:type="dxa"/>
            <w:shd w:val="clear" w:color="auto" w:fill="auto"/>
            <w:hideMark/>
          </w:tcPr>
          <w:p w:rsidR="006032D9" w:rsidRPr="006523BB" w:rsidRDefault="006032D9" w:rsidP="001F21CA">
            <w:pPr>
              <w:autoSpaceDE w:val="0"/>
              <w:autoSpaceDN w:val="0"/>
              <w:adjustRightInd w:val="0"/>
              <w:spacing w:line="228" w:lineRule="auto"/>
              <w:jc w:val="center"/>
              <w:rPr>
                <w:sz w:val="23"/>
                <w:szCs w:val="23"/>
              </w:rPr>
            </w:pPr>
            <w:r w:rsidRPr="006523BB">
              <w:rPr>
                <w:sz w:val="23"/>
                <w:szCs w:val="23"/>
              </w:rPr>
              <w:t xml:space="preserve">сумма поступлений </w:t>
            </w:r>
            <w:r>
              <w:rPr>
                <w:sz w:val="23"/>
                <w:szCs w:val="23"/>
              </w:rPr>
              <w:br/>
            </w:r>
            <w:r w:rsidRPr="006523BB">
              <w:rPr>
                <w:sz w:val="23"/>
                <w:szCs w:val="23"/>
              </w:rPr>
              <w:t xml:space="preserve">за отчетный период </w:t>
            </w:r>
            <w:r>
              <w:rPr>
                <w:sz w:val="23"/>
                <w:szCs w:val="23"/>
              </w:rPr>
              <w:br/>
            </w:r>
            <w:r w:rsidRPr="006523BB">
              <w:rPr>
                <w:sz w:val="23"/>
                <w:szCs w:val="23"/>
              </w:rPr>
              <w:t>по исполнительным документам, взысканная территориальными органами Федеральной службы судебных приставов (тыс.руб.)</w:t>
            </w:r>
          </w:p>
        </w:tc>
        <w:tc>
          <w:tcPr>
            <w:tcW w:w="851" w:type="dxa"/>
            <w:shd w:val="clear" w:color="auto" w:fill="auto"/>
            <w:hideMark/>
          </w:tcPr>
          <w:p w:rsidR="006032D9" w:rsidRPr="006523BB" w:rsidRDefault="006032D9" w:rsidP="001F21CA">
            <w:pPr>
              <w:autoSpaceDE w:val="0"/>
              <w:autoSpaceDN w:val="0"/>
              <w:adjustRightInd w:val="0"/>
              <w:jc w:val="center"/>
              <w:rPr>
                <w:sz w:val="23"/>
                <w:szCs w:val="23"/>
              </w:rPr>
            </w:pPr>
          </w:p>
        </w:tc>
        <w:tc>
          <w:tcPr>
            <w:tcW w:w="1842" w:type="dxa"/>
            <w:shd w:val="clear" w:color="auto" w:fill="auto"/>
            <w:hideMark/>
          </w:tcPr>
          <w:p w:rsidR="006032D9" w:rsidRPr="006523BB" w:rsidRDefault="006032D9" w:rsidP="001F21CA">
            <w:pPr>
              <w:autoSpaceDE w:val="0"/>
              <w:autoSpaceDN w:val="0"/>
              <w:adjustRightInd w:val="0"/>
              <w:jc w:val="center"/>
              <w:rPr>
                <w:sz w:val="23"/>
                <w:szCs w:val="23"/>
              </w:rPr>
            </w:pPr>
          </w:p>
        </w:tc>
      </w:tr>
      <w:tr w:rsidR="006032D9" w:rsidRPr="006523BB" w:rsidTr="001F21CA">
        <w:trPr>
          <w:trHeight w:val="557"/>
        </w:trPr>
        <w:tc>
          <w:tcPr>
            <w:tcW w:w="594" w:type="dxa"/>
            <w:shd w:val="clear" w:color="auto" w:fill="auto"/>
            <w:noWrap/>
          </w:tcPr>
          <w:p w:rsidR="006032D9" w:rsidRPr="006523BB" w:rsidRDefault="006032D9" w:rsidP="001F21CA">
            <w:pPr>
              <w:spacing w:line="257" w:lineRule="auto"/>
              <w:ind w:right="-28"/>
              <w:jc w:val="center"/>
              <w:outlineLvl w:val="0"/>
              <w:rPr>
                <w:rFonts w:ascii="Times New Roman CYR" w:hAnsi="Times New Roman CYR"/>
                <w:bCs/>
                <w:sz w:val="23"/>
                <w:szCs w:val="23"/>
              </w:rPr>
            </w:pPr>
            <w:r w:rsidRPr="006523BB">
              <w:rPr>
                <w:rFonts w:ascii="Times New Roman CYR" w:hAnsi="Times New Roman CYR"/>
                <w:bCs/>
                <w:sz w:val="23"/>
                <w:szCs w:val="23"/>
              </w:rPr>
              <w:t>5.4</w:t>
            </w:r>
          </w:p>
        </w:tc>
        <w:tc>
          <w:tcPr>
            <w:tcW w:w="3342" w:type="dxa"/>
            <w:shd w:val="clear" w:color="auto" w:fill="auto"/>
          </w:tcPr>
          <w:p w:rsidR="006032D9" w:rsidRPr="006523BB" w:rsidRDefault="006032D9" w:rsidP="001F21CA">
            <w:pPr>
              <w:autoSpaceDE w:val="0"/>
              <w:autoSpaceDN w:val="0"/>
              <w:adjustRightInd w:val="0"/>
              <w:jc w:val="center"/>
              <w:rPr>
                <w:rFonts w:ascii="Times New Roman CYR" w:hAnsi="Times New Roman CYR"/>
                <w:sz w:val="23"/>
                <w:szCs w:val="23"/>
              </w:rPr>
            </w:pPr>
            <w:r w:rsidRPr="006523BB">
              <w:rPr>
                <w:rFonts w:ascii="Times New Roman CYR" w:hAnsi="Times New Roman CYR"/>
                <w:sz w:val="23"/>
                <w:szCs w:val="23"/>
                <w:lang w:eastAsia="en-US"/>
              </w:rPr>
              <w:t>Мониторинг состояния исполнительного производства</w:t>
            </w:r>
          </w:p>
        </w:tc>
        <w:tc>
          <w:tcPr>
            <w:tcW w:w="3969" w:type="dxa"/>
            <w:gridSpan w:val="2"/>
            <w:shd w:val="clear" w:color="auto" w:fill="auto"/>
          </w:tcPr>
          <w:p w:rsidR="006032D9" w:rsidRPr="006523BB" w:rsidRDefault="006032D9" w:rsidP="001F21CA">
            <w:pPr>
              <w:autoSpaceDE w:val="0"/>
              <w:autoSpaceDN w:val="0"/>
              <w:adjustRightInd w:val="0"/>
              <w:jc w:val="center"/>
              <w:rPr>
                <w:b/>
                <w:bCs/>
                <w:sz w:val="23"/>
                <w:szCs w:val="23"/>
              </w:rPr>
            </w:pPr>
          </w:p>
        </w:tc>
        <w:tc>
          <w:tcPr>
            <w:tcW w:w="1842" w:type="dxa"/>
            <w:shd w:val="clear" w:color="auto" w:fill="auto"/>
          </w:tcPr>
          <w:p w:rsidR="006032D9" w:rsidRPr="006523BB" w:rsidRDefault="006032D9" w:rsidP="001F21CA">
            <w:pPr>
              <w:autoSpaceDE w:val="0"/>
              <w:autoSpaceDN w:val="0"/>
              <w:adjustRightInd w:val="0"/>
              <w:jc w:val="center"/>
              <w:rPr>
                <w:b/>
                <w:bCs/>
                <w:sz w:val="23"/>
                <w:szCs w:val="23"/>
              </w:rPr>
            </w:pPr>
          </w:p>
        </w:tc>
      </w:tr>
      <w:tr w:rsidR="006032D9" w:rsidRPr="006523BB" w:rsidTr="001F21CA">
        <w:trPr>
          <w:trHeight w:val="557"/>
        </w:trPr>
        <w:tc>
          <w:tcPr>
            <w:tcW w:w="594" w:type="dxa"/>
            <w:shd w:val="clear" w:color="auto" w:fill="auto"/>
            <w:noWrap/>
          </w:tcPr>
          <w:p w:rsidR="006032D9" w:rsidRPr="006523BB" w:rsidRDefault="006032D9" w:rsidP="001F21CA">
            <w:pPr>
              <w:spacing w:line="257" w:lineRule="auto"/>
              <w:ind w:right="-28"/>
              <w:jc w:val="center"/>
              <w:outlineLvl w:val="0"/>
              <w:rPr>
                <w:rFonts w:ascii="Times New Roman CYR" w:hAnsi="Times New Roman CYR"/>
                <w:bCs/>
                <w:sz w:val="23"/>
                <w:szCs w:val="23"/>
              </w:rPr>
            </w:pPr>
            <w:r w:rsidRPr="006523BB">
              <w:rPr>
                <w:rFonts w:ascii="Times New Roman CYR" w:hAnsi="Times New Roman CYR"/>
                <w:bCs/>
                <w:sz w:val="23"/>
                <w:szCs w:val="23"/>
                <w:lang w:val="en-US"/>
              </w:rPr>
              <w:t>5</w:t>
            </w:r>
            <w:r w:rsidRPr="006523BB">
              <w:rPr>
                <w:rFonts w:ascii="Times New Roman CYR" w:hAnsi="Times New Roman CYR"/>
                <w:bCs/>
                <w:sz w:val="23"/>
                <w:szCs w:val="23"/>
              </w:rPr>
              <w:t>.5</w:t>
            </w:r>
          </w:p>
        </w:tc>
        <w:tc>
          <w:tcPr>
            <w:tcW w:w="3342" w:type="dxa"/>
            <w:shd w:val="clear" w:color="auto" w:fill="auto"/>
          </w:tcPr>
          <w:p w:rsidR="006032D9" w:rsidRPr="006523BB" w:rsidRDefault="006032D9" w:rsidP="001F21CA">
            <w:pPr>
              <w:autoSpaceDE w:val="0"/>
              <w:autoSpaceDN w:val="0"/>
              <w:adjustRightInd w:val="0"/>
              <w:jc w:val="center"/>
              <w:rPr>
                <w:rFonts w:ascii="Times New Roman CYR" w:hAnsi="Times New Roman CYR"/>
                <w:sz w:val="23"/>
                <w:szCs w:val="23"/>
              </w:rPr>
            </w:pPr>
            <w:r w:rsidRPr="006523BB">
              <w:rPr>
                <w:rFonts w:ascii="Times New Roman CYR" w:hAnsi="Times New Roman CYR"/>
                <w:sz w:val="23"/>
                <w:szCs w:val="23"/>
              </w:rPr>
              <w:t xml:space="preserve">Меры по взысканию </w:t>
            </w:r>
            <w:r>
              <w:rPr>
                <w:rFonts w:ascii="Times New Roman CYR" w:hAnsi="Times New Roman CYR"/>
                <w:sz w:val="23"/>
                <w:szCs w:val="23"/>
              </w:rPr>
              <w:br/>
            </w:r>
            <w:r w:rsidRPr="006523BB">
              <w:rPr>
                <w:rFonts w:ascii="Times New Roman CYR" w:hAnsi="Times New Roman CYR"/>
                <w:sz w:val="23"/>
                <w:szCs w:val="23"/>
              </w:rPr>
              <w:t>и урегулированию образовавшейся задолженности, предусмотренные действующим законодательством Российской Федерации о налогах и сборах</w:t>
            </w:r>
          </w:p>
        </w:tc>
        <w:tc>
          <w:tcPr>
            <w:tcW w:w="3969" w:type="dxa"/>
            <w:gridSpan w:val="2"/>
            <w:shd w:val="clear" w:color="auto" w:fill="auto"/>
          </w:tcPr>
          <w:p w:rsidR="006032D9" w:rsidRPr="006523BB" w:rsidRDefault="006032D9" w:rsidP="001F21CA">
            <w:pPr>
              <w:autoSpaceDE w:val="0"/>
              <w:autoSpaceDN w:val="0"/>
              <w:adjustRightInd w:val="0"/>
              <w:jc w:val="center"/>
              <w:rPr>
                <w:b/>
                <w:bCs/>
                <w:sz w:val="23"/>
                <w:szCs w:val="23"/>
              </w:rPr>
            </w:pPr>
          </w:p>
        </w:tc>
        <w:tc>
          <w:tcPr>
            <w:tcW w:w="1842" w:type="dxa"/>
            <w:shd w:val="clear" w:color="auto" w:fill="auto"/>
          </w:tcPr>
          <w:p w:rsidR="006032D9" w:rsidRPr="006523BB" w:rsidRDefault="006032D9" w:rsidP="001F21CA">
            <w:pPr>
              <w:autoSpaceDE w:val="0"/>
              <w:autoSpaceDN w:val="0"/>
              <w:adjustRightInd w:val="0"/>
              <w:jc w:val="center"/>
              <w:rPr>
                <w:b/>
                <w:bCs/>
                <w:sz w:val="23"/>
                <w:szCs w:val="23"/>
              </w:rPr>
            </w:pPr>
          </w:p>
        </w:tc>
      </w:tr>
      <w:tr w:rsidR="006032D9" w:rsidRPr="006523BB" w:rsidTr="001F21CA">
        <w:trPr>
          <w:trHeight w:val="397"/>
        </w:trPr>
        <w:tc>
          <w:tcPr>
            <w:tcW w:w="594" w:type="dxa"/>
            <w:vMerge w:val="restart"/>
            <w:shd w:val="clear" w:color="auto" w:fill="auto"/>
            <w:noWrap/>
          </w:tcPr>
          <w:p w:rsidR="006032D9" w:rsidRPr="006523BB" w:rsidRDefault="006032D9" w:rsidP="001F21CA">
            <w:pPr>
              <w:spacing w:line="257" w:lineRule="auto"/>
              <w:ind w:right="-28"/>
              <w:jc w:val="center"/>
              <w:outlineLvl w:val="0"/>
              <w:rPr>
                <w:rFonts w:ascii="Times New Roman CYR" w:hAnsi="Times New Roman CYR"/>
                <w:bCs/>
                <w:sz w:val="23"/>
                <w:szCs w:val="23"/>
                <w:lang w:val="en-US"/>
              </w:rPr>
            </w:pPr>
            <w:r w:rsidRPr="006523BB">
              <w:rPr>
                <w:rFonts w:ascii="Times New Roman CYR" w:hAnsi="Times New Roman CYR"/>
                <w:bCs/>
                <w:sz w:val="23"/>
                <w:szCs w:val="23"/>
                <w:lang w:val="en-US"/>
              </w:rPr>
              <w:t>5</w:t>
            </w:r>
            <w:r w:rsidRPr="006523BB">
              <w:rPr>
                <w:rFonts w:ascii="Times New Roman CYR" w:hAnsi="Times New Roman CYR"/>
                <w:bCs/>
                <w:sz w:val="23"/>
                <w:szCs w:val="23"/>
              </w:rPr>
              <w:t>.</w:t>
            </w:r>
            <w:r w:rsidRPr="006523BB">
              <w:rPr>
                <w:rFonts w:ascii="Times New Roman CYR" w:hAnsi="Times New Roman CYR"/>
                <w:bCs/>
                <w:sz w:val="23"/>
                <w:szCs w:val="23"/>
                <w:lang w:val="en-US"/>
              </w:rPr>
              <w:t>6</w:t>
            </w:r>
          </w:p>
        </w:tc>
        <w:tc>
          <w:tcPr>
            <w:tcW w:w="3342" w:type="dxa"/>
            <w:vMerge w:val="restart"/>
            <w:shd w:val="clear" w:color="auto" w:fill="auto"/>
          </w:tcPr>
          <w:p w:rsidR="006032D9" w:rsidRPr="006523BB" w:rsidRDefault="006032D9" w:rsidP="001F21CA">
            <w:pPr>
              <w:autoSpaceDE w:val="0"/>
              <w:autoSpaceDN w:val="0"/>
              <w:adjustRightInd w:val="0"/>
              <w:jc w:val="center"/>
              <w:rPr>
                <w:rFonts w:ascii="Times New Roman CYR" w:hAnsi="Times New Roman CYR"/>
                <w:sz w:val="23"/>
                <w:szCs w:val="23"/>
              </w:rPr>
            </w:pPr>
            <w:r w:rsidRPr="006523BB">
              <w:rPr>
                <w:rFonts w:ascii="Times New Roman CYR" w:hAnsi="Times New Roman CYR"/>
                <w:sz w:val="23"/>
                <w:szCs w:val="23"/>
              </w:rPr>
              <w:t>Иные мероприятия, проводимые по решению администратора доходов бюджета</w:t>
            </w:r>
          </w:p>
        </w:tc>
        <w:tc>
          <w:tcPr>
            <w:tcW w:w="3118" w:type="dxa"/>
            <w:shd w:val="clear" w:color="auto" w:fill="auto"/>
          </w:tcPr>
          <w:p w:rsidR="006032D9" w:rsidRPr="006523BB" w:rsidRDefault="006032D9" w:rsidP="001F21CA">
            <w:pPr>
              <w:autoSpaceDE w:val="0"/>
              <w:autoSpaceDN w:val="0"/>
              <w:adjustRightInd w:val="0"/>
              <w:jc w:val="center"/>
              <w:rPr>
                <w:sz w:val="23"/>
                <w:szCs w:val="23"/>
              </w:rPr>
            </w:pPr>
            <w:r w:rsidRPr="006523BB">
              <w:rPr>
                <w:sz w:val="23"/>
                <w:szCs w:val="23"/>
              </w:rPr>
              <w:t>количество (ед.)</w:t>
            </w:r>
          </w:p>
        </w:tc>
        <w:tc>
          <w:tcPr>
            <w:tcW w:w="851" w:type="dxa"/>
            <w:shd w:val="clear" w:color="auto" w:fill="auto"/>
          </w:tcPr>
          <w:p w:rsidR="006032D9" w:rsidRPr="006523BB" w:rsidRDefault="006032D9" w:rsidP="001F21CA">
            <w:pPr>
              <w:autoSpaceDE w:val="0"/>
              <w:autoSpaceDN w:val="0"/>
              <w:adjustRightInd w:val="0"/>
              <w:jc w:val="center"/>
              <w:rPr>
                <w:b/>
                <w:bCs/>
                <w:sz w:val="23"/>
                <w:szCs w:val="23"/>
              </w:rPr>
            </w:pPr>
          </w:p>
        </w:tc>
        <w:tc>
          <w:tcPr>
            <w:tcW w:w="1842" w:type="dxa"/>
            <w:shd w:val="clear" w:color="auto" w:fill="auto"/>
          </w:tcPr>
          <w:p w:rsidR="006032D9" w:rsidRPr="006523BB" w:rsidRDefault="006032D9" w:rsidP="001F21CA">
            <w:pPr>
              <w:autoSpaceDE w:val="0"/>
              <w:autoSpaceDN w:val="0"/>
              <w:adjustRightInd w:val="0"/>
              <w:jc w:val="center"/>
              <w:rPr>
                <w:b/>
                <w:bCs/>
                <w:sz w:val="23"/>
                <w:szCs w:val="23"/>
              </w:rPr>
            </w:pPr>
          </w:p>
        </w:tc>
      </w:tr>
      <w:tr w:rsidR="006032D9" w:rsidRPr="006523BB" w:rsidTr="001F21CA">
        <w:trPr>
          <w:trHeight w:val="654"/>
        </w:trPr>
        <w:tc>
          <w:tcPr>
            <w:tcW w:w="594" w:type="dxa"/>
            <w:vMerge/>
            <w:shd w:val="clear" w:color="auto" w:fill="auto"/>
            <w:noWrap/>
          </w:tcPr>
          <w:p w:rsidR="006032D9" w:rsidRPr="006523BB" w:rsidRDefault="006032D9" w:rsidP="001F21CA">
            <w:pPr>
              <w:spacing w:line="257" w:lineRule="auto"/>
              <w:ind w:right="-28"/>
              <w:jc w:val="center"/>
              <w:outlineLvl w:val="0"/>
              <w:rPr>
                <w:rFonts w:ascii="Times New Roman CYR" w:hAnsi="Times New Roman CYR"/>
                <w:bCs/>
                <w:sz w:val="23"/>
                <w:szCs w:val="23"/>
                <w:lang w:val="en-US"/>
              </w:rPr>
            </w:pPr>
          </w:p>
        </w:tc>
        <w:tc>
          <w:tcPr>
            <w:tcW w:w="3342" w:type="dxa"/>
            <w:vMerge/>
            <w:shd w:val="clear" w:color="auto" w:fill="auto"/>
          </w:tcPr>
          <w:p w:rsidR="006032D9" w:rsidRPr="006523BB" w:rsidRDefault="006032D9" w:rsidP="001F21CA">
            <w:pPr>
              <w:autoSpaceDE w:val="0"/>
              <w:autoSpaceDN w:val="0"/>
              <w:adjustRightInd w:val="0"/>
              <w:jc w:val="center"/>
              <w:rPr>
                <w:rFonts w:ascii="Times New Roman CYR" w:hAnsi="Times New Roman CYR"/>
                <w:sz w:val="23"/>
                <w:szCs w:val="23"/>
              </w:rPr>
            </w:pPr>
          </w:p>
        </w:tc>
        <w:tc>
          <w:tcPr>
            <w:tcW w:w="3118" w:type="dxa"/>
            <w:shd w:val="clear" w:color="auto" w:fill="auto"/>
          </w:tcPr>
          <w:p w:rsidR="006032D9" w:rsidRPr="006523BB" w:rsidRDefault="006032D9" w:rsidP="001F21CA">
            <w:pPr>
              <w:autoSpaceDE w:val="0"/>
              <w:autoSpaceDN w:val="0"/>
              <w:adjustRightInd w:val="0"/>
              <w:jc w:val="center"/>
              <w:rPr>
                <w:sz w:val="23"/>
                <w:szCs w:val="23"/>
              </w:rPr>
            </w:pPr>
            <w:r w:rsidRPr="006523BB">
              <w:rPr>
                <w:sz w:val="23"/>
                <w:szCs w:val="23"/>
              </w:rPr>
              <w:t>сумма поступлений в счет погашения задолженности (тыс.руб.)</w:t>
            </w:r>
          </w:p>
        </w:tc>
        <w:tc>
          <w:tcPr>
            <w:tcW w:w="851" w:type="dxa"/>
            <w:shd w:val="clear" w:color="auto" w:fill="auto"/>
          </w:tcPr>
          <w:p w:rsidR="006032D9" w:rsidRPr="006523BB" w:rsidRDefault="006032D9" w:rsidP="001F21CA">
            <w:pPr>
              <w:autoSpaceDE w:val="0"/>
              <w:autoSpaceDN w:val="0"/>
              <w:adjustRightInd w:val="0"/>
              <w:jc w:val="center"/>
              <w:rPr>
                <w:b/>
                <w:bCs/>
                <w:sz w:val="23"/>
                <w:szCs w:val="23"/>
              </w:rPr>
            </w:pPr>
          </w:p>
        </w:tc>
        <w:tc>
          <w:tcPr>
            <w:tcW w:w="1842" w:type="dxa"/>
            <w:shd w:val="clear" w:color="auto" w:fill="auto"/>
          </w:tcPr>
          <w:p w:rsidR="006032D9" w:rsidRPr="006523BB" w:rsidRDefault="006032D9" w:rsidP="001F21CA">
            <w:pPr>
              <w:autoSpaceDE w:val="0"/>
              <w:autoSpaceDN w:val="0"/>
              <w:adjustRightInd w:val="0"/>
              <w:jc w:val="center"/>
              <w:rPr>
                <w:b/>
                <w:bCs/>
                <w:sz w:val="23"/>
                <w:szCs w:val="23"/>
              </w:rPr>
            </w:pPr>
          </w:p>
        </w:tc>
      </w:tr>
      <w:tr w:rsidR="006032D9" w:rsidRPr="00013D1A" w:rsidTr="001F21CA">
        <w:trPr>
          <w:trHeight w:val="557"/>
        </w:trPr>
        <w:tc>
          <w:tcPr>
            <w:tcW w:w="3936" w:type="dxa"/>
            <w:gridSpan w:val="2"/>
            <w:shd w:val="clear" w:color="auto" w:fill="auto"/>
            <w:noWrap/>
          </w:tcPr>
          <w:p w:rsidR="006032D9" w:rsidRPr="00C018D9" w:rsidRDefault="006032D9" w:rsidP="001F21CA">
            <w:pPr>
              <w:autoSpaceDE w:val="0"/>
              <w:autoSpaceDN w:val="0"/>
              <w:adjustRightInd w:val="0"/>
              <w:jc w:val="center"/>
              <w:rPr>
                <w:b/>
                <w:bCs/>
                <w:sz w:val="23"/>
                <w:szCs w:val="23"/>
              </w:rPr>
            </w:pPr>
            <w:r w:rsidRPr="00C018D9">
              <w:rPr>
                <w:b/>
                <w:bCs/>
                <w:sz w:val="23"/>
                <w:szCs w:val="23"/>
              </w:rPr>
              <w:t xml:space="preserve">Итоговый результат выполнения Плана мероприятий </w:t>
            </w:r>
            <w:r w:rsidRPr="00C018D9">
              <w:rPr>
                <w:b/>
                <w:bCs/>
                <w:sz w:val="23"/>
                <w:szCs w:val="23"/>
              </w:rPr>
              <w:br/>
              <w:t xml:space="preserve">("дорожной карты") по взысканию дебиторской задолженности </w:t>
            </w:r>
            <w:r w:rsidRPr="00C018D9">
              <w:rPr>
                <w:b/>
                <w:bCs/>
                <w:sz w:val="23"/>
                <w:szCs w:val="23"/>
              </w:rPr>
              <w:br/>
              <w:t xml:space="preserve">по платежам в бюджет </w:t>
            </w:r>
            <w:r w:rsidRPr="00C018D9">
              <w:rPr>
                <w:b/>
                <w:sz w:val="23"/>
                <w:szCs w:val="23"/>
              </w:rPr>
              <w:t>Елизаветинского сельсовета</w:t>
            </w:r>
            <w:r w:rsidRPr="00C018D9">
              <w:rPr>
                <w:b/>
              </w:rPr>
              <w:t xml:space="preserve"> </w:t>
            </w:r>
            <w:r w:rsidRPr="00C018D9">
              <w:rPr>
                <w:b/>
                <w:bCs/>
                <w:sz w:val="23"/>
                <w:szCs w:val="23"/>
              </w:rPr>
              <w:t>Мокшаского района Пензенской области, пеням и штрафам по ним</w:t>
            </w:r>
          </w:p>
        </w:tc>
        <w:tc>
          <w:tcPr>
            <w:tcW w:w="3118" w:type="dxa"/>
            <w:shd w:val="clear" w:color="auto" w:fill="auto"/>
          </w:tcPr>
          <w:p w:rsidR="006032D9" w:rsidRPr="00C018D9" w:rsidRDefault="006032D9" w:rsidP="001F21CA">
            <w:pPr>
              <w:autoSpaceDE w:val="0"/>
              <w:autoSpaceDN w:val="0"/>
              <w:adjustRightInd w:val="0"/>
              <w:jc w:val="center"/>
              <w:rPr>
                <w:b/>
                <w:bCs/>
                <w:sz w:val="23"/>
                <w:szCs w:val="23"/>
              </w:rPr>
            </w:pPr>
            <w:r w:rsidRPr="00C018D9">
              <w:rPr>
                <w:bCs/>
                <w:sz w:val="23"/>
                <w:szCs w:val="23"/>
              </w:rPr>
              <w:t xml:space="preserve">сумма взысканной (поступившей в бюджет </w:t>
            </w:r>
            <w:r w:rsidRPr="00C018D9">
              <w:rPr>
                <w:sz w:val="23"/>
                <w:szCs w:val="23"/>
              </w:rPr>
              <w:t>Елизаветинского сельсовета</w:t>
            </w:r>
            <w:r w:rsidRPr="00C018D9">
              <w:t xml:space="preserve"> </w:t>
            </w:r>
            <w:r w:rsidRPr="00C018D9">
              <w:rPr>
                <w:bCs/>
                <w:sz w:val="23"/>
                <w:szCs w:val="23"/>
              </w:rPr>
              <w:t>Мокшанского района Пензенской области) задолженности за отчетный период (тыс.руб.)</w:t>
            </w:r>
          </w:p>
        </w:tc>
        <w:tc>
          <w:tcPr>
            <w:tcW w:w="851" w:type="dxa"/>
            <w:shd w:val="clear" w:color="auto" w:fill="auto"/>
          </w:tcPr>
          <w:p w:rsidR="006032D9" w:rsidRPr="00852A0E" w:rsidRDefault="006032D9" w:rsidP="001F21CA">
            <w:pPr>
              <w:autoSpaceDE w:val="0"/>
              <w:autoSpaceDN w:val="0"/>
              <w:adjustRightInd w:val="0"/>
              <w:jc w:val="center"/>
              <w:rPr>
                <w:b/>
                <w:bCs/>
                <w:sz w:val="23"/>
                <w:szCs w:val="23"/>
              </w:rPr>
            </w:pPr>
          </w:p>
        </w:tc>
        <w:tc>
          <w:tcPr>
            <w:tcW w:w="1842" w:type="dxa"/>
            <w:shd w:val="clear" w:color="auto" w:fill="auto"/>
          </w:tcPr>
          <w:p w:rsidR="006032D9" w:rsidRPr="00852A0E" w:rsidRDefault="006032D9" w:rsidP="001F21CA">
            <w:pPr>
              <w:autoSpaceDE w:val="0"/>
              <w:autoSpaceDN w:val="0"/>
              <w:adjustRightInd w:val="0"/>
              <w:jc w:val="center"/>
              <w:rPr>
                <w:b/>
                <w:bCs/>
                <w:sz w:val="23"/>
                <w:szCs w:val="23"/>
              </w:rPr>
            </w:pPr>
          </w:p>
        </w:tc>
      </w:tr>
    </w:tbl>
    <w:p w:rsidR="006032D9" w:rsidRDefault="006032D9" w:rsidP="006032D9">
      <w:pPr>
        <w:spacing w:line="257" w:lineRule="auto"/>
        <w:ind w:right="-28"/>
        <w:outlineLvl w:val="0"/>
        <w:rPr>
          <w:b/>
          <w:sz w:val="32"/>
          <w:szCs w:val="32"/>
        </w:rPr>
      </w:pPr>
    </w:p>
    <w:p w:rsidR="006032D9" w:rsidRDefault="006032D9" w:rsidP="006032D9">
      <w:pPr>
        <w:jc w:val="both"/>
        <w:rPr>
          <w:sz w:val="28"/>
        </w:rPr>
      </w:pPr>
    </w:p>
    <w:p w:rsidR="006032D9" w:rsidRDefault="006032D9" w:rsidP="006032D9">
      <w:pPr>
        <w:jc w:val="center"/>
        <w:rPr>
          <w:sz w:val="28"/>
        </w:rPr>
      </w:pPr>
      <w:r>
        <w:rPr>
          <w:sz w:val="28"/>
        </w:rPr>
        <w:t>________________</w:t>
      </w:r>
    </w:p>
    <w:p w:rsidR="006032D9" w:rsidRDefault="006032D9" w:rsidP="006032D9">
      <w:pPr>
        <w:jc w:val="center"/>
        <w:rPr>
          <w:sz w:val="28"/>
        </w:rPr>
      </w:pPr>
    </w:p>
    <w:p w:rsidR="006032D9" w:rsidRDefault="006032D9" w:rsidP="006032D9">
      <w:pPr>
        <w:jc w:val="center"/>
        <w:rPr>
          <w:sz w:val="28"/>
        </w:rPr>
      </w:pPr>
    </w:p>
    <w:p w:rsidR="006032D9" w:rsidRDefault="006032D9" w:rsidP="006032D9">
      <w:pPr>
        <w:jc w:val="right"/>
        <w:rPr>
          <w:sz w:val="28"/>
        </w:rPr>
      </w:pPr>
      <w:r>
        <w:rPr>
          <w:sz w:val="28"/>
        </w:rPr>
        <w:t>».</w:t>
      </w:r>
    </w:p>
    <w:p w:rsidR="006032D9" w:rsidRDefault="006032D9" w:rsidP="006032D9">
      <w:pPr>
        <w:autoSpaceDE w:val="0"/>
        <w:autoSpaceDN w:val="0"/>
        <w:adjustRightInd w:val="0"/>
        <w:ind w:firstLine="11340"/>
      </w:pPr>
    </w:p>
    <w:p w:rsidR="006032D9" w:rsidRDefault="006032D9" w:rsidP="006032D9">
      <w:pPr>
        <w:autoSpaceDE w:val="0"/>
        <w:autoSpaceDN w:val="0"/>
        <w:adjustRightInd w:val="0"/>
        <w:ind w:firstLine="11340"/>
      </w:pPr>
    </w:p>
    <w:p w:rsidR="006032D9" w:rsidRDefault="006032D9" w:rsidP="006032D9">
      <w:pPr>
        <w:autoSpaceDE w:val="0"/>
        <w:autoSpaceDN w:val="0"/>
        <w:adjustRightInd w:val="0"/>
        <w:ind w:firstLine="11340"/>
      </w:pPr>
    </w:p>
    <w:p w:rsidR="006032D9" w:rsidRDefault="006032D9" w:rsidP="006032D9">
      <w:pPr>
        <w:autoSpaceDE w:val="0"/>
        <w:autoSpaceDN w:val="0"/>
        <w:adjustRightInd w:val="0"/>
        <w:ind w:firstLine="11340"/>
      </w:pPr>
    </w:p>
    <w:p w:rsidR="006032D9" w:rsidRDefault="006032D9" w:rsidP="006032D9">
      <w:pPr>
        <w:autoSpaceDE w:val="0"/>
        <w:autoSpaceDN w:val="0"/>
        <w:adjustRightInd w:val="0"/>
        <w:ind w:firstLine="11340"/>
      </w:pPr>
    </w:p>
    <w:p w:rsidR="006032D9" w:rsidRDefault="006032D9" w:rsidP="006032D9">
      <w:pPr>
        <w:autoSpaceDE w:val="0"/>
        <w:autoSpaceDN w:val="0"/>
        <w:adjustRightInd w:val="0"/>
        <w:ind w:firstLine="11340"/>
      </w:pPr>
    </w:p>
    <w:p w:rsidR="006032D9" w:rsidRPr="006828A7" w:rsidRDefault="006032D9" w:rsidP="006032D9">
      <w:pPr>
        <w:autoSpaceDE w:val="0"/>
        <w:autoSpaceDN w:val="0"/>
        <w:adjustRightInd w:val="0"/>
        <w:ind w:firstLine="11340"/>
      </w:pPr>
    </w:p>
    <w:p w:rsidR="006032D9" w:rsidRDefault="006032D9" w:rsidP="006032D9">
      <w:pPr>
        <w:autoSpaceDE w:val="0"/>
        <w:autoSpaceDN w:val="0"/>
        <w:adjustRightInd w:val="0"/>
        <w:outlineLvl w:val="0"/>
        <w:rPr>
          <w:b/>
        </w:rPr>
      </w:pPr>
    </w:p>
    <w:p w:rsidR="002B6263" w:rsidRDefault="002B6263" w:rsidP="0059036F">
      <w:pPr>
        <w:pStyle w:val="a5"/>
        <w:jc w:val="center"/>
        <w:rPr>
          <w:b/>
          <w:bCs/>
        </w:rPr>
      </w:pPr>
      <w:bookmarkStart w:id="0" w:name="_GoBack"/>
      <w:bookmarkEnd w:id="0"/>
    </w:p>
    <w:sectPr w:rsidR="002B6263" w:rsidSect="00DC0A00">
      <w:footerReference w:type="default" r:id="rId28"/>
      <w:pgSz w:w="11906" w:h="16838"/>
      <w:pgMar w:top="709" w:right="850" w:bottom="567" w:left="85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5BF7" w:rsidRDefault="005B5BF7" w:rsidP="0080098B">
      <w:r>
        <w:separator/>
      </w:r>
    </w:p>
  </w:endnote>
  <w:endnote w:type="continuationSeparator" w:id="0">
    <w:p w:rsidR="005B5BF7" w:rsidRDefault="005B5BF7"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Droid Sans Devanagar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F79" w:rsidRDefault="00B21F79" w:rsidP="005E438C">
    <w:pPr>
      <w:pStyle w:val="af4"/>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end"/>
    </w:r>
  </w:p>
  <w:p w:rsidR="00B21F79" w:rsidRDefault="00B21F79" w:rsidP="00742209">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F79" w:rsidRDefault="00B21F79" w:rsidP="005E438C">
    <w:pPr>
      <w:pStyle w:val="af4"/>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separate"/>
    </w:r>
    <w:r w:rsidR="006032D9">
      <w:rPr>
        <w:rStyle w:val="af6"/>
        <w:noProof/>
      </w:rPr>
      <w:t>3</w:t>
    </w:r>
    <w:r>
      <w:rPr>
        <w:rStyle w:val="af6"/>
      </w:rPr>
      <w:fldChar w:fldCharType="end"/>
    </w:r>
  </w:p>
  <w:p w:rsidR="00B21F79" w:rsidRDefault="00B21F79" w:rsidP="00742209">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2D9" w:rsidRDefault="006032D9" w:rsidP="005E438C">
    <w:pPr>
      <w:pStyle w:val="af4"/>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end"/>
    </w:r>
  </w:p>
  <w:p w:rsidR="006032D9" w:rsidRDefault="006032D9" w:rsidP="00742209">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2D9" w:rsidRDefault="006032D9" w:rsidP="005E438C">
    <w:pPr>
      <w:pStyle w:val="af4"/>
      <w:framePr w:wrap="around" w:vAnchor="text" w:hAnchor="margin" w:xAlign="right" w:y="1"/>
      <w:rPr>
        <w:rStyle w:val="af6"/>
      </w:rPr>
    </w:pPr>
  </w:p>
  <w:p w:rsidR="006032D9" w:rsidRDefault="006032D9" w:rsidP="00742209">
    <w:pPr>
      <w:pStyle w:val="af4"/>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1C9" w:rsidRDefault="004F51C9">
    <w:pPr>
      <w:pStyle w:val="af4"/>
      <w:jc w:val="right"/>
    </w:pPr>
    <w:r>
      <w:fldChar w:fldCharType="begin"/>
    </w:r>
    <w:r>
      <w:instrText>PAGE   \* MERGEFORMAT</w:instrText>
    </w:r>
    <w:r>
      <w:fldChar w:fldCharType="separate"/>
    </w:r>
    <w:r w:rsidR="006032D9">
      <w:rPr>
        <w:noProof/>
      </w:rPr>
      <w:t>16</w:t>
    </w:r>
    <w:r>
      <w:fldChar w:fldCharType="end"/>
    </w:r>
  </w:p>
  <w:p w:rsidR="004F51C9" w:rsidRDefault="004F51C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5BF7" w:rsidRDefault="005B5BF7" w:rsidP="0080098B">
      <w:r>
        <w:separator/>
      </w:r>
    </w:p>
  </w:footnote>
  <w:footnote w:type="continuationSeparator" w:id="0">
    <w:p w:rsidR="005B5BF7" w:rsidRDefault="005B5BF7"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3"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4"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5" w15:restartNumberingAfterBreak="0">
    <w:nsid w:val="05216FF5"/>
    <w:multiLevelType w:val="hybridMultilevel"/>
    <w:tmpl w:val="45B6ACBE"/>
    <w:lvl w:ilvl="0" w:tplc="748A5160">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7" w15:restartNumberingAfterBreak="0">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8"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9" w15:restartNumberingAfterBreak="0">
    <w:nsid w:val="2D695FC7"/>
    <w:multiLevelType w:val="hybridMultilevel"/>
    <w:tmpl w:val="1CE60D52"/>
    <w:lvl w:ilvl="0" w:tplc="FFFFFFFF">
      <w:start w:val="2"/>
      <w:numFmt w:val="decimal"/>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10" w15:restartNumberingAfterBreak="0">
    <w:nsid w:val="2DEA1F20"/>
    <w:multiLevelType w:val="hybridMultilevel"/>
    <w:tmpl w:val="78EC5578"/>
    <w:lvl w:ilvl="0" w:tplc="7BB8CC4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2E4323"/>
    <w:multiLevelType w:val="multilevel"/>
    <w:tmpl w:val="9CA0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E17C32"/>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15:restartNumberingAfterBreak="0">
    <w:nsid w:val="3C444AB5"/>
    <w:multiLevelType w:val="hybridMultilevel"/>
    <w:tmpl w:val="78EC5578"/>
    <w:lvl w:ilvl="0" w:tplc="7BB8CC4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347336D"/>
    <w:multiLevelType w:val="multilevel"/>
    <w:tmpl w:val="59C4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16" w15:restartNumberingAfterBreak="0">
    <w:nsid w:val="57995D48"/>
    <w:multiLevelType w:val="hybridMultilevel"/>
    <w:tmpl w:val="CF88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022556B"/>
    <w:multiLevelType w:val="hybridMultilevel"/>
    <w:tmpl w:val="65749BC8"/>
    <w:lvl w:ilvl="0" w:tplc="CB40F6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60D518E0"/>
    <w:multiLevelType w:val="hybridMultilevel"/>
    <w:tmpl w:val="47FE5BCE"/>
    <w:lvl w:ilvl="0" w:tplc="91BA38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6BBF3BA5"/>
    <w:multiLevelType w:val="hybridMultilevel"/>
    <w:tmpl w:val="2230FB6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15:restartNumberingAfterBreak="0">
    <w:nsid w:val="72B83E84"/>
    <w:multiLevelType w:val="hybridMultilevel"/>
    <w:tmpl w:val="6EE6D7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79CB43A3"/>
    <w:multiLevelType w:val="multilevel"/>
    <w:tmpl w:val="27205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F60DBE"/>
    <w:multiLevelType w:val="hybridMultilevel"/>
    <w:tmpl w:val="8E886078"/>
    <w:lvl w:ilvl="0" w:tplc="3842CE5A">
      <w:start w:val="1"/>
      <w:numFmt w:val="decimal"/>
      <w:lvlText w:val="%1."/>
      <w:lvlJc w:val="left"/>
      <w:pPr>
        <w:ind w:left="915" w:hanging="360"/>
      </w:pPr>
      <w:rPr>
        <w:rFonts w:ascii="Times New Roman" w:eastAsia="Times New Roman" w:hAnsi="Times New Roman" w:cs="Times New Roman"/>
      </w:rPr>
    </w:lvl>
    <w:lvl w:ilvl="1" w:tplc="04190019">
      <w:start w:val="1"/>
      <w:numFmt w:val="lowerLetter"/>
      <w:lvlText w:val="%2."/>
      <w:lvlJc w:val="left"/>
      <w:pPr>
        <w:ind w:left="1635" w:hanging="360"/>
      </w:pPr>
    </w:lvl>
    <w:lvl w:ilvl="2" w:tplc="0419001B">
      <w:start w:val="1"/>
      <w:numFmt w:val="lowerRoman"/>
      <w:lvlText w:val="%3."/>
      <w:lvlJc w:val="right"/>
      <w:pPr>
        <w:ind w:left="2355" w:hanging="180"/>
      </w:pPr>
    </w:lvl>
    <w:lvl w:ilvl="3" w:tplc="0419000F">
      <w:start w:val="1"/>
      <w:numFmt w:val="decimal"/>
      <w:lvlText w:val="%4."/>
      <w:lvlJc w:val="left"/>
      <w:pPr>
        <w:ind w:left="3075" w:hanging="360"/>
      </w:pPr>
    </w:lvl>
    <w:lvl w:ilvl="4" w:tplc="04190019">
      <w:start w:val="1"/>
      <w:numFmt w:val="lowerLetter"/>
      <w:lvlText w:val="%5."/>
      <w:lvlJc w:val="left"/>
      <w:pPr>
        <w:ind w:left="3795" w:hanging="360"/>
      </w:pPr>
    </w:lvl>
    <w:lvl w:ilvl="5" w:tplc="0419001B">
      <w:start w:val="1"/>
      <w:numFmt w:val="lowerRoman"/>
      <w:lvlText w:val="%6."/>
      <w:lvlJc w:val="right"/>
      <w:pPr>
        <w:ind w:left="4515" w:hanging="180"/>
      </w:pPr>
    </w:lvl>
    <w:lvl w:ilvl="6" w:tplc="0419000F">
      <w:start w:val="1"/>
      <w:numFmt w:val="decimal"/>
      <w:lvlText w:val="%7."/>
      <w:lvlJc w:val="left"/>
      <w:pPr>
        <w:ind w:left="5235" w:hanging="360"/>
      </w:pPr>
    </w:lvl>
    <w:lvl w:ilvl="7" w:tplc="04190019">
      <w:start w:val="1"/>
      <w:numFmt w:val="lowerLetter"/>
      <w:lvlText w:val="%8."/>
      <w:lvlJc w:val="left"/>
      <w:pPr>
        <w:ind w:left="5955" w:hanging="360"/>
      </w:pPr>
    </w:lvl>
    <w:lvl w:ilvl="8" w:tplc="0419001B">
      <w:start w:val="1"/>
      <w:numFmt w:val="lowerRoman"/>
      <w:lvlText w:val="%9."/>
      <w:lvlJc w:val="right"/>
      <w:pPr>
        <w:ind w:left="6675" w:hanging="180"/>
      </w:pPr>
    </w:lvl>
  </w:abstractNum>
  <w:abstractNum w:abstractNumId="23" w15:restartNumberingAfterBreak="0">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5"/>
  </w:num>
  <w:num w:numId="2">
    <w:abstractNumId w:val="6"/>
  </w:num>
  <w:num w:numId="3">
    <w:abstractNumId w:val="4"/>
  </w:num>
  <w:num w:numId="4">
    <w:abstractNumId w:val="8"/>
  </w:num>
  <w:num w:numId="5">
    <w:abstractNumId w:val="0"/>
  </w:num>
  <w:num w:numId="6">
    <w:abstractNumId w:val="5"/>
  </w:num>
  <w:num w:numId="7">
    <w:abstractNumId w:val="16"/>
  </w:num>
  <w:num w:numId="8">
    <w:abstractNumId w:val="1"/>
  </w:num>
  <w:num w:numId="9">
    <w:abstractNumId w:val="2"/>
  </w:num>
  <w:num w:numId="10">
    <w:abstractNumId w:val="12"/>
  </w:num>
  <w:num w:numId="11">
    <w:abstractNumId w:val="23"/>
  </w:num>
  <w:num w:numId="12">
    <w:abstractNumId w:val="20"/>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21"/>
  </w:num>
  <w:num w:numId="18">
    <w:abstractNumId w:val="14"/>
  </w:num>
  <w:num w:numId="19">
    <w:abstractNumId w:val="11"/>
  </w:num>
  <w:num w:numId="20">
    <w:abstractNumId w:val="18"/>
  </w:num>
  <w:num w:numId="21">
    <w:abstractNumId w:val="22"/>
  </w:num>
  <w:num w:numId="22">
    <w:abstractNumId w:val="17"/>
  </w:num>
  <w:num w:numId="23">
    <w:abstractNumId w:val="9"/>
  </w:num>
  <w:num w:numId="24">
    <w:abstractNumId w:val="10"/>
  </w:num>
  <w:num w:numId="25">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2899"/>
    <w:rsid w:val="00003CF0"/>
    <w:rsid w:val="00014B09"/>
    <w:rsid w:val="00017EA4"/>
    <w:rsid w:val="00022406"/>
    <w:rsid w:val="0002443B"/>
    <w:rsid w:val="00024D29"/>
    <w:rsid w:val="00034961"/>
    <w:rsid w:val="00037E30"/>
    <w:rsid w:val="00042E43"/>
    <w:rsid w:val="00057D37"/>
    <w:rsid w:val="0006580E"/>
    <w:rsid w:val="000662ED"/>
    <w:rsid w:val="00070B93"/>
    <w:rsid w:val="00074669"/>
    <w:rsid w:val="000773C5"/>
    <w:rsid w:val="000777D9"/>
    <w:rsid w:val="00077C9E"/>
    <w:rsid w:val="000832EF"/>
    <w:rsid w:val="000852D4"/>
    <w:rsid w:val="0008760D"/>
    <w:rsid w:val="000927D4"/>
    <w:rsid w:val="00095CF9"/>
    <w:rsid w:val="000A3EC7"/>
    <w:rsid w:val="000B084A"/>
    <w:rsid w:val="000B1D8E"/>
    <w:rsid w:val="000B6579"/>
    <w:rsid w:val="000C024A"/>
    <w:rsid w:val="000C2670"/>
    <w:rsid w:val="000E0647"/>
    <w:rsid w:val="000E3932"/>
    <w:rsid w:val="000E42A8"/>
    <w:rsid w:val="000E665D"/>
    <w:rsid w:val="00105603"/>
    <w:rsid w:val="00106F53"/>
    <w:rsid w:val="00107BF4"/>
    <w:rsid w:val="001104EC"/>
    <w:rsid w:val="0011607F"/>
    <w:rsid w:val="001226AF"/>
    <w:rsid w:val="001229A2"/>
    <w:rsid w:val="0012383A"/>
    <w:rsid w:val="00126668"/>
    <w:rsid w:val="00134D8F"/>
    <w:rsid w:val="00135B2D"/>
    <w:rsid w:val="00135C22"/>
    <w:rsid w:val="00142ABE"/>
    <w:rsid w:val="00145BA0"/>
    <w:rsid w:val="00146212"/>
    <w:rsid w:val="00147CDB"/>
    <w:rsid w:val="00152C74"/>
    <w:rsid w:val="0015686A"/>
    <w:rsid w:val="00161052"/>
    <w:rsid w:val="0017140D"/>
    <w:rsid w:val="0017291B"/>
    <w:rsid w:val="00175FAC"/>
    <w:rsid w:val="00176A11"/>
    <w:rsid w:val="00177390"/>
    <w:rsid w:val="00183CD4"/>
    <w:rsid w:val="001870D4"/>
    <w:rsid w:val="00192422"/>
    <w:rsid w:val="00194E8E"/>
    <w:rsid w:val="0019641B"/>
    <w:rsid w:val="00197852"/>
    <w:rsid w:val="001A2F4C"/>
    <w:rsid w:val="001A47C3"/>
    <w:rsid w:val="001B37C2"/>
    <w:rsid w:val="001B4879"/>
    <w:rsid w:val="001B575A"/>
    <w:rsid w:val="001B67EC"/>
    <w:rsid w:val="001C1565"/>
    <w:rsid w:val="001C3200"/>
    <w:rsid w:val="001D48C7"/>
    <w:rsid w:val="001E2AB8"/>
    <w:rsid w:val="001E6A19"/>
    <w:rsid w:val="001F306B"/>
    <w:rsid w:val="001F7D0E"/>
    <w:rsid w:val="00201A26"/>
    <w:rsid w:val="002027F0"/>
    <w:rsid w:val="00203E8E"/>
    <w:rsid w:val="00205233"/>
    <w:rsid w:val="0020576B"/>
    <w:rsid w:val="0020782B"/>
    <w:rsid w:val="00211CFC"/>
    <w:rsid w:val="00220BC5"/>
    <w:rsid w:val="00221A9F"/>
    <w:rsid w:val="00241AE3"/>
    <w:rsid w:val="002426B6"/>
    <w:rsid w:val="0024447C"/>
    <w:rsid w:val="00252BB6"/>
    <w:rsid w:val="002565FA"/>
    <w:rsid w:val="0026141C"/>
    <w:rsid w:val="00263413"/>
    <w:rsid w:val="00264CB5"/>
    <w:rsid w:val="0026564B"/>
    <w:rsid w:val="00270D8A"/>
    <w:rsid w:val="002717E3"/>
    <w:rsid w:val="00275B5C"/>
    <w:rsid w:val="002835F9"/>
    <w:rsid w:val="00284697"/>
    <w:rsid w:val="00294F60"/>
    <w:rsid w:val="00295347"/>
    <w:rsid w:val="00297F32"/>
    <w:rsid w:val="002A0F60"/>
    <w:rsid w:val="002A31E3"/>
    <w:rsid w:val="002A3AEE"/>
    <w:rsid w:val="002A5F7D"/>
    <w:rsid w:val="002B6263"/>
    <w:rsid w:val="002C60DE"/>
    <w:rsid w:val="002D0293"/>
    <w:rsid w:val="002F1CC5"/>
    <w:rsid w:val="002F3425"/>
    <w:rsid w:val="003012C9"/>
    <w:rsid w:val="0030783D"/>
    <w:rsid w:val="00310645"/>
    <w:rsid w:val="00311FC1"/>
    <w:rsid w:val="0031313A"/>
    <w:rsid w:val="003208F6"/>
    <w:rsid w:val="0032093A"/>
    <w:rsid w:val="00322067"/>
    <w:rsid w:val="00324EC0"/>
    <w:rsid w:val="00332952"/>
    <w:rsid w:val="00343EDE"/>
    <w:rsid w:val="003474B4"/>
    <w:rsid w:val="003546CA"/>
    <w:rsid w:val="00357D98"/>
    <w:rsid w:val="00365948"/>
    <w:rsid w:val="00366F1E"/>
    <w:rsid w:val="00367623"/>
    <w:rsid w:val="00371CA9"/>
    <w:rsid w:val="0037599F"/>
    <w:rsid w:val="003915B0"/>
    <w:rsid w:val="0039447F"/>
    <w:rsid w:val="003A5BA4"/>
    <w:rsid w:val="003A7D90"/>
    <w:rsid w:val="003B4EA9"/>
    <w:rsid w:val="003C1DCD"/>
    <w:rsid w:val="003C2A7C"/>
    <w:rsid w:val="003C48F8"/>
    <w:rsid w:val="003C74DC"/>
    <w:rsid w:val="003E0FFE"/>
    <w:rsid w:val="003E4231"/>
    <w:rsid w:val="003F1906"/>
    <w:rsid w:val="0040374D"/>
    <w:rsid w:val="00404C52"/>
    <w:rsid w:val="0040617B"/>
    <w:rsid w:val="00406247"/>
    <w:rsid w:val="00407036"/>
    <w:rsid w:val="00407FA1"/>
    <w:rsid w:val="004111B9"/>
    <w:rsid w:val="004130B5"/>
    <w:rsid w:val="00423F27"/>
    <w:rsid w:val="00424125"/>
    <w:rsid w:val="00424D74"/>
    <w:rsid w:val="0042683B"/>
    <w:rsid w:val="004306E6"/>
    <w:rsid w:val="0044637A"/>
    <w:rsid w:val="00446AC4"/>
    <w:rsid w:val="00451B84"/>
    <w:rsid w:val="00456093"/>
    <w:rsid w:val="00462A7C"/>
    <w:rsid w:val="00472542"/>
    <w:rsid w:val="00475177"/>
    <w:rsid w:val="004801E6"/>
    <w:rsid w:val="00491FB4"/>
    <w:rsid w:val="004A5F79"/>
    <w:rsid w:val="004A7324"/>
    <w:rsid w:val="004A7371"/>
    <w:rsid w:val="004B3E2C"/>
    <w:rsid w:val="004C77CC"/>
    <w:rsid w:val="004C7A58"/>
    <w:rsid w:val="004E1844"/>
    <w:rsid w:val="004E195A"/>
    <w:rsid w:val="004E7040"/>
    <w:rsid w:val="004E7D9D"/>
    <w:rsid w:val="004F51C9"/>
    <w:rsid w:val="004F60C8"/>
    <w:rsid w:val="004F63EB"/>
    <w:rsid w:val="004F64A8"/>
    <w:rsid w:val="004F7879"/>
    <w:rsid w:val="005008A4"/>
    <w:rsid w:val="0050429C"/>
    <w:rsid w:val="00515ED2"/>
    <w:rsid w:val="00522DEE"/>
    <w:rsid w:val="00524DD0"/>
    <w:rsid w:val="005273EC"/>
    <w:rsid w:val="005308AD"/>
    <w:rsid w:val="00531AE3"/>
    <w:rsid w:val="005361C6"/>
    <w:rsid w:val="00536BF8"/>
    <w:rsid w:val="0053782F"/>
    <w:rsid w:val="0054545F"/>
    <w:rsid w:val="0055743D"/>
    <w:rsid w:val="0056073D"/>
    <w:rsid w:val="00562F8E"/>
    <w:rsid w:val="00566802"/>
    <w:rsid w:val="00571A48"/>
    <w:rsid w:val="00581AF3"/>
    <w:rsid w:val="00587945"/>
    <w:rsid w:val="0059036F"/>
    <w:rsid w:val="005916E4"/>
    <w:rsid w:val="00592D45"/>
    <w:rsid w:val="00597693"/>
    <w:rsid w:val="005A1F2E"/>
    <w:rsid w:val="005A6C4D"/>
    <w:rsid w:val="005B05AD"/>
    <w:rsid w:val="005B1882"/>
    <w:rsid w:val="005B5BF7"/>
    <w:rsid w:val="005C57C2"/>
    <w:rsid w:val="005C675B"/>
    <w:rsid w:val="005D06A7"/>
    <w:rsid w:val="005D2887"/>
    <w:rsid w:val="005F0F56"/>
    <w:rsid w:val="005F3E43"/>
    <w:rsid w:val="005F4BB3"/>
    <w:rsid w:val="005F55D0"/>
    <w:rsid w:val="006032D9"/>
    <w:rsid w:val="006116FF"/>
    <w:rsid w:val="006119FE"/>
    <w:rsid w:val="00612CD6"/>
    <w:rsid w:val="00621E9A"/>
    <w:rsid w:val="00625522"/>
    <w:rsid w:val="006279F3"/>
    <w:rsid w:val="00627E81"/>
    <w:rsid w:val="00633256"/>
    <w:rsid w:val="0064613E"/>
    <w:rsid w:val="006503B3"/>
    <w:rsid w:val="00650B50"/>
    <w:rsid w:val="00651F13"/>
    <w:rsid w:val="0065306E"/>
    <w:rsid w:val="0065499D"/>
    <w:rsid w:val="00655822"/>
    <w:rsid w:val="00655975"/>
    <w:rsid w:val="00657024"/>
    <w:rsid w:val="006631A3"/>
    <w:rsid w:val="00665AB3"/>
    <w:rsid w:val="00671B0A"/>
    <w:rsid w:val="006729E1"/>
    <w:rsid w:val="00676388"/>
    <w:rsid w:val="00680BE7"/>
    <w:rsid w:val="006836C5"/>
    <w:rsid w:val="0068411D"/>
    <w:rsid w:val="00690530"/>
    <w:rsid w:val="00697FAD"/>
    <w:rsid w:val="006C2A20"/>
    <w:rsid w:val="006C6866"/>
    <w:rsid w:val="006C6904"/>
    <w:rsid w:val="006D53F6"/>
    <w:rsid w:val="006E2252"/>
    <w:rsid w:val="006E265B"/>
    <w:rsid w:val="006E5A8A"/>
    <w:rsid w:val="006E5C84"/>
    <w:rsid w:val="006F1A1E"/>
    <w:rsid w:val="006F6DB4"/>
    <w:rsid w:val="007023DF"/>
    <w:rsid w:val="00702F34"/>
    <w:rsid w:val="00711089"/>
    <w:rsid w:val="0071546A"/>
    <w:rsid w:val="00721603"/>
    <w:rsid w:val="0072202A"/>
    <w:rsid w:val="00722680"/>
    <w:rsid w:val="0072701A"/>
    <w:rsid w:val="007316B7"/>
    <w:rsid w:val="00736C3F"/>
    <w:rsid w:val="007405FF"/>
    <w:rsid w:val="00754B17"/>
    <w:rsid w:val="00760E81"/>
    <w:rsid w:val="00770C7C"/>
    <w:rsid w:val="0077145B"/>
    <w:rsid w:val="00771BE0"/>
    <w:rsid w:val="007774D9"/>
    <w:rsid w:val="007866CA"/>
    <w:rsid w:val="007867FF"/>
    <w:rsid w:val="007A3162"/>
    <w:rsid w:val="007B001B"/>
    <w:rsid w:val="007B1005"/>
    <w:rsid w:val="007C03B2"/>
    <w:rsid w:val="007C13BE"/>
    <w:rsid w:val="007D2201"/>
    <w:rsid w:val="007D226C"/>
    <w:rsid w:val="007D4878"/>
    <w:rsid w:val="007E0997"/>
    <w:rsid w:val="007E19BB"/>
    <w:rsid w:val="007E4481"/>
    <w:rsid w:val="007E729D"/>
    <w:rsid w:val="007F08F5"/>
    <w:rsid w:val="007F24D3"/>
    <w:rsid w:val="007F27DD"/>
    <w:rsid w:val="007F4992"/>
    <w:rsid w:val="007F6E83"/>
    <w:rsid w:val="0080098B"/>
    <w:rsid w:val="00803FB6"/>
    <w:rsid w:val="00821CFE"/>
    <w:rsid w:val="00821F47"/>
    <w:rsid w:val="008243B7"/>
    <w:rsid w:val="00824A8F"/>
    <w:rsid w:val="00826B1A"/>
    <w:rsid w:val="00827D7B"/>
    <w:rsid w:val="008311E7"/>
    <w:rsid w:val="00843E00"/>
    <w:rsid w:val="008441F8"/>
    <w:rsid w:val="00850194"/>
    <w:rsid w:val="008501B8"/>
    <w:rsid w:val="00852206"/>
    <w:rsid w:val="00852878"/>
    <w:rsid w:val="008561F5"/>
    <w:rsid w:val="00856C2E"/>
    <w:rsid w:val="00857238"/>
    <w:rsid w:val="0085766F"/>
    <w:rsid w:val="0086679C"/>
    <w:rsid w:val="00870507"/>
    <w:rsid w:val="00870949"/>
    <w:rsid w:val="008714F9"/>
    <w:rsid w:val="00877476"/>
    <w:rsid w:val="00877F10"/>
    <w:rsid w:val="00877F99"/>
    <w:rsid w:val="00880769"/>
    <w:rsid w:val="008A5818"/>
    <w:rsid w:val="008A779F"/>
    <w:rsid w:val="008B1287"/>
    <w:rsid w:val="008B6DA4"/>
    <w:rsid w:val="008B725E"/>
    <w:rsid w:val="008C6076"/>
    <w:rsid w:val="008E1A6E"/>
    <w:rsid w:val="008E4A09"/>
    <w:rsid w:val="008E59E8"/>
    <w:rsid w:val="008F6689"/>
    <w:rsid w:val="009017FF"/>
    <w:rsid w:val="009022A8"/>
    <w:rsid w:val="00911538"/>
    <w:rsid w:val="00911987"/>
    <w:rsid w:val="00912E7F"/>
    <w:rsid w:val="009215EB"/>
    <w:rsid w:val="00926EC8"/>
    <w:rsid w:val="00927189"/>
    <w:rsid w:val="00935B54"/>
    <w:rsid w:val="0094419B"/>
    <w:rsid w:val="00944C9B"/>
    <w:rsid w:val="00947E9D"/>
    <w:rsid w:val="00951957"/>
    <w:rsid w:val="009531F9"/>
    <w:rsid w:val="0095368A"/>
    <w:rsid w:val="00956FF1"/>
    <w:rsid w:val="0095719C"/>
    <w:rsid w:val="0096029D"/>
    <w:rsid w:val="00973DE1"/>
    <w:rsid w:val="00990609"/>
    <w:rsid w:val="00996878"/>
    <w:rsid w:val="00997AF0"/>
    <w:rsid w:val="009A41CF"/>
    <w:rsid w:val="009A60E9"/>
    <w:rsid w:val="009B7C92"/>
    <w:rsid w:val="009C1EFF"/>
    <w:rsid w:val="009D305F"/>
    <w:rsid w:val="009D385F"/>
    <w:rsid w:val="009E15FB"/>
    <w:rsid w:val="009E3948"/>
    <w:rsid w:val="009E60F2"/>
    <w:rsid w:val="009F4FA5"/>
    <w:rsid w:val="00A24CA8"/>
    <w:rsid w:val="00A251DB"/>
    <w:rsid w:val="00A36A55"/>
    <w:rsid w:val="00A40597"/>
    <w:rsid w:val="00A45BF3"/>
    <w:rsid w:val="00A51298"/>
    <w:rsid w:val="00A51A19"/>
    <w:rsid w:val="00A53D4B"/>
    <w:rsid w:val="00A54CA8"/>
    <w:rsid w:val="00A553E8"/>
    <w:rsid w:val="00A56E58"/>
    <w:rsid w:val="00A611E8"/>
    <w:rsid w:val="00A616DE"/>
    <w:rsid w:val="00A8413D"/>
    <w:rsid w:val="00A86425"/>
    <w:rsid w:val="00A90356"/>
    <w:rsid w:val="00A92643"/>
    <w:rsid w:val="00A93D23"/>
    <w:rsid w:val="00A97BB9"/>
    <w:rsid w:val="00A97D91"/>
    <w:rsid w:val="00AA317F"/>
    <w:rsid w:val="00AA3FFA"/>
    <w:rsid w:val="00AB45B1"/>
    <w:rsid w:val="00AC0128"/>
    <w:rsid w:val="00AD26FE"/>
    <w:rsid w:val="00AD31DA"/>
    <w:rsid w:val="00AD3835"/>
    <w:rsid w:val="00AD4E65"/>
    <w:rsid w:val="00AE3A7B"/>
    <w:rsid w:val="00AE605C"/>
    <w:rsid w:val="00AF32C3"/>
    <w:rsid w:val="00AF61BA"/>
    <w:rsid w:val="00B10B92"/>
    <w:rsid w:val="00B1697C"/>
    <w:rsid w:val="00B21F79"/>
    <w:rsid w:val="00B23588"/>
    <w:rsid w:val="00B3697E"/>
    <w:rsid w:val="00B46A01"/>
    <w:rsid w:val="00B46A0F"/>
    <w:rsid w:val="00B47DD0"/>
    <w:rsid w:val="00B61472"/>
    <w:rsid w:val="00B61585"/>
    <w:rsid w:val="00B65478"/>
    <w:rsid w:val="00B671E1"/>
    <w:rsid w:val="00B67AF8"/>
    <w:rsid w:val="00B71A4A"/>
    <w:rsid w:val="00B73A9F"/>
    <w:rsid w:val="00B749A9"/>
    <w:rsid w:val="00B7520C"/>
    <w:rsid w:val="00B75D1C"/>
    <w:rsid w:val="00B77129"/>
    <w:rsid w:val="00B8080F"/>
    <w:rsid w:val="00B8143F"/>
    <w:rsid w:val="00B82710"/>
    <w:rsid w:val="00B94A24"/>
    <w:rsid w:val="00B9587B"/>
    <w:rsid w:val="00BA28D5"/>
    <w:rsid w:val="00BA78F4"/>
    <w:rsid w:val="00BB6486"/>
    <w:rsid w:val="00BB7EB2"/>
    <w:rsid w:val="00BC2E2E"/>
    <w:rsid w:val="00BD0152"/>
    <w:rsid w:val="00BD223E"/>
    <w:rsid w:val="00BE0059"/>
    <w:rsid w:val="00BE0FCD"/>
    <w:rsid w:val="00BE47AB"/>
    <w:rsid w:val="00BF0A06"/>
    <w:rsid w:val="00BF37E3"/>
    <w:rsid w:val="00BF42D3"/>
    <w:rsid w:val="00BF635B"/>
    <w:rsid w:val="00C01E00"/>
    <w:rsid w:val="00C02BE0"/>
    <w:rsid w:val="00C062C8"/>
    <w:rsid w:val="00C265F1"/>
    <w:rsid w:val="00C31383"/>
    <w:rsid w:val="00C32942"/>
    <w:rsid w:val="00C32B32"/>
    <w:rsid w:val="00C4085D"/>
    <w:rsid w:val="00C61B7B"/>
    <w:rsid w:val="00C62D7D"/>
    <w:rsid w:val="00C6728D"/>
    <w:rsid w:val="00C73546"/>
    <w:rsid w:val="00C76763"/>
    <w:rsid w:val="00C77463"/>
    <w:rsid w:val="00C80A1B"/>
    <w:rsid w:val="00C8182F"/>
    <w:rsid w:val="00C8206F"/>
    <w:rsid w:val="00C83245"/>
    <w:rsid w:val="00C8499F"/>
    <w:rsid w:val="00C86DBC"/>
    <w:rsid w:val="00C876D2"/>
    <w:rsid w:val="00C92330"/>
    <w:rsid w:val="00C9274F"/>
    <w:rsid w:val="00C9717E"/>
    <w:rsid w:val="00CA052D"/>
    <w:rsid w:val="00CB44A0"/>
    <w:rsid w:val="00CC217C"/>
    <w:rsid w:val="00CD0C90"/>
    <w:rsid w:val="00CD173D"/>
    <w:rsid w:val="00CD661A"/>
    <w:rsid w:val="00CD7AEE"/>
    <w:rsid w:val="00CE099B"/>
    <w:rsid w:val="00CE5A21"/>
    <w:rsid w:val="00CF0C87"/>
    <w:rsid w:val="00CF1B68"/>
    <w:rsid w:val="00CF6535"/>
    <w:rsid w:val="00CF740F"/>
    <w:rsid w:val="00D0009A"/>
    <w:rsid w:val="00D0207A"/>
    <w:rsid w:val="00D03CE3"/>
    <w:rsid w:val="00D13D3D"/>
    <w:rsid w:val="00D16600"/>
    <w:rsid w:val="00D218F9"/>
    <w:rsid w:val="00D22926"/>
    <w:rsid w:val="00D261B6"/>
    <w:rsid w:val="00D42BBA"/>
    <w:rsid w:val="00D4452A"/>
    <w:rsid w:val="00D551C1"/>
    <w:rsid w:val="00D57B25"/>
    <w:rsid w:val="00D60D0C"/>
    <w:rsid w:val="00D633BB"/>
    <w:rsid w:val="00D63D62"/>
    <w:rsid w:val="00D70328"/>
    <w:rsid w:val="00D71FC4"/>
    <w:rsid w:val="00D73EF1"/>
    <w:rsid w:val="00D74493"/>
    <w:rsid w:val="00D757A8"/>
    <w:rsid w:val="00D80ADD"/>
    <w:rsid w:val="00D826C1"/>
    <w:rsid w:val="00D92D4E"/>
    <w:rsid w:val="00D954C1"/>
    <w:rsid w:val="00D96FDD"/>
    <w:rsid w:val="00D9765B"/>
    <w:rsid w:val="00DA7CC9"/>
    <w:rsid w:val="00DA7D42"/>
    <w:rsid w:val="00DB5132"/>
    <w:rsid w:val="00DC0A00"/>
    <w:rsid w:val="00DC35B7"/>
    <w:rsid w:val="00DC440D"/>
    <w:rsid w:val="00DD175B"/>
    <w:rsid w:val="00DF114D"/>
    <w:rsid w:val="00DF1E74"/>
    <w:rsid w:val="00E03C6D"/>
    <w:rsid w:val="00E05ED0"/>
    <w:rsid w:val="00E21433"/>
    <w:rsid w:val="00E21DB0"/>
    <w:rsid w:val="00E25452"/>
    <w:rsid w:val="00E27918"/>
    <w:rsid w:val="00E342A2"/>
    <w:rsid w:val="00E36481"/>
    <w:rsid w:val="00E424CA"/>
    <w:rsid w:val="00E424D6"/>
    <w:rsid w:val="00E43ACC"/>
    <w:rsid w:val="00E4418A"/>
    <w:rsid w:val="00E4559F"/>
    <w:rsid w:val="00E52FE0"/>
    <w:rsid w:val="00E61DB9"/>
    <w:rsid w:val="00E709C2"/>
    <w:rsid w:val="00E80BD9"/>
    <w:rsid w:val="00E85358"/>
    <w:rsid w:val="00E85925"/>
    <w:rsid w:val="00E867A1"/>
    <w:rsid w:val="00E92093"/>
    <w:rsid w:val="00EA3E6B"/>
    <w:rsid w:val="00EA5E87"/>
    <w:rsid w:val="00EA6E86"/>
    <w:rsid w:val="00EC28D9"/>
    <w:rsid w:val="00EC3C06"/>
    <w:rsid w:val="00EC47B0"/>
    <w:rsid w:val="00ED08B7"/>
    <w:rsid w:val="00EE5B69"/>
    <w:rsid w:val="00EF10C1"/>
    <w:rsid w:val="00F01652"/>
    <w:rsid w:val="00F0180C"/>
    <w:rsid w:val="00F13E70"/>
    <w:rsid w:val="00F22C1F"/>
    <w:rsid w:val="00F308E1"/>
    <w:rsid w:val="00F33849"/>
    <w:rsid w:val="00F33F59"/>
    <w:rsid w:val="00F36880"/>
    <w:rsid w:val="00F4062E"/>
    <w:rsid w:val="00F4135E"/>
    <w:rsid w:val="00F5191C"/>
    <w:rsid w:val="00F551B5"/>
    <w:rsid w:val="00F55F26"/>
    <w:rsid w:val="00F80976"/>
    <w:rsid w:val="00F81A63"/>
    <w:rsid w:val="00F901E6"/>
    <w:rsid w:val="00FA2E91"/>
    <w:rsid w:val="00FA5661"/>
    <w:rsid w:val="00FA7D26"/>
    <w:rsid w:val="00FA7F68"/>
    <w:rsid w:val="00FB0240"/>
    <w:rsid w:val="00FB0BEF"/>
    <w:rsid w:val="00FB2882"/>
    <w:rsid w:val="00FD0758"/>
    <w:rsid w:val="00FD36DD"/>
    <w:rsid w:val="00FD5771"/>
    <w:rsid w:val="00FD734E"/>
    <w:rsid w:val="00FE780D"/>
    <w:rsid w:val="00FF1812"/>
    <w:rsid w:val="00FF43BC"/>
    <w:rsid w:val="00FF635D"/>
    <w:rsid w:val="00FF6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3720A-C066-425D-B9AC-0741BFAF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aliases w:val=" Знак"/>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qFormat/>
    <w:rsid w:val="003C2A7C"/>
    <w:pPr>
      <w:keepNext/>
      <w:jc w:val="right"/>
      <w:outlineLvl w:val="7"/>
    </w:pPr>
    <w:rPr>
      <w:rFonts w:eastAsia="Arial Unicode MS"/>
      <w:b/>
      <w:bCs/>
      <w:sz w:val="28"/>
      <w:szCs w:val="28"/>
    </w:rPr>
  </w:style>
  <w:style w:type="paragraph" w:styleId="9">
    <w:name w:val="heading 9"/>
    <w:basedOn w:val="a1"/>
    <w:next w:val="a1"/>
    <w:link w:val="90"/>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qFormat/>
    <w:rsid w:val="00B369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2"/>
    <w:uiPriority w:val="99"/>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aliases w:val=" Знак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uiPriority w:val="99"/>
    <w:semiHidden/>
    <w:unhideWhenUsed/>
    <w:rsid w:val="003C2A7C"/>
  </w:style>
  <w:style w:type="paragraph" w:customStyle="1" w:styleId="13">
    <w:name w:val="Знак Знак Знак1 Знак Знак Знак Знак"/>
    <w:basedOn w:val="a1"/>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qFormat/>
    <w:rsid w:val="003C2A7C"/>
    <w:pPr>
      <w:spacing w:after="120" w:line="480" w:lineRule="auto"/>
    </w:pPr>
  </w:style>
  <w:style w:type="character" w:customStyle="1" w:styleId="24">
    <w:name w:val="Основной текст 2 Знак"/>
    <w:aliases w:val="Ioia?iaaiiue nienie !! Знак Знак Знак1"/>
    <w:basedOn w:val="a2"/>
    <w:link w:val="23"/>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uiPriority w:val="99"/>
    <w:qFormat/>
    <w:rsid w:val="003C2A7C"/>
    <w:rPr>
      <w:rFonts w:ascii="Tahoma" w:hAnsi="Tahoma" w:cs="Tahoma"/>
      <w:sz w:val="16"/>
      <w:szCs w:val="16"/>
    </w:rPr>
  </w:style>
  <w:style w:type="character" w:customStyle="1" w:styleId="ab">
    <w:name w:val="Текст выноски Знак"/>
    <w:basedOn w:val="a2"/>
    <w:link w:val="aa"/>
    <w:uiPriority w:val="99"/>
    <w:qFormat/>
    <w:rsid w:val="003C2A7C"/>
    <w:rPr>
      <w:rFonts w:ascii="Tahoma" w:eastAsia="Times New Roman" w:hAnsi="Tahoma" w:cs="Tahoma"/>
      <w:sz w:val="16"/>
      <w:szCs w:val="16"/>
      <w:lang w:eastAsia="ru-RU"/>
    </w:rPr>
  </w:style>
  <w:style w:type="table" w:customStyle="1" w:styleId="16">
    <w:name w:val="Сетка таблицы1"/>
    <w:basedOn w:val="a3"/>
    <w:next w:val="a6"/>
    <w:uiPriority w:val="59"/>
    <w:rsid w:val="003C2A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uiPriority w:val="99"/>
    <w:qFormat/>
    <w:rsid w:val="003C2A7C"/>
    <w:pPr>
      <w:spacing w:after="480"/>
      <w:jc w:val="center"/>
    </w:pPr>
    <w:rPr>
      <w:b/>
      <w:sz w:val="28"/>
      <w:szCs w:val="20"/>
    </w:rPr>
  </w:style>
  <w:style w:type="character" w:customStyle="1" w:styleId="af2">
    <w:name w:val="Название Знак"/>
    <w:basedOn w:val="a2"/>
    <w:link w:val="af1"/>
    <w:uiPriority w:val="99"/>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uiPriority w:val="99"/>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uiPriority w:val="99"/>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uiPriority w:val="99"/>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uiPriority w:val="99"/>
    <w:qFormat/>
    <w:rsid w:val="003C2A7C"/>
    <w:pPr>
      <w:spacing w:before="100" w:beforeAutospacing="1" w:after="100" w:afterAutospacing="1"/>
      <w:jc w:val="right"/>
      <w:textAlignment w:val="top"/>
    </w:pPr>
  </w:style>
  <w:style w:type="paragraph" w:customStyle="1" w:styleId="xl77">
    <w:name w:val="xl77"/>
    <w:basedOn w:val="a1"/>
    <w:uiPriority w:val="99"/>
    <w:qFormat/>
    <w:rsid w:val="003C2A7C"/>
    <w:pPr>
      <w:spacing w:before="100" w:beforeAutospacing="1" w:after="100" w:afterAutospacing="1"/>
      <w:jc w:val="right"/>
      <w:textAlignment w:val="top"/>
    </w:pPr>
  </w:style>
  <w:style w:type="paragraph" w:customStyle="1" w:styleId="xl78">
    <w:name w:val="xl78"/>
    <w:basedOn w:val="a1"/>
    <w:uiPriority w:val="99"/>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uiPriority w:val="99"/>
    <w:qFormat/>
    <w:rsid w:val="003C2A7C"/>
    <w:pPr>
      <w:spacing w:before="100" w:beforeAutospacing="1" w:after="100" w:afterAutospacing="1"/>
      <w:jc w:val="right"/>
      <w:textAlignment w:val="top"/>
    </w:pPr>
  </w:style>
  <w:style w:type="paragraph" w:customStyle="1" w:styleId="xl94">
    <w:name w:val="xl94"/>
    <w:basedOn w:val="a1"/>
    <w:uiPriority w:val="99"/>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uiPriority w:val="99"/>
    <w:qFormat/>
    <w:rsid w:val="003C2A7C"/>
    <w:pPr>
      <w:tabs>
        <w:tab w:val="center" w:pos="4677"/>
        <w:tab w:val="right" w:pos="9355"/>
      </w:tabs>
    </w:pPr>
  </w:style>
  <w:style w:type="character" w:customStyle="1" w:styleId="af5">
    <w:name w:val="Нижний колонтитул Знак"/>
    <w:basedOn w:val="a2"/>
    <w:link w:val="af4"/>
    <w:uiPriority w:val="99"/>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rsid w:val="003C2A7C"/>
    <w:rPr>
      <w:rFonts w:ascii="Cambria" w:eastAsia="Arial Unicode MS" w:hAnsi="Cambria" w:cs="Cambria"/>
      <w:sz w:val="24"/>
      <w:szCs w:val="24"/>
      <w:lang w:eastAsia="ru-RU"/>
    </w:rPr>
  </w:style>
  <w:style w:type="character" w:styleId="af9">
    <w:name w:val="Emphasis"/>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qFormat/>
    <w:rsid w:val="003C2A7C"/>
    <w:pPr>
      <w:ind w:left="720"/>
    </w:pPr>
    <w:rPr>
      <w:rFonts w:ascii="Calibri" w:eastAsia="Arial Unicode MS" w:hAnsi="Calibri" w:cs="Calibri"/>
    </w:rPr>
  </w:style>
  <w:style w:type="paragraph" w:customStyle="1" w:styleId="42">
    <w:name w:val="Абзац списка4"/>
    <w:basedOn w:val="a1"/>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uiPriority w:val="99"/>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uiPriority w:val="99"/>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locked/>
    <w:rsid w:val="003C2A7C"/>
    <w:rPr>
      <w:sz w:val="16"/>
      <w:szCs w:val="16"/>
    </w:rPr>
  </w:style>
  <w:style w:type="paragraph" w:styleId="33">
    <w:name w:val="Body Text 3"/>
    <w:basedOn w:val="a1"/>
    <w:link w:val="32"/>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uiPriority w:val="34"/>
    <w:qFormat/>
    <w:rsid w:val="003C2A7C"/>
    <w:pPr>
      <w:ind w:left="720"/>
    </w:pPr>
    <w:rPr>
      <w:rFonts w:ascii="Calibri" w:hAnsi="Calibri" w:cs="Calibri"/>
    </w:rPr>
  </w:style>
  <w:style w:type="paragraph" w:styleId="aff9">
    <w:name w:val="No Spacing"/>
    <w:link w:val="affa"/>
    <w:uiPriority w:val="1"/>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locked/>
    <w:rsid w:val="003C2A7C"/>
    <w:rPr>
      <w:rFonts w:ascii="Arial" w:eastAsia="Arial Unicode MS" w:hAnsi="Arial" w:cs="Arial"/>
      <w:lang w:val="en-US"/>
    </w:rPr>
  </w:style>
  <w:style w:type="character" w:styleId="affb">
    <w:name w:val="Subtle Emphasis"/>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uiPriority w:val="99"/>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uiPriority w:val="99"/>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uiPriority w:val="99"/>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annotation text"/>
    <w:basedOn w:val="a1"/>
    <w:link w:val="afff2"/>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uiPriority w:val="99"/>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uiPriority w:val="99"/>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uiPriority w:val="99"/>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uiPriority w:val="99"/>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uiPriority w:val="99"/>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uiPriority w:val="99"/>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uiPriority w:val="99"/>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uiPriority w:val="99"/>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uiPriority w:val="99"/>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uiPriority w:val="99"/>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uiPriority w:val="99"/>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uiPriority w:val="99"/>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uiPriority w:val="99"/>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uiPriority w:val="99"/>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uiPriority w:val="99"/>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uiPriority w:val="99"/>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uiPriority w:val="99"/>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uiPriority w:val="99"/>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uiPriority w:val="99"/>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uiPriority w:val="99"/>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uiPriority w:val="99"/>
    <w:rsid w:val="000E42A8"/>
    <w:pPr>
      <w:spacing w:before="100" w:beforeAutospacing="1" w:after="100" w:afterAutospacing="1"/>
      <w:jc w:val="right"/>
    </w:pPr>
  </w:style>
  <w:style w:type="paragraph" w:customStyle="1" w:styleId="xl116">
    <w:name w:val="xl116"/>
    <w:basedOn w:val="a1"/>
    <w:uiPriority w:val="99"/>
    <w:rsid w:val="000E42A8"/>
    <w:pPr>
      <w:spacing w:before="100" w:beforeAutospacing="1" w:after="100" w:afterAutospacing="1"/>
      <w:jc w:val="right"/>
    </w:pPr>
  </w:style>
  <w:style w:type="paragraph" w:customStyle="1" w:styleId="xl117">
    <w:name w:val="xl117"/>
    <w:basedOn w:val="a1"/>
    <w:uiPriority w:val="99"/>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uiPriority w:val="99"/>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uiPriority w:val="99"/>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uiPriority w:val="99"/>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uiPriority w:val="99"/>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uiPriority w:val="99"/>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uiPriority w:val="99"/>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uiPriority w:val="99"/>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uiPriority w:val="99"/>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uiPriority w:val="99"/>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uiPriority w:val="99"/>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uiPriority w:val="99"/>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uiPriority w:val="99"/>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uiPriority w:val="99"/>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uiPriority w:val="99"/>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uiPriority w:val="99"/>
    <w:rsid w:val="000E42A8"/>
    <w:pPr>
      <w:spacing w:before="100" w:beforeAutospacing="1" w:after="100" w:afterAutospacing="1"/>
      <w:jc w:val="right"/>
    </w:pPr>
  </w:style>
  <w:style w:type="paragraph" w:customStyle="1" w:styleId="xl133">
    <w:name w:val="xl133"/>
    <w:basedOn w:val="a1"/>
    <w:uiPriority w:val="99"/>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rsid w:val="00203E8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uiPriority w:val="99"/>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uiPriority w:val="99"/>
    <w:qFormat/>
    <w:rsid w:val="00FA5661"/>
    <w:pPr>
      <w:widowControl w:val="0"/>
      <w:autoSpaceDE w:val="0"/>
      <w:autoSpaceDN w:val="0"/>
      <w:adjustRightInd w:val="0"/>
    </w:pPr>
  </w:style>
  <w:style w:type="paragraph" w:customStyle="1" w:styleId="Style2">
    <w:name w:val="Style2"/>
    <w:basedOn w:val="a1"/>
    <w:uiPriority w:val="99"/>
    <w:qFormat/>
    <w:rsid w:val="00FA5661"/>
    <w:pPr>
      <w:suppressAutoHyphens/>
    </w:pPr>
    <w:rPr>
      <w:rFonts w:ascii="Cambria" w:eastAsia="Cambria" w:hAnsi="Cambria" w:cs="Impact"/>
      <w:kern w:val="2"/>
      <w:lang w:eastAsia="zh-CN" w:bidi="hi-IN"/>
    </w:rPr>
  </w:style>
  <w:style w:type="paragraph" w:customStyle="1" w:styleId="Style3">
    <w:name w:val="Style3"/>
    <w:basedOn w:val="a1"/>
    <w:uiPriority w:val="99"/>
    <w:qFormat/>
    <w:rsid w:val="00FA5661"/>
    <w:pPr>
      <w:suppressAutoHyphens/>
    </w:pPr>
    <w:rPr>
      <w:rFonts w:ascii="Cambria" w:eastAsia="Cambria" w:hAnsi="Cambria" w:cs="Impact"/>
      <w:kern w:val="2"/>
      <w:lang w:eastAsia="zh-CN" w:bidi="hi-IN"/>
    </w:rPr>
  </w:style>
  <w:style w:type="paragraph" w:customStyle="1" w:styleId="Style29">
    <w:name w:val="Style29"/>
    <w:basedOn w:val="a1"/>
    <w:uiPriority w:val="99"/>
    <w:qFormat/>
    <w:rsid w:val="00FA5661"/>
    <w:pPr>
      <w:suppressAutoHyphens/>
    </w:pPr>
    <w:rPr>
      <w:rFonts w:ascii="Cambria" w:eastAsia="Cambria" w:hAnsi="Cambria" w:cs="Impact"/>
      <w:kern w:val="2"/>
      <w:lang w:eastAsia="zh-CN" w:bidi="hi-IN"/>
    </w:rPr>
  </w:style>
  <w:style w:type="paragraph" w:customStyle="1" w:styleId="Style30">
    <w:name w:val="Style30"/>
    <w:basedOn w:val="a1"/>
    <w:uiPriority w:val="99"/>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uiPriority w:val="99"/>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uiPriority w:val="99"/>
    <w:qFormat/>
    <w:rsid w:val="00FA5661"/>
    <w:pPr>
      <w:widowControl w:val="0"/>
      <w:autoSpaceDE w:val="0"/>
      <w:spacing w:line="235" w:lineRule="exact"/>
      <w:ind w:firstLine="566"/>
      <w:jc w:val="both"/>
    </w:pPr>
    <w:rPr>
      <w:lang w:eastAsia="zh-CN"/>
    </w:rPr>
  </w:style>
  <w:style w:type="paragraph" w:customStyle="1" w:styleId="Style17">
    <w:name w:val="Style17"/>
    <w:basedOn w:val="a1"/>
    <w:uiPriority w:val="99"/>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uiPriority w:val="99"/>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uiPriority w:val="99"/>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uiPriority w:val="99"/>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
    <w:basedOn w:val="a2"/>
    <w:rsid w:val="0040617B"/>
  </w:style>
  <w:style w:type="character" w:customStyle="1" w:styleId="additional-field-value">
    <w:name w:val="additional-field-value"/>
    <w:basedOn w:val="a2"/>
    <w:rsid w:val="0040617B"/>
  </w:style>
  <w:style w:type="character" w:customStyle="1" w:styleId="wrap">
    <w:name w:val="wrap"/>
    <w:basedOn w:val="a2"/>
    <w:rsid w:val="0040617B"/>
  </w:style>
  <w:style w:type="character" w:customStyle="1" w:styleId="1fff6">
    <w:name w:val="Заголовок №1_"/>
    <w:basedOn w:val="a2"/>
    <w:link w:val="1fff7"/>
    <w:locked/>
    <w:rsid w:val="0040617B"/>
    <w:rPr>
      <w:rFonts w:ascii="Calibri" w:eastAsia="Calibri" w:hAnsi="Calibri" w:cs="Calibri"/>
      <w:b/>
      <w:bCs/>
      <w:sz w:val="27"/>
      <w:szCs w:val="27"/>
      <w:shd w:val="clear" w:color="auto" w:fill="FFFFFF"/>
      <w:lang w:eastAsia="zh-CN"/>
    </w:rPr>
  </w:style>
  <w:style w:type="paragraph" w:customStyle="1" w:styleId="1fff7">
    <w:name w:val="Заголовок №1"/>
    <w:basedOn w:val="a1"/>
    <w:link w:val="1fff6"/>
    <w:rsid w:val="0040617B"/>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1"/>
    <w:qFormat/>
    <w:rsid w:val="0040617B"/>
    <w:pPr>
      <w:suppressAutoHyphens/>
      <w:spacing w:before="280" w:after="280"/>
      <w:jc w:val="both"/>
    </w:pPr>
    <w:rPr>
      <w:lang w:eastAsia="zh-CN"/>
    </w:rPr>
  </w:style>
  <w:style w:type="character" w:customStyle="1" w:styleId="afffff2">
    <w:name w:val="Основной текст + Полужирный"/>
    <w:rsid w:val="0040617B"/>
    <w:rPr>
      <w:rFonts w:ascii="Times New Roman" w:hAnsi="Times New Roman" w:cs="Times New Roman" w:hint="default"/>
      <w:b/>
      <w:bCs/>
      <w:spacing w:val="0"/>
      <w:sz w:val="27"/>
      <w:szCs w:val="27"/>
    </w:rPr>
  </w:style>
  <w:style w:type="paragraph" w:customStyle="1" w:styleId="afffff3">
    <w:name w:val="По центру"/>
    <w:basedOn w:val="a1"/>
    <w:rsid w:val="0040617B"/>
    <w:pPr>
      <w:jc w:val="center"/>
    </w:pPr>
    <w:rPr>
      <w:szCs w:val="20"/>
    </w:rPr>
  </w:style>
  <w:style w:type="character" w:customStyle="1" w:styleId="heading1char0">
    <w:name w:val="heading1char"/>
    <w:basedOn w:val="a2"/>
    <w:rsid w:val="0040617B"/>
  </w:style>
  <w:style w:type="character" w:customStyle="1" w:styleId="11f1">
    <w:name w:val="Знак Знак11"/>
    <w:rsid w:val="003C1DCD"/>
    <w:rPr>
      <w:sz w:val="32"/>
      <w:lang w:val="en-US" w:bidi="ar-SA"/>
    </w:rPr>
  </w:style>
  <w:style w:type="character" w:customStyle="1" w:styleId="8b">
    <w:name w:val="Знак Знак8"/>
    <w:rsid w:val="003C1DCD"/>
    <w:rPr>
      <w:b/>
      <w:sz w:val="24"/>
      <w:lang w:val="ru-RU" w:bidi="ar-SA"/>
    </w:rPr>
  </w:style>
  <w:style w:type="character" w:customStyle="1" w:styleId="10a">
    <w:name w:val="Знак Знак10"/>
    <w:rsid w:val="003C1DCD"/>
    <w:rPr>
      <w:rFonts w:ascii="Arial" w:hAnsi="Arial" w:cs="Arial"/>
      <w:b/>
      <w:bCs/>
      <w:i/>
      <w:iCs/>
      <w:sz w:val="28"/>
      <w:szCs w:val="28"/>
      <w:lang w:val="ru-RU" w:bidi="ar-SA"/>
    </w:rPr>
  </w:style>
  <w:style w:type="character" w:customStyle="1" w:styleId="9b">
    <w:name w:val="Знак Знак9"/>
    <w:rsid w:val="003C1DCD"/>
    <w:rPr>
      <w:b/>
      <w:sz w:val="28"/>
      <w:lang w:val="ru-RU" w:bidi="ar-SA"/>
    </w:rPr>
  </w:style>
  <w:style w:type="character" w:customStyle="1" w:styleId="7c">
    <w:name w:val="Знак Знак7"/>
    <w:rsid w:val="003C1DCD"/>
    <w:rPr>
      <w:b/>
      <w:sz w:val="28"/>
      <w:lang w:val="ru-RU" w:bidi="ar-SA"/>
    </w:rPr>
  </w:style>
  <w:style w:type="character" w:customStyle="1" w:styleId="14a">
    <w:name w:val="Слабое выделение14"/>
    <w:rsid w:val="003C1DCD"/>
    <w:rPr>
      <w:rFonts w:cs="Times New Roman"/>
      <w:i/>
      <w:iCs/>
      <w:color w:val="808080"/>
    </w:rPr>
  </w:style>
  <w:style w:type="character" w:customStyle="1" w:styleId="167">
    <w:name w:val="Знак Знак16"/>
    <w:rsid w:val="003C1DCD"/>
    <w:rPr>
      <w:b/>
      <w:bCs/>
      <w:i/>
      <w:sz w:val="28"/>
      <w:szCs w:val="28"/>
      <w:lang w:val="en-GB" w:bidi="ar-SA"/>
    </w:rPr>
  </w:style>
  <w:style w:type="character" w:customStyle="1" w:styleId="139">
    <w:name w:val="Знак Знак13"/>
    <w:rsid w:val="003C1DCD"/>
    <w:rPr>
      <w:rFonts w:ascii="Arial" w:hAnsi="Arial" w:cs="Arial"/>
      <w:b/>
      <w:i/>
      <w:sz w:val="24"/>
      <w:lang w:val="en-GB" w:bidi="ar-SA"/>
    </w:rPr>
  </w:style>
  <w:style w:type="character" w:customStyle="1" w:styleId="157">
    <w:name w:val="Знак Знак15"/>
    <w:rsid w:val="003C1DCD"/>
    <w:rPr>
      <w:b/>
      <w:i/>
      <w:sz w:val="28"/>
      <w:lang w:val="en-GB" w:bidi="ar-SA"/>
    </w:rPr>
  </w:style>
  <w:style w:type="character" w:customStyle="1" w:styleId="14b">
    <w:name w:val="Знак Знак14"/>
    <w:rsid w:val="003C1DCD"/>
    <w:rPr>
      <w:b/>
      <w:i/>
      <w:sz w:val="40"/>
      <w:lang w:val="en-GB" w:bidi="ar-SA"/>
    </w:rPr>
  </w:style>
  <w:style w:type="character" w:customStyle="1" w:styleId="12e">
    <w:name w:val="Знак Знак12"/>
    <w:rsid w:val="003C1DCD"/>
    <w:rPr>
      <w:b/>
      <w:i/>
      <w:sz w:val="28"/>
      <w:lang w:val="ru-RU" w:bidi="ar-SA"/>
    </w:rPr>
  </w:style>
  <w:style w:type="paragraph" w:customStyle="1" w:styleId="216">
    <w:name w:val="Абзац списка21"/>
    <w:basedOn w:val="a1"/>
    <w:rsid w:val="003C1DCD"/>
    <w:pPr>
      <w:suppressAutoHyphens/>
      <w:ind w:left="720"/>
    </w:pPr>
    <w:rPr>
      <w:rFonts w:ascii="Calibri" w:hAnsi="Calibri" w:cs="Calibri"/>
      <w:lang w:eastAsia="zh-CN"/>
    </w:rPr>
  </w:style>
  <w:style w:type="paragraph" w:customStyle="1" w:styleId="14c">
    <w:name w:val="Без интервала14"/>
    <w:rsid w:val="003C1DCD"/>
    <w:pPr>
      <w:suppressAutoHyphens/>
      <w:spacing w:before="280" w:after="0" w:line="240" w:lineRule="auto"/>
    </w:pPr>
    <w:rPr>
      <w:rFonts w:ascii="Arial" w:eastAsia="Times New Roman" w:hAnsi="Arial" w:cs="Arial"/>
      <w:lang w:val="en-US" w:eastAsia="zh-CN"/>
    </w:rPr>
  </w:style>
  <w:style w:type="paragraph" w:customStyle="1" w:styleId="cef1edeee2edeee9f2e5eaf1f2">
    <w:name w:val="cef1edeee2edeee9f2e5eaf1f2"/>
    <w:basedOn w:val="a1"/>
    <w:uiPriority w:val="99"/>
    <w:rsid w:val="0020576B"/>
    <w:pPr>
      <w:spacing w:before="100" w:beforeAutospacing="1" w:after="100" w:afterAutospacing="1"/>
    </w:pPr>
  </w:style>
  <w:style w:type="character" w:customStyle="1" w:styleId="pagenumber">
    <w:name w:val="pagenumber"/>
    <w:basedOn w:val="a2"/>
    <w:rsid w:val="00E342A2"/>
  </w:style>
  <w:style w:type="character" w:customStyle="1" w:styleId="find-button">
    <w:name w:val="find-button"/>
    <w:basedOn w:val="a2"/>
    <w:rsid w:val="00E342A2"/>
  </w:style>
  <w:style w:type="paragraph" w:customStyle="1" w:styleId="Standard">
    <w:name w:val="Standard"/>
    <w:rsid w:val="00B8143F"/>
    <w:pPr>
      <w:suppressAutoHyphens/>
      <w:autoSpaceDN w:val="0"/>
      <w:spacing w:after="0" w:line="240" w:lineRule="auto"/>
      <w:textAlignment w:val="baseline"/>
    </w:pPr>
    <w:rPr>
      <w:rFonts w:ascii="Times New Roman" w:eastAsia="Tahoma" w:hAnsi="Times New Roman" w:cs="Droid Sans Devanagari"/>
      <w:color w:val="000000"/>
      <w:sz w:val="20"/>
      <w:szCs w:val="20"/>
      <w:lang w:eastAsia="zh-CN" w:bidi="hi-IN"/>
    </w:rPr>
  </w:style>
  <w:style w:type="paragraph" w:customStyle="1" w:styleId="Textbody">
    <w:name w:val="Text body"/>
    <w:basedOn w:val="Standard"/>
    <w:rsid w:val="00B8143F"/>
    <w:pPr>
      <w:spacing w:after="140" w:line="276" w:lineRule="auto"/>
    </w:pPr>
  </w:style>
  <w:style w:type="numbering" w:customStyle="1" w:styleId="8c">
    <w:name w:val="Нет списка8"/>
    <w:next w:val="a4"/>
    <w:uiPriority w:val="99"/>
    <w:semiHidden/>
    <w:unhideWhenUsed/>
    <w:rsid w:val="00205233"/>
  </w:style>
  <w:style w:type="character" w:customStyle="1" w:styleId="FontStyle34">
    <w:name w:val="Font Style34"/>
    <w:basedOn w:val="a2"/>
    <w:uiPriority w:val="99"/>
    <w:rsid w:val="00205233"/>
    <w:rPr>
      <w:rFonts w:ascii="Times New Roman" w:hAnsi="Times New Roman" w:cs="Times New Roman"/>
      <w:b/>
      <w:bCs/>
      <w:sz w:val="22"/>
      <w:szCs w:val="22"/>
    </w:rPr>
  </w:style>
  <w:style w:type="character" w:customStyle="1" w:styleId="FontStyle35">
    <w:name w:val="Font Style35"/>
    <w:basedOn w:val="a2"/>
    <w:uiPriority w:val="99"/>
    <w:rsid w:val="00205233"/>
    <w:rPr>
      <w:rFonts w:ascii="Times New Roman" w:hAnsi="Times New Roman" w:cs="Times New Roman"/>
      <w:sz w:val="20"/>
      <w:szCs w:val="20"/>
    </w:rPr>
  </w:style>
  <w:style w:type="character" w:customStyle="1" w:styleId="FontStyle36">
    <w:name w:val="Font Style36"/>
    <w:basedOn w:val="a2"/>
    <w:uiPriority w:val="99"/>
    <w:rsid w:val="00205233"/>
    <w:rPr>
      <w:rFonts w:ascii="Consolas" w:hAnsi="Consolas" w:cs="Consolas"/>
      <w:i/>
      <w:iCs/>
      <w:spacing w:val="30"/>
      <w:sz w:val="16"/>
      <w:szCs w:val="16"/>
    </w:rPr>
  </w:style>
  <w:style w:type="character" w:customStyle="1" w:styleId="FontStyle37">
    <w:name w:val="Font Style37"/>
    <w:basedOn w:val="a2"/>
    <w:uiPriority w:val="99"/>
    <w:rsid w:val="00205233"/>
    <w:rPr>
      <w:rFonts w:ascii="Consolas" w:hAnsi="Consolas" w:cs="Consolas"/>
      <w:sz w:val="18"/>
      <w:szCs w:val="18"/>
    </w:rPr>
  </w:style>
  <w:style w:type="paragraph" w:customStyle="1" w:styleId="Style22">
    <w:name w:val="Style22"/>
    <w:basedOn w:val="a1"/>
    <w:uiPriority w:val="99"/>
    <w:rsid w:val="00205233"/>
    <w:pPr>
      <w:widowControl w:val="0"/>
      <w:autoSpaceDE w:val="0"/>
      <w:autoSpaceDN w:val="0"/>
      <w:adjustRightInd w:val="0"/>
      <w:spacing w:line="245" w:lineRule="exact"/>
      <w:jc w:val="right"/>
    </w:pPr>
    <w:rPr>
      <w:rFonts w:eastAsiaTheme="minorEastAsia"/>
    </w:rPr>
  </w:style>
  <w:style w:type="paragraph" w:customStyle="1" w:styleId="Style16">
    <w:name w:val="Style16"/>
    <w:basedOn w:val="a1"/>
    <w:uiPriority w:val="99"/>
    <w:rsid w:val="00205233"/>
    <w:pPr>
      <w:widowControl w:val="0"/>
      <w:autoSpaceDE w:val="0"/>
      <w:autoSpaceDN w:val="0"/>
      <w:adjustRightInd w:val="0"/>
      <w:spacing w:line="269" w:lineRule="exact"/>
      <w:jc w:val="center"/>
    </w:pPr>
    <w:rPr>
      <w:rFonts w:eastAsiaTheme="minorEastAsia"/>
    </w:rPr>
  </w:style>
  <w:style w:type="paragraph" w:customStyle="1" w:styleId="Style26">
    <w:name w:val="Style26"/>
    <w:basedOn w:val="a1"/>
    <w:uiPriority w:val="99"/>
    <w:rsid w:val="00205233"/>
    <w:pPr>
      <w:widowControl w:val="0"/>
      <w:autoSpaceDE w:val="0"/>
      <w:autoSpaceDN w:val="0"/>
      <w:adjustRightInd w:val="0"/>
    </w:pPr>
    <w:rPr>
      <w:rFonts w:eastAsiaTheme="minorEastAsia"/>
    </w:rPr>
  </w:style>
  <w:style w:type="character" w:customStyle="1" w:styleId="FontStyle38">
    <w:name w:val="Font Style38"/>
    <w:basedOn w:val="a2"/>
    <w:uiPriority w:val="99"/>
    <w:rsid w:val="00205233"/>
    <w:rPr>
      <w:rFonts w:ascii="Courier New" w:hAnsi="Courier New" w:cs="Courier New"/>
      <w:i/>
      <w:iCs/>
      <w:sz w:val="22"/>
      <w:szCs w:val="22"/>
    </w:rPr>
  </w:style>
  <w:style w:type="character" w:customStyle="1" w:styleId="FontStyle39">
    <w:name w:val="Font Style39"/>
    <w:basedOn w:val="a2"/>
    <w:uiPriority w:val="99"/>
    <w:rsid w:val="00205233"/>
    <w:rPr>
      <w:rFonts w:ascii="Courier New" w:hAnsi="Courier New" w:cs="Courier New"/>
      <w:sz w:val="22"/>
      <w:szCs w:val="22"/>
    </w:rPr>
  </w:style>
  <w:style w:type="character" w:customStyle="1" w:styleId="FontStyle42">
    <w:name w:val="Font Style42"/>
    <w:basedOn w:val="a2"/>
    <w:uiPriority w:val="99"/>
    <w:rsid w:val="00205233"/>
    <w:rPr>
      <w:rFonts w:ascii="Times New Roman" w:hAnsi="Times New Roman" w:cs="Times New Roman"/>
      <w:sz w:val="26"/>
      <w:szCs w:val="26"/>
    </w:rPr>
  </w:style>
  <w:style w:type="paragraph" w:customStyle="1" w:styleId="Style19">
    <w:name w:val="Style19"/>
    <w:basedOn w:val="a1"/>
    <w:uiPriority w:val="99"/>
    <w:rsid w:val="00205233"/>
    <w:pPr>
      <w:widowControl w:val="0"/>
      <w:autoSpaceDE w:val="0"/>
      <w:autoSpaceDN w:val="0"/>
      <w:adjustRightInd w:val="0"/>
      <w:spacing w:line="275" w:lineRule="exact"/>
      <w:jc w:val="both"/>
    </w:pPr>
    <w:rPr>
      <w:rFonts w:eastAsiaTheme="minorEastAsia"/>
    </w:rPr>
  </w:style>
  <w:style w:type="paragraph" w:customStyle="1" w:styleId="Style25">
    <w:name w:val="Style25"/>
    <w:basedOn w:val="a1"/>
    <w:uiPriority w:val="99"/>
    <w:rsid w:val="00205233"/>
    <w:pPr>
      <w:widowControl w:val="0"/>
      <w:autoSpaceDE w:val="0"/>
      <w:autoSpaceDN w:val="0"/>
      <w:adjustRightInd w:val="0"/>
      <w:spacing w:line="278" w:lineRule="exact"/>
    </w:pPr>
    <w:rPr>
      <w:rFonts w:eastAsiaTheme="minorEastAsia"/>
    </w:rPr>
  </w:style>
  <w:style w:type="paragraph" w:customStyle="1" w:styleId="Style9">
    <w:name w:val="Style9"/>
    <w:basedOn w:val="a1"/>
    <w:uiPriority w:val="99"/>
    <w:rsid w:val="00205233"/>
    <w:pPr>
      <w:widowControl w:val="0"/>
      <w:autoSpaceDE w:val="0"/>
      <w:autoSpaceDN w:val="0"/>
      <w:adjustRightInd w:val="0"/>
    </w:pPr>
    <w:rPr>
      <w:rFonts w:eastAsiaTheme="minorEastAsia"/>
    </w:rPr>
  </w:style>
  <w:style w:type="paragraph" w:customStyle="1" w:styleId="Style23">
    <w:name w:val="Style23"/>
    <w:basedOn w:val="a1"/>
    <w:uiPriority w:val="99"/>
    <w:rsid w:val="00205233"/>
    <w:pPr>
      <w:widowControl w:val="0"/>
      <w:autoSpaceDE w:val="0"/>
      <w:autoSpaceDN w:val="0"/>
      <w:adjustRightInd w:val="0"/>
    </w:pPr>
    <w:rPr>
      <w:rFonts w:eastAsiaTheme="minorEastAsia"/>
    </w:rPr>
  </w:style>
  <w:style w:type="paragraph" w:customStyle="1" w:styleId="Style24">
    <w:name w:val="Style24"/>
    <w:basedOn w:val="a1"/>
    <w:uiPriority w:val="99"/>
    <w:rsid w:val="00205233"/>
    <w:pPr>
      <w:widowControl w:val="0"/>
      <w:autoSpaceDE w:val="0"/>
      <w:autoSpaceDN w:val="0"/>
      <w:adjustRightInd w:val="0"/>
      <w:spacing w:line="266" w:lineRule="exact"/>
      <w:jc w:val="center"/>
    </w:pPr>
    <w:rPr>
      <w:rFonts w:eastAsiaTheme="minorEastAsia"/>
    </w:rPr>
  </w:style>
  <w:style w:type="paragraph" w:customStyle="1" w:styleId="Style28">
    <w:name w:val="Style28"/>
    <w:basedOn w:val="a1"/>
    <w:uiPriority w:val="99"/>
    <w:rsid w:val="00205233"/>
    <w:pPr>
      <w:widowControl w:val="0"/>
      <w:autoSpaceDE w:val="0"/>
      <w:autoSpaceDN w:val="0"/>
      <w:adjustRightInd w:val="0"/>
    </w:pPr>
    <w:rPr>
      <w:rFonts w:eastAsiaTheme="minorEastAsia"/>
    </w:rPr>
  </w:style>
  <w:style w:type="character" w:customStyle="1" w:styleId="FontStyle40">
    <w:name w:val="Font Style40"/>
    <w:basedOn w:val="a2"/>
    <w:uiPriority w:val="99"/>
    <w:rsid w:val="00205233"/>
    <w:rPr>
      <w:rFonts w:ascii="Times New Roman" w:hAnsi="Times New Roman" w:cs="Times New Roman"/>
      <w:b/>
      <w:bCs/>
      <w:i/>
      <w:iCs/>
      <w:sz w:val="22"/>
      <w:szCs w:val="22"/>
    </w:rPr>
  </w:style>
  <w:style w:type="character" w:customStyle="1" w:styleId="FontStyle41">
    <w:name w:val="Font Style41"/>
    <w:basedOn w:val="a2"/>
    <w:uiPriority w:val="99"/>
    <w:rsid w:val="00205233"/>
    <w:rPr>
      <w:rFonts w:ascii="Courier New" w:hAnsi="Courier New" w:cs="Courier New"/>
      <w:sz w:val="22"/>
      <w:szCs w:val="22"/>
    </w:rPr>
  </w:style>
  <w:style w:type="table" w:customStyle="1" w:styleId="4d">
    <w:name w:val="Сетка таблицы4"/>
    <w:basedOn w:val="a3"/>
    <w:next w:val="a6"/>
    <w:rsid w:val="002052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17">
    <w:name w:val="Заголовок 21"/>
    <w:basedOn w:val="a1"/>
    <w:next w:val="a1"/>
    <w:rsid w:val="00C9274F"/>
    <w:pPr>
      <w:keepNext/>
      <w:suppressAutoHyphens/>
    </w:pPr>
    <w:rPr>
      <w:rFonts w:ascii="Arial" w:hAnsi="Arial" w:cs="Arial"/>
      <w:sz w:val="28"/>
      <w:szCs w:val="20"/>
      <w:lang w:eastAsia="ar-SA"/>
    </w:rPr>
  </w:style>
  <w:style w:type="numbering" w:customStyle="1" w:styleId="13a">
    <w:name w:val="Нет списка13"/>
    <w:next w:val="a4"/>
    <w:semiHidden/>
    <w:unhideWhenUsed/>
    <w:rsid w:val="00522DEE"/>
  </w:style>
  <w:style w:type="numbering" w:customStyle="1" w:styleId="14d">
    <w:name w:val="Нет списка14"/>
    <w:next w:val="a4"/>
    <w:semiHidden/>
    <w:unhideWhenUsed/>
    <w:rsid w:val="00522DEE"/>
  </w:style>
  <w:style w:type="numbering" w:customStyle="1" w:styleId="224">
    <w:name w:val="Нет списка22"/>
    <w:next w:val="a4"/>
    <w:uiPriority w:val="99"/>
    <w:semiHidden/>
    <w:unhideWhenUsed/>
    <w:rsid w:val="00522DEE"/>
  </w:style>
  <w:style w:type="character" w:customStyle="1" w:styleId="11f2">
    <w:name w:val="Знак Знак11"/>
    <w:rsid w:val="00522DEE"/>
    <w:rPr>
      <w:sz w:val="32"/>
      <w:lang w:val="en-US" w:bidi="ar-SA"/>
    </w:rPr>
  </w:style>
  <w:style w:type="character" w:customStyle="1" w:styleId="8d">
    <w:name w:val="Знак Знак8"/>
    <w:rsid w:val="00522DEE"/>
    <w:rPr>
      <w:b/>
      <w:sz w:val="24"/>
      <w:lang w:val="ru-RU" w:bidi="ar-SA"/>
    </w:rPr>
  </w:style>
  <w:style w:type="character" w:customStyle="1" w:styleId="10b">
    <w:name w:val="Знак Знак10"/>
    <w:rsid w:val="00522DEE"/>
    <w:rPr>
      <w:rFonts w:ascii="Arial" w:hAnsi="Arial" w:cs="Arial"/>
      <w:b/>
      <w:bCs/>
      <w:i/>
      <w:iCs/>
      <w:sz w:val="28"/>
      <w:szCs w:val="28"/>
      <w:lang w:val="ru-RU" w:bidi="ar-SA"/>
    </w:rPr>
  </w:style>
  <w:style w:type="character" w:customStyle="1" w:styleId="9c">
    <w:name w:val="Знак Знак9"/>
    <w:rsid w:val="00522DEE"/>
    <w:rPr>
      <w:b/>
      <w:sz w:val="28"/>
      <w:lang w:val="ru-RU" w:bidi="ar-SA"/>
    </w:rPr>
  </w:style>
  <w:style w:type="character" w:customStyle="1" w:styleId="7d">
    <w:name w:val="Знак Знак7"/>
    <w:rsid w:val="00522DEE"/>
    <w:rPr>
      <w:b/>
      <w:sz w:val="28"/>
      <w:lang w:val="ru-RU" w:bidi="ar-SA"/>
    </w:rPr>
  </w:style>
  <w:style w:type="character" w:customStyle="1" w:styleId="158">
    <w:name w:val="Слабое выделение15"/>
    <w:rsid w:val="00522DEE"/>
    <w:rPr>
      <w:rFonts w:cs="Times New Roman"/>
      <w:i/>
      <w:iCs/>
      <w:color w:val="808080"/>
    </w:rPr>
  </w:style>
  <w:style w:type="character" w:customStyle="1" w:styleId="168">
    <w:name w:val="Знак Знак16"/>
    <w:rsid w:val="00522DEE"/>
    <w:rPr>
      <w:b/>
      <w:bCs/>
      <w:i/>
      <w:sz w:val="28"/>
      <w:szCs w:val="28"/>
      <w:lang w:val="en-GB" w:bidi="ar-SA"/>
    </w:rPr>
  </w:style>
  <w:style w:type="character" w:customStyle="1" w:styleId="13b">
    <w:name w:val="Знак Знак13"/>
    <w:rsid w:val="00522DEE"/>
    <w:rPr>
      <w:rFonts w:ascii="Arial" w:hAnsi="Arial" w:cs="Arial"/>
      <w:b/>
      <w:i/>
      <w:sz w:val="24"/>
      <w:lang w:val="en-GB" w:bidi="ar-SA"/>
    </w:rPr>
  </w:style>
  <w:style w:type="character" w:customStyle="1" w:styleId="159">
    <w:name w:val="Знак Знак15"/>
    <w:rsid w:val="00522DEE"/>
    <w:rPr>
      <w:b/>
      <w:i/>
      <w:sz w:val="28"/>
      <w:lang w:val="en-GB" w:bidi="ar-SA"/>
    </w:rPr>
  </w:style>
  <w:style w:type="character" w:customStyle="1" w:styleId="14e">
    <w:name w:val="Знак Знак14"/>
    <w:rsid w:val="00522DEE"/>
    <w:rPr>
      <w:b/>
      <w:i/>
      <w:sz w:val="40"/>
      <w:lang w:val="en-GB" w:bidi="ar-SA"/>
    </w:rPr>
  </w:style>
  <w:style w:type="character" w:customStyle="1" w:styleId="12f">
    <w:name w:val="Знак Знак12"/>
    <w:rsid w:val="00522DEE"/>
    <w:rPr>
      <w:b/>
      <w:i/>
      <w:sz w:val="28"/>
      <w:lang w:val="ru-RU" w:bidi="ar-SA"/>
    </w:rPr>
  </w:style>
  <w:style w:type="paragraph" w:customStyle="1" w:styleId="225">
    <w:name w:val="Абзац списка22"/>
    <w:basedOn w:val="a1"/>
    <w:rsid w:val="00522DEE"/>
    <w:pPr>
      <w:suppressAutoHyphens/>
      <w:ind w:left="720"/>
    </w:pPr>
    <w:rPr>
      <w:rFonts w:ascii="Calibri" w:hAnsi="Calibri" w:cs="Calibri"/>
      <w:lang w:eastAsia="zh-CN"/>
    </w:rPr>
  </w:style>
  <w:style w:type="paragraph" w:customStyle="1" w:styleId="15a">
    <w:name w:val="Без интервала15"/>
    <w:rsid w:val="00522DEE"/>
    <w:pPr>
      <w:suppressAutoHyphens/>
      <w:spacing w:before="280" w:after="0" w:line="240" w:lineRule="auto"/>
    </w:pPr>
    <w:rPr>
      <w:rFonts w:ascii="Arial" w:eastAsia="Times New Roman" w:hAnsi="Arial" w:cs="Arial"/>
      <w:lang w:val="en-US" w:eastAsia="zh-CN"/>
    </w:rPr>
  </w:style>
  <w:style w:type="character" w:customStyle="1" w:styleId="bxmgesq">
    <w:name w:val="bxmgesq"/>
    <w:basedOn w:val="a2"/>
    <w:rsid w:val="00C76763"/>
  </w:style>
  <w:style w:type="character" w:customStyle="1" w:styleId="11f3">
    <w:name w:val="Знак Знак11"/>
    <w:rsid w:val="008B725E"/>
    <w:rPr>
      <w:sz w:val="32"/>
      <w:lang w:val="en-US" w:bidi="ar-SA"/>
    </w:rPr>
  </w:style>
  <w:style w:type="character" w:customStyle="1" w:styleId="8e">
    <w:name w:val="Знак Знак8"/>
    <w:rsid w:val="008B725E"/>
    <w:rPr>
      <w:b/>
      <w:sz w:val="24"/>
      <w:lang w:val="ru-RU" w:bidi="ar-SA"/>
    </w:rPr>
  </w:style>
  <w:style w:type="character" w:customStyle="1" w:styleId="10c">
    <w:name w:val="Знак Знак10"/>
    <w:rsid w:val="008B725E"/>
    <w:rPr>
      <w:rFonts w:ascii="Arial" w:hAnsi="Arial" w:cs="Arial"/>
      <w:b/>
      <w:bCs/>
      <w:i/>
      <w:iCs/>
      <w:sz w:val="28"/>
      <w:szCs w:val="28"/>
      <w:lang w:val="ru-RU" w:bidi="ar-SA"/>
    </w:rPr>
  </w:style>
  <w:style w:type="character" w:customStyle="1" w:styleId="9d">
    <w:name w:val="Знак Знак9"/>
    <w:rsid w:val="008B725E"/>
    <w:rPr>
      <w:b/>
      <w:sz w:val="28"/>
      <w:lang w:val="ru-RU" w:bidi="ar-SA"/>
    </w:rPr>
  </w:style>
  <w:style w:type="character" w:customStyle="1" w:styleId="7e">
    <w:name w:val="Знак Знак7"/>
    <w:rsid w:val="008B725E"/>
    <w:rPr>
      <w:b/>
      <w:sz w:val="28"/>
      <w:lang w:val="ru-RU" w:bidi="ar-SA"/>
    </w:rPr>
  </w:style>
  <w:style w:type="character" w:customStyle="1" w:styleId="169">
    <w:name w:val="Слабое выделение16"/>
    <w:rsid w:val="008B725E"/>
    <w:rPr>
      <w:rFonts w:cs="Times New Roman"/>
      <w:i/>
      <w:iCs/>
      <w:color w:val="808080"/>
    </w:rPr>
  </w:style>
  <w:style w:type="character" w:customStyle="1" w:styleId="16a">
    <w:name w:val="Знак Знак16"/>
    <w:rsid w:val="008B725E"/>
    <w:rPr>
      <w:b/>
      <w:bCs/>
      <w:i/>
      <w:sz w:val="28"/>
      <w:szCs w:val="28"/>
      <w:lang w:val="en-GB" w:bidi="ar-SA"/>
    </w:rPr>
  </w:style>
  <w:style w:type="character" w:customStyle="1" w:styleId="13c">
    <w:name w:val="Знак Знак13"/>
    <w:rsid w:val="008B725E"/>
    <w:rPr>
      <w:rFonts w:ascii="Arial" w:hAnsi="Arial" w:cs="Arial"/>
      <w:b/>
      <w:i/>
      <w:sz w:val="24"/>
      <w:lang w:val="en-GB" w:bidi="ar-SA"/>
    </w:rPr>
  </w:style>
  <w:style w:type="character" w:customStyle="1" w:styleId="15b">
    <w:name w:val="Знак Знак15"/>
    <w:rsid w:val="008B725E"/>
    <w:rPr>
      <w:b/>
      <w:i/>
      <w:sz w:val="28"/>
      <w:lang w:val="en-GB" w:bidi="ar-SA"/>
    </w:rPr>
  </w:style>
  <w:style w:type="character" w:customStyle="1" w:styleId="14f">
    <w:name w:val="Знак Знак14"/>
    <w:rsid w:val="008B725E"/>
    <w:rPr>
      <w:b/>
      <w:i/>
      <w:sz w:val="40"/>
      <w:lang w:val="en-GB" w:bidi="ar-SA"/>
    </w:rPr>
  </w:style>
  <w:style w:type="character" w:customStyle="1" w:styleId="12f0">
    <w:name w:val="Знак Знак12"/>
    <w:rsid w:val="008B725E"/>
    <w:rPr>
      <w:b/>
      <w:i/>
      <w:sz w:val="28"/>
      <w:lang w:val="ru-RU" w:bidi="ar-SA"/>
    </w:rPr>
  </w:style>
  <w:style w:type="paragraph" w:customStyle="1" w:styleId="230">
    <w:name w:val="Абзац списка23"/>
    <w:basedOn w:val="a1"/>
    <w:rsid w:val="008B725E"/>
    <w:pPr>
      <w:suppressAutoHyphens/>
      <w:ind w:left="720"/>
    </w:pPr>
    <w:rPr>
      <w:rFonts w:ascii="Calibri" w:hAnsi="Calibri" w:cs="Calibri"/>
      <w:lang w:eastAsia="zh-CN"/>
    </w:rPr>
  </w:style>
  <w:style w:type="paragraph" w:customStyle="1" w:styleId="16b">
    <w:name w:val="Без интервала16"/>
    <w:rsid w:val="008B725E"/>
    <w:pPr>
      <w:suppressAutoHyphens/>
      <w:spacing w:before="280" w:after="0" w:line="240" w:lineRule="auto"/>
    </w:pPr>
    <w:rPr>
      <w:rFonts w:ascii="Arial" w:eastAsia="Times New Roman" w:hAnsi="Arial" w:cs="Arial"/>
      <w:lang w:val="en-US" w:eastAsia="zh-CN"/>
    </w:rPr>
  </w:style>
  <w:style w:type="character" w:customStyle="1" w:styleId="3fa">
    <w:name w:val="Название Знак3"/>
    <w:uiPriority w:val="10"/>
    <w:rsid w:val="008B725E"/>
    <w:rPr>
      <w:rFonts w:ascii="Calibri Light" w:eastAsia="Times New Roman" w:hAnsi="Calibri Light" w:cs="Times New Roman"/>
      <w:b/>
      <w:bCs/>
      <w:kern w:val="28"/>
      <w:sz w:val="32"/>
      <w:szCs w:val="32"/>
      <w:lang w:eastAsia="zh-CN"/>
    </w:rPr>
  </w:style>
  <w:style w:type="character" w:customStyle="1" w:styleId="231">
    <w:name w:val="Основной текст 2 Знак3"/>
    <w:uiPriority w:val="99"/>
    <w:semiHidden/>
    <w:rsid w:val="008B725E"/>
    <w:rPr>
      <w:sz w:val="24"/>
      <w:szCs w:val="24"/>
      <w:lang w:eastAsia="zh-CN"/>
    </w:rPr>
  </w:style>
  <w:style w:type="character" w:customStyle="1" w:styleId="330">
    <w:name w:val="Основной текст 3 Знак3"/>
    <w:uiPriority w:val="99"/>
    <w:semiHidden/>
    <w:rsid w:val="008B725E"/>
    <w:rPr>
      <w:sz w:val="16"/>
      <w:szCs w:val="16"/>
      <w:lang w:eastAsia="zh-CN"/>
    </w:rPr>
  </w:style>
  <w:style w:type="character" w:customStyle="1" w:styleId="232">
    <w:name w:val="Основной текст с отступом 2 Знак3"/>
    <w:uiPriority w:val="99"/>
    <w:semiHidden/>
    <w:rsid w:val="008B725E"/>
    <w:rPr>
      <w:sz w:val="24"/>
      <w:szCs w:val="24"/>
      <w:lang w:eastAsia="zh-CN"/>
    </w:rPr>
  </w:style>
  <w:style w:type="character" w:customStyle="1" w:styleId="3fb">
    <w:name w:val="Текст Знак3"/>
    <w:uiPriority w:val="99"/>
    <w:semiHidden/>
    <w:rsid w:val="008B725E"/>
    <w:rPr>
      <w:rFonts w:ascii="Courier New" w:hAnsi="Courier New" w:cs="Courier New"/>
      <w:lang w:eastAsia="zh-CN"/>
    </w:rPr>
  </w:style>
  <w:style w:type="paragraph" w:customStyle="1" w:styleId="msonormalmrcssattr">
    <w:name w:val="msonormal_mr_css_attr"/>
    <w:basedOn w:val="a1"/>
    <w:rsid w:val="007C03B2"/>
    <w:pPr>
      <w:spacing w:before="100" w:beforeAutospacing="1" w:after="100" w:afterAutospacing="1"/>
    </w:pPr>
  </w:style>
  <w:style w:type="paragraph" w:customStyle="1" w:styleId="DocumentBody">
    <w:name w:val="DocumentBody"/>
    <w:basedOn w:val="a1"/>
    <w:rsid w:val="002835F9"/>
    <w:pPr>
      <w:suppressAutoHyphens/>
      <w:spacing w:after="120" w:line="276" w:lineRule="auto"/>
      <w:jc w:val="both"/>
    </w:pPr>
    <w:rPr>
      <w:rFonts w:ascii="Calibri" w:eastAsia="Calibri" w:hAnsi="Calibri" w:cs="Calibri"/>
      <w:sz w:val="20"/>
      <w:szCs w:val="20"/>
      <w:lang w:eastAsia="zh-CN"/>
    </w:rPr>
  </w:style>
  <w:style w:type="paragraph" w:customStyle="1" w:styleId="consplustitle0">
    <w:name w:val="consplustitle"/>
    <w:basedOn w:val="a1"/>
    <w:rsid w:val="001B37C2"/>
    <w:pPr>
      <w:spacing w:before="100" w:beforeAutospacing="1" w:after="100" w:afterAutospacing="1"/>
    </w:pPr>
  </w:style>
  <w:style w:type="paragraph" w:customStyle="1" w:styleId="consplusnormal00">
    <w:name w:val="consplusnormal0"/>
    <w:basedOn w:val="a1"/>
    <w:rsid w:val="001B37C2"/>
    <w:pPr>
      <w:spacing w:before="100" w:beforeAutospacing="1" w:after="100" w:afterAutospacing="1"/>
    </w:pPr>
  </w:style>
  <w:style w:type="paragraph" w:styleId="afffff4">
    <w:name w:val="Document Map"/>
    <w:basedOn w:val="a1"/>
    <w:link w:val="afffff5"/>
    <w:uiPriority w:val="99"/>
    <w:unhideWhenUsed/>
    <w:rsid w:val="006032D9"/>
    <w:pPr>
      <w:spacing w:line="228" w:lineRule="auto"/>
      <w:ind w:firstLine="709"/>
      <w:jc w:val="both"/>
    </w:pPr>
    <w:rPr>
      <w:rFonts w:ascii="Tahoma" w:eastAsia="Calibri" w:hAnsi="Tahoma"/>
      <w:sz w:val="16"/>
      <w:szCs w:val="16"/>
      <w:lang w:eastAsia="en-US"/>
    </w:rPr>
  </w:style>
  <w:style w:type="character" w:customStyle="1" w:styleId="afffff5">
    <w:name w:val="Схема документа Знак"/>
    <w:basedOn w:val="a2"/>
    <w:link w:val="afffff4"/>
    <w:uiPriority w:val="99"/>
    <w:rsid w:val="006032D9"/>
    <w:rPr>
      <w:rFonts w:ascii="Tahoma" w:eastAsia="Calibri" w:hAnsi="Tahoma" w:cs="Times New Roman"/>
      <w:sz w:val="16"/>
      <w:szCs w:val="16"/>
    </w:rPr>
  </w:style>
  <w:style w:type="paragraph" w:customStyle="1" w:styleId="font5">
    <w:name w:val="font5"/>
    <w:basedOn w:val="a1"/>
    <w:uiPriority w:val="99"/>
    <w:rsid w:val="006032D9"/>
    <w:pPr>
      <w:spacing w:before="100" w:beforeAutospacing="1" w:after="100" w:afterAutospacing="1"/>
    </w:pPr>
    <w:rPr>
      <w:rFonts w:ascii="Calibri" w:hAnsi="Calibri" w:cs="Calibri"/>
      <w:sz w:val="28"/>
      <w:szCs w:val="28"/>
    </w:rPr>
  </w:style>
  <w:style w:type="paragraph" w:customStyle="1" w:styleId="font6">
    <w:name w:val="font6"/>
    <w:basedOn w:val="a1"/>
    <w:uiPriority w:val="99"/>
    <w:rsid w:val="006032D9"/>
    <w:pPr>
      <w:spacing w:before="100" w:beforeAutospacing="1" w:after="100" w:afterAutospacing="1"/>
    </w:pPr>
    <w:rPr>
      <w:rFonts w:ascii="Calibri" w:hAnsi="Calibri" w:cs="Calibri"/>
      <w:b/>
      <w:bCs/>
      <w:sz w:val="28"/>
      <w:szCs w:val="28"/>
    </w:rPr>
  </w:style>
  <w:style w:type="paragraph" w:customStyle="1" w:styleId="font7">
    <w:name w:val="font7"/>
    <w:basedOn w:val="a1"/>
    <w:uiPriority w:val="99"/>
    <w:rsid w:val="006032D9"/>
    <w:pPr>
      <w:spacing w:before="100" w:beforeAutospacing="1" w:after="100" w:afterAutospacing="1"/>
    </w:pPr>
    <w:rPr>
      <w:rFonts w:ascii="Calibri" w:hAnsi="Calibri" w:cs="Calibri"/>
      <w:sz w:val="27"/>
      <w:szCs w:val="27"/>
    </w:rPr>
  </w:style>
  <w:style w:type="paragraph" w:customStyle="1" w:styleId="xl134">
    <w:name w:val="xl134"/>
    <w:basedOn w:val="a1"/>
    <w:uiPriority w:val="99"/>
    <w:rsid w:val="006032D9"/>
    <w:pPr>
      <w:pBdr>
        <w:top w:val="single" w:sz="4" w:space="0" w:color="auto"/>
        <w:bottom w:val="single" w:sz="4" w:space="0" w:color="auto"/>
      </w:pBdr>
      <w:spacing w:before="100" w:beforeAutospacing="1" w:after="100" w:afterAutospacing="1"/>
      <w:textAlignment w:val="center"/>
    </w:pPr>
    <w:rPr>
      <w:rFonts w:ascii="Calibri" w:hAnsi="Calibri" w:cs="Calibri"/>
      <w:b/>
      <w:bCs/>
      <w:sz w:val="28"/>
      <w:szCs w:val="28"/>
    </w:rPr>
  </w:style>
  <w:style w:type="paragraph" w:customStyle="1" w:styleId="xl135">
    <w:name w:val="xl135"/>
    <w:basedOn w:val="a1"/>
    <w:uiPriority w:val="99"/>
    <w:rsid w:val="006032D9"/>
    <w:pPr>
      <w:pBdr>
        <w:top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28"/>
      <w:szCs w:val="28"/>
    </w:rPr>
  </w:style>
  <w:style w:type="paragraph" w:customStyle="1" w:styleId="xl136">
    <w:name w:val="xl136"/>
    <w:basedOn w:val="a1"/>
    <w:uiPriority w:val="99"/>
    <w:rsid w:val="006032D9"/>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hAnsi="Calibri" w:cs="Calibri"/>
      <w:color w:val="000000"/>
      <w:sz w:val="28"/>
      <w:szCs w:val="28"/>
    </w:rPr>
  </w:style>
  <w:style w:type="paragraph" w:customStyle="1" w:styleId="xl137">
    <w:name w:val="xl137"/>
    <w:basedOn w:val="a1"/>
    <w:uiPriority w:val="99"/>
    <w:rsid w:val="006032D9"/>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sz w:val="28"/>
      <w:szCs w:val="28"/>
    </w:rPr>
  </w:style>
  <w:style w:type="paragraph" w:customStyle="1" w:styleId="xl138">
    <w:name w:val="xl138"/>
    <w:basedOn w:val="a1"/>
    <w:uiPriority w:val="99"/>
    <w:rsid w:val="006032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139">
    <w:name w:val="xl139"/>
    <w:basedOn w:val="a1"/>
    <w:uiPriority w:val="99"/>
    <w:rsid w:val="006032D9"/>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40">
    <w:name w:val="xl140"/>
    <w:basedOn w:val="a1"/>
    <w:uiPriority w:val="99"/>
    <w:rsid w:val="006032D9"/>
    <w:pPr>
      <w:pBdr>
        <w:top w:val="single" w:sz="4" w:space="0" w:color="auto"/>
        <w:bottom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41">
    <w:name w:val="xl141"/>
    <w:basedOn w:val="a1"/>
    <w:uiPriority w:val="99"/>
    <w:rsid w:val="006032D9"/>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42">
    <w:name w:val="xl142"/>
    <w:basedOn w:val="a1"/>
    <w:uiPriority w:val="99"/>
    <w:rsid w:val="006032D9"/>
    <w:pPr>
      <w:pBdr>
        <w:top w:val="single" w:sz="4" w:space="0" w:color="auto"/>
        <w:left w:val="single" w:sz="4" w:space="0" w:color="auto"/>
        <w:bottom w:val="single" w:sz="4" w:space="0" w:color="auto"/>
      </w:pBdr>
      <w:spacing w:before="100" w:beforeAutospacing="1" w:after="100" w:afterAutospacing="1"/>
      <w:jc w:val="center"/>
    </w:pPr>
    <w:rPr>
      <w:rFonts w:ascii="Calibri" w:hAnsi="Calibri" w:cs="Calibri"/>
      <w:b/>
      <w:bCs/>
      <w:sz w:val="28"/>
      <w:szCs w:val="28"/>
    </w:rPr>
  </w:style>
  <w:style w:type="paragraph" w:customStyle="1" w:styleId="xl143">
    <w:name w:val="xl143"/>
    <w:basedOn w:val="a1"/>
    <w:uiPriority w:val="99"/>
    <w:rsid w:val="006032D9"/>
    <w:pPr>
      <w:pBdr>
        <w:top w:val="single" w:sz="4" w:space="0" w:color="auto"/>
        <w:bottom w:val="single" w:sz="4" w:space="0" w:color="auto"/>
      </w:pBdr>
      <w:spacing w:before="100" w:beforeAutospacing="1" w:after="100" w:afterAutospacing="1"/>
      <w:jc w:val="center"/>
    </w:pPr>
    <w:rPr>
      <w:rFonts w:ascii="Calibri" w:hAnsi="Calibri" w:cs="Calibri"/>
      <w:b/>
      <w:bCs/>
      <w:sz w:val="28"/>
      <w:szCs w:val="28"/>
    </w:rPr>
  </w:style>
  <w:style w:type="paragraph" w:customStyle="1" w:styleId="xl144">
    <w:name w:val="xl144"/>
    <w:basedOn w:val="a1"/>
    <w:uiPriority w:val="99"/>
    <w:rsid w:val="006032D9"/>
    <w:pPr>
      <w:pBdr>
        <w:top w:val="single" w:sz="4" w:space="0" w:color="auto"/>
        <w:bottom w:val="single" w:sz="4" w:space="0" w:color="auto"/>
        <w:right w:val="single" w:sz="4" w:space="0" w:color="auto"/>
      </w:pBdr>
      <w:spacing w:before="100" w:beforeAutospacing="1" w:after="100" w:afterAutospacing="1"/>
      <w:jc w:val="center"/>
    </w:pPr>
    <w:rPr>
      <w:rFonts w:ascii="Calibri" w:hAnsi="Calibri" w:cs="Calibri"/>
      <w:b/>
      <w:bCs/>
      <w:sz w:val="28"/>
      <w:szCs w:val="28"/>
    </w:rPr>
  </w:style>
  <w:style w:type="paragraph" w:customStyle="1" w:styleId="xl145">
    <w:name w:val="xl145"/>
    <w:basedOn w:val="a1"/>
    <w:uiPriority w:val="99"/>
    <w:rsid w:val="006032D9"/>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46">
    <w:name w:val="xl146"/>
    <w:basedOn w:val="a1"/>
    <w:uiPriority w:val="99"/>
    <w:rsid w:val="006032D9"/>
    <w:pPr>
      <w:pBdr>
        <w:top w:val="single" w:sz="4" w:space="0" w:color="auto"/>
        <w:bottom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47">
    <w:name w:val="xl147"/>
    <w:basedOn w:val="a1"/>
    <w:uiPriority w:val="99"/>
    <w:rsid w:val="006032D9"/>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48">
    <w:name w:val="xl148"/>
    <w:basedOn w:val="a1"/>
    <w:uiPriority w:val="99"/>
    <w:rsid w:val="006032D9"/>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rPr>
  </w:style>
  <w:style w:type="paragraph" w:customStyle="1" w:styleId="xl149">
    <w:name w:val="xl149"/>
    <w:basedOn w:val="a1"/>
    <w:uiPriority w:val="99"/>
    <w:rsid w:val="006032D9"/>
    <w:pPr>
      <w:pBdr>
        <w:bottom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150">
    <w:name w:val="xl150"/>
    <w:basedOn w:val="a1"/>
    <w:uiPriority w:val="99"/>
    <w:rsid w:val="006032D9"/>
    <w:pPr>
      <w:pBdr>
        <w:top w:val="single" w:sz="4" w:space="0" w:color="auto"/>
        <w:bottom w:val="single" w:sz="4" w:space="0" w:color="auto"/>
      </w:pBdr>
      <w:spacing w:before="100" w:beforeAutospacing="1" w:after="100" w:afterAutospacing="1"/>
      <w:jc w:val="center"/>
    </w:pPr>
    <w:rPr>
      <w:rFonts w:ascii="Calibri" w:hAnsi="Calibri" w:cs="Calibri"/>
    </w:rPr>
  </w:style>
  <w:style w:type="paragraph" w:customStyle="1" w:styleId="xl151">
    <w:name w:val="xl151"/>
    <w:basedOn w:val="a1"/>
    <w:uiPriority w:val="99"/>
    <w:rsid w:val="006032D9"/>
    <w:pPr>
      <w:pBdr>
        <w:top w:val="single" w:sz="4" w:space="0" w:color="auto"/>
        <w:bottom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xl152">
    <w:name w:val="xl152"/>
    <w:basedOn w:val="a1"/>
    <w:uiPriority w:val="99"/>
    <w:rsid w:val="006032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53">
    <w:name w:val="xl153"/>
    <w:basedOn w:val="a1"/>
    <w:uiPriority w:val="99"/>
    <w:rsid w:val="006032D9"/>
    <w:pPr>
      <w:pBdr>
        <w:top w:val="single" w:sz="4" w:space="0" w:color="auto"/>
        <w:left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154">
    <w:name w:val="xl154"/>
    <w:basedOn w:val="a1"/>
    <w:uiPriority w:val="99"/>
    <w:rsid w:val="006032D9"/>
    <w:pPr>
      <w:pBdr>
        <w:top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155">
    <w:name w:val="xl155"/>
    <w:basedOn w:val="a1"/>
    <w:uiPriority w:val="99"/>
    <w:rsid w:val="006032D9"/>
    <w:pPr>
      <w:pBdr>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156">
    <w:name w:val="xl156"/>
    <w:basedOn w:val="a1"/>
    <w:uiPriority w:val="99"/>
    <w:rsid w:val="006032D9"/>
    <w:pPr>
      <w:pBdr>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157">
    <w:name w:val="xl157"/>
    <w:basedOn w:val="a1"/>
    <w:uiPriority w:val="99"/>
    <w:rsid w:val="006032D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sz w:val="28"/>
      <w:szCs w:val="28"/>
    </w:rPr>
  </w:style>
  <w:style w:type="paragraph" w:customStyle="1" w:styleId="xl158">
    <w:name w:val="xl158"/>
    <w:basedOn w:val="a1"/>
    <w:uiPriority w:val="99"/>
    <w:rsid w:val="006032D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8"/>
      <w:szCs w:val="28"/>
    </w:rPr>
  </w:style>
  <w:style w:type="paragraph" w:customStyle="1" w:styleId="xl159">
    <w:name w:val="xl159"/>
    <w:basedOn w:val="a1"/>
    <w:uiPriority w:val="99"/>
    <w:rsid w:val="006032D9"/>
    <w:pPr>
      <w:pBdr>
        <w:top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sz w:val="28"/>
      <w:szCs w:val="28"/>
    </w:rPr>
  </w:style>
  <w:style w:type="paragraph" w:customStyle="1" w:styleId="5a">
    <w:name w:val="Знак5 Знак Знак Знак"/>
    <w:basedOn w:val="a1"/>
    <w:rsid w:val="006032D9"/>
    <w:pPr>
      <w:spacing w:after="160" w:line="240" w:lineRule="exact"/>
    </w:pPr>
    <w:rPr>
      <w:rFonts w:ascii="Arial" w:hAnsi="Arial" w:cs="Arial"/>
      <w:sz w:val="20"/>
      <w:szCs w:val="20"/>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16162340">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460850871">
      <w:bodyDiv w:val="1"/>
      <w:marLeft w:val="0"/>
      <w:marRight w:val="0"/>
      <w:marTop w:val="0"/>
      <w:marBottom w:val="0"/>
      <w:divBdr>
        <w:top w:val="none" w:sz="0" w:space="0" w:color="auto"/>
        <w:left w:val="none" w:sz="0" w:space="0" w:color="auto"/>
        <w:bottom w:val="none" w:sz="0" w:space="0" w:color="auto"/>
        <w:right w:val="none" w:sz="0" w:space="0" w:color="auto"/>
      </w:divBdr>
    </w:div>
    <w:div w:id="466162967">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2.xml"/><Relationship Id="rId28" Type="http://schemas.openxmlformats.org/officeDocument/2006/relationships/footer" Target="footer5.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1.xml"/><Relationship Id="rId27" Type="http://schemas.openxmlformats.org/officeDocument/2006/relationships/hyperlink" Target="https://login.consultant.ru/link/?req=doc&amp;base=LAW&amp;n=466790&amp;dst=4366"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52C242-3C22-42E8-BF5D-C9863ACE3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TotalTime>
  <Pages>26</Pages>
  <Words>7216</Words>
  <Characters>41137</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536</cp:revision>
  <cp:lastPrinted>2025-05-16T11:23:00Z</cp:lastPrinted>
  <dcterms:created xsi:type="dcterms:W3CDTF">2024-06-18T06:10:00Z</dcterms:created>
  <dcterms:modified xsi:type="dcterms:W3CDTF">2026-04-13T11:48:00Z</dcterms:modified>
</cp:coreProperties>
</file>