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FD0758">
        <w:t>16</w:t>
      </w:r>
      <w:r w:rsidR="007D2201">
        <w:t>.0</w:t>
      </w:r>
      <w:r w:rsidR="005D2887">
        <w:t>2</w:t>
      </w:r>
      <w:r w:rsidR="007D2201">
        <w:t>.2026</w:t>
      </w:r>
      <w:r w:rsidRPr="00252BB6">
        <w:t xml:space="preserve">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B749A9">
        <w:t>8</w:t>
      </w:r>
      <w:r w:rsidR="00FD0758">
        <w:t>5</w:t>
      </w:r>
      <w:r w:rsidR="00722680">
        <w:t>(</w:t>
      </w:r>
      <w:r w:rsidR="009A60E9">
        <w:t>6</w:t>
      </w:r>
      <w:r w:rsidR="00B749A9">
        <w:t>8</w:t>
      </w:r>
      <w:r w:rsidR="00FD0758">
        <w:t>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2D0293" w:rsidRDefault="002D0293"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821F47" w:rsidRDefault="00821F47" w:rsidP="002D0293">
      <w:pPr>
        <w:rPr>
          <w:b/>
          <w:sz w:val="28"/>
          <w:szCs w:val="28"/>
        </w:rPr>
      </w:pPr>
    </w:p>
    <w:p w:rsidR="002D0293" w:rsidRDefault="002D0293" w:rsidP="002D0293"/>
    <w:p w:rsidR="00C76763" w:rsidRDefault="00C76763" w:rsidP="00C76763"/>
    <w:p w:rsidR="00C76763" w:rsidRDefault="00C76763" w:rsidP="00C76763"/>
    <w:p w:rsidR="00C76763" w:rsidRDefault="00C76763" w:rsidP="00C76763"/>
    <w:p w:rsidR="00C76763" w:rsidRDefault="00C76763" w:rsidP="00C76763"/>
    <w:p w:rsidR="00C76763" w:rsidRDefault="00C76763" w:rsidP="00C76763">
      <w:pPr>
        <w:pStyle w:val="a5"/>
        <w:ind w:firstLine="567"/>
        <w:rPr>
          <w:sz w:val="24"/>
          <w:szCs w:val="24"/>
        </w:rPr>
      </w:pPr>
    </w:p>
    <w:p w:rsidR="00C76763" w:rsidRDefault="00C76763" w:rsidP="00C76763">
      <w:pPr>
        <w:pStyle w:val="a5"/>
        <w:ind w:firstLine="567"/>
        <w:rPr>
          <w:sz w:val="24"/>
          <w:szCs w:val="24"/>
        </w:rPr>
      </w:pPr>
    </w:p>
    <w:p w:rsidR="00E85925" w:rsidRDefault="00E85925" w:rsidP="00E85925">
      <w:pPr>
        <w:pStyle w:val="a5"/>
        <w:rPr>
          <w:b/>
          <w:bCs/>
        </w:rPr>
      </w:pPr>
    </w:p>
    <w:p w:rsidR="00E85925" w:rsidRDefault="00E85925" w:rsidP="00E85925">
      <w:pPr>
        <w:pStyle w:val="a5"/>
        <w:rPr>
          <w:b/>
          <w:bCs/>
        </w:rPr>
      </w:pPr>
      <w:r w:rsidRPr="00760DEA">
        <w:rPr>
          <w:b/>
          <w:bCs/>
        </w:rPr>
        <w:t xml:space="preserve">КОМИТЕТ МЕСТНОГО САМОУПРАВЛЕНИЯ </w:t>
      </w:r>
    </w:p>
    <w:p w:rsidR="00E85925" w:rsidRPr="00760DEA" w:rsidRDefault="00E85925" w:rsidP="00E85925">
      <w:pPr>
        <w:pStyle w:val="a5"/>
      </w:pPr>
      <w:r>
        <w:rPr>
          <w:b/>
          <w:bCs/>
        </w:rPr>
        <w:t xml:space="preserve">ЕЛИЗАВЕТИНСКОГО </w:t>
      </w:r>
      <w:r w:rsidRPr="00760DEA">
        <w:rPr>
          <w:b/>
          <w:bCs/>
        </w:rPr>
        <w:t>СЕЛЬСОВЕТА МОКШАНСКОГО РАЙОНА</w:t>
      </w:r>
    </w:p>
    <w:p w:rsidR="00E85925" w:rsidRPr="00760DEA" w:rsidRDefault="00E85925" w:rsidP="00E85925">
      <w:pPr>
        <w:pStyle w:val="a5"/>
      </w:pPr>
      <w:r w:rsidRPr="00760DEA">
        <w:rPr>
          <w:b/>
          <w:bCs/>
        </w:rPr>
        <w:t>ПЕНЗЕНСКОЙ ОБЛАСТИ</w:t>
      </w:r>
    </w:p>
    <w:p w:rsidR="00E85925" w:rsidRDefault="00E85925" w:rsidP="00E85925">
      <w:pPr>
        <w:pStyle w:val="a5"/>
        <w:rPr>
          <w:b/>
          <w:bCs/>
        </w:rPr>
      </w:pPr>
      <w:r>
        <w:rPr>
          <w:b/>
          <w:bCs/>
        </w:rPr>
        <w:t xml:space="preserve">ВОСЬМОГО </w:t>
      </w:r>
      <w:r w:rsidRPr="00760DEA">
        <w:rPr>
          <w:b/>
          <w:bCs/>
        </w:rPr>
        <w:t>СОЗЫВА</w:t>
      </w:r>
    </w:p>
    <w:p w:rsidR="00E85925" w:rsidRPr="00760DEA" w:rsidRDefault="00E85925" w:rsidP="00E85925">
      <w:pPr>
        <w:pStyle w:val="a5"/>
      </w:pPr>
    </w:p>
    <w:p w:rsidR="00E85925" w:rsidRDefault="00E85925" w:rsidP="00E85925">
      <w:pPr>
        <w:pStyle w:val="a5"/>
        <w:rPr>
          <w:b/>
          <w:bCs/>
        </w:rPr>
      </w:pPr>
      <w:r w:rsidRPr="00760DEA">
        <w:rPr>
          <w:b/>
          <w:bCs/>
        </w:rPr>
        <w:t>РЕШЕНИЕ</w:t>
      </w:r>
    </w:p>
    <w:p w:rsidR="00E85925" w:rsidRPr="00760DEA" w:rsidRDefault="00E85925" w:rsidP="00E85925">
      <w:pPr>
        <w:pStyle w:val="a5"/>
      </w:pPr>
    </w:p>
    <w:p w:rsidR="00E85925" w:rsidRPr="00E90BA5" w:rsidRDefault="00E85925" w:rsidP="00E85925">
      <w:pPr>
        <w:pStyle w:val="a5"/>
        <w:rPr>
          <w:spacing w:val="-2"/>
        </w:rPr>
      </w:pPr>
      <w:r>
        <w:rPr>
          <w:bCs/>
        </w:rPr>
        <w:t xml:space="preserve"> От 16.02.2026 </w:t>
      </w:r>
      <w:r w:rsidRPr="00E90BA5">
        <w:rPr>
          <w:spacing w:val="-2"/>
        </w:rPr>
        <w:t>№</w:t>
      </w:r>
      <w:r>
        <w:rPr>
          <w:spacing w:val="-2"/>
        </w:rPr>
        <w:t xml:space="preserve"> 120-43/8 </w:t>
      </w:r>
    </w:p>
    <w:p w:rsidR="00E85925" w:rsidRDefault="00E85925" w:rsidP="00E85925">
      <w:pPr>
        <w:pStyle w:val="a5"/>
      </w:pPr>
    </w:p>
    <w:p w:rsidR="00E85925" w:rsidRPr="0082265D" w:rsidRDefault="00E85925" w:rsidP="00E85925">
      <w:pPr>
        <w:pStyle w:val="a5"/>
        <w:rPr>
          <w:bCs/>
          <w:sz w:val="28"/>
          <w:szCs w:val="28"/>
        </w:rPr>
      </w:pPr>
      <w:r>
        <w:rPr>
          <w:bCs/>
          <w:sz w:val="28"/>
          <w:szCs w:val="28"/>
        </w:rPr>
        <w:t xml:space="preserve"> </w:t>
      </w:r>
      <w:r w:rsidRPr="0082265D">
        <w:rPr>
          <w:bCs/>
          <w:sz w:val="28"/>
          <w:szCs w:val="28"/>
        </w:rPr>
        <w:t>с. Елизаветино</w:t>
      </w:r>
    </w:p>
    <w:p w:rsidR="00E85925" w:rsidRPr="001A33CA" w:rsidRDefault="00E85925" w:rsidP="00E85925">
      <w:pPr>
        <w:ind w:firstLine="567"/>
        <w:rPr>
          <w:b/>
          <w:sz w:val="32"/>
          <w:szCs w:val="32"/>
        </w:rPr>
      </w:pPr>
      <w:r w:rsidRPr="001A33CA">
        <w:rPr>
          <w:b/>
          <w:sz w:val="32"/>
          <w:szCs w:val="32"/>
        </w:rPr>
        <w:t>О внесении изменений в отдельные решения Ко</w:t>
      </w:r>
      <w:r>
        <w:rPr>
          <w:b/>
          <w:sz w:val="32"/>
          <w:szCs w:val="32"/>
        </w:rPr>
        <w:t xml:space="preserve">митета местного самоуправления Елизаветинского </w:t>
      </w:r>
      <w:r w:rsidRPr="001A33CA">
        <w:rPr>
          <w:b/>
          <w:sz w:val="32"/>
          <w:szCs w:val="32"/>
        </w:rPr>
        <w:t>сельсовета Мокшанского района Пензенской области</w:t>
      </w:r>
    </w:p>
    <w:p w:rsidR="00E85925" w:rsidRPr="008C16FB" w:rsidRDefault="00E85925" w:rsidP="00E85925">
      <w:pPr>
        <w:autoSpaceDE w:val="0"/>
        <w:autoSpaceDN w:val="0"/>
        <w:adjustRightInd w:val="0"/>
        <w:ind w:firstLine="567"/>
        <w:rPr>
          <w:sz w:val="28"/>
          <w:szCs w:val="28"/>
        </w:rPr>
      </w:pPr>
    </w:p>
    <w:p w:rsidR="00E85925" w:rsidRPr="008C16FB" w:rsidRDefault="00E85925" w:rsidP="00E85925">
      <w:pPr>
        <w:ind w:firstLine="708"/>
        <w:rPr>
          <w:sz w:val="28"/>
          <w:szCs w:val="28"/>
        </w:rPr>
      </w:pPr>
      <w:r w:rsidRPr="001A33CA">
        <w:rPr>
          <w:sz w:val="28"/>
          <w:szCs w:val="28"/>
        </w:rPr>
        <w:t>Руководствуясь Федеральным законом от 02.03.2007 №25-ФЗ «О муниципальной службе в Российской Федерации», Законом Пензенской области от 24.04.2024 №4208-ЗПО «О муниципальн</w:t>
      </w:r>
      <w:r>
        <w:rPr>
          <w:sz w:val="28"/>
          <w:szCs w:val="28"/>
        </w:rPr>
        <w:t xml:space="preserve">ой службе в Пензенской области», на основании </w:t>
      </w:r>
      <w:r w:rsidRPr="008C16FB">
        <w:rPr>
          <w:sz w:val="28"/>
          <w:szCs w:val="28"/>
        </w:rPr>
        <w:t>Устав</w:t>
      </w:r>
      <w:r>
        <w:rPr>
          <w:sz w:val="28"/>
          <w:szCs w:val="28"/>
        </w:rPr>
        <w:t>а</w:t>
      </w:r>
      <w:r w:rsidRPr="008C16FB">
        <w:rPr>
          <w:sz w:val="28"/>
          <w:szCs w:val="28"/>
        </w:rPr>
        <w:t xml:space="preserve"> сельского поселения Елизаветинский</w:t>
      </w:r>
      <w:r>
        <w:rPr>
          <w:sz w:val="28"/>
          <w:szCs w:val="28"/>
        </w:rPr>
        <w:t xml:space="preserve"> </w:t>
      </w:r>
      <w:r w:rsidRPr="008C16FB">
        <w:rPr>
          <w:sz w:val="28"/>
          <w:szCs w:val="28"/>
        </w:rPr>
        <w:t>сельсовет муниципального района Мокшанский район Пензенской области</w:t>
      </w:r>
    </w:p>
    <w:p w:rsidR="00E85925" w:rsidRPr="00FA1BF3" w:rsidRDefault="00E85925" w:rsidP="00E85925">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E85925" w:rsidRPr="00E85925" w:rsidRDefault="00E85925" w:rsidP="00E85925">
      <w:pPr>
        <w:pStyle w:val="aff9"/>
        <w:rPr>
          <w:lang w:val="ru-RU"/>
        </w:rPr>
      </w:pP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1. Внести в Порядок проведения конкурса на замещение должности главы администрации Елизаветинского сельсовета Мокшанского района Пензенской области, назначаемого по контракту, утвержденный решением Комитета местного самоуправления Елизаветинского сельсовета Мокшанского района Пензенской области от 19.09.2014 № 417-170/5«Об утверждении Порядка проведения конкурса на замещение должности главы администрации Елизаветинского сельсовета Мокшанского района Пензенской области», следующие изменения:</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1) подпункт 10пункта 3.1 изложить в следующей редакции: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2) подпункт 3.1.1. пункта 3.1 изложить в следующей редакции: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 xml:space="preserve">«3.1.1. Гражданин представляет сведения, указанные в части 1 статьи 15 Федерального закона от 02.03.2007 №25-ФЗ «О муниципальной службе в Российской Федерации» (с последующими изменениями), Губернатору </w:t>
      </w:r>
      <w:r w:rsidRPr="00E85925">
        <w:rPr>
          <w:rFonts w:ascii="Times New Roman" w:hAnsi="Times New Roman"/>
          <w:sz w:val="28"/>
          <w:szCs w:val="28"/>
          <w:lang w:val="ru-RU"/>
        </w:rPr>
        <w:lastRenderedPageBreak/>
        <w:t>Пензенской области в порядке установленном Законом Пензенской области от 24.04.2024 №4208-ЗПО «О муниципальной службе в Пензенской области».».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2. Внести в Порядок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 утвержденный решением Комитета местного самоуправления Елизаветинского</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сельсовета Мокшанского района Пензенской области от 05.12.2022 № 236-89/7 «Об утверждении Порядка проведения конкурса на замещение вакантной должности муниципальной службы в органах местного самоуправления Елизаветинского сельсовета Мокшанского района Пензенской области», изменение, изложив подпункт 10 пункта 6 в следующей редакции: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3. Настоящее решение опубликовать в информационном бюллетене</w:t>
      </w:r>
      <w:r w:rsidRPr="00E85925">
        <w:rPr>
          <w:rFonts w:ascii="Times New Roman" w:eastAsia="Times New Roman" w:hAnsi="Times New Roman"/>
          <w:sz w:val="28"/>
          <w:szCs w:val="28"/>
          <w:lang w:val="ru-RU" w:eastAsia="ru-RU"/>
        </w:rPr>
        <w:t xml:space="preserve"> « Елизаветинские Вести» </w:t>
      </w:r>
    </w:p>
    <w:p w:rsidR="00E85925" w:rsidRPr="00E85925" w:rsidRDefault="00E85925" w:rsidP="00E85925">
      <w:pPr>
        <w:pStyle w:val="aff9"/>
        <w:rPr>
          <w:rFonts w:ascii="Times New Roman" w:hAnsi="Times New Roman"/>
          <w:sz w:val="28"/>
          <w:szCs w:val="28"/>
          <w:lang w:val="ru-RU"/>
        </w:rPr>
      </w:pPr>
      <w:r w:rsidRPr="00E85925">
        <w:rPr>
          <w:rFonts w:ascii="Times New Roman" w:hAnsi="Times New Roman"/>
          <w:sz w:val="28"/>
          <w:szCs w:val="28"/>
          <w:lang w:val="ru-RU"/>
        </w:rPr>
        <w:t>4. Настоящее решение вступает в силу на следующий день после дня его официального опубликования.</w:t>
      </w:r>
    </w:p>
    <w:p w:rsidR="00E85925" w:rsidRPr="00E85925" w:rsidRDefault="00E85925" w:rsidP="00E85925">
      <w:pPr>
        <w:pStyle w:val="aff9"/>
        <w:rPr>
          <w:rFonts w:ascii="Times New Roman" w:hAnsi="Times New Roman"/>
          <w:sz w:val="28"/>
          <w:szCs w:val="28"/>
          <w:lang w:val="ru-RU"/>
        </w:rPr>
      </w:pPr>
      <w:r w:rsidRPr="00E85925">
        <w:rPr>
          <w:rFonts w:ascii="Times New Roman" w:eastAsia="Times New Roman" w:hAnsi="Times New Roman"/>
          <w:sz w:val="28"/>
          <w:szCs w:val="28"/>
          <w:lang w:val="ru-RU" w:eastAsia="ru-RU"/>
        </w:rPr>
        <w:t>5. Контроль за исполнением настоящего решения возложить на главу Елизаветинского сельсовета Мокшанского района Пензенской области.</w:t>
      </w:r>
    </w:p>
    <w:p w:rsidR="00E85925" w:rsidRPr="00E85925" w:rsidRDefault="00E85925" w:rsidP="00E85925">
      <w:pPr>
        <w:pStyle w:val="aff9"/>
        <w:rPr>
          <w:rFonts w:ascii="Times New Roman" w:eastAsia="Times New Roman" w:hAnsi="Times New Roman"/>
          <w:sz w:val="28"/>
          <w:szCs w:val="28"/>
          <w:lang w:val="ru-RU" w:eastAsia="ru-RU"/>
        </w:rPr>
      </w:pPr>
      <w:r w:rsidRPr="00751088">
        <w:rPr>
          <w:rFonts w:ascii="Times New Roman" w:eastAsia="Times New Roman" w:hAnsi="Times New Roman"/>
          <w:sz w:val="28"/>
          <w:szCs w:val="28"/>
          <w:lang w:eastAsia="ru-RU"/>
        </w:rPr>
        <w:t> </w:t>
      </w:r>
    </w:p>
    <w:p w:rsidR="00E85925" w:rsidRPr="00E85925" w:rsidRDefault="00E85925" w:rsidP="00E85925">
      <w:pPr>
        <w:pStyle w:val="aff9"/>
        <w:rPr>
          <w:rFonts w:ascii="Times New Roman" w:hAnsi="Times New Roman"/>
          <w:sz w:val="28"/>
          <w:szCs w:val="28"/>
          <w:lang w:val="ru-RU"/>
        </w:rPr>
      </w:pPr>
    </w:p>
    <w:p w:rsidR="00E85925" w:rsidRPr="00751088" w:rsidRDefault="00E85925" w:rsidP="00E85925">
      <w:pPr>
        <w:spacing w:before="100" w:beforeAutospacing="1" w:after="100" w:afterAutospacing="1"/>
        <w:rPr>
          <w:sz w:val="28"/>
          <w:szCs w:val="28"/>
        </w:rPr>
      </w:pPr>
      <w:r w:rsidRPr="00751088">
        <w:rPr>
          <w:sz w:val="28"/>
          <w:szCs w:val="28"/>
        </w:rPr>
        <w:t> </w:t>
      </w:r>
    </w:p>
    <w:p w:rsidR="00E85925" w:rsidRPr="008C16FB" w:rsidRDefault="00E85925" w:rsidP="00E85925">
      <w:pPr>
        <w:pStyle w:val="a5"/>
        <w:ind w:firstLine="567"/>
        <w:rPr>
          <w:b/>
          <w:sz w:val="28"/>
          <w:szCs w:val="28"/>
        </w:rPr>
      </w:pPr>
      <w:r w:rsidRPr="008C16FB">
        <w:rPr>
          <w:b/>
          <w:sz w:val="28"/>
          <w:szCs w:val="28"/>
        </w:rPr>
        <w:t>Глава</w:t>
      </w:r>
      <w:r>
        <w:rPr>
          <w:b/>
          <w:sz w:val="28"/>
          <w:szCs w:val="28"/>
        </w:rPr>
        <w:t xml:space="preserve"> </w:t>
      </w:r>
      <w:r w:rsidRPr="008C16FB">
        <w:rPr>
          <w:b/>
          <w:sz w:val="28"/>
          <w:szCs w:val="28"/>
        </w:rPr>
        <w:t>Елизаветинского сельсовета</w:t>
      </w:r>
    </w:p>
    <w:p w:rsidR="00E85925" w:rsidRPr="008C16FB" w:rsidRDefault="00E85925" w:rsidP="00E85925">
      <w:pPr>
        <w:pStyle w:val="a5"/>
        <w:ind w:firstLine="567"/>
        <w:rPr>
          <w:b/>
          <w:sz w:val="28"/>
          <w:szCs w:val="28"/>
        </w:rPr>
      </w:pPr>
      <w:r w:rsidRPr="008C16FB">
        <w:rPr>
          <w:b/>
          <w:sz w:val="28"/>
          <w:szCs w:val="28"/>
        </w:rPr>
        <w:t>Мокшанского района</w:t>
      </w:r>
    </w:p>
    <w:p w:rsidR="00E85925" w:rsidRPr="008C16FB" w:rsidRDefault="00E85925" w:rsidP="00E85925">
      <w:pPr>
        <w:pStyle w:val="a5"/>
        <w:ind w:firstLine="567"/>
        <w:rPr>
          <w:b/>
          <w:sz w:val="28"/>
          <w:szCs w:val="28"/>
        </w:rPr>
      </w:pPr>
      <w:r w:rsidRPr="008C16FB">
        <w:rPr>
          <w:b/>
          <w:sz w:val="28"/>
          <w:szCs w:val="28"/>
        </w:rPr>
        <w:t>Пензенской области</w:t>
      </w:r>
      <w:r>
        <w:rPr>
          <w:b/>
          <w:sz w:val="28"/>
          <w:szCs w:val="28"/>
        </w:rPr>
        <w:t xml:space="preserve"> </w:t>
      </w:r>
      <w:r w:rsidRPr="008C16FB">
        <w:rPr>
          <w:b/>
          <w:sz w:val="28"/>
          <w:szCs w:val="28"/>
        </w:rPr>
        <w:t>А.Н. Сиднев</w:t>
      </w:r>
    </w:p>
    <w:p w:rsidR="00E85925" w:rsidRPr="008C16FB" w:rsidRDefault="00E85925" w:rsidP="00E85925">
      <w:pPr>
        <w:ind w:firstLine="567"/>
        <w:rPr>
          <w:b/>
          <w:sz w:val="28"/>
          <w:szCs w:val="28"/>
        </w:rPr>
      </w:pPr>
    </w:p>
    <w:p w:rsidR="00E85925" w:rsidRPr="008C16FB" w:rsidRDefault="00E85925" w:rsidP="00E85925">
      <w:pPr>
        <w:spacing w:before="100" w:beforeAutospacing="1" w:after="100" w:afterAutospacing="1"/>
        <w:rPr>
          <w:sz w:val="28"/>
          <w:szCs w:val="28"/>
        </w:rPr>
      </w:pPr>
    </w:p>
    <w:p w:rsidR="00E85925" w:rsidRPr="008C16FB" w:rsidRDefault="00E85925" w:rsidP="00E85925">
      <w:pPr>
        <w:rPr>
          <w:sz w:val="28"/>
          <w:szCs w:val="28"/>
        </w:rPr>
      </w:pPr>
    </w:p>
    <w:p w:rsidR="00E85925" w:rsidRPr="008C16FB" w:rsidRDefault="00E85925" w:rsidP="00E85925">
      <w:pPr>
        <w:rPr>
          <w:b/>
          <w:sz w:val="28"/>
          <w:szCs w:val="28"/>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E85925" w:rsidRPr="008D6C2B" w:rsidTr="00A8678E">
        <w:tc>
          <w:tcPr>
            <w:tcW w:w="9606" w:type="dxa"/>
          </w:tcPr>
          <w:p w:rsidR="00E85925" w:rsidRPr="008D6C2B" w:rsidRDefault="00E85925" w:rsidP="00A8678E">
            <w:pPr>
              <w:ind w:firstLine="567"/>
              <w:jc w:val="center"/>
              <w:rPr>
                <w:sz w:val="28"/>
                <w:szCs w:val="28"/>
              </w:rPr>
            </w:pPr>
          </w:p>
          <w:p w:rsidR="00E85925" w:rsidRPr="008D6C2B" w:rsidRDefault="00E85925" w:rsidP="00A8678E">
            <w:pPr>
              <w:ind w:firstLine="567"/>
              <w:jc w:val="center"/>
              <w:rPr>
                <w:sz w:val="28"/>
                <w:szCs w:val="28"/>
              </w:rPr>
            </w:pPr>
          </w:p>
          <w:p w:rsidR="00E85925" w:rsidRPr="000238A6" w:rsidRDefault="00E85925" w:rsidP="00A8678E">
            <w:pPr>
              <w:ind w:firstLine="567"/>
              <w:jc w:val="center"/>
              <w:rPr>
                <w:b/>
                <w:sz w:val="28"/>
                <w:szCs w:val="28"/>
              </w:rPr>
            </w:pPr>
            <w:r w:rsidRPr="000238A6">
              <w:rPr>
                <w:b/>
                <w:sz w:val="28"/>
                <w:szCs w:val="28"/>
              </w:rPr>
              <w:t>КОМИТЕТ МЕСТНОГО САМОУПРАВЛЕНИЯ</w:t>
            </w:r>
          </w:p>
          <w:p w:rsidR="00E85925" w:rsidRPr="000238A6" w:rsidRDefault="00E85925" w:rsidP="00A8678E">
            <w:pPr>
              <w:ind w:firstLine="567"/>
              <w:jc w:val="center"/>
              <w:rPr>
                <w:b/>
                <w:sz w:val="28"/>
                <w:szCs w:val="28"/>
              </w:rPr>
            </w:pPr>
            <w:r w:rsidRPr="000238A6">
              <w:rPr>
                <w:b/>
                <w:sz w:val="28"/>
                <w:szCs w:val="28"/>
              </w:rPr>
              <w:t>ЕЛИЗАВЕТИНСКОГО СЕЛЬСОВЕТА МОКШАНСКОГО РАЙОНА ПЕНЗЕНСКОЙ ОБЛАСТИ</w:t>
            </w:r>
          </w:p>
          <w:p w:rsidR="00E85925" w:rsidRPr="008D6C2B" w:rsidRDefault="00E85925" w:rsidP="00A8678E">
            <w:pPr>
              <w:ind w:firstLine="567"/>
              <w:jc w:val="center"/>
              <w:rPr>
                <w:sz w:val="28"/>
                <w:szCs w:val="28"/>
              </w:rPr>
            </w:pPr>
            <w:r w:rsidRPr="000238A6">
              <w:rPr>
                <w:b/>
                <w:sz w:val="28"/>
                <w:szCs w:val="28"/>
              </w:rPr>
              <w:t>ВОСЬМОГО СОЗЫВА</w:t>
            </w:r>
          </w:p>
        </w:tc>
      </w:tr>
      <w:tr w:rsidR="00E85925" w:rsidRPr="008D6C2B" w:rsidTr="00A8678E">
        <w:trPr>
          <w:trHeight w:val="107"/>
        </w:trPr>
        <w:tc>
          <w:tcPr>
            <w:tcW w:w="9606" w:type="dxa"/>
          </w:tcPr>
          <w:p w:rsidR="00E85925" w:rsidRPr="008D6C2B" w:rsidRDefault="00E85925" w:rsidP="00A8678E">
            <w:pPr>
              <w:ind w:firstLine="567"/>
              <w:jc w:val="center"/>
              <w:rPr>
                <w:sz w:val="28"/>
                <w:szCs w:val="28"/>
              </w:rPr>
            </w:pPr>
          </w:p>
        </w:tc>
      </w:tr>
      <w:tr w:rsidR="00E85925" w:rsidRPr="008D6C2B" w:rsidTr="00A8678E">
        <w:tc>
          <w:tcPr>
            <w:tcW w:w="9606" w:type="dxa"/>
          </w:tcPr>
          <w:p w:rsidR="00E85925" w:rsidRPr="007B3579" w:rsidRDefault="00E85925" w:rsidP="00A8678E">
            <w:pPr>
              <w:ind w:firstLine="567"/>
              <w:jc w:val="center"/>
              <w:rPr>
                <w:b/>
                <w:sz w:val="28"/>
                <w:szCs w:val="28"/>
              </w:rPr>
            </w:pPr>
            <w:r w:rsidRPr="007B3579">
              <w:rPr>
                <w:b/>
                <w:sz w:val="28"/>
                <w:szCs w:val="28"/>
              </w:rPr>
              <w:t>Р Е Ш Е Н И Е</w:t>
            </w:r>
          </w:p>
          <w:p w:rsidR="00E85925" w:rsidRPr="008D6C2B" w:rsidRDefault="00E85925" w:rsidP="00A8678E">
            <w:pPr>
              <w:ind w:firstLine="567"/>
              <w:jc w:val="center"/>
              <w:rPr>
                <w:sz w:val="28"/>
                <w:szCs w:val="28"/>
              </w:rPr>
            </w:pPr>
          </w:p>
        </w:tc>
      </w:tr>
    </w:tbl>
    <w:p w:rsidR="00E85925" w:rsidRPr="008D6C2B" w:rsidRDefault="00E85925" w:rsidP="00E85925">
      <w:pPr>
        <w:rPr>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729"/>
      </w:tblGrid>
      <w:tr w:rsidR="00E85925" w:rsidRPr="008D6C2B" w:rsidTr="00A8678E">
        <w:tc>
          <w:tcPr>
            <w:tcW w:w="284" w:type="dxa"/>
            <w:vAlign w:val="bottom"/>
          </w:tcPr>
          <w:p w:rsidR="00E85925" w:rsidRPr="008D6C2B" w:rsidRDefault="00E85925" w:rsidP="00A8678E">
            <w:pPr>
              <w:rPr>
                <w:sz w:val="28"/>
                <w:szCs w:val="28"/>
              </w:rPr>
            </w:pPr>
          </w:p>
        </w:tc>
        <w:tc>
          <w:tcPr>
            <w:tcW w:w="2835" w:type="dxa"/>
            <w:tcBorders>
              <w:top w:val="nil"/>
              <w:left w:val="nil"/>
              <w:bottom w:val="single" w:sz="6" w:space="0" w:color="auto"/>
              <w:right w:val="nil"/>
            </w:tcBorders>
          </w:tcPr>
          <w:p w:rsidR="00E85925" w:rsidRPr="008D6C2B" w:rsidRDefault="00E85925" w:rsidP="00A8678E">
            <w:pPr>
              <w:ind w:firstLine="567"/>
              <w:rPr>
                <w:sz w:val="28"/>
                <w:szCs w:val="28"/>
              </w:rPr>
            </w:pPr>
            <w:r>
              <w:rPr>
                <w:sz w:val="28"/>
                <w:szCs w:val="28"/>
              </w:rPr>
              <w:t>16.02.2026</w:t>
            </w:r>
          </w:p>
        </w:tc>
        <w:tc>
          <w:tcPr>
            <w:tcW w:w="397" w:type="dxa"/>
            <w:vAlign w:val="bottom"/>
          </w:tcPr>
          <w:p w:rsidR="00E85925" w:rsidRPr="008D6C2B" w:rsidRDefault="00E85925" w:rsidP="00A8678E">
            <w:pPr>
              <w:ind w:firstLine="567"/>
              <w:jc w:val="center"/>
              <w:rPr>
                <w:sz w:val="28"/>
                <w:szCs w:val="28"/>
              </w:rPr>
            </w:pPr>
            <w:r w:rsidRPr="008D6C2B">
              <w:rPr>
                <w:sz w:val="28"/>
                <w:szCs w:val="28"/>
              </w:rPr>
              <w:t>№</w:t>
            </w:r>
          </w:p>
        </w:tc>
        <w:tc>
          <w:tcPr>
            <w:tcW w:w="1729" w:type="dxa"/>
            <w:tcBorders>
              <w:top w:val="nil"/>
              <w:left w:val="nil"/>
              <w:bottom w:val="single" w:sz="6" w:space="0" w:color="auto"/>
              <w:right w:val="nil"/>
            </w:tcBorders>
          </w:tcPr>
          <w:p w:rsidR="00E85925" w:rsidRPr="008D6C2B" w:rsidRDefault="00E85925" w:rsidP="00A8678E">
            <w:pPr>
              <w:ind w:right="-737" w:firstLine="312"/>
              <w:rPr>
                <w:sz w:val="28"/>
                <w:szCs w:val="28"/>
              </w:rPr>
            </w:pPr>
            <w:r>
              <w:rPr>
                <w:sz w:val="28"/>
                <w:szCs w:val="28"/>
              </w:rPr>
              <w:t>121-43/8</w:t>
            </w:r>
          </w:p>
        </w:tc>
      </w:tr>
      <w:tr w:rsidR="00E85925" w:rsidRPr="008D6C2B" w:rsidTr="00A8678E">
        <w:tc>
          <w:tcPr>
            <w:tcW w:w="5245" w:type="dxa"/>
            <w:gridSpan w:val="4"/>
          </w:tcPr>
          <w:p w:rsidR="00E85925" w:rsidRPr="008D6C2B" w:rsidRDefault="00E85925" w:rsidP="00A8678E">
            <w:pPr>
              <w:ind w:firstLine="567"/>
              <w:rPr>
                <w:sz w:val="28"/>
                <w:szCs w:val="28"/>
              </w:rPr>
            </w:pPr>
          </w:p>
          <w:p w:rsidR="00E85925" w:rsidRPr="000238A6" w:rsidRDefault="00E85925" w:rsidP="00A8678E">
            <w:pPr>
              <w:ind w:firstLine="567"/>
              <w:jc w:val="center"/>
            </w:pPr>
            <w:r w:rsidRPr="000238A6">
              <w:t>с.</w:t>
            </w:r>
            <w:r>
              <w:t xml:space="preserve"> </w:t>
            </w:r>
            <w:r w:rsidRPr="000238A6">
              <w:t>Елизаветино</w:t>
            </w:r>
          </w:p>
          <w:p w:rsidR="00E85925" w:rsidRPr="008D6C2B" w:rsidRDefault="00E85925" w:rsidP="00A8678E">
            <w:pPr>
              <w:ind w:firstLine="567"/>
              <w:rPr>
                <w:sz w:val="28"/>
                <w:szCs w:val="28"/>
              </w:rPr>
            </w:pPr>
          </w:p>
        </w:tc>
      </w:tr>
    </w:tbl>
    <w:p w:rsidR="00E85925" w:rsidRPr="008D6C2B" w:rsidRDefault="00E85925" w:rsidP="00E85925">
      <w:pPr>
        <w:ind w:firstLine="567"/>
        <w:jc w:val="both"/>
        <w:rPr>
          <w:sz w:val="28"/>
          <w:szCs w:val="28"/>
        </w:rPr>
      </w:pPr>
    </w:p>
    <w:p w:rsidR="00E85925" w:rsidRPr="008D6C2B" w:rsidRDefault="00E85925" w:rsidP="00E85925">
      <w:pPr>
        <w:jc w:val="both"/>
        <w:rPr>
          <w:sz w:val="28"/>
          <w:szCs w:val="28"/>
        </w:rPr>
      </w:pPr>
    </w:p>
    <w:p w:rsidR="00E85925" w:rsidRDefault="00E85925" w:rsidP="00E85925">
      <w:pPr>
        <w:spacing w:before="100" w:beforeAutospacing="1" w:after="100" w:afterAutospacing="1"/>
        <w:rPr>
          <w:b/>
          <w:bCs/>
          <w:sz w:val="32"/>
          <w:szCs w:val="32"/>
        </w:rPr>
      </w:pPr>
    </w:p>
    <w:p w:rsidR="00E85925" w:rsidRPr="00465044" w:rsidRDefault="00E85925" w:rsidP="00E85925">
      <w:pPr>
        <w:rPr>
          <w:b/>
          <w:sz w:val="28"/>
          <w:szCs w:val="28"/>
        </w:rPr>
      </w:pPr>
      <w:r w:rsidRPr="00465044">
        <w:rPr>
          <w:b/>
          <w:sz w:val="28"/>
          <w:szCs w:val="28"/>
        </w:rPr>
        <w:t>О признании утратившими силу некоторых</w:t>
      </w:r>
      <w:r>
        <w:rPr>
          <w:b/>
          <w:sz w:val="28"/>
          <w:szCs w:val="28"/>
        </w:rPr>
        <w:t xml:space="preserve"> </w:t>
      </w:r>
      <w:r w:rsidRPr="00465044">
        <w:rPr>
          <w:b/>
          <w:sz w:val="28"/>
          <w:szCs w:val="28"/>
        </w:rPr>
        <w:t>решений Комитета местного самоуправления</w:t>
      </w:r>
      <w:r>
        <w:rPr>
          <w:b/>
          <w:sz w:val="28"/>
          <w:szCs w:val="28"/>
        </w:rPr>
        <w:t xml:space="preserve"> </w:t>
      </w:r>
      <w:r w:rsidRPr="00465044">
        <w:rPr>
          <w:b/>
          <w:sz w:val="28"/>
          <w:szCs w:val="28"/>
        </w:rPr>
        <w:t>Елизаветинского сельсовета Мокшанского района Пензенской области</w:t>
      </w:r>
    </w:p>
    <w:p w:rsidR="00E85925" w:rsidRPr="00980F82" w:rsidRDefault="00E85925" w:rsidP="00E85925">
      <w:pPr>
        <w:ind w:firstLine="708"/>
        <w:rPr>
          <w:sz w:val="28"/>
          <w:szCs w:val="28"/>
        </w:rPr>
      </w:pPr>
    </w:p>
    <w:p w:rsidR="00E85925" w:rsidRPr="00FB7E16" w:rsidRDefault="00E85925" w:rsidP="00E85925">
      <w:pPr>
        <w:ind w:firstLine="567"/>
        <w:rPr>
          <w:sz w:val="28"/>
          <w:szCs w:val="28"/>
        </w:rPr>
      </w:pPr>
      <w:r w:rsidRPr="00FB7E16">
        <w:rPr>
          <w:sz w:val="28"/>
          <w:szCs w:val="28"/>
        </w:rPr>
        <w:t>Руководствуясь Уставом</w:t>
      </w:r>
      <w:r>
        <w:rPr>
          <w:sz w:val="28"/>
          <w:szCs w:val="28"/>
        </w:rPr>
        <w:t xml:space="preserve"> сельского поселения Елизаветинский сельсовет муниципального района </w:t>
      </w:r>
      <w:r w:rsidRPr="00FB7E16">
        <w:rPr>
          <w:sz w:val="28"/>
          <w:szCs w:val="28"/>
        </w:rPr>
        <w:t>Мокшанск</w:t>
      </w:r>
      <w:r>
        <w:rPr>
          <w:sz w:val="28"/>
          <w:szCs w:val="28"/>
        </w:rPr>
        <w:t xml:space="preserve">ий район </w:t>
      </w:r>
      <w:r w:rsidRPr="00FB7E16">
        <w:rPr>
          <w:sz w:val="28"/>
          <w:szCs w:val="28"/>
        </w:rPr>
        <w:t>Пензенской области</w:t>
      </w:r>
      <w:r>
        <w:rPr>
          <w:sz w:val="28"/>
          <w:szCs w:val="28"/>
        </w:rPr>
        <w:t>,</w:t>
      </w:r>
    </w:p>
    <w:p w:rsidR="00E85925" w:rsidRPr="00980F82" w:rsidRDefault="00E85925" w:rsidP="00E85925">
      <w:pPr>
        <w:ind w:firstLine="567"/>
        <w:rPr>
          <w:sz w:val="28"/>
          <w:szCs w:val="28"/>
        </w:rPr>
      </w:pPr>
    </w:p>
    <w:p w:rsidR="00E85925" w:rsidRPr="00980F82" w:rsidRDefault="00E85925" w:rsidP="00E85925">
      <w:pPr>
        <w:ind w:firstLine="567"/>
        <w:rPr>
          <w:sz w:val="28"/>
          <w:szCs w:val="28"/>
        </w:rPr>
      </w:pPr>
    </w:p>
    <w:p w:rsidR="00E85925" w:rsidRPr="00980F82" w:rsidRDefault="00E85925" w:rsidP="00E85925">
      <w:pPr>
        <w:ind w:firstLine="567"/>
        <w:rPr>
          <w:b/>
          <w:sz w:val="28"/>
          <w:szCs w:val="28"/>
        </w:rPr>
      </w:pPr>
      <w:r w:rsidRPr="00980F82">
        <w:rPr>
          <w:b/>
          <w:sz w:val="28"/>
          <w:szCs w:val="28"/>
        </w:rPr>
        <w:t>Комитет местного самоуправления Елизаветинского</w:t>
      </w:r>
      <w:r>
        <w:rPr>
          <w:b/>
          <w:sz w:val="28"/>
          <w:szCs w:val="28"/>
        </w:rPr>
        <w:t xml:space="preserve"> </w:t>
      </w:r>
      <w:r w:rsidRPr="00980F82">
        <w:rPr>
          <w:b/>
          <w:sz w:val="28"/>
          <w:szCs w:val="28"/>
        </w:rPr>
        <w:t>сельсовета Мокшанского района Пензенской области решил:</w:t>
      </w:r>
    </w:p>
    <w:p w:rsidR="00E85925" w:rsidRPr="00980F82" w:rsidRDefault="00E85925" w:rsidP="00E85925">
      <w:pPr>
        <w:autoSpaceDE w:val="0"/>
        <w:autoSpaceDN w:val="0"/>
        <w:adjustRightInd w:val="0"/>
        <w:ind w:firstLine="709"/>
        <w:outlineLvl w:val="1"/>
        <w:rPr>
          <w:b/>
          <w:sz w:val="28"/>
          <w:szCs w:val="28"/>
        </w:rPr>
      </w:pPr>
    </w:p>
    <w:p w:rsidR="00E85925" w:rsidRPr="00F757A9" w:rsidRDefault="00E85925" w:rsidP="00E85925">
      <w:pPr>
        <w:ind w:firstLine="567"/>
        <w:rPr>
          <w:sz w:val="28"/>
          <w:szCs w:val="28"/>
        </w:rPr>
      </w:pPr>
      <w:r w:rsidRPr="00F757A9">
        <w:rPr>
          <w:sz w:val="28"/>
          <w:szCs w:val="28"/>
        </w:rPr>
        <w:t>1. Признать утратившими силу следующие решения Комитета местного самоуправления Елизаветинского сельсовета Мокшанского района Пензенской области:</w:t>
      </w:r>
    </w:p>
    <w:p w:rsidR="00E85925" w:rsidRPr="00F757A9" w:rsidRDefault="00E85925" w:rsidP="00E85925">
      <w:pPr>
        <w:rPr>
          <w:sz w:val="28"/>
          <w:szCs w:val="28"/>
        </w:rPr>
      </w:pPr>
      <w:r w:rsidRPr="00F757A9">
        <w:rPr>
          <w:sz w:val="28"/>
          <w:szCs w:val="28"/>
        </w:rPr>
        <w:t>- от</w:t>
      </w:r>
      <w:r>
        <w:rPr>
          <w:sz w:val="28"/>
          <w:szCs w:val="28"/>
        </w:rPr>
        <w:t xml:space="preserve"> </w:t>
      </w:r>
      <w:r w:rsidRPr="00F757A9">
        <w:rPr>
          <w:spacing w:val="-2"/>
          <w:sz w:val="28"/>
          <w:szCs w:val="28"/>
        </w:rPr>
        <w:t>26.10.2017 № 281-92/6</w:t>
      </w:r>
      <w:r w:rsidRPr="00F757A9">
        <w:rPr>
          <w:sz w:val="28"/>
          <w:szCs w:val="28"/>
        </w:rPr>
        <w:t xml:space="preserve"> «</w:t>
      </w:r>
      <w:r w:rsidRPr="00F757A9">
        <w:rPr>
          <w:bCs/>
          <w:color w:val="000000"/>
          <w:sz w:val="28"/>
          <w:szCs w:val="28"/>
        </w:rPr>
        <w:t>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sidRPr="00F757A9">
        <w:rPr>
          <w:sz w:val="28"/>
          <w:szCs w:val="28"/>
        </w:rPr>
        <w:t xml:space="preserve">». </w:t>
      </w:r>
    </w:p>
    <w:p w:rsidR="00E85925" w:rsidRPr="00F757A9" w:rsidRDefault="00E85925" w:rsidP="00E85925">
      <w:pPr>
        <w:rPr>
          <w:bCs/>
          <w:color w:val="000000"/>
          <w:sz w:val="28"/>
          <w:szCs w:val="28"/>
        </w:rPr>
      </w:pPr>
      <w:r w:rsidRPr="00F757A9">
        <w:rPr>
          <w:sz w:val="28"/>
          <w:szCs w:val="28"/>
        </w:rPr>
        <w:t>-</w:t>
      </w:r>
      <w:r>
        <w:rPr>
          <w:sz w:val="28"/>
          <w:szCs w:val="28"/>
        </w:rPr>
        <w:t xml:space="preserve"> </w:t>
      </w:r>
      <w:r w:rsidRPr="00F757A9">
        <w:rPr>
          <w:sz w:val="28"/>
          <w:szCs w:val="28"/>
        </w:rPr>
        <w:t>п.3 от</w:t>
      </w:r>
      <w:r>
        <w:rPr>
          <w:sz w:val="28"/>
          <w:szCs w:val="28"/>
        </w:rPr>
        <w:t xml:space="preserve"> </w:t>
      </w:r>
      <w:r w:rsidRPr="00F757A9">
        <w:rPr>
          <w:spacing w:val="-2"/>
          <w:sz w:val="28"/>
          <w:szCs w:val="28"/>
        </w:rPr>
        <w:t>18.03.2021 № 127-43/7</w:t>
      </w:r>
      <w:r w:rsidRPr="00F757A9">
        <w:rPr>
          <w:sz w:val="28"/>
          <w:szCs w:val="28"/>
        </w:rPr>
        <w:t xml:space="preserve"> «</w:t>
      </w:r>
      <w:r w:rsidRPr="00F757A9">
        <w:rPr>
          <w:bCs/>
          <w:color w:val="000000"/>
          <w:sz w:val="28"/>
          <w:szCs w:val="28"/>
        </w:rPr>
        <w:t>О внесении изменений в отдельные решения Комитета местного самоуправления Елизаветинского сельсовета Мокшанского района Пензенской области».</w:t>
      </w:r>
    </w:p>
    <w:p w:rsidR="00E85925" w:rsidRDefault="00E85925" w:rsidP="00E85925">
      <w:pPr>
        <w:rPr>
          <w:bCs/>
          <w:sz w:val="28"/>
          <w:szCs w:val="28"/>
        </w:rPr>
      </w:pPr>
      <w:r w:rsidRPr="00F73FA6">
        <w:rPr>
          <w:sz w:val="28"/>
          <w:szCs w:val="28"/>
        </w:rPr>
        <w:t xml:space="preserve">- </w:t>
      </w:r>
      <w:bookmarkStart w:id="0" w:name="_Hlk101432705"/>
      <w:r w:rsidRPr="00F73FA6">
        <w:rPr>
          <w:iCs/>
          <w:color w:val="000000"/>
          <w:sz w:val="28"/>
          <w:szCs w:val="28"/>
        </w:rPr>
        <w:t>от</w:t>
      </w:r>
      <w:r>
        <w:rPr>
          <w:iCs/>
          <w:color w:val="000000"/>
          <w:sz w:val="28"/>
          <w:szCs w:val="28"/>
        </w:rPr>
        <w:t xml:space="preserve"> 01.06.2023 № 274-101/7</w:t>
      </w:r>
      <w:r w:rsidRPr="00F73FA6">
        <w:rPr>
          <w:b/>
          <w:bCs/>
          <w:sz w:val="28"/>
          <w:szCs w:val="28"/>
        </w:rPr>
        <w:t xml:space="preserve"> </w:t>
      </w:r>
      <w:r>
        <w:rPr>
          <w:b/>
          <w:bCs/>
          <w:sz w:val="28"/>
          <w:szCs w:val="28"/>
        </w:rPr>
        <w:t>«</w:t>
      </w:r>
      <w:r w:rsidRPr="001636D5">
        <w:rPr>
          <w:bCs/>
          <w:color w:val="000000"/>
          <w:sz w:val="28"/>
          <w:szCs w:val="28"/>
        </w:rPr>
        <w:t>О внесении изменений в решение Комитета местного самоуправления Елизаветинского сельсовета Мокшского района Пензенской области от 26.10.2017 № 281-92/6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r>
        <w:rPr>
          <w:bCs/>
          <w:sz w:val="28"/>
          <w:szCs w:val="28"/>
        </w:rPr>
        <w:t>.</w:t>
      </w:r>
    </w:p>
    <w:p w:rsidR="00E85925" w:rsidRPr="001938B3" w:rsidRDefault="00E85925" w:rsidP="00E85925">
      <w:pPr>
        <w:rPr>
          <w:bCs/>
          <w:sz w:val="28"/>
          <w:szCs w:val="28"/>
        </w:rPr>
      </w:pPr>
      <w:r>
        <w:rPr>
          <w:bCs/>
          <w:sz w:val="28"/>
          <w:szCs w:val="28"/>
        </w:rPr>
        <w:t>- от 07.07.2023 № 276-103/7 «</w:t>
      </w:r>
      <w:r w:rsidRPr="009C3642">
        <w:rPr>
          <w:bCs/>
          <w:color w:val="000000"/>
          <w:sz w:val="28"/>
          <w:szCs w:val="28"/>
        </w:rPr>
        <w:t xml:space="preserve">О внесении изменений в решение Комитета местного самоуправления Елизаветинского сельсовета Мокшанского района Пензенской области от 26.10.2017 № 281-92/6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w:t>
      </w:r>
      <w:r w:rsidRPr="009C3642">
        <w:rPr>
          <w:bCs/>
          <w:color w:val="000000"/>
          <w:sz w:val="28"/>
          <w:szCs w:val="28"/>
        </w:rPr>
        <w:lastRenderedPageBreak/>
        <w:t>этих сведений средствам массовой информации для опубликования»</w:t>
      </w:r>
      <w:r w:rsidRPr="009C3642">
        <w:rPr>
          <w:bCs/>
          <w:sz w:val="28"/>
          <w:szCs w:val="28"/>
        </w:rPr>
        <w:br/>
      </w:r>
      <w:bookmarkEnd w:id="0"/>
      <w:r>
        <w:rPr>
          <w:bCs/>
          <w:sz w:val="28"/>
          <w:szCs w:val="28"/>
        </w:rPr>
        <w:t xml:space="preserve"> </w:t>
      </w:r>
      <w:r w:rsidRPr="00980F82">
        <w:rPr>
          <w:sz w:val="28"/>
          <w:szCs w:val="28"/>
        </w:rPr>
        <w:t>2. Настоящее решение опубликовать в информационном бюллетене « Елизаветинские Вести»</w:t>
      </w:r>
      <w:r w:rsidRPr="00980F82">
        <w:rPr>
          <w:i/>
          <w:sz w:val="28"/>
          <w:szCs w:val="28"/>
        </w:rPr>
        <w:t>.</w:t>
      </w:r>
    </w:p>
    <w:p w:rsidR="00E85925" w:rsidRPr="00980F82" w:rsidRDefault="00E85925" w:rsidP="00E85925">
      <w:pPr>
        <w:rPr>
          <w:sz w:val="28"/>
          <w:szCs w:val="28"/>
        </w:rPr>
      </w:pPr>
      <w:r>
        <w:rPr>
          <w:sz w:val="28"/>
          <w:szCs w:val="28"/>
        </w:rPr>
        <w:t xml:space="preserve"> </w:t>
      </w:r>
      <w:r w:rsidRPr="00980F82">
        <w:rPr>
          <w:sz w:val="28"/>
          <w:szCs w:val="28"/>
        </w:rPr>
        <w:t>3. Настоящее решение вступает в силу на следующий день после дня его официального опубликования.</w:t>
      </w:r>
    </w:p>
    <w:p w:rsidR="00E85925" w:rsidRPr="00980F82" w:rsidRDefault="00E85925" w:rsidP="00E85925">
      <w:pPr>
        <w:ind w:firstLine="709"/>
        <w:rPr>
          <w:sz w:val="28"/>
          <w:szCs w:val="28"/>
        </w:rPr>
      </w:pPr>
      <w:r w:rsidRPr="00980F82">
        <w:rPr>
          <w:sz w:val="28"/>
          <w:szCs w:val="28"/>
        </w:rPr>
        <w:t>4. Контроль за исполнением настоящего решения возложить</w:t>
      </w:r>
      <w:r>
        <w:rPr>
          <w:sz w:val="28"/>
          <w:szCs w:val="28"/>
        </w:rPr>
        <w:t xml:space="preserve"> </w:t>
      </w:r>
      <w:r w:rsidRPr="00980F82">
        <w:rPr>
          <w:sz w:val="28"/>
          <w:szCs w:val="28"/>
        </w:rPr>
        <w:t>на</w:t>
      </w:r>
      <w:r>
        <w:rPr>
          <w:sz w:val="28"/>
          <w:szCs w:val="28"/>
        </w:rPr>
        <w:t xml:space="preserve"> </w:t>
      </w:r>
      <w:r w:rsidRPr="00980F82">
        <w:rPr>
          <w:sz w:val="28"/>
          <w:szCs w:val="28"/>
        </w:rPr>
        <w:t>Главу Елизаветинского сельсовета Мокшанского района Пензенской области</w:t>
      </w:r>
    </w:p>
    <w:p w:rsidR="00E85925" w:rsidRPr="00980F82" w:rsidRDefault="00E85925" w:rsidP="00E85925">
      <w:pPr>
        <w:rPr>
          <w:b/>
          <w:sz w:val="28"/>
          <w:szCs w:val="28"/>
        </w:rPr>
      </w:pPr>
    </w:p>
    <w:p w:rsidR="00E85925" w:rsidRPr="00980F82" w:rsidRDefault="00E85925" w:rsidP="00E85925">
      <w:pPr>
        <w:rPr>
          <w:b/>
          <w:sz w:val="28"/>
          <w:szCs w:val="28"/>
        </w:rPr>
      </w:pPr>
    </w:p>
    <w:p w:rsidR="00E85925" w:rsidRPr="00980F82" w:rsidRDefault="00E85925" w:rsidP="00E85925">
      <w:pPr>
        <w:rPr>
          <w:b/>
          <w:sz w:val="28"/>
          <w:szCs w:val="28"/>
        </w:rPr>
      </w:pPr>
    </w:p>
    <w:p w:rsidR="00E85925" w:rsidRPr="00980F82" w:rsidRDefault="00E85925" w:rsidP="00E85925">
      <w:pPr>
        <w:jc w:val="both"/>
        <w:rPr>
          <w:b/>
          <w:sz w:val="28"/>
          <w:szCs w:val="28"/>
        </w:rPr>
      </w:pPr>
      <w:r w:rsidRPr="00980F82">
        <w:rPr>
          <w:b/>
          <w:sz w:val="28"/>
          <w:szCs w:val="28"/>
        </w:rPr>
        <w:t>Глава</w:t>
      </w:r>
      <w:r>
        <w:rPr>
          <w:b/>
          <w:sz w:val="28"/>
          <w:szCs w:val="28"/>
        </w:rPr>
        <w:t xml:space="preserve"> </w:t>
      </w:r>
      <w:r w:rsidRPr="00980F82">
        <w:rPr>
          <w:b/>
          <w:sz w:val="28"/>
          <w:szCs w:val="28"/>
        </w:rPr>
        <w:t>Елизаветинского сельсовета</w:t>
      </w:r>
    </w:p>
    <w:p w:rsidR="00E85925" w:rsidRPr="00980F82" w:rsidRDefault="00E85925" w:rsidP="00E85925">
      <w:pPr>
        <w:jc w:val="both"/>
        <w:rPr>
          <w:b/>
          <w:sz w:val="28"/>
          <w:szCs w:val="28"/>
        </w:rPr>
      </w:pPr>
      <w:r w:rsidRPr="00980F82">
        <w:rPr>
          <w:b/>
          <w:sz w:val="28"/>
          <w:szCs w:val="28"/>
        </w:rPr>
        <w:t>Мокшанского района</w:t>
      </w:r>
    </w:p>
    <w:p w:rsidR="00E85925" w:rsidRPr="00980F82" w:rsidRDefault="00E85925" w:rsidP="00E85925">
      <w:pPr>
        <w:jc w:val="both"/>
        <w:rPr>
          <w:b/>
          <w:sz w:val="28"/>
          <w:szCs w:val="28"/>
        </w:rPr>
      </w:pPr>
      <w:r w:rsidRPr="00980F82">
        <w:rPr>
          <w:b/>
          <w:sz w:val="28"/>
          <w:szCs w:val="28"/>
        </w:rPr>
        <w:t>Пензенской области</w:t>
      </w:r>
      <w:r>
        <w:rPr>
          <w:b/>
          <w:sz w:val="28"/>
          <w:szCs w:val="28"/>
        </w:rPr>
        <w:t xml:space="preserve"> </w:t>
      </w:r>
      <w:r w:rsidRPr="00980F82">
        <w:rPr>
          <w:b/>
          <w:sz w:val="28"/>
          <w:szCs w:val="28"/>
        </w:rPr>
        <w:t xml:space="preserve">А.Н.Сиднев </w:t>
      </w:r>
    </w:p>
    <w:p w:rsidR="00E85925" w:rsidRPr="00980F82" w:rsidRDefault="00E85925" w:rsidP="00E85925">
      <w:pPr>
        <w:rPr>
          <w:sz w:val="28"/>
          <w:szCs w:val="28"/>
        </w:rPr>
      </w:pPr>
    </w:p>
    <w:p w:rsidR="0054545F" w:rsidRPr="002B21DE" w:rsidRDefault="0054545F" w:rsidP="0054545F">
      <w:pPr>
        <w:pStyle w:val="a5"/>
        <w:jc w:val="center"/>
        <w:rPr>
          <w:b/>
          <w:bCs/>
          <w:sz w:val="28"/>
          <w:szCs w:val="28"/>
        </w:rPr>
      </w:pPr>
      <w:r w:rsidRPr="002B21DE">
        <w:rPr>
          <w:b/>
          <w:bCs/>
          <w:sz w:val="28"/>
          <w:szCs w:val="28"/>
        </w:rPr>
        <w:t xml:space="preserve">КОМИТЕТ МЕСТНОГО САМОУПРАВЛЕНИЯ </w:t>
      </w:r>
    </w:p>
    <w:p w:rsidR="0054545F" w:rsidRPr="002B21DE" w:rsidRDefault="0054545F" w:rsidP="0054545F">
      <w:pPr>
        <w:pStyle w:val="a5"/>
        <w:jc w:val="center"/>
        <w:rPr>
          <w:sz w:val="28"/>
          <w:szCs w:val="28"/>
        </w:rPr>
      </w:pPr>
      <w:r w:rsidRPr="002B21DE">
        <w:rPr>
          <w:b/>
          <w:bCs/>
          <w:sz w:val="28"/>
          <w:szCs w:val="28"/>
        </w:rPr>
        <w:t>ЕЛИЗАВЕТИНСКОГО</w:t>
      </w:r>
      <w:r>
        <w:rPr>
          <w:b/>
          <w:bCs/>
          <w:sz w:val="28"/>
          <w:szCs w:val="28"/>
        </w:rPr>
        <w:t xml:space="preserve"> </w:t>
      </w:r>
      <w:r w:rsidRPr="002B21DE">
        <w:rPr>
          <w:b/>
          <w:bCs/>
          <w:sz w:val="28"/>
          <w:szCs w:val="28"/>
        </w:rPr>
        <w:t>СЕЛЬСОВЕТА МОКШАНСКОГО РАЙОНА</w:t>
      </w:r>
    </w:p>
    <w:p w:rsidR="0054545F" w:rsidRPr="002B21DE" w:rsidRDefault="0054545F" w:rsidP="0054545F">
      <w:pPr>
        <w:pStyle w:val="a5"/>
        <w:jc w:val="center"/>
        <w:rPr>
          <w:sz w:val="28"/>
          <w:szCs w:val="28"/>
        </w:rPr>
      </w:pPr>
      <w:r w:rsidRPr="002B21DE">
        <w:rPr>
          <w:b/>
          <w:bCs/>
          <w:sz w:val="28"/>
          <w:szCs w:val="28"/>
        </w:rPr>
        <w:t>ПЕНЗЕНСКОЙ ОБЛАСТИ</w:t>
      </w:r>
    </w:p>
    <w:p w:rsidR="0054545F" w:rsidRPr="002B21DE" w:rsidRDefault="0054545F" w:rsidP="0054545F">
      <w:pPr>
        <w:pStyle w:val="a5"/>
        <w:jc w:val="center"/>
        <w:rPr>
          <w:b/>
          <w:bCs/>
          <w:sz w:val="28"/>
          <w:szCs w:val="28"/>
        </w:rPr>
      </w:pPr>
      <w:r w:rsidRPr="002B21DE">
        <w:rPr>
          <w:b/>
          <w:bCs/>
          <w:sz w:val="28"/>
          <w:szCs w:val="28"/>
        </w:rPr>
        <w:t>ВОСЬМОГО</w:t>
      </w:r>
      <w:r>
        <w:rPr>
          <w:b/>
          <w:bCs/>
          <w:sz w:val="28"/>
          <w:szCs w:val="28"/>
        </w:rPr>
        <w:t xml:space="preserve"> </w:t>
      </w:r>
      <w:r w:rsidRPr="002B21DE">
        <w:rPr>
          <w:b/>
          <w:bCs/>
          <w:sz w:val="28"/>
          <w:szCs w:val="28"/>
        </w:rPr>
        <w:t>СОЗЫВА</w:t>
      </w:r>
    </w:p>
    <w:p w:rsidR="0054545F" w:rsidRPr="002B21DE" w:rsidRDefault="0054545F" w:rsidP="0054545F">
      <w:pPr>
        <w:pStyle w:val="a5"/>
        <w:jc w:val="center"/>
        <w:rPr>
          <w:sz w:val="28"/>
          <w:szCs w:val="28"/>
        </w:rPr>
      </w:pPr>
    </w:p>
    <w:p w:rsidR="0054545F" w:rsidRPr="002B21DE" w:rsidRDefault="0054545F" w:rsidP="0054545F">
      <w:pPr>
        <w:pStyle w:val="a5"/>
        <w:jc w:val="center"/>
        <w:rPr>
          <w:b/>
          <w:bCs/>
          <w:sz w:val="28"/>
          <w:szCs w:val="28"/>
        </w:rPr>
      </w:pPr>
      <w:r w:rsidRPr="002B21DE">
        <w:rPr>
          <w:b/>
          <w:bCs/>
          <w:sz w:val="28"/>
          <w:szCs w:val="28"/>
        </w:rPr>
        <w:t>РЕШЕНИЕ</w:t>
      </w:r>
    </w:p>
    <w:p w:rsidR="0054545F" w:rsidRPr="002B21DE" w:rsidRDefault="0054545F" w:rsidP="0054545F">
      <w:pPr>
        <w:pStyle w:val="a5"/>
        <w:jc w:val="center"/>
        <w:rPr>
          <w:sz w:val="28"/>
          <w:szCs w:val="28"/>
        </w:rPr>
      </w:pPr>
    </w:p>
    <w:p w:rsidR="0054545F" w:rsidRPr="002B21DE" w:rsidRDefault="0054545F" w:rsidP="0054545F">
      <w:pPr>
        <w:pStyle w:val="a5"/>
        <w:jc w:val="center"/>
        <w:rPr>
          <w:spacing w:val="-2"/>
          <w:sz w:val="28"/>
          <w:szCs w:val="28"/>
        </w:rPr>
      </w:pPr>
      <w:r w:rsidRPr="002B21DE">
        <w:rPr>
          <w:bCs/>
          <w:sz w:val="28"/>
          <w:szCs w:val="28"/>
        </w:rPr>
        <w:t>От</w:t>
      </w:r>
      <w:r>
        <w:rPr>
          <w:bCs/>
          <w:sz w:val="28"/>
          <w:szCs w:val="28"/>
        </w:rPr>
        <w:t xml:space="preserve"> </w:t>
      </w:r>
      <w:r w:rsidRPr="002B21DE">
        <w:rPr>
          <w:bCs/>
          <w:sz w:val="28"/>
          <w:szCs w:val="28"/>
        </w:rPr>
        <w:t>16.02.2025</w:t>
      </w:r>
      <w:r>
        <w:rPr>
          <w:bCs/>
          <w:sz w:val="28"/>
          <w:szCs w:val="28"/>
        </w:rPr>
        <w:t xml:space="preserve"> </w:t>
      </w:r>
      <w:r w:rsidRPr="002B21DE">
        <w:rPr>
          <w:spacing w:val="-2"/>
          <w:sz w:val="28"/>
          <w:szCs w:val="28"/>
        </w:rPr>
        <w:t xml:space="preserve">№ 122-43/8 </w:t>
      </w:r>
    </w:p>
    <w:p w:rsidR="0054545F" w:rsidRPr="002B21DE" w:rsidRDefault="0054545F" w:rsidP="0054545F">
      <w:pPr>
        <w:pStyle w:val="a5"/>
        <w:jc w:val="center"/>
        <w:rPr>
          <w:sz w:val="28"/>
          <w:szCs w:val="28"/>
        </w:rPr>
      </w:pPr>
    </w:p>
    <w:p w:rsidR="0054545F" w:rsidRPr="002B21DE" w:rsidRDefault="0054545F" w:rsidP="0054545F">
      <w:pPr>
        <w:pStyle w:val="a5"/>
        <w:jc w:val="both"/>
        <w:rPr>
          <w:bCs/>
          <w:sz w:val="28"/>
          <w:szCs w:val="28"/>
        </w:rPr>
      </w:pPr>
      <w:r>
        <w:rPr>
          <w:bCs/>
          <w:sz w:val="28"/>
          <w:szCs w:val="28"/>
        </w:rPr>
        <w:t xml:space="preserve"> </w:t>
      </w:r>
      <w:r w:rsidRPr="002B21DE">
        <w:rPr>
          <w:bCs/>
          <w:sz w:val="28"/>
          <w:szCs w:val="28"/>
        </w:rPr>
        <w:t>с. Елизаветино</w:t>
      </w:r>
    </w:p>
    <w:p w:rsidR="0054545F" w:rsidRPr="002B21DE" w:rsidRDefault="0054545F" w:rsidP="0054545F">
      <w:pPr>
        <w:pStyle w:val="a5"/>
        <w:ind w:firstLine="567"/>
        <w:rPr>
          <w:b/>
          <w:sz w:val="28"/>
          <w:szCs w:val="28"/>
        </w:rPr>
      </w:pPr>
      <w:r w:rsidRPr="002B21DE">
        <w:rPr>
          <w:b/>
          <w:bCs/>
          <w:sz w:val="28"/>
          <w:szCs w:val="28"/>
        </w:rPr>
        <w:t>Об утверждении дополнительного Соглашения к Соглашению</w:t>
      </w:r>
      <w:r>
        <w:rPr>
          <w:b/>
          <w:bCs/>
          <w:sz w:val="28"/>
          <w:szCs w:val="28"/>
        </w:rPr>
        <w:t xml:space="preserve"> </w:t>
      </w:r>
      <w:r w:rsidRPr="002B21DE">
        <w:rPr>
          <w:b/>
          <w:sz w:val="28"/>
          <w:szCs w:val="28"/>
        </w:rPr>
        <w:t xml:space="preserve">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утвержденному решением Комитета местного самоуправления Елизаветинского сельсовета Мокшанского района Пензенской области от </w:t>
      </w:r>
      <w:r w:rsidRPr="002B21DE">
        <w:rPr>
          <w:b/>
          <w:spacing w:val="-2"/>
          <w:sz w:val="28"/>
          <w:szCs w:val="28"/>
        </w:rPr>
        <w:t>05.12.2023 №296 -112/7</w:t>
      </w:r>
    </w:p>
    <w:p w:rsidR="0054545F" w:rsidRPr="002B21DE" w:rsidRDefault="0054545F" w:rsidP="0054545F">
      <w:pPr>
        <w:pStyle w:val="a5"/>
        <w:ind w:firstLine="567"/>
        <w:rPr>
          <w:sz w:val="28"/>
          <w:szCs w:val="28"/>
        </w:rPr>
      </w:pPr>
      <w:r w:rsidRPr="002B21DE">
        <w:rPr>
          <w:sz w:val="28"/>
          <w:szCs w:val="28"/>
        </w:rPr>
        <w:t>В соответствии с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 416-ФЗ «О водоснабжении и водоотведении», руководствуясь Уставом сельского поселения Елизаветинский</w:t>
      </w:r>
      <w:r>
        <w:rPr>
          <w:sz w:val="28"/>
          <w:szCs w:val="28"/>
        </w:rPr>
        <w:t xml:space="preserve"> </w:t>
      </w:r>
      <w:r w:rsidRPr="002B21DE">
        <w:rPr>
          <w:sz w:val="28"/>
          <w:szCs w:val="28"/>
        </w:rPr>
        <w:t>сельсовет муниципального района Мокшанский район Пензенской области -</w:t>
      </w:r>
    </w:p>
    <w:p w:rsidR="0054545F" w:rsidRPr="002B21DE" w:rsidRDefault="0054545F" w:rsidP="0054545F">
      <w:pPr>
        <w:pStyle w:val="a5"/>
        <w:ind w:firstLine="567"/>
        <w:rPr>
          <w:b/>
          <w:sz w:val="28"/>
          <w:szCs w:val="28"/>
        </w:rPr>
      </w:pPr>
      <w:r w:rsidRPr="002B21DE">
        <w:rPr>
          <w:b/>
          <w:sz w:val="28"/>
          <w:szCs w:val="28"/>
        </w:rPr>
        <w:t>Комитет местного самоуправления Елизаветинского сельсовета Мокшанского района Пензенской области решил:</w:t>
      </w:r>
    </w:p>
    <w:p w:rsidR="0054545F" w:rsidRPr="002B21DE" w:rsidRDefault="0054545F" w:rsidP="0054545F">
      <w:pPr>
        <w:pStyle w:val="a5"/>
        <w:ind w:firstLine="567"/>
        <w:rPr>
          <w:sz w:val="28"/>
          <w:szCs w:val="28"/>
        </w:rPr>
      </w:pPr>
      <w:r w:rsidRPr="002B21DE">
        <w:rPr>
          <w:sz w:val="28"/>
          <w:szCs w:val="28"/>
        </w:rPr>
        <w:t> 1. Утвердить дополнительное Соглашение №4 к</w:t>
      </w:r>
      <w:r>
        <w:rPr>
          <w:sz w:val="28"/>
          <w:szCs w:val="28"/>
        </w:rPr>
        <w:t xml:space="preserve"> </w:t>
      </w:r>
      <w:r w:rsidRPr="002B21DE">
        <w:rPr>
          <w:sz w:val="28"/>
          <w:szCs w:val="28"/>
        </w:rPr>
        <w:t xml:space="preserve">Соглашению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w:t>
      </w:r>
      <w:r w:rsidRPr="002B21DE">
        <w:rPr>
          <w:sz w:val="28"/>
          <w:szCs w:val="28"/>
        </w:rPr>
        <w:lastRenderedPageBreak/>
        <w:t xml:space="preserve">установленных законодательством Российской Федерации» , утвержденному решением Комитета местного самоуправления Елизаветинского сельсовета Мокшанского района Пензенской области от </w:t>
      </w:r>
      <w:r w:rsidRPr="002B21DE">
        <w:rPr>
          <w:spacing w:val="-2"/>
          <w:sz w:val="28"/>
          <w:szCs w:val="28"/>
        </w:rPr>
        <w:t>05.12.2023 №296 -112/7</w:t>
      </w:r>
      <w:r w:rsidRPr="002B21DE">
        <w:rPr>
          <w:sz w:val="28"/>
          <w:szCs w:val="28"/>
        </w:rPr>
        <w:t xml:space="preserve"> согласно Приложению.</w:t>
      </w:r>
    </w:p>
    <w:p w:rsidR="0054545F" w:rsidRPr="002B21DE" w:rsidRDefault="0054545F" w:rsidP="0054545F">
      <w:pPr>
        <w:autoSpaceDE w:val="0"/>
        <w:autoSpaceDN w:val="0"/>
        <w:adjustRightInd w:val="0"/>
        <w:ind w:firstLine="851"/>
        <w:rPr>
          <w:sz w:val="28"/>
          <w:szCs w:val="28"/>
        </w:rPr>
      </w:pPr>
      <w:r w:rsidRPr="002B21DE">
        <w:rPr>
          <w:sz w:val="28"/>
          <w:szCs w:val="28"/>
        </w:rPr>
        <w:t xml:space="preserve">3. Настоящее решение опубликовать в информационном бюллетене </w:t>
      </w:r>
      <w:r w:rsidRPr="002B21DE">
        <w:rPr>
          <w:bCs/>
          <w:sz w:val="28"/>
          <w:szCs w:val="28"/>
        </w:rPr>
        <w:t>«Елизаветинские Вести »,</w:t>
      </w:r>
      <w:r w:rsidRPr="002B21DE">
        <w:rPr>
          <w:b/>
          <w:bCs/>
          <w:sz w:val="28"/>
          <w:szCs w:val="28"/>
        </w:rPr>
        <w:t xml:space="preserve"> </w:t>
      </w:r>
      <w:r w:rsidRPr="002B21DE">
        <w:rPr>
          <w:sz w:val="28"/>
          <w:szCs w:val="28"/>
        </w:rPr>
        <w:t>разместить на официальной странице администрации Елизаветинского сельсовета Мокшанского района Пензенской области в информационно-телек</w:t>
      </w:r>
      <w:r>
        <w:rPr>
          <w:sz w:val="28"/>
          <w:szCs w:val="28"/>
        </w:rPr>
        <w:t>оммуникационной сети «Интернет»:</w:t>
      </w:r>
      <w:hyperlink r:id="rId8" w:history="1">
        <w:r w:rsidRPr="002B21DE">
          <w:rPr>
            <w:sz w:val="28"/>
            <w:szCs w:val="28"/>
            <w:u w:val="single"/>
          </w:rPr>
          <w:t>https://mokshan.pnzreg.ru/authority/oms-munitsipalnogo-obrazovaniya/administratsiya-</w:t>
        </w:r>
        <w:r w:rsidRPr="002B21DE">
          <w:rPr>
            <w:sz w:val="28"/>
            <w:szCs w:val="28"/>
            <w:u w:val="single"/>
            <w:lang w:val="en-US"/>
          </w:rPr>
          <w:t>elizavetinskogo</w:t>
        </w:r>
        <w:r w:rsidRPr="002B21DE">
          <w:rPr>
            <w:sz w:val="28"/>
            <w:szCs w:val="28"/>
            <w:u w:val="single"/>
          </w:rPr>
          <w:t>-selsoveta</w:t>
        </w:r>
      </w:hyperlink>
    </w:p>
    <w:p w:rsidR="0054545F" w:rsidRPr="002B21DE" w:rsidRDefault="0054545F" w:rsidP="0054545F">
      <w:pPr>
        <w:autoSpaceDE w:val="0"/>
        <w:autoSpaceDN w:val="0"/>
        <w:adjustRightInd w:val="0"/>
        <w:ind w:firstLine="851"/>
        <w:rPr>
          <w:sz w:val="28"/>
          <w:szCs w:val="28"/>
        </w:rPr>
      </w:pPr>
      <w:r w:rsidRPr="002B21DE">
        <w:rPr>
          <w:sz w:val="28"/>
          <w:szCs w:val="28"/>
        </w:rPr>
        <w:t xml:space="preserve">4. </w:t>
      </w:r>
      <w:r w:rsidRPr="002B21DE">
        <w:rPr>
          <w:bCs/>
          <w:sz w:val="28"/>
          <w:szCs w:val="28"/>
        </w:rPr>
        <w:t>Настоящее решение вступает в силу на</w:t>
      </w:r>
      <w:r>
        <w:rPr>
          <w:bCs/>
          <w:sz w:val="28"/>
          <w:szCs w:val="28"/>
        </w:rPr>
        <w:t xml:space="preserve"> </w:t>
      </w:r>
      <w:r w:rsidRPr="002B21DE">
        <w:rPr>
          <w:bCs/>
          <w:sz w:val="28"/>
          <w:szCs w:val="28"/>
        </w:rPr>
        <w:t>следующий день после его официального опубликования.</w:t>
      </w:r>
    </w:p>
    <w:p w:rsidR="0054545F" w:rsidRPr="002B21DE" w:rsidRDefault="0054545F" w:rsidP="0054545F">
      <w:pPr>
        <w:pStyle w:val="a5"/>
        <w:ind w:firstLine="567"/>
        <w:rPr>
          <w:sz w:val="28"/>
          <w:szCs w:val="28"/>
        </w:rPr>
      </w:pPr>
      <w:r>
        <w:rPr>
          <w:sz w:val="28"/>
          <w:szCs w:val="28"/>
        </w:rPr>
        <w:t xml:space="preserve"> </w:t>
      </w:r>
      <w:r w:rsidRPr="002B21DE">
        <w:rPr>
          <w:sz w:val="28"/>
          <w:szCs w:val="28"/>
        </w:rPr>
        <w:t>5.</w:t>
      </w:r>
      <w:r>
        <w:rPr>
          <w:sz w:val="28"/>
          <w:szCs w:val="28"/>
        </w:rPr>
        <w:t xml:space="preserve"> </w:t>
      </w:r>
      <w:r w:rsidRPr="002B21DE">
        <w:rPr>
          <w:sz w:val="28"/>
          <w:szCs w:val="28"/>
        </w:rPr>
        <w:t>Контроль</w:t>
      </w:r>
      <w:r>
        <w:rPr>
          <w:sz w:val="28"/>
          <w:szCs w:val="28"/>
        </w:rPr>
        <w:t xml:space="preserve"> </w:t>
      </w:r>
      <w:r w:rsidRPr="002B21DE">
        <w:rPr>
          <w:sz w:val="28"/>
          <w:szCs w:val="28"/>
        </w:rPr>
        <w:t>за выполнением настоящего решения возложить на главу Елизаветинского сельсовета Мокшанского района Пензенской области.</w:t>
      </w:r>
    </w:p>
    <w:p w:rsidR="0054545F" w:rsidRPr="002B21DE" w:rsidRDefault="0054545F" w:rsidP="0054545F">
      <w:pPr>
        <w:autoSpaceDE w:val="0"/>
        <w:autoSpaceDN w:val="0"/>
        <w:adjustRightInd w:val="0"/>
        <w:rPr>
          <w:sz w:val="28"/>
          <w:szCs w:val="28"/>
        </w:rPr>
      </w:pPr>
    </w:p>
    <w:p w:rsidR="0054545F" w:rsidRPr="002B21DE" w:rsidRDefault="0054545F" w:rsidP="0054545F">
      <w:pPr>
        <w:pStyle w:val="a5"/>
        <w:jc w:val="both"/>
        <w:rPr>
          <w:b/>
          <w:sz w:val="28"/>
          <w:szCs w:val="28"/>
        </w:rPr>
      </w:pPr>
      <w:r w:rsidRPr="002B21DE">
        <w:rPr>
          <w:b/>
          <w:sz w:val="28"/>
          <w:szCs w:val="28"/>
        </w:rPr>
        <w:t xml:space="preserve">Глава </w:t>
      </w:r>
    </w:p>
    <w:p w:rsidR="0054545F" w:rsidRPr="002B21DE" w:rsidRDefault="0054545F" w:rsidP="0054545F">
      <w:pPr>
        <w:pStyle w:val="a5"/>
        <w:jc w:val="both"/>
        <w:rPr>
          <w:b/>
          <w:sz w:val="28"/>
          <w:szCs w:val="28"/>
        </w:rPr>
      </w:pPr>
      <w:r w:rsidRPr="002B21DE">
        <w:rPr>
          <w:b/>
          <w:sz w:val="28"/>
          <w:szCs w:val="28"/>
        </w:rPr>
        <w:t>Елизаветинского сельсовета</w:t>
      </w:r>
    </w:p>
    <w:p w:rsidR="0054545F" w:rsidRPr="002B21DE" w:rsidRDefault="0054545F" w:rsidP="0054545F">
      <w:pPr>
        <w:pStyle w:val="a5"/>
        <w:jc w:val="both"/>
        <w:rPr>
          <w:b/>
          <w:sz w:val="28"/>
          <w:szCs w:val="28"/>
        </w:rPr>
      </w:pPr>
      <w:r w:rsidRPr="002B21DE">
        <w:rPr>
          <w:b/>
          <w:sz w:val="28"/>
          <w:szCs w:val="28"/>
        </w:rPr>
        <w:t>Мокшанского района</w:t>
      </w:r>
    </w:p>
    <w:p w:rsidR="0054545F" w:rsidRPr="002B21DE" w:rsidRDefault="0054545F" w:rsidP="0054545F">
      <w:pPr>
        <w:pStyle w:val="a5"/>
        <w:jc w:val="both"/>
        <w:rPr>
          <w:b/>
          <w:sz w:val="28"/>
          <w:szCs w:val="28"/>
        </w:rPr>
      </w:pPr>
      <w:r w:rsidRPr="002B21DE">
        <w:rPr>
          <w:b/>
          <w:sz w:val="28"/>
          <w:szCs w:val="28"/>
        </w:rPr>
        <w:t>Пензенской области</w:t>
      </w:r>
      <w:r>
        <w:rPr>
          <w:b/>
          <w:sz w:val="28"/>
          <w:szCs w:val="28"/>
        </w:rPr>
        <w:t xml:space="preserve"> </w:t>
      </w:r>
      <w:r w:rsidRPr="002B21DE">
        <w:rPr>
          <w:b/>
          <w:sz w:val="28"/>
          <w:szCs w:val="28"/>
        </w:rPr>
        <w:t>А.Н Сиднев</w:t>
      </w:r>
    </w:p>
    <w:p w:rsidR="0054545F" w:rsidRPr="002B21DE" w:rsidRDefault="0054545F" w:rsidP="0054545F">
      <w:pPr>
        <w:pStyle w:val="a5"/>
        <w:jc w:val="both"/>
        <w:rPr>
          <w:b/>
          <w:sz w:val="28"/>
          <w:szCs w:val="28"/>
        </w:rPr>
      </w:pPr>
    </w:p>
    <w:p w:rsidR="0054545F" w:rsidRPr="002B21DE" w:rsidRDefault="0054545F" w:rsidP="0054545F">
      <w:pPr>
        <w:pStyle w:val="a5"/>
        <w:jc w:val="both"/>
        <w:rPr>
          <w:b/>
          <w:sz w:val="28"/>
          <w:szCs w:val="28"/>
        </w:rPr>
      </w:pPr>
    </w:p>
    <w:p w:rsidR="0054545F" w:rsidRPr="002B21DE" w:rsidRDefault="0054545F" w:rsidP="0054545F">
      <w:pPr>
        <w:pStyle w:val="a5"/>
        <w:jc w:val="both"/>
        <w:rPr>
          <w:b/>
          <w:sz w:val="28"/>
          <w:szCs w:val="28"/>
        </w:rPr>
      </w:pPr>
    </w:p>
    <w:p w:rsidR="0054545F" w:rsidRPr="002B21DE" w:rsidRDefault="0054545F" w:rsidP="0054545F">
      <w:pPr>
        <w:pStyle w:val="a5"/>
        <w:jc w:val="both"/>
        <w:rPr>
          <w:b/>
          <w:sz w:val="28"/>
          <w:szCs w:val="28"/>
        </w:rPr>
      </w:pPr>
    </w:p>
    <w:p w:rsidR="0054545F" w:rsidRPr="002B21DE" w:rsidRDefault="0054545F" w:rsidP="0054545F">
      <w:pPr>
        <w:pStyle w:val="a5"/>
        <w:jc w:val="both"/>
        <w:rPr>
          <w:b/>
          <w:sz w:val="28"/>
          <w:szCs w:val="28"/>
        </w:rPr>
      </w:pPr>
    </w:p>
    <w:p w:rsidR="0054545F" w:rsidRPr="002B21DE" w:rsidRDefault="0054545F" w:rsidP="0054545F">
      <w:pPr>
        <w:pStyle w:val="a5"/>
        <w:jc w:val="both"/>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pStyle w:val="a5"/>
        <w:rPr>
          <w:b/>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jc w:val="right"/>
        <w:rPr>
          <w:bCs/>
          <w:sz w:val="28"/>
          <w:szCs w:val="28"/>
        </w:rPr>
      </w:pPr>
    </w:p>
    <w:p w:rsidR="0054545F" w:rsidRPr="002B21DE" w:rsidRDefault="0054545F" w:rsidP="0054545F">
      <w:pPr>
        <w:autoSpaceDE w:val="0"/>
        <w:autoSpaceDN w:val="0"/>
        <w:adjustRightInd w:val="0"/>
        <w:rPr>
          <w:bCs/>
          <w:sz w:val="28"/>
          <w:szCs w:val="28"/>
        </w:rPr>
      </w:pPr>
      <w:r>
        <w:rPr>
          <w:bCs/>
          <w:sz w:val="28"/>
          <w:szCs w:val="28"/>
        </w:rPr>
        <w:t xml:space="preserve"> </w:t>
      </w:r>
      <w:r w:rsidRPr="002B21DE">
        <w:rPr>
          <w:bCs/>
          <w:sz w:val="28"/>
          <w:szCs w:val="28"/>
        </w:rPr>
        <w:t xml:space="preserve">Приложение №1 </w:t>
      </w:r>
    </w:p>
    <w:p w:rsidR="0054545F" w:rsidRPr="002B21DE" w:rsidRDefault="0054545F" w:rsidP="0054545F">
      <w:pPr>
        <w:autoSpaceDE w:val="0"/>
        <w:autoSpaceDN w:val="0"/>
        <w:adjustRightInd w:val="0"/>
        <w:jc w:val="right"/>
        <w:rPr>
          <w:sz w:val="28"/>
          <w:szCs w:val="28"/>
        </w:rPr>
      </w:pPr>
      <w:r w:rsidRPr="002B21DE">
        <w:rPr>
          <w:sz w:val="28"/>
          <w:szCs w:val="28"/>
        </w:rPr>
        <w:t xml:space="preserve">к решению Комитета местного самоуправления Елизаветинского сельсовета Мокшанского района Пензенской области </w:t>
      </w:r>
    </w:p>
    <w:p w:rsidR="0054545F" w:rsidRPr="002B21DE" w:rsidRDefault="0054545F" w:rsidP="0054545F">
      <w:pPr>
        <w:autoSpaceDE w:val="0"/>
        <w:autoSpaceDN w:val="0"/>
        <w:adjustRightInd w:val="0"/>
        <w:jc w:val="right"/>
        <w:rPr>
          <w:sz w:val="28"/>
          <w:szCs w:val="28"/>
        </w:rPr>
      </w:pPr>
      <w:r w:rsidRPr="002B21DE">
        <w:rPr>
          <w:sz w:val="28"/>
          <w:szCs w:val="28"/>
        </w:rPr>
        <w:t xml:space="preserve">Мокшанского района </w:t>
      </w:r>
    </w:p>
    <w:p w:rsidR="0054545F" w:rsidRPr="002B21DE" w:rsidRDefault="0054545F" w:rsidP="0054545F">
      <w:pPr>
        <w:autoSpaceDE w:val="0"/>
        <w:autoSpaceDN w:val="0"/>
        <w:adjustRightInd w:val="0"/>
        <w:jc w:val="right"/>
        <w:rPr>
          <w:sz w:val="28"/>
          <w:szCs w:val="28"/>
        </w:rPr>
      </w:pPr>
      <w:r w:rsidRPr="002B21DE">
        <w:rPr>
          <w:sz w:val="28"/>
          <w:szCs w:val="28"/>
        </w:rPr>
        <w:t>Пензенской области</w:t>
      </w:r>
    </w:p>
    <w:p w:rsidR="0054545F" w:rsidRPr="002B21DE" w:rsidRDefault="0054545F" w:rsidP="0054545F">
      <w:pPr>
        <w:autoSpaceDE w:val="0"/>
        <w:autoSpaceDN w:val="0"/>
        <w:adjustRightInd w:val="0"/>
        <w:jc w:val="right"/>
        <w:rPr>
          <w:sz w:val="28"/>
          <w:szCs w:val="28"/>
        </w:rPr>
      </w:pPr>
      <w:r w:rsidRPr="002B21DE">
        <w:rPr>
          <w:sz w:val="28"/>
          <w:szCs w:val="28"/>
        </w:rPr>
        <w:lastRenderedPageBreak/>
        <w:t>от</w:t>
      </w:r>
      <w:r>
        <w:rPr>
          <w:sz w:val="28"/>
          <w:szCs w:val="28"/>
        </w:rPr>
        <w:t xml:space="preserve"> </w:t>
      </w:r>
      <w:r w:rsidRPr="002B21DE">
        <w:rPr>
          <w:sz w:val="28"/>
          <w:szCs w:val="28"/>
        </w:rPr>
        <w:t>05.12.2023 № 296 -112/7</w:t>
      </w:r>
    </w:p>
    <w:p w:rsidR="0054545F" w:rsidRPr="002B21DE" w:rsidRDefault="0054545F" w:rsidP="0054545F">
      <w:pPr>
        <w:autoSpaceDE w:val="0"/>
        <w:autoSpaceDN w:val="0"/>
        <w:adjustRightInd w:val="0"/>
        <w:jc w:val="right"/>
        <w:rPr>
          <w:b/>
          <w:sz w:val="28"/>
          <w:szCs w:val="28"/>
        </w:rPr>
      </w:pPr>
    </w:p>
    <w:tbl>
      <w:tblPr>
        <w:tblW w:w="0" w:type="auto"/>
        <w:tblLook w:val="04A0" w:firstRow="1" w:lastRow="0" w:firstColumn="1" w:lastColumn="0" w:noHBand="0" w:noVBand="1"/>
      </w:tblPr>
      <w:tblGrid>
        <w:gridCol w:w="4827"/>
        <w:gridCol w:w="4887"/>
      </w:tblGrid>
      <w:tr w:rsidR="0054545F" w:rsidRPr="002B21DE" w:rsidTr="00A8678E">
        <w:tc>
          <w:tcPr>
            <w:tcW w:w="4927" w:type="dxa"/>
          </w:tcPr>
          <w:p w:rsidR="0054545F" w:rsidRPr="002B21DE" w:rsidRDefault="0054545F" w:rsidP="00A8678E">
            <w:pPr>
              <w:autoSpaceDE w:val="0"/>
              <w:autoSpaceDN w:val="0"/>
              <w:adjustRightInd w:val="0"/>
              <w:jc w:val="center"/>
              <w:rPr>
                <w:sz w:val="28"/>
                <w:szCs w:val="28"/>
              </w:rPr>
            </w:pPr>
            <w:r w:rsidRPr="002B21DE">
              <w:rPr>
                <w:sz w:val="28"/>
                <w:szCs w:val="28"/>
              </w:rPr>
              <w:t>УТВЕРЖДЕНО</w:t>
            </w:r>
          </w:p>
          <w:p w:rsidR="0054545F" w:rsidRPr="002B21DE" w:rsidRDefault="0054545F" w:rsidP="00A8678E">
            <w:pPr>
              <w:autoSpaceDE w:val="0"/>
              <w:autoSpaceDN w:val="0"/>
              <w:adjustRightInd w:val="0"/>
              <w:jc w:val="center"/>
              <w:rPr>
                <w:sz w:val="28"/>
                <w:szCs w:val="28"/>
              </w:rPr>
            </w:pPr>
            <w:r w:rsidRPr="002B21DE">
              <w:rPr>
                <w:sz w:val="28"/>
                <w:szCs w:val="28"/>
              </w:rPr>
              <w:t xml:space="preserve">решением Комитета местного самоуправления Елизаветинского сельсовета Мокшанского района Пензенской области </w:t>
            </w:r>
          </w:p>
          <w:p w:rsidR="0054545F" w:rsidRPr="002B21DE" w:rsidRDefault="0054545F" w:rsidP="00A8678E">
            <w:pPr>
              <w:pStyle w:val="a5"/>
              <w:jc w:val="center"/>
              <w:rPr>
                <w:spacing w:val="-2"/>
                <w:sz w:val="28"/>
                <w:szCs w:val="28"/>
                <w:u w:val="single"/>
              </w:rPr>
            </w:pPr>
            <w:r w:rsidRPr="002B21DE">
              <w:rPr>
                <w:bCs/>
                <w:sz w:val="28"/>
                <w:szCs w:val="28"/>
                <w:u w:val="single"/>
              </w:rPr>
              <w:t>От 16.02.2026 №122-43/8</w:t>
            </w:r>
          </w:p>
          <w:p w:rsidR="0054545F" w:rsidRPr="002B21DE" w:rsidRDefault="0054545F" w:rsidP="00A8678E">
            <w:pPr>
              <w:autoSpaceDE w:val="0"/>
              <w:autoSpaceDN w:val="0"/>
              <w:adjustRightInd w:val="0"/>
              <w:jc w:val="center"/>
              <w:rPr>
                <w:sz w:val="28"/>
                <w:szCs w:val="28"/>
              </w:rPr>
            </w:pPr>
          </w:p>
        </w:tc>
        <w:tc>
          <w:tcPr>
            <w:tcW w:w="4928" w:type="dxa"/>
          </w:tcPr>
          <w:p w:rsidR="0054545F" w:rsidRPr="002B21DE" w:rsidRDefault="0054545F" w:rsidP="00A8678E">
            <w:pPr>
              <w:autoSpaceDE w:val="0"/>
              <w:autoSpaceDN w:val="0"/>
              <w:adjustRightInd w:val="0"/>
              <w:jc w:val="center"/>
              <w:rPr>
                <w:sz w:val="28"/>
                <w:szCs w:val="28"/>
              </w:rPr>
            </w:pPr>
            <w:r w:rsidRPr="002B21DE">
              <w:rPr>
                <w:sz w:val="28"/>
                <w:szCs w:val="28"/>
              </w:rPr>
              <w:t xml:space="preserve">УТВЕРЖДЕНО </w:t>
            </w:r>
          </w:p>
          <w:p w:rsidR="0054545F" w:rsidRPr="002B21DE" w:rsidRDefault="0054545F" w:rsidP="00A8678E">
            <w:pPr>
              <w:autoSpaceDE w:val="0"/>
              <w:autoSpaceDN w:val="0"/>
              <w:adjustRightInd w:val="0"/>
              <w:jc w:val="center"/>
              <w:rPr>
                <w:sz w:val="28"/>
                <w:szCs w:val="28"/>
              </w:rPr>
            </w:pPr>
            <w:r w:rsidRPr="002B21DE">
              <w:rPr>
                <w:sz w:val="28"/>
                <w:szCs w:val="28"/>
              </w:rPr>
              <w:t>решением Собрания представителей Мокшанского района</w:t>
            </w:r>
          </w:p>
          <w:p w:rsidR="0054545F" w:rsidRPr="002B21DE" w:rsidRDefault="0054545F" w:rsidP="00A8678E">
            <w:pPr>
              <w:autoSpaceDE w:val="0"/>
              <w:autoSpaceDN w:val="0"/>
              <w:adjustRightInd w:val="0"/>
              <w:jc w:val="center"/>
              <w:rPr>
                <w:sz w:val="28"/>
                <w:szCs w:val="28"/>
              </w:rPr>
            </w:pPr>
            <w:r w:rsidRPr="002B21DE">
              <w:rPr>
                <w:sz w:val="28"/>
                <w:szCs w:val="28"/>
              </w:rPr>
              <w:t>Пензенской области</w:t>
            </w:r>
          </w:p>
          <w:p w:rsidR="0054545F" w:rsidRPr="002B21DE" w:rsidRDefault="0054545F" w:rsidP="00A8678E">
            <w:pPr>
              <w:autoSpaceDE w:val="0"/>
              <w:autoSpaceDN w:val="0"/>
              <w:adjustRightInd w:val="0"/>
              <w:jc w:val="center"/>
              <w:rPr>
                <w:sz w:val="28"/>
                <w:szCs w:val="28"/>
              </w:rPr>
            </w:pPr>
            <w:r w:rsidRPr="002B21DE">
              <w:rPr>
                <w:sz w:val="28"/>
                <w:szCs w:val="28"/>
              </w:rPr>
              <w:t>от ____________№____________</w:t>
            </w:r>
          </w:p>
        </w:tc>
      </w:tr>
    </w:tbl>
    <w:p w:rsidR="0054545F" w:rsidRPr="002B21DE" w:rsidRDefault="0054545F" w:rsidP="0054545F">
      <w:pPr>
        <w:autoSpaceDE w:val="0"/>
        <w:autoSpaceDN w:val="0"/>
        <w:adjustRightInd w:val="0"/>
        <w:rPr>
          <w:i/>
          <w:sz w:val="28"/>
          <w:szCs w:val="28"/>
        </w:rPr>
      </w:pPr>
    </w:p>
    <w:p w:rsidR="0054545F" w:rsidRPr="002B21DE" w:rsidRDefault="0054545F" w:rsidP="0054545F">
      <w:pPr>
        <w:autoSpaceDE w:val="0"/>
        <w:autoSpaceDN w:val="0"/>
        <w:adjustRightInd w:val="0"/>
        <w:rPr>
          <w:b/>
          <w:sz w:val="28"/>
          <w:szCs w:val="28"/>
        </w:rPr>
      </w:pPr>
      <w:r>
        <w:rPr>
          <w:sz w:val="28"/>
          <w:szCs w:val="28"/>
        </w:rPr>
        <w:t xml:space="preserve"> </w:t>
      </w:r>
      <w:r w:rsidRPr="002B21DE">
        <w:rPr>
          <w:b/>
          <w:sz w:val="28"/>
          <w:szCs w:val="28"/>
        </w:rPr>
        <w:t>ДОПОЛНИТЕЛЬНОЕ СОГЛАШЕНИЕ №4</w:t>
      </w:r>
    </w:p>
    <w:p w:rsidR="0054545F" w:rsidRPr="002B21DE" w:rsidRDefault="0054545F" w:rsidP="0054545F">
      <w:pPr>
        <w:ind w:firstLine="567"/>
        <w:jc w:val="center"/>
        <w:rPr>
          <w:b/>
          <w:sz w:val="28"/>
          <w:szCs w:val="28"/>
        </w:rPr>
      </w:pPr>
    </w:p>
    <w:p w:rsidR="0054545F" w:rsidRPr="002B21DE" w:rsidRDefault="0054545F" w:rsidP="0054545F">
      <w:pPr>
        <w:ind w:firstLine="567"/>
        <w:jc w:val="center"/>
        <w:rPr>
          <w:b/>
          <w:sz w:val="28"/>
          <w:szCs w:val="28"/>
        </w:rPr>
      </w:pPr>
      <w:r w:rsidRPr="002B21DE">
        <w:rPr>
          <w:b/>
          <w:sz w:val="28"/>
          <w:szCs w:val="28"/>
        </w:rPr>
        <w:t>к Соглашению о передаче администрации Мокшанского района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4545F" w:rsidRPr="002B21DE" w:rsidRDefault="0054545F" w:rsidP="0054545F">
      <w:pPr>
        <w:ind w:firstLine="567"/>
        <w:jc w:val="center"/>
        <w:rPr>
          <w:b/>
          <w:sz w:val="28"/>
          <w:szCs w:val="28"/>
        </w:rPr>
      </w:pPr>
    </w:p>
    <w:p w:rsidR="0054545F" w:rsidRPr="002B21DE" w:rsidRDefault="0054545F" w:rsidP="0054545F">
      <w:pPr>
        <w:pStyle w:val="ConsPlusNonformat"/>
        <w:widowControl/>
        <w:jc w:val="both"/>
        <w:rPr>
          <w:rFonts w:ascii="Times New Roman" w:hAnsi="Times New Roman" w:cs="Times New Roman"/>
          <w:sz w:val="28"/>
          <w:szCs w:val="28"/>
        </w:rPr>
      </w:pPr>
      <w:r w:rsidRPr="002B21DE">
        <w:rPr>
          <w:rFonts w:ascii="Times New Roman" w:hAnsi="Times New Roman" w:cs="Times New Roman"/>
          <w:sz w:val="28"/>
          <w:szCs w:val="28"/>
        </w:rPr>
        <w:t>р.п. Мокшан</w:t>
      </w:r>
      <w:r>
        <w:rPr>
          <w:rFonts w:ascii="Times New Roman" w:hAnsi="Times New Roman" w:cs="Times New Roman"/>
          <w:sz w:val="28"/>
          <w:szCs w:val="28"/>
        </w:rPr>
        <w:t xml:space="preserve"> </w:t>
      </w:r>
      <w:r w:rsidRPr="002B21DE">
        <w:rPr>
          <w:rFonts w:ascii="Times New Roman" w:hAnsi="Times New Roman" w:cs="Times New Roman"/>
          <w:sz w:val="28"/>
          <w:szCs w:val="28"/>
        </w:rPr>
        <w:t>«__» _</w:t>
      </w:r>
      <w:r w:rsidRPr="002B21DE">
        <w:rPr>
          <w:rFonts w:ascii="Times New Roman" w:hAnsi="Times New Roman" w:cs="Times New Roman"/>
          <w:color w:val="000000"/>
          <w:sz w:val="28"/>
          <w:szCs w:val="28"/>
        </w:rPr>
        <w:t>____________</w:t>
      </w:r>
      <w:r w:rsidRPr="002B21DE">
        <w:rPr>
          <w:rFonts w:ascii="Times New Roman" w:hAnsi="Times New Roman" w:cs="Times New Roman"/>
          <w:sz w:val="28"/>
          <w:szCs w:val="28"/>
        </w:rPr>
        <w:t xml:space="preserve"> г. </w:t>
      </w:r>
    </w:p>
    <w:p w:rsidR="0054545F" w:rsidRPr="002B21DE" w:rsidRDefault="0054545F" w:rsidP="0054545F">
      <w:pPr>
        <w:autoSpaceDE w:val="0"/>
        <w:autoSpaceDN w:val="0"/>
        <w:adjustRightInd w:val="0"/>
        <w:rPr>
          <w:b/>
          <w:sz w:val="28"/>
          <w:szCs w:val="28"/>
        </w:rPr>
      </w:pPr>
    </w:p>
    <w:p w:rsidR="0054545F" w:rsidRPr="002B21DE" w:rsidRDefault="0054545F" w:rsidP="0054545F">
      <w:pPr>
        <w:ind w:firstLine="567"/>
        <w:jc w:val="both"/>
        <w:rPr>
          <w:sz w:val="28"/>
          <w:szCs w:val="28"/>
        </w:rPr>
      </w:pPr>
      <w:r>
        <w:rPr>
          <w:sz w:val="28"/>
          <w:szCs w:val="28"/>
        </w:rPr>
        <w:t xml:space="preserve"> </w:t>
      </w:r>
      <w:r w:rsidRPr="002B21DE">
        <w:rPr>
          <w:sz w:val="28"/>
          <w:szCs w:val="28"/>
        </w:rPr>
        <w:t>Администрация Мокшанского района Пензенской области в лице главы Мокшанского района Пензенской области Решетченко Алевтины Викторовны, действующего на основании Устава муниципального района Мокшанский район Пензенской области, именуемая в дальнейшем «Администрация Района» с одной стороны и администрация Елизаветинского сельсовета Мокшанского района Пензенской области, в лице главы администрации Рамазанова Ислама Гусеновича, действующего на основании Устава сельского поселения Елизаветинский сельсовет муниципального района Мокшанский район Пензенской области, именуемая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 № 416-ФЗ «О водоснабжении и водоотведении», решением Собрания представителей Мокшанского района Пензенской области</w:t>
      </w:r>
      <w:r>
        <w:rPr>
          <w:sz w:val="28"/>
          <w:szCs w:val="28"/>
        </w:rPr>
        <w:t xml:space="preserve"> </w:t>
      </w:r>
      <w:r w:rsidRPr="002B21DE">
        <w:rPr>
          <w:sz w:val="28"/>
          <w:szCs w:val="28"/>
        </w:rPr>
        <w:t>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Елизаветинского сельсовета Мокшанского района Пензенской области</w:t>
      </w:r>
      <w:r w:rsidRPr="002B21DE">
        <w:rPr>
          <w:color w:val="FF0000"/>
          <w:sz w:val="28"/>
          <w:szCs w:val="28"/>
        </w:rPr>
        <w:t xml:space="preserve"> </w:t>
      </w:r>
      <w:r w:rsidRPr="002B21DE">
        <w:rPr>
          <w:color w:val="000000" w:themeColor="text1"/>
          <w:sz w:val="28"/>
          <w:szCs w:val="28"/>
        </w:rPr>
        <w:t>от 07.12.2023 № 337-116/7</w:t>
      </w:r>
      <w:r>
        <w:rPr>
          <w:sz w:val="28"/>
          <w:szCs w:val="28"/>
        </w:rPr>
        <w:t xml:space="preserve"> </w:t>
      </w:r>
      <w:r w:rsidRPr="002B21DE">
        <w:rPr>
          <w:sz w:val="28"/>
          <w:szCs w:val="28"/>
        </w:rPr>
        <w:t xml:space="preserve">«О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w:t>
      </w:r>
      <w:r w:rsidRPr="002B21DE">
        <w:rPr>
          <w:sz w:val="28"/>
          <w:szCs w:val="28"/>
        </w:rPr>
        <w:lastRenderedPageBreak/>
        <w:t>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дополнительное Соглашение о нижеследующем:</w:t>
      </w:r>
    </w:p>
    <w:p w:rsidR="0054545F" w:rsidRPr="002B21DE" w:rsidRDefault="0054545F" w:rsidP="0054545F">
      <w:pPr>
        <w:numPr>
          <w:ilvl w:val="0"/>
          <w:numId w:val="6"/>
        </w:numPr>
        <w:autoSpaceDE w:val="0"/>
        <w:autoSpaceDN w:val="0"/>
        <w:adjustRightInd w:val="0"/>
        <w:ind w:left="567" w:firstLine="567"/>
        <w:rPr>
          <w:sz w:val="28"/>
          <w:szCs w:val="28"/>
        </w:rPr>
      </w:pPr>
      <w:r w:rsidRPr="002B21DE">
        <w:rPr>
          <w:sz w:val="28"/>
          <w:szCs w:val="28"/>
        </w:rPr>
        <w:t xml:space="preserve">Раздел 4. Права и обязанности сторон дополнить подпунктом 4.1.16. следующего содержания: </w:t>
      </w:r>
    </w:p>
    <w:p w:rsidR="0054545F" w:rsidRPr="002B21DE" w:rsidRDefault="0054545F" w:rsidP="0054545F">
      <w:pPr>
        <w:autoSpaceDE w:val="0"/>
        <w:autoSpaceDN w:val="0"/>
        <w:adjustRightInd w:val="0"/>
        <w:ind w:firstLine="567"/>
        <w:jc w:val="both"/>
        <w:rPr>
          <w:sz w:val="28"/>
          <w:szCs w:val="28"/>
        </w:rPr>
      </w:pPr>
      <w:r w:rsidRPr="002B21DE">
        <w:rPr>
          <w:sz w:val="28"/>
          <w:szCs w:val="28"/>
        </w:rPr>
        <w:t>«4.1.16.</w:t>
      </w:r>
      <w:r>
        <w:rPr>
          <w:sz w:val="28"/>
          <w:szCs w:val="28"/>
        </w:rPr>
        <w:t xml:space="preserve"> </w:t>
      </w:r>
      <w:r w:rsidRPr="002B21DE">
        <w:rPr>
          <w:sz w:val="28"/>
          <w:szCs w:val="28"/>
        </w:rPr>
        <w:t>Осуществляет подготовку проектно-сметной документации на ремонт, капитальный ремонт объектов водоснабжения и направляет подготовленные документы в ГАУ «Управление государственной экспертизы Пензенской области» для прохождения государственной экспертизы».</w:t>
      </w:r>
    </w:p>
    <w:p w:rsidR="0054545F" w:rsidRPr="002B21DE" w:rsidRDefault="0054545F" w:rsidP="0054545F">
      <w:pPr>
        <w:autoSpaceDE w:val="0"/>
        <w:autoSpaceDN w:val="0"/>
        <w:adjustRightInd w:val="0"/>
        <w:jc w:val="both"/>
        <w:rPr>
          <w:color w:val="000000"/>
          <w:sz w:val="28"/>
          <w:szCs w:val="28"/>
        </w:rPr>
      </w:pPr>
      <w:r>
        <w:rPr>
          <w:color w:val="000000"/>
          <w:sz w:val="28"/>
          <w:szCs w:val="28"/>
        </w:rPr>
        <w:t xml:space="preserve"> </w:t>
      </w:r>
      <w:r w:rsidRPr="002B21DE">
        <w:rPr>
          <w:color w:val="000000"/>
          <w:sz w:val="28"/>
          <w:szCs w:val="28"/>
        </w:rPr>
        <w:t xml:space="preserve">2. Все остальные условия соглашения остаются без изменений и сохраняют свою юридическую силу. </w:t>
      </w:r>
    </w:p>
    <w:p w:rsidR="0054545F" w:rsidRPr="002B21DE" w:rsidRDefault="0054545F" w:rsidP="0054545F">
      <w:pPr>
        <w:autoSpaceDE w:val="0"/>
        <w:autoSpaceDN w:val="0"/>
        <w:adjustRightInd w:val="0"/>
        <w:ind w:firstLine="709"/>
        <w:jc w:val="both"/>
        <w:rPr>
          <w:color w:val="000000"/>
          <w:sz w:val="28"/>
          <w:szCs w:val="28"/>
        </w:rPr>
      </w:pPr>
      <w:r w:rsidRPr="002B21DE">
        <w:rPr>
          <w:color w:val="000000"/>
          <w:sz w:val="28"/>
          <w:szCs w:val="28"/>
        </w:rPr>
        <w:t>3.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w:t>
      </w:r>
    </w:p>
    <w:p w:rsidR="0054545F" w:rsidRPr="002B21DE" w:rsidRDefault="0054545F" w:rsidP="0054545F">
      <w:pPr>
        <w:autoSpaceDE w:val="0"/>
        <w:autoSpaceDN w:val="0"/>
        <w:adjustRightInd w:val="0"/>
        <w:ind w:firstLine="709"/>
        <w:jc w:val="both"/>
        <w:rPr>
          <w:color w:val="000000"/>
          <w:sz w:val="28"/>
          <w:szCs w:val="28"/>
        </w:rPr>
      </w:pPr>
      <w:r w:rsidRPr="002B21DE">
        <w:rPr>
          <w:color w:val="000000"/>
          <w:sz w:val="28"/>
          <w:szCs w:val="28"/>
        </w:rPr>
        <w:t>4. Настоящее Дополнительное Соглашение составлено в двух экземплярах, имеющих одинаковую юридическую силу, по одному для каждой из Сторон.</w:t>
      </w:r>
    </w:p>
    <w:p w:rsidR="0054545F" w:rsidRPr="002B21DE" w:rsidRDefault="0054545F" w:rsidP="0054545F">
      <w:pPr>
        <w:autoSpaceDE w:val="0"/>
        <w:autoSpaceDN w:val="0"/>
        <w:adjustRightInd w:val="0"/>
        <w:jc w:val="both"/>
        <w:rPr>
          <w:color w:val="000000"/>
          <w:sz w:val="28"/>
          <w:szCs w:val="28"/>
        </w:rPr>
      </w:pPr>
    </w:p>
    <w:p w:rsidR="0054545F" w:rsidRPr="002B21DE" w:rsidRDefault="0054545F" w:rsidP="0054545F">
      <w:pPr>
        <w:autoSpaceDE w:val="0"/>
        <w:autoSpaceDN w:val="0"/>
        <w:adjustRightInd w:val="0"/>
        <w:rPr>
          <w:i/>
          <w:sz w:val="28"/>
          <w:szCs w:val="28"/>
        </w:rPr>
      </w:pPr>
    </w:p>
    <w:tbl>
      <w:tblPr>
        <w:tblW w:w="10031" w:type="dxa"/>
        <w:tblLook w:val="04A0" w:firstRow="1" w:lastRow="0" w:firstColumn="1" w:lastColumn="0" w:noHBand="0" w:noVBand="1"/>
      </w:tblPr>
      <w:tblGrid>
        <w:gridCol w:w="5211"/>
        <w:gridCol w:w="4820"/>
      </w:tblGrid>
      <w:tr w:rsidR="0054545F" w:rsidRPr="002B21DE" w:rsidTr="00A8678E">
        <w:tc>
          <w:tcPr>
            <w:tcW w:w="5211" w:type="dxa"/>
          </w:tcPr>
          <w:p w:rsidR="0054545F" w:rsidRPr="002B21DE" w:rsidRDefault="0054545F" w:rsidP="00A8678E">
            <w:pPr>
              <w:rPr>
                <w:b/>
                <w:color w:val="000000"/>
                <w:sz w:val="28"/>
                <w:szCs w:val="28"/>
              </w:rPr>
            </w:pPr>
            <w:r w:rsidRPr="002B21DE">
              <w:rPr>
                <w:b/>
                <w:color w:val="000000"/>
                <w:sz w:val="28"/>
                <w:szCs w:val="28"/>
              </w:rPr>
              <w:t>Администрация Мокшанского района Пензенской области</w:t>
            </w:r>
          </w:p>
          <w:p w:rsidR="0054545F" w:rsidRPr="002B21DE" w:rsidRDefault="0054545F" w:rsidP="00A8678E">
            <w:pPr>
              <w:pStyle w:val="ConsPlusNonformat"/>
              <w:widowControl/>
              <w:rPr>
                <w:rFonts w:ascii="Times New Roman" w:hAnsi="Times New Roman" w:cs="Times New Roman"/>
                <w:color w:val="000000"/>
                <w:sz w:val="28"/>
                <w:szCs w:val="28"/>
              </w:rPr>
            </w:pPr>
            <w:r w:rsidRPr="002B21DE">
              <w:rPr>
                <w:rFonts w:ascii="Times New Roman" w:hAnsi="Times New Roman" w:cs="Times New Roman"/>
                <w:color w:val="000000"/>
                <w:sz w:val="28"/>
                <w:szCs w:val="28"/>
              </w:rPr>
              <w:t xml:space="preserve">Адрес: 442370, Пензенская область, </w:t>
            </w:r>
          </w:p>
          <w:p w:rsidR="0054545F" w:rsidRPr="002B21DE" w:rsidRDefault="0054545F" w:rsidP="00A8678E">
            <w:pPr>
              <w:pStyle w:val="ConsPlusNonformat"/>
              <w:widowControl/>
              <w:rPr>
                <w:rFonts w:ascii="Times New Roman" w:hAnsi="Times New Roman" w:cs="Times New Roman"/>
                <w:color w:val="000000"/>
                <w:sz w:val="28"/>
                <w:szCs w:val="28"/>
              </w:rPr>
            </w:pPr>
            <w:r w:rsidRPr="002B21DE">
              <w:rPr>
                <w:rFonts w:ascii="Times New Roman" w:hAnsi="Times New Roman" w:cs="Times New Roman"/>
                <w:color w:val="000000"/>
                <w:sz w:val="28"/>
                <w:szCs w:val="28"/>
              </w:rPr>
              <w:t xml:space="preserve">р.п. Мокшан ул. Поцелуева 1, </w:t>
            </w:r>
          </w:p>
          <w:p w:rsidR="0054545F" w:rsidRPr="002B21DE" w:rsidRDefault="0054545F" w:rsidP="00A8678E">
            <w:pPr>
              <w:rPr>
                <w:color w:val="000000"/>
                <w:sz w:val="28"/>
                <w:szCs w:val="28"/>
              </w:rPr>
            </w:pPr>
            <w:r w:rsidRPr="002B21DE">
              <w:rPr>
                <w:color w:val="000000"/>
                <w:sz w:val="28"/>
                <w:szCs w:val="28"/>
              </w:rPr>
              <w:t>тел. 2-71-31</w:t>
            </w:r>
          </w:p>
          <w:p w:rsidR="0054545F" w:rsidRPr="002B21DE" w:rsidRDefault="0054545F" w:rsidP="00A8678E">
            <w:pPr>
              <w:rPr>
                <w:b/>
                <w:color w:val="000000"/>
                <w:sz w:val="28"/>
                <w:szCs w:val="28"/>
              </w:rPr>
            </w:pPr>
          </w:p>
          <w:p w:rsidR="0054545F" w:rsidRPr="002B21DE" w:rsidRDefault="0054545F" w:rsidP="00A8678E">
            <w:pPr>
              <w:rPr>
                <w:b/>
                <w:color w:val="000000"/>
                <w:sz w:val="28"/>
                <w:szCs w:val="28"/>
              </w:rPr>
            </w:pPr>
            <w:r w:rsidRPr="002B21DE">
              <w:rPr>
                <w:b/>
                <w:color w:val="000000"/>
                <w:sz w:val="28"/>
                <w:szCs w:val="28"/>
              </w:rPr>
              <w:t>Глава Мокшанского района</w:t>
            </w:r>
          </w:p>
          <w:p w:rsidR="0054545F" w:rsidRPr="002B21DE" w:rsidRDefault="0054545F" w:rsidP="00A8678E">
            <w:pPr>
              <w:rPr>
                <w:b/>
                <w:color w:val="000000"/>
                <w:sz w:val="28"/>
                <w:szCs w:val="28"/>
              </w:rPr>
            </w:pPr>
            <w:r w:rsidRPr="002B21DE">
              <w:rPr>
                <w:b/>
                <w:color w:val="000000"/>
                <w:sz w:val="28"/>
                <w:szCs w:val="28"/>
              </w:rPr>
              <w:t>Пензенской области</w:t>
            </w:r>
          </w:p>
          <w:p w:rsidR="0054545F" w:rsidRPr="002B21DE" w:rsidRDefault="0054545F" w:rsidP="00A8678E">
            <w:pPr>
              <w:rPr>
                <w:color w:val="000000"/>
                <w:sz w:val="28"/>
                <w:szCs w:val="28"/>
              </w:rPr>
            </w:pPr>
          </w:p>
          <w:p w:rsidR="0054545F" w:rsidRPr="002B21DE" w:rsidRDefault="0054545F" w:rsidP="00A8678E">
            <w:pPr>
              <w:rPr>
                <w:color w:val="000000"/>
                <w:sz w:val="28"/>
                <w:szCs w:val="28"/>
              </w:rPr>
            </w:pPr>
          </w:p>
          <w:p w:rsidR="0054545F" w:rsidRPr="002B21DE" w:rsidRDefault="0054545F" w:rsidP="00A8678E">
            <w:pPr>
              <w:rPr>
                <w:b/>
                <w:color w:val="000000"/>
                <w:sz w:val="28"/>
                <w:szCs w:val="28"/>
              </w:rPr>
            </w:pPr>
            <w:r w:rsidRPr="002B21DE">
              <w:rPr>
                <w:b/>
                <w:color w:val="000000"/>
                <w:sz w:val="28"/>
                <w:szCs w:val="28"/>
              </w:rPr>
              <w:t xml:space="preserve">А.В. Решетченко </w:t>
            </w:r>
          </w:p>
          <w:p w:rsidR="0054545F" w:rsidRPr="002B21DE" w:rsidRDefault="0054545F" w:rsidP="00A8678E">
            <w:pPr>
              <w:rPr>
                <w:color w:val="000000"/>
                <w:sz w:val="28"/>
                <w:szCs w:val="28"/>
              </w:rPr>
            </w:pPr>
          </w:p>
          <w:p w:rsidR="0054545F" w:rsidRPr="002B21DE" w:rsidRDefault="0054545F" w:rsidP="00A8678E">
            <w:pPr>
              <w:rPr>
                <w:color w:val="000000"/>
                <w:sz w:val="28"/>
                <w:szCs w:val="28"/>
              </w:rPr>
            </w:pPr>
          </w:p>
          <w:p w:rsidR="0054545F" w:rsidRPr="002B21DE" w:rsidRDefault="0054545F" w:rsidP="00A8678E">
            <w:pPr>
              <w:rPr>
                <w:i/>
                <w:color w:val="000000"/>
                <w:sz w:val="28"/>
                <w:szCs w:val="28"/>
              </w:rPr>
            </w:pPr>
            <w:r w:rsidRPr="002B21DE">
              <w:rPr>
                <w:color w:val="000000"/>
                <w:sz w:val="28"/>
                <w:szCs w:val="28"/>
              </w:rPr>
              <w:t>______________</w:t>
            </w:r>
            <w:r w:rsidRPr="002B21DE">
              <w:rPr>
                <w:i/>
                <w:color w:val="000000"/>
                <w:sz w:val="28"/>
                <w:szCs w:val="28"/>
              </w:rPr>
              <w:t>(подпись)</w:t>
            </w:r>
          </w:p>
          <w:p w:rsidR="0054545F" w:rsidRPr="002B21DE" w:rsidRDefault="0054545F" w:rsidP="00A8678E">
            <w:pPr>
              <w:rPr>
                <w:color w:val="000000"/>
                <w:sz w:val="28"/>
                <w:szCs w:val="28"/>
              </w:rPr>
            </w:pPr>
          </w:p>
        </w:tc>
        <w:tc>
          <w:tcPr>
            <w:tcW w:w="4820" w:type="dxa"/>
          </w:tcPr>
          <w:p w:rsidR="0054545F" w:rsidRPr="002B21DE" w:rsidRDefault="0054545F" w:rsidP="00A8678E">
            <w:pPr>
              <w:rPr>
                <w:b/>
                <w:color w:val="000000"/>
                <w:sz w:val="28"/>
                <w:szCs w:val="28"/>
              </w:rPr>
            </w:pPr>
            <w:r w:rsidRPr="002B21DE">
              <w:rPr>
                <w:b/>
                <w:color w:val="000000"/>
                <w:sz w:val="28"/>
                <w:szCs w:val="28"/>
              </w:rPr>
              <w:t xml:space="preserve">Администрация Елизаветинского сельсовета Мокшанского района Пензенской области </w:t>
            </w:r>
          </w:p>
          <w:p w:rsidR="0054545F" w:rsidRPr="002B21DE" w:rsidRDefault="0054545F" w:rsidP="00A8678E">
            <w:pPr>
              <w:pStyle w:val="ConsPlusNonformat"/>
              <w:widowControl/>
              <w:rPr>
                <w:rFonts w:ascii="Times New Roman" w:hAnsi="Times New Roman" w:cs="Times New Roman"/>
                <w:color w:val="000000"/>
                <w:sz w:val="28"/>
                <w:szCs w:val="28"/>
              </w:rPr>
            </w:pPr>
            <w:r w:rsidRPr="002B21DE">
              <w:rPr>
                <w:rFonts w:ascii="Times New Roman" w:hAnsi="Times New Roman" w:cs="Times New Roman"/>
                <w:color w:val="000000"/>
                <w:sz w:val="28"/>
                <w:szCs w:val="28"/>
              </w:rPr>
              <w:t xml:space="preserve">Адрес: 442364, Пензенская область, </w:t>
            </w:r>
          </w:p>
          <w:p w:rsidR="0054545F" w:rsidRPr="002B21DE" w:rsidRDefault="0054545F" w:rsidP="00A8678E">
            <w:pPr>
              <w:pStyle w:val="ConsPlusNonformat"/>
              <w:widowControl/>
              <w:rPr>
                <w:rFonts w:ascii="Times New Roman" w:hAnsi="Times New Roman" w:cs="Times New Roman"/>
                <w:color w:val="000000"/>
                <w:sz w:val="28"/>
                <w:szCs w:val="28"/>
              </w:rPr>
            </w:pPr>
            <w:r w:rsidRPr="002B21DE">
              <w:rPr>
                <w:rFonts w:ascii="Times New Roman" w:hAnsi="Times New Roman" w:cs="Times New Roman"/>
                <w:color w:val="000000"/>
                <w:sz w:val="28"/>
                <w:szCs w:val="28"/>
              </w:rPr>
              <w:t xml:space="preserve">Мокшанский район, с. Елизаветино, </w:t>
            </w:r>
          </w:p>
          <w:p w:rsidR="0054545F" w:rsidRPr="002B21DE" w:rsidRDefault="0054545F" w:rsidP="00A8678E">
            <w:pPr>
              <w:pStyle w:val="ConsPlusNonformat"/>
              <w:widowControl/>
              <w:rPr>
                <w:rFonts w:ascii="Times New Roman" w:hAnsi="Times New Roman" w:cs="Times New Roman"/>
                <w:color w:val="000000"/>
                <w:sz w:val="28"/>
                <w:szCs w:val="28"/>
              </w:rPr>
            </w:pPr>
            <w:r w:rsidRPr="002B21DE">
              <w:rPr>
                <w:rFonts w:ascii="Times New Roman" w:hAnsi="Times New Roman" w:cs="Times New Roman"/>
                <w:color w:val="000000"/>
                <w:sz w:val="28"/>
                <w:szCs w:val="28"/>
              </w:rPr>
              <w:t>ул. Центральная, д. 5 тел. 2-92-35</w:t>
            </w:r>
          </w:p>
          <w:p w:rsidR="0054545F" w:rsidRPr="002B21DE" w:rsidRDefault="0054545F" w:rsidP="00A8678E">
            <w:pPr>
              <w:pStyle w:val="ConsPlusNonformat"/>
              <w:widowControl/>
              <w:rPr>
                <w:rFonts w:ascii="Times New Roman" w:hAnsi="Times New Roman" w:cs="Times New Roman"/>
                <w:color w:val="000000"/>
                <w:sz w:val="28"/>
                <w:szCs w:val="28"/>
              </w:rPr>
            </w:pPr>
          </w:p>
          <w:p w:rsidR="0054545F" w:rsidRPr="002B21DE" w:rsidRDefault="0054545F" w:rsidP="00A8678E">
            <w:pPr>
              <w:rPr>
                <w:b/>
                <w:color w:val="000000"/>
                <w:sz w:val="28"/>
                <w:szCs w:val="28"/>
              </w:rPr>
            </w:pPr>
            <w:r w:rsidRPr="002B21DE">
              <w:rPr>
                <w:b/>
                <w:color w:val="000000"/>
                <w:sz w:val="28"/>
                <w:szCs w:val="28"/>
              </w:rPr>
              <w:t xml:space="preserve">Глава администрации Елизаветинского сельсовета Мокшанского района </w:t>
            </w:r>
          </w:p>
          <w:p w:rsidR="0054545F" w:rsidRPr="002B21DE" w:rsidRDefault="0054545F" w:rsidP="00A8678E">
            <w:pPr>
              <w:rPr>
                <w:b/>
                <w:color w:val="000000"/>
                <w:sz w:val="28"/>
                <w:szCs w:val="28"/>
              </w:rPr>
            </w:pPr>
            <w:r w:rsidRPr="002B21DE">
              <w:rPr>
                <w:b/>
                <w:color w:val="000000"/>
                <w:sz w:val="28"/>
                <w:szCs w:val="28"/>
              </w:rPr>
              <w:t>Пензенской области</w:t>
            </w:r>
          </w:p>
          <w:p w:rsidR="0054545F" w:rsidRPr="002B21DE" w:rsidRDefault="0054545F" w:rsidP="00A8678E">
            <w:pPr>
              <w:rPr>
                <w:b/>
                <w:color w:val="000000"/>
                <w:sz w:val="28"/>
                <w:szCs w:val="28"/>
              </w:rPr>
            </w:pPr>
            <w:r w:rsidRPr="002B21DE">
              <w:rPr>
                <w:b/>
                <w:color w:val="000000"/>
                <w:sz w:val="28"/>
                <w:szCs w:val="28"/>
              </w:rPr>
              <w:t>И.Г. Рамазанов</w:t>
            </w:r>
          </w:p>
          <w:p w:rsidR="0054545F" w:rsidRPr="002B21DE" w:rsidRDefault="0054545F" w:rsidP="00A8678E">
            <w:pPr>
              <w:rPr>
                <w:b/>
                <w:color w:val="000000"/>
                <w:sz w:val="28"/>
                <w:szCs w:val="28"/>
              </w:rPr>
            </w:pPr>
          </w:p>
          <w:p w:rsidR="0054545F" w:rsidRPr="002B21DE" w:rsidRDefault="0054545F" w:rsidP="00A8678E">
            <w:pPr>
              <w:rPr>
                <w:color w:val="000000"/>
                <w:sz w:val="28"/>
                <w:szCs w:val="28"/>
              </w:rPr>
            </w:pPr>
            <w:r w:rsidRPr="002B21DE">
              <w:rPr>
                <w:color w:val="000000"/>
                <w:sz w:val="28"/>
                <w:szCs w:val="28"/>
              </w:rPr>
              <w:t xml:space="preserve"> ______________(</w:t>
            </w:r>
            <w:r w:rsidRPr="002B21DE">
              <w:rPr>
                <w:i/>
                <w:color w:val="000000"/>
                <w:sz w:val="28"/>
                <w:szCs w:val="28"/>
              </w:rPr>
              <w:t>подпись</w:t>
            </w:r>
            <w:r w:rsidRPr="002B21DE">
              <w:rPr>
                <w:color w:val="000000"/>
                <w:sz w:val="28"/>
                <w:szCs w:val="28"/>
              </w:rPr>
              <w:t>)</w:t>
            </w:r>
          </w:p>
        </w:tc>
      </w:tr>
    </w:tbl>
    <w:p w:rsidR="0054545F" w:rsidRPr="002B21DE" w:rsidRDefault="0054545F" w:rsidP="0054545F">
      <w:pPr>
        <w:rPr>
          <w:sz w:val="28"/>
          <w:szCs w:val="28"/>
        </w:rPr>
      </w:pPr>
    </w:p>
    <w:p w:rsidR="0054545F" w:rsidRPr="002B21DE" w:rsidRDefault="0054545F" w:rsidP="0054545F">
      <w:pPr>
        <w:autoSpaceDE w:val="0"/>
        <w:autoSpaceDN w:val="0"/>
        <w:adjustRightInd w:val="0"/>
        <w:jc w:val="right"/>
        <w:rPr>
          <w:b/>
          <w:sz w:val="28"/>
          <w:szCs w:val="28"/>
        </w:rPr>
      </w:pPr>
    </w:p>
    <w:p w:rsidR="00612CD6" w:rsidRDefault="00612CD6" w:rsidP="00612CD6">
      <w:pPr>
        <w:pStyle w:val="a5"/>
        <w:jc w:val="center"/>
        <w:rPr>
          <w:b/>
          <w:bCs/>
        </w:rPr>
      </w:pPr>
      <w:r w:rsidRPr="00760DEA">
        <w:rPr>
          <w:b/>
          <w:bCs/>
        </w:rPr>
        <w:t xml:space="preserve">КОМИТЕТ МЕСТНОГО САМОУПРАВЛЕНИЯ </w:t>
      </w:r>
    </w:p>
    <w:p w:rsidR="00612CD6" w:rsidRPr="00760DEA" w:rsidRDefault="00612CD6" w:rsidP="00612CD6">
      <w:pPr>
        <w:pStyle w:val="a5"/>
        <w:jc w:val="center"/>
      </w:pPr>
      <w:r>
        <w:rPr>
          <w:b/>
          <w:bCs/>
        </w:rPr>
        <w:t xml:space="preserve">ЕЛИЗАВЕТИНСКОГО  </w:t>
      </w:r>
      <w:r w:rsidRPr="00760DEA">
        <w:rPr>
          <w:b/>
          <w:bCs/>
        </w:rPr>
        <w:t>СЕЛЬСОВЕТА МОКШАНСКОГО РАЙОНА</w:t>
      </w:r>
    </w:p>
    <w:p w:rsidR="00612CD6" w:rsidRPr="00760DEA" w:rsidRDefault="00612CD6" w:rsidP="00612CD6">
      <w:pPr>
        <w:pStyle w:val="a5"/>
        <w:jc w:val="center"/>
      </w:pPr>
      <w:r w:rsidRPr="00760DEA">
        <w:rPr>
          <w:b/>
          <w:bCs/>
        </w:rPr>
        <w:t>ПЕНЗЕНСКОЙ ОБЛАСТИ</w:t>
      </w:r>
    </w:p>
    <w:p w:rsidR="00612CD6" w:rsidRDefault="00612CD6" w:rsidP="00612CD6">
      <w:pPr>
        <w:pStyle w:val="a5"/>
        <w:jc w:val="center"/>
        <w:rPr>
          <w:b/>
          <w:bCs/>
        </w:rPr>
      </w:pPr>
      <w:r>
        <w:rPr>
          <w:b/>
          <w:bCs/>
        </w:rPr>
        <w:t xml:space="preserve">ВОСЬМОГО  </w:t>
      </w:r>
      <w:r w:rsidRPr="00760DEA">
        <w:rPr>
          <w:b/>
          <w:bCs/>
        </w:rPr>
        <w:t xml:space="preserve"> СОЗЫВА</w:t>
      </w:r>
    </w:p>
    <w:p w:rsidR="00612CD6" w:rsidRPr="00760DEA" w:rsidRDefault="00612CD6" w:rsidP="00612CD6">
      <w:pPr>
        <w:pStyle w:val="a5"/>
        <w:jc w:val="center"/>
      </w:pPr>
    </w:p>
    <w:p w:rsidR="00612CD6" w:rsidRDefault="00612CD6" w:rsidP="00612CD6">
      <w:pPr>
        <w:pStyle w:val="a5"/>
        <w:jc w:val="center"/>
        <w:rPr>
          <w:b/>
          <w:bCs/>
        </w:rPr>
      </w:pPr>
      <w:r w:rsidRPr="00760DEA">
        <w:rPr>
          <w:b/>
          <w:bCs/>
        </w:rPr>
        <w:t>РЕШЕНИЕ</w:t>
      </w:r>
    </w:p>
    <w:p w:rsidR="00612CD6" w:rsidRPr="00760DEA" w:rsidRDefault="00612CD6" w:rsidP="00612CD6">
      <w:pPr>
        <w:pStyle w:val="a5"/>
        <w:jc w:val="center"/>
      </w:pPr>
    </w:p>
    <w:p w:rsidR="00612CD6" w:rsidRPr="00E90BA5" w:rsidRDefault="00612CD6" w:rsidP="00612CD6">
      <w:pPr>
        <w:pStyle w:val="a5"/>
        <w:jc w:val="center"/>
        <w:rPr>
          <w:spacing w:val="-2"/>
        </w:rPr>
      </w:pPr>
      <w:r>
        <w:rPr>
          <w:bCs/>
        </w:rPr>
        <w:t xml:space="preserve"> От  16.02.2026   </w:t>
      </w:r>
      <w:r w:rsidRPr="00E90BA5">
        <w:rPr>
          <w:spacing w:val="-2"/>
        </w:rPr>
        <w:t>№</w:t>
      </w:r>
      <w:r>
        <w:rPr>
          <w:spacing w:val="-2"/>
          <w:sz w:val="22"/>
          <w:szCs w:val="22"/>
        </w:rPr>
        <w:t xml:space="preserve">   123-43/8</w:t>
      </w:r>
    </w:p>
    <w:p w:rsidR="00612CD6" w:rsidRDefault="00612CD6" w:rsidP="00612CD6">
      <w:pPr>
        <w:pStyle w:val="a5"/>
        <w:jc w:val="center"/>
      </w:pPr>
    </w:p>
    <w:p w:rsidR="00612CD6" w:rsidRPr="0082265D" w:rsidRDefault="00612CD6" w:rsidP="00612CD6">
      <w:pPr>
        <w:pStyle w:val="a5"/>
        <w:rPr>
          <w:bCs/>
          <w:sz w:val="28"/>
          <w:szCs w:val="28"/>
        </w:rPr>
      </w:pPr>
      <w:r>
        <w:rPr>
          <w:bCs/>
          <w:sz w:val="28"/>
          <w:szCs w:val="28"/>
        </w:rPr>
        <w:t xml:space="preserve">                                                     </w:t>
      </w:r>
      <w:r w:rsidRPr="0082265D">
        <w:rPr>
          <w:bCs/>
          <w:sz w:val="28"/>
          <w:szCs w:val="28"/>
        </w:rPr>
        <w:t>с. Елизаветино</w:t>
      </w:r>
    </w:p>
    <w:p w:rsidR="00612CD6" w:rsidRPr="009B4C31" w:rsidRDefault="00612CD6" w:rsidP="00612CD6">
      <w:pPr>
        <w:rPr>
          <w:b/>
          <w:sz w:val="28"/>
          <w:szCs w:val="28"/>
        </w:rPr>
      </w:pPr>
    </w:p>
    <w:p w:rsidR="00612CD6" w:rsidRPr="009B4C31" w:rsidRDefault="00612CD6" w:rsidP="00612CD6">
      <w:pPr>
        <w:rPr>
          <w:b/>
          <w:sz w:val="28"/>
          <w:szCs w:val="28"/>
        </w:rPr>
      </w:pPr>
      <w:r w:rsidRPr="009B4C31">
        <w:rPr>
          <w:b/>
          <w:sz w:val="28"/>
          <w:szCs w:val="28"/>
        </w:rPr>
        <w:t xml:space="preserve">О внесении изменений в план работы Комитета местного самоуправления Елизаветинского сельсовета Мокшанского района Пензенской области на </w:t>
      </w:r>
      <w:r w:rsidRPr="009B4C31">
        <w:rPr>
          <w:b/>
          <w:sz w:val="28"/>
          <w:szCs w:val="28"/>
        </w:rPr>
        <w:lastRenderedPageBreak/>
        <w:t>2026 год, утвержденный решением КМС Елизаветинского сельсовета Мокшанского района Пензенской области от 23.01.2026  № 117-41/8</w:t>
      </w:r>
    </w:p>
    <w:p w:rsidR="00612CD6" w:rsidRPr="009B4C31" w:rsidRDefault="00612CD6" w:rsidP="00612CD6">
      <w:pPr>
        <w:rPr>
          <w:sz w:val="28"/>
          <w:szCs w:val="28"/>
        </w:rPr>
      </w:pPr>
      <w:r w:rsidRPr="009B4C31">
        <w:rPr>
          <w:sz w:val="28"/>
          <w:szCs w:val="28"/>
        </w:rPr>
        <w:t xml:space="preserve">         Рассмотрев Предложение Прокуратуры Мокшанского района от 03.02.2026 №7-38-2026/113-26-205600226 ;  от 04.02.2026 № 7-38-2026/148-26-20560022</w:t>
      </w:r>
    </w:p>
    <w:p w:rsidR="00612CD6" w:rsidRPr="009B4C31" w:rsidRDefault="00612CD6" w:rsidP="00612CD6">
      <w:pPr>
        <w:rPr>
          <w:b/>
          <w:sz w:val="28"/>
          <w:szCs w:val="28"/>
        </w:rPr>
      </w:pPr>
      <w:r w:rsidRPr="009B4C31">
        <w:rPr>
          <w:b/>
          <w:sz w:val="28"/>
          <w:szCs w:val="28"/>
        </w:rPr>
        <w:t>Комитет местного самоуправления  Елизаветинского сельсовета Мокшанского района Пензенской области решил:</w:t>
      </w:r>
    </w:p>
    <w:p w:rsidR="00612CD6" w:rsidRPr="009B4C31" w:rsidRDefault="00612CD6" w:rsidP="00612CD6">
      <w:pPr>
        <w:rPr>
          <w:sz w:val="28"/>
          <w:szCs w:val="28"/>
        </w:rPr>
      </w:pPr>
    </w:p>
    <w:p w:rsidR="00612CD6" w:rsidRPr="009B4C31" w:rsidRDefault="00612CD6" w:rsidP="00612CD6">
      <w:pPr>
        <w:rPr>
          <w:sz w:val="28"/>
          <w:szCs w:val="28"/>
        </w:rPr>
      </w:pPr>
      <w:r w:rsidRPr="009B4C31">
        <w:rPr>
          <w:sz w:val="28"/>
          <w:szCs w:val="28"/>
        </w:rPr>
        <w:t xml:space="preserve">          1. Внести изменения в план работы Комитета местного самоуправления Елизаветинского  сельсовета  Мокшанского  района  Пензенской  области   на 2026 год,  утвержденный решением КМС Елизаветинского сельсовета Мокшанского района Пензенской области от 23.01.2026 № 117-41/8, дополнив план строками   9 и10   следующего содержания:</w:t>
      </w:r>
    </w:p>
    <w:p w:rsidR="00612CD6" w:rsidRPr="009B4C31" w:rsidRDefault="00612CD6" w:rsidP="00612CD6">
      <w:pPr>
        <w:rPr>
          <w:sz w:val="28"/>
          <w:szCs w:val="28"/>
        </w:rPr>
      </w:pPr>
      <w:r w:rsidRPr="009B4C31">
        <w:rPr>
          <w:sz w:val="28"/>
          <w:szCs w:val="28"/>
        </w:rPr>
        <w:t>«</w:t>
      </w:r>
    </w:p>
    <w:tbl>
      <w:tblPr>
        <w:tblStyle w:val="a6"/>
        <w:tblW w:w="10206" w:type="dxa"/>
        <w:tblInd w:w="-459" w:type="dxa"/>
        <w:tblLook w:val="04A0" w:firstRow="1" w:lastRow="0" w:firstColumn="1" w:lastColumn="0" w:noHBand="0" w:noVBand="1"/>
      </w:tblPr>
      <w:tblGrid>
        <w:gridCol w:w="779"/>
        <w:gridCol w:w="4342"/>
        <w:gridCol w:w="1825"/>
        <w:gridCol w:w="3260"/>
      </w:tblGrid>
      <w:tr w:rsidR="00612CD6" w:rsidRPr="009B4C31" w:rsidTr="00A8678E">
        <w:tc>
          <w:tcPr>
            <w:tcW w:w="779" w:type="dxa"/>
          </w:tcPr>
          <w:p w:rsidR="00612CD6" w:rsidRPr="009B4C31" w:rsidRDefault="00612CD6" w:rsidP="00A8678E">
            <w:pPr>
              <w:rPr>
                <w:sz w:val="28"/>
                <w:szCs w:val="28"/>
              </w:rPr>
            </w:pPr>
            <w:r w:rsidRPr="009B4C31">
              <w:rPr>
                <w:sz w:val="28"/>
                <w:szCs w:val="28"/>
              </w:rPr>
              <w:t xml:space="preserve">9 </w:t>
            </w:r>
          </w:p>
        </w:tc>
        <w:tc>
          <w:tcPr>
            <w:tcW w:w="4342" w:type="dxa"/>
          </w:tcPr>
          <w:p w:rsidR="00612CD6" w:rsidRPr="009B4C31" w:rsidRDefault="00612CD6" w:rsidP="00A8678E">
            <w:pPr>
              <w:rPr>
                <w:sz w:val="28"/>
                <w:szCs w:val="28"/>
              </w:rPr>
            </w:pPr>
            <w:r w:rsidRPr="009B4C31">
              <w:rPr>
                <w:sz w:val="28"/>
                <w:szCs w:val="28"/>
              </w:rPr>
              <w:t xml:space="preserve">Проведение ревизии нормативно – правовых  актов актов в сфере  транспортного обслуживания  </w:t>
            </w:r>
          </w:p>
        </w:tc>
        <w:tc>
          <w:tcPr>
            <w:tcW w:w="1825" w:type="dxa"/>
          </w:tcPr>
          <w:p w:rsidR="00612CD6" w:rsidRPr="009B4C31" w:rsidRDefault="00612CD6" w:rsidP="00A8678E">
            <w:pPr>
              <w:rPr>
                <w:sz w:val="28"/>
                <w:szCs w:val="28"/>
              </w:rPr>
            </w:pPr>
            <w:r w:rsidRPr="009B4C31">
              <w:rPr>
                <w:sz w:val="28"/>
                <w:szCs w:val="28"/>
              </w:rPr>
              <w:t>1-2 кварталы  2026  года</w:t>
            </w:r>
          </w:p>
        </w:tc>
        <w:tc>
          <w:tcPr>
            <w:tcW w:w="3260" w:type="dxa"/>
          </w:tcPr>
          <w:p w:rsidR="00612CD6" w:rsidRPr="009B4C31" w:rsidRDefault="00612CD6" w:rsidP="00A8678E">
            <w:pPr>
              <w:rPr>
                <w:sz w:val="28"/>
                <w:szCs w:val="28"/>
              </w:rPr>
            </w:pPr>
            <w:r w:rsidRPr="009B4C31">
              <w:rPr>
                <w:sz w:val="28"/>
                <w:szCs w:val="28"/>
              </w:rPr>
              <w:t>Глава Елизаветинского сельсовета Мокшанского района Пензенской области</w:t>
            </w:r>
          </w:p>
        </w:tc>
      </w:tr>
    </w:tbl>
    <w:tbl>
      <w:tblPr>
        <w:tblStyle w:val="16"/>
        <w:tblW w:w="9917" w:type="dxa"/>
        <w:tblInd w:w="-459" w:type="dxa"/>
        <w:tblLook w:val="04A0" w:firstRow="1" w:lastRow="0" w:firstColumn="1" w:lastColumn="0" w:noHBand="0" w:noVBand="1"/>
      </w:tblPr>
      <w:tblGrid>
        <w:gridCol w:w="851"/>
        <w:gridCol w:w="4252"/>
        <w:gridCol w:w="1843"/>
        <w:gridCol w:w="2971"/>
      </w:tblGrid>
      <w:tr w:rsidR="00612CD6" w:rsidRPr="009B4C31" w:rsidTr="00A8678E">
        <w:tc>
          <w:tcPr>
            <w:tcW w:w="851" w:type="dxa"/>
          </w:tcPr>
          <w:p w:rsidR="00612CD6" w:rsidRPr="009B4C31" w:rsidRDefault="00612CD6" w:rsidP="00A8678E">
            <w:pPr>
              <w:rPr>
                <w:sz w:val="28"/>
                <w:szCs w:val="28"/>
              </w:rPr>
            </w:pPr>
            <w:r w:rsidRPr="009B4C31">
              <w:rPr>
                <w:sz w:val="28"/>
                <w:szCs w:val="28"/>
              </w:rPr>
              <w:t>10</w:t>
            </w:r>
          </w:p>
        </w:tc>
        <w:tc>
          <w:tcPr>
            <w:tcW w:w="4252" w:type="dxa"/>
          </w:tcPr>
          <w:p w:rsidR="00612CD6" w:rsidRPr="009B4C31" w:rsidRDefault="00612CD6" w:rsidP="00A8678E">
            <w:pPr>
              <w:rPr>
                <w:sz w:val="28"/>
                <w:szCs w:val="28"/>
              </w:rPr>
            </w:pPr>
            <w:r w:rsidRPr="009B4C31">
              <w:rPr>
                <w:sz w:val="28"/>
                <w:szCs w:val="28"/>
              </w:rPr>
              <w:t>Проведение ревизии административных регламентов оказания муниципальных услуг в сфере  земельного законодательства, а также проведение  иных нормативно – правовых актов указанной сферы.</w:t>
            </w:r>
          </w:p>
        </w:tc>
        <w:tc>
          <w:tcPr>
            <w:tcW w:w="1843" w:type="dxa"/>
          </w:tcPr>
          <w:p w:rsidR="00612CD6" w:rsidRPr="009B4C31" w:rsidRDefault="00612CD6" w:rsidP="00A8678E">
            <w:pPr>
              <w:rPr>
                <w:sz w:val="28"/>
                <w:szCs w:val="28"/>
              </w:rPr>
            </w:pPr>
            <w:r w:rsidRPr="009B4C31">
              <w:rPr>
                <w:sz w:val="28"/>
                <w:szCs w:val="28"/>
              </w:rPr>
              <w:t>1.2.3 квартал 2026 года</w:t>
            </w:r>
          </w:p>
        </w:tc>
        <w:tc>
          <w:tcPr>
            <w:tcW w:w="2971" w:type="dxa"/>
          </w:tcPr>
          <w:p w:rsidR="00612CD6" w:rsidRPr="009B4C31" w:rsidRDefault="00612CD6" w:rsidP="00A8678E">
            <w:pPr>
              <w:rPr>
                <w:sz w:val="28"/>
                <w:szCs w:val="28"/>
              </w:rPr>
            </w:pPr>
            <w:r w:rsidRPr="009B4C31">
              <w:rPr>
                <w:sz w:val="28"/>
                <w:szCs w:val="28"/>
              </w:rPr>
              <w:t>Глава Елизаветинского сельсовета Мокшанского района Пензенской области</w:t>
            </w:r>
          </w:p>
        </w:tc>
      </w:tr>
    </w:tbl>
    <w:p w:rsidR="00612CD6" w:rsidRPr="009B4C31" w:rsidRDefault="00612CD6" w:rsidP="00612CD6">
      <w:pPr>
        <w:rPr>
          <w:sz w:val="28"/>
          <w:szCs w:val="28"/>
        </w:rPr>
      </w:pPr>
      <w:r w:rsidRPr="009B4C31">
        <w:rPr>
          <w:sz w:val="28"/>
          <w:szCs w:val="28"/>
        </w:rPr>
        <w:t xml:space="preserve">       ».</w:t>
      </w:r>
    </w:p>
    <w:p w:rsidR="00612CD6" w:rsidRPr="009B4C31" w:rsidRDefault="00612CD6" w:rsidP="00612CD6">
      <w:pPr>
        <w:rPr>
          <w:sz w:val="28"/>
          <w:szCs w:val="28"/>
        </w:rPr>
      </w:pPr>
      <w:r w:rsidRPr="009B4C31">
        <w:rPr>
          <w:sz w:val="28"/>
          <w:szCs w:val="28"/>
        </w:rPr>
        <w:t xml:space="preserve">   2. </w:t>
      </w:r>
      <w:r w:rsidRPr="009B4C31">
        <w:rPr>
          <w:spacing w:val="-6"/>
          <w:sz w:val="28"/>
          <w:szCs w:val="28"/>
        </w:rPr>
        <w:t>Настоящее решение вступает в силу с момента принятия.</w:t>
      </w:r>
    </w:p>
    <w:p w:rsidR="00612CD6" w:rsidRPr="009B4C31" w:rsidRDefault="00612CD6" w:rsidP="00612CD6">
      <w:pPr>
        <w:spacing w:before="100" w:beforeAutospacing="1" w:after="100" w:afterAutospacing="1"/>
        <w:rPr>
          <w:sz w:val="28"/>
          <w:szCs w:val="28"/>
        </w:rPr>
      </w:pPr>
      <w:r w:rsidRPr="009B4C31">
        <w:rPr>
          <w:b/>
          <w:sz w:val="28"/>
          <w:szCs w:val="28"/>
        </w:rPr>
        <w:t>Глава  Елизаветинского сельсовета</w:t>
      </w:r>
    </w:p>
    <w:p w:rsidR="00612CD6" w:rsidRPr="009B4C31" w:rsidRDefault="00612CD6" w:rsidP="00612CD6">
      <w:pPr>
        <w:pStyle w:val="a5"/>
        <w:ind w:firstLine="567"/>
        <w:rPr>
          <w:b/>
          <w:sz w:val="28"/>
          <w:szCs w:val="28"/>
        </w:rPr>
      </w:pPr>
      <w:r w:rsidRPr="009B4C31">
        <w:rPr>
          <w:b/>
          <w:sz w:val="28"/>
          <w:szCs w:val="28"/>
        </w:rPr>
        <w:t>Мокшанского района</w:t>
      </w:r>
    </w:p>
    <w:p w:rsidR="00612CD6" w:rsidRPr="009B4C31" w:rsidRDefault="00612CD6" w:rsidP="00612CD6">
      <w:pPr>
        <w:pStyle w:val="a5"/>
        <w:ind w:firstLine="567"/>
        <w:rPr>
          <w:b/>
          <w:sz w:val="28"/>
          <w:szCs w:val="28"/>
        </w:rPr>
      </w:pPr>
      <w:r w:rsidRPr="009B4C31">
        <w:rPr>
          <w:b/>
          <w:sz w:val="28"/>
          <w:szCs w:val="28"/>
        </w:rPr>
        <w:t>Пензенской области                                                               А.Н. Сиднев</w:t>
      </w:r>
    </w:p>
    <w:p w:rsidR="00612CD6" w:rsidRPr="009B4C31" w:rsidRDefault="00612CD6" w:rsidP="00612CD6">
      <w:pPr>
        <w:ind w:firstLine="567"/>
        <w:rPr>
          <w:b/>
          <w:sz w:val="28"/>
          <w:szCs w:val="28"/>
        </w:rPr>
      </w:pPr>
    </w:p>
    <w:p w:rsidR="00612CD6" w:rsidRPr="009B4C31" w:rsidRDefault="00612CD6" w:rsidP="00612CD6">
      <w:pPr>
        <w:spacing w:before="100" w:beforeAutospacing="1" w:after="100" w:afterAutospacing="1"/>
        <w:rPr>
          <w:sz w:val="28"/>
          <w:szCs w:val="28"/>
        </w:rPr>
      </w:pPr>
    </w:p>
    <w:p w:rsidR="00612CD6" w:rsidRPr="009B4C31" w:rsidRDefault="00612CD6" w:rsidP="00612CD6">
      <w:pPr>
        <w:spacing w:before="100" w:beforeAutospacing="1" w:after="100" w:afterAutospacing="1"/>
        <w:rPr>
          <w:sz w:val="28"/>
          <w:szCs w:val="28"/>
        </w:rPr>
      </w:pPr>
    </w:p>
    <w:p w:rsidR="00612CD6" w:rsidRPr="00612CD6" w:rsidRDefault="00612CD6" w:rsidP="00612CD6">
      <w:pPr>
        <w:pStyle w:val="aff9"/>
        <w:rPr>
          <w:rFonts w:ascii="Times New Roman" w:hAnsi="Times New Roman"/>
          <w:sz w:val="28"/>
          <w:szCs w:val="28"/>
          <w:lang w:val="ru-RU" w:eastAsia="ru-RU"/>
        </w:rPr>
      </w:pPr>
    </w:p>
    <w:p w:rsidR="00612CD6" w:rsidRPr="00612CD6" w:rsidRDefault="00612CD6" w:rsidP="00612CD6">
      <w:pPr>
        <w:pStyle w:val="aff9"/>
        <w:rPr>
          <w:rFonts w:ascii="Times New Roman" w:hAnsi="Times New Roman"/>
          <w:sz w:val="28"/>
          <w:szCs w:val="28"/>
          <w:lang w:val="ru-RU" w:eastAsia="ru-RU"/>
        </w:rPr>
      </w:pPr>
    </w:p>
    <w:p w:rsidR="0056073D" w:rsidRDefault="0056073D" w:rsidP="0056073D">
      <w:pPr>
        <w:rPr>
          <w:b/>
          <w:sz w:val="36"/>
          <w:szCs w:val="36"/>
        </w:rPr>
      </w:pPr>
    </w:p>
    <w:p w:rsidR="0056073D" w:rsidRPr="00216D0A" w:rsidRDefault="0056073D" w:rsidP="0056073D">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w:t>
      </w:r>
      <w:r>
        <w:rPr>
          <w:b/>
          <w:sz w:val="36"/>
          <w:szCs w:val="36"/>
        </w:rPr>
        <w:t>МОКШАНСКОГО РАЙОНА</w:t>
      </w:r>
      <w:r w:rsidRPr="00216D0A">
        <w:rPr>
          <w:b/>
          <w:sz w:val="36"/>
          <w:szCs w:val="36"/>
        </w:rPr>
        <w:t xml:space="preserve"> ПЕНЗЕНСКОЙ ОБЛАСТИ</w:t>
      </w:r>
    </w:p>
    <w:p w:rsidR="0056073D" w:rsidRDefault="0056073D" w:rsidP="0056073D">
      <w:r>
        <w:t xml:space="preserve"> </w:t>
      </w:r>
    </w:p>
    <w:p w:rsidR="0056073D" w:rsidRDefault="0056073D" w:rsidP="0056073D">
      <w:pPr>
        <w:rPr>
          <w:sz w:val="32"/>
          <w:szCs w:val="32"/>
        </w:rPr>
      </w:pPr>
      <w:r w:rsidRPr="00B57B8E">
        <w:rPr>
          <w:sz w:val="32"/>
          <w:szCs w:val="32"/>
        </w:rPr>
        <w:lastRenderedPageBreak/>
        <w:t>ПОСТАНОВЛЕНИЕ</w:t>
      </w:r>
    </w:p>
    <w:p w:rsidR="0056073D" w:rsidRDefault="0056073D" w:rsidP="0056073D">
      <w:pPr>
        <w:rPr>
          <w:sz w:val="32"/>
          <w:szCs w:val="32"/>
        </w:rPr>
      </w:pPr>
    </w:p>
    <w:p w:rsidR="0056073D" w:rsidRPr="00B57B8E" w:rsidRDefault="0056073D" w:rsidP="0056073D">
      <w:pPr>
        <w:rPr>
          <w:sz w:val="32"/>
          <w:szCs w:val="32"/>
        </w:rPr>
      </w:pPr>
      <w:r>
        <w:rPr>
          <w:sz w:val="32"/>
          <w:szCs w:val="32"/>
        </w:rPr>
        <w:t>От 16.02.2026 № 14</w:t>
      </w:r>
    </w:p>
    <w:p w:rsidR="0056073D" w:rsidRDefault="0056073D" w:rsidP="0056073D">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56073D" w:rsidRDefault="0056073D" w:rsidP="0056073D">
      <w:pPr>
        <w:ind w:firstLine="540"/>
        <w:rPr>
          <w:b/>
          <w:sz w:val="28"/>
        </w:rPr>
      </w:pPr>
    </w:p>
    <w:p w:rsidR="0056073D" w:rsidRPr="00C2392E" w:rsidRDefault="0056073D" w:rsidP="0056073D">
      <w:pPr>
        <w:ind w:firstLine="567"/>
        <w:rPr>
          <w:b/>
          <w:sz w:val="28"/>
          <w:szCs w:val="28"/>
        </w:rPr>
      </w:pPr>
      <w:r w:rsidRPr="00C2392E">
        <w:rPr>
          <w:b/>
          <w:sz w:val="28"/>
          <w:szCs w:val="28"/>
        </w:rPr>
        <w:t>О внесении изменений в постановление администрации Елизаветинского</w:t>
      </w:r>
      <w:r>
        <w:rPr>
          <w:b/>
          <w:sz w:val="28"/>
          <w:szCs w:val="28"/>
        </w:rPr>
        <w:t xml:space="preserve"> </w:t>
      </w:r>
      <w:r w:rsidRPr="00C2392E">
        <w:rPr>
          <w:b/>
          <w:sz w:val="28"/>
          <w:szCs w:val="28"/>
        </w:rPr>
        <w:t>сельсовета Мокшанского района Пензенской области от 28.08.2023 № 50</w:t>
      </w:r>
      <w:r>
        <w:rPr>
          <w:b/>
          <w:sz w:val="28"/>
          <w:szCs w:val="28"/>
        </w:rPr>
        <w:t xml:space="preserve"> </w:t>
      </w:r>
      <w:r w:rsidRPr="00C2392E">
        <w:rPr>
          <w:b/>
          <w:sz w:val="28"/>
          <w:szCs w:val="28"/>
        </w:rPr>
        <w:t>«Об утверждении Порядка применения взысканий к муниципальным служащим администрации Елизаветинского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неисполнении обязанностей, установленных в целях противодействия коррупции»</w:t>
      </w:r>
    </w:p>
    <w:p w:rsidR="0056073D" w:rsidRPr="00C2392E" w:rsidRDefault="0056073D" w:rsidP="0056073D">
      <w:pPr>
        <w:ind w:firstLine="567"/>
        <w:rPr>
          <w:b/>
          <w:sz w:val="28"/>
          <w:szCs w:val="28"/>
        </w:rPr>
      </w:pPr>
    </w:p>
    <w:p w:rsidR="0056073D" w:rsidRPr="00C04206" w:rsidRDefault="0056073D" w:rsidP="0056073D">
      <w:pPr>
        <w:widowControl w:val="0"/>
        <w:ind w:firstLine="709"/>
        <w:rPr>
          <w:rFonts w:cs="Calibri"/>
          <w:sz w:val="28"/>
          <w:szCs w:val="28"/>
        </w:rPr>
      </w:pPr>
    </w:p>
    <w:p w:rsidR="0056073D" w:rsidRDefault="0056073D" w:rsidP="0056073D">
      <w:pPr>
        <w:pStyle w:val="a5"/>
        <w:ind w:firstLine="567"/>
        <w:rPr>
          <w:sz w:val="28"/>
          <w:szCs w:val="28"/>
        </w:rPr>
      </w:pP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Pr>
          <w:sz w:val="28"/>
          <w:szCs w:val="28"/>
        </w:rPr>
        <w:t xml:space="preserve">Елизаветинском сельсовете </w:t>
      </w:r>
      <w:r w:rsidRPr="00D15E40">
        <w:rPr>
          <w:sz w:val="28"/>
          <w:szCs w:val="28"/>
        </w:rPr>
        <w:t>Мокшанск</w:t>
      </w:r>
      <w:r>
        <w:rPr>
          <w:sz w:val="28"/>
          <w:szCs w:val="28"/>
        </w:rPr>
        <w:t>ого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Комитета местного самоуправления Елизаветинского сельсовета </w:t>
      </w:r>
      <w:r w:rsidRPr="00D15E40">
        <w:rPr>
          <w:sz w:val="28"/>
          <w:szCs w:val="28"/>
        </w:rPr>
        <w:t>Мокшанского района Пензенской области</w:t>
      </w:r>
      <w:r>
        <w:rPr>
          <w:sz w:val="28"/>
          <w:szCs w:val="28"/>
        </w:rPr>
        <w:t xml:space="preserve"> от 18.11.2013 № 345-137/5 </w:t>
      </w:r>
      <w:r w:rsidRPr="00D15E40">
        <w:rPr>
          <w:sz w:val="28"/>
          <w:szCs w:val="28"/>
        </w:rPr>
        <w:t>,</w:t>
      </w:r>
      <w:r>
        <w:rPr>
          <w:sz w:val="28"/>
          <w:szCs w:val="28"/>
        </w:rPr>
        <w:t xml:space="preserve"> </w:t>
      </w:r>
      <w:r w:rsidRPr="00D15E40">
        <w:rPr>
          <w:sz w:val="28"/>
          <w:szCs w:val="28"/>
        </w:rPr>
        <w:t xml:space="preserve">руководствуясь Уставом </w:t>
      </w:r>
      <w:r>
        <w:rPr>
          <w:sz w:val="28"/>
          <w:szCs w:val="28"/>
        </w:rPr>
        <w:t xml:space="preserve">сельского поселения Елизаветинский сельсовет </w:t>
      </w:r>
      <w:r w:rsidRPr="00D15E40">
        <w:rPr>
          <w:sz w:val="28"/>
          <w:szCs w:val="28"/>
        </w:rPr>
        <w:t>муниципального района Мокшанский район Пензенской области</w:t>
      </w:r>
      <w:r w:rsidRPr="004D4DFF">
        <w:rPr>
          <w:sz w:val="28"/>
          <w:szCs w:val="28"/>
        </w:rPr>
        <w:t xml:space="preserve">, </w:t>
      </w:r>
    </w:p>
    <w:p w:rsidR="0056073D" w:rsidRDefault="0056073D" w:rsidP="0056073D">
      <w:pPr>
        <w:ind w:firstLine="700"/>
        <w:rPr>
          <w:b/>
          <w:sz w:val="28"/>
          <w:szCs w:val="28"/>
        </w:rPr>
      </w:pPr>
    </w:p>
    <w:p w:rsidR="0056073D" w:rsidRPr="001A0EB9" w:rsidRDefault="0056073D" w:rsidP="0056073D">
      <w:pPr>
        <w:ind w:firstLine="700"/>
        <w:rPr>
          <w:b/>
          <w:sz w:val="28"/>
          <w:szCs w:val="28"/>
        </w:rPr>
      </w:pPr>
      <w:r w:rsidRPr="001A0EB9">
        <w:rPr>
          <w:b/>
          <w:sz w:val="28"/>
          <w:szCs w:val="28"/>
        </w:rPr>
        <w:t xml:space="preserve">администрация Елизаветинского </w:t>
      </w:r>
      <w:r>
        <w:rPr>
          <w:b/>
          <w:sz w:val="28"/>
          <w:szCs w:val="28"/>
        </w:rPr>
        <w:t>сельсовета Мокшанского района</w:t>
      </w:r>
      <w:r w:rsidRPr="001A0EB9">
        <w:rPr>
          <w:b/>
          <w:sz w:val="28"/>
          <w:szCs w:val="28"/>
        </w:rPr>
        <w:t xml:space="preserve"> </w:t>
      </w:r>
    </w:p>
    <w:p w:rsidR="0056073D" w:rsidRPr="001A0EB9" w:rsidRDefault="0056073D" w:rsidP="0056073D">
      <w:pPr>
        <w:ind w:firstLine="700"/>
        <w:rPr>
          <w:b/>
          <w:sz w:val="28"/>
          <w:szCs w:val="28"/>
        </w:rPr>
      </w:pPr>
      <w:r w:rsidRPr="001A0EB9">
        <w:rPr>
          <w:b/>
          <w:sz w:val="28"/>
          <w:szCs w:val="28"/>
        </w:rPr>
        <w:t>Пензенской области постановляет:</w:t>
      </w:r>
    </w:p>
    <w:p w:rsidR="0056073D" w:rsidRDefault="0056073D" w:rsidP="0056073D">
      <w:pPr>
        <w:pStyle w:val="a0"/>
        <w:numPr>
          <w:ilvl w:val="0"/>
          <w:numId w:val="0"/>
        </w:numPr>
        <w:ind w:left="284"/>
        <w:rPr>
          <w:rFonts w:cs="Calibri"/>
          <w:sz w:val="28"/>
          <w:szCs w:val="28"/>
        </w:rPr>
      </w:pPr>
    </w:p>
    <w:p w:rsidR="0056073D" w:rsidRDefault="0056073D" w:rsidP="0056073D">
      <w:pPr>
        <w:ind w:firstLine="567"/>
        <w:rPr>
          <w:sz w:val="28"/>
          <w:szCs w:val="28"/>
        </w:rPr>
      </w:pPr>
      <w:r w:rsidRPr="004D4DFF">
        <w:rPr>
          <w:sz w:val="28"/>
          <w:szCs w:val="28"/>
        </w:rPr>
        <w:t xml:space="preserve">1. </w:t>
      </w:r>
      <w:r>
        <w:rPr>
          <w:sz w:val="28"/>
          <w:szCs w:val="28"/>
        </w:rPr>
        <w:t>Внести в постановление администрации Елизаветинского сельсовета Мокшанского района Пензенской области от 28.08.2023 № 50 «Об утверждении Порядка применения взысканий к муниципальным служащим администрации Елизаветинского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следующие изменения:</w:t>
      </w:r>
    </w:p>
    <w:p w:rsidR="0056073D" w:rsidRDefault="0056073D" w:rsidP="0056073D">
      <w:pPr>
        <w:ind w:firstLine="567"/>
        <w:rPr>
          <w:sz w:val="28"/>
          <w:szCs w:val="28"/>
        </w:rPr>
      </w:pPr>
    </w:p>
    <w:p w:rsidR="0056073D" w:rsidRDefault="0056073D" w:rsidP="0056073D">
      <w:pPr>
        <w:ind w:firstLine="567"/>
        <w:rPr>
          <w:sz w:val="28"/>
          <w:szCs w:val="28"/>
        </w:rPr>
      </w:pPr>
      <w:r>
        <w:rPr>
          <w:sz w:val="28"/>
          <w:szCs w:val="28"/>
        </w:rPr>
        <w:t>1.1. преамбулу постановления изложить в следующей редакции:</w:t>
      </w:r>
    </w:p>
    <w:p w:rsidR="0056073D" w:rsidRDefault="0056073D" w:rsidP="0056073D">
      <w:pPr>
        <w:ind w:firstLine="567"/>
        <w:rPr>
          <w:sz w:val="28"/>
          <w:szCs w:val="28"/>
        </w:rPr>
      </w:pPr>
      <w:r>
        <w:rPr>
          <w:sz w:val="28"/>
          <w:szCs w:val="28"/>
        </w:rPr>
        <w:t>«</w:t>
      </w:r>
      <w:r w:rsidRPr="00D15E40">
        <w:rPr>
          <w:sz w:val="28"/>
          <w:szCs w:val="28"/>
        </w:rPr>
        <w:t>В соответствии с частью 3 статьи 27</w:t>
      </w:r>
      <w:r w:rsidRPr="00D15E40">
        <w:rPr>
          <w:sz w:val="28"/>
          <w:szCs w:val="28"/>
          <w:vertAlign w:val="superscript"/>
        </w:rPr>
        <w:t>1</w:t>
      </w:r>
      <w:r w:rsidRPr="00D15E40">
        <w:rPr>
          <w:sz w:val="28"/>
          <w:szCs w:val="28"/>
        </w:rPr>
        <w:t xml:space="preserve">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w:t>
      </w:r>
      <w:r>
        <w:rPr>
          <w:sz w:val="28"/>
          <w:szCs w:val="28"/>
        </w:rPr>
        <w:t xml:space="preserve">Елизаветинском сельсовете </w:t>
      </w:r>
      <w:r w:rsidRPr="00D15E40">
        <w:rPr>
          <w:sz w:val="28"/>
          <w:szCs w:val="28"/>
        </w:rPr>
        <w:t>Мокшанско</w:t>
      </w:r>
      <w:r>
        <w:rPr>
          <w:sz w:val="28"/>
          <w:szCs w:val="28"/>
        </w:rPr>
        <w:t>го</w:t>
      </w:r>
      <w:r w:rsidRPr="00D15E40">
        <w:rPr>
          <w:sz w:val="28"/>
          <w:szCs w:val="28"/>
        </w:rPr>
        <w:t xml:space="preserve"> район</w:t>
      </w:r>
      <w:r>
        <w:rPr>
          <w:sz w:val="28"/>
          <w:szCs w:val="28"/>
        </w:rPr>
        <w:t>а</w:t>
      </w:r>
      <w:r w:rsidRPr="00D15E40">
        <w:rPr>
          <w:sz w:val="28"/>
          <w:szCs w:val="28"/>
        </w:rPr>
        <w:t xml:space="preserve"> Пензенской области, утвержденным решением </w:t>
      </w:r>
      <w:r>
        <w:rPr>
          <w:sz w:val="28"/>
          <w:szCs w:val="28"/>
        </w:rPr>
        <w:t xml:space="preserve">Комитетом местного самоуправления Елизаветинского сельсовета </w:t>
      </w:r>
      <w:r w:rsidRPr="00D15E40">
        <w:rPr>
          <w:sz w:val="28"/>
          <w:szCs w:val="28"/>
        </w:rPr>
        <w:t xml:space="preserve">Мокшанского района Пензенской области </w:t>
      </w:r>
      <w:r>
        <w:rPr>
          <w:sz w:val="28"/>
          <w:szCs w:val="28"/>
        </w:rPr>
        <w:t>от 18.11.2013 № 345-137/5</w:t>
      </w:r>
      <w:r w:rsidRPr="00D15E40">
        <w:rPr>
          <w:sz w:val="28"/>
          <w:szCs w:val="28"/>
        </w:rPr>
        <w:t>,</w:t>
      </w:r>
      <w:r>
        <w:rPr>
          <w:sz w:val="28"/>
          <w:szCs w:val="28"/>
        </w:rPr>
        <w:t xml:space="preserve"> </w:t>
      </w:r>
      <w:r w:rsidRPr="00D15E40">
        <w:rPr>
          <w:sz w:val="28"/>
          <w:szCs w:val="28"/>
        </w:rPr>
        <w:t xml:space="preserve">руководствуясь Уставом </w:t>
      </w:r>
      <w:r>
        <w:rPr>
          <w:sz w:val="28"/>
          <w:szCs w:val="28"/>
        </w:rPr>
        <w:t xml:space="preserve">сельского поселения </w:t>
      </w:r>
      <w:r w:rsidRPr="00D15E40">
        <w:rPr>
          <w:sz w:val="28"/>
          <w:szCs w:val="28"/>
        </w:rPr>
        <w:t xml:space="preserve">муниципального района </w:t>
      </w:r>
      <w:r w:rsidRPr="00D15E40">
        <w:rPr>
          <w:sz w:val="28"/>
          <w:szCs w:val="28"/>
        </w:rPr>
        <w:lastRenderedPageBreak/>
        <w:t>Мокшанский район Пензенской области</w:t>
      </w:r>
      <w:r w:rsidRPr="004D4DFF">
        <w:rPr>
          <w:sz w:val="28"/>
          <w:szCs w:val="28"/>
        </w:rPr>
        <w:t xml:space="preserve">, </w:t>
      </w:r>
      <w:r w:rsidRPr="00205ECD">
        <w:rPr>
          <w:b/>
          <w:sz w:val="28"/>
          <w:szCs w:val="28"/>
        </w:rPr>
        <w:t>администрация</w:t>
      </w:r>
      <w:r>
        <w:rPr>
          <w:b/>
          <w:sz w:val="28"/>
          <w:szCs w:val="28"/>
        </w:rPr>
        <w:t xml:space="preserve"> Елизаветинского сельсовета </w:t>
      </w:r>
      <w:r w:rsidRPr="00205ECD">
        <w:rPr>
          <w:b/>
          <w:sz w:val="28"/>
          <w:szCs w:val="28"/>
        </w:rPr>
        <w:t>Мокшанского района постановляет:</w:t>
      </w:r>
      <w:r>
        <w:rPr>
          <w:sz w:val="28"/>
          <w:szCs w:val="28"/>
        </w:rPr>
        <w:t>»;</w:t>
      </w:r>
    </w:p>
    <w:p w:rsidR="0056073D" w:rsidRDefault="0056073D" w:rsidP="0056073D">
      <w:pPr>
        <w:ind w:firstLine="567"/>
        <w:rPr>
          <w:sz w:val="28"/>
          <w:szCs w:val="28"/>
        </w:rPr>
      </w:pPr>
      <w:r>
        <w:rPr>
          <w:sz w:val="28"/>
          <w:szCs w:val="28"/>
        </w:rPr>
        <w:t>2. Внести в Порядок применения взысканий к муниципальным служащим администрации Елизаветинского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Елизаветинского сельсовета Мокшанского района Пензенской области от 28.08.2023 № 50, следующие изменения:</w:t>
      </w:r>
    </w:p>
    <w:p w:rsidR="0056073D" w:rsidRDefault="0056073D" w:rsidP="0056073D">
      <w:pPr>
        <w:ind w:firstLine="567"/>
        <w:rPr>
          <w:sz w:val="28"/>
          <w:szCs w:val="28"/>
        </w:rPr>
      </w:pPr>
      <w:r>
        <w:rPr>
          <w:sz w:val="28"/>
          <w:szCs w:val="28"/>
        </w:rPr>
        <w:t>2.1. пункт 1.3. изложить в следующей редакции:</w:t>
      </w:r>
    </w:p>
    <w:p w:rsidR="0056073D" w:rsidRDefault="0056073D" w:rsidP="0056073D">
      <w:pPr>
        <w:ind w:firstLine="567"/>
        <w:rPr>
          <w:sz w:val="28"/>
          <w:szCs w:val="28"/>
        </w:rPr>
      </w:pPr>
      <w:r w:rsidRPr="00A5457E">
        <w:rPr>
          <w:sz w:val="28"/>
          <w:szCs w:val="28"/>
        </w:rPr>
        <w:t>«1.3.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w:t>
      </w:r>
      <w:r w:rsidRPr="00A5457E">
        <w:rPr>
          <w:sz w:val="28"/>
          <w:szCs w:val="28"/>
          <w:vertAlign w:val="superscript"/>
        </w:rPr>
        <w:t>.1</w:t>
      </w:r>
      <w:r w:rsidRPr="00A5457E">
        <w:rPr>
          <w:sz w:val="28"/>
          <w:szCs w:val="28"/>
        </w:rPr>
        <w:t xml:space="preserve"> и 15 Федерального закона от 02.03.2007 № 25-ФЗ «О муниципальной службе в Российской Федерации».</w:t>
      </w:r>
      <w:r>
        <w:rPr>
          <w:sz w:val="28"/>
          <w:szCs w:val="28"/>
        </w:rPr>
        <w:t>»;</w:t>
      </w:r>
    </w:p>
    <w:p w:rsidR="0056073D" w:rsidRDefault="0056073D" w:rsidP="0056073D">
      <w:pPr>
        <w:ind w:firstLine="567"/>
        <w:rPr>
          <w:sz w:val="28"/>
          <w:szCs w:val="28"/>
        </w:rPr>
      </w:pPr>
      <w:r>
        <w:rPr>
          <w:sz w:val="28"/>
          <w:szCs w:val="28"/>
        </w:rPr>
        <w:t>2.2. пункт 1.4. изложить в следующей редакции:</w:t>
      </w:r>
    </w:p>
    <w:p w:rsidR="0056073D" w:rsidRPr="00722A4C" w:rsidRDefault="0056073D" w:rsidP="0056073D">
      <w:pPr>
        <w:pStyle w:val="a5"/>
        <w:ind w:firstLine="567"/>
        <w:rPr>
          <w:sz w:val="28"/>
          <w:szCs w:val="28"/>
        </w:rPr>
      </w:pPr>
      <w:r w:rsidRPr="00722A4C">
        <w:rPr>
          <w:sz w:val="28"/>
          <w:szCs w:val="28"/>
        </w:rPr>
        <w:t xml:space="preserve">«1.4. Взыскания к муниципальным служащим применяются представителем нанимателя (работодателем) – </w:t>
      </w:r>
      <w:r>
        <w:rPr>
          <w:sz w:val="28"/>
          <w:szCs w:val="28"/>
        </w:rPr>
        <w:t xml:space="preserve">главой администрации Елизаветинского сельсовета Мокшаснкого района </w:t>
      </w:r>
      <w:r w:rsidRPr="00722A4C">
        <w:rPr>
          <w:sz w:val="28"/>
          <w:szCs w:val="28"/>
        </w:rPr>
        <w:t xml:space="preserve">Пензенской области (далее </w:t>
      </w:r>
      <w:r>
        <w:rPr>
          <w:sz w:val="28"/>
          <w:szCs w:val="28"/>
        </w:rPr>
        <w:t>–</w:t>
      </w:r>
      <w:r w:rsidRPr="00722A4C">
        <w:rPr>
          <w:sz w:val="28"/>
          <w:szCs w:val="28"/>
        </w:rPr>
        <w:t xml:space="preserve"> глава</w:t>
      </w:r>
      <w:r>
        <w:rPr>
          <w:sz w:val="28"/>
          <w:szCs w:val="28"/>
        </w:rPr>
        <w:t xml:space="preserve"> администрации</w:t>
      </w:r>
      <w:r w:rsidRPr="00722A4C">
        <w:rPr>
          <w:sz w:val="28"/>
          <w:szCs w:val="28"/>
        </w:rPr>
        <w:t>) на основании:</w:t>
      </w:r>
    </w:p>
    <w:p w:rsidR="0056073D" w:rsidRPr="00722A4C" w:rsidRDefault="0056073D" w:rsidP="0056073D">
      <w:pPr>
        <w:pStyle w:val="a5"/>
        <w:ind w:firstLine="567"/>
        <w:rPr>
          <w:sz w:val="28"/>
          <w:szCs w:val="28"/>
        </w:rPr>
      </w:pPr>
      <w:r w:rsidRPr="00722A4C">
        <w:rPr>
          <w:sz w:val="28"/>
          <w:szCs w:val="28"/>
        </w:rPr>
        <w:t xml:space="preserve">1) доклада о результатах проверки, проведенной </w:t>
      </w:r>
      <w:r>
        <w:rPr>
          <w:sz w:val="28"/>
          <w:szCs w:val="28"/>
        </w:rPr>
        <w:t xml:space="preserve">специалистом администрации Елизаветинского сельсовета Мокшанского района ответственным за работу </w:t>
      </w:r>
      <w:r w:rsidRPr="00722A4C">
        <w:rPr>
          <w:sz w:val="28"/>
          <w:szCs w:val="28"/>
        </w:rPr>
        <w:t>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 или в соответствии со статьей 13</w:t>
      </w:r>
      <w:r w:rsidRPr="00722A4C">
        <w:rPr>
          <w:sz w:val="28"/>
          <w:szCs w:val="28"/>
          <w:vertAlign w:val="superscript"/>
        </w:rPr>
        <w:t xml:space="preserve">4 </w:t>
      </w:r>
      <w:r w:rsidRPr="00722A4C">
        <w:rPr>
          <w:sz w:val="28"/>
          <w:szCs w:val="28"/>
        </w:rPr>
        <w:t>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56073D" w:rsidRPr="00722A4C" w:rsidRDefault="0056073D" w:rsidP="0056073D">
      <w:pPr>
        <w:pStyle w:val="a5"/>
        <w:ind w:firstLine="567"/>
        <w:rPr>
          <w:sz w:val="28"/>
          <w:szCs w:val="28"/>
        </w:rPr>
      </w:pPr>
      <w:r w:rsidRPr="00722A4C">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56073D" w:rsidRPr="00722A4C" w:rsidRDefault="0056073D" w:rsidP="0056073D">
      <w:pPr>
        <w:pStyle w:val="a5"/>
        <w:ind w:firstLine="567"/>
        <w:rPr>
          <w:sz w:val="28"/>
          <w:szCs w:val="28"/>
        </w:rPr>
      </w:pPr>
      <w:r w:rsidRPr="00722A4C">
        <w:rPr>
          <w:sz w:val="28"/>
          <w:szCs w:val="28"/>
        </w:rPr>
        <w:t xml:space="preserve">3) доклада </w:t>
      </w:r>
      <w:r>
        <w:rPr>
          <w:sz w:val="28"/>
          <w:szCs w:val="28"/>
        </w:rPr>
        <w:t xml:space="preserve">специалистом администрации Елизаветинского сельсовета Мокшанского района ответственным за работу </w:t>
      </w:r>
      <w:r w:rsidRPr="00722A4C">
        <w:rPr>
          <w:sz w:val="28"/>
          <w:szCs w:val="28"/>
        </w:rPr>
        <w:t>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56073D" w:rsidRPr="00722A4C" w:rsidRDefault="0056073D" w:rsidP="0056073D">
      <w:pPr>
        <w:pStyle w:val="a5"/>
        <w:ind w:firstLine="567"/>
        <w:rPr>
          <w:sz w:val="28"/>
          <w:szCs w:val="28"/>
        </w:rPr>
      </w:pPr>
      <w:r w:rsidRPr="00722A4C">
        <w:rPr>
          <w:sz w:val="28"/>
          <w:szCs w:val="28"/>
        </w:rPr>
        <w:t>4) объяснений муниципального служащего;</w:t>
      </w:r>
    </w:p>
    <w:p w:rsidR="0056073D" w:rsidRDefault="0056073D" w:rsidP="0056073D">
      <w:pPr>
        <w:pStyle w:val="a5"/>
        <w:ind w:firstLine="567"/>
        <w:rPr>
          <w:sz w:val="28"/>
          <w:szCs w:val="28"/>
        </w:rPr>
      </w:pPr>
      <w:r w:rsidRPr="00722A4C">
        <w:rPr>
          <w:sz w:val="28"/>
          <w:szCs w:val="28"/>
        </w:rPr>
        <w:t>5) иных материалов.</w:t>
      </w:r>
      <w:r>
        <w:rPr>
          <w:sz w:val="28"/>
          <w:szCs w:val="28"/>
        </w:rPr>
        <w:t>»;</w:t>
      </w:r>
    </w:p>
    <w:p w:rsidR="0056073D" w:rsidRDefault="0056073D" w:rsidP="0056073D">
      <w:pPr>
        <w:ind w:firstLine="567"/>
        <w:rPr>
          <w:sz w:val="28"/>
          <w:szCs w:val="28"/>
        </w:rPr>
      </w:pPr>
      <w:r>
        <w:rPr>
          <w:sz w:val="28"/>
          <w:szCs w:val="28"/>
        </w:rPr>
        <w:t>2.3. пункт 2.2. изложить в следующей редакции:</w:t>
      </w:r>
    </w:p>
    <w:p w:rsidR="0056073D" w:rsidRPr="00722A4C" w:rsidRDefault="0056073D" w:rsidP="0056073D">
      <w:pPr>
        <w:ind w:firstLine="567"/>
        <w:rPr>
          <w:sz w:val="28"/>
          <w:szCs w:val="28"/>
        </w:rPr>
      </w:pPr>
      <w:r w:rsidRPr="00722A4C">
        <w:rPr>
          <w:sz w:val="28"/>
          <w:szCs w:val="28"/>
        </w:rPr>
        <w:lastRenderedPageBreak/>
        <w:t>«2.2. Взыскания, предусмотренные статьями 14</w:t>
      </w:r>
      <w:r w:rsidRPr="00722A4C">
        <w:rPr>
          <w:sz w:val="28"/>
          <w:szCs w:val="28"/>
          <w:vertAlign w:val="superscript"/>
        </w:rPr>
        <w:t>1</w:t>
      </w:r>
      <w:r w:rsidRPr="00722A4C">
        <w:rPr>
          <w:sz w:val="28"/>
          <w:szCs w:val="28"/>
        </w:rPr>
        <w:t>, 15 и 27 Федерального закона от 02.03.2007 №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 В указанные сроки не включается время производства по уголовному делу.</w:t>
      </w:r>
    </w:p>
    <w:p w:rsidR="0056073D" w:rsidRPr="00722A4C" w:rsidRDefault="0056073D" w:rsidP="0056073D">
      <w:pPr>
        <w:ind w:firstLine="567"/>
        <w:rPr>
          <w:sz w:val="28"/>
          <w:szCs w:val="28"/>
        </w:rPr>
      </w:pPr>
      <w:r w:rsidRPr="00722A4C">
        <w:rPr>
          <w:sz w:val="28"/>
          <w:szCs w:val="28"/>
        </w:rPr>
        <w:t>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56073D" w:rsidRDefault="0056073D" w:rsidP="0056073D">
      <w:pPr>
        <w:pStyle w:val="ConsPlusNormal"/>
        <w:rPr>
          <w:rFonts w:ascii="Times New Roman" w:hAnsi="Times New Roman" w:cs="Times New Roman"/>
          <w:position w:val="-2"/>
          <w:sz w:val="28"/>
          <w:szCs w:val="28"/>
        </w:rPr>
      </w:pPr>
      <w:r>
        <w:rPr>
          <w:rFonts w:ascii="Times New Roman" w:hAnsi="Times New Roman" w:cs="Times New Roman"/>
          <w:position w:val="-2"/>
          <w:sz w:val="28"/>
          <w:szCs w:val="28"/>
        </w:rPr>
        <w:t xml:space="preserve"> 3</w:t>
      </w:r>
      <w:r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56073D" w:rsidRDefault="0056073D" w:rsidP="0056073D">
      <w:pPr>
        <w:autoSpaceDE w:val="0"/>
        <w:autoSpaceDN w:val="0"/>
        <w:adjustRightInd w:val="0"/>
        <w:rPr>
          <w:sz w:val="28"/>
          <w:szCs w:val="28"/>
        </w:rPr>
      </w:pPr>
      <w:r>
        <w:rPr>
          <w:iCs/>
          <w:sz w:val="28"/>
          <w:szCs w:val="28"/>
        </w:rPr>
        <w:t>4</w:t>
      </w:r>
      <w:r w:rsidRPr="00520477">
        <w:rPr>
          <w:iCs/>
          <w:sz w:val="28"/>
          <w:szCs w:val="28"/>
        </w:rPr>
        <w:t xml:space="preserve">. </w:t>
      </w:r>
      <w:r w:rsidRPr="004D4DFF">
        <w:rPr>
          <w:sz w:val="28"/>
          <w:szCs w:val="28"/>
        </w:rPr>
        <w:t>Настоящее постановление вступает в силу на следующий день после дня его официального опубликования.</w:t>
      </w:r>
    </w:p>
    <w:p w:rsidR="0056073D" w:rsidRPr="001A0EB9" w:rsidRDefault="0056073D" w:rsidP="0056073D">
      <w:pPr>
        <w:autoSpaceDE w:val="0"/>
        <w:autoSpaceDN w:val="0"/>
        <w:adjustRightInd w:val="0"/>
        <w:rPr>
          <w:position w:val="-2"/>
          <w:sz w:val="28"/>
          <w:szCs w:val="28"/>
        </w:rPr>
      </w:pPr>
      <w:r>
        <w:rPr>
          <w:position w:val="-2"/>
          <w:sz w:val="28"/>
          <w:szCs w:val="28"/>
        </w:rPr>
        <w:t xml:space="preserve"> 5</w:t>
      </w:r>
      <w:r w:rsidRPr="001A0EB9">
        <w:rPr>
          <w:position w:val="-2"/>
          <w:sz w:val="28"/>
          <w:szCs w:val="28"/>
        </w:rPr>
        <w:t>.Контроль за выполнением настоящего постановления возложить на главу администрации Елизаветинского сельсовета.</w:t>
      </w:r>
    </w:p>
    <w:p w:rsidR="0056073D" w:rsidRPr="001A0EB9" w:rsidRDefault="0056073D" w:rsidP="0056073D">
      <w:pPr>
        <w:rPr>
          <w:b/>
          <w:sz w:val="28"/>
          <w:szCs w:val="28"/>
        </w:rPr>
      </w:pPr>
    </w:p>
    <w:p w:rsidR="0056073D" w:rsidRPr="001A0EB9" w:rsidRDefault="0056073D" w:rsidP="0056073D">
      <w:pPr>
        <w:tabs>
          <w:tab w:val="left" w:pos="0"/>
        </w:tabs>
        <w:ind w:right="-1" w:firstLine="567"/>
        <w:rPr>
          <w:b/>
          <w:sz w:val="28"/>
          <w:szCs w:val="28"/>
        </w:rPr>
      </w:pPr>
    </w:p>
    <w:p w:rsidR="0056073D" w:rsidRPr="008754A4" w:rsidRDefault="0056073D" w:rsidP="0056073D">
      <w:pPr>
        <w:rPr>
          <w:b/>
          <w:sz w:val="32"/>
          <w:szCs w:val="32"/>
        </w:rPr>
      </w:pPr>
      <w:r w:rsidRPr="008754A4">
        <w:rPr>
          <w:b/>
          <w:sz w:val="32"/>
          <w:szCs w:val="32"/>
        </w:rPr>
        <w:t xml:space="preserve">Глава администрации </w:t>
      </w:r>
    </w:p>
    <w:p w:rsidR="0056073D" w:rsidRPr="008754A4" w:rsidRDefault="0056073D" w:rsidP="0056073D">
      <w:pPr>
        <w:rPr>
          <w:b/>
          <w:sz w:val="32"/>
          <w:szCs w:val="32"/>
        </w:rPr>
      </w:pPr>
      <w:r w:rsidRPr="008754A4">
        <w:rPr>
          <w:b/>
          <w:sz w:val="32"/>
          <w:szCs w:val="32"/>
        </w:rPr>
        <w:t>Елизаветинского сельсовета</w:t>
      </w:r>
    </w:p>
    <w:p w:rsidR="0056073D" w:rsidRPr="008754A4" w:rsidRDefault="0056073D" w:rsidP="0056073D">
      <w:pPr>
        <w:rPr>
          <w:b/>
          <w:sz w:val="32"/>
          <w:szCs w:val="32"/>
        </w:rPr>
      </w:pPr>
      <w:r w:rsidRPr="008754A4">
        <w:rPr>
          <w:b/>
          <w:sz w:val="32"/>
          <w:szCs w:val="32"/>
        </w:rPr>
        <w:t xml:space="preserve">Мокшанского района </w:t>
      </w:r>
    </w:p>
    <w:p w:rsidR="0056073D" w:rsidRPr="008754A4" w:rsidRDefault="0056073D" w:rsidP="0056073D">
      <w:pPr>
        <w:rPr>
          <w:b/>
          <w:sz w:val="32"/>
          <w:szCs w:val="32"/>
        </w:rPr>
      </w:pPr>
      <w:r w:rsidRPr="008754A4">
        <w:rPr>
          <w:b/>
          <w:sz w:val="32"/>
          <w:szCs w:val="32"/>
        </w:rPr>
        <w:t>Пензенской области И.Г.Рамазанов</w:t>
      </w:r>
    </w:p>
    <w:p w:rsidR="0056073D" w:rsidRDefault="0056073D" w:rsidP="0056073D"/>
    <w:p w:rsidR="0056073D" w:rsidRDefault="0056073D" w:rsidP="0056073D"/>
    <w:p w:rsidR="0056073D" w:rsidRDefault="0056073D" w:rsidP="0056073D"/>
    <w:p w:rsidR="0056073D" w:rsidRDefault="0056073D" w:rsidP="0056073D"/>
    <w:p w:rsidR="0056073D" w:rsidRDefault="0056073D" w:rsidP="0056073D"/>
    <w:p w:rsidR="0056073D" w:rsidRDefault="0056073D" w:rsidP="0056073D"/>
    <w:p w:rsidR="0056073D" w:rsidRDefault="0056073D" w:rsidP="0056073D"/>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67"/>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Pr="00FD1351"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C31383" w:rsidRDefault="00C31383" w:rsidP="00C31383">
      <w:pPr>
        <w:rPr>
          <w:b/>
          <w:sz w:val="36"/>
          <w:szCs w:val="36"/>
        </w:rPr>
      </w:pPr>
    </w:p>
    <w:p w:rsidR="00C31383" w:rsidRPr="00216D0A" w:rsidRDefault="00C31383" w:rsidP="00C31383">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C31383" w:rsidRPr="00864F5B" w:rsidRDefault="00C31383" w:rsidP="00C31383">
      <w:pPr>
        <w:rPr>
          <w:sz w:val="28"/>
          <w:szCs w:val="28"/>
        </w:rPr>
      </w:pPr>
      <w:r w:rsidRPr="00864F5B">
        <w:rPr>
          <w:sz w:val="28"/>
          <w:szCs w:val="28"/>
        </w:rPr>
        <w:t xml:space="preserve"> </w:t>
      </w:r>
    </w:p>
    <w:p w:rsidR="00C31383" w:rsidRPr="00864F5B" w:rsidRDefault="00C31383" w:rsidP="00C31383">
      <w:pPr>
        <w:rPr>
          <w:sz w:val="28"/>
          <w:szCs w:val="28"/>
        </w:rPr>
      </w:pPr>
      <w:r w:rsidRPr="00864F5B">
        <w:rPr>
          <w:sz w:val="28"/>
          <w:szCs w:val="28"/>
        </w:rPr>
        <w:t xml:space="preserve"> ПОСТАНОВЛЕНИЕ</w:t>
      </w:r>
    </w:p>
    <w:p w:rsidR="00C31383" w:rsidRPr="00864F5B" w:rsidRDefault="00C31383" w:rsidP="00C31383">
      <w:pPr>
        <w:rPr>
          <w:sz w:val="28"/>
          <w:szCs w:val="28"/>
        </w:rPr>
      </w:pPr>
      <w:r w:rsidRPr="00864F5B">
        <w:rPr>
          <w:sz w:val="28"/>
          <w:szCs w:val="28"/>
        </w:rPr>
        <w:t xml:space="preserve"> От</w:t>
      </w:r>
      <w:r>
        <w:rPr>
          <w:sz w:val="28"/>
          <w:szCs w:val="28"/>
        </w:rPr>
        <w:t xml:space="preserve"> 16.02.2026 </w:t>
      </w:r>
      <w:r w:rsidRPr="00864F5B">
        <w:rPr>
          <w:sz w:val="28"/>
          <w:szCs w:val="28"/>
        </w:rPr>
        <w:t>№</w:t>
      </w:r>
      <w:r>
        <w:rPr>
          <w:sz w:val="28"/>
          <w:szCs w:val="28"/>
        </w:rPr>
        <w:t xml:space="preserve"> 15</w:t>
      </w:r>
    </w:p>
    <w:p w:rsidR="00C31383" w:rsidRDefault="00C31383" w:rsidP="00C31383">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C31383" w:rsidRPr="00DD737D" w:rsidRDefault="00C31383" w:rsidP="00C31383">
      <w:pPr>
        <w:pStyle w:val="normalweb"/>
        <w:spacing w:before="240" w:beforeAutospacing="0" w:after="60" w:afterAutospacing="0"/>
        <w:ind w:firstLine="567"/>
        <w:jc w:val="center"/>
        <w:rPr>
          <w:b/>
          <w:bCs/>
          <w:color w:val="000000"/>
          <w:sz w:val="28"/>
          <w:szCs w:val="28"/>
        </w:rPr>
      </w:pPr>
      <w:r w:rsidRPr="00DD737D">
        <w:rPr>
          <w:b/>
          <w:bCs/>
          <w:color w:val="000000"/>
          <w:sz w:val="28"/>
          <w:szCs w:val="28"/>
        </w:rPr>
        <w:t>Об утверждении Административного регламента предоставления</w:t>
      </w:r>
      <w:r>
        <w:rPr>
          <w:b/>
          <w:bCs/>
          <w:color w:val="000000"/>
          <w:sz w:val="28"/>
          <w:szCs w:val="28"/>
        </w:rPr>
        <w:t xml:space="preserve"> </w:t>
      </w:r>
      <w:r w:rsidRPr="00DD737D">
        <w:rPr>
          <w:b/>
          <w:bCs/>
          <w:color w:val="000000"/>
          <w:sz w:val="28"/>
          <w:szCs w:val="28"/>
        </w:rPr>
        <w:t>муниципальной услуги «Продажа и предоставление в аренду земельных участков, находящихся в муниципальной собственности</w:t>
      </w:r>
      <w:r>
        <w:rPr>
          <w:b/>
          <w:bCs/>
          <w:color w:val="000000"/>
          <w:sz w:val="28"/>
          <w:szCs w:val="28"/>
        </w:rPr>
        <w:t xml:space="preserve"> </w:t>
      </w:r>
      <w:r w:rsidRPr="00DD737D">
        <w:rPr>
          <w:b/>
          <w:bCs/>
          <w:color w:val="000000"/>
          <w:sz w:val="28"/>
          <w:szCs w:val="28"/>
        </w:rPr>
        <w:t>на торгах»</w:t>
      </w:r>
    </w:p>
    <w:p w:rsidR="00C31383" w:rsidRDefault="00C31383" w:rsidP="00C31383">
      <w:pPr>
        <w:pStyle w:val="normalweb"/>
        <w:spacing w:before="240" w:beforeAutospacing="0" w:after="60" w:afterAutospacing="0"/>
        <w:ind w:firstLine="567"/>
        <w:jc w:val="center"/>
        <w:rPr>
          <w:b/>
          <w:bCs/>
          <w:color w:val="000000"/>
        </w:rPr>
      </w:pPr>
    </w:p>
    <w:p w:rsidR="00C31383" w:rsidRPr="00864F5B" w:rsidRDefault="00C31383" w:rsidP="00C31383">
      <w:pPr>
        <w:pStyle w:val="normalweb"/>
        <w:spacing w:before="240" w:beforeAutospacing="0" w:after="60" w:afterAutospacing="0"/>
        <w:ind w:firstLine="567"/>
        <w:rPr>
          <w:color w:val="000000"/>
          <w:sz w:val="28"/>
          <w:szCs w:val="28"/>
        </w:rPr>
      </w:pPr>
      <w:r w:rsidRPr="00F728AC">
        <w:rPr>
          <w:color w:val="000000"/>
          <w:sz w:val="28"/>
          <w:szCs w:val="28"/>
        </w:rPr>
        <w:t>В соответствии со ст. 39</w:t>
      </w:r>
      <w:r w:rsidRPr="00F728AC">
        <w:rPr>
          <w:color w:val="000000"/>
          <w:sz w:val="28"/>
          <w:szCs w:val="28"/>
          <w:vertAlign w:val="superscript"/>
        </w:rPr>
        <w:t>3</w:t>
      </w:r>
      <w:r w:rsidRPr="00F728AC">
        <w:rPr>
          <w:color w:val="000000"/>
          <w:sz w:val="28"/>
          <w:szCs w:val="28"/>
        </w:rPr>
        <w:t>, 39</w:t>
      </w:r>
      <w:r w:rsidRPr="00F728AC">
        <w:rPr>
          <w:color w:val="000000"/>
          <w:sz w:val="28"/>
          <w:szCs w:val="28"/>
          <w:vertAlign w:val="superscript"/>
        </w:rPr>
        <w:t>11</w:t>
      </w:r>
      <w:r w:rsidRPr="00F728AC">
        <w:rPr>
          <w:color w:val="000000"/>
          <w:sz w:val="28"/>
          <w:szCs w:val="28"/>
        </w:rPr>
        <w:t>-39</w:t>
      </w:r>
      <w:r w:rsidRPr="00F728AC">
        <w:rPr>
          <w:color w:val="000000"/>
          <w:sz w:val="28"/>
          <w:szCs w:val="28"/>
          <w:vertAlign w:val="superscript"/>
        </w:rPr>
        <w:t>13</w:t>
      </w:r>
      <w:r w:rsidRPr="00F728AC">
        <w:rPr>
          <w:color w:val="000000"/>
          <w:sz w:val="28"/>
          <w:szCs w:val="28"/>
        </w:rPr>
        <w:t xml:space="preserve"> Земельного кодекса Российской Федерации</w:t>
      </w:r>
      <w:r w:rsidRPr="00864F5B">
        <w:rPr>
          <w:sz w:val="28"/>
          <w:szCs w:val="28"/>
        </w:rPr>
        <w:t xml:space="preserve"> </w:t>
      </w:r>
      <w:r>
        <w:rPr>
          <w:sz w:val="28"/>
          <w:szCs w:val="28"/>
        </w:rPr>
        <w:t>,</w:t>
      </w:r>
      <w:r w:rsidRPr="00864F5B">
        <w:rPr>
          <w:sz w:val="28"/>
          <w:szCs w:val="28"/>
        </w:rPr>
        <w:t xml:space="preserve">Федеральным законом от 27.07.2010 № 210-ФЗ «Об организации предоставления государственных и муниципальных услуг», </w:t>
      </w:r>
      <w:r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Pr="00864F5B">
          <w:rPr>
            <w:rStyle w:val="11"/>
            <w:color w:val="0000FF"/>
            <w:sz w:val="28"/>
            <w:szCs w:val="28"/>
          </w:rPr>
          <w:t>от 04.04.2025 №27</w:t>
        </w:r>
      </w:hyperlink>
      <w:r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Pr="00864F5B">
          <w:rPr>
            <w:rStyle w:val="11"/>
            <w:color w:val="0000FF"/>
            <w:sz w:val="28"/>
            <w:szCs w:val="28"/>
          </w:rPr>
          <w:t>от 23.04.2025 №31</w:t>
        </w:r>
      </w:hyperlink>
      <w:r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Pr="00864F5B">
        <w:rPr>
          <w:sz w:val="28"/>
          <w:szCs w:val="28"/>
        </w:rPr>
        <w:t>, </w:t>
      </w:r>
      <w:hyperlink r:id="rId11" w:tgtFrame="_blank" w:history="1">
        <w:r w:rsidRPr="00864F5B">
          <w:rPr>
            <w:rStyle w:val="11"/>
            <w:sz w:val="28"/>
            <w:szCs w:val="28"/>
          </w:rPr>
          <w:t>Уставом сельского поселения Елизаветинский сельсовет муниципального района Мокшанский район Пензенской области</w:t>
        </w:r>
      </w:hyperlink>
      <w:r w:rsidRPr="00864F5B">
        <w:rPr>
          <w:color w:val="000000"/>
          <w:sz w:val="28"/>
          <w:szCs w:val="28"/>
        </w:rPr>
        <w:t>,</w:t>
      </w:r>
    </w:p>
    <w:p w:rsidR="00C31383" w:rsidRPr="00864F5B" w:rsidRDefault="00C31383" w:rsidP="00C31383">
      <w:pPr>
        <w:shd w:val="clear" w:color="auto" w:fill="FFFFFF"/>
        <w:rPr>
          <w:rFonts w:ascii="Arial" w:hAnsi="Arial" w:cs="Arial"/>
          <w:color w:val="2C2D2E"/>
          <w:sz w:val="28"/>
          <w:szCs w:val="28"/>
        </w:rPr>
      </w:pPr>
    </w:p>
    <w:p w:rsidR="00C31383" w:rsidRDefault="00C31383" w:rsidP="00C31383">
      <w:pPr>
        <w:shd w:val="clear" w:color="auto" w:fill="FFFFFF"/>
        <w:rPr>
          <w:rFonts w:ascii="Arial" w:hAnsi="Arial" w:cs="Arial"/>
          <w:color w:val="2C2D2E"/>
          <w:sz w:val="28"/>
          <w:szCs w:val="28"/>
        </w:rPr>
      </w:pPr>
    </w:p>
    <w:p w:rsidR="00C31383" w:rsidRPr="00864F5B" w:rsidRDefault="00C31383" w:rsidP="00C31383">
      <w:pPr>
        <w:shd w:val="clear" w:color="auto" w:fill="FFFFFF"/>
        <w:rPr>
          <w:rFonts w:ascii="Arial" w:hAnsi="Arial" w:cs="Arial"/>
          <w:color w:val="2C2D2E"/>
          <w:sz w:val="28"/>
          <w:szCs w:val="28"/>
        </w:rPr>
      </w:pPr>
      <w:r>
        <w:rPr>
          <w:rFonts w:ascii="Arial" w:hAnsi="Arial" w:cs="Arial"/>
          <w:color w:val="2C2D2E"/>
          <w:sz w:val="28"/>
          <w:szCs w:val="28"/>
        </w:rPr>
        <w:t xml:space="preserve"> </w:t>
      </w:r>
      <w:r w:rsidRPr="00864F5B">
        <w:rPr>
          <w:b/>
          <w:sz w:val="28"/>
          <w:szCs w:val="28"/>
        </w:rPr>
        <w:t>администрация Елизаветинского сельсовета Мокшанского района Пензенской области постановляет:</w:t>
      </w:r>
    </w:p>
    <w:p w:rsidR="00C31383" w:rsidRPr="00864F5B" w:rsidRDefault="00C31383" w:rsidP="00C31383">
      <w:pPr>
        <w:ind w:left="20" w:right="20" w:firstLine="547"/>
        <w:jc w:val="both"/>
        <w:rPr>
          <w:sz w:val="28"/>
          <w:szCs w:val="28"/>
        </w:rPr>
      </w:pPr>
    </w:p>
    <w:p w:rsidR="00C31383" w:rsidRPr="00864F5B" w:rsidRDefault="00C31383" w:rsidP="00C31383">
      <w:pPr>
        <w:jc w:val="both"/>
        <w:rPr>
          <w:color w:val="000000"/>
          <w:sz w:val="28"/>
          <w:szCs w:val="28"/>
        </w:rPr>
      </w:pPr>
    </w:p>
    <w:p w:rsidR="00C31383" w:rsidRPr="00864F5B" w:rsidRDefault="00C31383" w:rsidP="00C31383">
      <w:pPr>
        <w:ind w:firstLine="567"/>
        <w:jc w:val="both"/>
        <w:rPr>
          <w:color w:val="000000"/>
          <w:sz w:val="28"/>
          <w:szCs w:val="28"/>
        </w:rPr>
      </w:pPr>
      <w:r w:rsidRPr="00864F5B">
        <w:rPr>
          <w:color w:val="000000"/>
          <w:sz w:val="28"/>
          <w:szCs w:val="28"/>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C31383" w:rsidRPr="00864F5B" w:rsidRDefault="00C31383" w:rsidP="00C31383">
      <w:pPr>
        <w:widowControl w:val="0"/>
        <w:ind w:firstLine="567"/>
        <w:jc w:val="both"/>
        <w:rPr>
          <w:rFonts w:eastAsia="Arial Unicode MS"/>
          <w:sz w:val="28"/>
          <w:szCs w:val="28"/>
        </w:rPr>
      </w:pPr>
      <w:r w:rsidRPr="00864F5B">
        <w:rPr>
          <w:rFonts w:eastAsia="Calibri"/>
          <w:sz w:val="28"/>
          <w:szCs w:val="28"/>
        </w:rPr>
        <w:t>2.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C31383" w:rsidRPr="00864F5B" w:rsidRDefault="00C31383" w:rsidP="00C31383">
      <w:pPr>
        <w:widowControl w:val="0"/>
        <w:ind w:firstLine="567"/>
        <w:jc w:val="both"/>
        <w:rPr>
          <w:rFonts w:eastAsia="Arial Unicode MS"/>
          <w:sz w:val="28"/>
          <w:szCs w:val="28"/>
        </w:rPr>
      </w:pPr>
      <w:r w:rsidRPr="00864F5B">
        <w:rPr>
          <w:sz w:val="28"/>
          <w:szCs w:val="28"/>
          <w:lang w:eastAsia="en-US"/>
        </w:rPr>
        <w:t xml:space="preserve">3. </w:t>
      </w:r>
      <w:r w:rsidRPr="00864F5B">
        <w:rPr>
          <w:position w:val="-2"/>
          <w:sz w:val="28"/>
          <w:szCs w:val="28"/>
        </w:rPr>
        <w:t xml:space="preserve">Опубликовать </w:t>
      </w:r>
      <w:r w:rsidRPr="00864F5B">
        <w:rPr>
          <w:sz w:val="28"/>
          <w:szCs w:val="28"/>
        </w:rPr>
        <w:t xml:space="preserve">настоящее постановление в информационном бюллетене «Елизаветинские Вести» и разместить на официальной странице </w:t>
      </w:r>
      <w:r w:rsidRPr="00864F5B">
        <w:rPr>
          <w:sz w:val="28"/>
          <w:szCs w:val="28"/>
        </w:rPr>
        <w:lastRenderedPageBreak/>
        <w:t xml:space="preserve">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Pr="00864F5B">
          <w:rPr>
            <w:sz w:val="28"/>
            <w:szCs w:val="28"/>
            <w:u w:val="single"/>
          </w:rPr>
          <w:t>https://mokshan.pnzreg.ru/authority/oms-munitsipalnogo-obrazovaniya/administratsiya-</w:t>
        </w:r>
        <w:r w:rsidRPr="00864F5B">
          <w:rPr>
            <w:sz w:val="28"/>
            <w:szCs w:val="28"/>
            <w:u w:val="single"/>
            <w:lang w:val="en-US"/>
          </w:rPr>
          <w:t>elizavetinskogo</w:t>
        </w:r>
        <w:r w:rsidRPr="00864F5B">
          <w:rPr>
            <w:sz w:val="28"/>
            <w:szCs w:val="28"/>
            <w:u w:val="single"/>
          </w:rPr>
          <w:t>-selsoveta</w:t>
        </w:r>
      </w:hyperlink>
    </w:p>
    <w:p w:rsidR="00C31383" w:rsidRPr="00864F5B" w:rsidRDefault="00C31383" w:rsidP="00C31383">
      <w:pPr>
        <w:suppressAutoHyphens/>
        <w:ind w:firstLine="426"/>
        <w:jc w:val="both"/>
        <w:rPr>
          <w:rFonts w:eastAsia="Arial"/>
          <w:position w:val="-2"/>
          <w:sz w:val="28"/>
          <w:szCs w:val="28"/>
          <w:lang w:eastAsia="zh-CN" w:bidi="hi-IN"/>
        </w:rPr>
      </w:pPr>
      <w:r w:rsidRPr="00864F5B">
        <w:rPr>
          <w:rFonts w:eastAsia="Arial"/>
          <w:sz w:val="28"/>
          <w:szCs w:val="28"/>
          <w:lang w:eastAsia="zh-CN" w:bidi="hi-IN"/>
        </w:rPr>
        <w:t xml:space="preserve"> 4. </w:t>
      </w:r>
      <w:r w:rsidRPr="00864F5B">
        <w:rPr>
          <w:rFonts w:eastAsia="Arial"/>
          <w:position w:val="-2"/>
          <w:sz w:val="28"/>
          <w:szCs w:val="28"/>
          <w:lang w:eastAsia="zh-CN" w:bidi="hi-IN"/>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C31383" w:rsidRPr="00864F5B" w:rsidRDefault="00C31383" w:rsidP="00C31383">
      <w:pPr>
        <w:suppressAutoHyphens/>
        <w:jc w:val="both"/>
        <w:rPr>
          <w:rFonts w:eastAsia="Arial"/>
          <w:position w:val="-2"/>
          <w:sz w:val="28"/>
          <w:szCs w:val="28"/>
          <w:lang w:eastAsia="zh-CN" w:bidi="hi-IN"/>
        </w:rPr>
      </w:pPr>
    </w:p>
    <w:p w:rsidR="00C31383" w:rsidRPr="00864F5B" w:rsidRDefault="00C31383" w:rsidP="00C31383">
      <w:pPr>
        <w:rPr>
          <w:b/>
          <w:sz w:val="28"/>
          <w:szCs w:val="28"/>
        </w:rPr>
      </w:pPr>
    </w:p>
    <w:p w:rsidR="00C31383" w:rsidRDefault="00C31383" w:rsidP="00C31383"/>
    <w:p w:rsidR="00C31383" w:rsidRDefault="00C31383" w:rsidP="00C31383"/>
    <w:p w:rsidR="00C31383" w:rsidRDefault="00C31383" w:rsidP="00C31383"/>
    <w:p w:rsidR="00C31383" w:rsidRPr="00864F5B" w:rsidRDefault="00C31383" w:rsidP="00C31383">
      <w:pPr>
        <w:jc w:val="both"/>
        <w:rPr>
          <w:b/>
          <w:sz w:val="28"/>
          <w:szCs w:val="28"/>
        </w:rPr>
      </w:pPr>
      <w:r w:rsidRPr="00864F5B">
        <w:rPr>
          <w:b/>
          <w:sz w:val="28"/>
          <w:szCs w:val="28"/>
        </w:rPr>
        <w:t xml:space="preserve">Глава администрации </w:t>
      </w:r>
    </w:p>
    <w:p w:rsidR="00C31383" w:rsidRPr="00864F5B" w:rsidRDefault="00C31383" w:rsidP="00C31383">
      <w:pPr>
        <w:rPr>
          <w:b/>
          <w:sz w:val="28"/>
          <w:szCs w:val="28"/>
        </w:rPr>
      </w:pPr>
      <w:r w:rsidRPr="00864F5B">
        <w:rPr>
          <w:b/>
          <w:sz w:val="28"/>
          <w:szCs w:val="28"/>
        </w:rPr>
        <w:t>Елизаветинского сельсовета</w:t>
      </w:r>
    </w:p>
    <w:p w:rsidR="00C31383" w:rsidRPr="00864F5B" w:rsidRDefault="00C31383" w:rsidP="00C31383">
      <w:pPr>
        <w:rPr>
          <w:b/>
          <w:sz w:val="28"/>
          <w:szCs w:val="28"/>
        </w:rPr>
      </w:pPr>
      <w:r w:rsidRPr="00864F5B">
        <w:rPr>
          <w:b/>
          <w:sz w:val="28"/>
          <w:szCs w:val="28"/>
        </w:rPr>
        <w:t xml:space="preserve">Мокшанского района </w:t>
      </w:r>
    </w:p>
    <w:p w:rsidR="00C31383" w:rsidRPr="00864F5B" w:rsidRDefault="00C31383" w:rsidP="00C31383">
      <w:pPr>
        <w:rPr>
          <w:b/>
          <w:sz w:val="28"/>
          <w:szCs w:val="28"/>
        </w:rPr>
      </w:pPr>
      <w:r w:rsidRPr="00864F5B">
        <w:rPr>
          <w:b/>
          <w:sz w:val="28"/>
          <w:szCs w:val="28"/>
        </w:rPr>
        <w:t>Пензенской области И.Г.Рамазанов</w:t>
      </w:r>
    </w:p>
    <w:p w:rsidR="00C31383" w:rsidRPr="00864F5B" w:rsidRDefault="00C31383" w:rsidP="00C31383">
      <w:pPr>
        <w:rPr>
          <w:sz w:val="28"/>
          <w:szCs w:val="28"/>
        </w:rPr>
      </w:pPr>
    </w:p>
    <w:p w:rsidR="00C31383" w:rsidRDefault="00C31383" w:rsidP="00C31383"/>
    <w:p w:rsidR="00C31383" w:rsidRDefault="00C31383" w:rsidP="00C31383"/>
    <w:p w:rsidR="00C31383" w:rsidRDefault="00C31383" w:rsidP="00C31383"/>
    <w:p w:rsidR="00C31383" w:rsidRPr="001B073F" w:rsidRDefault="00C31383" w:rsidP="00C31383">
      <w:pPr>
        <w:ind w:firstLine="567"/>
        <w:jc w:val="right"/>
        <w:rPr>
          <w:color w:val="000000"/>
        </w:rPr>
      </w:pPr>
      <w:r w:rsidRPr="001B073F">
        <w:rPr>
          <w:color w:val="000000"/>
        </w:rPr>
        <w:t>УТВЕРЖДЕН</w:t>
      </w:r>
    </w:p>
    <w:p w:rsidR="00C31383" w:rsidRPr="001B073F" w:rsidRDefault="00C31383" w:rsidP="00C31383">
      <w:pPr>
        <w:ind w:firstLine="567"/>
        <w:jc w:val="right"/>
        <w:rPr>
          <w:color w:val="000000"/>
        </w:rPr>
      </w:pPr>
      <w:r w:rsidRPr="001B073F">
        <w:rPr>
          <w:color w:val="000000"/>
        </w:rPr>
        <w:t>постановлением администрации</w:t>
      </w:r>
    </w:p>
    <w:p w:rsidR="00C31383" w:rsidRPr="001B073F" w:rsidRDefault="00C31383" w:rsidP="00C31383">
      <w:pPr>
        <w:ind w:firstLine="567"/>
        <w:jc w:val="right"/>
        <w:rPr>
          <w:color w:val="000000"/>
        </w:rPr>
      </w:pPr>
      <w:r>
        <w:rPr>
          <w:color w:val="000000"/>
        </w:rPr>
        <w:t xml:space="preserve">Елизаветинского </w:t>
      </w:r>
      <w:r w:rsidRPr="001B073F">
        <w:rPr>
          <w:color w:val="000000"/>
        </w:rPr>
        <w:t>сельсовета</w:t>
      </w:r>
    </w:p>
    <w:p w:rsidR="00C31383" w:rsidRPr="001B073F" w:rsidRDefault="00C31383" w:rsidP="00C31383">
      <w:pPr>
        <w:ind w:firstLine="567"/>
        <w:jc w:val="right"/>
        <w:rPr>
          <w:color w:val="000000"/>
        </w:rPr>
      </w:pPr>
      <w:r w:rsidRPr="001B073F">
        <w:rPr>
          <w:color w:val="000000"/>
        </w:rPr>
        <w:t>Мокшанского района</w:t>
      </w:r>
    </w:p>
    <w:p w:rsidR="00C31383" w:rsidRPr="001B073F" w:rsidRDefault="00C31383" w:rsidP="00C31383">
      <w:pPr>
        <w:ind w:firstLine="567"/>
        <w:jc w:val="right"/>
        <w:rPr>
          <w:color w:val="000000"/>
        </w:rPr>
      </w:pPr>
      <w:r w:rsidRPr="001B073F">
        <w:rPr>
          <w:color w:val="000000"/>
        </w:rPr>
        <w:t>Пензенской области</w:t>
      </w:r>
    </w:p>
    <w:p w:rsidR="00C31383" w:rsidRPr="001B073F" w:rsidRDefault="00C31383" w:rsidP="00C31383">
      <w:pPr>
        <w:ind w:firstLine="567"/>
        <w:jc w:val="right"/>
        <w:rPr>
          <w:color w:val="000000"/>
        </w:rPr>
      </w:pPr>
      <w:r w:rsidRPr="001B073F">
        <w:rPr>
          <w:color w:val="000000"/>
        </w:rPr>
        <w:t>от </w:t>
      </w:r>
      <w:r>
        <w:rPr>
          <w:color w:val="000000"/>
        </w:rPr>
        <w:t xml:space="preserve">16.02.2026 </w:t>
      </w:r>
      <w:r w:rsidRPr="001B073F">
        <w:rPr>
          <w:color w:val="000000"/>
        </w:rPr>
        <w:t>№</w:t>
      </w:r>
      <w:r>
        <w:rPr>
          <w:color w:val="000000"/>
        </w:rPr>
        <w:t xml:space="preserve"> 15 </w:t>
      </w:r>
    </w:p>
    <w:p w:rsidR="00C31383" w:rsidRPr="001B073F" w:rsidRDefault="00C31383" w:rsidP="00C31383">
      <w:pPr>
        <w:ind w:firstLine="567"/>
        <w:jc w:val="both"/>
        <w:rPr>
          <w:color w:val="000000"/>
        </w:rPr>
      </w:pPr>
      <w:r w:rsidRPr="001B073F">
        <w:rPr>
          <w:color w:val="000000"/>
        </w:rPr>
        <w:t> </w:t>
      </w:r>
    </w:p>
    <w:p w:rsidR="00C31383" w:rsidRPr="00812246" w:rsidRDefault="00C31383" w:rsidP="00C31383">
      <w:pPr>
        <w:ind w:firstLine="567"/>
        <w:jc w:val="center"/>
        <w:rPr>
          <w:color w:val="000000"/>
        </w:rPr>
      </w:pPr>
      <w:r w:rsidRPr="00812246">
        <w:rPr>
          <w:b/>
          <w:bCs/>
          <w:color w:val="000000"/>
        </w:rPr>
        <w:t>АДМИНИСТРАТИВНЫЙ РЕГЛАМЕНТ</w:t>
      </w:r>
    </w:p>
    <w:p w:rsidR="00C31383" w:rsidRPr="00812246" w:rsidRDefault="00C31383" w:rsidP="00C31383">
      <w:pPr>
        <w:ind w:firstLine="567"/>
        <w:jc w:val="center"/>
        <w:rPr>
          <w:color w:val="000000"/>
        </w:rPr>
      </w:pPr>
      <w:r w:rsidRPr="00812246">
        <w:rPr>
          <w:b/>
          <w:bCs/>
          <w:color w:val="000000"/>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C31383" w:rsidRPr="00812246" w:rsidRDefault="00C31383" w:rsidP="00C31383">
      <w:pPr>
        <w:ind w:firstLine="567"/>
        <w:jc w:val="center"/>
        <w:rPr>
          <w:color w:val="000000"/>
        </w:rPr>
      </w:pPr>
    </w:p>
    <w:p w:rsidR="00C31383" w:rsidRPr="00812246" w:rsidRDefault="00C31383" w:rsidP="00C31383">
      <w:pPr>
        <w:ind w:firstLine="567"/>
        <w:jc w:val="both"/>
        <w:rPr>
          <w:color w:val="000000"/>
        </w:rPr>
      </w:pPr>
      <w:r w:rsidRPr="00812246">
        <w:rPr>
          <w:b/>
          <w:bCs/>
          <w:color w:val="000000"/>
        </w:rPr>
        <w:t>1. Общие положения</w:t>
      </w:r>
    </w:p>
    <w:p w:rsidR="00C31383" w:rsidRPr="00812246" w:rsidRDefault="00C31383" w:rsidP="00C31383">
      <w:pPr>
        <w:ind w:firstLine="567"/>
        <w:jc w:val="both"/>
        <w:rPr>
          <w:color w:val="000000"/>
        </w:rPr>
      </w:pPr>
      <w:r w:rsidRPr="00812246">
        <w:rPr>
          <w:color w:val="000000"/>
        </w:rPr>
        <w:t> </w:t>
      </w:r>
    </w:p>
    <w:p w:rsidR="00C31383" w:rsidRPr="00295899" w:rsidRDefault="00C31383" w:rsidP="00C31383">
      <w:pPr>
        <w:ind w:firstLine="567"/>
        <w:jc w:val="both"/>
        <w:rPr>
          <w:color w:val="000000"/>
        </w:rPr>
      </w:pPr>
      <w:r w:rsidRPr="00295899">
        <w:rPr>
          <w:color w:val="000000"/>
        </w:rPr>
        <w:t>1.1. Предмет регулирования регламента.</w:t>
      </w:r>
    </w:p>
    <w:p w:rsidR="00C31383" w:rsidRPr="00295899" w:rsidRDefault="00C31383" w:rsidP="00C31383">
      <w:pPr>
        <w:ind w:firstLine="567"/>
        <w:jc w:val="both"/>
        <w:rPr>
          <w:color w:val="000000"/>
        </w:rPr>
      </w:pPr>
      <w:r w:rsidRPr="00295899">
        <w:rPr>
          <w:color w:val="000000"/>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Елизаветинского</w:t>
      </w:r>
      <w:r>
        <w:rPr>
          <w:color w:val="000000"/>
        </w:rPr>
        <w:t xml:space="preserve"> </w:t>
      </w:r>
      <w:r w:rsidRPr="00295899">
        <w:rPr>
          <w:color w:val="000000"/>
        </w:rPr>
        <w:t>сельсовета Мокшанского района Пензенской области (далее – Администрация) при предоставлении муниципальной услуги.</w:t>
      </w:r>
    </w:p>
    <w:p w:rsidR="00C31383" w:rsidRPr="00295899" w:rsidRDefault="00C31383" w:rsidP="00C31383">
      <w:pPr>
        <w:ind w:firstLine="567"/>
        <w:jc w:val="both"/>
        <w:rPr>
          <w:color w:val="000000"/>
        </w:rPr>
      </w:pPr>
      <w:r w:rsidRPr="00295899">
        <w:rPr>
          <w:color w:val="000000"/>
        </w:rPr>
        <w:t>1.2. Круг заявителей.</w:t>
      </w:r>
    </w:p>
    <w:p w:rsidR="00C31383" w:rsidRPr="00295899" w:rsidRDefault="00C31383" w:rsidP="00C31383">
      <w:pPr>
        <w:ind w:firstLine="567"/>
        <w:jc w:val="both"/>
        <w:rPr>
          <w:color w:val="000000"/>
        </w:rPr>
      </w:pPr>
      <w:r w:rsidRPr="00295899">
        <w:rPr>
          <w:color w:val="000000"/>
        </w:rPr>
        <w:t>Заявителями являются:</w:t>
      </w:r>
    </w:p>
    <w:p w:rsidR="00C31383" w:rsidRPr="00295899" w:rsidRDefault="00C31383" w:rsidP="00C31383">
      <w:pPr>
        <w:ind w:firstLine="567"/>
        <w:jc w:val="both"/>
        <w:rPr>
          <w:color w:val="000000"/>
        </w:rPr>
      </w:pPr>
      <w:r w:rsidRPr="00295899">
        <w:rPr>
          <w:color w:val="000000"/>
        </w:rPr>
        <w:t>- только граждане и (или) крестьянские (фермерские) хозяйства в случае, предусмотренном пунктом 7 статьи 39</w:t>
      </w:r>
      <w:r w:rsidRPr="00295899">
        <w:rPr>
          <w:color w:val="000000"/>
          <w:vertAlign w:val="superscript"/>
        </w:rPr>
        <w:t>18</w:t>
      </w:r>
      <w:r w:rsidRPr="00295899">
        <w:rPr>
          <w:color w:val="000000"/>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rsidR="00C31383" w:rsidRPr="00295899" w:rsidRDefault="00C31383" w:rsidP="00C31383">
      <w:pPr>
        <w:ind w:firstLine="567"/>
        <w:jc w:val="both"/>
        <w:rPr>
          <w:color w:val="000000"/>
        </w:rPr>
      </w:pPr>
      <w:r w:rsidRPr="00295899">
        <w:rPr>
          <w:color w:val="000000"/>
        </w:rPr>
        <w:t xml:space="preserve">-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w:t>
      </w:r>
      <w:r w:rsidRPr="00295899">
        <w:rPr>
          <w:color w:val="000000"/>
        </w:rPr>
        <w:lastRenderedPageBreak/>
        <w:t>предусмотренного абзацем вторым пункта 10 статьи 39</w:t>
      </w:r>
      <w:r w:rsidRPr="00295899">
        <w:rPr>
          <w:color w:val="000000"/>
          <w:vertAlign w:val="superscript"/>
        </w:rPr>
        <w:t>11</w:t>
      </w:r>
      <w:r w:rsidRPr="00295899">
        <w:rPr>
          <w:color w:val="000000"/>
        </w:rPr>
        <w:t xml:space="preserve"> Земельного кодекса Российской Федерации;</w:t>
      </w:r>
    </w:p>
    <w:p w:rsidR="00C31383" w:rsidRPr="00295899" w:rsidRDefault="00C31383" w:rsidP="00C31383">
      <w:pPr>
        <w:ind w:firstLine="567"/>
        <w:jc w:val="both"/>
        <w:rPr>
          <w:color w:val="000000"/>
        </w:rPr>
      </w:pPr>
      <w:r w:rsidRPr="00295899">
        <w:rPr>
          <w:color w:val="000000"/>
        </w:rPr>
        <w:t>- в остальных случаях ограничений по составу участников аукциона не установлено (п.9 ст. 39</w:t>
      </w:r>
      <w:r w:rsidRPr="00295899">
        <w:rPr>
          <w:color w:val="000000"/>
          <w:vertAlign w:val="superscript"/>
        </w:rPr>
        <w:t>11</w:t>
      </w:r>
      <w:r w:rsidRPr="00295899">
        <w:rPr>
          <w:color w:val="000000"/>
        </w:rPr>
        <w:t xml:space="preserve"> Земельного кодекса Российской Федерации);</w:t>
      </w:r>
    </w:p>
    <w:p w:rsidR="00C31383" w:rsidRPr="00295899" w:rsidRDefault="00C31383" w:rsidP="00C31383">
      <w:pPr>
        <w:ind w:firstLine="567"/>
        <w:jc w:val="both"/>
        <w:rPr>
          <w:color w:val="000000"/>
        </w:rPr>
      </w:pPr>
      <w:r w:rsidRPr="00295899">
        <w:rPr>
          <w:color w:val="000000"/>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rsidR="00C31383" w:rsidRPr="00295899" w:rsidRDefault="00C31383" w:rsidP="00C31383">
      <w:pPr>
        <w:widowControl w:val="0"/>
        <w:autoSpaceDE w:val="0"/>
        <w:autoSpaceDN w:val="0"/>
        <w:adjustRightInd w:val="0"/>
        <w:ind w:firstLine="567"/>
        <w:jc w:val="both"/>
        <w:outlineLvl w:val="2"/>
        <w:rPr>
          <w:rFonts w:eastAsia="Calibri"/>
        </w:rPr>
      </w:pPr>
      <w:r w:rsidRPr="00295899">
        <w:rPr>
          <w:rFonts w:eastAsia="Calibri"/>
        </w:rPr>
        <w:t xml:space="preserve">1.3.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31383" w:rsidRPr="00295899" w:rsidRDefault="00C31383" w:rsidP="00C31383">
      <w:pPr>
        <w:widowControl w:val="0"/>
        <w:autoSpaceDE w:val="0"/>
        <w:autoSpaceDN w:val="0"/>
        <w:adjustRightInd w:val="0"/>
        <w:ind w:firstLine="567"/>
        <w:jc w:val="both"/>
        <w:outlineLvl w:val="2"/>
      </w:pPr>
      <w:r w:rsidRPr="00295899">
        <w:rPr>
          <w:rFonts w:eastAsia="Calibri"/>
        </w:rPr>
        <w:t xml:space="preserve">1.3.1. Требование </w:t>
      </w:r>
      <w:r w:rsidRPr="002958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295899">
        <w:t xml:space="preserve">Модуль. </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b/>
          <w:bCs/>
          <w:color w:val="000000"/>
        </w:rPr>
        <w:t>2. Стандарт предоставления муниципальной услуги</w:t>
      </w:r>
    </w:p>
    <w:p w:rsidR="00C31383" w:rsidRPr="00295899" w:rsidRDefault="00C31383" w:rsidP="00C31383">
      <w:pPr>
        <w:ind w:firstLine="567"/>
        <w:jc w:val="both"/>
        <w:rPr>
          <w:color w:val="000000"/>
        </w:rPr>
      </w:pPr>
      <w:r w:rsidRPr="00295899">
        <w:rPr>
          <w:b/>
          <w:bCs/>
          <w:color w:val="000000"/>
        </w:rPr>
        <w:t> </w:t>
      </w:r>
    </w:p>
    <w:p w:rsidR="00C31383" w:rsidRPr="00295899" w:rsidRDefault="00C31383" w:rsidP="00C31383">
      <w:pPr>
        <w:ind w:firstLine="567"/>
        <w:jc w:val="both"/>
        <w:rPr>
          <w:color w:val="000000"/>
        </w:rPr>
      </w:pPr>
      <w:r w:rsidRPr="00295899">
        <w:rPr>
          <w:color w:val="000000"/>
        </w:rPr>
        <w:t>2.1. Наименование муниципальной услуги.</w:t>
      </w:r>
    </w:p>
    <w:p w:rsidR="00C31383" w:rsidRPr="00295899" w:rsidRDefault="00C31383" w:rsidP="00C31383">
      <w:pPr>
        <w:ind w:firstLine="567"/>
        <w:jc w:val="both"/>
        <w:rPr>
          <w:color w:val="000000"/>
        </w:rPr>
      </w:pPr>
      <w:r w:rsidRPr="00295899">
        <w:rPr>
          <w:color w:val="000000"/>
        </w:rPr>
        <w:t>Продажа и предоставление в аренду земельных участков, находящихся в муниципальной собственности на торгах.</w:t>
      </w:r>
    </w:p>
    <w:p w:rsidR="00C31383" w:rsidRPr="00295899" w:rsidRDefault="00C31383" w:rsidP="00C31383">
      <w:pPr>
        <w:ind w:firstLine="567"/>
        <w:jc w:val="both"/>
        <w:rPr>
          <w:color w:val="000000"/>
        </w:rPr>
      </w:pPr>
      <w:r w:rsidRPr="00295899">
        <w:rPr>
          <w:color w:val="000000"/>
        </w:rPr>
        <w:t>2.2. Наименование органа, предоставляющего муниципальную услугу:</w:t>
      </w:r>
    </w:p>
    <w:p w:rsidR="00C31383" w:rsidRPr="00295899" w:rsidRDefault="00C31383" w:rsidP="00C31383">
      <w:pPr>
        <w:ind w:firstLine="567"/>
        <w:jc w:val="both"/>
        <w:rPr>
          <w:color w:val="000000"/>
        </w:rPr>
      </w:pPr>
      <w:r w:rsidRPr="00295899">
        <w:rPr>
          <w:color w:val="000000"/>
        </w:rPr>
        <w:t>Администрация</w:t>
      </w:r>
      <w:r>
        <w:rPr>
          <w:color w:val="000000"/>
        </w:rPr>
        <w:t xml:space="preserve"> </w:t>
      </w:r>
      <w:r w:rsidRPr="00295899">
        <w:rPr>
          <w:color w:val="000000"/>
        </w:rPr>
        <w:t>Елизаветинского</w:t>
      </w:r>
      <w:r>
        <w:rPr>
          <w:color w:val="000000"/>
        </w:rPr>
        <w:t xml:space="preserve"> </w:t>
      </w:r>
      <w:r w:rsidRPr="00295899">
        <w:rPr>
          <w:color w:val="000000"/>
        </w:rPr>
        <w:t>сельсовета Мокшанского района Пензенской области.</w:t>
      </w:r>
    </w:p>
    <w:p w:rsidR="00C31383" w:rsidRPr="00295899" w:rsidRDefault="00C31383" w:rsidP="00C31383">
      <w:pPr>
        <w:ind w:firstLine="567"/>
        <w:jc w:val="both"/>
        <w:rPr>
          <w:color w:val="000000"/>
        </w:rPr>
      </w:pPr>
      <w:r w:rsidRPr="00295899">
        <w:rPr>
          <w:color w:val="000000"/>
        </w:rPr>
        <w:t>2.3. Результат предоставления муниципальной услуги.</w:t>
      </w:r>
    </w:p>
    <w:p w:rsidR="00C31383" w:rsidRPr="00295899" w:rsidRDefault="00C31383" w:rsidP="00C31383">
      <w:pPr>
        <w:ind w:firstLine="567"/>
        <w:jc w:val="both"/>
        <w:rPr>
          <w:color w:val="000000"/>
        </w:rPr>
      </w:pPr>
      <w:r w:rsidRPr="00295899">
        <w:rPr>
          <w:color w:val="000000"/>
        </w:rPr>
        <w:t>Результатом предоставления муниципальной услуги являются:</w:t>
      </w:r>
    </w:p>
    <w:p w:rsidR="00C31383" w:rsidRPr="00295899" w:rsidRDefault="00C31383" w:rsidP="00C31383">
      <w:pPr>
        <w:ind w:firstLine="567"/>
        <w:jc w:val="both"/>
        <w:rPr>
          <w:color w:val="000000"/>
        </w:rPr>
      </w:pPr>
      <w:r w:rsidRPr="00295899">
        <w:rPr>
          <w:color w:val="000000"/>
        </w:rPr>
        <w:t>- договор купли-продажи или договор аренды земельного участка;</w:t>
      </w:r>
    </w:p>
    <w:p w:rsidR="00C31383" w:rsidRPr="00295899" w:rsidRDefault="00C31383" w:rsidP="00C31383">
      <w:pPr>
        <w:ind w:firstLine="567"/>
        <w:jc w:val="both"/>
        <w:rPr>
          <w:color w:val="000000"/>
        </w:rPr>
      </w:pPr>
      <w:r w:rsidRPr="00295899">
        <w:rPr>
          <w:color w:val="000000"/>
        </w:rPr>
        <w:t>- постановление Администрации «Об отказе в проведении аукциона по продаже земельного участка»;</w:t>
      </w:r>
    </w:p>
    <w:p w:rsidR="00C31383" w:rsidRPr="00295899" w:rsidRDefault="00C31383" w:rsidP="00C31383">
      <w:pPr>
        <w:ind w:firstLine="567"/>
        <w:jc w:val="both"/>
        <w:rPr>
          <w:color w:val="000000"/>
        </w:rPr>
      </w:pPr>
      <w:r w:rsidRPr="00295899">
        <w:rPr>
          <w:color w:val="000000"/>
        </w:rPr>
        <w:t>- постановление Администрации «Об отказе в проведении аукциона по предоставлению земельного участка, в аренду».</w:t>
      </w:r>
    </w:p>
    <w:p w:rsidR="00C31383" w:rsidRPr="00295899" w:rsidRDefault="00C31383" w:rsidP="00C31383">
      <w:pPr>
        <w:ind w:firstLine="567"/>
        <w:jc w:val="both"/>
      </w:pPr>
      <w:r w:rsidRPr="00295899">
        <w:t>2.4. Формирование реестровой записи в качестве результата предоставления Муниципальной услуги не предусматривается.</w:t>
      </w:r>
      <w:r w:rsidRPr="00295899">
        <w:rPr>
          <w:i/>
        </w:rPr>
        <w:t xml:space="preserve"> </w:t>
      </w:r>
    </w:p>
    <w:p w:rsidR="00C31383" w:rsidRPr="00295899" w:rsidRDefault="00C31383" w:rsidP="00C31383">
      <w:pPr>
        <w:ind w:firstLine="567"/>
        <w:jc w:val="both"/>
      </w:pPr>
      <w:r w:rsidRPr="00295899">
        <w:t>2.5. Результат муниципальной услуги направляется заявителю одним из способов указанном в заявлении:</w:t>
      </w:r>
    </w:p>
    <w:p w:rsidR="00C31383" w:rsidRPr="00295899" w:rsidRDefault="00C31383" w:rsidP="00C31383">
      <w:pPr>
        <w:ind w:firstLine="567"/>
        <w:jc w:val="both"/>
      </w:pPr>
      <w:r w:rsidRPr="00295899">
        <w:t>- в виде электронного документа, который направляется Администрацией заявителю посредством электронной почты;</w:t>
      </w:r>
    </w:p>
    <w:p w:rsidR="00C31383" w:rsidRPr="00295899" w:rsidRDefault="00C31383" w:rsidP="00C31383">
      <w:pPr>
        <w:ind w:firstLine="567"/>
        <w:jc w:val="both"/>
      </w:pPr>
      <w:r w:rsidRPr="00295899">
        <w:t>- в виде бумажного документа, который заявитель получает непосредственно при личном обращении в Администрацию, МФЦ;</w:t>
      </w:r>
    </w:p>
    <w:p w:rsidR="00C31383" w:rsidRPr="00295899" w:rsidRDefault="00C31383" w:rsidP="00C31383">
      <w:pPr>
        <w:ind w:firstLine="567"/>
        <w:jc w:val="both"/>
      </w:pPr>
      <w:r w:rsidRPr="00295899">
        <w:t>- в виде электронного документа, размещенного на официальном сайте, ссылка на который направляется посредством электронной почты;</w:t>
      </w:r>
    </w:p>
    <w:p w:rsidR="00C31383" w:rsidRPr="00295899" w:rsidRDefault="00C31383" w:rsidP="00C31383">
      <w:pPr>
        <w:ind w:firstLine="567"/>
        <w:jc w:val="both"/>
      </w:pPr>
      <w:r w:rsidRPr="00295899">
        <w:t>- в виде бумажного документа, который направляется Администрацией, МФЦ заявителю посредством почтового отправления.</w:t>
      </w:r>
    </w:p>
    <w:p w:rsidR="00C31383" w:rsidRPr="00295899" w:rsidRDefault="00C31383" w:rsidP="00C31383">
      <w:pPr>
        <w:ind w:firstLine="567"/>
        <w:jc w:val="both"/>
      </w:pPr>
      <w:r w:rsidRPr="00295899">
        <w:rPr>
          <w:b/>
        </w:rPr>
        <w:t>Срок предоставления муниципальной услуги</w:t>
      </w:r>
      <w:r w:rsidRPr="00295899">
        <w:t>.</w:t>
      </w:r>
    </w:p>
    <w:p w:rsidR="00C31383" w:rsidRPr="00295899" w:rsidRDefault="00C31383" w:rsidP="00C31383">
      <w:pPr>
        <w:ind w:firstLine="567"/>
        <w:jc w:val="both"/>
        <w:rPr>
          <w:color w:val="000000"/>
        </w:rPr>
      </w:pPr>
      <w:r w:rsidRPr="00295899">
        <w:rPr>
          <w:color w:val="000000"/>
        </w:rPr>
        <w:t>2.</w:t>
      </w:r>
      <w:r>
        <w:rPr>
          <w:color w:val="000000"/>
        </w:rPr>
        <w:t>6</w:t>
      </w:r>
      <w:r w:rsidRPr="00295899">
        <w:rPr>
          <w:color w:val="000000"/>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C31383" w:rsidRPr="00295899" w:rsidRDefault="00C31383" w:rsidP="00C31383">
      <w:pPr>
        <w:ind w:firstLine="567"/>
        <w:jc w:val="both"/>
        <w:rPr>
          <w:rFonts w:eastAsia="SimSun"/>
          <w:b/>
        </w:rPr>
      </w:pPr>
      <w:r w:rsidRPr="00295899">
        <w:rPr>
          <w:rFonts w:eastAsia="SimSun"/>
          <w:b/>
          <w:lang w:eastAsia="zh-CN"/>
        </w:rPr>
        <w:t>Р</w:t>
      </w:r>
      <w:r w:rsidRPr="00295899">
        <w:rPr>
          <w:rFonts w:eastAsia="SimSun"/>
          <w:b/>
        </w:rPr>
        <w:t xml:space="preserve">азмер платы, взимаемой с заявителя при предоставлении муниципальной услуги, и способы ее взимания </w:t>
      </w:r>
    </w:p>
    <w:p w:rsidR="00C31383" w:rsidRPr="00295899" w:rsidRDefault="00C31383" w:rsidP="00C31383">
      <w:pPr>
        <w:ind w:firstLine="567"/>
        <w:jc w:val="both"/>
      </w:pPr>
      <w:r w:rsidRPr="00295899">
        <w:t>2.7. Муниципальная услуга</w:t>
      </w:r>
      <w:r>
        <w:t xml:space="preserve"> </w:t>
      </w:r>
      <w:r w:rsidRPr="00295899">
        <w:t>предоставляется бесплатно.</w:t>
      </w:r>
    </w:p>
    <w:p w:rsidR="00C31383" w:rsidRPr="00295899" w:rsidRDefault="00C31383" w:rsidP="00C31383">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C31383" w:rsidRPr="00295899" w:rsidRDefault="00C31383" w:rsidP="00C31383">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b/>
          <w:lang w:eastAsia="zh-CN"/>
        </w:rPr>
      </w:pPr>
      <w:r w:rsidRPr="00295899">
        <w:rPr>
          <w:color w:val="000000"/>
        </w:rPr>
        <w:t> </w:t>
      </w:r>
      <w:r w:rsidRPr="00295899">
        <w:rPr>
          <w:rFonts w:eastAsia="SimSun"/>
          <w:b/>
          <w:lang w:eastAsia="zh-CN"/>
        </w:rPr>
        <w:t xml:space="preserve">Максимальный срок ожидания в очереди при подаче запроса о предоставлении муниципальной услуги </w:t>
      </w:r>
    </w:p>
    <w:p w:rsidR="00C31383" w:rsidRPr="00295899" w:rsidRDefault="00C31383" w:rsidP="00C31383">
      <w:pPr>
        <w:widowControl w:val="0"/>
        <w:pBdr>
          <w:top w:val="none" w:sz="4" w:space="0" w:color="000000"/>
          <w:left w:val="none" w:sz="4" w:space="0" w:color="000000"/>
          <w:bottom w:val="none" w:sz="4" w:space="0" w:color="000000"/>
          <w:right w:val="none" w:sz="4" w:space="0" w:color="000000"/>
          <w:between w:val="none" w:sz="4" w:space="0" w:color="000000"/>
        </w:pBdr>
        <w:ind w:firstLine="567"/>
        <w:jc w:val="both"/>
        <w:rPr>
          <w:rFonts w:eastAsia="SimSun"/>
          <w:lang w:eastAsia="zh-CN"/>
        </w:rPr>
      </w:pPr>
    </w:p>
    <w:p w:rsidR="00C31383" w:rsidRPr="00295899" w:rsidRDefault="00C31383" w:rsidP="00C31383">
      <w:pPr>
        <w:ind w:firstLine="567"/>
        <w:jc w:val="both"/>
      </w:pPr>
      <w:r w:rsidRPr="00295899">
        <w:t>2.8. Время ожидания в очереди не должно превышать:</w:t>
      </w:r>
    </w:p>
    <w:p w:rsidR="00C31383" w:rsidRPr="00295899" w:rsidRDefault="00C31383" w:rsidP="00C31383">
      <w:pPr>
        <w:ind w:firstLine="567"/>
        <w:jc w:val="both"/>
      </w:pPr>
      <w:r w:rsidRPr="00295899">
        <w:t>- при подаче заявления и (или) документов - 15 минут;</w:t>
      </w:r>
    </w:p>
    <w:p w:rsidR="00C31383" w:rsidRPr="00295899" w:rsidRDefault="00C31383" w:rsidP="00C31383">
      <w:pPr>
        <w:ind w:firstLine="567"/>
        <w:jc w:val="both"/>
      </w:pPr>
      <w:r w:rsidRPr="00295899">
        <w:t>- при получении результата предоставления муниципальной услуги - 15 минут.</w:t>
      </w:r>
    </w:p>
    <w:p w:rsidR="00C31383" w:rsidRPr="00295899" w:rsidRDefault="00C31383" w:rsidP="00C31383">
      <w:pPr>
        <w:pStyle w:val="ConsPlusNormal"/>
        <w:ind w:firstLine="567"/>
        <w:jc w:val="both"/>
        <w:rPr>
          <w:rFonts w:ascii="Times New Roman" w:hAnsi="Times New Roman" w:cs="Times New Roman"/>
          <w:b/>
          <w:bCs/>
          <w:sz w:val="24"/>
        </w:rPr>
      </w:pPr>
    </w:p>
    <w:p w:rsidR="00C31383" w:rsidRPr="00295899" w:rsidRDefault="00C31383" w:rsidP="00C31383">
      <w:pPr>
        <w:pStyle w:val="ConsPlusNormal"/>
        <w:ind w:firstLine="567"/>
        <w:jc w:val="both"/>
        <w:rPr>
          <w:rFonts w:ascii="Times New Roman" w:hAnsi="Times New Roman" w:cs="Times New Roman"/>
          <w:b/>
          <w:bCs/>
          <w:sz w:val="24"/>
        </w:rPr>
      </w:pPr>
      <w:r w:rsidRPr="00295899">
        <w:rPr>
          <w:rFonts w:ascii="Times New Roman" w:hAnsi="Times New Roman" w:cs="Times New Roman"/>
          <w:b/>
          <w:bCs/>
          <w:sz w:val="24"/>
        </w:rPr>
        <w:t>Срок регистрации заявления заявителя о предоставлении муниципальной услуги</w:t>
      </w:r>
    </w:p>
    <w:p w:rsidR="00C31383" w:rsidRPr="00295899" w:rsidRDefault="00C31383" w:rsidP="00C31383">
      <w:pPr>
        <w:pStyle w:val="ConsPlusNormal"/>
        <w:ind w:firstLine="567"/>
        <w:jc w:val="both"/>
        <w:rPr>
          <w:rFonts w:ascii="Times New Roman" w:hAnsi="Times New Roman" w:cs="Times New Roman"/>
          <w:b/>
          <w:sz w:val="24"/>
        </w:rPr>
      </w:pPr>
    </w:p>
    <w:p w:rsidR="00C31383" w:rsidRPr="00295899" w:rsidRDefault="00C31383" w:rsidP="00C31383">
      <w:pPr>
        <w:ind w:firstLine="567"/>
        <w:jc w:val="both"/>
      </w:pPr>
      <w:r w:rsidRPr="00295899">
        <w:t>2.9. Регистрация заявления о предоставлении муниципальной услуги осуществляется в день его получения.</w:t>
      </w:r>
    </w:p>
    <w:p w:rsidR="00C31383" w:rsidRPr="00295899" w:rsidRDefault="00C31383" w:rsidP="00C31383">
      <w:pPr>
        <w:ind w:firstLine="567"/>
        <w:jc w:val="both"/>
      </w:pPr>
      <w:r w:rsidRPr="00295899">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31383" w:rsidRPr="00295899" w:rsidRDefault="00C31383" w:rsidP="00C31383">
      <w:pPr>
        <w:pStyle w:val="1fff3"/>
        <w:spacing w:before="0" w:after="0" w:line="240" w:lineRule="auto"/>
        <w:ind w:firstLine="567"/>
        <w:rPr>
          <w:rFonts w:cs="Times New Roman"/>
          <w:szCs w:val="24"/>
        </w:rPr>
      </w:pPr>
    </w:p>
    <w:p w:rsidR="00C31383" w:rsidRPr="00295899" w:rsidRDefault="00C31383" w:rsidP="00C31383">
      <w:pPr>
        <w:ind w:firstLine="567"/>
        <w:jc w:val="both"/>
        <w:rPr>
          <w:b/>
        </w:rPr>
      </w:pPr>
      <w:r w:rsidRPr="00295899">
        <w:rPr>
          <w:b/>
        </w:rPr>
        <w:t>Требования к помещениям, в которых предоставляется муниципальная услуга</w:t>
      </w:r>
    </w:p>
    <w:p w:rsidR="00C31383" w:rsidRPr="00295899" w:rsidRDefault="00C31383" w:rsidP="00C31383">
      <w:pPr>
        <w:ind w:firstLine="567"/>
        <w:jc w:val="both"/>
      </w:pPr>
      <w:r w:rsidRPr="002958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31383" w:rsidRPr="00295899" w:rsidRDefault="00C31383" w:rsidP="00C31383">
      <w:pPr>
        <w:ind w:firstLine="567"/>
        <w:jc w:val="both"/>
      </w:pPr>
      <w:r w:rsidRPr="00295899">
        <w:t>2.12. Помещения должны соответствовать требованиям, установленным законодательством РФ.</w:t>
      </w:r>
    </w:p>
    <w:p w:rsidR="00C31383" w:rsidRPr="00295899" w:rsidRDefault="00C31383" w:rsidP="00C31383">
      <w:pPr>
        <w:ind w:firstLine="567"/>
        <w:jc w:val="both"/>
      </w:pPr>
      <w:r w:rsidRPr="00295899">
        <w:t>2.13. Предоставление муниципальной услуги осуществляется в специально выделенных для этой цели помещениях.</w:t>
      </w:r>
    </w:p>
    <w:p w:rsidR="00C31383" w:rsidRPr="00295899" w:rsidRDefault="00C31383" w:rsidP="00C31383">
      <w:pPr>
        <w:ind w:firstLine="567"/>
        <w:jc w:val="both"/>
      </w:pPr>
      <w:r w:rsidRPr="00295899">
        <w:t>2.14. Помещения, в которых осуществляется предоставление муниципальной услуги, оборудуются:</w:t>
      </w:r>
    </w:p>
    <w:p w:rsidR="00C31383" w:rsidRPr="00295899" w:rsidRDefault="00C31383" w:rsidP="00C31383">
      <w:pPr>
        <w:ind w:firstLine="567"/>
        <w:jc w:val="both"/>
      </w:pPr>
      <w:r w:rsidRPr="00295899">
        <w:t>- информационными стендами, содержащими визуальную и текстовую информацию;</w:t>
      </w:r>
    </w:p>
    <w:p w:rsidR="00C31383" w:rsidRPr="00295899" w:rsidRDefault="00C31383" w:rsidP="00C31383">
      <w:pPr>
        <w:ind w:firstLine="567"/>
        <w:jc w:val="both"/>
      </w:pPr>
      <w:r w:rsidRPr="00295899">
        <w:t>- стульями и столами для возможности оформления документов.</w:t>
      </w:r>
    </w:p>
    <w:p w:rsidR="00C31383" w:rsidRPr="00295899" w:rsidRDefault="00C31383" w:rsidP="00C31383">
      <w:pPr>
        <w:ind w:firstLine="567"/>
        <w:jc w:val="both"/>
      </w:pPr>
      <w:r w:rsidRPr="00295899">
        <w:t>2.15. Количество мест ожидания определяется исходя из фактической нагрузки и возможностей для их размещения в здании.</w:t>
      </w:r>
    </w:p>
    <w:p w:rsidR="00C31383" w:rsidRPr="00295899" w:rsidRDefault="00C31383" w:rsidP="00C31383">
      <w:pPr>
        <w:ind w:firstLine="567"/>
        <w:jc w:val="both"/>
      </w:pPr>
      <w:r w:rsidRPr="00295899">
        <w:t>Места ожидания должны соответствовать комфортным условиям для заявителей и оптимальным условиям работы специалистов.</w:t>
      </w:r>
    </w:p>
    <w:p w:rsidR="00C31383" w:rsidRPr="00295899" w:rsidRDefault="00C31383" w:rsidP="00C31383">
      <w:pPr>
        <w:ind w:firstLine="567"/>
        <w:jc w:val="both"/>
      </w:pPr>
      <w:r w:rsidRPr="00295899">
        <w:t>2.16. Места для заполнения документов оборудуются стульями, столами (стойками) и обеспечиваются бланками заявлений и образцами их заполнения.</w:t>
      </w:r>
    </w:p>
    <w:p w:rsidR="00C31383" w:rsidRPr="00295899" w:rsidRDefault="00C31383" w:rsidP="00C31383">
      <w:pPr>
        <w:ind w:firstLine="567"/>
        <w:jc w:val="both"/>
      </w:pPr>
      <w:r w:rsidRPr="00295899">
        <w:t>2.17. Кабинеты приема заявителей должны иметь информационные таблички (вывески) с указанием:</w:t>
      </w:r>
    </w:p>
    <w:p w:rsidR="00C31383" w:rsidRPr="00295899" w:rsidRDefault="00C31383" w:rsidP="00C31383">
      <w:pPr>
        <w:ind w:firstLine="567"/>
        <w:jc w:val="both"/>
      </w:pPr>
      <w:r w:rsidRPr="00295899">
        <w:t>- номера кабинета;</w:t>
      </w:r>
    </w:p>
    <w:p w:rsidR="00C31383" w:rsidRPr="00295899" w:rsidRDefault="00C31383" w:rsidP="00C31383">
      <w:pPr>
        <w:ind w:firstLine="567"/>
        <w:jc w:val="both"/>
      </w:pPr>
      <w:r w:rsidRPr="00295899">
        <w:t>- фамилии, имени, отчества (при наличии) и должности специалиста.</w:t>
      </w:r>
    </w:p>
    <w:p w:rsidR="00C31383" w:rsidRPr="00295899" w:rsidRDefault="00C31383" w:rsidP="00C31383">
      <w:pPr>
        <w:ind w:firstLine="567"/>
        <w:jc w:val="both"/>
      </w:pPr>
      <w:r w:rsidRPr="002958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31383" w:rsidRPr="00295899" w:rsidRDefault="00C31383" w:rsidP="00C31383">
      <w:pPr>
        <w:ind w:firstLine="567"/>
        <w:jc w:val="both"/>
      </w:pPr>
      <w:r w:rsidRPr="00295899">
        <w:t>При организации рабочих мест следует предусмотреть возможность беспрепятственного входа (выхода) специалистов из помещения.</w:t>
      </w:r>
    </w:p>
    <w:p w:rsidR="00C31383" w:rsidRPr="00295899" w:rsidRDefault="00C31383" w:rsidP="00C31383">
      <w:pPr>
        <w:ind w:firstLine="567"/>
        <w:jc w:val="both"/>
      </w:pPr>
      <w:r w:rsidRPr="002958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31383" w:rsidRPr="00295899" w:rsidRDefault="00C31383" w:rsidP="00C31383">
      <w:pPr>
        <w:ind w:firstLine="567"/>
        <w:jc w:val="both"/>
      </w:pPr>
      <w:r w:rsidRPr="00295899">
        <w:t>- текст административного регламента;</w:t>
      </w:r>
    </w:p>
    <w:p w:rsidR="00C31383" w:rsidRPr="00295899" w:rsidRDefault="00C31383" w:rsidP="00C31383">
      <w:pPr>
        <w:ind w:firstLine="567"/>
        <w:jc w:val="both"/>
      </w:pPr>
      <w:r w:rsidRPr="00295899">
        <w:t>- краткое описание порядка предоставления муниципальной услуги;</w:t>
      </w:r>
    </w:p>
    <w:p w:rsidR="00C31383" w:rsidRPr="00295899" w:rsidRDefault="00C31383" w:rsidP="00C31383">
      <w:pPr>
        <w:ind w:firstLine="567"/>
        <w:jc w:val="both"/>
      </w:pPr>
      <w:r w:rsidRPr="00295899">
        <w:t>- перечень документов, необходимых для предоставления муниципальной услуги;</w:t>
      </w:r>
    </w:p>
    <w:p w:rsidR="00C31383" w:rsidRPr="00295899" w:rsidRDefault="00C31383" w:rsidP="00C31383">
      <w:pPr>
        <w:ind w:firstLine="567"/>
        <w:jc w:val="both"/>
      </w:pPr>
      <w:r w:rsidRPr="00295899">
        <w:t>- образцы заявлений;</w:t>
      </w:r>
    </w:p>
    <w:p w:rsidR="00C31383" w:rsidRPr="00295899" w:rsidRDefault="00C31383" w:rsidP="00C31383">
      <w:pPr>
        <w:ind w:firstLine="567"/>
        <w:jc w:val="both"/>
      </w:pPr>
      <w:r w:rsidRPr="002958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31383" w:rsidRPr="00295899" w:rsidRDefault="00C31383" w:rsidP="00C31383">
      <w:pPr>
        <w:ind w:firstLine="567"/>
        <w:jc w:val="both"/>
      </w:pPr>
      <w:r w:rsidRPr="00295899">
        <w:t>- справочная информация.</w:t>
      </w:r>
    </w:p>
    <w:p w:rsidR="00C31383" w:rsidRPr="00295899" w:rsidRDefault="00C31383" w:rsidP="00C31383">
      <w:pPr>
        <w:ind w:firstLine="567"/>
        <w:jc w:val="both"/>
      </w:pPr>
      <w:r w:rsidRPr="00295899">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31383" w:rsidRPr="00295899" w:rsidRDefault="00C31383" w:rsidP="00C31383">
      <w:pPr>
        <w:ind w:firstLine="567"/>
        <w:jc w:val="both"/>
      </w:pPr>
      <w:r w:rsidRPr="002958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31383" w:rsidRPr="00295899" w:rsidRDefault="00C31383" w:rsidP="00C31383">
      <w:pPr>
        <w:ind w:firstLine="567"/>
        <w:jc w:val="both"/>
      </w:pPr>
      <w:r w:rsidRPr="002958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31383" w:rsidRPr="00295899" w:rsidRDefault="00C31383" w:rsidP="00C31383">
      <w:pPr>
        <w:ind w:firstLine="567"/>
        <w:jc w:val="both"/>
      </w:pPr>
      <w:r w:rsidRPr="00295899">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31383" w:rsidRPr="00295899" w:rsidRDefault="00C31383" w:rsidP="00C31383">
      <w:pPr>
        <w:ind w:firstLine="567"/>
        <w:jc w:val="both"/>
      </w:pPr>
      <w:r w:rsidRPr="0029589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31383" w:rsidRPr="00295899" w:rsidRDefault="00C31383" w:rsidP="00C31383">
      <w:pPr>
        <w:ind w:firstLine="567"/>
        <w:jc w:val="both"/>
      </w:pPr>
      <w:r w:rsidRPr="002958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31383" w:rsidRPr="00295899" w:rsidRDefault="00C31383" w:rsidP="00C31383">
      <w:pPr>
        <w:ind w:firstLine="567"/>
        <w:jc w:val="both"/>
      </w:pPr>
      <w:r w:rsidRPr="0029589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31383" w:rsidRPr="00295899" w:rsidRDefault="00C31383" w:rsidP="00C31383">
      <w:pPr>
        <w:ind w:firstLine="567"/>
        <w:jc w:val="both"/>
      </w:pPr>
      <w:r w:rsidRPr="002958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31383" w:rsidRPr="00295899" w:rsidRDefault="00C31383" w:rsidP="00C31383">
      <w:pPr>
        <w:ind w:firstLine="567"/>
        <w:jc w:val="both"/>
      </w:pPr>
      <w:r w:rsidRPr="00295899">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31383" w:rsidRPr="00295899" w:rsidRDefault="00C31383" w:rsidP="00C31383">
      <w:pPr>
        <w:ind w:firstLine="567"/>
        <w:jc w:val="both"/>
      </w:pPr>
      <w:r w:rsidRPr="00295899">
        <w:t>Специалисты Администрации, МФЦ оказывают помощь инвалидам в преодолении барьеров, мешающих получению ими услуг наравне с другими лицами.</w:t>
      </w:r>
    </w:p>
    <w:p w:rsidR="00C31383" w:rsidRPr="00295899" w:rsidRDefault="00C31383" w:rsidP="00C31383">
      <w:pPr>
        <w:ind w:firstLine="567"/>
        <w:jc w:val="both"/>
      </w:pPr>
      <w:r w:rsidRPr="002958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31383" w:rsidRPr="00295899" w:rsidRDefault="00C31383" w:rsidP="00C31383">
      <w:pPr>
        <w:ind w:firstLine="567"/>
        <w:jc w:val="both"/>
      </w:pPr>
      <w:r w:rsidRPr="00295899">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31383" w:rsidRPr="00295899" w:rsidRDefault="00C31383" w:rsidP="00C31383">
      <w:pPr>
        <w:ind w:firstLine="567"/>
        <w:jc w:val="both"/>
      </w:pPr>
      <w:r w:rsidRPr="00295899">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31383" w:rsidRPr="00295899" w:rsidRDefault="00C31383" w:rsidP="00C31383">
      <w:pPr>
        <w:ind w:firstLine="567"/>
        <w:jc w:val="both"/>
        <w:rPr>
          <w:b/>
        </w:rPr>
      </w:pPr>
    </w:p>
    <w:p w:rsidR="00C31383" w:rsidRPr="00295899" w:rsidRDefault="00C31383" w:rsidP="00C31383">
      <w:pPr>
        <w:ind w:firstLine="567"/>
        <w:jc w:val="both"/>
        <w:rPr>
          <w:b/>
        </w:rPr>
      </w:pPr>
      <w:r w:rsidRPr="00295899">
        <w:rPr>
          <w:b/>
        </w:rPr>
        <w:t>Показатели качества и доступности муниципальной услуги</w:t>
      </w:r>
    </w:p>
    <w:p w:rsidR="00C31383" w:rsidRPr="00295899" w:rsidRDefault="00C31383" w:rsidP="00C31383">
      <w:pPr>
        <w:ind w:firstLine="567"/>
        <w:jc w:val="both"/>
        <w:rPr>
          <w:b/>
        </w:rPr>
      </w:pPr>
    </w:p>
    <w:p w:rsidR="00C31383" w:rsidRPr="00295899" w:rsidRDefault="00C31383" w:rsidP="00C31383">
      <w:pPr>
        <w:ind w:firstLine="567"/>
        <w:jc w:val="both"/>
      </w:pPr>
      <w:r w:rsidRPr="00295899">
        <w:t>2.22. Показатели доступности и качества предоставления муниципальной услуги.</w:t>
      </w:r>
    </w:p>
    <w:p w:rsidR="00C31383" w:rsidRPr="00295899" w:rsidRDefault="00C31383" w:rsidP="00C31383">
      <w:pPr>
        <w:ind w:firstLine="567"/>
        <w:jc w:val="both"/>
      </w:pPr>
      <w:r w:rsidRPr="00295899">
        <w:t>2.22.1. Показателями доступности предоставления муниципальной услуги являются:</w:t>
      </w:r>
    </w:p>
    <w:p w:rsidR="00C31383" w:rsidRPr="00295899" w:rsidRDefault="00C31383" w:rsidP="00C31383">
      <w:pPr>
        <w:ind w:firstLine="567"/>
        <w:jc w:val="both"/>
      </w:pPr>
      <w:r w:rsidRPr="00295899">
        <w:t>- транспортная доступность к месту предоставления муниципальной услуги;</w:t>
      </w:r>
    </w:p>
    <w:p w:rsidR="00C31383" w:rsidRPr="00295899" w:rsidRDefault="00C31383" w:rsidP="00C31383">
      <w:pPr>
        <w:ind w:firstLine="567"/>
        <w:jc w:val="both"/>
      </w:pPr>
      <w:r w:rsidRPr="00295899">
        <w:t>- обеспечение беспрепятственного доступа лиц к помещениям, в которых предоставляется муниципальная услуга;</w:t>
      </w:r>
    </w:p>
    <w:p w:rsidR="00C31383" w:rsidRPr="00295899" w:rsidRDefault="00C31383" w:rsidP="00C31383">
      <w:pPr>
        <w:ind w:firstLine="567"/>
        <w:jc w:val="both"/>
      </w:pPr>
      <w:r w:rsidRPr="002958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31383" w:rsidRPr="00295899" w:rsidRDefault="00C31383" w:rsidP="00C31383">
      <w:pPr>
        <w:ind w:firstLine="567"/>
        <w:jc w:val="both"/>
      </w:pPr>
      <w:r w:rsidRPr="00295899">
        <w:lastRenderedPageBreak/>
        <w:t>- размещение информации о порядке предоставления муниципальной услуги на информационных стендах Администрации, МФЦ;</w:t>
      </w:r>
    </w:p>
    <w:p w:rsidR="00C31383" w:rsidRPr="00295899" w:rsidRDefault="00C31383" w:rsidP="00C31383">
      <w:pPr>
        <w:ind w:firstLine="567"/>
        <w:jc w:val="both"/>
      </w:pPr>
      <w:r w:rsidRPr="00295899">
        <w:t>- размещение информации о порядке предоставления муниципальной услуги в средствах массовой информации.</w:t>
      </w:r>
    </w:p>
    <w:p w:rsidR="00C31383" w:rsidRPr="00295899" w:rsidRDefault="00C31383" w:rsidP="00C31383">
      <w:pPr>
        <w:ind w:firstLine="567"/>
        <w:jc w:val="both"/>
      </w:pPr>
      <w:r w:rsidRPr="00295899">
        <w:t>2.22.2. Показателями качества предоставления муниципальной услуги являются отсутствие:</w:t>
      </w:r>
    </w:p>
    <w:p w:rsidR="00C31383" w:rsidRPr="00295899" w:rsidRDefault="00C31383" w:rsidP="00C31383">
      <w:pPr>
        <w:ind w:firstLine="567"/>
        <w:jc w:val="both"/>
      </w:pPr>
      <w:r w:rsidRPr="00295899">
        <w:t>- очередей при приеме и выдаче документов заявителям (их представителям);</w:t>
      </w:r>
    </w:p>
    <w:p w:rsidR="00C31383" w:rsidRPr="00295899" w:rsidRDefault="00C31383" w:rsidP="00C31383">
      <w:pPr>
        <w:ind w:firstLine="567"/>
        <w:jc w:val="both"/>
      </w:pPr>
      <w:r w:rsidRPr="00295899">
        <w:t>- нарушений сроков предоставления муниципальной услуги;</w:t>
      </w:r>
    </w:p>
    <w:p w:rsidR="00C31383" w:rsidRPr="00295899" w:rsidRDefault="00C31383" w:rsidP="00C31383">
      <w:pPr>
        <w:ind w:firstLine="567"/>
        <w:jc w:val="both"/>
      </w:pPr>
      <w:r w:rsidRPr="002958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31383" w:rsidRPr="00295899" w:rsidRDefault="00C31383" w:rsidP="00C31383">
      <w:pPr>
        <w:ind w:firstLine="567"/>
        <w:jc w:val="both"/>
      </w:pPr>
      <w:r w:rsidRPr="002958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31383" w:rsidRPr="00295899" w:rsidRDefault="00C31383" w:rsidP="00C31383">
      <w:pPr>
        <w:ind w:firstLine="567"/>
        <w:jc w:val="both"/>
        <w:rPr>
          <w:b/>
        </w:rPr>
      </w:pPr>
    </w:p>
    <w:p w:rsidR="00C31383" w:rsidRPr="00295899" w:rsidRDefault="00C31383" w:rsidP="00C31383">
      <w:pPr>
        <w:ind w:firstLine="567"/>
        <w:jc w:val="both"/>
        <w:rPr>
          <w:b/>
        </w:rPr>
      </w:pPr>
      <w:r w:rsidRPr="002958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31383" w:rsidRPr="00295899" w:rsidRDefault="00C31383" w:rsidP="00C31383">
      <w:pPr>
        <w:ind w:firstLine="567"/>
        <w:jc w:val="both"/>
        <w:rPr>
          <w:b/>
        </w:rPr>
      </w:pPr>
    </w:p>
    <w:p w:rsidR="00C31383" w:rsidRPr="00295899" w:rsidRDefault="00C31383" w:rsidP="00C31383">
      <w:pPr>
        <w:ind w:firstLine="567"/>
        <w:jc w:val="both"/>
      </w:pPr>
      <w:r w:rsidRPr="00295899">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31383" w:rsidRPr="00295899" w:rsidRDefault="00C31383" w:rsidP="00C31383">
      <w:pPr>
        <w:ind w:firstLine="567"/>
        <w:jc w:val="both"/>
      </w:pPr>
      <w:r w:rsidRPr="00295899">
        <w:t>В МФЦ осуществляются прием и выдача документов только при личном обращении заявителя (представителя заявителя).</w:t>
      </w:r>
    </w:p>
    <w:p w:rsidR="00C31383" w:rsidRPr="00295899" w:rsidRDefault="00C31383" w:rsidP="00C31383">
      <w:pPr>
        <w:ind w:firstLine="567"/>
        <w:jc w:val="both"/>
      </w:pPr>
      <w:r w:rsidRPr="002958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31383" w:rsidRPr="00295899" w:rsidRDefault="00C31383" w:rsidP="00C31383">
      <w:pPr>
        <w:ind w:firstLine="567"/>
        <w:jc w:val="both"/>
      </w:pPr>
      <w:r w:rsidRPr="002958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31383" w:rsidRPr="00295899" w:rsidRDefault="00C31383" w:rsidP="00C31383">
      <w:pPr>
        <w:ind w:firstLine="567"/>
        <w:jc w:val="both"/>
      </w:pPr>
      <w:r w:rsidRPr="002958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31383" w:rsidRPr="00295899" w:rsidRDefault="00C31383" w:rsidP="00C31383">
      <w:pPr>
        <w:ind w:firstLine="567"/>
        <w:jc w:val="both"/>
      </w:pPr>
      <w:r w:rsidRPr="00295899">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31383" w:rsidRPr="00295899" w:rsidRDefault="00C31383" w:rsidP="00C31383">
      <w:pPr>
        <w:ind w:firstLine="567"/>
        <w:jc w:val="both"/>
      </w:pPr>
      <w:r w:rsidRPr="002958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31383" w:rsidRPr="00295899" w:rsidRDefault="00C31383" w:rsidP="00C31383">
      <w:pPr>
        <w:ind w:firstLine="567"/>
        <w:jc w:val="both"/>
      </w:pPr>
      <w:r w:rsidRPr="00295899">
        <w:t>1) получение информации о порядке и сроках предоставления муниципальной услуги;</w:t>
      </w:r>
    </w:p>
    <w:p w:rsidR="00C31383" w:rsidRPr="00295899" w:rsidRDefault="00C31383" w:rsidP="00C31383">
      <w:pPr>
        <w:ind w:firstLine="567"/>
        <w:jc w:val="both"/>
      </w:pPr>
      <w:r w:rsidRPr="00295899">
        <w:t>2) направление заявления.</w:t>
      </w:r>
    </w:p>
    <w:p w:rsidR="00C31383" w:rsidRPr="00295899" w:rsidRDefault="00C31383" w:rsidP="00C31383">
      <w:pPr>
        <w:ind w:firstLine="567"/>
        <w:jc w:val="both"/>
      </w:pPr>
      <w:r w:rsidRPr="00295899">
        <w:t>2.26. Перечень информационных систем используемых для предоставления муниципальной услуги</w:t>
      </w:r>
    </w:p>
    <w:p w:rsidR="00C31383" w:rsidRPr="00295899" w:rsidRDefault="00C31383" w:rsidP="00C31383">
      <w:pPr>
        <w:ind w:firstLine="567"/>
        <w:jc w:val="both"/>
      </w:pPr>
      <w:r w:rsidRPr="002958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31383" w:rsidRPr="00295899" w:rsidRDefault="00C31383" w:rsidP="00C31383">
      <w:pPr>
        <w:ind w:firstLine="567"/>
        <w:jc w:val="both"/>
      </w:pPr>
      <w:r w:rsidRPr="002958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r w:rsidRPr="00295899">
        <w:rPr>
          <w:color w:val="000000"/>
        </w:rPr>
        <w:t>2.27. </w:t>
      </w:r>
      <w:bookmarkStart w:id="1" w:name="P136"/>
      <w:bookmarkEnd w:id="1"/>
      <w:r w:rsidRPr="00295899">
        <w:rPr>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w:t>
      </w:r>
      <w:r w:rsidRPr="00295899">
        <w:rPr>
          <w:color w:val="000000"/>
        </w:rPr>
        <w:lastRenderedPageBreak/>
        <w:t>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31383" w:rsidRPr="00295899" w:rsidRDefault="00C31383" w:rsidP="00C31383">
      <w:pPr>
        <w:ind w:firstLine="567"/>
        <w:jc w:val="both"/>
        <w:rPr>
          <w:color w:val="000000"/>
        </w:rPr>
      </w:pPr>
      <w:r w:rsidRPr="00295899">
        <w:rPr>
          <w:color w:val="000000"/>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sidRPr="00295899">
        <w:rPr>
          <w:color w:val="000000"/>
          <w:vertAlign w:val="superscript"/>
        </w:rPr>
        <w:t>11</w:t>
      </w:r>
      <w:r w:rsidRPr="00295899">
        <w:rPr>
          <w:color w:val="000000"/>
        </w:rPr>
        <w:t xml:space="preserve"> ЗК РФ.</w:t>
      </w:r>
    </w:p>
    <w:p w:rsidR="00C31383" w:rsidRPr="00295899" w:rsidRDefault="00C31383" w:rsidP="00C31383">
      <w:pPr>
        <w:ind w:firstLine="567"/>
        <w:jc w:val="both"/>
        <w:rPr>
          <w:color w:val="000000"/>
        </w:rPr>
      </w:pPr>
      <w:bookmarkStart w:id="2" w:name="P137"/>
      <w:bookmarkEnd w:id="2"/>
      <w:r w:rsidRPr="00295899">
        <w:rPr>
          <w:color w:val="000000"/>
        </w:rPr>
        <w:t>2.27.2. Для участия в аукционе заявитель представляет в установленный в извещении о проведении аукциона срок следующие документы:</w:t>
      </w:r>
    </w:p>
    <w:p w:rsidR="00C31383" w:rsidRPr="00295899" w:rsidRDefault="00C31383" w:rsidP="00C31383">
      <w:pPr>
        <w:ind w:firstLine="567"/>
        <w:jc w:val="both"/>
        <w:rPr>
          <w:color w:val="000000"/>
        </w:rPr>
      </w:pPr>
      <w:r w:rsidRPr="00295899">
        <w:rPr>
          <w:color w:val="000000"/>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C31383" w:rsidRPr="00295899" w:rsidRDefault="00C31383" w:rsidP="00C31383">
      <w:pPr>
        <w:ind w:firstLine="567"/>
        <w:jc w:val="both"/>
        <w:rPr>
          <w:color w:val="000000"/>
        </w:rPr>
      </w:pPr>
      <w:r w:rsidRPr="00295899">
        <w:rPr>
          <w:color w:val="000000"/>
        </w:rPr>
        <w:t>- копии документов, удостоверяющих личность заявителя (для граждан);</w:t>
      </w:r>
    </w:p>
    <w:p w:rsidR="00C31383" w:rsidRPr="00295899" w:rsidRDefault="00C31383" w:rsidP="00C31383">
      <w:pPr>
        <w:ind w:firstLine="567"/>
        <w:jc w:val="both"/>
        <w:rPr>
          <w:color w:val="000000"/>
        </w:rPr>
      </w:pPr>
      <w:r w:rsidRPr="00295899">
        <w:rPr>
          <w:color w:val="000000"/>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31383" w:rsidRPr="00295899" w:rsidRDefault="00C31383" w:rsidP="00C31383">
      <w:pPr>
        <w:ind w:firstLine="567"/>
        <w:jc w:val="both"/>
        <w:rPr>
          <w:color w:val="000000"/>
        </w:rPr>
      </w:pPr>
      <w:r w:rsidRPr="00295899">
        <w:rPr>
          <w:color w:val="000000"/>
        </w:rPr>
        <w:t>- документы, подтверждающие внесение задатка.</w:t>
      </w:r>
    </w:p>
    <w:p w:rsidR="00C31383" w:rsidRPr="00295899" w:rsidRDefault="00C31383" w:rsidP="00C31383">
      <w:pPr>
        <w:ind w:firstLine="567"/>
        <w:jc w:val="both"/>
        <w:rPr>
          <w:color w:val="000000"/>
        </w:rPr>
      </w:pPr>
      <w:r w:rsidRPr="00295899">
        <w:rPr>
          <w:color w:val="000000"/>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31383" w:rsidRPr="00295899" w:rsidRDefault="00C31383" w:rsidP="00C31383">
      <w:pPr>
        <w:ind w:firstLine="567"/>
        <w:jc w:val="both"/>
        <w:rPr>
          <w:color w:val="000000"/>
        </w:rPr>
      </w:pPr>
      <w:r w:rsidRPr="00295899">
        <w:rPr>
          <w:color w:val="000000"/>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C31383" w:rsidRPr="00295899" w:rsidRDefault="00C31383" w:rsidP="00C31383">
      <w:pPr>
        <w:ind w:firstLine="567"/>
        <w:jc w:val="both"/>
        <w:rPr>
          <w:color w:val="000000"/>
        </w:rPr>
      </w:pPr>
      <w:bookmarkStart w:id="3" w:name="P143"/>
      <w:bookmarkEnd w:id="3"/>
      <w:r w:rsidRPr="00295899">
        <w:rPr>
          <w:color w:val="000000"/>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C31383" w:rsidRPr="00295899" w:rsidRDefault="00C31383" w:rsidP="00C31383">
      <w:pPr>
        <w:ind w:firstLine="567"/>
        <w:jc w:val="both"/>
        <w:rPr>
          <w:color w:val="000000"/>
        </w:rPr>
      </w:pPr>
      <w:r w:rsidRPr="00295899">
        <w:rPr>
          <w:color w:val="000000"/>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31383" w:rsidRPr="00295899" w:rsidRDefault="00C31383" w:rsidP="00C31383">
      <w:pPr>
        <w:ind w:firstLine="567"/>
        <w:jc w:val="both"/>
        <w:rPr>
          <w:color w:val="000000"/>
        </w:rPr>
      </w:pPr>
      <w:r w:rsidRPr="00295899">
        <w:rPr>
          <w:color w:val="000000"/>
        </w:rPr>
        <w:lastRenderedPageBreak/>
        <w:t>а) лично по адресу Администрации;</w:t>
      </w:r>
    </w:p>
    <w:p w:rsidR="00C31383" w:rsidRPr="00295899" w:rsidRDefault="00C31383" w:rsidP="00C31383">
      <w:pPr>
        <w:ind w:firstLine="567"/>
        <w:jc w:val="both"/>
        <w:rPr>
          <w:color w:val="000000"/>
        </w:rPr>
      </w:pPr>
      <w:r w:rsidRPr="00295899">
        <w:rPr>
          <w:color w:val="000000"/>
        </w:rPr>
        <w:t>б) посредством почтовой связи по адресу Администрации;</w:t>
      </w:r>
    </w:p>
    <w:p w:rsidR="00C31383" w:rsidRPr="00295899" w:rsidRDefault="00C31383" w:rsidP="00C31383">
      <w:pPr>
        <w:ind w:firstLine="567"/>
        <w:jc w:val="both"/>
        <w:rPr>
          <w:color w:val="000000"/>
        </w:rPr>
      </w:pPr>
      <w:r w:rsidRPr="00295899">
        <w:rPr>
          <w:color w:val="000000"/>
        </w:rPr>
        <w:t>в) в форме электронного документа, подписанного простой электронной подписью, посредством Модуля;</w:t>
      </w:r>
    </w:p>
    <w:p w:rsidR="00C31383" w:rsidRPr="00295899" w:rsidRDefault="00C31383" w:rsidP="00C31383">
      <w:pPr>
        <w:ind w:firstLine="567"/>
        <w:jc w:val="both"/>
        <w:rPr>
          <w:color w:val="000000"/>
        </w:rPr>
      </w:pPr>
      <w:r w:rsidRPr="00295899">
        <w:rPr>
          <w:color w:val="000000"/>
        </w:rPr>
        <w:t>г) на бумажном носителе через МФЦ;</w:t>
      </w:r>
    </w:p>
    <w:p w:rsidR="00C31383" w:rsidRPr="00295899" w:rsidRDefault="00C31383" w:rsidP="00C31383">
      <w:pPr>
        <w:ind w:firstLine="567"/>
        <w:jc w:val="both"/>
        <w:rPr>
          <w:color w:val="000000"/>
        </w:rPr>
      </w:pPr>
      <w:r w:rsidRPr="00295899">
        <w:rPr>
          <w:color w:val="000000"/>
        </w:rPr>
        <w:t>д) путем заполнения формы запроса, размещенной на официальной странице Администрации в сети «Интернет»;</w:t>
      </w:r>
    </w:p>
    <w:p w:rsidR="00C31383" w:rsidRPr="00295899" w:rsidRDefault="00C31383" w:rsidP="00C31383">
      <w:pPr>
        <w:ind w:firstLine="567"/>
        <w:jc w:val="both"/>
        <w:rPr>
          <w:color w:val="000000"/>
        </w:rPr>
      </w:pPr>
      <w:r w:rsidRPr="00295899">
        <w:rPr>
          <w:color w:val="000000"/>
        </w:rPr>
        <w:t>е) путем направления электронного документа на официальную электронную почту Администрации.</w:t>
      </w:r>
    </w:p>
    <w:p w:rsidR="00C31383" w:rsidRPr="00295899" w:rsidRDefault="00C31383" w:rsidP="00C31383">
      <w:pPr>
        <w:ind w:firstLine="567"/>
        <w:jc w:val="both"/>
        <w:rPr>
          <w:color w:val="000000"/>
        </w:rPr>
      </w:pPr>
      <w:r w:rsidRPr="00295899">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C31383" w:rsidRPr="00295899" w:rsidRDefault="00C31383" w:rsidP="00C31383">
      <w:pPr>
        <w:ind w:firstLine="567"/>
        <w:jc w:val="both"/>
        <w:rPr>
          <w:color w:val="000000"/>
        </w:rPr>
      </w:pPr>
      <w:r w:rsidRPr="00295899">
        <w:rPr>
          <w:color w:val="000000"/>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rsidR="00C31383" w:rsidRPr="00295899" w:rsidRDefault="00C31383" w:rsidP="00C31383">
      <w:pPr>
        <w:ind w:firstLine="567"/>
        <w:jc w:val="both"/>
        <w:rPr>
          <w:color w:val="000000"/>
        </w:rPr>
      </w:pPr>
      <w:r w:rsidRPr="00295899">
        <w:rPr>
          <w:color w:val="000000"/>
        </w:rPr>
        <w:t>Заявление в форме электронного документа подписывается по выбору заявителя (если заявителем является физическое лицо):</w:t>
      </w:r>
    </w:p>
    <w:p w:rsidR="00C31383" w:rsidRPr="00295899" w:rsidRDefault="00C31383" w:rsidP="00C31383">
      <w:pPr>
        <w:ind w:firstLine="567"/>
        <w:jc w:val="both"/>
        <w:rPr>
          <w:color w:val="000000"/>
        </w:rPr>
      </w:pPr>
      <w:r w:rsidRPr="00295899">
        <w:rPr>
          <w:color w:val="000000"/>
        </w:rPr>
        <w:t>- электронной подписью заявителя (представителя заявителя);</w:t>
      </w:r>
    </w:p>
    <w:p w:rsidR="00C31383" w:rsidRPr="00295899" w:rsidRDefault="00C31383" w:rsidP="00C31383">
      <w:pPr>
        <w:ind w:firstLine="567"/>
        <w:jc w:val="both"/>
        <w:rPr>
          <w:color w:val="000000"/>
        </w:rPr>
      </w:pPr>
      <w:r w:rsidRPr="00295899">
        <w:rPr>
          <w:color w:val="000000"/>
        </w:rPr>
        <w:t>- усиленной квалифицированной электронной подписью заявителя (представителя заявителя).</w:t>
      </w:r>
    </w:p>
    <w:p w:rsidR="00C31383" w:rsidRPr="00295899" w:rsidRDefault="00C31383" w:rsidP="00C31383">
      <w:pPr>
        <w:ind w:firstLine="567"/>
        <w:jc w:val="both"/>
        <w:rPr>
          <w:color w:val="000000"/>
        </w:rPr>
      </w:pPr>
      <w:r w:rsidRPr="00295899">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31383" w:rsidRPr="00295899" w:rsidRDefault="00C31383" w:rsidP="00C31383">
      <w:pPr>
        <w:ind w:firstLine="567"/>
        <w:jc w:val="both"/>
        <w:rPr>
          <w:color w:val="000000"/>
        </w:rPr>
      </w:pPr>
      <w:r w:rsidRPr="00295899">
        <w:rPr>
          <w:color w:val="000000"/>
        </w:rPr>
        <w:t>- лица, действующего от имени юридического лица без доверенности;</w:t>
      </w:r>
    </w:p>
    <w:p w:rsidR="00C31383" w:rsidRPr="00295899" w:rsidRDefault="00C31383" w:rsidP="00C31383">
      <w:pPr>
        <w:ind w:firstLine="567"/>
        <w:jc w:val="both"/>
        <w:rPr>
          <w:color w:val="000000"/>
        </w:rPr>
      </w:pPr>
      <w:r w:rsidRPr="00295899">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31383" w:rsidRPr="00295899" w:rsidRDefault="00C31383" w:rsidP="00C31383">
      <w:pPr>
        <w:ind w:firstLine="567"/>
        <w:jc w:val="both"/>
        <w:rPr>
          <w:color w:val="000000"/>
        </w:rPr>
      </w:pPr>
      <w:r w:rsidRPr="00295899">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rsidR="00C31383" w:rsidRPr="00295899" w:rsidRDefault="00C31383" w:rsidP="00C31383">
      <w:pPr>
        <w:ind w:firstLine="567"/>
        <w:jc w:val="both"/>
        <w:rPr>
          <w:color w:val="000000"/>
        </w:rPr>
      </w:pPr>
      <w:r w:rsidRPr="00295899">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383" w:rsidRPr="00295899" w:rsidRDefault="00C31383" w:rsidP="00C31383">
      <w:pPr>
        <w:ind w:firstLine="567"/>
        <w:jc w:val="both"/>
        <w:rPr>
          <w:color w:val="000000"/>
        </w:rPr>
      </w:pPr>
      <w:r w:rsidRPr="00295899">
        <w:rPr>
          <w:color w:val="000000"/>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C31383" w:rsidRPr="00295899" w:rsidRDefault="00C31383" w:rsidP="00C31383">
      <w:pPr>
        <w:ind w:firstLine="567"/>
        <w:jc w:val="both"/>
        <w:rPr>
          <w:color w:val="000000"/>
        </w:rPr>
      </w:pPr>
      <w:r w:rsidRPr="00295899">
        <w:rPr>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31383" w:rsidRPr="00295899" w:rsidRDefault="00C31383" w:rsidP="00C31383">
      <w:pPr>
        <w:ind w:firstLine="567"/>
        <w:jc w:val="both"/>
        <w:rPr>
          <w:color w:val="000000"/>
        </w:rPr>
      </w:pPr>
      <w:r w:rsidRPr="00295899">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31383" w:rsidRPr="00295899" w:rsidRDefault="00C31383" w:rsidP="00C31383">
      <w:pPr>
        <w:ind w:firstLine="567"/>
        <w:jc w:val="both"/>
        <w:rPr>
          <w:color w:val="000000"/>
        </w:rPr>
      </w:pPr>
      <w:r w:rsidRPr="00295899">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31383" w:rsidRPr="00295899" w:rsidRDefault="00C31383" w:rsidP="00C31383">
      <w:pPr>
        <w:ind w:firstLine="567"/>
        <w:jc w:val="both"/>
        <w:rPr>
          <w:color w:val="000000"/>
        </w:rPr>
      </w:pPr>
      <w:r w:rsidRPr="00295899">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31383" w:rsidRPr="00295899" w:rsidRDefault="00C31383" w:rsidP="00C31383">
      <w:pPr>
        <w:ind w:firstLine="567"/>
        <w:jc w:val="both"/>
        <w:rPr>
          <w:color w:val="000000"/>
        </w:rPr>
      </w:pPr>
      <w:r w:rsidRPr="00295899">
        <w:rPr>
          <w:color w:val="000000"/>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rsidR="00C31383" w:rsidRPr="00295899" w:rsidRDefault="00C31383" w:rsidP="00C31383">
      <w:pPr>
        <w:ind w:firstLine="567"/>
        <w:jc w:val="both"/>
        <w:rPr>
          <w:color w:val="000000"/>
        </w:rPr>
      </w:pPr>
      <w:r w:rsidRPr="00295899">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31383" w:rsidRPr="00295899" w:rsidRDefault="00C31383" w:rsidP="00C31383">
      <w:pPr>
        <w:ind w:firstLine="567"/>
        <w:jc w:val="both"/>
        <w:rPr>
          <w:color w:val="000000"/>
        </w:rPr>
      </w:pPr>
      <w:r w:rsidRPr="00295899">
        <w:rPr>
          <w:color w:val="000000"/>
        </w:rPr>
        <w:lastRenderedPageBreak/>
        <w:t>При формировании заявления обеспечивается:</w:t>
      </w:r>
    </w:p>
    <w:p w:rsidR="00C31383" w:rsidRPr="00295899" w:rsidRDefault="00C31383" w:rsidP="00C31383">
      <w:pPr>
        <w:ind w:firstLine="567"/>
        <w:jc w:val="both"/>
        <w:rPr>
          <w:color w:val="000000"/>
        </w:rPr>
      </w:pPr>
      <w:r w:rsidRPr="00295899">
        <w:rPr>
          <w:color w:val="000000"/>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rsidR="00C31383" w:rsidRPr="00295899" w:rsidRDefault="00C31383" w:rsidP="00C31383">
      <w:pPr>
        <w:ind w:firstLine="567"/>
        <w:jc w:val="both"/>
        <w:rPr>
          <w:color w:val="000000"/>
        </w:rPr>
      </w:pPr>
      <w:r w:rsidRPr="00295899">
        <w:rPr>
          <w:color w:val="000000"/>
        </w:rPr>
        <w:t>б) возможность печати на бумажном носителе копии электронной формы заявления;</w:t>
      </w:r>
    </w:p>
    <w:p w:rsidR="00C31383" w:rsidRPr="00295899" w:rsidRDefault="00C31383" w:rsidP="00C31383">
      <w:pPr>
        <w:ind w:firstLine="567"/>
        <w:jc w:val="both"/>
        <w:rPr>
          <w:color w:val="000000"/>
        </w:rPr>
      </w:pPr>
      <w:r w:rsidRPr="00295899">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31383" w:rsidRPr="00295899" w:rsidRDefault="00C31383" w:rsidP="00C31383">
      <w:pPr>
        <w:ind w:firstLine="567"/>
        <w:jc w:val="both"/>
        <w:rPr>
          <w:color w:val="000000"/>
        </w:rPr>
      </w:pPr>
      <w:r w:rsidRPr="00295899">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rsidR="00C31383" w:rsidRPr="00295899" w:rsidRDefault="00C31383" w:rsidP="00C31383">
      <w:pPr>
        <w:ind w:firstLine="567"/>
        <w:jc w:val="both"/>
        <w:rPr>
          <w:color w:val="000000"/>
        </w:rPr>
      </w:pPr>
      <w:r w:rsidRPr="00295899">
        <w:rPr>
          <w:color w:val="000000"/>
        </w:rPr>
        <w:t>д) возможность вернуться на любой из этапов заполнения электронной формы заявления без потери ранее введенной информации;</w:t>
      </w:r>
    </w:p>
    <w:p w:rsidR="00C31383" w:rsidRPr="00295899" w:rsidRDefault="00C31383" w:rsidP="00C31383">
      <w:pPr>
        <w:ind w:firstLine="567"/>
        <w:jc w:val="both"/>
        <w:rPr>
          <w:color w:val="000000"/>
        </w:rPr>
      </w:pPr>
      <w:r w:rsidRPr="00295899">
        <w:rPr>
          <w:color w:val="000000"/>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rsidR="00C31383" w:rsidRPr="00295899" w:rsidRDefault="00C31383" w:rsidP="00C31383">
      <w:pPr>
        <w:ind w:firstLine="567"/>
        <w:jc w:val="both"/>
        <w:rPr>
          <w:color w:val="000000"/>
        </w:rPr>
      </w:pPr>
      <w:r w:rsidRPr="00295899">
        <w:rPr>
          <w:color w:val="000000"/>
        </w:rPr>
        <w:t>2.28. Исчерпывающий перечень оснований для отказа в приеме документов, необходимых для предоставления муниципальной услуги.</w:t>
      </w:r>
    </w:p>
    <w:p w:rsidR="00C31383" w:rsidRPr="00295899" w:rsidRDefault="00C31383" w:rsidP="00C31383">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представленных в форме электронного документа:</w:t>
      </w:r>
    </w:p>
    <w:p w:rsidR="00C31383" w:rsidRPr="00295899" w:rsidRDefault="00C31383" w:rsidP="00C31383">
      <w:pPr>
        <w:ind w:firstLine="567"/>
        <w:jc w:val="both"/>
        <w:rPr>
          <w:color w:val="000000"/>
        </w:rPr>
      </w:pPr>
      <w:r w:rsidRPr="00295899">
        <w:rPr>
          <w:color w:val="000000"/>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C31383" w:rsidRPr="00295899" w:rsidRDefault="00C31383" w:rsidP="00C31383">
      <w:pPr>
        <w:ind w:firstLine="567"/>
        <w:jc w:val="both"/>
        <w:rPr>
          <w:color w:val="000000"/>
        </w:rPr>
      </w:pPr>
      <w:r w:rsidRPr="00295899">
        <w:rPr>
          <w:color w:val="000000"/>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C31383" w:rsidRPr="00295899" w:rsidRDefault="00C31383" w:rsidP="00C31383">
      <w:pPr>
        <w:ind w:firstLine="567"/>
        <w:jc w:val="both"/>
        <w:rPr>
          <w:color w:val="000000"/>
        </w:rPr>
      </w:pPr>
      <w:r w:rsidRPr="00295899">
        <w:rPr>
          <w:color w:val="000000"/>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rsidR="00C31383" w:rsidRPr="00295899" w:rsidRDefault="00C31383" w:rsidP="00C31383">
      <w:pPr>
        <w:ind w:firstLine="567"/>
        <w:jc w:val="both"/>
        <w:rPr>
          <w:color w:val="000000"/>
        </w:rPr>
      </w:pPr>
      <w:r w:rsidRPr="00295899">
        <w:rPr>
          <w:color w:val="000000"/>
        </w:rPr>
        <w:t>Отказ в приеме документов, необходимых для предоставления муниципальной услуги, по иным основаниям не допускается.</w:t>
      </w:r>
    </w:p>
    <w:p w:rsidR="00C31383" w:rsidRPr="00295899" w:rsidRDefault="00C31383" w:rsidP="00C31383">
      <w:pPr>
        <w:ind w:firstLine="567"/>
        <w:jc w:val="both"/>
        <w:rPr>
          <w:color w:val="000000"/>
        </w:rPr>
      </w:pPr>
      <w:bookmarkStart w:id="4" w:name="P151"/>
      <w:bookmarkEnd w:id="4"/>
      <w:r w:rsidRPr="00295899">
        <w:rPr>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31383" w:rsidRPr="00295899" w:rsidRDefault="00C31383" w:rsidP="00C31383">
      <w:pPr>
        <w:ind w:firstLine="567"/>
        <w:jc w:val="both"/>
        <w:rPr>
          <w:color w:val="000000"/>
        </w:rPr>
      </w:pPr>
      <w:r w:rsidRPr="00295899">
        <w:rPr>
          <w:color w:val="000000"/>
        </w:rPr>
        <w:t>В предоставлении муниципальной услуги отказывается в следующих случаях:</w:t>
      </w:r>
    </w:p>
    <w:p w:rsidR="00C31383" w:rsidRPr="00295899" w:rsidRDefault="00C31383" w:rsidP="00C31383">
      <w:pPr>
        <w:ind w:firstLine="567"/>
        <w:jc w:val="both"/>
        <w:rPr>
          <w:color w:val="000000"/>
        </w:rPr>
      </w:pPr>
      <w:r w:rsidRPr="00295899">
        <w:rPr>
          <w:color w:val="000000"/>
        </w:rPr>
        <w:t>1) заявление и документы поданы с нарушением требований, установленных подпунктом 2.26.2 пункта 2.26. Регламента;</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2) границы земельного участка подлежат уточнению в соответствии с требованиями Федерального </w:t>
      </w:r>
      <w:hyperlink r:id="rId13" w:history="1">
        <w:r w:rsidRPr="00295899">
          <w:rPr>
            <w:rStyle w:val="a7"/>
            <w:color w:val="1A0DAB"/>
            <w:sz w:val="24"/>
            <w:szCs w:val="24"/>
          </w:rPr>
          <w:t>закона</w:t>
        </w:r>
      </w:hyperlink>
      <w:r w:rsidRPr="00295899">
        <w:rPr>
          <w:color w:val="000000"/>
          <w:sz w:val="24"/>
          <w:szCs w:val="24"/>
        </w:rPr>
        <w:t> "О государственной регистрации недвижимости";</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31383" w:rsidRPr="00295899" w:rsidRDefault="00C31383" w:rsidP="00C31383">
      <w:pPr>
        <w:ind w:firstLine="567"/>
        <w:jc w:val="both"/>
      </w:pPr>
      <w:r w:rsidRPr="00295899">
        <w:t>4) в отношении земельного участка в установленном </w:t>
      </w:r>
      <w:hyperlink r:id="rId14" w:anchor="dst100606" w:history="1">
        <w:r w:rsidRPr="00295899">
          <w:rPr>
            <w:rStyle w:val="a7"/>
            <w:color w:val="1A0DAB"/>
          </w:rPr>
          <w:t>законодательством</w:t>
        </w:r>
      </w:hyperlink>
      <w:r w:rsidRPr="00295899">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31383" w:rsidRPr="00295899" w:rsidRDefault="00C31383" w:rsidP="00C31383">
      <w:pPr>
        <w:ind w:firstLine="567"/>
        <w:jc w:val="both"/>
      </w:pPr>
      <w:r w:rsidRPr="00295899">
        <w:lastRenderedPageBreak/>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31383" w:rsidRPr="00295899" w:rsidRDefault="00C31383" w:rsidP="00C31383">
      <w:pPr>
        <w:ind w:firstLine="567"/>
        <w:jc w:val="both"/>
      </w:pPr>
      <w:r w:rsidRPr="00295899">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C31383" w:rsidRPr="00295899" w:rsidRDefault="00C31383" w:rsidP="00C31383">
      <w:pPr>
        <w:ind w:firstLine="567"/>
        <w:jc w:val="both"/>
      </w:pPr>
      <w:r w:rsidRPr="00295899">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8) земельный участок не отнесен к определенной категории земель;</w:t>
      </w:r>
    </w:p>
    <w:p w:rsidR="00C31383" w:rsidRPr="00295899" w:rsidRDefault="00C31383" w:rsidP="00C31383">
      <w:pPr>
        <w:ind w:firstLine="567"/>
        <w:jc w:val="both"/>
      </w:pPr>
      <w:r w:rsidRPr="00295899">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31383" w:rsidRPr="00295899" w:rsidRDefault="00C31383" w:rsidP="00C31383">
      <w:pPr>
        <w:ind w:firstLine="567"/>
        <w:jc w:val="both"/>
      </w:pPr>
      <w:r w:rsidRPr="00295899">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anchor="dst1095" w:history="1">
        <w:r w:rsidRPr="00295899">
          <w:rPr>
            <w:rStyle w:val="a7"/>
            <w:color w:val="1A0DAB"/>
          </w:rPr>
          <w:t>статьей 39</w:t>
        </w:r>
        <w:r w:rsidRPr="00295899">
          <w:rPr>
            <w:rStyle w:val="a7"/>
            <w:color w:val="1A0DAB"/>
            <w:vertAlign w:val="superscript"/>
          </w:rPr>
          <w:t>.36</w:t>
        </w:r>
      </w:hyperlink>
      <w:r w:rsidRPr="00295899">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6" w:anchor="dst2798" w:history="1">
        <w:r w:rsidRPr="00295899">
          <w:rPr>
            <w:rStyle w:val="a7"/>
            <w:color w:val="1A0DAB"/>
          </w:rPr>
          <w:t>частью 11 статьи 55</w:t>
        </w:r>
        <w:r w:rsidRPr="00295899">
          <w:rPr>
            <w:rStyle w:val="a7"/>
            <w:color w:val="1A0DAB"/>
            <w:vertAlign w:val="superscript"/>
          </w:rPr>
          <w:t>.32</w:t>
        </w:r>
      </w:hyperlink>
      <w:r w:rsidRPr="00295899">
        <w:t> Градостроительного кодекса Российской Федерации;</w:t>
      </w:r>
    </w:p>
    <w:p w:rsidR="00C31383" w:rsidRPr="00295899" w:rsidRDefault="00C31383" w:rsidP="00C31383">
      <w:pPr>
        <w:ind w:firstLine="567"/>
        <w:jc w:val="both"/>
      </w:pPr>
      <w:r w:rsidRPr="00295899">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anchor="dst1095" w:history="1">
        <w:r w:rsidRPr="00295899">
          <w:rPr>
            <w:rStyle w:val="a7"/>
            <w:color w:val="1A0DAB"/>
          </w:rPr>
          <w:t>статьей 39</w:t>
        </w:r>
        <w:r w:rsidRPr="00295899">
          <w:rPr>
            <w:rStyle w:val="a7"/>
            <w:color w:val="1A0DAB"/>
            <w:vertAlign w:val="superscript"/>
          </w:rPr>
          <w:t>.36</w:t>
        </w:r>
      </w:hyperlink>
      <w:r w:rsidRPr="00295899">
        <w:t> настоящего Кодекса;</w:t>
      </w:r>
    </w:p>
    <w:p w:rsidR="00C31383" w:rsidRPr="00295899" w:rsidRDefault="00C31383" w:rsidP="00C31383">
      <w:pPr>
        <w:ind w:firstLine="567"/>
        <w:jc w:val="both"/>
      </w:pPr>
      <w:r w:rsidRPr="00295899">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C31383" w:rsidRPr="00295899" w:rsidRDefault="00C31383" w:rsidP="00C31383">
      <w:pPr>
        <w:ind w:firstLine="567"/>
        <w:jc w:val="both"/>
      </w:pPr>
      <w:r w:rsidRPr="00295899">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31383" w:rsidRPr="00295899" w:rsidRDefault="00C31383" w:rsidP="00C31383">
      <w:pPr>
        <w:ind w:firstLine="567"/>
        <w:jc w:val="both"/>
      </w:pPr>
      <w:r w:rsidRPr="00295899">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8" w:history="1">
        <w:r w:rsidRPr="00295899">
          <w:rPr>
            <w:rStyle w:val="a7"/>
            <w:color w:val="1A0DAB"/>
          </w:rPr>
          <w:t>кодексом</w:t>
        </w:r>
      </w:hyperlink>
      <w:r w:rsidRPr="00295899">
        <w:t> Российской Федерации юридическим лицом, определенным Российской Федерацией или субъектом Российской Федерации;</w:t>
      </w:r>
    </w:p>
    <w:p w:rsidR="00C31383" w:rsidRPr="00295899" w:rsidRDefault="00C31383" w:rsidP="00C31383">
      <w:pPr>
        <w:ind w:firstLine="567"/>
        <w:jc w:val="both"/>
      </w:pPr>
      <w:r w:rsidRPr="00295899">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31383" w:rsidRPr="00295899" w:rsidRDefault="00C31383" w:rsidP="00C31383">
      <w:pPr>
        <w:ind w:firstLine="567"/>
        <w:jc w:val="both"/>
      </w:pPr>
      <w:r w:rsidRPr="00295899">
        <w:lastRenderedPageBreak/>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18) в отношении земельного участка принято решение о предварительном согласовании его предоставления;</w:t>
      </w:r>
    </w:p>
    <w:p w:rsidR="00C31383" w:rsidRPr="00295899" w:rsidRDefault="00C31383" w:rsidP="00C31383">
      <w:pPr>
        <w:pStyle w:val="a5"/>
        <w:shd w:val="clear" w:color="auto" w:fill="FFFFFF"/>
        <w:spacing w:before="210"/>
        <w:ind w:firstLine="567"/>
        <w:jc w:val="both"/>
        <w:rPr>
          <w:color w:val="000000"/>
          <w:sz w:val="24"/>
          <w:szCs w:val="24"/>
        </w:rPr>
      </w:pPr>
      <w:r w:rsidRPr="00295899">
        <w:rPr>
          <w:color w:val="000000"/>
          <w:sz w:val="24"/>
          <w:szCs w:val="24"/>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31383" w:rsidRPr="00295899" w:rsidRDefault="00C31383" w:rsidP="00C31383">
      <w:pPr>
        <w:ind w:firstLine="567"/>
        <w:jc w:val="both"/>
      </w:pPr>
      <w:r w:rsidRPr="00295899">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31383" w:rsidRPr="00295899" w:rsidRDefault="00C31383" w:rsidP="00C31383">
      <w:pPr>
        <w:ind w:firstLine="567"/>
        <w:jc w:val="both"/>
      </w:pPr>
      <w:r w:rsidRPr="00295899">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31383" w:rsidRPr="00295899" w:rsidRDefault="00C31383" w:rsidP="00C31383">
      <w:pPr>
        <w:ind w:firstLine="567"/>
        <w:jc w:val="both"/>
        <w:rPr>
          <w:color w:val="000000"/>
        </w:rPr>
      </w:pPr>
      <w:r w:rsidRPr="00295899">
        <w:rPr>
          <w:color w:val="000000"/>
        </w:rPr>
        <w:t>22) непредставление для участия в аукционе документов или представление недостоверных сведений;</w:t>
      </w:r>
    </w:p>
    <w:p w:rsidR="00C31383" w:rsidRPr="00295899" w:rsidRDefault="00C31383" w:rsidP="00C31383">
      <w:pPr>
        <w:ind w:firstLine="567"/>
        <w:jc w:val="both"/>
        <w:rPr>
          <w:color w:val="000000"/>
        </w:rPr>
      </w:pPr>
      <w:r w:rsidRPr="00295899">
        <w:rPr>
          <w:color w:val="000000"/>
        </w:rPr>
        <w:t>23) не поступление задатка на дату рассмотрения заявок на участие в аукционе;</w:t>
      </w:r>
    </w:p>
    <w:p w:rsidR="00C31383" w:rsidRPr="00295899" w:rsidRDefault="00C31383" w:rsidP="00C31383">
      <w:pPr>
        <w:ind w:firstLine="567"/>
        <w:jc w:val="both"/>
        <w:rPr>
          <w:color w:val="000000"/>
        </w:rPr>
      </w:pPr>
      <w:r w:rsidRPr="00295899">
        <w:rPr>
          <w:color w:val="000000"/>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31383" w:rsidRPr="00295899" w:rsidRDefault="00C31383" w:rsidP="00C31383">
      <w:pPr>
        <w:ind w:firstLine="567"/>
        <w:jc w:val="both"/>
        <w:rPr>
          <w:color w:val="000000"/>
        </w:rPr>
      </w:pPr>
      <w:r w:rsidRPr="00295899">
        <w:rPr>
          <w:color w:val="000000"/>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31383" w:rsidRPr="00295899" w:rsidRDefault="00C31383" w:rsidP="00C31383">
      <w:pPr>
        <w:ind w:firstLine="567"/>
        <w:jc w:val="both"/>
        <w:rPr>
          <w:color w:val="000000"/>
        </w:rPr>
      </w:pPr>
      <w:r w:rsidRPr="00295899">
        <w:rPr>
          <w:color w:val="000000"/>
        </w:rPr>
        <w:t>26) по результатам аукциона заявитель не признан победителем аукциона;</w:t>
      </w:r>
    </w:p>
    <w:p w:rsidR="00C31383" w:rsidRPr="00295899" w:rsidRDefault="00C31383" w:rsidP="00C31383">
      <w:pPr>
        <w:ind w:firstLine="567"/>
        <w:jc w:val="both"/>
        <w:rPr>
          <w:color w:val="000000"/>
        </w:rPr>
      </w:pPr>
      <w:r w:rsidRPr="00295899">
        <w:rPr>
          <w:color w:val="000000"/>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C31383" w:rsidRPr="00295899" w:rsidRDefault="00C31383" w:rsidP="00C31383">
      <w:pPr>
        <w:ind w:firstLine="567"/>
        <w:jc w:val="both"/>
        <w:rPr>
          <w:color w:val="000000"/>
        </w:rPr>
      </w:pPr>
      <w:r w:rsidRPr="00295899">
        <w:rPr>
          <w:color w:val="000000"/>
        </w:rPr>
        <w:t>Основания для приостановления предоставления муниципальной услуги отсутствуют.</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3.1. Исчерпывающий перечень административных процедур.</w:t>
      </w:r>
    </w:p>
    <w:p w:rsidR="00C31383" w:rsidRPr="00295899" w:rsidRDefault="00C31383" w:rsidP="00C31383">
      <w:pPr>
        <w:ind w:firstLine="567"/>
        <w:jc w:val="both"/>
        <w:rPr>
          <w:color w:val="000000"/>
        </w:rPr>
      </w:pPr>
      <w:r w:rsidRPr="00295899">
        <w:rPr>
          <w:color w:val="000000"/>
        </w:rPr>
        <w:t>Предоставление муниципальной услуги включает в себя следующие административные процедуры</w:t>
      </w:r>
    </w:p>
    <w:p w:rsidR="00C31383" w:rsidRPr="00295899" w:rsidRDefault="00C31383" w:rsidP="00C31383">
      <w:pPr>
        <w:ind w:firstLine="567"/>
        <w:jc w:val="both"/>
        <w:rPr>
          <w:color w:val="000000"/>
        </w:rPr>
      </w:pPr>
      <w:r w:rsidRPr="00295899">
        <w:rPr>
          <w:color w:val="000000"/>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31383" w:rsidRPr="00295899" w:rsidRDefault="00C31383" w:rsidP="00C31383">
      <w:pPr>
        <w:ind w:firstLine="567"/>
        <w:jc w:val="both"/>
        <w:rPr>
          <w:color w:val="000000"/>
        </w:rPr>
      </w:pPr>
      <w:r w:rsidRPr="00295899">
        <w:rPr>
          <w:color w:val="000000"/>
        </w:rPr>
        <w:t>3.1.2. рассмотрение представленного заявителем заявления и подготовка проекта постановления Администрации;</w:t>
      </w:r>
    </w:p>
    <w:p w:rsidR="00C31383" w:rsidRPr="00295899" w:rsidRDefault="00C31383" w:rsidP="00C31383">
      <w:pPr>
        <w:ind w:firstLine="567"/>
        <w:jc w:val="both"/>
        <w:rPr>
          <w:color w:val="000000"/>
        </w:rPr>
      </w:pPr>
      <w:r w:rsidRPr="00295899">
        <w:rPr>
          <w:color w:val="000000"/>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31383" w:rsidRPr="00295899" w:rsidRDefault="00C31383" w:rsidP="00C31383">
      <w:pPr>
        <w:ind w:firstLine="567"/>
        <w:jc w:val="both"/>
        <w:rPr>
          <w:color w:val="000000"/>
        </w:rPr>
      </w:pPr>
      <w:r w:rsidRPr="00295899">
        <w:rPr>
          <w:color w:val="000000"/>
        </w:rPr>
        <w:t xml:space="preserve">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w:t>
      </w:r>
      <w:r w:rsidRPr="00295899">
        <w:rPr>
          <w:color w:val="000000"/>
        </w:rPr>
        <w:lastRenderedPageBreak/>
        <w:t>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31383" w:rsidRPr="00295899" w:rsidRDefault="00C31383" w:rsidP="00C31383">
      <w:pPr>
        <w:ind w:firstLine="567"/>
        <w:jc w:val="both"/>
        <w:rPr>
          <w:color w:val="000000"/>
        </w:rPr>
      </w:pPr>
      <w:r w:rsidRPr="00295899">
        <w:rPr>
          <w:color w:val="000000"/>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31383" w:rsidRPr="00295899" w:rsidRDefault="00C31383" w:rsidP="00C31383">
      <w:pPr>
        <w:ind w:firstLine="567"/>
        <w:jc w:val="both"/>
        <w:rPr>
          <w:color w:val="000000"/>
        </w:rPr>
      </w:pPr>
      <w:r w:rsidRPr="00295899">
        <w:rPr>
          <w:color w:val="000000"/>
        </w:rPr>
        <w:t>3.2. Описание последовательности действий при предоставлении муниципальной услуги, в том числе в электронном виде.</w:t>
      </w:r>
    </w:p>
    <w:p w:rsidR="00C31383" w:rsidRPr="00295899" w:rsidRDefault="00C31383" w:rsidP="00C31383">
      <w:pPr>
        <w:ind w:firstLine="567"/>
        <w:jc w:val="both"/>
        <w:rPr>
          <w:color w:val="000000"/>
        </w:rPr>
      </w:pPr>
      <w:r w:rsidRPr="00295899">
        <w:rPr>
          <w:color w:val="000000"/>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31383" w:rsidRPr="00295899" w:rsidRDefault="00C31383" w:rsidP="00C31383">
      <w:pPr>
        <w:ind w:firstLine="567"/>
        <w:jc w:val="both"/>
        <w:rPr>
          <w:color w:val="000000"/>
        </w:rPr>
      </w:pPr>
      <w:r w:rsidRPr="00295899">
        <w:rPr>
          <w:color w:val="000000"/>
        </w:rPr>
        <w:t>Основанием для начала административной процедуры является поступление заявления в Администрацию.</w:t>
      </w:r>
    </w:p>
    <w:p w:rsidR="00C31383" w:rsidRPr="00295899" w:rsidRDefault="00C31383" w:rsidP="00C31383">
      <w:pPr>
        <w:ind w:firstLine="567"/>
        <w:jc w:val="both"/>
        <w:rPr>
          <w:color w:val="000000"/>
        </w:rPr>
      </w:pPr>
      <w:r w:rsidRPr="00295899">
        <w:rPr>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C31383" w:rsidRPr="00295899" w:rsidRDefault="00C31383" w:rsidP="00C31383">
      <w:pPr>
        <w:ind w:firstLine="567"/>
        <w:jc w:val="both"/>
        <w:rPr>
          <w:color w:val="000000"/>
        </w:rPr>
      </w:pPr>
      <w:r w:rsidRPr="00295899">
        <w:rPr>
          <w:color w:val="000000"/>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31383" w:rsidRPr="00295899" w:rsidRDefault="00C31383" w:rsidP="00C31383">
      <w:pPr>
        <w:ind w:firstLine="567"/>
        <w:jc w:val="both"/>
        <w:rPr>
          <w:color w:val="000000"/>
        </w:rPr>
      </w:pPr>
      <w:r w:rsidRPr="00295899">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Елизаветинского сельсовета Мокшанского района Пензенской области (далее – Глава администрации).</w:t>
      </w:r>
    </w:p>
    <w:p w:rsidR="00C31383" w:rsidRPr="00295899" w:rsidRDefault="00C31383" w:rsidP="00C31383">
      <w:pPr>
        <w:ind w:firstLine="567"/>
        <w:jc w:val="both"/>
        <w:rPr>
          <w:color w:val="000000"/>
        </w:rPr>
      </w:pPr>
      <w:r w:rsidRPr="00295899">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rsidR="00C31383" w:rsidRPr="00295899" w:rsidRDefault="00C31383" w:rsidP="00C31383">
      <w:pPr>
        <w:ind w:firstLine="567"/>
        <w:jc w:val="both"/>
        <w:rPr>
          <w:color w:val="000000"/>
        </w:rPr>
      </w:pPr>
      <w:r w:rsidRPr="00295899">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C31383" w:rsidRPr="00295899" w:rsidRDefault="00C31383" w:rsidP="00C31383">
      <w:pPr>
        <w:ind w:firstLine="567"/>
        <w:jc w:val="both"/>
        <w:rPr>
          <w:color w:val="000000"/>
        </w:rPr>
      </w:pPr>
      <w:r w:rsidRPr="00295899">
        <w:rPr>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31383" w:rsidRPr="00295899" w:rsidRDefault="00C31383" w:rsidP="00C31383">
      <w:pPr>
        <w:ind w:firstLine="567"/>
        <w:jc w:val="both"/>
        <w:rPr>
          <w:color w:val="000000"/>
        </w:rPr>
      </w:pPr>
      <w:r w:rsidRPr="00295899">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C31383" w:rsidRPr="00295899" w:rsidRDefault="00C31383" w:rsidP="00C31383">
      <w:pPr>
        <w:ind w:firstLine="567"/>
        <w:jc w:val="both"/>
        <w:rPr>
          <w:color w:val="000000"/>
        </w:rPr>
      </w:pPr>
      <w:r w:rsidRPr="00295899">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C31383" w:rsidRPr="00295899" w:rsidRDefault="00C31383" w:rsidP="00C31383">
      <w:pPr>
        <w:ind w:firstLine="567"/>
        <w:jc w:val="both"/>
        <w:rPr>
          <w:color w:val="000000"/>
        </w:rPr>
      </w:pPr>
      <w:r w:rsidRPr="00295899">
        <w:rPr>
          <w:color w:val="000000"/>
        </w:rPr>
        <w:t>Максимальный срок выполнения административного действия - в день поступления заявления в Администрацию.</w:t>
      </w:r>
    </w:p>
    <w:p w:rsidR="00C31383" w:rsidRPr="00295899" w:rsidRDefault="00C31383" w:rsidP="00C31383">
      <w:pPr>
        <w:ind w:firstLine="567"/>
        <w:jc w:val="both"/>
        <w:rPr>
          <w:color w:val="000000"/>
        </w:rPr>
      </w:pPr>
      <w:r w:rsidRPr="00295899">
        <w:rPr>
          <w:color w:val="000000"/>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31383" w:rsidRPr="00295899" w:rsidRDefault="00C31383" w:rsidP="00C31383">
      <w:pPr>
        <w:ind w:firstLine="567"/>
        <w:jc w:val="both"/>
        <w:rPr>
          <w:color w:val="000000"/>
        </w:rPr>
      </w:pPr>
      <w:r w:rsidRPr="00295899">
        <w:rPr>
          <w:color w:val="000000"/>
        </w:rPr>
        <w:lastRenderedPageBreak/>
        <w:t>3.2.2. Рассмотрение представленного заявителем заявления и подготовка проекта постановления Администрации.</w:t>
      </w:r>
    </w:p>
    <w:p w:rsidR="00C31383" w:rsidRPr="00295899" w:rsidRDefault="00C31383" w:rsidP="00C31383">
      <w:pPr>
        <w:ind w:firstLine="567"/>
        <w:jc w:val="both"/>
        <w:rPr>
          <w:color w:val="000000"/>
        </w:rPr>
      </w:pPr>
      <w:r w:rsidRPr="00295899">
        <w:rPr>
          <w:color w:val="000000"/>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C31383" w:rsidRPr="00295899" w:rsidRDefault="00C31383" w:rsidP="00C31383">
      <w:pPr>
        <w:ind w:firstLine="567"/>
        <w:jc w:val="both"/>
        <w:rPr>
          <w:color w:val="000000"/>
        </w:rPr>
      </w:pPr>
      <w:r w:rsidRPr="00295899">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rsidR="00C31383" w:rsidRPr="00295899" w:rsidRDefault="00C31383" w:rsidP="00C31383">
      <w:pPr>
        <w:ind w:firstLine="567"/>
        <w:jc w:val="both"/>
        <w:rPr>
          <w:color w:val="000000"/>
        </w:rPr>
      </w:pPr>
      <w:r w:rsidRPr="00295899">
        <w:rPr>
          <w:color w:val="000000"/>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sidRPr="00295899">
        <w:rPr>
          <w:color w:val="000000"/>
          <w:vertAlign w:val="superscript"/>
        </w:rPr>
        <w:t>11</w:t>
      </w:r>
      <w:r w:rsidRPr="00295899">
        <w:rPr>
          <w:color w:val="000000"/>
        </w:rPr>
        <w:t xml:space="preserve"> ЗК РФ;</w:t>
      </w:r>
    </w:p>
    <w:p w:rsidR="00C31383" w:rsidRPr="00295899" w:rsidRDefault="00C31383" w:rsidP="00C31383">
      <w:pPr>
        <w:ind w:firstLine="567"/>
        <w:jc w:val="both"/>
        <w:rPr>
          <w:color w:val="000000"/>
        </w:rPr>
      </w:pPr>
      <w:r w:rsidRPr="00295899">
        <w:rPr>
          <w:color w:val="000000"/>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rsidR="00C31383" w:rsidRPr="00295899" w:rsidRDefault="00C31383" w:rsidP="00C31383">
      <w:pPr>
        <w:ind w:firstLine="567"/>
        <w:jc w:val="both"/>
        <w:rPr>
          <w:color w:val="000000"/>
        </w:rPr>
      </w:pPr>
      <w:r w:rsidRPr="00295899">
        <w:rPr>
          <w:color w:val="000000"/>
        </w:rPr>
        <w:t>Максимальный срок выполнения административного действия - 5 рабочих дней со дня поступления заявления в Администрацию.</w:t>
      </w:r>
    </w:p>
    <w:p w:rsidR="00C31383" w:rsidRPr="00295899" w:rsidRDefault="00C31383" w:rsidP="00C31383">
      <w:pPr>
        <w:ind w:firstLine="567"/>
        <w:jc w:val="both"/>
        <w:rPr>
          <w:color w:val="000000"/>
        </w:rPr>
      </w:pPr>
      <w:r w:rsidRPr="00295899">
        <w:rPr>
          <w:color w:val="000000"/>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31383" w:rsidRPr="00295899" w:rsidRDefault="00C31383" w:rsidP="00C31383">
      <w:pPr>
        <w:ind w:firstLine="567"/>
        <w:jc w:val="both"/>
        <w:rPr>
          <w:color w:val="000000"/>
        </w:rPr>
      </w:pPr>
      <w:r w:rsidRPr="00295899">
        <w:rPr>
          <w:color w:val="000000"/>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C31383" w:rsidRPr="00295899" w:rsidRDefault="00C31383" w:rsidP="00C31383">
      <w:pPr>
        <w:ind w:firstLine="567"/>
        <w:jc w:val="both"/>
        <w:rPr>
          <w:color w:val="000000"/>
        </w:rPr>
      </w:pPr>
      <w:r w:rsidRPr="00295899">
        <w:rPr>
          <w:color w:val="000000"/>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31383" w:rsidRPr="00295899" w:rsidRDefault="00C31383" w:rsidP="00C31383">
      <w:pPr>
        <w:ind w:firstLine="567"/>
        <w:jc w:val="both"/>
        <w:rPr>
          <w:color w:val="000000"/>
        </w:rPr>
      </w:pPr>
      <w:r w:rsidRPr="00295899">
        <w:rPr>
          <w:color w:val="000000"/>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rsidR="00C31383" w:rsidRPr="00295899" w:rsidRDefault="00C31383" w:rsidP="00C31383">
      <w:pPr>
        <w:ind w:firstLine="567"/>
        <w:jc w:val="both"/>
        <w:rPr>
          <w:color w:val="000000"/>
        </w:rPr>
      </w:pPr>
      <w:r w:rsidRPr="00295899">
        <w:rPr>
          <w:color w:val="000000"/>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C31383" w:rsidRPr="00295899" w:rsidRDefault="00C31383" w:rsidP="00C31383">
      <w:pPr>
        <w:ind w:firstLine="567"/>
        <w:jc w:val="both"/>
        <w:rPr>
          <w:color w:val="000000"/>
        </w:rPr>
      </w:pPr>
      <w:r w:rsidRPr="00295899">
        <w:rPr>
          <w:color w:val="000000"/>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C31383" w:rsidRPr="00295899" w:rsidRDefault="00C31383" w:rsidP="00C31383">
      <w:pPr>
        <w:ind w:firstLine="567"/>
        <w:jc w:val="both"/>
        <w:rPr>
          <w:color w:val="000000"/>
        </w:rPr>
      </w:pPr>
      <w:r w:rsidRPr="00295899">
        <w:rPr>
          <w:color w:val="000000"/>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C31383" w:rsidRPr="00295899" w:rsidRDefault="00C31383" w:rsidP="00C31383">
      <w:pPr>
        <w:ind w:firstLine="567"/>
        <w:jc w:val="both"/>
        <w:rPr>
          <w:color w:val="000000"/>
        </w:rPr>
      </w:pPr>
      <w:r w:rsidRPr="00295899">
        <w:rPr>
          <w:color w:val="000000"/>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C31383" w:rsidRPr="00295899" w:rsidRDefault="00C31383" w:rsidP="00C31383">
      <w:pPr>
        <w:ind w:firstLine="567"/>
        <w:jc w:val="both"/>
        <w:rPr>
          <w:color w:val="000000"/>
        </w:rPr>
      </w:pPr>
      <w:r w:rsidRPr="00295899">
        <w:rPr>
          <w:color w:val="000000"/>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31383" w:rsidRPr="00295899" w:rsidRDefault="00C31383" w:rsidP="00C31383">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аукциона.</w:t>
      </w:r>
    </w:p>
    <w:p w:rsidR="00C31383" w:rsidRPr="00295899" w:rsidRDefault="00C31383" w:rsidP="00C31383">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ЗК РФ.</w:t>
      </w:r>
    </w:p>
    <w:p w:rsidR="00C31383" w:rsidRPr="00295899" w:rsidRDefault="00C31383" w:rsidP="00C31383">
      <w:pPr>
        <w:ind w:firstLine="567"/>
        <w:jc w:val="both"/>
        <w:rPr>
          <w:color w:val="000000"/>
        </w:rPr>
      </w:pPr>
      <w:r w:rsidRPr="00295899">
        <w:rPr>
          <w:color w:val="000000"/>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w:t>
      </w:r>
      <w:r w:rsidRPr="00295899">
        <w:rPr>
          <w:color w:val="000000"/>
        </w:rPr>
        <w:lastRenderedPageBreak/>
        <w:t>открытым по составу участников, за исключением случаев, предусмотренных пунктом 10 статьи 39</w:t>
      </w:r>
      <w:r w:rsidRPr="00295899">
        <w:rPr>
          <w:color w:val="000000"/>
          <w:vertAlign w:val="superscript"/>
        </w:rPr>
        <w:t>11</w:t>
      </w:r>
      <w:r w:rsidRPr="00295899">
        <w:rPr>
          <w:color w:val="000000"/>
        </w:rPr>
        <w:t xml:space="preserve"> ЗК РФ.</w:t>
      </w:r>
    </w:p>
    <w:p w:rsidR="00C31383" w:rsidRPr="00295899" w:rsidRDefault="00C31383" w:rsidP="00C31383">
      <w:pPr>
        <w:ind w:firstLine="567"/>
        <w:jc w:val="both"/>
        <w:rPr>
          <w:color w:val="000000"/>
        </w:rPr>
      </w:pPr>
      <w:r w:rsidRPr="00295899">
        <w:rPr>
          <w:color w:val="000000"/>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C31383" w:rsidRPr="00295899" w:rsidRDefault="00C31383" w:rsidP="00C31383">
      <w:pPr>
        <w:ind w:firstLine="567"/>
        <w:jc w:val="both"/>
        <w:rPr>
          <w:color w:val="000000"/>
        </w:rPr>
      </w:pPr>
      <w:r w:rsidRPr="00295899">
        <w:rPr>
          <w:color w:val="000000"/>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C31383" w:rsidRPr="00295899" w:rsidRDefault="00C31383" w:rsidP="00C31383">
      <w:pPr>
        <w:ind w:firstLine="567"/>
        <w:jc w:val="both"/>
        <w:rPr>
          <w:color w:val="000000"/>
        </w:rPr>
      </w:pPr>
      <w:r w:rsidRPr="00295899">
        <w:rPr>
          <w:color w:val="000000"/>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Елизаветинского</w:t>
      </w:r>
      <w:r>
        <w:rPr>
          <w:color w:val="000000"/>
        </w:rPr>
        <w:t xml:space="preserve"> </w:t>
      </w:r>
      <w:r w:rsidRPr="00295899">
        <w:rPr>
          <w:color w:val="000000"/>
        </w:rPr>
        <w:t>сельсовет муниципального района Мокшанский район Пензенской области, по месту нахождения земельного участка не менее чем за тридцать дней до дня проведения аукциона.</w:t>
      </w:r>
    </w:p>
    <w:p w:rsidR="00C31383" w:rsidRPr="00295899" w:rsidRDefault="00C31383" w:rsidP="00C31383">
      <w:pPr>
        <w:ind w:firstLine="567"/>
        <w:jc w:val="both"/>
        <w:rPr>
          <w:color w:val="000000"/>
        </w:rPr>
      </w:pPr>
      <w:r w:rsidRPr="00295899">
        <w:rPr>
          <w:color w:val="000000"/>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rsidR="00C31383" w:rsidRPr="00295899" w:rsidRDefault="00C31383" w:rsidP="00C31383">
      <w:pPr>
        <w:ind w:firstLine="567"/>
        <w:jc w:val="both"/>
        <w:rPr>
          <w:color w:val="000000"/>
        </w:rPr>
      </w:pPr>
      <w:r w:rsidRPr="00295899">
        <w:rPr>
          <w:color w:val="000000"/>
        </w:rPr>
        <w:t>Прием документов прекращается не ранее чем за 5 (пять) календарных дней до дня проведения аукциона.</w:t>
      </w:r>
    </w:p>
    <w:p w:rsidR="00C31383" w:rsidRPr="00295899" w:rsidRDefault="00C31383" w:rsidP="00C31383">
      <w:pPr>
        <w:ind w:firstLine="567"/>
        <w:jc w:val="both"/>
        <w:rPr>
          <w:color w:val="000000"/>
        </w:rPr>
      </w:pPr>
      <w:r w:rsidRPr="00295899">
        <w:rPr>
          <w:color w:val="000000"/>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C31383" w:rsidRPr="00295899" w:rsidRDefault="00C31383" w:rsidP="00C31383">
      <w:pPr>
        <w:ind w:firstLine="567"/>
        <w:jc w:val="both"/>
        <w:rPr>
          <w:color w:val="000000"/>
        </w:rPr>
      </w:pPr>
      <w:r w:rsidRPr="00295899">
        <w:rPr>
          <w:color w:val="000000"/>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C31383" w:rsidRPr="00295899" w:rsidRDefault="00C31383" w:rsidP="00C31383">
      <w:pPr>
        <w:ind w:firstLine="567"/>
        <w:jc w:val="both"/>
        <w:rPr>
          <w:color w:val="000000"/>
        </w:rPr>
      </w:pPr>
      <w:r w:rsidRPr="00295899">
        <w:rPr>
          <w:color w:val="000000"/>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31383" w:rsidRPr="00295899" w:rsidRDefault="00C31383" w:rsidP="00C31383">
      <w:pPr>
        <w:ind w:firstLine="567"/>
        <w:jc w:val="both"/>
        <w:rPr>
          <w:color w:val="000000"/>
        </w:rPr>
      </w:pPr>
      <w:r w:rsidRPr="00295899">
        <w:rPr>
          <w:color w:val="000000"/>
        </w:rPr>
        <w:t>Протокол о результатах аукциона размещается на официальном сайте в течение одного рабочего дня со дня подписания данного протокола.</w:t>
      </w:r>
    </w:p>
    <w:p w:rsidR="00C31383" w:rsidRPr="00295899" w:rsidRDefault="00C31383" w:rsidP="00C31383">
      <w:pPr>
        <w:ind w:firstLine="567"/>
        <w:jc w:val="both"/>
        <w:rPr>
          <w:color w:val="000000"/>
        </w:rPr>
      </w:pPr>
      <w:r w:rsidRPr="00295899">
        <w:rPr>
          <w:color w:val="000000"/>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31383" w:rsidRPr="00295899" w:rsidRDefault="00C31383" w:rsidP="00C31383">
      <w:pPr>
        <w:ind w:firstLine="567"/>
        <w:jc w:val="both"/>
        <w:rPr>
          <w:color w:val="000000"/>
        </w:rPr>
      </w:pPr>
      <w:r w:rsidRPr="00295899">
        <w:rPr>
          <w:color w:val="000000"/>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w:t>
      </w:r>
      <w:r w:rsidRPr="00295899">
        <w:rPr>
          <w:color w:val="000000"/>
        </w:rPr>
        <w:lastRenderedPageBreak/>
        <w:t>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31383" w:rsidRPr="00295899" w:rsidRDefault="00C31383" w:rsidP="00C31383">
      <w:pPr>
        <w:ind w:firstLine="567"/>
        <w:jc w:val="both"/>
        <w:rPr>
          <w:color w:val="000000"/>
        </w:rPr>
      </w:pPr>
      <w:r w:rsidRPr="00295899">
        <w:rPr>
          <w:color w:val="000000"/>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C31383" w:rsidRPr="00295899" w:rsidRDefault="00C31383" w:rsidP="00C31383">
      <w:pPr>
        <w:ind w:firstLine="567"/>
        <w:jc w:val="both"/>
        <w:rPr>
          <w:color w:val="000000"/>
        </w:rPr>
      </w:pPr>
      <w:r w:rsidRPr="00295899">
        <w:rPr>
          <w:color w:val="000000"/>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C31383" w:rsidRPr="00295899" w:rsidRDefault="00C31383" w:rsidP="00C31383">
      <w:pPr>
        <w:ind w:firstLine="567"/>
        <w:jc w:val="both"/>
        <w:rPr>
          <w:color w:val="000000"/>
        </w:rPr>
      </w:pPr>
      <w:r w:rsidRPr="00295899">
        <w:rPr>
          <w:color w:val="000000"/>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C31383" w:rsidRPr="00295899" w:rsidRDefault="00C31383" w:rsidP="00C31383">
      <w:pPr>
        <w:ind w:firstLine="567"/>
        <w:jc w:val="both"/>
        <w:rPr>
          <w:color w:val="000000"/>
        </w:rPr>
      </w:pPr>
      <w:r w:rsidRPr="00295899">
        <w:rPr>
          <w:color w:val="000000"/>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C31383" w:rsidRPr="00295899" w:rsidRDefault="00C31383" w:rsidP="00C31383">
      <w:pPr>
        <w:ind w:firstLine="567"/>
        <w:jc w:val="both"/>
        <w:rPr>
          <w:color w:val="000000"/>
        </w:rPr>
      </w:pPr>
      <w:r w:rsidRPr="00295899">
        <w:rPr>
          <w:color w:val="000000"/>
        </w:rPr>
        <w:t>Критерием принятия решения является отсутствие оснований, определенных в пункте 2.29 Регламента.</w:t>
      </w:r>
    </w:p>
    <w:p w:rsidR="00C31383" w:rsidRPr="00295899" w:rsidRDefault="00C31383" w:rsidP="00C31383">
      <w:pPr>
        <w:ind w:firstLine="567"/>
        <w:jc w:val="both"/>
        <w:rPr>
          <w:color w:val="000000"/>
        </w:rPr>
      </w:pPr>
      <w:r w:rsidRPr="00295899">
        <w:rPr>
          <w:color w:val="000000"/>
        </w:rPr>
        <w:t>Организатором аукциона является Администрация. Аукцион проводится в порядке, предусмотренном статьями 39</w:t>
      </w:r>
      <w:r w:rsidRPr="00295899">
        <w:rPr>
          <w:color w:val="000000"/>
          <w:vertAlign w:val="superscript"/>
        </w:rPr>
        <w:t>11</w:t>
      </w:r>
      <w:r w:rsidRPr="00295899">
        <w:rPr>
          <w:color w:val="000000"/>
        </w:rPr>
        <w:t xml:space="preserve"> - 39</w:t>
      </w:r>
      <w:r w:rsidRPr="00295899">
        <w:rPr>
          <w:color w:val="000000"/>
          <w:vertAlign w:val="superscript"/>
        </w:rPr>
        <w:t>13</w:t>
      </w:r>
      <w:r w:rsidRPr="00295899">
        <w:rPr>
          <w:color w:val="000000"/>
        </w:rPr>
        <w:t xml:space="preserve"> Земельного кодекса Российской Федерации.</w:t>
      </w:r>
    </w:p>
    <w:p w:rsidR="00C31383" w:rsidRPr="00295899" w:rsidRDefault="00C31383" w:rsidP="00C31383">
      <w:pPr>
        <w:ind w:firstLine="567"/>
        <w:jc w:val="both"/>
        <w:rPr>
          <w:color w:val="000000"/>
        </w:rPr>
      </w:pPr>
      <w:r w:rsidRPr="00295899">
        <w:rPr>
          <w:color w:val="000000"/>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C31383" w:rsidRPr="00295899" w:rsidRDefault="00C31383" w:rsidP="00C31383">
      <w:pPr>
        <w:ind w:firstLine="567"/>
        <w:jc w:val="both"/>
        <w:rPr>
          <w:color w:val="000000"/>
        </w:rPr>
      </w:pPr>
      <w:r w:rsidRPr="00295899">
        <w:rPr>
          <w:color w:val="000000"/>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31383" w:rsidRPr="00295899" w:rsidRDefault="00C31383" w:rsidP="00C31383">
      <w:pPr>
        <w:ind w:firstLine="567"/>
        <w:jc w:val="both"/>
        <w:rPr>
          <w:color w:val="000000"/>
        </w:rPr>
      </w:pPr>
      <w:r w:rsidRPr="00295899">
        <w:rPr>
          <w:color w:val="000000"/>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sidRPr="00295899">
        <w:rPr>
          <w:color w:val="000000"/>
          <w:vertAlign w:val="superscript"/>
        </w:rPr>
        <w:t>12</w:t>
      </w:r>
      <w:r w:rsidRPr="00295899">
        <w:rPr>
          <w:color w:val="000000"/>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C31383" w:rsidRPr="00295899" w:rsidRDefault="00C31383" w:rsidP="00C31383">
      <w:pPr>
        <w:ind w:firstLine="567"/>
        <w:jc w:val="both"/>
        <w:rPr>
          <w:color w:val="000000"/>
        </w:rPr>
      </w:pPr>
      <w:r w:rsidRPr="00295899">
        <w:rPr>
          <w:color w:val="000000"/>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31383" w:rsidRPr="00295899" w:rsidRDefault="00C31383" w:rsidP="00C31383">
      <w:pPr>
        <w:ind w:firstLine="567"/>
        <w:jc w:val="both"/>
        <w:rPr>
          <w:color w:val="000000"/>
        </w:rPr>
      </w:pPr>
      <w:r w:rsidRPr="00295899">
        <w:rPr>
          <w:color w:val="000000"/>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rsidR="00C31383" w:rsidRPr="00295899" w:rsidRDefault="00C31383" w:rsidP="00C31383">
      <w:pPr>
        <w:ind w:firstLine="567"/>
        <w:jc w:val="both"/>
        <w:rPr>
          <w:color w:val="000000"/>
        </w:rPr>
      </w:pPr>
      <w:r w:rsidRPr="00295899">
        <w:rPr>
          <w:color w:val="000000"/>
        </w:rPr>
        <w:t xml:space="preserve">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w:t>
      </w:r>
      <w:r w:rsidRPr="00295899">
        <w:rPr>
          <w:color w:val="000000"/>
        </w:rPr>
        <w:lastRenderedPageBreak/>
        <w:t>одного предложения о более высокой цене предмета аукциона не поступило, электронный аукцион завершается.</w:t>
      </w:r>
    </w:p>
    <w:p w:rsidR="00C31383" w:rsidRPr="00295899" w:rsidRDefault="00C31383" w:rsidP="00C31383">
      <w:pPr>
        <w:ind w:firstLine="567"/>
        <w:jc w:val="both"/>
        <w:rPr>
          <w:color w:val="000000"/>
        </w:rPr>
      </w:pPr>
      <w:r w:rsidRPr="00295899">
        <w:rPr>
          <w:color w:val="000000"/>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C31383" w:rsidRPr="00295899" w:rsidRDefault="00C31383" w:rsidP="00C31383">
      <w:pPr>
        <w:ind w:firstLine="567"/>
        <w:jc w:val="both"/>
        <w:rPr>
          <w:color w:val="000000"/>
        </w:rPr>
      </w:pPr>
      <w:r w:rsidRPr="00295899">
        <w:rPr>
          <w:color w:val="000000"/>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C31383" w:rsidRPr="00295899" w:rsidRDefault="00C31383" w:rsidP="00C31383">
      <w:pPr>
        <w:ind w:firstLine="567"/>
        <w:jc w:val="both"/>
        <w:rPr>
          <w:color w:val="000000"/>
        </w:rPr>
      </w:pPr>
      <w:r w:rsidRPr="00295899">
        <w:rPr>
          <w:color w:val="000000"/>
        </w:rPr>
        <w:t>Администрация обязана в течение пяти дней со дня истечения срока, предусмотренного пунктом 11 статьи 39</w:t>
      </w:r>
      <w:r w:rsidRPr="00295899">
        <w:rPr>
          <w:color w:val="000000"/>
          <w:vertAlign w:val="superscript"/>
        </w:rPr>
        <w:t>13</w:t>
      </w:r>
      <w:r w:rsidRPr="00295899">
        <w:rPr>
          <w:color w:val="000000"/>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295899">
        <w:rPr>
          <w:color w:val="000000"/>
          <w:vertAlign w:val="superscript"/>
        </w:rPr>
        <w:t>12</w:t>
      </w:r>
      <w:r w:rsidRPr="00295899">
        <w:rPr>
          <w:color w:val="000000"/>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rsidR="00C31383" w:rsidRPr="00295899" w:rsidRDefault="00C31383" w:rsidP="00C31383">
      <w:pPr>
        <w:ind w:firstLine="567"/>
        <w:jc w:val="both"/>
        <w:rPr>
          <w:color w:val="000000"/>
        </w:rPr>
      </w:pPr>
      <w:r w:rsidRPr="00295899">
        <w:rPr>
          <w:color w:val="000000"/>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C31383" w:rsidRPr="00295899" w:rsidRDefault="00C31383" w:rsidP="00C31383">
      <w:pPr>
        <w:ind w:firstLine="567"/>
        <w:jc w:val="both"/>
        <w:rPr>
          <w:color w:val="000000"/>
        </w:rPr>
      </w:pPr>
      <w:r w:rsidRPr="00295899">
        <w:rPr>
          <w:color w:val="000000"/>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rsidR="00C31383" w:rsidRPr="00295899" w:rsidRDefault="00C31383" w:rsidP="00C31383">
      <w:pPr>
        <w:ind w:firstLine="567"/>
        <w:jc w:val="both"/>
        <w:rPr>
          <w:color w:val="000000"/>
        </w:rPr>
      </w:pPr>
      <w:r w:rsidRPr="00295899">
        <w:rPr>
          <w:color w:val="000000"/>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C31383" w:rsidRPr="00295899" w:rsidRDefault="00C31383" w:rsidP="00C31383">
      <w:pPr>
        <w:ind w:firstLine="567"/>
        <w:jc w:val="both"/>
        <w:rPr>
          <w:color w:val="000000"/>
        </w:rPr>
      </w:pPr>
      <w:r w:rsidRPr="00295899">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31383" w:rsidRPr="00295899" w:rsidRDefault="00C31383" w:rsidP="00C31383">
      <w:pPr>
        <w:ind w:firstLine="567"/>
        <w:jc w:val="both"/>
        <w:rPr>
          <w:color w:val="000000"/>
        </w:rPr>
      </w:pPr>
      <w:r w:rsidRPr="00295899">
        <w:rPr>
          <w:color w:val="000000"/>
        </w:rPr>
        <w:t>- проверяет правильность заполнения заявления в соответствии с требованиями, установленными законодательством;</w:t>
      </w:r>
    </w:p>
    <w:p w:rsidR="00C31383" w:rsidRPr="00295899" w:rsidRDefault="00C31383" w:rsidP="00C31383">
      <w:pPr>
        <w:ind w:firstLine="567"/>
        <w:jc w:val="both"/>
        <w:rPr>
          <w:color w:val="000000"/>
        </w:rPr>
      </w:pPr>
      <w:r w:rsidRPr="00295899">
        <w:rPr>
          <w:color w:val="000000"/>
        </w:rPr>
        <w:t>- выдает расписку о принятии заявления с описью представленных документов и указанием срока получения результата услуги.</w:t>
      </w:r>
    </w:p>
    <w:p w:rsidR="00C31383" w:rsidRPr="00295899" w:rsidRDefault="00C31383" w:rsidP="00C31383">
      <w:pPr>
        <w:ind w:firstLine="567"/>
        <w:jc w:val="both"/>
        <w:rPr>
          <w:color w:val="000000"/>
        </w:rPr>
      </w:pPr>
      <w:r w:rsidRPr="00295899">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31383" w:rsidRPr="00295899" w:rsidRDefault="00C31383" w:rsidP="00C31383">
      <w:pPr>
        <w:ind w:firstLine="567"/>
        <w:jc w:val="both"/>
        <w:rPr>
          <w:color w:val="000000"/>
        </w:rPr>
      </w:pPr>
      <w:r w:rsidRPr="00295899">
        <w:rPr>
          <w:color w:val="000000"/>
        </w:rPr>
        <w:t>3.3.2. Срок выполнения данного административного действия не более 30 минут.</w:t>
      </w:r>
    </w:p>
    <w:p w:rsidR="00C31383" w:rsidRPr="00295899" w:rsidRDefault="00C31383" w:rsidP="00C31383">
      <w:pPr>
        <w:ind w:firstLine="567"/>
        <w:jc w:val="both"/>
        <w:rPr>
          <w:color w:val="000000"/>
        </w:rPr>
      </w:pPr>
      <w:r w:rsidRPr="00295899">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C31383" w:rsidRPr="00295899" w:rsidRDefault="00C31383" w:rsidP="00C31383">
      <w:pPr>
        <w:ind w:firstLine="567"/>
        <w:jc w:val="both"/>
        <w:rPr>
          <w:color w:val="000000"/>
        </w:rPr>
      </w:pPr>
      <w:r w:rsidRPr="00295899">
        <w:rPr>
          <w:color w:val="000000"/>
        </w:rPr>
        <w:lastRenderedPageBreak/>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31383" w:rsidRPr="00295899" w:rsidRDefault="00C31383" w:rsidP="00C31383">
      <w:pPr>
        <w:ind w:firstLine="567"/>
        <w:jc w:val="both"/>
        <w:rPr>
          <w:color w:val="000000"/>
        </w:rPr>
      </w:pPr>
      <w:r w:rsidRPr="00295899">
        <w:rPr>
          <w:color w:val="000000"/>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31383" w:rsidRPr="00295899" w:rsidRDefault="00C31383" w:rsidP="00C31383">
      <w:pPr>
        <w:ind w:firstLine="567"/>
        <w:jc w:val="both"/>
        <w:rPr>
          <w:color w:val="000000"/>
        </w:rPr>
      </w:pPr>
      <w:r w:rsidRPr="00295899">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31383" w:rsidRPr="00295899" w:rsidRDefault="00C31383" w:rsidP="00C31383">
      <w:pPr>
        <w:ind w:firstLine="567"/>
        <w:jc w:val="both"/>
        <w:rPr>
          <w:color w:val="000000"/>
        </w:rPr>
      </w:pPr>
      <w:r w:rsidRPr="00295899">
        <w:rPr>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31383" w:rsidRPr="00295899" w:rsidRDefault="00C31383" w:rsidP="00C31383">
      <w:pPr>
        <w:ind w:firstLine="567"/>
        <w:jc w:val="both"/>
        <w:rPr>
          <w:color w:val="000000"/>
        </w:rPr>
      </w:pPr>
      <w:r w:rsidRPr="00295899">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31383" w:rsidRPr="00295899" w:rsidRDefault="00C31383" w:rsidP="00C31383">
      <w:pPr>
        <w:ind w:firstLine="567"/>
        <w:jc w:val="both"/>
        <w:rPr>
          <w:color w:val="000000"/>
        </w:rPr>
      </w:pPr>
      <w:r w:rsidRPr="00295899">
        <w:rPr>
          <w:color w:val="000000"/>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31383" w:rsidRPr="00295899" w:rsidRDefault="00C31383" w:rsidP="00C31383">
      <w:pPr>
        <w:ind w:firstLine="567"/>
        <w:jc w:val="both"/>
        <w:rPr>
          <w:color w:val="000000"/>
        </w:rPr>
      </w:pPr>
      <w:r w:rsidRPr="00295899">
        <w:rPr>
          <w:color w:val="000000"/>
        </w:rPr>
        <w:t>3.4. Порядок исправления допущенных опечаток и ошибок в выданных в результате предоставления муниципальной услуги документах.</w:t>
      </w:r>
    </w:p>
    <w:p w:rsidR="00C31383" w:rsidRPr="00295899" w:rsidRDefault="00C31383" w:rsidP="00C31383">
      <w:pPr>
        <w:ind w:firstLine="567"/>
        <w:jc w:val="both"/>
        <w:rPr>
          <w:color w:val="000000"/>
        </w:rPr>
      </w:pPr>
      <w:r w:rsidRPr="00295899">
        <w:rPr>
          <w:color w:val="000000"/>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31383" w:rsidRPr="00295899" w:rsidRDefault="00C31383" w:rsidP="00C31383">
      <w:pPr>
        <w:ind w:firstLine="567"/>
        <w:jc w:val="both"/>
        <w:rPr>
          <w:color w:val="000000"/>
        </w:rPr>
      </w:pPr>
      <w:r w:rsidRPr="00295899">
        <w:rPr>
          <w:color w:val="000000"/>
        </w:rPr>
        <w:t>3.4.2. При обращении об исправлении технической ошибки заявитель представляет:</w:t>
      </w:r>
    </w:p>
    <w:p w:rsidR="00C31383" w:rsidRPr="00295899" w:rsidRDefault="00C31383" w:rsidP="00C31383">
      <w:pPr>
        <w:ind w:firstLine="567"/>
        <w:jc w:val="both"/>
        <w:rPr>
          <w:color w:val="000000"/>
        </w:rPr>
      </w:pPr>
      <w:r w:rsidRPr="00295899">
        <w:rPr>
          <w:color w:val="000000"/>
        </w:rPr>
        <w:t>- заявление об исправлении технической ошибки;</w:t>
      </w:r>
    </w:p>
    <w:p w:rsidR="00C31383" w:rsidRPr="00295899" w:rsidRDefault="00C31383" w:rsidP="00C31383">
      <w:pPr>
        <w:ind w:firstLine="567"/>
        <w:jc w:val="both"/>
        <w:rPr>
          <w:color w:val="000000"/>
        </w:rPr>
      </w:pPr>
      <w:r w:rsidRPr="002958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C31383" w:rsidRPr="00295899" w:rsidRDefault="00C31383" w:rsidP="00C31383">
      <w:pPr>
        <w:ind w:firstLine="567"/>
        <w:jc w:val="both"/>
        <w:rPr>
          <w:color w:val="000000"/>
        </w:rPr>
      </w:pPr>
      <w:r w:rsidRPr="00295899">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C31383" w:rsidRPr="00295899" w:rsidRDefault="00C31383" w:rsidP="00C31383">
      <w:pPr>
        <w:ind w:firstLine="567"/>
        <w:jc w:val="both"/>
        <w:rPr>
          <w:color w:val="000000"/>
        </w:rPr>
      </w:pPr>
      <w:r w:rsidRPr="00295899">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C31383" w:rsidRPr="00295899" w:rsidRDefault="00C31383" w:rsidP="00C31383">
      <w:pPr>
        <w:ind w:firstLine="567"/>
        <w:jc w:val="both"/>
        <w:rPr>
          <w:color w:val="000000"/>
        </w:rPr>
      </w:pPr>
      <w:r w:rsidRPr="00295899">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31383" w:rsidRPr="00295899" w:rsidRDefault="00C31383" w:rsidP="00C31383">
      <w:pPr>
        <w:ind w:firstLine="567"/>
        <w:jc w:val="both"/>
        <w:rPr>
          <w:color w:val="000000"/>
        </w:rPr>
      </w:pPr>
      <w:r w:rsidRPr="00295899">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31383" w:rsidRPr="00295899" w:rsidRDefault="00C31383" w:rsidP="00C31383">
      <w:pPr>
        <w:ind w:firstLine="567"/>
        <w:jc w:val="both"/>
        <w:rPr>
          <w:color w:val="000000"/>
        </w:rPr>
      </w:pPr>
      <w:r w:rsidRPr="00295899">
        <w:rPr>
          <w:color w:val="000000"/>
        </w:rPr>
        <w:t xml:space="preserve">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w:t>
      </w:r>
      <w:r w:rsidRPr="00295899">
        <w:rPr>
          <w:color w:val="000000"/>
        </w:rPr>
        <w:lastRenderedPageBreak/>
        <w:t>об отсутствии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31383" w:rsidRPr="00295899" w:rsidRDefault="00C31383" w:rsidP="00C31383">
      <w:pPr>
        <w:ind w:firstLine="567"/>
        <w:jc w:val="both"/>
        <w:rPr>
          <w:color w:val="000000"/>
        </w:rPr>
      </w:pPr>
      <w:r w:rsidRPr="00295899">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3.4.10.Специалист</w:t>
      </w:r>
      <w:r>
        <w:rPr>
          <w:color w:val="000000"/>
        </w:rPr>
        <w:t xml:space="preserve"> </w:t>
      </w:r>
      <w:r w:rsidRPr="00295899">
        <w:rPr>
          <w:color w:val="000000"/>
        </w:rPr>
        <w:t>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31383" w:rsidRPr="00295899" w:rsidRDefault="00C31383" w:rsidP="00C31383">
      <w:pPr>
        <w:ind w:firstLine="567"/>
        <w:jc w:val="both"/>
        <w:rPr>
          <w:color w:val="000000"/>
        </w:rPr>
      </w:pPr>
      <w:r w:rsidRPr="00295899">
        <w:rPr>
          <w:color w:val="000000"/>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rsidR="00C31383" w:rsidRPr="00295899" w:rsidRDefault="00C31383" w:rsidP="00C31383">
      <w:pPr>
        <w:ind w:firstLine="567"/>
        <w:jc w:val="both"/>
        <w:rPr>
          <w:color w:val="000000"/>
        </w:rPr>
      </w:pPr>
      <w:r w:rsidRPr="00295899">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31383" w:rsidRPr="00295899" w:rsidRDefault="00C31383" w:rsidP="00C31383">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383" w:rsidRPr="00295899" w:rsidRDefault="00C31383" w:rsidP="00C31383">
      <w:pPr>
        <w:ind w:firstLine="567"/>
        <w:jc w:val="both"/>
        <w:rPr>
          <w:color w:val="000000"/>
        </w:rPr>
      </w:pPr>
      <w:r w:rsidRPr="00295899">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31383" w:rsidRPr="00295899" w:rsidRDefault="00C31383" w:rsidP="00C31383">
      <w:pPr>
        <w:ind w:firstLine="567"/>
        <w:jc w:val="both"/>
        <w:rPr>
          <w:color w:val="000000"/>
        </w:rPr>
      </w:pPr>
      <w:r w:rsidRPr="002958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p>
    <w:p w:rsidR="00C31383" w:rsidRPr="00295899" w:rsidRDefault="00C31383" w:rsidP="00C31383">
      <w:pPr>
        <w:ind w:firstLine="567"/>
        <w:jc w:val="right"/>
        <w:rPr>
          <w:color w:val="000000"/>
        </w:rPr>
      </w:pPr>
      <w:r w:rsidRPr="00295899">
        <w:rPr>
          <w:color w:val="000000"/>
        </w:rPr>
        <w:t>Приложение 1</w:t>
      </w:r>
    </w:p>
    <w:p w:rsidR="00C31383" w:rsidRPr="00295899" w:rsidRDefault="00C31383" w:rsidP="00C31383">
      <w:pPr>
        <w:ind w:firstLine="567"/>
        <w:jc w:val="right"/>
        <w:rPr>
          <w:color w:val="000000"/>
        </w:rPr>
      </w:pPr>
      <w:r w:rsidRPr="00295899">
        <w:rPr>
          <w:color w:val="000000"/>
        </w:rPr>
        <w:t>к административному регламенту</w:t>
      </w:r>
    </w:p>
    <w:p w:rsidR="00C31383" w:rsidRPr="00295899" w:rsidRDefault="00C31383" w:rsidP="00C31383">
      <w:pPr>
        <w:ind w:firstLine="567"/>
        <w:jc w:val="right"/>
        <w:rPr>
          <w:color w:val="000000"/>
        </w:rPr>
      </w:pPr>
      <w:r w:rsidRPr="00295899">
        <w:rPr>
          <w:color w:val="000000"/>
        </w:rPr>
        <w:t>предоставления муниципальной услуги</w:t>
      </w:r>
    </w:p>
    <w:p w:rsidR="00C31383" w:rsidRPr="00295899" w:rsidRDefault="00C31383" w:rsidP="00C31383">
      <w:pPr>
        <w:ind w:firstLine="567"/>
        <w:jc w:val="right"/>
        <w:rPr>
          <w:color w:val="000000"/>
        </w:rPr>
      </w:pPr>
      <w:r w:rsidRPr="00295899">
        <w:rPr>
          <w:color w:val="000000"/>
        </w:rPr>
        <w:t>«Продажа и предоставление в аренду</w:t>
      </w:r>
    </w:p>
    <w:p w:rsidR="00C31383" w:rsidRPr="00295899" w:rsidRDefault="00C31383" w:rsidP="00C31383">
      <w:pPr>
        <w:ind w:firstLine="567"/>
        <w:jc w:val="right"/>
        <w:rPr>
          <w:color w:val="000000"/>
        </w:rPr>
      </w:pPr>
      <w:r w:rsidRPr="00295899">
        <w:rPr>
          <w:color w:val="000000"/>
        </w:rPr>
        <w:t>земельных участков, находящихся</w:t>
      </w:r>
    </w:p>
    <w:p w:rsidR="00C31383" w:rsidRPr="00295899" w:rsidRDefault="00C31383" w:rsidP="00C31383">
      <w:pPr>
        <w:ind w:firstLine="567"/>
        <w:jc w:val="right"/>
        <w:rPr>
          <w:color w:val="000000"/>
        </w:rPr>
      </w:pPr>
      <w:r w:rsidRPr="00295899">
        <w:rPr>
          <w:color w:val="000000"/>
        </w:rPr>
        <w:t>в муниципальной собственности на торгах»</w:t>
      </w:r>
    </w:p>
    <w:p w:rsidR="00C31383" w:rsidRPr="00295899" w:rsidRDefault="00C31383" w:rsidP="00C31383">
      <w:pPr>
        <w:ind w:firstLine="567"/>
        <w:jc w:val="right"/>
        <w:rPr>
          <w:color w:val="000000"/>
        </w:rPr>
      </w:pPr>
      <w:r w:rsidRPr="00295899">
        <w:rPr>
          <w:color w:val="000000"/>
        </w:rPr>
        <w:t> </w:t>
      </w:r>
    </w:p>
    <w:p w:rsidR="00C31383" w:rsidRPr="00295899" w:rsidRDefault="00C31383" w:rsidP="00C31383">
      <w:pPr>
        <w:ind w:firstLine="567"/>
        <w:jc w:val="right"/>
        <w:rPr>
          <w:color w:val="000000"/>
        </w:rPr>
      </w:pPr>
      <w:r w:rsidRPr="00295899">
        <w:rPr>
          <w:b/>
          <w:bCs/>
          <w:color w:val="000000"/>
        </w:rPr>
        <w:t>Форма заявления</w:t>
      </w:r>
    </w:p>
    <w:p w:rsidR="00C31383" w:rsidRPr="00295899" w:rsidRDefault="00C31383" w:rsidP="00C31383">
      <w:pPr>
        <w:ind w:firstLine="567"/>
        <w:jc w:val="right"/>
        <w:rPr>
          <w:color w:val="000000"/>
        </w:rPr>
      </w:pPr>
      <w:r w:rsidRPr="00295899">
        <w:rPr>
          <w:color w:val="000000"/>
        </w:rPr>
        <w:t> </w:t>
      </w:r>
    </w:p>
    <w:p w:rsidR="00C31383" w:rsidRPr="00295899" w:rsidRDefault="00C31383" w:rsidP="00C31383">
      <w:pPr>
        <w:ind w:firstLine="567"/>
        <w:jc w:val="right"/>
        <w:rPr>
          <w:color w:val="000000"/>
        </w:rPr>
      </w:pPr>
      <w:r w:rsidRPr="00295899">
        <w:rPr>
          <w:color w:val="000000"/>
        </w:rPr>
        <w:t>Главе администрации</w:t>
      </w:r>
    </w:p>
    <w:p w:rsidR="00C31383" w:rsidRPr="00295899" w:rsidRDefault="00C31383" w:rsidP="00C31383">
      <w:pPr>
        <w:ind w:firstLine="567"/>
        <w:jc w:val="right"/>
        <w:rPr>
          <w:color w:val="000000"/>
        </w:rPr>
      </w:pPr>
      <w:r w:rsidRPr="00295899">
        <w:rPr>
          <w:color w:val="000000"/>
        </w:rPr>
        <w:t>Елизаветинского сельсовета</w:t>
      </w:r>
    </w:p>
    <w:p w:rsidR="00C31383" w:rsidRPr="00295899" w:rsidRDefault="00C31383" w:rsidP="00C31383">
      <w:pPr>
        <w:ind w:firstLine="567"/>
        <w:jc w:val="right"/>
        <w:rPr>
          <w:color w:val="000000"/>
        </w:rPr>
      </w:pPr>
      <w:r w:rsidRPr="00295899">
        <w:rPr>
          <w:color w:val="000000"/>
        </w:rPr>
        <w:t>Мокшанского района</w:t>
      </w:r>
    </w:p>
    <w:p w:rsidR="00C31383" w:rsidRPr="00295899" w:rsidRDefault="00C31383" w:rsidP="00C31383">
      <w:pPr>
        <w:ind w:firstLine="567"/>
        <w:jc w:val="right"/>
        <w:rPr>
          <w:color w:val="000000"/>
        </w:rPr>
      </w:pPr>
      <w:r w:rsidRPr="00295899">
        <w:rPr>
          <w:color w:val="000000"/>
        </w:rPr>
        <w:t>Пензенской области</w:t>
      </w:r>
    </w:p>
    <w:p w:rsidR="00C31383" w:rsidRPr="00295899" w:rsidRDefault="00C31383" w:rsidP="00C31383">
      <w:pPr>
        <w:ind w:firstLine="567"/>
        <w:jc w:val="right"/>
        <w:rPr>
          <w:color w:val="000000"/>
        </w:rPr>
      </w:pPr>
      <w:r w:rsidRPr="00295899">
        <w:rPr>
          <w:color w:val="000000"/>
        </w:rPr>
        <w:t>_____________________________________________________________________________</w:t>
      </w:r>
    </w:p>
    <w:p w:rsidR="00C31383" w:rsidRPr="00295899" w:rsidRDefault="00C31383" w:rsidP="00C31383">
      <w:pPr>
        <w:ind w:firstLine="567"/>
        <w:jc w:val="right"/>
        <w:rPr>
          <w:color w:val="000000"/>
        </w:rPr>
      </w:pPr>
      <w:r w:rsidRPr="00295899">
        <w:rPr>
          <w:color w:val="000000"/>
        </w:rPr>
        <w:t>от __________________________________________________________________________________</w:t>
      </w:r>
    </w:p>
    <w:p w:rsidR="00C31383" w:rsidRPr="00295899" w:rsidRDefault="00C31383" w:rsidP="00C31383">
      <w:pPr>
        <w:ind w:firstLine="567"/>
        <w:jc w:val="right"/>
        <w:rPr>
          <w:color w:val="000000"/>
        </w:rPr>
      </w:pPr>
      <w:r w:rsidRPr="00295899">
        <w:rPr>
          <w:color w:val="000000"/>
        </w:rPr>
        <w:t>(Фамилия, имя, отчество (при наличии) физического лица либо наименование юридического лица либо Фамилия, имя, отчество (при наличии) представителя заявителя)</w:t>
      </w:r>
    </w:p>
    <w:p w:rsidR="00C31383" w:rsidRPr="00295899" w:rsidRDefault="00C31383" w:rsidP="00C31383">
      <w:pPr>
        <w:ind w:firstLine="567"/>
        <w:jc w:val="right"/>
        <w:rPr>
          <w:color w:val="000000"/>
        </w:rPr>
      </w:pPr>
      <w:r w:rsidRPr="00295899">
        <w:rPr>
          <w:color w:val="000000"/>
        </w:rPr>
        <w:t>_____________________________________________________________________________</w:t>
      </w:r>
    </w:p>
    <w:p w:rsidR="00C31383" w:rsidRPr="00295899" w:rsidRDefault="00C31383" w:rsidP="00C31383">
      <w:pPr>
        <w:ind w:firstLine="567"/>
        <w:jc w:val="right"/>
        <w:rPr>
          <w:color w:val="000000"/>
        </w:rPr>
      </w:pPr>
      <w:r w:rsidRPr="00295899">
        <w:rPr>
          <w:color w:val="000000"/>
        </w:rPr>
        <w:t>(место жительства физического лица либо место нахождения юридического лица)</w:t>
      </w:r>
    </w:p>
    <w:p w:rsidR="00C31383" w:rsidRPr="00295899" w:rsidRDefault="00C31383" w:rsidP="00C31383">
      <w:pPr>
        <w:ind w:firstLine="567"/>
        <w:jc w:val="right"/>
        <w:rPr>
          <w:color w:val="000000"/>
        </w:rPr>
      </w:pPr>
      <w:r w:rsidRPr="00295899">
        <w:rPr>
          <w:color w:val="000000"/>
        </w:rPr>
        <w:lastRenderedPageBreak/>
        <w:t>____________________________________________________________________________</w:t>
      </w:r>
    </w:p>
    <w:p w:rsidR="00C31383" w:rsidRPr="00295899" w:rsidRDefault="00C31383" w:rsidP="00C31383">
      <w:pPr>
        <w:ind w:firstLine="567"/>
        <w:jc w:val="right"/>
        <w:rPr>
          <w:color w:val="000000"/>
        </w:rPr>
      </w:pPr>
      <w:r w:rsidRPr="00295899">
        <w:rPr>
          <w:color w:val="000000"/>
        </w:rPr>
        <w:t>(реквизиты документа, удостоверяющего</w:t>
      </w:r>
    </w:p>
    <w:p w:rsidR="00C31383" w:rsidRPr="00295899" w:rsidRDefault="00C31383" w:rsidP="00C31383">
      <w:pPr>
        <w:ind w:firstLine="567"/>
        <w:jc w:val="right"/>
        <w:rPr>
          <w:color w:val="000000"/>
        </w:rPr>
      </w:pPr>
      <w:r w:rsidRPr="00295899">
        <w:rPr>
          <w:color w:val="000000"/>
        </w:rPr>
        <w:t> личность физического лица либо сведения о государственной регистрации</w:t>
      </w:r>
    </w:p>
    <w:p w:rsidR="00C31383" w:rsidRPr="00295899" w:rsidRDefault="00C31383" w:rsidP="00C31383">
      <w:pPr>
        <w:ind w:firstLine="567"/>
        <w:jc w:val="right"/>
        <w:rPr>
          <w:color w:val="000000"/>
        </w:rPr>
      </w:pPr>
      <w:r w:rsidRPr="00295899">
        <w:rPr>
          <w:color w:val="000000"/>
        </w:rPr>
        <w:t>заявителя в ЕГРЮЛ) </w:t>
      </w:r>
    </w:p>
    <w:p w:rsidR="00C31383" w:rsidRPr="00295899" w:rsidRDefault="00C31383" w:rsidP="00C31383">
      <w:pPr>
        <w:ind w:firstLine="567"/>
        <w:jc w:val="right"/>
        <w:rPr>
          <w:color w:val="000000"/>
        </w:rPr>
      </w:pPr>
      <w:r w:rsidRPr="00295899">
        <w:rPr>
          <w:color w:val="000000"/>
        </w:rPr>
        <w:t>действующего на основании ______________________________________________________________________</w:t>
      </w:r>
    </w:p>
    <w:p w:rsidR="00C31383" w:rsidRPr="00295899" w:rsidRDefault="00C31383" w:rsidP="00C31383">
      <w:pPr>
        <w:ind w:firstLine="567"/>
        <w:jc w:val="right"/>
        <w:rPr>
          <w:color w:val="000000"/>
        </w:rPr>
      </w:pPr>
      <w:r w:rsidRPr="00295899">
        <w:rPr>
          <w:color w:val="000000"/>
        </w:rPr>
        <w:t>(реквизиты документа,</w:t>
      </w:r>
    </w:p>
    <w:p w:rsidR="00C31383" w:rsidRPr="00295899" w:rsidRDefault="00C31383" w:rsidP="00C31383">
      <w:pPr>
        <w:ind w:firstLine="567"/>
        <w:jc w:val="right"/>
        <w:rPr>
          <w:color w:val="000000"/>
        </w:rPr>
      </w:pPr>
      <w:r w:rsidRPr="00295899">
        <w:rPr>
          <w:color w:val="000000"/>
        </w:rPr>
        <w:t>_____________________________________________________________________________</w:t>
      </w:r>
    </w:p>
    <w:p w:rsidR="00C31383" w:rsidRPr="00295899" w:rsidRDefault="00C31383" w:rsidP="00C31383">
      <w:pPr>
        <w:ind w:firstLine="567"/>
        <w:jc w:val="right"/>
        <w:rPr>
          <w:color w:val="000000"/>
        </w:rPr>
      </w:pPr>
      <w:r w:rsidRPr="00295899">
        <w:rPr>
          <w:color w:val="000000"/>
        </w:rPr>
        <w:t>подтверждающего полномочия представителя заявителя (в случае, если от имени заявителя выступает его представитель)</w:t>
      </w:r>
    </w:p>
    <w:p w:rsidR="00C31383" w:rsidRPr="00295899" w:rsidRDefault="00C31383" w:rsidP="00C31383">
      <w:pPr>
        <w:ind w:firstLine="567"/>
        <w:jc w:val="right"/>
        <w:rPr>
          <w:color w:val="000000"/>
        </w:rPr>
      </w:pPr>
      <w:r w:rsidRPr="00295899">
        <w:rPr>
          <w:color w:val="000000"/>
        </w:rPr>
        <w:t>_____________________________________________________________________________</w:t>
      </w:r>
    </w:p>
    <w:p w:rsidR="00C31383" w:rsidRPr="00295899" w:rsidRDefault="00C31383" w:rsidP="00C31383">
      <w:pPr>
        <w:ind w:firstLine="567"/>
        <w:jc w:val="right"/>
        <w:rPr>
          <w:color w:val="000000"/>
        </w:rPr>
      </w:pPr>
      <w:r w:rsidRPr="00295899">
        <w:rPr>
          <w:color w:val="000000"/>
        </w:rPr>
        <w:t>(почтовый адрес, адрес электронной почты, номер телефона заявителя либо представителя заявителя)</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center"/>
        <w:rPr>
          <w:color w:val="000000"/>
        </w:rPr>
      </w:pPr>
      <w:bookmarkStart w:id="5" w:name="P414"/>
      <w:bookmarkEnd w:id="5"/>
      <w:r w:rsidRPr="00295899">
        <w:rPr>
          <w:b/>
          <w:bCs/>
          <w:color w:val="000000"/>
        </w:rPr>
        <w:t>ЗАЯВЛЕНИЕ</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Прошу Вас предоставить на аукционе земельный участок с кадастровым номером __________________ на праве _______________________________________</w:t>
      </w:r>
    </w:p>
    <w:p w:rsidR="00C31383" w:rsidRPr="00295899" w:rsidRDefault="00C31383" w:rsidP="00C31383">
      <w:pPr>
        <w:ind w:firstLine="567"/>
        <w:jc w:val="both"/>
        <w:rPr>
          <w:color w:val="000000"/>
        </w:rPr>
      </w:pPr>
      <w:r w:rsidRPr="00295899">
        <w:rPr>
          <w:color w:val="000000"/>
        </w:rPr>
        <w:t>(собственности или аренды)</w:t>
      </w:r>
    </w:p>
    <w:p w:rsidR="00C31383" w:rsidRPr="00295899" w:rsidRDefault="00C31383" w:rsidP="00C31383">
      <w:pPr>
        <w:ind w:firstLine="567"/>
        <w:jc w:val="both"/>
        <w:rPr>
          <w:color w:val="000000"/>
        </w:rPr>
      </w:pPr>
      <w:r w:rsidRPr="00295899">
        <w:rPr>
          <w:color w:val="000000"/>
        </w:rPr>
        <w:t>Предполагаемая цель использования земельного участка __________________</w:t>
      </w:r>
    </w:p>
    <w:p w:rsidR="00C31383" w:rsidRPr="00295899" w:rsidRDefault="00C31383" w:rsidP="00C31383">
      <w:pPr>
        <w:ind w:firstLine="567"/>
        <w:jc w:val="both"/>
        <w:rPr>
          <w:color w:val="000000"/>
        </w:rPr>
      </w:pPr>
      <w:r w:rsidRPr="00295899">
        <w:rPr>
          <w:color w:val="000000"/>
        </w:rPr>
        <w:t>__________________________________________________________________________.</w:t>
      </w:r>
    </w:p>
    <w:p w:rsidR="00C31383" w:rsidRPr="00295899" w:rsidRDefault="00C31383" w:rsidP="00C31383">
      <w:pPr>
        <w:ind w:firstLine="567"/>
        <w:jc w:val="both"/>
        <w:rPr>
          <w:color w:val="000000"/>
        </w:rPr>
      </w:pPr>
      <w:r w:rsidRPr="00295899">
        <w:rPr>
          <w:color w:val="000000"/>
        </w:rPr>
        <w:t>Срок аренды (в случае предоставления земельного участка в аренду) _____</w:t>
      </w:r>
    </w:p>
    <w:p w:rsidR="00C31383" w:rsidRPr="00295899" w:rsidRDefault="00C31383" w:rsidP="00C31383">
      <w:pPr>
        <w:ind w:firstLine="567"/>
        <w:jc w:val="both"/>
        <w:rPr>
          <w:color w:val="000000"/>
        </w:rPr>
      </w:pPr>
      <w:r w:rsidRPr="00295899">
        <w:rPr>
          <w:color w:val="000000"/>
        </w:rPr>
        <w:t>__________________________________________________________________________.</w:t>
      </w:r>
    </w:p>
    <w:p w:rsidR="00C31383" w:rsidRPr="00295899" w:rsidRDefault="00C31383" w:rsidP="00C31383">
      <w:pPr>
        <w:ind w:firstLine="567"/>
        <w:jc w:val="both"/>
        <w:rPr>
          <w:color w:val="000000"/>
        </w:rPr>
      </w:pPr>
      <w:r w:rsidRPr="00295899">
        <w:rPr>
          <w:color w:val="000000"/>
        </w:rPr>
        <w:t>Документы и (или) информация, необходимые для получения муниципальной услуги, прилагаются.</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31383" w:rsidRPr="00295899" w:rsidRDefault="00C31383" w:rsidP="00C31383">
      <w:pPr>
        <w:ind w:firstLine="567"/>
        <w:jc w:val="both"/>
        <w:rPr>
          <w:color w:val="000000"/>
        </w:rPr>
      </w:pPr>
      <w:r w:rsidRPr="00295899">
        <w:rPr>
          <w:color w:val="000000"/>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6"/>
        <w:gridCol w:w="9228"/>
      </w:tblGrid>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в виде бумажного документа непосредственно при личном обращении</w:t>
            </w:r>
          </w:p>
        </w:tc>
      </w:tr>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в виде бумажного документа посредством почтового отправления</w:t>
            </w:r>
          </w:p>
        </w:tc>
      </w:tr>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в виде электронного документа, размещенного на официальном сайте, ссылка на который направляется посредством электронной почты</w:t>
            </w:r>
          </w:p>
        </w:tc>
      </w:tr>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в виде электронного документа посредством электронной почты</w:t>
            </w:r>
          </w:p>
        </w:tc>
      </w:tr>
    </w:tbl>
    <w:p w:rsidR="00C31383" w:rsidRPr="00295899" w:rsidRDefault="00C31383" w:rsidP="00C31383">
      <w:pPr>
        <w:ind w:firstLine="567"/>
        <w:jc w:val="both"/>
        <w:rPr>
          <w:color w:val="000000"/>
        </w:rPr>
      </w:pPr>
    </w:p>
    <w:p w:rsidR="00C31383" w:rsidRPr="00295899" w:rsidRDefault="00C31383" w:rsidP="00C31383">
      <w:pPr>
        <w:ind w:firstLine="567"/>
        <w:jc w:val="both"/>
        <w:rPr>
          <w:color w:val="000000"/>
        </w:rPr>
      </w:pPr>
      <w:r w:rsidRPr="00295899">
        <w:rPr>
          <w:color w:val="000000"/>
        </w:rPr>
        <w:t>Результат муниципальной услуги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6"/>
        <w:gridCol w:w="9228"/>
      </w:tblGrid>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непосредственно при личном обращении</w:t>
            </w:r>
          </w:p>
        </w:tc>
      </w:tr>
      <w:tr w:rsidR="00C31383" w:rsidRPr="00295899" w:rsidTr="00A8678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1383" w:rsidRPr="00295899" w:rsidRDefault="00C31383" w:rsidP="00A8678E">
            <w:pPr>
              <w:ind w:firstLine="567"/>
              <w:jc w:val="both"/>
            </w:pPr>
            <w:r w:rsidRPr="00295899">
              <w:t>посредством почтового отправления</w:t>
            </w:r>
          </w:p>
        </w:tc>
      </w:tr>
    </w:tbl>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w:t>
      </w:r>
    </w:p>
    <w:p w:rsidR="00C31383" w:rsidRPr="00295899" w:rsidRDefault="00C31383" w:rsidP="00C31383">
      <w:pPr>
        <w:ind w:firstLine="567"/>
        <w:jc w:val="both"/>
        <w:rPr>
          <w:color w:val="000000"/>
        </w:rPr>
      </w:pPr>
      <w:bookmarkStart w:id="6" w:name="P620"/>
      <w:bookmarkEnd w:id="6"/>
      <w:r w:rsidRPr="00295899">
        <w:rPr>
          <w:color w:val="000000"/>
        </w:rPr>
        <w:t>&lt;*&gt; Заполняется в случае подачи заявления и документов в форме электронных документов.</w:t>
      </w:r>
    </w:p>
    <w:p w:rsidR="00C31383" w:rsidRPr="00295899" w:rsidRDefault="00C31383" w:rsidP="00C31383">
      <w:pPr>
        <w:ind w:firstLine="567"/>
        <w:jc w:val="both"/>
        <w:rPr>
          <w:color w:val="000000"/>
        </w:rPr>
      </w:pPr>
      <w:r w:rsidRPr="00295899">
        <w:rPr>
          <w:color w:val="000000"/>
        </w:rPr>
        <w:lastRenderedPageBreak/>
        <w:t> </w:t>
      </w:r>
    </w:p>
    <w:p w:rsidR="00C31383" w:rsidRPr="00295899" w:rsidRDefault="00C31383" w:rsidP="00C31383">
      <w:pPr>
        <w:ind w:firstLine="567"/>
        <w:jc w:val="both"/>
        <w:rPr>
          <w:color w:val="000000"/>
        </w:rPr>
      </w:pPr>
      <w:r w:rsidRPr="00295899">
        <w:rPr>
          <w:color w:val="000000"/>
        </w:rPr>
        <w:t>Приложение:</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both"/>
        <w:rPr>
          <w:color w:val="000000"/>
        </w:rPr>
      </w:pPr>
      <w:r w:rsidRPr="00295899">
        <w:rPr>
          <w:color w:val="000000"/>
        </w:rPr>
        <w:t>Дата Подпись заявителя</w:t>
      </w:r>
    </w:p>
    <w:p w:rsidR="00C31383" w:rsidRPr="00295899" w:rsidRDefault="00C31383" w:rsidP="00C31383">
      <w:pPr>
        <w:ind w:firstLine="567"/>
        <w:jc w:val="both"/>
        <w:rPr>
          <w:color w:val="000000"/>
        </w:rPr>
      </w:pPr>
      <w:r w:rsidRPr="00295899">
        <w:rPr>
          <w:color w:val="000000"/>
        </w:rPr>
        <w:t> </w:t>
      </w:r>
    </w:p>
    <w:p w:rsidR="00C31383" w:rsidRPr="00295899" w:rsidRDefault="00C31383" w:rsidP="00C31383">
      <w:pPr>
        <w:ind w:firstLine="567"/>
        <w:jc w:val="cente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56073D" w:rsidRDefault="0056073D" w:rsidP="0056073D">
      <w:pPr>
        <w:pStyle w:val="a5"/>
        <w:ind w:firstLine="540"/>
        <w:rPr>
          <w:sz w:val="24"/>
          <w:szCs w:val="24"/>
        </w:rPr>
      </w:pPr>
    </w:p>
    <w:p w:rsidR="00612CD6" w:rsidRPr="009B4C31" w:rsidRDefault="00612CD6" w:rsidP="00612CD6">
      <w:pPr>
        <w:spacing w:before="100" w:beforeAutospacing="1" w:after="100" w:afterAutospacing="1"/>
        <w:rPr>
          <w:sz w:val="28"/>
          <w:szCs w:val="28"/>
        </w:rPr>
      </w:pPr>
    </w:p>
    <w:p w:rsidR="0020782B" w:rsidRDefault="0020782B" w:rsidP="0020782B">
      <w:pPr>
        <w:jc w:val="center"/>
        <w:rPr>
          <w:b/>
          <w:sz w:val="36"/>
          <w:szCs w:val="36"/>
        </w:rPr>
      </w:pPr>
      <w:r>
        <w:rPr>
          <w:b/>
          <w:sz w:val="36"/>
          <w:szCs w:val="36"/>
        </w:rPr>
        <w:t>АДМИНИСТРАЦИЯ ЕЛИЗАВЕТИНСКОГО СЕЛЬСОВЕТА МОКШАНСКОГО РАЙОНА ПЕНЗЕНСКОЙ ОБЛАСТИ</w:t>
      </w:r>
    </w:p>
    <w:p w:rsidR="0020782B" w:rsidRDefault="0020782B" w:rsidP="0020782B">
      <w:pPr>
        <w:pStyle w:val="33"/>
        <w:jc w:val="center"/>
        <w:rPr>
          <w:szCs w:val="28"/>
        </w:rPr>
      </w:pPr>
    </w:p>
    <w:p w:rsidR="0020782B" w:rsidRDefault="0020782B" w:rsidP="0020782B">
      <w:pPr>
        <w:jc w:val="center"/>
      </w:pPr>
      <w:r>
        <w:t>ПОСТАНОВЛЕНИЕ</w:t>
      </w:r>
    </w:p>
    <w:p w:rsidR="0020782B" w:rsidRDefault="0020782B" w:rsidP="0020782B">
      <w:pPr>
        <w:jc w:val="center"/>
      </w:pPr>
      <w:r>
        <w:t>от 16.02.2026   № 13</w:t>
      </w:r>
    </w:p>
    <w:p w:rsidR="0020782B" w:rsidRDefault="0020782B" w:rsidP="0020782B">
      <w:pPr>
        <w:jc w:val="center"/>
      </w:pPr>
      <w:r>
        <w:t>с.Елизаветино</w:t>
      </w:r>
    </w:p>
    <w:p w:rsidR="0020782B" w:rsidRDefault="0020782B" w:rsidP="0020782B">
      <w:pPr>
        <w:pStyle w:val="33"/>
        <w:jc w:val="left"/>
        <w:rPr>
          <w:sz w:val="20"/>
        </w:rPr>
      </w:pPr>
    </w:p>
    <w:p w:rsidR="0020782B" w:rsidRPr="009B4C31" w:rsidRDefault="0020782B" w:rsidP="0020782B">
      <w:pPr>
        <w:rPr>
          <w:b/>
          <w:sz w:val="28"/>
          <w:szCs w:val="28"/>
        </w:rPr>
      </w:pPr>
      <w:r w:rsidRPr="009B4C31">
        <w:rPr>
          <w:b/>
          <w:sz w:val="28"/>
          <w:szCs w:val="28"/>
        </w:rPr>
        <w:t xml:space="preserve">О внесении изменений в план работы </w:t>
      </w:r>
      <w:r>
        <w:rPr>
          <w:b/>
          <w:sz w:val="28"/>
          <w:szCs w:val="28"/>
        </w:rPr>
        <w:t xml:space="preserve"> администрации</w:t>
      </w:r>
      <w:r w:rsidRPr="009B4C31">
        <w:rPr>
          <w:b/>
          <w:sz w:val="28"/>
          <w:szCs w:val="28"/>
        </w:rPr>
        <w:t xml:space="preserve"> Елизаветинского сельсовета Мокшанского района Пензенской области на 2026 год, утвержденный </w:t>
      </w:r>
      <w:r>
        <w:rPr>
          <w:b/>
          <w:sz w:val="28"/>
          <w:szCs w:val="28"/>
        </w:rPr>
        <w:t xml:space="preserve"> постановлением администрации </w:t>
      </w:r>
      <w:r w:rsidRPr="009B4C31">
        <w:rPr>
          <w:b/>
          <w:sz w:val="28"/>
          <w:szCs w:val="28"/>
        </w:rPr>
        <w:t xml:space="preserve"> Елизаветинского сельсовета Мокшанского района Пензенской области от </w:t>
      </w:r>
      <w:r>
        <w:rPr>
          <w:b/>
          <w:sz w:val="28"/>
          <w:szCs w:val="28"/>
        </w:rPr>
        <w:t>12</w:t>
      </w:r>
      <w:r w:rsidRPr="009B4C31">
        <w:rPr>
          <w:b/>
          <w:sz w:val="28"/>
          <w:szCs w:val="28"/>
        </w:rPr>
        <w:t xml:space="preserve">.01.2026  № </w:t>
      </w:r>
      <w:r>
        <w:rPr>
          <w:b/>
          <w:sz w:val="28"/>
          <w:szCs w:val="28"/>
        </w:rPr>
        <w:t>1</w:t>
      </w:r>
    </w:p>
    <w:p w:rsidR="0020782B" w:rsidRDefault="0020782B" w:rsidP="0020782B">
      <w:pPr>
        <w:ind w:right="-2"/>
        <w:jc w:val="both"/>
        <w:rPr>
          <w:sz w:val="28"/>
        </w:rPr>
      </w:pPr>
    </w:p>
    <w:p w:rsidR="0020782B" w:rsidRDefault="0020782B" w:rsidP="0020782B">
      <w:pPr>
        <w:ind w:right="-2"/>
        <w:jc w:val="both"/>
        <w:rPr>
          <w:sz w:val="28"/>
        </w:rPr>
      </w:pPr>
      <w:r>
        <w:rPr>
          <w:sz w:val="28"/>
        </w:rPr>
        <w:t xml:space="preserve"> Руководствуясь Уставом сельского поселения Елизаветинский сельсовет  муниципального района Мокшанский  район Пензенской области,</w:t>
      </w:r>
    </w:p>
    <w:p w:rsidR="0020782B" w:rsidRDefault="0020782B" w:rsidP="0020782B">
      <w:pPr>
        <w:ind w:right="-483"/>
        <w:rPr>
          <w:b/>
          <w:sz w:val="28"/>
        </w:rPr>
      </w:pPr>
      <w:r>
        <w:rPr>
          <w:b/>
          <w:sz w:val="28"/>
        </w:rPr>
        <w:t xml:space="preserve">                                                                                                                                                                                                                                                                                                                                                                                                                                                                                                                                                                                                                                                                                                                                                                                                                                       </w:t>
      </w:r>
    </w:p>
    <w:p w:rsidR="0020782B" w:rsidRDefault="0020782B" w:rsidP="0020782B">
      <w:pPr>
        <w:jc w:val="center"/>
        <w:rPr>
          <w:b/>
          <w:sz w:val="28"/>
        </w:rPr>
      </w:pPr>
      <w:r>
        <w:rPr>
          <w:b/>
          <w:sz w:val="28"/>
        </w:rPr>
        <w:t>администрация Елизаветинского сельсовета Мокшанского района Пензенской области постановляет:</w:t>
      </w:r>
    </w:p>
    <w:p w:rsidR="0020782B" w:rsidRDefault="0020782B" w:rsidP="0020782B">
      <w:pPr>
        <w:ind w:right="-483"/>
        <w:rPr>
          <w:sz w:val="28"/>
        </w:rPr>
      </w:pPr>
    </w:p>
    <w:p w:rsidR="0020782B" w:rsidRDefault="0020782B" w:rsidP="0020782B">
      <w:pPr>
        <w:rPr>
          <w:sz w:val="28"/>
          <w:szCs w:val="28"/>
        </w:rPr>
      </w:pPr>
      <w:r w:rsidRPr="009B4C31">
        <w:rPr>
          <w:sz w:val="28"/>
          <w:szCs w:val="28"/>
        </w:rPr>
        <w:t xml:space="preserve">          1. Внести изменения в план работы </w:t>
      </w:r>
      <w:r>
        <w:rPr>
          <w:sz w:val="28"/>
          <w:szCs w:val="28"/>
        </w:rPr>
        <w:t>администрации</w:t>
      </w:r>
      <w:r w:rsidRPr="009B4C31">
        <w:rPr>
          <w:sz w:val="28"/>
          <w:szCs w:val="28"/>
        </w:rPr>
        <w:t xml:space="preserve"> Елизаветинского  сельсовета  Мокшанского  района  Пензенской  области   на 2026 год,  утвержденный </w:t>
      </w:r>
      <w:r>
        <w:rPr>
          <w:sz w:val="28"/>
          <w:szCs w:val="28"/>
        </w:rPr>
        <w:t xml:space="preserve"> постановлением администрации</w:t>
      </w:r>
      <w:r w:rsidRPr="009B4C31">
        <w:rPr>
          <w:sz w:val="28"/>
          <w:szCs w:val="28"/>
        </w:rPr>
        <w:t xml:space="preserve"> Елизаветинского сельсовета Мокшанского района Пензенской области от </w:t>
      </w:r>
      <w:r>
        <w:rPr>
          <w:sz w:val="28"/>
          <w:szCs w:val="28"/>
        </w:rPr>
        <w:t>12</w:t>
      </w:r>
      <w:r w:rsidRPr="009B4C31">
        <w:rPr>
          <w:sz w:val="28"/>
          <w:szCs w:val="28"/>
        </w:rPr>
        <w:t xml:space="preserve">.01.2026 № </w:t>
      </w:r>
      <w:r>
        <w:rPr>
          <w:sz w:val="28"/>
          <w:szCs w:val="28"/>
        </w:rPr>
        <w:t>1</w:t>
      </w:r>
      <w:r w:rsidRPr="009B4C31">
        <w:rPr>
          <w:sz w:val="28"/>
          <w:szCs w:val="28"/>
        </w:rPr>
        <w:t>, дополнив план строк</w:t>
      </w:r>
      <w:r>
        <w:rPr>
          <w:sz w:val="28"/>
          <w:szCs w:val="28"/>
        </w:rPr>
        <w:t>ой</w:t>
      </w:r>
      <w:r w:rsidRPr="009B4C31">
        <w:rPr>
          <w:sz w:val="28"/>
          <w:szCs w:val="28"/>
        </w:rPr>
        <w:t xml:space="preserve">   </w:t>
      </w:r>
      <w:r>
        <w:rPr>
          <w:sz w:val="28"/>
          <w:szCs w:val="28"/>
        </w:rPr>
        <w:t>24</w:t>
      </w:r>
      <w:r w:rsidRPr="009B4C31">
        <w:rPr>
          <w:sz w:val="28"/>
          <w:szCs w:val="28"/>
        </w:rPr>
        <w:t xml:space="preserve">   следующего содержания:</w:t>
      </w:r>
    </w:p>
    <w:tbl>
      <w:tblPr>
        <w:tblW w:w="0" w:type="auto"/>
        <w:tblLook w:val="04A0" w:firstRow="1" w:lastRow="0" w:firstColumn="1" w:lastColumn="0" w:noHBand="0" w:noVBand="1"/>
      </w:tblPr>
      <w:tblGrid>
        <w:gridCol w:w="652"/>
        <w:gridCol w:w="4080"/>
        <w:gridCol w:w="2365"/>
        <w:gridCol w:w="2474"/>
      </w:tblGrid>
      <w:tr w:rsidR="0020782B" w:rsidTr="00AE1FA5">
        <w:tc>
          <w:tcPr>
            <w:tcW w:w="652" w:type="dxa"/>
            <w:hideMark/>
          </w:tcPr>
          <w:p w:rsidR="0020782B" w:rsidRDefault="0020782B" w:rsidP="00AE1FA5">
            <w:pPr>
              <w:rPr>
                <w:sz w:val="28"/>
                <w:szCs w:val="28"/>
              </w:rPr>
            </w:pPr>
            <w:r>
              <w:rPr>
                <w:sz w:val="28"/>
                <w:szCs w:val="28"/>
              </w:rPr>
              <w:t>№ п/п</w:t>
            </w:r>
          </w:p>
        </w:tc>
        <w:tc>
          <w:tcPr>
            <w:tcW w:w="4080" w:type="dxa"/>
            <w:hideMark/>
          </w:tcPr>
          <w:p w:rsidR="0020782B" w:rsidRDefault="0020782B" w:rsidP="00AE1FA5">
            <w:pPr>
              <w:rPr>
                <w:sz w:val="28"/>
                <w:szCs w:val="28"/>
              </w:rPr>
            </w:pPr>
            <w:r>
              <w:rPr>
                <w:sz w:val="28"/>
                <w:szCs w:val="28"/>
              </w:rPr>
              <w:t>Наименование мероприятия</w:t>
            </w:r>
          </w:p>
        </w:tc>
        <w:tc>
          <w:tcPr>
            <w:tcW w:w="2365" w:type="dxa"/>
            <w:hideMark/>
          </w:tcPr>
          <w:p w:rsidR="0020782B" w:rsidRDefault="0020782B" w:rsidP="00AE1FA5">
            <w:pPr>
              <w:rPr>
                <w:sz w:val="28"/>
                <w:szCs w:val="28"/>
              </w:rPr>
            </w:pPr>
            <w:r>
              <w:rPr>
                <w:sz w:val="28"/>
                <w:szCs w:val="28"/>
              </w:rPr>
              <w:t>Дата проведения</w:t>
            </w:r>
          </w:p>
        </w:tc>
        <w:tc>
          <w:tcPr>
            <w:tcW w:w="2474" w:type="dxa"/>
            <w:hideMark/>
          </w:tcPr>
          <w:p w:rsidR="0020782B" w:rsidRDefault="0020782B" w:rsidP="00AE1FA5">
            <w:pPr>
              <w:rPr>
                <w:sz w:val="28"/>
                <w:szCs w:val="28"/>
              </w:rPr>
            </w:pPr>
            <w:r>
              <w:rPr>
                <w:sz w:val="28"/>
                <w:szCs w:val="28"/>
              </w:rPr>
              <w:t xml:space="preserve">Ответственный </w:t>
            </w:r>
          </w:p>
        </w:tc>
      </w:tr>
      <w:tr w:rsidR="0020782B" w:rsidTr="00AE1FA5">
        <w:tc>
          <w:tcPr>
            <w:tcW w:w="652" w:type="dxa"/>
            <w:hideMark/>
          </w:tcPr>
          <w:p w:rsidR="0020782B" w:rsidRDefault="0020782B" w:rsidP="00AE1FA5">
            <w:pPr>
              <w:rPr>
                <w:sz w:val="28"/>
                <w:szCs w:val="28"/>
              </w:rPr>
            </w:pPr>
            <w:r>
              <w:rPr>
                <w:sz w:val="28"/>
                <w:szCs w:val="28"/>
              </w:rPr>
              <w:t>24.</w:t>
            </w:r>
          </w:p>
        </w:tc>
        <w:tc>
          <w:tcPr>
            <w:tcW w:w="4080" w:type="dxa"/>
            <w:hideMark/>
          </w:tcPr>
          <w:p w:rsidR="0020782B" w:rsidRDefault="0020782B" w:rsidP="00AE1FA5">
            <w:pPr>
              <w:rPr>
                <w:sz w:val="28"/>
                <w:szCs w:val="28"/>
              </w:rPr>
            </w:pPr>
            <w:r>
              <w:rPr>
                <w:sz w:val="28"/>
                <w:szCs w:val="28"/>
              </w:rPr>
              <w:t>Проведение ревизии административных регламентов оказания муниципальных услуг в сфере земельного законодательства,  а также проведение  ревизии иных нормативно правовых актов указанной сферы</w:t>
            </w:r>
          </w:p>
        </w:tc>
        <w:tc>
          <w:tcPr>
            <w:tcW w:w="2365" w:type="dxa"/>
            <w:hideMark/>
          </w:tcPr>
          <w:p w:rsidR="0020782B" w:rsidRPr="00F22220" w:rsidRDefault="0020782B" w:rsidP="0020782B">
            <w:pPr>
              <w:pStyle w:val="aff7"/>
              <w:numPr>
                <w:ilvl w:val="0"/>
                <w:numId w:val="7"/>
              </w:numPr>
              <w:rPr>
                <w:sz w:val="28"/>
                <w:szCs w:val="28"/>
              </w:rPr>
            </w:pPr>
            <w:r>
              <w:rPr>
                <w:sz w:val="28"/>
                <w:szCs w:val="28"/>
              </w:rPr>
              <w:t>2 квартал 2026 года</w:t>
            </w:r>
          </w:p>
        </w:tc>
        <w:tc>
          <w:tcPr>
            <w:tcW w:w="2474" w:type="dxa"/>
            <w:hideMark/>
          </w:tcPr>
          <w:p w:rsidR="0020782B" w:rsidRDefault="0020782B" w:rsidP="00AE1FA5">
            <w:pPr>
              <w:rPr>
                <w:sz w:val="28"/>
                <w:szCs w:val="28"/>
              </w:rPr>
            </w:pPr>
            <w:r>
              <w:rPr>
                <w:sz w:val="28"/>
                <w:szCs w:val="28"/>
              </w:rPr>
              <w:t>Глава администрации, специалисты</w:t>
            </w:r>
          </w:p>
        </w:tc>
      </w:tr>
    </w:tbl>
    <w:p w:rsidR="0020782B" w:rsidRPr="009B4C31" w:rsidRDefault="0020782B" w:rsidP="0020782B">
      <w:pPr>
        <w:rPr>
          <w:sz w:val="28"/>
          <w:szCs w:val="28"/>
        </w:rPr>
      </w:pPr>
    </w:p>
    <w:p w:rsidR="0020782B" w:rsidRDefault="0020782B" w:rsidP="0020782B">
      <w:pPr>
        <w:rPr>
          <w:sz w:val="28"/>
        </w:rPr>
      </w:pPr>
    </w:p>
    <w:p w:rsidR="0020782B" w:rsidRDefault="0020782B" w:rsidP="0020782B">
      <w:pPr>
        <w:rPr>
          <w:sz w:val="28"/>
        </w:rPr>
      </w:pPr>
      <w:r>
        <w:rPr>
          <w:sz w:val="28"/>
        </w:rPr>
        <w:t>2. Опубликовать настоящее постановление в информационном бюллетене «Елизаветинские вести».</w:t>
      </w:r>
    </w:p>
    <w:p w:rsidR="0020782B" w:rsidRDefault="0020782B" w:rsidP="0020782B">
      <w:pPr>
        <w:rPr>
          <w:sz w:val="28"/>
        </w:rPr>
      </w:pPr>
      <w:r>
        <w:rPr>
          <w:sz w:val="28"/>
        </w:rPr>
        <w:t>3.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20782B" w:rsidRDefault="0020782B" w:rsidP="0020782B">
      <w:pPr>
        <w:ind w:right="-483"/>
        <w:rPr>
          <w:b/>
          <w:sz w:val="28"/>
        </w:rPr>
      </w:pPr>
    </w:p>
    <w:p w:rsidR="0020782B" w:rsidRDefault="0020782B" w:rsidP="0020782B">
      <w:pPr>
        <w:ind w:right="-483"/>
        <w:rPr>
          <w:sz w:val="28"/>
        </w:rPr>
      </w:pPr>
    </w:p>
    <w:p w:rsidR="0020782B" w:rsidRDefault="0020782B" w:rsidP="0020782B">
      <w:pPr>
        <w:ind w:right="-483"/>
        <w:rPr>
          <w:sz w:val="28"/>
        </w:rPr>
      </w:pPr>
    </w:p>
    <w:p w:rsidR="0020782B" w:rsidRDefault="0020782B" w:rsidP="0020782B">
      <w:pPr>
        <w:jc w:val="both"/>
        <w:rPr>
          <w:sz w:val="28"/>
          <w:szCs w:val="28"/>
        </w:rPr>
      </w:pPr>
    </w:p>
    <w:p w:rsidR="0020782B" w:rsidRDefault="0020782B" w:rsidP="0020782B">
      <w:pPr>
        <w:rPr>
          <w:b/>
          <w:sz w:val="28"/>
          <w:szCs w:val="28"/>
        </w:rPr>
      </w:pPr>
      <w:r>
        <w:rPr>
          <w:b/>
          <w:sz w:val="28"/>
          <w:szCs w:val="28"/>
        </w:rPr>
        <w:t>Глава администрации Елизаветинского сельсовета</w:t>
      </w:r>
    </w:p>
    <w:p w:rsidR="0020782B" w:rsidRDefault="0020782B" w:rsidP="0020782B">
      <w:r>
        <w:rPr>
          <w:b/>
          <w:sz w:val="28"/>
          <w:szCs w:val="28"/>
        </w:rPr>
        <w:t>Мокшанского района Пензенской области                                       И.Г.Рамазанов</w:t>
      </w:r>
    </w:p>
    <w:p w:rsidR="0020782B" w:rsidRDefault="0020782B" w:rsidP="0020782B">
      <w:pPr>
        <w:ind w:right="-1"/>
        <w:rPr>
          <w:sz w:val="28"/>
          <w:szCs w:val="28"/>
        </w:rPr>
      </w:pPr>
    </w:p>
    <w:p w:rsidR="0020782B" w:rsidRDefault="0020782B" w:rsidP="0020782B">
      <w:pPr>
        <w:ind w:right="-1"/>
      </w:pPr>
    </w:p>
    <w:p w:rsidR="00612CD6" w:rsidRPr="009B4C31" w:rsidRDefault="00612CD6" w:rsidP="00612CD6">
      <w:pPr>
        <w:spacing w:before="100" w:beforeAutospacing="1" w:after="100" w:afterAutospacing="1"/>
        <w:rPr>
          <w:sz w:val="28"/>
          <w:szCs w:val="28"/>
        </w:rPr>
      </w:pPr>
      <w:bookmarkStart w:id="7" w:name="_GoBack"/>
      <w:bookmarkEnd w:id="7"/>
    </w:p>
    <w:p w:rsidR="00C76763" w:rsidRDefault="00C76763" w:rsidP="00C76763">
      <w:pPr>
        <w:pStyle w:val="a5"/>
        <w:ind w:firstLine="567"/>
        <w:rPr>
          <w:sz w:val="24"/>
          <w:szCs w:val="24"/>
        </w:rPr>
      </w:pPr>
    </w:p>
    <w:sectPr w:rsidR="00C76763" w:rsidSect="007D2201">
      <w:footerReference w:type="default" r:id="rId19"/>
      <w:pgSz w:w="11906" w:h="16838"/>
      <w:pgMar w:top="284"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F8E" w:rsidRDefault="00562F8E" w:rsidP="0080098B">
      <w:r>
        <w:separator/>
      </w:r>
    </w:p>
  </w:endnote>
  <w:endnote w:type="continuationSeparator" w:id="0">
    <w:p w:rsidR="00562F8E" w:rsidRDefault="00562F8E"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20782B">
      <w:rPr>
        <w:noProof/>
      </w:rPr>
      <w:t>31</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F8E" w:rsidRDefault="00562F8E" w:rsidP="0080098B">
      <w:r>
        <w:separator/>
      </w:r>
    </w:p>
  </w:footnote>
  <w:footnote w:type="continuationSeparator" w:id="0">
    <w:p w:rsidR="00562F8E" w:rsidRDefault="00562F8E"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5216FF5"/>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7"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8"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9" w15:restartNumberingAfterBreak="0">
    <w:nsid w:val="57995D48"/>
    <w:multiLevelType w:val="hybridMultilevel"/>
    <w:tmpl w:val="CF884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7"/>
  </w:num>
  <w:num w:numId="5">
    <w:abstractNumId w:val="0"/>
  </w:num>
  <w:num w:numId="6">
    <w:abstractNumId w:val="5"/>
  </w:num>
  <w:num w:numId="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580E"/>
    <w:rsid w:val="000662ED"/>
    <w:rsid w:val="00074669"/>
    <w:rsid w:val="000773C5"/>
    <w:rsid w:val="000777D9"/>
    <w:rsid w:val="00077C9E"/>
    <w:rsid w:val="000832EF"/>
    <w:rsid w:val="0008760D"/>
    <w:rsid w:val="000927D4"/>
    <w:rsid w:val="00095CF9"/>
    <w:rsid w:val="000A3EC7"/>
    <w:rsid w:val="000B1D8E"/>
    <w:rsid w:val="000B6579"/>
    <w:rsid w:val="000C024A"/>
    <w:rsid w:val="000C2670"/>
    <w:rsid w:val="000E0647"/>
    <w:rsid w:val="000E42A8"/>
    <w:rsid w:val="000E665D"/>
    <w:rsid w:val="00105603"/>
    <w:rsid w:val="00106F53"/>
    <w:rsid w:val="001104EC"/>
    <w:rsid w:val="0011607F"/>
    <w:rsid w:val="001226AF"/>
    <w:rsid w:val="001229A2"/>
    <w:rsid w:val="0012383A"/>
    <w:rsid w:val="00126668"/>
    <w:rsid w:val="00134D8F"/>
    <w:rsid w:val="00135B2D"/>
    <w:rsid w:val="00135C22"/>
    <w:rsid w:val="00142ABE"/>
    <w:rsid w:val="00145BA0"/>
    <w:rsid w:val="00146212"/>
    <w:rsid w:val="00147CDB"/>
    <w:rsid w:val="0015686A"/>
    <w:rsid w:val="0017140D"/>
    <w:rsid w:val="0017291B"/>
    <w:rsid w:val="00175FAC"/>
    <w:rsid w:val="00176A11"/>
    <w:rsid w:val="00177390"/>
    <w:rsid w:val="00183CD4"/>
    <w:rsid w:val="00192422"/>
    <w:rsid w:val="00194E8E"/>
    <w:rsid w:val="0019641B"/>
    <w:rsid w:val="00197852"/>
    <w:rsid w:val="001A2F4C"/>
    <w:rsid w:val="001A47C3"/>
    <w:rsid w:val="001B4879"/>
    <w:rsid w:val="001B575A"/>
    <w:rsid w:val="001B67EC"/>
    <w:rsid w:val="001C1565"/>
    <w:rsid w:val="001C3200"/>
    <w:rsid w:val="001D48C7"/>
    <w:rsid w:val="001E2AB8"/>
    <w:rsid w:val="001E6A19"/>
    <w:rsid w:val="001F306B"/>
    <w:rsid w:val="001F7D0E"/>
    <w:rsid w:val="00201A26"/>
    <w:rsid w:val="00203E8E"/>
    <w:rsid w:val="00205233"/>
    <w:rsid w:val="0020576B"/>
    <w:rsid w:val="0020782B"/>
    <w:rsid w:val="00220BC5"/>
    <w:rsid w:val="00221A9F"/>
    <w:rsid w:val="00241AE3"/>
    <w:rsid w:val="002426B6"/>
    <w:rsid w:val="0024447C"/>
    <w:rsid w:val="00252BB6"/>
    <w:rsid w:val="002565FA"/>
    <w:rsid w:val="0026141C"/>
    <w:rsid w:val="00263413"/>
    <w:rsid w:val="00264CB5"/>
    <w:rsid w:val="0026564B"/>
    <w:rsid w:val="00270D8A"/>
    <w:rsid w:val="002717E3"/>
    <w:rsid w:val="00284697"/>
    <w:rsid w:val="00294F60"/>
    <w:rsid w:val="00295347"/>
    <w:rsid w:val="00297F32"/>
    <w:rsid w:val="002A0F60"/>
    <w:rsid w:val="002A31E3"/>
    <w:rsid w:val="002A3AEE"/>
    <w:rsid w:val="002A5F7D"/>
    <w:rsid w:val="002C60DE"/>
    <w:rsid w:val="002D0293"/>
    <w:rsid w:val="002F1CC5"/>
    <w:rsid w:val="002F3425"/>
    <w:rsid w:val="0030783D"/>
    <w:rsid w:val="00310645"/>
    <w:rsid w:val="00311FC1"/>
    <w:rsid w:val="0031313A"/>
    <w:rsid w:val="0032093A"/>
    <w:rsid w:val="00332952"/>
    <w:rsid w:val="00343EDE"/>
    <w:rsid w:val="003474B4"/>
    <w:rsid w:val="003546CA"/>
    <w:rsid w:val="00357D98"/>
    <w:rsid w:val="00365948"/>
    <w:rsid w:val="00366F1E"/>
    <w:rsid w:val="00367623"/>
    <w:rsid w:val="00371CA9"/>
    <w:rsid w:val="0037599F"/>
    <w:rsid w:val="003915B0"/>
    <w:rsid w:val="0039447F"/>
    <w:rsid w:val="003A5BA4"/>
    <w:rsid w:val="003B4EA9"/>
    <w:rsid w:val="003C1DCD"/>
    <w:rsid w:val="003C2A7C"/>
    <w:rsid w:val="003C48F8"/>
    <w:rsid w:val="003C74DC"/>
    <w:rsid w:val="003E4231"/>
    <w:rsid w:val="003F1906"/>
    <w:rsid w:val="0040374D"/>
    <w:rsid w:val="00404C52"/>
    <w:rsid w:val="0040617B"/>
    <w:rsid w:val="00406247"/>
    <w:rsid w:val="00407036"/>
    <w:rsid w:val="00407FA1"/>
    <w:rsid w:val="004130B5"/>
    <w:rsid w:val="00423F27"/>
    <w:rsid w:val="00424125"/>
    <w:rsid w:val="00424D74"/>
    <w:rsid w:val="0042683B"/>
    <w:rsid w:val="0044637A"/>
    <w:rsid w:val="00446AC4"/>
    <w:rsid w:val="00456093"/>
    <w:rsid w:val="00462A7C"/>
    <w:rsid w:val="00472542"/>
    <w:rsid w:val="00475177"/>
    <w:rsid w:val="004801E6"/>
    <w:rsid w:val="00491FB4"/>
    <w:rsid w:val="004A5F79"/>
    <w:rsid w:val="004A7324"/>
    <w:rsid w:val="004A7371"/>
    <w:rsid w:val="004B3E2C"/>
    <w:rsid w:val="004C7A58"/>
    <w:rsid w:val="004E1844"/>
    <w:rsid w:val="004E195A"/>
    <w:rsid w:val="004E7040"/>
    <w:rsid w:val="004E7D9D"/>
    <w:rsid w:val="004F51C9"/>
    <w:rsid w:val="004F60C8"/>
    <w:rsid w:val="004F63EB"/>
    <w:rsid w:val="004F64A8"/>
    <w:rsid w:val="004F7879"/>
    <w:rsid w:val="005008A4"/>
    <w:rsid w:val="0050429C"/>
    <w:rsid w:val="00515ED2"/>
    <w:rsid w:val="00522DEE"/>
    <w:rsid w:val="005273EC"/>
    <w:rsid w:val="005361C6"/>
    <w:rsid w:val="00536BF8"/>
    <w:rsid w:val="0053782F"/>
    <w:rsid w:val="0054545F"/>
    <w:rsid w:val="0055743D"/>
    <w:rsid w:val="0056073D"/>
    <w:rsid w:val="00562F8E"/>
    <w:rsid w:val="00566802"/>
    <w:rsid w:val="00571A48"/>
    <w:rsid w:val="00581AF3"/>
    <w:rsid w:val="00587945"/>
    <w:rsid w:val="005916E4"/>
    <w:rsid w:val="00592D45"/>
    <w:rsid w:val="00597693"/>
    <w:rsid w:val="005A1F2E"/>
    <w:rsid w:val="005A6C4D"/>
    <w:rsid w:val="005B05AD"/>
    <w:rsid w:val="005B1882"/>
    <w:rsid w:val="005C57C2"/>
    <w:rsid w:val="005C675B"/>
    <w:rsid w:val="005D06A7"/>
    <w:rsid w:val="005D2887"/>
    <w:rsid w:val="005F0F56"/>
    <w:rsid w:val="005F4BB3"/>
    <w:rsid w:val="005F55D0"/>
    <w:rsid w:val="006116FF"/>
    <w:rsid w:val="006119FE"/>
    <w:rsid w:val="00612CD6"/>
    <w:rsid w:val="00621E9A"/>
    <w:rsid w:val="006279F3"/>
    <w:rsid w:val="00627E81"/>
    <w:rsid w:val="00633256"/>
    <w:rsid w:val="0064613E"/>
    <w:rsid w:val="006503B3"/>
    <w:rsid w:val="00650B50"/>
    <w:rsid w:val="0065306E"/>
    <w:rsid w:val="0065499D"/>
    <w:rsid w:val="00655822"/>
    <w:rsid w:val="00655975"/>
    <w:rsid w:val="00657024"/>
    <w:rsid w:val="006631A3"/>
    <w:rsid w:val="00665AB3"/>
    <w:rsid w:val="00671B0A"/>
    <w:rsid w:val="006729E1"/>
    <w:rsid w:val="00676388"/>
    <w:rsid w:val="00680BE7"/>
    <w:rsid w:val="006836C5"/>
    <w:rsid w:val="00690530"/>
    <w:rsid w:val="00697FAD"/>
    <w:rsid w:val="006C6866"/>
    <w:rsid w:val="006C6904"/>
    <w:rsid w:val="006D53F6"/>
    <w:rsid w:val="006E2252"/>
    <w:rsid w:val="006E265B"/>
    <w:rsid w:val="006E5A8A"/>
    <w:rsid w:val="006E5C84"/>
    <w:rsid w:val="006F1A1E"/>
    <w:rsid w:val="007023DF"/>
    <w:rsid w:val="00702F34"/>
    <w:rsid w:val="00711089"/>
    <w:rsid w:val="0071546A"/>
    <w:rsid w:val="00721603"/>
    <w:rsid w:val="0072202A"/>
    <w:rsid w:val="00722680"/>
    <w:rsid w:val="0072701A"/>
    <w:rsid w:val="007316B7"/>
    <w:rsid w:val="00736C3F"/>
    <w:rsid w:val="007405FF"/>
    <w:rsid w:val="00754B17"/>
    <w:rsid w:val="00760E81"/>
    <w:rsid w:val="00770C7C"/>
    <w:rsid w:val="00771BE0"/>
    <w:rsid w:val="007774D9"/>
    <w:rsid w:val="007867FF"/>
    <w:rsid w:val="007A3162"/>
    <w:rsid w:val="007B001B"/>
    <w:rsid w:val="007C13BE"/>
    <w:rsid w:val="007D2201"/>
    <w:rsid w:val="007D226C"/>
    <w:rsid w:val="007D4878"/>
    <w:rsid w:val="007E0997"/>
    <w:rsid w:val="007E19BB"/>
    <w:rsid w:val="007E4481"/>
    <w:rsid w:val="007F08F5"/>
    <w:rsid w:val="007F24D3"/>
    <w:rsid w:val="007F27DD"/>
    <w:rsid w:val="007F4992"/>
    <w:rsid w:val="007F6E83"/>
    <w:rsid w:val="0080098B"/>
    <w:rsid w:val="00803FB6"/>
    <w:rsid w:val="00821CFE"/>
    <w:rsid w:val="00821F47"/>
    <w:rsid w:val="008243B7"/>
    <w:rsid w:val="00824A8F"/>
    <w:rsid w:val="00826B1A"/>
    <w:rsid w:val="00827D7B"/>
    <w:rsid w:val="008311E7"/>
    <w:rsid w:val="008441F8"/>
    <w:rsid w:val="00850194"/>
    <w:rsid w:val="008501B8"/>
    <w:rsid w:val="00852206"/>
    <w:rsid w:val="00852878"/>
    <w:rsid w:val="008561F5"/>
    <w:rsid w:val="00856C2E"/>
    <w:rsid w:val="00857238"/>
    <w:rsid w:val="0086679C"/>
    <w:rsid w:val="00870507"/>
    <w:rsid w:val="008714F9"/>
    <w:rsid w:val="00877476"/>
    <w:rsid w:val="00877F10"/>
    <w:rsid w:val="00877F99"/>
    <w:rsid w:val="00880769"/>
    <w:rsid w:val="008A5818"/>
    <w:rsid w:val="008A779F"/>
    <w:rsid w:val="008B1287"/>
    <w:rsid w:val="008B6DA4"/>
    <w:rsid w:val="008E1A6E"/>
    <w:rsid w:val="008E4A09"/>
    <w:rsid w:val="008E59E8"/>
    <w:rsid w:val="008F6689"/>
    <w:rsid w:val="009017FF"/>
    <w:rsid w:val="009022A8"/>
    <w:rsid w:val="00911987"/>
    <w:rsid w:val="00912E7F"/>
    <w:rsid w:val="009215EB"/>
    <w:rsid w:val="00927189"/>
    <w:rsid w:val="00935B54"/>
    <w:rsid w:val="0094419B"/>
    <w:rsid w:val="00944C9B"/>
    <w:rsid w:val="00947E9D"/>
    <w:rsid w:val="00951957"/>
    <w:rsid w:val="009531F9"/>
    <w:rsid w:val="0095368A"/>
    <w:rsid w:val="00956FF1"/>
    <w:rsid w:val="0095719C"/>
    <w:rsid w:val="0096029D"/>
    <w:rsid w:val="00973DE1"/>
    <w:rsid w:val="00990609"/>
    <w:rsid w:val="00996878"/>
    <w:rsid w:val="00997AF0"/>
    <w:rsid w:val="009A41CF"/>
    <w:rsid w:val="009A60E9"/>
    <w:rsid w:val="009B7C92"/>
    <w:rsid w:val="009C1EFF"/>
    <w:rsid w:val="009E15FB"/>
    <w:rsid w:val="009E3948"/>
    <w:rsid w:val="009E60F2"/>
    <w:rsid w:val="00A24CA8"/>
    <w:rsid w:val="00A251DB"/>
    <w:rsid w:val="00A36A55"/>
    <w:rsid w:val="00A40597"/>
    <w:rsid w:val="00A51298"/>
    <w:rsid w:val="00A51A19"/>
    <w:rsid w:val="00A53D4B"/>
    <w:rsid w:val="00A54CA8"/>
    <w:rsid w:val="00A553E8"/>
    <w:rsid w:val="00A611E8"/>
    <w:rsid w:val="00A616DE"/>
    <w:rsid w:val="00A8413D"/>
    <w:rsid w:val="00A86425"/>
    <w:rsid w:val="00A90356"/>
    <w:rsid w:val="00A92643"/>
    <w:rsid w:val="00A93D23"/>
    <w:rsid w:val="00A97BB9"/>
    <w:rsid w:val="00A97D91"/>
    <w:rsid w:val="00AA317F"/>
    <w:rsid w:val="00AA3FFA"/>
    <w:rsid w:val="00AC0128"/>
    <w:rsid w:val="00AD26FE"/>
    <w:rsid w:val="00AD31DA"/>
    <w:rsid w:val="00AD3835"/>
    <w:rsid w:val="00AD4E65"/>
    <w:rsid w:val="00AE3A7B"/>
    <w:rsid w:val="00AE605C"/>
    <w:rsid w:val="00B10B92"/>
    <w:rsid w:val="00B1697C"/>
    <w:rsid w:val="00B23588"/>
    <w:rsid w:val="00B3697E"/>
    <w:rsid w:val="00B46A01"/>
    <w:rsid w:val="00B46A0F"/>
    <w:rsid w:val="00B47DD0"/>
    <w:rsid w:val="00B61472"/>
    <w:rsid w:val="00B61585"/>
    <w:rsid w:val="00B65478"/>
    <w:rsid w:val="00B671E1"/>
    <w:rsid w:val="00B67AF8"/>
    <w:rsid w:val="00B73A9F"/>
    <w:rsid w:val="00B749A9"/>
    <w:rsid w:val="00B7520C"/>
    <w:rsid w:val="00B75D1C"/>
    <w:rsid w:val="00B77129"/>
    <w:rsid w:val="00B8143F"/>
    <w:rsid w:val="00B82710"/>
    <w:rsid w:val="00B94A24"/>
    <w:rsid w:val="00B9587B"/>
    <w:rsid w:val="00BA78F4"/>
    <w:rsid w:val="00BB6486"/>
    <w:rsid w:val="00BB7EB2"/>
    <w:rsid w:val="00BC2E2E"/>
    <w:rsid w:val="00BD0152"/>
    <w:rsid w:val="00BD223E"/>
    <w:rsid w:val="00BE0059"/>
    <w:rsid w:val="00BE0FCD"/>
    <w:rsid w:val="00BF37E3"/>
    <w:rsid w:val="00BF42D3"/>
    <w:rsid w:val="00BF635B"/>
    <w:rsid w:val="00C01E00"/>
    <w:rsid w:val="00C02BE0"/>
    <w:rsid w:val="00C062C8"/>
    <w:rsid w:val="00C31383"/>
    <w:rsid w:val="00C32942"/>
    <w:rsid w:val="00C32B32"/>
    <w:rsid w:val="00C4085D"/>
    <w:rsid w:val="00C61B7B"/>
    <w:rsid w:val="00C62D7D"/>
    <w:rsid w:val="00C6728D"/>
    <w:rsid w:val="00C73546"/>
    <w:rsid w:val="00C76763"/>
    <w:rsid w:val="00C77463"/>
    <w:rsid w:val="00C80A1B"/>
    <w:rsid w:val="00C8182F"/>
    <w:rsid w:val="00C8206F"/>
    <w:rsid w:val="00C83245"/>
    <w:rsid w:val="00C86DBC"/>
    <w:rsid w:val="00C876D2"/>
    <w:rsid w:val="00C92330"/>
    <w:rsid w:val="00C9274F"/>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42BBA"/>
    <w:rsid w:val="00D551C1"/>
    <w:rsid w:val="00D57B25"/>
    <w:rsid w:val="00D63D62"/>
    <w:rsid w:val="00D70328"/>
    <w:rsid w:val="00D73EF1"/>
    <w:rsid w:val="00D74493"/>
    <w:rsid w:val="00D757A8"/>
    <w:rsid w:val="00D80ADD"/>
    <w:rsid w:val="00D826C1"/>
    <w:rsid w:val="00D92D4E"/>
    <w:rsid w:val="00D954C1"/>
    <w:rsid w:val="00D96FDD"/>
    <w:rsid w:val="00D9765B"/>
    <w:rsid w:val="00DA7CC9"/>
    <w:rsid w:val="00DA7D42"/>
    <w:rsid w:val="00DB5132"/>
    <w:rsid w:val="00DC35B7"/>
    <w:rsid w:val="00DD175B"/>
    <w:rsid w:val="00DF114D"/>
    <w:rsid w:val="00DF1E74"/>
    <w:rsid w:val="00E03C6D"/>
    <w:rsid w:val="00E21433"/>
    <w:rsid w:val="00E21DB0"/>
    <w:rsid w:val="00E25452"/>
    <w:rsid w:val="00E27918"/>
    <w:rsid w:val="00E342A2"/>
    <w:rsid w:val="00E36481"/>
    <w:rsid w:val="00E424CA"/>
    <w:rsid w:val="00E424D6"/>
    <w:rsid w:val="00E43ACC"/>
    <w:rsid w:val="00E4418A"/>
    <w:rsid w:val="00E4559F"/>
    <w:rsid w:val="00E52FE0"/>
    <w:rsid w:val="00E61DB9"/>
    <w:rsid w:val="00E709C2"/>
    <w:rsid w:val="00E80BD9"/>
    <w:rsid w:val="00E85358"/>
    <w:rsid w:val="00E85925"/>
    <w:rsid w:val="00E867A1"/>
    <w:rsid w:val="00E92093"/>
    <w:rsid w:val="00EA3E6B"/>
    <w:rsid w:val="00EA6E86"/>
    <w:rsid w:val="00EC28D9"/>
    <w:rsid w:val="00EC3C06"/>
    <w:rsid w:val="00ED08B7"/>
    <w:rsid w:val="00EF10C1"/>
    <w:rsid w:val="00F01652"/>
    <w:rsid w:val="00F13E70"/>
    <w:rsid w:val="00F22C1F"/>
    <w:rsid w:val="00F308E1"/>
    <w:rsid w:val="00F33849"/>
    <w:rsid w:val="00F33F59"/>
    <w:rsid w:val="00F36880"/>
    <w:rsid w:val="00F4062E"/>
    <w:rsid w:val="00F4135E"/>
    <w:rsid w:val="00F5191C"/>
    <w:rsid w:val="00F551B5"/>
    <w:rsid w:val="00F55F26"/>
    <w:rsid w:val="00F80976"/>
    <w:rsid w:val="00F81A63"/>
    <w:rsid w:val="00F901E6"/>
    <w:rsid w:val="00FA2E91"/>
    <w:rsid w:val="00FA5661"/>
    <w:rsid w:val="00FA7D26"/>
    <w:rsid w:val="00FA7F68"/>
    <w:rsid w:val="00FB0240"/>
    <w:rsid w:val="00FB2882"/>
    <w:rsid w:val="00FD0758"/>
    <w:rsid w:val="00FD36DD"/>
    <w:rsid w:val="00FD5771"/>
    <w:rsid w:val="00FD734E"/>
    <w:rsid w:val="00FE780D"/>
    <w:rsid w:val="00FF1812"/>
    <w:rsid w:val="00FF43BC"/>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1"/>
    <w:next w:val="a1"/>
    <w:link w:val="10"/>
    <w:uiPriority w:val="99"/>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59"/>
    <w:qFormat/>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aliases w:val=" Знак Знак"/>
    <w:basedOn w:val="a2"/>
    <w:link w:val="1"/>
    <w:uiPriority w:val="99"/>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uiPriority w:val="99"/>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uiPriority w:val="9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uiPriority w:val="99"/>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uiPriority w:val="59"/>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uiPriority w:val="99"/>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99"/>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uiPriority w:val="99"/>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uiPriority w:val="99"/>
    <w:qFormat/>
    <w:rsid w:val="003C2A7C"/>
    <w:rPr>
      <w:rFonts w:ascii="Arial" w:hAnsi="Arial" w:cs="Arial"/>
      <w:lang w:val="en-US" w:eastAsia="en-US"/>
    </w:rPr>
  </w:style>
  <w:style w:type="paragraph" w:customStyle="1" w:styleId="SmartView1">
    <w:name w:val="Smart View 1"/>
    <w:basedOn w:val="1"/>
    <w:next w:val="1"/>
    <w:uiPriority w:val="99"/>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qFormat/>
    <w:rsid w:val="003C2A7C"/>
    <w:pPr>
      <w:outlineLvl w:val="9"/>
    </w:pPr>
    <w:rPr>
      <w:i/>
      <w:iCs/>
      <w:sz w:val="32"/>
      <w:szCs w:val="32"/>
    </w:rPr>
  </w:style>
  <w:style w:type="paragraph" w:customStyle="1" w:styleId="SmartView3">
    <w:name w:val="Smart View 3"/>
    <w:basedOn w:val="SmartView2"/>
    <w:uiPriority w:val="99"/>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uiPriority w:val="99"/>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uiPriority w:val="99"/>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99"/>
    <w:qFormat/>
    <w:rsid w:val="003C2A7C"/>
    <w:rPr>
      <w:i/>
      <w:iCs/>
      <w:color w:val="808080"/>
    </w:rPr>
  </w:style>
  <w:style w:type="paragraph" w:styleId="affc">
    <w:name w:val="TOC Heading"/>
    <w:basedOn w:val="1"/>
    <w:next w:val="a1"/>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uiPriority w:val="99"/>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uiPriority w:val="99"/>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uiPriority w:val="99"/>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uiPriority w:val="99"/>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uiPriority w:val="99"/>
    <w:qFormat/>
    <w:rsid w:val="00FA5661"/>
    <w:pPr>
      <w:widowControl w:val="0"/>
      <w:autoSpaceDE w:val="0"/>
      <w:autoSpaceDN w:val="0"/>
      <w:adjustRightInd w:val="0"/>
    </w:pPr>
  </w:style>
  <w:style w:type="paragraph" w:customStyle="1" w:styleId="Style2">
    <w:name w:val="Style2"/>
    <w:basedOn w:val="a1"/>
    <w:uiPriority w:val="99"/>
    <w:qFormat/>
    <w:rsid w:val="00FA5661"/>
    <w:pPr>
      <w:suppressAutoHyphens/>
    </w:pPr>
    <w:rPr>
      <w:rFonts w:ascii="Cambria" w:eastAsia="Cambria" w:hAnsi="Cambria" w:cs="Impact"/>
      <w:kern w:val="2"/>
      <w:lang w:eastAsia="zh-CN" w:bidi="hi-IN"/>
    </w:rPr>
  </w:style>
  <w:style w:type="paragraph" w:customStyle="1" w:styleId="Style3">
    <w:name w:val="Style3"/>
    <w:basedOn w:val="a1"/>
    <w:uiPriority w:val="99"/>
    <w:qFormat/>
    <w:rsid w:val="00FA5661"/>
    <w:pPr>
      <w:suppressAutoHyphens/>
    </w:pPr>
    <w:rPr>
      <w:rFonts w:ascii="Cambria" w:eastAsia="Cambria" w:hAnsi="Cambria" w:cs="Impact"/>
      <w:kern w:val="2"/>
      <w:lang w:eastAsia="zh-CN" w:bidi="hi-IN"/>
    </w:rPr>
  </w:style>
  <w:style w:type="paragraph" w:customStyle="1" w:styleId="Style29">
    <w:name w:val="Style29"/>
    <w:basedOn w:val="a1"/>
    <w:uiPriority w:val="99"/>
    <w:qFormat/>
    <w:rsid w:val="00FA5661"/>
    <w:pPr>
      <w:suppressAutoHyphens/>
    </w:pPr>
    <w:rPr>
      <w:rFonts w:ascii="Cambria" w:eastAsia="Cambria" w:hAnsi="Cambria" w:cs="Impact"/>
      <w:kern w:val="2"/>
      <w:lang w:eastAsia="zh-CN" w:bidi="hi-IN"/>
    </w:rPr>
  </w:style>
  <w:style w:type="paragraph" w:customStyle="1" w:styleId="Style30">
    <w:name w:val="Style30"/>
    <w:basedOn w:val="a1"/>
    <w:uiPriority w:val="99"/>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uiPriority w:val="99"/>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uiPriority w:val="99"/>
    <w:qFormat/>
    <w:rsid w:val="00FA5661"/>
    <w:pPr>
      <w:widowControl w:val="0"/>
      <w:autoSpaceDE w:val="0"/>
      <w:spacing w:line="235" w:lineRule="exact"/>
      <w:ind w:firstLine="566"/>
      <w:jc w:val="both"/>
    </w:pPr>
    <w:rPr>
      <w:lang w:eastAsia="zh-CN"/>
    </w:rPr>
  </w:style>
  <w:style w:type="paragraph" w:customStyle="1" w:styleId="Style17">
    <w:name w:val="Style17"/>
    <w:basedOn w:val="a1"/>
    <w:uiPriority w:val="99"/>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uiPriority w:val="99"/>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uiPriority w:val="99"/>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uiPriority w:val="99"/>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 w:type="numbering" w:customStyle="1" w:styleId="8c">
    <w:name w:val="Нет списка8"/>
    <w:next w:val="a4"/>
    <w:uiPriority w:val="99"/>
    <w:semiHidden/>
    <w:unhideWhenUsed/>
    <w:rsid w:val="00205233"/>
  </w:style>
  <w:style w:type="character" w:customStyle="1" w:styleId="FontStyle34">
    <w:name w:val="Font Style34"/>
    <w:basedOn w:val="a2"/>
    <w:uiPriority w:val="99"/>
    <w:rsid w:val="00205233"/>
    <w:rPr>
      <w:rFonts w:ascii="Times New Roman" w:hAnsi="Times New Roman" w:cs="Times New Roman"/>
      <w:b/>
      <w:bCs/>
      <w:sz w:val="22"/>
      <w:szCs w:val="22"/>
    </w:rPr>
  </w:style>
  <w:style w:type="character" w:customStyle="1" w:styleId="FontStyle35">
    <w:name w:val="Font Style35"/>
    <w:basedOn w:val="a2"/>
    <w:uiPriority w:val="99"/>
    <w:rsid w:val="00205233"/>
    <w:rPr>
      <w:rFonts w:ascii="Times New Roman" w:hAnsi="Times New Roman" w:cs="Times New Roman"/>
      <w:sz w:val="20"/>
      <w:szCs w:val="20"/>
    </w:rPr>
  </w:style>
  <w:style w:type="character" w:customStyle="1" w:styleId="FontStyle36">
    <w:name w:val="Font Style36"/>
    <w:basedOn w:val="a2"/>
    <w:uiPriority w:val="99"/>
    <w:rsid w:val="00205233"/>
    <w:rPr>
      <w:rFonts w:ascii="Consolas" w:hAnsi="Consolas" w:cs="Consolas"/>
      <w:i/>
      <w:iCs/>
      <w:spacing w:val="30"/>
      <w:sz w:val="16"/>
      <w:szCs w:val="16"/>
    </w:rPr>
  </w:style>
  <w:style w:type="character" w:customStyle="1" w:styleId="FontStyle37">
    <w:name w:val="Font Style37"/>
    <w:basedOn w:val="a2"/>
    <w:uiPriority w:val="99"/>
    <w:rsid w:val="00205233"/>
    <w:rPr>
      <w:rFonts w:ascii="Consolas" w:hAnsi="Consolas" w:cs="Consolas"/>
      <w:sz w:val="18"/>
      <w:szCs w:val="18"/>
    </w:rPr>
  </w:style>
  <w:style w:type="paragraph" w:customStyle="1" w:styleId="Style22">
    <w:name w:val="Style22"/>
    <w:basedOn w:val="a1"/>
    <w:uiPriority w:val="99"/>
    <w:rsid w:val="00205233"/>
    <w:pPr>
      <w:widowControl w:val="0"/>
      <w:autoSpaceDE w:val="0"/>
      <w:autoSpaceDN w:val="0"/>
      <w:adjustRightInd w:val="0"/>
      <w:spacing w:line="245" w:lineRule="exact"/>
      <w:jc w:val="right"/>
    </w:pPr>
    <w:rPr>
      <w:rFonts w:eastAsiaTheme="minorEastAsia"/>
    </w:rPr>
  </w:style>
  <w:style w:type="paragraph" w:customStyle="1" w:styleId="Style16">
    <w:name w:val="Style16"/>
    <w:basedOn w:val="a1"/>
    <w:uiPriority w:val="99"/>
    <w:rsid w:val="00205233"/>
    <w:pPr>
      <w:widowControl w:val="0"/>
      <w:autoSpaceDE w:val="0"/>
      <w:autoSpaceDN w:val="0"/>
      <w:adjustRightInd w:val="0"/>
      <w:spacing w:line="269" w:lineRule="exact"/>
      <w:jc w:val="center"/>
    </w:pPr>
    <w:rPr>
      <w:rFonts w:eastAsiaTheme="minorEastAsia"/>
    </w:rPr>
  </w:style>
  <w:style w:type="paragraph" w:customStyle="1" w:styleId="Style26">
    <w:name w:val="Style26"/>
    <w:basedOn w:val="a1"/>
    <w:uiPriority w:val="99"/>
    <w:rsid w:val="00205233"/>
    <w:pPr>
      <w:widowControl w:val="0"/>
      <w:autoSpaceDE w:val="0"/>
      <w:autoSpaceDN w:val="0"/>
      <w:adjustRightInd w:val="0"/>
    </w:pPr>
    <w:rPr>
      <w:rFonts w:eastAsiaTheme="minorEastAsia"/>
    </w:rPr>
  </w:style>
  <w:style w:type="character" w:customStyle="1" w:styleId="FontStyle38">
    <w:name w:val="Font Style38"/>
    <w:basedOn w:val="a2"/>
    <w:uiPriority w:val="99"/>
    <w:rsid w:val="00205233"/>
    <w:rPr>
      <w:rFonts w:ascii="Courier New" w:hAnsi="Courier New" w:cs="Courier New"/>
      <w:i/>
      <w:iCs/>
      <w:sz w:val="22"/>
      <w:szCs w:val="22"/>
    </w:rPr>
  </w:style>
  <w:style w:type="character" w:customStyle="1" w:styleId="FontStyle39">
    <w:name w:val="Font Style39"/>
    <w:basedOn w:val="a2"/>
    <w:uiPriority w:val="99"/>
    <w:rsid w:val="00205233"/>
    <w:rPr>
      <w:rFonts w:ascii="Courier New" w:hAnsi="Courier New" w:cs="Courier New"/>
      <w:sz w:val="22"/>
      <w:szCs w:val="22"/>
    </w:rPr>
  </w:style>
  <w:style w:type="character" w:customStyle="1" w:styleId="FontStyle42">
    <w:name w:val="Font Style42"/>
    <w:basedOn w:val="a2"/>
    <w:uiPriority w:val="99"/>
    <w:rsid w:val="00205233"/>
    <w:rPr>
      <w:rFonts w:ascii="Times New Roman" w:hAnsi="Times New Roman" w:cs="Times New Roman"/>
      <w:sz w:val="26"/>
      <w:szCs w:val="26"/>
    </w:rPr>
  </w:style>
  <w:style w:type="paragraph" w:customStyle="1" w:styleId="Style19">
    <w:name w:val="Style19"/>
    <w:basedOn w:val="a1"/>
    <w:uiPriority w:val="99"/>
    <w:rsid w:val="00205233"/>
    <w:pPr>
      <w:widowControl w:val="0"/>
      <w:autoSpaceDE w:val="0"/>
      <w:autoSpaceDN w:val="0"/>
      <w:adjustRightInd w:val="0"/>
      <w:spacing w:line="275" w:lineRule="exact"/>
      <w:jc w:val="both"/>
    </w:pPr>
    <w:rPr>
      <w:rFonts w:eastAsiaTheme="minorEastAsia"/>
    </w:rPr>
  </w:style>
  <w:style w:type="paragraph" w:customStyle="1" w:styleId="Style25">
    <w:name w:val="Style25"/>
    <w:basedOn w:val="a1"/>
    <w:uiPriority w:val="99"/>
    <w:rsid w:val="00205233"/>
    <w:pPr>
      <w:widowControl w:val="0"/>
      <w:autoSpaceDE w:val="0"/>
      <w:autoSpaceDN w:val="0"/>
      <w:adjustRightInd w:val="0"/>
      <w:spacing w:line="278" w:lineRule="exact"/>
    </w:pPr>
    <w:rPr>
      <w:rFonts w:eastAsiaTheme="minorEastAsia"/>
    </w:rPr>
  </w:style>
  <w:style w:type="paragraph" w:customStyle="1" w:styleId="Style9">
    <w:name w:val="Style9"/>
    <w:basedOn w:val="a1"/>
    <w:uiPriority w:val="99"/>
    <w:rsid w:val="00205233"/>
    <w:pPr>
      <w:widowControl w:val="0"/>
      <w:autoSpaceDE w:val="0"/>
      <w:autoSpaceDN w:val="0"/>
      <w:adjustRightInd w:val="0"/>
    </w:pPr>
    <w:rPr>
      <w:rFonts w:eastAsiaTheme="minorEastAsia"/>
    </w:rPr>
  </w:style>
  <w:style w:type="paragraph" w:customStyle="1" w:styleId="Style23">
    <w:name w:val="Style23"/>
    <w:basedOn w:val="a1"/>
    <w:uiPriority w:val="99"/>
    <w:rsid w:val="00205233"/>
    <w:pPr>
      <w:widowControl w:val="0"/>
      <w:autoSpaceDE w:val="0"/>
      <w:autoSpaceDN w:val="0"/>
      <w:adjustRightInd w:val="0"/>
    </w:pPr>
    <w:rPr>
      <w:rFonts w:eastAsiaTheme="minorEastAsia"/>
    </w:rPr>
  </w:style>
  <w:style w:type="paragraph" w:customStyle="1" w:styleId="Style24">
    <w:name w:val="Style24"/>
    <w:basedOn w:val="a1"/>
    <w:uiPriority w:val="99"/>
    <w:rsid w:val="00205233"/>
    <w:pPr>
      <w:widowControl w:val="0"/>
      <w:autoSpaceDE w:val="0"/>
      <w:autoSpaceDN w:val="0"/>
      <w:adjustRightInd w:val="0"/>
      <w:spacing w:line="266" w:lineRule="exact"/>
      <w:jc w:val="center"/>
    </w:pPr>
    <w:rPr>
      <w:rFonts w:eastAsiaTheme="minorEastAsia"/>
    </w:rPr>
  </w:style>
  <w:style w:type="paragraph" w:customStyle="1" w:styleId="Style28">
    <w:name w:val="Style28"/>
    <w:basedOn w:val="a1"/>
    <w:uiPriority w:val="99"/>
    <w:rsid w:val="00205233"/>
    <w:pPr>
      <w:widowControl w:val="0"/>
      <w:autoSpaceDE w:val="0"/>
      <w:autoSpaceDN w:val="0"/>
      <w:adjustRightInd w:val="0"/>
    </w:pPr>
    <w:rPr>
      <w:rFonts w:eastAsiaTheme="minorEastAsia"/>
    </w:rPr>
  </w:style>
  <w:style w:type="character" w:customStyle="1" w:styleId="FontStyle40">
    <w:name w:val="Font Style40"/>
    <w:basedOn w:val="a2"/>
    <w:uiPriority w:val="99"/>
    <w:rsid w:val="00205233"/>
    <w:rPr>
      <w:rFonts w:ascii="Times New Roman" w:hAnsi="Times New Roman" w:cs="Times New Roman"/>
      <w:b/>
      <w:bCs/>
      <w:i/>
      <w:iCs/>
      <w:sz w:val="22"/>
      <w:szCs w:val="22"/>
    </w:rPr>
  </w:style>
  <w:style w:type="character" w:customStyle="1" w:styleId="FontStyle41">
    <w:name w:val="Font Style41"/>
    <w:basedOn w:val="a2"/>
    <w:uiPriority w:val="99"/>
    <w:rsid w:val="00205233"/>
    <w:rPr>
      <w:rFonts w:ascii="Courier New" w:hAnsi="Courier New" w:cs="Courier New"/>
      <w:sz w:val="22"/>
      <w:szCs w:val="22"/>
    </w:rPr>
  </w:style>
  <w:style w:type="table" w:customStyle="1" w:styleId="4d">
    <w:name w:val="Сетка таблицы4"/>
    <w:basedOn w:val="a3"/>
    <w:next w:val="a6"/>
    <w:rsid w:val="002052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7">
    <w:name w:val="Заголовок 21"/>
    <w:basedOn w:val="a1"/>
    <w:next w:val="a1"/>
    <w:rsid w:val="00C9274F"/>
    <w:pPr>
      <w:keepNext/>
      <w:suppressAutoHyphens/>
    </w:pPr>
    <w:rPr>
      <w:rFonts w:ascii="Arial" w:hAnsi="Arial" w:cs="Arial"/>
      <w:sz w:val="28"/>
      <w:szCs w:val="20"/>
      <w:lang w:eastAsia="ar-SA"/>
    </w:rPr>
  </w:style>
  <w:style w:type="numbering" w:customStyle="1" w:styleId="13a">
    <w:name w:val="Нет списка13"/>
    <w:next w:val="a4"/>
    <w:semiHidden/>
    <w:unhideWhenUsed/>
    <w:rsid w:val="00522DEE"/>
  </w:style>
  <w:style w:type="numbering" w:customStyle="1" w:styleId="14d">
    <w:name w:val="Нет списка14"/>
    <w:next w:val="a4"/>
    <w:semiHidden/>
    <w:unhideWhenUsed/>
    <w:rsid w:val="00522DEE"/>
  </w:style>
  <w:style w:type="numbering" w:customStyle="1" w:styleId="224">
    <w:name w:val="Нет списка22"/>
    <w:next w:val="a4"/>
    <w:uiPriority w:val="99"/>
    <w:semiHidden/>
    <w:unhideWhenUsed/>
    <w:rsid w:val="00522DEE"/>
  </w:style>
  <w:style w:type="character" w:customStyle="1" w:styleId="11f2">
    <w:name w:val="Знак Знак11"/>
    <w:rsid w:val="00522DEE"/>
    <w:rPr>
      <w:sz w:val="32"/>
      <w:lang w:val="en-US" w:bidi="ar-SA"/>
    </w:rPr>
  </w:style>
  <w:style w:type="character" w:customStyle="1" w:styleId="8d">
    <w:name w:val="Знак Знак8"/>
    <w:rsid w:val="00522DEE"/>
    <w:rPr>
      <w:b/>
      <w:sz w:val="24"/>
      <w:lang w:val="ru-RU" w:bidi="ar-SA"/>
    </w:rPr>
  </w:style>
  <w:style w:type="character" w:customStyle="1" w:styleId="10b">
    <w:name w:val="Знак Знак10"/>
    <w:rsid w:val="00522DEE"/>
    <w:rPr>
      <w:rFonts w:ascii="Arial" w:hAnsi="Arial" w:cs="Arial"/>
      <w:b/>
      <w:bCs/>
      <w:i/>
      <w:iCs/>
      <w:sz w:val="28"/>
      <w:szCs w:val="28"/>
      <w:lang w:val="ru-RU" w:bidi="ar-SA"/>
    </w:rPr>
  </w:style>
  <w:style w:type="character" w:customStyle="1" w:styleId="9c">
    <w:name w:val="Знак Знак9"/>
    <w:rsid w:val="00522DEE"/>
    <w:rPr>
      <w:b/>
      <w:sz w:val="28"/>
      <w:lang w:val="ru-RU" w:bidi="ar-SA"/>
    </w:rPr>
  </w:style>
  <w:style w:type="character" w:customStyle="1" w:styleId="7d">
    <w:name w:val="Знак Знак7"/>
    <w:rsid w:val="00522DEE"/>
    <w:rPr>
      <w:b/>
      <w:sz w:val="28"/>
      <w:lang w:val="ru-RU" w:bidi="ar-SA"/>
    </w:rPr>
  </w:style>
  <w:style w:type="character" w:customStyle="1" w:styleId="158">
    <w:name w:val="Слабое выделение15"/>
    <w:rsid w:val="00522DEE"/>
    <w:rPr>
      <w:rFonts w:cs="Times New Roman"/>
      <w:i/>
      <w:iCs/>
      <w:color w:val="808080"/>
    </w:rPr>
  </w:style>
  <w:style w:type="character" w:customStyle="1" w:styleId="168">
    <w:name w:val="Знак Знак16"/>
    <w:rsid w:val="00522DEE"/>
    <w:rPr>
      <w:b/>
      <w:bCs/>
      <w:i/>
      <w:sz w:val="28"/>
      <w:szCs w:val="28"/>
      <w:lang w:val="en-GB" w:bidi="ar-SA"/>
    </w:rPr>
  </w:style>
  <w:style w:type="character" w:customStyle="1" w:styleId="13b">
    <w:name w:val="Знак Знак13"/>
    <w:rsid w:val="00522DEE"/>
    <w:rPr>
      <w:rFonts w:ascii="Arial" w:hAnsi="Arial" w:cs="Arial"/>
      <w:b/>
      <w:i/>
      <w:sz w:val="24"/>
      <w:lang w:val="en-GB" w:bidi="ar-SA"/>
    </w:rPr>
  </w:style>
  <w:style w:type="character" w:customStyle="1" w:styleId="159">
    <w:name w:val="Знак Знак15"/>
    <w:rsid w:val="00522DEE"/>
    <w:rPr>
      <w:b/>
      <w:i/>
      <w:sz w:val="28"/>
      <w:lang w:val="en-GB" w:bidi="ar-SA"/>
    </w:rPr>
  </w:style>
  <w:style w:type="character" w:customStyle="1" w:styleId="14e">
    <w:name w:val="Знак Знак14"/>
    <w:rsid w:val="00522DEE"/>
    <w:rPr>
      <w:b/>
      <w:i/>
      <w:sz w:val="40"/>
      <w:lang w:val="en-GB" w:bidi="ar-SA"/>
    </w:rPr>
  </w:style>
  <w:style w:type="character" w:customStyle="1" w:styleId="12f">
    <w:name w:val="Знак Знак12"/>
    <w:rsid w:val="00522DEE"/>
    <w:rPr>
      <w:b/>
      <w:i/>
      <w:sz w:val="28"/>
      <w:lang w:val="ru-RU" w:bidi="ar-SA"/>
    </w:rPr>
  </w:style>
  <w:style w:type="paragraph" w:customStyle="1" w:styleId="225">
    <w:name w:val="Абзац списка22"/>
    <w:basedOn w:val="a1"/>
    <w:rsid w:val="00522DEE"/>
    <w:pPr>
      <w:suppressAutoHyphens/>
      <w:ind w:left="720"/>
    </w:pPr>
    <w:rPr>
      <w:rFonts w:ascii="Calibri" w:hAnsi="Calibri" w:cs="Calibri"/>
      <w:lang w:eastAsia="zh-CN"/>
    </w:rPr>
  </w:style>
  <w:style w:type="paragraph" w:customStyle="1" w:styleId="15a">
    <w:name w:val="Без интервала15"/>
    <w:rsid w:val="00522DEE"/>
    <w:pPr>
      <w:suppressAutoHyphens/>
      <w:spacing w:before="280" w:after="0" w:line="240" w:lineRule="auto"/>
    </w:pPr>
    <w:rPr>
      <w:rFonts w:ascii="Arial" w:eastAsia="Times New Roman" w:hAnsi="Arial" w:cs="Arial"/>
      <w:lang w:val="en-US" w:eastAsia="zh-CN"/>
    </w:rPr>
  </w:style>
  <w:style w:type="character" w:customStyle="1" w:styleId="bxmgesq">
    <w:name w:val="bxmgesq"/>
    <w:basedOn w:val="a2"/>
    <w:rsid w:val="00C76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elizavetinskogo-selsoveta" TargetMode="External"/><Relationship Id="rId13" Type="http://schemas.openxmlformats.org/officeDocument/2006/relationships/hyperlink" Target="https://www.consultant.ru/document/cons_doc_LAW_523571/" TargetMode="External"/><Relationship Id="rId18" Type="http://schemas.openxmlformats.org/officeDocument/2006/relationships/hyperlink" Target="https://www.consultant.ru/document/cons_doc_LAW_52389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www.consultant.ru/document/cons_doc_LAW_508813/adbc49aaab552c55cb040636a29a905441cbe915/" TargetMode="External"/><Relationship Id="rId2" Type="http://schemas.openxmlformats.org/officeDocument/2006/relationships/numbering" Target="numbering.xml"/><Relationship Id="rId16" Type="http://schemas.openxmlformats.org/officeDocument/2006/relationships/hyperlink" Target="https://www.consultant.ru/document/cons_doc_LAW_523894/7cb66e0f239f00b0e1d59f167cd46beb2182ece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www.consultant.ru/document/cons_doc_LAW_508813/adbc49aaab552c55cb040636a29a905441cbe915/" TargetMode="Externa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www.consultant.ru/document/cons_doc_LAW_523894/312302f37ac9299771d2bf4f9b4bb797fb476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DD690-6C11-49E9-B413-2F7B9F6C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34</Pages>
  <Words>13240</Words>
  <Characters>75471</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446</cp:revision>
  <cp:lastPrinted>2025-05-16T11:23:00Z</cp:lastPrinted>
  <dcterms:created xsi:type="dcterms:W3CDTF">2024-06-18T06:10:00Z</dcterms:created>
  <dcterms:modified xsi:type="dcterms:W3CDTF">2026-02-17T11:54:00Z</dcterms:modified>
</cp:coreProperties>
</file>