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3012C9">
        <w:t>18</w:t>
      </w:r>
      <w:r w:rsidR="0077145B">
        <w:t>.03</w:t>
      </w:r>
      <w:r w:rsidR="007D2201">
        <w:t>.2026</w:t>
      </w:r>
      <w:r w:rsidRPr="00252BB6">
        <w:t xml:space="preserve"> </w:t>
      </w:r>
    </w:p>
    <w:p w:rsidR="00722680" w:rsidRDefault="00252BB6" w:rsidP="00722680">
      <w:proofErr w:type="spellStart"/>
      <w:r>
        <w:t>С.</w:t>
      </w:r>
      <w:r w:rsidR="00722680">
        <w:t>Елизаветино</w:t>
      </w:r>
      <w:proofErr w:type="spellEnd"/>
    </w:p>
    <w:p w:rsidR="00722680" w:rsidRDefault="00722680" w:rsidP="00722680"/>
    <w:p w:rsidR="00722680" w:rsidRDefault="00B3697E" w:rsidP="00722680">
      <w:r>
        <w:t xml:space="preserve">№ </w:t>
      </w:r>
      <w:r w:rsidR="0031313A">
        <w:t>1</w:t>
      </w:r>
      <w:r w:rsidR="00B749A9">
        <w:t>8</w:t>
      </w:r>
      <w:r w:rsidR="003012C9">
        <w:t>9</w:t>
      </w:r>
      <w:r w:rsidR="00722680">
        <w:t>(</w:t>
      </w:r>
      <w:r w:rsidR="009A60E9">
        <w:t>6</w:t>
      </w:r>
      <w:r w:rsidR="003012C9">
        <w:t>92</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proofErr w:type="gramStart"/>
      <w:r>
        <w:rPr>
          <w:b/>
          <w:sz w:val="20"/>
          <w:szCs w:val="20"/>
        </w:rPr>
        <w:t>Отпечатано:  в</w:t>
      </w:r>
      <w:proofErr w:type="gramEnd"/>
      <w:r>
        <w:rPr>
          <w:b/>
          <w:sz w:val="20"/>
          <w:szCs w:val="20"/>
        </w:rPr>
        <w:t xml:space="preserve">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2D0293" w:rsidRDefault="002D0293"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2D0293" w:rsidRDefault="002D0293" w:rsidP="002D0293"/>
    <w:p w:rsidR="00C76763" w:rsidRDefault="00C76763" w:rsidP="00C76763"/>
    <w:p w:rsidR="001870D4" w:rsidRDefault="001870D4" w:rsidP="001870D4">
      <w:pPr>
        <w:shd w:val="clear" w:color="auto" w:fill="FFFFFF"/>
        <w:spacing w:line="274" w:lineRule="exact"/>
        <w:rPr>
          <w:b/>
          <w:bCs/>
          <w:color w:val="3A3A3A"/>
          <w:spacing w:val="2"/>
          <w:sz w:val="32"/>
          <w:szCs w:val="32"/>
        </w:rPr>
      </w:pPr>
      <w:r>
        <w:rPr>
          <w:b/>
          <w:bCs/>
          <w:color w:val="000000"/>
          <w:spacing w:val="1"/>
          <w:sz w:val="32"/>
          <w:szCs w:val="32"/>
        </w:rPr>
        <w:t xml:space="preserve">МОКШАНСКОГО </w:t>
      </w:r>
      <w:proofErr w:type="gramStart"/>
      <w:r>
        <w:rPr>
          <w:b/>
          <w:bCs/>
          <w:color w:val="000000"/>
          <w:spacing w:val="1"/>
          <w:sz w:val="32"/>
          <w:szCs w:val="32"/>
        </w:rPr>
        <w:t>РАЙОНА  ПЕНЗЕНСКОЙ</w:t>
      </w:r>
      <w:proofErr w:type="gramEnd"/>
      <w:r>
        <w:rPr>
          <w:b/>
          <w:bCs/>
          <w:color w:val="000000"/>
          <w:spacing w:val="1"/>
          <w:sz w:val="32"/>
          <w:szCs w:val="32"/>
        </w:rPr>
        <w:t xml:space="preserve"> ОБЛАСТИ</w:t>
      </w:r>
    </w:p>
    <w:p w:rsidR="001870D4" w:rsidRDefault="001870D4" w:rsidP="001870D4">
      <w:pPr>
        <w:rPr>
          <w:b/>
          <w:bCs/>
          <w:color w:val="3A3A3A"/>
          <w:spacing w:val="2"/>
          <w:sz w:val="32"/>
          <w:szCs w:val="32"/>
        </w:rPr>
      </w:pPr>
      <w:r>
        <w:rPr>
          <w:b/>
          <w:bCs/>
          <w:color w:val="3A3A3A"/>
          <w:spacing w:val="2"/>
          <w:sz w:val="32"/>
          <w:szCs w:val="32"/>
        </w:rPr>
        <w:t xml:space="preserve">                                                </w:t>
      </w:r>
    </w:p>
    <w:p w:rsidR="001870D4" w:rsidRPr="007C4B62" w:rsidRDefault="001870D4" w:rsidP="001870D4">
      <w:pPr>
        <w:rPr>
          <w:b/>
          <w:bCs/>
          <w:color w:val="3A3A3A"/>
          <w:spacing w:val="2"/>
          <w:sz w:val="32"/>
          <w:szCs w:val="32"/>
        </w:rPr>
      </w:pPr>
      <w:r>
        <w:rPr>
          <w:b/>
          <w:bCs/>
          <w:color w:val="3A3A3A"/>
          <w:spacing w:val="2"/>
          <w:sz w:val="32"/>
          <w:szCs w:val="32"/>
        </w:rPr>
        <w:t xml:space="preserve">                                             </w:t>
      </w:r>
      <w:r>
        <w:rPr>
          <w:sz w:val="28"/>
          <w:szCs w:val="28"/>
        </w:rPr>
        <w:t>РАСПОРЯЖЕНИЕ</w:t>
      </w:r>
    </w:p>
    <w:p w:rsidR="001870D4" w:rsidRDefault="001870D4" w:rsidP="001870D4">
      <w:pPr>
        <w:jc w:val="center"/>
      </w:pPr>
    </w:p>
    <w:p w:rsidR="001870D4" w:rsidRPr="00165A28" w:rsidRDefault="001870D4" w:rsidP="001870D4">
      <w:pPr>
        <w:pStyle w:val="ConsPlusTitle"/>
        <w:widowControl/>
        <w:tabs>
          <w:tab w:val="left" w:pos="1134"/>
        </w:tabs>
        <w:ind w:firstLine="567"/>
        <w:jc w:val="both"/>
        <w:rPr>
          <w:rFonts w:ascii="Times New Roman" w:hAnsi="Times New Roman" w:cs="Times New Roman"/>
          <w:b w:val="0"/>
          <w:sz w:val="28"/>
          <w:szCs w:val="28"/>
        </w:rPr>
      </w:pPr>
      <w:r w:rsidRPr="00165A28">
        <w:rPr>
          <w:rFonts w:ascii="Times New Roman" w:hAnsi="Times New Roman" w:cs="Times New Roman"/>
          <w:b w:val="0"/>
          <w:sz w:val="28"/>
          <w:szCs w:val="28"/>
        </w:rPr>
        <w:t xml:space="preserve">                                         от   </w:t>
      </w:r>
      <w:proofErr w:type="gramStart"/>
      <w:r w:rsidRPr="00165A28">
        <w:rPr>
          <w:rFonts w:ascii="Times New Roman" w:hAnsi="Times New Roman" w:cs="Times New Roman"/>
          <w:b w:val="0"/>
          <w:sz w:val="28"/>
          <w:szCs w:val="28"/>
        </w:rPr>
        <w:t>18.</w:t>
      </w:r>
      <w:r>
        <w:rPr>
          <w:rFonts w:ascii="Times New Roman" w:hAnsi="Times New Roman" w:cs="Times New Roman"/>
          <w:b w:val="0"/>
          <w:sz w:val="28"/>
          <w:szCs w:val="28"/>
        </w:rPr>
        <w:t>03</w:t>
      </w:r>
      <w:r w:rsidRPr="00165A28">
        <w:rPr>
          <w:rFonts w:ascii="Times New Roman" w:hAnsi="Times New Roman" w:cs="Times New Roman"/>
          <w:b w:val="0"/>
          <w:sz w:val="28"/>
          <w:szCs w:val="28"/>
        </w:rPr>
        <w:t>.2026  №</w:t>
      </w:r>
      <w:proofErr w:type="gramEnd"/>
      <w:r w:rsidRPr="00165A28">
        <w:rPr>
          <w:rFonts w:ascii="Times New Roman" w:hAnsi="Times New Roman" w:cs="Times New Roman"/>
          <w:b w:val="0"/>
          <w:sz w:val="28"/>
          <w:szCs w:val="28"/>
        </w:rPr>
        <w:t xml:space="preserve">  1 </w:t>
      </w:r>
    </w:p>
    <w:p w:rsidR="001870D4" w:rsidRPr="00165A28" w:rsidRDefault="001870D4" w:rsidP="001870D4">
      <w:pPr>
        <w:rPr>
          <w:sz w:val="28"/>
          <w:szCs w:val="28"/>
        </w:rPr>
      </w:pPr>
      <w:r>
        <w:rPr>
          <w:sz w:val="28"/>
          <w:szCs w:val="28"/>
        </w:rPr>
        <w:t xml:space="preserve">                                                       </w:t>
      </w:r>
      <w:proofErr w:type="spellStart"/>
      <w:r w:rsidRPr="00165A28">
        <w:rPr>
          <w:sz w:val="28"/>
          <w:szCs w:val="28"/>
        </w:rPr>
        <w:t>с.Елизаветино</w:t>
      </w:r>
      <w:proofErr w:type="spellEnd"/>
    </w:p>
    <w:p w:rsidR="001870D4" w:rsidRPr="00165A28" w:rsidRDefault="001870D4" w:rsidP="001870D4">
      <w:pPr>
        <w:pStyle w:val="ConsPlusTitle"/>
        <w:widowControl/>
        <w:tabs>
          <w:tab w:val="left" w:pos="1134"/>
        </w:tabs>
        <w:ind w:firstLine="567"/>
        <w:jc w:val="both"/>
        <w:rPr>
          <w:rFonts w:ascii="Times New Roman" w:hAnsi="Times New Roman" w:cs="Times New Roman"/>
          <w:b w:val="0"/>
          <w:sz w:val="28"/>
          <w:szCs w:val="28"/>
        </w:rPr>
      </w:pPr>
    </w:p>
    <w:p w:rsidR="001870D4" w:rsidRPr="009F44F8" w:rsidRDefault="001870D4" w:rsidP="001870D4">
      <w:pPr>
        <w:rPr>
          <w:b/>
          <w:sz w:val="28"/>
          <w:szCs w:val="28"/>
        </w:rPr>
      </w:pPr>
      <w:r w:rsidRPr="009F44F8">
        <w:rPr>
          <w:b/>
          <w:bCs/>
          <w:sz w:val="28"/>
          <w:szCs w:val="28"/>
        </w:rPr>
        <w:t xml:space="preserve"> О внесении изменений </w:t>
      </w:r>
      <w:proofErr w:type="gramStart"/>
      <w:r w:rsidRPr="009F44F8">
        <w:rPr>
          <w:b/>
          <w:bCs/>
          <w:sz w:val="28"/>
          <w:szCs w:val="28"/>
        </w:rPr>
        <w:t>в  приложение</w:t>
      </w:r>
      <w:proofErr w:type="gramEnd"/>
      <w:r w:rsidRPr="009F44F8">
        <w:rPr>
          <w:b/>
          <w:bCs/>
          <w:sz w:val="28"/>
          <w:szCs w:val="28"/>
        </w:rPr>
        <w:t xml:space="preserve"> к распоряжению администрации Елизаветинского сельсовета </w:t>
      </w:r>
      <w:proofErr w:type="spellStart"/>
      <w:r w:rsidRPr="009F44F8">
        <w:rPr>
          <w:b/>
          <w:sz w:val="28"/>
          <w:szCs w:val="28"/>
        </w:rPr>
        <w:t>Мокшанского</w:t>
      </w:r>
      <w:proofErr w:type="spellEnd"/>
      <w:r w:rsidRPr="009F44F8">
        <w:rPr>
          <w:b/>
          <w:sz w:val="28"/>
          <w:szCs w:val="28"/>
        </w:rPr>
        <w:t xml:space="preserve"> района Пензенской области от 22.12.2020№21  </w:t>
      </w:r>
      <w:r w:rsidRPr="009F44F8">
        <w:rPr>
          <w:b/>
          <w:bCs/>
          <w:sz w:val="28"/>
          <w:szCs w:val="28"/>
        </w:rPr>
        <w:t xml:space="preserve"> « О перечне  должностей муниципальной службы в администрации Елизаветинского сельсовета </w:t>
      </w:r>
      <w:proofErr w:type="spellStart"/>
      <w:r w:rsidRPr="009F44F8">
        <w:rPr>
          <w:b/>
          <w:bCs/>
          <w:sz w:val="28"/>
          <w:szCs w:val="28"/>
        </w:rPr>
        <w:t>Мокшанского</w:t>
      </w:r>
      <w:proofErr w:type="spellEnd"/>
      <w:r w:rsidRPr="009F44F8">
        <w:rPr>
          <w:b/>
          <w:bCs/>
          <w:sz w:val="28"/>
          <w:szCs w:val="28"/>
        </w:rPr>
        <w:t xml:space="preserve"> района Пензенской области, предусмотренном статьей 12 Федерального закона « О противодействии коррупции»</w:t>
      </w:r>
    </w:p>
    <w:p w:rsidR="001870D4" w:rsidRPr="001414D1" w:rsidRDefault="001870D4" w:rsidP="001870D4">
      <w:pPr>
        <w:autoSpaceDE w:val="0"/>
        <w:autoSpaceDN w:val="0"/>
        <w:adjustRightInd w:val="0"/>
        <w:spacing w:line="276" w:lineRule="auto"/>
        <w:ind w:firstLine="709"/>
        <w:jc w:val="both"/>
        <w:rPr>
          <w:iCs/>
          <w:sz w:val="28"/>
          <w:szCs w:val="28"/>
        </w:rPr>
      </w:pPr>
      <w:r w:rsidRPr="00B806D9">
        <w:rPr>
          <w:sz w:val="28"/>
          <w:szCs w:val="28"/>
        </w:rPr>
        <w:t xml:space="preserve">В </w:t>
      </w:r>
      <w:r>
        <w:rPr>
          <w:sz w:val="28"/>
          <w:szCs w:val="28"/>
        </w:rPr>
        <w:t>соответствии с Федеральными законами</w:t>
      </w:r>
      <w:r w:rsidRPr="00B806D9">
        <w:rPr>
          <w:sz w:val="28"/>
          <w:szCs w:val="28"/>
        </w:rPr>
        <w:t xml:space="preserve"> от 02.03.2007 № 25-ФЗ «О муниципальной службе в Российской Федерации», от 25.12.2008 № 273-ФЗ «О противодействии коррупции», от 03.12.2012 № 230-ФЗ «О контроле за соответствием расходов лиц, замещающих государственные должности, и иных лиц их доходам», </w:t>
      </w:r>
      <w:r>
        <w:rPr>
          <w:sz w:val="28"/>
          <w:szCs w:val="28"/>
        </w:rPr>
        <w:t>руководствуясь</w:t>
      </w:r>
      <w:r w:rsidRPr="001414D1">
        <w:rPr>
          <w:sz w:val="28"/>
          <w:szCs w:val="28"/>
        </w:rPr>
        <w:t xml:space="preserve">, </w:t>
      </w:r>
      <w:r w:rsidRPr="001414D1">
        <w:rPr>
          <w:iCs/>
          <w:sz w:val="28"/>
          <w:szCs w:val="28"/>
        </w:rPr>
        <w:t xml:space="preserve">руководствуясь </w:t>
      </w:r>
      <w:proofErr w:type="gramStart"/>
      <w:r w:rsidRPr="001414D1">
        <w:rPr>
          <w:iCs/>
          <w:sz w:val="28"/>
          <w:szCs w:val="28"/>
        </w:rPr>
        <w:t>Уставом  сельского</w:t>
      </w:r>
      <w:proofErr w:type="gramEnd"/>
      <w:r w:rsidRPr="001414D1">
        <w:rPr>
          <w:iCs/>
          <w:sz w:val="28"/>
          <w:szCs w:val="28"/>
        </w:rPr>
        <w:t xml:space="preserve"> поселения Елизаветинский  сельсовет муниципального района  </w:t>
      </w:r>
      <w:proofErr w:type="spellStart"/>
      <w:r w:rsidRPr="001414D1">
        <w:rPr>
          <w:iCs/>
          <w:sz w:val="28"/>
          <w:szCs w:val="28"/>
        </w:rPr>
        <w:t>Мокшанский</w:t>
      </w:r>
      <w:proofErr w:type="spellEnd"/>
      <w:r w:rsidRPr="001414D1">
        <w:rPr>
          <w:iCs/>
          <w:sz w:val="28"/>
          <w:szCs w:val="28"/>
        </w:rPr>
        <w:t xml:space="preserve">  район Пензенской области,</w:t>
      </w:r>
    </w:p>
    <w:p w:rsidR="001870D4" w:rsidRDefault="001870D4" w:rsidP="001870D4">
      <w:pPr>
        <w:pStyle w:val="ConsPlusTitle"/>
        <w:widowControl/>
        <w:tabs>
          <w:tab w:val="left" w:pos="1134"/>
        </w:tabs>
        <w:ind w:firstLine="567"/>
        <w:jc w:val="both"/>
        <w:rPr>
          <w:rFonts w:ascii="Times New Roman" w:hAnsi="Times New Roman" w:cs="Times New Roman"/>
          <w:b w:val="0"/>
          <w:sz w:val="28"/>
          <w:szCs w:val="28"/>
        </w:rPr>
      </w:pPr>
    </w:p>
    <w:p w:rsidR="001870D4" w:rsidRPr="00B806D9" w:rsidRDefault="001870D4" w:rsidP="001870D4">
      <w:pPr>
        <w:pStyle w:val="ConsPlusTitle"/>
        <w:widowControl/>
        <w:tabs>
          <w:tab w:val="left" w:pos="1134"/>
        </w:tabs>
        <w:ind w:firstLine="567"/>
        <w:jc w:val="both"/>
        <w:rPr>
          <w:rFonts w:ascii="Times New Roman" w:hAnsi="Times New Roman" w:cs="Times New Roman"/>
          <w:sz w:val="28"/>
          <w:szCs w:val="28"/>
        </w:rPr>
      </w:pPr>
      <w:r>
        <w:rPr>
          <w:rFonts w:ascii="Times New Roman" w:hAnsi="Times New Roman" w:cs="Times New Roman"/>
          <w:b w:val="0"/>
          <w:sz w:val="28"/>
          <w:szCs w:val="28"/>
        </w:rPr>
        <w:t>1.</w:t>
      </w:r>
      <w:r w:rsidRPr="00DA7D39">
        <w:rPr>
          <w:rFonts w:ascii="Times New Roman" w:hAnsi="Times New Roman" w:cs="Times New Roman"/>
          <w:b w:val="0"/>
          <w:sz w:val="28"/>
          <w:szCs w:val="28"/>
        </w:rPr>
        <w:t xml:space="preserve">Внести </w:t>
      </w:r>
      <w:r>
        <w:rPr>
          <w:rFonts w:ascii="Times New Roman" w:hAnsi="Times New Roman" w:cs="Times New Roman"/>
          <w:b w:val="0"/>
          <w:sz w:val="28"/>
          <w:szCs w:val="28"/>
        </w:rPr>
        <w:t>в приложение к</w:t>
      </w:r>
      <w:r w:rsidRPr="00DA7D39">
        <w:rPr>
          <w:rFonts w:ascii="Times New Roman" w:hAnsi="Times New Roman" w:cs="Times New Roman"/>
          <w:b w:val="0"/>
          <w:sz w:val="28"/>
          <w:szCs w:val="28"/>
        </w:rPr>
        <w:t xml:space="preserve"> распоряжени</w:t>
      </w:r>
      <w:r>
        <w:rPr>
          <w:rFonts w:ascii="Times New Roman" w:hAnsi="Times New Roman" w:cs="Times New Roman"/>
          <w:b w:val="0"/>
          <w:sz w:val="28"/>
          <w:szCs w:val="28"/>
        </w:rPr>
        <w:t>ю</w:t>
      </w:r>
      <w:r w:rsidRPr="00DA7D39">
        <w:rPr>
          <w:rFonts w:ascii="Times New Roman" w:hAnsi="Times New Roman" w:cs="Times New Roman"/>
          <w:b w:val="0"/>
          <w:sz w:val="28"/>
          <w:szCs w:val="28"/>
        </w:rPr>
        <w:t xml:space="preserve"> администрации</w:t>
      </w:r>
      <w:r>
        <w:rPr>
          <w:rFonts w:ascii="Times New Roman" w:hAnsi="Times New Roman" w:cs="Times New Roman"/>
          <w:b w:val="0"/>
          <w:sz w:val="28"/>
          <w:szCs w:val="28"/>
        </w:rPr>
        <w:t xml:space="preserve"> Елизаветинского сельсовета</w:t>
      </w:r>
      <w:r w:rsidRPr="00DA7D39">
        <w:rPr>
          <w:rFonts w:ascii="Times New Roman" w:hAnsi="Times New Roman" w:cs="Times New Roman"/>
          <w:b w:val="0"/>
          <w:sz w:val="28"/>
          <w:szCs w:val="28"/>
        </w:rPr>
        <w:t xml:space="preserve"> </w:t>
      </w:r>
      <w:proofErr w:type="spellStart"/>
      <w:r w:rsidRPr="00DA7D39">
        <w:rPr>
          <w:rFonts w:ascii="Times New Roman" w:hAnsi="Times New Roman" w:cs="Times New Roman"/>
          <w:b w:val="0"/>
          <w:sz w:val="28"/>
          <w:szCs w:val="28"/>
        </w:rPr>
        <w:t>Мокшанского</w:t>
      </w:r>
      <w:proofErr w:type="spellEnd"/>
      <w:r w:rsidRPr="00DA7D39">
        <w:rPr>
          <w:rFonts w:ascii="Times New Roman" w:hAnsi="Times New Roman" w:cs="Times New Roman"/>
          <w:b w:val="0"/>
          <w:sz w:val="28"/>
          <w:szCs w:val="28"/>
        </w:rPr>
        <w:t xml:space="preserve"> района Пензенской области от </w:t>
      </w:r>
      <w:r>
        <w:rPr>
          <w:rFonts w:ascii="Times New Roman" w:hAnsi="Times New Roman" w:cs="Times New Roman"/>
          <w:b w:val="0"/>
          <w:sz w:val="28"/>
          <w:szCs w:val="28"/>
        </w:rPr>
        <w:t>22.12.2020</w:t>
      </w:r>
      <w:r w:rsidRPr="00DA7D39">
        <w:rPr>
          <w:rFonts w:ascii="Times New Roman" w:hAnsi="Times New Roman" w:cs="Times New Roman"/>
          <w:b w:val="0"/>
          <w:sz w:val="28"/>
          <w:szCs w:val="28"/>
        </w:rPr>
        <w:t xml:space="preserve"> № </w:t>
      </w:r>
      <w:r>
        <w:rPr>
          <w:rFonts w:ascii="Times New Roman" w:hAnsi="Times New Roman" w:cs="Times New Roman"/>
          <w:b w:val="0"/>
          <w:sz w:val="28"/>
          <w:szCs w:val="28"/>
        </w:rPr>
        <w:t>21</w:t>
      </w:r>
      <w:r w:rsidRPr="00DA7D39">
        <w:rPr>
          <w:rFonts w:ascii="Times New Roman" w:hAnsi="Times New Roman" w:cs="Times New Roman"/>
          <w:b w:val="0"/>
          <w:sz w:val="28"/>
          <w:szCs w:val="28"/>
        </w:rPr>
        <w:t xml:space="preserve"> «</w:t>
      </w:r>
      <w:proofErr w:type="gramStart"/>
      <w:r w:rsidRPr="000E09EF">
        <w:rPr>
          <w:rFonts w:ascii="Times New Roman" w:hAnsi="Times New Roman" w:cs="Times New Roman"/>
          <w:b w:val="0"/>
          <w:sz w:val="28"/>
          <w:szCs w:val="28"/>
        </w:rPr>
        <w:t xml:space="preserve">О </w:t>
      </w:r>
      <w:r>
        <w:rPr>
          <w:rFonts w:ascii="Times New Roman" w:hAnsi="Times New Roman" w:cs="Times New Roman"/>
          <w:b w:val="0"/>
          <w:sz w:val="28"/>
          <w:szCs w:val="28"/>
        </w:rPr>
        <w:t xml:space="preserve"> перечне</w:t>
      </w:r>
      <w:proofErr w:type="gramEnd"/>
      <w:r>
        <w:rPr>
          <w:rFonts w:ascii="Times New Roman" w:hAnsi="Times New Roman" w:cs="Times New Roman"/>
          <w:b w:val="0"/>
          <w:sz w:val="28"/>
          <w:szCs w:val="28"/>
        </w:rPr>
        <w:t xml:space="preserve"> </w:t>
      </w:r>
      <w:r w:rsidRPr="000E09EF">
        <w:rPr>
          <w:rFonts w:ascii="Times New Roman" w:hAnsi="Times New Roman" w:cs="Times New Roman"/>
          <w:b w:val="0"/>
          <w:sz w:val="28"/>
          <w:szCs w:val="28"/>
        </w:rPr>
        <w:t>должност</w:t>
      </w:r>
      <w:r>
        <w:rPr>
          <w:rFonts w:ascii="Times New Roman" w:hAnsi="Times New Roman" w:cs="Times New Roman"/>
          <w:b w:val="0"/>
          <w:sz w:val="28"/>
          <w:szCs w:val="28"/>
        </w:rPr>
        <w:t>ей</w:t>
      </w:r>
      <w:r w:rsidRPr="000E09EF">
        <w:rPr>
          <w:rFonts w:ascii="Times New Roman" w:hAnsi="Times New Roman" w:cs="Times New Roman"/>
          <w:b w:val="0"/>
          <w:sz w:val="28"/>
          <w:szCs w:val="28"/>
        </w:rPr>
        <w:t xml:space="preserve"> муниципальной службы в </w:t>
      </w:r>
      <w:r>
        <w:rPr>
          <w:rFonts w:ascii="Times New Roman" w:hAnsi="Times New Roman" w:cs="Times New Roman"/>
          <w:b w:val="0"/>
          <w:sz w:val="28"/>
          <w:szCs w:val="28"/>
        </w:rPr>
        <w:t xml:space="preserve">Елизаветинском  </w:t>
      </w:r>
      <w:r w:rsidRPr="000E09EF">
        <w:rPr>
          <w:rFonts w:ascii="Times New Roman" w:hAnsi="Times New Roman" w:cs="Times New Roman"/>
          <w:b w:val="0"/>
          <w:sz w:val="28"/>
          <w:szCs w:val="28"/>
        </w:rPr>
        <w:t xml:space="preserve">сельсовете </w:t>
      </w:r>
      <w:proofErr w:type="spellStart"/>
      <w:r w:rsidRPr="000E09EF">
        <w:rPr>
          <w:rFonts w:ascii="Times New Roman" w:hAnsi="Times New Roman" w:cs="Times New Roman"/>
          <w:b w:val="0"/>
          <w:sz w:val="28"/>
          <w:szCs w:val="28"/>
        </w:rPr>
        <w:t>Мокшанского</w:t>
      </w:r>
      <w:proofErr w:type="spellEnd"/>
      <w:r w:rsidRPr="000E09EF">
        <w:rPr>
          <w:rFonts w:ascii="Times New Roman" w:hAnsi="Times New Roman" w:cs="Times New Roman"/>
          <w:b w:val="0"/>
          <w:sz w:val="28"/>
          <w:szCs w:val="28"/>
        </w:rPr>
        <w:t xml:space="preserve"> района Пензенской области, </w:t>
      </w:r>
      <w:r>
        <w:rPr>
          <w:rFonts w:ascii="Times New Roman" w:hAnsi="Times New Roman" w:cs="Times New Roman"/>
          <w:b w:val="0"/>
          <w:sz w:val="28"/>
          <w:szCs w:val="28"/>
        </w:rPr>
        <w:t xml:space="preserve"> предусмотренном статьей 12 Федерального закона «О противодействии коррупции»</w:t>
      </w:r>
      <w:r w:rsidRPr="00DA7D39">
        <w:rPr>
          <w:rFonts w:ascii="Times New Roman" w:hAnsi="Times New Roman" w:cs="Times New Roman"/>
          <w:b w:val="0"/>
          <w:sz w:val="28"/>
          <w:szCs w:val="28"/>
        </w:rPr>
        <w:t>» (далее – распоряжение) изменения</w:t>
      </w:r>
      <w:r>
        <w:rPr>
          <w:rFonts w:ascii="Times New Roman" w:hAnsi="Times New Roman" w:cs="Times New Roman"/>
          <w:b w:val="0"/>
          <w:sz w:val="28"/>
          <w:szCs w:val="28"/>
        </w:rPr>
        <w:t xml:space="preserve">, изложив его </w:t>
      </w:r>
      <w:r w:rsidRPr="00DA7D39">
        <w:rPr>
          <w:rFonts w:ascii="Times New Roman" w:hAnsi="Times New Roman" w:cs="Times New Roman"/>
          <w:b w:val="0"/>
          <w:sz w:val="28"/>
          <w:szCs w:val="28"/>
        </w:rPr>
        <w:t xml:space="preserve">в </w:t>
      </w:r>
      <w:r>
        <w:rPr>
          <w:rFonts w:ascii="Times New Roman" w:hAnsi="Times New Roman" w:cs="Times New Roman"/>
          <w:b w:val="0"/>
          <w:sz w:val="28"/>
          <w:szCs w:val="28"/>
        </w:rPr>
        <w:t>новой</w:t>
      </w:r>
      <w:r w:rsidRPr="00DA7D39">
        <w:rPr>
          <w:rFonts w:ascii="Times New Roman" w:hAnsi="Times New Roman" w:cs="Times New Roman"/>
          <w:b w:val="0"/>
          <w:sz w:val="28"/>
          <w:szCs w:val="28"/>
        </w:rPr>
        <w:t xml:space="preserve"> редакции согласно приложению к настоящему распоряжению.</w:t>
      </w:r>
    </w:p>
    <w:p w:rsidR="001870D4" w:rsidRPr="00214F18" w:rsidRDefault="001870D4" w:rsidP="001870D4">
      <w:pPr>
        <w:rPr>
          <w:sz w:val="28"/>
          <w:szCs w:val="28"/>
        </w:rPr>
      </w:pPr>
      <w:r>
        <w:rPr>
          <w:sz w:val="28"/>
          <w:szCs w:val="28"/>
        </w:rPr>
        <w:t xml:space="preserve">  </w:t>
      </w:r>
      <w:r w:rsidRPr="00214F18">
        <w:rPr>
          <w:sz w:val="28"/>
          <w:szCs w:val="28"/>
        </w:rPr>
        <w:t>2</w:t>
      </w:r>
      <w:r w:rsidRPr="00165A28">
        <w:rPr>
          <w:sz w:val="28"/>
          <w:szCs w:val="28"/>
        </w:rPr>
        <w:t>. Настоящее распоряжение опубликовать в информационном бюллетене "</w:t>
      </w:r>
      <w:r>
        <w:rPr>
          <w:sz w:val="28"/>
          <w:szCs w:val="28"/>
        </w:rPr>
        <w:t xml:space="preserve"> Елизаветинские Вести»</w:t>
      </w:r>
      <w:r w:rsidRPr="00165A28">
        <w:rPr>
          <w:sz w:val="28"/>
          <w:szCs w:val="28"/>
        </w:rPr>
        <w:t>.</w:t>
      </w:r>
    </w:p>
    <w:p w:rsidR="001870D4" w:rsidRDefault="001870D4" w:rsidP="001870D4">
      <w:pPr>
        <w:rPr>
          <w:sz w:val="28"/>
          <w:szCs w:val="28"/>
        </w:rPr>
      </w:pPr>
      <w:r>
        <w:rPr>
          <w:sz w:val="28"/>
          <w:szCs w:val="28"/>
        </w:rPr>
        <w:t xml:space="preserve">  </w:t>
      </w:r>
      <w:r w:rsidRPr="00214F18">
        <w:rPr>
          <w:sz w:val="28"/>
          <w:szCs w:val="28"/>
        </w:rPr>
        <w:t xml:space="preserve">3. Контроль за исполнением настоящего распоряжения возложить на </w:t>
      </w:r>
      <w:r>
        <w:rPr>
          <w:sz w:val="28"/>
          <w:szCs w:val="28"/>
        </w:rPr>
        <w:t>г</w:t>
      </w:r>
      <w:r w:rsidRPr="00214F18">
        <w:rPr>
          <w:sz w:val="28"/>
          <w:szCs w:val="28"/>
        </w:rPr>
        <w:t>лав</w:t>
      </w:r>
      <w:r>
        <w:rPr>
          <w:sz w:val="28"/>
          <w:szCs w:val="28"/>
        </w:rPr>
        <w:t>у</w:t>
      </w:r>
      <w:r w:rsidRPr="00214F18">
        <w:rPr>
          <w:sz w:val="28"/>
          <w:szCs w:val="28"/>
        </w:rPr>
        <w:t xml:space="preserve"> </w:t>
      </w:r>
      <w:r>
        <w:rPr>
          <w:sz w:val="28"/>
          <w:szCs w:val="28"/>
        </w:rPr>
        <w:t xml:space="preserve">администрации </w:t>
      </w:r>
      <w:r w:rsidRPr="00214F18">
        <w:rPr>
          <w:sz w:val="28"/>
          <w:szCs w:val="28"/>
        </w:rPr>
        <w:t xml:space="preserve">Елизаветинского сельсовета </w:t>
      </w:r>
      <w:proofErr w:type="spellStart"/>
      <w:r w:rsidRPr="00214F18">
        <w:rPr>
          <w:sz w:val="28"/>
          <w:szCs w:val="28"/>
        </w:rPr>
        <w:t>Мокшанского</w:t>
      </w:r>
      <w:proofErr w:type="spellEnd"/>
      <w:r w:rsidRPr="00214F18">
        <w:rPr>
          <w:sz w:val="28"/>
          <w:szCs w:val="28"/>
        </w:rPr>
        <w:t xml:space="preserve"> района Пензенской области.</w:t>
      </w:r>
    </w:p>
    <w:p w:rsidR="001870D4" w:rsidRDefault="001870D4" w:rsidP="001870D4">
      <w:pPr>
        <w:rPr>
          <w:b/>
          <w:sz w:val="28"/>
          <w:szCs w:val="28"/>
        </w:rPr>
      </w:pPr>
    </w:p>
    <w:p w:rsidR="001870D4" w:rsidRPr="00BC18D4" w:rsidRDefault="001870D4" w:rsidP="001870D4">
      <w:pPr>
        <w:rPr>
          <w:sz w:val="28"/>
          <w:szCs w:val="28"/>
        </w:rPr>
      </w:pPr>
      <w:r>
        <w:rPr>
          <w:b/>
          <w:sz w:val="28"/>
          <w:szCs w:val="28"/>
        </w:rPr>
        <w:t>Глава</w:t>
      </w:r>
      <w:r w:rsidRPr="00214F18">
        <w:rPr>
          <w:b/>
          <w:sz w:val="28"/>
          <w:szCs w:val="28"/>
        </w:rPr>
        <w:t xml:space="preserve"> </w:t>
      </w:r>
      <w:r>
        <w:rPr>
          <w:b/>
          <w:sz w:val="28"/>
          <w:szCs w:val="28"/>
        </w:rPr>
        <w:t xml:space="preserve">администрации </w:t>
      </w:r>
      <w:r w:rsidRPr="00214F18">
        <w:rPr>
          <w:b/>
          <w:sz w:val="28"/>
          <w:szCs w:val="28"/>
        </w:rPr>
        <w:t>Елизаветинского сельсовета</w:t>
      </w:r>
    </w:p>
    <w:p w:rsidR="001870D4" w:rsidRPr="00214F18" w:rsidRDefault="001870D4" w:rsidP="001870D4">
      <w:pPr>
        <w:rPr>
          <w:b/>
          <w:sz w:val="28"/>
          <w:szCs w:val="28"/>
        </w:rPr>
      </w:pPr>
      <w:proofErr w:type="spellStart"/>
      <w:r w:rsidRPr="00214F18">
        <w:rPr>
          <w:b/>
          <w:sz w:val="28"/>
          <w:szCs w:val="28"/>
        </w:rPr>
        <w:t>Мокшанского</w:t>
      </w:r>
      <w:proofErr w:type="spellEnd"/>
      <w:r w:rsidRPr="00214F18">
        <w:rPr>
          <w:b/>
          <w:sz w:val="28"/>
          <w:szCs w:val="28"/>
        </w:rPr>
        <w:t xml:space="preserve"> района Пензенской области             </w:t>
      </w:r>
      <w:r>
        <w:rPr>
          <w:b/>
          <w:sz w:val="28"/>
          <w:szCs w:val="28"/>
        </w:rPr>
        <w:t xml:space="preserve">       </w:t>
      </w:r>
      <w:r w:rsidRPr="00214F18">
        <w:rPr>
          <w:b/>
          <w:sz w:val="28"/>
          <w:szCs w:val="28"/>
        </w:rPr>
        <w:t xml:space="preserve">         </w:t>
      </w:r>
      <w:r>
        <w:rPr>
          <w:b/>
          <w:sz w:val="28"/>
          <w:szCs w:val="28"/>
        </w:rPr>
        <w:t xml:space="preserve">  </w:t>
      </w:r>
      <w:r w:rsidRPr="00214F18">
        <w:rPr>
          <w:b/>
          <w:sz w:val="28"/>
          <w:szCs w:val="28"/>
        </w:rPr>
        <w:t xml:space="preserve"> </w:t>
      </w:r>
      <w:proofErr w:type="spellStart"/>
      <w:r>
        <w:rPr>
          <w:b/>
          <w:sz w:val="28"/>
          <w:szCs w:val="28"/>
        </w:rPr>
        <w:t>И.Г.Рамазанов</w:t>
      </w:r>
      <w:proofErr w:type="spellEnd"/>
    </w:p>
    <w:p w:rsidR="001870D4" w:rsidRPr="00214F18" w:rsidRDefault="001870D4" w:rsidP="001870D4">
      <w:pPr>
        <w:rPr>
          <w:b/>
          <w:sz w:val="28"/>
          <w:szCs w:val="28"/>
        </w:rPr>
      </w:pPr>
    </w:p>
    <w:p w:rsidR="001870D4" w:rsidRDefault="001870D4" w:rsidP="001870D4">
      <w:pPr>
        <w:rPr>
          <w:b/>
          <w:sz w:val="22"/>
          <w:szCs w:val="22"/>
        </w:rPr>
      </w:pPr>
    </w:p>
    <w:p w:rsidR="001870D4" w:rsidRDefault="001870D4" w:rsidP="001870D4">
      <w:pPr>
        <w:rPr>
          <w:b/>
          <w:sz w:val="22"/>
          <w:szCs w:val="22"/>
        </w:rPr>
      </w:pPr>
    </w:p>
    <w:p w:rsidR="001870D4" w:rsidRDefault="001870D4" w:rsidP="001870D4">
      <w:pPr>
        <w:rPr>
          <w:b/>
          <w:sz w:val="22"/>
          <w:szCs w:val="22"/>
        </w:rPr>
      </w:pPr>
    </w:p>
    <w:p w:rsidR="001870D4" w:rsidRDefault="001870D4" w:rsidP="001870D4">
      <w:pPr>
        <w:rPr>
          <w:b/>
          <w:sz w:val="22"/>
          <w:szCs w:val="22"/>
        </w:rPr>
      </w:pPr>
    </w:p>
    <w:p w:rsidR="001870D4" w:rsidRPr="00165A28" w:rsidRDefault="001870D4" w:rsidP="001870D4">
      <w:pPr>
        <w:tabs>
          <w:tab w:val="left" w:pos="360"/>
        </w:tabs>
        <w:autoSpaceDE w:val="0"/>
        <w:autoSpaceDN w:val="0"/>
        <w:adjustRightInd w:val="0"/>
        <w:jc w:val="right"/>
        <w:rPr>
          <w:bCs/>
        </w:rPr>
      </w:pPr>
      <w:r w:rsidRPr="00165A28">
        <w:rPr>
          <w:bCs/>
        </w:rPr>
        <w:t>Приложение</w:t>
      </w:r>
    </w:p>
    <w:p w:rsidR="001870D4" w:rsidRPr="00165A28" w:rsidRDefault="001870D4" w:rsidP="001870D4">
      <w:pPr>
        <w:tabs>
          <w:tab w:val="left" w:pos="360"/>
        </w:tabs>
        <w:autoSpaceDE w:val="0"/>
        <w:autoSpaceDN w:val="0"/>
        <w:adjustRightInd w:val="0"/>
        <w:jc w:val="right"/>
        <w:rPr>
          <w:bCs/>
        </w:rPr>
      </w:pPr>
      <w:r w:rsidRPr="00165A28">
        <w:rPr>
          <w:bCs/>
        </w:rPr>
        <w:t>к распоряжению</w:t>
      </w:r>
    </w:p>
    <w:p w:rsidR="001870D4" w:rsidRPr="00165A28" w:rsidRDefault="001870D4" w:rsidP="001870D4">
      <w:pPr>
        <w:tabs>
          <w:tab w:val="left" w:pos="360"/>
        </w:tabs>
        <w:autoSpaceDE w:val="0"/>
        <w:autoSpaceDN w:val="0"/>
        <w:adjustRightInd w:val="0"/>
        <w:jc w:val="right"/>
        <w:rPr>
          <w:bCs/>
        </w:rPr>
      </w:pPr>
      <w:r>
        <w:rPr>
          <w:bCs/>
        </w:rPr>
        <w:t>администрации Елизаветинского</w:t>
      </w:r>
      <w:r w:rsidRPr="00165A28">
        <w:rPr>
          <w:bCs/>
        </w:rPr>
        <w:t xml:space="preserve"> сельсовета</w:t>
      </w:r>
    </w:p>
    <w:p w:rsidR="001870D4" w:rsidRPr="00165A28" w:rsidRDefault="001870D4" w:rsidP="001870D4">
      <w:pPr>
        <w:tabs>
          <w:tab w:val="left" w:pos="360"/>
        </w:tabs>
        <w:autoSpaceDE w:val="0"/>
        <w:autoSpaceDN w:val="0"/>
        <w:adjustRightInd w:val="0"/>
        <w:jc w:val="right"/>
        <w:rPr>
          <w:bCs/>
        </w:rPr>
      </w:pPr>
      <w:proofErr w:type="spellStart"/>
      <w:r w:rsidRPr="00165A28">
        <w:rPr>
          <w:bCs/>
        </w:rPr>
        <w:t>Мокшанского</w:t>
      </w:r>
      <w:proofErr w:type="spellEnd"/>
      <w:r w:rsidRPr="00165A28">
        <w:rPr>
          <w:bCs/>
        </w:rPr>
        <w:t xml:space="preserve"> района Пензенской области</w:t>
      </w:r>
    </w:p>
    <w:p w:rsidR="001870D4" w:rsidRPr="00165A28" w:rsidRDefault="001870D4" w:rsidP="001870D4">
      <w:pPr>
        <w:tabs>
          <w:tab w:val="left" w:pos="360"/>
        </w:tabs>
        <w:autoSpaceDE w:val="0"/>
        <w:autoSpaceDN w:val="0"/>
        <w:adjustRightInd w:val="0"/>
        <w:jc w:val="right"/>
        <w:rPr>
          <w:bCs/>
        </w:rPr>
      </w:pPr>
      <w:r>
        <w:rPr>
          <w:bCs/>
        </w:rPr>
        <w:t>22.12.2020</w:t>
      </w:r>
      <w:r w:rsidRPr="00165A28">
        <w:rPr>
          <w:bCs/>
        </w:rPr>
        <w:t xml:space="preserve"> № </w:t>
      </w:r>
      <w:r>
        <w:rPr>
          <w:bCs/>
        </w:rPr>
        <w:t>21</w:t>
      </w:r>
    </w:p>
    <w:p w:rsidR="001870D4" w:rsidRPr="00165A28" w:rsidRDefault="001870D4" w:rsidP="001870D4">
      <w:pPr>
        <w:tabs>
          <w:tab w:val="left" w:pos="360"/>
        </w:tabs>
        <w:autoSpaceDE w:val="0"/>
        <w:autoSpaceDN w:val="0"/>
        <w:adjustRightInd w:val="0"/>
        <w:jc w:val="right"/>
        <w:rPr>
          <w:bCs/>
        </w:rPr>
      </w:pPr>
      <w:r w:rsidRPr="00165A28">
        <w:rPr>
          <w:bCs/>
        </w:rPr>
        <w:lastRenderedPageBreak/>
        <w:t>«Приложение</w:t>
      </w:r>
    </w:p>
    <w:p w:rsidR="001870D4" w:rsidRPr="00165A28" w:rsidRDefault="001870D4" w:rsidP="001870D4">
      <w:pPr>
        <w:tabs>
          <w:tab w:val="left" w:pos="360"/>
        </w:tabs>
        <w:autoSpaceDE w:val="0"/>
        <w:autoSpaceDN w:val="0"/>
        <w:adjustRightInd w:val="0"/>
        <w:jc w:val="right"/>
        <w:rPr>
          <w:bCs/>
        </w:rPr>
      </w:pPr>
      <w:r w:rsidRPr="00165A28">
        <w:rPr>
          <w:bCs/>
        </w:rPr>
        <w:t>УТВЕРЖДЕН</w:t>
      </w:r>
    </w:p>
    <w:p w:rsidR="001870D4" w:rsidRPr="00165A28" w:rsidRDefault="001870D4" w:rsidP="001870D4">
      <w:pPr>
        <w:tabs>
          <w:tab w:val="left" w:pos="360"/>
        </w:tabs>
        <w:autoSpaceDE w:val="0"/>
        <w:autoSpaceDN w:val="0"/>
        <w:adjustRightInd w:val="0"/>
        <w:jc w:val="right"/>
        <w:rPr>
          <w:bCs/>
        </w:rPr>
      </w:pPr>
      <w:r w:rsidRPr="00165A28">
        <w:rPr>
          <w:bCs/>
        </w:rPr>
        <w:t>распоряжением</w:t>
      </w:r>
    </w:p>
    <w:p w:rsidR="001870D4" w:rsidRPr="00165A28" w:rsidRDefault="001870D4" w:rsidP="001870D4">
      <w:pPr>
        <w:tabs>
          <w:tab w:val="left" w:pos="360"/>
        </w:tabs>
        <w:autoSpaceDE w:val="0"/>
        <w:autoSpaceDN w:val="0"/>
        <w:adjustRightInd w:val="0"/>
        <w:jc w:val="right"/>
        <w:rPr>
          <w:bCs/>
        </w:rPr>
      </w:pPr>
      <w:r w:rsidRPr="00165A28">
        <w:rPr>
          <w:bCs/>
        </w:rPr>
        <w:t xml:space="preserve">администрации </w:t>
      </w:r>
      <w:r>
        <w:rPr>
          <w:bCs/>
        </w:rPr>
        <w:t>Елизаветинского</w:t>
      </w:r>
      <w:r w:rsidRPr="00165A28">
        <w:rPr>
          <w:bCs/>
        </w:rPr>
        <w:t xml:space="preserve"> сельсовета</w:t>
      </w:r>
    </w:p>
    <w:p w:rsidR="001870D4" w:rsidRPr="00165A28" w:rsidRDefault="001870D4" w:rsidP="001870D4">
      <w:pPr>
        <w:tabs>
          <w:tab w:val="left" w:pos="360"/>
        </w:tabs>
        <w:autoSpaceDE w:val="0"/>
        <w:autoSpaceDN w:val="0"/>
        <w:adjustRightInd w:val="0"/>
        <w:jc w:val="right"/>
        <w:rPr>
          <w:bCs/>
        </w:rPr>
      </w:pPr>
      <w:proofErr w:type="spellStart"/>
      <w:r w:rsidRPr="00165A28">
        <w:rPr>
          <w:bCs/>
        </w:rPr>
        <w:t>Мокшанского</w:t>
      </w:r>
      <w:proofErr w:type="spellEnd"/>
      <w:r w:rsidRPr="00165A28">
        <w:rPr>
          <w:bCs/>
        </w:rPr>
        <w:t xml:space="preserve"> района Пензенской области</w:t>
      </w:r>
    </w:p>
    <w:p w:rsidR="001870D4" w:rsidRPr="00165A28" w:rsidRDefault="001870D4" w:rsidP="001870D4">
      <w:pPr>
        <w:tabs>
          <w:tab w:val="left" w:pos="360"/>
        </w:tabs>
        <w:autoSpaceDE w:val="0"/>
        <w:autoSpaceDN w:val="0"/>
        <w:adjustRightInd w:val="0"/>
        <w:jc w:val="right"/>
        <w:rPr>
          <w:bCs/>
        </w:rPr>
      </w:pPr>
      <w:r w:rsidRPr="00165A28">
        <w:rPr>
          <w:bCs/>
        </w:rPr>
        <w:t xml:space="preserve">от </w:t>
      </w:r>
      <w:r>
        <w:rPr>
          <w:bCs/>
        </w:rPr>
        <w:t>18.03.2026</w:t>
      </w:r>
      <w:r w:rsidRPr="00165A28">
        <w:rPr>
          <w:bCs/>
        </w:rPr>
        <w:t xml:space="preserve"> № </w:t>
      </w:r>
      <w:r>
        <w:rPr>
          <w:bCs/>
        </w:rPr>
        <w:t>1</w:t>
      </w:r>
    </w:p>
    <w:p w:rsidR="001870D4" w:rsidRPr="00165A28" w:rsidRDefault="001870D4" w:rsidP="001870D4">
      <w:pPr>
        <w:tabs>
          <w:tab w:val="left" w:pos="360"/>
        </w:tabs>
        <w:autoSpaceDE w:val="0"/>
        <w:autoSpaceDN w:val="0"/>
        <w:adjustRightInd w:val="0"/>
        <w:jc w:val="right"/>
        <w:rPr>
          <w:bCs/>
        </w:rPr>
      </w:pPr>
      <w:r w:rsidRPr="00165A28">
        <w:rPr>
          <w:bCs/>
        </w:rPr>
        <w:t>(новая редакция)</w:t>
      </w:r>
    </w:p>
    <w:p w:rsidR="001870D4" w:rsidRPr="00165A28" w:rsidRDefault="001870D4" w:rsidP="001870D4">
      <w:pPr>
        <w:tabs>
          <w:tab w:val="left" w:pos="360"/>
        </w:tabs>
        <w:autoSpaceDE w:val="0"/>
        <w:autoSpaceDN w:val="0"/>
        <w:adjustRightInd w:val="0"/>
        <w:jc w:val="right"/>
        <w:rPr>
          <w:bCs/>
        </w:rPr>
      </w:pPr>
    </w:p>
    <w:p w:rsidR="001870D4" w:rsidRPr="00165A28" w:rsidRDefault="001870D4" w:rsidP="001870D4">
      <w:pPr>
        <w:tabs>
          <w:tab w:val="left" w:pos="360"/>
        </w:tabs>
        <w:autoSpaceDE w:val="0"/>
        <w:autoSpaceDN w:val="0"/>
        <w:adjustRightInd w:val="0"/>
        <w:jc w:val="both"/>
        <w:rPr>
          <w:bCs/>
          <w:sz w:val="28"/>
          <w:szCs w:val="28"/>
        </w:rPr>
      </w:pPr>
    </w:p>
    <w:p w:rsidR="001870D4" w:rsidRPr="00165A28" w:rsidRDefault="001870D4" w:rsidP="001870D4">
      <w:pPr>
        <w:tabs>
          <w:tab w:val="left" w:pos="360"/>
        </w:tabs>
        <w:autoSpaceDE w:val="0"/>
        <w:autoSpaceDN w:val="0"/>
        <w:adjustRightInd w:val="0"/>
        <w:jc w:val="both"/>
        <w:rPr>
          <w:bCs/>
          <w:sz w:val="28"/>
          <w:szCs w:val="28"/>
        </w:rPr>
      </w:pPr>
    </w:p>
    <w:p w:rsidR="001870D4" w:rsidRPr="00165A28" w:rsidRDefault="001870D4" w:rsidP="001870D4">
      <w:pPr>
        <w:autoSpaceDE w:val="0"/>
        <w:autoSpaceDN w:val="0"/>
        <w:adjustRightInd w:val="0"/>
        <w:ind w:firstLine="720"/>
        <w:jc w:val="center"/>
        <w:rPr>
          <w:b/>
          <w:bCs/>
          <w:sz w:val="28"/>
          <w:szCs w:val="28"/>
        </w:rPr>
      </w:pPr>
      <w:r w:rsidRPr="00165A28">
        <w:rPr>
          <w:b/>
          <w:bCs/>
          <w:sz w:val="28"/>
          <w:szCs w:val="28"/>
        </w:rPr>
        <w:t>Перечень должностей</w:t>
      </w:r>
    </w:p>
    <w:p w:rsidR="001870D4" w:rsidRPr="00165A28" w:rsidRDefault="001870D4" w:rsidP="001870D4">
      <w:pPr>
        <w:autoSpaceDE w:val="0"/>
        <w:autoSpaceDN w:val="0"/>
        <w:adjustRightInd w:val="0"/>
        <w:ind w:firstLine="720"/>
        <w:jc w:val="center"/>
        <w:rPr>
          <w:b/>
          <w:bCs/>
          <w:color w:val="000000"/>
          <w:sz w:val="28"/>
          <w:szCs w:val="28"/>
        </w:rPr>
      </w:pPr>
      <w:r w:rsidRPr="00165A28">
        <w:rPr>
          <w:b/>
          <w:bCs/>
          <w:sz w:val="28"/>
          <w:szCs w:val="28"/>
        </w:rPr>
        <w:t xml:space="preserve">муниципальной службы в </w:t>
      </w:r>
      <w:r>
        <w:rPr>
          <w:b/>
          <w:bCs/>
          <w:sz w:val="28"/>
          <w:szCs w:val="28"/>
        </w:rPr>
        <w:t>Елизаветинском</w:t>
      </w:r>
      <w:r w:rsidRPr="00165A28">
        <w:rPr>
          <w:b/>
          <w:bCs/>
          <w:sz w:val="28"/>
          <w:szCs w:val="28"/>
        </w:rPr>
        <w:t xml:space="preserve"> сельсовете </w:t>
      </w:r>
      <w:proofErr w:type="spellStart"/>
      <w:r w:rsidRPr="00165A28">
        <w:rPr>
          <w:b/>
          <w:bCs/>
          <w:sz w:val="28"/>
          <w:szCs w:val="28"/>
        </w:rPr>
        <w:t>Мокшанского</w:t>
      </w:r>
      <w:proofErr w:type="spellEnd"/>
      <w:r w:rsidRPr="00165A28">
        <w:rPr>
          <w:b/>
          <w:bCs/>
          <w:sz w:val="28"/>
          <w:szCs w:val="28"/>
        </w:rPr>
        <w:t xml:space="preserve"> района Пензенской области</w:t>
      </w:r>
      <w:proofErr w:type="gramStart"/>
      <w:r w:rsidRPr="00165A28">
        <w:rPr>
          <w:b/>
          <w:bCs/>
          <w:sz w:val="28"/>
          <w:szCs w:val="28"/>
        </w:rPr>
        <w:t xml:space="preserve">, </w:t>
      </w:r>
      <w:r w:rsidRPr="00597792">
        <w:rPr>
          <w:b/>
          <w:bCs/>
          <w:sz w:val="28"/>
          <w:szCs w:val="28"/>
        </w:rPr>
        <w:t>,</w:t>
      </w:r>
      <w:proofErr w:type="gramEnd"/>
      <w:r w:rsidRPr="00597792">
        <w:rPr>
          <w:b/>
          <w:bCs/>
          <w:sz w:val="28"/>
          <w:szCs w:val="28"/>
        </w:rPr>
        <w:t xml:space="preserve"> предусмотренном статьей 12 Федерального закона « О противодействии коррупции</w:t>
      </w:r>
      <w:r>
        <w:rPr>
          <w:b/>
          <w:bCs/>
          <w:sz w:val="28"/>
          <w:szCs w:val="28"/>
        </w:rPr>
        <w:t>».</w:t>
      </w:r>
    </w:p>
    <w:p w:rsidR="001870D4" w:rsidRPr="00165A28" w:rsidRDefault="001870D4" w:rsidP="001870D4">
      <w:pPr>
        <w:shd w:val="clear" w:color="auto" w:fill="FFFFFF"/>
        <w:ind w:left="539"/>
        <w:jc w:val="center"/>
        <w:rPr>
          <w:b/>
          <w:bCs/>
          <w:color w:val="000000"/>
          <w:sz w:val="28"/>
          <w:szCs w:val="28"/>
        </w:rPr>
      </w:pPr>
    </w:p>
    <w:p w:rsidR="001870D4" w:rsidRPr="00165A28" w:rsidRDefault="001870D4" w:rsidP="001870D4">
      <w:pPr>
        <w:autoSpaceDE w:val="0"/>
        <w:autoSpaceDN w:val="0"/>
        <w:adjustRightInd w:val="0"/>
        <w:ind w:left="900"/>
        <w:jc w:val="both"/>
        <w:rPr>
          <w:sz w:val="28"/>
          <w:szCs w:val="28"/>
        </w:rPr>
      </w:pPr>
      <w:r>
        <w:rPr>
          <w:sz w:val="28"/>
          <w:szCs w:val="28"/>
        </w:rPr>
        <w:t>1.Главный специалист администрации</w:t>
      </w:r>
    </w:p>
    <w:p w:rsidR="001870D4" w:rsidRPr="00165A28" w:rsidRDefault="001870D4" w:rsidP="001870D4">
      <w:pPr>
        <w:autoSpaceDE w:val="0"/>
        <w:autoSpaceDN w:val="0"/>
        <w:adjustRightInd w:val="0"/>
        <w:ind w:firstLine="540"/>
        <w:jc w:val="both"/>
        <w:rPr>
          <w:sz w:val="28"/>
          <w:szCs w:val="28"/>
        </w:rPr>
      </w:pPr>
    </w:p>
    <w:p w:rsidR="001870D4" w:rsidRPr="00165A28" w:rsidRDefault="001870D4" w:rsidP="001870D4">
      <w:pPr>
        <w:autoSpaceDE w:val="0"/>
        <w:autoSpaceDN w:val="0"/>
        <w:adjustRightInd w:val="0"/>
        <w:ind w:firstLine="540"/>
        <w:jc w:val="both"/>
        <w:rPr>
          <w:sz w:val="28"/>
          <w:szCs w:val="28"/>
        </w:rPr>
      </w:pPr>
      <w:r w:rsidRPr="00165A28">
        <w:rPr>
          <w:sz w:val="28"/>
          <w:szCs w:val="28"/>
        </w:rPr>
        <w:t xml:space="preserve">                                                                                                                     </w:t>
      </w:r>
    </w:p>
    <w:p w:rsidR="001870D4" w:rsidRPr="00165A28" w:rsidRDefault="001870D4" w:rsidP="001870D4">
      <w:pPr>
        <w:shd w:val="clear" w:color="auto" w:fill="FFFFFF"/>
        <w:ind w:left="60" w:right="10"/>
        <w:jc w:val="both"/>
        <w:rPr>
          <w:sz w:val="28"/>
          <w:szCs w:val="28"/>
        </w:rPr>
      </w:pPr>
    </w:p>
    <w:p w:rsidR="001870D4" w:rsidRDefault="001870D4" w:rsidP="001870D4">
      <w:pPr>
        <w:spacing w:after="40"/>
        <w:ind w:left="3969"/>
        <w:jc w:val="right"/>
        <w:rPr>
          <w:rStyle w:val="afffe"/>
          <w:b/>
          <w:i/>
        </w:rPr>
      </w:pPr>
    </w:p>
    <w:p w:rsidR="0002443B" w:rsidRDefault="0002443B" w:rsidP="0002443B">
      <w:pPr>
        <w:shd w:val="clear" w:color="auto" w:fill="FFFFFF"/>
        <w:spacing w:line="274" w:lineRule="exact"/>
        <w:rPr>
          <w:b/>
          <w:bCs/>
          <w:color w:val="3A3A3A"/>
          <w:spacing w:val="2"/>
          <w:sz w:val="32"/>
          <w:szCs w:val="32"/>
        </w:rPr>
      </w:pPr>
      <w:r>
        <w:rPr>
          <w:b/>
          <w:bCs/>
          <w:color w:val="000000"/>
          <w:spacing w:val="1"/>
          <w:sz w:val="32"/>
          <w:szCs w:val="32"/>
        </w:rPr>
        <w:t xml:space="preserve">АДМИНИСТРАЦИЯ ЕЛИЗАВЕТИНСКОГО СЕЛЬСОВЕТА МОКШАНСКОГО </w:t>
      </w:r>
      <w:proofErr w:type="gramStart"/>
      <w:r>
        <w:rPr>
          <w:b/>
          <w:bCs/>
          <w:color w:val="000000"/>
          <w:spacing w:val="1"/>
          <w:sz w:val="32"/>
          <w:szCs w:val="32"/>
        </w:rPr>
        <w:t>РАЙОНА  ПЕНЗЕНСКОЙ</w:t>
      </w:r>
      <w:proofErr w:type="gramEnd"/>
      <w:r>
        <w:rPr>
          <w:b/>
          <w:bCs/>
          <w:color w:val="000000"/>
          <w:spacing w:val="1"/>
          <w:sz w:val="32"/>
          <w:szCs w:val="32"/>
        </w:rPr>
        <w:t xml:space="preserve"> ОБЛАСТИ</w:t>
      </w:r>
    </w:p>
    <w:p w:rsidR="0002443B" w:rsidRDefault="0002443B" w:rsidP="0002443B">
      <w:pPr>
        <w:rPr>
          <w:b/>
          <w:bCs/>
          <w:color w:val="3A3A3A"/>
          <w:spacing w:val="2"/>
          <w:sz w:val="32"/>
          <w:szCs w:val="32"/>
        </w:rPr>
      </w:pPr>
      <w:r>
        <w:rPr>
          <w:b/>
          <w:bCs/>
          <w:color w:val="3A3A3A"/>
          <w:spacing w:val="2"/>
          <w:sz w:val="32"/>
          <w:szCs w:val="32"/>
        </w:rPr>
        <w:t xml:space="preserve">                                                </w:t>
      </w:r>
    </w:p>
    <w:p w:rsidR="0002443B" w:rsidRPr="007C4B62" w:rsidRDefault="0002443B" w:rsidP="0002443B">
      <w:pPr>
        <w:rPr>
          <w:b/>
          <w:bCs/>
          <w:color w:val="3A3A3A"/>
          <w:spacing w:val="2"/>
          <w:sz w:val="32"/>
          <w:szCs w:val="32"/>
        </w:rPr>
      </w:pPr>
      <w:r>
        <w:rPr>
          <w:b/>
          <w:bCs/>
          <w:color w:val="3A3A3A"/>
          <w:spacing w:val="2"/>
          <w:sz w:val="32"/>
          <w:szCs w:val="32"/>
        </w:rPr>
        <w:t xml:space="preserve">                                             </w:t>
      </w:r>
      <w:r>
        <w:rPr>
          <w:sz w:val="28"/>
          <w:szCs w:val="28"/>
        </w:rPr>
        <w:t>РАСПОРЯЖЕНИЕ</w:t>
      </w:r>
    </w:p>
    <w:p w:rsidR="0002443B" w:rsidRDefault="0002443B" w:rsidP="0002443B">
      <w:pPr>
        <w:jc w:val="center"/>
      </w:pPr>
    </w:p>
    <w:p w:rsidR="0002443B" w:rsidRPr="00165A28" w:rsidRDefault="0002443B" w:rsidP="0002443B">
      <w:pPr>
        <w:pStyle w:val="ConsPlusTitle"/>
        <w:widowControl/>
        <w:tabs>
          <w:tab w:val="left" w:pos="1134"/>
        </w:tabs>
        <w:ind w:firstLine="567"/>
        <w:jc w:val="both"/>
        <w:rPr>
          <w:rFonts w:ascii="Times New Roman" w:hAnsi="Times New Roman" w:cs="Times New Roman"/>
          <w:b w:val="0"/>
          <w:sz w:val="28"/>
          <w:szCs w:val="28"/>
        </w:rPr>
      </w:pPr>
      <w:r w:rsidRPr="00165A28">
        <w:rPr>
          <w:rFonts w:ascii="Times New Roman" w:hAnsi="Times New Roman" w:cs="Times New Roman"/>
          <w:b w:val="0"/>
          <w:sz w:val="28"/>
          <w:szCs w:val="28"/>
        </w:rPr>
        <w:t xml:space="preserve">                                         от   </w:t>
      </w:r>
      <w:proofErr w:type="gramStart"/>
      <w:r w:rsidRPr="00165A28">
        <w:rPr>
          <w:rFonts w:ascii="Times New Roman" w:hAnsi="Times New Roman" w:cs="Times New Roman"/>
          <w:b w:val="0"/>
          <w:sz w:val="28"/>
          <w:szCs w:val="28"/>
        </w:rPr>
        <w:t>18.</w:t>
      </w:r>
      <w:r>
        <w:rPr>
          <w:rFonts w:ascii="Times New Roman" w:hAnsi="Times New Roman" w:cs="Times New Roman"/>
          <w:b w:val="0"/>
          <w:sz w:val="28"/>
          <w:szCs w:val="28"/>
        </w:rPr>
        <w:t>03</w:t>
      </w:r>
      <w:r w:rsidRPr="00165A28">
        <w:rPr>
          <w:rFonts w:ascii="Times New Roman" w:hAnsi="Times New Roman" w:cs="Times New Roman"/>
          <w:b w:val="0"/>
          <w:sz w:val="28"/>
          <w:szCs w:val="28"/>
        </w:rPr>
        <w:t>.2026  №</w:t>
      </w:r>
      <w:proofErr w:type="gramEnd"/>
      <w:r w:rsidRPr="00165A28">
        <w:rPr>
          <w:rFonts w:ascii="Times New Roman" w:hAnsi="Times New Roman" w:cs="Times New Roman"/>
          <w:b w:val="0"/>
          <w:sz w:val="28"/>
          <w:szCs w:val="28"/>
        </w:rPr>
        <w:t xml:space="preserve">  </w:t>
      </w:r>
      <w:r>
        <w:rPr>
          <w:rFonts w:ascii="Times New Roman" w:hAnsi="Times New Roman" w:cs="Times New Roman"/>
          <w:b w:val="0"/>
          <w:sz w:val="28"/>
          <w:szCs w:val="28"/>
        </w:rPr>
        <w:t>2</w:t>
      </w:r>
      <w:r w:rsidRPr="00165A28">
        <w:rPr>
          <w:rFonts w:ascii="Times New Roman" w:hAnsi="Times New Roman" w:cs="Times New Roman"/>
          <w:b w:val="0"/>
          <w:sz w:val="28"/>
          <w:szCs w:val="28"/>
        </w:rPr>
        <w:t xml:space="preserve"> </w:t>
      </w:r>
    </w:p>
    <w:p w:rsidR="0002443B" w:rsidRPr="00165A28" w:rsidRDefault="0002443B" w:rsidP="0002443B">
      <w:pPr>
        <w:rPr>
          <w:sz w:val="28"/>
          <w:szCs w:val="28"/>
        </w:rPr>
      </w:pPr>
      <w:r>
        <w:rPr>
          <w:sz w:val="28"/>
          <w:szCs w:val="28"/>
        </w:rPr>
        <w:t xml:space="preserve">                                                       </w:t>
      </w:r>
      <w:proofErr w:type="spellStart"/>
      <w:r w:rsidRPr="00165A28">
        <w:rPr>
          <w:sz w:val="28"/>
          <w:szCs w:val="28"/>
        </w:rPr>
        <w:t>с.Елизаветино</w:t>
      </w:r>
      <w:proofErr w:type="spellEnd"/>
    </w:p>
    <w:p w:rsidR="0002443B" w:rsidRPr="00165A28" w:rsidRDefault="0002443B" w:rsidP="0002443B">
      <w:pPr>
        <w:pStyle w:val="ConsPlusTitle"/>
        <w:widowControl/>
        <w:tabs>
          <w:tab w:val="left" w:pos="1134"/>
        </w:tabs>
        <w:ind w:firstLine="567"/>
        <w:jc w:val="both"/>
        <w:rPr>
          <w:rFonts w:ascii="Times New Roman" w:hAnsi="Times New Roman" w:cs="Times New Roman"/>
          <w:b w:val="0"/>
          <w:sz w:val="28"/>
          <w:szCs w:val="28"/>
        </w:rPr>
      </w:pPr>
    </w:p>
    <w:p w:rsidR="0002443B" w:rsidRPr="00A93A2E" w:rsidRDefault="0002443B" w:rsidP="0002443B">
      <w:pPr>
        <w:autoSpaceDE w:val="0"/>
        <w:autoSpaceDN w:val="0"/>
        <w:adjustRightInd w:val="0"/>
        <w:spacing w:line="276" w:lineRule="auto"/>
        <w:ind w:firstLine="709"/>
        <w:jc w:val="both"/>
        <w:rPr>
          <w:b/>
          <w:sz w:val="28"/>
          <w:szCs w:val="28"/>
        </w:rPr>
      </w:pPr>
      <w:proofErr w:type="gramStart"/>
      <w:r w:rsidRPr="00A93A2E">
        <w:rPr>
          <w:b/>
          <w:sz w:val="28"/>
          <w:szCs w:val="28"/>
        </w:rPr>
        <w:t>Перечень  должностей</w:t>
      </w:r>
      <w:proofErr w:type="gramEnd"/>
      <w:r w:rsidRPr="00A93A2E">
        <w:rPr>
          <w:b/>
          <w:sz w:val="28"/>
          <w:szCs w:val="28"/>
        </w:rPr>
        <w:t xml:space="preserve"> муниципальной службы в Елизаветинском  сельсовете </w:t>
      </w:r>
      <w:proofErr w:type="spellStart"/>
      <w:r w:rsidRPr="00A93A2E">
        <w:rPr>
          <w:b/>
          <w:sz w:val="28"/>
          <w:szCs w:val="28"/>
        </w:rPr>
        <w:t>Мокшанского</w:t>
      </w:r>
      <w:proofErr w:type="spellEnd"/>
      <w:r w:rsidRPr="00A93A2E">
        <w:rPr>
          <w:b/>
          <w:sz w:val="28"/>
          <w:szCs w:val="28"/>
        </w:rPr>
        <w:t xml:space="preserve">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 </w:t>
      </w:r>
    </w:p>
    <w:p w:rsidR="0002443B" w:rsidRPr="00354BC5" w:rsidRDefault="0002443B" w:rsidP="0002443B">
      <w:pPr>
        <w:autoSpaceDE w:val="0"/>
        <w:autoSpaceDN w:val="0"/>
        <w:adjustRightInd w:val="0"/>
        <w:spacing w:line="276" w:lineRule="auto"/>
        <w:ind w:firstLine="709"/>
        <w:jc w:val="both"/>
        <w:rPr>
          <w:b/>
          <w:sz w:val="28"/>
          <w:szCs w:val="28"/>
        </w:rPr>
      </w:pPr>
    </w:p>
    <w:p w:rsidR="0002443B" w:rsidRDefault="0002443B" w:rsidP="0002443B">
      <w:pPr>
        <w:autoSpaceDE w:val="0"/>
        <w:autoSpaceDN w:val="0"/>
        <w:adjustRightInd w:val="0"/>
        <w:spacing w:line="276" w:lineRule="auto"/>
        <w:ind w:firstLine="709"/>
        <w:jc w:val="both"/>
        <w:rPr>
          <w:sz w:val="28"/>
          <w:szCs w:val="28"/>
        </w:rPr>
      </w:pPr>
    </w:p>
    <w:p w:rsidR="0002443B" w:rsidRPr="001414D1" w:rsidRDefault="0002443B" w:rsidP="0002443B">
      <w:pPr>
        <w:autoSpaceDE w:val="0"/>
        <w:autoSpaceDN w:val="0"/>
        <w:adjustRightInd w:val="0"/>
        <w:spacing w:line="276" w:lineRule="auto"/>
        <w:ind w:firstLine="709"/>
        <w:jc w:val="both"/>
        <w:rPr>
          <w:iCs/>
          <w:sz w:val="28"/>
          <w:szCs w:val="28"/>
        </w:rPr>
      </w:pPr>
      <w:r>
        <w:rPr>
          <w:sz w:val="28"/>
          <w:szCs w:val="28"/>
        </w:rPr>
        <w:t xml:space="preserve"> </w:t>
      </w:r>
      <w:r w:rsidRPr="00B806D9">
        <w:rPr>
          <w:sz w:val="28"/>
          <w:szCs w:val="28"/>
        </w:rPr>
        <w:t xml:space="preserve">В </w:t>
      </w:r>
      <w:r>
        <w:rPr>
          <w:sz w:val="28"/>
          <w:szCs w:val="28"/>
        </w:rPr>
        <w:t>соответствии с Федеральными законами</w:t>
      </w:r>
      <w:r w:rsidRPr="00B806D9">
        <w:rPr>
          <w:sz w:val="28"/>
          <w:szCs w:val="28"/>
        </w:rPr>
        <w:t xml:space="preserve"> от 02.03.2007 № 25-ФЗ «О муниципальной службе в Российской Федерации», от 25.12.2008 № 273-ФЗ «О противодействии коррупции», от 03.12.2012 № 230-ФЗ «О контроле за соответствием расходов лиц, замещающих государственные должности, и иных лиц их доходам», </w:t>
      </w:r>
      <w:r>
        <w:rPr>
          <w:sz w:val="28"/>
          <w:szCs w:val="28"/>
        </w:rPr>
        <w:t>руководствуясь</w:t>
      </w:r>
      <w:r w:rsidRPr="001414D1">
        <w:rPr>
          <w:sz w:val="28"/>
          <w:szCs w:val="28"/>
        </w:rPr>
        <w:t xml:space="preserve">, </w:t>
      </w:r>
      <w:r w:rsidRPr="001414D1">
        <w:rPr>
          <w:iCs/>
          <w:sz w:val="28"/>
          <w:szCs w:val="28"/>
        </w:rPr>
        <w:t xml:space="preserve">руководствуясь </w:t>
      </w:r>
      <w:proofErr w:type="gramStart"/>
      <w:r w:rsidRPr="001414D1">
        <w:rPr>
          <w:iCs/>
          <w:sz w:val="28"/>
          <w:szCs w:val="28"/>
        </w:rPr>
        <w:t>Уставом  сельского</w:t>
      </w:r>
      <w:proofErr w:type="gramEnd"/>
      <w:r w:rsidRPr="001414D1">
        <w:rPr>
          <w:iCs/>
          <w:sz w:val="28"/>
          <w:szCs w:val="28"/>
        </w:rPr>
        <w:t xml:space="preserve"> поселения Елизаветинский  сельсовет муниципального района  </w:t>
      </w:r>
      <w:proofErr w:type="spellStart"/>
      <w:r w:rsidRPr="001414D1">
        <w:rPr>
          <w:iCs/>
          <w:sz w:val="28"/>
          <w:szCs w:val="28"/>
        </w:rPr>
        <w:t>Мокшанский</w:t>
      </w:r>
      <w:proofErr w:type="spellEnd"/>
      <w:r w:rsidRPr="001414D1">
        <w:rPr>
          <w:iCs/>
          <w:sz w:val="28"/>
          <w:szCs w:val="28"/>
        </w:rPr>
        <w:t xml:space="preserve">  район Пензенской области,</w:t>
      </w:r>
    </w:p>
    <w:p w:rsidR="0002443B" w:rsidRDefault="0002443B" w:rsidP="0002443B">
      <w:pPr>
        <w:pStyle w:val="ConsPlusTitle"/>
        <w:widowControl/>
        <w:tabs>
          <w:tab w:val="left" w:pos="1134"/>
        </w:tabs>
        <w:ind w:firstLine="567"/>
        <w:jc w:val="both"/>
        <w:rPr>
          <w:rFonts w:ascii="Times New Roman" w:hAnsi="Times New Roman" w:cs="Times New Roman"/>
          <w:b w:val="0"/>
          <w:sz w:val="28"/>
          <w:szCs w:val="28"/>
        </w:rPr>
      </w:pPr>
    </w:p>
    <w:p w:rsidR="0002443B" w:rsidRDefault="0002443B" w:rsidP="0002443B">
      <w:pPr>
        <w:pStyle w:val="ConsPlusTitle"/>
        <w:widowControl/>
        <w:tabs>
          <w:tab w:val="left" w:pos="1134"/>
        </w:tabs>
        <w:ind w:firstLine="567"/>
        <w:jc w:val="both"/>
        <w:rPr>
          <w:sz w:val="28"/>
          <w:szCs w:val="28"/>
        </w:rPr>
      </w:pPr>
      <w:r>
        <w:rPr>
          <w:rFonts w:ascii="Times New Roman" w:hAnsi="Times New Roman" w:cs="Times New Roman"/>
          <w:b w:val="0"/>
          <w:sz w:val="28"/>
          <w:szCs w:val="28"/>
        </w:rPr>
        <w:lastRenderedPageBreak/>
        <w:t>1.</w:t>
      </w:r>
      <w:r w:rsidRPr="008F59F5">
        <w:rPr>
          <w:rFonts w:ascii="Times New Roman" w:hAnsi="Times New Roman" w:cs="Times New Roman"/>
          <w:b w:val="0"/>
          <w:sz w:val="28"/>
          <w:szCs w:val="28"/>
        </w:rPr>
        <w:t xml:space="preserve"> </w:t>
      </w:r>
      <w:r>
        <w:rPr>
          <w:rFonts w:ascii="Times New Roman" w:hAnsi="Times New Roman" w:cs="Times New Roman"/>
          <w:b w:val="0"/>
          <w:sz w:val="28"/>
          <w:szCs w:val="28"/>
        </w:rPr>
        <w:t xml:space="preserve">Утвердить </w:t>
      </w:r>
      <w:r w:rsidRPr="00DA7D39">
        <w:rPr>
          <w:rFonts w:ascii="Times New Roman" w:hAnsi="Times New Roman" w:cs="Times New Roman"/>
          <w:b w:val="0"/>
          <w:sz w:val="28"/>
          <w:szCs w:val="28"/>
        </w:rPr>
        <w:t xml:space="preserve"> «</w:t>
      </w:r>
      <w:r>
        <w:rPr>
          <w:rFonts w:ascii="Times New Roman" w:hAnsi="Times New Roman" w:cs="Times New Roman"/>
          <w:b w:val="0"/>
          <w:sz w:val="28"/>
          <w:szCs w:val="28"/>
        </w:rPr>
        <w:t xml:space="preserve"> Перечень должностей</w:t>
      </w:r>
      <w:r w:rsidRPr="000E09EF">
        <w:rPr>
          <w:rFonts w:ascii="Times New Roman" w:hAnsi="Times New Roman" w:cs="Times New Roman"/>
          <w:b w:val="0"/>
          <w:sz w:val="28"/>
          <w:szCs w:val="28"/>
        </w:rPr>
        <w:t xml:space="preserve"> муниципальной службы в </w:t>
      </w:r>
      <w:r>
        <w:rPr>
          <w:rFonts w:ascii="Times New Roman" w:hAnsi="Times New Roman" w:cs="Times New Roman"/>
          <w:b w:val="0"/>
          <w:sz w:val="28"/>
          <w:szCs w:val="28"/>
        </w:rPr>
        <w:t xml:space="preserve">Елизаветинском </w:t>
      </w:r>
      <w:r w:rsidRPr="000E09EF">
        <w:rPr>
          <w:rFonts w:ascii="Times New Roman" w:hAnsi="Times New Roman" w:cs="Times New Roman"/>
          <w:b w:val="0"/>
          <w:sz w:val="28"/>
          <w:szCs w:val="28"/>
        </w:rPr>
        <w:t xml:space="preserve"> сельсовете </w:t>
      </w:r>
      <w:proofErr w:type="spellStart"/>
      <w:r w:rsidRPr="000E09EF">
        <w:rPr>
          <w:rFonts w:ascii="Times New Roman" w:hAnsi="Times New Roman" w:cs="Times New Roman"/>
          <w:b w:val="0"/>
          <w:sz w:val="28"/>
          <w:szCs w:val="28"/>
        </w:rPr>
        <w:t>Мокшанского</w:t>
      </w:r>
      <w:proofErr w:type="spellEnd"/>
      <w:r w:rsidRPr="000E09EF">
        <w:rPr>
          <w:rFonts w:ascii="Times New Roman" w:hAnsi="Times New Roman" w:cs="Times New Roman"/>
          <w:b w:val="0"/>
          <w:sz w:val="28"/>
          <w:szCs w:val="28"/>
        </w:rPr>
        <w:t xml:space="preserve">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w:t>
      </w:r>
      <w:r w:rsidRPr="00DA7D39">
        <w:rPr>
          <w:rFonts w:ascii="Times New Roman" w:hAnsi="Times New Roman" w:cs="Times New Roman"/>
          <w:b w:val="0"/>
          <w:sz w:val="28"/>
          <w:szCs w:val="28"/>
        </w:rPr>
        <w:t>» (далее – распоряжение) изменения</w:t>
      </w:r>
      <w:r>
        <w:rPr>
          <w:rFonts w:ascii="Times New Roman" w:hAnsi="Times New Roman" w:cs="Times New Roman"/>
          <w:b w:val="0"/>
          <w:sz w:val="28"/>
          <w:szCs w:val="28"/>
        </w:rPr>
        <w:t xml:space="preserve">, изложив его </w:t>
      </w:r>
      <w:r w:rsidRPr="00DA7D39">
        <w:rPr>
          <w:rFonts w:ascii="Times New Roman" w:hAnsi="Times New Roman" w:cs="Times New Roman"/>
          <w:b w:val="0"/>
          <w:sz w:val="28"/>
          <w:szCs w:val="28"/>
        </w:rPr>
        <w:t xml:space="preserve">в </w:t>
      </w:r>
      <w:r>
        <w:rPr>
          <w:rFonts w:ascii="Times New Roman" w:hAnsi="Times New Roman" w:cs="Times New Roman"/>
          <w:b w:val="0"/>
          <w:sz w:val="28"/>
          <w:szCs w:val="28"/>
        </w:rPr>
        <w:t>новой</w:t>
      </w:r>
      <w:r w:rsidRPr="00DA7D39">
        <w:rPr>
          <w:rFonts w:ascii="Times New Roman" w:hAnsi="Times New Roman" w:cs="Times New Roman"/>
          <w:b w:val="0"/>
          <w:sz w:val="28"/>
          <w:szCs w:val="28"/>
        </w:rPr>
        <w:t xml:space="preserve"> редакции согласно приложению к настоящему распоряжению.</w:t>
      </w:r>
      <w:r>
        <w:rPr>
          <w:sz w:val="28"/>
          <w:szCs w:val="28"/>
        </w:rPr>
        <w:t xml:space="preserve"> </w:t>
      </w:r>
    </w:p>
    <w:p w:rsidR="0002443B" w:rsidRPr="008F59F5" w:rsidRDefault="0002443B" w:rsidP="0002443B">
      <w:pPr>
        <w:pStyle w:val="ConsPlusTitle"/>
        <w:widowControl/>
        <w:tabs>
          <w:tab w:val="left" w:pos="1134"/>
        </w:tabs>
        <w:jc w:val="both"/>
        <w:rPr>
          <w:rFonts w:ascii="Times New Roman" w:hAnsi="Times New Roman" w:cs="Times New Roman"/>
          <w:b w:val="0"/>
          <w:sz w:val="28"/>
          <w:szCs w:val="28"/>
        </w:rPr>
      </w:pPr>
      <w:r>
        <w:rPr>
          <w:sz w:val="28"/>
          <w:szCs w:val="28"/>
        </w:rPr>
        <w:t xml:space="preserve">     </w:t>
      </w:r>
      <w:r w:rsidRPr="008F59F5">
        <w:rPr>
          <w:rFonts w:ascii="Times New Roman" w:hAnsi="Times New Roman" w:cs="Times New Roman"/>
          <w:b w:val="0"/>
          <w:sz w:val="28"/>
          <w:szCs w:val="28"/>
        </w:rPr>
        <w:t>2. Настоящее распоряжение опубликовать в информационном бюллетене " Елизаветинские Вести».</w:t>
      </w:r>
    </w:p>
    <w:p w:rsidR="0002443B" w:rsidRDefault="0002443B" w:rsidP="0002443B">
      <w:pPr>
        <w:rPr>
          <w:sz w:val="28"/>
          <w:szCs w:val="28"/>
        </w:rPr>
      </w:pPr>
      <w:r>
        <w:rPr>
          <w:sz w:val="28"/>
          <w:szCs w:val="28"/>
        </w:rPr>
        <w:t xml:space="preserve">  </w:t>
      </w:r>
      <w:r w:rsidRPr="00214F18">
        <w:rPr>
          <w:sz w:val="28"/>
          <w:szCs w:val="28"/>
        </w:rPr>
        <w:t xml:space="preserve">3. Контроль за исполнением настоящего распоряжения возложить на </w:t>
      </w:r>
      <w:r>
        <w:rPr>
          <w:sz w:val="28"/>
          <w:szCs w:val="28"/>
        </w:rPr>
        <w:t>г</w:t>
      </w:r>
      <w:r w:rsidRPr="00214F18">
        <w:rPr>
          <w:sz w:val="28"/>
          <w:szCs w:val="28"/>
        </w:rPr>
        <w:t>лав</w:t>
      </w:r>
      <w:r>
        <w:rPr>
          <w:sz w:val="28"/>
          <w:szCs w:val="28"/>
        </w:rPr>
        <w:t>у</w:t>
      </w:r>
      <w:r w:rsidRPr="00214F18">
        <w:rPr>
          <w:sz w:val="28"/>
          <w:szCs w:val="28"/>
        </w:rPr>
        <w:t xml:space="preserve"> </w:t>
      </w:r>
      <w:r>
        <w:rPr>
          <w:sz w:val="28"/>
          <w:szCs w:val="28"/>
        </w:rPr>
        <w:t xml:space="preserve">администрации </w:t>
      </w:r>
      <w:r w:rsidRPr="00214F18">
        <w:rPr>
          <w:sz w:val="28"/>
          <w:szCs w:val="28"/>
        </w:rPr>
        <w:t xml:space="preserve">Елизаветинского сельсовета </w:t>
      </w:r>
      <w:proofErr w:type="spellStart"/>
      <w:r w:rsidRPr="00214F18">
        <w:rPr>
          <w:sz w:val="28"/>
          <w:szCs w:val="28"/>
        </w:rPr>
        <w:t>Мокшанского</w:t>
      </w:r>
      <w:proofErr w:type="spellEnd"/>
      <w:r w:rsidRPr="00214F18">
        <w:rPr>
          <w:sz w:val="28"/>
          <w:szCs w:val="28"/>
        </w:rPr>
        <w:t xml:space="preserve"> района Пензенской области.</w:t>
      </w:r>
    </w:p>
    <w:p w:rsidR="0002443B" w:rsidRDefault="0002443B" w:rsidP="0002443B">
      <w:pPr>
        <w:rPr>
          <w:b/>
          <w:sz w:val="28"/>
          <w:szCs w:val="28"/>
        </w:rPr>
      </w:pPr>
    </w:p>
    <w:p w:rsidR="0002443B" w:rsidRPr="00BC18D4" w:rsidRDefault="0002443B" w:rsidP="0002443B">
      <w:pPr>
        <w:rPr>
          <w:sz w:val="28"/>
          <w:szCs w:val="28"/>
        </w:rPr>
      </w:pPr>
      <w:r>
        <w:rPr>
          <w:b/>
          <w:sz w:val="28"/>
          <w:szCs w:val="28"/>
        </w:rPr>
        <w:t>Глава</w:t>
      </w:r>
      <w:r w:rsidRPr="00214F18">
        <w:rPr>
          <w:b/>
          <w:sz w:val="28"/>
          <w:szCs w:val="28"/>
        </w:rPr>
        <w:t xml:space="preserve"> </w:t>
      </w:r>
      <w:r>
        <w:rPr>
          <w:b/>
          <w:sz w:val="28"/>
          <w:szCs w:val="28"/>
        </w:rPr>
        <w:t xml:space="preserve">администрации </w:t>
      </w:r>
      <w:r w:rsidRPr="00214F18">
        <w:rPr>
          <w:b/>
          <w:sz w:val="28"/>
          <w:szCs w:val="28"/>
        </w:rPr>
        <w:t>Елизаветинского сельсовета</w:t>
      </w:r>
    </w:p>
    <w:p w:rsidR="0002443B" w:rsidRPr="00214F18" w:rsidRDefault="0002443B" w:rsidP="0002443B">
      <w:pPr>
        <w:rPr>
          <w:b/>
          <w:sz w:val="28"/>
          <w:szCs w:val="28"/>
        </w:rPr>
      </w:pPr>
      <w:proofErr w:type="spellStart"/>
      <w:r w:rsidRPr="00214F18">
        <w:rPr>
          <w:b/>
          <w:sz w:val="28"/>
          <w:szCs w:val="28"/>
        </w:rPr>
        <w:t>Мокшанского</w:t>
      </w:r>
      <w:proofErr w:type="spellEnd"/>
      <w:r w:rsidRPr="00214F18">
        <w:rPr>
          <w:b/>
          <w:sz w:val="28"/>
          <w:szCs w:val="28"/>
        </w:rPr>
        <w:t xml:space="preserve"> района Пензенской области             </w:t>
      </w:r>
      <w:r>
        <w:rPr>
          <w:b/>
          <w:sz w:val="28"/>
          <w:szCs w:val="28"/>
        </w:rPr>
        <w:t xml:space="preserve">       </w:t>
      </w:r>
      <w:r w:rsidRPr="00214F18">
        <w:rPr>
          <w:b/>
          <w:sz w:val="28"/>
          <w:szCs w:val="28"/>
        </w:rPr>
        <w:t xml:space="preserve">         </w:t>
      </w:r>
      <w:r>
        <w:rPr>
          <w:b/>
          <w:sz w:val="28"/>
          <w:szCs w:val="28"/>
        </w:rPr>
        <w:t xml:space="preserve">  </w:t>
      </w:r>
      <w:r w:rsidRPr="00214F18">
        <w:rPr>
          <w:b/>
          <w:sz w:val="28"/>
          <w:szCs w:val="28"/>
        </w:rPr>
        <w:t xml:space="preserve"> </w:t>
      </w:r>
      <w:proofErr w:type="spellStart"/>
      <w:r>
        <w:rPr>
          <w:b/>
          <w:sz w:val="28"/>
          <w:szCs w:val="28"/>
        </w:rPr>
        <w:t>И.Г.Рамазанов</w:t>
      </w:r>
      <w:proofErr w:type="spellEnd"/>
    </w:p>
    <w:p w:rsidR="0002443B" w:rsidRPr="00214F18" w:rsidRDefault="0002443B" w:rsidP="0002443B">
      <w:pPr>
        <w:rPr>
          <w:b/>
          <w:sz w:val="28"/>
          <w:szCs w:val="28"/>
        </w:rPr>
      </w:pPr>
    </w:p>
    <w:p w:rsidR="0002443B" w:rsidRDefault="0002443B" w:rsidP="0002443B">
      <w:pPr>
        <w:rPr>
          <w:b/>
          <w:sz w:val="22"/>
          <w:szCs w:val="22"/>
        </w:rPr>
      </w:pPr>
    </w:p>
    <w:p w:rsidR="0002443B" w:rsidRDefault="0002443B" w:rsidP="0002443B">
      <w:pPr>
        <w:rPr>
          <w:b/>
          <w:sz w:val="22"/>
          <w:szCs w:val="22"/>
        </w:rPr>
      </w:pPr>
    </w:p>
    <w:p w:rsidR="0002443B" w:rsidRDefault="0002443B" w:rsidP="0002443B">
      <w:pPr>
        <w:rPr>
          <w:b/>
          <w:sz w:val="22"/>
          <w:szCs w:val="22"/>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p>
    <w:p w:rsidR="0002443B" w:rsidRDefault="0002443B" w:rsidP="0002443B">
      <w:pPr>
        <w:tabs>
          <w:tab w:val="left" w:pos="360"/>
        </w:tabs>
        <w:autoSpaceDE w:val="0"/>
        <w:autoSpaceDN w:val="0"/>
        <w:adjustRightInd w:val="0"/>
        <w:jc w:val="right"/>
        <w:rPr>
          <w:bCs/>
        </w:rPr>
      </w:pPr>
      <w:r w:rsidRPr="00165A28">
        <w:rPr>
          <w:bCs/>
        </w:rPr>
        <w:t xml:space="preserve"> </w:t>
      </w:r>
      <w:r>
        <w:rPr>
          <w:bCs/>
        </w:rPr>
        <w:t xml:space="preserve">   </w:t>
      </w:r>
    </w:p>
    <w:p w:rsidR="0002443B" w:rsidRPr="00165A28" w:rsidRDefault="0002443B" w:rsidP="0002443B">
      <w:pPr>
        <w:tabs>
          <w:tab w:val="left" w:pos="360"/>
        </w:tabs>
        <w:autoSpaceDE w:val="0"/>
        <w:autoSpaceDN w:val="0"/>
        <w:adjustRightInd w:val="0"/>
        <w:jc w:val="center"/>
        <w:rPr>
          <w:bCs/>
        </w:rPr>
      </w:pPr>
      <w:r>
        <w:rPr>
          <w:bCs/>
        </w:rPr>
        <w:t xml:space="preserve">                                                                                                                                     </w:t>
      </w:r>
      <w:r w:rsidRPr="00165A28">
        <w:rPr>
          <w:bCs/>
        </w:rPr>
        <w:t>Приложение</w:t>
      </w:r>
    </w:p>
    <w:p w:rsidR="0002443B" w:rsidRPr="00165A28" w:rsidRDefault="0002443B" w:rsidP="0002443B">
      <w:pPr>
        <w:tabs>
          <w:tab w:val="left" w:pos="360"/>
        </w:tabs>
        <w:autoSpaceDE w:val="0"/>
        <w:autoSpaceDN w:val="0"/>
        <w:adjustRightInd w:val="0"/>
        <w:jc w:val="right"/>
        <w:rPr>
          <w:bCs/>
        </w:rPr>
      </w:pPr>
      <w:r w:rsidRPr="00165A28">
        <w:rPr>
          <w:bCs/>
        </w:rPr>
        <w:t>УТВЕРЖДЕН</w:t>
      </w:r>
    </w:p>
    <w:p w:rsidR="0002443B" w:rsidRPr="00165A28" w:rsidRDefault="0002443B" w:rsidP="0002443B">
      <w:pPr>
        <w:tabs>
          <w:tab w:val="left" w:pos="360"/>
        </w:tabs>
        <w:autoSpaceDE w:val="0"/>
        <w:autoSpaceDN w:val="0"/>
        <w:adjustRightInd w:val="0"/>
        <w:jc w:val="right"/>
        <w:rPr>
          <w:bCs/>
        </w:rPr>
      </w:pPr>
      <w:r w:rsidRPr="00165A28">
        <w:rPr>
          <w:bCs/>
        </w:rPr>
        <w:t>распоряжением</w:t>
      </w:r>
    </w:p>
    <w:p w:rsidR="0002443B" w:rsidRPr="00165A28" w:rsidRDefault="0002443B" w:rsidP="0002443B">
      <w:pPr>
        <w:tabs>
          <w:tab w:val="left" w:pos="360"/>
        </w:tabs>
        <w:autoSpaceDE w:val="0"/>
        <w:autoSpaceDN w:val="0"/>
        <w:adjustRightInd w:val="0"/>
        <w:jc w:val="right"/>
        <w:rPr>
          <w:bCs/>
        </w:rPr>
      </w:pPr>
      <w:r w:rsidRPr="00165A28">
        <w:rPr>
          <w:bCs/>
        </w:rPr>
        <w:t xml:space="preserve">администрации </w:t>
      </w:r>
      <w:r>
        <w:rPr>
          <w:bCs/>
        </w:rPr>
        <w:t>Елизаветинского</w:t>
      </w:r>
      <w:r w:rsidRPr="00165A28">
        <w:rPr>
          <w:bCs/>
        </w:rPr>
        <w:t xml:space="preserve"> сельсовета</w:t>
      </w:r>
    </w:p>
    <w:p w:rsidR="0002443B" w:rsidRPr="00165A28" w:rsidRDefault="0002443B" w:rsidP="0002443B">
      <w:pPr>
        <w:tabs>
          <w:tab w:val="left" w:pos="360"/>
        </w:tabs>
        <w:autoSpaceDE w:val="0"/>
        <w:autoSpaceDN w:val="0"/>
        <w:adjustRightInd w:val="0"/>
        <w:jc w:val="right"/>
        <w:rPr>
          <w:bCs/>
        </w:rPr>
      </w:pPr>
      <w:proofErr w:type="spellStart"/>
      <w:r w:rsidRPr="00165A28">
        <w:rPr>
          <w:bCs/>
        </w:rPr>
        <w:t>Мокшанского</w:t>
      </w:r>
      <w:proofErr w:type="spellEnd"/>
      <w:r w:rsidRPr="00165A28">
        <w:rPr>
          <w:bCs/>
        </w:rPr>
        <w:t xml:space="preserve"> района Пензенской области</w:t>
      </w:r>
    </w:p>
    <w:p w:rsidR="0002443B" w:rsidRPr="00165A28" w:rsidRDefault="0002443B" w:rsidP="0002443B">
      <w:pPr>
        <w:tabs>
          <w:tab w:val="left" w:pos="360"/>
        </w:tabs>
        <w:autoSpaceDE w:val="0"/>
        <w:autoSpaceDN w:val="0"/>
        <w:adjustRightInd w:val="0"/>
        <w:jc w:val="right"/>
        <w:rPr>
          <w:bCs/>
        </w:rPr>
      </w:pPr>
      <w:r w:rsidRPr="00165A28">
        <w:rPr>
          <w:bCs/>
        </w:rPr>
        <w:t xml:space="preserve">от </w:t>
      </w:r>
      <w:r>
        <w:rPr>
          <w:bCs/>
        </w:rPr>
        <w:t>18.03.2026</w:t>
      </w:r>
      <w:r w:rsidRPr="00165A28">
        <w:rPr>
          <w:bCs/>
        </w:rPr>
        <w:t xml:space="preserve"> № </w:t>
      </w:r>
      <w:r>
        <w:rPr>
          <w:bCs/>
        </w:rPr>
        <w:t>2</w:t>
      </w:r>
    </w:p>
    <w:p w:rsidR="0002443B" w:rsidRPr="00165A28" w:rsidRDefault="0002443B" w:rsidP="0002443B">
      <w:pPr>
        <w:tabs>
          <w:tab w:val="left" w:pos="360"/>
        </w:tabs>
        <w:autoSpaceDE w:val="0"/>
        <w:autoSpaceDN w:val="0"/>
        <w:adjustRightInd w:val="0"/>
        <w:jc w:val="right"/>
        <w:rPr>
          <w:bCs/>
        </w:rPr>
      </w:pPr>
    </w:p>
    <w:p w:rsidR="0002443B" w:rsidRPr="00165A28" w:rsidRDefault="0002443B" w:rsidP="0002443B">
      <w:pPr>
        <w:tabs>
          <w:tab w:val="left" w:pos="360"/>
        </w:tabs>
        <w:autoSpaceDE w:val="0"/>
        <w:autoSpaceDN w:val="0"/>
        <w:adjustRightInd w:val="0"/>
        <w:jc w:val="both"/>
        <w:rPr>
          <w:bCs/>
          <w:sz w:val="28"/>
          <w:szCs w:val="28"/>
        </w:rPr>
      </w:pPr>
    </w:p>
    <w:p w:rsidR="0002443B" w:rsidRPr="00165A28" w:rsidRDefault="0002443B" w:rsidP="0002443B">
      <w:pPr>
        <w:tabs>
          <w:tab w:val="left" w:pos="360"/>
        </w:tabs>
        <w:autoSpaceDE w:val="0"/>
        <w:autoSpaceDN w:val="0"/>
        <w:adjustRightInd w:val="0"/>
        <w:jc w:val="both"/>
        <w:rPr>
          <w:bCs/>
          <w:sz w:val="28"/>
          <w:szCs w:val="28"/>
        </w:rPr>
      </w:pPr>
    </w:p>
    <w:p w:rsidR="0002443B" w:rsidRPr="00165A28" w:rsidRDefault="0002443B" w:rsidP="0002443B">
      <w:pPr>
        <w:autoSpaceDE w:val="0"/>
        <w:autoSpaceDN w:val="0"/>
        <w:adjustRightInd w:val="0"/>
        <w:ind w:firstLine="720"/>
        <w:jc w:val="center"/>
        <w:rPr>
          <w:b/>
          <w:bCs/>
          <w:sz w:val="28"/>
          <w:szCs w:val="28"/>
        </w:rPr>
      </w:pPr>
      <w:r w:rsidRPr="00165A28">
        <w:rPr>
          <w:b/>
          <w:bCs/>
          <w:sz w:val="28"/>
          <w:szCs w:val="28"/>
        </w:rPr>
        <w:t>Перечень должностей</w:t>
      </w:r>
    </w:p>
    <w:p w:rsidR="0002443B" w:rsidRPr="00165A28" w:rsidRDefault="0002443B" w:rsidP="0002443B">
      <w:pPr>
        <w:autoSpaceDE w:val="0"/>
        <w:autoSpaceDN w:val="0"/>
        <w:adjustRightInd w:val="0"/>
        <w:ind w:firstLine="720"/>
        <w:jc w:val="center"/>
        <w:rPr>
          <w:b/>
          <w:bCs/>
          <w:sz w:val="28"/>
          <w:szCs w:val="28"/>
        </w:rPr>
      </w:pPr>
      <w:r w:rsidRPr="00165A28">
        <w:rPr>
          <w:b/>
          <w:bCs/>
          <w:sz w:val="28"/>
          <w:szCs w:val="28"/>
        </w:rPr>
        <w:t xml:space="preserve">муниципальной службы в </w:t>
      </w:r>
      <w:r>
        <w:rPr>
          <w:b/>
          <w:bCs/>
          <w:sz w:val="28"/>
          <w:szCs w:val="28"/>
        </w:rPr>
        <w:t>Елизаветинском</w:t>
      </w:r>
      <w:r w:rsidRPr="00165A28">
        <w:rPr>
          <w:b/>
          <w:bCs/>
          <w:sz w:val="28"/>
          <w:szCs w:val="28"/>
        </w:rPr>
        <w:t xml:space="preserve"> сельсовете </w:t>
      </w:r>
      <w:proofErr w:type="spellStart"/>
      <w:r w:rsidRPr="00165A28">
        <w:rPr>
          <w:b/>
          <w:bCs/>
          <w:sz w:val="28"/>
          <w:szCs w:val="28"/>
        </w:rPr>
        <w:t>Мокшанского</w:t>
      </w:r>
      <w:proofErr w:type="spellEnd"/>
      <w:r w:rsidRPr="00165A28">
        <w:rPr>
          <w:b/>
          <w:bCs/>
          <w:sz w:val="28"/>
          <w:szCs w:val="28"/>
        </w:rPr>
        <w:t xml:space="preserve"> района Пензенской области, при назначении на которые граждане, претендующие на замещение должностей муниципальной службы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02443B" w:rsidRPr="00165A28" w:rsidRDefault="0002443B" w:rsidP="0002443B">
      <w:pPr>
        <w:shd w:val="clear" w:color="auto" w:fill="FFFFFF"/>
        <w:ind w:left="-360" w:right="-185"/>
        <w:jc w:val="center"/>
        <w:rPr>
          <w:b/>
          <w:bCs/>
          <w:color w:val="000000"/>
          <w:sz w:val="28"/>
          <w:szCs w:val="28"/>
        </w:rPr>
      </w:pPr>
      <w:r w:rsidRPr="00165A28">
        <w:rPr>
          <w:b/>
          <w:bCs/>
          <w:color w:val="000000"/>
          <w:spacing w:val="-1"/>
          <w:sz w:val="28"/>
          <w:szCs w:val="28"/>
        </w:rPr>
        <w:t xml:space="preserve">            </w:t>
      </w:r>
    </w:p>
    <w:p w:rsidR="0002443B" w:rsidRPr="00165A28" w:rsidRDefault="0002443B" w:rsidP="0002443B">
      <w:pPr>
        <w:shd w:val="clear" w:color="auto" w:fill="FFFFFF"/>
        <w:ind w:left="539"/>
        <w:jc w:val="center"/>
        <w:rPr>
          <w:b/>
          <w:bCs/>
          <w:color w:val="000000"/>
          <w:sz w:val="28"/>
          <w:szCs w:val="28"/>
        </w:rPr>
      </w:pPr>
    </w:p>
    <w:p w:rsidR="0002443B" w:rsidRPr="00165A28" w:rsidRDefault="0002443B" w:rsidP="0002443B">
      <w:pPr>
        <w:autoSpaceDE w:val="0"/>
        <w:autoSpaceDN w:val="0"/>
        <w:adjustRightInd w:val="0"/>
        <w:ind w:firstLine="540"/>
        <w:jc w:val="both"/>
        <w:rPr>
          <w:sz w:val="28"/>
          <w:szCs w:val="28"/>
        </w:rPr>
      </w:pPr>
      <w:r>
        <w:rPr>
          <w:sz w:val="28"/>
          <w:szCs w:val="28"/>
        </w:rPr>
        <w:t xml:space="preserve">1. </w:t>
      </w:r>
      <w:r w:rsidRPr="00165A28">
        <w:rPr>
          <w:sz w:val="28"/>
          <w:szCs w:val="28"/>
        </w:rPr>
        <w:t xml:space="preserve">Главный специалист </w:t>
      </w:r>
      <w:r>
        <w:rPr>
          <w:sz w:val="28"/>
          <w:szCs w:val="28"/>
        </w:rPr>
        <w:t>администрации</w:t>
      </w:r>
    </w:p>
    <w:p w:rsidR="0002443B" w:rsidRPr="00165A28" w:rsidRDefault="0002443B" w:rsidP="0002443B">
      <w:pPr>
        <w:autoSpaceDE w:val="0"/>
        <w:autoSpaceDN w:val="0"/>
        <w:adjustRightInd w:val="0"/>
        <w:ind w:firstLine="540"/>
        <w:jc w:val="both"/>
        <w:rPr>
          <w:sz w:val="28"/>
          <w:szCs w:val="28"/>
        </w:rPr>
      </w:pPr>
    </w:p>
    <w:p w:rsidR="0002443B" w:rsidRPr="00165A28" w:rsidRDefault="0002443B" w:rsidP="0002443B">
      <w:pPr>
        <w:autoSpaceDE w:val="0"/>
        <w:autoSpaceDN w:val="0"/>
        <w:adjustRightInd w:val="0"/>
        <w:ind w:firstLine="540"/>
        <w:jc w:val="both"/>
        <w:rPr>
          <w:sz w:val="28"/>
          <w:szCs w:val="28"/>
        </w:rPr>
      </w:pPr>
      <w:r w:rsidRPr="00165A28">
        <w:rPr>
          <w:sz w:val="28"/>
          <w:szCs w:val="28"/>
        </w:rPr>
        <w:t xml:space="preserve">                                                                                                                     </w:t>
      </w:r>
    </w:p>
    <w:p w:rsidR="0002443B" w:rsidRPr="00165A28" w:rsidRDefault="0002443B" w:rsidP="0002443B">
      <w:pPr>
        <w:shd w:val="clear" w:color="auto" w:fill="FFFFFF"/>
        <w:ind w:left="60" w:right="10"/>
        <w:jc w:val="both"/>
        <w:rPr>
          <w:sz w:val="28"/>
          <w:szCs w:val="28"/>
        </w:rPr>
      </w:pPr>
    </w:p>
    <w:p w:rsidR="0002443B" w:rsidRDefault="0002443B" w:rsidP="0002443B">
      <w:pPr>
        <w:spacing w:after="40"/>
        <w:ind w:left="3969"/>
        <w:jc w:val="right"/>
        <w:rPr>
          <w:rStyle w:val="afffe"/>
          <w:b/>
          <w:i/>
        </w:rPr>
      </w:pPr>
    </w:p>
    <w:p w:rsidR="00926EC8" w:rsidRDefault="00926EC8" w:rsidP="00926EC8">
      <w:pPr>
        <w:rPr>
          <w:b/>
          <w:sz w:val="36"/>
          <w:szCs w:val="36"/>
        </w:rPr>
      </w:pPr>
    </w:p>
    <w:p w:rsidR="00926EC8" w:rsidRPr="00216D0A" w:rsidRDefault="00926EC8" w:rsidP="00926EC8">
      <w:pPr>
        <w:rPr>
          <w:b/>
          <w:sz w:val="36"/>
          <w:szCs w:val="36"/>
        </w:rPr>
      </w:pPr>
      <w:r>
        <w:rPr>
          <w:b/>
          <w:sz w:val="36"/>
          <w:szCs w:val="36"/>
        </w:rPr>
        <w:t xml:space="preserve"> </w:t>
      </w:r>
      <w:r w:rsidRPr="00216D0A">
        <w:rPr>
          <w:b/>
          <w:sz w:val="36"/>
          <w:szCs w:val="36"/>
        </w:rPr>
        <w:t>АДМИНИСТРАЦИЯ ЕЛИЗАВЕТИНСКОГО</w:t>
      </w:r>
      <w:r>
        <w:rPr>
          <w:b/>
          <w:sz w:val="36"/>
          <w:szCs w:val="36"/>
        </w:rPr>
        <w:t xml:space="preserve"> </w:t>
      </w:r>
      <w:r w:rsidRPr="00216D0A">
        <w:rPr>
          <w:b/>
          <w:sz w:val="36"/>
          <w:szCs w:val="36"/>
        </w:rPr>
        <w:t>СЕЛЬСОВЕТА</w:t>
      </w:r>
      <w:r>
        <w:rPr>
          <w:b/>
          <w:sz w:val="36"/>
          <w:szCs w:val="36"/>
        </w:rPr>
        <w:t>МОКШАНСКОГО РАЙОНА</w:t>
      </w:r>
      <w:r w:rsidRPr="00216D0A">
        <w:rPr>
          <w:b/>
          <w:sz w:val="36"/>
          <w:szCs w:val="36"/>
        </w:rPr>
        <w:t xml:space="preserve"> ПЕНЗЕНСКОЙ ОБЛАСТИ</w:t>
      </w:r>
    </w:p>
    <w:p w:rsidR="00926EC8" w:rsidRDefault="00926EC8" w:rsidP="00926EC8">
      <w:r>
        <w:t xml:space="preserve"> </w:t>
      </w:r>
    </w:p>
    <w:p w:rsidR="00926EC8" w:rsidRDefault="00926EC8" w:rsidP="00926EC8">
      <w:pPr>
        <w:rPr>
          <w:sz w:val="32"/>
          <w:szCs w:val="32"/>
        </w:rPr>
      </w:pPr>
      <w:r w:rsidRPr="00B57B8E">
        <w:rPr>
          <w:sz w:val="32"/>
          <w:szCs w:val="32"/>
        </w:rPr>
        <w:t>ПОСТАНОВЛЕНИЕ</w:t>
      </w:r>
    </w:p>
    <w:p w:rsidR="00926EC8" w:rsidRDefault="00926EC8" w:rsidP="00926EC8">
      <w:pPr>
        <w:rPr>
          <w:sz w:val="32"/>
          <w:szCs w:val="32"/>
        </w:rPr>
      </w:pPr>
    </w:p>
    <w:p w:rsidR="00926EC8" w:rsidRPr="00B57B8E" w:rsidRDefault="00926EC8" w:rsidP="00926EC8">
      <w:pPr>
        <w:rPr>
          <w:sz w:val="32"/>
          <w:szCs w:val="32"/>
        </w:rPr>
      </w:pPr>
      <w:r>
        <w:rPr>
          <w:sz w:val="32"/>
          <w:szCs w:val="32"/>
        </w:rPr>
        <w:lastRenderedPageBreak/>
        <w:t>От     №       проект</w:t>
      </w:r>
    </w:p>
    <w:p w:rsidR="00926EC8" w:rsidRDefault="00926EC8" w:rsidP="00926EC8">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926EC8" w:rsidRDefault="00926EC8" w:rsidP="00926EC8">
      <w:pPr>
        <w:ind w:firstLine="540"/>
        <w:jc w:val="center"/>
        <w:rPr>
          <w:b/>
          <w:sz w:val="28"/>
        </w:rPr>
      </w:pPr>
    </w:p>
    <w:p w:rsidR="00926EC8" w:rsidRPr="00DF4955" w:rsidRDefault="00926EC8" w:rsidP="00926EC8">
      <w:pPr>
        <w:tabs>
          <w:tab w:val="left" w:pos="-1985"/>
          <w:tab w:val="left" w:pos="4000"/>
        </w:tabs>
        <w:ind w:firstLine="567"/>
        <w:jc w:val="center"/>
        <w:rPr>
          <w:b/>
        </w:rPr>
      </w:pPr>
    </w:p>
    <w:p w:rsidR="00926EC8" w:rsidRPr="00C10406" w:rsidRDefault="00926EC8" w:rsidP="00926EC8">
      <w:pPr>
        <w:spacing w:before="240" w:after="60"/>
        <w:ind w:firstLine="567"/>
        <w:rPr>
          <w:b/>
          <w:color w:val="000000"/>
          <w:sz w:val="28"/>
          <w:szCs w:val="28"/>
        </w:rPr>
      </w:pPr>
      <w:r w:rsidRPr="00C10406">
        <w:rPr>
          <w:b/>
          <w:bCs/>
          <w:color w:val="000000"/>
          <w:sz w:val="28"/>
          <w:szCs w:val="28"/>
        </w:rPr>
        <w:t xml:space="preserve">О внесении изменений в постановление администрации </w:t>
      </w:r>
      <w:proofErr w:type="gramStart"/>
      <w:r w:rsidRPr="00C10406">
        <w:rPr>
          <w:b/>
          <w:bCs/>
          <w:color w:val="000000"/>
          <w:sz w:val="28"/>
          <w:szCs w:val="28"/>
        </w:rPr>
        <w:t>Елизаветинского  сельсовета</w:t>
      </w:r>
      <w:proofErr w:type="gramEnd"/>
      <w:r w:rsidRPr="00C10406">
        <w:rPr>
          <w:b/>
          <w:bCs/>
          <w:color w:val="000000"/>
          <w:sz w:val="28"/>
          <w:szCs w:val="28"/>
        </w:rPr>
        <w:t xml:space="preserve"> </w:t>
      </w:r>
      <w:proofErr w:type="spellStart"/>
      <w:r w:rsidRPr="00C10406">
        <w:rPr>
          <w:b/>
          <w:bCs/>
          <w:color w:val="000000"/>
          <w:sz w:val="28"/>
          <w:szCs w:val="28"/>
        </w:rPr>
        <w:t>Мокшанского</w:t>
      </w:r>
      <w:proofErr w:type="spellEnd"/>
      <w:r w:rsidRPr="00C10406">
        <w:rPr>
          <w:b/>
          <w:bCs/>
          <w:color w:val="000000"/>
          <w:sz w:val="28"/>
          <w:szCs w:val="28"/>
        </w:rPr>
        <w:t xml:space="preserve"> района Пензенской области от 05.05.2025 № 38 «О некоторых вопросах, связанных с реализацией статьи 15 Федерального закона от 02.03.2007 № 25-ФЗ «О муниципальной службе в Российской Федерации»</w:t>
      </w:r>
    </w:p>
    <w:p w:rsidR="00926EC8" w:rsidRDefault="00926EC8" w:rsidP="00926EC8">
      <w:pPr>
        <w:autoSpaceDE w:val="0"/>
        <w:autoSpaceDN w:val="0"/>
        <w:adjustRightInd w:val="0"/>
        <w:ind w:right="-143" w:firstLine="567"/>
        <w:rPr>
          <w:color w:val="000000"/>
          <w:sz w:val="28"/>
          <w:szCs w:val="28"/>
        </w:rPr>
      </w:pPr>
    </w:p>
    <w:p w:rsidR="00926EC8" w:rsidRPr="00067F29" w:rsidRDefault="00926EC8" w:rsidP="00926EC8">
      <w:pPr>
        <w:autoSpaceDE w:val="0"/>
        <w:autoSpaceDN w:val="0"/>
        <w:adjustRightInd w:val="0"/>
        <w:ind w:right="-143" w:firstLine="567"/>
        <w:rPr>
          <w:sz w:val="28"/>
          <w:szCs w:val="28"/>
        </w:rPr>
      </w:pPr>
      <w:r>
        <w:rPr>
          <w:color w:val="000000"/>
          <w:sz w:val="28"/>
          <w:szCs w:val="28"/>
        </w:rPr>
        <w:t>В соответствии с Ф</w:t>
      </w:r>
      <w:r w:rsidRPr="000F4238">
        <w:rPr>
          <w:color w:val="000000"/>
          <w:sz w:val="28"/>
          <w:szCs w:val="28"/>
        </w:rPr>
        <w:t xml:space="preserve">едеральными законами от 02.03.2007 № 25-ФЗ «О муниципальной службе в Российской Федерации», от 25.12.2008 № 273-ФЗ «О противодействии коррупции», </w:t>
      </w:r>
      <w:r w:rsidRPr="00286298">
        <w:rPr>
          <w:sz w:val="28"/>
          <w:szCs w:val="28"/>
        </w:rPr>
        <w:t>руководствуясь статьей 9 Федерального закона от 28.12.2025 № 505-ФЗ «О внесении изменений в отдельные законодательные акты Российской Федерации»</w:t>
      </w:r>
      <w:r w:rsidRPr="00067F29">
        <w:rPr>
          <w:sz w:val="28"/>
          <w:szCs w:val="28"/>
        </w:rPr>
        <w:t xml:space="preserve">, на основании Устава </w:t>
      </w:r>
      <w:r>
        <w:rPr>
          <w:sz w:val="28"/>
          <w:szCs w:val="28"/>
        </w:rPr>
        <w:t xml:space="preserve">сельского поселения Елизаветинский сельсовет муниципального района </w:t>
      </w:r>
      <w:proofErr w:type="spellStart"/>
      <w:r>
        <w:rPr>
          <w:sz w:val="28"/>
          <w:szCs w:val="28"/>
        </w:rPr>
        <w:t>Мокшанский</w:t>
      </w:r>
      <w:proofErr w:type="spellEnd"/>
      <w:r>
        <w:rPr>
          <w:sz w:val="28"/>
          <w:szCs w:val="28"/>
        </w:rPr>
        <w:t xml:space="preserve"> район Пензенской области</w:t>
      </w:r>
      <w:r w:rsidRPr="00067F29">
        <w:rPr>
          <w:sz w:val="28"/>
          <w:szCs w:val="28"/>
        </w:rPr>
        <w:t xml:space="preserve">, </w:t>
      </w:r>
    </w:p>
    <w:p w:rsidR="00926EC8" w:rsidRDefault="00926EC8" w:rsidP="00926EC8">
      <w:pPr>
        <w:ind w:firstLine="700"/>
        <w:rPr>
          <w:b/>
          <w:sz w:val="28"/>
          <w:szCs w:val="28"/>
        </w:rPr>
      </w:pPr>
    </w:p>
    <w:p w:rsidR="00926EC8" w:rsidRPr="00E96712" w:rsidRDefault="00926EC8" w:rsidP="00926EC8">
      <w:pPr>
        <w:ind w:firstLine="700"/>
        <w:rPr>
          <w:b/>
          <w:sz w:val="28"/>
          <w:szCs w:val="28"/>
        </w:rPr>
      </w:pPr>
      <w:r w:rsidRPr="00E96712">
        <w:rPr>
          <w:b/>
          <w:sz w:val="28"/>
          <w:szCs w:val="28"/>
        </w:rPr>
        <w:t xml:space="preserve">администрация Елизаветинского сельсовета </w:t>
      </w:r>
      <w:proofErr w:type="spellStart"/>
      <w:r w:rsidRPr="00E96712">
        <w:rPr>
          <w:b/>
          <w:sz w:val="28"/>
          <w:szCs w:val="28"/>
        </w:rPr>
        <w:t>Мокшанского</w:t>
      </w:r>
      <w:proofErr w:type="spellEnd"/>
      <w:r w:rsidRPr="00E96712">
        <w:rPr>
          <w:b/>
          <w:sz w:val="28"/>
          <w:szCs w:val="28"/>
        </w:rPr>
        <w:t xml:space="preserve"> района </w:t>
      </w:r>
    </w:p>
    <w:p w:rsidR="00926EC8" w:rsidRPr="00E96712" w:rsidRDefault="00926EC8" w:rsidP="00926EC8">
      <w:pPr>
        <w:ind w:firstLine="700"/>
        <w:rPr>
          <w:b/>
          <w:sz w:val="28"/>
          <w:szCs w:val="28"/>
        </w:rPr>
      </w:pPr>
      <w:r w:rsidRPr="00E96712">
        <w:rPr>
          <w:b/>
          <w:sz w:val="28"/>
          <w:szCs w:val="28"/>
        </w:rPr>
        <w:t>Пензенской области постановляет:</w:t>
      </w:r>
    </w:p>
    <w:p w:rsidR="00926EC8" w:rsidRDefault="00926EC8" w:rsidP="00926EC8">
      <w:pPr>
        <w:ind w:firstLine="567"/>
        <w:rPr>
          <w:color w:val="000000"/>
          <w:sz w:val="28"/>
          <w:szCs w:val="28"/>
        </w:rPr>
      </w:pPr>
    </w:p>
    <w:p w:rsidR="00926EC8" w:rsidRPr="00781868" w:rsidRDefault="00926EC8" w:rsidP="00926EC8">
      <w:pPr>
        <w:ind w:firstLine="567"/>
        <w:rPr>
          <w:color w:val="000000"/>
        </w:rPr>
      </w:pPr>
      <w:r w:rsidRPr="00781868">
        <w:rPr>
          <w:color w:val="000000"/>
          <w:sz w:val="28"/>
          <w:szCs w:val="28"/>
        </w:rPr>
        <w:t xml:space="preserve">1. Внести изменения в </w:t>
      </w:r>
      <w:r w:rsidRPr="00781868">
        <w:rPr>
          <w:bCs/>
          <w:color w:val="000000"/>
          <w:sz w:val="28"/>
          <w:szCs w:val="28"/>
        </w:rPr>
        <w:t xml:space="preserve">постановление администрации </w:t>
      </w:r>
      <w:proofErr w:type="gramStart"/>
      <w:r>
        <w:rPr>
          <w:bCs/>
          <w:color w:val="000000"/>
          <w:sz w:val="28"/>
          <w:szCs w:val="28"/>
        </w:rPr>
        <w:t xml:space="preserve">Елизаветинского </w:t>
      </w:r>
      <w:r w:rsidRPr="00781868">
        <w:rPr>
          <w:bCs/>
          <w:color w:val="000000"/>
          <w:sz w:val="28"/>
          <w:szCs w:val="28"/>
        </w:rPr>
        <w:t xml:space="preserve"> сельсовета</w:t>
      </w:r>
      <w:proofErr w:type="gramEnd"/>
      <w:r w:rsidRPr="00781868">
        <w:rPr>
          <w:bCs/>
          <w:color w:val="000000"/>
          <w:sz w:val="28"/>
          <w:szCs w:val="28"/>
        </w:rPr>
        <w:t xml:space="preserve"> </w:t>
      </w:r>
      <w:proofErr w:type="spellStart"/>
      <w:r w:rsidRPr="00781868">
        <w:rPr>
          <w:bCs/>
          <w:color w:val="000000"/>
          <w:sz w:val="28"/>
          <w:szCs w:val="28"/>
        </w:rPr>
        <w:t>Мокшанского</w:t>
      </w:r>
      <w:proofErr w:type="spellEnd"/>
      <w:r w:rsidRPr="00781868">
        <w:rPr>
          <w:bCs/>
          <w:color w:val="000000"/>
          <w:sz w:val="28"/>
          <w:szCs w:val="28"/>
        </w:rPr>
        <w:t xml:space="preserve"> района Пензенской области от </w:t>
      </w:r>
      <w:r>
        <w:rPr>
          <w:bCs/>
          <w:color w:val="000000"/>
          <w:sz w:val="28"/>
          <w:szCs w:val="28"/>
        </w:rPr>
        <w:t xml:space="preserve">05.05.2026 </w:t>
      </w:r>
      <w:r w:rsidRPr="00781868">
        <w:rPr>
          <w:bCs/>
          <w:color w:val="000000"/>
          <w:sz w:val="28"/>
          <w:szCs w:val="28"/>
        </w:rPr>
        <w:t>№</w:t>
      </w:r>
      <w:r>
        <w:rPr>
          <w:bCs/>
          <w:color w:val="000000"/>
          <w:sz w:val="28"/>
          <w:szCs w:val="28"/>
        </w:rPr>
        <w:t xml:space="preserve">38 </w:t>
      </w:r>
      <w:r w:rsidRPr="00781868">
        <w:rPr>
          <w:bCs/>
          <w:color w:val="000000"/>
          <w:sz w:val="28"/>
          <w:szCs w:val="28"/>
        </w:rPr>
        <w:t>«О некоторых вопросах, связанных с реализацией статьи 15 Федерального закона от 02.03.2007 №25-ФЗ «О муниципальной службе в Российской Федерации»:</w:t>
      </w:r>
      <w:r w:rsidRPr="00781868">
        <w:rPr>
          <w:color w:val="000000"/>
        </w:rPr>
        <w:t> </w:t>
      </w:r>
    </w:p>
    <w:p w:rsidR="00926EC8" w:rsidRDefault="00926EC8" w:rsidP="00926EC8">
      <w:pPr>
        <w:tabs>
          <w:tab w:val="left" w:pos="1134"/>
          <w:tab w:val="left" w:pos="1627"/>
        </w:tabs>
        <w:overflowPunct w:val="0"/>
        <w:autoSpaceDE w:val="0"/>
        <w:autoSpaceDN w:val="0"/>
        <w:adjustRightInd w:val="0"/>
        <w:ind w:firstLine="567"/>
        <w:textAlignment w:val="baseline"/>
        <w:rPr>
          <w:sz w:val="28"/>
          <w:szCs w:val="28"/>
        </w:rPr>
      </w:pPr>
      <w:r w:rsidRPr="00781868">
        <w:rPr>
          <w:bCs/>
          <w:color w:val="000000"/>
          <w:sz w:val="28"/>
          <w:szCs w:val="28"/>
        </w:rPr>
        <w:t xml:space="preserve">1.1. </w:t>
      </w:r>
      <w:r w:rsidRPr="00781868">
        <w:rPr>
          <w:sz w:val="28"/>
          <w:szCs w:val="28"/>
        </w:rPr>
        <w:t>пункты 1 и 2 постановления изложить в следующей редакции:</w:t>
      </w:r>
    </w:p>
    <w:p w:rsidR="00926EC8" w:rsidRPr="00781868" w:rsidRDefault="00926EC8" w:rsidP="00926EC8">
      <w:pPr>
        <w:tabs>
          <w:tab w:val="left" w:pos="1134"/>
          <w:tab w:val="left" w:pos="1627"/>
        </w:tabs>
        <w:overflowPunct w:val="0"/>
        <w:autoSpaceDE w:val="0"/>
        <w:autoSpaceDN w:val="0"/>
        <w:adjustRightInd w:val="0"/>
        <w:ind w:firstLine="567"/>
        <w:textAlignment w:val="baseline"/>
        <w:rPr>
          <w:color w:val="000000"/>
          <w:sz w:val="28"/>
          <w:szCs w:val="28"/>
        </w:rPr>
      </w:pPr>
      <w:r>
        <w:rPr>
          <w:color w:val="000000"/>
          <w:sz w:val="28"/>
          <w:szCs w:val="28"/>
        </w:rPr>
        <w:t xml:space="preserve">«1. </w:t>
      </w:r>
      <w:r w:rsidRPr="00781868">
        <w:rPr>
          <w:color w:val="000000"/>
          <w:sz w:val="28"/>
          <w:szCs w:val="28"/>
        </w:rPr>
        <w:t xml:space="preserve">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законом от 25.12.2008 № 273-ФЗ «О противодействии коррупции»,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государственными гражданскими служащими </w:t>
      </w:r>
      <w:r w:rsidRPr="00286298">
        <w:rPr>
          <w:color w:val="000000"/>
          <w:sz w:val="28"/>
          <w:szCs w:val="28"/>
        </w:rPr>
        <w:t>субъектов Российской Федерации</w:t>
      </w:r>
      <w:r w:rsidRPr="00781868">
        <w:rPr>
          <w:color w:val="000000"/>
          <w:sz w:val="28"/>
          <w:szCs w:val="28"/>
        </w:rPr>
        <w:t>.</w:t>
      </w:r>
      <w:r w:rsidRPr="00781868">
        <w:rPr>
          <w:color w:val="2C2D2E"/>
          <w:shd w:val="clear" w:color="auto" w:fill="FFFFFF"/>
        </w:rPr>
        <w:t xml:space="preserve"> </w:t>
      </w:r>
    </w:p>
    <w:p w:rsidR="00926EC8" w:rsidRPr="00781868" w:rsidRDefault="00926EC8" w:rsidP="00926EC8">
      <w:pPr>
        <w:pStyle w:val="a5"/>
        <w:ind w:firstLine="567"/>
        <w:rPr>
          <w:sz w:val="28"/>
          <w:szCs w:val="28"/>
        </w:rPr>
      </w:pPr>
      <w:r>
        <w:rPr>
          <w:sz w:val="28"/>
          <w:szCs w:val="28"/>
        </w:rPr>
        <w:t xml:space="preserve">2. </w:t>
      </w:r>
      <w:r w:rsidRPr="00781868">
        <w:rPr>
          <w:sz w:val="28"/>
          <w:szCs w:val="28"/>
        </w:rPr>
        <w:t xml:space="preserve">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w:t>
      </w:r>
      <w:r>
        <w:rPr>
          <w:color w:val="000000"/>
          <w:sz w:val="28"/>
          <w:szCs w:val="28"/>
        </w:rPr>
        <w:t>субъектов Российской Федерации</w:t>
      </w:r>
      <w:r w:rsidRPr="00781868">
        <w:rPr>
          <w:sz w:val="28"/>
          <w:szCs w:val="28"/>
        </w:rPr>
        <w:t>.»;</w:t>
      </w:r>
    </w:p>
    <w:p w:rsidR="00926EC8" w:rsidRPr="00781868" w:rsidRDefault="00926EC8" w:rsidP="00926EC8">
      <w:pPr>
        <w:pStyle w:val="a5"/>
        <w:ind w:firstLine="567"/>
        <w:rPr>
          <w:sz w:val="28"/>
          <w:szCs w:val="28"/>
        </w:rPr>
      </w:pPr>
      <w:r w:rsidRPr="00781868">
        <w:rPr>
          <w:sz w:val="28"/>
          <w:szCs w:val="28"/>
        </w:rPr>
        <w:t xml:space="preserve">1.2. пункты </w:t>
      </w:r>
      <w:r>
        <w:rPr>
          <w:sz w:val="28"/>
          <w:szCs w:val="28"/>
        </w:rPr>
        <w:t>5</w:t>
      </w:r>
      <w:r w:rsidRPr="00781868">
        <w:rPr>
          <w:sz w:val="28"/>
          <w:szCs w:val="28"/>
        </w:rPr>
        <w:t>-7 постановления признать утратившими силу.</w:t>
      </w:r>
    </w:p>
    <w:p w:rsidR="00926EC8" w:rsidRPr="00781868" w:rsidRDefault="00926EC8" w:rsidP="00926EC8">
      <w:pPr>
        <w:ind w:firstLine="567"/>
        <w:rPr>
          <w:color w:val="000000"/>
          <w:sz w:val="28"/>
          <w:szCs w:val="28"/>
        </w:rPr>
      </w:pPr>
      <w:r w:rsidRPr="00781868">
        <w:rPr>
          <w:bCs/>
          <w:color w:val="000000"/>
          <w:sz w:val="28"/>
          <w:szCs w:val="28"/>
        </w:rPr>
        <w:lastRenderedPageBreak/>
        <w:t xml:space="preserve">2. Признать утратившим силу 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официальной странице органа местного самоуправления и предоставления этих сведений средствам массовой информации для опубликования, утвержденный постановлением администрации </w:t>
      </w:r>
      <w:r>
        <w:rPr>
          <w:bCs/>
          <w:color w:val="000000"/>
          <w:sz w:val="28"/>
          <w:szCs w:val="28"/>
        </w:rPr>
        <w:t>Елизаветинского</w:t>
      </w:r>
      <w:r w:rsidRPr="00781868">
        <w:rPr>
          <w:bCs/>
          <w:color w:val="000000"/>
          <w:sz w:val="28"/>
          <w:szCs w:val="28"/>
        </w:rPr>
        <w:t xml:space="preserve"> сельсовета </w:t>
      </w:r>
      <w:proofErr w:type="spellStart"/>
      <w:r w:rsidRPr="00781868">
        <w:rPr>
          <w:bCs/>
          <w:color w:val="000000"/>
          <w:sz w:val="28"/>
          <w:szCs w:val="28"/>
        </w:rPr>
        <w:t>Мокшанского</w:t>
      </w:r>
      <w:proofErr w:type="spellEnd"/>
      <w:r w:rsidRPr="00781868">
        <w:rPr>
          <w:bCs/>
          <w:color w:val="000000"/>
          <w:sz w:val="28"/>
          <w:szCs w:val="28"/>
        </w:rPr>
        <w:t xml:space="preserve"> района Пензенской области от </w:t>
      </w:r>
      <w:r>
        <w:rPr>
          <w:bCs/>
          <w:color w:val="000000"/>
          <w:sz w:val="28"/>
          <w:szCs w:val="28"/>
        </w:rPr>
        <w:t>05.05.2025</w:t>
      </w:r>
      <w:r w:rsidRPr="00781868">
        <w:rPr>
          <w:bCs/>
          <w:color w:val="000000"/>
          <w:sz w:val="28"/>
          <w:szCs w:val="28"/>
        </w:rPr>
        <w:t xml:space="preserve"> №</w:t>
      </w:r>
      <w:r>
        <w:rPr>
          <w:bCs/>
          <w:color w:val="000000"/>
          <w:sz w:val="28"/>
          <w:szCs w:val="28"/>
        </w:rPr>
        <w:t>38</w:t>
      </w:r>
      <w:r w:rsidRPr="00781868">
        <w:rPr>
          <w:bCs/>
          <w:color w:val="000000"/>
          <w:sz w:val="28"/>
          <w:szCs w:val="28"/>
        </w:rPr>
        <w:t>«О некоторых вопросах, связанных с реализацией статьи 15 Федерального закона от 02.03.2007 №25-ФЗ «О муниципальной службе в Российской Федерации».</w:t>
      </w:r>
    </w:p>
    <w:p w:rsidR="00926EC8" w:rsidRPr="00E96712" w:rsidRDefault="00926EC8" w:rsidP="00926EC8">
      <w:pPr>
        <w:pStyle w:val="ConsPlusNormal"/>
        <w:rPr>
          <w:rFonts w:ascii="Times New Roman" w:hAnsi="Times New Roman" w:cs="Times New Roman"/>
          <w:position w:val="-2"/>
          <w:sz w:val="28"/>
          <w:szCs w:val="28"/>
        </w:rPr>
      </w:pPr>
      <w:r w:rsidRPr="00E96712">
        <w:rPr>
          <w:rFonts w:ascii="Times New Roman" w:hAnsi="Times New Roman" w:cs="Times New Roman"/>
          <w:position w:val="-2"/>
          <w:sz w:val="28"/>
          <w:szCs w:val="28"/>
        </w:rPr>
        <w:t xml:space="preserve"> 3.Опубликовать настоящее постановление в информационном бюллетене «Елизаветинские Вести» </w:t>
      </w:r>
    </w:p>
    <w:p w:rsidR="00926EC8" w:rsidRPr="00E96712" w:rsidRDefault="00926EC8" w:rsidP="00926EC8">
      <w:pPr>
        <w:autoSpaceDE w:val="0"/>
        <w:autoSpaceDN w:val="0"/>
        <w:adjustRightInd w:val="0"/>
        <w:rPr>
          <w:sz w:val="28"/>
          <w:szCs w:val="28"/>
        </w:rPr>
      </w:pPr>
      <w:r w:rsidRPr="00E96712">
        <w:rPr>
          <w:iCs/>
          <w:sz w:val="28"/>
          <w:szCs w:val="28"/>
        </w:rPr>
        <w:t xml:space="preserve">4. </w:t>
      </w:r>
      <w:r w:rsidRPr="00E96712">
        <w:rPr>
          <w:sz w:val="28"/>
          <w:szCs w:val="28"/>
        </w:rPr>
        <w:t>Настоящее постановление вступает в силу на следующий день после дня его официального опубликования.</w:t>
      </w:r>
    </w:p>
    <w:p w:rsidR="00926EC8" w:rsidRPr="00E96712" w:rsidRDefault="00926EC8" w:rsidP="00926EC8">
      <w:pPr>
        <w:autoSpaceDE w:val="0"/>
        <w:autoSpaceDN w:val="0"/>
        <w:adjustRightInd w:val="0"/>
        <w:rPr>
          <w:position w:val="-2"/>
          <w:sz w:val="28"/>
          <w:szCs w:val="28"/>
        </w:rPr>
      </w:pPr>
      <w:r w:rsidRPr="00E96712">
        <w:rPr>
          <w:position w:val="-2"/>
          <w:sz w:val="28"/>
          <w:szCs w:val="28"/>
        </w:rPr>
        <w:t xml:space="preserve"> 5.Контроль за выполнением настоящего постановления возложить на главу администрации Елизаветинского сельсовета.</w:t>
      </w:r>
    </w:p>
    <w:p w:rsidR="00926EC8" w:rsidRPr="00E96712" w:rsidRDefault="00926EC8" w:rsidP="00926EC8">
      <w:pPr>
        <w:rPr>
          <w:b/>
          <w:sz w:val="28"/>
          <w:szCs w:val="28"/>
        </w:rPr>
      </w:pPr>
    </w:p>
    <w:p w:rsidR="00926EC8" w:rsidRPr="00E96712" w:rsidRDefault="00926EC8" w:rsidP="00926EC8">
      <w:pPr>
        <w:tabs>
          <w:tab w:val="left" w:pos="0"/>
        </w:tabs>
        <w:ind w:right="-1" w:firstLine="567"/>
        <w:rPr>
          <w:b/>
          <w:sz w:val="28"/>
          <w:szCs w:val="28"/>
        </w:rPr>
      </w:pPr>
    </w:p>
    <w:p w:rsidR="00926EC8" w:rsidRPr="00E96712" w:rsidRDefault="00926EC8" w:rsidP="00926EC8">
      <w:pPr>
        <w:rPr>
          <w:b/>
          <w:sz w:val="28"/>
          <w:szCs w:val="28"/>
        </w:rPr>
      </w:pPr>
      <w:r w:rsidRPr="00E96712">
        <w:rPr>
          <w:b/>
          <w:sz w:val="28"/>
          <w:szCs w:val="28"/>
        </w:rPr>
        <w:t xml:space="preserve">Глава администрации </w:t>
      </w:r>
    </w:p>
    <w:p w:rsidR="00926EC8" w:rsidRPr="00E96712" w:rsidRDefault="00926EC8" w:rsidP="00926EC8">
      <w:pPr>
        <w:rPr>
          <w:b/>
          <w:sz w:val="28"/>
          <w:szCs w:val="28"/>
        </w:rPr>
      </w:pPr>
      <w:r w:rsidRPr="00E96712">
        <w:rPr>
          <w:b/>
          <w:sz w:val="28"/>
          <w:szCs w:val="28"/>
        </w:rPr>
        <w:t>Елизаветинского сельсовета</w:t>
      </w:r>
    </w:p>
    <w:p w:rsidR="00926EC8" w:rsidRPr="00E96712" w:rsidRDefault="00926EC8" w:rsidP="00926EC8">
      <w:pPr>
        <w:rPr>
          <w:b/>
          <w:sz w:val="28"/>
          <w:szCs w:val="28"/>
        </w:rPr>
      </w:pPr>
      <w:proofErr w:type="spellStart"/>
      <w:r w:rsidRPr="00E96712">
        <w:rPr>
          <w:b/>
          <w:sz w:val="28"/>
          <w:szCs w:val="28"/>
        </w:rPr>
        <w:t>Мокшанского</w:t>
      </w:r>
      <w:proofErr w:type="spellEnd"/>
      <w:r w:rsidRPr="00E96712">
        <w:rPr>
          <w:b/>
          <w:sz w:val="28"/>
          <w:szCs w:val="28"/>
        </w:rPr>
        <w:t xml:space="preserve"> района </w:t>
      </w:r>
    </w:p>
    <w:p w:rsidR="00926EC8" w:rsidRPr="00E96712" w:rsidRDefault="00926EC8" w:rsidP="00926EC8">
      <w:pPr>
        <w:rPr>
          <w:b/>
          <w:sz w:val="28"/>
          <w:szCs w:val="28"/>
        </w:rPr>
      </w:pPr>
      <w:r w:rsidRPr="00E96712">
        <w:rPr>
          <w:b/>
          <w:sz w:val="28"/>
          <w:szCs w:val="28"/>
        </w:rPr>
        <w:t xml:space="preserve">Пензенской области </w:t>
      </w:r>
      <w:proofErr w:type="spellStart"/>
      <w:r w:rsidRPr="00E96712">
        <w:rPr>
          <w:b/>
          <w:sz w:val="28"/>
          <w:szCs w:val="28"/>
        </w:rPr>
        <w:t>И.Г.Рамазанов</w:t>
      </w:r>
      <w:proofErr w:type="spellEnd"/>
    </w:p>
    <w:p w:rsidR="00926EC8" w:rsidRPr="00E96712" w:rsidRDefault="00926EC8" w:rsidP="00926EC8">
      <w:pPr>
        <w:rPr>
          <w:sz w:val="28"/>
          <w:szCs w:val="28"/>
        </w:rPr>
      </w:pPr>
    </w:p>
    <w:p w:rsidR="00926EC8" w:rsidRPr="00E96712" w:rsidRDefault="00926EC8" w:rsidP="00926EC8">
      <w:pPr>
        <w:rPr>
          <w:sz w:val="28"/>
          <w:szCs w:val="28"/>
        </w:rPr>
      </w:pPr>
    </w:p>
    <w:p w:rsidR="00926EC8" w:rsidRPr="00E96712" w:rsidRDefault="00926EC8" w:rsidP="00926EC8">
      <w:pPr>
        <w:rPr>
          <w:sz w:val="28"/>
          <w:szCs w:val="28"/>
        </w:rPr>
      </w:pPr>
    </w:p>
    <w:p w:rsidR="00926EC8" w:rsidRPr="00E96712" w:rsidRDefault="00926EC8" w:rsidP="00926EC8">
      <w:pPr>
        <w:rPr>
          <w:sz w:val="28"/>
          <w:szCs w:val="28"/>
        </w:rPr>
      </w:pPr>
    </w:p>
    <w:p w:rsidR="00926EC8" w:rsidRPr="00E96712" w:rsidRDefault="00926EC8" w:rsidP="00926EC8">
      <w:pPr>
        <w:rPr>
          <w:sz w:val="28"/>
          <w:szCs w:val="28"/>
        </w:rPr>
      </w:pPr>
    </w:p>
    <w:p w:rsidR="00926EC8" w:rsidRPr="00E96712" w:rsidRDefault="00926EC8" w:rsidP="00926EC8">
      <w:pPr>
        <w:rPr>
          <w:sz w:val="28"/>
          <w:szCs w:val="28"/>
        </w:rPr>
      </w:pPr>
    </w:p>
    <w:p w:rsidR="00926EC8" w:rsidRPr="00E96712" w:rsidRDefault="00926EC8" w:rsidP="00926EC8">
      <w:pPr>
        <w:rPr>
          <w:sz w:val="28"/>
          <w:szCs w:val="28"/>
        </w:rPr>
      </w:pPr>
    </w:p>
    <w:p w:rsidR="00926EC8" w:rsidRPr="00E96712" w:rsidRDefault="00926EC8" w:rsidP="00926EC8">
      <w:pPr>
        <w:pStyle w:val="a5"/>
        <w:ind w:firstLine="567"/>
        <w:rPr>
          <w:sz w:val="28"/>
          <w:szCs w:val="28"/>
        </w:rPr>
      </w:pPr>
    </w:p>
    <w:p w:rsidR="00926EC8" w:rsidRPr="00E96712" w:rsidRDefault="00926EC8" w:rsidP="00926EC8">
      <w:pPr>
        <w:pStyle w:val="a5"/>
        <w:ind w:firstLine="567"/>
        <w:rPr>
          <w:sz w:val="28"/>
          <w:szCs w:val="28"/>
        </w:rPr>
      </w:pPr>
    </w:p>
    <w:p w:rsidR="002835F9" w:rsidRDefault="002835F9" w:rsidP="002835F9">
      <w:pPr>
        <w:pStyle w:val="DocumentBody"/>
        <w:jc w:val="center"/>
        <w:rPr>
          <w:rFonts w:ascii="Times New Roman" w:hAnsi="Times New Roman" w:cs="Times New Roman"/>
          <w:sz w:val="28"/>
          <w:szCs w:val="28"/>
        </w:rPr>
      </w:pPr>
      <w:r>
        <w:rPr>
          <w:rFonts w:ascii="Times New Roman" w:hAnsi="Times New Roman" w:cs="Times New Roman"/>
          <w:b/>
          <w:bCs/>
          <w:i/>
          <w:iCs/>
          <w:sz w:val="28"/>
          <w:szCs w:val="28"/>
        </w:rPr>
        <w:t xml:space="preserve">Заместитель руководителя Государственной инспекции труда в Пензенской области А.Н. </w:t>
      </w:r>
      <w:proofErr w:type="spellStart"/>
      <w:r>
        <w:rPr>
          <w:rFonts w:ascii="Times New Roman" w:hAnsi="Times New Roman" w:cs="Times New Roman"/>
          <w:b/>
          <w:bCs/>
          <w:i/>
          <w:iCs/>
          <w:sz w:val="28"/>
          <w:szCs w:val="28"/>
        </w:rPr>
        <w:t>Тетюшев</w:t>
      </w:r>
      <w:proofErr w:type="spellEnd"/>
      <w:r>
        <w:rPr>
          <w:rFonts w:ascii="Times New Roman" w:hAnsi="Times New Roman" w:cs="Times New Roman"/>
          <w:b/>
          <w:bCs/>
          <w:i/>
          <w:iCs/>
          <w:sz w:val="28"/>
          <w:szCs w:val="28"/>
        </w:rPr>
        <w:t xml:space="preserve"> отвечает на вопрос: </w:t>
      </w:r>
    </w:p>
    <w:p w:rsidR="002835F9" w:rsidRDefault="002835F9" w:rsidP="002835F9">
      <w:pPr>
        <w:pStyle w:val="a0"/>
        <w:spacing w:after="141"/>
        <w:rPr>
          <w:sz w:val="28"/>
          <w:szCs w:val="28"/>
        </w:rPr>
      </w:pPr>
    </w:p>
    <w:p w:rsidR="002835F9" w:rsidRDefault="002835F9" w:rsidP="002835F9">
      <w:pPr>
        <w:jc w:val="center"/>
        <w:rPr>
          <w:b/>
          <w:bCs/>
          <w:i/>
          <w:iCs/>
          <w:sz w:val="28"/>
          <w:szCs w:val="28"/>
        </w:rPr>
      </w:pPr>
      <w:r>
        <w:rPr>
          <w:b/>
          <w:bCs/>
          <w:i/>
          <w:iCs/>
          <w:sz w:val="28"/>
          <w:szCs w:val="28"/>
        </w:rPr>
        <w:tab/>
        <w:t>Какие особенности предусмотрены для работодателей</w:t>
      </w:r>
    </w:p>
    <w:p w:rsidR="002835F9" w:rsidRDefault="002835F9" w:rsidP="002835F9">
      <w:pPr>
        <w:jc w:val="center"/>
        <w:rPr>
          <w:b/>
          <w:bCs/>
          <w:i/>
          <w:iCs/>
          <w:sz w:val="28"/>
          <w:szCs w:val="28"/>
        </w:rPr>
      </w:pPr>
      <w:r>
        <w:rPr>
          <w:b/>
          <w:bCs/>
          <w:i/>
          <w:iCs/>
          <w:sz w:val="28"/>
          <w:szCs w:val="28"/>
        </w:rPr>
        <w:t>– физических лиц, являющихся индивидуальными предпринимателями,</w:t>
      </w:r>
    </w:p>
    <w:p w:rsidR="002835F9" w:rsidRDefault="002835F9" w:rsidP="002835F9">
      <w:pPr>
        <w:jc w:val="center"/>
        <w:rPr>
          <w:b/>
          <w:bCs/>
          <w:i/>
          <w:iCs/>
          <w:sz w:val="28"/>
          <w:szCs w:val="28"/>
        </w:rPr>
      </w:pPr>
      <w:r>
        <w:rPr>
          <w:b/>
          <w:bCs/>
          <w:i/>
          <w:iCs/>
          <w:sz w:val="28"/>
          <w:szCs w:val="28"/>
        </w:rPr>
        <w:t>в части предупреждения работников об изменении определенных</w:t>
      </w:r>
    </w:p>
    <w:p w:rsidR="002835F9" w:rsidRDefault="002835F9" w:rsidP="002835F9">
      <w:pPr>
        <w:jc w:val="center"/>
      </w:pPr>
      <w:r>
        <w:rPr>
          <w:b/>
          <w:bCs/>
          <w:i/>
          <w:iCs/>
          <w:sz w:val="28"/>
          <w:szCs w:val="28"/>
        </w:rPr>
        <w:t>сторонами условий трудового договора, увольнении?</w:t>
      </w:r>
    </w:p>
    <w:p w:rsidR="002835F9" w:rsidRDefault="002835F9" w:rsidP="002835F9">
      <w:r>
        <w:tab/>
      </w:r>
    </w:p>
    <w:p w:rsidR="002835F9" w:rsidRDefault="002835F9" w:rsidP="002835F9">
      <w:pPr>
        <w:jc w:val="both"/>
      </w:pPr>
      <w:r>
        <w:tab/>
        <w:t>Главой 48 Трудового кодекса РФ регулирование труда работников, работающих у работодателей – физических лиц, имеет особенности, установленные данной главой.</w:t>
      </w:r>
    </w:p>
    <w:p w:rsidR="002835F9" w:rsidRDefault="002835F9" w:rsidP="002835F9">
      <w:pPr>
        <w:jc w:val="both"/>
      </w:pPr>
      <w:r>
        <w:tab/>
        <w:t xml:space="preserve">Так, согласно статье 306 Трудового кодекса РФ об изменении определенных сторонами условий трудового договора работодатель-физическое лицо в письменной форме предупреждает работника не менее чем за 14 календарных дней. При этом работодатель – физическое лицо, являющийся ИП, имеет право изменять определенные сторонами условия трудового договора только в случае, когда эти условия не могут быть сохранены по </w:t>
      </w:r>
      <w:r>
        <w:lastRenderedPageBreak/>
        <w:t>причинам, связанным с изменением организационных или технологических условий труда (часть первая статьи 74 Трудового кодекса</w:t>
      </w:r>
    </w:p>
    <w:p w:rsidR="002835F9" w:rsidRDefault="002835F9" w:rsidP="002835F9">
      <w:pPr>
        <w:jc w:val="both"/>
      </w:pPr>
      <w:r>
        <w:tab/>
        <w:t>Помимо оснований, предусмотренных Трудовым кодексом РФ, трудовой договор с работником, работающим у работодателя — физического лица, может быть прекращен по основаниям, предусмотренным трудовым договором.</w:t>
      </w:r>
    </w:p>
    <w:p w:rsidR="002835F9" w:rsidRDefault="002835F9" w:rsidP="002835F9">
      <w:pPr>
        <w:jc w:val="both"/>
      </w:pPr>
      <w:r>
        <w:tab/>
        <w:t>Сроки предупреждения об увольнении, а также случаи и размеры выплачиваемых при прекращении трудового договора выходного пособия и других компенсационных выплат определяется трудовым договором (статья 307 Трудового кодекса РФ).</w:t>
      </w:r>
    </w:p>
    <w:p w:rsidR="002835F9" w:rsidRDefault="002835F9" w:rsidP="002835F9">
      <w:pPr>
        <w:jc w:val="both"/>
      </w:pPr>
      <w:r>
        <w:tab/>
        <w:t>Работодатель-индивидуальный предприниматель обязан предоставлять работнику гарантии, предусмотренные трудовым договором.</w:t>
      </w:r>
    </w:p>
    <w:p w:rsidR="002835F9" w:rsidRDefault="002835F9" w:rsidP="002835F9">
      <w:pPr>
        <w:jc w:val="both"/>
      </w:pPr>
      <w:r>
        <w:tab/>
        <w:t>При установлении условиями трудового договора срока предупреждения о предстоящем увольнении в связи с прекращением деятельности индивидуальным предпринимателем либо сокращением численности или штата работников индивидуального предпринимателя условиями трудового договора может быть предусмотрена возможность и порядок досрочного прекращения трудовых отношений с работником.</w:t>
      </w:r>
    </w:p>
    <w:p w:rsidR="002835F9" w:rsidRDefault="002835F9" w:rsidP="002835F9">
      <w:pPr>
        <w:jc w:val="both"/>
      </w:pPr>
      <w:r>
        <w:tab/>
        <w:t>Кроме того, особенности прекращения трудового договора, заключенного гражданином с индивидуальным предпринимателем, установленные статьей 307 Трудового кодекса РФ, не исключают соблюдение индивидуальным предпринимателем гарантий при увольнении работников в связи с сокращением замещаемых должностей (в частности обязанность работодателя предлагать увольняемому работнику все имеющиеся вакантные должности, соответствующие квалификации работника и его состоянию здоровья ( часть 2 статьи 81 Трудового кодекса РФ); соблюдение работодателем преимущественного права на оставление работника на работе (статья 179 Трудового кодекса РФ).</w:t>
      </w:r>
    </w:p>
    <w:p w:rsidR="002835F9" w:rsidRDefault="002835F9" w:rsidP="002835F9">
      <w:pPr>
        <w:jc w:val="both"/>
      </w:pPr>
    </w:p>
    <w:p w:rsidR="002835F9" w:rsidRDefault="002835F9" w:rsidP="002835F9">
      <w:pPr>
        <w:jc w:val="both"/>
      </w:pPr>
    </w:p>
    <w:p w:rsidR="002835F9" w:rsidRDefault="002835F9" w:rsidP="002835F9">
      <w:pPr>
        <w:jc w:val="both"/>
      </w:pPr>
    </w:p>
    <w:p w:rsidR="002835F9" w:rsidRDefault="002835F9" w:rsidP="002835F9">
      <w:pPr>
        <w:pStyle w:val="a0"/>
        <w:spacing w:after="141"/>
        <w:rPr>
          <w:sz w:val="24"/>
          <w:szCs w:val="24"/>
        </w:rPr>
      </w:pPr>
    </w:p>
    <w:p w:rsidR="002835F9" w:rsidRDefault="002835F9" w:rsidP="002835F9">
      <w:pPr>
        <w:jc w:val="both"/>
      </w:pPr>
    </w:p>
    <w:p w:rsidR="002835F9" w:rsidRDefault="002835F9" w:rsidP="002835F9">
      <w:pPr>
        <w:jc w:val="both"/>
      </w:pPr>
      <w:r>
        <w:br/>
      </w:r>
    </w:p>
    <w:p w:rsidR="00014B09" w:rsidRPr="00014B09" w:rsidRDefault="00014B09" w:rsidP="00014B09">
      <w:pPr>
        <w:spacing w:before="270"/>
        <w:ind w:left="525" w:right="525"/>
        <w:jc w:val="both"/>
        <w:outlineLvl w:val="1"/>
        <w:rPr>
          <w:b/>
          <w:color w:val="000000"/>
          <w:sz w:val="28"/>
          <w:szCs w:val="28"/>
        </w:rPr>
      </w:pPr>
      <w:r w:rsidRPr="00014B09">
        <w:rPr>
          <w:b/>
          <w:color w:val="000000"/>
          <w:sz w:val="28"/>
          <w:szCs w:val="28"/>
        </w:rPr>
        <w:t>С 1 марта 2026 года вывески на иностранном языке под запретом</w:t>
      </w:r>
    </w:p>
    <w:p w:rsidR="00014B09" w:rsidRPr="00014B09" w:rsidRDefault="00014B09" w:rsidP="00014B09">
      <w:pPr>
        <w:ind w:left="525" w:right="525"/>
        <w:jc w:val="both"/>
        <w:rPr>
          <w:color w:val="000000" w:themeColor="text1"/>
          <w:sz w:val="26"/>
          <w:szCs w:val="26"/>
        </w:rPr>
      </w:pPr>
    </w:p>
    <w:p w:rsidR="00014B09" w:rsidRPr="00014B09" w:rsidRDefault="00014B09" w:rsidP="00014B09">
      <w:pPr>
        <w:ind w:left="525" w:right="525"/>
        <w:jc w:val="both"/>
        <w:rPr>
          <w:color w:val="000000" w:themeColor="text1"/>
          <w:sz w:val="26"/>
          <w:szCs w:val="26"/>
        </w:rPr>
      </w:pPr>
      <w:r w:rsidRPr="00014B09">
        <w:rPr>
          <w:color w:val="000000" w:themeColor="text1"/>
          <w:sz w:val="26"/>
          <w:szCs w:val="26"/>
        </w:rPr>
        <w:t xml:space="preserve">      1 марта 2026 года вступили в силу новые нормы, согласно которым вывески (а также иные источники публичной коммуникации с потребителями) должны быть на русском языке. Это следует из положений Федерального закона </w:t>
      </w:r>
      <w:hyperlink r:id="rId8" w:tgtFrame="_top" w:history="1">
        <w:r w:rsidRPr="00014B09">
          <w:rPr>
            <w:color w:val="000000" w:themeColor="text1"/>
            <w:sz w:val="26"/>
            <w:szCs w:val="26"/>
          </w:rPr>
          <w:t>от 24.06.2025 № 168-ФЗ</w:t>
        </w:r>
      </w:hyperlink>
      <w:r w:rsidRPr="00014B09">
        <w:rPr>
          <w:color w:val="000000" w:themeColor="text1"/>
          <w:sz w:val="26"/>
          <w:szCs w:val="26"/>
        </w:rPr>
        <w:t>, которым внесены соответствующие изменения в ряд законов. В частности, новой ст. 10.1 дополнен Закон РФ от 07.02.1992 № 2300-1 "О защите прав потребителей" (далее – Закон о защите прав потребителей).</w:t>
      </w:r>
    </w:p>
    <w:p w:rsidR="00014B09" w:rsidRPr="00014B09" w:rsidRDefault="00014B09" w:rsidP="00014B09">
      <w:pPr>
        <w:ind w:left="525" w:right="525"/>
        <w:jc w:val="both"/>
        <w:rPr>
          <w:color w:val="000000" w:themeColor="text1"/>
          <w:sz w:val="26"/>
          <w:szCs w:val="26"/>
        </w:rPr>
      </w:pPr>
      <w:r w:rsidRPr="00014B09">
        <w:rPr>
          <w:color w:val="000000" w:themeColor="text1"/>
          <w:sz w:val="26"/>
          <w:szCs w:val="26"/>
        </w:rPr>
        <w:t xml:space="preserve">      Именно в этой статье сформулированы требования к информации для публичного ознакомления. Это любая </w:t>
      </w:r>
      <w:proofErr w:type="spellStart"/>
      <w:r w:rsidRPr="00014B09">
        <w:rPr>
          <w:color w:val="000000" w:themeColor="text1"/>
          <w:sz w:val="26"/>
          <w:szCs w:val="26"/>
        </w:rPr>
        <w:t>нерекламная</w:t>
      </w:r>
      <w:proofErr w:type="spellEnd"/>
      <w:r w:rsidRPr="00014B09">
        <w:rPr>
          <w:color w:val="000000" w:themeColor="text1"/>
          <w:sz w:val="26"/>
          <w:szCs w:val="26"/>
        </w:rPr>
        <w:t xml:space="preserve"> информация, которую в процессе торговой деятельности или обслуживания потребителей размещает изготовитель, исполнитель, продавец в общедоступных местах или местах, доступных для неопределенного круга лиц, либо доводит до сведения неопределенного круга потребителей. Такая информация обычно размещается на вывесках, надписях, указателях, информационных табличках и знаках, конструкциях, сооружениях и технических приспособлениях, а также на других носителях, предназначенных для распространения информации.</w:t>
      </w:r>
    </w:p>
    <w:p w:rsidR="00014B09" w:rsidRPr="00014B09" w:rsidRDefault="00014B09" w:rsidP="00014B09">
      <w:pPr>
        <w:ind w:left="525" w:right="525"/>
        <w:jc w:val="both"/>
        <w:rPr>
          <w:color w:val="000000" w:themeColor="text1"/>
          <w:sz w:val="26"/>
          <w:szCs w:val="26"/>
        </w:rPr>
      </w:pPr>
      <w:r w:rsidRPr="00014B09">
        <w:rPr>
          <w:color w:val="000000" w:themeColor="text1"/>
          <w:sz w:val="26"/>
          <w:szCs w:val="26"/>
        </w:rPr>
        <w:lastRenderedPageBreak/>
        <w:t xml:space="preserve">      С 01.03.2026 требования к публичной информации следующие (с учетом требований </w:t>
      </w:r>
      <w:hyperlink r:id="rId9" w:tgtFrame="_top" w:history="1">
        <w:r w:rsidRPr="00014B09">
          <w:rPr>
            <w:color w:val="000000" w:themeColor="text1"/>
            <w:sz w:val="26"/>
            <w:szCs w:val="26"/>
          </w:rPr>
          <w:t>ч. 2 ст. 3 Федерального закона</w:t>
        </w:r>
      </w:hyperlink>
      <w:r w:rsidRPr="00014B09">
        <w:rPr>
          <w:color w:val="000000" w:themeColor="text1"/>
          <w:sz w:val="26"/>
          <w:szCs w:val="26"/>
        </w:rPr>
        <w:t> от 01.06.2005 № 53-ФЗ "О государственном языке РФ").</w:t>
      </w:r>
    </w:p>
    <w:p w:rsidR="00014B09" w:rsidRPr="00014B09" w:rsidRDefault="00014B09" w:rsidP="00014B09">
      <w:pPr>
        <w:numPr>
          <w:ilvl w:val="0"/>
          <w:numId w:val="17"/>
        </w:numPr>
        <w:spacing w:after="200" w:line="276" w:lineRule="auto"/>
        <w:ind w:left="698" w:right="525"/>
        <w:jc w:val="both"/>
        <w:rPr>
          <w:color w:val="000000" w:themeColor="text1"/>
          <w:sz w:val="26"/>
          <w:szCs w:val="26"/>
        </w:rPr>
      </w:pPr>
      <w:r w:rsidRPr="00014B09">
        <w:rPr>
          <w:color w:val="000000" w:themeColor="text1"/>
          <w:sz w:val="26"/>
          <w:szCs w:val="26"/>
        </w:rPr>
        <w:t>Основной текст вывески должен быть на русском языке, а иностранные слова могут использоваться только в качестве дублирующих. Если это предусмотрено законодательством субъекта РФ, надпись может быть продублирована на государственном языке республики или ином языке народов России. Перевод иностранного слова на русский язык должен быть выполнен тем же либо увеличенным шрифтом и быть хорошо заметным.</w:t>
      </w:r>
    </w:p>
    <w:p w:rsidR="00014B09" w:rsidRPr="00014B09" w:rsidRDefault="00014B09" w:rsidP="00014B09">
      <w:pPr>
        <w:numPr>
          <w:ilvl w:val="0"/>
          <w:numId w:val="17"/>
        </w:numPr>
        <w:spacing w:after="200" w:line="276" w:lineRule="auto"/>
        <w:ind w:left="698" w:right="525"/>
        <w:jc w:val="both"/>
        <w:rPr>
          <w:color w:val="000000" w:themeColor="text1"/>
          <w:sz w:val="26"/>
          <w:szCs w:val="26"/>
        </w:rPr>
      </w:pPr>
      <w:r w:rsidRPr="00014B09">
        <w:rPr>
          <w:color w:val="000000" w:themeColor="text1"/>
          <w:sz w:val="26"/>
          <w:szCs w:val="26"/>
        </w:rPr>
        <w:t>Английский текст должен дублировать русский, а не быть основным. Это означает, что надпись на русском языке должна располагаться первой, а именно слева, если текст слева направо, или вверху, если текст сверху вниз.</w:t>
      </w:r>
    </w:p>
    <w:p w:rsidR="00014B09" w:rsidRPr="00014B09" w:rsidRDefault="00014B09" w:rsidP="00014B09">
      <w:pPr>
        <w:numPr>
          <w:ilvl w:val="0"/>
          <w:numId w:val="17"/>
        </w:numPr>
        <w:spacing w:after="200" w:line="276" w:lineRule="auto"/>
        <w:ind w:left="698" w:right="525"/>
        <w:jc w:val="both"/>
        <w:rPr>
          <w:color w:val="000000" w:themeColor="text1"/>
          <w:sz w:val="26"/>
          <w:szCs w:val="26"/>
        </w:rPr>
      </w:pPr>
      <w:r w:rsidRPr="00014B09">
        <w:rPr>
          <w:color w:val="000000" w:themeColor="text1"/>
          <w:sz w:val="26"/>
          <w:szCs w:val="26"/>
        </w:rPr>
        <w:t>Перевод иностранного слова должен быть понятным и простым для восприятия.</w:t>
      </w:r>
    </w:p>
    <w:p w:rsidR="00014B09" w:rsidRPr="00014B09" w:rsidRDefault="00014B09" w:rsidP="00014B09">
      <w:pPr>
        <w:ind w:left="525" w:right="525"/>
        <w:jc w:val="both"/>
        <w:rPr>
          <w:color w:val="000000" w:themeColor="text1"/>
          <w:sz w:val="26"/>
          <w:szCs w:val="26"/>
        </w:rPr>
      </w:pPr>
      <w:r w:rsidRPr="00014B09">
        <w:rPr>
          <w:color w:val="000000" w:themeColor="text1"/>
          <w:sz w:val="26"/>
          <w:szCs w:val="26"/>
        </w:rPr>
        <w:t xml:space="preserve">Так, </w:t>
      </w:r>
      <w:proofErr w:type="spellStart"/>
      <w:r w:rsidRPr="00014B09">
        <w:rPr>
          <w:color w:val="000000" w:themeColor="text1"/>
          <w:sz w:val="26"/>
          <w:szCs w:val="26"/>
        </w:rPr>
        <w:t>Роспотребнадзор</w:t>
      </w:r>
      <w:proofErr w:type="spellEnd"/>
      <w:r w:rsidRPr="00014B09">
        <w:rPr>
          <w:color w:val="000000" w:themeColor="text1"/>
          <w:sz w:val="26"/>
          <w:szCs w:val="26"/>
        </w:rPr>
        <w:t xml:space="preserve"> может привлечь к ответственности по </w:t>
      </w:r>
      <w:hyperlink r:id="rId10" w:tgtFrame="_top" w:history="1">
        <w:r w:rsidRPr="00014B09">
          <w:rPr>
            <w:color w:val="000000" w:themeColor="text1"/>
            <w:sz w:val="26"/>
            <w:szCs w:val="26"/>
          </w:rPr>
          <w:t>ч. 1 ст. 14.8 КоАП РФ</w:t>
        </w:r>
      </w:hyperlink>
      <w:r w:rsidRPr="00014B09">
        <w:rPr>
          <w:color w:val="000000" w:themeColor="text1"/>
          <w:sz w:val="26"/>
          <w:szCs w:val="26"/>
        </w:rPr>
        <w:t> за отсутствие достоверной информации, необходимой потребителю. Штраф составит:</w:t>
      </w:r>
    </w:p>
    <w:p w:rsidR="00014B09" w:rsidRPr="00014B09" w:rsidRDefault="00014B09" w:rsidP="00014B09">
      <w:pPr>
        <w:numPr>
          <w:ilvl w:val="0"/>
          <w:numId w:val="18"/>
        </w:numPr>
        <w:spacing w:after="200" w:line="276" w:lineRule="auto"/>
        <w:ind w:left="698" w:right="525"/>
        <w:jc w:val="both"/>
        <w:rPr>
          <w:color w:val="000000" w:themeColor="text1"/>
          <w:sz w:val="26"/>
          <w:szCs w:val="26"/>
        </w:rPr>
      </w:pPr>
      <w:r w:rsidRPr="00014B09">
        <w:rPr>
          <w:color w:val="000000" w:themeColor="text1"/>
          <w:sz w:val="26"/>
          <w:szCs w:val="26"/>
        </w:rPr>
        <w:t>для ИП - от 500 до 1 000 руб.;</w:t>
      </w:r>
    </w:p>
    <w:p w:rsidR="00014B09" w:rsidRPr="00014B09" w:rsidRDefault="00014B09" w:rsidP="00014B09">
      <w:pPr>
        <w:numPr>
          <w:ilvl w:val="0"/>
          <w:numId w:val="18"/>
        </w:numPr>
        <w:spacing w:after="200" w:line="276" w:lineRule="auto"/>
        <w:ind w:left="698" w:right="525"/>
        <w:jc w:val="both"/>
        <w:rPr>
          <w:color w:val="000000" w:themeColor="text1"/>
          <w:sz w:val="26"/>
          <w:szCs w:val="26"/>
        </w:rPr>
      </w:pPr>
      <w:r w:rsidRPr="00014B09">
        <w:rPr>
          <w:color w:val="000000" w:themeColor="text1"/>
          <w:sz w:val="26"/>
          <w:szCs w:val="26"/>
        </w:rPr>
        <w:t>для должностных лиц - от 500 до 1 000 руб.;</w:t>
      </w:r>
    </w:p>
    <w:p w:rsidR="00014B09" w:rsidRPr="00014B09" w:rsidRDefault="00014B09" w:rsidP="00014B09">
      <w:pPr>
        <w:numPr>
          <w:ilvl w:val="0"/>
          <w:numId w:val="18"/>
        </w:numPr>
        <w:spacing w:after="200" w:line="276" w:lineRule="auto"/>
        <w:ind w:left="698" w:right="525"/>
        <w:jc w:val="both"/>
        <w:rPr>
          <w:color w:val="000000" w:themeColor="text1"/>
          <w:sz w:val="26"/>
          <w:szCs w:val="26"/>
        </w:rPr>
      </w:pPr>
      <w:r w:rsidRPr="00014B09">
        <w:rPr>
          <w:color w:val="000000" w:themeColor="text1"/>
          <w:sz w:val="26"/>
          <w:szCs w:val="26"/>
        </w:rPr>
        <w:t>для организаций - от 5 000 до 10 000 руб.</w:t>
      </w:r>
    </w:p>
    <w:p w:rsidR="00014B09" w:rsidRPr="00014B09" w:rsidRDefault="00014B09" w:rsidP="00014B09">
      <w:pPr>
        <w:ind w:left="525" w:right="525"/>
        <w:jc w:val="both"/>
        <w:rPr>
          <w:color w:val="000000" w:themeColor="text1"/>
          <w:sz w:val="26"/>
          <w:szCs w:val="26"/>
        </w:rPr>
      </w:pPr>
      <w:r w:rsidRPr="00014B09">
        <w:rPr>
          <w:color w:val="000000" w:themeColor="text1"/>
          <w:sz w:val="26"/>
          <w:szCs w:val="26"/>
        </w:rPr>
        <w:t>ФАС может назначить штраф по </w:t>
      </w:r>
      <w:hyperlink r:id="rId11" w:tgtFrame="_top" w:history="1">
        <w:r w:rsidRPr="00014B09">
          <w:rPr>
            <w:color w:val="000000" w:themeColor="text1"/>
            <w:sz w:val="26"/>
            <w:szCs w:val="26"/>
          </w:rPr>
          <w:t>ч. 1 ст. 14.3 КоАП РФ</w:t>
        </w:r>
      </w:hyperlink>
      <w:r w:rsidRPr="00014B09">
        <w:rPr>
          <w:color w:val="000000" w:themeColor="text1"/>
          <w:sz w:val="26"/>
          <w:szCs w:val="26"/>
        </w:rPr>
        <w:t> за нарушение законодательства о рекламе в следующих размерах:</w:t>
      </w:r>
    </w:p>
    <w:p w:rsidR="00014B09" w:rsidRPr="00014B09" w:rsidRDefault="00014B09" w:rsidP="00014B09">
      <w:pPr>
        <w:numPr>
          <w:ilvl w:val="0"/>
          <w:numId w:val="19"/>
        </w:numPr>
        <w:spacing w:after="200" w:line="276" w:lineRule="auto"/>
        <w:ind w:left="698" w:right="525"/>
        <w:jc w:val="both"/>
        <w:rPr>
          <w:color w:val="000000" w:themeColor="text1"/>
          <w:sz w:val="26"/>
          <w:szCs w:val="26"/>
        </w:rPr>
      </w:pPr>
      <w:r w:rsidRPr="00014B09">
        <w:rPr>
          <w:color w:val="000000" w:themeColor="text1"/>
          <w:sz w:val="26"/>
          <w:szCs w:val="26"/>
        </w:rPr>
        <w:t>для граждан - от 2 000 до 2 500 руб.;</w:t>
      </w:r>
    </w:p>
    <w:p w:rsidR="00014B09" w:rsidRPr="00014B09" w:rsidRDefault="00014B09" w:rsidP="00014B09">
      <w:pPr>
        <w:numPr>
          <w:ilvl w:val="0"/>
          <w:numId w:val="19"/>
        </w:numPr>
        <w:spacing w:after="200" w:line="276" w:lineRule="auto"/>
        <w:ind w:left="698" w:right="525"/>
        <w:jc w:val="both"/>
        <w:rPr>
          <w:color w:val="000000" w:themeColor="text1"/>
          <w:sz w:val="26"/>
          <w:szCs w:val="26"/>
        </w:rPr>
      </w:pPr>
      <w:r w:rsidRPr="00014B09">
        <w:rPr>
          <w:color w:val="000000" w:themeColor="text1"/>
          <w:sz w:val="26"/>
          <w:szCs w:val="26"/>
        </w:rPr>
        <w:t>для ИП и должностных лиц - от 4 000 до 20 000 руб.;</w:t>
      </w:r>
    </w:p>
    <w:p w:rsidR="00014B09" w:rsidRPr="00014B09" w:rsidRDefault="00014B09" w:rsidP="00014B09">
      <w:pPr>
        <w:numPr>
          <w:ilvl w:val="0"/>
          <w:numId w:val="19"/>
        </w:numPr>
        <w:spacing w:after="200" w:line="276" w:lineRule="auto"/>
        <w:ind w:left="698" w:right="525"/>
        <w:jc w:val="both"/>
        <w:rPr>
          <w:color w:val="000000" w:themeColor="text1"/>
          <w:sz w:val="26"/>
          <w:szCs w:val="26"/>
        </w:rPr>
      </w:pPr>
      <w:r w:rsidRPr="00014B09">
        <w:rPr>
          <w:color w:val="000000" w:themeColor="text1"/>
          <w:sz w:val="26"/>
          <w:szCs w:val="26"/>
        </w:rPr>
        <w:t>для организаций - от 100 000 до 500 000 руб.</w:t>
      </w:r>
    </w:p>
    <w:p w:rsidR="00C76763" w:rsidRDefault="00C76763" w:rsidP="00C76763">
      <w:bookmarkStart w:id="0" w:name="_GoBack"/>
      <w:bookmarkEnd w:id="0"/>
    </w:p>
    <w:sectPr w:rsidR="00C76763" w:rsidSect="007D2201">
      <w:footerReference w:type="default" r:id="rId12"/>
      <w:pgSz w:w="11906" w:h="16838"/>
      <w:pgMar w:top="284"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05F" w:rsidRDefault="009D305F" w:rsidP="0080098B">
      <w:r>
        <w:separator/>
      </w:r>
    </w:p>
  </w:endnote>
  <w:endnote w:type="continuationSeparator" w:id="0">
    <w:p w:rsidR="009D305F" w:rsidRDefault="009D305F"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014B09">
      <w:rPr>
        <w:noProof/>
      </w:rPr>
      <w:t>8</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05F" w:rsidRDefault="009D305F" w:rsidP="0080098B">
      <w:r>
        <w:separator/>
      </w:r>
    </w:p>
  </w:footnote>
  <w:footnote w:type="continuationSeparator" w:id="0">
    <w:p w:rsidR="009D305F" w:rsidRDefault="009D305F"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15:restartNumberingAfterBreak="0">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8"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9" w15:restartNumberingAfterBreak="0">
    <w:nsid w:val="2F2E4323"/>
    <w:multiLevelType w:val="multilevel"/>
    <w:tmpl w:val="9CA0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4347336D"/>
    <w:multiLevelType w:val="multilevel"/>
    <w:tmpl w:val="59C4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13" w15:restartNumberingAfterBreak="0">
    <w:nsid w:val="57995D48"/>
    <w:multiLevelType w:val="hybridMultilevel"/>
    <w:tmpl w:val="CF88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79CB43A3"/>
    <w:multiLevelType w:val="multilevel"/>
    <w:tmpl w:val="2720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2"/>
  </w:num>
  <w:num w:numId="2">
    <w:abstractNumId w:val="6"/>
  </w:num>
  <w:num w:numId="3">
    <w:abstractNumId w:val="4"/>
  </w:num>
  <w:num w:numId="4">
    <w:abstractNumId w:val="8"/>
  </w:num>
  <w:num w:numId="5">
    <w:abstractNumId w:val="0"/>
  </w:num>
  <w:num w:numId="6">
    <w:abstractNumId w:val="5"/>
  </w:num>
  <w:num w:numId="7">
    <w:abstractNumId w:val="13"/>
  </w:num>
  <w:num w:numId="8">
    <w:abstractNumId w:val="1"/>
  </w:num>
  <w:num w:numId="9">
    <w:abstractNumId w:val="2"/>
  </w:num>
  <w:num w:numId="10">
    <w:abstractNumId w:val="10"/>
  </w:num>
  <w:num w:numId="11">
    <w:abstractNumId w:val="17"/>
  </w:num>
  <w:num w:numId="12">
    <w:abstractNumId w:val="15"/>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6"/>
  </w:num>
  <w:num w:numId="18">
    <w:abstractNumId w:val="11"/>
  </w:num>
  <w:num w:numId="19">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4B09"/>
    <w:rsid w:val="00017EA4"/>
    <w:rsid w:val="00022406"/>
    <w:rsid w:val="0002443B"/>
    <w:rsid w:val="00024D29"/>
    <w:rsid w:val="00034961"/>
    <w:rsid w:val="00042E43"/>
    <w:rsid w:val="00057D37"/>
    <w:rsid w:val="0006580E"/>
    <w:rsid w:val="000662ED"/>
    <w:rsid w:val="00074669"/>
    <w:rsid w:val="000773C5"/>
    <w:rsid w:val="000777D9"/>
    <w:rsid w:val="00077C9E"/>
    <w:rsid w:val="000832EF"/>
    <w:rsid w:val="0008760D"/>
    <w:rsid w:val="000927D4"/>
    <w:rsid w:val="00095CF9"/>
    <w:rsid w:val="000A3EC7"/>
    <w:rsid w:val="000B084A"/>
    <w:rsid w:val="000B1D8E"/>
    <w:rsid w:val="000B6579"/>
    <w:rsid w:val="000C024A"/>
    <w:rsid w:val="000C2670"/>
    <w:rsid w:val="000E0647"/>
    <w:rsid w:val="000E42A8"/>
    <w:rsid w:val="000E665D"/>
    <w:rsid w:val="00105603"/>
    <w:rsid w:val="00106F53"/>
    <w:rsid w:val="00107BF4"/>
    <w:rsid w:val="001104EC"/>
    <w:rsid w:val="0011607F"/>
    <w:rsid w:val="001226AF"/>
    <w:rsid w:val="001229A2"/>
    <w:rsid w:val="0012383A"/>
    <w:rsid w:val="00126668"/>
    <w:rsid w:val="00134D8F"/>
    <w:rsid w:val="00135B2D"/>
    <w:rsid w:val="00135C22"/>
    <w:rsid w:val="00142ABE"/>
    <w:rsid w:val="00145BA0"/>
    <w:rsid w:val="00146212"/>
    <w:rsid w:val="00147CDB"/>
    <w:rsid w:val="0015686A"/>
    <w:rsid w:val="0017140D"/>
    <w:rsid w:val="0017291B"/>
    <w:rsid w:val="00175FAC"/>
    <w:rsid w:val="00176A11"/>
    <w:rsid w:val="00177390"/>
    <w:rsid w:val="00183CD4"/>
    <w:rsid w:val="001870D4"/>
    <w:rsid w:val="00192422"/>
    <w:rsid w:val="00194E8E"/>
    <w:rsid w:val="0019641B"/>
    <w:rsid w:val="00197852"/>
    <w:rsid w:val="001A2F4C"/>
    <w:rsid w:val="001A47C3"/>
    <w:rsid w:val="001B4879"/>
    <w:rsid w:val="001B575A"/>
    <w:rsid w:val="001B67EC"/>
    <w:rsid w:val="001C1565"/>
    <w:rsid w:val="001C3200"/>
    <w:rsid w:val="001D48C7"/>
    <w:rsid w:val="001E2AB8"/>
    <w:rsid w:val="001E6A19"/>
    <w:rsid w:val="001F306B"/>
    <w:rsid w:val="001F7D0E"/>
    <w:rsid w:val="00201A26"/>
    <w:rsid w:val="002027F0"/>
    <w:rsid w:val="00203E8E"/>
    <w:rsid w:val="00205233"/>
    <w:rsid w:val="0020576B"/>
    <w:rsid w:val="0020782B"/>
    <w:rsid w:val="00220BC5"/>
    <w:rsid w:val="00221A9F"/>
    <w:rsid w:val="00241AE3"/>
    <w:rsid w:val="002426B6"/>
    <w:rsid w:val="0024447C"/>
    <w:rsid w:val="00252BB6"/>
    <w:rsid w:val="002565FA"/>
    <w:rsid w:val="0026141C"/>
    <w:rsid w:val="00263413"/>
    <w:rsid w:val="00264CB5"/>
    <w:rsid w:val="0026564B"/>
    <w:rsid w:val="00270D8A"/>
    <w:rsid w:val="002717E3"/>
    <w:rsid w:val="002835F9"/>
    <w:rsid w:val="00284697"/>
    <w:rsid w:val="00294F60"/>
    <w:rsid w:val="00295347"/>
    <w:rsid w:val="00297F32"/>
    <w:rsid w:val="002A0F60"/>
    <w:rsid w:val="002A31E3"/>
    <w:rsid w:val="002A3AEE"/>
    <w:rsid w:val="002A5F7D"/>
    <w:rsid w:val="002C60DE"/>
    <w:rsid w:val="002D0293"/>
    <w:rsid w:val="002F1CC5"/>
    <w:rsid w:val="002F3425"/>
    <w:rsid w:val="003012C9"/>
    <w:rsid w:val="0030783D"/>
    <w:rsid w:val="00310645"/>
    <w:rsid w:val="00311FC1"/>
    <w:rsid w:val="0031313A"/>
    <w:rsid w:val="003208F6"/>
    <w:rsid w:val="0032093A"/>
    <w:rsid w:val="00332952"/>
    <w:rsid w:val="00343EDE"/>
    <w:rsid w:val="003474B4"/>
    <w:rsid w:val="003546CA"/>
    <w:rsid w:val="00357D98"/>
    <w:rsid w:val="00365948"/>
    <w:rsid w:val="00366F1E"/>
    <w:rsid w:val="00367623"/>
    <w:rsid w:val="00371CA9"/>
    <w:rsid w:val="0037599F"/>
    <w:rsid w:val="003915B0"/>
    <w:rsid w:val="0039447F"/>
    <w:rsid w:val="003A5BA4"/>
    <w:rsid w:val="003B4EA9"/>
    <w:rsid w:val="003C1DCD"/>
    <w:rsid w:val="003C2A7C"/>
    <w:rsid w:val="003C48F8"/>
    <w:rsid w:val="003C74DC"/>
    <w:rsid w:val="003E0FFE"/>
    <w:rsid w:val="003E4231"/>
    <w:rsid w:val="003F1906"/>
    <w:rsid w:val="0040374D"/>
    <w:rsid w:val="00404C52"/>
    <w:rsid w:val="0040617B"/>
    <w:rsid w:val="00406247"/>
    <w:rsid w:val="00407036"/>
    <w:rsid w:val="00407FA1"/>
    <w:rsid w:val="004111B9"/>
    <w:rsid w:val="004130B5"/>
    <w:rsid w:val="00423F27"/>
    <w:rsid w:val="00424125"/>
    <w:rsid w:val="00424D74"/>
    <w:rsid w:val="0042683B"/>
    <w:rsid w:val="0044637A"/>
    <w:rsid w:val="00446AC4"/>
    <w:rsid w:val="00451B84"/>
    <w:rsid w:val="00456093"/>
    <w:rsid w:val="00462A7C"/>
    <w:rsid w:val="00472542"/>
    <w:rsid w:val="00475177"/>
    <w:rsid w:val="004801E6"/>
    <w:rsid w:val="00491FB4"/>
    <w:rsid w:val="004A5F79"/>
    <w:rsid w:val="004A7324"/>
    <w:rsid w:val="004A7371"/>
    <w:rsid w:val="004B3E2C"/>
    <w:rsid w:val="004C77CC"/>
    <w:rsid w:val="004C7A58"/>
    <w:rsid w:val="004E1844"/>
    <w:rsid w:val="004E195A"/>
    <w:rsid w:val="004E7040"/>
    <w:rsid w:val="004E7D9D"/>
    <w:rsid w:val="004F51C9"/>
    <w:rsid w:val="004F60C8"/>
    <w:rsid w:val="004F63EB"/>
    <w:rsid w:val="004F64A8"/>
    <w:rsid w:val="004F7879"/>
    <w:rsid w:val="005008A4"/>
    <w:rsid w:val="0050429C"/>
    <w:rsid w:val="00515ED2"/>
    <w:rsid w:val="00522DEE"/>
    <w:rsid w:val="00524DD0"/>
    <w:rsid w:val="005273EC"/>
    <w:rsid w:val="005361C6"/>
    <w:rsid w:val="00536BF8"/>
    <w:rsid w:val="0053782F"/>
    <w:rsid w:val="0054545F"/>
    <w:rsid w:val="0055743D"/>
    <w:rsid w:val="0056073D"/>
    <w:rsid w:val="00562F8E"/>
    <w:rsid w:val="00566802"/>
    <w:rsid w:val="00571A48"/>
    <w:rsid w:val="00581AF3"/>
    <w:rsid w:val="00587945"/>
    <w:rsid w:val="005916E4"/>
    <w:rsid w:val="00592D45"/>
    <w:rsid w:val="00597693"/>
    <w:rsid w:val="005A1F2E"/>
    <w:rsid w:val="005A6C4D"/>
    <w:rsid w:val="005B05AD"/>
    <w:rsid w:val="005B1882"/>
    <w:rsid w:val="005C57C2"/>
    <w:rsid w:val="005C675B"/>
    <w:rsid w:val="005D06A7"/>
    <w:rsid w:val="005D2887"/>
    <w:rsid w:val="005F0F56"/>
    <w:rsid w:val="005F4BB3"/>
    <w:rsid w:val="005F55D0"/>
    <w:rsid w:val="006116FF"/>
    <w:rsid w:val="006119FE"/>
    <w:rsid w:val="00612CD6"/>
    <w:rsid w:val="00621E9A"/>
    <w:rsid w:val="00625522"/>
    <w:rsid w:val="006279F3"/>
    <w:rsid w:val="00627E81"/>
    <w:rsid w:val="00633256"/>
    <w:rsid w:val="0064613E"/>
    <w:rsid w:val="006503B3"/>
    <w:rsid w:val="00650B50"/>
    <w:rsid w:val="0065306E"/>
    <w:rsid w:val="0065499D"/>
    <w:rsid w:val="00655822"/>
    <w:rsid w:val="00655975"/>
    <w:rsid w:val="00657024"/>
    <w:rsid w:val="006631A3"/>
    <w:rsid w:val="00665AB3"/>
    <w:rsid w:val="00671B0A"/>
    <w:rsid w:val="006729E1"/>
    <w:rsid w:val="00676388"/>
    <w:rsid w:val="00680BE7"/>
    <w:rsid w:val="006836C5"/>
    <w:rsid w:val="0068411D"/>
    <w:rsid w:val="00690530"/>
    <w:rsid w:val="00697FAD"/>
    <w:rsid w:val="006C6866"/>
    <w:rsid w:val="006C6904"/>
    <w:rsid w:val="006D53F6"/>
    <w:rsid w:val="006E2252"/>
    <w:rsid w:val="006E265B"/>
    <w:rsid w:val="006E5A8A"/>
    <w:rsid w:val="006E5C84"/>
    <w:rsid w:val="006F1A1E"/>
    <w:rsid w:val="006F6DB4"/>
    <w:rsid w:val="007023DF"/>
    <w:rsid w:val="00702F34"/>
    <w:rsid w:val="00711089"/>
    <w:rsid w:val="0071546A"/>
    <w:rsid w:val="00721603"/>
    <w:rsid w:val="0072202A"/>
    <w:rsid w:val="00722680"/>
    <w:rsid w:val="0072701A"/>
    <w:rsid w:val="007316B7"/>
    <w:rsid w:val="00736C3F"/>
    <w:rsid w:val="007405FF"/>
    <w:rsid w:val="00754B17"/>
    <w:rsid w:val="00760E81"/>
    <w:rsid w:val="00770C7C"/>
    <w:rsid w:val="0077145B"/>
    <w:rsid w:val="00771BE0"/>
    <w:rsid w:val="007774D9"/>
    <w:rsid w:val="007866CA"/>
    <w:rsid w:val="007867FF"/>
    <w:rsid w:val="007A3162"/>
    <w:rsid w:val="007B001B"/>
    <w:rsid w:val="007C03B2"/>
    <w:rsid w:val="007C13BE"/>
    <w:rsid w:val="007D2201"/>
    <w:rsid w:val="007D226C"/>
    <w:rsid w:val="007D4878"/>
    <w:rsid w:val="007E0997"/>
    <w:rsid w:val="007E19BB"/>
    <w:rsid w:val="007E4481"/>
    <w:rsid w:val="007E729D"/>
    <w:rsid w:val="007F08F5"/>
    <w:rsid w:val="007F24D3"/>
    <w:rsid w:val="007F27DD"/>
    <w:rsid w:val="007F4992"/>
    <w:rsid w:val="007F6E83"/>
    <w:rsid w:val="0080098B"/>
    <w:rsid w:val="00803FB6"/>
    <w:rsid w:val="00821CFE"/>
    <w:rsid w:val="00821F47"/>
    <w:rsid w:val="008243B7"/>
    <w:rsid w:val="00824A8F"/>
    <w:rsid w:val="00826B1A"/>
    <w:rsid w:val="00827D7B"/>
    <w:rsid w:val="008311E7"/>
    <w:rsid w:val="00843E00"/>
    <w:rsid w:val="008441F8"/>
    <w:rsid w:val="00850194"/>
    <w:rsid w:val="008501B8"/>
    <w:rsid w:val="00852206"/>
    <w:rsid w:val="00852878"/>
    <w:rsid w:val="008561F5"/>
    <w:rsid w:val="00856C2E"/>
    <w:rsid w:val="00857238"/>
    <w:rsid w:val="0085766F"/>
    <w:rsid w:val="0086679C"/>
    <w:rsid w:val="00870507"/>
    <w:rsid w:val="008714F9"/>
    <w:rsid w:val="00877476"/>
    <w:rsid w:val="00877F10"/>
    <w:rsid w:val="00877F99"/>
    <w:rsid w:val="00880769"/>
    <w:rsid w:val="008A5818"/>
    <w:rsid w:val="008A779F"/>
    <w:rsid w:val="008B1287"/>
    <w:rsid w:val="008B6DA4"/>
    <w:rsid w:val="008B725E"/>
    <w:rsid w:val="008C6076"/>
    <w:rsid w:val="008E1A6E"/>
    <w:rsid w:val="008E4A09"/>
    <w:rsid w:val="008E59E8"/>
    <w:rsid w:val="008F6689"/>
    <w:rsid w:val="009017FF"/>
    <w:rsid w:val="009022A8"/>
    <w:rsid w:val="00911987"/>
    <w:rsid w:val="00912E7F"/>
    <w:rsid w:val="009215EB"/>
    <w:rsid w:val="00926EC8"/>
    <w:rsid w:val="00927189"/>
    <w:rsid w:val="00935B54"/>
    <w:rsid w:val="0094419B"/>
    <w:rsid w:val="00944C9B"/>
    <w:rsid w:val="00947E9D"/>
    <w:rsid w:val="00951957"/>
    <w:rsid w:val="009531F9"/>
    <w:rsid w:val="0095368A"/>
    <w:rsid w:val="00956FF1"/>
    <w:rsid w:val="0095719C"/>
    <w:rsid w:val="0096029D"/>
    <w:rsid w:val="00973DE1"/>
    <w:rsid w:val="00990609"/>
    <w:rsid w:val="00996878"/>
    <w:rsid w:val="00997AF0"/>
    <w:rsid w:val="009A41CF"/>
    <w:rsid w:val="009A60E9"/>
    <w:rsid w:val="009B7C92"/>
    <w:rsid w:val="009C1EFF"/>
    <w:rsid w:val="009D305F"/>
    <w:rsid w:val="009E15FB"/>
    <w:rsid w:val="009E3948"/>
    <w:rsid w:val="009E60F2"/>
    <w:rsid w:val="009F4FA5"/>
    <w:rsid w:val="00A24CA8"/>
    <w:rsid w:val="00A251DB"/>
    <w:rsid w:val="00A36A55"/>
    <w:rsid w:val="00A40597"/>
    <w:rsid w:val="00A45BF3"/>
    <w:rsid w:val="00A51298"/>
    <w:rsid w:val="00A51A19"/>
    <w:rsid w:val="00A53D4B"/>
    <w:rsid w:val="00A54CA8"/>
    <w:rsid w:val="00A553E8"/>
    <w:rsid w:val="00A611E8"/>
    <w:rsid w:val="00A616DE"/>
    <w:rsid w:val="00A8413D"/>
    <w:rsid w:val="00A86425"/>
    <w:rsid w:val="00A90356"/>
    <w:rsid w:val="00A92643"/>
    <w:rsid w:val="00A93D23"/>
    <w:rsid w:val="00A97BB9"/>
    <w:rsid w:val="00A97D91"/>
    <w:rsid w:val="00AA317F"/>
    <w:rsid w:val="00AA3FFA"/>
    <w:rsid w:val="00AB45B1"/>
    <w:rsid w:val="00AC0128"/>
    <w:rsid w:val="00AD26FE"/>
    <w:rsid w:val="00AD31DA"/>
    <w:rsid w:val="00AD3835"/>
    <w:rsid w:val="00AD4E65"/>
    <w:rsid w:val="00AE3A7B"/>
    <w:rsid w:val="00AE605C"/>
    <w:rsid w:val="00B10B92"/>
    <w:rsid w:val="00B1697C"/>
    <w:rsid w:val="00B23588"/>
    <w:rsid w:val="00B3697E"/>
    <w:rsid w:val="00B46A01"/>
    <w:rsid w:val="00B46A0F"/>
    <w:rsid w:val="00B47DD0"/>
    <w:rsid w:val="00B61472"/>
    <w:rsid w:val="00B61585"/>
    <w:rsid w:val="00B65478"/>
    <w:rsid w:val="00B671E1"/>
    <w:rsid w:val="00B67AF8"/>
    <w:rsid w:val="00B71A4A"/>
    <w:rsid w:val="00B73A9F"/>
    <w:rsid w:val="00B749A9"/>
    <w:rsid w:val="00B7520C"/>
    <w:rsid w:val="00B75D1C"/>
    <w:rsid w:val="00B77129"/>
    <w:rsid w:val="00B8080F"/>
    <w:rsid w:val="00B8143F"/>
    <w:rsid w:val="00B82710"/>
    <w:rsid w:val="00B94A24"/>
    <w:rsid w:val="00B9587B"/>
    <w:rsid w:val="00BA78F4"/>
    <w:rsid w:val="00BB6486"/>
    <w:rsid w:val="00BB7EB2"/>
    <w:rsid w:val="00BC2E2E"/>
    <w:rsid w:val="00BD0152"/>
    <w:rsid w:val="00BD223E"/>
    <w:rsid w:val="00BE0059"/>
    <w:rsid w:val="00BE0FCD"/>
    <w:rsid w:val="00BF0A06"/>
    <w:rsid w:val="00BF37E3"/>
    <w:rsid w:val="00BF42D3"/>
    <w:rsid w:val="00BF635B"/>
    <w:rsid w:val="00C01E00"/>
    <w:rsid w:val="00C02BE0"/>
    <w:rsid w:val="00C062C8"/>
    <w:rsid w:val="00C265F1"/>
    <w:rsid w:val="00C31383"/>
    <w:rsid w:val="00C32942"/>
    <w:rsid w:val="00C32B32"/>
    <w:rsid w:val="00C4085D"/>
    <w:rsid w:val="00C61B7B"/>
    <w:rsid w:val="00C62D7D"/>
    <w:rsid w:val="00C6728D"/>
    <w:rsid w:val="00C73546"/>
    <w:rsid w:val="00C76763"/>
    <w:rsid w:val="00C77463"/>
    <w:rsid w:val="00C80A1B"/>
    <w:rsid w:val="00C8182F"/>
    <w:rsid w:val="00C8206F"/>
    <w:rsid w:val="00C83245"/>
    <w:rsid w:val="00C8499F"/>
    <w:rsid w:val="00C86DBC"/>
    <w:rsid w:val="00C876D2"/>
    <w:rsid w:val="00C92330"/>
    <w:rsid w:val="00C9274F"/>
    <w:rsid w:val="00CA052D"/>
    <w:rsid w:val="00CB44A0"/>
    <w:rsid w:val="00CC217C"/>
    <w:rsid w:val="00CD0C90"/>
    <w:rsid w:val="00CD173D"/>
    <w:rsid w:val="00CD661A"/>
    <w:rsid w:val="00CE099B"/>
    <w:rsid w:val="00CE5A21"/>
    <w:rsid w:val="00CF0C87"/>
    <w:rsid w:val="00CF1B68"/>
    <w:rsid w:val="00CF6535"/>
    <w:rsid w:val="00CF740F"/>
    <w:rsid w:val="00D0009A"/>
    <w:rsid w:val="00D0207A"/>
    <w:rsid w:val="00D03CE3"/>
    <w:rsid w:val="00D16600"/>
    <w:rsid w:val="00D218F9"/>
    <w:rsid w:val="00D22926"/>
    <w:rsid w:val="00D261B6"/>
    <w:rsid w:val="00D42BBA"/>
    <w:rsid w:val="00D551C1"/>
    <w:rsid w:val="00D57B25"/>
    <w:rsid w:val="00D60D0C"/>
    <w:rsid w:val="00D63D62"/>
    <w:rsid w:val="00D70328"/>
    <w:rsid w:val="00D73EF1"/>
    <w:rsid w:val="00D74493"/>
    <w:rsid w:val="00D757A8"/>
    <w:rsid w:val="00D80ADD"/>
    <w:rsid w:val="00D826C1"/>
    <w:rsid w:val="00D92D4E"/>
    <w:rsid w:val="00D954C1"/>
    <w:rsid w:val="00D96FDD"/>
    <w:rsid w:val="00D9765B"/>
    <w:rsid w:val="00DA7CC9"/>
    <w:rsid w:val="00DA7D42"/>
    <w:rsid w:val="00DB5132"/>
    <w:rsid w:val="00DC35B7"/>
    <w:rsid w:val="00DD175B"/>
    <w:rsid w:val="00DF114D"/>
    <w:rsid w:val="00DF1E74"/>
    <w:rsid w:val="00E03C6D"/>
    <w:rsid w:val="00E05ED0"/>
    <w:rsid w:val="00E21433"/>
    <w:rsid w:val="00E21DB0"/>
    <w:rsid w:val="00E25452"/>
    <w:rsid w:val="00E27918"/>
    <w:rsid w:val="00E342A2"/>
    <w:rsid w:val="00E36481"/>
    <w:rsid w:val="00E424CA"/>
    <w:rsid w:val="00E424D6"/>
    <w:rsid w:val="00E43ACC"/>
    <w:rsid w:val="00E4418A"/>
    <w:rsid w:val="00E4559F"/>
    <w:rsid w:val="00E52FE0"/>
    <w:rsid w:val="00E61DB9"/>
    <w:rsid w:val="00E709C2"/>
    <w:rsid w:val="00E80BD9"/>
    <w:rsid w:val="00E85358"/>
    <w:rsid w:val="00E85925"/>
    <w:rsid w:val="00E867A1"/>
    <w:rsid w:val="00E92093"/>
    <w:rsid w:val="00EA3E6B"/>
    <w:rsid w:val="00EA5E87"/>
    <w:rsid w:val="00EA6E86"/>
    <w:rsid w:val="00EC28D9"/>
    <w:rsid w:val="00EC3C06"/>
    <w:rsid w:val="00ED08B7"/>
    <w:rsid w:val="00EF10C1"/>
    <w:rsid w:val="00F01652"/>
    <w:rsid w:val="00F0180C"/>
    <w:rsid w:val="00F13E70"/>
    <w:rsid w:val="00F22C1F"/>
    <w:rsid w:val="00F308E1"/>
    <w:rsid w:val="00F33849"/>
    <w:rsid w:val="00F33F59"/>
    <w:rsid w:val="00F36880"/>
    <w:rsid w:val="00F4062E"/>
    <w:rsid w:val="00F4135E"/>
    <w:rsid w:val="00F5191C"/>
    <w:rsid w:val="00F551B5"/>
    <w:rsid w:val="00F55F26"/>
    <w:rsid w:val="00F80976"/>
    <w:rsid w:val="00F81A63"/>
    <w:rsid w:val="00F901E6"/>
    <w:rsid w:val="00FA2E91"/>
    <w:rsid w:val="00FA5661"/>
    <w:rsid w:val="00FA7D26"/>
    <w:rsid w:val="00FA7F68"/>
    <w:rsid w:val="00FB0240"/>
    <w:rsid w:val="00FB2882"/>
    <w:rsid w:val="00FD0758"/>
    <w:rsid w:val="00FD36DD"/>
    <w:rsid w:val="00FD5771"/>
    <w:rsid w:val="00FD734E"/>
    <w:rsid w:val="00FE780D"/>
    <w:rsid w:val="00FF1812"/>
    <w:rsid w:val="00FF43BC"/>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qFormat/>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uiPriority w:val="59"/>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uiPriority w:val="99"/>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7">
    <w:name w:val="Заголовок 21"/>
    <w:basedOn w:val="a1"/>
    <w:next w:val="a1"/>
    <w:rsid w:val="00C9274F"/>
    <w:pPr>
      <w:keepNext/>
      <w:suppressAutoHyphens/>
    </w:pPr>
    <w:rPr>
      <w:rFonts w:ascii="Arial" w:hAnsi="Arial" w:cs="Arial"/>
      <w:sz w:val="28"/>
      <w:szCs w:val="20"/>
      <w:lang w:eastAsia="ar-SA"/>
    </w:rPr>
  </w:style>
  <w:style w:type="numbering" w:customStyle="1" w:styleId="13a">
    <w:name w:val="Нет списка13"/>
    <w:next w:val="a4"/>
    <w:semiHidden/>
    <w:unhideWhenUsed/>
    <w:rsid w:val="00522DEE"/>
  </w:style>
  <w:style w:type="numbering" w:customStyle="1" w:styleId="14d">
    <w:name w:val="Нет списка14"/>
    <w:next w:val="a4"/>
    <w:semiHidden/>
    <w:unhideWhenUsed/>
    <w:rsid w:val="00522DEE"/>
  </w:style>
  <w:style w:type="numbering" w:customStyle="1" w:styleId="224">
    <w:name w:val="Нет списка22"/>
    <w:next w:val="a4"/>
    <w:uiPriority w:val="99"/>
    <w:semiHidden/>
    <w:unhideWhenUsed/>
    <w:rsid w:val="00522DEE"/>
  </w:style>
  <w:style w:type="character" w:customStyle="1" w:styleId="11f2">
    <w:name w:val="Знак Знак11"/>
    <w:rsid w:val="00522DEE"/>
    <w:rPr>
      <w:sz w:val="32"/>
      <w:lang w:val="en-US" w:bidi="ar-SA"/>
    </w:rPr>
  </w:style>
  <w:style w:type="character" w:customStyle="1" w:styleId="8d">
    <w:name w:val="Знак Знак8"/>
    <w:rsid w:val="00522DEE"/>
    <w:rPr>
      <w:b/>
      <w:sz w:val="24"/>
      <w:lang w:val="ru-RU" w:bidi="ar-SA"/>
    </w:rPr>
  </w:style>
  <w:style w:type="character" w:customStyle="1" w:styleId="10b">
    <w:name w:val="Знак Знак10"/>
    <w:rsid w:val="00522DEE"/>
    <w:rPr>
      <w:rFonts w:ascii="Arial" w:hAnsi="Arial" w:cs="Arial"/>
      <w:b/>
      <w:bCs/>
      <w:i/>
      <w:iCs/>
      <w:sz w:val="28"/>
      <w:szCs w:val="28"/>
      <w:lang w:val="ru-RU" w:bidi="ar-SA"/>
    </w:rPr>
  </w:style>
  <w:style w:type="character" w:customStyle="1" w:styleId="9c">
    <w:name w:val="Знак Знак9"/>
    <w:rsid w:val="00522DEE"/>
    <w:rPr>
      <w:b/>
      <w:sz w:val="28"/>
      <w:lang w:val="ru-RU" w:bidi="ar-SA"/>
    </w:rPr>
  </w:style>
  <w:style w:type="character" w:customStyle="1" w:styleId="7d">
    <w:name w:val="Знак Знак7"/>
    <w:rsid w:val="00522DEE"/>
    <w:rPr>
      <w:b/>
      <w:sz w:val="28"/>
      <w:lang w:val="ru-RU" w:bidi="ar-SA"/>
    </w:rPr>
  </w:style>
  <w:style w:type="character" w:customStyle="1" w:styleId="158">
    <w:name w:val="Слабое выделение15"/>
    <w:rsid w:val="00522DEE"/>
    <w:rPr>
      <w:rFonts w:cs="Times New Roman"/>
      <w:i/>
      <w:iCs/>
      <w:color w:val="808080"/>
    </w:rPr>
  </w:style>
  <w:style w:type="character" w:customStyle="1" w:styleId="168">
    <w:name w:val="Знак Знак16"/>
    <w:rsid w:val="00522DEE"/>
    <w:rPr>
      <w:b/>
      <w:bCs/>
      <w:i/>
      <w:sz w:val="28"/>
      <w:szCs w:val="28"/>
      <w:lang w:val="en-GB" w:bidi="ar-SA"/>
    </w:rPr>
  </w:style>
  <w:style w:type="character" w:customStyle="1" w:styleId="13b">
    <w:name w:val="Знак Знак13"/>
    <w:rsid w:val="00522DEE"/>
    <w:rPr>
      <w:rFonts w:ascii="Arial" w:hAnsi="Arial" w:cs="Arial"/>
      <w:b/>
      <w:i/>
      <w:sz w:val="24"/>
      <w:lang w:val="en-GB" w:bidi="ar-SA"/>
    </w:rPr>
  </w:style>
  <w:style w:type="character" w:customStyle="1" w:styleId="159">
    <w:name w:val="Знак Знак15"/>
    <w:rsid w:val="00522DEE"/>
    <w:rPr>
      <w:b/>
      <w:i/>
      <w:sz w:val="28"/>
      <w:lang w:val="en-GB" w:bidi="ar-SA"/>
    </w:rPr>
  </w:style>
  <w:style w:type="character" w:customStyle="1" w:styleId="14e">
    <w:name w:val="Знак Знак14"/>
    <w:rsid w:val="00522DEE"/>
    <w:rPr>
      <w:b/>
      <w:i/>
      <w:sz w:val="40"/>
      <w:lang w:val="en-GB" w:bidi="ar-SA"/>
    </w:rPr>
  </w:style>
  <w:style w:type="character" w:customStyle="1" w:styleId="12f">
    <w:name w:val="Знак Знак12"/>
    <w:rsid w:val="00522DEE"/>
    <w:rPr>
      <w:b/>
      <w:i/>
      <w:sz w:val="28"/>
      <w:lang w:val="ru-RU" w:bidi="ar-SA"/>
    </w:rPr>
  </w:style>
  <w:style w:type="paragraph" w:customStyle="1" w:styleId="225">
    <w:name w:val="Абзац списка22"/>
    <w:basedOn w:val="a1"/>
    <w:rsid w:val="00522DEE"/>
    <w:pPr>
      <w:suppressAutoHyphens/>
      <w:ind w:left="720"/>
    </w:pPr>
    <w:rPr>
      <w:rFonts w:ascii="Calibri" w:hAnsi="Calibri" w:cs="Calibri"/>
      <w:lang w:eastAsia="zh-CN"/>
    </w:rPr>
  </w:style>
  <w:style w:type="paragraph" w:customStyle="1" w:styleId="15a">
    <w:name w:val="Без интервала15"/>
    <w:rsid w:val="00522DEE"/>
    <w:pPr>
      <w:suppressAutoHyphens/>
      <w:spacing w:before="280" w:after="0" w:line="240" w:lineRule="auto"/>
    </w:pPr>
    <w:rPr>
      <w:rFonts w:ascii="Arial" w:eastAsia="Times New Roman" w:hAnsi="Arial" w:cs="Arial"/>
      <w:lang w:val="en-US" w:eastAsia="zh-CN"/>
    </w:rPr>
  </w:style>
  <w:style w:type="character" w:customStyle="1" w:styleId="bxmgesq">
    <w:name w:val="bxmgesq"/>
    <w:basedOn w:val="a2"/>
    <w:rsid w:val="00C76763"/>
  </w:style>
  <w:style w:type="character" w:customStyle="1" w:styleId="11f3">
    <w:name w:val="Знак Знак11"/>
    <w:rsid w:val="008B725E"/>
    <w:rPr>
      <w:sz w:val="32"/>
      <w:lang w:val="en-US" w:bidi="ar-SA"/>
    </w:rPr>
  </w:style>
  <w:style w:type="character" w:customStyle="1" w:styleId="8e">
    <w:name w:val="Знак Знак8"/>
    <w:rsid w:val="008B725E"/>
    <w:rPr>
      <w:b/>
      <w:sz w:val="24"/>
      <w:lang w:val="ru-RU" w:bidi="ar-SA"/>
    </w:rPr>
  </w:style>
  <w:style w:type="character" w:customStyle="1" w:styleId="10c">
    <w:name w:val="Знак Знак10"/>
    <w:rsid w:val="008B725E"/>
    <w:rPr>
      <w:rFonts w:ascii="Arial" w:hAnsi="Arial" w:cs="Arial"/>
      <w:b/>
      <w:bCs/>
      <w:i/>
      <w:iCs/>
      <w:sz w:val="28"/>
      <w:szCs w:val="28"/>
      <w:lang w:val="ru-RU" w:bidi="ar-SA"/>
    </w:rPr>
  </w:style>
  <w:style w:type="character" w:customStyle="1" w:styleId="9d">
    <w:name w:val="Знак Знак9"/>
    <w:rsid w:val="008B725E"/>
    <w:rPr>
      <w:b/>
      <w:sz w:val="28"/>
      <w:lang w:val="ru-RU" w:bidi="ar-SA"/>
    </w:rPr>
  </w:style>
  <w:style w:type="character" w:customStyle="1" w:styleId="7e">
    <w:name w:val="Знак Знак7"/>
    <w:rsid w:val="008B725E"/>
    <w:rPr>
      <w:b/>
      <w:sz w:val="28"/>
      <w:lang w:val="ru-RU" w:bidi="ar-SA"/>
    </w:rPr>
  </w:style>
  <w:style w:type="character" w:customStyle="1" w:styleId="169">
    <w:name w:val="Слабое выделение16"/>
    <w:rsid w:val="008B725E"/>
    <w:rPr>
      <w:rFonts w:cs="Times New Roman"/>
      <w:i/>
      <w:iCs/>
      <w:color w:val="808080"/>
    </w:rPr>
  </w:style>
  <w:style w:type="character" w:customStyle="1" w:styleId="16a">
    <w:name w:val="Знак Знак16"/>
    <w:rsid w:val="008B725E"/>
    <w:rPr>
      <w:b/>
      <w:bCs/>
      <w:i/>
      <w:sz w:val="28"/>
      <w:szCs w:val="28"/>
      <w:lang w:val="en-GB" w:bidi="ar-SA"/>
    </w:rPr>
  </w:style>
  <w:style w:type="character" w:customStyle="1" w:styleId="13c">
    <w:name w:val="Знак Знак13"/>
    <w:rsid w:val="008B725E"/>
    <w:rPr>
      <w:rFonts w:ascii="Arial" w:hAnsi="Arial" w:cs="Arial"/>
      <w:b/>
      <w:i/>
      <w:sz w:val="24"/>
      <w:lang w:val="en-GB" w:bidi="ar-SA"/>
    </w:rPr>
  </w:style>
  <w:style w:type="character" w:customStyle="1" w:styleId="15b">
    <w:name w:val="Знак Знак15"/>
    <w:rsid w:val="008B725E"/>
    <w:rPr>
      <w:b/>
      <w:i/>
      <w:sz w:val="28"/>
      <w:lang w:val="en-GB" w:bidi="ar-SA"/>
    </w:rPr>
  </w:style>
  <w:style w:type="character" w:customStyle="1" w:styleId="14f">
    <w:name w:val="Знак Знак14"/>
    <w:rsid w:val="008B725E"/>
    <w:rPr>
      <w:b/>
      <w:i/>
      <w:sz w:val="40"/>
      <w:lang w:val="en-GB" w:bidi="ar-SA"/>
    </w:rPr>
  </w:style>
  <w:style w:type="character" w:customStyle="1" w:styleId="12f0">
    <w:name w:val="Знак Знак12"/>
    <w:rsid w:val="008B725E"/>
    <w:rPr>
      <w:b/>
      <w:i/>
      <w:sz w:val="28"/>
      <w:lang w:val="ru-RU" w:bidi="ar-SA"/>
    </w:rPr>
  </w:style>
  <w:style w:type="paragraph" w:customStyle="1" w:styleId="230">
    <w:name w:val="Абзац списка23"/>
    <w:basedOn w:val="a1"/>
    <w:rsid w:val="008B725E"/>
    <w:pPr>
      <w:suppressAutoHyphens/>
      <w:ind w:left="720"/>
    </w:pPr>
    <w:rPr>
      <w:rFonts w:ascii="Calibri" w:hAnsi="Calibri" w:cs="Calibri"/>
      <w:lang w:eastAsia="zh-CN"/>
    </w:rPr>
  </w:style>
  <w:style w:type="paragraph" w:customStyle="1" w:styleId="16b">
    <w:name w:val="Без интервала16"/>
    <w:rsid w:val="008B725E"/>
    <w:pPr>
      <w:suppressAutoHyphens/>
      <w:spacing w:before="280" w:after="0" w:line="240" w:lineRule="auto"/>
    </w:pPr>
    <w:rPr>
      <w:rFonts w:ascii="Arial" w:eastAsia="Times New Roman" w:hAnsi="Arial" w:cs="Arial"/>
      <w:lang w:val="en-US" w:eastAsia="zh-CN"/>
    </w:rPr>
  </w:style>
  <w:style w:type="character" w:customStyle="1" w:styleId="3fa">
    <w:name w:val="Название Знак3"/>
    <w:uiPriority w:val="10"/>
    <w:rsid w:val="008B725E"/>
    <w:rPr>
      <w:rFonts w:ascii="Calibri Light" w:eastAsia="Times New Roman" w:hAnsi="Calibri Light" w:cs="Times New Roman"/>
      <w:b/>
      <w:bCs/>
      <w:kern w:val="28"/>
      <w:sz w:val="32"/>
      <w:szCs w:val="32"/>
      <w:lang w:eastAsia="zh-CN"/>
    </w:rPr>
  </w:style>
  <w:style w:type="character" w:customStyle="1" w:styleId="231">
    <w:name w:val="Основной текст 2 Знак3"/>
    <w:uiPriority w:val="99"/>
    <w:semiHidden/>
    <w:rsid w:val="008B725E"/>
    <w:rPr>
      <w:sz w:val="24"/>
      <w:szCs w:val="24"/>
      <w:lang w:eastAsia="zh-CN"/>
    </w:rPr>
  </w:style>
  <w:style w:type="character" w:customStyle="1" w:styleId="330">
    <w:name w:val="Основной текст 3 Знак3"/>
    <w:uiPriority w:val="99"/>
    <w:semiHidden/>
    <w:rsid w:val="008B725E"/>
    <w:rPr>
      <w:sz w:val="16"/>
      <w:szCs w:val="16"/>
      <w:lang w:eastAsia="zh-CN"/>
    </w:rPr>
  </w:style>
  <w:style w:type="character" w:customStyle="1" w:styleId="232">
    <w:name w:val="Основной текст с отступом 2 Знак3"/>
    <w:uiPriority w:val="99"/>
    <w:semiHidden/>
    <w:rsid w:val="008B725E"/>
    <w:rPr>
      <w:sz w:val="24"/>
      <w:szCs w:val="24"/>
      <w:lang w:eastAsia="zh-CN"/>
    </w:rPr>
  </w:style>
  <w:style w:type="character" w:customStyle="1" w:styleId="3fb">
    <w:name w:val="Текст Знак3"/>
    <w:uiPriority w:val="99"/>
    <w:semiHidden/>
    <w:rsid w:val="008B725E"/>
    <w:rPr>
      <w:rFonts w:ascii="Courier New" w:hAnsi="Courier New" w:cs="Courier New"/>
      <w:lang w:eastAsia="zh-CN"/>
    </w:rPr>
  </w:style>
  <w:style w:type="paragraph" w:customStyle="1" w:styleId="msonormalmrcssattr">
    <w:name w:val="msonormal_mr_css_attr"/>
    <w:basedOn w:val="a1"/>
    <w:rsid w:val="007C03B2"/>
    <w:pPr>
      <w:spacing w:before="100" w:beforeAutospacing="1" w:after="100" w:afterAutospacing="1"/>
    </w:pPr>
  </w:style>
  <w:style w:type="paragraph" w:customStyle="1" w:styleId="DocumentBody">
    <w:name w:val="DocumentBody"/>
    <w:basedOn w:val="a1"/>
    <w:rsid w:val="002835F9"/>
    <w:pPr>
      <w:suppressAutoHyphens/>
      <w:spacing w:after="120" w:line="276" w:lineRule="auto"/>
      <w:jc w:val="both"/>
    </w:pPr>
    <w:rPr>
      <w:rFonts w:ascii="Calibri" w:eastAsia="Calibri" w:hAnsi="Calibri" w:cs="Calibri"/>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s.1c.ru/db/garant/content/412111046/h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ts.1c.ru/db/garant/content/12025267/hdoc/143" TargetMode="External"/><Relationship Id="rId5" Type="http://schemas.openxmlformats.org/officeDocument/2006/relationships/webSettings" Target="webSettings.xml"/><Relationship Id="rId10" Type="http://schemas.openxmlformats.org/officeDocument/2006/relationships/hyperlink" Target="https://its.1c.ru/db/garant/content/12025267/hdoc/148" TargetMode="External"/><Relationship Id="rId4" Type="http://schemas.openxmlformats.org/officeDocument/2006/relationships/settings" Target="settings.xml"/><Relationship Id="rId9" Type="http://schemas.openxmlformats.org/officeDocument/2006/relationships/hyperlink" Target="https://its.1c.ru/db/garant/content/12040387/hdoc/3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A2A70-B024-4B7B-A199-E2B8771EB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9</Pages>
  <Words>2318</Words>
  <Characters>13218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485</cp:revision>
  <cp:lastPrinted>2025-05-16T11:23:00Z</cp:lastPrinted>
  <dcterms:created xsi:type="dcterms:W3CDTF">2024-06-18T06:10:00Z</dcterms:created>
  <dcterms:modified xsi:type="dcterms:W3CDTF">2026-03-19T06:09:00Z</dcterms:modified>
</cp:coreProperties>
</file>