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8F5589">
        <w:t>18</w:t>
      </w:r>
      <w:r w:rsidR="008A1F8D">
        <w:t>.06</w:t>
      </w:r>
      <w:r w:rsidR="007D2201">
        <w:t>.2026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8F5589">
        <w:t>98</w:t>
      </w:r>
      <w:r w:rsidR="00722680">
        <w:t>(</w:t>
      </w:r>
      <w:r w:rsidR="008F5589">
        <w:t>701</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tbl>
      <w:tblPr>
        <w:tblW w:w="10490" w:type="dxa"/>
        <w:tblLayout w:type="fixed"/>
        <w:tblCellMar>
          <w:left w:w="0" w:type="dxa"/>
          <w:right w:w="0" w:type="dxa"/>
        </w:tblCellMar>
        <w:tblLook w:val="01E0" w:firstRow="1" w:lastRow="1" w:firstColumn="1" w:lastColumn="1" w:noHBand="0" w:noVBand="0"/>
      </w:tblPr>
      <w:tblGrid>
        <w:gridCol w:w="10490"/>
      </w:tblGrid>
      <w:tr w:rsidR="00AA154E" w:rsidTr="00B664D9">
        <w:trPr>
          <w:trHeight w:val="397"/>
        </w:trPr>
        <w:tc>
          <w:tcPr>
            <w:tcW w:w="10490" w:type="dxa"/>
          </w:tcPr>
          <w:p w:rsidR="00AA154E" w:rsidRDefault="00AA154E" w:rsidP="008471CE">
            <w:pPr>
              <w:jc w:val="center"/>
              <w:rPr>
                <w:b/>
                <w:sz w:val="28"/>
              </w:rPr>
            </w:pPr>
          </w:p>
        </w:tc>
      </w:tr>
    </w:tbl>
    <w:p w:rsidR="00C90DE1" w:rsidRDefault="00C90DE1" w:rsidP="00C90DE1">
      <w:pPr>
        <w:pStyle w:val="a5"/>
        <w:jc w:val="center"/>
        <w:rPr>
          <w:b/>
          <w:bCs/>
        </w:rPr>
      </w:pPr>
    </w:p>
    <w:p w:rsidR="00C90DE1" w:rsidRDefault="00C90DE1" w:rsidP="00C90DE1">
      <w:pPr>
        <w:pStyle w:val="a5"/>
        <w:rPr>
          <w:b/>
          <w:bCs/>
        </w:rPr>
      </w:pPr>
      <w:r w:rsidRPr="00760DEA">
        <w:rPr>
          <w:b/>
          <w:bCs/>
        </w:rPr>
        <w:lastRenderedPageBreak/>
        <w:t xml:space="preserve">КОМИТЕТ МЕСТНОГО САМОУПРАВЛЕНИЯ </w:t>
      </w:r>
    </w:p>
    <w:p w:rsidR="00C90DE1" w:rsidRPr="00760DEA" w:rsidRDefault="00C90DE1" w:rsidP="00C90DE1">
      <w:pPr>
        <w:pStyle w:val="a5"/>
      </w:pPr>
      <w:r>
        <w:rPr>
          <w:b/>
          <w:bCs/>
        </w:rPr>
        <w:t>ЕЛИЗАВЕТИНСКОГО СЕЛЬСОВЕТА</w:t>
      </w:r>
      <w:r w:rsidRPr="00760DEA">
        <w:rPr>
          <w:b/>
          <w:bCs/>
        </w:rPr>
        <w:t xml:space="preserve"> МОКШАНСКОГО РАЙОНА</w:t>
      </w:r>
    </w:p>
    <w:p w:rsidR="00C90DE1" w:rsidRPr="00760DEA" w:rsidRDefault="00C90DE1" w:rsidP="00C90DE1">
      <w:pPr>
        <w:pStyle w:val="a5"/>
      </w:pPr>
      <w:r w:rsidRPr="00760DEA">
        <w:rPr>
          <w:b/>
          <w:bCs/>
        </w:rPr>
        <w:t>ПЕНЗЕНСКОЙ ОБЛАСТИ</w:t>
      </w:r>
    </w:p>
    <w:p w:rsidR="00C90DE1" w:rsidRDefault="00C90DE1" w:rsidP="00C90DE1">
      <w:pPr>
        <w:pStyle w:val="a5"/>
        <w:rPr>
          <w:b/>
          <w:bCs/>
        </w:rPr>
      </w:pPr>
      <w:r>
        <w:rPr>
          <w:b/>
          <w:bCs/>
        </w:rPr>
        <w:t xml:space="preserve">ВОСЬМОГО </w:t>
      </w:r>
      <w:r w:rsidRPr="00760DEA">
        <w:rPr>
          <w:b/>
          <w:bCs/>
        </w:rPr>
        <w:t>СОЗЫВА</w:t>
      </w:r>
    </w:p>
    <w:p w:rsidR="00C90DE1" w:rsidRPr="00760DEA" w:rsidRDefault="00C90DE1" w:rsidP="00C90DE1">
      <w:pPr>
        <w:pStyle w:val="a5"/>
      </w:pPr>
    </w:p>
    <w:p w:rsidR="00C90DE1" w:rsidRDefault="00C90DE1" w:rsidP="00C90DE1">
      <w:pPr>
        <w:pStyle w:val="a5"/>
        <w:rPr>
          <w:b/>
          <w:bCs/>
        </w:rPr>
      </w:pPr>
      <w:r w:rsidRPr="00760DEA">
        <w:rPr>
          <w:b/>
          <w:bCs/>
        </w:rPr>
        <w:t>РЕШЕНИЕ</w:t>
      </w:r>
    </w:p>
    <w:p w:rsidR="00C90DE1" w:rsidRPr="00760DEA" w:rsidRDefault="00C90DE1" w:rsidP="00C90DE1">
      <w:pPr>
        <w:pStyle w:val="a5"/>
      </w:pPr>
    </w:p>
    <w:p w:rsidR="00C90DE1" w:rsidRPr="00E90BA5" w:rsidRDefault="00C90DE1" w:rsidP="00C90DE1">
      <w:pPr>
        <w:pStyle w:val="a5"/>
        <w:rPr>
          <w:spacing w:val="-2"/>
        </w:rPr>
      </w:pPr>
      <w:r>
        <w:rPr>
          <w:bCs/>
        </w:rPr>
        <w:t xml:space="preserve"> От 18.06.2026    </w:t>
      </w:r>
      <w:r w:rsidRPr="00E90BA5">
        <w:rPr>
          <w:spacing w:val="-2"/>
        </w:rPr>
        <w:t>№</w:t>
      </w:r>
      <w:r>
        <w:rPr>
          <w:spacing w:val="-2"/>
        </w:rPr>
        <w:t xml:space="preserve"> 139-53/8 </w:t>
      </w:r>
    </w:p>
    <w:p w:rsidR="00C90DE1" w:rsidRDefault="00C90DE1" w:rsidP="00C90DE1">
      <w:pPr>
        <w:pStyle w:val="a5"/>
      </w:pPr>
    </w:p>
    <w:p w:rsidR="00C90DE1" w:rsidRPr="0082265D" w:rsidRDefault="00C90DE1" w:rsidP="00C90DE1">
      <w:pPr>
        <w:pStyle w:val="a5"/>
        <w:jc w:val="both"/>
        <w:rPr>
          <w:bCs/>
          <w:sz w:val="28"/>
          <w:szCs w:val="28"/>
        </w:rPr>
      </w:pPr>
      <w:r>
        <w:rPr>
          <w:bCs/>
          <w:sz w:val="28"/>
          <w:szCs w:val="28"/>
        </w:rPr>
        <w:t xml:space="preserve"> </w:t>
      </w:r>
      <w:r w:rsidRPr="0082265D">
        <w:rPr>
          <w:bCs/>
          <w:sz w:val="28"/>
          <w:szCs w:val="28"/>
        </w:rPr>
        <w:t>с. Елизаветино</w:t>
      </w:r>
    </w:p>
    <w:p w:rsidR="00C90DE1" w:rsidRPr="00536FE7" w:rsidRDefault="00C90DE1" w:rsidP="00C90DE1">
      <w:pPr>
        <w:ind w:firstLine="567"/>
        <w:rPr>
          <w:b/>
          <w:sz w:val="28"/>
          <w:szCs w:val="28"/>
        </w:rPr>
      </w:pPr>
      <w:r w:rsidRPr="00536FE7">
        <w:rPr>
          <w:b/>
          <w:sz w:val="28"/>
          <w:szCs w:val="28"/>
        </w:rPr>
        <w:t>О признании утратившим</w:t>
      </w:r>
      <w:r>
        <w:rPr>
          <w:b/>
          <w:sz w:val="28"/>
          <w:szCs w:val="28"/>
        </w:rPr>
        <w:t>и</w:t>
      </w:r>
      <w:r w:rsidRPr="00536FE7">
        <w:rPr>
          <w:b/>
          <w:sz w:val="28"/>
          <w:szCs w:val="28"/>
        </w:rPr>
        <w:t xml:space="preserve"> </w:t>
      </w:r>
      <w:proofErr w:type="gramStart"/>
      <w:r w:rsidRPr="00536FE7">
        <w:rPr>
          <w:b/>
          <w:sz w:val="28"/>
          <w:szCs w:val="28"/>
        </w:rPr>
        <w:t xml:space="preserve">силу </w:t>
      </w:r>
      <w:r>
        <w:rPr>
          <w:b/>
          <w:sz w:val="28"/>
          <w:szCs w:val="28"/>
        </w:rPr>
        <w:t xml:space="preserve"> некоторых</w:t>
      </w:r>
      <w:proofErr w:type="gramEnd"/>
      <w:r>
        <w:rPr>
          <w:b/>
          <w:sz w:val="28"/>
          <w:szCs w:val="28"/>
        </w:rPr>
        <w:t xml:space="preserve"> решений</w:t>
      </w:r>
      <w:r w:rsidRPr="00536FE7">
        <w:rPr>
          <w:b/>
          <w:sz w:val="28"/>
          <w:szCs w:val="28"/>
        </w:rPr>
        <w:t xml:space="preserve"> Комитета местного самоуправления Елизаветинского сельсовета </w:t>
      </w:r>
      <w:proofErr w:type="spellStart"/>
      <w:r w:rsidRPr="00536FE7">
        <w:rPr>
          <w:b/>
          <w:sz w:val="28"/>
          <w:szCs w:val="28"/>
        </w:rPr>
        <w:t>Мокшанского</w:t>
      </w:r>
      <w:proofErr w:type="spellEnd"/>
      <w:r w:rsidRPr="00536FE7">
        <w:rPr>
          <w:b/>
          <w:sz w:val="28"/>
          <w:szCs w:val="28"/>
        </w:rPr>
        <w:t xml:space="preserve"> района Пензенской области </w:t>
      </w:r>
      <w:r>
        <w:rPr>
          <w:b/>
          <w:sz w:val="28"/>
          <w:szCs w:val="28"/>
        </w:rPr>
        <w:t>.</w:t>
      </w:r>
      <w:r w:rsidRPr="00536FE7">
        <w:rPr>
          <w:b/>
          <w:sz w:val="28"/>
          <w:szCs w:val="28"/>
        </w:rPr>
        <w:t xml:space="preserve"> </w:t>
      </w:r>
    </w:p>
    <w:p w:rsidR="00C90DE1" w:rsidRPr="003F755A" w:rsidRDefault="00C90DE1" w:rsidP="00C90DE1">
      <w:pPr>
        <w:autoSpaceDE w:val="0"/>
        <w:autoSpaceDN w:val="0"/>
        <w:adjustRightInd w:val="0"/>
        <w:ind w:right="-143"/>
        <w:jc w:val="both"/>
        <w:rPr>
          <w:sz w:val="28"/>
          <w:szCs w:val="28"/>
        </w:rPr>
      </w:pPr>
      <w:r>
        <w:rPr>
          <w:sz w:val="28"/>
          <w:szCs w:val="28"/>
        </w:rPr>
        <w:t xml:space="preserve"> В соответствии с Федеральным законом от 20.02.2026 № 23-ФЗ </w:t>
      </w:r>
      <w:proofErr w:type="gramStart"/>
      <w:r>
        <w:rPr>
          <w:sz w:val="28"/>
          <w:szCs w:val="28"/>
        </w:rPr>
        <w:t>« О</w:t>
      </w:r>
      <w:proofErr w:type="gramEnd"/>
      <w:r>
        <w:rPr>
          <w:sz w:val="28"/>
          <w:szCs w:val="28"/>
        </w:rPr>
        <w:t xml:space="preserve">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 Об общих принципах организации местного самоуправления в единой системе публичной власти», руководствуясь   </w:t>
      </w:r>
      <w:r w:rsidRPr="003F755A">
        <w:rPr>
          <w:sz w:val="28"/>
          <w:szCs w:val="28"/>
        </w:rPr>
        <w:t>Устав</w:t>
      </w:r>
      <w:r>
        <w:rPr>
          <w:sz w:val="28"/>
          <w:szCs w:val="28"/>
        </w:rPr>
        <w:t>ом</w:t>
      </w:r>
      <w:r w:rsidRPr="003F755A">
        <w:rPr>
          <w:sz w:val="28"/>
          <w:szCs w:val="28"/>
        </w:rPr>
        <w:t xml:space="preserve"> сельского поселения </w:t>
      </w:r>
      <w:r>
        <w:rPr>
          <w:sz w:val="28"/>
          <w:szCs w:val="28"/>
        </w:rPr>
        <w:t>Елизаветинский</w:t>
      </w:r>
      <w:r w:rsidRPr="003F755A">
        <w:rPr>
          <w:sz w:val="28"/>
          <w:szCs w:val="28"/>
        </w:rPr>
        <w:t xml:space="preserve"> сельсовет муниципального района </w:t>
      </w:r>
      <w:proofErr w:type="spellStart"/>
      <w:r w:rsidRPr="003F755A">
        <w:rPr>
          <w:sz w:val="28"/>
          <w:szCs w:val="28"/>
        </w:rPr>
        <w:t>Мокшанский</w:t>
      </w:r>
      <w:proofErr w:type="spellEnd"/>
      <w:r w:rsidRPr="003F755A">
        <w:rPr>
          <w:sz w:val="28"/>
          <w:szCs w:val="28"/>
        </w:rPr>
        <w:t xml:space="preserve"> район Пензенской области,</w:t>
      </w:r>
    </w:p>
    <w:p w:rsidR="00C90DE1" w:rsidRPr="00E341F2" w:rsidRDefault="00C90DE1" w:rsidP="00C90DE1">
      <w:pPr>
        <w:ind w:firstLine="567"/>
        <w:jc w:val="both"/>
        <w:rPr>
          <w:b/>
          <w:sz w:val="28"/>
          <w:szCs w:val="28"/>
        </w:rPr>
      </w:pPr>
      <w:r>
        <w:rPr>
          <w:sz w:val="28"/>
          <w:szCs w:val="28"/>
        </w:rPr>
        <w:t xml:space="preserve"> </w:t>
      </w:r>
      <w:r w:rsidRPr="00E341F2">
        <w:rPr>
          <w:b/>
          <w:sz w:val="28"/>
          <w:szCs w:val="28"/>
        </w:rPr>
        <w:t>Комитет местного самоуправления</w:t>
      </w:r>
      <w:r>
        <w:rPr>
          <w:b/>
          <w:sz w:val="28"/>
          <w:szCs w:val="28"/>
        </w:rPr>
        <w:t xml:space="preserve"> Елизаветинского</w:t>
      </w:r>
      <w:r w:rsidRPr="00E341F2">
        <w:rPr>
          <w:b/>
          <w:sz w:val="28"/>
          <w:szCs w:val="28"/>
        </w:rPr>
        <w:t xml:space="preserve"> сельсовета </w:t>
      </w:r>
      <w:proofErr w:type="spellStart"/>
      <w:r w:rsidRPr="00E341F2">
        <w:rPr>
          <w:b/>
          <w:sz w:val="28"/>
          <w:szCs w:val="28"/>
        </w:rPr>
        <w:t>Мокшанского</w:t>
      </w:r>
      <w:proofErr w:type="spellEnd"/>
      <w:r w:rsidRPr="00E341F2">
        <w:rPr>
          <w:b/>
          <w:sz w:val="28"/>
          <w:szCs w:val="28"/>
        </w:rPr>
        <w:t xml:space="preserve"> района Пензенской области решил:</w:t>
      </w:r>
    </w:p>
    <w:p w:rsidR="00C90DE1" w:rsidRDefault="00C90DE1" w:rsidP="00C90DE1">
      <w:pPr>
        <w:pStyle w:val="1ff1"/>
        <w:spacing w:after="0"/>
        <w:ind w:firstLine="709"/>
        <w:rPr>
          <w:sz w:val="28"/>
          <w:szCs w:val="28"/>
        </w:rPr>
      </w:pPr>
      <w:r w:rsidRPr="00DB49C3">
        <w:rPr>
          <w:sz w:val="28"/>
          <w:szCs w:val="28"/>
        </w:rPr>
        <w:t xml:space="preserve">1. Признать утратившими силу </w:t>
      </w:r>
      <w:r>
        <w:rPr>
          <w:sz w:val="28"/>
          <w:szCs w:val="28"/>
        </w:rPr>
        <w:t>решения</w:t>
      </w:r>
      <w:r w:rsidRPr="00DB49C3">
        <w:rPr>
          <w:sz w:val="28"/>
          <w:szCs w:val="28"/>
        </w:rPr>
        <w:t xml:space="preserve"> Комитета местного самоуправления </w:t>
      </w:r>
      <w:r>
        <w:rPr>
          <w:sz w:val="28"/>
          <w:szCs w:val="28"/>
        </w:rPr>
        <w:t>Елизаветинского</w:t>
      </w:r>
      <w:r w:rsidRPr="00DB49C3">
        <w:rPr>
          <w:sz w:val="28"/>
          <w:szCs w:val="28"/>
        </w:rPr>
        <w:t xml:space="preserve"> сельсовета </w:t>
      </w:r>
      <w:proofErr w:type="spellStart"/>
      <w:r w:rsidRPr="00DB49C3">
        <w:rPr>
          <w:sz w:val="28"/>
          <w:szCs w:val="28"/>
        </w:rPr>
        <w:t>Мокшанского</w:t>
      </w:r>
      <w:proofErr w:type="spellEnd"/>
      <w:r w:rsidRPr="00DB49C3">
        <w:rPr>
          <w:sz w:val="28"/>
          <w:szCs w:val="28"/>
        </w:rPr>
        <w:t xml:space="preserve"> района Пензенской области</w:t>
      </w:r>
      <w:r>
        <w:rPr>
          <w:sz w:val="28"/>
          <w:szCs w:val="28"/>
        </w:rPr>
        <w:t>:</w:t>
      </w:r>
    </w:p>
    <w:p w:rsidR="00C90DE1" w:rsidRDefault="00C90DE1" w:rsidP="00C90DE1">
      <w:pPr>
        <w:pStyle w:val="1ff1"/>
        <w:spacing w:after="0"/>
        <w:ind w:firstLine="709"/>
        <w:rPr>
          <w:sz w:val="28"/>
          <w:szCs w:val="28"/>
        </w:rPr>
      </w:pPr>
      <w:r>
        <w:rPr>
          <w:sz w:val="28"/>
          <w:szCs w:val="28"/>
        </w:rPr>
        <w:t>-</w:t>
      </w:r>
      <w:r w:rsidRPr="00DB49C3">
        <w:rPr>
          <w:sz w:val="28"/>
          <w:szCs w:val="28"/>
        </w:rPr>
        <w:t xml:space="preserve"> от </w:t>
      </w:r>
      <w:r>
        <w:rPr>
          <w:sz w:val="28"/>
          <w:szCs w:val="28"/>
        </w:rPr>
        <w:t>16.11.2021</w:t>
      </w:r>
      <w:r w:rsidRPr="00DB49C3">
        <w:rPr>
          <w:sz w:val="28"/>
          <w:szCs w:val="28"/>
        </w:rPr>
        <w:t xml:space="preserve"> №</w:t>
      </w:r>
      <w:r>
        <w:rPr>
          <w:sz w:val="28"/>
          <w:szCs w:val="28"/>
        </w:rPr>
        <w:t xml:space="preserve"> 162-61/7</w:t>
      </w:r>
      <w:r w:rsidRPr="00DB49C3">
        <w:rPr>
          <w:sz w:val="28"/>
          <w:szCs w:val="28"/>
        </w:rPr>
        <w:t xml:space="preserve"> «</w:t>
      </w:r>
      <w:r w:rsidRPr="00A66492">
        <w:rPr>
          <w:color w:val="000000"/>
          <w:sz w:val="28"/>
          <w:szCs w:val="28"/>
        </w:rPr>
        <w:t>Об утверждении Положения о </w:t>
      </w:r>
      <w:bookmarkStart w:id="0" w:name="_Hlk73706793"/>
      <w:r w:rsidRPr="00A66492">
        <w:rPr>
          <w:color w:val="000000"/>
          <w:sz w:val="28"/>
          <w:szCs w:val="28"/>
        </w:rPr>
        <w:t>муниципальном жилищном контроле </w:t>
      </w:r>
      <w:bookmarkEnd w:id="0"/>
      <w:r w:rsidRPr="00A66492">
        <w:rPr>
          <w:color w:val="000000"/>
          <w:sz w:val="28"/>
          <w:szCs w:val="28"/>
        </w:rPr>
        <w:t xml:space="preserve">на территории Елизаветинского сельсовета </w:t>
      </w:r>
      <w:proofErr w:type="spellStart"/>
      <w:r w:rsidRPr="00A66492">
        <w:rPr>
          <w:color w:val="000000"/>
          <w:sz w:val="28"/>
          <w:szCs w:val="28"/>
        </w:rPr>
        <w:t>Мокшанского</w:t>
      </w:r>
      <w:proofErr w:type="spellEnd"/>
      <w:r w:rsidRPr="00A66492">
        <w:rPr>
          <w:color w:val="000000"/>
          <w:sz w:val="28"/>
          <w:szCs w:val="28"/>
        </w:rPr>
        <w:t xml:space="preserve"> района Пензенской области</w:t>
      </w:r>
      <w:r w:rsidRPr="00A66492">
        <w:rPr>
          <w:sz w:val="28"/>
          <w:szCs w:val="28"/>
        </w:rPr>
        <w:t>»</w:t>
      </w:r>
      <w:r>
        <w:rPr>
          <w:sz w:val="28"/>
          <w:szCs w:val="28"/>
        </w:rPr>
        <w:t>;</w:t>
      </w:r>
    </w:p>
    <w:p w:rsidR="00C90DE1" w:rsidRDefault="00C90DE1" w:rsidP="00C90DE1">
      <w:pPr>
        <w:pStyle w:val="normalweb"/>
        <w:spacing w:before="240" w:beforeAutospacing="0" w:after="60" w:afterAutospacing="0"/>
        <w:ind w:firstLine="567"/>
        <w:rPr>
          <w:bCs/>
          <w:color w:val="000000"/>
          <w:sz w:val="28"/>
          <w:szCs w:val="28"/>
        </w:rPr>
      </w:pPr>
      <w:r>
        <w:rPr>
          <w:sz w:val="28"/>
          <w:szCs w:val="28"/>
        </w:rPr>
        <w:t>- от 09.03.2023 № 298-94/</w:t>
      </w:r>
      <w:r w:rsidRPr="002E69D4">
        <w:rPr>
          <w:sz w:val="28"/>
          <w:szCs w:val="28"/>
        </w:rPr>
        <w:t>7 «</w:t>
      </w:r>
      <w:r w:rsidRPr="002E69D4">
        <w:rPr>
          <w:bCs/>
          <w:color w:val="000000"/>
          <w:sz w:val="28"/>
          <w:szCs w:val="28"/>
        </w:rPr>
        <w:t xml:space="preserve">О внесении изменений в решение Комитета местного самоуправления Елизаветинского сельсовета </w:t>
      </w:r>
      <w:proofErr w:type="spellStart"/>
      <w:r w:rsidRPr="002E69D4">
        <w:rPr>
          <w:bCs/>
          <w:color w:val="000000"/>
          <w:sz w:val="28"/>
          <w:szCs w:val="28"/>
        </w:rPr>
        <w:t>Мокшанского</w:t>
      </w:r>
      <w:proofErr w:type="spellEnd"/>
      <w:r w:rsidRPr="002E69D4">
        <w:rPr>
          <w:bCs/>
          <w:color w:val="000000"/>
          <w:sz w:val="28"/>
          <w:szCs w:val="28"/>
        </w:rPr>
        <w:t xml:space="preserve"> района Пензенской области от 16.11.2021 № 162-61/7 «Об утверждении Положения о муниципальном жилищном контроле на территории Елизаветинского сельсовета </w:t>
      </w:r>
      <w:proofErr w:type="spellStart"/>
      <w:r w:rsidRPr="002E69D4">
        <w:rPr>
          <w:bCs/>
          <w:color w:val="000000"/>
          <w:sz w:val="28"/>
          <w:szCs w:val="28"/>
        </w:rPr>
        <w:t>Мокшанского</w:t>
      </w:r>
      <w:proofErr w:type="spellEnd"/>
      <w:r w:rsidRPr="002E69D4">
        <w:rPr>
          <w:bCs/>
          <w:color w:val="000000"/>
          <w:sz w:val="28"/>
          <w:szCs w:val="28"/>
        </w:rPr>
        <w:t xml:space="preserve"> района Пензенской области»</w:t>
      </w:r>
      <w:r>
        <w:rPr>
          <w:bCs/>
          <w:color w:val="000000"/>
          <w:sz w:val="28"/>
          <w:szCs w:val="28"/>
        </w:rPr>
        <w:t>;</w:t>
      </w:r>
    </w:p>
    <w:p w:rsidR="00C90DE1" w:rsidRDefault="00C90DE1" w:rsidP="00C90DE1">
      <w:pPr>
        <w:pStyle w:val="normalweb"/>
        <w:spacing w:before="240" w:beforeAutospacing="0" w:after="60" w:afterAutospacing="0"/>
        <w:ind w:firstLine="567"/>
        <w:rPr>
          <w:bCs/>
          <w:color w:val="000000"/>
          <w:sz w:val="28"/>
          <w:szCs w:val="28"/>
        </w:rPr>
      </w:pPr>
      <w:r>
        <w:rPr>
          <w:bCs/>
          <w:color w:val="000000"/>
          <w:sz w:val="28"/>
          <w:szCs w:val="28"/>
        </w:rPr>
        <w:t>-от 29.07.2024 № 331-127/7 «</w:t>
      </w:r>
      <w:r w:rsidRPr="00E26838">
        <w:rPr>
          <w:bCs/>
          <w:color w:val="000000"/>
          <w:sz w:val="28"/>
          <w:szCs w:val="28"/>
        </w:rPr>
        <w:t xml:space="preserve">О внесении изменений в положение о муниципальном жилищном контроле на территории Елизаветинского сельсовета </w:t>
      </w:r>
      <w:proofErr w:type="spellStart"/>
      <w:r w:rsidRPr="00E26838">
        <w:rPr>
          <w:bCs/>
          <w:color w:val="000000"/>
          <w:sz w:val="28"/>
          <w:szCs w:val="28"/>
        </w:rPr>
        <w:t>Мокшанского</w:t>
      </w:r>
      <w:proofErr w:type="spellEnd"/>
      <w:r w:rsidRPr="00E26838">
        <w:rPr>
          <w:bCs/>
          <w:color w:val="000000"/>
          <w:sz w:val="28"/>
          <w:szCs w:val="28"/>
        </w:rPr>
        <w:t xml:space="preserve"> района Пензенской области, утвержденное решением Комитета местного самоуправления Елизаветинского сельсовета </w:t>
      </w:r>
      <w:proofErr w:type="spellStart"/>
      <w:r w:rsidRPr="00E26838">
        <w:rPr>
          <w:bCs/>
          <w:color w:val="000000"/>
          <w:sz w:val="28"/>
          <w:szCs w:val="28"/>
        </w:rPr>
        <w:t>Мокшанского</w:t>
      </w:r>
      <w:proofErr w:type="spellEnd"/>
      <w:r w:rsidRPr="00E26838">
        <w:rPr>
          <w:bCs/>
          <w:color w:val="000000"/>
          <w:sz w:val="28"/>
          <w:szCs w:val="28"/>
        </w:rPr>
        <w:t xml:space="preserve"> района Пензенской области от 16.11.2021 №162-61/7</w:t>
      </w:r>
      <w:r>
        <w:rPr>
          <w:bCs/>
          <w:color w:val="000000"/>
          <w:sz w:val="28"/>
          <w:szCs w:val="28"/>
        </w:rPr>
        <w:t>»;</w:t>
      </w:r>
    </w:p>
    <w:p w:rsidR="00C90DE1" w:rsidRDefault="00C90DE1" w:rsidP="00C90DE1">
      <w:pPr>
        <w:pStyle w:val="normalweb"/>
        <w:spacing w:before="240" w:beforeAutospacing="0" w:after="60" w:afterAutospacing="0"/>
        <w:ind w:firstLine="567"/>
        <w:rPr>
          <w:bCs/>
          <w:color w:val="000000"/>
          <w:sz w:val="28"/>
          <w:szCs w:val="28"/>
        </w:rPr>
      </w:pPr>
      <w:r>
        <w:rPr>
          <w:bCs/>
          <w:color w:val="000000"/>
          <w:sz w:val="28"/>
          <w:szCs w:val="28"/>
        </w:rPr>
        <w:t>- от 21.11.2024 № 32-10/8 «</w:t>
      </w:r>
      <w:r w:rsidRPr="00E26838">
        <w:rPr>
          <w:bCs/>
          <w:color w:val="000000"/>
          <w:sz w:val="28"/>
          <w:szCs w:val="28"/>
        </w:rPr>
        <w:t xml:space="preserve">О внесении изменений в положение о муниципальном жилищном контроле на территории Елизаветинского сельсовета </w:t>
      </w:r>
      <w:proofErr w:type="spellStart"/>
      <w:r w:rsidRPr="00E26838">
        <w:rPr>
          <w:bCs/>
          <w:color w:val="000000"/>
          <w:sz w:val="28"/>
          <w:szCs w:val="28"/>
        </w:rPr>
        <w:t>Мокшанского</w:t>
      </w:r>
      <w:proofErr w:type="spellEnd"/>
      <w:r w:rsidRPr="00E26838">
        <w:rPr>
          <w:bCs/>
          <w:color w:val="000000"/>
          <w:sz w:val="28"/>
          <w:szCs w:val="28"/>
        </w:rPr>
        <w:t xml:space="preserve"> района Пензенской области, утвержденное решением Комитета </w:t>
      </w:r>
      <w:r w:rsidRPr="00E26838">
        <w:rPr>
          <w:bCs/>
          <w:color w:val="000000"/>
          <w:sz w:val="28"/>
          <w:szCs w:val="28"/>
        </w:rPr>
        <w:lastRenderedPageBreak/>
        <w:t xml:space="preserve">местного самоуправления Елизаветинского сельсовета </w:t>
      </w:r>
      <w:proofErr w:type="spellStart"/>
      <w:r w:rsidRPr="00E26838">
        <w:rPr>
          <w:bCs/>
          <w:color w:val="000000"/>
          <w:sz w:val="28"/>
          <w:szCs w:val="28"/>
        </w:rPr>
        <w:t>Мокшанского</w:t>
      </w:r>
      <w:proofErr w:type="spellEnd"/>
      <w:r w:rsidRPr="00E26838">
        <w:rPr>
          <w:bCs/>
          <w:color w:val="000000"/>
          <w:sz w:val="28"/>
          <w:szCs w:val="28"/>
        </w:rPr>
        <w:t xml:space="preserve"> района Пензенской области от 16.11.2021 №162-61/7</w:t>
      </w:r>
      <w:r>
        <w:rPr>
          <w:bCs/>
          <w:color w:val="000000"/>
          <w:sz w:val="28"/>
          <w:szCs w:val="28"/>
        </w:rPr>
        <w:t>»;</w:t>
      </w:r>
    </w:p>
    <w:p w:rsidR="00C90DE1" w:rsidRDefault="00C90DE1" w:rsidP="00C90DE1">
      <w:pPr>
        <w:rPr>
          <w:sz w:val="28"/>
          <w:szCs w:val="28"/>
        </w:rPr>
      </w:pPr>
      <w:r>
        <w:rPr>
          <w:bCs/>
          <w:color w:val="000000"/>
          <w:sz w:val="28"/>
          <w:szCs w:val="28"/>
        </w:rPr>
        <w:t xml:space="preserve">- от 28.02.2025 № 68-19/8 </w:t>
      </w:r>
      <w:proofErr w:type="gramStart"/>
      <w:r>
        <w:rPr>
          <w:bCs/>
          <w:color w:val="000000"/>
          <w:sz w:val="28"/>
          <w:szCs w:val="28"/>
        </w:rPr>
        <w:t>«</w:t>
      </w:r>
      <w:r w:rsidRPr="00370300">
        <w:rPr>
          <w:sz w:val="28"/>
          <w:szCs w:val="28"/>
        </w:rPr>
        <w:t xml:space="preserve"> </w:t>
      </w:r>
      <w:r w:rsidRPr="00A84A5A">
        <w:rPr>
          <w:sz w:val="28"/>
          <w:szCs w:val="28"/>
        </w:rPr>
        <w:t>О</w:t>
      </w:r>
      <w:proofErr w:type="gramEnd"/>
      <w:r w:rsidRPr="00A84A5A">
        <w:rPr>
          <w:sz w:val="28"/>
          <w:szCs w:val="28"/>
        </w:rPr>
        <w:t xml:space="preserve">  внесении изменений в Положение о муниципальном жилищном  контроле  на территории  Елизаветинском  сельсовете </w:t>
      </w:r>
      <w:proofErr w:type="spellStart"/>
      <w:r w:rsidRPr="00A84A5A">
        <w:rPr>
          <w:sz w:val="28"/>
          <w:szCs w:val="28"/>
        </w:rPr>
        <w:t>Мокшанского</w:t>
      </w:r>
      <w:proofErr w:type="spellEnd"/>
      <w:r w:rsidRPr="00A84A5A">
        <w:rPr>
          <w:sz w:val="28"/>
          <w:szCs w:val="28"/>
        </w:rPr>
        <w:t xml:space="preserve"> района Пензенской области, утвержденное решением Комитета местного самоуправления Елизаветинского  сельсовета </w:t>
      </w:r>
      <w:proofErr w:type="spellStart"/>
      <w:r w:rsidRPr="00A84A5A">
        <w:rPr>
          <w:sz w:val="28"/>
          <w:szCs w:val="28"/>
        </w:rPr>
        <w:t>Мокшанского</w:t>
      </w:r>
      <w:proofErr w:type="spellEnd"/>
      <w:r w:rsidRPr="00A84A5A">
        <w:rPr>
          <w:sz w:val="28"/>
          <w:szCs w:val="28"/>
        </w:rPr>
        <w:t xml:space="preserve"> района Пензенской области от 16.11.2021 № 162-61/7</w:t>
      </w:r>
      <w:r>
        <w:rPr>
          <w:sz w:val="28"/>
          <w:szCs w:val="28"/>
        </w:rPr>
        <w:t>»;</w:t>
      </w:r>
    </w:p>
    <w:p w:rsidR="00C90DE1" w:rsidRDefault="00C90DE1" w:rsidP="00C90DE1">
      <w:pPr>
        <w:rPr>
          <w:sz w:val="28"/>
          <w:szCs w:val="28"/>
        </w:rPr>
      </w:pPr>
      <w:r>
        <w:rPr>
          <w:sz w:val="28"/>
          <w:szCs w:val="28"/>
        </w:rPr>
        <w:t>- от 05.11.2025 № 97-34/8 «</w:t>
      </w:r>
      <w:r w:rsidRPr="00582699">
        <w:rPr>
          <w:sz w:val="28"/>
          <w:szCs w:val="28"/>
        </w:rPr>
        <w:t xml:space="preserve">О внесении изменения в положение о муниципальном жилищном контроле на территории Елизаветинского сельсовета </w:t>
      </w:r>
      <w:proofErr w:type="spellStart"/>
      <w:r w:rsidRPr="00582699">
        <w:rPr>
          <w:sz w:val="28"/>
          <w:szCs w:val="28"/>
        </w:rPr>
        <w:t>Мокшанского</w:t>
      </w:r>
      <w:proofErr w:type="spellEnd"/>
      <w:r w:rsidRPr="00582699">
        <w:rPr>
          <w:sz w:val="28"/>
          <w:szCs w:val="28"/>
        </w:rPr>
        <w:t xml:space="preserve"> района Пензенской области, утвержденное решением Комитета местного самоуправления Елизаветинского сельсовета </w:t>
      </w:r>
      <w:proofErr w:type="spellStart"/>
      <w:r w:rsidRPr="00582699">
        <w:rPr>
          <w:sz w:val="28"/>
          <w:szCs w:val="28"/>
        </w:rPr>
        <w:t>Мокшанского</w:t>
      </w:r>
      <w:proofErr w:type="spellEnd"/>
      <w:r w:rsidRPr="00582699">
        <w:rPr>
          <w:sz w:val="28"/>
          <w:szCs w:val="28"/>
        </w:rPr>
        <w:t xml:space="preserve"> района Пензенской области от 16.11. 2021 № 162 – 61/7</w:t>
      </w:r>
      <w:proofErr w:type="gramStart"/>
      <w:r>
        <w:rPr>
          <w:sz w:val="28"/>
          <w:szCs w:val="28"/>
        </w:rPr>
        <w:t>» ;</w:t>
      </w:r>
      <w:proofErr w:type="gramEnd"/>
    </w:p>
    <w:p w:rsidR="00C90DE1" w:rsidRPr="00704AA6" w:rsidRDefault="00C90DE1" w:rsidP="00C90DE1">
      <w:pPr>
        <w:rPr>
          <w:sz w:val="28"/>
          <w:szCs w:val="28"/>
        </w:rPr>
      </w:pPr>
      <w:r>
        <w:rPr>
          <w:sz w:val="28"/>
          <w:szCs w:val="28"/>
        </w:rPr>
        <w:t>- от 04.03.2026№ 126-45/8 «</w:t>
      </w:r>
      <w:r w:rsidRPr="00704AA6">
        <w:rPr>
          <w:bCs/>
          <w:sz w:val="28"/>
          <w:szCs w:val="28"/>
        </w:rPr>
        <w:t xml:space="preserve">О внесении изменений в Положение о муниципальном жилищном контроле на территории Елизаветинского сельсовета </w:t>
      </w:r>
      <w:proofErr w:type="spellStart"/>
      <w:r w:rsidRPr="00704AA6">
        <w:rPr>
          <w:bCs/>
          <w:sz w:val="28"/>
          <w:szCs w:val="28"/>
        </w:rPr>
        <w:t>Мокшанского</w:t>
      </w:r>
      <w:proofErr w:type="spellEnd"/>
      <w:r w:rsidRPr="00704AA6">
        <w:rPr>
          <w:bCs/>
          <w:sz w:val="28"/>
          <w:szCs w:val="28"/>
        </w:rPr>
        <w:t xml:space="preserve"> района Пензенской области</w:t>
      </w:r>
      <w:r w:rsidRPr="00704AA6">
        <w:rPr>
          <w:sz w:val="28"/>
          <w:szCs w:val="28"/>
        </w:rPr>
        <w:t xml:space="preserve">, утвержденное решением Комитета местного самоуправления Елизаветинского сельсовета </w:t>
      </w:r>
      <w:proofErr w:type="spellStart"/>
      <w:r w:rsidRPr="00704AA6">
        <w:rPr>
          <w:sz w:val="28"/>
          <w:szCs w:val="28"/>
        </w:rPr>
        <w:t>Мокшанского</w:t>
      </w:r>
      <w:proofErr w:type="spellEnd"/>
      <w:r w:rsidRPr="00704AA6">
        <w:rPr>
          <w:sz w:val="28"/>
          <w:szCs w:val="28"/>
        </w:rPr>
        <w:t xml:space="preserve"> района Пензенской области от 16.11.2021№ 162-61/7</w:t>
      </w:r>
      <w:r>
        <w:rPr>
          <w:sz w:val="28"/>
          <w:szCs w:val="28"/>
        </w:rPr>
        <w:t>».</w:t>
      </w:r>
    </w:p>
    <w:p w:rsidR="00C90DE1" w:rsidRPr="00704AA6" w:rsidRDefault="00C90DE1" w:rsidP="00C90DE1">
      <w:pPr>
        <w:pStyle w:val="normalweb"/>
        <w:spacing w:before="240" w:beforeAutospacing="0" w:after="60" w:afterAutospacing="0"/>
        <w:rPr>
          <w:color w:val="000000"/>
          <w:sz w:val="28"/>
          <w:szCs w:val="28"/>
        </w:rPr>
      </w:pPr>
      <w:r>
        <w:rPr>
          <w:sz w:val="28"/>
          <w:szCs w:val="28"/>
        </w:rPr>
        <w:t xml:space="preserve">  2</w:t>
      </w:r>
      <w:r w:rsidRPr="00751088">
        <w:rPr>
          <w:sz w:val="28"/>
          <w:szCs w:val="28"/>
        </w:rPr>
        <w:t>. Настоящее решение опубликовать в информационном бюллетене</w:t>
      </w:r>
      <w:r>
        <w:rPr>
          <w:sz w:val="28"/>
          <w:szCs w:val="28"/>
        </w:rPr>
        <w:t xml:space="preserve"> </w:t>
      </w:r>
      <w:proofErr w:type="gramStart"/>
      <w:r w:rsidRPr="00751088">
        <w:rPr>
          <w:sz w:val="28"/>
          <w:szCs w:val="28"/>
        </w:rPr>
        <w:t>«</w:t>
      </w:r>
      <w:r>
        <w:rPr>
          <w:sz w:val="28"/>
          <w:szCs w:val="28"/>
        </w:rPr>
        <w:t xml:space="preserve"> </w:t>
      </w:r>
      <w:r w:rsidRPr="00751088">
        <w:rPr>
          <w:sz w:val="28"/>
          <w:szCs w:val="28"/>
        </w:rPr>
        <w:t>Елизаветинские</w:t>
      </w:r>
      <w:proofErr w:type="gramEnd"/>
      <w:r w:rsidRPr="00751088">
        <w:rPr>
          <w:sz w:val="28"/>
          <w:szCs w:val="28"/>
        </w:rPr>
        <w:t xml:space="preserve"> Вести»</w:t>
      </w:r>
      <w:r>
        <w:rPr>
          <w:sz w:val="28"/>
          <w:szCs w:val="28"/>
        </w:rPr>
        <w:t xml:space="preserve"> </w:t>
      </w:r>
    </w:p>
    <w:p w:rsidR="00C90DE1" w:rsidRPr="00C90DE1" w:rsidRDefault="00C90DE1" w:rsidP="00C90DE1">
      <w:pPr>
        <w:pStyle w:val="aff9"/>
        <w:jc w:val="both"/>
        <w:rPr>
          <w:rFonts w:ascii="Times New Roman" w:hAnsi="Times New Roman"/>
          <w:sz w:val="28"/>
          <w:szCs w:val="28"/>
          <w:lang w:val="ru-RU"/>
        </w:rPr>
      </w:pPr>
      <w:r w:rsidRPr="00C90DE1">
        <w:rPr>
          <w:rFonts w:ascii="Times New Roman" w:hAnsi="Times New Roman"/>
          <w:sz w:val="28"/>
          <w:szCs w:val="28"/>
          <w:lang w:val="ru-RU"/>
        </w:rPr>
        <w:t xml:space="preserve"> 3. Настоящее решение вступает в силу  с 1 сентября 2026 года.</w:t>
      </w:r>
    </w:p>
    <w:p w:rsidR="00C90DE1" w:rsidRPr="00C90DE1" w:rsidRDefault="00C90DE1" w:rsidP="00C90DE1">
      <w:pPr>
        <w:pStyle w:val="aff9"/>
        <w:jc w:val="both"/>
        <w:rPr>
          <w:rFonts w:ascii="Times New Roman" w:hAnsi="Times New Roman"/>
          <w:sz w:val="28"/>
          <w:szCs w:val="28"/>
          <w:lang w:val="ru-RU"/>
        </w:rPr>
      </w:pPr>
      <w:r w:rsidRPr="00C90DE1">
        <w:rPr>
          <w:rFonts w:ascii="Times New Roman" w:eastAsia="Times New Roman" w:hAnsi="Times New Roman"/>
          <w:sz w:val="28"/>
          <w:szCs w:val="28"/>
          <w:lang w:val="ru-RU" w:eastAsia="ru-RU"/>
        </w:rPr>
        <w:t xml:space="preserve"> 4. Контроль за исполнением настоящего решения возложить на главу Елизаветинского сельсовета Мокшанского района Пензенской области.</w:t>
      </w:r>
    </w:p>
    <w:p w:rsidR="00C90DE1" w:rsidRPr="00C90DE1" w:rsidRDefault="00C90DE1" w:rsidP="00C90DE1">
      <w:pPr>
        <w:pStyle w:val="aff9"/>
        <w:jc w:val="both"/>
        <w:rPr>
          <w:rFonts w:ascii="Times New Roman" w:eastAsia="Times New Roman" w:hAnsi="Times New Roman"/>
          <w:sz w:val="28"/>
          <w:szCs w:val="28"/>
          <w:lang w:val="ru-RU" w:eastAsia="ru-RU"/>
        </w:rPr>
      </w:pPr>
      <w:r w:rsidRPr="00751088">
        <w:rPr>
          <w:rFonts w:ascii="Times New Roman" w:eastAsia="Times New Roman" w:hAnsi="Times New Roman"/>
          <w:sz w:val="28"/>
          <w:szCs w:val="28"/>
          <w:lang w:eastAsia="ru-RU"/>
        </w:rPr>
        <w:t> </w:t>
      </w:r>
    </w:p>
    <w:p w:rsidR="00C90DE1" w:rsidRPr="003A4015" w:rsidRDefault="00C90DE1" w:rsidP="00C90DE1">
      <w:pPr>
        <w:spacing w:before="100" w:beforeAutospacing="1"/>
        <w:jc w:val="both"/>
        <w:rPr>
          <w:sz w:val="28"/>
          <w:szCs w:val="28"/>
        </w:rPr>
      </w:pPr>
      <w:r w:rsidRPr="003A4015">
        <w:rPr>
          <w:b/>
          <w:sz w:val="28"/>
          <w:szCs w:val="28"/>
        </w:rPr>
        <w:t>Глава Елизаветинского сельсовета</w:t>
      </w:r>
    </w:p>
    <w:p w:rsidR="00C90DE1" w:rsidRPr="003A4015" w:rsidRDefault="00C90DE1" w:rsidP="00C90DE1">
      <w:pPr>
        <w:pStyle w:val="a5"/>
        <w:jc w:val="both"/>
        <w:rPr>
          <w:b/>
          <w:sz w:val="28"/>
          <w:szCs w:val="28"/>
        </w:rPr>
      </w:pPr>
      <w:proofErr w:type="spellStart"/>
      <w:r w:rsidRPr="003A4015">
        <w:rPr>
          <w:b/>
          <w:sz w:val="28"/>
          <w:szCs w:val="28"/>
        </w:rPr>
        <w:t>Мокшанского</w:t>
      </w:r>
      <w:proofErr w:type="spellEnd"/>
      <w:r w:rsidRPr="003A4015">
        <w:rPr>
          <w:b/>
          <w:sz w:val="28"/>
          <w:szCs w:val="28"/>
        </w:rPr>
        <w:t xml:space="preserve"> района</w:t>
      </w:r>
    </w:p>
    <w:p w:rsidR="00C90DE1" w:rsidRPr="003A4015" w:rsidRDefault="00C90DE1" w:rsidP="00C90DE1">
      <w:pPr>
        <w:pStyle w:val="a5"/>
        <w:jc w:val="both"/>
        <w:rPr>
          <w:b/>
          <w:sz w:val="28"/>
          <w:szCs w:val="28"/>
        </w:rPr>
      </w:pPr>
      <w:r w:rsidRPr="003A4015">
        <w:rPr>
          <w:b/>
          <w:sz w:val="28"/>
          <w:szCs w:val="28"/>
        </w:rPr>
        <w:t>Пензенской области А.Н. Сиднев</w:t>
      </w:r>
    </w:p>
    <w:p w:rsidR="00C90DE1" w:rsidRPr="003A4015" w:rsidRDefault="00C90DE1" w:rsidP="00C90DE1">
      <w:pPr>
        <w:ind w:firstLine="567"/>
        <w:jc w:val="both"/>
        <w:rPr>
          <w:b/>
          <w:sz w:val="28"/>
          <w:szCs w:val="28"/>
        </w:rPr>
      </w:pPr>
    </w:p>
    <w:p w:rsidR="00C90DE1" w:rsidRPr="00776BF8" w:rsidRDefault="00C90DE1" w:rsidP="00C90DE1">
      <w:pPr>
        <w:pStyle w:val="a5"/>
        <w:rPr>
          <w:sz w:val="28"/>
          <w:szCs w:val="28"/>
        </w:rPr>
      </w:pPr>
      <w:r>
        <w:rPr>
          <w:sz w:val="28"/>
          <w:szCs w:val="28"/>
        </w:rPr>
        <w:t xml:space="preserve"> </w:t>
      </w:r>
    </w:p>
    <w:p w:rsidR="00821F47" w:rsidRDefault="00821F47" w:rsidP="008A1F8D">
      <w:pPr>
        <w:shd w:val="clear" w:color="auto" w:fill="FFFFFF"/>
        <w:spacing w:line="274" w:lineRule="exact"/>
        <w:rPr>
          <w:b/>
          <w:sz w:val="28"/>
          <w:szCs w:val="28"/>
        </w:rPr>
      </w:pPr>
      <w:bookmarkStart w:id="1" w:name="_GoBack"/>
      <w:bookmarkEnd w:id="1"/>
    </w:p>
    <w:sectPr w:rsidR="00821F47" w:rsidSect="002B530E">
      <w:footerReference w:type="default" r:id="rId8"/>
      <w:pgSz w:w="11906" w:h="16838"/>
      <w:pgMar w:top="1258" w:right="746" w:bottom="143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E06" w:rsidRDefault="00395E06" w:rsidP="0080098B">
      <w:r>
        <w:separator/>
      </w:r>
    </w:p>
  </w:endnote>
  <w:endnote w:type="continuationSeparator" w:id="0">
    <w:p w:rsidR="00395E06" w:rsidRDefault="00395E06"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C90DE1">
      <w:rPr>
        <w:noProof/>
      </w:rPr>
      <w:t>3</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E06" w:rsidRDefault="00395E06" w:rsidP="0080098B">
      <w:r>
        <w:separator/>
      </w:r>
    </w:p>
  </w:footnote>
  <w:footnote w:type="continuationSeparator" w:id="0">
    <w:p w:rsidR="00395E06" w:rsidRDefault="00395E06"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0" w15:restartNumberingAfterBreak="0">
    <w:nsid w:val="2DEA1F20"/>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2E4323"/>
    <w:multiLevelType w:val="multilevel"/>
    <w:tmpl w:val="9CA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3C444AB5"/>
    <w:multiLevelType w:val="hybridMultilevel"/>
    <w:tmpl w:val="78EC5578"/>
    <w:lvl w:ilvl="0" w:tplc="7BB8C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8A3359"/>
    <w:multiLevelType w:val="multilevel"/>
    <w:tmpl w:val="3EE2D16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5" w15:restartNumberingAfterBreak="0">
    <w:nsid w:val="4347336D"/>
    <w:multiLevelType w:val="multilevel"/>
    <w:tmpl w:val="59C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7"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6E736E5B"/>
    <w:multiLevelType w:val="multilevel"/>
    <w:tmpl w:val="AE18572A"/>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22"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9CB43A3"/>
    <w:multiLevelType w:val="multilevel"/>
    <w:tmpl w:val="272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F60DBE"/>
    <w:multiLevelType w:val="hybridMultilevel"/>
    <w:tmpl w:val="8E886078"/>
    <w:lvl w:ilvl="0" w:tplc="3842CE5A">
      <w:start w:val="1"/>
      <w:numFmt w:val="decimal"/>
      <w:lvlText w:val="%1."/>
      <w:lvlJc w:val="left"/>
      <w:pPr>
        <w:ind w:left="915" w:hanging="360"/>
      </w:pPr>
      <w:rPr>
        <w:rFonts w:ascii="Times New Roman" w:eastAsia="Times New Roman" w:hAnsi="Times New Roman" w:cs="Times New Roman"/>
      </w:rPr>
    </w:lvl>
    <w:lvl w:ilvl="1" w:tplc="04190019">
      <w:start w:val="1"/>
      <w:numFmt w:val="lowerLetter"/>
      <w:lvlText w:val="%2."/>
      <w:lvlJc w:val="left"/>
      <w:pPr>
        <w:ind w:left="1635" w:hanging="360"/>
      </w:pPr>
    </w:lvl>
    <w:lvl w:ilvl="2" w:tplc="0419001B">
      <w:start w:val="1"/>
      <w:numFmt w:val="lowerRoman"/>
      <w:lvlText w:val="%3."/>
      <w:lvlJc w:val="right"/>
      <w:pPr>
        <w:ind w:left="2355" w:hanging="180"/>
      </w:pPr>
    </w:lvl>
    <w:lvl w:ilvl="3" w:tplc="0419000F">
      <w:start w:val="1"/>
      <w:numFmt w:val="decimal"/>
      <w:lvlText w:val="%4."/>
      <w:lvlJc w:val="left"/>
      <w:pPr>
        <w:ind w:left="3075" w:hanging="360"/>
      </w:pPr>
    </w:lvl>
    <w:lvl w:ilvl="4" w:tplc="04190019">
      <w:start w:val="1"/>
      <w:numFmt w:val="lowerLetter"/>
      <w:lvlText w:val="%5."/>
      <w:lvlJc w:val="left"/>
      <w:pPr>
        <w:ind w:left="3795" w:hanging="360"/>
      </w:pPr>
    </w:lvl>
    <w:lvl w:ilvl="5" w:tplc="0419001B">
      <w:start w:val="1"/>
      <w:numFmt w:val="lowerRoman"/>
      <w:lvlText w:val="%6."/>
      <w:lvlJc w:val="right"/>
      <w:pPr>
        <w:ind w:left="4515" w:hanging="180"/>
      </w:pPr>
    </w:lvl>
    <w:lvl w:ilvl="6" w:tplc="0419000F">
      <w:start w:val="1"/>
      <w:numFmt w:val="decimal"/>
      <w:lvlText w:val="%7."/>
      <w:lvlJc w:val="left"/>
      <w:pPr>
        <w:ind w:left="5235" w:hanging="360"/>
      </w:pPr>
    </w:lvl>
    <w:lvl w:ilvl="7" w:tplc="04190019">
      <w:start w:val="1"/>
      <w:numFmt w:val="lowerLetter"/>
      <w:lvlText w:val="%8."/>
      <w:lvlJc w:val="left"/>
      <w:pPr>
        <w:ind w:left="5955" w:hanging="360"/>
      </w:pPr>
    </w:lvl>
    <w:lvl w:ilvl="8" w:tplc="0419001B">
      <w:start w:val="1"/>
      <w:numFmt w:val="lowerRoman"/>
      <w:lvlText w:val="%9."/>
      <w:lvlJc w:val="right"/>
      <w:pPr>
        <w:ind w:left="6675" w:hanging="180"/>
      </w:pPr>
    </w:lvl>
  </w:abstractNum>
  <w:abstractNum w:abstractNumId="25"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6"/>
  </w:num>
  <w:num w:numId="2">
    <w:abstractNumId w:val="6"/>
  </w:num>
  <w:num w:numId="3">
    <w:abstractNumId w:val="4"/>
  </w:num>
  <w:num w:numId="4">
    <w:abstractNumId w:val="8"/>
  </w:num>
  <w:num w:numId="5">
    <w:abstractNumId w:val="0"/>
  </w:num>
  <w:num w:numId="6">
    <w:abstractNumId w:val="5"/>
  </w:num>
  <w:num w:numId="7">
    <w:abstractNumId w:val="17"/>
  </w:num>
  <w:num w:numId="8">
    <w:abstractNumId w:val="1"/>
  </w:num>
  <w:num w:numId="9">
    <w:abstractNumId w:val="2"/>
  </w:num>
  <w:num w:numId="10">
    <w:abstractNumId w:val="12"/>
  </w:num>
  <w:num w:numId="11">
    <w:abstractNumId w:val="25"/>
  </w:num>
  <w:num w:numId="12">
    <w:abstractNumId w:val="22"/>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3"/>
  </w:num>
  <w:num w:numId="18">
    <w:abstractNumId w:val="15"/>
  </w:num>
  <w:num w:numId="19">
    <w:abstractNumId w:val="11"/>
  </w:num>
  <w:num w:numId="20">
    <w:abstractNumId w:val="19"/>
  </w:num>
  <w:num w:numId="21">
    <w:abstractNumId w:val="24"/>
  </w:num>
  <w:num w:numId="22">
    <w:abstractNumId w:val="18"/>
  </w:num>
  <w:num w:numId="23">
    <w:abstractNumId w:val="9"/>
  </w:num>
  <w:num w:numId="24">
    <w:abstractNumId w:val="10"/>
  </w:num>
  <w:num w:numId="25">
    <w:abstractNumId w:val="13"/>
  </w:num>
  <w:num w:numId="26">
    <w:abstractNumId w:val="21"/>
  </w:num>
  <w:num w:numId="2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4B09"/>
    <w:rsid w:val="00017EA4"/>
    <w:rsid w:val="00022406"/>
    <w:rsid w:val="0002443B"/>
    <w:rsid w:val="00024D29"/>
    <w:rsid w:val="00034961"/>
    <w:rsid w:val="00037E30"/>
    <w:rsid w:val="00042E43"/>
    <w:rsid w:val="00057D37"/>
    <w:rsid w:val="0006580E"/>
    <w:rsid w:val="000662ED"/>
    <w:rsid w:val="00070B93"/>
    <w:rsid w:val="00074669"/>
    <w:rsid w:val="000773C5"/>
    <w:rsid w:val="000777D9"/>
    <w:rsid w:val="00077C9E"/>
    <w:rsid w:val="000832EF"/>
    <w:rsid w:val="000852D4"/>
    <w:rsid w:val="0008760D"/>
    <w:rsid w:val="000927D4"/>
    <w:rsid w:val="00095CF9"/>
    <w:rsid w:val="000A3EC7"/>
    <w:rsid w:val="000A72AC"/>
    <w:rsid w:val="000B084A"/>
    <w:rsid w:val="000B1D8E"/>
    <w:rsid w:val="000B6579"/>
    <w:rsid w:val="000C024A"/>
    <w:rsid w:val="000C2670"/>
    <w:rsid w:val="000E0647"/>
    <w:rsid w:val="000E3932"/>
    <w:rsid w:val="000E42A8"/>
    <w:rsid w:val="000E665D"/>
    <w:rsid w:val="00105603"/>
    <w:rsid w:val="00106F53"/>
    <w:rsid w:val="00107BF4"/>
    <w:rsid w:val="001104EC"/>
    <w:rsid w:val="0011607F"/>
    <w:rsid w:val="001226AF"/>
    <w:rsid w:val="001229A2"/>
    <w:rsid w:val="0012383A"/>
    <w:rsid w:val="00126668"/>
    <w:rsid w:val="00134D8F"/>
    <w:rsid w:val="00135B2D"/>
    <w:rsid w:val="00135C22"/>
    <w:rsid w:val="00142ABE"/>
    <w:rsid w:val="00145BA0"/>
    <w:rsid w:val="00146212"/>
    <w:rsid w:val="00147CDB"/>
    <w:rsid w:val="00152C74"/>
    <w:rsid w:val="0015686A"/>
    <w:rsid w:val="00161052"/>
    <w:rsid w:val="0017140D"/>
    <w:rsid w:val="0017291B"/>
    <w:rsid w:val="00175FAC"/>
    <w:rsid w:val="00176A11"/>
    <w:rsid w:val="00177390"/>
    <w:rsid w:val="00183CD4"/>
    <w:rsid w:val="001870D4"/>
    <w:rsid w:val="00192422"/>
    <w:rsid w:val="00194E8E"/>
    <w:rsid w:val="0019641B"/>
    <w:rsid w:val="00197852"/>
    <w:rsid w:val="001A2F4C"/>
    <w:rsid w:val="001A47C3"/>
    <w:rsid w:val="001B37C2"/>
    <w:rsid w:val="001B4879"/>
    <w:rsid w:val="001B575A"/>
    <w:rsid w:val="001B67EC"/>
    <w:rsid w:val="001C1565"/>
    <w:rsid w:val="001C3200"/>
    <w:rsid w:val="001D48C7"/>
    <w:rsid w:val="001E2AB8"/>
    <w:rsid w:val="001E6A19"/>
    <w:rsid w:val="001F306B"/>
    <w:rsid w:val="001F7D0E"/>
    <w:rsid w:val="00201A26"/>
    <w:rsid w:val="002027F0"/>
    <w:rsid w:val="00203E8E"/>
    <w:rsid w:val="00205233"/>
    <w:rsid w:val="0020576B"/>
    <w:rsid w:val="0020782B"/>
    <w:rsid w:val="00211CFC"/>
    <w:rsid w:val="00220BC5"/>
    <w:rsid w:val="00221648"/>
    <w:rsid w:val="00221A9F"/>
    <w:rsid w:val="002229AF"/>
    <w:rsid w:val="00241AE3"/>
    <w:rsid w:val="002426B6"/>
    <w:rsid w:val="0024447C"/>
    <w:rsid w:val="00252BB6"/>
    <w:rsid w:val="002565FA"/>
    <w:rsid w:val="0026141C"/>
    <w:rsid w:val="00263413"/>
    <w:rsid w:val="00264CB5"/>
    <w:rsid w:val="0026564B"/>
    <w:rsid w:val="00270D8A"/>
    <w:rsid w:val="002717E3"/>
    <w:rsid w:val="00275B5C"/>
    <w:rsid w:val="002835F9"/>
    <w:rsid w:val="00284697"/>
    <w:rsid w:val="00294F60"/>
    <w:rsid w:val="00295347"/>
    <w:rsid w:val="00297F32"/>
    <w:rsid w:val="002A0F60"/>
    <w:rsid w:val="002A31E3"/>
    <w:rsid w:val="002A3AEE"/>
    <w:rsid w:val="002A5F7D"/>
    <w:rsid w:val="002B530E"/>
    <w:rsid w:val="002B6263"/>
    <w:rsid w:val="002C60DE"/>
    <w:rsid w:val="002D0293"/>
    <w:rsid w:val="002F1CC5"/>
    <w:rsid w:val="002F3425"/>
    <w:rsid w:val="003012C9"/>
    <w:rsid w:val="0030783D"/>
    <w:rsid w:val="00310645"/>
    <w:rsid w:val="00311FC1"/>
    <w:rsid w:val="0031313A"/>
    <w:rsid w:val="003208F6"/>
    <w:rsid w:val="0032093A"/>
    <w:rsid w:val="00322067"/>
    <w:rsid w:val="00324EC0"/>
    <w:rsid w:val="00332952"/>
    <w:rsid w:val="00343EDE"/>
    <w:rsid w:val="003474B4"/>
    <w:rsid w:val="00352046"/>
    <w:rsid w:val="003528C7"/>
    <w:rsid w:val="003546CA"/>
    <w:rsid w:val="00357D98"/>
    <w:rsid w:val="00365948"/>
    <w:rsid w:val="00366F1E"/>
    <w:rsid w:val="00367623"/>
    <w:rsid w:val="00371CA9"/>
    <w:rsid w:val="0037599F"/>
    <w:rsid w:val="003915B0"/>
    <w:rsid w:val="0039447F"/>
    <w:rsid w:val="00395E06"/>
    <w:rsid w:val="003A5BA4"/>
    <w:rsid w:val="003A7D90"/>
    <w:rsid w:val="003B4EA9"/>
    <w:rsid w:val="003C1DCD"/>
    <w:rsid w:val="003C2A7C"/>
    <w:rsid w:val="003C48F8"/>
    <w:rsid w:val="003C74DC"/>
    <w:rsid w:val="003E0FFE"/>
    <w:rsid w:val="003E4231"/>
    <w:rsid w:val="003F1906"/>
    <w:rsid w:val="0040374D"/>
    <w:rsid w:val="00404C52"/>
    <w:rsid w:val="0040617B"/>
    <w:rsid w:val="00406247"/>
    <w:rsid w:val="00407036"/>
    <w:rsid w:val="00407FA1"/>
    <w:rsid w:val="004111B9"/>
    <w:rsid w:val="004130B5"/>
    <w:rsid w:val="00423F27"/>
    <w:rsid w:val="00424125"/>
    <w:rsid w:val="00424D74"/>
    <w:rsid w:val="0042683B"/>
    <w:rsid w:val="004306E6"/>
    <w:rsid w:val="0044637A"/>
    <w:rsid w:val="00446AC4"/>
    <w:rsid w:val="00451B84"/>
    <w:rsid w:val="00456093"/>
    <w:rsid w:val="00462A7C"/>
    <w:rsid w:val="00472542"/>
    <w:rsid w:val="00475177"/>
    <w:rsid w:val="004801E6"/>
    <w:rsid w:val="00491FB4"/>
    <w:rsid w:val="004A5F79"/>
    <w:rsid w:val="004A7324"/>
    <w:rsid w:val="004A7371"/>
    <w:rsid w:val="004B3E2C"/>
    <w:rsid w:val="004C77C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4DD0"/>
    <w:rsid w:val="005273EC"/>
    <w:rsid w:val="005308AD"/>
    <w:rsid w:val="00531AE3"/>
    <w:rsid w:val="005361C6"/>
    <w:rsid w:val="00536BF8"/>
    <w:rsid w:val="0053782F"/>
    <w:rsid w:val="0054545F"/>
    <w:rsid w:val="0055743D"/>
    <w:rsid w:val="0056073D"/>
    <w:rsid w:val="00562F8E"/>
    <w:rsid w:val="00566802"/>
    <w:rsid w:val="00571A48"/>
    <w:rsid w:val="00581AF3"/>
    <w:rsid w:val="00587945"/>
    <w:rsid w:val="0059036F"/>
    <w:rsid w:val="005916E4"/>
    <w:rsid w:val="00592D45"/>
    <w:rsid w:val="00597693"/>
    <w:rsid w:val="005A1F2E"/>
    <w:rsid w:val="005A6C4D"/>
    <w:rsid w:val="005B05AD"/>
    <w:rsid w:val="005B1882"/>
    <w:rsid w:val="005B5BF7"/>
    <w:rsid w:val="005C57C2"/>
    <w:rsid w:val="005C675B"/>
    <w:rsid w:val="005D06A7"/>
    <w:rsid w:val="005D2887"/>
    <w:rsid w:val="005F0F56"/>
    <w:rsid w:val="005F3E43"/>
    <w:rsid w:val="005F4BB3"/>
    <w:rsid w:val="005F55D0"/>
    <w:rsid w:val="006032D9"/>
    <w:rsid w:val="006116FF"/>
    <w:rsid w:val="006119FE"/>
    <w:rsid w:val="00612CD6"/>
    <w:rsid w:val="00620D29"/>
    <w:rsid w:val="00621E9A"/>
    <w:rsid w:val="00625522"/>
    <w:rsid w:val="006279F3"/>
    <w:rsid w:val="00627E81"/>
    <w:rsid w:val="00633256"/>
    <w:rsid w:val="0064613E"/>
    <w:rsid w:val="006503B3"/>
    <w:rsid w:val="00650B50"/>
    <w:rsid w:val="00651F13"/>
    <w:rsid w:val="0065306E"/>
    <w:rsid w:val="0065499D"/>
    <w:rsid w:val="00655822"/>
    <w:rsid w:val="00655975"/>
    <w:rsid w:val="00657024"/>
    <w:rsid w:val="006631A3"/>
    <w:rsid w:val="00665AB3"/>
    <w:rsid w:val="00671B0A"/>
    <w:rsid w:val="006729E1"/>
    <w:rsid w:val="00676388"/>
    <w:rsid w:val="00680B5D"/>
    <w:rsid w:val="00680BE7"/>
    <w:rsid w:val="006836C5"/>
    <w:rsid w:val="0068411D"/>
    <w:rsid w:val="00690530"/>
    <w:rsid w:val="00697FAD"/>
    <w:rsid w:val="006C2A20"/>
    <w:rsid w:val="006C6866"/>
    <w:rsid w:val="006C6904"/>
    <w:rsid w:val="006D53F6"/>
    <w:rsid w:val="006E2252"/>
    <w:rsid w:val="006E265B"/>
    <w:rsid w:val="006E5A8A"/>
    <w:rsid w:val="006E5C84"/>
    <w:rsid w:val="006F1A1E"/>
    <w:rsid w:val="006F1FF1"/>
    <w:rsid w:val="006F6DB4"/>
    <w:rsid w:val="00701BDF"/>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45B"/>
    <w:rsid w:val="00771BE0"/>
    <w:rsid w:val="007774D9"/>
    <w:rsid w:val="00785BFF"/>
    <w:rsid w:val="007866CA"/>
    <w:rsid w:val="007867FF"/>
    <w:rsid w:val="007A3162"/>
    <w:rsid w:val="007B001B"/>
    <w:rsid w:val="007B1005"/>
    <w:rsid w:val="007B759F"/>
    <w:rsid w:val="007C03B2"/>
    <w:rsid w:val="007C13BE"/>
    <w:rsid w:val="007D2201"/>
    <w:rsid w:val="007D226C"/>
    <w:rsid w:val="007D4878"/>
    <w:rsid w:val="007E0997"/>
    <w:rsid w:val="007E19BB"/>
    <w:rsid w:val="007E4481"/>
    <w:rsid w:val="007E4B96"/>
    <w:rsid w:val="007E729D"/>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3E00"/>
    <w:rsid w:val="008441F8"/>
    <w:rsid w:val="00850194"/>
    <w:rsid w:val="008501B8"/>
    <w:rsid w:val="00852206"/>
    <w:rsid w:val="00852878"/>
    <w:rsid w:val="008561F5"/>
    <w:rsid w:val="00856C2E"/>
    <w:rsid w:val="00857238"/>
    <w:rsid w:val="0085766F"/>
    <w:rsid w:val="0086679C"/>
    <w:rsid w:val="00870507"/>
    <w:rsid w:val="00870949"/>
    <w:rsid w:val="008714F9"/>
    <w:rsid w:val="00877476"/>
    <w:rsid w:val="00877F10"/>
    <w:rsid w:val="00877F99"/>
    <w:rsid w:val="00880769"/>
    <w:rsid w:val="008A1F8D"/>
    <w:rsid w:val="008A5818"/>
    <w:rsid w:val="008A779F"/>
    <w:rsid w:val="008B1287"/>
    <w:rsid w:val="008B6DA4"/>
    <w:rsid w:val="008B725E"/>
    <w:rsid w:val="008C6076"/>
    <w:rsid w:val="008E1A6E"/>
    <w:rsid w:val="008E4A09"/>
    <w:rsid w:val="008E59E8"/>
    <w:rsid w:val="008F5589"/>
    <w:rsid w:val="008F6689"/>
    <w:rsid w:val="009017FF"/>
    <w:rsid w:val="009022A8"/>
    <w:rsid w:val="00911538"/>
    <w:rsid w:val="00911987"/>
    <w:rsid w:val="00912E7F"/>
    <w:rsid w:val="009215EB"/>
    <w:rsid w:val="00926EC8"/>
    <w:rsid w:val="00927189"/>
    <w:rsid w:val="00935B54"/>
    <w:rsid w:val="0094419B"/>
    <w:rsid w:val="00944C9B"/>
    <w:rsid w:val="00947E9D"/>
    <w:rsid w:val="00951957"/>
    <w:rsid w:val="009531F9"/>
    <w:rsid w:val="0095368A"/>
    <w:rsid w:val="00956FF1"/>
    <w:rsid w:val="0095719C"/>
    <w:rsid w:val="0096029D"/>
    <w:rsid w:val="00973DE1"/>
    <w:rsid w:val="009848EF"/>
    <w:rsid w:val="00990609"/>
    <w:rsid w:val="00996878"/>
    <w:rsid w:val="00997AF0"/>
    <w:rsid w:val="009A41CF"/>
    <w:rsid w:val="009A60E9"/>
    <w:rsid w:val="009B7C92"/>
    <w:rsid w:val="009C1EFF"/>
    <w:rsid w:val="009D0F39"/>
    <w:rsid w:val="009D305F"/>
    <w:rsid w:val="009D385F"/>
    <w:rsid w:val="009E15FB"/>
    <w:rsid w:val="009E3948"/>
    <w:rsid w:val="009E60F2"/>
    <w:rsid w:val="009F4FA5"/>
    <w:rsid w:val="009F6040"/>
    <w:rsid w:val="00A24CA8"/>
    <w:rsid w:val="00A251DB"/>
    <w:rsid w:val="00A36685"/>
    <w:rsid w:val="00A36A55"/>
    <w:rsid w:val="00A40597"/>
    <w:rsid w:val="00A45BF3"/>
    <w:rsid w:val="00A51298"/>
    <w:rsid w:val="00A51A19"/>
    <w:rsid w:val="00A53D4B"/>
    <w:rsid w:val="00A54CA8"/>
    <w:rsid w:val="00A553E8"/>
    <w:rsid w:val="00A56E58"/>
    <w:rsid w:val="00A611E8"/>
    <w:rsid w:val="00A616DE"/>
    <w:rsid w:val="00A8413D"/>
    <w:rsid w:val="00A86425"/>
    <w:rsid w:val="00A90356"/>
    <w:rsid w:val="00A92643"/>
    <w:rsid w:val="00A93D23"/>
    <w:rsid w:val="00A97BB9"/>
    <w:rsid w:val="00A97D91"/>
    <w:rsid w:val="00AA154E"/>
    <w:rsid w:val="00AA317F"/>
    <w:rsid w:val="00AA3FFA"/>
    <w:rsid w:val="00AB45B1"/>
    <w:rsid w:val="00AC0128"/>
    <w:rsid w:val="00AD26FE"/>
    <w:rsid w:val="00AD31DA"/>
    <w:rsid w:val="00AD3835"/>
    <w:rsid w:val="00AD4E65"/>
    <w:rsid w:val="00AE3A7B"/>
    <w:rsid w:val="00AE605C"/>
    <w:rsid w:val="00AF32C3"/>
    <w:rsid w:val="00AF61BA"/>
    <w:rsid w:val="00B10B92"/>
    <w:rsid w:val="00B1697C"/>
    <w:rsid w:val="00B21F79"/>
    <w:rsid w:val="00B23588"/>
    <w:rsid w:val="00B3697E"/>
    <w:rsid w:val="00B46A01"/>
    <w:rsid w:val="00B46A0F"/>
    <w:rsid w:val="00B47DD0"/>
    <w:rsid w:val="00B61472"/>
    <w:rsid w:val="00B61585"/>
    <w:rsid w:val="00B65478"/>
    <w:rsid w:val="00B664D9"/>
    <w:rsid w:val="00B671E1"/>
    <w:rsid w:val="00B67AF8"/>
    <w:rsid w:val="00B71A4A"/>
    <w:rsid w:val="00B73A9F"/>
    <w:rsid w:val="00B749A9"/>
    <w:rsid w:val="00B7520C"/>
    <w:rsid w:val="00B75D1C"/>
    <w:rsid w:val="00B77129"/>
    <w:rsid w:val="00B8080F"/>
    <w:rsid w:val="00B8143F"/>
    <w:rsid w:val="00B82710"/>
    <w:rsid w:val="00B94A24"/>
    <w:rsid w:val="00B9587B"/>
    <w:rsid w:val="00BA28D5"/>
    <w:rsid w:val="00BA78F4"/>
    <w:rsid w:val="00BB6486"/>
    <w:rsid w:val="00BB7EB2"/>
    <w:rsid w:val="00BC2E2E"/>
    <w:rsid w:val="00BD0152"/>
    <w:rsid w:val="00BD223E"/>
    <w:rsid w:val="00BE0059"/>
    <w:rsid w:val="00BE0FCD"/>
    <w:rsid w:val="00BE47AB"/>
    <w:rsid w:val="00BF0A06"/>
    <w:rsid w:val="00BF37E3"/>
    <w:rsid w:val="00BF42D3"/>
    <w:rsid w:val="00BF635B"/>
    <w:rsid w:val="00C01E00"/>
    <w:rsid w:val="00C02BE0"/>
    <w:rsid w:val="00C062C8"/>
    <w:rsid w:val="00C2440E"/>
    <w:rsid w:val="00C265F1"/>
    <w:rsid w:val="00C31383"/>
    <w:rsid w:val="00C32942"/>
    <w:rsid w:val="00C32B32"/>
    <w:rsid w:val="00C37F6B"/>
    <w:rsid w:val="00C4085D"/>
    <w:rsid w:val="00C50277"/>
    <w:rsid w:val="00C61B7B"/>
    <w:rsid w:val="00C62D7D"/>
    <w:rsid w:val="00C6728D"/>
    <w:rsid w:val="00C73546"/>
    <w:rsid w:val="00C76763"/>
    <w:rsid w:val="00C77463"/>
    <w:rsid w:val="00C80A1B"/>
    <w:rsid w:val="00C8182F"/>
    <w:rsid w:val="00C8206F"/>
    <w:rsid w:val="00C83245"/>
    <w:rsid w:val="00C8499F"/>
    <w:rsid w:val="00C86DBC"/>
    <w:rsid w:val="00C876D2"/>
    <w:rsid w:val="00C90DE1"/>
    <w:rsid w:val="00C92330"/>
    <w:rsid w:val="00C9274F"/>
    <w:rsid w:val="00C92F94"/>
    <w:rsid w:val="00C9717E"/>
    <w:rsid w:val="00CA052D"/>
    <w:rsid w:val="00CB44A0"/>
    <w:rsid w:val="00CC217C"/>
    <w:rsid w:val="00CD0C90"/>
    <w:rsid w:val="00CD173D"/>
    <w:rsid w:val="00CD661A"/>
    <w:rsid w:val="00CD7AEE"/>
    <w:rsid w:val="00CE099B"/>
    <w:rsid w:val="00CE5A21"/>
    <w:rsid w:val="00CE66A9"/>
    <w:rsid w:val="00CF0C87"/>
    <w:rsid w:val="00CF1B68"/>
    <w:rsid w:val="00CF6535"/>
    <w:rsid w:val="00CF740F"/>
    <w:rsid w:val="00D0009A"/>
    <w:rsid w:val="00D0207A"/>
    <w:rsid w:val="00D03CE3"/>
    <w:rsid w:val="00D13D3D"/>
    <w:rsid w:val="00D16600"/>
    <w:rsid w:val="00D218F9"/>
    <w:rsid w:val="00D22926"/>
    <w:rsid w:val="00D261B6"/>
    <w:rsid w:val="00D42BBA"/>
    <w:rsid w:val="00D4452A"/>
    <w:rsid w:val="00D551C1"/>
    <w:rsid w:val="00D57B25"/>
    <w:rsid w:val="00D60D0C"/>
    <w:rsid w:val="00D633BB"/>
    <w:rsid w:val="00D63D62"/>
    <w:rsid w:val="00D70328"/>
    <w:rsid w:val="00D71FC4"/>
    <w:rsid w:val="00D73EF1"/>
    <w:rsid w:val="00D74493"/>
    <w:rsid w:val="00D757A8"/>
    <w:rsid w:val="00D80ADD"/>
    <w:rsid w:val="00D826C1"/>
    <w:rsid w:val="00D92D4E"/>
    <w:rsid w:val="00D954C1"/>
    <w:rsid w:val="00D96FDD"/>
    <w:rsid w:val="00D9765B"/>
    <w:rsid w:val="00DA7CC9"/>
    <w:rsid w:val="00DA7D42"/>
    <w:rsid w:val="00DB5132"/>
    <w:rsid w:val="00DC0A00"/>
    <w:rsid w:val="00DC35B7"/>
    <w:rsid w:val="00DC440D"/>
    <w:rsid w:val="00DD175B"/>
    <w:rsid w:val="00DF114D"/>
    <w:rsid w:val="00DF1E74"/>
    <w:rsid w:val="00E03C6D"/>
    <w:rsid w:val="00E05ED0"/>
    <w:rsid w:val="00E21433"/>
    <w:rsid w:val="00E21DB0"/>
    <w:rsid w:val="00E2348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5E87"/>
    <w:rsid w:val="00EA6E86"/>
    <w:rsid w:val="00EC28D9"/>
    <w:rsid w:val="00EC3C06"/>
    <w:rsid w:val="00EC47B0"/>
    <w:rsid w:val="00ED08B7"/>
    <w:rsid w:val="00EE5B69"/>
    <w:rsid w:val="00EF10C1"/>
    <w:rsid w:val="00F01652"/>
    <w:rsid w:val="00F0180C"/>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3CCF"/>
    <w:rsid w:val="00FA5661"/>
    <w:rsid w:val="00FA7D26"/>
    <w:rsid w:val="00FA7F68"/>
    <w:rsid w:val="00FB0240"/>
    <w:rsid w:val="00FB0BEF"/>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 w:type="character" w:customStyle="1" w:styleId="11f3">
    <w:name w:val="Знак Знак11"/>
    <w:rsid w:val="008B725E"/>
    <w:rPr>
      <w:sz w:val="32"/>
      <w:lang w:val="en-US" w:bidi="ar-SA"/>
    </w:rPr>
  </w:style>
  <w:style w:type="character" w:customStyle="1" w:styleId="8e">
    <w:name w:val="Знак Знак8"/>
    <w:rsid w:val="008B725E"/>
    <w:rPr>
      <w:b/>
      <w:sz w:val="24"/>
      <w:lang w:val="ru-RU" w:bidi="ar-SA"/>
    </w:rPr>
  </w:style>
  <w:style w:type="character" w:customStyle="1" w:styleId="10c">
    <w:name w:val="Знак Знак10"/>
    <w:rsid w:val="008B725E"/>
    <w:rPr>
      <w:rFonts w:ascii="Arial" w:hAnsi="Arial" w:cs="Arial"/>
      <w:b/>
      <w:bCs/>
      <w:i/>
      <w:iCs/>
      <w:sz w:val="28"/>
      <w:szCs w:val="28"/>
      <w:lang w:val="ru-RU" w:bidi="ar-SA"/>
    </w:rPr>
  </w:style>
  <w:style w:type="character" w:customStyle="1" w:styleId="9d">
    <w:name w:val="Знак Знак9"/>
    <w:rsid w:val="008B725E"/>
    <w:rPr>
      <w:b/>
      <w:sz w:val="28"/>
      <w:lang w:val="ru-RU" w:bidi="ar-SA"/>
    </w:rPr>
  </w:style>
  <w:style w:type="character" w:customStyle="1" w:styleId="7e">
    <w:name w:val="Знак Знак7"/>
    <w:rsid w:val="008B725E"/>
    <w:rPr>
      <w:b/>
      <w:sz w:val="28"/>
      <w:lang w:val="ru-RU" w:bidi="ar-SA"/>
    </w:rPr>
  </w:style>
  <w:style w:type="character" w:customStyle="1" w:styleId="169">
    <w:name w:val="Слабое выделение16"/>
    <w:rsid w:val="008B725E"/>
    <w:rPr>
      <w:rFonts w:cs="Times New Roman"/>
      <w:i/>
      <w:iCs/>
      <w:color w:val="808080"/>
    </w:rPr>
  </w:style>
  <w:style w:type="character" w:customStyle="1" w:styleId="16a">
    <w:name w:val="Знак Знак16"/>
    <w:rsid w:val="008B725E"/>
    <w:rPr>
      <w:b/>
      <w:bCs/>
      <w:i/>
      <w:sz w:val="28"/>
      <w:szCs w:val="28"/>
      <w:lang w:val="en-GB" w:bidi="ar-SA"/>
    </w:rPr>
  </w:style>
  <w:style w:type="character" w:customStyle="1" w:styleId="13c">
    <w:name w:val="Знак Знак13"/>
    <w:rsid w:val="008B725E"/>
    <w:rPr>
      <w:rFonts w:ascii="Arial" w:hAnsi="Arial" w:cs="Arial"/>
      <w:b/>
      <w:i/>
      <w:sz w:val="24"/>
      <w:lang w:val="en-GB" w:bidi="ar-SA"/>
    </w:rPr>
  </w:style>
  <w:style w:type="character" w:customStyle="1" w:styleId="15b">
    <w:name w:val="Знак Знак15"/>
    <w:rsid w:val="008B725E"/>
    <w:rPr>
      <w:b/>
      <w:i/>
      <w:sz w:val="28"/>
      <w:lang w:val="en-GB" w:bidi="ar-SA"/>
    </w:rPr>
  </w:style>
  <w:style w:type="character" w:customStyle="1" w:styleId="14f">
    <w:name w:val="Знак Знак14"/>
    <w:rsid w:val="008B725E"/>
    <w:rPr>
      <w:b/>
      <w:i/>
      <w:sz w:val="40"/>
      <w:lang w:val="en-GB" w:bidi="ar-SA"/>
    </w:rPr>
  </w:style>
  <w:style w:type="character" w:customStyle="1" w:styleId="12f0">
    <w:name w:val="Знак Знак12"/>
    <w:rsid w:val="008B725E"/>
    <w:rPr>
      <w:b/>
      <w:i/>
      <w:sz w:val="28"/>
      <w:lang w:val="ru-RU" w:bidi="ar-SA"/>
    </w:rPr>
  </w:style>
  <w:style w:type="paragraph" w:customStyle="1" w:styleId="230">
    <w:name w:val="Абзац списка23"/>
    <w:basedOn w:val="a1"/>
    <w:rsid w:val="008B725E"/>
    <w:pPr>
      <w:suppressAutoHyphens/>
      <w:ind w:left="720"/>
    </w:pPr>
    <w:rPr>
      <w:rFonts w:ascii="Calibri" w:hAnsi="Calibri" w:cs="Calibri"/>
      <w:lang w:eastAsia="zh-CN"/>
    </w:rPr>
  </w:style>
  <w:style w:type="paragraph" w:customStyle="1" w:styleId="16b">
    <w:name w:val="Без интервала16"/>
    <w:rsid w:val="008B725E"/>
    <w:pPr>
      <w:suppressAutoHyphens/>
      <w:spacing w:before="280" w:after="0" w:line="240" w:lineRule="auto"/>
    </w:pPr>
    <w:rPr>
      <w:rFonts w:ascii="Arial" w:eastAsia="Times New Roman" w:hAnsi="Arial" w:cs="Arial"/>
      <w:lang w:val="en-US" w:eastAsia="zh-CN"/>
    </w:rPr>
  </w:style>
  <w:style w:type="character" w:customStyle="1" w:styleId="3fa">
    <w:name w:val="Название Знак3"/>
    <w:uiPriority w:val="10"/>
    <w:rsid w:val="008B725E"/>
    <w:rPr>
      <w:rFonts w:ascii="Calibri Light" w:eastAsia="Times New Roman" w:hAnsi="Calibri Light" w:cs="Times New Roman"/>
      <w:b/>
      <w:bCs/>
      <w:kern w:val="28"/>
      <w:sz w:val="32"/>
      <w:szCs w:val="32"/>
      <w:lang w:eastAsia="zh-CN"/>
    </w:rPr>
  </w:style>
  <w:style w:type="character" w:customStyle="1" w:styleId="231">
    <w:name w:val="Основной текст 2 Знак3"/>
    <w:uiPriority w:val="99"/>
    <w:semiHidden/>
    <w:rsid w:val="008B725E"/>
    <w:rPr>
      <w:sz w:val="24"/>
      <w:szCs w:val="24"/>
      <w:lang w:eastAsia="zh-CN"/>
    </w:rPr>
  </w:style>
  <w:style w:type="character" w:customStyle="1" w:styleId="330">
    <w:name w:val="Основной текст 3 Знак3"/>
    <w:uiPriority w:val="99"/>
    <w:semiHidden/>
    <w:rsid w:val="008B725E"/>
    <w:rPr>
      <w:sz w:val="16"/>
      <w:szCs w:val="16"/>
      <w:lang w:eastAsia="zh-CN"/>
    </w:rPr>
  </w:style>
  <w:style w:type="character" w:customStyle="1" w:styleId="232">
    <w:name w:val="Основной текст с отступом 2 Знак3"/>
    <w:uiPriority w:val="99"/>
    <w:semiHidden/>
    <w:rsid w:val="008B725E"/>
    <w:rPr>
      <w:sz w:val="24"/>
      <w:szCs w:val="24"/>
      <w:lang w:eastAsia="zh-CN"/>
    </w:rPr>
  </w:style>
  <w:style w:type="character" w:customStyle="1" w:styleId="3fb">
    <w:name w:val="Текст Знак3"/>
    <w:uiPriority w:val="99"/>
    <w:semiHidden/>
    <w:rsid w:val="008B725E"/>
    <w:rPr>
      <w:rFonts w:ascii="Courier New" w:hAnsi="Courier New" w:cs="Courier New"/>
      <w:lang w:eastAsia="zh-CN"/>
    </w:rPr>
  </w:style>
  <w:style w:type="paragraph" w:customStyle="1" w:styleId="msonormalmrcssattr">
    <w:name w:val="msonormal_mr_css_attr"/>
    <w:basedOn w:val="a1"/>
    <w:rsid w:val="007C03B2"/>
    <w:pPr>
      <w:spacing w:before="100" w:beforeAutospacing="1" w:after="100" w:afterAutospacing="1"/>
    </w:pPr>
  </w:style>
  <w:style w:type="paragraph" w:customStyle="1" w:styleId="DocumentBody">
    <w:name w:val="DocumentBody"/>
    <w:basedOn w:val="a1"/>
    <w:rsid w:val="002835F9"/>
    <w:pPr>
      <w:suppressAutoHyphens/>
      <w:spacing w:after="120" w:line="276" w:lineRule="auto"/>
      <w:jc w:val="both"/>
    </w:pPr>
    <w:rPr>
      <w:rFonts w:ascii="Calibri" w:eastAsia="Calibri" w:hAnsi="Calibri" w:cs="Calibri"/>
      <w:sz w:val="20"/>
      <w:szCs w:val="20"/>
      <w:lang w:eastAsia="zh-CN"/>
    </w:rPr>
  </w:style>
  <w:style w:type="paragraph" w:customStyle="1" w:styleId="consplustitle0">
    <w:name w:val="consplustitle"/>
    <w:basedOn w:val="a1"/>
    <w:rsid w:val="001B37C2"/>
    <w:pPr>
      <w:spacing w:before="100" w:beforeAutospacing="1" w:after="100" w:afterAutospacing="1"/>
    </w:pPr>
  </w:style>
  <w:style w:type="paragraph" w:customStyle="1" w:styleId="consplusnormal00">
    <w:name w:val="consplusnormal0"/>
    <w:basedOn w:val="a1"/>
    <w:rsid w:val="001B37C2"/>
    <w:pPr>
      <w:spacing w:before="100" w:beforeAutospacing="1" w:after="100" w:afterAutospacing="1"/>
    </w:pPr>
  </w:style>
  <w:style w:type="paragraph" w:styleId="afffff4">
    <w:name w:val="Document Map"/>
    <w:basedOn w:val="a1"/>
    <w:link w:val="afffff5"/>
    <w:uiPriority w:val="99"/>
    <w:unhideWhenUsed/>
    <w:rsid w:val="006032D9"/>
    <w:pPr>
      <w:spacing w:line="228" w:lineRule="auto"/>
      <w:ind w:firstLine="709"/>
      <w:jc w:val="both"/>
    </w:pPr>
    <w:rPr>
      <w:rFonts w:ascii="Tahoma" w:eastAsia="Calibri" w:hAnsi="Tahoma"/>
      <w:sz w:val="16"/>
      <w:szCs w:val="16"/>
      <w:lang w:eastAsia="en-US"/>
    </w:rPr>
  </w:style>
  <w:style w:type="character" w:customStyle="1" w:styleId="afffff5">
    <w:name w:val="Схема документа Знак"/>
    <w:basedOn w:val="a2"/>
    <w:link w:val="afffff4"/>
    <w:uiPriority w:val="99"/>
    <w:rsid w:val="006032D9"/>
    <w:rPr>
      <w:rFonts w:ascii="Tahoma" w:eastAsia="Calibri" w:hAnsi="Tahoma" w:cs="Times New Roman"/>
      <w:sz w:val="16"/>
      <w:szCs w:val="16"/>
    </w:rPr>
  </w:style>
  <w:style w:type="paragraph" w:customStyle="1" w:styleId="font5">
    <w:name w:val="font5"/>
    <w:basedOn w:val="a1"/>
    <w:uiPriority w:val="99"/>
    <w:rsid w:val="006032D9"/>
    <w:pPr>
      <w:spacing w:before="100" w:beforeAutospacing="1" w:after="100" w:afterAutospacing="1"/>
    </w:pPr>
    <w:rPr>
      <w:rFonts w:ascii="Calibri" w:hAnsi="Calibri" w:cs="Calibri"/>
      <w:sz w:val="28"/>
      <w:szCs w:val="28"/>
    </w:rPr>
  </w:style>
  <w:style w:type="paragraph" w:customStyle="1" w:styleId="font6">
    <w:name w:val="font6"/>
    <w:basedOn w:val="a1"/>
    <w:uiPriority w:val="99"/>
    <w:rsid w:val="006032D9"/>
    <w:pPr>
      <w:spacing w:before="100" w:beforeAutospacing="1" w:after="100" w:afterAutospacing="1"/>
    </w:pPr>
    <w:rPr>
      <w:rFonts w:ascii="Calibri" w:hAnsi="Calibri" w:cs="Calibri"/>
      <w:b/>
      <w:bCs/>
      <w:sz w:val="28"/>
      <w:szCs w:val="28"/>
    </w:rPr>
  </w:style>
  <w:style w:type="paragraph" w:customStyle="1" w:styleId="font7">
    <w:name w:val="font7"/>
    <w:basedOn w:val="a1"/>
    <w:uiPriority w:val="99"/>
    <w:rsid w:val="006032D9"/>
    <w:pPr>
      <w:spacing w:before="100" w:beforeAutospacing="1" w:after="100" w:afterAutospacing="1"/>
    </w:pPr>
    <w:rPr>
      <w:rFonts w:ascii="Calibri" w:hAnsi="Calibri" w:cs="Calibri"/>
      <w:sz w:val="27"/>
      <w:szCs w:val="27"/>
    </w:rPr>
  </w:style>
  <w:style w:type="paragraph" w:customStyle="1" w:styleId="xl134">
    <w:name w:val="xl134"/>
    <w:basedOn w:val="a1"/>
    <w:uiPriority w:val="99"/>
    <w:rsid w:val="006032D9"/>
    <w:pPr>
      <w:pBdr>
        <w:top w:val="single" w:sz="4" w:space="0" w:color="auto"/>
        <w:bottom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5">
    <w:name w:val="xl135"/>
    <w:basedOn w:val="a1"/>
    <w:uiPriority w:val="99"/>
    <w:rsid w:val="006032D9"/>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136">
    <w:name w:val="xl136"/>
    <w:basedOn w:val="a1"/>
    <w:uiPriority w:val="99"/>
    <w:rsid w:val="006032D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7">
    <w:name w:val="xl137"/>
    <w:basedOn w:val="a1"/>
    <w:uiPriority w:val="99"/>
    <w:rsid w:val="006032D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8"/>
      <w:szCs w:val="28"/>
    </w:rPr>
  </w:style>
  <w:style w:type="paragraph" w:customStyle="1" w:styleId="xl138">
    <w:name w:val="xl138"/>
    <w:basedOn w:val="a1"/>
    <w:uiPriority w:val="99"/>
    <w:rsid w:val="00603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39">
    <w:name w:val="xl139"/>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0">
    <w:name w:val="xl140"/>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1">
    <w:name w:val="xl14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2">
    <w:name w:val="xl142"/>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3">
    <w:name w:val="xl143"/>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b/>
      <w:bCs/>
      <w:sz w:val="28"/>
      <w:szCs w:val="28"/>
    </w:rPr>
  </w:style>
  <w:style w:type="paragraph" w:customStyle="1" w:styleId="xl144">
    <w:name w:val="xl144"/>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8"/>
      <w:szCs w:val="28"/>
    </w:rPr>
  </w:style>
  <w:style w:type="paragraph" w:customStyle="1" w:styleId="xl145">
    <w:name w:val="xl145"/>
    <w:basedOn w:val="a1"/>
    <w:uiPriority w:val="99"/>
    <w:rsid w:val="006032D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6">
    <w:name w:val="xl146"/>
    <w:basedOn w:val="a1"/>
    <w:uiPriority w:val="99"/>
    <w:rsid w:val="006032D9"/>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7">
    <w:name w:val="xl147"/>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48">
    <w:name w:val="xl148"/>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49">
    <w:name w:val="xl149"/>
    <w:basedOn w:val="a1"/>
    <w:uiPriority w:val="99"/>
    <w:rsid w:val="006032D9"/>
    <w:pPr>
      <w:pBdr>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0">
    <w:name w:val="xl150"/>
    <w:basedOn w:val="a1"/>
    <w:uiPriority w:val="99"/>
    <w:rsid w:val="006032D9"/>
    <w:pPr>
      <w:pBdr>
        <w:top w:val="single" w:sz="4" w:space="0" w:color="auto"/>
        <w:bottom w:val="single" w:sz="4" w:space="0" w:color="auto"/>
      </w:pBdr>
      <w:spacing w:before="100" w:beforeAutospacing="1" w:after="100" w:afterAutospacing="1"/>
      <w:jc w:val="center"/>
    </w:pPr>
    <w:rPr>
      <w:rFonts w:ascii="Calibri" w:hAnsi="Calibri" w:cs="Calibri"/>
    </w:rPr>
  </w:style>
  <w:style w:type="paragraph" w:customStyle="1" w:styleId="xl151">
    <w:name w:val="xl151"/>
    <w:basedOn w:val="a1"/>
    <w:uiPriority w:val="99"/>
    <w:rsid w:val="006032D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52">
    <w:name w:val="xl152"/>
    <w:basedOn w:val="a1"/>
    <w:uiPriority w:val="99"/>
    <w:rsid w:val="00603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153">
    <w:name w:val="xl153"/>
    <w:basedOn w:val="a1"/>
    <w:uiPriority w:val="99"/>
    <w:rsid w:val="006032D9"/>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4">
    <w:name w:val="xl154"/>
    <w:basedOn w:val="a1"/>
    <w:uiPriority w:val="99"/>
    <w:rsid w:val="006032D9"/>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5">
    <w:name w:val="xl155"/>
    <w:basedOn w:val="a1"/>
    <w:uiPriority w:val="99"/>
    <w:rsid w:val="006032D9"/>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6">
    <w:name w:val="xl156"/>
    <w:basedOn w:val="a1"/>
    <w:uiPriority w:val="99"/>
    <w:rsid w:val="006032D9"/>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157">
    <w:name w:val="xl157"/>
    <w:basedOn w:val="a1"/>
    <w:uiPriority w:val="99"/>
    <w:rsid w:val="006032D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8">
    <w:name w:val="xl158"/>
    <w:basedOn w:val="a1"/>
    <w:uiPriority w:val="99"/>
    <w:rsid w:val="006032D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xl159">
    <w:name w:val="xl159"/>
    <w:basedOn w:val="a1"/>
    <w:uiPriority w:val="99"/>
    <w:rsid w:val="006032D9"/>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8"/>
      <w:szCs w:val="28"/>
    </w:rPr>
  </w:style>
  <w:style w:type="paragraph" w:customStyle="1" w:styleId="5a">
    <w:name w:val="Знак5 Знак Знак Знак"/>
    <w:basedOn w:val="a1"/>
    <w:rsid w:val="006032D9"/>
    <w:pPr>
      <w:spacing w:after="160" w:line="240" w:lineRule="exact"/>
    </w:pPr>
    <w:rPr>
      <w:rFonts w:ascii="Arial" w:hAnsi="Arial" w:cs="Arial"/>
      <w:sz w:val="20"/>
      <w:szCs w:val="20"/>
      <w:lang w:val="fr-FR" w:eastAsia="en-US"/>
    </w:rPr>
  </w:style>
  <w:style w:type="character" w:customStyle="1" w:styleId="11f4">
    <w:name w:val="Знак Знак11"/>
    <w:rsid w:val="009D0F39"/>
    <w:rPr>
      <w:sz w:val="32"/>
      <w:lang w:val="en-US" w:bidi="ar-SA"/>
    </w:rPr>
  </w:style>
  <w:style w:type="character" w:customStyle="1" w:styleId="8f">
    <w:name w:val="Знак Знак8"/>
    <w:rsid w:val="009D0F39"/>
    <w:rPr>
      <w:b/>
      <w:sz w:val="24"/>
      <w:lang w:val="ru-RU" w:bidi="ar-SA"/>
    </w:rPr>
  </w:style>
  <w:style w:type="character" w:customStyle="1" w:styleId="10d">
    <w:name w:val="Знак Знак10"/>
    <w:rsid w:val="009D0F39"/>
    <w:rPr>
      <w:rFonts w:ascii="Arial" w:hAnsi="Arial" w:cs="Arial"/>
      <w:b/>
      <w:bCs/>
      <w:i/>
      <w:iCs/>
      <w:sz w:val="28"/>
      <w:szCs w:val="28"/>
      <w:lang w:val="ru-RU" w:bidi="ar-SA"/>
    </w:rPr>
  </w:style>
  <w:style w:type="character" w:customStyle="1" w:styleId="9e">
    <w:name w:val="Знак Знак9"/>
    <w:rsid w:val="009D0F39"/>
    <w:rPr>
      <w:b/>
      <w:sz w:val="28"/>
      <w:lang w:val="ru-RU" w:bidi="ar-SA"/>
    </w:rPr>
  </w:style>
  <w:style w:type="character" w:customStyle="1" w:styleId="7f">
    <w:name w:val="Знак Знак7"/>
    <w:rsid w:val="009D0F39"/>
    <w:rPr>
      <w:b/>
      <w:sz w:val="28"/>
      <w:lang w:val="ru-RU" w:bidi="ar-SA"/>
    </w:rPr>
  </w:style>
  <w:style w:type="character" w:customStyle="1" w:styleId="172">
    <w:name w:val="Слабое выделение17"/>
    <w:rsid w:val="009D0F39"/>
    <w:rPr>
      <w:rFonts w:cs="Times New Roman"/>
      <w:i/>
      <w:iCs/>
      <w:color w:val="808080"/>
    </w:rPr>
  </w:style>
  <w:style w:type="character" w:customStyle="1" w:styleId="16c">
    <w:name w:val="Знак Знак16"/>
    <w:rsid w:val="009D0F39"/>
    <w:rPr>
      <w:b/>
      <w:bCs/>
      <w:i/>
      <w:sz w:val="28"/>
      <w:szCs w:val="28"/>
      <w:lang w:val="en-GB" w:bidi="ar-SA"/>
    </w:rPr>
  </w:style>
  <w:style w:type="character" w:customStyle="1" w:styleId="13d">
    <w:name w:val="Знак Знак13"/>
    <w:rsid w:val="009D0F39"/>
    <w:rPr>
      <w:rFonts w:ascii="Arial" w:hAnsi="Arial" w:cs="Arial"/>
      <w:b/>
      <w:i/>
      <w:sz w:val="24"/>
      <w:lang w:val="en-GB" w:bidi="ar-SA"/>
    </w:rPr>
  </w:style>
  <w:style w:type="character" w:customStyle="1" w:styleId="15c">
    <w:name w:val="Знак Знак15"/>
    <w:rsid w:val="009D0F39"/>
    <w:rPr>
      <w:b/>
      <w:i/>
      <w:sz w:val="28"/>
      <w:lang w:val="en-GB" w:bidi="ar-SA"/>
    </w:rPr>
  </w:style>
  <w:style w:type="character" w:customStyle="1" w:styleId="14f0">
    <w:name w:val="Знак Знак14"/>
    <w:rsid w:val="009D0F39"/>
    <w:rPr>
      <w:b/>
      <w:i/>
      <w:sz w:val="40"/>
      <w:lang w:val="en-GB" w:bidi="ar-SA"/>
    </w:rPr>
  </w:style>
  <w:style w:type="character" w:customStyle="1" w:styleId="12f1">
    <w:name w:val="Знак Знак12"/>
    <w:rsid w:val="009D0F39"/>
    <w:rPr>
      <w:b/>
      <w:i/>
      <w:sz w:val="28"/>
      <w:lang w:val="ru-RU" w:bidi="ar-SA"/>
    </w:rPr>
  </w:style>
  <w:style w:type="paragraph" w:customStyle="1" w:styleId="240">
    <w:name w:val="Абзац списка24"/>
    <w:basedOn w:val="a1"/>
    <w:rsid w:val="009D0F39"/>
    <w:pPr>
      <w:suppressAutoHyphens/>
      <w:ind w:left="720"/>
    </w:pPr>
    <w:rPr>
      <w:rFonts w:ascii="Calibri" w:hAnsi="Calibri" w:cs="Calibri"/>
      <w:lang w:eastAsia="zh-CN"/>
    </w:rPr>
  </w:style>
  <w:style w:type="paragraph" w:customStyle="1" w:styleId="173">
    <w:name w:val="Без интервала17"/>
    <w:rsid w:val="009D0F39"/>
    <w:pPr>
      <w:suppressAutoHyphens/>
      <w:spacing w:before="280" w:after="0" w:line="240" w:lineRule="auto"/>
    </w:pPr>
    <w:rPr>
      <w:rFonts w:ascii="Arial" w:eastAsia="Times New Roma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E8660-A35D-4C2F-96F5-DA689F4F1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3</Pages>
  <Words>628</Words>
  <Characters>3583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574</cp:revision>
  <cp:lastPrinted>2025-05-16T11:23:00Z</cp:lastPrinted>
  <dcterms:created xsi:type="dcterms:W3CDTF">2024-06-18T06:10:00Z</dcterms:created>
  <dcterms:modified xsi:type="dcterms:W3CDTF">2026-06-18T12:07:00Z</dcterms:modified>
</cp:coreProperties>
</file>