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821CFE">
        <w:t>20</w:t>
      </w:r>
      <w:r w:rsidR="007D2201">
        <w:t>.01.2026</w:t>
      </w:r>
      <w:r w:rsidRPr="00252BB6">
        <w:t xml:space="preserve">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7D2201">
        <w:t>78</w:t>
      </w:r>
      <w:r w:rsidR="00722680">
        <w:t>(</w:t>
      </w:r>
      <w:r w:rsidR="009A60E9">
        <w:t>6</w:t>
      </w:r>
      <w:r w:rsidR="00821CFE">
        <w:t>82</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2D0293" w:rsidRDefault="002D0293"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2D0293" w:rsidRDefault="002D0293" w:rsidP="002D0293"/>
    <w:p w:rsidR="0053782F" w:rsidRDefault="002D0293" w:rsidP="00821CFE">
      <w:pPr>
        <w:jc w:val="center"/>
        <w:rPr>
          <w:b/>
          <w:sz w:val="28"/>
          <w:szCs w:val="28"/>
        </w:rPr>
      </w:pPr>
      <w:r>
        <w:rPr>
          <w:b/>
          <w:sz w:val="28"/>
          <w:szCs w:val="28"/>
        </w:rPr>
        <w:lastRenderedPageBreak/>
        <w:t xml:space="preserve"> </w:t>
      </w:r>
    </w:p>
    <w:p w:rsidR="00821F47" w:rsidRPr="00216D0A" w:rsidRDefault="00821F47" w:rsidP="00821F47">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w:t>
      </w:r>
      <w:r>
        <w:rPr>
          <w:b/>
          <w:sz w:val="36"/>
          <w:szCs w:val="36"/>
        </w:rPr>
        <w:t xml:space="preserve"> МОКШАНСКОГО РАЙОНА</w:t>
      </w:r>
      <w:r w:rsidRPr="00216D0A">
        <w:rPr>
          <w:b/>
          <w:sz w:val="36"/>
          <w:szCs w:val="36"/>
        </w:rPr>
        <w:t xml:space="preserve"> ПЕНЗЕНСКОЙ ОБЛАСТИ</w:t>
      </w:r>
    </w:p>
    <w:p w:rsidR="00821F47" w:rsidRDefault="00821F47" w:rsidP="00821F47">
      <w:r>
        <w:t xml:space="preserve"> </w:t>
      </w:r>
    </w:p>
    <w:p w:rsidR="00821F47" w:rsidRDefault="00821F47" w:rsidP="00821F47">
      <w:pPr>
        <w:rPr>
          <w:sz w:val="32"/>
          <w:szCs w:val="32"/>
        </w:rPr>
      </w:pPr>
      <w:r>
        <w:t xml:space="preserve"> </w:t>
      </w:r>
      <w:r w:rsidRPr="00B57B8E">
        <w:rPr>
          <w:sz w:val="32"/>
          <w:szCs w:val="32"/>
        </w:rPr>
        <w:t>ПОСТАНОВЛЕНИЕ</w:t>
      </w:r>
    </w:p>
    <w:p w:rsidR="00821F47" w:rsidRPr="00B57B8E" w:rsidRDefault="00821F47" w:rsidP="00821F47">
      <w:pPr>
        <w:rPr>
          <w:sz w:val="32"/>
          <w:szCs w:val="32"/>
        </w:rPr>
      </w:pPr>
      <w:r>
        <w:rPr>
          <w:sz w:val="32"/>
          <w:szCs w:val="32"/>
        </w:rPr>
        <w:t xml:space="preserve"> От № проект </w:t>
      </w:r>
    </w:p>
    <w:p w:rsidR="00821F47" w:rsidRDefault="00821F47" w:rsidP="00821F47">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821F47" w:rsidRDefault="00821F47" w:rsidP="00821F47">
      <w:pPr>
        <w:ind w:firstLine="540"/>
        <w:jc w:val="center"/>
        <w:rPr>
          <w:b/>
          <w:sz w:val="28"/>
        </w:rPr>
      </w:pPr>
    </w:p>
    <w:p w:rsidR="00821F47" w:rsidRDefault="00821F47" w:rsidP="00821F47">
      <w:pPr>
        <w:rPr>
          <w:b/>
          <w:sz w:val="28"/>
          <w:szCs w:val="28"/>
        </w:rPr>
      </w:pPr>
      <w:r>
        <w:rPr>
          <w:b/>
          <w:sz w:val="28"/>
          <w:szCs w:val="28"/>
        </w:rPr>
        <w:t xml:space="preserve">О внесении изменений в Положение о порядке и размерах возмещения расходов, связанных со служебными командировками, муниципальным служащим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утвержденное постановлением администрации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07.07.2025 № 54</w:t>
      </w:r>
    </w:p>
    <w:p w:rsidR="00821F47" w:rsidRPr="00DB0739" w:rsidRDefault="00821F47" w:rsidP="00821F47">
      <w:pPr>
        <w:pStyle w:val="ConsPlusTitle"/>
        <w:ind w:firstLine="708"/>
      </w:pPr>
    </w:p>
    <w:p w:rsidR="00821F47" w:rsidRDefault="00821F47" w:rsidP="00821F47">
      <w:pPr>
        <w:widowControl w:val="0"/>
        <w:ind w:firstLine="709"/>
        <w:rPr>
          <w:rFonts w:cs="Calibri"/>
          <w:sz w:val="28"/>
          <w:szCs w:val="28"/>
        </w:rPr>
      </w:pPr>
    </w:p>
    <w:p w:rsidR="00821F47" w:rsidRPr="00520477" w:rsidRDefault="00821F47" w:rsidP="00821F47">
      <w:pPr>
        <w:ind w:firstLine="567"/>
        <w:rPr>
          <w:sz w:val="28"/>
          <w:szCs w:val="28"/>
        </w:rPr>
      </w:pPr>
      <w:r w:rsidRPr="00520477">
        <w:rPr>
          <w:sz w:val="28"/>
          <w:szCs w:val="28"/>
        </w:rPr>
        <w:t xml:space="preserve">В целях приведения в соответствие с действующим законодательством, на основании Устава сельского поселения </w:t>
      </w:r>
      <w:r>
        <w:rPr>
          <w:sz w:val="28"/>
          <w:szCs w:val="28"/>
        </w:rPr>
        <w:t>Елизаветинский</w:t>
      </w:r>
      <w:r w:rsidRPr="00520477">
        <w:rPr>
          <w:sz w:val="28"/>
          <w:szCs w:val="28"/>
        </w:rPr>
        <w:t xml:space="preserve"> сельсовет муниципального района </w:t>
      </w:r>
      <w:proofErr w:type="spellStart"/>
      <w:r w:rsidRPr="00520477">
        <w:rPr>
          <w:sz w:val="28"/>
          <w:szCs w:val="28"/>
        </w:rPr>
        <w:t>Мокшанский</w:t>
      </w:r>
      <w:proofErr w:type="spellEnd"/>
      <w:r w:rsidRPr="00520477">
        <w:rPr>
          <w:sz w:val="28"/>
          <w:szCs w:val="28"/>
        </w:rPr>
        <w:t xml:space="preserve"> район Пензенской области,</w:t>
      </w:r>
    </w:p>
    <w:p w:rsidR="00821F47" w:rsidRPr="001A0EB9" w:rsidRDefault="00821F47" w:rsidP="00821F47">
      <w:pPr>
        <w:ind w:firstLine="700"/>
        <w:rPr>
          <w:b/>
          <w:sz w:val="28"/>
          <w:szCs w:val="28"/>
        </w:rPr>
      </w:pPr>
      <w:r>
        <w:rPr>
          <w:b/>
          <w:sz w:val="28"/>
          <w:szCs w:val="28"/>
        </w:rPr>
        <w:t xml:space="preserve"> </w:t>
      </w:r>
    </w:p>
    <w:p w:rsidR="00821F47" w:rsidRPr="001A0EB9" w:rsidRDefault="00821F47" w:rsidP="00821F47">
      <w:pPr>
        <w:ind w:firstLine="700"/>
        <w:rPr>
          <w:b/>
          <w:sz w:val="28"/>
          <w:szCs w:val="28"/>
        </w:rPr>
      </w:pPr>
      <w:r w:rsidRPr="001A0EB9">
        <w:rPr>
          <w:b/>
          <w:sz w:val="28"/>
          <w:szCs w:val="28"/>
        </w:rPr>
        <w:t>администрация Елизаветинского</w:t>
      </w:r>
      <w:r>
        <w:rPr>
          <w:b/>
          <w:sz w:val="28"/>
          <w:szCs w:val="28"/>
        </w:rPr>
        <w:t xml:space="preserve"> сельсовета </w:t>
      </w:r>
      <w:proofErr w:type="spellStart"/>
      <w:r>
        <w:rPr>
          <w:b/>
          <w:sz w:val="28"/>
          <w:szCs w:val="28"/>
        </w:rPr>
        <w:t>Мокшанского</w:t>
      </w:r>
      <w:proofErr w:type="spellEnd"/>
      <w:r>
        <w:rPr>
          <w:b/>
          <w:sz w:val="28"/>
          <w:szCs w:val="28"/>
        </w:rPr>
        <w:t xml:space="preserve"> района</w:t>
      </w:r>
      <w:r w:rsidRPr="001A0EB9">
        <w:rPr>
          <w:b/>
          <w:sz w:val="28"/>
          <w:szCs w:val="28"/>
        </w:rPr>
        <w:t xml:space="preserve"> </w:t>
      </w:r>
    </w:p>
    <w:p w:rsidR="00821F47" w:rsidRPr="001A0EB9" w:rsidRDefault="00821F47" w:rsidP="00821F47">
      <w:pPr>
        <w:ind w:firstLine="700"/>
        <w:rPr>
          <w:b/>
          <w:sz w:val="28"/>
          <w:szCs w:val="28"/>
        </w:rPr>
      </w:pPr>
      <w:r w:rsidRPr="001A0EB9">
        <w:rPr>
          <w:b/>
          <w:sz w:val="28"/>
          <w:szCs w:val="28"/>
        </w:rPr>
        <w:t>Пензенской области постановляет:</w:t>
      </w:r>
    </w:p>
    <w:p w:rsidR="00821F47" w:rsidRDefault="00821F47" w:rsidP="00821F47">
      <w:pPr>
        <w:pStyle w:val="a0"/>
        <w:numPr>
          <w:ilvl w:val="0"/>
          <w:numId w:val="0"/>
        </w:numPr>
        <w:ind w:left="284"/>
        <w:rPr>
          <w:rFonts w:cs="Calibri"/>
          <w:sz w:val="28"/>
          <w:szCs w:val="28"/>
        </w:rPr>
      </w:pPr>
    </w:p>
    <w:p w:rsidR="00821F47" w:rsidRPr="00520477" w:rsidRDefault="00821F47" w:rsidP="00821F47">
      <w:pPr>
        <w:autoSpaceDE w:val="0"/>
        <w:autoSpaceDN w:val="0"/>
        <w:adjustRightInd w:val="0"/>
        <w:ind w:firstLine="708"/>
        <w:rPr>
          <w:sz w:val="28"/>
          <w:szCs w:val="28"/>
        </w:rPr>
      </w:pPr>
      <w:r w:rsidRPr="00520477">
        <w:rPr>
          <w:sz w:val="28"/>
          <w:szCs w:val="28"/>
        </w:rPr>
        <w:t xml:space="preserve">1. Внести в Положение о порядке и размерах возмещениях расходов, связанных со служебными командировками, муниципальным служащим </w:t>
      </w:r>
      <w:r>
        <w:rPr>
          <w:sz w:val="28"/>
          <w:szCs w:val="28"/>
        </w:rPr>
        <w:t>Елизаветинского</w:t>
      </w:r>
      <w:r w:rsidRPr="00520477">
        <w:rPr>
          <w:sz w:val="28"/>
          <w:szCs w:val="28"/>
        </w:rPr>
        <w:t xml:space="preserve"> сельсовета </w:t>
      </w:r>
      <w:proofErr w:type="spellStart"/>
      <w:r w:rsidRPr="00520477">
        <w:rPr>
          <w:sz w:val="28"/>
          <w:szCs w:val="28"/>
        </w:rPr>
        <w:t>Мокшанского</w:t>
      </w:r>
      <w:proofErr w:type="spellEnd"/>
      <w:r w:rsidRPr="00520477">
        <w:rPr>
          <w:sz w:val="28"/>
          <w:szCs w:val="28"/>
        </w:rPr>
        <w:t xml:space="preserve"> района Пензенской области, утвержденное постановлением администрации </w:t>
      </w:r>
      <w:r>
        <w:rPr>
          <w:sz w:val="28"/>
          <w:szCs w:val="28"/>
        </w:rPr>
        <w:t>Елизаветинского</w:t>
      </w:r>
      <w:r w:rsidRPr="00520477">
        <w:rPr>
          <w:sz w:val="28"/>
          <w:szCs w:val="28"/>
        </w:rPr>
        <w:t xml:space="preserve"> сельсовета </w:t>
      </w:r>
      <w:proofErr w:type="spellStart"/>
      <w:r w:rsidRPr="00520477">
        <w:rPr>
          <w:sz w:val="28"/>
          <w:szCs w:val="28"/>
        </w:rPr>
        <w:t>Мокшанского</w:t>
      </w:r>
      <w:proofErr w:type="spellEnd"/>
      <w:r w:rsidRPr="00520477">
        <w:rPr>
          <w:sz w:val="28"/>
          <w:szCs w:val="28"/>
        </w:rPr>
        <w:t xml:space="preserve"> района Пензенской области</w:t>
      </w:r>
      <w:r>
        <w:rPr>
          <w:sz w:val="28"/>
          <w:szCs w:val="28"/>
        </w:rPr>
        <w:t xml:space="preserve"> </w:t>
      </w:r>
      <w:r w:rsidRPr="00520477">
        <w:rPr>
          <w:sz w:val="28"/>
          <w:szCs w:val="28"/>
        </w:rPr>
        <w:t xml:space="preserve">от </w:t>
      </w:r>
      <w:r>
        <w:rPr>
          <w:sz w:val="28"/>
          <w:szCs w:val="28"/>
        </w:rPr>
        <w:t>07.07.2025</w:t>
      </w:r>
      <w:r w:rsidRPr="00520477">
        <w:rPr>
          <w:sz w:val="28"/>
          <w:szCs w:val="28"/>
        </w:rPr>
        <w:t xml:space="preserve"> № </w:t>
      </w:r>
      <w:r>
        <w:rPr>
          <w:sz w:val="28"/>
          <w:szCs w:val="28"/>
        </w:rPr>
        <w:t>54</w:t>
      </w:r>
      <w:r w:rsidRPr="00520477">
        <w:rPr>
          <w:sz w:val="28"/>
          <w:szCs w:val="28"/>
        </w:rPr>
        <w:t xml:space="preserve"> «О Порядке и размерах возмещениях расходов, связанных со служебными командировками, муниципальным служащим </w:t>
      </w:r>
      <w:r>
        <w:rPr>
          <w:sz w:val="28"/>
          <w:szCs w:val="28"/>
        </w:rPr>
        <w:t>Елизаветинского</w:t>
      </w:r>
      <w:r w:rsidRPr="00520477">
        <w:rPr>
          <w:sz w:val="28"/>
          <w:szCs w:val="28"/>
        </w:rPr>
        <w:t xml:space="preserve"> сельсовета </w:t>
      </w:r>
      <w:proofErr w:type="spellStart"/>
      <w:r w:rsidRPr="00520477">
        <w:rPr>
          <w:sz w:val="28"/>
          <w:szCs w:val="28"/>
        </w:rPr>
        <w:t>Мокшанского</w:t>
      </w:r>
      <w:proofErr w:type="spellEnd"/>
      <w:r w:rsidRPr="00520477">
        <w:rPr>
          <w:sz w:val="28"/>
          <w:szCs w:val="28"/>
        </w:rPr>
        <w:t xml:space="preserve"> района Пензенской области», следующие изменения:</w:t>
      </w:r>
    </w:p>
    <w:p w:rsidR="00821F47" w:rsidRPr="00520477" w:rsidRDefault="00821F47" w:rsidP="00821F47">
      <w:pPr>
        <w:autoSpaceDE w:val="0"/>
        <w:autoSpaceDN w:val="0"/>
        <w:adjustRightInd w:val="0"/>
        <w:ind w:firstLine="708"/>
        <w:rPr>
          <w:sz w:val="28"/>
          <w:szCs w:val="28"/>
        </w:rPr>
      </w:pPr>
      <w:r w:rsidRPr="00520477">
        <w:rPr>
          <w:sz w:val="28"/>
          <w:szCs w:val="28"/>
        </w:rPr>
        <w:t>1) в абзаце четвертом пункта 6 слова «предусмотренные Правилами предоставления гостиничных услуг в Российской Федерации, утвержденными Правительством Российской Федерации» заменить словами «предусмотренные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rsidR="00821F47" w:rsidRPr="00520477" w:rsidRDefault="00821F47" w:rsidP="00821F47">
      <w:pPr>
        <w:autoSpaceDE w:val="0"/>
        <w:autoSpaceDN w:val="0"/>
        <w:adjustRightInd w:val="0"/>
        <w:ind w:firstLine="708"/>
        <w:rPr>
          <w:sz w:val="28"/>
          <w:szCs w:val="28"/>
        </w:rPr>
      </w:pPr>
      <w:r w:rsidRPr="00520477">
        <w:rPr>
          <w:sz w:val="28"/>
          <w:szCs w:val="28"/>
        </w:rPr>
        <w:t xml:space="preserve">2) в пункте 15 слова «в соответствии с Правилами предоставления гостиничных услуг в Российской Федерации, утвержденными Правительством Российской Федерации» заменить словами «в соответствии с Правилами предоставления гостиничных услуг и услуг иных средств размещения в </w:t>
      </w:r>
      <w:r>
        <w:rPr>
          <w:sz w:val="28"/>
          <w:szCs w:val="28"/>
        </w:rPr>
        <w:t xml:space="preserve">Российской </w:t>
      </w:r>
      <w:r w:rsidRPr="00520477">
        <w:rPr>
          <w:sz w:val="28"/>
          <w:szCs w:val="28"/>
        </w:rPr>
        <w:t>Федерации, утвержденными Правительством Российской Федерации».</w:t>
      </w:r>
    </w:p>
    <w:p w:rsidR="00821F47" w:rsidRDefault="00821F47" w:rsidP="00821F47">
      <w:pPr>
        <w:pStyle w:val="ConsPlusNormal"/>
        <w:jc w:val="both"/>
        <w:rPr>
          <w:rFonts w:ascii="Times New Roman" w:hAnsi="Times New Roman" w:cs="Times New Roman"/>
          <w:position w:val="-2"/>
          <w:sz w:val="28"/>
          <w:szCs w:val="28"/>
        </w:rPr>
      </w:pPr>
      <w:r>
        <w:rPr>
          <w:rFonts w:ascii="Times New Roman" w:hAnsi="Times New Roman" w:cs="Times New Roman"/>
          <w:position w:val="-2"/>
          <w:sz w:val="28"/>
          <w:szCs w:val="28"/>
        </w:rPr>
        <w:t xml:space="preserve"> 2</w:t>
      </w:r>
      <w:r w:rsidRPr="001A0EB9">
        <w:rPr>
          <w:rFonts w:ascii="Times New Roman" w:hAnsi="Times New Roman" w:cs="Times New Roman"/>
          <w:position w:val="-2"/>
          <w:sz w:val="28"/>
          <w:szCs w:val="28"/>
        </w:rPr>
        <w:t xml:space="preserve">.Опубликовать настоящее постановление в информационном бюллетене «Елизаветинские Вести» </w:t>
      </w:r>
    </w:p>
    <w:p w:rsidR="00821F47" w:rsidRPr="00C64D3A" w:rsidRDefault="00821F47" w:rsidP="00821F47">
      <w:pPr>
        <w:pStyle w:val="ConsPlusNormal"/>
        <w:jc w:val="both"/>
        <w:rPr>
          <w:rFonts w:ascii="Times New Roman" w:hAnsi="Times New Roman" w:cs="Times New Roman"/>
          <w:position w:val="-2"/>
          <w:sz w:val="28"/>
          <w:szCs w:val="28"/>
        </w:rPr>
      </w:pPr>
      <w:r>
        <w:rPr>
          <w:iCs/>
          <w:sz w:val="28"/>
          <w:szCs w:val="28"/>
        </w:rPr>
        <w:t xml:space="preserve"> 3</w:t>
      </w:r>
      <w:r w:rsidRPr="00520477">
        <w:rPr>
          <w:rFonts w:ascii="Times New Roman" w:hAnsi="Times New Roman" w:cs="Times New Roman"/>
          <w:iCs/>
          <w:sz w:val="28"/>
          <w:szCs w:val="28"/>
        </w:rPr>
        <w:t>. Настоящее постановление вступает в силу с 1 марта 2026 года.</w:t>
      </w:r>
    </w:p>
    <w:p w:rsidR="00821F47" w:rsidRPr="001A0EB9" w:rsidRDefault="00821F47" w:rsidP="00821F47">
      <w:pPr>
        <w:pStyle w:val="ConsPlusNormal"/>
        <w:jc w:val="both"/>
        <w:rPr>
          <w:rFonts w:ascii="Times New Roman" w:hAnsi="Times New Roman" w:cs="Times New Roman"/>
          <w:position w:val="-2"/>
          <w:sz w:val="28"/>
          <w:szCs w:val="28"/>
        </w:rPr>
      </w:pPr>
    </w:p>
    <w:p w:rsidR="00821F47" w:rsidRPr="001A0EB9" w:rsidRDefault="00821F47" w:rsidP="00821F47">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 xml:space="preserve"> 4</w:t>
      </w:r>
      <w:r w:rsidRPr="001A0EB9">
        <w:rPr>
          <w:rFonts w:ascii="Times New Roman" w:hAnsi="Times New Roman" w:cs="Times New Roman"/>
          <w:position w:val="-2"/>
          <w:sz w:val="28"/>
          <w:szCs w:val="28"/>
        </w:rPr>
        <w:t>.Контроль за выполнением настоящего постановления возложить на главу администрации Елизаветинского сельсовета.</w:t>
      </w:r>
    </w:p>
    <w:p w:rsidR="00821F47" w:rsidRPr="001A0EB9" w:rsidRDefault="00821F47" w:rsidP="00821F47">
      <w:pPr>
        <w:rPr>
          <w:b/>
          <w:sz w:val="28"/>
          <w:szCs w:val="28"/>
        </w:rPr>
      </w:pPr>
    </w:p>
    <w:p w:rsidR="00821F47" w:rsidRPr="001A0EB9" w:rsidRDefault="00821F47" w:rsidP="00821F47">
      <w:pPr>
        <w:tabs>
          <w:tab w:val="left" w:pos="0"/>
        </w:tabs>
        <w:ind w:right="-1" w:firstLine="567"/>
        <w:jc w:val="both"/>
        <w:rPr>
          <w:b/>
          <w:sz w:val="28"/>
          <w:szCs w:val="28"/>
        </w:rPr>
      </w:pPr>
    </w:p>
    <w:p w:rsidR="00821F47" w:rsidRPr="008754A4" w:rsidRDefault="00821F47" w:rsidP="00821F47">
      <w:pPr>
        <w:jc w:val="both"/>
        <w:rPr>
          <w:b/>
          <w:sz w:val="32"/>
          <w:szCs w:val="32"/>
        </w:rPr>
      </w:pPr>
      <w:r w:rsidRPr="008754A4">
        <w:rPr>
          <w:b/>
          <w:sz w:val="32"/>
          <w:szCs w:val="32"/>
        </w:rPr>
        <w:t xml:space="preserve">Глава администрации </w:t>
      </w:r>
    </w:p>
    <w:p w:rsidR="00821F47" w:rsidRPr="008754A4" w:rsidRDefault="00821F47" w:rsidP="00821F47">
      <w:pPr>
        <w:rPr>
          <w:b/>
          <w:sz w:val="32"/>
          <w:szCs w:val="32"/>
        </w:rPr>
      </w:pPr>
      <w:r w:rsidRPr="008754A4">
        <w:rPr>
          <w:b/>
          <w:sz w:val="32"/>
          <w:szCs w:val="32"/>
        </w:rPr>
        <w:t>Елизаветинского сельсовета</w:t>
      </w:r>
    </w:p>
    <w:p w:rsidR="00821F47" w:rsidRPr="008754A4" w:rsidRDefault="00821F47" w:rsidP="00821F47">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821F47" w:rsidRPr="008754A4" w:rsidRDefault="00821F47" w:rsidP="00821F47">
      <w:pPr>
        <w:rPr>
          <w:b/>
          <w:sz w:val="32"/>
          <w:szCs w:val="32"/>
        </w:rPr>
      </w:pPr>
      <w:r w:rsidRPr="008754A4">
        <w:rPr>
          <w:b/>
          <w:sz w:val="32"/>
          <w:szCs w:val="32"/>
        </w:rPr>
        <w:t>Пензенской области</w:t>
      </w:r>
      <w:r>
        <w:rPr>
          <w:b/>
          <w:sz w:val="32"/>
          <w:szCs w:val="32"/>
        </w:rPr>
        <w:t xml:space="preserve"> </w:t>
      </w:r>
      <w:proofErr w:type="spellStart"/>
      <w:r w:rsidRPr="008754A4">
        <w:rPr>
          <w:b/>
          <w:sz w:val="32"/>
          <w:szCs w:val="32"/>
        </w:rPr>
        <w:t>И.Г.Рамазанов</w:t>
      </w:r>
      <w:proofErr w:type="spellEnd"/>
    </w:p>
    <w:p w:rsidR="00821F47" w:rsidRDefault="00821F47" w:rsidP="00821F47"/>
    <w:p w:rsidR="00821F47" w:rsidRDefault="00821F47" w:rsidP="00821F47"/>
    <w:p w:rsidR="00821F47" w:rsidRDefault="00821F47" w:rsidP="00821F47"/>
    <w:p w:rsidR="00821F47" w:rsidRDefault="00821F47" w:rsidP="00821F47"/>
    <w:p w:rsidR="00821F47" w:rsidRDefault="00821F47" w:rsidP="00821F47"/>
    <w:p w:rsidR="00821F47" w:rsidRDefault="00821F47" w:rsidP="00821F47"/>
    <w:p w:rsidR="00821F47" w:rsidRDefault="00821F47" w:rsidP="00821F47"/>
    <w:p w:rsidR="002D0293" w:rsidRDefault="002D0293" w:rsidP="002D0293">
      <w:pPr>
        <w:rPr>
          <w:sz w:val="28"/>
          <w:szCs w:val="28"/>
        </w:rPr>
      </w:pPr>
      <w:bookmarkStart w:id="0" w:name="_GoBack"/>
      <w:bookmarkEnd w:id="0"/>
    </w:p>
    <w:sectPr w:rsidR="002D0293" w:rsidSect="007D2201">
      <w:footerReference w:type="default" r:id="rId8"/>
      <w:pgSz w:w="11906" w:h="16838"/>
      <w:pgMar w:top="284"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4DC" w:rsidRDefault="003C74DC" w:rsidP="0080098B">
      <w:r>
        <w:separator/>
      </w:r>
    </w:p>
  </w:endnote>
  <w:endnote w:type="continuationSeparator" w:id="0">
    <w:p w:rsidR="003C74DC" w:rsidRDefault="003C74DC"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821F47">
      <w:rPr>
        <w:noProof/>
      </w:rPr>
      <w:t>1</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4DC" w:rsidRDefault="003C74DC" w:rsidP="0080098B">
      <w:r>
        <w:separator/>
      </w:r>
    </w:p>
  </w:footnote>
  <w:footnote w:type="continuationSeparator" w:id="0">
    <w:p w:rsidR="003C74DC" w:rsidRDefault="003C74DC"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B7292C0"/>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5"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6" w15:restartNumberingAfterBreak="0">
    <w:nsid w:val="02603A0A"/>
    <w:multiLevelType w:val="singleLevel"/>
    <w:tmpl w:val="BF664634"/>
    <w:lvl w:ilvl="0">
      <w:start w:val="22"/>
      <w:numFmt w:val="decimal"/>
      <w:lvlText w:val="%1."/>
      <w:legacy w:legacy="1" w:legacySpace="0" w:legacyIndent="365"/>
      <w:lvlJc w:val="left"/>
      <w:rPr>
        <w:rFonts w:ascii="Times New Roman" w:hAnsi="Times New Roman" w:cs="Times New Roman" w:hint="default"/>
      </w:rPr>
    </w:lvl>
  </w:abstractNum>
  <w:abstractNum w:abstractNumId="7" w15:restartNumberingAfterBreak="0">
    <w:nsid w:val="04281303"/>
    <w:multiLevelType w:val="singleLevel"/>
    <w:tmpl w:val="2E2230A6"/>
    <w:lvl w:ilvl="0">
      <w:start w:val="3"/>
      <w:numFmt w:val="decimal"/>
      <w:lvlText w:val="%1."/>
      <w:legacy w:legacy="1" w:legacySpace="0" w:legacyIndent="283"/>
      <w:lvlJc w:val="left"/>
      <w:rPr>
        <w:rFonts w:ascii="Times New Roman" w:hAnsi="Times New Roman" w:cs="Times New Roman" w:hint="default"/>
      </w:rPr>
    </w:lvl>
  </w:abstractNum>
  <w:abstractNum w:abstractNumId="8" w15:restartNumberingAfterBreak="0">
    <w:nsid w:val="07632222"/>
    <w:multiLevelType w:val="hybridMultilevel"/>
    <w:tmpl w:val="692E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FF6238"/>
    <w:multiLevelType w:val="singleLevel"/>
    <w:tmpl w:val="AFE696A6"/>
    <w:lvl w:ilvl="0">
      <w:start w:val="13"/>
      <w:numFmt w:val="decimal"/>
      <w:lvlText w:val="%1."/>
      <w:legacy w:legacy="1" w:legacySpace="0" w:legacyIndent="350"/>
      <w:lvlJc w:val="left"/>
      <w:rPr>
        <w:rFonts w:ascii="Times New Roman" w:hAnsi="Times New Roman" w:cs="Times New Roman" w:hint="default"/>
      </w:rPr>
    </w:lvl>
  </w:abstractNum>
  <w:abstractNum w:abstractNumId="10" w15:restartNumberingAfterBreak="0">
    <w:nsid w:val="0DD96CED"/>
    <w:multiLevelType w:val="multilevel"/>
    <w:tmpl w:val="29DC4826"/>
    <w:lvl w:ilvl="0">
      <w:start w:val="1"/>
      <w:numFmt w:val="decimal"/>
      <w:lvlText w:val="%1."/>
      <w:lvlJc w:val="left"/>
      <w:pPr>
        <w:ind w:left="1425" w:hanging="885"/>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11"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2"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13" w15:restartNumberingAfterBreak="0">
    <w:nsid w:val="139C0408"/>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15" w15:restartNumberingAfterBreak="0">
    <w:nsid w:val="1FC92777"/>
    <w:multiLevelType w:val="singleLevel"/>
    <w:tmpl w:val="7376F04C"/>
    <w:lvl w:ilvl="0">
      <w:start w:val="7"/>
      <w:numFmt w:val="decimal"/>
      <w:lvlText w:val="%1."/>
      <w:legacy w:legacy="1" w:legacySpace="0" w:legacyIndent="250"/>
      <w:lvlJc w:val="left"/>
      <w:rPr>
        <w:rFonts w:ascii="Times New Roman" w:hAnsi="Times New Roman" w:cs="Times New Roman" w:hint="default"/>
      </w:rPr>
    </w:lvl>
  </w:abstractNum>
  <w:abstractNum w:abstractNumId="16" w15:restartNumberingAfterBreak="0">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416444A"/>
    <w:multiLevelType w:val="singleLevel"/>
    <w:tmpl w:val="B622DFFC"/>
    <w:lvl w:ilvl="0">
      <w:start w:val="27"/>
      <w:numFmt w:val="decimal"/>
      <w:lvlText w:val="%1."/>
      <w:legacy w:legacy="1" w:legacySpace="0" w:legacyIndent="384"/>
      <w:lvlJc w:val="left"/>
      <w:rPr>
        <w:rFonts w:ascii="Times New Roman" w:hAnsi="Times New Roman" w:cs="Times New Roman" w:hint="default"/>
      </w:rPr>
    </w:lvl>
  </w:abstractNum>
  <w:abstractNum w:abstractNumId="20" w15:restartNumberingAfterBreak="0">
    <w:nsid w:val="48B86F0C"/>
    <w:multiLevelType w:val="singleLevel"/>
    <w:tmpl w:val="DA4C1076"/>
    <w:lvl w:ilvl="0">
      <w:start w:val="3"/>
      <w:numFmt w:val="decimal"/>
      <w:lvlText w:val="%1."/>
      <w:legacy w:legacy="1" w:legacySpace="0" w:legacyIndent="278"/>
      <w:lvlJc w:val="left"/>
      <w:rPr>
        <w:rFonts w:ascii="Times New Roman" w:hAnsi="Times New Roman" w:cs="Times New Roman" w:hint="default"/>
      </w:rPr>
    </w:lvl>
  </w:abstractNum>
  <w:abstractNum w:abstractNumId="21" w15:restartNumberingAfterBreak="0">
    <w:nsid w:val="4ACB016D"/>
    <w:multiLevelType w:val="singleLevel"/>
    <w:tmpl w:val="BCB26C34"/>
    <w:lvl w:ilvl="0">
      <w:start w:val="1"/>
      <w:numFmt w:val="decimal"/>
      <w:lvlText w:val="2.%1."/>
      <w:legacy w:legacy="1" w:legacySpace="0" w:legacyIndent="528"/>
      <w:lvlJc w:val="left"/>
      <w:rPr>
        <w:rFonts w:ascii="Times New Roman" w:hAnsi="Times New Roman" w:cs="Times New Roman" w:hint="default"/>
      </w:rPr>
    </w:lvl>
  </w:abstractNum>
  <w:abstractNum w:abstractNumId="22"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23" w15:restartNumberingAfterBreak="0">
    <w:nsid w:val="55C82131"/>
    <w:multiLevelType w:val="hybridMultilevel"/>
    <w:tmpl w:val="54AA89D8"/>
    <w:lvl w:ilvl="0" w:tplc="E3FA684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60184CA2"/>
    <w:multiLevelType w:val="singleLevel"/>
    <w:tmpl w:val="3C7CCE4E"/>
    <w:lvl w:ilvl="0">
      <w:start w:val="1"/>
      <w:numFmt w:val="decimal"/>
      <w:lvlText w:val="%1."/>
      <w:legacy w:legacy="1" w:legacySpace="0" w:legacyIndent="394"/>
      <w:lvlJc w:val="left"/>
      <w:rPr>
        <w:rFonts w:ascii="Times New Roman" w:hAnsi="Times New Roman" w:cs="Times New Roman" w:hint="default"/>
      </w:rPr>
    </w:lvl>
  </w:abstractNum>
  <w:abstractNum w:abstractNumId="25"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6E58764A"/>
    <w:multiLevelType w:val="hybridMultilevel"/>
    <w:tmpl w:val="0E3A1E00"/>
    <w:lvl w:ilvl="0" w:tplc="78A28058">
      <w:start w:val="1"/>
      <w:numFmt w:val="decimal"/>
      <w:lvlText w:val="%1."/>
      <w:lvlJc w:val="left"/>
      <w:pPr>
        <w:ind w:left="928"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27"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7494318E"/>
    <w:multiLevelType w:val="hybridMultilevel"/>
    <w:tmpl w:val="E022334C"/>
    <w:lvl w:ilvl="0" w:tplc="4F7EF9C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80652D3"/>
    <w:multiLevelType w:val="hybridMultilevel"/>
    <w:tmpl w:val="45FAF58A"/>
    <w:lvl w:ilvl="0" w:tplc="538C855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7CCE39BF"/>
    <w:multiLevelType w:val="hybridMultilevel"/>
    <w:tmpl w:val="1B1EBDC4"/>
    <w:lvl w:ilvl="0" w:tplc="7F6A92F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F1512F3"/>
    <w:multiLevelType w:val="singleLevel"/>
    <w:tmpl w:val="4038245C"/>
    <w:lvl w:ilvl="0">
      <w:start w:val="4"/>
      <w:numFmt w:val="decimal"/>
      <w:lvlText w:val="%1."/>
      <w:legacy w:legacy="1" w:legacySpace="0" w:legacyIndent="393"/>
      <w:lvlJc w:val="left"/>
      <w:rPr>
        <w:rFonts w:ascii="Times New Roman" w:hAnsi="Times New Roman" w:cs="Times New Roman" w:hint="default"/>
      </w:rPr>
    </w:lvl>
  </w:abstractNum>
  <w:num w:numId="1">
    <w:abstractNumId w:val="22"/>
  </w:num>
  <w:num w:numId="2">
    <w:abstractNumId w:val="11"/>
  </w:num>
  <w:num w:numId="3">
    <w:abstractNumId w:val="5"/>
  </w:num>
  <w:num w:numId="4">
    <w:abstractNumId w:val="14"/>
  </w:num>
  <w:num w:numId="5">
    <w:abstractNumId w:val="18"/>
  </w:num>
  <w:num w:numId="6">
    <w:abstractNumId w:val="26"/>
  </w:num>
  <w:num w:numId="7">
    <w:abstractNumId w:val="16"/>
  </w:num>
  <w:num w:numId="8">
    <w:abstractNumId w:val="10"/>
  </w:num>
  <w:num w:numId="9">
    <w:abstractNumId w:val="7"/>
  </w:num>
  <w:num w:numId="10">
    <w:abstractNumId w:val="0"/>
    <w:lvlOverride w:ilvl="0">
      <w:lvl w:ilvl="0">
        <w:numFmt w:val="bullet"/>
        <w:lvlText w:val="-"/>
        <w:legacy w:legacy="1" w:legacySpace="0" w:legacyIndent="134"/>
        <w:lvlJc w:val="left"/>
        <w:rPr>
          <w:rFonts w:ascii="Times New Roman" w:hAnsi="Times New Roman" w:hint="default"/>
        </w:rPr>
      </w:lvl>
    </w:lvlOverride>
  </w:num>
  <w:num w:numId="11">
    <w:abstractNumId w:val="24"/>
  </w:num>
  <w:num w:numId="12">
    <w:abstractNumId w:val="33"/>
  </w:num>
  <w:num w:numId="13">
    <w:abstractNumId w:val="15"/>
  </w:num>
  <w:num w:numId="14">
    <w:abstractNumId w:val="9"/>
  </w:num>
  <w:num w:numId="15">
    <w:abstractNumId w:val="6"/>
  </w:num>
  <w:num w:numId="16">
    <w:abstractNumId w:val="19"/>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0"/>
  </w:num>
  <w:num w:numId="21">
    <w:abstractNumId w:val="30"/>
  </w:num>
  <w:num w:numId="22">
    <w:abstractNumId w:val="23"/>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9"/>
  </w:num>
  <w:num w:numId="26">
    <w:abstractNumId w:val="22"/>
    <w:lvlOverride w:ilvl="0">
      <w:startOverride w:val="1"/>
    </w:lvlOverride>
    <w:lvlOverride w:ilvl="1"/>
    <w:lvlOverride w:ilvl="2"/>
    <w:lvlOverride w:ilvl="3"/>
    <w:lvlOverride w:ilvl="4"/>
    <w:lvlOverride w:ilvl="5"/>
    <w:lvlOverride w:ilvl="6"/>
    <w:lvlOverride w:ilvl="7"/>
    <w:lvlOverride w:ilvl="8"/>
  </w:num>
  <w:num w:numId="27">
    <w:abstractNumId w:val="2"/>
  </w:num>
  <w:num w:numId="28">
    <w:abstractNumId w:val="4"/>
  </w:num>
  <w:num w:numId="29">
    <w:abstractNumId w:val="11"/>
  </w:num>
  <w:num w:numId="30">
    <w:abstractNumId w:val="27"/>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2"/>
  </w:num>
  <w:num w:numId="35">
    <w:abstractNumId w:val="1"/>
  </w:num>
  <w:num w:numId="36">
    <w:abstractNumId w:val="3"/>
  </w:num>
  <w:num w:numId="37">
    <w:abstractNumId w:val="32"/>
  </w:num>
  <w:num w:numId="38">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57D37"/>
    <w:rsid w:val="0006580E"/>
    <w:rsid w:val="000662ED"/>
    <w:rsid w:val="00074669"/>
    <w:rsid w:val="000773C5"/>
    <w:rsid w:val="00077C9E"/>
    <w:rsid w:val="0008760D"/>
    <w:rsid w:val="00095CF9"/>
    <w:rsid w:val="000A3EC7"/>
    <w:rsid w:val="000B1D8E"/>
    <w:rsid w:val="000B6579"/>
    <w:rsid w:val="000C024A"/>
    <w:rsid w:val="000C2670"/>
    <w:rsid w:val="000E0647"/>
    <w:rsid w:val="000E42A8"/>
    <w:rsid w:val="000E665D"/>
    <w:rsid w:val="00105603"/>
    <w:rsid w:val="00106F53"/>
    <w:rsid w:val="001104EC"/>
    <w:rsid w:val="0011607F"/>
    <w:rsid w:val="001226AF"/>
    <w:rsid w:val="001229A2"/>
    <w:rsid w:val="0012383A"/>
    <w:rsid w:val="00126668"/>
    <w:rsid w:val="00134D8F"/>
    <w:rsid w:val="00135B2D"/>
    <w:rsid w:val="00142ABE"/>
    <w:rsid w:val="00145BA0"/>
    <w:rsid w:val="00146212"/>
    <w:rsid w:val="00147CDB"/>
    <w:rsid w:val="0015686A"/>
    <w:rsid w:val="0017140D"/>
    <w:rsid w:val="0017291B"/>
    <w:rsid w:val="00175FAC"/>
    <w:rsid w:val="00176A11"/>
    <w:rsid w:val="00177390"/>
    <w:rsid w:val="00183CD4"/>
    <w:rsid w:val="00192422"/>
    <w:rsid w:val="00194E8E"/>
    <w:rsid w:val="001A2F4C"/>
    <w:rsid w:val="001A47C3"/>
    <w:rsid w:val="001B575A"/>
    <w:rsid w:val="001B67EC"/>
    <w:rsid w:val="001C1565"/>
    <w:rsid w:val="001D48C7"/>
    <w:rsid w:val="001E2AB8"/>
    <w:rsid w:val="001E6A19"/>
    <w:rsid w:val="001F306B"/>
    <w:rsid w:val="001F7D0E"/>
    <w:rsid w:val="00201A26"/>
    <w:rsid w:val="00203E8E"/>
    <w:rsid w:val="00205233"/>
    <w:rsid w:val="0020576B"/>
    <w:rsid w:val="00220BC5"/>
    <w:rsid w:val="00221A9F"/>
    <w:rsid w:val="00241AE3"/>
    <w:rsid w:val="002426B6"/>
    <w:rsid w:val="00252BB6"/>
    <w:rsid w:val="002565FA"/>
    <w:rsid w:val="00264CB5"/>
    <w:rsid w:val="0026564B"/>
    <w:rsid w:val="00270D8A"/>
    <w:rsid w:val="002717E3"/>
    <w:rsid w:val="00284697"/>
    <w:rsid w:val="00294F60"/>
    <w:rsid w:val="00295347"/>
    <w:rsid w:val="002A0F60"/>
    <w:rsid w:val="002A31E3"/>
    <w:rsid w:val="002A3AEE"/>
    <w:rsid w:val="002A5F7D"/>
    <w:rsid w:val="002C60DE"/>
    <w:rsid w:val="002D0293"/>
    <w:rsid w:val="002F1CC5"/>
    <w:rsid w:val="002F3425"/>
    <w:rsid w:val="0030783D"/>
    <w:rsid w:val="00311FC1"/>
    <w:rsid w:val="0031313A"/>
    <w:rsid w:val="0032093A"/>
    <w:rsid w:val="00332952"/>
    <w:rsid w:val="00343EDE"/>
    <w:rsid w:val="003474B4"/>
    <w:rsid w:val="003546CA"/>
    <w:rsid w:val="00357D98"/>
    <w:rsid w:val="00365948"/>
    <w:rsid w:val="00366F1E"/>
    <w:rsid w:val="00371CA9"/>
    <w:rsid w:val="0037599F"/>
    <w:rsid w:val="003915B0"/>
    <w:rsid w:val="0039447F"/>
    <w:rsid w:val="003B4EA9"/>
    <w:rsid w:val="003C1DCD"/>
    <w:rsid w:val="003C2A7C"/>
    <w:rsid w:val="003C74DC"/>
    <w:rsid w:val="003F1906"/>
    <w:rsid w:val="0040374D"/>
    <w:rsid w:val="00404C52"/>
    <w:rsid w:val="0040617B"/>
    <w:rsid w:val="00406247"/>
    <w:rsid w:val="00407036"/>
    <w:rsid w:val="00407FA1"/>
    <w:rsid w:val="00424125"/>
    <w:rsid w:val="00424D74"/>
    <w:rsid w:val="0042683B"/>
    <w:rsid w:val="00446AC4"/>
    <w:rsid w:val="00456093"/>
    <w:rsid w:val="00462A7C"/>
    <w:rsid w:val="00472542"/>
    <w:rsid w:val="00475177"/>
    <w:rsid w:val="004A7324"/>
    <w:rsid w:val="004A7371"/>
    <w:rsid w:val="004B3E2C"/>
    <w:rsid w:val="004E1844"/>
    <w:rsid w:val="004E195A"/>
    <w:rsid w:val="004E7040"/>
    <w:rsid w:val="004E7D9D"/>
    <w:rsid w:val="004F51C9"/>
    <w:rsid w:val="004F60C8"/>
    <w:rsid w:val="004F63EB"/>
    <w:rsid w:val="004F64A8"/>
    <w:rsid w:val="004F7879"/>
    <w:rsid w:val="0050429C"/>
    <w:rsid w:val="00515ED2"/>
    <w:rsid w:val="00522DEE"/>
    <w:rsid w:val="005273EC"/>
    <w:rsid w:val="005361C6"/>
    <w:rsid w:val="00536BF8"/>
    <w:rsid w:val="0053782F"/>
    <w:rsid w:val="0055743D"/>
    <w:rsid w:val="00566802"/>
    <w:rsid w:val="00571A48"/>
    <w:rsid w:val="00581AF3"/>
    <w:rsid w:val="00587945"/>
    <w:rsid w:val="005916E4"/>
    <w:rsid w:val="00592D45"/>
    <w:rsid w:val="00597693"/>
    <w:rsid w:val="005A1F2E"/>
    <w:rsid w:val="005A6C4D"/>
    <w:rsid w:val="005B05AD"/>
    <w:rsid w:val="005B1882"/>
    <w:rsid w:val="005C57C2"/>
    <w:rsid w:val="005C675B"/>
    <w:rsid w:val="005D06A7"/>
    <w:rsid w:val="005F4BB3"/>
    <w:rsid w:val="005F55D0"/>
    <w:rsid w:val="006116FF"/>
    <w:rsid w:val="006119FE"/>
    <w:rsid w:val="00621E9A"/>
    <w:rsid w:val="006279F3"/>
    <w:rsid w:val="00627E81"/>
    <w:rsid w:val="0064613E"/>
    <w:rsid w:val="006503B3"/>
    <w:rsid w:val="00650B50"/>
    <w:rsid w:val="0065306E"/>
    <w:rsid w:val="0065499D"/>
    <w:rsid w:val="00657024"/>
    <w:rsid w:val="006631A3"/>
    <w:rsid w:val="00665AB3"/>
    <w:rsid w:val="00671B0A"/>
    <w:rsid w:val="006729E1"/>
    <w:rsid w:val="00676388"/>
    <w:rsid w:val="006836C5"/>
    <w:rsid w:val="00690530"/>
    <w:rsid w:val="00697FAD"/>
    <w:rsid w:val="006C6904"/>
    <w:rsid w:val="006D53F6"/>
    <w:rsid w:val="006E2252"/>
    <w:rsid w:val="006E265B"/>
    <w:rsid w:val="006E5A8A"/>
    <w:rsid w:val="006E5C84"/>
    <w:rsid w:val="006F1A1E"/>
    <w:rsid w:val="007023DF"/>
    <w:rsid w:val="00702F34"/>
    <w:rsid w:val="00711089"/>
    <w:rsid w:val="00721603"/>
    <w:rsid w:val="0072202A"/>
    <w:rsid w:val="00722680"/>
    <w:rsid w:val="0072701A"/>
    <w:rsid w:val="007316B7"/>
    <w:rsid w:val="00736C3F"/>
    <w:rsid w:val="007405FF"/>
    <w:rsid w:val="00754B17"/>
    <w:rsid w:val="00760E81"/>
    <w:rsid w:val="00770C7C"/>
    <w:rsid w:val="00771BE0"/>
    <w:rsid w:val="007774D9"/>
    <w:rsid w:val="007A3162"/>
    <w:rsid w:val="007B001B"/>
    <w:rsid w:val="007C13BE"/>
    <w:rsid w:val="007D2201"/>
    <w:rsid w:val="007D226C"/>
    <w:rsid w:val="007D4878"/>
    <w:rsid w:val="007E0997"/>
    <w:rsid w:val="007E19BB"/>
    <w:rsid w:val="007F08F5"/>
    <w:rsid w:val="007F24D3"/>
    <w:rsid w:val="007F4992"/>
    <w:rsid w:val="007F6E83"/>
    <w:rsid w:val="0080098B"/>
    <w:rsid w:val="00803FB6"/>
    <w:rsid w:val="00821CFE"/>
    <w:rsid w:val="00821F47"/>
    <w:rsid w:val="008243B7"/>
    <w:rsid w:val="00824A8F"/>
    <w:rsid w:val="00826B1A"/>
    <w:rsid w:val="00827D7B"/>
    <w:rsid w:val="008311E7"/>
    <w:rsid w:val="008441F8"/>
    <w:rsid w:val="00850194"/>
    <w:rsid w:val="008501B8"/>
    <w:rsid w:val="00852206"/>
    <w:rsid w:val="00852878"/>
    <w:rsid w:val="008561F5"/>
    <w:rsid w:val="00856C2E"/>
    <w:rsid w:val="00857238"/>
    <w:rsid w:val="0086679C"/>
    <w:rsid w:val="00870507"/>
    <w:rsid w:val="008714F9"/>
    <w:rsid w:val="00877F10"/>
    <w:rsid w:val="00877F99"/>
    <w:rsid w:val="00880769"/>
    <w:rsid w:val="008A779F"/>
    <w:rsid w:val="008B1287"/>
    <w:rsid w:val="008B6DA4"/>
    <w:rsid w:val="008E1A6E"/>
    <w:rsid w:val="008E4A09"/>
    <w:rsid w:val="008E59E8"/>
    <w:rsid w:val="008F6689"/>
    <w:rsid w:val="009017FF"/>
    <w:rsid w:val="009022A8"/>
    <w:rsid w:val="00911987"/>
    <w:rsid w:val="00912E7F"/>
    <w:rsid w:val="009215EB"/>
    <w:rsid w:val="00927189"/>
    <w:rsid w:val="00935B54"/>
    <w:rsid w:val="0094419B"/>
    <w:rsid w:val="00944C9B"/>
    <w:rsid w:val="009531F9"/>
    <w:rsid w:val="0095368A"/>
    <w:rsid w:val="00956FF1"/>
    <w:rsid w:val="0095719C"/>
    <w:rsid w:val="0096029D"/>
    <w:rsid w:val="00973DE1"/>
    <w:rsid w:val="00996878"/>
    <w:rsid w:val="00997AF0"/>
    <w:rsid w:val="009A41CF"/>
    <w:rsid w:val="009A60E9"/>
    <w:rsid w:val="009B7C92"/>
    <w:rsid w:val="009C1EFF"/>
    <w:rsid w:val="009E15FB"/>
    <w:rsid w:val="009E3948"/>
    <w:rsid w:val="00A24CA8"/>
    <w:rsid w:val="00A251DB"/>
    <w:rsid w:val="00A40597"/>
    <w:rsid w:val="00A51298"/>
    <w:rsid w:val="00A51A19"/>
    <w:rsid w:val="00A53D4B"/>
    <w:rsid w:val="00A54CA8"/>
    <w:rsid w:val="00A553E8"/>
    <w:rsid w:val="00A611E8"/>
    <w:rsid w:val="00A616DE"/>
    <w:rsid w:val="00A8413D"/>
    <w:rsid w:val="00A86425"/>
    <w:rsid w:val="00A90356"/>
    <w:rsid w:val="00A92643"/>
    <w:rsid w:val="00A93D23"/>
    <w:rsid w:val="00A97D91"/>
    <w:rsid w:val="00AA317F"/>
    <w:rsid w:val="00AA3FFA"/>
    <w:rsid w:val="00AC0128"/>
    <w:rsid w:val="00AD26FE"/>
    <w:rsid w:val="00AD31DA"/>
    <w:rsid w:val="00AD3835"/>
    <w:rsid w:val="00AE3A7B"/>
    <w:rsid w:val="00B10B92"/>
    <w:rsid w:val="00B1697C"/>
    <w:rsid w:val="00B3697E"/>
    <w:rsid w:val="00B46A0F"/>
    <w:rsid w:val="00B47DD0"/>
    <w:rsid w:val="00B61472"/>
    <w:rsid w:val="00B65478"/>
    <w:rsid w:val="00B671E1"/>
    <w:rsid w:val="00B67AF8"/>
    <w:rsid w:val="00B73A9F"/>
    <w:rsid w:val="00B7520C"/>
    <w:rsid w:val="00B75D1C"/>
    <w:rsid w:val="00B77129"/>
    <w:rsid w:val="00B8143F"/>
    <w:rsid w:val="00B82710"/>
    <w:rsid w:val="00B9587B"/>
    <w:rsid w:val="00BB6486"/>
    <w:rsid w:val="00BB7EB2"/>
    <w:rsid w:val="00BC2E2E"/>
    <w:rsid w:val="00BD0152"/>
    <w:rsid w:val="00BD223E"/>
    <w:rsid w:val="00BE0059"/>
    <w:rsid w:val="00BE0FCD"/>
    <w:rsid w:val="00BF37E3"/>
    <w:rsid w:val="00BF42D3"/>
    <w:rsid w:val="00BF635B"/>
    <w:rsid w:val="00C062C8"/>
    <w:rsid w:val="00C32B32"/>
    <w:rsid w:val="00C4085D"/>
    <w:rsid w:val="00C61B7B"/>
    <w:rsid w:val="00C6728D"/>
    <w:rsid w:val="00C73546"/>
    <w:rsid w:val="00C80A1B"/>
    <w:rsid w:val="00C8182F"/>
    <w:rsid w:val="00C8206F"/>
    <w:rsid w:val="00C83245"/>
    <w:rsid w:val="00C86DBC"/>
    <w:rsid w:val="00C876D2"/>
    <w:rsid w:val="00C92330"/>
    <w:rsid w:val="00C9274F"/>
    <w:rsid w:val="00CA052D"/>
    <w:rsid w:val="00CB44A0"/>
    <w:rsid w:val="00CC217C"/>
    <w:rsid w:val="00CD0C90"/>
    <w:rsid w:val="00CD173D"/>
    <w:rsid w:val="00CD661A"/>
    <w:rsid w:val="00CE099B"/>
    <w:rsid w:val="00CE5A21"/>
    <w:rsid w:val="00CF6535"/>
    <w:rsid w:val="00CF740F"/>
    <w:rsid w:val="00D0009A"/>
    <w:rsid w:val="00D16600"/>
    <w:rsid w:val="00D218F9"/>
    <w:rsid w:val="00D22926"/>
    <w:rsid w:val="00D261B6"/>
    <w:rsid w:val="00D551C1"/>
    <w:rsid w:val="00D57B25"/>
    <w:rsid w:val="00D63D62"/>
    <w:rsid w:val="00D70328"/>
    <w:rsid w:val="00D73EF1"/>
    <w:rsid w:val="00D74493"/>
    <w:rsid w:val="00D80ADD"/>
    <w:rsid w:val="00D826C1"/>
    <w:rsid w:val="00D92D4E"/>
    <w:rsid w:val="00D954C1"/>
    <w:rsid w:val="00D96FDD"/>
    <w:rsid w:val="00D9765B"/>
    <w:rsid w:val="00DA7CC9"/>
    <w:rsid w:val="00DA7D42"/>
    <w:rsid w:val="00DB5132"/>
    <w:rsid w:val="00DD175B"/>
    <w:rsid w:val="00DF114D"/>
    <w:rsid w:val="00DF1E74"/>
    <w:rsid w:val="00E03C6D"/>
    <w:rsid w:val="00E21433"/>
    <w:rsid w:val="00E21DB0"/>
    <w:rsid w:val="00E25452"/>
    <w:rsid w:val="00E27918"/>
    <w:rsid w:val="00E342A2"/>
    <w:rsid w:val="00E36481"/>
    <w:rsid w:val="00E424CA"/>
    <w:rsid w:val="00E43ACC"/>
    <w:rsid w:val="00E4418A"/>
    <w:rsid w:val="00E4559F"/>
    <w:rsid w:val="00E52FE0"/>
    <w:rsid w:val="00E61DB9"/>
    <w:rsid w:val="00E709C2"/>
    <w:rsid w:val="00E85358"/>
    <w:rsid w:val="00E867A1"/>
    <w:rsid w:val="00E92093"/>
    <w:rsid w:val="00EA3E6B"/>
    <w:rsid w:val="00EA6E86"/>
    <w:rsid w:val="00EC3C06"/>
    <w:rsid w:val="00ED08B7"/>
    <w:rsid w:val="00EF10C1"/>
    <w:rsid w:val="00F01652"/>
    <w:rsid w:val="00F13E70"/>
    <w:rsid w:val="00F22C1F"/>
    <w:rsid w:val="00F308E1"/>
    <w:rsid w:val="00F33849"/>
    <w:rsid w:val="00F33F59"/>
    <w:rsid w:val="00F36880"/>
    <w:rsid w:val="00F4062E"/>
    <w:rsid w:val="00F4135E"/>
    <w:rsid w:val="00F5191C"/>
    <w:rsid w:val="00F55F26"/>
    <w:rsid w:val="00F80976"/>
    <w:rsid w:val="00F81A63"/>
    <w:rsid w:val="00F901E6"/>
    <w:rsid w:val="00FA2E91"/>
    <w:rsid w:val="00FA5661"/>
    <w:rsid w:val="00FB0240"/>
    <w:rsid w:val="00FB2882"/>
    <w:rsid w:val="00FD36DD"/>
    <w:rsid w:val="00FD5771"/>
    <w:rsid w:val="00FD734E"/>
    <w:rsid w:val="00FE780D"/>
    <w:rsid w:val="00FF1812"/>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uiPriority w:val="99"/>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9EDAB-8677-4D04-A2C0-000B0298A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3</Pages>
  <Words>458</Words>
  <Characters>2614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335</cp:revision>
  <cp:lastPrinted>2025-05-16T11:23:00Z</cp:lastPrinted>
  <dcterms:created xsi:type="dcterms:W3CDTF">2024-06-18T06:10:00Z</dcterms:created>
  <dcterms:modified xsi:type="dcterms:W3CDTF">2026-01-21T06:46:00Z</dcterms:modified>
</cp:coreProperties>
</file>