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9F6040">
        <w:t>20</w:t>
      </w:r>
      <w:r w:rsidR="00C92F94">
        <w:t>.05</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2B530E">
        <w:t>95</w:t>
      </w:r>
      <w:r w:rsidR="00722680">
        <w:t>(</w:t>
      </w:r>
      <w:r w:rsidR="009A60E9">
        <w:t>6</w:t>
      </w:r>
      <w:r w:rsidR="002B530E">
        <w:t>98</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tbl>
      <w:tblPr>
        <w:tblW w:w="0" w:type="auto"/>
        <w:tblLayout w:type="fixed"/>
        <w:tblCellMar>
          <w:left w:w="0" w:type="dxa"/>
          <w:right w:w="0" w:type="dxa"/>
        </w:tblCellMar>
        <w:tblLook w:val="01E0" w:firstRow="1" w:lastRow="1" w:firstColumn="1" w:lastColumn="1" w:noHBand="0" w:noVBand="0"/>
      </w:tblPr>
      <w:tblGrid>
        <w:gridCol w:w="10490"/>
      </w:tblGrid>
      <w:tr w:rsidR="00AA154E" w:rsidTr="008471CE">
        <w:trPr>
          <w:trHeight w:val="397"/>
        </w:trPr>
        <w:tc>
          <w:tcPr>
            <w:tcW w:w="10490" w:type="dxa"/>
          </w:tcPr>
          <w:p w:rsidR="00AA154E" w:rsidRDefault="00AA154E" w:rsidP="008471CE">
            <w:pPr>
              <w:jc w:val="center"/>
              <w:rPr>
                <w:b/>
                <w:sz w:val="28"/>
              </w:rPr>
            </w:pPr>
          </w:p>
        </w:tc>
      </w:tr>
      <w:tr w:rsidR="00AA154E" w:rsidTr="008471CE">
        <w:trPr>
          <w:trHeight w:val="397"/>
        </w:trPr>
        <w:tc>
          <w:tcPr>
            <w:tcW w:w="10490" w:type="dxa"/>
          </w:tcPr>
          <w:p w:rsidR="00AA154E" w:rsidRDefault="00AA154E" w:rsidP="008471CE">
            <w:pPr>
              <w:jc w:val="center"/>
              <w:rPr>
                <w:b/>
                <w:sz w:val="28"/>
              </w:rPr>
            </w:pPr>
          </w:p>
        </w:tc>
      </w:tr>
    </w:tbl>
    <w:p w:rsidR="00AA154E" w:rsidRDefault="00AA154E" w:rsidP="00AA154E">
      <w:pPr>
        <w:shd w:val="clear" w:color="auto" w:fill="FFFFFF"/>
        <w:spacing w:line="274" w:lineRule="exact"/>
        <w:rPr>
          <w:b/>
          <w:bCs/>
          <w:color w:val="3A3A3A"/>
          <w:spacing w:val="2"/>
          <w:sz w:val="32"/>
          <w:szCs w:val="32"/>
        </w:rPr>
      </w:pPr>
      <w:r>
        <w:rPr>
          <w:b/>
          <w:bCs/>
          <w:color w:val="000000"/>
          <w:spacing w:val="1"/>
          <w:sz w:val="32"/>
          <w:szCs w:val="32"/>
        </w:rPr>
        <w:t>АДМИНИСТРАЦИЯ ЕЛИЗАВЕТИНСКОГО СЕЛЬСОВЕТА МОКШАНСКОГО РАЙОНА ПЕНЗЕНСКОЙ ОБЛАСТИ</w:t>
      </w:r>
    </w:p>
    <w:p w:rsidR="00AA154E" w:rsidRDefault="00AA154E" w:rsidP="00AA154E">
      <w:pPr>
        <w:rPr>
          <w:b/>
          <w:bCs/>
          <w:color w:val="3A3A3A"/>
          <w:spacing w:val="2"/>
          <w:sz w:val="32"/>
          <w:szCs w:val="32"/>
        </w:rPr>
      </w:pPr>
      <w:r>
        <w:rPr>
          <w:b/>
          <w:bCs/>
          <w:color w:val="3A3A3A"/>
          <w:spacing w:val="2"/>
          <w:sz w:val="32"/>
          <w:szCs w:val="32"/>
        </w:rPr>
        <w:t xml:space="preserve"> </w:t>
      </w:r>
    </w:p>
    <w:p w:rsidR="00AA154E" w:rsidRPr="007C4B62" w:rsidRDefault="00AA154E" w:rsidP="00AA154E">
      <w:pPr>
        <w:rPr>
          <w:b/>
          <w:bCs/>
          <w:color w:val="3A3A3A"/>
          <w:spacing w:val="2"/>
          <w:sz w:val="32"/>
          <w:szCs w:val="32"/>
        </w:rPr>
      </w:pPr>
      <w:r>
        <w:rPr>
          <w:b/>
          <w:bCs/>
          <w:color w:val="3A3A3A"/>
          <w:spacing w:val="2"/>
          <w:sz w:val="32"/>
          <w:szCs w:val="32"/>
        </w:rPr>
        <w:t xml:space="preserve"> </w:t>
      </w:r>
      <w:r>
        <w:rPr>
          <w:sz w:val="28"/>
          <w:szCs w:val="28"/>
        </w:rPr>
        <w:t>ПОСТАНОВЛЕНИЕ</w:t>
      </w:r>
    </w:p>
    <w:p w:rsidR="00AA154E" w:rsidRDefault="00AA154E" w:rsidP="00AA154E">
      <w:pPr>
        <w:jc w:val="center"/>
      </w:pPr>
    </w:p>
    <w:p w:rsidR="00AA154E" w:rsidRPr="00165A28" w:rsidRDefault="00AA154E" w:rsidP="00AA154E">
      <w:pPr>
        <w:pStyle w:val="ConsPlusTitle"/>
        <w:widowControl/>
        <w:tabs>
          <w:tab w:val="left" w:pos="1134"/>
        </w:tabs>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165A28">
        <w:rPr>
          <w:rFonts w:ascii="Times New Roman" w:hAnsi="Times New Roman" w:cs="Times New Roman"/>
          <w:b w:val="0"/>
          <w:sz w:val="28"/>
          <w:szCs w:val="28"/>
        </w:rPr>
        <w:t>от</w:t>
      </w:r>
      <w:r>
        <w:rPr>
          <w:rFonts w:ascii="Times New Roman" w:hAnsi="Times New Roman" w:cs="Times New Roman"/>
          <w:b w:val="0"/>
          <w:sz w:val="28"/>
          <w:szCs w:val="28"/>
        </w:rPr>
        <w:t xml:space="preserve"> 20.05.2026 </w:t>
      </w:r>
      <w:r w:rsidRPr="00165A28">
        <w:rPr>
          <w:rFonts w:ascii="Times New Roman" w:hAnsi="Times New Roman" w:cs="Times New Roman"/>
          <w:b w:val="0"/>
          <w:sz w:val="28"/>
          <w:szCs w:val="28"/>
        </w:rPr>
        <w:t>№</w:t>
      </w:r>
      <w:r>
        <w:rPr>
          <w:rFonts w:ascii="Times New Roman" w:hAnsi="Times New Roman" w:cs="Times New Roman"/>
          <w:b w:val="0"/>
          <w:sz w:val="28"/>
          <w:szCs w:val="28"/>
        </w:rPr>
        <w:t xml:space="preserve"> 36</w:t>
      </w:r>
      <w:r w:rsidRPr="00165A28">
        <w:rPr>
          <w:rFonts w:ascii="Times New Roman" w:hAnsi="Times New Roman" w:cs="Times New Roman"/>
          <w:b w:val="0"/>
          <w:sz w:val="28"/>
          <w:szCs w:val="28"/>
        </w:rPr>
        <w:t xml:space="preserve"> </w:t>
      </w:r>
    </w:p>
    <w:p w:rsidR="00AA154E" w:rsidRPr="00165A28" w:rsidRDefault="00AA154E" w:rsidP="00AA154E">
      <w:pPr>
        <w:rPr>
          <w:sz w:val="28"/>
          <w:szCs w:val="28"/>
        </w:rPr>
      </w:pPr>
      <w:r>
        <w:rPr>
          <w:sz w:val="28"/>
          <w:szCs w:val="28"/>
        </w:rPr>
        <w:t xml:space="preserve"> </w:t>
      </w:r>
      <w:proofErr w:type="spellStart"/>
      <w:r w:rsidRPr="00165A28">
        <w:rPr>
          <w:sz w:val="28"/>
          <w:szCs w:val="28"/>
        </w:rPr>
        <w:t>с.Елизаветино</w:t>
      </w:r>
      <w:proofErr w:type="spellEnd"/>
    </w:p>
    <w:p w:rsidR="00AA154E" w:rsidRPr="00165A28" w:rsidRDefault="00AA154E" w:rsidP="00AA154E">
      <w:pPr>
        <w:pStyle w:val="ConsPlusTitle"/>
        <w:widowControl/>
        <w:tabs>
          <w:tab w:val="left" w:pos="1134"/>
        </w:tabs>
        <w:ind w:firstLine="567"/>
        <w:jc w:val="both"/>
        <w:rPr>
          <w:rFonts w:ascii="Times New Roman" w:hAnsi="Times New Roman" w:cs="Times New Roman"/>
          <w:b w:val="0"/>
          <w:sz w:val="28"/>
          <w:szCs w:val="28"/>
        </w:rPr>
      </w:pPr>
    </w:p>
    <w:p w:rsidR="00AA154E" w:rsidRPr="0042256E" w:rsidRDefault="00AA154E" w:rsidP="00AA154E">
      <w:pPr>
        <w:autoSpaceDE w:val="0"/>
        <w:autoSpaceDN w:val="0"/>
        <w:adjustRightInd w:val="0"/>
        <w:spacing w:line="276" w:lineRule="auto"/>
        <w:ind w:firstLine="709"/>
        <w:rPr>
          <w:b/>
          <w:sz w:val="28"/>
          <w:szCs w:val="28"/>
        </w:rPr>
      </w:pPr>
      <w:r w:rsidRPr="0042256E">
        <w:rPr>
          <w:b/>
          <w:sz w:val="28"/>
          <w:szCs w:val="28"/>
        </w:rPr>
        <w:t>Перечень</w:t>
      </w:r>
      <w:r>
        <w:rPr>
          <w:b/>
          <w:sz w:val="28"/>
          <w:szCs w:val="28"/>
        </w:rPr>
        <w:t xml:space="preserve"> </w:t>
      </w:r>
      <w:r w:rsidRPr="0042256E">
        <w:rPr>
          <w:b/>
          <w:sz w:val="28"/>
          <w:szCs w:val="28"/>
        </w:rPr>
        <w:t>должностей муниципальной службы в Елизаветинском</w:t>
      </w:r>
      <w:r>
        <w:rPr>
          <w:b/>
          <w:sz w:val="28"/>
          <w:szCs w:val="28"/>
        </w:rPr>
        <w:t xml:space="preserve"> </w:t>
      </w:r>
      <w:r w:rsidRPr="0042256E">
        <w:rPr>
          <w:b/>
          <w:sz w:val="28"/>
          <w:szCs w:val="28"/>
        </w:rPr>
        <w:t xml:space="preserve">сельсовете </w:t>
      </w:r>
      <w:proofErr w:type="spellStart"/>
      <w:r w:rsidRPr="0042256E">
        <w:rPr>
          <w:b/>
          <w:sz w:val="28"/>
          <w:szCs w:val="28"/>
        </w:rPr>
        <w:t>Мокшанского</w:t>
      </w:r>
      <w:proofErr w:type="spellEnd"/>
      <w:r w:rsidRPr="0042256E">
        <w:rPr>
          <w:b/>
          <w:sz w:val="28"/>
          <w:szCs w:val="28"/>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w:t>
      </w:r>
    </w:p>
    <w:p w:rsidR="00AA154E" w:rsidRPr="0042256E" w:rsidRDefault="00AA154E" w:rsidP="00AA154E">
      <w:pPr>
        <w:autoSpaceDE w:val="0"/>
        <w:autoSpaceDN w:val="0"/>
        <w:adjustRightInd w:val="0"/>
        <w:spacing w:line="276" w:lineRule="auto"/>
        <w:ind w:firstLine="709"/>
        <w:rPr>
          <w:b/>
          <w:sz w:val="28"/>
          <w:szCs w:val="28"/>
        </w:rPr>
      </w:pPr>
    </w:p>
    <w:p w:rsidR="00AA154E" w:rsidRDefault="00AA154E" w:rsidP="00AA154E">
      <w:pPr>
        <w:autoSpaceDE w:val="0"/>
        <w:autoSpaceDN w:val="0"/>
        <w:adjustRightInd w:val="0"/>
        <w:spacing w:line="276" w:lineRule="auto"/>
        <w:ind w:firstLine="709"/>
        <w:rPr>
          <w:sz w:val="28"/>
          <w:szCs w:val="28"/>
        </w:rPr>
      </w:pPr>
    </w:p>
    <w:p w:rsidR="00AA154E" w:rsidRDefault="00AA154E" w:rsidP="00AA154E">
      <w:pPr>
        <w:autoSpaceDE w:val="0"/>
        <w:autoSpaceDN w:val="0"/>
        <w:adjustRightInd w:val="0"/>
        <w:spacing w:line="276" w:lineRule="auto"/>
        <w:ind w:firstLine="709"/>
        <w:rPr>
          <w:iCs/>
          <w:sz w:val="28"/>
          <w:szCs w:val="28"/>
        </w:rPr>
      </w:pPr>
      <w:r>
        <w:rPr>
          <w:sz w:val="28"/>
          <w:szCs w:val="28"/>
        </w:rPr>
        <w:t xml:space="preserve"> </w:t>
      </w:r>
      <w:r w:rsidRPr="00B806D9">
        <w:rPr>
          <w:sz w:val="28"/>
          <w:szCs w:val="28"/>
        </w:rPr>
        <w:t xml:space="preserve">В </w:t>
      </w:r>
      <w:r>
        <w:rPr>
          <w:sz w:val="28"/>
          <w:szCs w:val="28"/>
        </w:rPr>
        <w:t>соответствии с Федеральными законами</w:t>
      </w:r>
      <w:r w:rsidRPr="00B806D9">
        <w:rPr>
          <w:sz w:val="28"/>
          <w:szCs w:val="28"/>
        </w:rPr>
        <w:t xml:space="preserve">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w:t>
      </w:r>
      <w:r>
        <w:rPr>
          <w:sz w:val="28"/>
          <w:szCs w:val="28"/>
        </w:rPr>
        <w:t>руководствуясь</w:t>
      </w:r>
      <w:r w:rsidRPr="001414D1">
        <w:rPr>
          <w:sz w:val="28"/>
          <w:szCs w:val="28"/>
        </w:rPr>
        <w:t xml:space="preserve">, </w:t>
      </w:r>
      <w:r w:rsidRPr="001414D1">
        <w:rPr>
          <w:iCs/>
          <w:sz w:val="28"/>
          <w:szCs w:val="28"/>
        </w:rPr>
        <w:t>руководствуясь Уставом</w:t>
      </w:r>
      <w:r>
        <w:rPr>
          <w:iCs/>
          <w:sz w:val="28"/>
          <w:szCs w:val="28"/>
        </w:rPr>
        <w:t xml:space="preserve"> </w:t>
      </w:r>
      <w:r w:rsidRPr="001414D1">
        <w:rPr>
          <w:iCs/>
          <w:sz w:val="28"/>
          <w:szCs w:val="28"/>
        </w:rPr>
        <w:t>сельского поселения Елизаветинский</w:t>
      </w:r>
      <w:r>
        <w:rPr>
          <w:iCs/>
          <w:sz w:val="28"/>
          <w:szCs w:val="28"/>
        </w:rPr>
        <w:t xml:space="preserve"> </w:t>
      </w:r>
      <w:r w:rsidRPr="001414D1">
        <w:rPr>
          <w:iCs/>
          <w:sz w:val="28"/>
          <w:szCs w:val="28"/>
        </w:rPr>
        <w:t>сельсовет муниципального района</w:t>
      </w:r>
      <w:r>
        <w:rPr>
          <w:iCs/>
          <w:sz w:val="28"/>
          <w:szCs w:val="28"/>
        </w:rPr>
        <w:t xml:space="preserve"> </w:t>
      </w:r>
      <w:proofErr w:type="spellStart"/>
      <w:r w:rsidRPr="001414D1">
        <w:rPr>
          <w:iCs/>
          <w:sz w:val="28"/>
          <w:szCs w:val="28"/>
        </w:rPr>
        <w:t>Мокшанский</w:t>
      </w:r>
      <w:proofErr w:type="spellEnd"/>
      <w:r>
        <w:rPr>
          <w:iCs/>
          <w:sz w:val="28"/>
          <w:szCs w:val="28"/>
        </w:rPr>
        <w:t xml:space="preserve"> </w:t>
      </w:r>
      <w:r w:rsidRPr="001414D1">
        <w:rPr>
          <w:iCs/>
          <w:sz w:val="28"/>
          <w:szCs w:val="28"/>
        </w:rPr>
        <w:t>район Пензенской области,</w:t>
      </w:r>
    </w:p>
    <w:p w:rsidR="00AA154E" w:rsidRDefault="00AA154E" w:rsidP="00AA154E">
      <w:pPr>
        <w:autoSpaceDE w:val="0"/>
        <w:autoSpaceDN w:val="0"/>
        <w:adjustRightInd w:val="0"/>
        <w:spacing w:line="276" w:lineRule="auto"/>
        <w:ind w:firstLine="709"/>
        <w:rPr>
          <w:iCs/>
          <w:sz w:val="28"/>
          <w:szCs w:val="28"/>
        </w:rPr>
      </w:pPr>
    </w:p>
    <w:p w:rsidR="00AA154E" w:rsidRDefault="00AA154E" w:rsidP="00AA154E">
      <w:pPr>
        <w:ind w:firstLine="709"/>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AA154E" w:rsidRPr="001414D1" w:rsidRDefault="00AA154E" w:rsidP="00AA154E">
      <w:pPr>
        <w:autoSpaceDE w:val="0"/>
        <w:autoSpaceDN w:val="0"/>
        <w:adjustRightInd w:val="0"/>
        <w:spacing w:line="276" w:lineRule="auto"/>
        <w:ind w:firstLine="709"/>
        <w:rPr>
          <w:iCs/>
          <w:sz w:val="28"/>
          <w:szCs w:val="28"/>
        </w:rPr>
      </w:pPr>
    </w:p>
    <w:p w:rsidR="00AA154E" w:rsidRDefault="00AA154E" w:rsidP="00AA154E">
      <w:pPr>
        <w:pStyle w:val="ConsPlusTitle"/>
        <w:widowControl/>
        <w:tabs>
          <w:tab w:val="left" w:pos="1134"/>
        </w:tabs>
        <w:ind w:firstLine="567"/>
        <w:rPr>
          <w:rFonts w:ascii="Times New Roman" w:hAnsi="Times New Roman" w:cs="Times New Roman"/>
          <w:b w:val="0"/>
          <w:sz w:val="28"/>
          <w:szCs w:val="28"/>
        </w:rPr>
      </w:pPr>
    </w:p>
    <w:p w:rsidR="00AA154E" w:rsidRDefault="00AA154E" w:rsidP="00AA154E">
      <w:pPr>
        <w:pStyle w:val="ConsPlusTitle"/>
        <w:widowControl/>
        <w:tabs>
          <w:tab w:val="left" w:pos="1134"/>
        </w:tabs>
        <w:ind w:firstLine="567"/>
        <w:rPr>
          <w:sz w:val="28"/>
          <w:szCs w:val="28"/>
        </w:rPr>
      </w:pPr>
      <w:r>
        <w:rPr>
          <w:rFonts w:ascii="Times New Roman" w:hAnsi="Times New Roman" w:cs="Times New Roman"/>
          <w:b w:val="0"/>
          <w:sz w:val="28"/>
          <w:szCs w:val="28"/>
        </w:rPr>
        <w:t>1.</w:t>
      </w:r>
      <w:r w:rsidRPr="008F59F5">
        <w:rPr>
          <w:rFonts w:ascii="Times New Roman" w:hAnsi="Times New Roman" w:cs="Times New Roman"/>
          <w:b w:val="0"/>
          <w:sz w:val="28"/>
          <w:szCs w:val="28"/>
        </w:rPr>
        <w:t xml:space="preserve"> </w:t>
      </w:r>
      <w:r>
        <w:rPr>
          <w:rFonts w:ascii="Times New Roman" w:hAnsi="Times New Roman" w:cs="Times New Roman"/>
          <w:b w:val="0"/>
          <w:sz w:val="28"/>
          <w:szCs w:val="28"/>
        </w:rPr>
        <w:t xml:space="preserve">Утвердить </w:t>
      </w:r>
      <w:proofErr w:type="gramStart"/>
      <w:r w:rsidRPr="00DA7D39">
        <w:rPr>
          <w:rFonts w:ascii="Times New Roman" w:hAnsi="Times New Roman" w:cs="Times New Roman"/>
          <w:b w:val="0"/>
          <w:sz w:val="28"/>
          <w:szCs w:val="28"/>
        </w:rPr>
        <w:t>«</w:t>
      </w:r>
      <w:r>
        <w:rPr>
          <w:rFonts w:ascii="Times New Roman" w:hAnsi="Times New Roman" w:cs="Times New Roman"/>
          <w:b w:val="0"/>
          <w:sz w:val="28"/>
          <w:szCs w:val="28"/>
        </w:rPr>
        <w:t xml:space="preserve"> Перечень</w:t>
      </w:r>
      <w:proofErr w:type="gramEnd"/>
      <w:r>
        <w:rPr>
          <w:rFonts w:ascii="Times New Roman" w:hAnsi="Times New Roman" w:cs="Times New Roman"/>
          <w:b w:val="0"/>
          <w:sz w:val="28"/>
          <w:szCs w:val="28"/>
        </w:rPr>
        <w:t xml:space="preserve"> должностей</w:t>
      </w:r>
      <w:r w:rsidRPr="000E09EF">
        <w:rPr>
          <w:rFonts w:ascii="Times New Roman" w:hAnsi="Times New Roman" w:cs="Times New Roman"/>
          <w:b w:val="0"/>
          <w:sz w:val="28"/>
          <w:szCs w:val="28"/>
        </w:rPr>
        <w:t xml:space="preserve"> муниципальной службы в </w:t>
      </w:r>
      <w:r>
        <w:rPr>
          <w:rFonts w:ascii="Times New Roman" w:hAnsi="Times New Roman" w:cs="Times New Roman"/>
          <w:b w:val="0"/>
          <w:sz w:val="28"/>
          <w:szCs w:val="28"/>
        </w:rPr>
        <w:t xml:space="preserve">Елизаветинском </w:t>
      </w:r>
      <w:r w:rsidRPr="000E09EF">
        <w:rPr>
          <w:rFonts w:ascii="Times New Roman" w:hAnsi="Times New Roman" w:cs="Times New Roman"/>
          <w:b w:val="0"/>
          <w:sz w:val="28"/>
          <w:szCs w:val="28"/>
        </w:rPr>
        <w:t xml:space="preserve">сельсовете </w:t>
      </w:r>
      <w:proofErr w:type="spellStart"/>
      <w:r w:rsidRPr="000E09EF">
        <w:rPr>
          <w:rFonts w:ascii="Times New Roman" w:hAnsi="Times New Roman" w:cs="Times New Roman"/>
          <w:b w:val="0"/>
          <w:sz w:val="28"/>
          <w:szCs w:val="28"/>
        </w:rPr>
        <w:t>Мокшанского</w:t>
      </w:r>
      <w:proofErr w:type="spellEnd"/>
      <w:r w:rsidRPr="000E09EF">
        <w:rPr>
          <w:rFonts w:ascii="Times New Roman" w:hAnsi="Times New Roman" w:cs="Times New Roman"/>
          <w:b w:val="0"/>
          <w:sz w:val="28"/>
          <w:szCs w:val="28"/>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r w:rsidRPr="00DA7D39">
        <w:rPr>
          <w:rFonts w:ascii="Times New Roman" w:hAnsi="Times New Roman" w:cs="Times New Roman"/>
          <w:b w:val="0"/>
          <w:sz w:val="28"/>
          <w:szCs w:val="28"/>
        </w:rPr>
        <w:t xml:space="preserve">» </w:t>
      </w:r>
      <w:r>
        <w:rPr>
          <w:rFonts w:ascii="Times New Roman" w:hAnsi="Times New Roman" w:cs="Times New Roman"/>
          <w:b w:val="0"/>
          <w:sz w:val="28"/>
          <w:szCs w:val="28"/>
        </w:rPr>
        <w:t>.</w:t>
      </w:r>
    </w:p>
    <w:p w:rsidR="00AA154E" w:rsidRPr="008F59F5" w:rsidRDefault="00AA154E" w:rsidP="00AA154E">
      <w:pPr>
        <w:pStyle w:val="ConsPlusTitle"/>
        <w:widowControl/>
        <w:tabs>
          <w:tab w:val="left" w:pos="1134"/>
        </w:tabs>
        <w:rPr>
          <w:rFonts w:ascii="Times New Roman" w:hAnsi="Times New Roman" w:cs="Times New Roman"/>
          <w:b w:val="0"/>
          <w:sz w:val="28"/>
          <w:szCs w:val="28"/>
        </w:rPr>
      </w:pPr>
      <w:r>
        <w:rPr>
          <w:sz w:val="28"/>
          <w:szCs w:val="28"/>
        </w:rPr>
        <w:t xml:space="preserve"> </w:t>
      </w:r>
      <w:r w:rsidRPr="008F59F5">
        <w:rPr>
          <w:rFonts w:ascii="Times New Roman" w:hAnsi="Times New Roman" w:cs="Times New Roman"/>
          <w:b w:val="0"/>
          <w:sz w:val="28"/>
          <w:szCs w:val="28"/>
        </w:rPr>
        <w:t xml:space="preserve">2. Настоящее </w:t>
      </w:r>
      <w:r>
        <w:rPr>
          <w:rFonts w:ascii="Times New Roman" w:hAnsi="Times New Roman" w:cs="Times New Roman"/>
          <w:b w:val="0"/>
          <w:sz w:val="28"/>
          <w:szCs w:val="28"/>
        </w:rPr>
        <w:t>постановление</w:t>
      </w:r>
      <w:r w:rsidRPr="008F59F5">
        <w:rPr>
          <w:rFonts w:ascii="Times New Roman" w:hAnsi="Times New Roman" w:cs="Times New Roman"/>
          <w:b w:val="0"/>
          <w:sz w:val="28"/>
          <w:szCs w:val="28"/>
        </w:rPr>
        <w:t xml:space="preserve"> опубликовать в информационном бюллетене " Елизаветинские Вести».</w:t>
      </w:r>
    </w:p>
    <w:p w:rsidR="00AA154E" w:rsidRDefault="00AA154E" w:rsidP="00AA154E">
      <w:pPr>
        <w:rPr>
          <w:sz w:val="28"/>
          <w:szCs w:val="28"/>
        </w:rPr>
      </w:pPr>
      <w:r>
        <w:rPr>
          <w:sz w:val="28"/>
          <w:szCs w:val="28"/>
        </w:rPr>
        <w:t xml:space="preserve"> </w:t>
      </w:r>
      <w:r w:rsidRPr="00214F18">
        <w:rPr>
          <w:sz w:val="28"/>
          <w:szCs w:val="28"/>
        </w:rPr>
        <w:t xml:space="preserve">3. Контроль за исполнением настоящего </w:t>
      </w:r>
      <w:r>
        <w:rPr>
          <w:sz w:val="28"/>
          <w:szCs w:val="28"/>
        </w:rPr>
        <w:t xml:space="preserve">постановления </w:t>
      </w:r>
      <w:r w:rsidRPr="00214F18">
        <w:rPr>
          <w:sz w:val="28"/>
          <w:szCs w:val="28"/>
        </w:rPr>
        <w:t xml:space="preserve">возложить на </w:t>
      </w:r>
      <w:r>
        <w:rPr>
          <w:sz w:val="28"/>
          <w:szCs w:val="28"/>
        </w:rPr>
        <w:t>г</w:t>
      </w:r>
      <w:r w:rsidRPr="00214F18">
        <w:rPr>
          <w:sz w:val="28"/>
          <w:szCs w:val="28"/>
        </w:rPr>
        <w:t>лав</w:t>
      </w:r>
      <w:r>
        <w:rPr>
          <w:sz w:val="28"/>
          <w:szCs w:val="28"/>
        </w:rPr>
        <w:t>у</w:t>
      </w:r>
      <w:r w:rsidRPr="00214F18">
        <w:rPr>
          <w:sz w:val="28"/>
          <w:szCs w:val="28"/>
        </w:rPr>
        <w:t xml:space="preserve"> </w:t>
      </w:r>
      <w:r>
        <w:rPr>
          <w:sz w:val="28"/>
          <w:szCs w:val="28"/>
        </w:rPr>
        <w:t xml:space="preserve">администрации </w:t>
      </w:r>
      <w:r w:rsidRPr="00214F18">
        <w:rPr>
          <w:sz w:val="28"/>
          <w:szCs w:val="28"/>
        </w:rPr>
        <w:t xml:space="preserve">Елизаветинского сельсовета </w:t>
      </w:r>
      <w:proofErr w:type="spellStart"/>
      <w:r w:rsidRPr="00214F18">
        <w:rPr>
          <w:sz w:val="28"/>
          <w:szCs w:val="28"/>
        </w:rPr>
        <w:t>Мокшанского</w:t>
      </w:r>
      <w:proofErr w:type="spellEnd"/>
      <w:r w:rsidRPr="00214F18">
        <w:rPr>
          <w:sz w:val="28"/>
          <w:szCs w:val="28"/>
        </w:rPr>
        <w:t xml:space="preserve"> района Пензенской области.</w:t>
      </w:r>
    </w:p>
    <w:p w:rsidR="00AA154E" w:rsidRDefault="00AA154E" w:rsidP="00AA154E">
      <w:pPr>
        <w:rPr>
          <w:b/>
          <w:sz w:val="28"/>
          <w:szCs w:val="28"/>
        </w:rPr>
      </w:pPr>
    </w:p>
    <w:p w:rsidR="00AA154E" w:rsidRPr="00BC18D4" w:rsidRDefault="00AA154E" w:rsidP="00AA154E">
      <w:pPr>
        <w:rPr>
          <w:sz w:val="28"/>
          <w:szCs w:val="28"/>
        </w:rPr>
      </w:pPr>
      <w:r>
        <w:rPr>
          <w:b/>
          <w:sz w:val="28"/>
          <w:szCs w:val="28"/>
        </w:rPr>
        <w:lastRenderedPageBreak/>
        <w:t>Глава</w:t>
      </w:r>
      <w:r w:rsidRPr="00214F18">
        <w:rPr>
          <w:b/>
          <w:sz w:val="28"/>
          <w:szCs w:val="28"/>
        </w:rPr>
        <w:t xml:space="preserve"> </w:t>
      </w:r>
      <w:r>
        <w:rPr>
          <w:b/>
          <w:sz w:val="28"/>
          <w:szCs w:val="28"/>
        </w:rPr>
        <w:t xml:space="preserve">администрации </w:t>
      </w:r>
      <w:r w:rsidRPr="00214F18">
        <w:rPr>
          <w:b/>
          <w:sz w:val="28"/>
          <w:szCs w:val="28"/>
        </w:rPr>
        <w:t>Елизаветинского сельсовета</w:t>
      </w:r>
    </w:p>
    <w:p w:rsidR="00AA154E" w:rsidRPr="00214F18" w:rsidRDefault="00AA154E" w:rsidP="00AA154E">
      <w:pPr>
        <w:rPr>
          <w:b/>
          <w:sz w:val="28"/>
          <w:szCs w:val="28"/>
        </w:rPr>
      </w:pPr>
      <w:proofErr w:type="spellStart"/>
      <w:r w:rsidRPr="00214F18">
        <w:rPr>
          <w:b/>
          <w:sz w:val="28"/>
          <w:szCs w:val="28"/>
        </w:rPr>
        <w:t>Мокшанского</w:t>
      </w:r>
      <w:proofErr w:type="spellEnd"/>
      <w:r w:rsidRPr="00214F18">
        <w:rPr>
          <w:b/>
          <w:sz w:val="28"/>
          <w:szCs w:val="28"/>
        </w:rPr>
        <w:t xml:space="preserve"> района Пензенской области</w:t>
      </w:r>
      <w:r>
        <w:rPr>
          <w:b/>
          <w:sz w:val="28"/>
          <w:szCs w:val="28"/>
        </w:rPr>
        <w:t xml:space="preserve"> </w:t>
      </w:r>
      <w:proofErr w:type="spellStart"/>
      <w:r>
        <w:rPr>
          <w:b/>
          <w:sz w:val="28"/>
          <w:szCs w:val="28"/>
        </w:rPr>
        <w:t>И.Г.Рамазанов</w:t>
      </w:r>
      <w:proofErr w:type="spellEnd"/>
    </w:p>
    <w:p w:rsidR="00AA154E" w:rsidRPr="00214F18" w:rsidRDefault="00AA154E" w:rsidP="00AA154E">
      <w:pPr>
        <w:rPr>
          <w:b/>
          <w:sz w:val="28"/>
          <w:szCs w:val="28"/>
        </w:rPr>
      </w:pPr>
    </w:p>
    <w:p w:rsidR="00AA154E" w:rsidRDefault="00AA154E" w:rsidP="00AA154E">
      <w:pPr>
        <w:rPr>
          <w:b/>
          <w:sz w:val="22"/>
          <w:szCs w:val="22"/>
        </w:rPr>
      </w:pPr>
    </w:p>
    <w:p w:rsidR="00AA154E" w:rsidRDefault="00AA154E" w:rsidP="00AA154E">
      <w:pPr>
        <w:rPr>
          <w:b/>
          <w:sz w:val="22"/>
          <w:szCs w:val="22"/>
        </w:rPr>
      </w:pPr>
    </w:p>
    <w:p w:rsidR="00AA154E" w:rsidRDefault="00AA154E" w:rsidP="00AA154E">
      <w:pPr>
        <w:rPr>
          <w:b/>
          <w:sz w:val="22"/>
          <w:szCs w:val="22"/>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p>
    <w:p w:rsidR="00AA154E" w:rsidRDefault="00AA154E" w:rsidP="00AA154E">
      <w:pPr>
        <w:tabs>
          <w:tab w:val="left" w:pos="360"/>
        </w:tabs>
        <w:autoSpaceDE w:val="0"/>
        <w:autoSpaceDN w:val="0"/>
        <w:adjustRightInd w:val="0"/>
        <w:jc w:val="right"/>
        <w:rPr>
          <w:bCs/>
        </w:rPr>
      </w:pPr>
      <w:r>
        <w:rPr>
          <w:bCs/>
        </w:rPr>
        <w:t xml:space="preserve"> </w:t>
      </w:r>
    </w:p>
    <w:p w:rsidR="00AA154E" w:rsidRPr="00165A28" w:rsidRDefault="00AA154E" w:rsidP="00AA154E">
      <w:pPr>
        <w:tabs>
          <w:tab w:val="left" w:pos="360"/>
        </w:tabs>
        <w:autoSpaceDE w:val="0"/>
        <w:autoSpaceDN w:val="0"/>
        <w:adjustRightInd w:val="0"/>
        <w:jc w:val="center"/>
        <w:rPr>
          <w:bCs/>
        </w:rPr>
      </w:pPr>
      <w:r>
        <w:rPr>
          <w:bCs/>
        </w:rPr>
        <w:lastRenderedPageBreak/>
        <w:t xml:space="preserve"> </w:t>
      </w:r>
      <w:r w:rsidRPr="00165A28">
        <w:rPr>
          <w:bCs/>
        </w:rPr>
        <w:t>Приложение</w:t>
      </w:r>
    </w:p>
    <w:p w:rsidR="00AA154E" w:rsidRPr="00165A28" w:rsidRDefault="00AA154E" w:rsidP="00AA154E">
      <w:pPr>
        <w:tabs>
          <w:tab w:val="left" w:pos="360"/>
        </w:tabs>
        <w:autoSpaceDE w:val="0"/>
        <w:autoSpaceDN w:val="0"/>
        <w:adjustRightInd w:val="0"/>
        <w:jc w:val="right"/>
        <w:rPr>
          <w:bCs/>
        </w:rPr>
      </w:pPr>
      <w:r w:rsidRPr="00165A28">
        <w:rPr>
          <w:bCs/>
        </w:rPr>
        <w:t>УТВЕРЖДЕН</w:t>
      </w:r>
    </w:p>
    <w:p w:rsidR="00AA154E" w:rsidRPr="00165A28" w:rsidRDefault="00AA154E" w:rsidP="00AA154E">
      <w:pPr>
        <w:tabs>
          <w:tab w:val="left" w:pos="360"/>
        </w:tabs>
        <w:autoSpaceDE w:val="0"/>
        <w:autoSpaceDN w:val="0"/>
        <w:adjustRightInd w:val="0"/>
        <w:jc w:val="right"/>
        <w:rPr>
          <w:bCs/>
        </w:rPr>
      </w:pPr>
      <w:r>
        <w:rPr>
          <w:bCs/>
        </w:rPr>
        <w:t>постановлением</w:t>
      </w:r>
    </w:p>
    <w:p w:rsidR="00AA154E" w:rsidRPr="00165A28" w:rsidRDefault="00AA154E" w:rsidP="00AA154E">
      <w:pPr>
        <w:tabs>
          <w:tab w:val="left" w:pos="360"/>
        </w:tabs>
        <w:autoSpaceDE w:val="0"/>
        <w:autoSpaceDN w:val="0"/>
        <w:adjustRightInd w:val="0"/>
        <w:jc w:val="right"/>
        <w:rPr>
          <w:bCs/>
        </w:rPr>
      </w:pPr>
      <w:r w:rsidRPr="00165A28">
        <w:rPr>
          <w:bCs/>
        </w:rPr>
        <w:t xml:space="preserve">администрации </w:t>
      </w:r>
      <w:r>
        <w:rPr>
          <w:bCs/>
        </w:rPr>
        <w:t>Елизаветинского</w:t>
      </w:r>
      <w:r w:rsidRPr="00165A28">
        <w:rPr>
          <w:bCs/>
        </w:rPr>
        <w:t xml:space="preserve"> сельсовета</w:t>
      </w:r>
    </w:p>
    <w:p w:rsidR="00AA154E" w:rsidRPr="00165A28" w:rsidRDefault="00AA154E" w:rsidP="00AA154E">
      <w:pPr>
        <w:tabs>
          <w:tab w:val="left" w:pos="360"/>
        </w:tabs>
        <w:autoSpaceDE w:val="0"/>
        <w:autoSpaceDN w:val="0"/>
        <w:adjustRightInd w:val="0"/>
        <w:jc w:val="right"/>
        <w:rPr>
          <w:bCs/>
        </w:rPr>
      </w:pPr>
      <w:proofErr w:type="spellStart"/>
      <w:r w:rsidRPr="00165A28">
        <w:rPr>
          <w:bCs/>
        </w:rPr>
        <w:t>Мокшанского</w:t>
      </w:r>
      <w:proofErr w:type="spellEnd"/>
      <w:r w:rsidRPr="00165A28">
        <w:rPr>
          <w:bCs/>
        </w:rPr>
        <w:t xml:space="preserve"> района Пензенской области</w:t>
      </w:r>
    </w:p>
    <w:p w:rsidR="00AA154E" w:rsidRPr="00165A28" w:rsidRDefault="00AA154E" w:rsidP="00AA154E">
      <w:pPr>
        <w:tabs>
          <w:tab w:val="left" w:pos="360"/>
        </w:tabs>
        <w:autoSpaceDE w:val="0"/>
        <w:autoSpaceDN w:val="0"/>
        <w:adjustRightInd w:val="0"/>
        <w:jc w:val="right"/>
        <w:rPr>
          <w:bCs/>
        </w:rPr>
      </w:pPr>
      <w:r w:rsidRPr="00165A28">
        <w:rPr>
          <w:bCs/>
        </w:rPr>
        <w:t>О</w:t>
      </w:r>
      <w:r>
        <w:rPr>
          <w:bCs/>
        </w:rPr>
        <w:t xml:space="preserve"> 20.05.2026 </w:t>
      </w:r>
      <w:r w:rsidRPr="00165A28">
        <w:rPr>
          <w:bCs/>
        </w:rPr>
        <w:t>№</w:t>
      </w:r>
      <w:r>
        <w:rPr>
          <w:bCs/>
        </w:rPr>
        <w:t xml:space="preserve"> 36 </w:t>
      </w:r>
    </w:p>
    <w:p w:rsidR="00AA154E" w:rsidRPr="00165A28" w:rsidRDefault="00AA154E" w:rsidP="00AA154E">
      <w:pPr>
        <w:tabs>
          <w:tab w:val="left" w:pos="360"/>
        </w:tabs>
        <w:autoSpaceDE w:val="0"/>
        <w:autoSpaceDN w:val="0"/>
        <w:adjustRightInd w:val="0"/>
        <w:jc w:val="right"/>
        <w:rPr>
          <w:bCs/>
        </w:rPr>
      </w:pPr>
    </w:p>
    <w:p w:rsidR="00AA154E" w:rsidRPr="00165A28" w:rsidRDefault="00AA154E" w:rsidP="00AA154E">
      <w:pPr>
        <w:tabs>
          <w:tab w:val="left" w:pos="360"/>
        </w:tabs>
        <w:autoSpaceDE w:val="0"/>
        <w:autoSpaceDN w:val="0"/>
        <w:adjustRightInd w:val="0"/>
        <w:jc w:val="both"/>
        <w:rPr>
          <w:bCs/>
          <w:sz w:val="28"/>
          <w:szCs w:val="28"/>
        </w:rPr>
      </w:pPr>
    </w:p>
    <w:p w:rsidR="00AA154E" w:rsidRPr="00165A28" w:rsidRDefault="00AA154E" w:rsidP="00AA154E">
      <w:pPr>
        <w:tabs>
          <w:tab w:val="left" w:pos="360"/>
        </w:tabs>
        <w:autoSpaceDE w:val="0"/>
        <w:autoSpaceDN w:val="0"/>
        <w:adjustRightInd w:val="0"/>
        <w:jc w:val="both"/>
        <w:rPr>
          <w:bCs/>
          <w:sz w:val="28"/>
          <w:szCs w:val="28"/>
        </w:rPr>
      </w:pPr>
    </w:p>
    <w:p w:rsidR="00AA154E" w:rsidRPr="00165A28" w:rsidRDefault="00AA154E" w:rsidP="00AA154E">
      <w:pPr>
        <w:autoSpaceDE w:val="0"/>
        <w:autoSpaceDN w:val="0"/>
        <w:adjustRightInd w:val="0"/>
        <w:jc w:val="both"/>
        <w:rPr>
          <w:b/>
          <w:bCs/>
          <w:sz w:val="28"/>
          <w:szCs w:val="28"/>
        </w:rPr>
      </w:pPr>
      <w:r>
        <w:rPr>
          <w:b/>
          <w:bCs/>
          <w:sz w:val="28"/>
          <w:szCs w:val="28"/>
        </w:rPr>
        <w:t xml:space="preserve"> </w:t>
      </w:r>
      <w:r w:rsidRPr="00165A28">
        <w:rPr>
          <w:b/>
          <w:bCs/>
          <w:sz w:val="28"/>
          <w:szCs w:val="28"/>
        </w:rPr>
        <w:t>Перечень должностей</w:t>
      </w:r>
    </w:p>
    <w:p w:rsidR="00AA154E" w:rsidRPr="00165A28" w:rsidRDefault="00AA154E" w:rsidP="00AA154E">
      <w:pPr>
        <w:autoSpaceDE w:val="0"/>
        <w:autoSpaceDN w:val="0"/>
        <w:adjustRightInd w:val="0"/>
        <w:jc w:val="both"/>
        <w:rPr>
          <w:b/>
          <w:bCs/>
          <w:sz w:val="28"/>
          <w:szCs w:val="28"/>
        </w:rPr>
      </w:pPr>
      <w:r w:rsidRPr="00165A28">
        <w:rPr>
          <w:b/>
          <w:bCs/>
          <w:sz w:val="28"/>
          <w:szCs w:val="28"/>
        </w:rPr>
        <w:t xml:space="preserve">муниципальной службы в </w:t>
      </w:r>
      <w:r>
        <w:rPr>
          <w:b/>
          <w:bCs/>
          <w:sz w:val="28"/>
          <w:szCs w:val="28"/>
        </w:rPr>
        <w:t>Елизаветинском</w:t>
      </w:r>
      <w:r w:rsidRPr="00165A28">
        <w:rPr>
          <w:b/>
          <w:bCs/>
          <w:sz w:val="28"/>
          <w:szCs w:val="28"/>
        </w:rPr>
        <w:t xml:space="preserve"> сельсовете </w:t>
      </w:r>
      <w:proofErr w:type="spellStart"/>
      <w:r w:rsidRPr="00165A28">
        <w:rPr>
          <w:b/>
          <w:bCs/>
          <w:sz w:val="28"/>
          <w:szCs w:val="28"/>
        </w:rPr>
        <w:t>Мокшанского</w:t>
      </w:r>
      <w:proofErr w:type="spellEnd"/>
      <w:r w:rsidRPr="00165A28">
        <w:rPr>
          <w:b/>
          <w:bCs/>
          <w:sz w:val="28"/>
          <w:szCs w:val="28"/>
        </w:rPr>
        <w:t xml:space="preserve"> района Пензенской области, при назначении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A154E" w:rsidRPr="00165A28" w:rsidRDefault="00AA154E" w:rsidP="00AA154E">
      <w:pPr>
        <w:shd w:val="clear" w:color="auto" w:fill="FFFFFF"/>
        <w:ind w:left="-360" w:right="-185"/>
        <w:jc w:val="center"/>
        <w:rPr>
          <w:b/>
          <w:bCs/>
          <w:color w:val="000000"/>
          <w:sz w:val="28"/>
          <w:szCs w:val="28"/>
        </w:rPr>
      </w:pPr>
      <w:r>
        <w:rPr>
          <w:b/>
          <w:bCs/>
          <w:color w:val="000000"/>
          <w:spacing w:val="-1"/>
          <w:sz w:val="28"/>
          <w:szCs w:val="28"/>
        </w:rPr>
        <w:t xml:space="preserve"> </w:t>
      </w:r>
    </w:p>
    <w:p w:rsidR="00AA154E" w:rsidRPr="00165A28" w:rsidRDefault="00AA154E" w:rsidP="00AA154E">
      <w:pPr>
        <w:shd w:val="clear" w:color="auto" w:fill="FFFFFF"/>
        <w:ind w:left="539"/>
        <w:jc w:val="center"/>
        <w:rPr>
          <w:b/>
          <w:bCs/>
          <w:color w:val="000000"/>
          <w:sz w:val="28"/>
          <w:szCs w:val="28"/>
        </w:rPr>
      </w:pPr>
    </w:p>
    <w:p w:rsidR="00AA154E" w:rsidRPr="00165A28" w:rsidRDefault="00AA154E" w:rsidP="00AA154E">
      <w:pPr>
        <w:autoSpaceDE w:val="0"/>
        <w:autoSpaceDN w:val="0"/>
        <w:adjustRightInd w:val="0"/>
        <w:ind w:firstLine="540"/>
        <w:jc w:val="both"/>
        <w:rPr>
          <w:sz w:val="28"/>
          <w:szCs w:val="28"/>
        </w:rPr>
      </w:pPr>
      <w:r>
        <w:rPr>
          <w:sz w:val="28"/>
          <w:szCs w:val="28"/>
        </w:rPr>
        <w:t xml:space="preserve">1. </w:t>
      </w:r>
      <w:r w:rsidRPr="00165A28">
        <w:rPr>
          <w:sz w:val="28"/>
          <w:szCs w:val="28"/>
        </w:rPr>
        <w:t xml:space="preserve">Главный специалист </w:t>
      </w:r>
      <w:r>
        <w:rPr>
          <w:sz w:val="28"/>
          <w:szCs w:val="28"/>
        </w:rPr>
        <w:t>администрации</w:t>
      </w:r>
    </w:p>
    <w:p w:rsidR="00AA154E" w:rsidRPr="00165A28" w:rsidRDefault="00AA154E" w:rsidP="00AA154E">
      <w:pPr>
        <w:autoSpaceDE w:val="0"/>
        <w:autoSpaceDN w:val="0"/>
        <w:adjustRightInd w:val="0"/>
        <w:ind w:firstLine="540"/>
        <w:jc w:val="both"/>
        <w:rPr>
          <w:sz w:val="28"/>
          <w:szCs w:val="28"/>
        </w:rPr>
      </w:pPr>
    </w:p>
    <w:p w:rsidR="00AA154E" w:rsidRPr="00165A28" w:rsidRDefault="00AA154E" w:rsidP="00AA154E">
      <w:pPr>
        <w:autoSpaceDE w:val="0"/>
        <w:autoSpaceDN w:val="0"/>
        <w:adjustRightInd w:val="0"/>
        <w:ind w:firstLine="540"/>
        <w:jc w:val="both"/>
        <w:rPr>
          <w:sz w:val="28"/>
          <w:szCs w:val="28"/>
        </w:rPr>
      </w:pPr>
      <w:r>
        <w:rPr>
          <w:sz w:val="28"/>
          <w:szCs w:val="28"/>
        </w:rPr>
        <w:t xml:space="preserve"> </w:t>
      </w:r>
    </w:p>
    <w:p w:rsidR="00AA154E" w:rsidRPr="00165A28" w:rsidRDefault="00AA154E" w:rsidP="00AA154E">
      <w:pPr>
        <w:shd w:val="clear" w:color="auto" w:fill="FFFFFF"/>
        <w:ind w:left="60" w:right="10"/>
        <w:jc w:val="both"/>
        <w:rPr>
          <w:sz w:val="28"/>
          <w:szCs w:val="28"/>
        </w:rPr>
      </w:pPr>
    </w:p>
    <w:p w:rsidR="00AA154E" w:rsidRDefault="00AA154E" w:rsidP="00AA154E">
      <w:pPr>
        <w:spacing w:after="40"/>
        <w:ind w:left="3969"/>
        <w:jc w:val="right"/>
        <w:rPr>
          <w:rStyle w:val="afffe"/>
          <w:b/>
          <w:i/>
        </w:rPr>
      </w:pPr>
    </w:p>
    <w:p w:rsidR="00821F47" w:rsidRDefault="00821F47" w:rsidP="002D0293">
      <w:pPr>
        <w:rPr>
          <w:b/>
          <w:sz w:val="28"/>
          <w:szCs w:val="28"/>
        </w:rPr>
      </w:pPr>
    </w:p>
    <w:p w:rsidR="00AA154E" w:rsidRDefault="00AA154E" w:rsidP="00AA154E">
      <w:pPr>
        <w:shd w:val="clear" w:color="auto" w:fill="FFFFFF"/>
        <w:spacing w:line="274" w:lineRule="exact"/>
        <w:ind w:left="34"/>
        <w:jc w:val="center"/>
        <w:rPr>
          <w:b/>
          <w:bCs/>
          <w:color w:val="000000"/>
          <w:spacing w:val="1"/>
        </w:rPr>
      </w:pPr>
    </w:p>
    <w:p w:rsidR="00AA154E" w:rsidRDefault="00AA154E" w:rsidP="00AA154E">
      <w:pPr>
        <w:shd w:val="clear" w:color="auto" w:fill="FFFFFF"/>
        <w:spacing w:line="274" w:lineRule="exact"/>
        <w:ind w:left="34"/>
        <w:jc w:val="center"/>
        <w:rPr>
          <w:b/>
          <w:bCs/>
          <w:color w:val="3A3A3A"/>
          <w:spacing w:val="2"/>
          <w:sz w:val="32"/>
          <w:szCs w:val="32"/>
        </w:rPr>
      </w:pPr>
      <w:r>
        <w:rPr>
          <w:b/>
          <w:bCs/>
          <w:color w:val="000000"/>
          <w:spacing w:val="1"/>
          <w:sz w:val="32"/>
          <w:szCs w:val="32"/>
        </w:rPr>
        <w:t>АДМИНИСТРАЦИЯ ЕЛИЗАВЕТИНСКОГО СЕЛЬСОВЕТА МОКШАНСКОГО РАЙОНА ПЕНЗЕНСКОЙ ОБЛАСТИ</w:t>
      </w:r>
    </w:p>
    <w:p w:rsidR="00AA154E" w:rsidRDefault="00AA154E" w:rsidP="00AA154E">
      <w:pPr>
        <w:shd w:val="clear" w:color="auto" w:fill="FFFFFF"/>
        <w:spacing w:line="274" w:lineRule="exact"/>
        <w:ind w:left="43"/>
        <w:jc w:val="center"/>
        <w:rPr>
          <w:b/>
          <w:bCs/>
          <w:color w:val="3A3A3A"/>
          <w:spacing w:val="2"/>
          <w:sz w:val="32"/>
          <w:szCs w:val="32"/>
        </w:rPr>
      </w:pPr>
    </w:p>
    <w:p w:rsidR="00AA154E" w:rsidRDefault="00AA154E" w:rsidP="00AA154E">
      <w:pPr>
        <w:jc w:val="center"/>
        <w:rPr>
          <w:sz w:val="28"/>
          <w:szCs w:val="28"/>
        </w:rPr>
      </w:pPr>
      <w:r>
        <w:rPr>
          <w:sz w:val="28"/>
          <w:szCs w:val="28"/>
        </w:rPr>
        <w:t>ПОСТАНОВЛЕНИЕ</w:t>
      </w:r>
    </w:p>
    <w:p w:rsidR="00AA154E" w:rsidRDefault="00AA154E" w:rsidP="00AA154E">
      <w:pPr>
        <w:jc w:val="center"/>
      </w:pPr>
    </w:p>
    <w:p w:rsidR="00AA154E" w:rsidRPr="002E489B" w:rsidRDefault="00AA154E" w:rsidP="00AA154E">
      <w:pPr>
        <w:jc w:val="center"/>
        <w:rPr>
          <w:sz w:val="28"/>
          <w:szCs w:val="28"/>
        </w:rPr>
      </w:pPr>
      <w:r w:rsidRPr="002E489B">
        <w:rPr>
          <w:sz w:val="28"/>
          <w:szCs w:val="28"/>
        </w:rPr>
        <w:t>от</w:t>
      </w:r>
      <w:r>
        <w:rPr>
          <w:sz w:val="28"/>
          <w:szCs w:val="28"/>
        </w:rPr>
        <w:t xml:space="preserve"> 20.05.2026 </w:t>
      </w:r>
      <w:r w:rsidRPr="002E489B">
        <w:rPr>
          <w:sz w:val="28"/>
          <w:szCs w:val="28"/>
        </w:rPr>
        <w:t>№</w:t>
      </w:r>
      <w:r>
        <w:rPr>
          <w:sz w:val="28"/>
          <w:szCs w:val="28"/>
        </w:rPr>
        <w:t xml:space="preserve"> 37</w:t>
      </w:r>
    </w:p>
    <w:p w:rsidR="00AA154E" w:rsidRPr="002E489B" w:rsidRDefault="00AA154E" w:rsidP="00AA154E">
      <w:pPr>
        <w:jc w:val="center"/>
        <w:rPr>
          <w:sz w:val="28"/>
          <w:szCs w:val="28"/>
        </w:rPr>
      </w:pPr>
      <w:proofErr w:type="spellStart"/>
      <w:r w:rsidRPr="002E489B">
        <w:rPr>
          <w:sz w:val="28"/>
          <w:szCs w:val="28"/>
        </w:rPr>
        <w:t>с.Елизаветино</w:t>
      </w:r>
      <w:proofErr w:type="spellEnd"/>
    </w:p>
    <w:p w:rsidR="00AA154E" w:rsidRDefault="00AA154E" w:rsidP="00AA154E"/>
    <w:p w:rsidR="00AA154E" w:rsidRDefault="00AA154E" w:rsidP="00AA154E"/>
    <w:p w:rsidR="00AA154E" w:rsidRPr="008C28A8" w:rsidRDefault="00AA154E" w:rsidP="00AA154E">
      <w:pPr>
        <w:autoSpaceDE w:val="0"/>
        <w:autoSpaceDN w:val="0"/>
        <w:adjustRightInd w:val="0"/>
        <w:rPr>
          <w:b/>
          <w:bCs/>
          <w:color w:val="000000"/>
          <w:sz w:val="26"/>
          <w:szCs w:val="26"/>
        </w:rPr>
      </w:pPr>
      <w:r w:rsidRPr="008C28A8">
        <w:rPr>
          <w:b/>
          <w:bCs/>
          <w:color w:val="000000"/>
          <w:sz w:val="26"/>
          <w:szCs w:val="26"/>
        </w:rPr>
        <w:t xml:space="preserve">О создании Комиссии по исчислению стажа муниципальной службы в Елизаветинском сельсовете </w:t>
      </w:r>
      <w:proofErr w:type="spellStart"/>
      <w:r w:rsidRPr="008C28A8">
        <w:rPr>
          <w:b/>
          <w:bCs/>
          <w:color w:val="000000"/>
          <w:sz w:val="26"/>
          <w:szCs w:val="26"/>
        </w:rPr>
        <w:t>Мокшанского</w:t>
      </w:r>
      <w:proofErr w:type="spellEnd"/>
      <w:r w:rsidRPr="008C28A8">
        <w:rPr>
          <w:b/>
          <w:bCs/>
          <w:color w:val="000000"/>
          <w:sz w:val="26"/>
          <w:szCs w:val="26"/>
        </w:rPr>
        <w:t xml:space="preserve"> района Пензенской области</w:t>
      </w:r>
    </w:p>
    <w:p w:rsidR="00AA154E" w:rsidRPr="008C28A8" w:rsidRDefault="00AA154E" w:rsidP="00AA154E">
      <w:pPr>
        <w:rPr>
          <w:b/>
          <w:color w:val="000000"/>
          <w:sz w:val="28"/>
          <w:szCs w:val="28"/>
        </w:rPr>
      </w:pPr>
    </w:p>
    <w:p w:rsidR="00AA154E" w:rsidRPr="008C28A8" w:rsidRDefault="00AA154E" w:rsidP="00AA154E">
      <w:pPr>
        <w:rPr>
          <w:b/>
          <w:color w:val="000000"/>
          <w:sz w:val="28"/>
          <w:szCs w:val="28"/>
        </w:rPr>
      </w:pPr>
    </w:p>
    <w:p w:rsidR="00AA154E" w:rsidRPr="008C28A8" w:rsidRDefault="00AA154E" w:rsidP="00AA154E">
      <w:pPr>
        <w:autoSpaceDE w:val="0"/>
        <w:autoSpaceDN w:val="0"/>
        <w:adjustRightInd w:val="0"/>
        <w:spacing w:line="276" w:lineRule="auto"/>
        <w:ind w:firstLine="709"/>
        <w:rPr>
          <w:iCs/>
          <w:color w:val="000000"/>
          <w:sz w:val="28"/>
          <w:szCs w:val="28"/>
        </w:rPr>
      </w:pPr>
      <w:r w:rsidRPr="008C28A8">
        <w:rPr>
          <w:iCs/>
          <w:color w:val="000000"/>
          <w:sz w:val="28"/>
          <w:szCs w:val="28"/>
        </w:rPr>
        <w:t xml:space="preserve">В целях реализации </w:t>
      </w:r>
      <w:hyperlink r:id="rId8" w:history="1">
        <w:r w:rsidRPr="008C28A8">
          <w:rPr>
            <w:iCs/>
            <w:color w:val="000000"/>
            <w:sz w:val="28"/>
            <w:szCs w:val="28"/>
            <w:u w:val="single"/>
          </w:rPr>
          <w:t>Закона</w:t>
        </w:r>
      </w:hyperlink>
      <w:r w:rsidRPr="008C28A8">
        <w:rPr>
          <w:iCs/>
          <w:color w:val="000000"/>
          <w:sz w:val="28"/>
          <w:szCs w:val="28"/>
        </w:rPr>
        <w:t xml:space="preserve"> Пензенской области от 24.04.2024 № 4208-ЗПО «О муниципальной службе в Пензенской области» (с последующими </w:t>
      </w:r>
      <w:r w:rsidRPr="008C28A8">
        <w:rPr>
          <w:iCs/>
          <w:color w:val="000000"/>
          <w:sz w:val="28"/>
          <w:szCs w:val="28"/>
        </w:rPr>
        <w:lastRenderedPageBreak/>
        <w:t>изменениями), руководствуясь Уставом</w:t>
      </w:r>
      <w:r>
        <w:rPr>
          <w:iCs/>
          <w:color w:val="000000"/>
          <w:sz w:val="28"/>
          <w:szCs w:val="28"/>
        </w:rPr>
        <w:t xml:space="preserve"> </w:t>
      </w:r>
      <w:r w:rsidRPr="008C28A8">
        <w:rPr>
          <w:iCs/>
          <w:color w:val="000000"/>
          <w:sz w:val="28"/>
          <w:szCs w:val="28"/>
        </w:rPr>
        <w:t>сельского поселения Елизаветинский</w:t>
      </w:r>
      <w:r>
        <w:rPr>
          <w:iCs/>
          <w:color w:val="000000"/>
          <w:sz w:val="28"/>
          <w:szCs w:val="28"/>
        </w:rPr>
        <w:t xml:space="preserve"> </w:t>
      </w:r>
      <w:r w:rsidRPr="008C28A8">
        <w:rPr>
          <w:iCs/>
          <w:color w:val="000000"/>
          <w:sz w:val="28"/>
          <w:szCs w:val="28"/>
        </w:rPr>
        <w:t>сельсовет муниципального района</w:t>
      </w:r>
      <w:r>
        <w:rPr>
          <w:iCs/>
          <w:color w:val="000000"/>
          <w:sz w:val="28"/>
          <w:szCs w:val="28"/>
        </w:rPr>
        <w:t xml:space="preserve"> </w:t>
      </w:r>
      <w:proofErr w:type="spellStart"/>
      <w:r w:rsidRPr="008C28A8">
        <w:rPr>
          <w:iCs/>
          <w:color w:val="000000"/>
          <w:sz w:val="28"/>
          <w:szCs w:val="28"/>
        </w:rPr>
        <w:t>Мокшанский</w:t>
      </w:r>
      <w:proofErr w:type="spellEnd"/>
      <w:r>
        <w:rPr>
          <w:iCs/>
          <w:color w:val="000000"/>
          <w:sz w:val="28"/>
          <w:szCs w:val="28"/>
        </w:rPr>
        <w:t xml:space="preserve"> </w:t>
      </w:r>
      <w:r w:rsidRPr="008C28A8">
        <w:rPr>
          <w:iCs/>
          <w:color w:val="000000"/>
          <w:sz w:val="28"/>
          <w:szCs w:val="28"/>
        </w:rPr>
        <w:t>район Пензенской области,</w:t>
      </w:r>
    </w:p>
    <w:p w:rsidR="00AA154E" w:rsidRPr="008C28A8" w:rsidRDefault="00AA154E" w:rsidP="00AA154E">
      <w:pPr>
        <w:autoSpaceDE w:val="0"/>
        <w:autoSpaceDN w:val="0"/>
        <w:adjustRightInd w:val="0"/>
        <w:spacing w:line="276" w:lineRule="auto"/>
        <w:ind w:firstLine="709"/>
        <w:rPr>
          <w:iCs/>
          <w:color w:val="000000"/>
          <w:sz w:val="28"/>
          <w:szCs w:val="28"/>
        </w:rPr>
      </w:pPr>
    </w:p>
    <w:p w:rsidR="00AA154E" w:rsidRPr="008C28A8" w:rsidRDefault="00AA154E" w:rsidP="00AA154E">
      <w:pPr>
        <w:ind w:firstLine="709"/>
        <w:rPr>
          <w:b/>
          <w:color w:val="000000"/>
          <w:sz w:val="28"/>
          <w:szCs w:val="28"/>
        </w:rPr>
      </w:pPr>
      <w:r w:rsidRPr="008C28A8">
        <w:rPr>
          <w:b/>
          <w:color w:val="000000"/>
          <w:sz w:val="28"/>
          <w:szCs w:val="28"/>
        </w:rPr>
        <w:t xml:space="preserve">администрация Елизаветинского сельсовета </w:t>
      </w:r>
      <w:proofErr w:type="spellStart"/>
      <w:r w:rsidRPr="008C28A8">
        <w:rPr>
          <w:b/>
          <w:color w:val="000000"/>
          <w:sz w:val="28"/>
          <w:szCs w:val="28"/>
        </w:rPr>
        <w:t>Мокшанского</w:t>
      </w:r>
      <w:proofErr w:type="spellEnd"/>
      <w:r w:rsidRPr="008C28A8">
        <w:rPr>
          <w:b/>
          <w:color w:val="000000"/>
          <w:sz w:val="28"/>
          <w:szCs w:val="28"/>
        </w:rPr>
        <w:t xml:space="preserve"> района Пензенской области постановляет:</w:t>
      </w:r>
    </w:p>
    <w:p w:rsidR="00AA154E" w:rsidRPr="008C28A8" w:rsidRDefault="00AA154E" w:rsidP="00AA154E">
      <w:pPr>
        <w:autoSpaceDE w:val="0"/>
        <w:autoSpaceDN w:val="0"/>
        <w:adjustRightInd w:val="0"/>
        <w:spacing w:line="276" w:lineRule="auto"/>
        <w:ind w:firstLine="709"/>
        <w:rPr>
          <w:iCs/>
          <w:color w:val="000000"/>
          <w:sz w:val="28"/>
          <w:szCs w:val="28"/>
        </w:rPr>
      </w:pPr>
    </w:p>
    <w:p w:rsidR="00AA154E" w:rsidRPr="008C28A8" w:rsidRDefault="00AA154E" w:rsidP="00AA154E">
      <w:pPr>
        <w:rPr>
          <w:color w:val="000000"/>
          <w:sz w:val="28"/>
          <w:szCs w:val="28"/>
        </w:rPr>
      </w:pPr>
    </w:p>
    <w:p w:rsidR="00AA154E" w:rsidRPr="008C28A8" w:rsidRDefault="00AA154E" w:rsidP="00AA154E">
      <w:pPr>
        <w:autoSpaceDE w:val="0"/>
        <w:autoSpaceDN w:val="0"/>
        <w:adjustRightInd w:val="0"/>
        <w:spacing w:line="276" w:lineRule="auto"/>
        <w:ind w:firstLine="708"/>
        <w:rPr>
          <w:iCs/>
          <w:color w:val="000000"/>
          <w:sz w:val="28"/>
          <w:szCs w:val="28"/>
        </w:rPr>
      </w:pPr>
      <w:r w:rsidRPr="008C28A8">
        <w:rPr>
          <w:iCs/>
          <w:color w:val="000000"/>
          <w:sz w:val="28"/>
          <w:szCs w:val="28"/>
        </w:rPr>
        <w:t xml:space="preserve">1. Создать Комиссию </w:t>
      </w:r>
      <w:r w:rsidRPr="008C28A8">
        <w:rPr>
          <w:bCs/>
          <w:color w:val="000000"/>
          <w:sz w:val="28"/>
          <w:szCs w:val="28"/>
        </w:rPr>
        <w:t>по исчислению стажа муниципальной службы</w:t>
      </w:r>
      <w:r w:rsidRPr="008C28A8">
        <w:rPr>
          <w:bCs/>
          <w:i/>
          <w:color w:val="000000"/>
          <w:sz w:val="28"/>
          <w:szCs w:val="28"/>
          <w:vertAlign w:val="subscript"/>
        </w:rPr>
        <w:t xml:space="preserve"> </w:t>
      </w:r>
      <w:r w:rsidRPr="008C28A8">
        <w:rPr>
          <w:bCs/>
          <w:color w:val="000000"/>
          <w:sz w:val="28"/>
          <w:szCs w:val="28"/>
        </w:rPr>
        <w:t xml:space="preserve">в Елизаветинском сельсовете </w:t>
      </w:r>
      <w:proofErr w:type="spellStart"/>
      <w:r w:rsidRPr="008C28A8">
        <w:rPr>
          <w:bCs/>
          <w:color w:val="000000"/>
          <w:sz w:val="28"/>
          <w:szCs w:val="28"/>
        </w:rPr>
        <w:t>Мокшанского</w:t>
      </w:r>
      <w:proofErr w:type="spellEnd"/>
      <w:r w:rsidRPr="008C28A8">
        <w:rPr>
          <w:bCs/>
          <w:color w:val="000000"/>
          <w:sz w:val="28"/>
          <w:szCs w:val="28"/>
        </w:rPr>
        <w:t xml:space="preserve"> района Пензенской области</w:t>
      </w:r>
      <w:r w:rsidRPr="008C28A8">
        <w:rPr>
          <w:iCs/>
          <w:color w:val="000000"/>
          <w:sz w:val="28"/>
          <w:szCs w:val="28"/>
        </w:rPr>
        <w:t>.</w:t>
      </w:r>
      <w:r w:rsidRPr="008C28A8">
        <w:rPr>
          <w:i/>
          <w:color w:val="000000"/>
          <w:sz w:val="28"/>
          <w:szCs w:val="28"/>
        </w:rPr>
        <w:t xml:space="preserve"> </w:t>
      </w:r>
    </w:p>
    <w:p w:rsidR="00AA154E" w:rsidRPr="008C28A8" w:rsidRDefault="00AA154E" w:rsidP="00AA154E">
      <w:pPr>
        <w:autoSpaceDE w:val="0"/>
        <w:autoSpaceDN w:val="0"/>
        <w:adjustRightInd w:val="0"/>
        <w:spacing w:line="276" w:lineRule="auto"/>
        <w:ind w:firstLine="708"/>
        <w:rPr>
          <w:color w:val="000000"/>
          <w:sz w:val="28"/>
          <w:szCs w:val="28"/>
        </w:rPr>
      </w:pPr>
      <w:r w:rsidRPr="008C28A8">
        <w:rPr>
          <w:iCs/>
          <w:color w:val="000000"/>
          <w:sz w:val="28"/>
          <w:szCs w:val="28"/>
        </w:rPr>
        <w:t xml:space="preserve">2. Утвердить </w:t>
      </w:r>
      <w:hyperlink r:id="rId9" w:anchor="Par77" w:history="1">
        <w:r w:rsidRPr="008C28A8">
          <w:rPr>
            <w:iCs/>
            <w:color w:val="000000"/>
            <w:sz w:val="28"/>
            <w:szCs w:val="28"/>
            <w:u w:val="single"/>
          </w:rPr>
          <w:t>Положение</w:t>
        </w:r>
      </w:hyperlink>
      <w:r w:rsidRPr="008C28A8">
        <w:rPr>
          <w:iCs/>
          <w:color w:val="000000"/>
          <w:sz w:val="28"/>
          <w:szCs w:val="28"/>
        </w:rPr>
        <w:t xml:space="preserve"> о </w:t>
      </w:r>
      <w:r w:rsidRPr="008C28A8">
        <w:rPr>
          <w:bCs/>
          <w:color w:val="000000"/>
          <w:sz w:val="28"/>
          <w:szCs w:val="28"/>
        </w:rPr>
        <w:t xml:space="preserve">Комиссии по исчислению стажа муниципальной службы </w:t>
      </w:r>
      <w:r w:rsidRPr="008C28A8">
        <w:rPr>
          <w:iCs/>
          <w:color w:val="000000"/>
          <w:sz w:val="28"/>
          <w:szCs w:val="28"/>
        </w:rPr>
        <w:t>в</w:t>
      </w:r>
      <w:r>
        <w:rPr>
          <w:iCs/>
          <w:color w:val="000000"/>
          <w:sz w:val="28"/>
          <w:szCs w:val="28"/>
        </w:rPr>
        <w:t xml:space="preserve"> </w:t>
      </w:r>
      <w:r w:rsidRPr="008C28A8">
        <w:rPr>
          <w:bCs/>
          <w:color w:val="000000"/>
          <w:sz w:val="28"/>
          <w:szCs w:val="28"/>
        </w:rPr>
        <w:t xml:space="preserve">Елизаветинском сельсовете </w:t>
      </w:r>
      <w:proofErr w:type="spellStart"/>
      <w:r w:rsidRPr="008C28A8">
        <w:rPr>
          <w:bCs/>
          <w:color w:val="000000"/>
          <w:sz w:val="28"/>
          <w:szCs w:val="28"/>
        </w:rPr>
        <w:t>Мокшанского</w:t>
      </w:r>
      <w:proofErr w:type="spellEnd"/>
      <w:r w:rsidRPr="008C28A8">
        <w:rPr>
          <w:bCs/>
          <w:color w:val="000000"/>
          <w:sz w:val="28"/>
          <w:szCs w:val="28"/>
        </w:rPr>
        <w:t xml:space="preserve"> района Пензенской области</w:t>
      </w:r>
      <w:r w:rsidRPr="008C28A8">
        <w:rPr>
          <w:color w:val="000000"/>
          <w:sz w:val="28"/>
          <w:szCs w:val="28"/>
        </w:rPr>
        <w:t xml:space="preserve"> согласно приложению №1.</w:t>
      </w:r>
    </w:p>
    <w:p w:rsidR="00AA154E" w:rsidRPr="008C28A8" w:rsidRDefault="00AA154E" w:rsidP="00AA154E">
      <w:pPr>
        <w:autoSpaceDE w:val="0"/>
        <w:autoSpaceDN w:val="0"/>
        <w:adjustRightInd w:val="0"/>
        <w:spacing w:line="276" w:lineRule="auto"/>
        <w:ind w:firstLine="708"/>
        <w:rPr>
          <w:bCs/>
          <w:color w:val="000000"/>
          <w:sz w:val="28"/>
          <w:szCs w:val="28"/>
        </w:rPr>
      </w:pPr>
      <w:r w:rsidRPr="008C28A8">
        <w:rPr>
          <w:color w:val="000000"/>
          <w:sz w:val="28"/>
          <w:szCs w:val="28"/>
        </w:rPr>
        <w:t xml:space="preserve">3. Утвердить </w:t>
      </w:r>
      <w:hyperlink r:id="rId10" w:anchor="Par35" w:history="1">
        <w:r w:rsidRPr="008C28A8">
          <w:rPr>
            <w:iCs/>
            <w:color w:val="000000"/>
            <w:sz w:val="28"/>
            <w:szCs w:val="28"/>
            <w:u w:val="single"/>
          </w:rPr>
          <w:t>состав</w:t>
        </w:r>
      </w:hyperlink>
      <w:r w:rsidRPr="008C28A8">
        <w:rPr>
          <w:iCs/>
          <w:color w:val="000000"/>
          <w:sz w:val="28"/>
          <w:szCs w:val="28"/>
        </w:rPr>
        <w:t xml:space="preserve"> Комиссии </w:t>
      </w:r>
      <w:r w:rsidRPr="008C28A8">
        <w:rPr>
          <w:bCs/>
          <w:iCs/>
          <w:color w:val="000000"/>
          <w:sz w:val="28"/>
          <w:szCs w:val="28"/>
        </w:rPr>
        <w:t>по исчислению стажа муниципальной службы</w:t>
      </w:r>
      <w:r w:rsidRPr="008C28A8">
        <w:rPr>
          <w:bCs/>
          <w:i/>
          <w:iCs/>
          <w:color w:val="000000"/>
          <w:sz w:val="28"/>
          <w:szCs w:val="28"/>
          <w:vertAlign w:val="subscript"/>
        </w:rPr>
        <w:t xml:space="preserve"> </w:t>
      </w:r>
      <w:r w:rsidRPr="008C28A8">
        <w:rPr>
          <w:bCs/>
          <w:iCs/>
          <w:color w:val="000000"/>
          <w:sz w:val="28"/>
          <w:szCs w:val="28"/>
        </w:rPr>
        <w:t xml:space="preserve">в </w:t>
      </w:r>
      <w:r w:rsidRPr="008C28A8">
        <w:rPr>
          <w:bCs/>
          <w:color w:val="000000"/>
          <w:sz w:val="28"/>
          <w:szCs w:val="28"/>
        </w:rPr>
        <w:t xml:space="preserve">Елизаветинском сельсовете </w:t>
      </w:r>
      <w:proofErr w:type="spellStart"/>
      <w:r w:rsidRPr="008C28A8">
        <w:rPr>
          <w:bCs/>
          <w:color w:val="000000"/>
          <w:sz w:val="28"/>
          <w:szCs w:val="28"/>
        </w:rPr>
        <w:t>Мокшанского</w:t>
      </w:r>
      <w:proofErr w:type="spellEnd"/>
      <w:r w:rsidRPr="008C28A8">
        <w:rPr>
          <w:bCs/>
          <w:color w:val="000000"/>
          <w:sz w:val="28"/>
          <w:szCs w:val="28"/>
        </w:rPr>
        <w:t xml:space="preserve"> района Пензенской области</w:t>
      </w:r>
      <w:r w:rsidRPr="008C28A8">
        <w:rPr>
          <w:i/>
          <w:iCs/>
          <w:color w:val="000000"/>
          <w:sz w:val="28"/>
          <w:szCs w:val="28"/>
        </w:rPr>
        <w:t xml:space="preserve"> </w:t>
      </w:r>
      <w:r w:rsidRPr="008C28A8">
        <w:rPr>
          <w:iCs/>
          <w:color w:val="000000"/>
          <w:sz w:val="28"/>
          <w:szCs w:val="28"/>
        </w:rPr>
        <w:t>согласно приложению № 2.</w:t>
      </w:r>
    </w:p>
    <w:p w:rsidR="00AA154E" w:rsidRPr="008C28A8" w:rsidRDefault="00AA154E" w:rsidP="00AA154E">
      <w:pPr>
        <w:rPr>
          <w:color w:val="000000"/>
          <w:sz w:val="28"/>
          <w:szCs w:val="28"/>
        </w:rPr>
      </w:pPr>
      <w:r>
        <w:rPr>
          <w:color w:val="000000"/>
          <w:sz w:val="28"/>
          <w:szCs w:val="28"/>
        </w:rPr>
        <w:t xml:space="preserve"> </w:t>
      </w:r>
      <w:r w:rsidRPr="008C28A8">
        <w:rPr>
          <w:color w:val="000000"/>
          <w:sz w:val="28"/>
          <w:szCs w:val="28"/>
        </w:rPr>
        <w:t xml:space="preserve">4. Настоящее </w:t>
      </w:r>
      <w:r>
        <w:rPr>
          <w:color w:val="000000"/>
          <w:sz w:val="28"/>
          <w:szCs w:val="28"/>
        </w:rPr>
        <w:t>постановление</w:t>
      </w:r>
      <w:r w:rsidRPr="008C28A8">
        <w:rPr>
          <w:color w:val="000000"/>
          <w:sz w:val="28"/>
          <w:szCs w:val="28"/>
        </w:rPr>
        <w:t xml:space="preserve"> вступает в силу с момента подписания.</w:t>
      </w:r>
    </w:p>
    <w:p w:rsidR="00AA154E" w:rsidRPr="008C28A8" w:rsidRDefault="00AA154E" w:rsidP="00AA154E">
      <w:pPr>
        <w:rPr>
          <w:color w:val="000000"/>
          <w:sz w:val="28"/>
          <w:szCs w:val="28"/>
        </w:rPr>
      </w:pPr>
      <w:r>
        <w:rPr>
          <w:color w:val="000000"/>
          <w:sz w:val="28"/>
          <w:szCs w:val="28"/>
        </w:rPr>
        <w:t xml:space="preserve"> </w:t>
      </w:r>
      <w:r w:rsidRPr="008C28A8">
        <w:rPr>
          <w:color w:val="000000"/>
          <w:sz w:val="28"/>
          <w:szCs w:val="28"/>
        </w:rPr>
        <w:t xml:space="preserve">5. Контроль за исполнением настоящего </w:t>
      </w:r>
      <w:r>
        <w:rPr>
          <w:color w:val="000000"/>
          <w:sz w:val="28"/>
          <w:szCs w:val="28"/>
        </w:rPr>
        <w:t xml:space="preserve">постановления </w:t>
      </w:r>
      <w:r w:rsidRPr="008C28A8">
        <w:rPr>
          <w:color w:val="000000"/>
          <w:sz w:val="28"/>
          <w:szCs w:val="28"/>
        </w:rPr>
        <w:t xml:space="preserve">возложить на главу администрации Елизаветинского сельсовета </w:t>
      </w:r>
      <w:proofErr w:type="spellStart"/>
      <w:r w:rsidRPr="008C28A8">
        <w:rPr>
          <w:color w:val="000000"/>
          <w:sz w:val="28"/>
          <w:szCs w:val="28"/>
        </w:rPr>
        <w:t>Мокшанского</w:t>
      </w:r>
      <w:proofErr w:type="spellEnd"/>
      <w:r w:rsidRPr="008C28A8">
        <w:rPr>
          <w:color w:val="000000"/>
          <w:sz w:val="28"/>
          <w:szCs w:val="28"/>
        </w:rPr>
        <w:t xml:space="preserve"> района Пензенской области.</w:t>
      </w:r>
    </w:p>
    <w:p w:rsidR="00AA154E" w:rsidRPr="008C28A8" w:rsidRDefault="00AA154E" w:rsidP="00AA154E">
      <w:pPr>
        <w:rPr>
          <w:color w:val="000000"/>
          <w:sz w:val="28"/>
          <w:szCs w:val="28"/>
        </w:rPr>
      </w:pPr>
    </w:p>
    <w:p w:rsidR="00AA154E" w:rsidRPr="008C28A8" w:rsidRDefault="00AA154E" w:rsidP="00AA154E">
      <w:pPr>
        <w:rPr>
          <w:color w:val="000000"/>
          <w:sz w:val="28"/>
          <w:szCs w:val="28"/>
        </w:rPr>
      </w:pPr>
    </w:p>
    <w:p w:rsidR="00AA154E" w:rsidRPr="008C28A8" w:rsidRDefault="00AA154E" w:rsidP="00AA154E">
      <w:pPr>
        <w:rPr>
          <w:b/>
          <w:color w:val="000000"/>
          <w:sz w:val="28"/>
          <w:szCs w:val="28"/>
        </w:rPr>
      </w:pPr>
      <w:r w:rsidRPr="008C28A8">
        <w:rPr>
          <w:b/>
          <w:color w:val="000000"/>
          <w:sz w:val="28"/>
          <w:szCs w:val="28"/>
        </w:rPr>
        <w:t>Глава администрации Елизаветинского сельсовета</w:t>
      </w:r>
    </w:p>
    <w:p w:rsidR="00AA154E" w:rsidRPr="008C28A8" w:rsidRDefault="00AA154E" w:rsidP="00AA154E">
      <w:pPr>
        <w:rPr>
          <w:b/>
          <w:color w:val="000000"/>
          <w:sz w:val="28"/>
          <w:szCs w:val="28"/>
        </w:rPr>
      </w:pPr>
      <w:proofErr w:type="spellStart"/>
      <w:r w:rsidRPr="008C28A8">
        <w:rPr>
          <w:b/>
          <w:color w:val="000000"/>
          <w:sz w:val="28"/>
          <w:szCs w:val="28"/>
        </w:rPr>
        <w:t>Мокшанского</w:t>
      </w:r>
      <w:proofErr w:type="spellEnd"/>
      <w:r w:rsidRPr="008C28A8">
        <w:rPr>
          <w:b/>
          <w:color w:val="000000"/>
          <w:sz w:val="28"/>
          <w:szCs w:val="28"/>
        </w:rPr>
        <w:t xml:space="preserve"> района Пензенской области</w:t>
      </w:r>
      <w:r>
        <w:rPr>
          <w:b/>
          <w:color w:val="000000"/>
          <w:sz w:val="28"/>
          <w:szCs w:val="28"/>
        </w:rPr>
        <w:t xml:space="preserve"> </w:t>
      </w:r>
      <w:proofErr w:type="spellStart"/>
      <w:r w:rsidRPr="008C28A8">
        <w:rPr>
          <w:b/>
          <w:color w:val="000000"/>
          <w:sz w:val="28"/>
          <w:szCs w:val="28"/>
        </w:rPr>
        <w:t>И.Г.Рамазанов</w:t>
      </w:r>
      <w:proofErr w:type="spellEnd"/>
    </w:p>
    <w:p w:rsidR="00AA154E" w:rsidRPr="008C28A8" w:rsidRDefault="00AA154E" w:rsidP="00AA154E">
      <w:pPr>
        <w:rPr>
          <w:b/>
          <w:color w:val="000000"/>
          <w:sz w:val="28"/>
          <w:szCs w:val="28"/>
        </w:rPr>
      </w:pPr>
    </w:p>
    <w:p w:rsidR="00AA154E" w:rsidRPr="008C28A8" w:rsidRDefault="00AA154E" w:rsidP="00AA154E">
      <w:pPr>
        <w:spacing w:after="200" w:line="276" w:lineRule="auto"/>
        <w:rPr>
          <w:iCs/>
          <w:color w:val="000000"/>
        </w:rPr>
      </w:pPr>
    </w:p>
    <w:tbl>
      <w:tblPr>
        <w:tblW w:w="0" w:type="auto"/>
        <w:tblInd w:w="5495" w:type="dxa"/>
        <w:tblLook w:val="00A0" w:firstRow="1" w:lastRow="0" w:firstColumn="1" w:lastColumn="0" w:noHBand="0" w:noVBand="0"/>
      </w:tblPr>
      <w:tblGrid>
        <w:gridCol w:w="4076"/>
      </w:tblGrid>
      <w:tr w:rsidR="00AA154E" w:rsidRPr="008C28A8" w:rsidTr="008471CE">
        <w:tc>
          <w:tcPr>
            <w:tcW w:w="4076" w:type="dxa"/>
          </w:tcPr>
          <w:p w:rsidR="00AA154E" w:rsidRPr="008C28A8" w:rsidRDefault="00AA154E" w:rsidP="008471CE">
            <w:pPr>
              <w:autoSpaceDE w:val="0"/>
              <w:autoSpaceDN w:val="0"/>
              <w:adjustRightInd w:val="0"/>
              <w:rPr>
                <w:bCs/>
                <w:color w:val="000000"/>
                <w:sz w:val="26"/>
                <w:szCs w:val="26"/>
              </w:rPr>
            </w:pPr>
            <w:r w:rsidRPr="008C28A8">
              <w:rPr>
                <w:bCs/>
                <w:color w:val="000000"/>
                <w:sz w:val="26"/>
                <w:szCs w:val="26"/>
              </w:rPr>
              <w:t>Приложение № 1</w:t>
            </w:r>
          </w:p>
          <w:p w:rsidR="00AA154E" w:rsidRPr="008C28A8" w:rsidRDefault="00AA154E" w:rsidP="008471CE">
            <w:pPr>
              <w:autoSpaceDE w:val="0"/>
              <w:autoSpaceDN w:val="0"/>
              <w:adjustRightInd w:val="0"/>
              <w:rPr>
                <w:bCs/>
                <w:color w:val="000000"/>
                <w:sz w:val="26"/>
                <w:szCs w:val="26"/>
              </w:rPr>
            </w:pPr>
            <w:r w:rsidRPr="008C28A8">
              <w:rPr>
                <w:bCs/>
                <w:color w:val="000000"/>
                <w:sz w:val="26"/>
                <w:szCs w:val="26"/>
              </w:rPr>
              <w:t>к постановлению</w:t>
            </w:r>
            <w:r>
              <w:rPr>
                <w:bCs/>
                <w:color w:val="000000"/>
                <w:sz w:val="26"/>
                <w:szCs w:val="26"/>
              </w:rPr>
              <w:t xml:space="preserve"> </w:t>
            </w:r>
            <w:r w:rsidRPr="008C28A8">
              <w:rPr>
                <w:bCs/>
                <w:color w:val="000000"/>
                <w:sz w:val="26"/>
                <w:szCs w:val="26"/>
              </w:rPr>
              <w:t xml:space="preserve">администрации Елизаветинского сельсовета </w:t>
            </w:r>
            <w:proofErr w:type="spellStart"/>
            <w:r w:rsidRPr="008C28A8">
              <w:rPr>
                <w:bCs/>
                <w:color w:val="000000"/>
                <w:sz w:val="26"/>
                <w:szCs w:val="26"/>
              </w:rPr>
              <w:t>Мокшанского</w:t>
            </w:r>
            <w:proofErr w:type="spellEnd"/>
            <w:r w:rsidRPr="008C28A8">
              <w:rPr>
                <w:bCs/>
                <w:color w:val="000000"/>
                <w:sz w:val="26"/>
                <w:szCs w:val="26"/>
              </w:rPr>
              <w:t xml:space="preserve"> района</w:t>
            </w:r>
          </w:p>
          <w:p w:rsidR="00AA154E" w:rsidRPr="008C28A8" w:rsidRDefault="00AA154E" w:rsidP="008471CE">
            <w:pPr>
              <w:autoSpaceDE w:val="0"/>
              <w:autoSpaceDN w:val="0"/>
              <w:adjustRightInd w:val="0"/>
              <w:rPr>
                <w:bCs/>
                <w:color w:val="000000"/>
                <w:sz w:val="26"/>
                <w:szCs w:val="26"/>
              </w:rPr>
            </w:pPr>
            <w:r w:rsidRPr="008C28A8">
              <w:rPr>
                <w:bCs/>
                <w:color w:val="000000"/>
                <w:sz w:val="26"/>
                <w:szCs w:val="26"/>
              </w:rPr>
              <w:t>Пензенской области</w:t>
            </w:r>
            <w:r w:rsidRPr="008C28A8">
              <w:rPr>
                <w:bCs/>
                <w:i/>
                <w:color w:val="000000"/>
                <w:sz w:val="22"/>
                <w:szCs w:val="22"/>
              </w:rPr>
              <w:t xml:space="preserve"> </w:t>
            </w:r>
          </w:p>
          <w:p w:rsidR="00AA154E" w:rsidRPr="008C28A8" w:rsidRDefault="00AA154E" w:rsidP="008471CE">
            <w:pPr>
              <w:autoSpaceDE w:val="0"/>
              <w:autoSpaceDN w:val="0"/>
              <w:adjustRightInd w:val="0"/>
              <w:rPr>
                <w:iCs/>
                <w:color w:val="000000"/>
                <w:sz w:val="26"/>
                <w:szCs w:val="26"/>
                <w:highlight w:val="yellow"/>
              </w:rPr>
            </w:pPr>
            <w:r w:rsidRPr="008C28A8">
              <w:rPr>
                <w:color w:val="000000"/>
                <w:sz w:val="26"/>
                <w:szCs w:val="26"/>
              </w:rPr>
              <w:t>От 20.05.2026</w:t>
            </w:r>
            <w:r>
              <w:rPr>
                <w:color w:val="000000"/>
              </w:rPr>
              <w:t xml:space="preserve"> </w:t>
            </w:r>
            <w:r w:rsidRPr="008C28A8">
              <w:rPr>
                <w:color w:val="000000"/>
              </w:rPr>
              <w:t>№ 37</w:t>
            </w:r>
            <w:r>
              <w:rPr>
                <w:color w:val="000000"/>
              </w:rPr>
              <w:t xml:space="preserve"> </w:t>
            </w:r>
          </w:p>
        </w:tc>
      </w:tr>
    </w:tbl>
    <w:p w:rsidR="00AA154E" w:rsidRPr="008C28A8" w:rsidRDefault="00AA154E" w:rsidP="00AA154E">
      <w:pPr>
        <w:autoSpaceDE w:val="0"/>
        <w:autoSpaceDN w:val="0"/>
        <w:adjustRightInd w:val="0"/>
        <w:rPr>
          <w:i/>
          <w:iCs/>
          <w:color w:val="000000"/>
        </w:rPr>
      </w:pPr>
    </w:p>
    <w:bookmarkStart w:id="0" w:name="Par77"/>
    <w:bookmarkEnd w:id="0"/>
    <w:p w:rsidR="00AA154E" w:rsidRPr="008C28A8" w:rsidRDefault="00AA154E" w:rsidP="00AA154E">
      <w:pPr>
        <w:autoSpaceDE w:val="0"/>
        <w:autoSpaceDN w:val="0"/>
        <w:adjustRightInd w:val="0"/>
        <w:spacing w:line="276" w:lineRule="auto"/>
        <w:rPr>
          <w:iCs/>
          <w:color w:val="000000"/>
          <w:sz w:val="26"/>
          <w:szCs w:val="26"/>
        </w:rPr>
      </w:pPr>
      <w:r w:rsidRPr="008C28A8">
        <w:rPr>
          <w:b/>
          <w:iCs/>
          <w:color w:val="000000"/>
          <w:sz w:val="26"/>
          <w:szCs w:val="26"/>
        </w:rPr>
        <w:fldChar w:fldCharType="begin"/>
      </w:r>
      <w:r w:rsidRPr="008C28A8">
        <w:rPr>
          <w:b/>
          <w:iCs/>
          <w:color w:val="000000"/>
          <w:sz w:val="26"/>
          <w:szCs w:val="26"/>
        </w:rPr>
        <w:instrText xml:space="preserve"> HYPERLINK "file:///C:\\Users\\LevankovaIN\\Desktop\\Исчисление%20стажа%20муниципальной%20службы%20методичка.doc" \l "Par77" </w:instrText>
      </w:r>
      <w:r w:rsidRPr="008C28A8">
        <w:rPr>
          <w:b/>
          <w:iCs/>
          <w:color w:val="000000"/>
          <w:sz w:val="26"/>
          <w:szCs w:val="26"/>
        </w:rPr>
        <w:fldChar w:fldCharType="separate"/>
      </w:r>
      <w:r w:rsidRPr="008C28A8">
        <w:rPr>
          <w:b/>
          <w:iCs/>
          <w:color w:val="000000"/>
          <w:sz w:val="26"/>
          <w:szCs w:val="26"/>
          <w:u w:val="single"/>
        </w:rPr>
        <w:t>Положение</w:t>
      </w:r>
      <w:r w:rsidRPr="008C28A8">
        <w:rPr>
          <w:b/>
          <w:iCs/>
          <w:color w:val="000000"/>
          <w:sz w:val="26"/>
          <w:szCs w:val="26"/>
        </w:rPr>
        <w:fldChar w:fldCharType="end"/>
      </w:r>
      <w:r w:rsidRPr="008C28A8">
        <w:rPr>
          <w:b/>
          <w:iCs/>
          <w:color w:val="000000"/>
          <w:sz w:val="26"/>
          <w:szCs w:val="26"/>
        </w:rPr>
        <w:t xml:space="preserve"> о </w:t>
      </w:r>
      <w:r w:rsidRPr="008C28A8">
        <w:rPr>
          <w:b/>
          <w:bCs/>
          <w:color w:val="000000"/>
          <w:sz w:val="26"/>
          <w:szCs w:val="26"/>
        </w:rPr>
        <w:t>Комиссии по исчислению стажа муниципальной службы</w:t>
      </w:r>
      <w:r w:rsidRPr="008C28A8">
        <w:rPr>
          <w:b/>
          <w:bCs/>
          <w:i/>
          <w:color w:val="000000"/>
          <w:sz w:val="26"/>
          <w:szCs w:val="26"/>
          <w:vertAlign w:val="subscript"/>
        </w:rPr>
        <w:t xml:space="preserve"> </w:t>
      </w:r>
      <w:r w:rsidRPr="008C28A8">
        <w:rPr>
          <w:b/>
          <w:bCs/>
          <w:color w:val="000000"/>
          <w:sz w:val="26"/>
          <w:szCs w:val="26"/>
        </w:rPr>
        <w:t xml:space="preserve">в Елизаветинском сельсовете </w:t>
      </w:r>
      <w:proofErr w:type="spellStart"/>
      <w:r w:rsidRPr="008C28A8">
        <w:rPr>
          <w:b/>
          <w:bCs/>
          <w:color w:val="000000"/>
          <w:sz w:val="26"/>
          <w:szCs w:val="26"/>
        </w:rPr>
        <w:t>Мокшанского</w:t>
      </w:r>
      <w:proofErr w:type="spellEnd"/>
      <w:r w:rsidRPr="008C28A8">
        <w:rPr>
          <w:b/>
          <w:bCs/>
          <w:color w:val="000000"/>
          <w:sz w:val="26"/>
          <w:szCs w:val="26"/>
        </w:rPr>
        <w:t xml:space="preserve"> района Пензенской области</w:t>
      </w:r>
    </w:p>
    <w:p w:rsidR="00AA154E" w:rsidRPr="008C28A8" w:rsidRDefault="00AA154E" w:rsidP="00AA154E">
      <w:pPr>
        <w:autoSpaceDE w:val="0"/>
        <w:autoSpaceDN w:val="0"/>
        <w:adjustRightInd w:val="0"/>
        <w:spacing w:line="276" w:lineRule="auto"/>
        <w:outlineLvl w:val="1"/>
        <w:rPr>
          <w:iCs/>
          <w:color w:val="000000"/>
          <w:sz w:val="26"/>
          <w:szCs w:val="26"/>
        </w:rPr>
      </w:pPr>
      <w:r w:rsidRPr="008C28A8">
        <w:rPr>
          <w:iCs/>
          <w:color w:val="000000"/>
          <w:sz w:val="26"/>
          <w:szCs w:val="26"/>
        </w:rPr>
        <w:t>1. Общие положения</w:t>
      </w:r>
    </w:p>
    <w:p w:rsidR="00AA154E" w:rsidRPr="008C28A8" w:rsidRDefault="00AA154E" w:rsidP="00AA154E">
      <w:pPr>
        <w:autoSpaceDE w:val="0"/>
        <w:autoSpaceDN w:val="0"/>
        <w:adjustRightInd w:val="0"/>
        <w:spacing w:line="276" w:lineRule="auto"/>
        <w:rPr>
          <w:iCs/>
          <w:color w:val="000000"/>
          <w:sz w:val="26"/>
          <w:szCs w:val="26"/>
        </w:rPr>
      </w:pPr>
    </w:p>
    <w:p w:rsidR="00AA154E" w:rsidRPr="008C28A8" w:rsidRDefault="00AA154E" w:rsidP="00AA154E">
      <w:pPr>
        <w:autoSpaceDE w:val="0"/>
        <w:autoSpaceDN w:val="0"/>
        <w:adjustRightInd w:val="0"/>
        <w:spacing w:line="276" w:lineRule="auto"/>
        <w:ind w:firstLine="709"/>
        <w:rPr>
          <w:i/>
          <w:color w:val="000000"/>
          <w:sz w:val="26"/>
          <w:szCs w:val="26"/>
          <w:vertAlign w:val="subscript"/>
        </w:rPr>
      </w:pPr>
      <w:r w:rsidRPr="008C28A8">
        <w:rPr>
          <w:iCs/>
          <w:color w:val="000000"/>
          <w:sz w:val="26"/>
          <w:szCs w:val="26"/>
        </w:rPr>
        <w:t>1.1</w:t>
      </w:r>
      <w:r w:rsidRPr="008C28A8">
        <w:rPr>
          <w:color w:val="000000"/>
          <w:sz w:val="26"/>
          <w:szCs w:val="26"/>
        </w:rPr>
        <w:t xml:space="preserve"> Настоящее Положение определяет порядок работы Комиссии по </w:t>
      </w:r>
      <w:r w:rsidRPr="008C28A8">
        <w:rPr>
          <w:bCs/>
          <w:color w:val="000000"/>
          <w:sz w:val="26"/>
          <w:szCs w:val="26"/>
        </w:rPr>
        <w:t>исчислению стажа муниципальной службы</w:t>
      </w:r>
      <w:r w:rsidRPr="008C28A8">
        <w:rPr>
          <w:bCs/>
          <w:i/>
          <w:color w:val="000000"/>
          <w:sz w:val="26"/>
          <w:szCs w:val="26"/>
          <w:vertAlign w:val="subscript"/>
        </w:rPr>
        <w:t xml:space="preserve"> </w:t>
      </w:r>
      <w:r w:rsidRPr="008C28A8">
        <w:rPr>
          <w:bCs/>
          <w:color w:val="000000"/>
          <w:sz w:val="26"/>
          <w:szCs w:val="26"/>
        </w:rPr>
        <w:t xml:space="preserve">в Елизаветинском сельсовете </w:t>
      </w:r>
      <w:proofErr w:type="spellStart"/>
      <w:r w:rsidRPr="008C28A8">
        <w:rPr>
          <w:bCs/>
          <w:color w:val="000000"/>
          <w:sz w:val="26"/>
          <w:szCs w:val="26"/>
        </w:rPr>
        <w:t>Мокшанского</w:t>
      </w:r>
      <w:proofErr w:type="spellEnd"/>
      <w:r w:rsidRPr="008C28A8">
        <w:rPr>
          <w:bCs/>
          <w:color w:val="000000"/>
          <w:sz w:val="26"/>
          <w:szCs w:val="26"/>
        </w:rPr>
        <w:t xml:space="preserve"> района Пензенской области</w:t>
      </w:r>
      <w:r>
        <w:rPr>
          <w:b/>
          <w:i/>
          <w:color w:val="000000"/>
          <w:sz w:val="26"/>
          <w:szCs w:val="26"/>
        </w:rPr>
        <w:t xml:space="preserve"> </w:t>
      </w:r>
      <w:r w:rsidRPr="008C28A8">
        <w:rPr>
          <w:color w:val="000000"/>
          <w:sz w:val="26"/>
          <w:szCs w:val="26"/>
        </w:rPr>
        <w:t>(далее – Комиссия).</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 xml:space="preserve">1.2. Комиссия является постоянно действующим коллегиальным органом. </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lastRenderedPageBreak/>
        <w:t xml:space="preserve">1.3. В своей работе Комиссия руководствуется </w:t>
      </w:r>
      <w:hyperlink r:id="rId11" w:history="1">
        <w:r w:rsidRPr="008C28A8">
          <w:rPr>
            <w:iCs/>
            <w:color w:val="000000"/>
            <w:sz w:val="26"/>
            <w:szCs w:val="26"/>
            <w:u w:val="single"/>
          </w:rPr>
          <w:t>Конституцией</w:t>
        </w:r>
      </w:hyperlink>
      <w:r w:rsidRPr="008C28A8">
        <w:rPr>
          <w:iCs/>
          <w:color w:val="000000"/>
          <w:sz w:val="26"/>
          <w:szCs w:val="26"/>
        </w:rPr>
        <w:t xml:space="preserve"> Российской Федерации, Федеральным </w:t>
      </w:r>
      <w:hyperlink r:id="rId12" w:history="1">
        <w:r w:rsidRPr="008C28A8">
          <w:rPr>
            <w:iCs/>
            <w:color w:val="000000"/>
            <w:sz w:val="26"/>
            <w:szCs w:val="26"/>
            <w:u w:val="single"/>
          </w:rPr>
          <w:t>законом</w:t>
        </w:r>
      </w:hyperlink>
      <w:r w:rsidRPr="008C28A8">
        <w:rPr>
          <w:iCs/>
          <w:color w:val="000000"/>
          <w:sz w:val="26"/>
          <w:szCs w:val="26"/>
        </w:rPr>
        <w:t xml:space="preserve"> от 02.03.2007 № 25-ФЗ «О муниципальной службе в Российской Федерации» (с последующими изменениями), </w:t>
      </w:r>
      <w:hyperlink r:id="rId13" w:history="1">
        <w:r w:rsidRPr="008C28A8">
          <w:rPr>
            <w:iCs/>
            <w:color w:val="000000"/>
            <w:sz w:val="26"/>
            <w:szCs w:val="26"/>
            <w:u w:val="single"/>
          </w:rPr>
          <w:t>Законом</w:t>
        </w:r>
      </w:hyperlink>
      <w:r w:rsidRPr="008C28A8">
        <w:rPr>
          <w:iCs/>
          <w:color w:val="000000"/>
          <w:sz w:val="26"/>
          <w:szCs w:val="26"/>
        </w:rPr>
        <w:t xml:space="preserve"> Пензенской области от 24.04.2024 № 4208-ЗПО «О муниципальной службе в Пензенской области» (с последующими изменениями), иными нормативными правовыми актами по вопросам, связанным с работой Комиссии, а также настоящим Положением.</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1.4. 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
    <w:p w:rsidR="00AA154E" w:rsidRPr="008C28A8" w:rsidRDefault="00AA154E" w:rsidP="00AA154E">
      <w:pPr>
        <w:autoSpaceDE w:val="0"/>
        <w:autoSpaceDN w:val="0"/>
        <w:adjustRightInd w:val="0"/>
        <w:outlineLvl w:val="0"/>
        <w:rPr>
          <w:color w:val="000000"/>
          <w:sz w:val="26"/>
          <w:szCs w:val="26"/>
        </w:rPr>
      </w:pPr>
    </w:p>
    <w:p w:rsidR="00AA154E" w:rsidRPr="008C28A8" w:rsidRDefault="00AA154E" w:rsidP="00AA154E">
      <w:pPr>
        <w:autoSpaceDE w:val="0"/>
        <w:autoSpaceDN w:val="0"/>
        <w:adjustRightInd w:val="0"/>
        <w:outlineLvl w:val="0"/>
        <w:rPr>
          <w:iCs/>
          <w:color w:val="000000"/>
          <w:sz w:val="26"/>
          <w:szCs w:val="26"/>
        </w:rPr>
      </w:pPr>
      <w:r w:rsidRPr="008C28A8">
        <w:rPr>
          <w:color w:val="000000"/>
          <w:sz w:val="26"/>
          <w:szCs w:val="26"/>
        </w:rPr>
        <w:t xml:space="preserve">2. </w:t>
      </w:r>
      <w:r w:rsidRPr="008C28A8">
        <w:rPr>
          <w:iCs/>
          <w:color w:val="000000"/>
          <w:sz w:val="26"/>
          <w:szCs w:val="26"/>
        </w:rPr>
        <w:t>Порядок работы Комиссии</w:t>
      </w:r>
    </w:p>
    <w:p w:rsidR="00AA154E" w:rsidRPr="008C28A8" w:rsidRDefault="00AA154E" w:rsidP="00AA154E">
      <w:pPr>
        <w:autoSpaceDE w:val="0"/>
        <w:autoSpaceDN w:val="0"/>
        <w:adjustRightInd w:val="0"/>
        <w:rPr>
          <w:iCs/>
          <w:color w:val="000000"/>
          <w:sz w:val="26"/>
          <w:szCs w:val="26"/>
        </w:rPr>
      </w:pPr>
    </w:p>
    <w:p w:rsidR="00AA154E" w:rsidRPr="008C28A8" w:rsidRDefault="00AA154E" w:rsidP="00AA154E">
      <w:pPr>
        <w:spacing w:line="276" w:lineRule="auto"/>
        <w:ind w:firstLine="708"/>
        <w:rPr>
          <w:iCs/>
          <w:color w:val="000000"/>
          <w:sz w:val="26"/>
          <w:szCs w:val="26"/>
        </w:rPr>
      </w:pPr>
      <w:r w:rsidRPr="008C28A8">
        <w:rPr>
          <w:iCs/>
          <w:color w:val="000000"/>
          <w:sz w:val="26"/>
          <w:szCs w:val="26"/>
        </w:rPr>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 xml:space="preserve">2.2. Основанием для проведения заседания являются представление специалистом администрации Елизаветинского сельсовета </w:t>
      </w:r>
      <w:proofErr w:type="spellStart"/>
      <w:r w:rsidRPr="008C28A8">
        <w:rPr>
          <w:iCs/>
          <w:color w:val="000000"/>
          <w:sz w:val="26"/>
          <w:szCs w:val="26"/>
        </w:rPr>
        <w:t>Мокшанского</w:t>
      </w:r>
      <w:proofErr w:type="spellEnd"/>
      <w:r w:rsidRPr="008C28A8">
        <w:rPr>
          <w:iCs/>
          <w:color w:val="000000"/>
          <w:sz w:val="26"/>
          <w:szCs w:val="26"/>
        </w:rPr>
        <w:t xml:space="preserve"> района Пензенской области ответственным за ведение кадровой работы</w:t>
      </w:r>
      <w:r w:rsidRPr="008C28A8">
        <w:rPr>
          <w:i/>
          <w:iCs/>
          <w:color w:val="000000"/>
          <w:sz w:val="22"/>
          <w:szCs w:val="22"/>
        </w:rPr>
        <w:t xml:space="preserve"> </w:t>
      </w:r>
      <w:r w:rsidRPr="008C28A8">
        <w:rPr>
          <w:iCs/>
          <w:color w:val="000000"/>
          <w:sz w:val="26"/>
          <w:szCs w:val="26"/>
        </w:rPr>
        <w:t>в Комиссию:</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 заявления муниципального служащего;</w:t>
      </w:r>
    </w:p>
    <w:p w:rsidR="00AA154E" w:rsidRPr="008C28A8" w:rsidRDefault="00AA154E" w:rsidP="00AA154E">
      <w:pPr>
        <w:spacing w:line="276" w:lineRule="auto"/>
        <w:ind w:firstLine="708"/>
        <w:rPr>
          <w:iCs/>
          <w:color w:val="000000"/>
          <w:sz w:val="26"/>
          <w:szCs w:val="26"/>
        </w:rPr>
      </w:pPr>
      <w:r w:rsidRPr="008C28A8">
        <w:rPr>
          <w:iCs/>
          <w:color w:val="000000"/>
          <w:sz w:val="26"/>
          <w:szCs w:val="26"/>
        </w:rPr>
        <w:t>- копий документов, определяющих обязанности на должностях, периоды замещения которых рассматриваются для включения (зачета) в стаж муниципальной службы;</w:t>
      </w:r>
    </w:p>
    <w:p w:rsidR="00AA154E" w:rsidRPr="008C28A8" w:rsidRDefault="00AA154E" w:rsidP="00AA154E">
      <w:pPr>
        <w:spacing w:line="276" w:lineRule="auto"/>
        <w:ind w:firstLine="708"/>
        <w:rPr>
          <w:iCs/>
          <w:color w:val="000000"/>
          <w:sz w:val="26"/>
          <w:szCs w:val="26"/>
        </w:rPr>
      </w:pPr>
      <w:r w:rsidRPr="008C28A8">
        <w:rPr>
          <w:iCs/>
          <w:color w:val="000000"/>
          <w:sz w:val="26"/>
          <w:szCs w:val="26"/>
        </w:rPr>
        <w:t>- должностной инструкции муниципального служащего;</w:t>
      </w:r>
    </w:p>
    <w:p w:rsidR="00AA154E" w:rsidRPr="008C28A8" w:rsidRDefault="00AA154E" w:rsidP="00AA154E">
      <w:pPr>
        <w:spacing w:line="276" w:lineRule="auto"/>
        <w:ind w:firstLine="708"/>
        <w:rPr>
          <w:iCs/>
          <w:color w:val="000000"/>
          <w:sz w:val="26"/>
          <w:szCs w:val="26"/>
        </w:rPr>
      </w:pPr>
      <w:r w:rsidRPr="008C28A8">
        <w:rPr>
          <w:iCs/>
          <w:color w:val="000000"/>
          <w:sz w:val="26"/>
          <w:szCs w:val="26"/>
        </w:rPr>
        <w:t>- копии трудовой книжки.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2.3. Документы, указанные в пункте 2.2 настоящего Положения, рассматриваются в течение 10 календарных дней со дня их поступления в Комиссию.</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 xml:space="preserve">2.4. Заседание Комиссии считается правомочным, если на нем присутствует не менее </w:t>
      </w:r>
      <w:r w:rsidRPr="008C28A8">
        <w:rPr>
          <w:i/>
          <w:iCs/>
          <w:color w:val="000000"/>
          <w:sz w:val="26"/>
          <w:szCs w:val="26"/>
        </w:rPr>
        <w:t>2/3</w:t>
      </w:r>
      <w:r w:rsidRPr="008C28A8">
        <w:rPr>
          <w:iCs/>
          <w:color w:val="000000"/>
          <w:sz w:val="26"/>
          <w:szCs w:val="26"/>
        </w:rPr>
        <w:t xml:space="preserve"> от общего числа ее членов. </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Решение Комиссии оформляется протоколом заседания Комиссии, который подписывается председательствующим на заседании Комиссии, заместителем председателя Комиссии, секретарем Комиссии и присутствующими на заседании членами Комиссии.</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iCs/>
          <w:color w:val="000000"/>
          <w:sz w:val="26"/>
          <w:szCs w:val="26"/>
        </w:rPr>
        <w:t>2.5. Председатель Комиссии: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iCs/>
          <w:color w:val="000000"/>
          <w:sz w:val="26"/>
          <w:szCs w:val="26"/>
        </w:rPr>
        <w:t xml:space="preserve">- </w:t>
      </w:r>
      <w:r w:rsidRPr="008C28A8">
        <w:rPr>
          <w:color w:val="000000"/>
          <w:sz w:val="26"/>
          <w:szCs w:val="26"/>
        </w:rPr>
        <w:t xml:space="preserve">осуществляет руководство деятельностью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председательствует на заседании Комиссии и организует ее работу,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утверждает повестку заседания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lastRenderedPageBreak/>
        <w:t xml:space="preserve">- назначает дату заседания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дает заместителю председателя Комиссии, секретарю Комиссии, членам Комиссии обязательные к исполнению поручения по вопросам, отнесенным к компетенции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имеет право решающего голоса при голосовании на заседании Комиссии.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контроль за своевременной подготовкой материалов для рассмотрения на заседании Комиссии.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2.7. Секретарь Комиссии: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выполняет поручения председателя и</w:t>
      </w:r>
      <w:r>
        <w:rPr>
          <w:color w:val="000000"/>
          <w:sz w:val="26"/>
          <w:szCs w:val="26"/>
        </w:rPr>
        <w:t xml:space="preserve"> </w:t>
      </w:r>
      <w:r w:rsidRPr="008C28A8">
        <w:rPr>
          <w:color w:val="000000"/>
          <w:sz w:val="26"/>
          <w:szCs w:val="26"/>
        </w:rPr>
        <w:t xml:space="preserve">заместителя председателя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отвечает за ведение делопроизводства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оповещает членов Комиссии о времени и месте заседания, проверяет их явку, знакомит с материалами по вопросам, вынесенным на рассмотрение Комиссии,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не позднее 5 календарных дней со дня проведения заседания Комиссии осуществляет составление и оформление протокола заседания Комиссии.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Во время отсутствия секретаря Комиссии, его функции исполняет другой член Комиссии по поручению председателя Комиссии.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2.8. Члены Комиссии обладают равными правами при рассмотрении и обсуждении вопросов, отнесенных к компетенции Комиссии, и осуществляют следующие функции: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участвуют в заседании Комиссии и его подготовке,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предварительно (до заседания Комиссии) знакомятся с материалами по вопросам, выносимым на ее рассмотрение,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 xml:space="preserve">- участвуют в обсуждении вопросов, выносимых на заседании Комиссии, </w:t>
      </w:r>
    </w:p>
    <w:p w:rsidR="00AA154E" w:rsidRPr="008C28A8" w:rsidRDefault="00AA154E" w:rsidP="00AA154E">
      <w:pPr>
        <w:autoSpaceDE w:val="0"/>
        <w:autoSpaceDN w:val="0"/>
        <w:adjustRightInd w:val="0"/>
        <w:spacing w:line="276" w:lineRule="auto"/>
        <w:ind w:firstLine="709"/>
        <w:rPr>
          <w:iCs/>
          <w:color w:val="000000"/>
          <w:sz w:val="26"/>
          <w:szCs w:val="26"/>
        </w:rPr>
      </w:pPr>
      <w:r w:rsidRPr="008C28A8">
        <w:rPr>
          <w:color w:val="000000"/>
          <w:sz w:val="26"/>
          <w:szCs w:val="26"/>
        </w:rPr>
        <w:t>- у</w:t>
      </w:r>
      <w:r w:rsidRPr="008C28A8">
        <w:rPr>
          <w:iCs/>
          <w:color w:val="000000"/>
          <w:sz w:val="26"/>
          <w:szCs w:val="26"/>
        </w:rPr>
        <w:t xml:space="preserve">частвуют в голосовании при принятии решений по вопросам повестки дня, </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iCs/>
          <w:color w:val="000000"/>
          <w:sz w:val="26"/>
          <w:szCs w:val="26"/>
        </w:rPr>
        <w:t xml:space="preserve">- </w:t>
      </w:r>
      <w:r w:rsidRPr="008C28A8">
        <w:rPr>
          <w:color w:val="000000"/>
          <w:sz w:val="26"/>
          <w:szCs w:val="26"/>
        </w:rPr>
        <w:t>выполняют поручения председателя Комиссии.</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2.9. Комиссия принимает одно из следующих решений:</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rPr>
        <w:t>-</w:t>
      </w:r>
      <w:r w:rsidRPr="008C28A8">
        <w:rPr>
          <w:color w:val="000000"/>
        </w:rPr>
        <w:t xml:space="preserve"> </w:t>
      </w:r>
      <w:r w:rsidRPr="008C28A8">
        <w:rPr>
          <w:color w:val="000000"/>
          <w:sz w:val="26"/>
          <w:szCs w:val="26"/>
        </w:rPr>
        <w:t>рекомендовать представителю нанимателя (работодателю) включить (засчитать) в стаж муниципальной службы муниципальному служащему иные периоды;</w:t>
      </w:r>
    </w:p>
    <w:p w:rsidR="00AA154E" w:rsidRPr="008C28A8" w:rsidRDefault="00AA154E" w:rsidP="00AA154E">
      <w:pPr>
        <w:autoSpaceDE w:val="0"/>
        <w:autoSpaceDN w:val="0"/>
        <w:adjustRightInd w:val="0"/>
        <w:spacing w:line="276" w:lineRule="auto"/>
        <w:ind w:firstLine="709"/>
        <w:rPr>
          <w:color w:val="000000"/>
          <w:sz w:val="26"/>
          <w:szCs w:val="26"/>
          <w:lang w:eastAsia="en-US"/>
        </w:rPr>
      </w:pPr>
      <w:r w:rsidRPr="008C28A8">
        <w:rPr>
          <w:color w:val="000000"/>
          <w:sz w:val="26"/>
          <w:szCs w:val="26"/>
        </w:rPr>
        <w:t xml:space="preserve">- рекомендовать представителю нанимателя (работодателю) </w:t>
      </w:r>
      <w:r w:rsidRPr="008C28A8">
        <w:rPr>
          <w:iCs/>
          <w:color w:val="000000"/>
          <w:sz w:val="26"/>
          <w:szCs w:val="26"/>
        </w:rPr>
        <w:t>отказать</w:t>
      </w:r>
      <w:r w:rsidRPr="008C28A8">
        <w:rPr>
          <w:i/>
          <w:iCs/>
          <w:color w:val="000000"/>
          <w:sz w:val="26"/>
          <w:szCs w:val="26"/>
        </w:rPr>
        <w:t xml:space="preserve"> </w:t>
      </w:r>
      <w:r w:rsidRPr="008C28A8">
        <w:rPr>
          <w:iCs/>
          <w:color w:val="000000"/>
          <w:sz w:val="26"/>
          <w:szCs w:val="26"/>
        </w:rPr>
        <w:t>во</w:t>
      </w:r>
      <w:r w:rsidRPr="008C28A8">
        <w:rPr>
          <w:i/>
          <w:iCs/>
          <w:color w:val="000000"/>
          <w:sz w:val="26"/>
          <w:szCs w:val="26"/>
        </w:rPr>
        <w:t xml:space="preserve"> </w:t>
      </w:r>
      <w:r w:rsidRPr="008C28A8">
        <w:rPr>
          <w:color w:val="000000"/>
          <w:sz w:val="26"/>
          <w:szCs w:val="26"/>
        </w:rPr>
        <w:t>включении (зачете) в стаж муниципальной службы муниципальному служащему иных периодов</w:t>
      </w:r>
      <w:r w:rsidRPr="008C28A8">
        <w:rPr>
          <w:iCs/>
          <w:color w:val="000000"/>
          <w:sz w:val="26"/>
          <w:szCs w:val="26"/>
        </w:rPr>
        <w:t xml:space="preserve"> в случае </w:t>
      </w:r>
      <w:r w:rsidRPr="008C28A8">
        <w:rPr>
          <w:color w:val="000000"/>
          <w:sz w:val="26"/>
          <w:szCs w:val="26"/>
          <w:lang w:eastAsia="en-US"/>
        </w:rPr>
        <w:t xml:space="preserve">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w:t>
      </w:r>
      <w:r w:rsidRPr="008C28A8">
        <w:rPr>
          <w:color w:val="000000"/>
          <w:sz w:val="26"/>
          <w:szCs w:val="26"/>
          <w:lang w:eastAsia="en-US"/>
        </w:rPr>
        <w:lastRenderedPageBreak/>
        <w:t>служащему для исполнения должностных обязанностей по замещаемой должности муниципальной службы.</w:t>
      </w:r>
    </w:p>
    <w:p w:rsidR="00AA154E" w:rsidRPr="008C28A8" w:rsidRDefault="00AA154E" w:rsidP="00AA154E">
      <w:pPr>
        <w:autoSpaceDE w:val="0"/>
        <w:autoSpaceDN w:val="0"/>
        <w:adjustRightInd w:val="0"/>
        <w:spacing w:line="276" w:lineRule="auto"/>
        <w:ind w:firstLine="709"/>
        <w:rPr>
          <w:color w:val="000000"/>
          <w:sz w:val="26"/>
          <w:szCs w:val="26"/>
        </w:rPr>
      </w:pPr>
      <w:r w:rsidRPr="008C28A8">
        <w:rPr>
          <w:color w:val="000000"/>
          <w:sz w:val="26"/>
          <w:szCs w:val="26"/>
          <w:lang w:eastAsia="en-US"/>
        </w:rPr>
        <w:t xml:space="preserve">2.10. </w:t>
      </w:r>
      <w:r w:rsidRPr="008C28A8">
        <w:rPr>
          <w:iCs/>
          <w:color w:val="000000"/>
          <w:sz w:val="26"/>
          <w:szCs w:val="26"/>
        </w:rPr>
        <w:t>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r w:rsidRPr="008C28A8">
        <w:rPr>
          <w:color w:val="000000"/>
        </w:rPr>
        <w:t xml:space="preserve"> </w:t>
      </w:r>
    </w:p>
    <w:p w:rsidR="00AA154E" w:rsidRPr="008C28A8" w:rsidRDefault="00AA154E" w:rsidP="00AA154E">
      <w:pPr>
        <w:rPr>
          <w:color w:val="000000"/>
          <w:sz w:val="22"/>
          <w:szCs w:val="22"/>
        </w:rPr>
      </w:pPr>
    </w:p>
    <w:p w:rsidR="00AA154E" w:rsidRPr="008C28A8" w:rsidRDefault="00AA154E" w:rsidP="00AA154E">
      <w:pPr>
        <w:rPr>
          <w:color w:val="000000"/>
          <w:sz w:val="22"/>
          <w:szCs w:val="22"/>
        </w:rPr>
      </w:pPr>
    </w:p>
    <w:p w:rsidR="00AA154E" w:rsidRPr="008C28A8" w:rsidRDefault="00AA154E" w:rsidP="00AA154E">
      <w:pPr>
        <w:rPr>
          <w:color w:val="000000"/>
          <w:sz w:val="22"/>
          <w:szCs w:val="22"/>
        </w:rPr>
      </w:pPr>
    </w:p>
    <w:p w:rsidR="00AA154E" w:rsidRPr="008C28A8" w:rsidRDefault="00AA154E" w:rsidP="00AA154E">
      <w:pPr>
        <w:rPr>
          <w:color w:val="000000"/>
          <w:sz w:val="22"/>
          <w:szCs w:val="22"/>
        </w:rPr>
      </w:pPr>
    </w:p>
    <w:p w:rsidR="00AA154E" w:rsidRPr="008C28A8" w:rsidRDefault="00AA154E" w:rsidP="00AA154E">
      <w:pPr>
        <w:rPr>
          <w:color w:val="000000"/>
          <w:sz w:val="22"/>
          <w:szCs w:val="22"/>
        </w:rPr>
      </w:pPr>
    </w:p>
    <w:p w:rsidR="00AA154E" w:rsidRPr="008C28A8" w:rsidRDefault="00AA154E" w:rsidP="00AA154E">
      <w:pPr>
        <w:rPr>
          <w:color w:val="000000"/>
        </w:rPr>
      </w:pPr>
    </w:p>
    <w:p w:rsidR="00AA154E" w:rsidRPr="008C28A8" w:rsidRDefault="00AA154E" w:rsidP="00AA154E">
      <w:pPr>
        <w:rPr>
          <w:color w:val="000000"/>
        </w:rPr>
      </w:pPr>
    </w:p>
    <w:p w:rsidR="00AA154E" w:rsidRPr="008C28A8" w:rsidRDefault="00AA154E" w:rsidP="00AA154E">
      <w:pPr>
        <w:rPr>
          <w:b/>
          <w:color w:val="000000"/>
          <w:sz w:val="22"/>
          <w:szCs w:val="22"/>
        </w:rPr>
      </w:pPr>
    </w:p>
    <w:p w:rsidR="00AA154E" w:rsidRPr="008C28A8" w:rsidRDefault="00AA154E" w:rsidP="00AA154E">
      <w:pPr>
        <w:rPr>
          <w:b/>
          <w:color w:val="000000"/>
          <w:sz w:val="22"/>
          <w:szCs w:val="22"/>
        </w:rPr>
      </w:pPr>
    </w:p>
    <w:p w:rsidR="00AA154E" w:rsidRPr="008C28A8" w:rsidRDefault="00AA154E" w:rsidP="00AA154E">
      <w:pPr>
        <w:rPr>
          <w:b/>
          <w:color w:val="000000"/>
          <w:sz w:val="22"/>
          <w:szCs w:val="22"/>
        </w:rPr>
      </w:pPr>
    </w:p>
    <w:p w:rsidR="00AA154E" w:rsidRPr="008C28A8" w:rsidRDefault="00AA154E" w:rsidP="00AA154E">
      <w:pPr>
        <w:rPr>
          <w:b/>
          <w:color w:val="000000"/>
          <w:sz w:val="22"/>
          <w:szCs w:val="22"/>
        </w:rPr>
      </w:pPr>
    </w:p>
    <w:p w:rsidR="00AA154E" w:rsidRPr="008C28A8" w:rsidRDefault="00AA154E" w:rsidP="00AA154E">
      <w:pPr>
        <w:rPr>
          <w:b/>
          <w:color w:val="000000"/>
          <w:sz w:val="22"/>
          <w:szCs w:val="22"/>
        </w:rPr>
      </w:pPr>
    </w:p>
    <w:p w:rsidR="00AA154E" w:rsidRPr="008C28A8" w:rsidRDefault="00AA154E" w:rsidP="00AA154E">
      <w:pPr>
        <w:spacing w:after="40"/>
        <w:ind w:left="3969"/>
        <w:rPr>
          <w:rStyle w:val="afffe"/>
          <w:b/>
          <w:i/>
          <w:color w:val="000000"/>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p>
    <w:p w:rsidR="00AA154E" w:rsidRPr="008C28A8" w:rsidRDefault="00AA154E" w:rsidP="00AA154E">
      <w:pPr>
        <w:autoSpaceDE w:val="0"/>
        <w:autoSpaceDN w:val="0"/>
        <w:adjustRightInd w:val="0"/>
        <w:rPr>
          <w:bCs/>
          <w:color w:val="000000"/>
          <w:sz w:val="26"/>
          <w:szCs w:val="26"/>
        </w:rPr>
      </w:pPr>
      <w:r>
        <w:rPr>
          <w:bCs/>
          <w:color w:val="000000"/>
          <w:sz w:val="26"/>
          <w:szCs w:val="26"/>
        </w:rPr>
        <w:t xml:space="preserve"> </w:t>
      </w:r>
      <w:r w:rsidRPr="008C28A8">
        <w:rPr>
          <w:bCs/>
          <w:color w:val="000000"/>
          <w:sz w:val="26"/>
          <w:szCs w:val="26"/>
        </w:rPr>
        <w:t>Приложение № 2</w:t>
      </w:r>
    </w:p>
    <w:p w:rsidR="00AA154E" w:rsidRPr="008C28A8" w:rsidRDefault="00AA154E" w:rsidP="00AA154E">
      <w:pPr>
        <w:autoSpaceDE w:val="0"/>
        <w:autoSpaceDN w:val="0"/>
        <w:adjustRightInd w:val="0"/>
        <w:rPr>
          <w:bCs/>
          <w:color w:val="000000"/>
          <w:sz w:val="26"/>
          <w:szCs w:val="26"/>
        </w:rPr>
      </w:pPr>
      <w:r>
        <w:rPr>
          <w:bCs/>
          <w:color w:val="000000"/>
          <w:sz w:val="26"/>
          <w:szCs w:val="26"/>
        </w:rPr>
        <w:t xml:space="preserve"> </w:t>
      </w:r>
      <w:r w:rsidRPr="008C28A8">
        <w:rPr>
          <w:bCs/>
          <w:color w:val="000000"/>
          <w:sz w:val="26"/>
          <w:szCs w:val="26"/>
        </w:rPr>
        <w:t>к</w:t>
      </w:r>
      <w:r>
        <w:rPr>
          <w:bCs/>
          <w:color w:val="000000"/>
          <w:sz w:val="26"/>
          <w:szCs w:val="26"/>
        </w:rPr>
        <w:t xml:space="preserve"> </w:t>
      </w:r>
      <w:r w:rsidRPr="008C28A8">
        <w:rPr>
          <w:bCs/>
          <w:color w:val="000000"/>
          <w:sz w:val="26"/>
          <w:szCs w:val="26"/>
        </w:rPr>
        <w:t xml:space="preserve">постановлению </w:t>
      </w:r>
    </w:p>
    <w:p w:rsidR="00AA154E" w:rsidRPr="008C28A8" w:rsidRDefault="00AA154E" w:rsidP="00AA154E">
      <w:pPr>
        <w:autoSpaceDE w:val="0"/>
        <w:autoSpaceDN w:val="0"/>
        <w:adjustRightInd w:val="0"/>
        <w:rPr>
          <w:bCs/>
          <w:color w:val="000000"/>
          <w:sz w:val="26"/>
          <w:szCs w:val="26"/>
        </w:rPr>
      </w:pPr>
      <w:r>
        <w:rPr>
          <w:bCs/>
          <w:color w:val="000000"/>
          <w:sz w:val="26"/>
          <w:szCs w:val="26"/>
        </w:rPr>
        <w:t xml:space="preserve"> </w:t>
      </w:r>
      <w:r w:rsidRPr="008C28A8">
        <w:rPr>
          <w:bCs/>
          <w:color w:val="000000"/>
          <w:sz w:val="26"/>
          <w:szCs w:val="26"/>
        </w:rPr>
        <w:t>администрации Елизаветинского сельсовета</w:t>
      </w:r>
    </w:p>
    <w:p w:rsidR="00AA154E" w:rsidRPr="008C28A8" w:rsidRDefault="00AA154E" w:rsidP="00AA154E">
      <w:pPr>
        <w:autoSpaceDE w:val="0"/>
        <w:autoSpaceDN w:val="0"/>
        <w:adjustRightInd w:val="0"/>
        <w:rPr>
          <w:bCs/>
          <w:color w:val="000000"/>
          <w:sz w:val="26"/>
          <w:szCs w:val="26"/>
        </w:rPr>
      </w:pPr>
      <w:r>
        <w:rPr>
          <w:bCs/>
          <w:color w:val="000000"/>
          <w:sz w:val="26"/>
          <w:szCs w:val="26"/>
        </w:rPr>
        <w:t xml:space="preserve"> </w:t>
      </w:r>
      <w:proofErr w:type="spellStart"/>
      <w:r w:rsidRPr="008C28A8">
        <w:rPr>
          <w:bCs/>
          <w:color w:val="000000"/>
          <w:sz w:val="26"/>
          <w:szCs w:val="26"/>
        </w:rPr>
        <w:t>Мокшанского</w:t>
      </w:r>
      <w:proofErr w:type="spellEnd"/>
      <w:r w:rsidRPr="008C28A8">
        <w:rPr>
          <w:bCs/>
          <w:color w:val="000000"/>
          <w:sz w:val="26"/>
          <w:szCs w:val="26"/>
        </w:rPr>
        <w:t xml:space="preserve"> района Пензенской области </w:t>
      </w:r>
    </w:p>
    <w:p w:rsidR="00AA154E" w:rsidRPr="008C28A8" w:rsidRDefault="00AA154E" w:rsidP="00AA154E">
      <w:pPr>
        <w:spacing w:after="200" w:line="276" w:lineRule="auto"/>
        <w:rPr>
          <w:iCs/>
          <w:color w:val="000000"/>
        </w:rPr>
      </w:pPr>
      <w:r>
        <w:rPr>
          <w:color w:val="000000"/>
          <w:sz w:val="26"/>
          <w:szCs w:val="26"/>
        </w:rPr>
        <w:t xml:space="preserve"> </w:t>
      </w:r>
      <w:r w:rsidRPr="008C28A8">
        <w:rPr>
          <w:color w:val="000000"/>
          <w:sz w:val="26"/>
          <w:szCs w:val="26"/>
        </w:rPr>
        <w:t>от 20.05.2026</w:t>
      </w:r>
      <w:r>
        <w:rPr>
          <w:color w:val="000000"/>
        </w:rPr>
        <w:t xml:space="preserve"> </w:t>
      </w:r>
      <w:r w:rsidRPr="008C28A8">
        <w:rPr>
          <w:color w:val="000000"/>
        </w:rPr>
        <w:t>№</w:t>
      </w:r>
      <w:r>
        <w:rPr>
          <w:color w:val="000000"/>
        </w:rPr>
        <w:t xml:space="preserve"> </w:t>
      </w:r>
      <w:r w:rsidRPr="008C28A8">
        <w:rPr>
          <w:color w:val="000000"/>
        </w:rPr>
        <w:t>37</w:t>
      </w:r>
    </w:p>
    <w:p w:rsidR="00AA154E" w:rsidRPr="008C28A8" w:rsidRDefault="00AA154E" w:rsidP="00AA154E">
      <w:pPr>
        <w:autoSpaceDE w:val="0"/>
        <w:autoSpaceDN w:val="0"/>
        <w:adjustRightInd w:val="0"/>
        <w:rPr>
          <w:i/>
          <w:iCs/>
          <w:color w:val="000000"/>
        </w:rPr>
      </w:pPr>
    </w:p>
    <w:p w:rsidR="00AA154E" w:rsidRPr="008C28A8" w:rsidRDefault="00AA154E" w:rsidP="00AA154E">
      <w:pPr>
        <w:autoSpaceDE w:val="0"/>
        <w:autoSpaceDN w:val="0"/>
        <w:adjustRightInd w:val="0"/>
        <w:spacing w:line="276" w:lineRule="auto"/>
        <w:rPr>
          <w:b/>
          <w:bCs/>
          <w:color w:val="000000"/>
          <w:sz w:val="26"/>
          <w:szCs w:val="26"/>
        </w:rPr>
      </w:pPr>
      <w:bookmarkStart w:id="1" w:name="Par35"/>
      <w:bookmarkEnd w:id="1"/>
      <w:r>
        <w:rPr>
          <w:b/>
          <w:bCs/>
          <w:color w:val="000000"/>
          <w:sz w:val="26"/>
          <w:szCs w:val="26"/>
        </w:rPr>
        <w:t xml:space="preserve"> </w:t>
      </w:r>
      <w:r w:rsidRPr="008C28A8">
        <w:rPr>
          <w:b/>
          <w:bCs/>
          <w:color w:val="000000"/>
          <w:sz w:val="26"/>
          <w:szCs w:val="26"/>
        </w:rPr>
        <w:t>СОСТАВ</w:t>
      </w:r>
    </w:p>
    <w:p w:rsidR="00AA154E" w:rsidRPr="008C28A8" w:rsidRDefault="00AA154E" w:rsidP="00AA154E">
      <w:pPr>
        <w:autoSpaceDE w:val="0"/>
        <w:autoSpaceDN w:val="0"/>
        <w:adjustRightInd w:val="0"/>
        <w:spacing w:line="276" w:lineRule="auto"/>
        <w:rPr>
          <w:b/>
          <w:bCs/>
          <w:color w:val="000000"/>
          <w:sz w:val="26"/>
          <w:szCs w:val="26"/>
        </w:rPr>
      </w:pPr>
      <w:r w:rsidRPr="008C28A8">
        <w:rPr>
          <w:b/>
          <w:bCs/>
          <w:color w:val="000000"/>
          <w:sz w:val="26"/>
          <w:szCs w:val="26"/>
        </w:rPr>
        <w:t>Комиссии по исчислению стажа муниципальной службы</w:t>
      </w:r>
      <w:r w:rsidRPr="008C28A8">
        <w:rPr>
          <w:b/>
          <w:bCs/>
          <w:i/>
          <w:color w:val="000000"/>
          <w:sz w:val="26"/>
          <w:szCs w:val="26"/>
          <w:vertAlign w:val="subscript"/>
        </w:rPr>
        <w:t xml:space="preserve"> </w:t>
      </w:r>
      <w:r w:rsidRPr="008C28A8">
        <w:rPr>
          <w:b/>
          <w:bCs/>
          <w:color w:val="000000"/>
          <w:sz w:val="26"/>
          <w:szCs w:val="26"/>
        </w:rPr>
        <w:t xml:space="preserve">в Елизаветинском сельсовете </w:t>
      </w:r>
      <w:proofErr w:type="spellStart"/>
      <w:r w:rsidRPr="008C28A8">
        <w:rPr>
          <w:b/>
          <w:bCs/>
          <w:color w:val="000000"/>
          <w:sz w:val="26"/>
          <w:szCs w:val="26"/>
        </w:rPr>
        <w:t>Мокшанского</w:t>
      </w:r>
      <w:proofErr w:type="spellEnd"/>
      <w:r w:rsidRPr="008C28A8">
        <w:rPr>
          <w:b/>
          <w:bCs/>
          <w:color w:val="000000"/>
          <w:sz w:val="26"/>
          <w:szCs w:val="26"/>
        </w:rPr>
        <w:t xml:space="preserve"> района Пензенской области</w:t>
      </w:r>
    </w:p>
    <w:p w:rsidR="00AA154E" w:rsidRPr="008C28A8" w:rsidRDefault="00AA154E" w:rsidP="00AA154E">
      <w:pPr>
        <w:autoSpaceDE w:val="0"/>
        <w:autoSpaceDN w:val="0"/>
        <w:adjustRightInd w:val="0"/>
        <w:spacing w:line="276" w:lineRule="auto"/>
        <w:rPr>
          <w:iCs/>
          <w:color w:val="000000"/>
          <w:sz w:val="26"/>
          <w:szCs w:val="26"/>
        </w:rPr>
      </w:pPr>
    </w:p>
    <w:tbl>
      <w:tblPr>
        <w:tblW w:w="0" w:type="auto"/>
        <w:tblLook w:val="00A0" w:firstRow="1" w:lastRow="0" w:firstColumn="1" w:lastColumn="0" w:noHBand="0" w:noVBand="0"/>
      </w:tblPr>
      <w:tblGrid>
        <w:gridCol w:w="3163"/>
        <w:gridCol w:w="3204"/>
        <w:gridCol w:w="3204"/>
      </w:tblGrid>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 xml:space="preserve">Председатель комиссии </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 xml:space="preserve">Рамазанов Ислам </w:t>
            </w:r>
            <w:proofErr w:type="spellStart"/>
            <w:r w:rsidRPr="008C28A8">
              <w:rPr>
                <w:iCs/>
                <w:color w:val="000000"/>
                <w:sz w:val="26"/>
                <w:szCs w:val="26"/>
              </w:rPr>
              <w:lastRenderedPageBreak/>
              <w:t>Гусенович</w:t>
            </w:r>
            <w:proofErr w:type="spellEnd"/>
          </w:p>
        </w:tc>
        <w:tc>
          <w:tcPr>
            <w:tcW w:w="3204" w:type="dxa"/>
          </w:tcPr>
          <w:p w:rsidR="00AA154E" w:rsidRPr="008C28A8" w:rsidRDefault="00AA154E" w:rsidP="008471CE">
            <w:pPr>
              <w:rPr>
                <w:color w:val="000000"/>
                <w:sz w:val="26"/>
                <w:szCs w:val="26"/>
              </w:rPr>
            </w:pPr>
            <w:r w:rsidRPr="008C28A8">
              <w:rPr>
                <w:iCs/>
                <w:color w:val="000000"/>
                <w:sz w:val="26"/>
                <w:szCs w:val="26"/>
              </w:rPr>
              <w:lastRenderedPageBreak/>
              <w:t xml:space="preserve">Главы администрации </w:t>
            </w:r>
            <w:r w:rsidRPr="008C28A8">
              <w:rPr>
                <w:iCs/>
                <w:color w:val="000000"/>
                <w:sz w:val="26"/>
                <w:szCs w:val="26"/>
              </w:rPr>
              <w:lastRenderedPageBreak/>
              <w:t xml:space="preserve">Елизаветинского сельсовета </w:t>
            </w:r>
            <w:proofErr w:type="spellStart"/>
            <w:r w:rsidRPr="008C28A8">
              <w:rPr>
                <w:color w:val="000000"/>
                <w:sz w:val="26"/>
                <w:szCs w:val="26"/>
              </w:rPr>
              <w:t>Мокшанского</w:t>
            </w:r>
            <w:proofErr w:type="spellEnd"/>
            <w:r w:rsidRPr="008C28A8">
              <w:rPr>
                <w:color w:val="000000"/>
                <w:sz w:val="26"/>
                <w:szCs w:val="26"/>
              </w:rPr>
              <w:t xml:space="preserve"> района Пензенской области</w:t>
            </w:r>
            <w:r>
              <w:rPr>
                <w:color w:val="000000"/>
                <w:sz w:val="26"/>
                <w:szCs w:val="26"/>
              </w:rPr>
              <w:t xml:space="preserve"> </w:t>
            </w:r>
          </w:p>
        </w:tc>
      </w:tr>
      <w:tr w:rsidR="00AA154E" w:rsidRPr="008C28A8" w:rsidTr="008471CE">
        <w:trPr>
          <w:trHeight w:val="884"/>
        </w:trPr>
        <w:tc>
          <w:tcPr>
            <w:tcW w:w="3163" w:type="dxa"/>
          </w:tcPr>
          <w:p w:rsidR="00AA154E" w:rsidRPr="008C28A8" w:rsidRDefault="00AA154E" w:rsidP="008471CE">
            <w:pPr>
              <w:autoSpaceDE w:val="0"/>
              <w:autoSpaceDN w:val="0"/>
              <w:adjustRightInd w:val="0"/>
              <w:rPr>
                <w:iCs/>
                <w:color w:val="000000"/>
                <w:sz w:val="26"/>
                <w:szCs w:val="26"/>
              </w:rPr>
            </w:pPr>
          </w:p>
        </w:tc>
        <w:tc>
          <w:tcPr>
            <w:tcW w:w="3204" w:type="dxa"/>
          </w:tcPr>
          <w:p w:rsidR="00AA154E" w:rsidRPr="008C28A8" w:rsidRDefault="00AA154E" w:rsidP="008471CE">
            <w:pPr>
              <w:autoSpaceDE w:val="0"/>
              <w:autoSpaceDN w:val="0"/>
              <w:adjustRightInd w:val="0"/>
              <w:rPr>
                <w:iCs/>
                <w:color w:val="000000"/>
                <w:sz w:val="26"/>
                <w:szCs w:val="26"/>
              </w:rPr>
            </w:pPr>
          </w:p>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w:t>
            </w:r>
          </w:p>
          <w:p w:rsidR="00AA154E" w:rsidRPr="008C28A8" w:rsidRDefault="00AA154E" w:rsidP="008471CE">
            <w:pPr>
              <w:rPr>
                <w:color w:val="000000"/>
                <w:sz w:val="26"/>
                <w:szCs w:val="26"/>
                <w:vertAlign w:val="subscript"/>
              </w:rPr>
            </w:pPr>
            <w:r w:rsidRPr="008C28A8">
              <w:rPr>
                <w:color w:val="000000"/>
                <w:sz w:val="26"/>
                <w:szCs w:val="26"/>
                <w:vertAlign w:val="subscript"/>
              </w:rPr>
              <w:t>(ФИО)</w:t>
            </w:r>
          </w:p>
        </w:tc>
        <w:tc>
          <w:tcPr>
            <w:tcW w:w="3204" w:type="dxa"/>
          </w:tcPr>
          <w:p w:rsidR="00AA154E" w:rsidRPr="008C28A8" w:rsidRDefault="00AA154E" w:rsidP="008471CE">
            <w:pPr>
              <w:autoSpaceDE w:val="0"/>
              <w:autoSpaceDN w:val="0"/>
              <w:adjustRightInd w:val="0"/>
              <w:rPr>
                <w:iCs/>
                <w:color w:val="000000"/>
                <w:sz w:val="26"/>
                <w:szCs w:val="26"/>
              </w:rPr>
            </w:pPr>
          </w:p>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autoSpaceDE w:val="0"/>
              <w:autoSpaceDN w:val="0"/>
              <w:adjustRightInd w:val="0"/>
              <w:rPr>
                <w:iCs/>
                <w:color w:val="000000"/>
                <w:sz w:val="26"/>
                <w:szCs w:val="26"/>
                <w:vertAlign w:val="subscript"/>
              </w:rPr>
            </w:pPr>
            <w:r w:rsidRPr="008C28A8">
              <w:rPr>
                <w:iCs/>
                <w:color w:val="000000"/>
                <w:sz w:val="26"/>
                <w:szCs w:val="26"/>
                <w:vertAlign w:val="subscript"/>
              </w:rPr>
              <w:t>(Должность)</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Заместитель председателя комиссии</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Сиднев Алексей Николаевич</w:t>
            </w:r>
          </w:p>
        </w:tc>
        <w:tc>
          <w:tcPr>
            <w:tcW w:w="3204" w:type="dxa"/>
          </w:tcPr>
          <w:p w:rsidR="00AA154E" w:rsidRPr="008C28A8" w:rsidRDefault="00AA154E" w:rsidP="008471CE">
            <w:pPr>
              <w:autoSpaceDE w:val="0"/>
              <w:autoSpaceDN w:val="0"/>
              <w:adjustRightInd w:val="0"/>
              <w:rPr>
                <w:color w:val="000000"/>
                <w:sz w:val="26"/>
                <w:szCs w:val="26"/>
              </w:rPr>
            </w:pPr>
            <w:r w:rsidRPr="008C28A8">
              <w:rPr>
                <w:iCs/>
                <w:color w:val="000000"/>
                <w:sz w:val="26"/>
                <w:szCs w:val="26"/>
              </w:rPr>
              <w:t xml:space="preserve">Депутат КМС Елизаветинского сельсовета </w:t>
            </w:r>
            <w:proofErr w:type="spellStart"/>
            <w:r w:rsidRPr="008C28A8">
              <w:rPr>
                <w:color w:val="000000"/>
                <w:sz w:val="26"/>
                <w:szCs w:val="26"/>
              </w:rPr>
              <w:t>Мокшанского</w:t>
            </w:r>
            <w:proofErr w:type="spellEnd"/>
            <w:r w:rsidRPr="008C28A8">
              <w:rPr>
                <w:color w:val="000000"/>
                <w:sz w:val="26"/>
                <w:szCs w:val="26"/>
              </w:rPr>
              <w:t xml:space="preserve"> района Пензенской области</w:t>
            </w:r>
            <w:r>
              <w:rPr>
                <w:color w:val="000000"/>
                <w:sz w:val="26"/>
                <w:szCs w:val="26"/>
              </w:rPr>
              <w:t xml:space="preserve"> </w:t>
            </w:r>
          </w:p>
          <w:p w:rsidR="00AA154E" w:rsidRPr="008C28A8" w:rsidRDefault="00AA154E" w:rsidP="008471CE">
            <w:pPr>
              <w:autoSpaceDE w:val="0"/>
              <w:autoSpaceDN w:val="0"/>
              <w:adjustRightInd w:val="0"/>
              <w:rPr>
                <w:iCs/>
                <w:color w:val="000000"/>
                <w:sz w:val="26"/>
                <w:szCs w:val="26"/>
              </w:rPr>
            </w:pPr>
            <w:proofErr w:type="gramStart"/>
            <w:r w:rsidRPr="008C28A8">
              <w:rPr>
                <w:color w:val="000000"/>
                <w:sz w:val="26"/>
                <w:szCs w:val="26"/>
              </w:rPr>
              <w:t>( глава</w:t>
            </w:r>
            <w:proofErr w:type="gramEnd"/>
            <w:r w:rsidRPr="008C28A8">
              <w:rPr>
                <w:color w:val="000000"/>
                <w:sz w:val="26"/>
                <w:szCs w:val="26"/>
              </w:rPr>
              <w:t xml:space="preserve"> Елизаветинского </w:t>
            </w:r>
            <w:r w:rsidRPr="008C28A8">
              <w:rPr>
                <w:iCs/>
                <w:color w:val="000000"/>
                <w:sz w:val="26"/>
                <w:szCs w:val="26"/>
              </w:rPr>
              <w:t>сельсовета)</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rPr>
                <w:color w:val="000000"/>
                <w:sz w:val="26"/>
                <w:szCs w:val="26"/>
                <w:vertAlign w:val="subscript"/>
              </w:rPr>
            </w:pPr>
            <w:r w:rsidRPr="008C28A8">
              <w:rPr>
                <w:color w:val="000000"/>
                <w:sz w:val="26"/>
                <w:szCs w:val="26"/>
                <w:vertAlign w:val="subscript"/>
              </w:rPr>
              <w:t>(ФИО)</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autoSpaceDE w:val="0"/>
              <w:autoSpaceDN w:val="0"/>
              <w:adjustRightInd w:val="0"/>
              <w:rPr>
                <w:iCs/>
                <w:color w:val="000000"/>
                <w:sz w:val="26"/>
                <w:szCs w:val="26"/>
                <w:vertAlign w:val="subscript"/>
              </w:rPr>
            </w:pPr>
            <w:r w:rsidRPr="008C28A8">
              <w:rPr>
                <w:iCs/>
                <w:color w:val="000000"/>
                <w:sz w:val="26"/>
                <w:szCs w:val="26"/>
                <w:vertAlign w:val="subscript"/>
              </w:rPr>
              <w:t>(Должность)</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Секретарь комиссии</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Плетнева Людмила Викторовна</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 xml:space="preserve">Главный специалист администрации Елизаветинского сельсовета </w:t>
            </w:r>
            <w:proofErr w:type="spellStart"/>
            <w:r w:rsidRPr="008C28A8">
              <w:rPr>
                <w:color w:val="000000"/>
                <w:sz w:val="26"/>
                <w:szCs w:val="26"/>
              </w:rPr>
              <w:t>Мокшанского</w:t>
            </w:r>
            <w:proofErr w:type="spellEnd"/>
            <w:r w:rsidRPr="008C28A8">
              <w:rPr>
                <w:color w:val="000000"/>
                <w:sz w:val="26"/>
                <w:szCs w:val="26"/>
              </w:rPr>
              <w:t xml:space="preserve"> района Пензенской области</w:t>
            </w:r>
            <w:r>
              <w:rPr>
                <w:color w:val="000000"/>
                <w:sz w:val="26"/>
                <w:szCs w:val="26"/>
              </w:rPr>
              <w:t xml:space="preserve"> </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rPr>
                <w:color w:val="000000"/>
                <w:sz w:val="26"/>
                <w:szCs w:val="26"/>
                <w:vertAlign w:val="subscript"/>
              </w:rPr>
            </w:pPr>
            <w:r w:rsidRPr="008C28A8">
              <w:rPr>
                <w:color w:val="000000"/>
                <w:sz w:val="26"/>
                <w:szCs w:val="26"/>
                <w:vertAlign w:val="subscript"/>
              </w:rPr>
              <w:t>(ФИО)</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autoSpaceDE w:val="0"/>
              <w:autoSpaceDN w:val="0"/>
              <w:adjustRightInd w:val="0"/>
              <w:rPr>
                <w:iCs/>
                <w:color w:val="000000"/>
                <w:sz w:val="26"/>
                <w:szCs w:val="26"/>
                <w:vertAlign w:val="subscript"/>
              </w:rPr>
            </w:pPr>
            <w:r w:rsidRPr="008C28A8">
              <w:rPr>
                <w:iCs/>
                <w:color w:val="000000"/>
                <w:sz w:val="26"/>
                <w:szCs w:val="26"/>
                <w:vertAlign w:val="subscript"/>
              </w:rPr>
              <w:t>(Должность)</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Члены комиссии</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Зайцева Наталья Павловна</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 xml:space="preserve">Главный специалист администрации Елизаветинского сельсовета </w:t>
            </w:r>
            <w:proofErr w:type="spellStart"/>
            <w:r w:rsidRPr="008C28A8">
              <w:rPr>
                <w:color w:val="000000"/>
                <w:sz w:val="26"/>
                <w:szCs w:val="26"/>
              </w:rPr>
              <w:t>Мокшанского</w:t>
            </w:r>
            <w:proofErr w:type="spellEnd"/>
            <w:r w:rsidRPr="008C28A8">
              <w:rPr>
                <w:color w:val="000000"/>
                <w:sz w:val="26"/>
                <w:szCs w:val="26"/>
              </w:rPr>
              <w:t xml:space="preserve"> района Пензенской области</w:t>
            </w:r>
            <w:r>
              <w:rPr>
                <w:color w:val="000000"/>
                <w:sz w:val="26"/>
                <w:szCs w:val="26"/>
              </w:rPr>
              <w:t xml:space="preserve"> </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rPr>
                <w:color w:val="000000"/>
                <w:sz w:val="26"/>
                <w:szCs w:val="26"/>
                <w:vertAlign w:val="subscript"/>
              </w:rPr>
            </w:pPr>
            <w:r w:rsidRPr="008C28A8">
              <w:rPr>
                <w:color w:val="000000"/>
                <w:sz w:val="26"/>
                <w:szCs w:val="26"/>
                <w:vertAlign w:val="subscript"/>
              </w:rPr>
              <w:t>(ФИО)</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autoSpaceDE w:val="0"/>
              <w:autoSpaceDN w:val="0"/>
              <w:adjustRightInd w:val="0"/>
              <w:rPr>
                <w:iCs/>
                <w:color w:val="000000"/>
                <w:sz w:val="26"/>
                <w:szCs w:val="26"/>
                <w:vertAlign w:val="subscript"/>
              </w:rPr>
            </w:pPr>
            <w:r w:rsidRPr="008C28A8">
              <w:rPr>
                <w:iCs/>
                <w:color w:val="000000"/>
                <w:sz w:val="26"/>
                <w:szCs w:val="26"/>
                <w:vertAlign w:val="subscript"/>
              </w:rPr>
              <w:t>(Должность)</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p>
        </w:tc>
        <w:tc>
          <w:tcPr>
            <w:tcW w:w="3204" w:type="dxa"/>
          </w:tcPr>
          <w:p w:rsidR="00AA154E" w:rsidRPr="008C28A8" w:rsidRDefault="00AA154E" w:rsidP="008471CE">
            <w:pPr>
              <w:autoSpaceDE w:val="0"/>
              <w:autoSpaceDN w:val="0"/>
              <w:adjustRightInd w:val="0"/>
              <w:rPr>
                <w:iCs/>
                <w:color w:val="000000"/>
                <w:sz w:val="26"/>
                <w:szCs w:val="26"/>
              </w:rPr>
            </w:pPr>
            <w:proofErr w:type="spellStart"/>
            <w:r w:rsidRPr="008C28A8">
              <w:rPr>
                <w:iCs/>
                <w:color w:val="000000"/>
                <w:sz w:val="26"/>
                <w:szCs w:val="26"/>
              </w:rPr>
              <w:t>Крупкина</w:t>
            </w:r>
            <w:proofErr w:type="spellEnd"/>
            <w:r w:rsidRPr="008C28A8">
              <w:rPr>
                <w:iCs/>
                <w:color w:val="000000"/>
                <w:sz w:val="26"/>
                <w:szCs w:val="26"/>
              </w:rPr>
              <w:t xml:space="preserve"> Ольга Александровна</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Директор МБУК Елизаветинский КДЦ</w:t>
            </w:r>
          </w:p>
        </w:tc>
      </w:tr>
      <w:tr w:rsidR="00AA154E" w:rsidRPr="008C28A8" w:rsidTr="008471CE">
        <w:tc>
          <w:tcPr>
            <w:tcW w:w="3163" w:type="dxa"/>
          </w:tcPr>
          <w:p w:rsidR="00AA154E" w:rsidRPr="008C28A8" w:rsidRDefault="00AA154E" w:rsidP="008471CE">
            <w:pPr>
              <w:autoSpaceDE w:val="0"/>
              <w:autoSpaceDN w:val="0"/>
              <w:adjustRightInd w:val="0"/>
              <w:rPr>
                <w:iCs/>
                <w:color w:val="000000"/>
                <w:sz w:val="26"/>
                <w:szCs w:val="26"/>
              </w:rPr>
            </w:pP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rPr>
                <w:color w:val="000000"/>
                <w:sz w:val="26"/>
                <w:szCs w:val="26"/>
                <w:vertAlign w:val="subscript"/>
              </w:rPr>
            </w:pPr>
            <w:r w:rsidRPr="008C28A8">
              <w:rPr>
                <w:color w:val="000000"/>
                <w:sz w:val="26"/>
                <w:szCs w:val="26"/>
                <w:vertAlign w:val="subscript"/>
              </w:rPr>
              <w:t>(ФИО)</w:t>
            </w:r>
          </w:p>
        </w:tc>
        <w:tc>
          <w:tcPr>
            <w:tcW w:w="3204" w:type="dxa"/>
          </w:tcPr>
          <w:p w:rsidR="00AA154E" w:rsidRPr="008C28A8" w:rsidRDefault="00AA154E" w:rsidP="008471CE">
            <w:pPr>
              <w:autoSpaceDE w:val="0"/>
              <w:autoSpaceDN w:val="0"/>
              <w:adjustRightInd w:val="0"/>
              <w:rPr>
                <w:iCs/>
                <w:color w:val="000000"/>
                <w:sz w:val="26"/>
                <w:szCs w:val="26"/>
              </w:rPr>
            </w:pPr>
            <w:r w:rsidRPr="008C28A8">
              <w:rPr>
                <w:iCs/>
                <w:color w:val="000000"/>
                <w:sz w:val="26"/>
                <w:szCs w:val="26"/>
              </w:rPr>
              <w:t>______________________</w:t>
            </w:r>
          </w:p>
          <w:p w:rsidR="00AA154E" w:rsidRPr="008C28A8" w:rsidRDefault="00AA154E" w:rsidP="008471CE">
            <w:pPr>
              <w:autoSpaceDE w:val="0"/>
              <w:autoSpaceDN w:val="0"/>
              <w:adjustRightInd w:val="0"/>
              <w:rPr>
                <w:iCs/>
                <w:color w:val="000000"/>
                <w:sz w:val="26"/>
                <w:szCs w:val="26"/>
                <w:vertAlign w:val="subscript"/>
              </w:rPr>
            </w:pPr>
            <w:r w:rsidRPr="008C28A8">
              <w:rPr>
                <w:iCs/>
                <w:color w:val="000000"/>
                <w:sz w:val="26"/>
                <w:szCs w:val="26"/>
                <w:vertAlign w:val="subscript"/>
              </w:rPr>
              <w:t>(Должность)</w:t>
            </w:r>
          </w:p>
        </w:tc>
      </w:tr>
    </w:tbl>
    <w:p w:rsidR="00AA154E" w:rsidRPr="008C28A8" w:rsidRDefault="00AA154E" w:rsidP="00AA154E">
      <w:pPr>
        <w:autoSpaceDE w:val="0"/>
        <w:autoSpaceDN w:val="0"/>
        <w:adjustRightInd w:val="0"/>
        <w:rPr>
          <w:iCs/>
          <w:color w:val="000000"/>
        </w:rPr>
      </w:pPr>
    </w:p>
    <w:p w:rsidR="00AA154E" w:rsidRPr="008C28A8" w:rsidRDefault="00AA154E" w:rsidP="00AA154E">
      <w:pPr>
        <w:spacing w:after="200" w:line="276" w:lineRule="auto"/>
        <w:rPr>
          <w:color w:val="000000"/>
        </w:rPr>
      </w:pPr>
      <w:r w:rsidRPr="008C28A8">
        <w:rPr>
          <w:iCs/>
          <w:color w:val="000000"/>
        </w:rPr>
        <w:br w:type="page"/>
      </w:r>
    </w:p>
    <w:p w:rsidR="00AA154E" w:rsidRPr="008C28A8" w:rsidRDefault="00AA154E" w:rsidP="00AA154E">
      <w:pPr>
        <w:rPr>
          <w:b/>
          <w:color w:val="000000"/>
          <w:sz w:val="22"/>
          <w:szCs w:val="22"/>
        </w:rPr>
      </w:pPr>
    </w:p>
    <w:p w:rsidR="00AA154E" w:rsidRPr="00216D0A" w:rsidRDefault="00AA154E" w:rsidP="00AA154E">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AA154E" w:rsidRDefault="00AA154E" w:rsidP="00AA154E">
      <w:r>
        <w:t xml:space="preserve"> </w:t>
      </w:r>
    </w:p>
    <w:p w:rsidR="00AA154E" w:rsidRDefault="00AA154E" w:rsidP="00AA154E">
      <w:pPr>
        <w:rPr>
          <w:sz w:val="32"/>
          <w:szCs w:val="32"/>
        </w:rPr>
      </w:pPr>
      <w:r>
        <w:rPr>
          <w:sz w:val="32"/>
          <w:szCs w:val="32"/>
        </w:rPr>
        <w:t xml:space="preserve">                                 </w:t>
      </w:r>
      <w:r w:rsidRPr="00B57B8E">
        <w:rPr>
          <w:sz w:val="32"/>
          <w:szCs w:val="32"/>
        </w:rPr>
        <w:t>ПОСТАНОВЛЕНИЕ</w:t>
      </w:r>
    </w:p>
    <w:p w:rsidR="00AA154E" w:rsidRDefault="00AA154E" w:rsidP="00AA154E">
      <w:pPr>
        <w:rPr>
          <w:sz w:val="32"/>
          <w:szCs w:val="32"/>
        </w:rPr>
      </w:pPr>
    </w:p>
    <w:p w:rsidR="00AA154E" w:rsidRDefault="00AA154E" w:rsidP="00AA154E">
      <w:pPr>
        <w:rPr>
          <w:sz w:val="28"/>
          <w:szCs w:val="28"/>
        </w:rPr>
      </w:pPr>
      <w:r>
        <w:rPr>
          <w:sz w:val="32"/>
          <w:szCs w:val="32"/>
        </w:rPr>
        <w:t xml:space="preserve">                    От   20.05.2026     № </w:t>
      </w:r>
      <w:r>
        <w:rPr>
          <w:sz w:val="28"/>
          <w:szCs w:val="28"/>
        </w:rPr>
        <w:t xml:space="preserve">  38</w:t>
      </w:r>
    </w:p>
    <w:p w:rsidR="00AA154E" w:rsidRPr="00E56F58" w:rsidRDefault="00AA154E" w:rsidP="00AA154E">
      <w:pPr>
        <w:rPr>
          <w:sz w:val="28"/>
          <w:szCs w:val="28"/>
        </w:rPr>
      </w:pPr>
      <w:r>
        <w:rPr>
          <w:sz w:val="28"/>
          <w:szCs w:val="28"/>
        </w:rPr>
        <w:t xml:space="preserve">                                         </w:t>
      </w:r>
      <w:proofErr w:type="spellStart"/>
      <w:r>
        <w:rPr>
          <w:sz w:val="28"/>
          <w:szCs w:val="28"/>
        </w:rPr>
        <w:t>с</w:t>
      </w:r>
      <w:r w:rsidRPr="00E56F58">
        <w:rPr>
          <w:sz w:val="28"/>
        </w:rPr>
        <w:t>.Елизаветино</w:t>
      </w:r>
      <w:proofErr w:type="spellEnd"/>
    </w:p>
    <w:p w:rsidR="00AA154E" w:rsidRPr="00DF4955" w:rsidRDefault="00AA154E" w:rsidP="00AA154E">
      <w:pPr>
        <w:tabs>
          <w:tab w:val="left" w:pos="-1985"/>
          <w:tab w:val="left" w:pos="4000"/>
        </w:tabs>
        <w:ind w:firstLine="567"/>
        <w:rPr>
          <w:b/>
        </w:rPr>
      </w:pPr>
    </w:p>
    <w:p w:rsidR="00AA154E" w:rsidRPr="00D50001" w:rsidRDefault="00AA154E" w:rsidP="00AA154E">
      <w:pPr>
        <w:pStyle w:val="a5"/>
        <w:spacing w:before="240" w:after="60"/>
        <w:rPr>
          <w:b/>
          <w:sz w:val="28"/>
          <w:szCs w:val="28"/>
        </w:rPr>
      </w:pPr>
      <w:r w:rsidRPr="00D50001">
        <w:rPr>
          <w:b/>
          <w:bCs/>
          <w:sz w:val="28"/>
          <w:szCs w:val="28"/>
        </w:rPr>
        <w:t xml:space="preserve">О внесении изменений в постановление администрации Елизаветинского сельсовета </w:t>
      </w:r>
      <w:proofErr w:type="spellStart"/>
      <w:r w:rsidRPr="00D50001">
        <w:rPr>
          <w:b/>
          <w:bCs/>
          <w:sz w:val="28"/>
          <w:szCs w:val="28"/>
        </w:rPr>
        <w:t>Мокшанского</w:t>
      </w:r>
      <w:proofErr w:type="spellEnd"/>
      <w:r w:rsidRPr="00D50001">
        <w:rPr>
          <w:b/>
          <w:bCs/>
          <w:sz w:val="28"/>
          <w:szCs w:val="28"/>
        </w:rPr>
        <w:t xml:space="preserve"> района Пензенской области от 29.01.2026 № 6 «Об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AA154E" w:rsidRDefault="00AA154E" w:rsidP="00AA154E">
      <w:pPr>
        <w:pStyle w:val="consplustitle0"/>
        <w:ind w:firstLine="567"/>
      </w:pPr>
    </w:p>
    <w:p w:rsidR="00AA154E" w:rsidRPr="00953262" w:rsidRDefault="00AA154E" w:rsidP="00AA154E">
      <w:pPr>
        <w:pStyle w:val="a5"/>
        <w:ind w:firstLine="567"/>
        <w:rPr>
          <w:sz w:val="28"/>
          <w:szCs w:val="28"/>
        </w:rPr>
      </w:pPr>
      <w:r>
        <w:rPr>
          <w:sz w:val="28"/>
          <w:szCs w:val="28"/>
        </w:rPr>
        <w:t xml:space="preserve"> </w:t>
      </w:r>
      <w:proofErr w:type="gramStart"/>
      <w:r>
        <w:rPr>
          <w:sz w:val="28"/>
          <w:szCs w:val="28"/>
        </w:rPr>
        <w:t xml:space="preserve">Руководствуясь  </w:t>
      </w:r>
      <w:hyperlink r:id="rId14" w:tgtFrame="_blank" w:history="1">
        <w:r w:rsidRPr="00953262">
          <w:rPr>
            <w:rStyle w:val="11"/>
            <w:sz w:val="28"/>
            <w:szCs w:val="28"/>
          </w:rPr>
          <w:t>Уставом</w:t>
        </w:r>
        <w:proofErr w:type="gramEnd"/>
        <w:r w:rsidRPr="00953262">
          <w:rPr>
            <w:rStyle w:val="11"/>
            <w:sz w:val="28"/>
            <w:szCs w:val="28"/>
          </w:rPr>
          <w:t xml:space="preserve"> с</w:t>
        </w:r>
        <w:r>
          <w:rPr>
            <w:rStyle w:val="11"/>
            <w:sz w:val="28"/>
            <w:szCs w:val="28"/>
          </w:rPr>
          <w:t>ельского поселения  Елизаветинский</w:t>
        </w:r>
        <w:r w:rsidRPr="00953262">
          <w:rPr>
            <w:rStyle w:val="11"/>
            <w:sz w:val="28"/>
            <w:szCs w:val="28"/>
          </w:rPr>
          <w:t xml:space="preserve"> сельсовет муниципального района </w:t>
        </w:r>
        <w:proofErr w:type="spellStart"/>
        <w:r w:rsidRPr="00953262">
          <w:rPr>
            <w:rStyle w:val="11"/>
            <w:sz w:val="28"/>
            <w:szCs w:val="28"/>
          </w:rPr>
          <w:t>Мокшанский</w:t>
        </w:r>
        <w:proofErr w:type="spellEnd"/>
        <w:r w:rsidRPr="00953262">
          <w:rPr>
            <w:rStyle w:val="11"/>
            <w:sz w:val="28"/>
            <w:szCs w:val="28"/>
          </w:rPr>
          <w:t xml:space="preserve">  район Пензенской области</w:t>
        </w:r>
      </w:hyperlink>
      <w:r w:rsidRPr="00953262">
        <w:rPr>
          <w:sz w:val="28"/>
          <w:szCs w:val="28"/>
        </w:rPr>
        <w:t xml:space="preserve">, </w:t>
      </w:r>
    </w:p>
    <w:p w:rsidR="00AA154E" w:rsidRPr="00953262" w:rsidRDefault="00AA154E" w:rsidP="00AA154E">
      <w:pPr>
        <w:pStyle w:val="a5"/>
        <w:rPr>
          <w:sz w:val="28"/>
          <w:szCs w:val="28"/>
        </w:rPr>
      </w:pPr>
      <w:r w:rsidRPr="00953262">
        <w:rPr>
          <w:sz w:val="28"/>
          <w:szCs w:val="28"/>
        </w:rPr>
        <w:t> </w:t>
      </w:r>
    </w:p>
    <w:p w:rsidR="00AA154E" w:rsidRDefault="00AA154E" w:rsidP="00AA154E">
      <w:pPr>
        <w:tabs>
          <w:tab w:val="left" w:pos="-1985"/>
          <w:tab w:val="left" w:pos="4000"/>
        </w:tabs>
        <w:ind w:firstLine="567"/>
        <w:rPr>
          <w:sz w:val="28"/>
          <w:szCs w:val="28"/>
        </w:rPr>
      </w:pPr>
    </w:p>
    <w:p w:rsidR="00AA154E" w:rsidRDefault="00AA154E" w:rsidP="00AA154E">
      <w:pPr>
        <w:tabs>
          <w:tab w:val="left" w:pos="-1985"/>
          <w:tab w:val="left" w:pos="4000"/>
        </w:tabs>
        <w:ind w:firstLine="567"/>
        <w:rPr>
          <w:b/>
          <w:sz w:val="28"/>
          <w:szCs w:val="27"/>
        </w:rPr>
      </w:pPr>
      <w:r w:rsidRPr="00934FB4">
        <w:rPr>
          <w:b/>
          <w:sz w:val="28"/>
          <w:szCs w:val="27"/>
        </w:rPr>
        <w:t>Администрация</w:t>
      </w:r>
      <w:r>
        <w:rPr>
          <w:b/>
          <w:sz w:val="28"/>
          <w:szCs w:val="27"/>
        </w:rPr>
        <w:t xml:space="preserve"> </w:t>
      </w:r>
      <w:proofErr w:type="gramStart"/>
      <w:r>
        <w:rPr>
          <w:b/>
          <w:sz w:val="28"/>
          <w:szCs w:val="27"/>
        </w:rPr>
        <w:t>Елизаветинского  сельсовета</w:t>
      </w:r>
      <w:proofErr w:type="gramEnd"/>
      <w:r>
        <w:rPr>
          <w:b/>
          <w:sz w:val="28"/>
          <w:szCs w:val="27"/>
        </w:rPr>
        <w:t xml:space="preserve"> </w:t>
      </w:r>
      <w:r w:rsidRPr="00934FB4">
        <w:rPr>
          <w:b/>
          <w:sz w:val="28"/>
          <w:szCs w:val="27"/>
        </w:rPr>
        <w:t xml:space="preserve"> </w:t>
      </w:r>
      <w:proofErr w:type="spellStart"/>
      <w:r w:rsidRPr="00934FB4">
        <w:rPr>
          <w:b/>
          <w:sz w:val="28"/>
          <w:szCs w:val="27"/>
        </w:rPr>
        <w:t>Мокшанского</w:t>
      </w:r>
      <w:proofErr w:type="spellEnd"/>
      <w:r w:rsidRPr="00934FB4">
        <w:rPr>
          <w:b/>
          <w:sz w:val="28"/>
          <w:szCs w:val="27"/>
        </w:rPr>
        <w:t xml:space="preserve"> района </w:t>
      </w:r>
    </w:p>
    <w:p w:rsidR="00AA154E" w:rsidRPr="00934FB4" w:rsidRDefault="00AA154E" w:rsidP="00AA154E">
      <w:pPr>
        <w:tabs>
          <w:tab w:val="left" w:pos="-1985"/>
          <w:tab w:val="left" w:pos="4000"/>
        </w:tabs>
        <w:ind w:firstLine="567"/>
        <w:rPr>
          <w:b/>
          <w:sz w:val="32"/>
          <w:szCs w:val="28"/>
        </w:rPr>
      </w:pPr>
      <w:r w:rsidRPr="00934FB4">
        <w:rPr>
          <w:b/>
          <w:sz w:val="28"/>
          <w:szCs w:val="27"/>
        </w:rPr>
        <w:t>Пензенской области постановляет:</w:t>
      </w:r>
    </w:p>
    <w:p w:rsidR="00AA154E" w:rsidRPr="00F062C1" w:rsidRDefault="00AA154E" w:rsidP="00AA154E">
      <w:pPr>
        <w:pStyle w:val="a5"/>
        <w:ind w:firstLine="567"/>
        <w:rPr>
          <w:sz w:val="28"/>
          <w:szCs w:val="28"/>
        </w:rPr>
      </w:pPr>
      <w:r w:rsidRPr="00F062C1">
        <w:rPr>
          <w:sz w:val="28"/>
          <w:szCs w:val="28"/>
        </w:rPr>
        <w:t xml:space="preserve">1. Внести в постановление администрации </w:t>
      </w:r>
      <w:r>
        <w:rPr>
          <w:sz w:val="28"/>
          <w:szCs w:val="28"/>
        </w:rPr>
        <w:t>Елизаветинского</w:t>
      </w:r>
      <w:r w:rsidRPr="00F062C1">
        <w:rPr>
          <w:sz w:val="28"/>
          <w:szCs w:val="28"/>
        </w:rPr>
        <w:t xml:space="preserve"> сельсовета </w:t>
      </w:r>
      <w:proofErr w:type="spellStart"/>
      <w:r w:rsidRPr="00F062C1">
        <w:rPr>
          <w:sz w:val="28"/>
          <w:szCs w:val="28"/>
        </w:rPr>
        <w:t>Мокшанского</w:t>
      </w:r>
      <w:proofErr w:type="spellEnd"/>
      <w:r w:rsidRPr="00F062C1">
        <w:rPr>
          <w:sz w:val="28"/>
          <w:szCs w:val="28"/>
        </w:rPr>
        <w:t xml:space="preserve"> района Пензенской области от </w:t>
      </w:r>
      <w:r>
        <w:rPr>
          <w:sz w:val="28"/>
          <w:szCs w:val="28"/>
        </w:rPr>
        <w:t>29.01.2026</w:t>
      </w:r>
      <w:r w:rsidRPr="00F062C1">
        <w:rPr>
          <w:sz w:val="28"/>
          <w:szCs w:val="28"/>
        </w:rPr>
        <w:t xml:space="preserve"> №</w:t>
      </w:r>
      <w:r>
        <w:rPr>
          <w:sz w:val="28"/>
          <w:szCs w:val="28"/>
        </w:rPr>
        <w:t xml:space="preserve"> 6 </w:t>
      </w:r>
      <w:r w:rsidRPr="00F062C1">
        <w:rPr>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преамбулу постановления в следующей редакции:</w:t>
      </w:r>
    </w:p>
    <w:p w:rsidR="00AA154E" w:rsidRPr="00F062C1" w:rsidRDefault="00AA154E" w:rsidP="00AA154E">
      <w:pPr>
        <w:pStyle w:val="a5"/>
        <w:ind w:firstLine="567"/>
        <w:rPr>
          <w:sz w:val="28"/>
          <w:szCs w:val="28"/>
        </w:rPr>
      </w:pPr>
      <w:r w:rsidRPr="00F062C1">
        <w:rPr>
          <w:sz w:val="28"/>
          <w:szCs w:val="28"/>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F062C1">
        <w:rPr>
          <w:rStyle w:val="bxmgesq"/>
          <w:sz w:val="28"/>
          <w:szCs w:val="28"/>
        </w:rPr>
        <w:t>Министерством жилищно-коммунального хозяйства и гражданской защиты населения Пензенской области</w:t>
      </w:r>
      <w:r w:rsidRPr="00F062C1">
        <w:rPr>
          <w:sz w:val="28"/>
          <w:szCs w:val="28"/>
        </w:rPr>
        <w:t xml:space="preserve">, </w:t>
      </w:r>
      <w:r w:rsidRPr="00F062C1">
        <w:rPr>
          <w:color w:val="000000"/>
          <w:sz w:val="28"/>
          <w:szCs w:val="28"/>
        </w:rPr>
        <w:t xml:space="preserve">руководствуясь </w:t>
      </w:r>
      <w:hyperlink r:id="rId15" w:tgtFrame="_blank" w:history="1">
        <w:r w:rsidRPr="00F062C1">
          <w:rPr>
            <w:rStyle w:val="11"/>
            <w:color w:val="000000"/>
            <w:sz w:val="28"/>
            <w:szCs w:val="28"/>
          </w:rPr>
          <w:t xml:space="preserve">Уставом </w:t>
        </w:r>
        <w:r>
          <w:rPr>
            <w:rStyle w:val="11"/>
            <w:color w:val="000000"/>
            <w:sz w:val="28"/>
            <w:szCs w:val="28"/>
          </w:rPr>
          <w:t>сельского поселения Елизаветинский</w:t>
        </w:r>
        <w:r w:rsidRPr="00F062C1">
          <w:rPr>
            <w:rStyle w:val="11"/>
            <w:color w:val="000000"/>
            <w:sz w:val="28"/>
            <w:szCs w:val="28"/>
          </w:rPr>
          <w:t xml:space="preserve"> сельсовет муниципального района </w:t>
        </w:r>
        <w:proofErr w:type="spellStart"/>
        <w:r w:rsidRPr="00F062C1">
          <w:rPr>
            <w:rStyle w:val="11"/>
            <w:color w:val="000000"/>
            <w:sz w:val="28"/>
            <w:szCs w:val="28"/>
          </w:rPr>
          <w:t>Мокшанский</w:t>
        </w:r>
        <w:proofErr w:type="spellEnd"/>
        <w:r w:rsidRPr="00F062C1">
          <w:rPr>
            <w:rStyle w:val="11"/>
            <w:color w:val="000000"/>
            <w:sz w:val="28"/>
            <w:szCs w:val="28"/>
          </w:rPr>
          <w:t xml:space="preserve"> район Пензенской области</w:t>
        </w:r>
      </w:hyperlink>
      <w:r w:rsidRPr="00F062C1">
        <w:rPr>
          <w:sz w:val="28"/>
          <w:szCs w:val="28"/>
        </w:rPr>
        <w:t>,</w:t>
      </w:r>
    </w:p>
    <w:p w:rsidR="00AA154E" w:rsidRPr="00F062C1" w:rsidRDefault="00AA154E" w:rsidP="00AA154E">
      <w:pPr>
        <w:pStyle w:val="a5"/>
        <w:rPr>
          <w:sz w:val="28"/>
          <w:szCs w:val="28"/>
        </w:rPr>
      </w:pPr>
      <w:r w:rsidRPr="00F062C1">
        <w:rPr>
          <w:sz w:val="28"/>
          <w:szCs w:val="28"/>
        </w:rPr>
        <w:t xml:space="preserve">Администрация </w:t>
      </w:r>
      <w:r>
        <w:rPr>
          <w:sz w:val="28"/>
          <w:szCs w:val="28"/>
        </w:rPr>
        <w:t>Елизаветинского</w:t>
      </w:r>
      <w:r w:rsidRPr="00F062C1">
        <w:rPr>
          <w:sz w:val="28"/>
          <w:szCs w:val="28"/>
        </w:rPr>
        <w:t xml:space="preserve"> сельсовета </w:t>
      </w:r>
      <w:proofErr w:type="spellStart"/>
      <w:r w:rsidRPr="00F062C1">
        <w:rPr>
          <w:sz w:val="28"/>
          <w:szCs w:val="28"/>
        </w:rPr>
        <w:t>Мокшанского</w:t>
      </w:r>
      <w:proofErr w:type="spellEnd"/>
      <w:r w:rsidRPr="00F062C1">
        <w:rPr>
          <w:sz w:val="28"/>
          <w:szCs w:val="28"/>
        </w:rPr>
        <w:t xml:space="preserve"> района Пензенской области постановляет:».</w:t>
      </w:r>
    </w:p>
    <w:p w:rsidR="00AA154E" w:rsidRPr="00F062C1" w:rsidRDefault="00AA154E" w:rsidP="00AA154E">
      <w:pPr>
        <w:pStyle w:val="a5"/>
        <w:ind w:firstLine="567"/>
        <w:rPr>
          <w:sz w:val="28"/>
          <w:szCs w:val="28"/>
        </w:rPr>
      </w:pPr>
      <w:r w:rsidRPr="00F062C1">
        <w:rPr>
          <w:sz w:val="28"/>
          <w:szCs w:val="28"/>
        </w:rPr>
        <w:t xml:space="preserve">2. Внести в приложение 3 к постановлению администрации </w:t>
      </w:r>
      <w:r>
        <w:rPr>
          <w:sz w:val="28"/>
          <w:szCs w:val="28"/>
        </w:rPr>
        <w:t>Елизаветинского</w:t>
      </w:r>
      <w:r w:rsidRPr="00F062C1">
        <w:rPr>
          <w:sz w:val="28"/>
          <w:szCs w:val="28"/>
        </w:rPr>
        <w:t xml:space="preserve"> сельсовета </w:t>
      </w:r>
      <w:proofErr w:type="spellStart"/>
      <w:r w:rsidRPr="00F062C1">
        <w:rPr>
          <w:sz w:val="28"/>
          <w:szCs w:val="28"/>
        </w:rPr>
        <w:t>Мокшанского</w:t>
      </w:r>
      <w:proofErr w:type="spellEnd"/>
      <w:r w:rsidRPr="00F062C1">
        <w:rPr>
          <w:sz w:val="28"/>
          <w:szCs w:val="28"/>
        </w:rPr>
        <w:t xml:space="preserve"> района Пензенской области от </w:t>
      </w:r>
      <w:r>
        <w:rPr>
          <w:sz w:val="28"/>
          <w:szCs w:val="28"/>
        </w:rPr>
        <w:t xml:space="preserve">29.01.2026 </w:t>
      </w:r>
      <w:r w:rsidRPr="00F062C1">
        <w:rPr>
          <w:sz w:val="28"/>
          <w:szCs w:val="28"/>
        </w:rPr>
        <w:t xml:space="preserve">№ </w:t>
      </w:r>
      <w:r>
        <w:rPr>
          <w:sz w:val="28"/>
          <w:szCs w:val="28"/>
        </w:rPr>
        <w:t>6</w:t>
      </w:r>
      <w:r w:rsidRPr="00F062C1">
        <w:rPr>
          <w:sz w:val="28"/>
          <w:szCs w:val="28"/>
        </w:rPr>
        <w:t xml:space="preserve"> «Об утверждении стоимости и требований к качеству услуг по погребению, предоставляемых согласно гарантированному перечню услуг по </w:t>
      </w:r>
      <w:r w:rsidRPr="00F062C1">
        <w:rPr>
          <w:sz w:val="28"/>
          <w:szCs w:val="28"/>
        </w:rPr>
        <w:lastRenderedPageBreak/>
        <w:t>погребению» изменение, изложив пункт 1 приложения в следующей редакции:</w:t>
      </w:r>
    </w:p>
    <w:p w:rsidR="00AA154E" w:rsidRPr="00F062C1" w:rsidRDefault="00AA154E" w:rsidP="00AA154E">
      <w:pPr>
        <w:pStyle w:val="a5"/>
        <w:rPr>
          <w:sz w:val="28"/>
          <w:szCs w:val="28"/>
        </w:rPr>
      </w:pPr>
      <w:proofErr w:type="gramStart"/>
      <w:r w:rsidRPr="00F062C1">
        <w:rPr>
          <w:sz w:val="28"/>
          <w:szCs w:val="28"/>
        </w:rPr>
        <w:t>« 1</w:t>
      </w:r>
      <w:proofErr w:type="gramEnd"/>
      <w:r w:rsidRPr="00F062C1">
        <w:rPr>
          <w:sz w:val="28"/>
          <w:szCs w:val="28"/>
        </w:rPr>
        <w:t>. Выдача документов, необходимых для погребения умершего.</w:t>
      </w:r>
    </w:p>
    <w:p w:rsidR="00AA154E" w:rsidRPr="00F062C1" w:rsidRDefault="00AA154E" w:rsidP="00AA154E">
      <w:pPr>
        <w:pStyle w:val="a5"/>
        <w:rPr>
          <w:sz w:val="28"/>
          <w:szCs w:val="28"/>
        </w:rPr>
      </w:pPr>
      <w:r w:rsidRPr="00F062C1">
        <w:rPr>
          <w:sz w:val="28"/>
          <w:szCs w:val="28"/>
        </w:rPr>
        <w:t>Выдача документов, необходимых для погребения умершего, производится в течение суток с момента установления причины смерти.».</w:t>
      </w:r>
    </w:p>
    <w:p w:rsidR="00AA154E" w:rsidRPr="00F062C1" w:rsidRDefault="00AA154E" w:rsidP="00AA154E">
      <w:pPr>
        <w:pStyle w:val="a5"/>
        <w:rPr>
          <w:sz w:val="28"/>
          <w:szCs w:val="28"/>
        </w:rPr>
      </w:pPr>
      <w:r w:rsidRPr="00F062C1">
        <w:rPr>
          <w:sz w:val="28"/>
          <w:szCs w:val="28"/>
        </w:rPr>
        <w:t>2.Настоящее постановление вступает в силу на следующий день после дня его официального опубликования</w:t>
      </w:r>
    </w:p>
    <w:p w:rsidR="00AA154E" w:rsidRPr="00F062C1" w:rsidRDefault="00AA154E" w:rsidP="00AA154E">
      <w:pPr>
        <w:tabs>
          <w:tab w:val="left" w:pos="142"/>
        </w:tabs>
        <w:spacing w:line="276" w:lineRule="auto"/>
        <w:rPr>
          <w:sz w:val="28"/>
          <w:szCs w:val="28"/>
        </w:rPr>
      </w:pPr>
      <w:r w:rsidRPr="00F062C1">
        <w:rPr>
          <w:sz w:val="28"/>
          <w:szCs w:val="28"/>
        </w:rPr>
        <w:t xml:space="preserve">3. </w:t>
      </w:r>
      <w:r w:rsidRPr="00F062C1">
        <w:rPr>
          <w:bCs/>
          <w:sz w:val="28"/>
          <w:szCs w:val="28"/>
        </w:rPr>
        <w:t xml:space="preserve">Настоящее постановление опубликовать в информационном бюллетене </w:t>
      </w:r>
      <w:proofErr w:type="gramStart"/>
      <w:r w:rsidRPr="00F062C1">
        <w:rPr>
          <w:bCs/>
          <w:sz w:val="28"/>
          <w:szCs w:val="28"/>
        </w:rPr>
        <w:t>« Елизаветинские</w:t>
      </w:r>
      <w:proofErr w:type="gramEnd"/>
      <w:r w:rsidRPr="00F062C1">
        <w:rPr>
          <w:bCs/>
          <w:sz w:val="28"/>
          <w:szCs w:val="28"/>
        </w:rPr>
        <w:t xml:space="preserve">   Вести» </w:t>
      </w:r>
    </w:p>
    <w:p w:rsidR="00AA154E" w:rsidRDefault="00AA154E" w:rsidP="00AA154E">
      <w:pPr>
        <w:tabs>
          <w:tab w:val="left" w:pos="142"/>
        </w:tabs>
        <w:spacing w:line="276" w:lineRule="auto"/>
        <w:rPr>
          <w:sz w:val="28"/>
          <w:szCs w:val="28"/>
        </w:rPr>
      </w:pPr>
      <w:r>
        <w:rPr>
          <w:sz w:val="28"/>
          <w:szCs w:val="28"/>
        </w:rPr>
        <w:t>4</w:t>
      </w:r>
      <w:r w:rsidRPr="007B64AF">
        <w:rPr>
          <w:sz w:val="28"/>
          <w:szCs w:val="28"/>
        </w:rPr>
        <w:t xml:space="preserve">. </w:t>
      </w:r>
      <w:r w:rsidRPr="00C632AD">
        <w:rPr>
          <w:sz w:val="28"/>
          <w:szCs w:val="28"/>
        </w:rPr>
        <w:t xml:space="preserve">Контроль за исполнением настоящего </w:t>
      </w:r>
      <w:r>
        <w:rPr>
          <w:sz w:val="28"/>
          <w:szCs w:val="28"/>
        </w:rPr>
        <w:t>постановления</w:t>
      </w:r>
      <w:r w:rsidRPr="00C632AD">
        <w:rPr>
          <w:sz w:val="28"/>
          <w:szCs w:val="28"/>
        </w:rPr>
        <w:t xml:space="preserve"> возложить на</w:t>
      </w:r>
      <w:r>
        <w:rPr>
          <w:sz w:val="28"/>
          <w:szCs w:val="28"/>
        </w:rPr>
        <w:t xml:space="preserve"> </w:t>
      </w:r>
      <w:r w:rsidRPr="00C632AD">
        <w:rPr>
          <w:sz w:val="28"/>
          <w:szCs w:val="28"/>
        </w:rPr>
        <w:t>глав</w:t>
      </w:r>
      <w:r>
        <w:rPr>
          <w:sz w:val="28"/>
          <w:szCs w:val="28"/>
        </w:rPr>
        <w:t>у администрации</w:t>
      </w:r>
      <w:r w:rsidRPr="00C632AD">
        <w:rPr>
          <w:sz w:val="28"/>
          <w:szCs w:val="28"/>
        </w:rPr>
        <w:t xml:space="preserve"> </w:t>
      </w:r>
      <w:r>
        <w:rPr>
          <w:sz w:val="28"/>
          <w:szCs w:val="28"/>
        </w:rPr>
        <w:t xml:space="preserve">Елизаветинского сельсовета </w:t>
      </w:r>
      <w:proofErr w:type="spellStart"/>
      <w:r w:rsidRPr="00C632AD">
        <w:rPr>
          <w:sz w:val="28"/>
          <w:szCs w:val="28"/>
        </w:rPr>
        <w:t>Мокшанского</w:t>
      </w:r>
      <w:proofErr w:type="spellEnd"/>
      <w:r w:rsidRPr="00C632AD">
        <w:rPr>
          <w:sz w:val="28"/>
          <w:szCs w:val="28"/>
        </w:rPr>
        <w:t xml:space="preserve"> района</w:t>
      </w:r>
      <w:r>
        <w:rPr>
          <w:sz w:val="28"/>
          <w:szCs w:val="28"/>
        </w:rPr>
        <w:t xml:space="preserve"> Пензенской области</w:t>
      </w:r>
      <w:r w:rsidRPr="00C632AD">
        <w:rPr>
          <w:sz w:val="28"/>
          <w:szCs w:val="28"/>
        </w:rPr>
        <w:t>.</w:t>
      </w:r>
    </w:p>
    <w:p w:rsidR="00AA154E" w:rsidRDefault="00AA154E" w:rsidP="00AA154E">
      <w:pPr>
        <w:rPr>
          <w:b/>
          <w:sz w:val="28"/>
          <w:szCs w:val="28"/>
        </w:rPr>
      </w:pPr>
    </w:p>
    <w:p w:rsidR="00AA154E" w:rsidRDefault="00AA154E" w:rsidP="00AA154E">
      <w:pPr>
        <w:rPr>
          <w:b/>
          <w:sz w:val="28"/>
          <w:szCs w:val="28"/>
        </w:rPr>
      </w:pPr>
    </w:p>
    <w:p w:rsidR="00AA154E" w:rsidRDefault="00AA154E" w:rsidP="00AA154E">
      <w:pPr>
        <w:rPr>
          <w:b/>
          <w:sz w:val="28"/>
          <w:szCs w:val="28"/>
        </w:rPr>
      </w:pPr>
    </w:p>
    <w:p w:rsidR="00AA154E" w:rsidRDefault="00AA154E" w:rsidP="00AA154E">
      <w:pPr>
        <w:rPr>
          <w:b/>
          <w:sz w:val="28"/>
          <w:szCs w:val="28"/>
        </w:rPr>
      </w:pPr>
    </w:p>
    <w:p w:rsidR="00AA154E" w:rsidRPr="00E96712" w:rsidRDefault="00AA154E" w:rsidP="00AA154E">
      <w:pPr>
        <w:rPr>
          <w:b/>
          <w:sz w:val="28"/>
          <w:szCs w:val="28"/>
        </w:rPr>
      </w:pPr>
      <w:r w:rsidRPr="00E96712">
        <w:rPr>
          <w:b/>
          <w:sz w:val="28"/>
          <w:szCs w:val="28"/>
        </w:rPr>
        <w:t xml:space="preserve">Глава администрации </w:t>
      </w:r>
    </w:p>
    <w:p w:rsidR="00AA154E" w:rsidRPr="00E96712" w:rsidRDefault="00AA154E" w:rsidP="00AA154E">
      <w:pPr>
        <w:rPr>
          <w:b/>
          <w:sz w:val="28"/>
          <w:szCs w:val="28"/>
        </w:rPr>
      </w:pPr>
      <w:r w:rsidRPr="00E96712">
        <w:rPr>
          <w:b/>
          <w:sz w:val="28"/>
          <w:szCs w:val="28"/>
        </w:rPr>
        <w:t>Елизаветинского сельсовета</w:t>
      </w:r>
    </w:p>
    <w:p w:rsidR="00AA154E" w:rsidRPr="00E96712" w:rsidRDefault="00AA154E" w:rsidP="00AA154E">
      <w:pPr>
        <w:rPr>
          <w:b/>
          <w:sz w:val="28"/>
          <w:szCs w:val="28"/>
        </w:rPr>
      </w:pPr>
      <w:proofErr w:type="spellStart"/>
      <w:r w:rsidRPr="00E96712">
        <w:rPr>
          <w:b/>
          <w:sz w:val="28"/>
          <w:szCs w:val="28"/>
        </w:rPr>
        <w:t>Мокшанского</w:t>
      </w:r>
      <w:proofErr w:type="spellEnd"/>
      <w:r w:rsidRPr="00E96712">
        <w:rPr>
          <w:b/>
          <w:sz w:val="28"/>
          <w:szCs w:val="28"/>
        </w:rPr>
        <w:t xml:space="preserve"> района </w:t>
      </w:r>
    </w:p>
    <w:p w:rsidR="00AA154E" w:rsidRPr="00E96712" w:rsidRDefault="00AA154E" w:rsidP="00AA154E">
      <w:pPr>
        <w:rPr>
          <w:b/>
          <w:sz w:val="28"/>
          <w:szCs w:val="28"/>
        </w:rPr>
      </w:pPr>
      <w:r w:rsidRPr="00E96712">
        <w:rPr>
          <w:b/>
          <w:sz w:val="28"/>
          <w:szCs w:val="28"/>
        </w:rPr>
        <w:t>Пензенской области</w:t>
      </w:r>
      <w:r>
        <w:rPr>
          <w:b/>
          <w:sz w:val="28"/>
          <w:szCs w:val="28"/>
        </w:rPr>
        <w:t xml:space="preserve">                                                               </w:t>
      </w:r>
      <w:r w:rsidRPr="00E96712">
        <w:rPr>
          <w:b/>
          <w:sz w:val="28"/>
          <w:szCs w:val="28"/>
        </w:rPr>
        <w:t xml:space="preserve"> </w:t>
      </w:r>
      <w:proofErr w:type="spellStart"/>
      <w:r w:rsidRPr="00E96712">
        <w:rPr>
          <w:b/>
          <w:sz w:val="28"/>
          <w:szCs w:val="28"/>
        </w:rPr>
        <w:t>И.Г.Рамазанов</w:t>
      </w:r>
      <w:proofErr w:type="spellEnd"/>
    </w:p>
    <w:p w:rsidR="00AA154E" w:rsidRPr="00E96712" w:rsidRDefault="00AA154E" w:rsidP="00AA154E">
      <w:pPr>
        <w:rPr>
          <w:sz w:val="28"/>
          <w:szCs w:val="28"/>
        </w:rPr>
      </w:pPr>
    </w:p>
    <w:p w:rsidR="00AA154E" w:rsidRPr="00E96712" w:rsidRDefault="00AA154E" w:rsidP="00AA154E">
      <w:pPr>
        <w:rPr>
          <w:sz w:val="28"/>
          <w:szCs w:val="28"/>
        </w:rPr>
      </w:pPr>
    </w:p>
    <w:p w:rsidR="00AA154E" w:rsidRPr="00E96712" w:rsidRDefault="00AA154E" w:rsidP="00AA154E">
      <w:pPr>
        <w:rPr>
          <w:sz w:val="28"/>
          <w:szCs w:val="28"/>
        </w:rPr>
      </w:pPr>
    </w:p>
    <w:p w:rsidR="00AA154E" w:rsidRPr="00E96712" w:rsidRDefault="00AA154E" w:rsidP="00AA154E">
      <w:pPr>
        <w:rPr>
          <w:sz w:val="28"/>
          <w:szCs w:val="28"/>
        </w:rPr>
      </w:pPr>
    </w:p>
    <w:p w:rsidR="00AA154E" w:rsidRPr="00E96712" w:rsidRDefault="00AA154E" w:rsidP="00AA154E">
      <w:pPr>
        <w:rPr>
          <w:sz w:val="28"/>
          <w:szCs w:val="28"/>
        </w:rPr>
      </w:pPr>
    </w:p>
    <w:p w:rsidR="00AA154E" w:rsidRPr="00E96712" w:rsidRDefault="00AA154E" w:rsidP="00AA154E">
      <w:pPr>
        <w:rPr>
          <w:sz w:val="28"/>
          <w:szCs w:val="28"/>
        </w:rPr>
      </w:pPr>
    </w:p>
    <w:p w:rsidR="00AA154E" w:rsidRPr="00E96712" w:rsidRDefault="00AA154E" w:rsidP="00AA154E">
      <w:pPr>
        <w:rPr>
          <w:sz w:val="28"/>
          <w:szCs w:val="28"/>
        </w:rPr>
      </w:pPr>
    </w:p>
    <w:p w:rsidR="00AA154E" w:rsidRPr="00E96712" w:rsidRDefault="00AA154E" w:rsidP="00AA154E">
      <w:pPr>
        <w:pStyle w:val="a5"/>
        <w:ind w:firstLine="567"/>
        <w:rPr>
          <w:sz w:val="28"/>
          <w:szCs w:val="28"/>
        </w:rPr>
      </w:pPr>
    </w:p>
    <w:p w:rsidR="00AA154E" w:rsidRPr="00E96712" w:rsidRDefault="00AA154E" w:rsidP="00AA154E">
      <w:pPr>
        <w:pStyle w:val="a5"/>
        <w:ind w:firstLine="567"/>
        <w:rPr>
          <w:sz w:val="28"/>
          <w:szCs w:val="28"/>
        </w:rPr>
      </w:pPr>
    </w:p>
    <w:p w:rsidR="00AA154E" w:rsidRPr="00E96712" w:rsidRDefault="00AA154E" w:rsidP="00AA154E">
      <w:pPr>
        <w:pStyle w:val="a5"/>
        <w:ind w:firstLine="567"/>
        <w:rPr>
          <w:sz w:val="28"/>
          <w:szCs w:val="28"/>
        </w:rPr>
      </w:pPr>
    </w:p>
    <w:p w:rsidR="00AA154E" w:rsidRPr="00E96712" w:rsidRDefault="00AA154E" w:rsidP="00AA154E">
      <w:pPr>
        <w:pStyle w:val="a5"/>
        <w:ind w:firstLine="567"/>
        <w:rPr>
          <w:sz w:val="28"/>
          <w:szCs w:val="28"/>
        </w:rPr>
      </w:pPr>
    </w:p>
    <w:p w:rsidR="00AA154E" w:rsidRPr="00E96712" w:rsidRDefault="00AA154E" w:rsidP="00AA154E">
      <w:pPr>
        <w:pStyle w:val="a5"/>
        <w:ind w:firstLine="567"/>
        <w:rPr>
          <w:sz w:val="28"/>
          <w:szCs w:val="28"/>
        </w:rPr>
      </w:pPr>
    </w:p>
    <w:p w:rsidR="00AA154E" w:rsidRPr="00E96712" w:rsidRDefault="00AA154E" w:rsidP="00AA154E">
      <w:pPr>
        <w:pStyle w:val="a5"/>
        <w:ind w:firstLine="567"/>
        <w:rPr>
          <w:sz w:val="28"/>
          <w:szCs w:val="28"/>
        </w:rPr>
      </w:pPr>
    </w:p>
    <w:p w:rsidR="00AA154E" w:rsidRPr="00E96712" w:rsidRDefault="00AA154E" w:rsidP="00AA154E">
      <w:pPr>
        <w:pStyle w:val="a5"/>
        <w:ind w:firstLine="567"/>
        <w:rPr>
          <w:sz w:val="28"/>
          <w:szCs w:val="28"/>
        </w:rPr>
      </w:pPr>
    </w:p>
    <w:p w:rsidR="00AA154E" w:rsidRDefault="00AA154E" w:rsidP="00AA154E">
      <w:pPr>
        <w:pStyle w:val="consplustitle0"/>
        <w:ind w:firstLine="567"/>
      </w:pPr>
    </w:p>
    <w:p w:rsidR="00AA154E" w:rsidRDefault="00AA154E" w:rsidP="00AA154E">
      <w:pPr>
        <w:pStyle w:val="consplustitle0"/>
        <w:ind w:firstLine="567"/>
      </w:pPr>
    </w:p>
    <w:p w:rsidR="00AA154E" w:rsidRDefault="00AA154E" w:rsidP="00AA154E">
      <w:pPr>
        <w:pStyle w:val="consplustitle0"/>
        <w:ind w:firstLine="567"/>
      </w:pPr>
    </w:p>
    <w:p w:rsidR="00AA154E" w:rsidRDefault="00AA154E" w:rsidP="00AA154E">
      <w:pPr>
        <w:pStyle w:val="consplustitle0"/>
        <w:ind w:firstLine="567"/>
      </w:pPr>
    </w:p>
    <w:p w:rsidR="00AA154E" w:rsidRDefault="00AA154E" w:rsidP="00AA154E">
      <w:pPr>
        <w:pStyle w:val="consplustitle0"/>
        <w:ind w:firstLine="567"/>
      </w:pPr>
    </w:p>
    <w:p w:rsidR="00AA154E" w:rsidRDefault="00AA154E" w:rsidP="00AA154E">
      <w:pPr>
        <w:pStyle w:val="consplustitle0"/>
        <w:ind w:firstLine="567"/>
      </w:pPr>
    </w:p>
    <w:p w:rsidR="00AA154E" w:rsidRDefault="00AA154E" w:rsidP="00AA154E">
      <w:pPr>
        <w:pStyle w:val="consplustitle0"/>
        <w:ind w:firstLine="567"/>
      </w:pPr>
    </w:p>
    <w:p w:rsidR="00AA154E" w:rsidRDefault="00AA154E" w:rsidP="00AA154E">
      <w:pPr>
        <w:pStyle w:val="consplustitle0"/>
        <w:ind w:firstLine="567"/>
      </w:pPr>
    </w:p>
    <w:p w:rsidR="00AA154E" w:rsidRDefault="00AA154E" w:rsidP="00AA154E">
      <w:pPr>
        <w:pStyle w:val="consplustitle0"/>
        <w:ind w:firstLine="567"/>
      </w:pPr>
      <w:r>
        <w:t xml:space="preserve">                     </w:t>
      </w:r>
    </w:p>
    <w:p w:rsidR="00AA154E" w:rsidRPr="00FC0C16" w:rsidRDefault="00AA154E" w:rsidP="00AA154E">
      <w:pPr>
        <w:pStyle w:val="a5"/>
        <w:ind w:firstLine="567"/>
        <w:jc w:val="right"/>
        <w:rPr>
          <w:sz w:val="24"/>
          <w:szCs w:val="24"/>
        </w:rPr>
      </w:pPr>
    </w:p>
    <w:p w:rsidR="00821F47" w:rsidRDefault="00821F47" w:rsidP="002D0293">
      <w:pPr>
        <w:rPr>
          <w:b/>
          <w:sz w:val="28"/>
          <w:szCs w:val="28"/>
        </w:rPr>
      </w:pPr>
      <w:bookmarkStart w:id="2" w:name="_GoBack"/>
      <w:bookmarkEnd w:id="2"/>
    </w:p>
    <w:sectPr w:rsidR="00821F47" w:rsidSect="002B530E">
      <w:footerReference w:type="default" r:id="rId16"/>
      <w:pgSz w:w="11906" w:h="16838"/>
      <w:pgMar w:top="1258" w:right="746" w:bottom="143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6A9" w:rsidRDefault="00CE66A9" w:rsidP="0080098B">
      <w:r>
        <w:separator/>
      </w:r>
    </w:p>
  </w:endnote>
  <w:endnote w:type="continuationSeparator" w:id="0">
    <w:p w:rsidR="00CE66A9" w:rsidRDefault="00CE66A9"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AA154E">
      <w:rPr>
        <w:noProof/>
      </w:rPr>
      <w:t>12</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6A9" w:rsidRDefault="00CE66A9" w:rsidP="0080098B">
      <w:r>
        <w:separator/>
      </w:r>
    </w:p>
  </w:footnote>
  <w:footnote w:type="continuationSeparator" w:id="0">
    <w:p w:rsidR="00CE66A9" w:rsidRDefault="00CE66A9"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0" w15:restartNumberingAfterBreak="0">
    <w:nsid w:val="2DEA1F20"/>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C444AB5"/>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6"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23"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5"/>
  </w:num>
  <w:num w:numId="2">
    <w:abstractNumId w:val="6"/>
  </w:num>
  <w:num w:numId="3">
    <w:abstractNumId w:val="4"/>
  </w:num>
  <w:num w:numId="4">
    <w:abstractNumId w:val="8"/>
  </w:num>
  <w:num w:numId="5">
    <w:abstractNumId w:val="0"/>
  </w:num>
  <w:num w:numId="6">
    <w:abstractNumId w:val="5"/>
  </w:num>
  <w:num w:numId="7">
    <w:abstractNumId w:val="16"/>
  </w:num>
  <w:num w:numId="8">
    <w:abstractNumId w:val="1"/>
  </w:num>
  <w:num w:numId="9">
    <w:abstractNumId w:val="2"/>
  </w:num>
  <w:num w:numId="10">
    <w:abstractNumId w:val="12"/>
  </w:num>
  <w:num w:numId="11">
    <w:abstractNumId w:val="23"/>
  </w:num>
  <w:num w:numId="12">
    <w:abstractNumId w:val="20"/>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1"/>
  </w:num>
  <w:num w:numId="18">
    <w:abstractNumId w:val="14"/>
  </w:num>
  <w:num w:numId="19">
    <w:abstractNumId w:val="11"/>
  </w:num>
  <w:num w:numId="20">
    <w:abstractNumId w:val="18"/>
  </w:num>
  <w:num w:numId="21">
    <w:abstractNumId w:val="22"/>
  </w:num>
  <w:num w:numId="22">
    <w:abstractNumId w:val="17"/>
  </w:num>
  <w:num w:numId="23">
    <w:abstractNumId w:val="9"/>
  </w:num>
  <w:num w:numId="24">
    <w:abstractNumId w:val="10"/>
  </w:num>
  <w:num w:numId="2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52D4"/>
    <w:rsid w:val="0008760D"/>
    <w:rsid w:val="000927D4"/>
    <w:rsid w:val="00095CF9"/>
    <w:rsid w:val="000A3EC7"/>
    <w:rsid w:val="000B084A"/>
    <w:rsid w:val="000B1D8E"/>
    <w:rsid w:val="000B6579"/>
    <w:rsid w:val="000C024A"/>
    <w:rsid w:val="000C2670"/>
    <w:rsid w:val="000E0647"/>
    <w:rsid w:val="000E3932"/>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11CFC"/>
    <w:rsid w:val="00220BC5"/>
    <w:rsid w:val="00221648"/>
    <w:rsid w:val="00221A9F"/>
    <w:rsid w:val="002229A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530E"/>
    <w:rsid w:val="002B6263"/>
    <w:rsid w:val="002C60DE"/>
    <w:rsid w:val="002D0293"/>
    <w:rsid w:val="002F1CC5"/>
    <w:rsid w:val="002F3425"/>
    <w:rsid w:val="003012C9"/>
    <w:rsid w:val="0030783D"/>
    <w:rsid w:val="00310645"/>
    <w:rsid w:val="00311FC1"/>
    <w:rsid w:val="0031313A"/>
    <w:rsid w:val="003208F6"/>
    <w:rsid w:val="0032093A"/>
    <w:rsid w:val="00322067"/>
    <w:rsid w:val="00324EC0"/>
    <w:rsid w:val="00332952"/>
    <w:rsid w:val="00343EDE"/>
    <w:rsid w:val="003474B4"/>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B5BF7"/>
    <w:rsid w:val="005C57C2"/>
    <w:rsid w:val="005C675B"/>
    <w:rsid w:val="005D06A7"/>
    <w:rsid w:val="005D2887"/>
    <w:rsid w:val="005F0F56"/>
    <w:rsid w:val="005F3E43"/>
    <w:rsid w:val="005F4BB3"/>
    <w:rsid w:val="005F55D0"/>
    <w:rsid w:val="006032D9"/>
    <w:rsid w:val="006116FF"/>
    <w:rsid w:val="006119FE"/>
    <w:rsid w:val="00612CD6"/>
    <w:rsid w:val="00621E9A"/>
    <w:rsid w:val="00625522"/>
    <w:rsid w:val="006279F3"/>
    <w:rsid w:val="00627E81"/>
    <w:rsid w:val="00633256"/>
    <w:rsid w:val="0064613E"/>
    <w:rsid w:val="006503B3"/>
    <w:rsid w:val="00650B50"/>
    <w:rsid w:val="00651F13"/>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B1005"/>
    <w:rsid w:val="007C03B2"/>
    <w:rsid w:val="007C13BE"/>
    <w:rsid w:val="007D2201"/>
    <w:rsid w:val="007D226C"/>
    <w:rsid w:val="007D4878"/>
    <w:rsid w:val="007E0997"/>
    <w:rsid w:val="007E19BB"/>
    <w:rsid w:val="007E4481"/>
    <w:rsid w:val="007E4B96"/>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848EF"/>
    <w:rsid w:val="00990609"/>
    <w:rsid w:val="00996878"/>
    <w:rsid w:val="00997AF0"/>
    <w:rsid w:val="009A41CF"/>
    <w:rsid w:val="009A60E9"/>
    <w:rsid w:val="009B7C92"/>
    <w:rsid w:val="009C1EFF"/>
    <w:rsid w:val="009D0F39"/>
    <w:rsid w:val="009D305F"/>
    <w:rsid w:val="009D385F"/>
    <w:rsid w:val="009E15FB"/>
    <w:rsid w:val="009E3948"/>
    <w:rsid w:val="009E60F2"/>
    <w:rsid w:val="009F4FA5"/>
    <w:rsid w:val="009F6040"/>
    <w:rsid w:val="00A24CA8"/>
    <w:rsid w:val="00A251DB"/>
    <w:rsid w:val="00A36A55"/>
    <w:rsid w:val="00A40597"/>
    <w:rsid w:val="00A45BF3"/>
    <w:rsid w:val="00A51298"/>
    <w:rsid w:val="00A51A19"/>
    <w:rsid w:val="00A53D4B"/>
    <w:rsid w:val="00A54CA8"/>
    <w:rsid w:val="00A553E8"/>
    <w:rsid w:val="00A56E58"/>
    <w:rsid w:val="00A611E8"/>
    <w:rsid w:val="00A616DE"/>
    <w:rsid w:val="00A8413D"/>
    <w:rsid w:val="00A86425"/>
    <w:rsid w:val="00A90356"/>
    <w:rsid w:val="00A92643"/>
    <w:rsid w:val="00A93D23"/>
    <w:rsid w:val="00A97BB9"/>
    <w:rsid w:val="00A97D91"/>
    <w:rsid w:val="00AA154E"/>
    <w:rsid w:val="00AA317F"/>
    <w:rsid w:val="00AA3FFA"/>
    <w:rsid w:val="00AB45B1"/>
    <w:rsid w:val="00AC0128"/>
    <w:rsid w:val="00AD26FE"/>
    <w:rsid w:val="00AD31DA"/>
    <w:rsid w:val="00AD3835"/>
    <w:rsid w:val="00AD4E65"/>
    <w:rsid w:val="00AE3A7B"/>
    <w:rsid w:val="00AE605C"/>
    <w:rsid w:val="00AF32C3"/>
    <w:rsid w:val="00AF61BA"/>
    <w:rsid w:val="00B10B92"/>
    <w:rsid w:val="00B1697C"/>
    <w:rsid w:val="00B21F79"/>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6486"/>
    <w:rsid w:val="00BB7EB2"/>
    <w:rsid w:val="00BC2E2E"/>
    <w:rsid w:val="00BD0152"/>
    <w:rsid w:val="00BD223E"/>
    <w:rsid w:val="00BE0059"/>
    <w:rsid w:val="00BE0FCD"/>
    <w:rsid w:val="00BE47AB"/>
    <w:rsid w:val="00BF0A06"/>
    <w:rsid w:val="00BF37E3"/>
    <w:rsid w:val="00BF42D3"/>
    <w:rsid w:val="00BF635B"/>
    <w:rsid w:val="00C01E00"/>
    <w:rsid w:val="00C02BE0"/>
    <w:rsid w:val="00C062C8"/>
    <w:rsid w:val="00C265F1"/>
    <w:rsid w:val="00C31383"/>
    <w:rsid w:val="00C32942"/>
    <w:rsid w:val="00C32B32"/>
    <w:rsid w:val="00C4085D"/>
    <w:rsid w:val="00C50277"/>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92F94"/>
    <w:rsid w:val="00C9717E"/>
    <w:rsid w:val="00CA052D"/>
    <w:rsid w:val="00CB44A0"/>
    <w:rsid w:val="00CC217C"/>
    <w:rsid w:val="00CD0C90"/>
    <w:rsid w:val="00CD173D"/>
    <w:rsid w:val="00CD661A"/>
    <w:rsid w:val="00CD7AEE"/>
    <w:rsid w:val="00CE099B"/>
    <w:rsid w:val="00CE5A21"/>
    <w:rsid w:val="00CE66A9"/>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3BB"/>
    <w:rsid w:val="00D63D62"/>
    <w:rsid w:val="00D70328"/>
    <w:rsid w:val="00D71FC4"/>
    <w:rsid w:val="00D73EF1"/>
    <w:rsid w:val="00D74493"/>
    <w:rsid w:val="00D757A8"/>
    <w:rsid w:val="00D80ADD"/>
    <w:rsid w:val="00D826C1"/>
    <w:rsid w:val="00D92D4E"/>
    <w:rsid w:val="00D954C1"/>
    <w:rsid w:val="00D96FDD"/>
    <w:rsid w:val="00D9765B"/>
    <w:rsid w:val="00DA7CC9"/>
    <w:rsid w:val="00DA7D42"/>
    <w:rsid w:val="00DB5132"/>
    <w:rsid w:val="00DC0A00"/>
    <w:rsid w:val="00DC35B7"/>
    <w:rsid w:val="00DC440D"/>
    <w:rsid w:val="00DD175B"/>
    <w:rsid w:val="00DF114D"/>
    <w:rsid w:val="00DF1E74"/>
    <w:rsid w:val="00E03C6D"/>
    <w:rsid w:val="00E05ED0"/>
    <w:rsid w:val="00E21433"/>
    <w:rsid w:val="00E21DB0"/>
    <w:rsid w:val="00E2348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 w:type="paragraph" w:styleId="afffff4">
    <w:name w:val="Document Map"/>
    <w:basedOn w:val="a1"/>
    <w:link w:val="afffff5"/>
    <w:uiPriority w:val="99"/>
    <w:unhideWhenUsed/>
    <w:rsid w:val="006032D9"/>
    <w:pPr>
      <w:spacing w:line="228" w:lineRule="auto"/>
      <w:ind w:firstLine="709"/>
      <w:jc w:val="both"/>
    </w:pPr>
    <w:rPr>
      <w:rFonts w:ascii="Tahoma" w:eastAsia="Calibri" w:hAnsi="Tahoma"/>
      <w:sz w:val="16"/>
      <w:szCs w:val="16"/>
      <w:lang w:eastAsia="en-US"/>
    </w:rPr>
  </w:style>
  <w:style w:type="character" w:customStyle="1" w:styleId="afffff5">
    <w:name w:val="Схема документа Знак"/>
    <w:basedOn w:val="a2"/>
    <w:link w:val="afffff4"/>
    <w:uiPriority w:val="99"/>
    <w:rsid w:val="006032D9"/>
    <w:rPr>
      <w:rFonts w:ascii="Tahoma" w:eastAsia="Calibri" w:hAnsi="Tahoma" w:cs="Times New Roman"/>
      <w:sz w:val="16"/>
      <w:szCs w:val="16"/>
    </w:rPr>
  </w:style>
  <w:style w:type="paragraph" w:customStyle="1" w:styleId="font5">
    <w:name w:val="font5"/>
    <w:basedOn w:val="a1"/>
    <w:uiPriority w:val="99"/>
    <w:rsid w:val="006032D9"/>
    <w:pPr>
      <w:spacing w:before="100" w:beforeAutospacing="1" w:after="100" w:afterAutospacing="1"/>
    </w:pPr>
    <w:rPr>
      <w:rFonts w:ascii="Calibri" w:hAnsi="Calibri" w:cs="Calibri"/>
      <w:sz w:val="28"/>
      <w:szCs w:val="28"/>
    </w:rPr>
  </w:style>
  <w:style w:type="paragraph" w:customStyle="1" w:styleId="font6">
    <w:name w:val="font6"/>
    <w:basedOn w:val="a1"/>
    <w:uiPriority w:val="99"/>
    <w:rsid w:val="006032D9"/>
    <w:pPr>
      <w:spacing w:before="100" w:beforeAutospacing="1" w:after="100" w:afterAutospacing="1"/>
    </w:pPr>
    <w:rPr>
      <w:rFonts w:ascii="Calibri" w:hAnsi="Calibri" w:cs="Calibri"/>
      <w:b/>
      <w:bCs/>
      <w:sz w:val="28"/>
      <w:szCs w:val="28"/>
    </w:rPr>
  </w:style>
  <w:style w:type="paragraph" w:customStyle="1" w:styleId="font7">
    <w:name w:val="font7"/>
    <w:basedOn w:val="a1"/>
    <w:uiPriority w:val="99"/>
    <w:rsid w:val="006032D9"/>
    <w:pPr>
      <w:spacing w:before="100" w:beforeAutospacing="1" w:after="100" w:afterAutospacing="1"/>
    </w:pPr>
    <w:rPr>
      <w:rFonts w:ascii="Calibri" w:hAnsi="Calibri" w:cs="Calibri"/>
      <w:sz w:val="27"/>
      <w:szCs w:val="27"/>
    </w:rPr>
  </w:style>
  <w:style w:type="paragraph" w:customStyle="1" w:styleId="xl134">
    <w:name w:val="xl134"/>
    <w:basedOn w:val="a1"/>
    <w:uiPriority w:val="99"/>
    <w:rsid w:val="006032D9"/>
    <w:pPr>
      <w:pBdr>
        <w:top w:val="single" w:sz="4" w:space="0" w:color="auto"/>
        <w:bottom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5">
    <w:name w:val="xl135"/>
    <w:basedOn w:val="a1"/>
    <w:uiPriority w:val="99"/>
    <w:rsid w:val="006032D9"/>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6">
    <w:name w:val="xl136"/>
    <w:basedOn w:val="a1"/>
    <w:uiPriority w:val="99"/>
    <w:rsid w:val="006032D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7">
    <w:name w:val="xl137"/>
    <w:basedOn w:val="a1"/>
    <w:uiPriority w:val="99"/>
    <w:rsid w:val="00603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8">
    <w:name w:val="xl138"/>
    <w:basedOn w:val="a1"/>
    <w:uiPriority w:val="99"/>
    <w:rsid w:val="00603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39">
    <w:name w:val="xl139"/>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0">
    <w:name w:val="xl140"/>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1">
    <w:name w:val="xl14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2">
    <w:name w:val="xl142"/>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3">
    <w:name w:val="xl143"/>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4">
    <w:name w:val="xl144"/>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8"/>
      <w:szCs w:val="28"/>
    </w:rPr>
  </w:style>
  <w:style w:type="paragraph" w:customStyle="1" w:styleId="xl145">
    <w:name w:val="xl145"/>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6">
    <w:name w:val="xl146"/>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7">
    <w:name w:val="xl147"/>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8">
    <w:name w:val="xl148"/>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49">
    <w:name w:val="xl149"/>
    <w:basedOn w:val="a1"/>
    <w:uiPriority w:val="99"/>
    <w:rsid w:val="006032D9"/>
    <w:pPr>
      <w:pBdr>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0">
    <w:name w:val="xl150"/>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51">
    <w:name w:val="xl15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52">
    <w:name w:val="xl152"/>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53">
    <w:name w:val="xl153"/>
    <w:basedOn w:val="a1"/>
    <w:uiPriority w:val="99"/>
    <w:rsid w:val="006032D9"/>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4">
    <w:name w:val="xl154"/>
    <w:basedOn w:val="a1"/>
    <w:uiPriority w:val="99"/>
    <w:rsid w:val="006032D9"/>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5">
    <w:name w:val="xl155"/>
    <w:basedOn w:val="a1"/>
    <w:uiPriority w:val="99"/>
    <w:rsid w:val="006032D9"/>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6">
    <w:name w:val="xl156"/>
    <w:basedOn w:val="a1"/>
    <w:uiPriority w:val="99"/>
    <w:rsid w:val="006032D9"/>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7">
    <w:name w:val="xl157"/>
    <w:basedOn w:val="a1"/>
    <w:uiPriority w:val="99"/>
    <w:rsid w:val="006032D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8">
    <w:name w:val="xl158"/>
    <w:basedOn w:val="a1"/>
    <w:uiPriority w:val="99"/>
    <w:rsid w:val="006032D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9">
    <w:name w:val="xl159"/>
    <w:basedOn w:val="a1"/>
    <w:uiPriority w:val="99"/>
    <w:rsid w:val="006032D9"/>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5a">
    <w:name w:val="Знак5 Знак Знак Знак"/>
    <w:basedOn w:val="a1"/>
    <w:rsid w:val="006032D9"/>
    <w:pPr>
      <w:spacing w:after="160" w:line="240" w:lineRule="exact"/>
    </w:pPr>
    <w:rPr>
      <w:rFonts w:ascii="Arial" w:hAnsi="Arial" w:cs="Arial"/>
      <w:sz w:val="20"/>
      <w:szCs w:val="20"/>
      <w:lang w:val="fr-FR" w:eastAsia="en-US"/>
    </w:rPr>
  </w:style>
  <w:style w:type="character" w:customStyle="1" w:styleId="11f4">
    <w:name w:val="Знак Знак11"/>
    <w:rsid w:val="009D0F39"/>
    <w:rPr>
      <w:sz w:val="32"/>
      <w:lang w:val="en-US" w:bidi="ar-SA"/>
    </w:rPr>
  </w:style>
  <w:style w:type="character" w:customStyle="1" w:styleId="8f">
    <w:name w:val="Знак Знак8"/>
    <w:rsid w:val="009D0F39"/>
    <w:rPr>
      <w:b/>
      <w:sz w:val="24"/>
      <w:lang w:val="ru-RU" w:bidi="ar-SA"/>
    </w:rPr>
  </w:style>
  <w:style w:type="character" w:customStyle="1" w:styleId="10d">
    <w:name w:val="Знак Знак10"/>
    <w:rsid w:val="009D0F39"/>
    <w:rPr>
      <w:rFonts w:ascii="Arial" w:hAnsi="Arial" w:cs="Arial"/>
      <w:b/>
      <w:bCs/>
      <w:i/>
      <w:iCs/>
      <w:sz w:val="28"/>
      <w:szCs w:val="28"/>
      <w:lang w:val="ru-RU" w:bidi="ar-SA"/>
    </w:rPr>
  </w:style>
  <w:style w:type="character" w:customStyle="1" w:styleId="9e">
    <w:name w:val="Знак Знак9"/>
    <w:rsid w:val="009D0F39"/>
    <w:rPr>
      <w:b/>
      <w:sz w:val="28"/>
      <w:lang w:val="ru-RU" w:bidi="ar-SA"/>
    </w:rPr>
  </w:style>
  <w:style w:type="character" w:customStyle="1" w:styleId="7f">
    <w:name w:val="Знак Знак7"/>
    <w:rsid w:val="009D0F39"/>
    <w:rPr>
      <w:b/>
      <w:sz w:val="28"/>
      <w:lang w:val="ru-RU" w:bidi="ar-SA"/>
    </w:rPr>
  </w:style>
  <w:style w:type="character" w:customStyle="1" w:styleId="172">
    <w:name w:val="Слабое выделение17"/>
    <w:rsid w:val="009D0F39"/>
    <w:rPr>
      <w:rFonts w:cs="Times New Roman"/>
      <w:i/>
      <w:iCs/>
      <w:color w:val="808080"/>
    </w:rPr>
  </w:style>
  <w:style w:type="character" w:customStyle="1" w:styleId="16c">
    <w:name w:val="Знак Знак16"/>
    <w:rsid w:val="009D0F39"/>
    <w:rPr>
      <w:b/>
      <w:bCs/>
      <w:i/>
      <w:sz w:val="28"/>
      <w:szCs w:val="28"/>
      <w:lang w:val="en-GB" w:bidi="ar-SA"/>
    </w:rPr>
  </w:style>
  <w:style w:type="character" w:customStyle="1" w:styleId="13d">
    <w:name w:val="Знак Знак13"/>
    <w:rsid w:val="009D0F39"/>
    <w:rPr>
      <w:rFonts w:ascii="Arial" w:hAnsi="Arial" w:cs="Arial"/>
      <w:b/>
      <w:i/>
      <w:sz w:val="24"/>
      <w:lang w:val="en-GB" w:bidi="ar-SA"/>
    </w:rPr>
  </w:style>
  <w:style w:type="character" w:customStyle="1" w:styleId="15c">
    <w:name w:val="Знак Знак15"/>
    <w:rsid w:val="009D0F39"/>
    <w:rPr>
      <w:b/>
      <w:i/>
      <w:sz w:val="28"/>
      <w:lang w:val="en-GB" w:bidi="ar-SA"/>
    </w:rPr>
  </w:style>
  <w:style w:type="character" w:customStyle="1" w:styleId="14f0">
    <w:name w:val="Знак Знак14"/>
    <w:rsid w:val="009D0F39"/>
    <w:rPr>
      <w:b/>
      <w:i/>
      <w:sz w:val="40"/>
      <w:lang w:val="en-GB" w:bidi="ar-SA"/>
    </w:rPr>
  </w:style>
  <w:style w:type="character" w:customStyle="1" w:styleId="12f1">
    <w:name w:val="Знак Знак12"/>
    <w:rsid w:val="009D0F39"/>
    <w:rPr>
      <w:b/>
      <w:i/>
      <w:sz w:val="28"/>
      <w:lang w:val="ru-RU" w:bidi="ar-SA"/>
    </w:rPr>
  </w:style>
  <w:style w:type="paragraph" w:customStyle="1" w:styleId="240">
    <w:name w:val="Абзац списка24"/>
    <w:basedOn w:val="a1"/>
    <w:rsid w:val="009D0F39"/>
    <w:pPr>
      <w:suppressAutoHyphens/>
      <w:ind w:left="720"/>
    </w:pPr>
    <w:rPr>
      <w:rFonts w:ascii="Calibri" w:hAnsi="Calibri" w:cs="Calibri"/>
      <w:lang w:eastAsia="zh-CN"/>
    </w:rPr>
  </w:style>
  <w:style w:type="paragraph" w:customStyle="1" w:styleId="173">
    <w:name w:val="Без интервала17"/>
    <w:rsid w:val="009D0F39"/>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5762FA0A6C82BCF7D11530AF328472BC56D3771BF476BAFFC7DE87F2B9CE9C22zEM" TargetMode="External"/><Relationship Id="rId13" Type="http://schemas.openxmlformats.org/officeDocument/2006/relationships/hyperlink" Target="consultantplus://offline/ref=575762FA0A6C82BCF7D11530AF328472BC56D3771EF17EB1FAC7DE87F2B9CE9C22zE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75762FA0A6C82BCF7D10B3DB95EDA7DBC598D7B1DF37CE4A59885DAA52Bz0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5762FA0A6C82BCF7D10B3DB95EDA7DBF558A7F13A22BE6F4CD8B2DzFM"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13A530AF-AC6F-46AA-BB69-D438C2B34730" TargetMode="External"/><Relationship Id="rId10"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4" Type="http://schemas.openxmlformats.org/officeDocument/2006/relationships/settings" Target="settings.xml"/><Relationship Id="rId9"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14" Type="http://schemas.openxmlformats.org/officeDocument/2006/relationships/hyperlink" Target="https://pravo-search.minjust.ru/bigs/showDocument.html?id=E5EBB3A3-B3E3-4DC1-87D7-B65E5A669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DBCBB-3C73-493C-ACFA-3B8F5EF3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12</Pages>
  <Words>2317</Words>
  <Characters>13210</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548</cp:revision>
  <cp:lastPrinted>2025-05-16T11:23:00Z</cp:lastPrinted>
  <dcterms:created xsi:type="dcterms:W3CDTF">2024-06-18T06:10:00Z</dcterms:created>
  <dcterms:modified xsi:type="dcterms:W3CDTF">2026-05-22T08:41:00Z</dcterms:modified>
</cp:coreProperties>
</file>